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48261" w14:textId="5F28ADCE" w:rsidR="00113B84" w:rsidRPr="00037196" w:rsidRDefault="00BF2D4E" w:rsidP="00113B84">
      <w:pPr>
        <w:suppressAutoHyphens/>
        <w:jc w:val="center"/>
        <w:rPr>
          <w:rFonts w:eastAsia="Arial Unicode MS" w:cs="Arial"/>
          <w:b/>
          <w:color w:val="000000"/>
          <w:kern w:val="1"/>
          <w:lang w:val="sr-Cyrl-RS" w:eastAsia="ar-SA"/>
        </w:rPr>
      </w:pPr>
      <w:r>
        <w:rPr>
          <w:rFonts w:eastAsia="Arial Unicode MS" w:cs="Arial"/>
          <w:b/>
          <w:color w:val="000000"/>
          <w:kern w:val="1"/>
          <w:lang w:eastAsia="ar-SA"/>
        </w:rPr>
        <w:t xml:space="preserve">                                                                                                                                                                                                                                                                                                                                                                                                                                              </w:t>
      </w:r>
      <w:r w:rsidR="00113B84" w:rsidRPr="00037196">
        <w:rPr>
          <w:rFonts w:eastAsia="Arial Unicode MS" w:cs="Arial"/>
          <w:b/>
          <w:color w:val="000000"/>
          <w:kern w:val="1"/>
          <w:lang w:eastAsia="ar-SA"/>
        </w:rPr>
        <w:t>ЈАВНО ПРЕДУЗЕЋЕ «ЕЛЕКТРОПРИВРЕДА СРБИЈЕ»</w:t>
      </w:r>
      <w:r w:rsidR="00113B84"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5C13D5" w:rsidRDefault="00D516F7" w:rsidP="00210557">
      <w:pPr>
        <w:jc w:val="center"/>
        <w:rPr>
          <w:rFonts w:cs="Arial"/>
        </w:rPr>
      </w:pPr>
      <w:r w:rsidRPr="005C13D5">
        <w:rPr>
          <w:rFonts w:cs="Arial"/>
          <w:lang w:val="sr-Cyrl-CS"/>
        </w:rPr>
        <w:t xml:space="preserve">за подношење понуда </w:t>
      </w:r>
      <w:r w:rsidR="00210557" w:rsidRPr="005C13D5">
        <w:rPr>
          <w:rFonts w:cs="Arial"/>
        </w:rPr>
        <w:t>у поступку јавне набавке мале вредности</w:t>
      </w:r>
    </w:p>
    <w:p w14:paraId="4D198C91" w14:textId="77777777" w:rsidR="005C13D5" w:rsidRPr="005C13D5" w:rsidRDefault="00210557" w:rsidP="005C13D5">
      <w:pPr>
        <w:ind w:left="-360" w:right="-19"/>
        <w:jc w:val="center"/>
        <w:outlineLvl w:val="0"/>
        <w:rPr>
          <w:rFonts w:cs="Arial"/>
          <w:b/>
          <w:lang w:val="sr-Cyrl-RS"/>
        </w:rPr>
      </w:pPr>
      <w:bookmarkStart w:id="3" w:name="_Toc441215597"/>
      <w:bookmarkStart w:id="4" w:name="_Toc441651536"/>
      <w:bookmarkStart w:id="5" w:name="_Toc442559873"/>
      <w:r w:rsidRPr="005C13D5">
        <w:rPr>
          <w:rFonts w:cs="Arial"/>
        </w:rPr>
        <w:t xml:space="preserve">за јавну набавку </w:t>
      </w:r>
      <w:r w:rsidR="00A63575" w:rsidRPr="005C13D5">
        <w:rPr>
          <w:rFonts w:cs="Arial"/>
          <w:lang w:val="sr-Cyrl-RS"/>
        </w:rPr>
        <w:t xml:space="preserve">услуга </w:t>
      </w:r>
      <w:r w:rsidRPr="005C13D5">
        <w:rPr>
          <w:rFonts w:cs="Arial"/>
        </w:rPr>
        <w:t>бр</w:t>
      </w:r>
      <w:bookmarkEnd w:id="3"/>
      <w:bookmarkEnd w:id="4"/>
      <w:bookmarkEnd w:id="5"/>
      <w:r w:rsidR="00113B84" w:rsidRPr="005C13D5">
        <w:rPr>
          <w:rFonts w:cs="Arial"/>
        </w:rPr>
        <w:t>.</w:t>
      </w:r>
      <w:r w:rsidR="009B6AD8" w:rsidRPr="005C13D5">
        <w:rPr>
          <w:rFonts w:cs="Arial"/>
          <w:b/>
          <w:lang w:val="sr-Latn-RS"/>
        </w:rPr>
        <w:t xml:space="preserve"> </w:t>
      </w:r>
      <w:r w:rsidR="005C13D5" w:rsidRPr="005C13D5">
        <w:rPr>
          <w:rFonts w:cs="Arial"/>
          <w:b/>
          <w:lang w:val="sr-Latn-RS"/>
        </w:rPr>
        <w:t>3000/0006/2017</w:t>
      </w:r>
      <w:r w:rsidR="005C13D5" w:rsidRPr="005C13D5">
        <w:rPr>
          <w:rFonts w:cs="Arial"/>
          <w:b/>
          <w:lang w:val="sr-Cyrl-RS"/>
        </w:rPr>
        <w:t>(693/2017)</w:t>
      </w:r>
    </w:p>
    <w:p w14:paraId="005093D2" w14:textId="5BC26E97" w:rsidR="00210557" w:rsidRPr="005C13D5" w:rsidRDefault="00210557" w:rsidP="005C13D5">
      <w:pPr>
        <w:ind w:left="-360" w:right="-19"/>
        <w:jc w:val="center"/>
        <w:outlineLvl w:val="0"/>
        <w:rPr>
          <w:rFonts w:cs="Arial"/>
        </w:rPr>
      </w:pPr>
    </w:p>
    <w:p w14:paraId="1B915FD4" w14:textId="029033A0" w:rsidR="00210557" w:rsidRPr="005C13D5" w:rsidRDefault="005C13D5" w:rsidP="00210557">
      <w:pPr>
        <w:pStyle w:val="Title"/>
        <w:spacing w:before="0"/>
        <w:rPr>
          <w:rFonts w:cs="Arial"/>
          <w:b w:val="0"/>
          <w:color w:val="FF0000"/>
          <w:sz w:val="22"/>
          <w:szCs w:val="22"/>
        </w:rPr>
      </w:pPr>
      <w:r w:rsidRPr="005C13D5">
        <w:rPr>
          <w:rFonts w:cs="Arial"/>
          <w:sz w:val="22"/>
          <w:szCs w:val="22"/>
          <w:lang w:val="ru-RU"/>
        </w:rPr>
        <w:t>Обука за стицање лиценце за саветника за безбедност у превозу опасног терета</w:t>
      </w:r>
    </w:p>
    <w:p w14:paraId="5FC1EC00" w14:textId="02C15EF3" w:rsidR="00A76412" w:rsidRDefault="009642F1" w:rsidP="00037196">
      <w:pPr>
        <w:rPr>
          <w:rFonts w:eastAsia="Arial Unicode MS" w:cs="Arial"/>
          <w:b/>
          <w:kern w:val="2"/>
        </w:rPr>
      </w:pPr>
      <w:r w:rsidRPr="00037196">
        <w:rPr>
          <w:rFonts w:eastAsia="Arial Unicode MS" w:cs="Arial"/>
          <w:b/>
          <w:kern w:val="2"/>
          <w:lang w:val="ru-RU"/>
        </w:rPr>
        <w:t xml:space="preserve">                                                                                    </w:t>
      </w:r>
    </w:p>
    <w:p w14:paraId="4F644D7E" w14:textId="77777777" w:rsidR="00037196" w:rsidRDefault="00037196" w:rsidP="00037196">
      <w:pPr>
        <w:rPr>
          <w:rFonts w:eastAsia="Arial Unicode MS" w:cs="Arial"/>
          <w:b/>
          <w:kern w:val="2"/>
        </w:rPr>
      </w:pPr>
    </w:p>
    <w:p w14:paraId="55FDC3F9" w14:textId="77777777" w:rsidR="00037196" w:rsidRDefault="00037196" w:rsidP="00037196">
      <w:pPr>
        <w:rPr>
          <w:rFonts w:eastAsia="Arial Unicode MS" w:cs="Arial"/>
          <w:b/>
          <w:kern w:val="2"/>
        </w:rPr>
      </w:pP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4590A9C5" w14:textId="77777777" w:rsidR="00037196" w:rsidRDefault="00037196" w:rsidP="00037196">
      <w:pPr>
        <w:rPr>
          <w:rFonts w:eastAsia="Arial Unicode MS" w:cs="Arial"/>
          <w:b/>
          <w:kern w:val="2"/>
        </w:rPr>
      </w:pPr>
    </w:p>
    <w:p w14:paraId="59CDC8C0" w14:textId="77777777" w:rsidR="00037196" w:rsidRDefault="00037196" w:rsidP="00037196">
      <w:pPr>
        <w:rPr>
          <w:rFonts w:eastAsia="Arial Unicode MS" w:cs="Arial"/>
          <w:b/>
          <w:kern w:val="2"/>
        </w:rPr>
      </w:pPr>
    </w:p>
    <w:p w14:paraId="469B53F4" w14:textId="77777777" w:rsidR="00037196" w:rsidRDefault="00037196" w:rsidP="00037196">
      <w:pPr>
        <w:rPr>
          <w:rFonts w:eastAsia="Arial Unicode MS" w:cs="Arial"/>
          <w:b/>
          <w:kern w:val="2"/>
        </w:rPr>
      </w:pPr>
    </w:p>
    <w:p w14:paraId="4FF08830" w14:textId="77777777" w:rsidR="00037196" w:rsidRDefault="00037196" w:rsidP="00037196">
      <w:pPr>
        <w:rPr>
          <w:rFonts w:eastAsia="Arial Unicode MS" w:cs="Arial"/>
          <w:b/>
          <w:kern w:val="2"/>
        </w:rPr>
      </w:pPr>
    </w:p>
    <w:p w14:paraId="59A57D64" w14:textId="77777777" w:rsidR="00037196" w:rsidRDefault="00037196" w:rsidP="00037196">
      <w:pPr>
        <w:rPr>
          <w:rFonts w:eastAsia="Arial Unicode MS" w:cs="Arial"/>
          <w:b/>
          <w:kern w:val="2"/>
        </w:rPr>
      </w:pPr>
    </w:p>
    <w:p w14:paraId="3CC84B02" w14:textId="77777777" w:rsidR="00037196" w:rsidRDefault="00037196" w:rsidP="00037196">
      <w:pPr>
        <w:rPr>
          <w:rFonts w:eastAsia="Arial Unicode MS" w:cs="Arial"/>
          <w:b/>
          <w:kern w:val="2"/>
        </w:rPr>
      </w:pPr>
    </w:p>
    <w:p w14:paraId="5742814D" w14:textId="48AEA9D7" w:rsidR="00150FCE" w:rsidRPr="00037196" w:rsidRDefault="00150FCE" w:rsidP="00616674">
      <w:pPr>
        <w:pStyle w:val="BodyText"/>
        <w:spacing w:before="0"/>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2A768966" w:rsidR="00EB2C6E" w:rsidRPr="00C406EF" w:rsidRDefault="00EB2C6E" w:rsidP="008F0664">
      <w:pPr>
        <w:tabs>
          <w:tab w:val="left" w:pos="8640"/>
        </w:tabs>
        <w:ind w:left="-360" w:right="-19"/>
        <w:jc w:val="center"/>
        <w:rPr>
          <w:rFonts w:cs="Arial"/>
          <w:lang w:val="sr-Latn-RS"/>
        </w:rPr>
      </w:pPr>
      <w:r w:rsidRPr="00037196">
        <w:rPr>
          <w:rFonts w:eastAsia="Arial Unicode MS" w:cs="Arial"/>
          <w:kern w:val="2"/>
          <w:lang w:val="ru-RU"/>
        </w:rPr>
        <w:t xml:space="preserve">(заведено у ЈП ЕПС број </w:t>
      </w:r>
      <w:r w:rsidR="008F0664">
        <w:rPr>
          <w:rFonts w:cs="Arial"/>
          <w:lang w:val="sr-Latn-RS"/>
        </w:rPr>
        <w:t>105-.03.01-223648/5-</w:t>
      </w:r>
      <w:r w:rsidR="00C406EF" w:rsidRPr="00C406EF">
        <w:rPr>
          <w:rFonts w:cs="Arial"/>
          <w:lang w:val="sr-Latn-RS"/>
        </w:rPr>
        <w:t>201</w:t>
      </w:r>
      <w:r w:rsidR="00C169C3">
        <w:rPr>
          <w:rFonts w:cs="Arial"/>
          <w:lang w:val="sr-Latn-RS"/>
        </w:rPr>
        <w:t>7</w:t>
      </w:r>
      <w:r w:rsidRPr="00037196">
        <w:rPr>
          <w:rFonts w:eastAsia="Arial Unicode MS" w:cs="Arial"/>
          <w:kern w:val="2"/>
          <w:lang w:val="ru-RU"/>
        </w:rPr>
        <w:t xml:space="preserve"> од </w:t>
      </w:r>
      <w:r w:rsidR="008F0664">
        <w:rPr>
          <w:rFonts w:eastAsia="Arial Unicode MS" w:cs="Arial"/>
          <w:kern w:val="2"/>
          <w:lang w:val="sr-Latn-RS"/>
        </w:rPr>
        <w:t>17.05.2017</w:t>
      </w:r>
      <w:r w:rsidR="00C169C3">
        <w:rPr>
          <w:rFonts w:eastAsia="Arial Unicode MS" w:cs="Arial"/>
          <w:kern w:val="2"/>
          <w:lang w:val="sr-Latn-RS"/>
        </w:rPr>
        <w:t>.2017</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6D4BD06E" w:rsidR="00B37917" w:rsidRPr="00037196" w:rsidRDefault="009B6AD8" w:rsidP="000C50A0">
      <w:pPr>
        <w:spacing w:before="0"/>
        <w:jc w:val="center"/>
        <w:rPr>
          <w:rFonts w:cs="Arial"/>
          <w:lang w:val="ru-RU"/>
        </w:rPr>
      </w:pPr>
      <w:r>
        <w:rPr>
          <w:rFonts w:cs="Arial"/>
          <w:lang w:val="ru-RU"/>
        </w:rPr>
        <w:t xml:space="preserve">Обреновац, </w:t>
      </w:r>
      <w:r w:rsidR="005C13D5">
        <w:rPr>
          <w:rFonts w:cs="Arial"/>
          <w:lang w:val="sr-Cyrl-RS"/>
        </w:rPr>
        <w:t>мај 2017</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3BC38ABA" w:rsidR="00261778" w:rsidRPr="00C406EF" w:rsidRDefault="000C50A0" w:rsidP="00C406EF">
      <w:pPr>
        <w:tabs>
          <w:tab w:val="left" w:pos="8640"/>
        </w:tabs>
        <w:ind w:left="-360" w:right="-19"/>
        <w:rPr>
          <w:rFonts w:cs="Arial"/>
          <w:lang w:val="sr-Latn-RS"/>
        </w:rPr>
      </w:pPr>
      <w:r w:rsidRPr="00037196">
        <w:rPr>
          <w:rFonts w:eastAsia="TimesNewRomanPSMT" w:cs="Arial"/>
          <w:color w:val="000000"/>
          <w:kern w:val="2"/>
          <w:lang w:val="ru-RU"/>
        </w:rPr>
        <w:br w:type="page"/>
      </w:r>
      <w:r w:rsidR="00261778" w:rsidRPr="00C93B9C">
        <w:rPr>
          <w:rFonts w:eastAsia="TimesNewRomanPSMT" w:cs="Arial"/>
          <w:kern w:val="2"/>
          <w:lang w:val="ru-RU"/>
        </w:rPr>
        <w:lastRenderedPageBreak/>
        <w:t>На основу чл</w:t>
      </w:r>
      <w:r w:rsidR="00472BF8" w:rsidRPr="00C93B9C">
        <w:rPr>
          <w:rFonts w:eastAsia="TimesNewRomanPSMT" w:cs="Arial"/>
          <w:kern w:val="2"/>
          <w:lang w:val="ru-RU"/>
        </w:rPr>
        <w:t>ана</w:t>
      </w:r>
      <w:r w:rsidR="00261778" w:rsidRPr="00C93B9C">
        <w:rPr>
          <w:rFonts w:eastAsia="TimesNewRomanPSMT" w:cs="Arial"/>
          <w:kern w:val="2"/>
          <w:lang w:val="ru-RU"/>
        </w:rPr>
        <w:t xml:space="preserve"> 3</w:t>
      </w:r>
      <w:r w:rsidR="00B66A96" w:rsidRPr="00C93B9C">
        <w:rPr>
          <w:rFonts w:eastAsia="TimesNewRomanPSMT" w:cs="Arial"/>
          <w:kern w:val="2"/>
          <w:lang w:val="ru-RU"/>
        </w:rPr>
        <w:t>9</w:t>
      </w:r>
      <w:r w:rsidR="00C93B9C" w:rsidRPr="00C93B9C">
        <w:rPr>
          <w:rFonts w:eastAsia="TimesNewRomanPSMT" w:cs="Arial"/>
          <w:kern w:val="2"/>
        </w:rPr>
        <w:t xml:space="preserve"> </w:t>
      </w:r>
      <w:r w:rsidR="001A6457" w:rsidRPr="00C93B9C">
        <w:rPr>
          <w:rFonts w:eastAsia="TimesNewRomanPSMT" w:cs="Arial"/>
          <w:kern w:val="2"/>
        </w:rPr>
        <w:t>,</w:t>
      </w:r>
      <w:r w:rsidR="00261778" w:rsidRPr="00C93B9C">
        <w:rPr>
          <w:rFonts w:eastAsia="TimesNewRomanPSMT" w:cs="Arial"/>
          <w:kern w:val="2"/>
          <w:lang w:val="ru-RU"/>
        </w:rPr>
        <w:t xml:space="preserve">61. Закона о јавним набавкама („Сл. гласник РС” бр. </w:t>
      </w:r>
      <w:r w:rsidR="00750519" w:rsidRPr="00C93B9C">
        <w:rPr>
          <w:rFonts w:eastAsia="TimesNewRomanPSMT" w:cs="Arial"/>
          <w:kern w:val="2"/>
          <w:lang w:val="ru-RU"/>
        </w:rPr>
        <w:t>124/</w:t>
      </w:r>
      <w:r w:rsidR="009060E7" w:rsidRPr="00C93B9C">
        <w:rPr>
          <w:rFonts w:eastAsia="TimesNewRomanPSMT" w:cs="Arial"/>
          <w:kern w:val="2"/>
          <w:lang w:val="ru-RU"/>
        </w:rPr>
        <w:t>12, 14/15 и 68/15</w:t>
      </w:r>
      <w:r w:rsidR="000F57ED" w:rsidRPr="00C93B9C">
        <w:rPr>
          <w:rFonts w:eastAsia="TimesNewRomanPSMT" w:cs="Arial"/>
          <w:kern w:val="2"/>
          <w:lang w:val="ru-RU"/>
        </w:rPr>
        <w:t>, у даљем тексту</w:t>
      </w:r>
      <w:r w:rsidR="005C7CDE" w:rsidRPr="00C93B9C">
        <w:rPr>
          <w:rFonts w:eastAsia="TimesNewRomanPSMT" w:cs="Arial"/>
          <w:kern w:val="2"/>
          <w:lang w:val="ru-RU"/>
        </w:rPr>
        <w:t xml:space="preserve"> </w:t>
      </w:r>
      <w:r w:rsidR="00BA1E63" w:rsidRPr="00C93B9C">
        <w:rPr>
          <w:rFonts w:eastAsia="Calibri" w:cs="Arial"/>
          <w:bCs/>
        </w:rPr>
        <w:t>Закон</w:t>
      </w:r>
      <w:r w:rsidR="00261778" w:rsidRPr="00C93B9C">
        <w:rPr>
          <w:rFonts w:eastAsia="TimesNewRomanPSMT" w:cs="Arial"/>
          <w:kern w:val="2"/>
          <w:lang w:val="ru-RU"/>
        </w:rPr>
        <w:t>),чл</w:t>
      </w:r>
      <w:r w:rsidR="00472BF8" w:rsidRPr="00C93B9C">
        <w:rPr>
          <w:rFonts w:eastAsia="TimesNewRomanPSMT" w:cs="Arial"/>
          <w:kern w:val="2"/>
          <w:lang w:val="ru-RU"/>
        </w:rPr>
        <w:t>ана</w:t>
      </w:r>
      <w:r w:rsidR="00EC5BB4" w:rsidRPr="00C93B9C">
        <w:rPr>
          <w:rFonts w:eastAsia="TimesNewRomanPSMT" w:cs="Arial"/>
          <w:kern w:val="2"/>
          <w:lang w:val="ru-RU"/>
        </w:rPr>
        <w:t xml:space="preserve"> </w:t>
      </w:r>
      <w:r w:rsidR="006A3550" w:rsidRPr="00C93B9C">
        <w:rPr>
          <w:rFonts w:eastAsia="TimesNewRomanPSMT" w:cs="Arial"/>
          <w:kern w:val="2"/>
          <w:lang w:val="ru-RU"/>
        </w:rPr>
        <w:t>6</w:t>
      </w:r>
      <w:r w:rsidR="00261778" w:rsidRPr="00C93B9C">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93B9C">
        <w:rPr>
          <w:rFonts w:eastAsia="TimesNewRomanPSMT" w:cs="Arial"/>
          <w:kern w:val="2"/>
          <w:lang w:val="ru-RU"/>
        </w:rPr>
        <w:t xml:space="preserve">лова („Сл. гласник РС” бр. </w:t>
      </w:r>
      <w:r w:rsidR="00DB369C" w:rsidRPr="00C93B9C">
        <w:rPr>
          <w:rFonts w:eastAsia="TimesNewRomanPSMT" w:cs="Arial"/>
          <w:kern w:val="2"/>
        </w:rPr>
        <w:t>86/15</w:t>
      </w:r>
      <w:r w:rsidR="00261778" w:rsidRPr="00C93B9C">
        <w:rPr>
          <w:rFonts w:eastAsia="TimesNewRomanPSMT" w:cs="Arial"/>
          <w:kern w:val="2"/>
          <w:lang w:val="ru-RU"/>
        </w:rPr>
        <w:t xml:space="preserve">), </w:t>
      </w:r>
      <w:r w:rsidR="00261778" w:rsidRPr="00C93B9C">
        <w:rPr>
          <w:rFonts w:eastAsia="Arial Unicode MS" w:cs="Arial"/>
          <w:kern w:val="2"/>
          <w:lang w:val="ru-RU"/>
        </w:rPr>
        <w:t xml:space="preserve">Одлуке о покретању поступка јавне набавке број </w:t>
      </w:r>
      <w:r w:rsidR="00C169C3">
        <w:rPr>
          <w:rFonts w:eastAsia="Arial Unicode MS" w:cs="Arial"/>
          <w:kern w:val="2"/>
          <w:lang w:val="sr-Latn-RS"/>
        </w:rPr>
        <w:t>:</w:t>
      </w:r>
      <w:r w:rsidR="00C169C3">
        <w:rPr>
          <w:rFonts w:cs="Arial"/>
          <w:lang w:val="sr-Latn-RS"/>
        </w:rPr>
        <w:t>105-</w:t>
      </w:r>
      <w:r w:rsidR="001C0AD0">
        <w:rPr>
          <w:rFonts w:cs="Arial"/>
          <w:lang w:val="sr-Latn-RS"/>
        </w:rPr>
        <w:t>Е</w:t>
      </w:r>
      <w:r w:rsidR="00C169C3">
        <w:rPr>
          <w:rFonts w:cs="Arial"/>
          <w:lang w:val="sr-Cyrl-RS"/>
        </w:rPr>
        <w:t>.</w:t>
      </w:r>
      <w:r w:rsidR="00C169C3">
        <w:rPr>
          <w:rFonts w:cs="Arial"/>
          <w:lang w:val="sr-Latn-RS"/>
        </w:rPr>
        <w:t>03.01-</w:t>
      </w:r>
      <w:r w:rsidR="005C13D5">
        <w:rPr>
          <w:rFonts w:cs="Arial"/>
          <w:lang w:val="sr-Cyrl-RS"/>
        </w:rPr>
        <w:t>_____________</w:t>
      </w:r>
      <w:r w:rsidR="00C169C3">
        <w:rPr>
          <w:rFonts w:cs="Arial"/>
          <w:lang w:val="sr-Latn-RS"/>
        </w:rPr>
        <w:t xml:space="preserve"> </w:t>
      </w:r>
      <w:r w:rsidR="00C169C3" w:rsidRPr="00F56999">
        <w:rPr>
          <w:rFonts w:cs="Arial"/>
          <w:lang w:val="sr-Cyrl-CS"/>
        </w:rPr>
        <w:t xml:space="preserve">од </w:t>
      </w:r>
      <w:r w:rsidR="005C13D5">
        <w:rPr>
          <w:rFonts w:cs="Arial"/>
          <w:lang w:val="sr-Cyrl-RS"/>
        </w:rPr>
        <w:t>___________</w:t>
      </w:r>
      <w:r w:rsidR="00413BCE" w:rsidRPr="00C93B9C">
        <w:rPr>
          <w:rFonts w:eastAsia="Arial Unicode MS" w:cs="Arial"/>
          <w:kern w:val="2"/>
          <w:lang w:val="ru-RU"/>
        </w:rPr>
        <w:t>.</w:t>
      </w:r>
      <w:r w:rsidR="00261778" w:rsidRPr="00C93B9C">
        <w:rPr>
          <w:rFonts w:eastAsia="Arial Unicode MS" w:cs="Arial"/>
          <w:kern w:val="2"/>
          <w:lang w:val="ru-RU"/>
        </w:rPr>
        <w:t xml:space="preserve"> године и Решења о образовању комисије за јавну набавку број </w:t>
      </w:r>
      <w:r w:rsidR="00C169C3">
        <w:rPr>
          <w:rFonts w:cs="Arial"/>
          <w:lang w:val="sr-Latn-RS"/>
        </w:rPr>
        <w:t>105-</w:t>
      </w:r>
      <w:r w:rsidR="001C0AD0">
        <w:rPr>
          <w:rFonts w:cs="Arial"/>
          <w:lang w:val="sr-Latn-RS"/>
        </w:rPr>
        <w:t>Е</w:t>
      </w:r>
      <w:r w:rsidR="00C169C3">
        <w:rPr>
          <w:rFonts w:cs="Arial"/>
          <w:lang w:val="sr-Cyrl-RS"/>
        </w:rPr>
        <w:t>.</w:t>
      </w:r>
      <w:r w:rsidR="00C169C3">
        <w:rPr>
          <w:rFonts w:cs="Arial"/>
          <w:lang w:val="sr-Latn-RS"/>
        </w:rPr>
        <w:t>03.01-</w:t>
      </w:r>
      <w:r w:rsidR="005C13D5">
        <w:rPr>
          <w:rFonts w:cs="Arial"/>
          <w:lang w:val="sr-Cyrl-RS"/>
        </w:rPr>
        <w:t>____________</w:t>
      </w:r>
      <w:r w:rsidR="00C169C3">
        <w:rPr>
          <w:rFonts w:cs="Arial"/>
          <w:lang w:val="sr-Latn-RS"/>
        </w:rPr>
        <w:t xml:space="preserve"> </w:t>
      </w:r>
      <w:r w:rsidR="00C169C3" w:rsidRPr="00F56999">
        <w:rPr>
          <w:rFonts w:cs="Arial"/>
          <w:lang w:val="sr-Cyrl-CS"/>
        </w:rPr>
        <w:t xml:space="preserve">од </w:t>
      </w:r>
      <w:r w:rsidR="005C13D5">
        <w:rPr>
          <w:rFonts w:cs="Arial"/>
          <w:lang w:val="sr-Cyrl-RS"/>
        </w:rPr>
        <w:t>_____________</w:t>
      </w:r>
      <w:r w:rsidR="00005800" w:rsidRPr="00C93B9C">
        <w:rPr>
          <w:rFonts w:eastAsia="Arial Unicode MS" w:cs="Arial"/>
          <w:kern w:val="2"/>
          <w:lang w:val="ru-RU"/>
        </w:rPr>
        <w:t xml:space="preserve">. </w:t>
      </w:r>
      <w:r w:rsidR="00261778" w:rsidRPr="00C93B9C">
        <w:rPr>
          <w:rFonts w:eastAsia="Arial Unicode MS" w:cs="Arial"/>
          <w:kern w:val="2"/>
          <w:lang w:val="ru-RU"/>
        </w:rPr>
        <w:t>године припремљена је:</w:t>
      </w:r>
    </w:p>
    <w:p w14:paraId="13826BA7" w14:textId="77777777" w:rsidR="00261778" w:rsidRPr="009B6AD8" w:rsidRDefault="00261778" w:rsidP="000C50A0">
      <w:pPr>
        <w:pStyle w:val="BodyText"/>
        <w:spacing w:before="0"/>
        <w:rPr>
          <w:rFonts w:cs="Arial"/>
          <w:b/>
          <w:color w:val="FF0000"/>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781B02">
      <w:pPr>
        <w:jc w:val="center"/>
        <w:rPr>
          <w:rFonts w:cs="Arial"/>
          <w:b/>
        </w:rPr>
      </w:pPr>
      <w:bookmarkStart w:id="6" w:name="_Toc441215598"/>
      <w:bookmarkStart w:id="7" w:name="_Toc441651537"/>
      <w:bookmarkStart w:id="8" w:name="_Toc442559874"/>
      <w:r w:rsidRPr="00037196">
        <w:rPr>
          <w:rFonts w:cs="Arial"/>
          <w:b/>
        </w:rPr>
        <w:t>КОНКУРСНА ДОКУМЕНТАЦИЈА</w:t>
      </w:r>
      <w:bookmarkEnd w:id="6"/>
      <w:bookmarkEnd w:id="7"/>
      <w:bookmarkEnd w:id="8"/>
    </w:p>
    <w:p w14:paraId="031AC3E7"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52F4017D" w14:textId="77777777" w:rsidR="005C13D5" w:rsidRPr="005C13D5" w:rsidRDefault="00210557" w:rsidP="005C13D5">
      <w:pPr>
        <w:ind w:left="-360" w:right="-19"/>
        <w:jc w:val="center"/>
        <w:outlineLvl w:val="0"/>
        <w:rPr>
          <w:rFonts w:cs="Arial"/>
          <w:b/>
          <w:lang w:val="sr-Cyrl-RS"/>
        </w:rPr>
      </w:pPr>
      <w:bookmarkStart w:id="9" w:name="_Toc441215599"/>
      <w:bookmarkStart w:id="10" w:name="_Toc441651538"/>
      <w:bookmarkStart w:id="11" w:name="_Toc442559875"/>
      <w:r w:rsidRPr="00037196">
        <w:rPr>
          <w:rFonts w:cs="Arial"/>
          <w:b/>
        </w:rPr>
        <w:t xml:space="preserve">за јавну набавку </w:t>
      </w:r>
      <w:r w:rsidR="00A63575" w:rsidRPr="00037196">
        <w:rPr>
          <w:rFonts w:cs="Arial"/>
          <w:b/>
          <w:lang w:val="sr-Cyrl-RS"/>
        </w:rPr>
        <w:t xml:space="preserve">услуга </w:t>
      </w:r>
      <w:r w:rsidRPr="00037196">
        <w:rPr>
          <w:rFonts w:cs="Arial"/>
          <w:b/>
        </w:rPr>
        <w:t>бр</w:t>
      </w:r>
      <w:bookmarkEnd w:id="9"/>
      <w:bookmarkEnd w:id="10"/>
      <w:bookmarkEnd w:id="11"/>
      <w:r w:rsidR="009B6AD8">
        <w:rPr>
          <w:rFonts w:cs="Arial"/>
          <w:b/>
          <w:lang w:val="sr-Cyrl-RS"/>
        </w:rPr>
        <w:t xml:space="preserve">: </w:t>
      </w:r>
      <w:r w:rsidR="005C13D5" w:rsidRPr="005C13D5">
        <w:rPr>
          <w:rFonts w:cs="Arial"/>
          <w:b/>
          <w:lang w:val="sr-Latn-RS"/>
        </w:rPr>
        <w:t>3000/0006/2017</w:t>
      </w:r>
      <w:r w:rsidR="005C13D5" w:rsidRPr="005C13D5">
        <w:rPr>
          <w:rFonts w:cs="Arial"/>
          <w:b/>
          <w:lang w:val="sr-Cyrl-RS"/>
        </w:rPr>
        <w:t>(693/2017)</w:t>
      </w:r>
    </w:p>
    <w:p w14:paraId="3049B37E" w14:textId="4912026E" w:rsidR="009D3699" w:rsidRPr="00037196" w:rsidRDefault="009D3699" w:rsidP="00616674">
      <w:pPr>
        <w:ind w:left="-360" w:right="-19"/>
        <w:jc w:val="center"/>
        <w:outlineLvl w:val="0"/>
        <w:rPr>
          <w:rFonts w:cs="Arial"/>
          <w:color w:val="00B0F0"/>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5C13D5" w:rsidRPr="00590D78" w14:paraId="5128A724" w14:textId="77777777" w:rsidTr="00C62AA7">
        <w:tc>
          <w:tcPr>
            <w:tcW w:w="564" w:type="dxa"/>
          </w:tcPr>
          <w:p w14:paraId="3C9E9CA5" w14:textId="77777777" w:rsidR="00C62AA7" w:rsidRPr="00590D78" w:rsidRDefault="00C62AA7" w:rsidP="004C3B38">
            <w:pPr>
              <w:tabs>
                <w:tab w:val="left" w:pos="360"/>
                <w:tab w:val="left" w:pos="567"/>
                <w:tab w:val="right" w:leader="dot" w:pos="9639"/>
              </w:tabs>
              <w:jc w:val="center"/>
              <w:rPr>
                <w:rFonts w:cs="Arial"/>
              </w:rPr>
            </w:pPr>
            <w:r w:rsidRPr="00590D78">
              <w:rPr>
                <w:rFonts w:cs="Arial"/>
              </w:rPr>
              <w:t>1.</w:t>
            </w:r>
          </w:p>
        </w:tc>
        <w:tc>
          <w:tcPr>
            <w:tcW w:w="7574" w:type="dxa"/>
          </w:tcPr>
          <w:p w14:paraId="2BEC451A" w14:textId="77777777" w:rsidR="00C62AA7" w:rsidRPr="00590D78" w:rsidRDefault="00C62AA7" w:rsidP="004C3B38">
            <w:pPr>
              <w:tabs>
                <w:tab w:val="left" w:pos="360"/>
                <w:tab w:val="left" w:pos="567"/>
                <w:tab w:val="right" w:leader="dot" w:pos="9639"/>
              </w:tabs>
              <w:rPr>
                <w:rFonts w:cs="Arial"/>
                <w:lang w:val="sr-Cyrl-RS"/>
              </w:rPr>
            </w:pPr>
            <w:r w:rsidRPr="00590D78">
              <w:rPr>
                <w:rFonts w:cs="Arial"/>
                <w:lang w:val="sr-Cyrl-RS"/>
              </w:rPr>
              <w:t>Општи подаци о јавној набавци</w:t>
            </w:r>
          </w:p>
        </w:tc>
        <w:tc>
          <w:tcPr>
            <w:tcW w:w="810" w:type="dxa"/>
          </w:tcPr>
          <w:p w14:paraId="2223C426" w14:textId="33A384F9" w:rsidR="00C62AA7" w:rsidRPr="00590D78" w:rsidRDefault="000D606E" w:rsidP="004C3B38">
            <w:pPr>
              <w:tabs>
                <w:tab w:val="left" w:pos="360"/>
                <w:tab w:val="left" w:pos="567"/>
                <w:tab w:val="right" w:leader="dot" w:pos="9639"/>
              </w:tabs>
              <w:jc w:val="center"/>
              <w:rPr>
                <w:rFonts w:cs="Arial"/>
                <w:lang w:val="sr-Latn-RS"/>
              </w:rPr>
            </w:pPr>
            <w:r w:rsidRPr="00590D78">
              <w:rPr>
                <w:rFonts w:cs="Arial"/>
                <w:lang w:val="sr-Latn-RS"/>
              </w:rPr>
              <w:t>3</w:t>
            </w:r>
          </w:p>
        </w:tc>
      </w:tr>
      <w:tr w:rsidR="005C13D5" w:rsidRPr="00590D78" w14:paraId="0F610DD2" w14:textId="77777777" w:rsidTr="00C62AA7">
        <w:tc>
          <w:tcPr>
            <w:tcW w:w="564" w:type="dxa"/>
          </w:tcPr>
          <w:p w14:paraId="1FA0F8E8" w14:textId="77777777" w:rsidR="00C62AA7" w:rsidRPr="00590D78" w:rsidRDefault="00C62AA7" w:rsidP="004C3B38">
            <w:pPr>
              <w:tabs>
                <w:tab w:val="left" w:pos="360"/>
                <w:tab w:val="left" w:pos="567"/>
                <w:tab w:val="right" w:leader="dot" w:pos="9639"/>
              </w:tabs>
              <w:jc w:val="center"/>
              <w:rPr>
                <w:rFonts w:cs="Arial"/>
                <w:lang w:val="sr-Cyrl-RS"/>
              </w:rPr>
            </w:pPr>
            <w:r w:rsidRPr="00590D78">
              <w:rPr>
                <w:rFonts w:cs="Arial"/>
                <w:lang w:val="sr-Cyrl-RS"/>
              </w:rPr>
              <w:t>2.</w:t>
            </w:r>
          </w:p>
        </w:tc>
        <w:tc>
          <w:tcPr>
            <w:tcW w:w="7574" w:type="dxa"/>
          </w:tcPr>
          <w:p w14:paraId="7D79942D" w14:textId="77777777" w:rsidR="00C62AA7" w:rsidRPr="00590D78" w:rsidRDefault="00C62AA7" w:rsidP="004C3B38">
            <w:pPr>
              <w:tabs>
                <w:tab w:val="left" w:pos="317"/>
                <w:tab w:val="left" w:pos="360"/>
                <w:tab w:val="right" w:leader="dot" w:pos="9639"/>
              </w:tabs>
              <w:rPr>
                <w:rFonts w:cs="Arial"/>
                <w:lang w:val="sr-Cyrl-RS"/>
              </w:rPr>
            </w:pPr>
            <w:r w:rsidRPr="00590D78">
              <w:rPr>
                <w:rFonts w:cs="Arial"/>
                <w:lang w:val="sr-Cyrl-RS"/>
              </w:rPr>
              <w:t>Подаци о предмету набавке</w:t>
            </w:r>
          </w:p>
        </w:tc>
        <w:tc>
          <w:tcPr>
            <w:tcW w:w="810" w:type="dxa"/>
          </w:tcPr>
          <w:p w14:paraId="3C366F85" w14:textId="233112FC" w:rsidR="00C62AA7" w:rsidRPr="00590D78" w:rsidRDefault="000D606E" w:rsidP="004C3B38">
            <w:pPr>
              <w:tabs>
                <w:tab w:val="left" w:pos="360"/>
                <w:tab w:val="left" w:pos="567"/>
                <w:tab w:val="right" w:leader="dot" w:pos="9639"/>
              </w:tabs>
              <w:jc w:val="center"/>
              <w:rPr>
                <w:rFonts w:cs="Arial"/>
                <w:lang w:val="sr-Latn-RS"/>
              </w:rPr>
            </w:pPr>
            <w:r w:rsidRPr="00590D78">
              <w:rPr>
                <w:rFonts w:cs="Arial"/>
                <w:lang w:val="sr-Latn-RS"/>
              </w:rPr>
              <w:t>3</w:t>
            </w:r>
          </w:p>
        </w:tc>
      </w:tr>
      <w:tr w:rsidR="005C13D5" w:rsidRPr="00590D78" w14:paraId="5DB2D2D2" w14:textId="77777777" w:rsidTr="00C62AA7">
        <w:tc>
          <w:tcPr>
            <w:tcW w:w="564" w:type="dxa"/>
          </w:tcPr>
          <w:p w14:paraId="195BF63A" w14:textId="77777777" w:rsidR="00C62AA7" w:rsidRPr="00590D78" w:rsidRDefault="00C62AA7" w:rsidP="004C3B38">
            <w:pPr>
              <w:tabs>
                <w:tab w:val="left" w:pos="360"/>
                <w:tab w:val="left" w:pos="567"/>
                <w:tab w:val="right" w:leader="dot" w:pos="9639"/>
              </w:tabs>
              <w:jc w:val="center"/>
              <w:rPr>
                <w:rFonts w:cs="Arial"/>
                <w:lang w:val="sr-Cyrl-RS"/>
              </w:rPr>
            </w:pPr>
            <w:r w:rsidRPr="00590D78">
              <w:rPr>
                <w:rFonts w:cs="Arial"/>
                <w:lang w:val="sr-Cyrl-RS"/>
              </w:rPr>
              <w:t>3.</w:t>
            </w:r>
          </w:p>
        </w:tc>
        <w:tc>
          <w:tcPr>
            <w:tcW w:w="7574" w:type="dxa"/>
          </w:tcPr>
          <w:p w14:paraId="7801C6BD" w14:textId="33976AA3" w:rsidR="00C62AA7" w:rsidRPr="00590D78" w:rsidRDefault="00C62AA7" w:rsidP="006F517A">
            <w:pPr>
              <w:tabs>
                <w:tab w:val="left" w:pos="317"/>
                <w:tab w:val="left" w:pos="360"/>
                <w:tab w:val="right" w:leader="dot" w:pos="9639"/>
              </w:tabs>
              <w:rPr>
                <w:rFonts w:cs="Arial"/>
                <w:lang w:val="sr-Cyrl-RS"/>
              </w:rPr>
            </w:pPr>
            <w:r w:rsidRPr="00590D78">
              <w:rPr>
                <w:rFonts w:cs="Arial"/>
                <w:lang w:val="sr-Cyrl-RS"/>
              </w:rPr>
              <w:t xml:space="preserve">Техничка спецификација (врста, техничке карактеристике, квалитет, </w:t>
            </w:r>
            <w:r w:rsidR="006F517A" w:rsidRPr="00590D78">
              <w:rPr>
                <w:rFonts w:cs="Arial"/>
                <w:lang w:val="sr-Cyrl-RS"/>
              </w:rPr>
              <w:t>обим</w:t>
            </w:r>
            <w:r w:rsidRPr="00590D78">
              <w:rPr>
                <w:rFonts w:cs="Arial"/>
                <w:lang w:val="sr-Cyrl-RS"/>
              </w:rPr>
              <w:t xml:space="preserve"> и опис </w:t>
            </w:r>
            <w:r w:rsidR="00A63575" w:rsidRPr="00590D78">
              <w:rPr>
                <w:rFonts w:cs="Arial"/>
                <w:lang w:val="sr-Cyrl-RS"/>
              </w:rPr>
              <w:t>услуга</w:t>
            </w:r>
            <w:r w:rsidRPr="00590D78">
              <w:rPr>
                <w:rFonts w:cs="Arial"/>
                <w:lang w:val="sr-Cyrl-RS"/>
              </w:rPr>
              <w:t>...)</w:t>
            </w:r>
          </w:p>
        </w:tc>
        <w:tc>
          <w:tcPr>
            <w:tcW w:w="810" w:type="dxa"/>
          </w:tcPr>
          <w:p w14:paraId="77323F49" w14:textId="6EAFBA29" w:rsidR="00C62AA7" w:rsidRPr="00590D78" w:rsidRDefault="00590D78" w:rsidP="004C3B38">
            <w:pPr>
              <w:tabs>
                <w:tab w:val="left" w:pos="360"/>
                <w:tab w:val="left" w:pos="567"/>
                <w:tab w:val="right" w:leader="dot" w:pos="9639"/>
              </w:tabs>
              <w:jc w:val="center"/>
              <w:rPr>
                <w:rFonts w:cs="Arial"/>
                <w:lang w:val="sr-Cyrl-RS"/>
              </w:rPr>
            </w:pPr>
            <w:r>
              <w:rPr>
                <w:rFonts w:cs="Arial"/>
                <w:lang w:val="sr-Cyrl-RS"/>
              </w:rPr>
              <w:t>3-4</w:t>
            </w:r>
          </w:p>
        </w:tc>
      </w:tr>
      <w:tr w:rsidR="005C13D5" w:rsidRPr="00590D78" w14:paraId="71E4CF81" w14:textId="77777777" w:rsidTr="00C62AA7">
        <w:tc>
          <w:tcPr>
            <w:tcW w:w="564" w:type="dxa"/>
          </w:tcPr>
          <w:p w14:paraId="304EB382" w14:textId="77777777" w:rsidR="00C62AA7" w:rsidRPr="00590D78" w:rsidRDefault="00C62AA7" w:rsidP="004C3B38">
            <w:pPr>
              <w:tabs>
                <w:tab w:val="left" w:pos="360"/>
                <w:tab w:val="left" w:pos="567"/>
                <w:tab w:val="right" w:leader="dot" w:pos="9639"/>
              </w:tabs>
              <w:jc w:val="center"/>
              <w:rPr>
                <w:rFonts w:cs="Arial"/>
                <w:lang w:val="sr-Cyrl-RS"/>
              </w:rPr>
            </w:pPr>
            <w:r w:rsidRPr="00590D78">
              <w:rPr>
                <w:rFonts w:cs="Arial"/>
              </w:rPr>
              <w:t>4</w:t>
            </w:r>
            <w:r w:rsidRPr="00590D78">
              <w:rPr>
                <w:rFonts w:cs="Arial"/>
                <w:lang w:val="sr-Cyrl-RS"/>
              </w:rPr>
              <w:t>.</w:t>
            </w:r>
          </w:p>
        </w:tc>
        <w:tc>
          <w:tcPr>
            <w:tcW w:w="7574" w:type="dxa"/>
          </w:tcPr>
          <w:p w14:paraId="5649474F" w14:textId="77777777" w:rsidR="00C62AA7" w:rsidRPr="00590D78" w:rsidRDefault="00C62AA7" w:rsidP="004C3B38">
            <w:pPr>
              <w:tabs>
                <w:tab w:val="left" w:pos="317"/>
                <w:tab w:val="left" w:pos="360"/>
                <w:tab w:val="right" w:leader="dot" w:pos="9639"/>
              </w:tabs>
              <w:rPr>
                <w:rFonts w:cs="Arial"/>
              </w:rPr>
            </w:pPr>
            <w:r w:rsidRPr="00590D78">
              <w:rPr>
                <w:rFonts w:cs="Arial"/>
                <w:lang w:val="sr-Cyrl-RS"/>
              </w:rPr>
              <w:t>Услови за учешће у поступку ЈН и упутство како се доказује испуњеност услова</w:t>
            </w:r>
          </w:p>
        </w:tc>
        <w:tc>
          <w:tcPr>
            <w:tcW w:w="810" w:type="dxa"/>
          </w:tcPr>
          <w:p w14:paraId="54418DAC" w14:textId="66C08FC0" w:rsidR="00C62AA7" w:rsidRPr="00590D78" w:rsidRDefault="00590D78" w:rsidP="004C3B38">
            <w:pPr>
              <w:tabs>
                <w:tab w:val="left" w:pos="360"/>
                <w:tab w:val="left" w:pos="567"/>
                <w:tab w:val="right" w:leader="dot" w:pos="9639"/>
              </w:tabs>
              <w:jc w:val="center"/>
              <w:rPr>
                <w:rFonts w:cs="Arial"/>
                <w:lang w:val="sr-Cyrl-RS"/>
              </w:rPr>
            </w:pPr>
            <w:r>
              <w:rPr>
                <w:rFonts w:cs="Arial"/>
                <w:lang w:val="sr-Cyrl-RS"/>
              </w:rPr>
              <w:t>5-9</w:t>
            </w:r>
          </w:p>
        </w:tc>
      </w:tr>
      <w:tr w:rsidR="005C13D5" w:rsidRPr="00590D78" w14:paraId="176BF547" w14:textId="77777777" w:rsidTr="00C62AA7">
        <w:tc>
          <w:tcPr>
            <w:tcW w:w="564" w:type="dxa"/>
          </w:tcPr>
          <w:p w14:paraId="282F4123" w14:textId="23AD5D5E" w:rsidR="00C62AA7" w:rsidRPr="00590D78" w:rsidRDefault="00C62AA7" w:rsidP="004C3B38">
            <w:pPr>
              <w:tabs>
                <w:tab w:val="left" w:pos="360"/>
                <w:tab w:val="left" w:pos="567"/>
                <w:tab w:val="right" w:leader="dot" w:pos="9639"/>
              </w:tabs>
              <w:jc w:val="center"/>
              <w:rPr>
                <w:rFonts w:cs="Arial"/>
                <w:lang w:val="sr-Cyrl-RS"/>
              </w:rPr>
            </w:pPr>
            <w:r w:rsidRPr="00590D78">
              <w:rPr>
                <w:rFonts w:cs="Arial"/>
                <w:lang w:val="sr-Cyrl-RS"/>
              </w:rPr>
              <w:t>5.</w:t>
            </w:r>
          </w:p>
        </w:tc>
        <w:tc>
          <w:tcPr>
            <w:tcW w:w="7574" w:type="dxa"/>
          </w:tcPr>
          <w:p w14:paraId="37E29A35" w14:textId="4CE397F2" w:rsidR="00C62AA7" w:rsidRPr="00590D78" w:rsidRDefault="00C62AA7" w:rsidP="004C3B38">
            <w:pPr>
              <w:tabs>
                <w:tab w:val="left" w:pos="317"/>
                <w:tab w:val="left" w:pos="360"/>
                <w:tab w:val="right" w:leader="dot" w:pos="9639"/>
              </w:tabs>
              <w:rPr>
                <w:rFonts w:cs="Arial"/>
                <w:lang w:val="sr-Cyrl-RS"/>
              </w:rPr>
            </w:pPr>
            <w:r w:rsidRPr="00590D78">
              <w:rPr>
                <w:rFonts w:cs="Arial"/>
                <w:lang w:val="sr-Cyrl-RS"/>
              </w:rPr>
              <w:t>Критеријум за доделу уговора</w:t>
            </w:r>
          </w:p>
        </w:tc>
        <w:tc>
          <w:tcPr>
            <w:tcW w:w="810" w:type="dxa"/>
          </w:tcPr>
          <w:p w14:paraId="0B42A977" w14:textId="4E886E83" w:rsidR="00C62AA7" w:rsidRPr="00590D78" w:rsidRDefault="00590D78" w:rsidP="00FC11ED">
            <w:pPr>
              <w:tabs>
                <w:tab w:val="left" w:pos="360"/>
                <w:tab w:val="left" w:pos="567"/>
                <w:tab w:val="right" w:leader="dot" w:pos="9639"/>
              </w:tabs>
              <w:jc w:val="center"/>
              <w:rPr>
                <w:rFonts w:cs="Arial"/>
                <w:lang w:val="sr-Cyrl-RS"/>
              </w:rPr>
            </w:pPr>
            <w:r>
              <w:rPr>
                <w:rFonts w:cs="Arial"/>
                <w:lang w:val="sr-Cyrl-RS"/>
              </w:rPr>
              <w:t>9-10</w:t>
            </w:r>
          </w:p>
        </w:tc>
      </w:tr>
      <w:tr w:rsidR="005C13D5" w:rsidRPr="00590D78" w14:paraId="557534E2" w14:textId="77777777" w:rsidTr="00C62AA7">
        <w:tc>
          <w:tcPr>
            <w:tcW w:w="564" w:type="dxa"/>
          </w:tcPr>
          <w:p w14:paraId="71F987C3" w14:textId="52AA2ABC" w:rsidR="00C62AA7" w:rsidRPr="00590D78" w:rsidRDefault="00C62AA7" w:rsidP="004C3B38">
            <w:pPr>
              <w:tabs>
                <w:tab w:val="left" w:pos="360"/>
                <w:tab w:val="left" w:pos="567"/>
                <w:tab w:val="right" w:leader="dot" w:pos="9639"/>
              </w:tabs>
              <w:jc w:val="center"/>
              <w:rPr>
                <w:rFonts w:cs="Arial"/>
              </w:rPr>
            </w:pPr>
            <w:r w:rsidRPr="00590D78">
              <w:rPr>
                <w:rFonts w:cs="Arial"/>
                <w:lang w:val="sr-Cyrl-RS"/>
              </w:rPr>
              <w:t>6</w:t>
            </w:r>
            <w:r w:rsidRPr="00590D78">
              <w:rPr>
                <w:rFonts w:cs="Arial"/>
              </w:rPr>
              <w:t>.</w:t>
            </w:r>
          </w:p>
        </w:tc>
        <w:tc>
          <w:tcPr>
            <w:tcW w:w="7574" w:type="dxa"/>
          </w:tcPr>
          <w:p w14:paraId="0CDA4671" w14:textId="77777777" w:rsidR="00C62AA7" w:rsidRPr="00590D78" w:rsidRDefault="00C62AA7" w:rsidP="004C3B38">
            <w:pPr>
              <w:tabs>
                <w:tab w:val="left" w:pos="360"/>
                <w:tab w:val="left" w:pos="567"/>
                <w:tab w:val="right" w:leader="dot" w:pos="9639"/>
              </w:tabs>
              <w:rPr>
                <w:rFonts w:cs="Arial"/>
                <w:lang w:val="sr-Cyrl-RS"/>
              </w:rPr>
            </w:pPr>
            <w:r w:rsidRPr="00590D78">
              <w:rPr>
                <w:rFonts w:cs="Arial"/>
                <w:lang w:val="sr-Cyrl-RS"/>
              </w:rPr>
              <w:t>Упутство понуђачима како да сачине понуду</w:t>
            </w:r>
          </w:p>
        </w:tc>
        <w:tc>
          <w:tcPr>
            <w:tcW w:w="810" w:type="dxa"/>
          </w:tcPr>
          <w:p w14:paraId="2CCD279B" w14:textId="7CC6E05E" w:rsidR="00C62AA7" w:rsidRPr="00590D78" w:rsidRDefault="00590D78" w:rsidP="004C3B38">
            <w:pPr>
              <w:tabs>
                <w:tab w:val="left" w:pos="360"/>
                <w:tab w:val="left" w:pos="567"/>
                <w:tab w:val="right" w:leader="dot" w:pos="9639"/>
              </w:tabs>
              <w:jc w:val="center"/>
              <w:rPr>
                <w:rFonts w:cs="Arial"/>
                <w:lang w:val="sr-Cyrl-RS"/>
              </w:rPr>
            </w:pPr>
            <w:r>
              <w:rPr>
                <w:rFonts w:cs="Arial"/>
                <w:lang w:val="sr-Cyrl-RS"/>
              </w:rPr>
              <w:t>11-22</w:t>
            </w:r>
          </w:p>
        </w:tc>
      </w:tr>
      <w:tr w:rsidR="005C13D5" w:rsidRPr="00590D78" w14:paraId="0D21E52C" w14:textId="77777777" w:rsidTr="00C62AA7">
        <w:tc>
          <w:tcPr>
            <w:tcW w:w="564" w:type="dxa"/>
          </w:tcPr>
          <w:p w14:paraId="0C7A9833" w14:textId="70B91E85" w:rsidR="00C62AA7" w:rsidRPr="00590D78" w:rsidRDefault="00C62AA7" w:rsidP="004C3B38">
            <w:pPr>
              <w:tabs>
                <w:tab w:val="left" w:pos="360"/>
                <w:tab w:val="left" w:pos="567"/>
                <w:tab w:val="right" w:leader="dot" w:pos="9639"/>
              </w:tabs>
              <w:jc w:val="center"/>
              <w:rPr>
                <w:rFonts w:cs="Arial"/>
              </w:rPr>
            </w:pPr>
            <w:r w:rsidRPr="00590D78">
              <w:rPr>
                <w:rFonts w:cs="Arial"/>
                <w:lang w:val="sr-Cyrl-RS"/>
              </w:rPr>
              <w:t>7</w:t>
            </w:r>
            <w:r w:rsidRPr="00590D78">
              <w:rPr>
                <w:rFonts w:cs="Arial"/>
              </w:rPr>
              <w:t>.</w:t>
            </w:r>
          </w:p>
        </w:tc>
        <w:tc>
          <w:tcPr>
            <w:tcW w:w="7574" w:type="dxa"/>
          </w:tcPr>
          <w:p w14:paraId="562D84B0" w14:textId="4D60B341" w:rsidR="00C62AA7" w:rsidRPr="00590D78" w:rsidRDefault="00C62AA7" w:rsidP="000D606E">
            <w:pPr>
              <w:tabs>
                <w:tab w:val="left" w:pos="360"/>
                <w:tab w:val="left" w:pos="567"/>
                <w:tab w:val="right" w:leader="dot" w:pos="9639"/>
              </w:tabs>
              <w:rPr>
                <w:rFonts w:cs="Arial"/>
                <w:lang w:val="sr-Latn-RS"/>
              </w:rPr>
            </w:pPr>
            <w:r w:rsidRPr="00590D78">
              <w:rPr>
                <w:rFonts w:cs="Arial"/>
                <w:lang w:val="sr-Cyrl-RS"/>
              </w:rPr>
              <w:t>Обрасци ( 1 -</w:t>
            </w:r>
            <w:r w:rsidR="000D606E" w:rsidRPr="00590D78">
              <w:rPr>
                <w:rFonts w:cs="Arial"/>
                <w:lang w:val="sr-Latn-RS"/>
              </w:rPr>
              <w:t xml:space="preserve">6) и </w:t>
            </w:r>
            <w:r w:rsidR="000D606E" w:rsidRPr="00590D78">
              <w:rPr>
                <w:rFonts w:cs="Arial"/>
                <w:lang w:val="sr-Cyrl-RS"/>
              </w:rPr>
              <w:t>п</w:t>
            </w:r>
            <w:r w:rsidR="000D606E" w:rsidRPr="00590D78">
              <w:rPr>
                <w:rFonts w:cs="Arial"/>
                <w:lang w:val="sr-Latn-RS"/>
              </w:rPr>
              <w:t>рил</w:t>
            </w:r>
            <w:r w:rsidR="001C0AD0" w:rsidRPr="00590D78">
              <w:rPr>
                <w:rFonts w:cs="Arial"/>
                <w:lang w:val="sr-Latn-RS"/>
              </w:rPr>
              <w:t>о</w:t>
            </w:r>
            <w:r w:rsidR="000D606E" w:rsidRPr="00590D78">
              <w:rPr>
                <w:rFonts w:cs="Arial"/>
                <w:lang w:val="sr-Latn-RS"/>
              </w:rPr>
              <w:t>зи (1-3)</w:t>
            </w:r>
          </w:p>
        </w:tc>
        <w:tc>
          <w:tcPr>
            <w:tcW w:w="810" w:type="dxa"/>
          </w:tcPr>
          <w:p w14:paraId="2B483B91" w14:textId="73B08477" w:rsidR="00C62AA7" w:rsidRPr="00590D78" w:rsidRDefault="00590D78" w:rsidP="004C3B38">
            <w:pPr>
              <w:tabs>
                <w:tab w:val="left" w:pos="360"/>
                <w:tab w:val="left" w:pos="567"/>
                <w:tab w:val="right" w:leader="dot" w:pos="9639"/>
              </w:tabs>
              <w:jc w:val="center"/>
              <w:rPr>
                <w:rFonts w:cs="Arial"/>
                <w:lang w:val="sr-Cyrl-RS"/>
              </w:rPr>
            </w:pPr>
            <w:r>
              <w:rPr>
                <w:rFonts w:cs="Arial"/>
                <w:lang w:val="sr-Cyrl-RS"/>
              </w:rPr>
              <w:t>23-37</w:t>
            </w:r>
          </w:p>
        </w:tc>
      </w:tr>
      <w:tr w:rsidR="00C62AA7" w:rsidRPr="00590D78" w14:paraId="34767B66" w14:textId="77777777" w:rsidTr="00C62AA7">
        <w:tc>
          <w:tcPr>
            <w:tcW w:w="564" w:type="dxa"/>
          </w:tcPr>
          <w:p w14:paraId="6E92CEE0" w14:textId="650FA4E9" w:rsidR="00C62AA7" w:rsidRPr="00590D78" w:rsidRDefault="00C62AA7" w:rsidP="004C3B38">
            <w:pPr>
              <w:tabs>
                <w:tab w:val="left" w:pos="360"/>
                <w:tab w:val="left" w:pos="567"/>
                <w:tab w:val="right" w:leader="dot" w:pos="9639"/>
              </w:tabs>
              <w:jc w:val="center"/>
              <w:rPr>
                <w:rFonts w:cs="Arial"/>
                <w:lang w:val="sr-Cyrl-RS"/>
              </w:rPr>
            </w:pPr>
            <w:r w:rsidRPr="00590D78">
              <w:rPr>
                <w:rFonts w:cs="Arial"/>
                <w:lang w:val="sr-Cyrl-RS"/>
              </w:rPr>
              <w:t>8.</w:t>
            </w:r>
          </w:p>
        </w:tc>
        <w:tc>
          <w:tcPr>
            <w:tcW w:w="7574" w:type="dxa"/>
          </w:tcPr>
          <w:p w14:paraId="111758F8" w14:textId="4492ACE5" w:rsidR="00C62AA7" w:rsidRPr="00590D78" w:rsidRDefault="00C62AA7" w:rsidP="004C3B38">
            <w:pPr>
              <w:tabs>
                <w:tab w:val="left" w:pos="360"/>
                <w:tab w:val="left" w:pos="567"/>
                <w:tab w:val="right" w:leader="dot" w:pos="9639"/>
              </w:tabs>
              <w:rPr>
                <w:rFonts w:cs="Arial"/>
                <w:lang w:val="sr-Cyrl-RS"/>
              </w:rPr>
            </w:pPr>
            <w:r w:rsidRPr="00590D78">
              <w:rPr>
                <w:rFonts w:cs="Arial"/>
                <w:lang w:val="sr-Cyrl-RS"/>
              </w:rPr>
              <w:t>Модел уговора</w:t>
            </w:r>
          </w:p>
        </w:tc>
        <w:tc>
          <w:tcPr>
            <w:tcW w:w="810" w:type="dxa"/>
          </w:tcPr>
          <w:p w14:paraId="47BCE3A8" w14:textId="75817D08" w:rsidR="00C62AA7" w:rsidRPr="00590D78" w:rsidRDefault="00590D78" w:rsidP="004C3B38">
            <w:pPr>
              <w:tabs>
                <w:tab w:val="left" w:pos="360"/>
                <w:tab w:val="left" w:pos="567"/>
                <w:tab w:val="right" w:leader="dot" w:pos="9639"/>
              </w:tabs>
              <w:jc w:val="center"/>
              <w:rPr>
                <w:rFonts w:cs="Arial"/>
                <w:lang w:val="sr-Cyrl-RS"/>
              </w:rPr>
            </w:pPr>
            <w:r>
              <w:rPr>
                <w:rFonts w:cs="Arial"/>
                <w:lang w:val="sr-Cyrl-RS"/>
              </w:rPr>
              <w:t>37-51</w:t>
            </w:r>
          </w:p>
        </w:tc>
      </w:tr>
    </w:tbl>
    <w:p w14:paraId="0034F9AC" w14:textId="77777777" w:rsidR="009D3699" w:rsidRPr="00590D78" w:rsidRDefault="009D3699" w:rsidP="000C50A0">
      <w:pPr>
        <w:pStyle w:val="BodyText"/>
        <w:spacing w:before="0"/>
        <w:rPr>
          <w:rFonts w:cs="Arial"/>
          <w:b/>
          <w:spacing w:val="80"/>
          <w:sz w:val="22"/>
          <w:szCs w:val="22"/>
          <w:highlight w:val="yellow"/>
        </w:rPr>
      </w:pPr>
    </w:p>
    <w:p w14:paraId="02ED531D" w14:textId="5CF28755" w:rsidR="00F5264D" w:rsidRPr="00590D78" w:rsidRDefault="00C53AC6" w:rsidP="00C53AC6">
      <w:pPr>
        <w:jc w:val="right"/>
        <w:rPr>
          <w:rFonts w:cs="Arial"/>
          <w:lang w:val="sr-Cyrl-RS"/>
        </w:rPr>
      </w:pPr>
      <w:r w:rsidRPr="00590D78">
        <w:rPr>
          <w:rFonts w:cs="Arial"/>
          <w:bCs/>
          <w:noProof/>
          <w:lang w:val="sr-Cyrl-CS"/>
        </w:rPr>
        <w:t xml:space="preserve">Укупан број страна документације: </w:t>
      </w:r>
      <w:r w:rsidR="00590D78">
        <w:rPr>
          <w:rFonts w:cs="Arial"/>
          <w:bCs/>
          <w:noProof/>
          <w:lang w:val="sr-Cyrl-RS"/>
        </w:rPr>
        <w:t>51</w:t>
      </w:r>
    </w:p>
    <w:p w14:paraId="659A42D2" w14:textId="77777777" w:rsidR="001853E1" w:rsidRPr="005C13D5" w:rsidRDefault="001853E1" w:rsidP="000C50A0">
      <w:pPr>
        <w:pStyle w:val="BodyText"/>
        <w:spacing w:before="0"/>
        <w:rPr>
          <w:rFonts w:cs="Arial"/>
          <w:color w:val="FF0000"/>
          <w:sz w:val="22"/>
          <w:szCs w:val="22"/>
        </w:rPr>
      </w:pPr>
    </w:p>
    <w:p w14:paraId="6A025079" w14:textId="77777777" w:rsidR="00FA0E61" w:rsidRPr="00037196" w:rsidRDefault="00473AD5" w:rsidP="00AA2810">
      <w:pPr>
        <w:pStyle w:val="Heading10"/>
        <w:numPr>
          <w:ilvl w:val="0"/>
          <w:numId w:val="13"/>
        </w:numPr>
        <w:rPr>
          <w:rFonts w:cs="Arial"/>
          <w:lang w:val="en-US"/>
        </w:rPr>
      </w:pPr>
      <w:r w:rsidRPr="00037196">
        <w:rPr>
          <w:rFonts w:cs="Arial"/>
          <w:lang w:val="ru-RU"/>
        </w:rPr>
        <w:br w:type="page"/>
      </w:r>
      <w:bookmarkStart w:id="12" w:name="_Toc430335136"/>
      <w:bookmarkStart w:id="13" w:name="_Toc442559876"/>
      <w:bookmarkStart w:id="14" w:name="_Toc427817447"/>
      <w:r w:rsidR="00FA0E61" w:rsidRPr="0003719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77777777" w:rsidR="00037196" w:rsidRPr="00037196" w:rsidRDefault="00037196" w:rsidP="00037196">
            <w:pPr>
              <w:suppressAutoHyphens/>
              <w:spacing w:before="0" w:line="100" w:lineRule="atLeast"/>
              <w:jc w:val="center"/>
              <w:rPr>
                <w:rFonts w:cs="Arial"/>
              </w:rPr>
            </w:pPr>
            <w:r w:rsidRPr="00037196">
              <w:rPr>
                <w:rFonts w:cs="Arial"/>
              </w:rPr>
              <w:t>Улица царице Милице бр.2, 11000 Београд</w:t>
            </w:r>
          </w:p>
          <w:p w14:paraId="369C454C" w14:textId="77777777" w:rsidR="00037196" w:rsidRPr="00037196" w:rsidRDefault="00037196" w:rsidP="00037196">
            <w:pPr>
              <w:suppressAutoHyphens/>
              <w:spacing w:before="0" w:line="100" w:lineRule="atLeast"/>
              <w:jc w:val="center"/>
              <w:rPr>
                <w:rFonts w:cs="Arial"/>
              </w:rPr>
            </w:pPr>
            <w:r w:rsidRPr="00037196">
              <w:rPr>
                <w:rFonts w:cs="Arial"/>
              </w:rPr>
              <w:t xml:space="preserve">Огранак ТЕНТ, Богољуба Урошевића Црног бр.44.,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1660EE72" w:rsidR="004276AD" w:rsidRPr="00037196" w:rsidRDefault="00796617"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037196">
                <w:rPr>
                  <w:rStyle w:val="Hyperlink"/>
                  <w:rFonts w:eastAsia="Arial Unicode MS" w:cs="Arial"/>
                  <w:color w:val="auto"/>
                  <w:kern w:val="1"/>
                  <w:lang w:eastAsia="ar-SA"/>
                </w:rPr>
                <w:t>www.</w:t>
              </w:r>
              <w:r w:rsidR="001C0AD0">
                <w:rPr>
                  <w:rStyle w:val="Hyperlink"/>
                  <w:rFonts w:eastAsia="Arial Unicode MS" w:cs="Arial"/>
                  <w:color w:val="auto"/>
                  <w:kern w:val="1"/>
                  <w:lang w:eastAsia="ar-SA"/>
                </w:rPr>
                <w:t>епс</w:t>
              </w:r>
              <w:r w:rsidR="004276AD" w:rsidRPr="00037196">
                <w:rPr>
                  <w:rStyle w:val="Hyperlink"/>
                  <w:rFonts w:eastAsia="Arial Unicode MS" w:cs="Arial"/>
                  <w:color w:val="auto"/>
                  <w:kern w:val="1"/>
                  <w:lang w:eastAsia="ar-SA"/>
                </w:rPr>
                <w:t>.</w:t>
              </w:r>
              <w:r w:rsidR="001C0AD0">
                <w:rPr>
                  <w:rStyle w:val="Hyperlink"/>
                  <w:rFonts w:eastAsia="Arial Unicode MS" w:cs="Arial"/>
                  <w:color w:val="auto"/>
                  <w:kern w:val="1"/>
                  <w:lang w:eastAsia="ar-SA"/>
                </w:rPr>
                <w:t>рс</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3566CEB0" w14:textId="77777777" w:rsidR="009B6AD8" w:rsidRDefault="004276AD" w:rsidP="002E12CC">
            <w:pPr>
              <w:pStyle w:val="Heading10"/>
              <w:jc w:val="center"/>
              <w:rPr>
                <w:rFonts w:cs="Arial"/>
                <w:b w:val="0"/>
                <w:lang w:val="sr-Cyrl-RS"/>
              </w:rPr>
            </w:pPr>
            <w:bookmarkStart w:id="15" w:name="_Toc442559877"/>
            <w:r w:rsidRPr="00037196">
              <w:rPr>
                <w:rFonts w:cs="Arial"/>
                <w:b w:val="0"/>
              </w:rPr>
              <w:t xml:space="preserve">Набавка </w:t>
            </w:r>
            <w:r w:rsidR="00A63575" w:rsidRPr="00037196">
              <w:rPr>
                <w:rFonts w:cs="Arial"/>
                <w:b w:val="0"/>
                <w:lang w:val="sr-Cyrl-RS"/>
              </w:rPr>
              <w:t>услуга</w:t>
            </w:r>
            <w:r w:rsidRPr="00037196">
              <w:rPr>
                <w:rFonts w:cs="Arial"/>
                <w:b w:val="0"/>
              </w:rPr>
              <w:t xml:space="preserve">: </w:t>
            </w:r>
          </w:p>
          <w:p w14:paraId="5A3B3D65" w14:textId="006C2BD6" w:rsidR="004276AD" w:rsidRPr="00037196" w:rsidRDefault="005C13D5" w:rsidP="002E12CC">
            <w:pPr>
              <w:pStyle w:val="Heading10"/>
              <w:jc w:val="center"/>
              <w:rPr>
                <w:rFonts w:cs="Arial"/>
                <w:b w:val="0"/>
              </w:rPr>
            </w:pPr>
            <w:r>
              <w:rPr>
                <w:rFonts w:cs="Arial"/>
                <w:lang w:val="ru-RU"/>
              </w:rPr>
              <w:t>Обука за стицање лиценце за саветника за безбедност у превозу опасног терета</w:t>
            </w:r>
            <w:bookmarkEnd w:id="15"/>
            <w:r w:rsidRPr="00037196">
              <w:rPr>
                <w:rFonts w:cs="Arial"/>
                <w:b w:val="0"/>
              </w:rPr>
              <w:t xml:space="preserve"> </w:t>
            </w:r>
          </w:p>
          <w:p w14:paraId="2DAF22FC" w14:textId="77777777" w:rsidR="004276AD" w:rsidRPr="00037196" w:rsidRDefault="004276AD" w:rsidP="004276AD">
            <w:pPr>
              <w:rPr>
                <w:rFonts w:cs="Arial"/>
              </w:rPr>
            </w:pP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7915D7DA" w:rsidR="002E12CC" w:rsidRPr="009B6AD8" w:rsidRDefault="001C0AD0" w:rsidP="009B6AD8">
            <w:pPr>
              <w:pStyle w:val="ListParagraph"/>
              <w:widowControl w:val="0"/>
              <w:ind w:left="0"/>
              <w:jc w:val="center"/>
              <w:rPr>
                <w:rFonts w:ascii="Arial" w:hAnsi="Arial" w:cs="Arial"/>
                <w:color w:val="00B0F0"/>
                <w:lang w:val="sr-Cyrl-RS"/>
              </w:rPr>
            </w:pPr>
            <w:r>
              <w:rPr>
                <w:rFonts w:ascii="Arial" w:hAnsi="Arial" w:cs="Arial"/>
              </w:rPr>
              <w:t>Ј</w:t>
            </w:r>
            <w:r w:rsidR="002E12CC" w:rsidRPr="0018786E">
              <w:rPr>
                <w:rFonts w:ascii="Arial" w:hAnsi="Arial" w:cs="Arial"/>
              </w:rPr>
              <w:t>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3406AC21" w:rsidR="00037196" w:rsidRPr="00E47C2E" w:rsidRDefault="009B6AD8" w:rsidP="00037196">
            <w:pPr>
              <w:jc w:val="center"/>
              <w:rPr>
                <w:rFonts w:cs="Arial"/>
                <w:color w:val="00B0F0"/>
              </w:rPr>
            </w:pPr>
            <w:r>
              <w:rPr>
                <w:rFonts w:cs="Arial"/>
                <w:lang w:val="sr-Cyrl-RS"/>
              </w:rPr>
              <w:t>Данијела Јањић</w:t>
            </w:r>
            <w:r w:rsidR="00037196" w:rsidRPr="00E47C2E">
              <w:rPr>
                <w:rFonts w:cs="Arial"/>
              </w:rPr>
              <w:t xml:space="preserve"> </w:t>
            </w:r>
          </w:p>
          <w:p w14:paraId="35FDDCA9" w14:textId="775B724F" w:rsidR="00037196" w:rsidRPr="00E47C2E" w:rsidRDefault="001C0AD0" w:rsidP="00037196">
            <w:pPr>
              <w:jc w:val="center"/>
              <w:rPr>
                <w:rFonts w:cs="Arial"/>
              </w:rPr>
            </w:pPr>
            <w:r>
              <w:rPr>
                <w:rFonts w:cs="Arial"/>
              </w:rPr>
              <w:t>е</w:t>
            </w:r>
            <w:r w:rsidR="00037196" w:rsidRPr="00E47C2E">
              <w:rPr>
                <w:rFonts w:cs="Arial"/>
              </w:rPr>
              <w:t>-</w:t>
            </w:r>
            <w:r>
              <w:rPr>
                <w:rFonts w:cs="Arial"/>
              </w:rPr>
              <w:t>маил</w:t>
            </w:r>
            <w:r w:rsidR="00037196" w:rsidRPr="00E47C2E">
              <w:rPr>
                <w:rFonts w:cs="Arial"/>
              </w:rPr>
              <w:t xml:space="preserve">: </w:t>
            </w:r>
            <w:hyperlink r:id="rId166" w:history="1">
              <w:r>
                <w:rPr>
                  <w:rStyle w:val="Hyperlink"/>
                  <w:rFonts w:cs="Arial"/>
                </w:rPr>
                <w:t>данијела</w:t>
              </w:r>
              <w:r w:rsidR="009B6AD8" w:rsidRPr="003559C1">
                <w:rPr>
                  <w:rStyle w:val="Hyperlink"/>
                  <w:rFonts w:cs="Arial"/>
                </w:rPr>
                <w:t>.</w:t>
              </w:r>
              <w:r>
                <w:rPr>
                  <w:rStyle w:val="Hyperlink"/>
                  <w:rFonts w:cs="Arial"/>
                </w:rPr>
                <w:t>јањиц</w:t>
              </w:r>
              <w:r w:rsidR="009B6AD8" w:rsidRPr="003559C1">
                <w:rPr>
                  <w:rStyle w:val="Hyperlink"/>
                  <w:rFonts w:cs="Arial"/>
                </w:rPr>
                <w:t>@</w:t>
              </w:r>
            </w:hyperlink>
            <w:r>
              <w:rPr>
                <w:rStyle w:val="Hyperlink"/>
                <w:rFonts w:cs="Arial"/>
              </w:rPr>
              <w:t>епс</w:t>
            </w:r>
            <w:r w:rsidR="00037196" w:rsidRPr="00E47C2E">
              <w:rPr>
                <w:rStyle w:val="Hyperlink"/>
                <w:rFonts w:cs="Arial"/>
              </w:rPr>
              <w:t>.</w:t>
            </w:r>
            <w:r>
              <w:rPr>
                <w:rStyle w:val="Hyperlink"/>
                <w:rFonts w:cs="Arial"/>
              </w:rPr>
              <w:t>рс</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AA2810">
      <w:pPr>
        <w:pStyle w:val="Heading10"/>
        <w:numPr>
          <w:ilvl w:val="0"/>
          <w:numId w:val="13"/>
        </w:numPr>
        <w:jc w:val="both"/>
        <w:rPr>
          <w:rFonts w:cs="Arial"/>
          <w:lang w:val="sr-Cyrl-RS"/>
        </w:rPr>
      </w:pPr>
      <w:bookmarkStart w:id="16" w:name="_Toc442559878"/>
      <w:bookmarkStart w:id="17" w:name="_Toc427817448"/>
      <w:r w:rsidRPr="00037196">
        <w:rPr>
          <w:rFonts w:cs="Arial"/>
          <w:lang w:val="sr-Cyrl-RS"/>
        </w:rPr>
        <w:t>ПОДАЦИ О ПРЕДМЕТУ ЈАВНЕ НАБАВКЕ</w:t>
      </w:r>
    </w:p>
    <w:p w14:paraId="3EA212D5" w14:textId="29676048"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r w:rsidR="005C13D5">
        <w:rPr>
          <w:rFonts w:cs="Arial"/>
          <w:lang w:val="sr-Cyrl-RS"/>
        </w:rPr>
        <w:t>:</w:t>
      </w:r>
    </w:p>
    <w:p w14:paraId="488EC530" w14:textId="357D3540" w:rsidR="00616674" w:rsidRPr="005C13D5" w:rsidRDefault="002E12CC" w:rsidP="005C13D5">
      <w:pPr>
        <w:pStyle w:val="Title"/>
        <w:spacing w:before="0"/>
        <w:jc w:val="both"/>
        <w:rPr>
          <w:rFonts w:cs="Arial"/>
          <w:b w:val="0"/>
          <w:sz w:val="22"/>
          <w:szCs w:val="22"/>
        </w:rPr>
      </w:pPr>
      <w:r w:rsidRPr="005C13D5">
        <w:rPr>
          <w:rFonts w:cs="Arial"/>
          <w:b w:val="0"/>
          <w:sz w:val="22"/>
          <w:szCs w:val="22"/>
          <w:lang w:eastAsia="zh-CN"/>
        </w:rPr>
        <w:t>Опис предмета јавне набавке:</w:t>
      </w:r>
      <w:r w:rsidR="00616674" w:rsidRPr="00616674">
        <w:rPr>
          <w:rFonts w:cs="Arial"/>
          <w:sz w:val="22"/>
          <w:szCs w:val="22"/>
          <w:lang w:val="sr-Cyrl-RS"/>
        </w:rPr>
        <w:t xml:space="preserve"> </w:t>
      </w:r>
      <w:r w:rsidR="005C13D5" w:rsidRPr="005C13D5">
        <w:rPr>
          <w:rFonts w:cs="Arial"/>
          <w:b w:val="0"/>
          <w:sz w:val="22"/>
          <w:szCs w:val="22"/>
          <w:lang w:val="ru-RU"/>
        </w:rPr>
        <w:t>Обука за стицање лиценце за саветника за безбедност у превозу опасног терета</w:t>
      </w:r>
    </w:p>
    <w:p w14:paraId="7629999C" w14:textId="4D14079B" w:rsidR="00616674" w:rsidRPr="00616674" w:rsidRDefault="00616674" w:rsidP="00616674">
      <w:pPr>
        <w:pStyle w:val="ListParagraph"/>
        <w:ind w:left="-360" w:right="-14"/>
        <w:rPr>
          <w:rFonts w:ascii="Arial" w:hAnsi="Arial" w:cs="Arial"/>
          <w:lang w:val="ru-RU"/>
        </w:rPr>
      </w:pPr>
      <w:r>
        <w:rPr>
          <w:rFonts w:ascii="Arial" w:hAnsi="Arial" w:cs="Arial"/>
          <w:lang w:val="sr-Cyrl-RS" w:eastAsia="zh-CN"/>
        </w:rPr>
        <w:t xml:space="preserve">      </w:t>
      </w:r>
      <w:r w:rsidR="002E12CC" w:rsidRPr="00616674">
        <w:rPr>
          <w:rFonts w:ascii="Arial" w:hAnsi="Arial" w:cs="Arial"/>
          <w:lang w:eastAsia="zh-CN"/>
        </w:rPr>
        <w:t>Назив из општег речника набавке:</w:t>
      </w:r>
      <w:r w:rsidR="009B6AD8" w:rsidRPr="00616674">
        <w:rPr>
          <w:rFonts w:ascii="Arial" w:hAnsi="Arial" w:cs="Arial"/>
          <w:lang w:val="ru-RU"/>
        </w:rPr>
        <w:t xml:space="preserve"> </w:t>
      </w:r>
      <w:r w:rsidRPr="00616674">
        <w:rPr>
          <w:rFonts w:ascii="Arial" w:hAnsi="Arial" w:cs="Arial"/>
          <w:lang w:val="ru-RU"/>
        </w:rPr>
        <w:t>-Услуге стручног оспособљавања.</w:t>
      </w:r>
    </w:p>
    <w:p w14:paraId="7314C023" w14:textId="2A212C35" w:rsidR="0032186E" w:rsidRPr="00037196" w:rsidRDefault="002E12CC" w:rsidP="0032186E">
      <w:pPr>
        <w:spacing w:before="0"/>
        <w:rPr>
          <w:rFonts w:cs="Arial"/>
          <w:lang w:val="sr-Cyrl-RS" w:eastAsia="zh-CN"/>
        </w:rPr>
      </w:pPr>
      <w:r w:rsidRPr="00037196">
        <w:rPr>
          <w:rFonts w:cs="Arial"/>
          <w:lang w:eastAsia="zh-CN"/>
        </w:rPr>
        <w:t xml:space="preserve">Ознака из општег речника набавке: </w:t>
      </w:r>
      <w:r w:rsidR="00616674" w:rsidRPr="00616674">
        <w:rPr>
          <w:rFonts w:cs="Arial"/>
          <w:lang w:val="ru-RU"/>
        </w:rPr>
        <w:t>80530000</w:t>
      </w:r>
    </w:p>
    <w:p w14:paraId="1D77BF9B" w14:textId="77777777" w:rsidR="002E12CC" w:rsidRPr="00037196" w:rsidRDefault="002E12CC" w:rsidP="0032186E">
      <w:pPr>
        <w:spacing w:before="0"/>
        <w:rPr>
          <w:rFonts w:cs="Arial"/>
          <w:lang w:eastAsia="zh-CN"/>
        </w:rPr>
      </w:pPr>
      <w:r w:rsidRPr="00037196">
        <w:rPr>
          <w:rFonts w:cs="Arial"/>
          <w:lang w:eastAsia="zh-CN"/>
        </w:rPr>
        <w:t>Детаљани подаци о предмету набавке наведени су у техничкој спецификацији (поглавље 3. Конкурсне документације)</w:t>
      </w:r>
    </w:p>
    <w:p w14:paraId="27BECDBB" w14:textId="4A1BADB0" w:rsidR="00935682" w:rsidRPr="006A2E9B" w:rsidRDefault="00935682" w:rsidP="002E12CC">
      <w:pPr>
        <w:tabs>
          <w:tab w:val="left" w:pos="1134"/>
        </w:tabs>
        <w:rPr>
          <w:rFonts w:cs="Arial"/>
        </w:rPr>
      </w:pPr>
    </w:p>
    <w:p w14:paraId="44C460A4" w14:textId="7749B309" w:rsidR="005C13D5" w:rsidRPr="001C0AD0" w:rsidRDefault="00DB369C" w:rsidP="005C13D5">
      <w:pPr>
        <w:pStyle w:val="Heading10"/>
        <w:numPr>
          <w:ilvl w:val="0"/>
          <w:numId w:val="13"/>
        </w:numPr>
        <w:jc w:val="both"/>
        <w:rPr>
          <w:rFonts w:cs="Arial"/>
        </w:rPr>
      </w:pPr>
      <w:r w:rsidRPr="00037196">
        <w:rPr>
          <w:rFonts w:cs="Arial"/>
        </w:rPr>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p w14:paraId="394BBEA4" w14:textId="5702B180" w:rsidR="001C0AD0" w:rsidRPr="001C0AD0" w:rsidRDefault="00DE1B54" w:rsidP="001C0AD0">
      <w:pPr>
        <w:rPr>
          <w:lang w:val="sr-Cyrl-CS" w:eastAsia="ar-SA"/>
        </w:rPr>
      </w:pPr>
      <w:r w:rsidRPr="00DE1B54">
        <w:rPr>
          <w:lang w:val="sr-Cyrl-CS" w:eastAsia="ar-SA"/>
        </w:rPr>
        <w:t>Потребно је</w:t>
      </w:r>
      <w:r w:rsidR="001C0AD0" w:rsidRPr="001C0AD0">
        <w:rPr>
          <w:lang w:val="sr-Cyrl-CS" w:eastAsia="ar-SA"/>
        </w:rPr>
        <w:t xml:space="preserve"> </w:t>
      </w:r>
      <w:r w:rsidR="00F76CAD">
        <w:rPr>
          <w:lang w:val="sr-Cyrl-RS" w:eastAsia="ar-SA"/>
        </w:rPr>
        <w:t xml:space="preserve">у складу са </w:t>
      </w:r>
      <w:r w:rsidR="001C0AD0" w:rsidRPr="001C0AD0">
        <w:rPr>
          <w:lang w:val="sr-Cyrl-CS" w:eastAsia="ar-SA"/>
        </w:rPr>
        <w:t>одредбама Закона о транспорту опасног терета (Службени гласник РС бр.88/2010 и 104/2016), важећим Правилницима са програмима обука, изврши стручну обуку за полагање прописаног  испита 5 запослених ОГРАНКА ТЕНТ  за стицање сертификата Саветника за безбедност у транспорту опасног терета у друмском и железничком саобраћају – АДР и РИД.</w:t>
      </w:r>
    </w:p>
    <w:p w14:paraId="29DD719F" w14:textId="3A3E4C65" w:rsidR="001C0AD0" w:rsidRPr="001C0AD0" w:rsidRDefault="001C0AD0" w:rsidP="001C0AD0">
      <w:pPr>
        <w:rPr>
          <w:lang w:val="sr-Cyrl-CS" w:eastAsia="ar-SA"/>
        </w:rPr>
      </w:pPr>
      <w:r w:rsidRPr="001C0AD0">
        <w:rPr>
          <w:lang w:val="sr-Cyrl-CS" w:eastAsia="ar-SA"/>
        </w:rPr>
        <w:t>-</w:t>
      </w:r>
      <w:r w:rsidRPr="001C0AD0">
        <w:rPr>
          <w:lang w:val="sr-Cyrl-CS" w:eastAsia="ar-SA"/>
        </w:rPr>
        <w:tab/>
        <w:t>Сви кандидати похађају обуке за Саветника за безбедност у транспорту опасног терета и за друмски (АДР) и за железнички саобраћај (РИД)</w:t>
      </w:r>
    </w:p>
    <w:p w14:paraId="2F5CA4A6" w14:textId="05862FF1" w:rsidR="001C0AD0" w:rsidRPr="001C0AD0" w:rsidRDefault="001C0AD0" w:rsidP="001C0AD0">
      <w:pPr>
        <w:rPr>
          <w:lang w:val="sr-Cyrl-CS" w:eastAsia="ar-SA"/>
        </w:rPr>
      </w:pPr>
      <w:r w:rsidRPr="001C0AD0">
        <w:rPr>
          <w:lang w:val="sr-Cyrl-CS" w:eastAsia="ar-SA"/>
        </w:rPr>
        <w:lastRenderedPageBreak/>
        <w:t>-</w:t>
      </w:r>
      <w:r w:rsidRPr="001C0AD0">
        <w:rPr>
          <w:lang w:val="sr-Cyrl-CS" w:eastAsia="ar-SA"/>
        </w:rPr>
        <w:tab/>
        <w:t>Понуђач уз Понуду доставља и документ – лиценцу Управе за транспорт опасног терета Министарства грађевинарства, саобраћаја и инфраструктуре, као и осталу документацију сагласно ЗЈН</w:t>
      </w:r>
    </w:p>
    <w:p w14:paraId="7FB58FD2" w14:textId="75E16A50" w:rsidR="001C0AD0" w:rsidRPr="001C0AD0" w:rsidRDefault="001C0AD0" w:rsidP="001C0AD0">
      <w:pPr>
        <w:rPr>
          <w:lang w:val="sr-Cyrl-CS" w:eastAsia="ar-SA"/>
        </w:rPr>
      </w:pPr>
      <w:r w:rsidRPr="001C0AD0">
        <w:rPr>
          <w:lang w:val="sr-Cyrl-CS" w:eastAsia="ar-SA"/>
        </w:rPr>
        <w:t>-</w:t>
      </w:r>
      <w:r w:rsidRPr="001C0AD0">
        <w:rPr>
          <w:lang w:val="sr-Cyrl-CS" w:eastAsia="ar-SA"/>
        </w:rPr>
        <w:tab/>
        <w:t>Обуке се изводе радним данима, према програму и распореду понуђача, пожељно у периоду од 07.00 – 15.00 часова.</w:t>
      </w:r>
    </w:p>
    <w:p w14:paraId="735B6532" w14:textId="3FB73EF7" w:rsidR="001C0AD0" w:rsidRPr="001C0AD0" w:rsidRDefault="001C0AD0" w:rsidP="001C0AD0">
      <w:pPr>
        <w:rPr>
          <w:lang w:val="sr-Cyrl-CS" w:eastAsia="ar-SA"/>
        </w:rPr>
      </w:pPr>
      <w:r w:rsidRPr="001C0AD0">
        <w:rPr>
          <w:lang w:val="sr-Cyrl-CS" w:eastAsia="ar-SA"/>
        </w:rPr>
        <w:t>-</w:t>
      </w:r>
      <w:r w:rsidRPr="001C0AD0">
        <w:rPr>
          <w:lang w:val="sr-Cyrl-CS" w:eastAsia="ar-SA"/>
        </w:rPr>
        <w:tab/>
        <w:t>Понуђач обезбеђује потребну стручну литературу</w:t>
      </w:r>
    </w:p>
    <w:p w14:paraId="14461D63" w14:textId="13E436AF" w:rsidR="001C0AD0" w:rsidRPr="001C0AD0" w:rsidRDefault="001C0AD0" w:rsidP="001C0AD0">
      <w:pPr>
        <w:rPr>
          <w:lang w:val="sr-Cyrl-CS" w:eastAsia="ar-SA"/>
        </w:rPr>
      </w:pPr>
      <w:r w:rsidRPr="001C0AD0">
        <w:rPr>
          <w:lang w:val="sr-Cyrl-CS" w:eastAsia="ar-SA"/>
        </w:rPr>
        <w:t>-</w:t>
      </w:r>
      <w:r w:rsidRPr="001C0AD0">
        <w:rPr>
          <w:lang w:val="sr-Cyrl-CS" w:eastAsia="ar-SA"/>
        </w:rPr>
        <w:tab/>
        <w:t>По извршеној обуци понуђач кандидатима издаје прописани документ – потврду о завршеној обуци</w:t>
      </w:r>
    </w:p>
    <w:p w14:paraId="60E219EF" w14:textId="402ED5F8" w:rsidR="001C0AD0" w:rsidRPr="001C0AD0" w:rsidRDefault="001C0AD0" w:rsidP="001C0AD0">
      <w:pPr>
        <w:rPr>
          <w:lang w:val="sr-Cyrl-CS" w:eastAsia="ar-SA"/>
        </w:rPr>
      </w:pPr>
      <w:r w:rsidRPr="001C0AD0">
        <w:rPr>
          <w:lang w:val="sr-Cyrl-CS" w:eastAsia="ar-SA"/>
        </w:rPr>
        <w:t>-</w:t>
      </w:r>
      <w:r w:rsidRPr="001C0AD0">
        <w:rPr>
          <w:lang w:val="sr-Cyrl-CS" w:eastAsia="ar-SA"/>
        </w:rPr>
        <w:tab/>
        <w:t>По извршеној обуци сачињава се Записник о извршеној услузи, обострано се потписује и оверава и обавезни је прилог фактуре (рачуна)  који се испоставља ТЕНТ-у</w:t>
      </w:r>
    </w:p>
    <w:p w14:paraId="5D09BDCA" w14:textId="4C5550AD" w:rsidR="001C0AD0" w:rsidRPr="001C0AD0" w:rsidRDefault="001C0AD0" w:rsidP="001C0AD0">
      <w:pPr>
        <w:rPr>
          <w:lang w:val="sr-Cyrl-CS" w:eastAsia="ar-SA"/>
        </w:rPr>
      </w:pPr>
      <w:r w:rsidRPr="001C0AD0">
        <w:rPr>
          <w:lang w:val="sr-Cyrl-CS" w:eastAsia="ar-SA"/>
        </w:rPr>
        <w:t>-</w:t>
      </w:r>
      <w:r w:rsidRPr="001C0AD0">
        <w:rPr>
          <w:lang w:val="sr-Cyrl-CS" w:eastAsia="ar-SA"/>
        </w:rPr>
        <w:tab/>
        <w:t>У сарадњи са Службом  за обуку кадрова ТЕНТ-а,  пријављује кандидате за полагање испита пред надлежном комисијом Управи за транспорт опасног терета, ТЕНТ уплаћује трошкове испита (таксе и др.)</w:t>
      </w:r>
    </w:p>
    <w:p w14:paraId="4F251246" w14:textId="09354FE8" w:rsidR="006368DE" w:rsidRPr="001C0AD0" w:rsidRDefault="001C0AD0" w:rsidP="001C0AD0">
      <w:pPr>
        <w:rPr>
          <w:lang w:val="sr-Cyrl-CS" w:eastAsia="ar-SA"/>
        </w:rPr>
      </w:pPr>
      <w:r w:rsidRPr="001C0AD0">
        <w:rPr>
          <w:lang w:val="sr-Cyrl-CS" w:eastAsia="ar-SA"/>
        </w:rPr>
        <w:t>-</w:t>
      </w:r>
      <w:r w:rsidRPr="001C0AD0">
        <w:rPr>
          <w:lang w:val="sr-Cyrl-CS" w:eastAsia="ar-SA"/>
        </w:rPr>
        <w:tab/>
        <w:t>Почетак обука најкасније 15 дана од дана потписивања уговора, односно, уколико понуђач формира групе , наши кандидати  морају бити у првој групи формираној после датума потписивања уговора</w:t>
      </w:r>
      <w:r>
        <w:rPr>
          <w:lang w:val="sr-Cyrl-CS" w:eastAsia="ar-SA"/>
        </w:rPr>
        <w:t>.</w:t>
      </w:r>
      <w:bookmarkEnd w:id="16"/>
    </w:p>
    <w:p w14:paraId="05B5C105" w14:textId="74031BDF" w:rsidR="00DB369C" w:rsidRPr="00037196" w:rsidRDefault="0032186E" w:rsidP="0032186E">
      <w:pPr>
        <w:pStyle w:val="Heading10"/>
        <w:ind w:left="0" w:firstLine="0"/>
        <w:jc w:val="both"/>
        <w:rPr>
          <w:rFonts w:cs="Arial"/>
          <w:lang w:val="sr-Cyrl-RS"/>
        </w:rPr>
      </w:pPr>
      <w:bookmarkStart w:id="18" w:name="_Toc441651541"/>
      <w:bookmarkStart w:id="19" w:name="_Toc442559879"/>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8"/>
      <w:bookmarkEnd w:id="19"/>
      <w:r w:rsidR="00A63575" w:rsidRPr="00037196">
        <w:rPr>
          <w:rFonts w:cs="Arial"/>
          <w:lang w:val="sr-Cyrl-RS"/>
        </w:rPr>
        <w:t>услуга</w:t>
      </w:r>
    </w:p>
    <w:p w14:paraId="7599AA9A" w14:textId="77777777" w:rsidR="000F20A8" w:rsidRPr="001C0AD0" w:rsidRDefault="009B6AD8" w:rsidP="000F20A8">
      <w:pPr>
        <w:rPr>
          <w:lang w:val="sr-Cyrl-CS" w:eastAsia="ar-SA"/>
        </w:rPr>
      </w:pPr>
      <w:r>
        <w:t xml:space="preserve">Обука обухвата обуку </w:t>
      </w:r>
      <w:r w:rsidR="000F20A8" w:rsidRPr="001C0AD0">
        <w:rPr>
          <w:lang w:val="sr-Cyrl-CS" w:eastAsia="ar-SA"/>
        </w:rPr>
        <w:t>за полагање прописаног  испита 5 запослених ОГРАНКА ТЕНТ  за стицање сертификата Саветника за безбедност у транспорту опасног терета у друмском и железничком саобраћају – АДР и РИД.</w:t>
      </w:r>
    </w:p>
    <w:p w14:paraId="5A4FAF2A" w14:textId="220D567B" w:rsidR="000F20A8" w:rsidRPr="00037196" w:rsidRDefault="000F20A8" w:rsidP="000628D0">
      <w:pPr>
        <w:pStyle w:val="ListParagraph"/>
        <w:autoSpaceDE w:val="0"/>
        <w:autoSpaceDN w:val="0"/>
        <w:adjustRightInd w:val="0"/>
        <w:spacing w:before="0" w:after="0" w:line="240" w:lineRule="auto"/>
        <w:ind w:left="0"/>
        <w:contextualSpacing w:val="0"/>
        <w:rPr>
          <w:rFonts w:ascii="Arial" w:hAnsi="Arial" w:cs="Arial"/>
          <w:color w:val="00B0F0"/>
        </w:rPr>
      </w:pPr>
    </w:p>
    <w:p w14:paraId="6023E4E3" w14:textId="3932C9F7"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DB369C" w:rsidRPr="00037196">
        <w:rPr>
          <w:rFonts w:cs="Arial"/>
          <w:lang w:val="sr-Cyrl-RS"/>
        </w:rPr>
        <w:t xml:space="preserve">Рок </w:t>
      </w:r>
      <w:r w:rsidR="00A63575" w:rsidRPr="00037196">
        <w:rPr>
          <w:rFonts w:cs="Arial"/>
          <w:lang w:val="sr-Cyrl-RS"/>
        </w:rPr>
        <w:t>извршења услуга</w:t>
      </w:r>
    </w:p>
    <w:p w14:paraId="4D04AAEF" w14:textId="778AF807" w:rsidR="00C93B9C" w:rsidRDefault="00877616" w:rsidP="008112A2">
      <w:pPr>
        <w:pStyle w:val="ListParagraph"/>
        <w:autoSpaceDE w:val="0"/>
        <w:autoSpaceDN w:val="0"/>
        <w:adjustRightInd w:val="0"/>
        <w:spacing w:before="0" w:after="0" w:line="240" w:lineRule="auto"/>
        <w:ind w:left="0"/>
        <w:contextualSpacing w:val="0"/>
        <w:rPr>
          <w:rFonts w:ascii="Arial" w:hAnsi="Arial" w:cs="Arial"/>
          <w:lang w:val="sr-Latn-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sidR="000F20A8">
        <w:rPr>
          <w:rFonts w:ascii="Arial" w:hAnsi="Arial" w:cs="Arial"/>
          <w:lang w:val="sr-Cyrl-RS"/>
        </w:rPr>
        <w:t>15</w:t>
      </w:r>
      <w:r w:rsidR="006368DE">
        <w:rPr>
          <w:rFonts w:ascii="Arial" w:hAnsi="Arial" w:cs="Arial"/>
          <w:lang w:val="sr-Latn-RS"/>
        </w:rPr>
        <w:t xml:space="preserve"> </w:t>
      </w:r>
      <w:r w:rsidR="00DE1B54">
        <w:rPr>
          <w:rFonts w:ascii="Arial" w:hAnsi="Arial" w:cs="Arial"/>
          <w:lang w:val="sr-Cyrl-RS"/>
        </w:rPr>
        <w:t xml:space="preserve">дана </w:t>
      </w:r>
      <w:r w:rsidR="000F20A8" w:rsidRPr="000F20A8">
        <w:rPr>
          <w:rFonts w:ascii="Arial" w:hAnsi="Arial" w:cs="Arial"/>
          <w:lang w:val="sr-Cyrl-CS" w:eastAsia="ar-SA"/>
        </w:rPr>
        <w:t>од дана потписивања уговора</w:t>
      </w:r>
      <w:r w:rsidR="000F20A8">
        <w:rPr>
          <w:rFonts w:ascii="Arial" w:hAnsi="Arial" w:cs="Arial"/>
          <w:lang w:val="sr-Cyrl-RS"/>
        </w:rPr>
        <w:t>.</w:t>
      </w:r>
      <w:r w:rsidR="000F20A8" w:rsidRPr="00016874">
        <w:rPr>
          <w:rFonts w:ascii="Arial" w:hAnsi="Arial" w:cs="Arial"/>
          <w:lang w:val="sr-Latn-RS"/>
        </w:rPr>
        <w:t xml:space="preserve"> </w:t>
      </w:r>
      <w:r w:rsidR="00016874" w:rsidRPr="00016874">
        <w:rPr>
          <w:rFonts w:ascii="Arial" w:hAnsi="Arial" w:cs="Arial"/>
          <w:lang w:val="sr-Latn-RS"/>
        </w:rPr>
        <w:t xml:space="preserve">Обука се спроводи радним данима </w:t>
      </w:r>
      <w:r w:rsidR="000F20A8" w:rsidRPr="000F20A8">
        <w:rPr>
          <w:rFonts w:ascii="Arial" w:hAnsi="Arial" w:cs="Arial"/>
          <w:lang w:val="sr-Cyrl-CS" w:eastAsia="ar-SA"/>
        </w:rPr>
        <w:t>према програму и распореду понуђача</w:t>
      </w:r>
      <w:r w:rsidR="000F20A8" w:rsidRPr="00016874">
        <w:rPr>
          <w:rFonts w:ascii="Arial" w:hAnsi="Arial" w:cs="Arial"/>
          <w:lang w:val="sr-Latn-RS"/>
        </w:rPr>
        <w:t xml:space="preserve"> </w:t>
      </w:r>
      <w:r w:rsidR="00016874" w:rsidRPr="00016874">
        <w:rPr>
          <w:rFonts w:ascii="Arial" w:hAnsi="Arial" w:cs="Arial"/>
          <w:lang w:val="sr-Latn-RS"/>
        </w:rPr>
        <w:t>у периоду од 07.00 часова до 15.00 часова</w:t>
      </w:r>
    </w:p>
    <w:p w14:paraId="127EC0D2" w14:textId="77777777" w:rsidR="000F20A8" w:rsidRPr="00016874" w:rsidRDefault="000F20A8" w:rsidP="008112A2">
      <w:pPr>
        <w:pStyle w:val="ListParagraph"/>
        <w:autoSpaceDE w:val="0"/>
        <w:autoSpaceDN w:val="0"/>
        <w:adjustRightInd w:val="0"/>
        <w:spacing w:before="0" w:after="0" w:line="240" w:lineRule="auto"/>
        <w:ind w:left="0"/>
        <w:contextualSpacing w:val="0"/>
        <w:rPr>
          <w:rFonts w:ascii="Arial" w:hAnsi="Arial" w:cs="Arial"/>
          <w:color w:val="00B0F0"/>
          <w:lang w:val="sr-Latn-RS"/>
        </w:rPr>
      </w:pPr>
    </w:p>
    <w:p w14:paraId="1B48EC57" w14:textId="672C59BA" w:rsidR="00DB369C" w:rsidRPr="00037196" w:rsidRDefault="00781B02" w:rsidP="00781B02">
      <w:pPr>
        <w:pStyle w:val="Heading10"/>
        <w:rPr>
          <w:rFonts w:cs="Arial"/>
          <w:lang w:val="sr-Cyrl-RS"/>
        </w:rPr>
      </w:pPr>
      <w:bookmarkStart w:id="20" w:name="_Toc441651542"/>
      <w:bookmarkStart w:id="21" w:name="_Toc442559880"/>
      <w:r w:rsidRPr="00037196">
        <w:rPr>
          <w:rFonts w:cs="Arial"/>
        </w:rPr>
        <w:t>3.4.</w:t>
      </w:r>
      <w:r w:rsidRPr="00037196">
        <w:rPr>
          <w:rFonts w:cs="Arial"/>
          <w:lang w:val="en-US"/>
        </w:rPr>
        <w:t xml:space="preserve"> </w:t>
      </w:r>
      <w:r w:rsidR="00DB369C" w:rsidRPr="00037196">
        <w:rPr>
          <w:rFonts w:cs="Arial"/>
        </w:rPr>
        <w:t xml:space="preserve">Место </w:t>
      </w:r>
      <w:bookmarkEnd w:id="20"/>
      <w:bookmarkEnd w:id="21"/>
      <w:r w:rsidR="00A63575" w:rsidRPr="00037196">
        <w:rPr>
          <w:rFonts w:cs="Arial"/>
          <w:lang w:val="sr-Cyrl-RS"/>
        </w:rPr>
        <w:t>извршења услуга</w:t>
      </w:r>
    </w:p>
    <w:p w14:paraId="36D19112" w14:textId="1476AC58" w:rsidR="00037196" w:rsidRDefault="009B6AD8" w:rsidP="004559F1">
      <w:pPr>
        <w:spacing w:before="0"/>
        <w:rPr>
          <w:lang w:val="sr-Cyrl-RS"/>
        </w:rPr>
      </w:pPr>
      <w:r>
        <w:t xml:space="preserve">Обука се изводи на локацији ТЕНТ – А Обреновац , </w:t>
      </w:r>
      <w:r w:rsidR="00016874">
        <w:t>Богољубљ Урошевића Црног бр.44.</w:t>
      </w:r>
      <w:r w:rsidR="00935682">
        <w:rPr>
          <w:lang w:val="sr-Cyrl-RS"/>
        </w:rPr>
        <w:t xml:space="preserve"> </w:t>
      </w:r>
      <w:r>
        <w:t xml:space="preserve">Теоријска обука се спроводи у просторијама Службе за обуку кадрова, практична на нашим </w:t>
      </w:r>
      <w:r w:rsidR="006368DE">
        <w:rPr>
          <w:rFonts w:cs="Arial"/>
          <w:lang w:val="sr-Cyrl-RS"/>
        </w:rPr>
        <w:t>самоходним  хидрауличним подизним платформама.</w:t>
      </w:r>
    </w:p>
    <w:p w14:paraId="2FE0A99A" w14:textId="77777777" w:rsidR="009B6AD8" w:rsidRPr="009B6AD8" w:rsidRDefault="009B6AD8" w:rsidP="004559F1">
      <w:pPr>
        <w:spacing w:before="0"/>
        <w:rPr>
          <w:rFonts w:cs="Arial"/>
          <w:color w:val="FF0000"/>
          <w:lang w:val="sr-Cyrl-RS" w:eastAsia="zh-CN"/>
        </w:rPr>
      </w:pPr>
    </w:p>
    <w:p w14:paraId="68584A14" w14:textId="0E1534FE" w:rsidR="008112A2" w:rsidRPr="00D82663" w:rsidRDefault="00781B02" w:rsidP="00781B02">
      <w:pPr>
        <w:pStyle w:val="Heading10"/>
        <w:rPr>
          <w:rFonts w:cs="Arial"/>
        </w:rPr>
      </w:pPr>
      <w:r w:rsidRPr="00D82663">
        <w:rPr>
          <w:rFonts w:cs="Arial"/>
          <w:lang w:val="en-US"/>
        </w:rPr>
        <w:t xml:space="preserve">3.5. </w:t>
      </w:r>
      <w:r w:rsidR="008112A2" w:rsidRPr="00D82663">
        <w:rPr>
          <w:rFonts w:cs="Arial"/>
        </w:rPr>
        <w:t>Квалитативни пријем</w:t>
      </w:r>
    </w:p>
    <w:p w14:paraId="051EEA75" w14:textId="77777777" w:rsidR="009B6AD8" w:rsidRDefault="009B6AD8" w:rsidP="009B6AD8">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68B9E028" w14:textId="77777777" w:rsidR="006A2E9B" w:rsidRDefault="006A2E9B" w:rsidP="00280127">
      <w:pPr>
        <w:spacing w:before="0"/>
        <w:rPr>
          <w:rFonts w:cs="Arial"/>
          <w:color w:val="00B0F0"/>
          <w:lang w:val="sr-Cyrl-RS" w:eastAsia="zh-CN"/>
        </w:rPr>
      </w:pPr>
    </w:p>
    <w:p w14:paraId="68C16290" w14:textId="77777777" w:rsidR="006A72A9" w:rsidRPr="006A3117" w:rsidRDefault="006A72A9" w:rsidP="006A72A9">
      <w:pPr>
        <w:pStyle w:val="KDPodnaslov2"/>
        <w:spacing w:before="0"/>
        <w:ind w:left="450"/>
        <w:jc w:val="both"/>
        <w:rPr>
          <w:rFonts w:cs="Arial"/>
          <w:lang w:val="sr-Cyrl-RS"/>
        </w:rPr>
      </w:pPr>
      <w:r w:rsidRPr="00F10346">
        <w:rPr>
          <w:rFonts w:cs="Arial"/>
        </w:rPr>
        <w:t>Начин плаћања</w:t>
      </w:r>
      <w:r>
        <w:rPr>
          <w:rFonts w:cs="Arial"/>
          <w:lang w:val="sr-Cyrl-RS"/>
        </w:rPr>
        <w:t>:</w:t>
      </w:r>
    </w:p>
    <w:p w14:paraId="5DEF3076" w14:textId="77777777" w:rsidR="006A72A9" w:rsidRPr="00451581" w:rsidRDefault="006A72A9" w:rsidP="006A72A9">
      <w:pPr>
        <w:pStyle w:val="KDParagraf"/>
        <w:spacing w:before="0"/>
        <w:rPr>
          <w:rFonts w:eastAsia="Calibri" w:cs="Arial"/>
        </w:rPr>
      </w:pPr>
      <w:r w:rsidRPr="001410E4">
        <w:rPr>
          <w:rFonts w:eastAsia="Calibri" w:cs="Arial"/>
        </w:rPr>
        <w:t xml:space="preserve">Плаћање добара који су предмет ове јавне набавке наручилац ће извршити у року до 45 дана од </w:t>
      </w:r>
      <w:r w:rsidRPr="00451581">
        <w:rPr>
          <w:rFonts w:eastAsia="Calibri" w:cs="Arial"/>
        </w:rPr>
        <w:t xml:space="preserve">дана пријема исправног рачуна.  </w:t>
      </w:r>
    </w:p>
    <w:p w14:paraId="5E9EA75F" w14:textId="77777777" w:rsidR="009B6AD8" w:rsidRDefault="009B6AD8" w:rsidP="00280127">
      <w:pPr>
        <w:spacing w:before="0"/>
        <w:rPr>
          <w:rFonts w:cs="Arial"/>
          <w:color w:val="00B0F0"/>
          <w:lang w:val="sr-Cyrl-RS" w:eastAsia="zh-CN"/>
        </w:rPr>
      </w:pPr>
    </w:p>
    <w:p w14:paraId="0787E312" w14:textId="77777777" w:rsidR="009B6AD8" w:rsidRDefault="009B6AD8" w:rsidP="00280127">
      <w:pPr>
        <w:spacing w:before="0"/>
        <w:rPr>
          <w:rFonts w:cs="Arial"/>
          <w:color w:val="00B0F0"/>
          <w:lang w:val="sr-Cyrl-RS" w:eastAsia="zh-CN"/>
        </w:rPr>
      </w:pPr>
    </w:p>
    <w:p w14:paraId="031EF12D" w14:textId="77777777" w:rsidR="009B6AD8" w:rsidRDefault="009B6AD8" w:rsidP="00280127">
      <w:pPr>
        <w:spacing w:before="0"/>
        <w:rPr>
          <w:rFonts w:cs="Arial"/>
          <w:color w:val="00B0F0"/>
          <w:lang w:val="sr-Cyrl-RS" w:eastAsia="zh-CN"/>
        </w:rPr>
      </w:pPr>
    </w:p>
    <w:p w14:paraId="5516F156" w14:textId="77777777" w:rsidR="009B6AD8" w:rsidRDefault="009B6AD8" w:rsidP="00280127">
      <w:pPr>
        <w:spacing w:before="0"/>
        <w:rPr>
          <w:rFonts w:cs="Arial"/>
          <w:color w:val="00B0F0"/>
          <w:lang w:val="sr-Cyrl-RS" w:eastAsia="zh-CN"/>
        </w:rPr>
      </w:pPr>
    </w:p>
    <w:p w14:paraId="6C354D9A" w14:textId="77777777" w:rsidR="009B6AD8" w:rsidRDefault="009B6AD8" w:rsidP="00280127">
      <w:pPr>
        <w:spacing w:before="0"/>
        <w:rPr>
          <w:rFonts w:cs="Arial"/>
          <w:color w:val="00B0F0"/>
          <w:lang w:val="sr-Cyrl-RS" w:eastAsia="zh-CN"/>
        </w:rPr>
      </w:pPr>
    </w:p>
    <w:p w14:paraId="53EF0A39" w14:textId="77777777" w:rsidR="009B6AD8" w:rsidRDefault="009B6AD8" w:rsidP="00280127">
      <w:pPr>
        <w:spacing w:before="0"/>
        <w:rPr>
          <w:rFonts w:cs="Arial"/>
          <w:color w:val="00B0F0"/>
          <w:lang w:val="sr-Cyrl-RS" w:eastAsia="zh-CN"/>
        </w:rPr>
      </w:pPr>
    </w:p>
    <w:p w14:paraId="0C544C3D" w14:textId="4CD48986" w:rsidR="006368DE" w:rsidRPr="00A43C05" w:rsidRDefault="006368DE" w:rsidP="00280127">
      <w:pPr>
        <w:spacing w:before="0"/>
        <w:rPr>
          <w:rFonts w:cs="Arial"/>
          <w:color w:val="00B0F0"/>
          <w:lang w:val="sr-Latn-RS" w:eastAsia="zh-CN"/>
        </w:rPr>
      </w:pPr>
    </w:p>
    <w:p w14:paraId="6D448C30" w14:textId="28EA227D" w:rsidR="00756A02" w:rsidRPr="00037196" w:rsidRDefault="00756A02" w:rsidP="00AA2810">
      <w:pPr>
        <w:pStyle w:val="Heading10"/>
        <w:numPr>
          <w:ilvl w:val="0"/>
          <w:numId w:val="13"/>
        </w:numPr>
        <w:jc w:val="both"/>
        <w:rPr>
          <w:rFonts w:cs="Arial"/>
          <w:lang w:val="sr-Cyrl-RS"/>
        </w:rPr>
      </w:pPr>
      <w:bookmarkStart w:id="22" w:name="_Toc442559884"/>
      <w:r w:rsidRPr="00037196">
        <w:rPr>
          <w:rFonts w:cs="Arial"/>
          <w:lang w:val="sr-Cyrl-RS"/>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AA2810">
            <w:pPr>
              <w:numPr>
                <w:ilvl w:val="0"/>
                <w:numId w:val="14"/>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AA2810">
            <w:pPr>
              <w:numPr>
                <w:ilvl w:val="0"/>
                <w:numId w:val="14"/>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3053E47A"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001C0AD0">
                <w:rPr>
                  <w:rStyle w:val="Hyperlink"/>
                  <w:rFonts w:cs="Arial"/>
                </w:rPr>
                <w:t>хттп</w:t>
              </w:r>
              <w:r w:rsidRPr="00037196">
                <w:rPr>
                  <w:rStyle w:val="Hyperlink"/>
                  <w:rFonts w:cs="Arial"/>
                </w:rPr>
                <w:t>://www.</w:t>
              </w:r>
              <w:r w:rsidR="001C0AD0">
                <w:rPr>
                  <w:rStyle w:val="Hyperlink"/>
                  <w:rFonts w:cs="Arial"/>
                </w:rPr>
                <w:t>бг</w:t>
              </w:r>
              <w:r w:rsidRPr="00037196">
                <w:rPr>
                  <w:rStyle w:val="Hyperlink"/>
                  <w:rFonts w:cs="Arial"/>
                </w:rPr>
                <w:t>.</w:t>
              </w:r>
              <w:r w:rsidR="001C0AD0">
                <w:rPr>
                  <w:rStyle w:val="Hyperlink"/>
                  <w:rFonts w:cs="Arial"/>
                </w:rPr>
                <w:t>ви</w:t>
              </w:r>
              <w:r w:rsidRPr="00037196">
                <w:rPr>
                  <w:rStyle w:val="Hyperlink"/>
                  <w:rFonts w:cs="Arial"/>
                </w:rPr>
                <w:t>.</w:t>
              </w:r>
              <w:r w:rsidR="001C0AD0">
                <w:rPr>
                  <w:rStyle w:val="Hyperlink"/>
                  <w:rFonts w:cs="Arial"/>
                </w:rPr>
                <w:t>суд</w:t>
              </w:r>
              <w:r w:rsidRPr="00037196">
                <w:rPr>
                  <w:rStyle w:val="Hyperlink"/>
                  <w:rFonts w:cs="Arial"/>
                </w:rPr>
                <w:t>.</w:t>
              </w:r>
              <w:r w:rsidR="001C0AD0">
                <w:rPr>
                  <w:rStyle w:val="Hyperlink"/>
                  <w:rFonts w:cs="Arial"/>
                </w:rPr>
                <w:t>рс</w:t>
              </w:r>
              <w:r w:rsidRPr="00037196">
                <w:rPr>
                  <w:rStyle w:val="Hyperlink"/>
                  <w:rFonts w:cs="Arial"/>
                </w:rPr>
                <w:t>/</w:t>
              </w:r>
              <w:r w:rsidR="001C0AD0">
                <w:rPr>
                  <w:rStyle w:val="Hyperlink"/>
                  <w:rFonts w:cs="Arial"/>
                </w:rPr>
                <w:t>лт</w:t>
              </w:r>
              <w:r w:rsidRPr="00037196">
                <w:rPr>
                  <w:rStyle w:val="Hyperlink"/>
                  <w:rFonts w:cs="Arial"/>
                </w:rPr>
                <w:t>/</w:t>
              </w:r>
              <w:r w:rsidR="001C0AD0">
                <w:rPr>
                  <w:rStyle w:val="Hyperlink"/>
                  <w:rFonts w:cs="Arial"/>
                </w:rPr>
                <w:t>артицлес</w:t>
              </w:r>
              <w:r w:rsidRPr="00037196">
                <w:rPr>
                  <w:rStyle w:val="Hyperlink"/>
                  <w:rFonts w:cs="Arial"/>
                </w:rPr>
                <w:t>/</w:t>
              </w:r>
              <w:r w:rsidR="001C0AD0">
                <w:rPr>
                  <w:rStyle w:val="Hyperlink"/>
                  <w:rFonts w:cs="Arial"/>
                </w:rPr>
                <w:t>о</w:t>
              </w:r>
              <w:r w:rsidRPr="00037196">
                <w:rPr>
                  <w:rStyle w:val="Hyperlink"/>
                  <w:rFonts w:cs="Arial"/>
                </w:rPr>
                <w:t>-</w:t>
              </w:r>
              <w:r w:rsidR="001C0AD0">
                <w:rPr>
                  <w:rStyle w:val="Hyperlink"/>
                  <w:rFonts w:cs="Arial"/>
                </w:rPr>
                <w:t>висем</w:t>
              </w:r>
              <w:r w:rsidRPr="00037196">
                <w:rPr>
                  <w:rStyle w:val="Hyperlink"/>
                  <w:rFonts w:cs="Arial"/>
                </w:rPr>
                <w:t>-</w:t>
              </w:r>
              <w:r w:rsidR="001C0AD0">
                <w:rPr>
                  <w:rStyle w:val="Hyperlink"/>
                  <w:rFonts w:cs="Arial"/>
                </w:rPr>
                <w:t>суду</w:t>
              </w:r>
              <w:r w:rsidRPr="00037196">
                <w:rPr>
                  <w:rStyle w:val="Hyperlink"/>
                  <w:rFonts w:cs="Arial"/>
                </w:rPr>
                <w:t>/</w:t>
              </w:r>
              <w:r w:rsidR="001C0AD0">
                <w:rPr>
                  <w:rStyle w:val="Hyperlink"/>
                  <w:rFonts w:cs="Arial"/>
                </w:rPr>
                <w:t>обавестење</w:t>
              </w:r>
              <w:r w:rsidRPr="00037196">
                <w:rPr>
                  <w:rStyle w:val="Hyperlink"/>
                  <w:rFonts w:cs="Arial"/>
                </w:rPr>
                <w:t>-</w:t>
              </w:r>
              <w:r w:rsidR="001C0AD0">
                <w:rPr>
                  <w:rStyle w:val="Hyperlink"/>
                  <w:rFonts w:cs="Arial"/>
                </w:rPr>
                <w:t>ке</w:t>
              </w:r>
              <w:r w:rsidRPr="00037196">
                <w:rPr>
                  <w:rStyle w:val="Hyperlink"/>
                  <w:rFonts w:cs="Arial"/>
                </w:rPr>
                <w:t>-</w:t>
              </w:r>
              <w:r w:rsidR="001C0AD0">
                <w:rPr>
                  <w:rStyle w:val="Hyperlink"/>
                  <w:rFonts w:cs="Arial"/>
                </w:rPr>
                <w:t>за</w:t>
              </w:r>
              <w:r w:rsidRPr="00037196">
                <w:rPr>
                  <w:rStyle w:val="Hyperlink"/>
                  <w:rFonts w:cs="Arial"/>
                </w:rPr>
                <w:t>-</w:t>
              </w:r>
              <w:r w:rsidR="001C0AD0">
                <w:rPr>
                  <w:rStyle w:val="Hyperlink"/>
                  <w:rFonts w:cs="Arial"/>
                </w:rPr>
                <w:t>правна</w:t>
              </w:r>
              <w:r w:rsidRPr="00037196">
                <w:rPr>
                  <w:rStyle w:val="Hyperlink"/>
                  <w:rFonts w:cs="Arial"/>
                </w:rPr>
                <w:t>-</w:t>
              </w:r>
              <w:r w:rsidR="001C0AD0">
                <w:rPr>
                  <w:rStyle w:val="Hyperlink"/>
                  <w:rFonts w:cs="Arial"/>
                </w:rPr>
                <w:t>лица</w:t>
              </w:r>
              <w:r w:rsidRPr="00037196">
                <w:rPr>
                  <w:rStyle w:val="Hyperlink"/>
                  <w:rFonts w:cs="Arial"/>
                </w:rPr>
                <w:t>.</w:t>
              </w:r>
              <w:r w:rsidR="001C0AD0">
                <w:rPr>
                  <w:rStyle w:val="Hyperlink"/>
                  <w:rFonts w:cs="Arial"/>
                </w:rPr>
                <w:t>хтмл</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w:t>
            </w:r>
            <w:r w:rsidRPr="00037196">
              <w:rPr>
                <w:rFonts w:cs="Arial"/>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за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AA2810">
            <w:pPr>
              <w:numPr>
                <w:ilvl w:val="0"/>
                <w:numId w:val="16"/>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AA2810">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AA2810">
            <w:pPr>
              <w:numPr>
                <w:ilvl w:val="0"/>
                <w:numId w:val="12"/>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AA2810">
            <w:pPr>
              <w:numPr>
                <w:ilvl w:val="0"/>
                <w:numId w:val="12"/>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AA2810">
            <w:pPr>
              <w:numPr>
                <w:ilvl w:val="0"/>
                <w:numId w:val="15"/>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037196">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2EEA470" w14:textId="7804675B" w:rsidR="00037196" w:rsidRPr="00E47C2E" w:rsidRDefault="00037196" w:rsidP="00037196">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ЗЈН(Образац бр.</w:t>
            </w:r>
            <w:r w:rsidR="00C93B9C">
              <w:rPr>
                <w:rFonts w:cs="Arial"/>
                <w:lang w:val="sr-Latn-CS" w:eastAsia="sr-Latn-CS"/>
              </w:rPr>
              <w:t>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AA281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AA281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AA2810">
            <w:pPr>
              <w:numPr>
                <w:ilvl w:val="0"/>
                <w:numId w:val="20"/>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6FDA" w:rsidRPr="00037196" w14:paraId="24ADB47C" w14:textId="77777777" w:rsidTr="008112A2">
        <w:trPr>
          <w:jc w:val="center"/>
        </w:trPr>
        <w:tc>
          <w:tcPr>
            <w:tcW w:w="729" w:type="dxa"/>
            <w:vAlign w:val="center"/>
          </w:tcPr>
          <w:p w14:paraId="5D7152E2" w14:textId="7D391EB2" w:rsidR="00796FDA" w:rsidRPr="00A55234" w:rsidRDefault="00796FDA" w:rsidP="003A4822">
            <w:pPr>
              <w:jc w:val="center"/>
              <w:rPr>
                <w:rFonts w:cs="Arial"/>
                <w:color w:val="00B0F0"/>
              </w:rPr>
            </w:pPr>
            <w:r w:rsidRPr="00A55234">
              <w:rPr>
                <w:rFonts w:cs="Arial"/>
              </w:rPr>
              <w:lastRenderedPageBreak/>
              <w:t>5.</w:t>
            </w:r>
          </w:p>
        </w:tc>
        <w:tc>
          <w:tcPr>
            <w:tcW w:w="8430" w:type="dxa"/>
          </w:tcPr>
          <w:p w14:paraId="1B32CCD4" w14:textId="77777777" w:rsidR="006368DE" w:rsidRDefault="006368DE" w:rsidP="006368DE">
            <w:pPr>
              <w:snapToGrid w:val="0"/>
              <w:rPr>
                <w:rFonts w:cs="Arial"/>
                <w:u w:val="single"/>
                <w:lang w:val="sr-Latn-CS" w:eastAsia="sr-Latn-CS"/>
              </w:rPr>
            </w:pPr>
            <w:r>
              <w:rPr>
                <w:rFonts w:cs="Arial"/>
                <w:b/>
                <w:u w:val="single"/>
                <w:lang w:val="sr-Latn-CS" w:eastAsia="sr-Latn-CS"/>
              </w:rPr>
              <w:t>Услов</w:t>
            </w:r>
            <w:r>
              <w:rPr>
                <w:rFonts w:cs="Arial"/>
                <w:u w:val="single"/>
                <w:lang w:val="sr-Latn-CS" w:eastAsia="sr-Latn-CS"/>
              </w:rPr>
              <w:t>:</w:t>
            </w:r>
          </w:p>
          <w:p w14:paraId="06E896BE" w14:textId="2720F2B7" w:rsidR="006368DE" w:rsidRDefault="000F20A8" w:rsidP="006368DE">
            <w:pPr>
              <w:snapToGrid w:val="0"/>
              <w:rPr>
                <w:rFonts w:cs="Arial"/>
                <w:u w:val="single"/>
                <w:lang w:val="sr-Latn-CS" w:eastAsia="sr-Latn-CS"/>
              </w:rPr>
            </w:pPr>
            <w:r>
              <w:rPr>
                <w:rFonts w:cs="Arial"/>
                <w:lang w:val="ru-RU" w:eastAsia="sr-Latn-CS"/>
              </w:rPr>
              <w:t>Д</w:t>
            </w:r>
            <w:r w:rsidR="006368DE">
              <w:rPr>
                <w:rFonts w:cs="Arial"/>
                <w:lang w:val="ru-RU" w:eastAsia="sr-Latn-CS"/>
              </w:rPr>
              <w:t xml:space="preserve">а има важећу лиценцу за </w:t>
            </w:r>
            <w:r w:rsidR="000043D6">
              <w:rPr>
                <w:rFonts w:cs="Arial"/>
                <w:lang w:val="ru-RU" w:eastAsia="sr-Latn-CS"/>
              </w:rPr>
              <w:t xml:space="preserve">обављање стручног оспособљавања кандидата за </w:t>
            </w:r>
            <w:r w:rsidR="000043D6">
              <w:rPr>
                <w:rFonts w:cs="Arial"/>
                <w:lang w:val="ru-RU"/>
              </w:rPr>
              <w:t>саветника за безбедност у превозу опасног терета.</w:t>
            </w:r>
          </w:p>
          <w:p w14:paraId="23EBB391" w14:textId="77777777" w:rsidR="006368DE" w:rsidRDefault="006368DE" w:rsidP="006368DE">
            <w:pPr>
              <w:snapToGrid w:val="0"/>
              <w:rPr>
                <w:rFonts w:cs="Arial"/>
                <w:b/>
                <w:u w:val="single"/>
                <w:lang w:val="sr-Latn-CS" w:eastAsia="sr-Latn-CS"/>
              </w:rPr>
            </w:pPr>
            <w:r>
              <w:rPr>
                <w:rFonts w:cs="Arial"/>
                <w:b/>
                <w:u w:val="single"/>
                <w:lang w:val="sr-Latn-CS" w:eastAsia="sr-Latn-CS"/>
              </w:rPr>
              <w:t>Доказ:</w:t>
            </w:r>
          </w:p>
          <w:p w14:paraId="24549287" w14:textId="191BFEBB" w:rsidR="006368DE" w:rsidRDefault="006368DE" w:rsidP="006368DE">
            <w:pPr>
              <w:snapToGrid w:val="0"/>
              <w:rPr>
                <w:rFonts w:cs="Arial"/>
                <w:u w:val="single"/>
                <w:lang w:val="sr-Latn-CS" w:eastAsia="sr-Latn-CS"/>
              </w:rPr>
            </w:pPr>
            <w:r>
              <w:rPr>
                <w:rFonts w:cs="Arial"/>
                <w:lang w:val="ru-RU" w:eastAsia="sr-Latn-CS"/>
              </w:rPr>
              <w:t xml:space="preserve">Важећа лиценца </w:t>
            </w:r>
            <w:r w:rsidR="000F20A8">
              <w:rPr>
                <w:rFonts w:cs="Arial"/>
                <w:lang w:val="ru-RU" w:eastAsia="sr-Latn-CS"/>
              </w:rPr>
              <w:t xml:space="preserve">издата </w:t>
            </w:r>
            <w:r>
              <w:rPr>
                <w:rFonts w:cs="Arial"/>
                <w:lang w:val="ru-RU" w:eastAsia="sr-Latn-CS"/>
              </w:rPr>
              <w:t xml:space="preserve">од Министарства </w:t>
            </w:r>
            <w:r w:rsidR="000F20A8">
              <w:rPr>
                <w:rFonts w:cs="Arial"/>
                <w:lang w:val="ru-RU" w:eastAsia="sr-Latn-CS"/>
              </w:rPr>
              <w:t>грађевинарс</w:t>
            </w:r>
            <w:r w:rsidR="00DE1B54">
              <w:rPr>
                <w:rFonts w:cs="Arial"/>
                <w:lang w:val="ru-RU" w:eastAsia="sr-Latn-CS"/>
              </w:rPr>
              <w:t>тва,саобраћаја и инфраструстуре , управе за транспорт опасног терета.</w:t>
            </w:r>
          </w:p>
          <w:p w14:paraId="5B85F825" w14:textId="77777777" w:rsidR="006368DE" w:rsidRDefault="006368DE" w:rsidP="006368DE">
            <w:pPr>
              <w:snapToGrid w:val="0"/>
              <w:rPr>
                <w:rFonts w:cs="Arial"/>
                <w:b/>
                <w:lang w:val="ru-RU"/>
              </w:rPr>
            </w:pPr>
            <w:r>
              <w:rPr>
                <w:rFonts w:cs="Arial"/>
                <w:b/>
                <w:lang w:val="ru-RU"/>
              </w:rPr>
              <w:t xml:space="preserve">Напомена: </w:t>
            </w:r>
          </w:p>
          <w:p w14:paraId="3D8D78A3" w14:textId="77777777" w:rsidR="006368DE" w:rsidRDefault="006368DE" w:rsidP="006368DE">
            <w:pPr>
              <w:numPr>
                <w:ilvl w:val="0"/>
                <w:numId w:val="27"/>
              </w:numPr>
              <w:snapToGrid w:val="0"/>
              <w:rPr>
                <w:rFonts w:cs="Arial"/>
                <w:lang w:val="ru-RU"/>
              </w:rPr>
            </w:pPr>
            <w:r>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7759CCD8" w14:textId="77777777" w:rsidR="006368DE" w:rsidRDefault="006368DE" w:rsidP="006368DE">
            <w:pPr>
              <w:numPr>
                <w:ilvl w:val="0"/>
                <w:numId w:val="27"/>
              </w:numPr>
              <w:snapToGrid w:val="0"/>
              <w:rPr>
                <w:rFonts w:cs="Arial"/>
                <w:lang w:val="ru-RU"/>
              </w:rPr>
            </w:pPr>
            <w:r>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5F85A23C" w14:textId="4B146D2F" w:rsidR="00796FDA" w:rsidRPr="00491F2D" w:rsidRDefault="006368DE" w:rsidP="000F20A8">
            <w:pPr>
              <w:ind w:right="-180"/>
              <w:jc w:val="left"/>
              <w:rPr>
                <w:rFonts w:cs="Arial"/>
                <w:b/>
                <w:lang w:val="sr-Latn-CS" w:eastAsia="sr-Latn-CS"/>
              </w:rPr>
            </w:pPr>
            <w:r>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14:paraId="23C8FC29" w14:textId="17A47BFF" w:rsidR="00037196" w:rsidRDefault="00037196" w:rsidP="00B13CD3">
      <w:pPr>
        <w:spacing w:before="0"/>
        <w:rPr>
          <w:rFonts w:cs="Arial"/>
          <w:lang w:val="sr-Cyrl-RS" w:eastAsia="zh-CN"/>
        </w:rPr>
      </w:pPr>
    </w:p>
    <w:p w14:paraId="6D5D833B" w14:textId="2A8BE1CF" w:rsidR="00A43C05" w:rsidRDefault="00B13CD3" w:rsidP="00B13CD3">
      <w:pPr>
        <w:spacing w:before="0"/>
        <w:rPr>
          <w:rFonts w:cs="Arial"/>
          <w:lang w:eastAsia="zh-CN"/>
        </w:rPr>
      </w:pPr>
      <w:r w:rsidRPr="00037196">
        <w:rPr>
          <w:rFonts w:cs="Arial"/>
          <w:lang w:eastAsia="zh-CN"/>
        </w:rPr>
        <w:t xml:space="preserve">Понуда понуђача који не докаже да испуњава наведене обавезне услове из тачака 1. </w:t>
      </w:r>
      <w:r w:rsidR="007F582B" w:rsidRPr="00037196">
        <w:rPr>
          <w:rFonts w:cs="Arial"/>
          <w:lang w:eastAsia="zh-CN"/>
        </w:rPr>
        <w:t>д</w:t>
      </w:r>
      <w:r w:rsidRPr="00037196">
        <w:rPr>
          <w:rFonts w:cs="Arial"/>
          <w:lang w:eastAsia="zh-CN"/>
        </w:rPr>
        <w:t>о</w:t>
      </w:r>
      <w:r w:rsidR="007F582B" w:rsidRPr="00037196">
        <w:rPr>
          <w:rFonts w:cs="Arial"/>
          <w:lang w:val="sr-Cyrl-RS" w:eastAsia="zh-CN"/>
        </w:rPr>
        <w:t xml:space="preserve"> </w:t>
      </w:r>
      <w:r w:rsidR="00AD0A1F">
        <w:rPr>
          <w:rFonts w:cs="Arial"/>
          <w:lang w:val="sr-Cyrl-RS" w:eastAsia="zh-CN"/>
        </w:rPr>
        <w:t>5</w:t>
      </w:r>
      <w:r w:rsidRPr="00037196">
        <w:rPr>
          <w:rFonts w:cs="Arial"/>
          <w:lang w:eastAsia="zh-CN"/>
        </w:rPr>
        <w:t xml:space="preserve"> овог обрасца, биће одбијена као неприхватљива.</w:t>
      </w:r>
    </w:p>
    <w:p w14:paraId="733E3AF8" w14:textId="46AAA269" w:rsidR="003F4421" w:rsidRDefault="00A43C05" w:rsidP="00A43C05">
      <w:pPr>
        <w:spacing w:before="0"/>
        <w:rPr>
          <w:rFonts w:cs="Arial"/>
        </w:rPr>
      </w:pPr>
      <w:r w:rsidRPr="00037196">
        <w:rPr>
          <w:rFonts w:cs="Arial"/>
        </w:rPr>
        <w:t xml:space="preserve">Сваки подизвођач мора да испуњава услове </w:t>
      </w:r>
      <w:r w:rsidRPr="00E47C2E">
        <w:rPr>
          <w:rFonts w:cs="Arial"/>
        </w:rPr>
        <w:t>из члана 75.став 1. тачка 1), 2) и 4) и члана 75. став 2. Закона</w:t>
      </w:r>
      <w:r w:rsidRPr="00037196">
        <w:rPr>
          <w:rFonts w:cs="Arial"/>
        </w:rPr>
        <w:t>, што доказује достављањем доказа наведених у овом одељку.</w:t>
      </w:r>
      <w:r>
        <w:rPr>
          <w:rFonts w:cs="Arial"/>
        </w:rPr>
        <w:t xml:space="preserve"> </w:t>
      </w:r>
      <w:r w:rsidRPr="00037196">
        <w:rPr>
          <w:rFonts w:cs="Arial"/>
        </w:rPr>
        <w:t xml:space="preserve">Доказ из члана 75.став 1.тачка 5) </w:t>
      </w:r>
      <w:r w:rsidRPr="00037196">
        <w:rPr>
          <w:rFonts w:cs="Arial"/>
          <w:lang w:val="sr-Cyrl-RS"/>
        </w:rPr>
        <w:t xml:space="preserve">Закона </w:t>
      </w:r>
      <w:r w:rsidRPr="00037196">
        <w:rPr>
          <w:rFonts w:cs="Arial"/>
        </w:rPr>
        <w:t>доставља се за део набавке који ће се вршити преко подизвођача</w:t>
      </w:r>
      <w:r w:rsidRPr="00037196">
        <w:rPr>
          <w:rFonts w:cs="Arial"/>
          <w:lang w:val="sr-Cyrl-RS"/>
        </w:rPr>
        <w:t>.</w:t>
      </w:r>
      <w:r>
        <w:rPr>
          <w:rFonts w:cs="Arial"/>
        </w:rPr>
        <w:t xml:space="preserve"> </w:t>
      </w:r>
    </w:p>
    <w:p w14:paraId="1B2577A1" w14:textId="77777777" w:rsidR="00AD0A1F" w:rsidRPr="00D36F48" w:rsidRDefault="00AD0A1F" w:rsidP="00A43C05">
      <w:pPr>
        <w:spacing w:before="0"/>
        <w:rPr>
          <w:rFonts w:cs="Arial"/>
          <w:lang w:val="sr-Cyrl-RS"/>
        </w:rPr>
      </w:pPr>
    </w:p>
    <w:p w14:paraId="3569393A" w14:textId="7A0D3741" w:rsidR="003F4421" w:rsidRDefault="00A43C05" w:rsidP="00A43C05">
      <w:pPr>
        <w:spacing w:before="0"/>
        <w:rPr>
          <w:rFonts w:cs="Arial"/>
          <w:lang w:eastAsia="zh-CN"/>
        </w:rPr>
      </w:pPr>
      <w:r w:rsidRPr="00A43C05">
        <w:rPr>
          <w:rFonts w:cs="Arial"/>
          <w:b/>
          <w:lang w:val="sr-Cyrl-RS" w:eastAsia="zh-CN"/>
        </w:rPr>
        <w:t>2.</w:t>
      </w:r>
      <w:r w:rsidRPr="00037196">
        <w:rPr>
          <w:rFonts w:cs="Arial"/>
          <w:lang w:val="sr-Cyrl-RS" w:eastAsia="zh-CN"/>
        </w:rPr>
        <w:t xml:space="preserve"> </w:t>
      </w:r>
      <w:r w:rsidRPr="00037196">
        <w:rPr>
          <w:rFonts w:cs="Arial"/>
          <w:lang w:eastAsia="zh-CN"/>
        </w:rPr>
        <w:t xml:space="preserve">Сваки понуђач из групе понуђача  која подноси заједничку понуду мора да испуњава услове </w:t>
      </w:r>
      <w:r w:rsidRPr="00E47C2E">
        <w:rPr>
          <w:rFonts w:cs="Arial"/>
        </w:rPr>
        <w:t>из члана 75.став 1. тачка 1), 2) и 4) и члана 75. став 2. Закона</w:t>
      </w:r>
      <w:r w:rsidRPr="00037196">
        <w:rPr>
          <w:rFonts w:cs="Arial"/>
          <w:lang w:eastAsia="zh-CN"/>
        </w:rPr>
        <w:t xml:space="preserve">, што доказује достављањем доказа наведених у овом одељку. </w:t>
      </w:r>
    </w:p>
    <w:p w14:paraId="680DAD2A" w14:textId="77777777" w:rsidR="00AD0A1F" w:rsidRPr="00D36F48" w:rsidRDefault="00AD0A1F" w:rsidP="00A43C05">
      <w:pPr>
        <w:spacing w:before="0"/>
        <w:rPr>
          <w:rFonts w:cs="Arial"/>
          <w:lang w:val="sr-Cyrl-RS" w:eastAsia="zh-CN"/>
        </w:rPr>
      </w:pPr>
    </w:p>
    <w:p w14:paraId="4B6A109F" w14:textId="77777777" w:rsidR="00A43C05" w:rsidRPr="00037196" w:rsidRDefault="00A43C05" w:rsidP="00A43C05">
      <w:pPr>
        <w:spacing w:before="0"/>
        <w:rPr>
          <w:rFonts w:cs="Arial"/>
          <w:lang w:eastAsia="zh-CN"/>
        </w:rPr>
      </w:pPr>
      <w:r w:rsidRPr="00A43C05">
        <w:rPr>
          <w:rFonts w:cs="Arial"/>
          <w:b/>
          <w:lang w:val="sr-Cyrl-RS" w:eastAsia="zh-CN"/>
        </w:rPr>
        <w:t>3.</w:t>
      </w:r>
      <w:r w:rsidRPr="00037196">
        <w:rPr>
          <w:rFonts w:cs="Arial"/>
          <w:lang w:val="sr-Cyrl-RS" w:eastAsia="zh-CN"/>
        </w:rPr>
        <w:t xml:space="preserve"> </w:t>
      </w:r>
      <w:r w:rsidRPr="00037196">
        <w:rPr>
          <w:rFonts w:cs="Arial"/>
          <w:lang w:eastAsia="zh-CN"/>
        </w:rPr>
        <w:t>Докази о испуњености услова из члана 77. З</w:t>
      </w:r>
      <w:r w:rsidRPr="00037196">
        <w:rPr>
          <w:rFonts w:cs="Arial"/>
          <w:lang w:val="sr-Cyrl-RS" w:eastAsia="zh-CN"/>
        </w:rPr>
        <w:t>акона</w:t>
      </w:r>
      <w:r w:rsidRPr="00037196">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B27868B" w14:textId="5E8DF215" w:rsidR="00A43C05" w:rsidRDefault="00A43C05" w:rsidP="00A43C05">
      <w:pPr>
        <w:spacing w:before="0"/>
        <w:rPr>
          <w:rFonts w:cs="Arial"/>
          <w:lang w:eastAsia="zh-CN"/>
        </w:rPr>
      </w:pPr>
      <w:r w:rsidRPr="0003719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68D092B" w14:textId="77777777" w:rsidR="00AD0A1F" w:rsidRPr="00D36F48" w:rsidRDefault="00AD0A1F" w:rsidP="00A43C05">
      <w:pPr>
        <w:spacing w:before="0"/>
        <w:rPr>
          <w:rFonts w:cs="Arial"/>
          <w:lang w:val="sr-Cyrl-RS" w:eastAsia="zh-CN"/>
        </w:rPr>
      </w:pPr>
    </w:p>
    <w:p w14:paraId="16615705" w14:textId="77777777" w:rsidR="00A43C05" w:rsidRPr="00037196" w:rsidRDefault="00A43C05" w:rsidP="00A43C05">
      <w:pPr>
        <w:spacing w:before="0"/>
        <w:rPr>
          <w:rFonts w:cs="Arial"/>
          <w:lang w:val="sr-Cyrl-RS" w:eastAsia="zh-CN"/>
        </w:rPr>
      </w:pPr>
      <w:r w:rsidRPr="00A43C05">
        <w:rPr>
          <w:rFonts w:cs="Arial"/>
          <w:b/>
          <w:lang w:val="sr-Cyrl-RS" w:eastAsia="zh-CN"/>
        </w:rPr>
        <w:t>4</w:t>
      </w:r>
      <w:r w:rsidRPr="00037196">
        <w:rPr>
          <w:rFonts w:cs="Arial"/>
          <w:lang w:val="sr-Cyrl-RS" w:eastAsia="zh-CN"/>
        </w:rPr>
        <w:t xml:space="preserve">.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F540A19" w14:textId="77777777" w:rsidR="00A43C05" w:rsidRPr="00037196" w:rsidRDefault="00A43C05" w:rsidP="00A43C05">
      <w:pPr>
        <w:spacing w:before="0"/>
        <w:rPr>
          <w:rFonts w:cs="Arial"/>
          <w:lang w:eastAsia="zh-CN"/>
        </w:rPr>
      </w:pPr>
      <w:r w:rsidRPr="00037196">
        <w:rPr>
          <w:rFonts w:cs="Arial"/>
          <w:lang w:eastAsia="zh-CN"/>
        </w:rPr>
        <w:t>На основу члана 79. став 5. З</w:t>
      </w:r>
      <w:r w:rsidRPr="00037196">
        <w:rPr>
          <w:rFonts w:cs="Arial"/>
          <w:lang w:val="sr-Cyrl-RS" w:eastAsia="zh-CN"/>
        </w:rPr>
        <w:t>акона</w:t>
      </w:r>
      <w:r w:rsidRPr="0003719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46142C29" w14:textId="77777777" w:rsidR="00A43C05" w:rsidRPr="00037196" w:rsidRDefault="00A43C05" w:rsidP="00A43C05">
      <w:pPr>
        <w:spacing w:before="0"/>
        <w:ind w:firstLine="720"/>
        <w:rPr>
          <w:rFonts w:cs="Arial"/>
          <w:lang w:eastAsia="zh-CN"/>
        </w:rPr>
      </w:pPr>
      <w:r w:rsidRPr="00037196">
        <w:rPr>
          <w:rFonts w:cs="Arial"/>
          <w:lang w:eastAsia="zh-CN"/>
        </w:rPr>
        <w:t>1)извод из регистра надлежног органа:</w:t>
      </w:r>
    </w:p>
    <w:p w14:paraId="0EEEFAE3" w14:textId="7D4199EE" w:rsidR="00A43C05" w:rsidRPr="00037196" w:rsidRDefault="00A43C05" w:rsidP="00A43C05">
      <w:pPr>
        <w:spacing w:before="0"/>
        <w:ind w:firstLine="720"/>
        <w:rPr>
          <w:rFonts w:cs="Arial"/>
          <w:lang w:eastAsia="zh-CN"/>
        </w:rPr>
      </w:pPr>
      <w:r w:rsidRPr="00037196">
        <w:rPr>
          <w:rFonts w:cs="Arial"/>
          <w:lang w:eastAsia="zh-CN"/>
        </w:rPr>
        <w:t xml:space="preserve">-извод из регистра АПР: </w:t>
      </w:r>
      <w:hyperlink r:id="rId168" w:history="1">
        <w:r w:rsidRPr="00037196">
          <w:rPr>
            <w:rFonts w:cs="Arial"/>
            <w:lang w:eastAsia="zh-CN"/>
          </w:rPr>
          <w:t>www.</w:t>
        </w:r>
        <w:r w:rsidR="001C0AD0">
          <w:rPr>
            <w:rFonts w:cs="Arial"/>
            <w:lang w:eastAsia="zh-CN"/>
          </w:rPr>
          <w:t>апр</w:t>
        </w:r>
        <w:r w:rsidRPr="00037196">
          <w:rPr>
            <w:rFonts w:cs="Arial"/>
            <w:lang w:eastAsia="zh-CN"/>
          </w:rPr>
          <w:t>.</w:t>
        </w:r>
        <w:r w:rsidR="001C0AD0">
          <w:rPr>
            <w:rFonts w:cs="Arial"/>
            <w:lang w:eastAsia="zh-CN"/>
          </w:rPr>
          <w:t>гов</w:t>
        </w:r>
        <w:r w:rsidRPr="00037196">
          <w:rPr>
            <w:rFonts w:cs="Arial"/>
            <w:lang w:eastAsia="zh-CN"/>
          </w:rPr>
          <w:t>.</w:t>
        </w:r>
        <w:r w:rsidR="001C0AD0">
          <w:rPr>
            <w:rFonts w:cs="Arial"/>
            <w:lang w:eastAsia="zh-CN"/>
          </w:rPr>
          <w:t>рс</w:t>
        </w:r>
      </w:hyperlink>
    </w:p>
    <w:p w14:paraId="011B8FB7" w14:textId="77777777" w:rsidR="00A43C05" w:rsidRPr="00037196" w:rsidRDefault="00A43C05" w:rsidP="00A43C05">
      <w:pPr>
        <w:spacing w:before="0"/>
        <w:ind w:firstLine="720"/>
        <w:rPr>
          <w:rFonts w:cs="Arial"/>
          <w:lang w:val="sr-Cyrl-RS" w:eastAsia="zh-CN"/>
        </w:rPr>
      </w:pPr>
      <w:r w:rsidRPr="00037196">
        <w:rPr>
          <w:rFonts w:cs="Arial"/>
          <w:lang w:eastAsia="zh-CN"/>
        </w:rPr>
        <w:t>2)докази из члана 75. став 1. тачка 1) ,2) и 4) З</w:t>
      </w:r>
      <w:r w:rsidRPr="00037196">
        <w:rPr>
          <w:rFonts w:cs="Arial"/>
          <w:lang w:val="sr-Cyrl-RS" w:eastAsia="zh-CN"/>
        </w:rPr>
        <w:t>акона</w:t>
      </w:r>
    </w:p>
    <w:p w14:paraId="46660B07" w14:textId="23638479" w:rsidR="003F4421" w:rsidRDefault="00A43C05" w:rsidP="00D36F48">
      <w:pPr>
        <w:spacing w:before="0"/>
        <w:ind w:firstLine="720"/>
        <w:rPr>
          <w:rFonts w:cs="Arial"/>
          <w:lang w:eastAsia="zh-CN"/>
        </w:rPr>
      </w:pPr>
      <w:r w:rsidRPr="00037196">
        <w:rPr>
          <w:rFonts w:cs="Arial"/>
          <w:lang w:eastAsia="zh-CN"/>
        </w:rPr>
        <w:t xml:space="preserve">-регистар понуђача: </w:t>
      </w:r>
      <w:hyperlink r:id="rId169" w:history="1">
        <w:r w:rsidRPr="00037196">
          <w:rPr>
            <w:rFonts w:cs="Arial"/>
            <w:lang w:eastAsia="zh-CN"/>
          </w:rPr>
          <w:t>www.</w:t>
        </w:r>
        <w:r w:rsidR="001C0AD0">
          <w:rPr>
            <w:rFonts w:cs="Arial"/>
            <w:lang w:eastAsia="zh-CN"/>
          </w:rPr>
          <w:t>апр</w:t>
        </w:r>
        <w:r w:rsidRPr="00037196">
          <w:rPr>
            <w:rFonts w:cs="Arial"/>
            <w:lang w:eastAsia="zh-CN"/>
          </w:rPr>
          <w:t>.</w:t>
        </w:r>
        <w:r w:rsidR="001C0AD0">
          <w:rPr>
            <w:rFonts w:cs="Arial"/>
            <w:lang w:eastAsia="zh-CN"/>
          </w:rPr>
          <w:t>гов</w:t>
        </w:r>
        <w:r w:rsidRPr="00037196">
          <w:rPr>
            <w:rFonts w:cs="Arial"/>
            <w:lang w:eastAsia="zh-CN"/>
          </w:rPr>
          <w:t>.</w:t>
        </w:r>
        <w:r w:rsidR="001C0AD0">
          <w:rPr>
            <w:rFonts w:cs="Arial"/>
            <w:lang w:eastAsia="zh-CN"/>
          </w:rPr>
          <w:t>рс</w:t>
        </w:r>
      </w:hyperlink>
    </w:p>
    <w:p w14:paraId="67A07CD3" w14:textId="77777777" w:rsidR="00AD0A1F" w:rsidRPr="00D36F48" w:rsidRDefault="00AD0A1F" w:rsidP="00D36F48">
      <w:pPr>
        <w:spacing w:before="0"/>
        <w:ind w:firstLine="720"/>
        <w:rPr>
          <w:rFonts w:cs="Arial"/>
          <w:lang w:val="sr-Cyrl-RS" w:eastAsia="zh-CN"/>
        </w:rPr>
      </w:pPr>
    </w:p>
    <w:p w14:paraId="53C1F0C5" w14:textId="55D9ADC6" w:rsidR="003F4421" w:rsidRPr="00D36F48" w:rsidRDefault="00A43C05" w:rsidP="00A43C05">
      <w:pPr>
        <w:spacing w:before="0"/>
        <w:rPr>
          <w:rFonts w:cs="Arial"/>
          <w:lang w:val="sr-Cyrl-RS" w:eastAsia="zh-CN"/>
        </w:rPr>
      </w:pPr>
      <w:r w:rsidRPr="00A43C05">
        <w:rPr>
          <w:rFonts w:cs="Arial"/>
          <w:b/>
          <w:lang w:val="sr-Cyrl-CS" w:eastAsia="zh-CN"/>
        </w:rPr>
        <w:t>5</w:t>
      </w:r>
      <w:r w:rsidRPr="0003719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37196">
        <w:rPr>
          <w:rFonts w:cs="Arial"/>
          <w:lang w:val="sr-Cyrl-CS" w:eastAsia="zh-CN"/>
        </w:rPr>
        <w:t>.</w:t>
      </w:r>
    </w:p>
    <w:p w14:paraId="75F1B310" w14:textId="29397B17" w:rsidR="00A43C05" w:rsidRDefault="00A43C05" w:rsidP="00A43C05">
      <w:pPr>
        <w:spacing w:before="0"/>
        <w:rPr>
          <w:rFonts w:cs="Arial"/>
          <w:lang w:eastAsia="zh-CN"/>
        </w:rPr>
      </w:pPr>
      <w:r w:rsidRPr="00A43C05">
        <w:rPr>
          <w:rFonts w:cs="Arial"/>
          <w:b/>
          <w:lang w:val="sr-Cyrl-CS" w:eastAsia="zh-CN"/>
        </w:rPr>
        <w:t>6</w:t>
      </w:r>
      <w:r w:rsidRPr="0003719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126DD58" w14:textId="77777777" w:rsidR="003F4421" w:rsidRPr="00A43C05" w:rsidRDefault="003F4421" w:rsidP="00A43C05">
      <w:pPr>
        <w:spacing w:before="0"/>
        <w:rPr>
          <w:rFonts w:cs="Arial"/>
          <w:lang w:val="sr-Latn-RS" w:eastAsia="zh-CN"/>
        </w:rPr>
      </w:pPr>
    </w:p>
    <w:p w14:paraId="31D0F671" w14:textId="1EC4F665" w:rsidR="003F4421" w:rsidRDefault="00A43C05" w:rsidP="00A43C05">
      <w:pPr>
        <w:spacing w:before="0"/>
        <w:rPr>
          <w:rFonts w:cs="Arial"/>
          <w:lang w:eastAsia="zh-CN"/>
        </w:rPr>
      </w:pPr>
      <w:r w:rsidRPr="00A43C05">
        <w:rPr>
          <w:rFonts w:cs="Arial"/>
          <w:b/>
          <w:lang w:val="sr-Cyrl-CS" w:eastAsia="zh-CN"/>
        </w:rPr>
        <w:t>7</w:t>
      </w:r>
      <w:r w:rsidRPr="00A43C05">
        <w:rPr>
          <w:rFonts w:cs="Arial"/>
          <w:b/>
          <w:lang w:eastAsia="zh-CN"/>
        </w:rPr>
        <w:t>.</w:t>
      </w:r>
      <w:r w:rsidRPr="0003719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52D39CA" w14:textId="77777777" w:rsidR="00AD0A1F" w:rsidRPr="00D36F48" w:rsidRDefault="00AD0A1F" w:rsidP="00A43C05">
      <w:pPr>
        <w:spacing w:before="0"/>
        <w:rPr>
          <w:rFonts w:cs="Arial"/>
          <w:lang w:val="sr-Cyrl-RS" w:eastAsia="zh-CN"/>
        </w:rPr>
      </w:pPr>
    </w:p>
    <w:p w14:paraId="49665B37" w14:textId="2A550E55" w:rsidR="00A43C05" w:rsidRDefault="00A43C05" w:rsidP="00A43C05">
      <w:pPr>
        <w:spacing w:before="0"/>
        <w:rPr>
          <w:rFonts w:cs="Arial"/>
          <w:lang w:eastAsia="zh-CN"/>
        </w:rPr>
      </w:pPr>
      <w:r w:rsidRPr="00A43C05">
        <w:rPr>
          <w:rFonts w:cs="Arial"/>
          <w:b/>
          <w:lang w:eastAsia="zh-CN"/>
        </w:rPr>
        <w:t>8</w:t>
      </w:r>
      <w:r w:rsidRPr="00037196">
        <w:rPr>
          <w:rFonts w:cs="Arial"/>
          <w:lang w:eastAsia="zh-CN"/>
        </w:rPr>
        <w:t xml:space="preserve">. Ако се у држави у којој понуђач има седиште не издају докази из члана 77. </w:t>
      </w:r>
      <w:r w:rsidRPr="00037196">
        <w:rPr>
          <w:rFonts w:cs="Arial"/>
          <w:lang w:val="sr-Cyrl-CS" w:eastAsia="zh-CN"/>
        </w:rPr>
        <w:t xml:space="preserve">став 1. </w:t>
      </w:r>
      <w:r w:rsidRPr="00037196">
        <w:rPr>
          <w:rFonts w:cs="Arial"/>
          <w:lang w:eastAsia="zh-CN"/>
        </w:rPr>
        <w:t>З</w:t>
      </w:r>
      <w:r w:rsidRPr="00037196">
        <w:rPr>
          <w:rFonts w:cs="Arial"/>
          <w:lang w:val="sr-Cyrl-RS" w:eastAsia="zh-CN"/>
        </w:rPr>
        <w:t>акона</w:t>
      </w:r>
      <w:r w:rsidRPr="0003719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C139F4F" w14:textId="77777777" w:rsidR="00AD0A1F" w:rsidRPr="00A43C05" w:rsidRDefault="00AD0A1F" w:rsidP="00A43C05">
      <w:pPr>
        <w:spacing w:before="0"/>
        <w:rPr>
          <w:rFonts w:cs="Arial"/>
          <w:lang w:val="sr-Latn-RS" w:eastAsia="zh-CN"/>
        </w:rPr>
      </w:pPr>
    </w:p>
    <w:p w14:paraId="5CF1C65C" w14:textId="77952D67" w:rsidR="003F4421" w:rsidRPr="00D36F48" w:rsidRDefault="00A43C05" w:rsidP="00B13CD3">
      <w:pPr>
        <w:spacing w:before="0"/>
        <w:rPr>
          <w:rFonts w:cs="Arial"/>
          <w:lang w:val="sr-Cyrl-RS" w:eastAsia="zh-CN"/>
        </w:rPr>
      </w:pPr>
      <w:r w:rsidRPr="0044279D">
        <w:rPr>
          <w:rFonts w:cs="Arial"/>
          <w:b/>
          <w:lang w:eastAsia="zh-CN"/>
        </w:rPr>
        <w:t>9</w:t>
      </w:r>
      <w:r w:rsidRPr="0003719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2257215" w14:textId="3A1A6EDC" w:rsidR="00037196" w:rsidRPr="00D36F48" w:rsidRDefault="00B13CD3" w:rsidP="00B13CD3">
      <w:pPr>
        <w:spacing w:before="0"/>
        <w:rPr>
          <w:rFonts w:cs="Arial"/>
          <w:lang w:val="sr-Cyrl-RS" w:eastAsia="zh-CN"/>
        </w:rPr>
      </w:pPr>
      <w:r w:rsidRPr="00D36F48">
        <w:rPr>
          <w:rFonts w:cs="Arial"/>
          <w:lang w:eastAsia="zh-CN"/>
        </w:rPr>
        <w:t>Испуњеност обавезних услова из члана 75. став 1.</w:t>
      </w:r>
      <w:r w:rsidR="00037196" w:rsidRPr="00D36F48">
        <w:rPr>
          <w:rFonts w:cs="Arial"/>
        </w:rPr>
        <w:t xml:space="preserve"> члана 75. став 2.</w:t>
      </w:r>
      <w:r w:rsidRPr="00D36F48">
        <w:rPr>
          <w:rFonts w:cs="Arial"/>
          <w:lang w:eastAsia="zh-CN"/>
        </w:rPr>
        <w:t>,</w:t>
      </w:r>
      <w:r w:rsidR="00521BF7">
        <w:rPr>
          <w:rFonts w:cs="Arial"/>
          <w:lang w:eastAsia="zh-CN"/>
        </w:rPr>
        <w:t xml:space="preserve"> </w:t>
      </w:r>
      <w:r w:rsidR="0044279D">
        <w:rPr>
          <w:rFonts w:cs="Arial"/>
          <w:lang w:val="sr-Cyrl-RS" w:eastAsia="zh-CN"/>
        </w:rPr>
        <w:t xml:space="preserve">осим услова </w:t>
      </w:r>
      <w:r w:rsidR="0044279D">
        <w:rPr>
          <w:rFonts w:cs="Arial"/>
          <w:lang w:val="ru-RU"/>
        </w:rPr>
        <w:t xml:space="preserve">75. став 1. тачка 5, </w:t>
      </w:r>
      <w:r w:rsidR="00521BF7">
        <w:rPr>
          <w:rFonts w:cs="Arial"/>
          <w:lang w:val="sr-Cyrl-RS" w:eastAsia="zh-CN"/>
        </w:rPr>
        <w:t xml:space="preserve"> </w:t>
      </w:r>
      <w:r w:rsidRPr="00D36F48">
        <w:rPr>
          <w:rFonts w:cs="Arial"/>
          <w:lang w:eastAsia="zh-CN"/>
        </w:rPr>
        <w:t xml:space="preserve"> сходно ставу 4. члана 77. Закона, понуђач доказује достављањем Изјаве (Образац бр</w:t>
      </w:r>
      <w:r w:rsidR="00D82663" w:rsidRPr="00D36F48">
        <w:rPr>
          <w:rFonts w:cs="Arial"/>
          <w:lang w:eastAsia="zh-CN"/>
        </w:rPr>
        <w:t>. 5</w:t>
      </w:r>
      <w:r w:rsidRPr="00D36F48">
        <w:rPr>
          <w:rFonts w:cs="Arial"/>
          <w:lang w:eastAsia="zh-CN"/>
        </w:rPr>
        <w:t xml:space="preserve">) којом под пуном материјалном и кривичном одговорношћу, потврђује да испуњава услове за учешће у поступку јавне набавке. </w:t>
      </w:r>
    </w:p>
    <w:p w14:paraId="42539CA6" w14:textId="250BC9B3" w:rsidR="003F4421" w:rsidRPr="00D36F48" w:rsidRDefault="00BE7496" w:rsidP="00BE7496">
      <w:pPr>
        <w:pStyle w:val="KDParagraf"/>
        <w:spacing w:before="0"/>
        <w:rPr>
          <w:rFonts w:cs="Arial"/>
          <w:lang w:val="sr-Cyrl-RS"/>
        </w:rPr>
      </w:pPr>
      <w:r w:rsidRPr="00D36F48">
        <w:rPr>
          <w:rFonts w:cs="Arial"/>
          <w:lang w:val="ru-RU"/>
        </w:rPr>
        <w:t xml:space="preserve">Сваки подизвођач мора да испуњава </w:t>
      </w:r>
      <w:r w:rsidR="00037196" w:rsidRPr="00D36F48">
        <w:rPr>
          <w:rFonts w:cs="Arial"/>
          <w:lang w:val="ru-RU"/>
        </w:rPr>
        <w:t xml:space="preserve">услове из члана 75. став 1. тачка 1), 2) и 4) </w:t>
      </w:r>
      <w:r w:rsidR="00037196" w:rsidRPr="00D36F48">
        <w:rPr>
          <w:rFonts w:cs="Arial"/>
        </w:rPr>
        <w:t xml:space="preserve">и члана 75. став 2. </w:t>
      </w:r>
      <w:r w:rsidR="00037196" w:rsidRPr="00D36F48">
        <w:rPr>
          <w:rFonts w:cs="Arial"/>
          <w:lang w:val="ru-RU"/>
        </w:rPr>
        <w:t xml:space="preserve">Закона, </w:t>
      </w:r>
      <w:r w:rsidRPr="00D36F48">
        <w:rPr>
          <w:rFonts w:cs="Arial"/>
          <w:lang w:val="ru-RU"/>
        </w:rPr>
        <w:t>што доказује достављањем тражене Изјаве</w:t>
      </w:r>
      <w:r w:rsidRPr="00D36F48">
        <w:rPr>
          <w:rFonts w:cs="Arial"/>
        </w:rPr>
        <w:t xml:space="preserve"> (</w:t>
      </w:r>
      <w:r w:rsidR="00C10575" w:rsidRPr="00D36F48">
        <w:rPr>
          <w:rFonts w:cs="Arial"/>
          <w:lang w:eastAsia="zh-CN"/>
        </w:rPr>
        <w:t>Образац бр.</w:t>
      </w:r>
      <w:r w:rsidR="00D82663" w:rsidRPr="00D36F48">
        <w:rPr>
          <w:rFonts w:cs="Arial"/>
          <w:lang w:eastAsia="zh-CN"/>
        </w:rPr>
        <w:t>5</w:t>
      </w:r>
      <w:r w:rsidRPr="00D36F48">
        <w:rPr>
          <w:rFonts w:cs="Arial"/>
        </w:rPr>
        <w:t>)</w:t>
      </w:r>
      <w:r w:rsidRPr="00D36F48">
        <w:rPr>
          <w:rFonts w:cs="Arial"/>
          <w:lang w:val="ru-RU"/>
        </w:rPr>
        <w:t xml:space="preserve">. </w:t>
      </w:r>
    </w:p>
    <w:p w14:paraId="1CAD755B" w14:textId="2A559DA4" w:rsidR="003F4421" w:rsidRPr="00D36F48" w:rsidRDefault="00BE7496" w:rsidP="00BE7496">
      <w:pPr>
        <w:spacing w:before="0"/>
        <w:rPr>
          <w:rFonts w:cs="Arial"/>
          <w:lang w:val="sr-Cyrl-RS"/>
        </w:rPr>
      </w:pPr>
      <w:r w:rsidRPr="00D36F48">
        <w:rPr>
          <w:rFonts w:cs="Arial"/>
          <w:lang w:val="ru-RU"/>
        </w:rPr>
        <w:t xml:space="preserve">Сваки понуђач из групе понуђача  која подноси заједничку понуду мора да испуњава </w:t>
      </w:r>
      <w:r w:rsidR="00037196" w:rsidRPr="00D36F48">
        <w:rPr>
          <w:rFonts w:cs="Arial"/>
          <w:lang w:val="ru-RU"/>
        </w:rPr>
        <w:t xml:space="preserve">услове из члана 75. став 1. тачка 1), 2) и 4) </w:t>
      </w:r>
      <w:r w:rsidR="00037196" w:rsidRPr="00D36F48">
        <w:rPr>
          <w:rFonts w:cs="Arial"/>
        </w:rPr>
        <w:t xml:space="preserve">и члана 75. став 2. </w:t>
      </w:r>
      <w:r w:rsidR="00037196" w:rsidRPr="00D36F48">
        <w:rPr>
          <w:rFonts w:cs="Arial"/>
          <w:lang w:val="ru-RU"/>
        </w:rPr>
        <w:t>Закона</w:t>
      </w:r>
      <w:r w:rsidRPr="00D36F48">
        <w:rPr>
          <w:rFonts w:cs="Arial"/>
          <w:lang w:val="ru-RU"/>
        </w:rPr>
        <w:t>, што доказује достављањем тражене Изјаве</w:t>
      </w:r>
      <w:r w:rsidR="00DB658F" w:rsidRPr="00D36F48">
        <w:rPr>
          <w:rFonts w:cs="Arial"/>
          <w:lang w:val="ru-RU"/>
        </w:rPr>
        <w:t xml:space="preserve"> </w:t>
      </w:r>
      <w:r w:rsidR="00C10575" w:rsidRPr="00D36F48">
        <w:rPr>
          <w:rFonts w:cs="Arial"/>
          <w:lang w:eastAsia="zh-CN"/>
        </w:rPr>
        <w:t>(Образац бр.</w:t>
      </w:r>
      <w:r w:rsidR="00D82663" w:rsidRPr="00D36F48">
        <w:rPr>
          <w:rFonts w:cs="Arial"/>
          <w:lang w:eastAsia="zh-CN"/>
        </w:rPr>
        <w:t>5</w:t>
      </w:r>
      <w:r w:rsidR="00C10575" w:rsidRPr="00D36F48">
        <w:rPr>
          <w:rFonts w:cs="Arial"/>
          <w:lang w:eastAsia="zh-CN"/>
        </w:rPr>
        <w:t>)</w:t>
      </w:r>
      <w:r w:rsidR="00C10575" w:rsidRPr="00D36F48">
        <w:rPr>
          <w:rFonts w:cs="Arial"/>
          <w:lang w:val="sr-Cyrl-CS" w:eastAsia="zh-CN"/>
        </w:rPr>
        <w:t>.</w:t>
      </w:r>
    </w:p>
    <w:p w14:paraId="457BF0DC" w14:textId="74BFB213" w:rsidR="003F4421" w:rsidRPr="00D36F48" w:rsidRDefault="00B13CD3" w:rsidP="00B13CD3">
      <w:pPr>
        <w:spacing w:before="0"/>
        <w:rPr>
          <w:rFonts w:cs="Arial"/>
          <w:lang w:val="sr-Cyrl-RS" w:eastAsia="zh-CN"/>
        </w:rPr>
      </w:pPr>
      <w:r w:rsidRPr="00D36F48">
        <w:rPr>
          <w:rFonts w:cs="Arial"/>
          <w:lang w:eastAsia="zh-CN"/>
        </w:rPr>
        <w:t>Ако је понуђач доставио Изјаву из члана 77.став 4 З</w:t>
      </w:r>
      <w:r w:rsidR="00DB658F" w:rsidRPr="00D36F48">
        <w:rPr>
          <w:rFonts w:cs="Arial"/>
          <w:lang w:val="sr-Cyrl-RS" w:eastAsia="zh-CN"/>
        </w:rPr>
        <w:t xml:space="preserve">акона </w:t>
      </w:r>
      <w:r w:rsidR="00F02AA7" w:rsidRPr="00D36F48">
        <w:rPr>
          <w:rFonts w:cs="Arial"/>
          <w:lang w:val="sr-Cyrl-RS" w:eastAsia="zh-CN"/>
        </w:rPr>
        <w:t xml:space="preserve">Наручилац </w:t>
      </w:r>
      <w:r w:rsidR="00C10575" w:rsidRPr="00D36F48">
        <w:rPr>
          <w:rFonts w:cs="Arial"/>
          <w:lang w:val="sr-Cyrl-CS" w:eastAsia="zh-CN"/>
        </w:rPr>
        <w:t xml:space="preserve">може </w:t>
      </w:r>
      <w:r w:rsidR="000B225C" w:rsidRPr="00D36F48">
        <w:rPr>
          <w:rFonts w:cs="Arial"/>
          <w:lang w:val="sr-Cyrl-CS" w:eastAsia="zh-CN"/>
        </w:rPr>
        <w:t xml:space="preserve">да </w:t>
      </w:r>
      <w:r w:rsidRPr="00D36F48">
        <w:rPr>
          <w:rFonts w:cs="Arial"/>
          <w:lang w:eastAsia="zh-CN"/>
        </w:rPr>
        <w:t>пре доношења одлуке о додели уговора од понуђача чија понуда је изабрана као најповољнија затражи</w:t>
      </w:r>
      <w:r w:rsidR="00C10575" w:rsidRPr="00D36F48">
        <w:rPr>
          <w:rFonts w:cs="Arial"/>
          <w:lang w:val="sr-Cyrl-CS" w:eastAsia="zh-CN"/>
        </w:rPr>
        <w:t>ти</w:t>
      </w:r>
      <w:r w:rsidRPr="00D36F48">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198D554" w14:textId="3485CE95" w:rsidR="00037196" w:rsidRPr="00D36F48" w:rsidRDefault="00B13CD3" w:rsidP="00B13CD3">
      <w:pPr>
        <w:spacing w:before="0"/>
        <w:rPr>
          <w:rFonts w:cs="Arial"/>
          <w:lang w:val="sr-Latn-RS" w:eastAsia="zh-CN"/>
        </w:rPr>
      </w:pPr>
      <w:r w:rsidRPr="00D36F48">
        <w:rPr>
          <w:rFonts w:cs="Arial"/>
          <w:lang w:eastAsia="zh-CN"/>
        </w:rPr>
        <w:lastRenderedPageBreak/>
        <w:t xml:space="preserve">Наручилац </w:t>
      </w:r>
      <w:r w:rsidR="00C10575" w:rsidRPr="00D36F48">
        <w:rPr>
          <w:rFonts w:cs="Arial"/>
          <w:lang w:val="sr-Cyrl-CS" w:eastAsia="zh-CN"/>
        </w:rPr>
        <w:t xml:space="preserve">може </w:t>
      </w:r>
      <w:r w:rsidR="00C10575" w:rsidRPr="00D36F48">
        <w:rPr>
          <w:rFonts w:cs="Arial"/>
          <w:lang w:eastAsia="zh-CN"/>
        </w:rPr>
        <w:t>и од осталих понуђача затражи</w:t>
      </w:r>
      <w:r w:rsidR="00C10575" w:rsidRPr="00D36F48">
        <w:rPr>
          <w:rFonts w:cs="Arial"/>
          <w:lang w:val="sr-Cyrl-CS" w:eastAsia="zh-CN"/>
        </w:rPr>
        <w:t xml:space="preserve">ти </w:t>
      </w:r>
      <w:r w:rsidRPr="00D36F48">
        <w:rPr>
          <w:rFonts w:cs="Arial"/>
          <w:lang w:eastAsia="zh-CN"/>
        </w:rPr>
        <w:t>да доставе копију захтеваних доказа о испуњености услова.</w:t>
      </w:r>
    </w:p>
    <w:p w14:paraId="3ED408BB" w14:textId="791F862C" w:rsidR="003F4421" w:rsidRPr="00D36F48" w:rsidRDefault="00B13CD3" w:rsidP="00B13CD3">
      <w:pPr>
        <w:spacing w:before="0"/>
        <w:rPr>
          <w:rFonts w:cs="Arial"/>
          <w:lang w:val="sr-Cyrl-RS" w:eastAsia="zh-CN"/>
        </w:rPr>
      </w:pPr>
      <w:r w:rsidRPr="00D36F48">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531CE273" w14:textId="0C52F49C" w:rsidR="00BE7496" w:rsidRDefault="00B13CD3" w:rsidP="00B13CD3">
      <w:pPr>
        <w:spacing w:before="0"/>
        <w:rPr>
          <w:rFonts w:cs="Arial"/>
          <w:lang w:val="sr-Cyrl-RS" w:eastAsia="zh-CN"/>
        </w:rPr>
      </w:pPr>
      <w:r w:rsidRPr="00D36F48">
        <w:rPr>
          <w:rFonts w:cs="Arial"/>
          <w:lang w:eastAsia="zh-CN"/>
        </w:rPr>
        <w:t xml:space="preserve">Ако понуђач у остављеном, примереном року који не може бити краћи од 5 (пет) дана не достави </w:t>
      </w:r>
      <w:r w:rsidR="00C10575" w:rsidRPr="00D36F48">
        <w:rPr>
          <w:rFonts w:cs="Arial"/>
          <w:lang w:val="sr-Cyrl-CS" w:eastAsia="zh-CN"/>
        </w:rPr>
        <w:t>тражене доказе</w:t>
      </w:r>
      <w:r w:rsidRPr="00D36F48">
        <w:rPr>
          <w:rFonts w:cs="Arial"/>
          <w:lang w:eastAsia="zh-CN"/>
        </w:rPr>
        <w:t>, његова понуда ће се одбити као неприхватљива.</w:t>
      </w:r>
    </w:p>
    <w:p w14:paraId="66738CA8" w14:textId="77777777" w:rsidR="005E0D54" w:rsidRPr="005E0D54" w:rsidRDefault="005E0D54" w:rsidP="00B13CD3">
      <w:pPr>
        <w:spacing w:before="0"/>
        <w:rPr>
          <w:rFonts w:cs="Arial"/>
          <w:lang w:val="sr-Cyrl-RS" w:eastAsia="zh-CN"/>
        </w:rPr>
      </w:pPr>
    </w:p>
    <w:p w14:paraId="675FBB7B" w14:textId="77777777" w:rsidR="003F4421" w:rsidRPr="00A43C05" w:rsidRDefault="003F4421" w:rsidP="00B13CD3">
      <w:pPr>
        <w:spacing w:before="0"/>
        <w:rPr>
          <w:rFonts w:cs="Arial"/>
          <w:b/>
          <w:lang w:eastAsia="zh-CN"/>
        </w:rPr>
      </w:pPr>
    </w:p>
    <w:p w14:paraId="1E5B9636" w14:textId="05A3CEF1" w:rsidR="00322313" w:rsidRDefault="00322313" w:rsidP="00AD0A1F">
      <w:pPr>
        <w:pStyle w:val="KDPodnaslov1"/>
        <w:numPr>
          <w:ilvl w:val="0"/>
          <w:numId w:val="13"/>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037196">
        <w:rPr>
          <w:rFonts w:cs="Arial"/>
        </w:rPr>
        <w:t>КРИТЕРИЈУМ ЗА ДОДЕЛУ УГОВОРА</w:t>
      </w:r>
      <w:bookmarkEnd w:id="191"/>
    </w:p>
    <w:p w14:paraId="7846A214" w14:textId="77777777" w:rsidR="00F27FF8" w:rsidRDefault="00F27FF8" w:rsidP="00F27FF8">
      <w:pPr>
        <w:pStyle w:val="KDPodnaslov1"/>
        <w:spacing w:before="0"/>
        <w:ind w:left="360"/>
        <w:rPr>
          <w:rFonts w:cs="Arial"/>
        </w:rPr>
      </w:pPr>
    </w:p>
    <w:p w14:paraId="76C47E17" w14:textId="77777777" w:rsidR="00AD0A1F" w:rsidRPr="00037196" w:rsidRDefault="00AD0A1F" w:rsidP="00AD0A1F">
      <w:pPr>
        <w:pStyle w:val="KDPodnaslov1"/>
        <w:spacing w:before="0"/>
        <w:ind w:left="360"/>
        <w:rPr>
          <w:rFonts w:cs="Arial"/>
        </w:rPr>
      </w:pPr>
    </w:p>
    <w:p w14:paraId="21CAF977" w14:textId="3031D5E1" w:rsidR="00037196" w:rsidRPr="00A43C05" w:rsidRDefault="00037196" w:rsidP="00037196">
      <w:pPr>
        <w:tabs>
          <w:tab w:val="left" w:pos="1134"/>
        </w:tabs>
        <w:spacing w:before="0"/>
        <w:rPr>
          <w:rFonts w:cs="Arial"/>
          <w:b/>
          <w:lang w:val="sr-Latn-RS"/>
        </w:rPr>
      </w:pPr>
      <w:r w:rsidRPr="00491F2D">
        <w:rPr>
          <w:rFonts w:cs="Arial"/>
          <w:lang w:val="ru-RU"/>
        </w:rPr>
        <w:t xml:space="preserve">Избор најповољније понуде ће се извршити применом критеријума </w:t>
      </w:r>
      <w:r w:rsidRPr="00491F2D">
        <w:rPr>
          <w:rFonts w:cs="Arial"/>
          <w:b/>
          <w:lang w:val="ru-RU"/>
        </w:rPr>
        <w:t>„Најнижа понуђена цена“.</w:t>
      </w:r>
    </w:p>
    <w:p w14:paraId="4B0BDF6B" w14:textId="4F66EC72" w:rsidR="00491F2D" w:rsidRPr="00491F2D" w:rsidRDefault="00491F2D" w:rsidP="00491F2D">
      <w:pPr>
        <w:spacing w:before="0"/>
        <w:rPr>
          <w:rFonts w:cs="Arial"/>
          <w:lang w:val="sr-Cyrl-CS" w:eastAsia="hr-HR"/>
        </w:rPr>
      </w:pPr>
      <w:r w:rsidRPr="00491F2D">
        <w:rPr>
          <w:rFonts w:cs="Arial"/>
          <w:lang w:val="sr-Cyrl-CS" w:eastAsia="hr-HR"/>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91F2D">
        <w:rPr>
          <w:rFonts w:cs="Arial"/>
          <w:lang w:val="sr-Cyrl-RS" w:eastAsia="hr-HR"/>
        </w:rPr>
        <w:t>5</w:t>
      </w:r>
      <w:r w:rsidRPr="00491F2D">
        <w:rPr>
          <w:rFonts w:cs="Arial"/>
          <w:lang w:val="sr-Cyrl-CS" w:eastAsia="hr-HR"/>
        </w:rPr>
        <w:t>% у односу на н</w:t>
      </w:r>
      <w:r w:rsidR="001C0AD0">
        <w:rPr>
          <w:rFonts w:cs="Arial"/>
          <w:lang w:val="sr-Cyrl-CS" w:eastAsia="hr-HR"/>
        </w:rPr>
        <w:t>а</w:t>
      </w:r>
      <w:r w:rsidRPr="00491F2D">
        <w:rPr>
          <w:rFonts w:cs="Arial"/>
          <w:lang w:val="sr-Cyrl-CS" w:eastAsia="hr-HR"/>
        </w:rPr>
        <w:t xml:space="preserve">јнижу понуђену цену страног понуђача. </w:t>
      </w:r>
    </w:p>
    <w:p w14:paraId="2186F825" w14:textId="77777777" w:rsidR="00491F2D" w:rsidRPr="00491F2D" w:rsidRDefault="00491F2D" w:rsidP="00491F2D">
      <w:pPr>
        <w:spacing w:before="0"/>
        <w:rPr>
          <w:rFonts w:cs="Arial"/>
          <w:lang w:val="sr-Cyrl-CS" w:eastAsia="hr-HR"/>
        </w:rPr>
      </w:pPr>
      <w:r w:rsidRPr="00491F2D">
        <w:rPr>
          <w:rFonts w:cs="Arial"/>
          <w:lang w:val="sr-Cyrl-CS" w:eastAsia="hr-HR"/>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1EA68F9"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28CA07E1"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699CFA08" w14:textId="77777777" w:rsidR="00491F2D" w:rsidRPr="00491F2D" w:rsidRDefault="00491F2D" w:rsidP="00491F2D">
      <w:pPr>
        <w:spacing w:before="0"/>
        <w:rPr>
          <w:rFonts w:cs="Arial"/>
          <w:lang w:val="sr-Cyrl-CS" w:eastAsia="hr-HR"/>
        </w:rPr>
      </w:pPr>
    </w:p>
    <w:p w14:paraId="4631070E" w14:textId="77777777" w:rsidR="00491F2D" w:rsidRPr="00491F2D" w:rsidRDefault="00491F2D" w:rsidP="00491F2D">
      <w:pPr>
        <w:spacing w:before="0"/>
        <w:rPr>
          <w:rFonts w:cs="Arial"/>
          <w:lang w:val="sr-Cyrl-CS" w:eastAsia="hr-HR"/>
        </w:rPr>
      </w:pPr>
      <w:r w:rsidRPr="00491F2D">
        <w:rPr>
          <w:rFonts w:cs="Arial"/>
          <w:lang w:val="sr-Cyrl-CS" w:eastAsia="hr-HR"/>
        </w:rPr>
        <w:t xml:space="preserve">Предност дата </w:t>
      </w:r>
      <w:r w:rsidRPr="00491F2D">
        <w:rPr>
          <w:rFonts w:cs="Arial"/>
          <w:lang w:val="sr-Cyrl-RS" w:eastAsia="hr-HR"/>
        </w:rPr>
        <w:t xml:space="preserve">за домаће понуђаче и добра домаћег порекла (члан 86. </w:t>
      </w:r>
      <w:r w:rsidRPr="00491F2D">
        <w:rPr>
          <w:rFonts w:cs="Arial"/>
          <w:lang w:val="sr-Cyrl-CS" w:eastAsia="hr-HR"/>
        </w:rPr>
        <w:t xml:space="preserve"> ст</w:t>
      </w:r>
      <w:r w:rsidRPr="00491F2D">
        <w:rPr>
          <w:rFonts w:cs="Arial"/>
          <w:lang w:val="sr-Cyrl-RS" w:eastAsia="hr-HR"/>
        </w:rPr>
        <w:t>ав</w:t>
      </w:r>
      <w:r w:rsidRPr="00491F2D">
        <w:rPr>
          <w:rFonts w:cs="Arial"/>
          <w:lang w:val="sr-Cyrl-CS" w:eastAsia="hr-HR"/>
        </w:rPr>
        <w:t xml:space="preserve"> 1. до 4. </w:t>
      </w:r>
      <w:r w:rsidRPr="00491F2D">
        <w:rPr>
          <w:rFonts w:cs="Arial"/>
          <w:lang w:val="sr-Cyrl-RS" w:eastAsia="hr-HR"/>
        </w:rPr>
        <w:t>ЗЈН)</w:t>
      </w:r>
      <w:r w:rsidRPr="00491F2D">
        <w:rPr>
          <w:rFonts w:cs="Arial"/>
          <w:lang w:val="sr-Cyrl-CS" w:eastAsia="hr-HR"/>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36BA672" w14:textId="7B910418" w:rsidR="00A43C05" w:rsidRDefault="00491F2D" w:rsidP="00A43C05">
      <w:pPr>
        <w:spacing w:before="0"/>
        <w:rPr>
          <w:rFonts w:cs="Arial"/>
          <w:lang w:val="sr-Cyrl-CS" w:eastAsia="hr-HR"/>
        </w:rPr>
      </w:pPr>
      <w:r w:rsidRPr="00491F2D">
        <w:rPr>
          <w:rFonts w:cs="Arial"/>
          <w:lang w:val="sr-Cyrl-CS" w:eastAsia="hr-HR"/>
        </w:rPr>
        <w:t xml:space="preserve">Предност дата </w:t>
      </w:r>
      <w:r w:rsidRPr="00491F2D">
        <w:rPr>
          <w:rFonts w:cs="Arial"/>
          <w:lang w:val="sr-Cyrl-RS" w:eastAsia="hr-HR"/>
        </w:rPr>
        <w:t>за домаће понуђаче и добра домаћег порекла (члан 86. став</w:t>
      </w:r>
      <w:r w:rsidRPr="00491F2D">
        <w:rPr>
          <w:rFonts w:cs="Arial"/>
          <w:lang w:val="sr-Cyrl-CS" w:eastAsia="hr-HR"/>
        </w:rPr>
        <w:t xml:space="preserve"> 1. до 4.</w:t>
      </w:r>
      <w:r w:rsidRPr="00491F2D">
        <w:rPr>
          <w:rFonts w:cs="Arial"/>
          <w:lang w:val="sr-Cyrl-RS" w:eastAsia="hr-HR"/>
        </w:rPr>
        <w:t xml:space="preserve"> ЗЈН)</w:t>
      </w:r>
      <w:r w:rsidRPr="00491F2D">
        <w:rPr>
          <w:rFonts w:cs="Arial"/>
          <w:lang w:val="sr-Cyrl-CS" w:eastAsia="hr-HR"/>
        </w:rPr>
        <w:t xml:space="preserve"> у поступцима јавних набавки у којима учествују </w:t>
      </w:r>
      <w:r w:rsidRPr="00491F2D">
        <w:rPr>
          <w:rFonts w:cs="Arial"/>
          <w:lang w:val="sr-Cyrl-CS" w:eastAsia="hr-HR"/>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w:t>
      </w:r>
      <w:r w:rsidR="00A43C05">
        <w:rPr>
          <w:rFonts w:cs="Arial"/>
          <w:lang w:val="sr-Cyrl-CS" w:eastAsia="hr-HR"/>
        </w:rPr>
        <w:t xml:space="preserve"> сходно одредбама тог споразума</w:t>
      </w:r>
    </w:p>
    <w:p w14:paraId="05570655" w14:textId="1A172083" w:rsidR="00F27FF8" w:rsidRDefault="00F27FF8" w:rsidP="00A43C05">
      <w:pPr>
        <w:spacing w:before="0"/>
        <w:rPr>
          <w:rFonts w:cs="Arial"/>
          <w:lang w:val="sr-Cyrl-CS" w:eastAsia="hr-HR"/>
        </w:rPr>
      </w:pPr>
    </w:p>
    <w:p w14:paraId="0446FFEF" w14:textId="77777777" w:rsidR="00F27FF8" w:rsidRDefault="00F27FF8" w:rsidP="00A43C05">
      <w:pPr>
        <w:spacing w:before="0"/>
        <w:rPr>
          <w:rFonts w:cs="Arial"/>
          <w:lang w:val="sr-Latn-RS" w:eastAsia="hr-HR"/>
        </w:rPr>
      </w:pPr>
    </w:p>
    <w:p w14:paraId="3B9D18D5" w14:textId="77777777" w:rsidR="003F4421" w:rsidRPr="003F4421" w:rsidRDefault="003F4421" w:rsidP="00A43C05">
      <w:pPr>
        <w:spacing w:before="0"/>
        <w:rPr>
          <w:rFonts w:cs="Arial"/>
          <w:lang w:val="sr-Latn-RS" w:eastAsia="hr-HR"/>
        </w:rPr>
      </w:pPr>
    </w:p>
    <w:p w14:paraId="56BF10CC" w14:textId="3221FD04" w:rsidR="00037196" w:rsidRDefault="00037196" w:rsidP="00AA2810">
      <w:pPr>
        <w:pStyle w:val="KDPodnaslov2"/>
        <w:numPr>
          <w:ilvl w:val="1"/>
          <w:numId w:val="18"/>
        </w:numPr>
        <w:spacing w:before="0"/>
        <w:jc w:val="both"/>
        <w:rPr>
          <w:rFonts w:eastAsia="TimesNewRomanPSMT" w:cs="Arial"/>
          <w:bCs/>
          <w:iCs/>
          <w:lang w:val="sr-Cyrl-R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91F2D">
        <w:rPr>
          <w:rFonts w:eastAsia="TimesNewRomanPSMT" w:cs="Arial"/>
          <w:bCs/>
          <w:iCs/>
        </w:rPr>
        <w:t>истом понуђеном ценом:</w:t>
      </w:r>
    </w:p>
    <w:p w14:paraId="5CF45A6B" w14:textId="77777777" w:rsidR="00491F2D" w:rsidRPr="00491F2D" w:rsidRDefault="00491F2D" w:rsidP="00491F2D">
      <w:pPr>
        <w:rPr>
          <w:lang w:val="sr-Cyrl-RS"/>
        </w:rPr>
      </w:pPr>
    </w:p>
    <w:p w14:paraId="02DF564E" w14:textId="696B9A70" w:rsidR="00037196" w:rsidRPr="00E47C2E" w:rsidRDefault="00037196" w:rsidP="00037196">
      <w:pPr>
        <w:spacing w:before="0"/>
        <w:rPr>
          <w:rFonts w:cs="Arial"/>
        </w:rPr>
      </w:pPr>
      <w:r w:rsidRPr="00491F2D">
        <w:rPr>
          <w:rFonts w:cs="Arial"/>
        </w:rPr>
        <w:t xml:space="preserve">Уколико две или више понуда имају исту најнижу понуђену цену, </w:t>
      </w:r>
      <w:r w:rsidRPr="00E47C2E">
        <w:rPr>
          <w:rFonts w:cs="Arial"/>
        </w:rPr>
        <w:t>н</w:t>
      </w:r>
      <w:r w:rsidR="00F27FF8">
        <w:rPr>
          <w:rFonts w:cs="Arial"/>
        </w:rPr>
        <w:t>ајповољнија</w:t>
      </w:r>
      <w:r w:rsidRPr="00E47C2E">
        <w:rPr>
          <w:rFonts w:cs="Arial"/>
        </w:rPr>
        <w:t xml:space="preserve"> понуду</w:t>
      </w:r>
      <w:r w:rsidR="00F27FF8">
        <w:rPr>
          <w:rFonts w:cs="Arial"/>
          <w:lang w:val="sr-Cyrl-RS"/>
        </w:rPr>
        <w:t>а</w:t>
      </w:r>
      <w:r w:rsidRPr="00E47C2E">
        <w:rPr>
          <w:rFonts w:cs="Arial"/>
        </w:rPr>
        <w:t>, биће изабрана путем жреба.</w:t>
      </w:r>
    </w:p>
    <w:p w14:paraId="4CFE9F30" w14:textId="24FB4532" w:rsidR="00037196" w:rsidRDefault="00037196" w:rsidP="00037196">
      <w:pPr>
        <w:spacing w:before="0"/>
        <w:rPr>
          <w:rFonts w:eastAsia="TimesNewRomanPSMT" w:cs="Arial"/>
          <w:bC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14:paraId="569A5778" w14:textId="77777777" w:rsidR="00AD0A1F" w:rsidRPr="00E47C2E" w:rsidRDefault="00AD0A1F" w:rsidP="00037196">
      <w:pPr>
        <w:spacing w:before="0"/>
        <w:rPr>
          <w:rFonts w:cs="Arial"/>
          <w:b/>
          <w:lang w:val="ru-RU"/>
        </w:rPr>
      </w:pPr>
    </w:p>
    <w:p w14:paraId="5F2DDEC3" w14:textId="366F017B" w:rsidR="00037196" w:rsidRPr="000043D6" w:rsidRDefault="00037196" w:rsidP="00037196">
      <w:pPr>
        <w:rPr>
          <w:rFonts w:cs="Arial"/>
        </w:rPr>
      </w:pPr>
      <w:r w:rsidRPr="00E47C2E">
        <w:rPr>
          <w:rFonts w:cs="Arial"/>
        </w:rPr>
        <w:lastRenderedPageBreak/>
        <w:t> </w:t>
      </w:r>
      <w:r w:rsidR="00491F2D" w:rsidRPr="00491F2D">
        <w:rPr>
          <w:rFonts w:eastAsia="TimesNewRomanPSMT" w:cs="Arial"/>
          <w:bCs/>
        </w:rPr>
        <w:t xml:space="preserve"> </w:t>
      </w:r>
      <w:r w:rsidR="00491F2D" w:rsidRPr="000043D6">
        <w:rPr>
          <w:rFonts w:eastAsia="TimesNewRomanPSMT" w:cs="Arial"/>
          <w:bCs/>
        </w:rPr>
        <w:t>О извршеном жребању сачињава се Записник који потписују представници Наручиоца и пристуних Понуђача.</w:t>
      </w:r>
    </w:p>
    <w:p w14:paraId="4B717F93" w14:textId="77777777" w:rsidR="006A2E9B" w:rsidRDefault="006A2E9B" w:rsidP="00037196">
      <w:pPr>
        <w:rPr>
          <w:rFonts w:cs="Arial"/>
        </w:rPr>
      </w:pPr>
    </w:p>
    <w:p w14:paraId="2BFD1164" w14:textId="77777777" w:rsidR="006A2E9B" w:rsidRPr="00E47C2E" w:rsidRDefault="006A2E9B" w:rsidP="00037196">
      <w:pPr>
        <w:rPr>
          <w:rFonts w:eastAsia="Arial Unicode MS" w:cs="Arial"/>
          <w:b/>
          <w:kern w:val="2"/>
        </w:rPr>
      </w:pPr>
    </w:p>
    <w:p w14:paraId="7DC7C603" w14:textId="77777777" w:rsidR="00037196" w:rsidRPr="00E47C2E" w:rsidRDefault="00037196" w:rsidP="00037196">
      <w:pPr>
        <w:jc w:val="right"/>
        <w:rPr>
          <w:rFonts w:eastAsia="Arial Unicode MS" w:cs="Arial"/>
          <w:b/>
          <w:kern w:val="2"/>
          <w:lang w:val="ru-RU"/>
        </w:rPr>
      </w:pPr>
      <w:r w:rsidRPr="00E47C2E">
        <w:rPr>
          <w:rFonts w:eastAsia="Arial Unicode MS" w:cs="Arial"/>
          <w:b/>
          <w:kern w:val="2"/>
          <w:lang w:val="ru-RU"/>
        </w:rPr>
        <w:t>К О М И С И Ј А</w:t>
      </w:r>
    </w:p>
    <w:p w14:paraId="5AF8D0A7" w14:textId="77777777" w:rsidR="000043D6" w:rsidRDefault="00037196" w:rsidP="000043D6">
      <w:pPr>
        <w:ind w:left="-360" w:right="-19"/>
        <w:jc w:val="right"/>
        <w:outlineLvl w:val="0"/>
        <w:rPr>
          <w:rFonts w:cs="Arial"/>
          <w:b/>
          <w:lang w:val="sr-Latn-RS"/>
        </w:rPr>
      </w:pPr>
      <w:r w:rsidRPr="00E47C2E">
        <w:rPr>
          <w:rFonts w:eastAsia="Arial Unicode MS" w:cs="Arial"/>
          <w:kern w:val="2"/>
          <w:lang w:val="ru-RU"/>
        </w:rPr>
        <w:t xml:space="preserve">                                                                      </w:t>
      </w:r>
      <w:r w:rsidRPr="000043D6">
        <w:rPr>
          <w:rFonts w:eastAsia="Arial Unicode MS" w:cs="Arial"/>
          <w:kern w:val="2"/>
          <w:lang w:val="ru-RU"/>
        </w:rPr>
        <w:t>за спровођење ЈН</w:t>
      </w:r>
      <w:r w:rsidR="00C406EF" w:rsidRPr="000043D6">
        <w:rPr>
          <w:rFonts w:eastAsia="Arial Unicode MS" w:cs="Arial"/>
          <w:kern w:val="2"/>
          <w:lang w:val="sr-Latn-RS"/>
        </w:rPr>
        <w:t>:</w:t>
      </w:r>
      <w:r w:rsidR="00AD0A1F" w:rsidRPr="000043D6">
        <w:rPr>
          <w:rFonts w:cs="Arial"/>
          <w:b/>
          <w:lang w:val="sr-Latn-RS"/>
        </w:rPr>
        <w:t xml:space="preserve"> </w:t>
      </w:r>
    </w:p>
    <w:p w14:paraId="740465DC" w14:textId="326800F0" w:rsidR="00037196" w:rsidRPr="000043D6" w:rsidRDefault="000043D6" w:rsidP="000043D6">
      <w:pPr>
        <w:ind w:left="-360" w:right="-19"/>
        <w:jc w:val="right"/>
        <w:outlineLvl w:val="0"/>
        <w:rPr>
          <w:rFonts w:cs="Arial"/>
          <w:b/>
          <w:sz w:val="20"/>
          <w:szCs w:val="20"/>
          <w:lang w:val="sr-Cyrl-RS"/>
        </w:rPr>
      </w:pPr>
      <w:r w:rsidRPr="005C13D5">
        <w:rPr>
          <w:rFonts w:cs="Arial"/>
          <w:b/>
          <w:sz w:val="20"/>
          <w:szCs w:val="20"/>
          <w:lang w:val="sr-Latn-RS"/>
        </w:rPr>
        <w:t>3000/0006/2017</w:t>
      </w:r>
      <w:r w:rsidRPr="005C13D5">
        <w:rPr>
          <w:rFonts w:cs="Arial"/>
          <w:b/>
          <w:sz w:val="20"/>
          <w:szCs w:val="20"/>
          <w:lang w:val="sr-Cyrl-RS"/>
        </w:rPr>
        <w:t>(693/2017)</w:t>
      </w:r>
    </w:p>
    <w:p w14:paraId="0812E2DE" w14:textId="77777777" w:rsidR="00C406EF" w:rsidRPr="000043D6" w:rsidRDefault="00037196" w:rsidP="000043D6">
      <w:pPr>
        <w:jc w:val="right"/>
        <w:rPr>
          <w:rFonts w:cs="Arial"/>
          <w:lang w:val="sr-Latn-RS"/>
        </w:rPr>
      </w:pPr>
      <w:r w:rsidRPr="000043D6">
        <w:rPr>
          <w:rFonts w:eastAsia="Arial Unicode MS" w:cs="Arial"/>
          <w:kern w:val="2"/>
          <w:lang w:val="ru-RU"/>
        </w:rPr>
        <w:t xml:space="preserve">                                                       формирана Решењем бр.</w:t>
      </w:r>
      <w:r w:rsidR="00C406EF" w:rsidRPr="000043D6">
        <w:rPr>
          <w:rFonts w:cs="Arial"/>
          <w:lang w:val="sr-Latn-RS"/>
        </w:rPr>
        <w:t xml:space="preserve"> </w:t>
      </w:r>
    </w:p>
    <w:p w14:paraId="167156C3" w14:textId="067313F2" w:rsidR="00C169C3" w:rsidRPr="008F0664" w:rsidRDefault="008F0664" w:rsidP="008F0664">
      <w:pPr>
        <w:pStyle w:val="Subtitle"/>
        <w:jc w:val="right"/>
        <w:rPr>
          <w:i w:val="0"/>
          <w:sz w:val="22"/>
          <w:szCs w:val="22"/>
          <w:lang w:val="sr-Cyrl-RS"/>
        </w:rPr>
      </w:pPr>
      <w:r w:rsidRPr="008F0664">
        <w:rPr>
          <w:rFonts w:cs="Arial"/>
          <w:i w:val="0"/>
          <w:sz w:val="22"/>
          <w:szCs w:val="22"/>
          <w:lang w:val="sr-Latn-RS"/>
        </w:rPr>
        <w:t>105-.</w:t>
      </w:r>
      <w:r>
        <w:rPr>
          <w:rFonts w:cs="Arial"/>
          <w:i w:val="0"/>
          <w:sz w:val="22"/>
          <w:szCs w:val="22"/>
          <w:lang w:val="sr-Latn-RS"/>
        </w:rPr>
        <w:t xml:space="preserve">03.01-223648/3 </w:t>
      </w:r>
      <w:r w:rsidRPr="008F0664">
        <w:rPr>
          <w:rFonts w:cs="Arial"/>
          <w:i w:val="0"/>
          <w:sz w:val="22"/>
          <w:szCs w:val="22"/>
          <w:lang w:val="sr-Latn-RS"/>
        </w:rPr>
        <w:t>-2017</w:t>
      </w:r>
      <w:r>
        <w:rPr>
          <w:rFonts w:cs="Arial"/>
          <w:i w:val="0"/>
          <w:sz w:val="22"/>
          <w:szCs w:val="22"/>
          <w:lang w:val="sr-Cyrl-RS"/>
        </w:rPr>
        <w:t>од 17.05.2017</w:t>
      </w:r>
      <w:bookmarkStart w:id="204" w:name="_GoBack"/>
      <w:bookmarkEnd w:id="204"/>
    </w:p>
    <w:p w14:paraId="0448B64F" w14:textId="5161C1EB" w:rsidR="00037196" w:rsidRDefault="00037196" w:rsidP="00037196">
      <w:pPr>
        <w:pStyle w:val="Title"/>
        <w:spacing w:before="0"/>
        <w:rPr>
          <w:rFonts w:cs="Arial"/>
          <w:b w:val="0"/>
          <w:color w:val="FF0000"/>
          <w:sz w:val="22"/>
          <w:szCs w:val="22"/>
        </w:rPr>
      </w:pPr>
    </w:p>
    <w:p w14:paraId="2E5943A5" w14:textId="772312C0" w:rsidR="00AD0A1F" w:rsidRDefault="00AD0A1F" w:rsidP="00AD0A1F">
      <w:pPr>
        <w:pStyle w:val="Subtitle"/>
      </w:pPr>
    </w:p>
    <w:p w14:paraId="17933CD9" w14:textId="77777777" w:rsidR="00AD0A1F" w:rsidRPr="00AD0A1F" w:rsidRDefault="00AD0A1F" w:rsidP="00AD0A1F">
      <w:pPr>
        <w:pStyle w:val="BodyText"/>
      </w:pPr>
    </w:p>
    <w:p w14:paraId="1C028D0B" w14:textId="47EE0300" w:rsidR="00AD0A1F" w:rsidRPr="00AD0A1F" w:rsidRDefault="00AD0A1F" w:rsidP="00AD0A1F">
      <w:pPr>
        <w:spacing w:before="0"/>
        <w:jc w:val="left"/>
      </w:pPr>
      <w:r w:rsidRPr="00AD0A1F">
        <w:t>1.</w:t>
      </w:r>
      <w:r w:rsidRPr="00AD0A1F">
        <w:rPr>
          <w:lang w:val="sr-Cyrl-RS"/>
        </w:rPr>
        <w:t xml:space="preserve"> Станко Бекчић</w:t>
      </w:r>
      <w:r w:rsidRPr="00AD0A1F">
        <w:t xml:space="preserve">, члан                                         </w:t>
      </w:r>
      <w:r w:rsidRPr="00AD0A1F">
        <w:rPr>
          <w:lang w:val="sr-Cyrl-RS"/>
        </w:rPr>
        <w:t xml:space="preserve">  </w:t>
      </w:r>
      <w:r w:rsidRPr="00AD0A1F">
        <w:t xml:space="preserve"> </w:t>
      </w:r>
      <w:r w:rsidRPr="00AD0A1F">
        <w:rPr>
          <w:lang w:val="sr-Cyrl-RS"/>
        </w:rPr>
        <w:t xml:space="preserve"> </w:t>
      </w:r>
      <w:r w:rsidR="000043D6">
        <w:rPr>
          <w:lang w:val="sr-Cyrl-RS"/>
        </w:rPr>
        <w:t xml:space="preserve">    </w:t>
      </w:r>
      <w:r w:rsidRPr="00AD0A1F">
        <w:rPr>
          <w:lang w:val="sr-Cyrl-RS"/>
        </w:rPr>
        <w:t xml:space="preserve"> </w:t>
      </w:r>
      <w:r w:rsidRPr="00AD0A1F">
        <w:t>___________________</w:t>
      </w:r>
    </w:p>
    <w:p w14:paraId="28E9A043" w14:textId="01ABC7A3" w:rsidR="00AD0A1F" w:rsidRPr="00AD0A1F" w:rsidRDefault="000043D6" w:rsidP="00AD0A1F">
      <w:pPr>
        <w:spacing w:before="0"/>
        <w:jc w:val="left"/>
      </w:pPr>
      <w:r>
        <w:rPr>
          <w:lang w:val="sr-Cyrl-RS"/>
        </w:rPr>
        <w:t>Весна Стевић</w:t>
      </w:r>
      <w:r w:rsidR="00AD0A1F" w:rsidRPr="00AD0A1F">
        <w:t xml:space="preserve">, заменик члана                            </w:t>
      </w:r>
      <w:r w:rsidR="00AD0A1F" w:rsidRPr="00AD0A1F">
        <w:rPr>
          <w:lang w:val="sr-Cyrl-RS"/>
        </w:rPr>
        <w:t xml:space="preserve">     </w:t>
      </w:r>
      <w:r>
        <w:rPr>
          <w:lang w:val="sr-Cyrl-RS"/>
        </w:rPr>
        <w:t xml:space="preserve">    </w:t>
      </w:r>
      <w:r w:rsidR="00AD0A1F" w:rsidRPr="00AD0A1F">
        <w:t>__________________</w:t>
      </w:r>
    </w:p>
    <w:p w14:paraId="25B5E5D6" w14:textId="4360861C" w:rsidR="00AD0A1F" w:rsidRPr="00AD0A1F" w:rsidRDefault="00AD0A1F" w:rsidP="00AD0A1F">
      <w:pPr>
        <w:spacing w:before="0"/>
        <w:jc w:val="left"/>
      </w:pPr>
      <w:r w:rsidRPr="00AD0A1F">
        <w:t>2.</w:t>
      </w:r>
      <w:r w:rsidRPr="00AD0A1F">
        <w:rPr>
          <w:lang w:val="sr-Cyrl-RS"/>
        </w:rPr>
        <w:t>Вишња Лечић</w:t>
      </w:r>
      <w:r w:rsidRPr="00AD0A1F">
        <w:t xml:space="preserve">, члан                                         </w:t>
      </w:r>
      <w:r w:rsidRPr="00AD0A1F">
        <w:rPr>
          <w:lang w:val="sr-Cyrl-RS"/>
        </w:rPr>
        <w:t xml:space="preserve">      </w:t>
      </w:r>
      <w:r w:rsidR="000043D6">
        <w:rPr>
          <w:lang w:val="sr-Cyrl-RS"/>
        </w:rPr>
        <w:t xml:space="preserve">   </w:t>
      </w:r>
      <w:r w:rsidRPr="00AD0A1F">
        <w:t xml:space="preserve"> ___________________</w:t>
      </w:r>
    </w:p>
    <w:p w14:paraId="4E3EFEC2" w14:textId="0B7CE412" w:rsidR="00AD0A1F" w:rsidRPr="00AD0A1F" w:rsidRDefault="000043D6" w:rsidP="00AD0A1F">
      <w:pPr>
        <w:spacing w:before="0"/>
        <w:jc w:val="left"/>
      </w:pPr>
      <w:r>
        <w:rPr>
          <w:lang w:val="sr-Cyrl-RS"/>
        </w:rPr>
        <w:t>Мирослав Арсеновић</w:t>
      </w:r>
      <w:r w:rsidR="00AD0A1F" w:rsidRPr="00AD0A1F">
        <w:t xml:space="preserve">, заменик члана                       </w:t>
      </w:r>
      <w:r w:rsidR="00AD0A1F" w:rsidRPr="00AD0A1F">
        <w:rPr>
          <w:lang w:val="sr-Cyrl-RS"/>
        </w:rPr>
        <w:t xml:space="preserve"> </w:t>
      </w:r>
      <w:r w:rsidR="00AD0A1F" w:rsidRPr="00AD0A1F">
        <w:t xml:space="preserve"> ___________________</w:t>
      </w:r>
    </w:p>
    <w:p w14:paraId="61C04545" w14:textId="57C71201" w:rsidR="00AD0A1F" w:rsidRPr="00AD0A1F" w:rsidRDefault="00AD0A1F" w:rsidP="00AD0A1F">
      <w:pPr>
        <w:spacing w:before="0"/>
        <w:jc w:val="left"/>
      </w:pPr>
      <w:r w:rsidRPr="00AD0A1F">
        <w:t>3.</w:t>
      </w:r>
      <w:r w:rsidRPr="00AD0A1F">
        <w:rPr>
          <w:lang w:val="sr-Cyrl-RS"/>
        </w:rPr>
        <w:t>Данијела Јањић</w:t>
      </w:r>
      <w:r w:rsidRPr="00AD0A1F">
        <w:t xml:space="preserve">, члан                       </w:t>
      </w:r>
      <w:r w:rsidRPr="00AD0A1F">
        <w:rPr>
          <w:lang w:val="sr-Cyrl-RS"/>
        </w:rPr>
        <w:t xml:space="preserve">    </w:t>
      </w:r>
      <w:r w:rsidR="000043D6">
        <w:rPr>
          <w:lang w:val="sr-Cyrl-RS"/>
        </w:rPr>
        <w:t xml:space="preserve">                     </w:t>
      </w:r>
      <w:r w:rsidRPr="00AD0A1F">
        <w:t>___________________</w:t>
      </w:r>
    </w:p>
    <w:p w14:paraId="282E5E61" w14:textId="4E2FBFC6" w:rsidR="00AD0A1F" w:rsidRPr="00AD0A1F" w:rsidRDefault="00AD0A1F" w:rsidP="00AD0A1F">
      <w:pPr>
        <w:spacing w:before="0"/>
        <w:jc w:val="left"/>
      </w:pPr>
      <w:r w:rsidRPr="00AD0A1F">
        <w:rPr>
          <w:lang w:val="sr-Cyrl-RS"/>
        </w:rPr>
        <w:t>Јелисава Стојилковић</w:t>
      </w:r>
      <w:r w:rsidRPr="00AD0A1F">
        <w:t xml:space="preserve">, заменик члана    </w:t>
      </w:r>
      <w:r w:rsidR="000043D6">
        <w:rPr>
          <w:lang w:val="sr-Cyrl-RS"/>
        </w:rPr>
        <w:t xml:space="preserve">                    </w:t>
      </w:r>
      <w:r w:rsidRPr="00AD0A1F">
        <w:t>___________________</w:t>
      </w:r>
    </w:p>
    <w:p w14:paraId="69041CA0" w14:textId="3A6C5231" w:rsidR="00037196" w:rsidRPr="00521BF7" w:rsidRDefault="00037196" w:rsidP="00521BF7">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14:paraId="1F20A0D9" w14:textId="208C934B" w:rsidR="008D2B23" w:rsidRPr="00037196" w:rsidRDefault="00491F2D" w:rsidP="00491F2D">
      <w:pPr>
        <w:pStyle w:val="KDPodnaslov1"/>
        <w:spacing w:before="0"/>
        <w:ind w:left="360"/>
        <w:rPr>
          <w:rFonts w:cs="Arial"/>
        </w:rPr>
      </w:pPr>
      <w:r>
        <w:rPr>
          <w:rFonts w:cs="Arial"/>
          <w:lang w:val="sr-Cyrl-RS"/>
        </w:rPr>
        <w:lastRenderedPageBreak/>
        <w:t>6.</w:t>
      </w:r>
      <w:r w:rsidR="003C4E60" w:rsidRPr="00037196">
        <w:rPr>
          <w:rFonts w:cs="Arial"/>
          <w:lang w:val="sr-Cyrl-RS"/>
        </w:rPr>
        <w:t xml:space="preserve">  </w:t>
      </w:r>
      <w:r w:rsidR="008D2B23" w:rsidRPr="00037196">
        <w:rPr>
          <w:rFonts w:cs="Arial"/>
        </w:rPr>
        <w:t>УПУТСТВО ПОНУЂАЧИМА КАКО ДА САЧИНЕ ПОНУДУ</w:t>
      </w:r>
      <w:bookmarkEnd w:id="203"/>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BBA9757" w14:textId="33C1E66E" w:rsidR="008D2B23" w:rsidRPr="00650E62" w:rsidRDefault="008D2B23" w:rsidP="008D2B23">
      <w:pPr>
        <w:pStyle w:val="KDParagraf"/>
        <w:spacing w:before="0"/>
        <w:rPr>
          <w:rFonts w:cs="Arial"/>
          <w:lang w:val="sr-Cyrl-RS"/>
        </w:rPr>
      </w:pPr>
      <w:r w:rsidRPr="0003719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04CA319" w14:textId="5F1E2D33" w:rsidR="008D2B23" w:rsidRPr="00037196" w:rsidRDefault="008D2B23" w:rsidP="00AA2810">
      <w:pPr>
        <w:pStyle w:val="KDPodnaslov2"/>
        <w:numPr>
          <w:ilvl w:val="1"/>
          <w:numId w:val="19"/>
        </w:numPr>
        <w:spacing w:before="0"/>
        <w:jc w:val="both"/>
        <w:rPr>
          <w:rFonts w:cs="Arial"/>
        </w:rPr>
      </w:pPr>
      <w:bookmarkStart w:id="205" w:name="_Toc441651577"/>
      <w:bookmarkStart w:id="206" w:name="_Toc442559888"/>
      <w:r w:rsidRPr="00037196">
        <w:rPr>
          <w:rFonts w:cs="Arial"/>
        </w:rPr>
        <w:t>Језик на којем понуда мора бити састављена</w:t>
      </w:r>
      <w:bookmarkEnd w:id="205"/>
      <w:bookmarkEnd w:id="206"/>
    </w:p>
    <w:p w14:paraId="6719BC4A" w14:textId="77777777" w:rsidR="008D2B23" w:rsidRDefault="008D2B23" w:rsidP="008D2B23">
      <w:pPr>
        <w:pStyle w:val="KDParagraf"/>
        <w:spacing w:before="0"/>
        <w:rPr>
          <w:rFonts w:cs="Arial"/>
          <w:lang w:val="sr-Cyrl-RS"/>
        </w:rPr>
      </w:pPr>
      <w:r w:rsidRPr="00037196">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62D15EA" w14:textId="30B1DC75" w:rsidR="008D2B23" w:rsidRPr="00650E62" w:rsidRDefault="00491F2D" w:rsidP="00650E62">
      <w:pPr>
        <w:tabs>
          <w:tab w:val="left" w:pos="1134"/>
        </w:tabs>
        <w:spacing w:before="0"/>
        <w:rPr>
          <w:rFonts w:cs="Arial"/>
          <w:b/>
          <w:lang w:val="ru-RU"/>
        </w:rPr>
      </w:pPr>
      <w:r w:rsidRPr="00491F2D">
        <w:rPr>
          <w:rFonts w:cs="Arial"/>
          <w:b/>
          <w:lang w:val="ru-RU"/>
        </w:rPr>
        <w:t>Понуда са свим прилозима мора бити сачињена на српском језику.</w:t>
      </w:r>
    </w:p>
    <w:p w14:paraId="7AAE78D0" w14:textId="67243086" w:rsidR="008D2B23" w:rsidRPr="00037196" w:rsidRDefault="008D2B23" w:rsidP="00AA2810">
      <w:pPr>
        <w:pStyle w:val="KDPodnaslov2"/>
        <w:numPr>
          <w:ilvl w:val="1"/>
          <w:numId w:val="19"/>
        </w:numPr>
        <w:spacing w:before="0"/>
        <w:jc w:val="both"/>
        <w:rPr>
          <w:rFonts w:cs="Arial"/>
        </w:rPr>
      </w:pPr>
      <w:bookmarkStart w:id="207" w:name="_Toc441651578"/>
      <w:bookmarkStart w:id="208"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207"/>
      <w:bookmarkEnd w:id="208"/>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Препоручује се да сви документи поднети у понуди  буду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41F10DB3"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001C0AD0">
        <w:rPr>
          <w:rFonts w:cs="Arial"/>
        </w:rPr>
        <w:t>ј</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6ABC6581" w14:textId="77777777" w:rsidR="00CA2476" w:rsidRPr="00CA2476" w:rsidRDefault="00CA2476" w:rsidP="00CA2476">
      <w:pPr>
        <w:suppressAutoHyphens/>
        <w:spacing w:line="100" w:lineRule="atLeast"/>
        <w:jc w:val="left"/>
        <w:rPr>
          <w:rFonts w:cs="Arial"/>
        </w:rPr>
      </w:pPr>
      <w:r w:rsidRPr="00CA2476">
        <w:rPr>
          <w:rFonts w:cs="Arial"/>
          <w:lang w:val="ru-RU"/>
        </w:rPr>
        <w:t xml:space="preserve">Понуђач подноси понуду у затвореној коверти </w:t>
      </w:r>
      <w:r w:rsidRPr="00CA2476">
        <w:rPr>
          <w:rFonts w:cs="Arial"/>
        </w:rPr>
        <w:t>или кутији</w:t>
      </w:r>
      <w:r w:rsidRPr="00CA2476">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CA2476">
        <w:rPr>
          <w:rFonts w:cs="Arial"/>
          <w:color w:val="00B0F0"/>
          <w:lang w:val="ru-RU"/>
        </w:rPr>
        <w:t xml:space="preserve"> </w:t>
      </w:r>
      <w:r w:rsidRPr="00CA2476">
        <w:rPr>
          <w:rFonts w:cs="Arial"/>
        </w:rPr>
        <w:t xml:space="preserve">Богољуба Урошевића Црног бр.44., </w:t>
      </w:r>
    </w:p>
    <w:p w14:paraId="588F00BF" w14:textId="6087ABD8" w:rsidR="00CA2476" w:rsidRPr="00AD0A1F" w:rsidRDefault="00CA2476" w:rsidP="000043D6">
      <w:pPr>
        <w:ind w:left="-360" w:right="-19"/>
        <w:jc w:val="center"/>
        <w:outlineLvl w:val="0"/>
        <w:rPr>
          <w:rFonts w:cs="Arial"/>
          <w:b/>
          <w:lang w:val="sr-Cyrl-RS"/>
        </w:rPr>
      </w:pPr>
      <w:r w:rsidRPr="00CA2476">
        <w:rPr>
          <w:rFonts w:cs="Arial"/>
        </w:rPr>
        <w:t>11500 Обреновац</w:t>
      </w:r>
      <w:r w:rsidRPr="00CA2476">
        <w:rPr>
          <w:rFonts w:cs="Arial"/>
          <w:color w:val="00B0F0"/>
          <w:lang w:val="ru-RU"/>
        </w:rPr>
        <w:t xml:space="preserve"> , </w:t>
      </w:r>
      <w:r w:rsidRPr="00CA2476">
        <w:rPr>
          <w:rFonts w:cs="Arial"/>
          <w:lang w:val="ru-RU"/>
        </w:rPr>
        <w:t xml:space="preserve">ПАК </w:t>
      </w:r>
      <w:r w:rsidRPr="00CA2476">
        <w:rPr>
          <w:rFonts w:cs="Arial"/>
          <w:lang w:val="sr-Cyrl-RS"/>
        </w:rPr>
        <w:t xml:space="preserve">–Локација ТЕНТ А, </w:t>
      </w:r>
      <w:r w:rsidRPr="00CA2476">
        <w:rPr>
          <w:rFonts w:cs="Arial"/>
          <w:color w:val="00B0F0"/>
          <w:lang w:val="ru-RU"/>
        </w:rPr>
        <w:t xml:space="preserve"> </w:t>
      </w:r>
      <w:r w:rsidRPr="00CA2476">
        <w:rPr>
          <w:rFonts w:cs="Arial"/>
          <w:lang w:val="ru-RU"/>
        </w:rPr>
        <w:t xml:space="preserve">писарница - са назнаком: „Понуда за јавну </w:t>
      </w:r>
      <w:r w:rsidR="000043D6">
        <w:rPr>
          <w:rFonts w:cs="Arial"/>
          <w:lang w:val="ru-RU"/>
        </w:rPr>
        <w:t xml:space="preserve">     </w:t>
      </w:r>
      <w:r w:rsidRPr="00CA2476">
        <w:rPr>
          <w:rFonts w:cs="Arial"/>
          <w:lang w:val="ru-RU"/>
        </w:rPr>
        <w:t xml:space="preserve">набавку </w:t>
      </w:r>
      <w:r>
        <w:rPr>
          <w:rFonts w:cs="Arial"/>
          <w:lang w:val="ru-RU"/>
        </w:rPr>
        <w:t>:</w:t>
      </w:r>
      <w:r w:rsidRPr="00CA2476">
        <w:rPr>
          <w:rFonts w:cs="Arial"/>
          <w:lang w:val="sr-Cyrl-RS"/>
        </w:rPr>
        <w:t xml:space="preserve"> </w:t>
      </w:r>
      <w:r w:rsidR="000043D6">
        <w:rPr>
          <w:rFonts w:cs="Arial"/>
          <w:lang w:val="ru-RU"/>
        </w:rPr>
        <w:t>Обука за стицање лиценце за саветника за безбедност у превозу опасног терета</w:t>
      </w:r>
      <w:r w:rsidR="000043D6" w:rsidRPr="00CA2476">
        <w:rPr>
          <w:rFonts w:cs="Arial"/>
          <w:lang w:val="ru-RU"/>
        </w:rPr>
        <w:t xml:space="preserve"> </w:t>
      </w:r>
      <w:r w:rsidRPr="00CA2476">
        <w:rPr>
          <w:rFonts w:cs="Arial"/>
          <w:lang w:val="ru-RU"/>
        </w:rPr>
        <w:t xml:space="preserve">- Јавна набавка број. </w:t>
      </w:r>
      <w:r w:rsidR="000043D6" w:rsidRPr="000043D6">
        <w:rPr>
          <w:rFonts w:cs="Arial"/>
          <w:b/>
          <w:lang w:val="sr-Latn-RS"/>
        </w:rPr>
        <w:t>3000/0006/2017</w:t>
      </w:r>
      <w:r w:rsidR="000043D6" w:rsidRPr="000043D6">
        <w:rPr>
          <w:rFonts w:cs="Arial"/>
          <w:b/>
          <w:lang w:val="sr-Cyrl-RS"/>
        </w:rPr>
        <w:t>(693/2017)</w:t>
      </w:r>
      <w:r w:rsidRPr="00CA2476">
        <w:rPr>
          <w:rFonts w:cs="Arial"/>
          <w:lang w:val="ru-RU"/>
        </w:rPr>
        <w:t xml:space="preserve">- </w:t>
      </w:r>
      <w:r w:rsidRPr="00AD0A1F">
        <w:rPr>
          <w:rFonts w:cs="Arial"/>
          <w:b/>
          <w:lang w:val="ru-RU"/>
        </w:rPr>
        <w:t>НЕ ОТВАРАТИ</w:t>
      </w:r>
      <w:r w:rsidRPr="00CA2476">
        <w:rPr>
          <w:rFonts w:cs="Arial"/>
          <w:lang w:val="ru-RU"/>
        </w:rPr>
        <w:t xml:space="preserve">“. </w:t>
      </w:r>
    </w:p>
    <w:p w14:paraId="6DA55934" w14:textId="30FE7E1D" w:rsidR="008D2B23" w:rsidRPr="00037196" w:rsidRDefault="008D2B23" w:rsidP="008D2B23">
      <w:pPr>
        <w:pStyle w:val="KDParagraf"/>
        <w:spacing w:before="0"/>
        <w:rPr>
          <w:rFonts w:cs="Arial"/>
        </w:rPr>
      </w:pPr>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1763A5D8" w:rsidR="008D2B23" w:rsidRPr="00037196" w:rsidRDefault="008D2B23" w:rsidP="008D2B23">
      <w:pPr>
        <w:pStyle w:val="KDParagraf"/>
        <w:spacing w:before="0"/>
        <w:rPr>
          <w:rFonts w:cs="Arial"/>
        </w:rPr>
      </w:pPr>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
    <w:p w14:paraId="309D4BF1" w14:textId="77777777" w:rsidR="00613B13" w:rsidRPr="00037196" w:rsidRDefault="00613B13" w:rsidP="00613B13">
      <w:pPr>
        <w:pStyle w:val="KDParagraf"/>
        <w:spacing w:before="0"/>
        <w:rPr>
          <w:rFonts w:cs="Arial"/>
        </w:rPr>
      </w:pPr>
      <w:r w:rsidRPr="0003719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37196">
        <w:rPr>
          <w:rFonts w:cs="Arial"/>
          <w:lang w:val="sr-Cyrl-RS"/>
        </w:rPr>
        <w:t>акона</w:t>
      </w:r>
      <w:r w:rsidRPr="00037196">
        <w:rPr>
          <w:rFonts w:cs="Arial"/>
        </w:rPr>
        <w:t xml:space="preserve">. </w:t>
      </w:r>
    </w:p>
    <w:p w14:paraId="6ACE6437" w14:textId="79A7C1C7" w:rsidR="00613B13" w:rsidRPr="00650E62" w:rsidRDefault="00613B13" w:rsidP="00650E62">
      <w:pPr>
        <w:pStyle w:val="KDParagraf"/>
        <w:spacing w:before="0"/>
        <w:rPr>
          <w:rFonts w:cs="Arial"/>
          <w:lang w:val="sr-Cyrl-RS"/>
        </w:rPr>
      </w:pPr>
      <w:r w:rsidRPr="0003719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037196">
        <w:rPr>
          <w:rFonts w:cs="Arial"/>
        </w:rPr>
        <w:lastRenderedPageBreak/>
        <w:t xml:space="preserve">поред такве исправке стави потпис особе или особа које су потписале образац понуде и печат понуђача. </w:t>
      </w:r>
    </w:p>
    <w:p w14:paraId="48A8DEB7" w14:textId="77777777" w:rsidR="008D2B23" w:rsidRPr="00037196" w:rsidRDefault="008D2B23" w:rsidP="00AA2810">
      <w:pPr>
        <w:pStyle w:val="KDPodnaslov2"/>
        <w:numPr>
          <w:ilvl w:val="1"/>
          <w:numId w:val="19"/>
        </w:numPr>
        <w:spacing w:before="0"/>
        <w:jc w:val="both"/>
        <w:rPr>
          <w:rFonts w:cs="Arial"/>
        </w:rPr>
      </w:pPr>
      <w:bookmarkStart w:id="209" w:name="_Toc441651579"/>
      <w:bookmarkStart w:id="210" w:name="_Toc442559890"/>
      <w:r w:rsidRPr="00037196">
        <w:rPr>
          <w:rFonts w:cs="Arial"/>
        </w:rPr>
        <w:t>Обавезна садржина понуде</w:t>
      </w:r>
      <w:bookmarkEnd w:id="209"/>
      <w:bookmarkEnd w:id="210"/>
    </w:p>
    <w:p w14:paraId="1174EC3F" w14:textId="3E7AAE3C"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докази из чл</w:t>
      </w:r>
      <w:r w:rsidRPr="00843F44">
        <w:rPr>
          <w:rFonts w:cs="Arial"/>
          <w:lang w:val="ru-RU" w:bidi="en-US"/>
        </w:rPr>
        <w:t>. 75.и 76.</w:t>
      </w:r>
      <w:r w:rsidRPr="00843F44">
        <w:rPr>
          <w:rFonts w:cs="Arial"/>
        </w:rPr>
        <w:t>Закона о јавним</w:t>
      </w:r>
      <w:r w:rsidRPr="00843F44">
        <w:rPr>
          <w:rFonts w:cs="Arial"/>
          <w:lang w:bidi="en-US"/>
        </w:rPr>
        <w:t xml:space="preserve"> набавкама, предвиђени чл. 77. Закона, који су наведени </w:t>
      </w:r>
      <w:r w:rsidRPr="00037196">
        <w:rPr>
          <w:rFonts w:cs="Arial"/>
          <w:lang w:bidi="en-US"/>
        </w:rPr>
        <w:t>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6D5D76" w:rsidRDefault="00645F72" w:rsidP="00AD0A1F">
      <w:pPr>
        <w:pStyle w:val="KDNabrajanje"/>
        <w:spacing w:before="0"/>
        <w:rPr>
          <w:rFonts w:cs="Arial"/>
        </w:rPr>
      </w:pPr>
      <w:r w:rsidRPr="006D5D76">
        <w:rPr>
          <w:rFonts w:cs="Arial"/>
        </w:rPr>
        <w:t xml:space="preserve">Образац понуде </w:t>
      </w:r>
    </w:p>
    <w:p w14:paraId="5A02395D" w14:textId="7F5AE5DC" w:rsidR="00645F72" w:rsidRPr="006D5D76" w:rsidRDefault="00645F72" w:rsidP="000043D6">
      <w:pPr>
        <w:pStyle w:val="KDNabrajanje"/>
        <w:spacing w:before="0"/>
        <w:jc w:val="left"/>
        <w:rPr>
          <w:rFonts w:cs="Arial"/>
        </w:rPr>
      </w:pPr>
      <w:r w:rsidRPr="006D5D76">
        <w:rPr>
          <w:rFonts w:cs="Arial"/>
        </w:rPr>
        <w:t>Структура цене</w:t>
      </w:r>
    </w:p>
    <w:p w14:paraId="225F9900" w14:textId="431FD868" w:rsidR="00645F72" w:rsidRPr="006D5D76" w:rsidRDefault="00645F72" w:rsidP="00AD0A1F">
      <w:pPr>
        <w:pStyle w:val="KDNabrajanje"/>
        <w:spacing w:before="0"/>
        <w:jc w:val="left"/>
        <w:rPr>
          <w:rFonts w:cs="Arial"/>
        </w:rPr>
      </w:pPr>
      <w:r w:rsidRPr="006D5D76">
        <w:rPr>
          <w:rFonts w:cs="Arial"/>
        </w:rPr>
        <w:t xml:space="preserve">Образац трошкова припреме понуде , </w:t>
      </w:r>
      <w:r w:rsidR="0056571E" w:rsidRPr="006D5D76">
        <w:rPr>
          <w:rFonts w:cs="Arial"/>
        </w:rPr>
        <w:t>ако понуђач захтева надокнаду трошкова у складу са чл.88 Закона</w:t>
      </w:r>
    </w:p>
    <w:p w14:paraId="487D6446" w14:textId="37BDE0F4" w:rsidR="008D2B23" w:rsidRPr="006D5D76" w:rsidRDefault="008D2B23" w:rsidP="00AD0A1F">
      <w:pPr>
        <w:pStyle w:val="KDNabrajanje"/>
        <w:spacing w:before="0"/>
        <w:jc w:val="left"/>
        <w:rPr>
          <w:rFonts w:cs="Arial"/>
        </w:rPr>
      </w:pPr>
      <w:r w:rsidRPr="006D5D76">
        <w:rPr>
          <w:rFonts w:cs="Arial"/>
        </w:rPr>
        <w:t xml:space="preserve">Изјава о независној понуди </w:t>
      </w:r>
    </w:p>
    <w:p w14:paraId="0D7CB204" w14:textId="63B1B918" w:rsidR="00645F72" w:rsidRDefault="00645F72" w:rsidP="00AD0A1F">
      <w:pPr>
        <w:pStyle w:val="KDNabrajanje"/>
        <w:spacing w:before="0"/>
        <w:jc w:val="left"/>
        <w:rPr>
          <w:rFonts w:cs="Arial"/>
        </w:rPr>
      </w:pPr>
      <w:r w:rsidRPr="006D5D76">
        <w:rPr>
          <w:rFonts w:cs="Arial"/>
        </w:rPr>
        <w:t>Изјав</w:t>
      </w:r>
      <w:r w:rsidR="001945FA" w:rsidRPr="006D5D76">
        <w:rPr>
          <w:rFonts w:cs="Arial"/>
          <w:lang w:val="sr-Cyrl-RS"/>
        </w:rPr>
        <w:t>а</w:t>
      </w:r>
      <w:r w:rsidRPr="006D5D76">
        <w:rPr>
          <w:rFonts w:cs="Arial"/>
        </w:rPr>
        <w:t xml:space="preserve"> у складу са чланом 75. став 2. Закона </w:t>
      </w:r>
    </w:p>
    <w:p w14:paraId="2552C4DC" w14:textId="66BF9F0D" w:rsidR="000043D6" w:rsidRPr="000043D6" w:rsidRDefault="000043D6" w:rsidP="000043D6">
      <w:pPr>
        <w:pStyle w:val="KDNabrajanje"/>
      </w:pPr>
      <w:r w:rsidRPr="006D5D76">
        <w:t>Изјава којом понуђач/члан групе понуђача потврђује да испуњавања условеза учешће у поступку јавне набавке</w:t>
      </w:r>
      <w:r>
        <w:rPr>
          <w:lang w:val="sr-Latn-RS"/>
        </w:rPr>
        <w:t xml:space="preserve"> </w:t>
      </w:r>
      <w:r w:rsidRPr="00521BF7">
        <w:t>осим услова из чл.75 став 1.тачка 5) Закона</w:t>
      </w:r>
    </w:p>
    <w:p w14:paraId="6F65466B" w14:textId="6DF1CC30" w:rsidR="006D5D76" w:rsidRPr="006D5D76" w:rsidRDefault="006D5D76" w:rsidP="00AD0A1F">
      <w:pPr>
        <w:pStyle w:val="KDNabrajanje"/>
        <w:tabs>
          <w:tab w:val="clear" w:pos="630"/>
          <w:tab w:val="num" w:pos="720"/>
        </w:tabs>
        <w:spacing w:before="0"/>
        <w:ind w:left="720"/>
        <w:jc w:val="left"/>
        <w:rPr>
          <w:rFonts w:cs="Arial"/>
        </w:rPr>
      </w:pPr>
      <w:r w:rsidRPr="006D5D76">
        <w:rPr>
          <w:rFonts w:cs="Arial"/>
        </w:rPr>
        <w:t xml:space="preserve">Изјава </w:t>
      </w:r>
      <w:r w:rsidRPr="006D5D76">
        <w:rPr>
          <w:rFonts w:cs="Arial"/>
          <w:lang w:val="sr-Cyrl-CS"/>
        </w:rPr>
        <w:t>којом подизвођач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Pr="006D5D76">
        <w:rPr>
          <w:rFonts w:cs="Arial"/>
        </w:rPr>
        <w:t xml:space="preserve">, </w:t>
      </w:r>
      <w:r w:rsidRPr="006D5D76">
        <w:rPr>
          <w:rFonts w:cs="Arial"/>
          <w:lang w:val="sr-Cyrl-CS"/>
        </w:rPr>
        <w:t>у случају подношења понуде са подизвођачем</w:t>
      </w:r>
    </w:p>
    <w:p w14:paraId="7F9B02C9" w14:textId="77777777" w:rsidR="00037196" w:rsidRPr="006D5D76" w:rsidRDefault="00037196" w:rsidP="00AD0A1F">
      <w:pPr>
        <w:pStyle w:val="KDNabrajanje"/>
        <w:tabs>
          <w:tab w:val="clear" w:pos="630"/>
          <w:tab w:val="num" w:pos="720"/>
        </w:tabs>
        <w:spacing w:before="0"/>
        <w:ind w:left="720"/>
        <w:jc w:val="left"/>
        <w:rPr>
          <w:rFonts w:cs="Arial"/>
        </w:rPr>
      </w:pPr>
      <w:r w:rsidRPr="006D5D76">
        <w:rPr>
          <w:rFonts w:cs="Arial"/>
          <w:lang w:val="sr-Cyrl-CS"/>
        </w:rPr>
        <w:t>Овлашћење из тачке 6.2 Конкурсне документације</w:t>
      </w:r>
    </w:p>
    <w:p w14:paraId="408224ED" w14:textId="77777777" w:rsidR="00037196" w:rsidRPr="006D5D76" w:rsidRDefault="00037196" w:rsidP="00AD0A1F">
      <w:pPr>
        <w:pStyle w:val="KDNabrajanje"/>
        <w:tabs>
          <w:tab w:val="clear" w:pos="630"/>
          <w:tab w:val="num" w:pos="720"/>
        </w:tabs>
        <w:spacing w:before="0"/>
        <w:ind w:left="720"/>
        <w:jc w:val="left"/>
        <w:rPr>
          <w:rFonts w:cs="Arial"/>
        </w:rPr>
      </w:pPr>
      <w:r w:rsidRPr="006D5D76">
        <w:rPr>
          <w:rFonts w:cs="Arial"/>
        </w:rPr>
        <w:t>Обрасц</w:t>
      </w:r>
      <w:r w:rsidRPr="006D5D76">
        <w:rPr>
          <w:rFonts w:cs="Arial"/>
          <w:lang w:val="sr-Cyrl-CS"/>
        </w:rPr>
        <w:t>и</w:t>
      </w:r>
      <w:r w:rsidRPr="006D5D76">
        <w:rPr>
          <w:rFonts w:cs="Arial"/>
        </w:rPr>
        <w:t>, изјаве и доказ</w:t>
      </w:r>
      <w:r w:rsidRPr="006D5D76">
        <w:rPr>
          <w:rFonts w:cs="Arial"/>
          <w:lang w:val="sr-Cyrl-CS"/>
        </w:rPr>
        <w:t>и</w:t>
      </w:r>
      <w:r w:rsidRPr="006D5D76">
        <w:rPr>
          <w:rFonts w:cs="Arial"/>
        </w:rPr>
        <w:t xml:space="preserve"> одређене тачком 6.</w:t>
      </w:r>
      <w:r w:rsidRPr="006D5D76">
        <w:rPr>
          <w:rFonts w:cs="Arial"/>
          <w:lang w:val="sr-Cyrl-CS"/>
        </w:rPr>
        <w:t>9</w:t>
      </w:r>
      <w:r w:rsidRPr="006D5D76">
        <w:rPr>
          <w:rFonts w:cs="Arial"/>
        </w:rPr>
        <w:t xml:space="preserve"> или 6.1</w:t>
      </w:r>
      <w:r w:rsidRPr="006D5D76">
        <w:rPr>
          <w:rFonts w:cs="Arial"/>
          <w:lang w:val="sr-Cyrl-CS"/>
        </w:rPr>
        <w:t>0</w:t>
      </w:r>
      <w:r w:rsidRPr="006D5D76">
        <w:rPr>
          <w:rFonts w:cs="Arial"/>
        </w:rPr>
        <w:t xml:space="preserve"> овог упутства у случају да понуђач подноси понуду са подизвођачем или заједничку понуду подноси група понуђача</w:t>
      </w:r>
    </w:p>
    <w:p w14:paraId="5BCF7B74" w14:textId="77777777" w:rsidR="00037196" w:rsidRPr="006D5D76" w:rsidRDefault="00037196" w:rsidP="00AD0A1F">
      <w:pPr>
        <w:pStyle w:val="KDNabrajanje"/>
        <w:tabs>
          <w:tab w:val="clear" w:pos="630"/>
          <w:tab w:val="num" w:pos="720"/>
        </w:tabs>
        <w:spacing w:before="0"/>
        <w:ind w:left="720"/>
        <w:jc w:val="left"/>
        <w:rPr>
          <w:rFonts w:cs="Arial"/>
        </w:rPr>
      </w:pPr>
      <w:r w:rsidRPr="006D5D76">
        <w:rPr>
          <w:rFonts w:cs="Arial"/>
        </w:rPr>
        <w:t>потписан и печатом оверен образац „Модел уговора“ (пожељно је да буде попуњен)</w:t>
      </w:r>
    </w:p>
    <w:p w14:paraId="0B52BB94" w14:textId="77777777" w:rsidR="00037196" w:rsidRPr="006D5D76" w:rsidRDefault="00037196" w:rsidP="00AD0A1F">
      <w:pPr>
        <w:pStyle w:val="KDNabrajanje"/>
        <w:tabs>
          <w:tab w:val="clear" w:pos="630"/>
          <w:tab w:val="num" w:pos="720"/>
        </w:tabs>
        <w:spacing w:before="0"/>
        <w:ind w:left="720"/>
        <w:jc w:val="left"/>
      </w:pPr>
      <w:r w:rsidRPr="006D5D76">
        <w:t>Овлашћење за потписника (ако не потписује заступник)</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32D841DE" w:rsidR="008D2B23" w:rsidRPr="00037196" w:rsidRDefault="00AC36F1" w:rsidP="00AA2810">
      <w:pPr>
        <w:pStyle w:val="KDPodnaslov2"/>
        <w:numPr>
          <w:ilvl w:val="1"/>
          <w:numId w:val="19"/>
        </w:numPr>
        <w:spacing w:before="0"/>
        <w:jc w:val="both"/>
        <w:rPr>
          <w:rFonts w:cs="Arial"/>
        </w:rPr>
      </w:pPr>
      <w:bookmarkStart w:id="211" w:name="_Toc441651580"/>
      <w:bookmarkStart w:id="212"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1"/>
      <w:bookmarkEnd w:id="212"/>
    </w:p>
    <w:p w14:paraId="016C99E7" w14:textId="4D813C3A" w:rsidR="00FC355A" w:rsidRPr="00037196" w:rsidRDefault="00FC355A" w:rsidP="008D2B23">
      <w:pPr>
        <w:pStyle w:val="KDParagraf"/>
        <w:spacing w:before="0"/>
        <w:rPr>
          <w:rFonts w:cs="Arial"/>
          <w:lang w:val="sr-Cyrl-CS"/>
        </w:rPr>
      </w:pPr>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
    <w:p w14:paraId="3E58EAE4" w14:textId="77777777" w:rsidR="00FC355A" w:rsidRPr="00037196" w:rsidRDefault="008D2B23" w:rsidP="00FC355A">
      <w:pPr>
        <w:pStyle w:val="KDParagraf"/>
        <w:spacing w:before="0"/>
        <w:rPr>
          <w:rFonts w:cs="Arial"/>
          <w:lang w:val="sr-Cyrl-CS"/>
        </w:rPr>
      </w:pPr>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5D5E202" w14:textId="77777777" w:rsidR="00843F44" w:rsidRPr="00843F44" w:rsidRDefault="00843F44" w:rsidP="00843F44">
      <w:pPr>
        <w:suppressAutoHyphens/>
        <w:spacing w:line="100" w:lineRule="atLeast"/>
        <w:jc w:val="left"/>
        <w:rPr>
          <w:rFonts w:cs="Arial"/>
        </w:rPr>
      </w:pPr>
      <w:r w:rsidRPr="00843F4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843F44">
        <w:rPr>
          <w:rFonts w:cs="Arial"/>
          <w:color w:val="00B0F0"/>
        </w:rPr>
        <w:t xml:space="preserve"> </w:t>
      </w:r>
      <w:r w:rsidRPr="00843F44">
        <w:rPr>
          <w:rFonts w:cs="Arial"/>
          <w:lang w:val="ru-RU"/>
        </w:rPr>
        <w:t xml:space="preserve">ул. </w:t>
      </w:r>
      <w:r w:rsidRPr="00843F44">
        <w:rPr>
          <w:rFonts w:cs="Arial"/>
        </w:rPr>
        <w:t>Богољуба Урошевића Црног бр.44., 11500 Обреновац</w:t>
      </w:r>
      <w:r w:rsidRPr="00843F44">
        <w:rPr>
          <w:rFonts w:cs="Arial"/>
          <w:color w:val="00B0F0"/>
          <w:lang w:val="ru-RU"/>
        </w:rPr>
        <w:t xml:space="preserve"> , </w:t>
      </w:r>
      <w:r w:rsidRPr="00843F44">
        <w:rPr>
          <w:rFonts w:cs="Arial"/>
          <w:lang w:val="ru-RU"/>
        </w:rPr>
        <w:t xml:space="preserve"> </w:t>
      </w:r>
      <w:r w:rsidRPr="00843F44">
        <w:rPr>
          <w:rFonts w:cs="Arial"/>
          <w:lang w:val="sr-Cyrl-RS"/>
        </w:rPr>
        <w:t>–Локација ТЕНТ А</w:t>
      </w:r>
      <w:r w:rsidRPr="00843F44">
        <w:rPr>
          <w:rFonts w:cs="Arial"/>
        </w:rPr>
        <w:t>.</w:t>
      </w:r>
    </w:p>
    <w:p w14:paraId="26081371" w14:textId="1EECC610" w:rsidR="008D2B23" w:rsidRPr="00037196" w:rsidRDefault="008D2B23" w:rsidP="008D2B23">
      <w:pPr>
        <w:pStyle w:val="KDParagraf"/>
        <w:spacing w:before="0"/>
        <w:rPr>
          <w:rFonts w:cs="Arial"/>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r w:rsidR="00AC36F1" w:rsidRPr="00037196">
        <w:rPr>
          <w:rFonts w:cs="Arial"/>
          <w:lang w:val="sr-Cyrl-RS"/>
        </w:rPr>
        <w:t>(</w:t>
      </w:r>
      <w:r w:rsidRPr="00037196">
        <w:rPr>
          <w:rFonts w:cs="Arial"/>
        </w:rPr>
        <w:t xml:space="preserve"> </w:t>
      </w:r>
      <w:r w:rsidR="00AC36F1" w:rsidRPr="00037196">
        <w:rPr>
          <w:rFonts w:cs="Arial"/>
          <w:lang w:val="sr-Cyrl-RS"/>
        </w:rPr>
        <w:t xml:space="preserve">пожељно је да буде </w:t>
      </w:r>
      <w:r w:rsidR="00AC36F1" w:rsidRPr="00037196">
        <w:rPr>
          <w:rFonts w:cs="Arial"/>
        </w:rPr>
        <w:t xml:space="preserve">издато на меморандуму понуђача), </w:t>
      </w:r>
      <w:r w:rsidRPr="00037196">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037196" w:rsidRDefault="008D2B23" w:rsidP="008D2B23">
      <w:pPr>
        <w:pStyle w:val="KDParagraf"/>
        <w:spacing w:before="0"/>
        <w:rPr>
          <w:rFonts w:cs="Arial"/>
        </w:rPr>
      </w:pPr>
      <w:r w:rsidRPr="00037196">
        <w:rPr>
          <w:rFonts w:cs="Arial"/>
        </w:rPr>
        <w:t>Комисија за јавну набавку води записник о отварању понуда у који се уносе подаци у складу са Законом.</w:t>
      </w:r>
    </w:p>
    <w:p w14:paraId="5FFD5046" w14:textId="77777777" w:rsidR="008D2B23" w:rsidRPr="00037196" w:rsidRDefault="008D2B23" w:rsidP="008D2B23">
      <w:pPr>
        <w:pStyle w:val="KDParagraf"/>
        <w:spacing w:before="0"/>
        <w:rPr>
          <w:rFonts w:cs="Arial"/>
        </w:rPr>
      </w:pPr>
      <w:r w:rsidRPr="00037196">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7F12E9D5" w14:textId="1150E975" w:rsidR="008D2B23" w:rsidRPr="00037196" w:rsidRDefault="008D2B23" w:rsidP="008D2B23">
      <w:pPr>
        <w:pStyle w:val="KDParagraf"/>
        <w:spacing w:before="0"/>
        <w:rPr>
          <w:rFonts w:cs="Arial"/>
        </w:rPr>
      </w:pPr>
      <w:r w:rsidRPr="0003719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3A197A1" w14:textId="77777777" w:rsidR="008D2B23" w:rsidRPr="00037196" w:rsidRDefault="008D2B23" w:rsidP="00AA2810">
      <w:pPr>
        <w:pStyle w:val="KDPodnaslov2"/>
        <w:numPr>
          <w:ilvl w:val="1"/>
          <w:numId w:val="19"/>
        </w:numPr>
        <w:spacing w:before="0"/>
        <w:jc w:val="both"/>
        <w:rPr>
          <w:rFonts w:cs="Arial"/>
        </w:rPr>
      </w:pPr>
      <w:bookmarkStart w:id="213" w:name="_Toc441651581"/>
      <w:bookmarkStart w:id="214" w:name="_Toc442559892"/>
      <w:r w:rsidRPr="00037196">
        <w:rPr>
          <w:rFonts w:cs="Arial"/>
        </w:rPr>
        <w:t>Начин подношења понуде</w:t>
      </w:r>
      <w:bookmarkEnd w:id="213"/>
      <w:bookmarkEnd w:id="214"/>
    </w:p>
    <w:p w14:paraId="3942A9B8" w14:textId="77777777" w:rsidR="008D2B23" w:rsidRPr="00843F44" w:rsidRDefault="008D2B23" w:rsidP="008D2B23">
      <w:pPr>
        <w:pStyle w:val="KDParagraf"/>
        <w:spacing w:before="0"/>
        <w:rPr>
          <w:rFonts w:cs="Arial"/>
          <w:b/>
          <w:lang w:val="ru-RU"/>
        </w:rPr>
      </w:pPr>
      <w:r w:rsidRPr="00843F44">
        <w:rPr>
          <w:rFonts w:cs="Arial"/>
          <w:b/>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r w:rsidRPr="0003719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037196" w:rsidRDefault="008D2B23" w:rsidP="008D2B23">
      <w:pPr>
        <w:pStyle w:val="KDParagraf"/>
        <w:spacing w:before="0"/>
        <w:rPr>
          <w:rFonts w:cs="Arial"/>
        </w:rPr>
      </w:pPr>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81084C" w14:textId="32634DD2" w:rsidR="008D2B23" w:rsidRPr="00650E62" w:rsidRDefault="008D2B23" w:rsidP="008D2B23">
      <w:pPr>
        <w:pStyle w:val="KDParagraf"/>
        <w:spacing w:before="0"/>
        <w:rPr>
          <w:rFonts w:cs="Arial"/>
          <w:lang w:val="sr-Cyrl-RS"/>
        </w:rPr>
      </w:pPr>
      <w:r w:rsidRPr="0003719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428236E" w14:textId="77777777" w:rsidR="008D2B23" w:rsidRPr="00037196" w:rsidRDefault="008D2B23" w:rsidP="00AA2810">
      <w:pPr>
        <w:pStyle w:val="KDPodnaslov2"/>
        <w:numPr>
          <w:ilvl w:val="1"/>
          <w:numId w:val="19"/>
        </w:numPr>
        <w:spacing w:before="0"/>
        <w:jc w:val="both"/>
        <w:rPr>
          <w:rFonts w:cs="Arial"/>
        </w:rPr>
      </w:pPr>
      <w:bookmarkStart w:id="215" w:name="_Toc441651582"/>
      <w:bookmarkStart w:id="216" w:name="_Toc442559893"/>
      <w:r w:rsidRPr="00037196">
        <w:rPr>
          <w:rFonts w:cs="Arial"/>
        </w:rPr>
        <w:t>Измена, допуна и опозив понуде</w:t>
      </w:r>
      <w:bookmarkEnd w:id="215"/>
      <w:bookmarkEnd w:id="216"/>
    </w:p>
    <w:p w14:paraId="12E3E1F2" w14:textId="79C22901" w:rsidR="008D2B23" w:rsidRPr="000043D6" w:rsidRDefault="008D2B23" w:rsidP="000043D6">
      <w:pPr>
        <w:ind w:left="-360" w:right="-19"/>
        <w:jc w:val="center"/>
        <w:outlineLvl w:val="0"/>
        <w:rPr>
          <w:rFonts w:cs="Arial"/>
          <w:b/>
          <w:lang w:val="sr-Cyrl-RS"/>
        </w:rPr>
      </w:pPr>
      <w:r w:rsidRPr="00037196">
        <w:rPr>
          <w:rFonts w:cs="Arial"/>
          <w:lang w:val="ru-RU"/>
        </w:rPr>
        <w:t>У року за подношење понуде понуђач може да измени или допуни већ поднету понуду писаним путем, на адресу Наручиоца, са назнаком „</w:t>
      </w:r>
      <w:r w:rsidRPr="000043D6">
        <w:rPr>
          <w:rFonts w:cs="Arial"/>
          <w:b/>
          <w:lang w:val="ru-RU"/>
        </w:rPr>
        <w:t>ИЗМЕНА – ДОПУНА</w:t>
      </w:r>
      <w:r w:rsidRPr="00037196">
        <w:rPr>
          <w:rFonts w:cs="Arial"/>
          <w:lang w:val="ru-RU"/>
        </w:rPr>
        <w:t xml:space="preserve"> - Понуде за јавну набавку</w:t>
      </w:r>
      <w:r w:rsidR="00843F44">
        <w:rPr>
          <w:rFonts w:cs="Arial"/>
          <w:lang w:val="ru-RU"/>
        </w:rPr>
        <w:t>:</w:t>
      </w:r>
      <w:r w:rsidRPr="00037196">
        <w:rPr>
          <w:rFonts w:cs="Arial"/>
          <w:lang w:val="ru-RU"/>
        </w:rPr>
        <w:t xml:space="preserve"> </w:t>
      </w:r>
      <w:r w:rsidR="000043D6">
        <w:rPr>
          <w:rFonts w:cs="Arial"/>
          <w:lang w:val="ru-RU"/>
        </w:rPr>
        <w:t>Обука за стицање лиценце за саветника за безбедност у превозу опасног терета</w:t>
      </w:r>
      <w:r w:rsidR="000043D6" w:rsidRPr="00CA2476">
        <w:rPr>
          <w:rFonts w:cs="Arial"/>
          <w:lang w:val="ru-RU"/>
        </w:rPr>
        <w:t xml:space="preserve"> </w:t>
      </w:r>
      <w:r w:rsidR="00AD0A1F" w:rsidRPr="00CA2476">
        <w:rPr>
          <w:rFonts w:cs="Arial"/>
          <w:lang w:val="ru-RU"/>
        </w:rPr>
        <w:t xml:space="preserve">- Јавна набавка број. </w:t>
      </w:r>
      <w:r w:rsidR="000043D6" w:rsidRPr="000043D6">
        <w:rPr>
          <w:rFonts w:cs="Arial"/>
          <w:b/>
          <w:lang w:val="sr-Latn-RS"/>
        </w:rPr>
        <w:t>3000/0006/2017</w:t>
      </w:r>
      <w:r w:rsidR="000043D6" w:rsidRPr="000043D6">
        <w:rPr>
          <w:rFonts w:cs="Arial"/>
          <w:b/>
          <w:lang w:val="sr-Cyrl-RS"/>
        </w:rPr>
        <w:t>(693/2017)</w:t>
      </w:r>
      <w:r w:rsidR="00AD0A1F" w:rsidRPr="00AD0A1F">
        <w:rPr>
          <w:rFonts w:cs="Arial"/>
          <w:b/>
          <w:lang w:val="ru-RU"/>
        </w:rPr>
        <w:t>НЕ ОТВАРАТИ</w:t>
      </w:r>
      <w:r w:rsidR="00AD0A1F" w:rsidRPr="00037196">
        <w:rPr>
          <w:rFonts w:cs="Arial"/>
          <w:lang w:val="ru-RU"/>
        </w:rPr>
        <w:t xml:space="preserve"> </w:t>
      </w:r>
      <w:r w:rsidRPr="00037196">
        <w:rPr>
          <w:rFonts w:cs="Arial"/>
          <w:lang w:val="ru-RU"/>
        </w:rPr>
        <w:t>“.</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CB28B58" w14:textId="77777777" w:rsidR="00CE271E" w:rsidRPr="000043D6" w:rsidRDefault="008D2B23" w:rsidP="00CE271E">
      <w:pPr>
        <w:ind w:left="-360" w:right="-19"/>
        <w:jc w:val="center"/>
        <w:outlineLvl w:val="0"/>
        <w:rPr>
          <w:rFonts w:cs="Arial"/>
          <w:b/>
          <w:lang w:val="sr-Cyrl-RS"/>
        </w:rPr>
      </w:pPr>
      <w:r w:rsidRPr="00037196">
        <w:rPr>
          <w:rFonts w:cs="Arial"/>
        </w:rPr>
        <w:t>У року за подношење понуде понуђач може да опозове поднету понуду писаним путем, на адресу Наручиоца, са назнаком „</w:t>
      </w:r>
      <w:r w:rsidRPr="000043D6">
        <w:rPr>
          <w:rFonts w:cs="Arial"/>
          <w:b/>
        </w:rPr>
        <w:t>ОПОЗИВ</w:t>
      </w:r>
      <w:r w:rsidRPr="00037196">
        <w:rPr>
          <w:rFonts w:cs="Arial"/>
        </w:rPr>
        <w:t xml:space="preserve"> - Понуде за јавну набавку </w:t>
      </w:r>
      <w:r w:rsidR="00843F44">
        <w:rPr>
          <w:rFonts w:cs="Arial"/>
          <w:lang w:val="sr-Cyrl-RS"/>
        </w:rPr>
        <w:t>:</w:t>
      </w:r>
      <w:r w:rsidR="00AD0A1F" w:rsidRPr="00AD0A1F">
        <w:rPr>
          <w:rFonts w:cs="Arial"/>
          <w:lang w:val="sr-Cyrl-RS"/>
        </w:rPr>
        <w:t xml:space="preserve"> </w:t>
      </w:r>
      <w:r w:rsidR="00CE271E">
        <w:rPr>
          <w:rFonts w:cs="Arial"/>
          <w:lang w:val="ru-RU"/>
        </w:rPr>
        <w:t>Обука за стицање лиценце за саветника за безбедност у превозу опасног терета</w:t>
      </w:r>
      <w:r w:rsidR="00CE271E" w:rsidRPr="00CA2476">
        <w:rPr>
          <w:rFonts w:cs="Arial"/>
          <w:lang w:val="ru-RU"/>
        </w:rPr>
        <w:t xml:space="preserve"> - Јавна набавка број. </w:t>
      </w:r>
      <w:r w:rsidR="00CE271E" w:rsidRPr="000043D6">
        <w:rPr>
          <w:rFonts w:cs="Arial"/>
          <w:b/>
          <w:lang w:val="sr-Latn-RS"/>
        </w:rPr>
        <w:t>3000/0006/2017</w:t>
      </w:r>
      <w:r w:rsidR="00CE271E" w:rsidRPr="000043D6">
        <w:rPr>
          <w:rFonts w:cs="Arial"/>
          <w:b/>
          <w:lang w:val="sr-Cyrl-RS"/>
        </w:rPr>
        <w:t>(693/2017)</w:t>
      </w:r>
      <w:r w:rsidR="00CE271E" w:rsidRPr="00AD0A1F">
        <w:rPr>
          <w:rFonts w:cs="Arial"/>
          <w:b/>
          <w:lang w:val="ru-RU"/>
        </w:rPr>
        <w:t>НЕ ОТВАРАТИ</w:t>
      </w:r>
      <w:r w:rsidR="00CE271E" w:rsidRPr="00037196">
        <w:rPr>
          <w:rFonts w:cs="Arial"/>
          <w:lang w:val="ru-RU"/>
        </w:rPr>
        <w:t xml:space="preserve"> “.</w:t>
      </w:r>
    </w:p>
    <w:p w14:paraId="63BBAD10" w14:textId="686D85CA" w:rsidR="00037196" w:rsidRPr="00650E62" w:rsidRDefault="008D2B23" w:rsidP="00AD0A1F">
      <w:pPr>
        <w:ind w:left="-360" w:right="-19"/>
        <w:jc w:val="center"/>
        <w:outlineLvl w:val="0"/>
        <w:rPr>
          <w:rFonts w:cs="Arial"/>
          <w:lang w:val="sr-Cyrl-RS"/>
        </w:rPr>
      </w:pPr>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EA27FEA" w14:textId="77777777" w:rsidR="008D2B23" w:rsidRPr="00037196" w:rsidRDefault="008D2B23" w:rsidP="00AA2810">
      <w:pPr>
        <w:pStyle w:val="KDPodnaslov2"/>
        <w:numPr>
          <w:ilvl w:val="1"/>
          <w:numId w:val="19"/>
        </w:numPr>
        <w:spacing w:before="0"/>
        <w:jc w:val="both"/>
        <w:rPr>
          <w:rFonts w:cs="Arial"/>
        </w:rPr>
      </w:pPr>
      <w:bookmarkStart w:id="217" w:name="_Toc441651583"/>
      <w:bookmarkStart w:id="218" w:name="_Toc442559894"/>
      <w:r w:rsidRPr="00037196">
        <w:rPr>
          <w:rFonts w:cs="Arial"/>
          <w:lang w:val="ru-RU"/>
        </w:rPr>
        <w:t>П</w:t>
      </w:r>
      <w:r w:rsidRPr="00037196">
        <w:rPr>
          <w:rFonts w:cs="Arial"/>
        </w:rPr>
        <w:t>артије</w:t>
      </w:r>
      <w:bookmarkEnd w:id="217"/>
      <w:bookmarkEnd w:id="218"/>
    </w:p>
    <w:p w14:paraId="1BA29698" w14:textId="5234AACA" w:rsidR="008D2B23" w:rsidRPr="009065A2" w:rsidRDefault="00037196" w:rsidP="009065A2">
      <w:pPr>
        <w:pStyle w:val="KDParagraf"/>
        <w:spacing w:before="0"/>
        <w:ind w:left="360"/>
        <w:rPr>
          <w:rFonts w:cs="Arial"/>
        </w:rPr>
      </w:pPr>
      <w:r w:rsidRPr="00843F44">
        <w:rPr>
          <w:rFonts w:cs="Arial"/>
        </w:rPr>
        <w:t>Набавка није обликована по партијама.</w:t>
      </w:r>
    </w:p>
    <w:p w14:paraId="4777FBFE" w14:textId="68C8433A" w:rsidR="008D2B23" w:rsidRPr="00037196" w:rsidRDefault="00011DCA" w:rsidP="00AA2810">
      <w:pPr>
        <w:pStyle w:val="KDPodnaslov2"/>
        <w:numPr>
          <w:ilvl w:val="1"/>
          <w:numId w:val="19"/>
        </w:numPr>
        <w:spacing w:before="0"/>
        <w:jc w:val="both"/>
        <w:rPr>
          <w:rFonts w:cs="Arial"/>
        </w:rPr>
      </w:pPr>
      <w:bookmarkStart w:id="219" w:name="_Toc441651584"/>
      <w:bookmarkStart w:id="220" w:name="_Toc442559895"/>
      <w:r w:rsidRPr="00037196">
        <w:rPr>
          <w:rFonts w:cs="Arial"/>
          <w:lang w:val="sr-Cyrl-RS"/>
        </w:rPr>
        <w:t xml:space="preserve"> </w:t>
      </w:r>
      <w:r w:rsidR="008D2B23" w:rsidRPr="00037196">
        <w:rPr>
          <w:rFonts w:cs="Arial"/>
        </w:rPr>
        <w:t>Понуда са варијантама</w:t>
      </w:r>
      <w:bookmarkEnd w:id="219"/>
      <w:bookmarkEnd w:id="220"/>
    </w:p>
    <w:p w14:paraId="008A6DD3" w14:textId="06811BD2" w:rsidR="008D2B23" w:rsidRPr="00037196" w:rsidRDefault="008D2B23" w:rsidP="008D2B23">
      <w:pPr>
        <w:tabs>
          <w:tab w:val="num" w:pos="993"/>
        </w:tabs>
        <w:spacing w:before="0"/>
        <w:rPr>
          <w:rFonts w:cs="Arial"/>
          <w:lang w:val="ru-RU"/>
        </w:rPr>
      </w:pPr>
      <w:r w:rsidRPr="00037196">
        <w:rPr>
          <w:rFonts w:cs="Arial"/>
          <w:lang w:val="ru-RU"/>
        </w:rPr>
        <w:t>Понуда са варијантама није дозвољена.</w:t>
      </w:r>
    </w:p>
    <w:p w14:paraId="59A3EFFF" w14:textId="3B989CE8" w:rsidR="008D2B23" w:rsidRPr="00037196" w:rsidRDefault="00011DCA" w:rsidP="00AA2810">
      <w:pPr>
        <w:pStyle w:val="KDPodnaslov2"/>
        <w:numPr>
          <w:ilvl w:val="1"/>
          <w:numId w:val="19"/>
        </w:numPr>
        <w:spacing w:before="0"/>
        <w:jc w:val="both"/>
        <w:rPr>
          <w:rFonts w:cs="Arial"/>
        </w:rPr>
      </w:pPr>
      <w:bookmarkStart w:id="221" w:name="_Toc441651585"/>
      <w:bookmarkStart w:id="222" w:name="_Toc442559896"/>
      <w:r w:rsidRPr="00037196">
        <w:rPr>
          <w:rFonts w:cs="Arial"/>
          <w:lang w:val="sr-Cyrl-RS"/>
        </w:rPr>
        <w:t xml:space="preserve"> </w:t>
      </w:r>
      <w:r w:rsidR="008D2B23" w:rsidRPr="00037196">
        <w:rPr>
          <w:rFonts w:cs="Arial"/>
        </w:rPr>
        <w:t>Подношење понуде са подизвођачима</w:t>
      </w:r>
      <w:bookmarkEnd w:id="221"/>
      <w:bookmarkEnd w:id="222"/>
    </w:p>
    <w:p w14:paraId="04E082B8" w14:textId="77777777" w:rsidR="00EE070C" w:rsidRPr="00037196" w:rsidRDefault="00EE070C" w:rsidP="00EE070C">
      <w:pPr>
        <w:pStyle w:val="KDParagraf"/>
        <w:spacing w:before="0"/>
        <w:rPr>
          <w:rFonts w:cs="Arial"/>
        </w:rPr>
      </w:pPr>
      <w:r w:rsidRPr="0003719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r w:rsidRPr="0003719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DB15B82" w14:textId="4810772D" w:rsidR="009065A2" w:rsidRPr="009065A2" w:rsidRDefault="00EE070C" w:rsidP="009065A2">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став 1. тачка 1), 2) и 4) </w:t>
      </w:r>
      <w:r w:rsidR="00037196" w:rsidRPr="00E47C2E">
        <w:rPr>
          <w:rFonts w:cs="Arial"/>
        </w:rPr>
        <w:t xml:space="preserve">и члана 75. став 2. </w:t>
      </w:r>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одељку Услови за учешће из члана 75. Закона и Упутство како се доказује испуњеност </w:t>
      </w:r>
      <w:r w:rsidR="008D2B23" w:rsidRPr="00037196">
        <w:rPr>
          <w:rFonts w:cs="Arial"/>
        </w:rPr>
        <w:lastRenderedPageBreak/>
        <w:t>тих услова</w:t>
      </w:r>
      <w:r w:rsidRPr="00037196">
        <w:rPr>
          <w:rFonts w:cs="Arial"/>
          <w:lang w:val="sr-Cyrl-RS"/>
        </w:rPr>
        <w:t>,</w:t>
      </w:r>
      <w:r w:rsidRPr="00037196">
        <w:rPr>
          <w:rFonts w:cs="Arial"/>
          <w:color w:val="00B0F0"/>
        </w:rPr>
        <w:t xml:space="preserve"> </w:t>
      </w:r>
      <w:r w:rsidRPr="00780B47">
        <w:rPr>
          <w:rFonts w:cs="Arial"/>
        </w:rPr>
        <w:t>што доказује достављањем Изјаве</w:t>
      </w:r>
      <w:r w:rsidRPr="00780B47">
        <w:rPr>
          <w:rFonts w:cs="Arial"/>
          <w:lang w:val="sr-Cyrl-RS"/>
        </w:rPr>
        <w:t>.</w:t>
      </w:r>
      <w:r w:rsidR="009065A2" w:rsidRPr="009065A2">
        <w:rPr>
          <w:rFonts w:cs="Arial"/>
          <w:color w:val="00B0F0"/>
          <w:lang w:val="sr-Cyrl-RS"/>
        </w:rPr>
        <w:t xml:space="preserve"> </w:t>
      </w:r>
      <w:r w:rsidR="009065A2" w:rsidRPr="009065A2">
        <w:rPr>
          <w:rFonts w:cs="Arial"/>
          <w:lang w:val="sr-Cyrl-RS"/>
        </w:rPr>
        <w:t>Доказ из члана 75.став 1.тачка 5) доставља се за део набавке који ће се вршити преко подизвођача.</w:t>
      </w:r>
    </w:p>
    <w:p w14:paraId="664D8F5B" w14:textId="60A69DDC" w:rsidR="008D2B23" w:rsidRPr="00780B47" w:rsidRDefault="008D2B23" w:rsidP="008D2B23">
      <w:pPr>
        <w:pStyle w:val="KDParagraf"/>
        <w:spacing w:before="0"/>
        <w:rPr>
          <w:rFonts w:cs="Arial"/>
          <w:lang w:val="sr-Cyrl-RS"/>
        </w:rPr>
      </w:pPr>
    </w:p>
    <w:p w14:paraId="2E7F993D" w14:textId="3811E36F" w:rsidR="008D2B23" w:rsidRPr="00037196" w:rsidRDefault="008D2B23" w:rsidP="008D2B23">
      <w:pPr>
        <w:pStyle w:val="KDParagraf"/>
        <w:spacing w:before="0"/>
        <w:rPr>
          <w:rFonts w:cs="Arial"/>
        </w:rPr>
      </w:pPr>
      <w:r w:rsidRPr="00037196">
        <w:rPr>
          <w:rFonts w:cs="Arial"/>
        </w:rPr>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r w:rsidRPr="00037196">
        <w:rPr>
          <w:rFonts w:cs="Arial"/>
        </w:rPr>
        <w:t>које попуњава, потписује и оверава сваки подизвођач у своје име.</w:t>
      </w:r>
    </w:p>
    <w:p w14:paraId="0F1C6421" w14:textId="77777777" w:rsidR="008D2B23" w:rsidRPr="00037196" w:rsidRDefault="008D2B23" w:rsidP="008D2B23">
      <w:pPr>
        <w:pStyle w:val="KDParagraf"/>
        <w:spacing w:before="0"/>
        <w:rPr>
          <w:rFonts w:cs="Arial"/>
        </w:rPr>
      </w:pPr>
      <w:r w:rsidRPr="00037196">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3E69797F" w14:textId="5E5F22BB" w:rsidR="008D2B23" w:rsidRPr="00650E62" w:rsidRDefault="00011DCA" w:rsidP="008D2B23">
      <w:pPr>
        <w:pStyle w:val="KDParagraf"/>
        <w:spacing w:before="0"/>
        <w:rPr>
          <w:rFonts w:cs="Arial"/>
          <w:lang w:val="sr-Cyrl-RS"/>
        </w:rPr>
      </w:pPr>
      <w:r w:rsidRPr="0003719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F66DBEB" w14:textId="40A29446" w:rsidR="008D2B23" w:rsidRPr="00037196" w:rsidRDefault="008D2B23" w:rsidP="00AA2810">
      <w:pPr>
        <w:pStyle w:val="KDPodnaslov2"/>
        <w:numPr>
          <w:ilvl w:val="1"/>
          <w:numId w:val="19"/>
        </w:numPr>
        <w:spacing w:before="0"/>
        <w:jc w:val="both"/>
        <w:rPr>
          <w:rFonts w:cs="Arial"/>
        </w:rPr>
      </w:pPr>
      <w:bookmarkStart w:id="223" w:name="_Toc441651586"/>
      <w:bookmarkStart w:id="224" w:name="_Toc442559897"/>
      <w:r w:rsidRPr="00037196">
        <w:rPr>
          <w:rFonts w:cs="Arial"/>
        </w:rPr>
        <w:t>Подношење заједничке понуде</w:t>
      </w:r>
      <w:bookmarkEnd w:id="223"/>
      <w:bookmarkEnd w:id="224"/>
    </w:p>
    <w:p w14:paraId="580FBDF5" w14:textId="77777777" w:rsidR="008D2B23" w:rsidRPr="00037196" w:rsidRDefault="008D2B23" w:rsidP="008D2B23">
      <w:pPr>
        <w:pStyle w:val="KDParagraf"/>
        <w:spacing w:before="0"/>
        <w:rPr>
          <w:rFonts w:cs="Arial"/>
        </w:rPr>
      </w:pPr>
      <w:r w:rsidRPr="0003719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5533E86C" w:rsidR="00011DCA" w:rsidRPr="00780B47" w:rsidRDefault="008D2B23" w:rsidP="008D2B23">
      <w:pPr>
        <w:pStyle w:val="KDParagraf"/>
        <w:spacing w:before="0"/>
        <w:rPr>
          <w:rFonts w:cs="Arial"/>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r w:rsidRPr="00037196">
        <w:rPr>
          <w:rFonts w:cs="Arial"/>
        </w:rPr>
        <w:t xml:space="preserve">став 1. тачка 1), 2) и 4) </w:t>
      </w:r>
      <w:r w:rsidR="00037196" w:rsidRPr="00E47C2E">
        <w:rPr>
          <w:rFonts w:cs="Arial"/>
        </w:rPr>
        <w:t xml:space="preserve">и члана 75. став 2. </w:t>
      </w:r>
      <w:r w:rsidRPr="00037196">
        <w:rPr>
          <w:rFonts w:cs="Arial"/>
        </w:rPr>
        <w:t>Закона, наведене у одељку Услови за учешће из члана 75</w:t>
      </w:r>
      <w:r w:rsidR="00016874">
        <w:rPr>
          <w:rFonts w:cs="Arial"/>
          <w:lang w:val="sr-Cyrl-RS"/>
        </w:rPr>
        <w:t xml:space="preserve">. </w:t>
      </w:r>
      <w:r w:rsidRPr="00037196">
        <w:rPr>
          <w:rFonts w:cs="Arial"/>
        </w:rPr>
        <w:t>Закона и Упутство како се доказује испуњеност тих услова</w:t>
      </w:r>
      <w:r w:rsidR="00011DCA" w:rsidRPr="00037196">
        <w:rPr>
          <w:rFonts w:cs="Arial"/>
        </w:rPr>
        <w:t xml:space="preserve">, </w:t>
      </w:r>
      <w:r w:rsidR="00011DCA" w:rsidRPr="00780B47">
        <w:rPr>
          <w:rFonts w:cs="Arial"/>
        </w:rPr>
        <w:t>што доказује достављањем Изјаве</w:t>
      </w:r>
      <w:r w:rsidR="00011DCA" w:rsidRPr="00780B47">
        <w:rPr>
          <w:rFonts w:cs="Arial"/>
          <w:lang w:val="sr-Cyrl-RS"/>
        </w:rPr>
        <w:t>.</w:t>
      </w:r>
      <w:r w:rsidRPr="00780B47">
        <w:rPr>
          <w:rFonts w:cs="Arial"/>
        </w:rPr>
        <w:t xml:space="preserve"> </w:t>
      </w:r>
      <w:r w:rsidR="009065A2" w:rsidRPr="00037196">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r w:rsidR="00B20A6C" w:rsidRPr="00037196">
        <w:rPr>
          <w:rFonts w:cs="Arial"/>
          <w:lang w:val="sr-Cyrl-RS" w:bidi="en-US"/>
        </w:rPr>
        <w:t>( Образац Изјаве о независној понуди и Образац изјаве у складу са чланом 75. став 2. Закона)</w:t>
      </w:r>
    </w:p>
    <w:p w14:paraId="396C5BC8" w14:textId="7A2D06C4" w:rsidR="00780B47" w:rsidRPr="00037196" w:rsidRDefault="00011DCA" w:rsidP="008D2B23">
      <w:pPr>
        <w:pStyle w:val="KDParagraf"/>
        <w:spacing w:before="0"/>
        <w:rPr>
          <w:rFonts w:cs="Arial"/>
          <w:lang w:val="sr-Cyrl-RS" w:bidi="en-US"/>
        </w:rPr>
      </w:pPr>
      <w:r w:rsidRPr="00037196">
        <w:rPr>
          <w:rFonts w:cs="Arial"/>
          <w:lang w:val="sr-Cyrl-RS" w:bidi="en-US"/>
        </w:rPr>
        <w:t>Понуђачи из групе понуђача одговорају неограничено солидарно према наручиоцу.</w:t>
      </w:r>
    </w:p>
    <w:p w14:paraId="215FEAFD" w14:textId="77777777" w:rsidR="008D2B23" w:rsidRPr="00037196" w:rsidRDefault="008D2B23" w:rsidP="00AA2810">
      <w:pPr>
        <w:pStyle w:val="KDPodnaslov2"/>
        <w:numPr>
          <w:ilvl w:val="1"/>
          <w:numId w:val="19"/>
        </w:numPr>
        <w:spacing w:before="0"/>
        <w:jc w:val="both"/>
        <w:rPr>
          <w:rFonts w:cs="Arial"/>
        </w:rPr>
      </w:pPr>
      <w:bookmarkStart w:id="225" w:name="_Toc441651587"/>
      <w:bookmarkStart w:id="226" w:name="_Toc442559898"/>
      <w:r w:rsidRPr="00037196">
        <w:rPr>
          <w:rFonts w:cs="Arial"/>
        </w:rPr>
        <w:t>Понуђена цена</w:t>
      </w:r>
      <w:bookmarkEnd w:id="225"/>
      <w:bookmarkEnd w:id="226"/>
    </w:p>
    <w:p w14:paraId="77C6A8D3" w14:textId="6750C04B" w:rsidR="008D2B23" w:rsidRPr="00780B47" w:rsidRDefault="008D2B23" w:rsidP="008D2B23">
      <w:pPr>
        <w:pStyle w:val="KDParagraf"/>
        <w:spacing w:before="0"/>
        <w:rPr>
          <w:rFonts w:cs="Arial"/>
          <w:b/>
        </w:rPr>
      </w:pPr>
      <w:r w:rsidRPr="00780B47">
        <w:rPr>
          <w:rFonts w:cs="Arial"/>
          <w:b/>
        </w:rPr>
        <w:t>Цена се исказује у динарима, без пореза на додату вредност.</w:t>
      </w:r>
    </w:p>
    <w:p w14:paraId="1B479A58" w14:textId="2E836D80" w:rsidR="008D2B23" w:rsidRPr="00037196" w:rsidRDefault="008D2B23" w:rsidP="008D2B23">
      <w:pPr>
        <w:pStyle w:val="KDParagraf"/>
        <w:spacing w:before="0"/>
        <w:rPr>
          <w:rFonts w:cs="Arial"/>
        </w:rPr>
      </w:pPr>
      <w:r w:rsidRPr="00037196">
        <w:rPr>
          <w:rFonts w:cs="Arial"/>
        </w:rPr>
        <w:t>У случају да у достављеној понуди није назначено да ли је понуђена цена са или без пореза</w:t>
      </w:r>
      <w:r w:rsidR="00250031" w:rsidRPr="00037196">
        <w:rPr>
          <w:rFonts w:cs="Arial"/>
          <w:lang w:val="sr-Cyrl-RS"/>
        </w:rPr>
        <w:t xml:space="preserve"> на додату вредност</w:t>
      </w:r>
      <w:r w:rsidRPr="00037196">
        <w:rPr>
          <w:rFonts w:cs="Arial"/>
        </w:rPr>
        <w:t>, сматраће се сагласно Закону, да је иста без пореза</w:t>
      </w:r>
      <w:r w:rsidR="00250031" w:rsidRPr="00037196">
        <w:rPr>
          <w:rFonts w:cs="Arial"/>
          <w:lang w:val="sr-Cyrl-RS"/>
        </w:rPr>
        <w:t xml:space="preserve"> на додату вредност</w:t>
      </w:r>
      <w:r w:rsidRPr="00037196">
        <w:rPr>
          <w:rFonts w:cs="Arial"/>
        </w:rPr>
        <w:t xml:space="preserve">. </w:t>
      </w:r>
    </w:p>
    <w:p w14:paraId="36D79626" w14:textId="77777777" w:rsidR="00011DCA" w:rsidRPr="00037196" w:rsidRDefault="00011DCA" w:rsidP="00011DCA">
      <w:pPr>
        <w:pStyle w:val="KDParagraf"/>
        <w:spacing w:before="0"/>
        <w:rPr>
          <w:rFonts w:cs="Arial"/>
        </w:rPr>
      </w:pPr>
      <w:r w:rsidRPr="0003719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037196" w:rsidRDefault="002E2F11" w:rsidP="002E2F11">
      <w:pPr>
        <w:pStyle w:val="KDParagraf"/>
        <w:spacing w:before="0"/>
        <w:rPr>
          <w:rFonts w:cs="Arial"/>
        </w:rPr>
      </w:pPr>
      <w:r w:rsidRPr="00037196">
        <w:rPr>
          <w:rFonts w:cs="Arial"/>
        </w:rPr>
        <w:t>Понуда која је изражена у две валуте, сматраће се неприхватљивом.</w:t>
      </w:r>
    </w:p>
    <w:p w14:paraId="6D01A748" w14:textId="4D3F8E80" w:rsidR="002E2F11" w:rsidRPr="009065A2" w:rsidRDefault="002E2F11" w:rsidP="002E2F11">
      <w:pPr>
        <w:pStyle w:val="KDParagraf"/>
        <w:spacing w:before="0"/>
        <w:rPr>
          <w:rFonts w:cs="Arial"/>
        </w:rPr>
      </w:pPr>
      <w:r w:rsidRPr="00037196">
        <w:rPr>
          <w:rFonts w:cs="Arial"/>
        </w:rPr>
        <w:t>Ако је у понуди исказана неуобичајено ниска цена, Наручилац ће поступити у складу са чланом 92. З</w:t>
      </w:r>
      <w:r w:rsidR="00250031" w:rsidRPr="00037196">
        <w:rPr>
          <w:rFonts w:cs="Arial"/>
          <w:lang w:val="sr-Cyrl-RS"/>
        </w:rPr>
        <w:t>акона</w:t>
      </w:r>
      <w:r w:rsidRPr="00037196">
        <w:rPr>
          <w:rFonts w:cs="Arial"/>
        </w:rPr>
        <w:t>.</w:t>
      </w:r>
    </w:p>
    <w:p w14:paraId="37E925F2" w14:textId="44BDD4AD" w:rsidR="0056571E" w:rsidRDefault="002E2F11" w:rsidP="00AA2810">
      <w:pPr>
        <w:pStyle w:val="KDPodnaslov2"/>
        <w:numPr>
          <w:ilvl w:val="1"/>
          <w:numId w:val="19"/>
        </w:numPr>
        <w:spacing w:before="0"/>
        <w:jc w:val="both"/>
        <w:rPr>
          <w:rFonts w:cs="Arial"/>
          <w:lang w:val="sr-Cyrl-RS"/>
        </w:rPr>
      </w:pPr>
      <w:r w:rsidRPr="00037196">
        <w:rPr>
          <w:rFonts w:cs="Arial"/>
        </w:rPr>
        <w:t>Корекција цене</w:t>
      </w:r>
    </w:p>
    <w:p w14:paraId="61E1DD0E" w14:textId="088F2481" w:rsidR="00780B47" w:rsidRPr="00780B47" w:rsidRDefault="00780B47" w:rsidP="00780B47">
      <w:pPr>
        <w:rPr>
          <w:b/>
          <w:lang w:val="sr-Cyrl-RS"/>
        </w:rPr>
      </w:pPr>
      <w:r w:rsidRPr="00780B47">
        <w:rPr>
          <w:b/>
          <w:lang w:val="sr-Cyrl-RS"/>
        </w:rPr>
        <w:t>Цена је фиксна за цео уговорени период и не подлеже никаквој промени.</w:t>
      </w:r>
    </w:p>
    <w:p w14:paraId="63A6F4A6" w14:textId="77777777" w:rsidR="009977EB" w:rsidRPr="00037196" w:rsidRDefault="009977EB" w:rsidP="0054056C">
      <w:pPr>
        <w:pStyle w:val="KDParagraf"/>
        <w:spacing w:before="0"/>
        <w:rPr>
          <w:rFonts w:eastAsia="Calibri" w:cs="Arial"/>
          <w:color w:val="00B0F0"/>
        </w:rPr>
      </w:pPr>
    </w:p>
    <w:p w14:paraId="2DC15E22" w14:textId="6321A87C" w:rsidR="006E6F46" w:rsidRDefault="006E6F46" w:rsidP="00AA2810">
      <w:pPr>
        <w:pStyle w:val="KDPodnaslov2"/>
        <w:numPr>
          <w:ilvl w:val="1"/>
          <w:numId w:val="19"/>
        </w:numPr>
        <w:spacing w:before="0"/>
        <w:jc w:val="both"/>
        <w:rPr>
          <w:rFonts w:cs="Arial"/>
          <w:lang w:val="sr-Cyrl-RS" w:eastAsia="ar-SA"/>
        </w:rPr>
      </w:pPr>
      <w:r w:rsidRPr="00037196">
        <w:rPr>
          <w:rFonts w:cs="Arial"/>
          <w:lang w:eastAsia="ar-SA"/>
        </w:rPr>
        <w:t xml:space="preserve">Рок </w:t>
      </w:r>
      <w:r w:rsidR="00C51ECD" w:rsidRPr="00037196">
        <w:rPr>
          <w:rFonts w:cs="Arial"/>
          <w:lang w:val="sr-Cyrl-RS" w:eastAsia="ar-SA"/>
        </w:rPr>
        <w:t>извршења услуга</w:t>
      </w:r>
    </w:p>
    <w:p w14:paraId="758B7A12" w14:textId="3868C472" w:rsidR="00CE271E" w:rsidRDefault="00CE271E" w:rsidP="00CE271E">
      <w:pPr>
        <w:rPr>
          <w:lang w:val="sr-Cyrl-RS" w:eastAsia="ar-SA"/>
        </w:rPr>
      </w:pPr>
      <w:r w:rsidRPr="00CE271E">
        <w:rPr>
          <w:lang w:val="sr-Cyrl-RS" w:eastAsia="ar-SA"/>
        </w:rPr>
        <w:t>Изабрани понуђач је обавезан да почетак реализације обуке  започне најкасније 15 од дана потписивања уговора. Обука се спроводи радним данима према програму и распореду понуђача у периоду од 07.00 часова до 15.00 часова</w:t>
      </w:r>
    </w:p>
    <w:p w14:paraId="2645219B" w14:textId="77777777" w:rsidR="00CE271E" w:rsidRPr="00CE271E" w:rsidRDefault="00CE271E" w:rsidP="00CE271E">
      <w:pPr>
        <w:rPr>
          <w:lang w:val="sr-Cyrl-RS" w:eastAsia="ar-SA"/>
        </w:rPr>
      </w:pPr>
    </w:p>
    <w:p w14:paraId="7425FD0B" w14:textId="7BA7A1E7" w:rsidR="00780B47" w:rsidRPr="00650E62" w:rsidRDefault="008D2B23" w:rsidP="00780B47">
      <w:pPr>
        <w:pStyle w:val="KDPodnaslov2"/>
        <w:numPr>
          <w:ilvl w:val="1"/>
          <w:numId w:val="19"/>
        </w:numPr>
        <w:spacing w:before="0"/>
        <w:jc w:val="both"/>
        <w:rPr>
          <w:rFonts w:cs="Arial"/>
          <w:lang w:val="sr-Cyrl-RS"/>
        </w:rPr>
      </w:pPr>
      <w:bookmarkStart w:id="227" w:name="_Toc441651588"/>
      <w:bookmarkStart w:id="228" w:name="_Toc442559899"/>
      <w:r w:rsidRPr="00037196">
        <w:rPr>
          <w:rFonts w:cs="Arial"/>
        </w:rPr>
        <w:t>Начин и услови плаћања</w:t>
      </w:r>
      <w:bookmarkEnd w:id="227"/>
      <w:bookmarkEnd w:id="228"/>
    </w:p>
    <w:p w14:paraId="0CD77BE5" w14:textId="77777777" w:rsidR="00780B47" w:rsidRPr="00780B47" w:rsidRDefault="00780B47" w:rsidP="00780B47">
      <w:pPr>
        <w:tabs>
          <w:tab w:val="left" w:pos="567"/>
        </w:tabs>
        <w:spacing w:before="0"/>
        <w:rPr>
          <w:rFonts w:eastAsia="Calibri" w:cs="Arial"/>
          <w:lang w:val="sr-Cyrl-RS"/>
        </w:rPr>
      </w:pPr>
      <w:r w:rsidRPr="00780B47">
        <w:rPr>
          <w:rFonts w:eastAsia="Calibri" w:cs="Arial"/>
        </w:rPr>
        <w:t>Корисник услуге се обавезује да Пружаоцу услуга плати извршену Услугу динарском дознаком , на следећи начин:</w:t>
      </w:r>
    </w:p>
    <w:p w14:paraId="67ABC374" w14:textId="77777777" w:rsidR="00780B47" w:rsidRPr="00780B47" w:rsidRDefault="00780B47" w:rsidP="00780B47">
      <w:pPr>
        <w:tabs>
          <w:tab w:val="left" w:pos="567"/>
        </w:tabs>
        <w:spacing w:before="0"/>
        <w:rPr>
          <w:rFonts w:eastAsia="Calibri" w:cs="Arial"/>
          <w:lang w:val="sr-Cyrl-RS"/>
        </w:rPr>
      </w:pPr>
    </w:p>
    <w:p w14:paraId="43761D18" w14:textId="77777777" w:rsidR="00780B47" w:rsidRPr="00780B47" w:rsidRDefault="00780B47" w:rsidP="00780B47">
      <w:pPr>
        <w:tabs>
          <w:tab w:val="left" w:pos="567"/>
        </w:tabs>
        <w:spacing w:before="0"/>
        <w:rPr>
          <w:rFonts w:eastAsia="Calibri" w:cs="Arial"/>
          <w:lang w:val="sr-Cyrl-RS"/>
        </w:rPr>
      </w:pPr>
      <w:r w:rsidRPr="00780B47">
        <w:rPr>
          <w:rFonts w:eastAsia="Calibri" w:cs="Arial"/>
          <w:lang w:val="sr-Cyrl-RS"/>
        </w:rPr>
        <w:t>У</w:t>
      </w:r>
      <w:r w:rsidRPr="00780B47">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14:paraId="25470766" w14:textId="77777777" w:rsidR="00780B47" w:rsidRPr="00780B47" w:rsidRDefault="00780B47" w:rsidP="00780B47">
      <w:pPr>
        <w:tabs>
          <w:tab w:val="left" w:pos="567"/>
        </w:tabs>
        <w:spacing w:before="0"/>
        <w:rPr>
          <w:rFonts w:eastAsia="Calibri" w:cs="Arial"/>
          <w:b/>
          <w:color w:val="00B0F0"/>
        </w:rPr>
      </w:pPr>
      <w:r w:rsidRPr="00780B47">
        <w:rPr>
          <w:rFonts w:eastAsia="Calibri" w:cs="Arial"/>
          <w:b/>
        </w:rPr>
        <w:t>Рачун мора да гласи на :</w:t>
      </w:r>
      <w:r w:rsidRPr="00780B47">
        <w:rPr>
          <w:rFonts w:eastAsia="Calibri" w:cs="Arial"/>
          <w:b/>
          <w:color w:val="00B0F0"/>
        </w:rPr>
        <w:t xml:space="preserve"> </w:t>
      </w:r>
      <w:r w:rsidRPr="00780B47">
        <w:rPr>
          <w:rFonts w:cs="Arial"/>
          <w:b/>
        </w:rPr>
        <w:t xml:space="preserve">Јавно предузеће „Електропривреда Србије“ Београд, царице Милице 2, ПИБ </w:t>
      </w:r>
      <w:r w:rsidRPr="00780B47">
        <w:rPr>
          <w:rFonts w:cs="Arial"/>
          <w:b/>
          <w:color w:val="000000" w:themeColor="text1"/>
          <w:lang w:val="sr-Cyrl-BA"/>
        </w:rPr>
        <w:t xml:space="preserve">103920327, </w:t>
      </w:r>
      <w:r w:rsidRPr="00780B47">
        <w:rPr>
          <w:rFonts w:cs="Arial"/>
          <w:b/>
        </w:rPr>
        <w:t>Огранак ТЕНТ Београд-Обреновац, Богољуба Урошевића Црног 44</w:t>
      </w:r>
    </w:p>
    <w:p w14:paraId="30F39A30" w14:textId="77777777" w:rsidR="00780B47" w:rsidRPr="00780B47" w:rsidRDefault="00780B47" w:rsidP="00780B47">
      <w:pPr>
        <w:tabs>
          <w:tab w:val="left" w:pos="567"/>
        </w:tabs>
        <w:spacing w:before="0"/>
        <w:rPr>
          <w:rFonts w:cs="Arial"/>
          <w:b/>
          <w:color w:val="000000" w:themeColor="text1"/>
        </w:rPr>
      </w:pPr>
      <w:r w:rsidRPr="00780B47">
        <w:rPr>
          <w:rFonts w:cs="Arial"/>
          <w:b/>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780B47">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14:paraId="0C6EFDE1" w14:textId="77777777" w:rsidR="00780B47" w:rsidRPr="00780B47" w:rsidRDefault="00780B47" w:rsidP="00780B47">
      <w:pPr>
        <w:tabs>
          <w:tab w:val="left" w:pos="567"/>
        </w:tabs>
        <w:spacing w:before="0"/>
        <w:rPr>
          <w:rFonts w:cs="Arial"/>
          <w:color w:val="FF0000"/>
        </w:rPr>
      </w:pPr>
    </w:p>
    <w:p w14:paraId="334ADC91" w14:textId="1776CC2C" w:rsidR="008D2B23" w:rsidRPr="00650E62" w:rsidRDefault="00780B47" w:rsidP="00650E62">
      <w:pPr>
        <w:tabs>
          <w:tab w:val="left" w:pos="567"/>
        </w:tabs>
        <w:spacing w:before="0"/>
        <w:rPr>
          <w:rFonts w:cs="Arial"/>
          <w:lang w:val="sr-Cyrl-RS"/>
        </w:rPr>
      </w:pPr>
      <w:r w:rsidRPr="00780B4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9FC78B9" w14:textId="77777777" w:rsidR="008D2B23" w:rsidRPr="00037196" w:rsidRDefault="008D2B23" w:rsidP="00AA2810">
      <w:pPr>
        <w:pStyle w:val="KDPodnaslov2"/>
        <w:numPr>
          <w:ilvl w:val="1"/>
          <w:numId w:val="19"/>
        </w:numPr>
        <w:spacing w:before="0"/>
        <w:jc w:val="both"/>
        <w:rPr>
          <w:rFonts w:cs="Arial"/>
          <w:lang w:val="ru-RU"/>
        </w:rPr>
      </w:pPr>
      <w:bookmarkStart w:id="229" w:name="_Toc441651589"/>
      <w:bookmarkStart w:id="230" w:name="_Toc442559900"/>
      <w:r w:rsidRPr="00037196">
        <w:rPr>
          <w:rFonts w:cs="Arial"/>
        </w:rPr>
        <w:t>Рок важења понуде</w:t>
      </w:r>
      <w:bookmarkEnd w:id="229"/>
      <w:bookmarkEnd w:id="230"/>
    </w:p>
    <w:p w14:paraId="7FBAB946" w14:textId="526E74A9" w:rsidR="001F5DEA" w:rsidRPr="00CE271E" w:rsidRDefault="001F5DEA" w:rsidP="00CE271E">
      <w:pPr>
        <w:spacing w:before="0"/>
        <w:rPr>
          <w:rFonts w:cs="Arial"/>
          <w:lang w:val="ru-RU"/>
        </w:rPr>
      </w:pPr>
      <w:r w:rsidRPr="00CE271E">
        <w:rPr>
          <w:rFonts w:cs="Arial"/>
          <w:lang w:val="ru-RU"/>
        </w:rPr>
        <w:t xml:space="preserve">Понуда мора да важи најмање </w:t>
      </w:r>
      <w:r w:rsidR="00780B47" w:rsidRPr="00CE271E">
        <w:rPr>
          <w:rFonts w:cs="Arial"/>
          <w:lang w:val="sr-Cyrl-RS"/>
        </w:rPr>
        <w:t>60</w:t>
      </w:r>
      <w:r w:rsidRPr="00CE271E">
        <w:rPr>
          <w:rFonts w:cs="Arial"/>
          <w:lang w:val="ru-RU"/>
        </w:rPr>
        <w:t xml:space="preserve"> (</w:t>
      </w:r>
      <w:r w:rsidR="00780B47" w:rsidRPr="00CE271E">
        <w:rPr>
          <w:rFonts w:cs="Arial"/>
          <w:lang w:val="ru-RU"/>
        </w:rPr>
        <w:t>шездесет)</w:t>
      </w:r>
      <w:r w:rsidRPr="00CE271E">
        <w:rPr>
          <w:rFonts w:cs="Arial"/>
          <w:color w:val="00B0F0"/>
        </w:rPr>
        <w:t xml:space="preserve"> </w:t>
      </w:r>
      <w:r w:rsidRPr="00CE271E">
        <w:rPr>
          <w:rFonts w:cs="Arial"/>
          <w:lang w:val="ru-RU"/>
        </w:rPr>
        <w:t xml:space="preserve">дана од дана отварања понуда. </w:t>
      </w:r>
    </w:p>
    <w:p w14:paraId="3229CB01" w14:textId="43837133" w:rsidR="00F066DE" w:rsidRPr="00CE271E" w:rsidRDefault="001F5DEA" w:rsidP="00CE271E">
      <w:pPr>
        <w:spacing w:before="0"/>
        <w:rPr>
          <w:rFonts w:cs="Arial"/>
          <w:lang w:val="sr-Cyrl-RS"/>
        </w:rPr>
      </w:pPr>
      <w:r w:rsidRPr="00CE271E">
        <w:rPr>
          <w:rFonts w:cs="Arial"/>
        </w:rPr>
        <w:t xml:space="preserve">У случају да понуђач наведе краћи рок важења понуде, понуда ће бити одбијена, као неприхватљива. </w:t>
      </w:r>
    </w:p>
    <w:p w14:paraId="3E5DE9C2" w14:textId="77777777" w:rsidR="0085348E" w:rsidRPr="00037196" w:rsidRDefault="0085348E" w:rsidP="00AA2810">
      <w:pPr>
        <w:pStyle w:val="KDPodnaslov2"/>
        <w:numPr>
          <w:ilvl w:val="1"/>
          <w:numId w:val="19"/>
        </w:numPr>
        <w:spacing w:before="0"/>
        <w:jc w:val="both"/>
        <w:rPr>
          <w:rFonts w:cs="Arial"/>
        </w:rPr>
      </w:pPr>
      <w:r w:rsidRPr="00037196">
        <w:rPr>
          <w:rFonts w:cs="Arial"/>
        </w:rPr>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r w:rsidRPr="0003719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037196" w:rsidRDefault="0085348E" w:rsidP="0085348E">
      <w:pPr>
        <w:pStyle w:val="KDParagraf"/>
        <w:spacing w:before="0"/>
        <w:rPr>
          <w:rFonts w:cs="Arial"/>
        </w:rPr>
      </w:pPr>
      <w:r w:rsidRPr="00037196">
        <w:rPr>
          <w:rFonts w:cs="Arial"/>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037196" w:rsidRDefault="0085348E" w:rsidP="0085348E">
      <w:pPr>
        <w:pStyle w:val="KDParagraf"/>
        <w:spacing w:before="0"/>
        <w:rPr>
          <w:rFonts w:cs="Arial"/>
        </w:rPr>
      </w:pPr>
      <w:r w:rsidRPr="0003719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037196" w:rsidRDefault="0085348E" w:rsidP="0085348E">
      <w:pPr>
        <w:pStyle w:val="KDParagraf"/>
        <w:spacing w:before="0"/>
        <w:rPr>
          <w:rFonts w:cs="Arial"/>
        </w:rPr>
      </w:pPr>
      <w:r w:rsidRPr="00037196">
        <w:rPr>
          <w:rFonts w:cs="Arial"/>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037196" w:rsidRDefault="0085348E" w:rsidP="0085348E">
      <w:pPr>
        <w:pStyle w:val="KDParagraf"/>
        <w:spacing w:before="0"/>
        <w:rPr>
          <w:rFonts w:cs="Arial"/>
        </w:rPr>
      </w:pPr>
      <w:r w:rsidRPr="00037196">
        <w:rPr>
          <w:rFonts w:cs="Arial"/>
        </w:rPr>
        <w:t>Наручилац не одговара за поверљивост података који нису означени на горе наведени начин.</w:t>
      </w:r>
    </w:p>
    <w:p w14:paraId="6A692E1F" w14:textId="77777777" w:rsidR="0085348E" w:rsidRPr="00037196" w:rsidRDefault="0085348E" w:rsidP="0085348E">
      <w:pPr>
        <w:pStyle w:val="KDParagraf"/>
        <w:spacing w:before="0"/>
        <w:rPr>
          <w:rFonts w:cs="Arial"/>
        </w:rPr>
      </w:pPr>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37196" w:rsidRDefault="0085348E" w:rsidP="0085348E">
      <w:pPr>
        <w:pStyle w:val="KDParagraf"/>
        <w:spacing w:before="0"/>
        <w:rPr>
          <w:rFonts w:cs="Arial"/>
          <w:lang w:val="ru-RU"/>
        </w:rPr>
      </w:pPr>
      <w:r w:rsidRPr="0003719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597D40B7" w:rsidR="0085348E" w:rsidRDefault="0085348E" w:rsidP="0085348E">
      <w:pPr>
        <w:pStyle w:val="KDParagraf"/>
        <w:spacing w:before="0"/>
        <w:rPr>
          <w:rFonts w:cs="Arial"/>
        </w:rPr>
      </w:pPr>
      <w:r w:rsidRPr="0003719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1593B772" w14:textId="77777777" w:rsidR="00272F3F" w:rsidRPr="00037196" w:rsidRDefault="00272F3F" w:rsidP="0085348E">
      <w:pPr>
        <w:pStyle w:val="KDParagraf"/>
        <w:spacing w:before="0"/>
        <w:rPr>
          <w:rFonts w:cs="Arial"/>
        </w:rPr>
      </w:pPr>
    </w:p>
    <w:p w14:paraId="3A60F447" w14:textId="77777777" w:rsidR="0085348E" w:rsidRPr="00037196" w:rsidRDefault="0085348E" w:rsidP="00AA2810">
      <w:pPr>
        <w:pStyle w:val="KDPodnaslov2"/>
        <w:numPr>
          <w:ilvl w:val="1"/>
          <w:numId w:val="19"/>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3488290D" w14:textId="2CC85AC0" w:rsidR="0085348E" w:rsidRPr="00EC6AF3" w:rsidRDefault="0085348E" w:rsidP="0085348E">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EC6AF3">
        <w:rPr>
          <w:rFonts w:cs="Arial"/>
          <w:lang w:val="ru-RU"/>
        </w:rPr>
        <w:t xml:space="preserve">понуде (Образац </w:t>
      </w:r>
      <w:r w:rsidR="00EC6AF3" w:rsidRPr="00EC6AF3">
        <w:rPr>
          <w:rFonts w:cs="Arial"/>
          <w:lang w:val="ru-RU"/>
        </w:rPr>
        <w:t>4</w:t>
      </w:r>
      <w:r w:rsidRPr="00EC6AF3">
        <w:rPr>
          <w:rFonts w:cs="Arial"/>
          <w:lang w:val="ru-RU"/>
        </w:rPr>
        <w:t xml:space="preserve"> из конкурсне документације).</w:t>
      </w:r>
    </w:p>
    <w:p w14:paraId="669BA8B8" w14:textId="77777777" w:rsidR="0085348E" w:rsidRPr="00037196" w:rsidRDefault="0085348E" w:rsidP="0085348E">
      <w:pPr>
        <w:pStyle w:val="KDParagraf"/>
        <w:spacing w:before="0"/>
        <w:rPr>
          <w:rFonts w:cs="Arial"/>
          <w:lang w:val="ru-RU"/>
        </w:rPr>
      </w:pPr>
    </w:p>
    <w:p w14:paraId="7CA4823E" w14:textId="77777777" w:rsidR="0085348E" w:rsidRPr="00037196" w:rsidRDefault="0085348E" w:rsidP="00AA2810">
      <w:pPr>
        <w:pStyle w:val="KDPodnaslov2"/>
        <w:numPr>
          <w:ilvl w:val="1"/>
          <w:numId w:val="19"/>
        </w:numPr>
        <w:spacing w:before="0"/>
        <w:jc w:val="both"/>
        <w:rPr>
          <w:rFonts w:cs="Arial"/>
        </w:rPr>
      </w:pPr>
      <w:r w:rsidRPr="00037196">
        <w:rPr>
          <w:rFonts w:cs="Arial"/>
        </w:rPr>
        <w:t>Накнада за коришћење патената</w:t>
      </w:r>
    </w:p>
    <w:p w14:paraId="4E2577D6" w14:textId="77777777" w:rsidR="0085348E" w:rsidRPr="00037196" w:rsidRDefault="0085348E" w:rsidP="0085348E">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37196" w:rsidRDefault="008F774C" w:rsidP="0085348E">
      <w:pPr>
        <w:pStyle w:val="KDParagraf"/>
        <w:spacing w:before="0"/>
        <w:rPr>
          <w:rFonts w:cs="Arial"/>
          <w:lang w:val="ru-RU" w:eastAsia="sr-Latn-CS"/>
        </w:rPr>
      </w:pPr>
    </w:p>
    <w:p w14:paraId="1935C1F1" w14:textId="05608E23" w:rsidR="0085348E" w:rsidRPr="00037196" w:rsidRDefault="008F774C" w:rsidP="00AA2810">
      <w:pPr>
        <w:pStyle w:val="KDPodnaslov2"/>
        <w:numPr>
          <w:ilvl w:val="1"/>
          <w:numId w:val="19"/>
        </w:numPr>
        <w:spacing w:before="0"/>
        <w:jc w:val="both"/>
        <w:rPr>
          <w:rFonts w:cs="Arial"/>
        </w:rPr>
      </w:pPr>
      <w:r w:rsidRPr="00037196">
        <w:rPr>
          <w:rFonts w:cs="Arial"/>
        </w:rPr>
        <w:t>Начело заштите животне средине и обезбеђивања енергетске ефикасности</w:t>
      </w:r>
    </w:p>
    <w:p w14:paraId="29029429" w14:textId="52A990E4" w:rsidR="008F774C" w:rsidRPr="00037196" w:rsidRDefault="008F774C" w:rsidP="008F774C">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037196" w:rsidRDefault="008D2B23" w:rsidP="008D2B23">
      <w:pPr>
        <w:spacing w:before="0"/>
        <w:ind w:left="851"/>
        <w:rPr>
          <w:rFonts w:eastAsia="TimesNewRomanPSMT" w:cs="Arial"/>
          <w:bCs/>
          <w:iCs/>
          <w:color w:val="00B0F0"/>
        </w:rPr>
      </w:pPr>
    </w:p>
    <w:p w14:paraId="5F992540" w14:textId="77777777" w:rsidR="008D2B23" w:rsidRPr="00037196" w:rsidRDefault="008D2B23" w:rsidP="00AA2810">
      <w:pPr>
        <w:pStyle w:val="KDPodnaslov2"/>
        <w:numPr>
          <w:ilvl w:val="1"/>
          <w:numId w:val="19"/>
        </w:numPr>
        <w:spacing w:before="0"/>
        <w:jc w:val="both"/>
        <w:rPr>
          <w:rFonts w:cs="Arial"/>
        </w:rPr>
      </w:pPr>
      <w:bookmarkStart w:id="231" w:name="_Toc441651602"/>
      <w:bookmarkStart w:id="232" w:name="_Toc442559913"/>
      <w:r w:rsidRPr="00037196">
        <w:rPr>
          <w:rFonts w:cs="Arial"/>
        </w:rPr>
        <w:t>Додатне информације и објашњења</w:t>
      </w:r>
      <w:bookmarkEnd w:id="231"/>
      <w:bookmarkEnd w:id="232"/>
    </w:p>
    <w:p w14:paraId="257A1306" w14:textId="3492E247" w:rsidR="00CE271E" w:rsidRPr="00CE271E" w:rsidRDefault="008D2B23" w:rsidP="00CE271E">
      <w:pPr>
        <w:ind w:left="-360" w:right="-19"/>
        <w:jc w:val="center"/>
        <w:outlineLvl w:val="0"/>
        <w:rPr>
          <w:rFonts w:cs="Arial"/>
          <w:b/>
          <w:lang w:val="sr-Cyrl-RS"/>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w:t>
      </w:r>
      <w:r w:rsidRPr="00CE271E">
        <w:rPr>
          <w:rFonts w:cs="Arial"/>
          <w:b/>
          <w:lang w:val="ru-RU"/>
        </w:rPr>
        <w:t>ОБЈАШЊЕЊА</w:t>
      </w:r>
      <w:r w:rsidRPr="00037196">
        <w:rPr>
          <w:rFonts w:cs="Arial"/>
          <w:lang w:val="ru-RU"/>
        </w:rPr>
        <w:t xml:space="preserve"> – позив за јавну набавку број </w:t>
      </w:r>
      <w:r w:rsidR="00CE271E" w:rsidRPr="00CE271E">
        <w:rPr>
          <w:rFonts w:cs="Arial"/>
          <w:b/>
          <w:lang w:val="sr-Latn-RS"/>
        </w:rPr>
        <w:t>3000/0006/2017</w:t>
      </w:r>
      <w:r w:rsidR="00CE271E" w:rsidRPr="00CE271E">
        <w:rPr>
          <w:rFonts w:cs="Arial"/>
          <w:b/>
          <w:lang w:val="sr-Cyrl-RS"/>
        </w:rPr>
        <w:t>(693/2017)</w:t>
      </w:r>
      <w:r w:rsidR="00CE271E">
        <w:rPr>
          <w:rFonts w:cs="Arial"/>
          <w:b/>
          <w:lang w:val="sr-Cyrl-RS"/>
        </w:rPr>
        <w:t>,</w:t>
      </w:r>
    </w:p>
    <w:p w14:paraId="1136E431" w14:textId="6001B7E4" w:rsidR="008D2B23" w:rsidRPr="00037196" w:rsidRDefault="008D2B23" w:rsidP="00CE271E">
      <w:pPr>
        <w:ind w:right="-19"/>
        <w:outlineLvl w:val="0"/>
        <w:rPr>
          <w:rFonts w:cs="Arial"/>
        </w:rPr>
      </w:pPr>
      <w:r w:rsidRPr="00037196">
        <w:rPr>
          <w:rFonts w:cs="Arial"/>
          <w:lang w:val="ru-RU"/>
        </w:rPr>
        <w:t>или електронским путем на е-</w:t>
      </w:r>
      <w:r w:rsidR="001C0AD0">
        <w:rPr>
          <w:rFonts w:cs="Arial"/>
        </w:rPr>
        <w:t>маил</w:t>
      </w:r>
      <w:r w:rsidRPr="00037196">
        <w:rPr>
          <w:rFonts w:cs="Arial"/>
          <w:lang w:val="ru-RU"/>
        </w:rPr>
        <w:t xml:space="preserve"> адресу:</w:t>
      </w:r>
      <w:hyperlink r:id="rId170" w:history="1">
        <w:r w:rsidR="001C0AD0">
          <w:rPr>
            <w:rStyle w:val="Hyperlink"/>
            <w:rFonts w:cs="Arial"/>
          </w:rPr>
          <w:t>данијела</w:t>
        </w:r>
        <w:r w:rsidR="007413D7" w:rsidRPr="003559C1">
          <w:rPr>
            <w:rStyle w:val="Hyperlink"/>
            <w:rFonts w:cs="Arial"/>
          </w:rPr>
          <w:t>.</w:t>
        </w:r>
        <w:r w:rsidR="001C0AD0">
          <w:rPr>
            <w:rStyle w:val="Hyperlink"/>
            <w:rFonts w:cs="Arial"/>
          </w:rPr>
          <w:t>јањиц</w:t>
        </w:r>
        <w:r w:rsidR="007413D7" w:rsidRPr="003559C1">
          <w:rPr>
            <w:rStyle w:val="Hyperlink"/>
            <w:rFonts w:cs="Arial"/>
            <w:lang w:val="ru-RU"/>
          </w:rPr>
          <w:t>@</w:t>
        </w:r>
      </w:hyperlink>
      <w:r w:rsidR="001C0AD0">
        <w:rPr>
          <w:rStyle w:val="Hyperlink"/>
          <w:rFonts w:cs="Arial"/>
        </w:rPr>
        <w:t>епс</w:t>
      </w:r>
      <w:r w:rsidR="007413D7">
        <w:rPr>
          <w:rStyle w:val="Hyperlink"/>
          <w:rFonts w:cs="Arial"/>
        </w:rPr>
        <w:t>.</w:t>
      </w:r>
      <w:r w:rsidR="001C0AD0">
        <w:rPr>
          <w:rStyle w:val="Hyperlink"/>
          <w:rFonts w:cs="Arial"/>
        </w:rPr>
        <w:t>рс</w:t>
      </w:r>
      <w:r w:rsidRPr="00037196">
        <w:rPr>
          <w:rFonts w:cs="Arial"/>
          <w:lang w:val="ru-RU"/>
        </w:rPr>
        <w:t xml:space="preserve">,радним данима (понедељак – петак) у времену </w:t>
      </w:r>
      <w:r w:rsidRPr="00EC6AF3">
        <w:rPr>
          <w:rFonts w:cs="Arial"/>
          <w:lang w:val="ru-RU"/>
        </w:rPr>
        <w:t xml:space="preserve">од </w:t>
      </w:r>
      <w:r w:rsidR="00AB2CC3" w:rsidRPr="00EC6AF3">
        <w:rPr>
          <w:rFonts w:cs="Arial"/>
          <w:lang w:val="ru-RU"/>
        </w:rPr>
        <w:t xml:space="preserve">07,00 до 14,00 </w:t>
      </w:r>
      <w:r w:rsidRPr="00EC6AF3">
        <w:rPr>
          <w:rFonts w:cs="Arial"/>
          <w:lang w:val="ru-RU"/>
        </w:rPr>
        <w:t>часова</w:t>
      </w:r>
      <w:r w:rsidRPr="00037196">
        <w:rPr>
          <w:rFonts w:cs="Arial"/>
          <w:lang w:val="ru-RU"/>
        </w:rPr>
        <w:t xml:space="preserve">. </w:t>
      </w:r>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lastRenderedPageBreak/>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7311C9CF" w14:textId="7322BA59" w:rsidR="00D31828" w:rsidRPr="00037196" w:rsidRDefault="00D31828" w:rsidP="00D31828">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037196">
          <w:rPr>
            <w:rStyle w:val="Hyperlink"/>
            <w:rFonts w:cs="Arial"/>
          </w:rPr>
          <w:t>www.</w:t>
        </w:r>
        <w:r w:rsidR="000B45FD" w:rsidRPr="00037196">
          <w:rPr>
            <w:rStyle w:val="Hyperlink"/>
            <w:rFonts w:cs="Arial"/>
            <w:lang w:val="sr-Cyrl-CS"/>
          </w:rPr>
          <w:t>к</w:t>
        </w:r>
        <w:r w:rsidR="001C0AD0">
          <w:rPr>
            <w:rStyle w:val="Hyperlink"/>
            <w:rFonts w:cs="Arial"/>
          </w:rPr>
          <w:t>јн</w:t>
        </w:r>
        <w:r w:rsidR="000B45FD" w:rsidRPr="00037196">
          <w:rPr>
            <w:rStyle w:val="Hyperlink"/>
            <w:rFonts w:cs="Arial"/>
          </w:rPr>
          <w:t>.</w:t>
        </w:r>
        <w:r w:rsidR="001C0AD0">
          <w:rPr>
            <w:rStyle w:val="Hyperlink"/>
            <w:rFonts w:cs="Arial"/>
          </w:rPr>
          <w:t>гов</w:t>
        </w:r>
        <w:r w:rsidR="000B45FD" w:rsidRPr="00037196">
          <w:rPr>
            <w:rStyle w:val="Hyperlink"/>
            <w:rFonts w:cs="Arial"/>
          </w:rPr>
          <w:t>.</w:t>
        </w:r>
        <w:r w:rsidR="001C0AD0">
          <w:rPr>
            <w:rStyle w:val="Hyperlink"/>
            <w:rFonts w:cs="Arial"/>
          </w:rPr>
          <w:t>рс</w:t>
        </w:r>
      </w:hyperlink>
      <w:r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77777777" w:rsidR="008D2B23" w:rsidRPr="00037196" w:rsidRDefault="008D2B23" w:rsidP="00AA2810">
      <w:pPr>
        <w:pStyle w:val="KDPodnaslov2"/>
        <w:numPr>
          <w:ilvl w:val="1"/>
          <w:numId w:val="19"/>
        </w:numPr>
        <w:spacing w:before="0"/>
        <w:jc w:val="both"/>
        <w:rPr>
          <w:rFonts w:cs="Arial"/>
        </w:rPr>
      </w:pPr>
      <w:bookmarkStart w:id="233" w:name="_Toc441651603"/>
      <w:bookmarkStart w:id="234" w:name="_Toc442559914"/>
      <w:r w:rsidRPr="00037196">
        <w:rPr>
          <w:rFonts w:cs="Arial"/>
        </w:rPr>
        <w:t>Трошкови понуде</w:t>
      </w:r>
      <w:bookmarkEnd w:id="233"/>
      <w:bookmarkEnd w:id="234"/>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77777777"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D8ADE62" w14:textId="77777777" w:rsidR="008D2B23" w:rsidRPr="00037196" w:rsidRDefault="008D2B23" w:rsidP="008D2B23">
      <w:pPr>
        <w:pStyle w:val="KDParagraf"/>
        <w:spacing w:before="0"/>
        <w:rPr>
          <w:rFonts w:cs="Arial"/>
        </w:rPr>
      </w:pPr>
    </w:p>
    <w:p w14:paraId="60F3FE26" w14:textId="77777777" w:rsidR="00C14152" w:rsidRPr="00037196" w:rsidRDefault="00C14152" w:rsidP="00AA2810">
      <w:pPr>
        <w:pStyle w:val="KDPodnaslov2"/>
        <w:numPr>
          <w:ilvl w:val="1"/>
          <w:numId w:val="19"/>
        </w:numPr>
        <w:spacing w:before="0"/>
        <w:jc w:val="both"/>
        <w:rPr>
          <w:rFonts w:cs="Arial"/>
        </w:rPr>
      </w:pPr>
      <w:r w:rsidRPr="00037196">
        <w:rPr>
          <w:rFonts w:cs="Arial"/>
        </w:rPr>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AC4D1BE" w14:textId="77777777" w:rsidR="00C14152" w:rsidRPr="00037196" w:rsidRDefault="00C14152" w:rsidP="00C14152">
      <w:pPr>
        <w:pStyle w:val="KDParagraf"/>
        <w:spacing w:before="0"/>
        <w:rPr>
          <w:rFonts w:eastAsia="TimesNewRomanPSMT" w:cs="Arial"/>
        </w:rPr>
      </w:pPr>
      <w:r w:rsidRPr="0003719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550A264" w14:textId="77777777" w:rsidR="008D2B23" w:rsidRPr="00037196" w:rsidRDefault="008D2B23" w:rsidP="008D2B23">
      <w:pPr>
        <w:spacing w:before="0"/>
        <w:rPr>
          <w:rFonts w:cs="Arial"/>
        </w:rPr>
      </w:pPr>
    </w:p>
    <w:p w14:paraId="31C562D4" w14:textId="77777777" w:rsidR="00B20A6C" w:rsidRPr="00037196" w:rsidRDefault="00B20A6C" w:rsidP="00AA2810">
      <w:pPr>
        <w:pStyle w:val="KDPodnaslov2"/>
        <w:numPr>
          <w:ilvl w:val="1"/>
          <w:numId w:val="19"/>
        </w:numPr>
        <w:spacing w:before="0"/>
        <w:jc w:val="both"/>
        <w:rPr>
          <w:rFonts w:cs="Arial"/>
        </w:rPr>
      </w:pPr>
      <w:bookmarkStart w:id="235" w:name="_Toc442559917"/>
      <w:bookmarkStart w:id="236" w:name="_Toc441651606"/>
      <w:r w:rsidRPr="00037196">
        <w:rPr>
          <w:rFonts w:cs="Arial"/>
        </w:rPr>
        <w:t>Разлози за одбијање понуде</w:t>
      </w:r>
      <w:bookmarkEnd w:id="235"/>
      <w:r w:rsidRPr="00037196">
        <w:rPr>
          <w:rFonts w:cs="Arial"/>
        </w:rPr>
        <w:t xml:space="preserve"> </w:t>
      </w:r>
      <w:bookmarkEnd w:id="236"/>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37196">
        <w:rPr>
          <w:rFonts w:ascii="Arial" w:eastAsia="TimesNewRomanPSMT" w:hAnsi="Arial" w:cs="Arial"/>
          <w:bCs/>
          <w:iCs/>
        </w:rPr>
        <w:t>односно ако:</w:t>
      </w:r>
    </w:p>
    <w:p w14:paraId="2BCDED8A" w14:textId="77777777" w:rsidR="00B20A6C" w:rsidRPr="00037196" w:rsidRDefault="00B20A6C" w:rsidP="00AA2810">
      <w:pPr>
        <w:pStyle w:val="KDNabrajanje"/>
        <w:numPr>
          <w:ilvl w:val="0"/>
          <w:numId w:val="17"/>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71241237" w14:textId="77777777" w:rsidR="00B20A6C" w:rsidRPr="00037196" w:rsidRDefault="00B20A6C" w:rsidP="00AA2810">
      <w:pPr>
        <w:pStyle w:val="KDNabrajanje"/>
        <w:numPr>
          <w:ilvl w:val="0"/>
          <w:numId w:val="17"/>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78F85A4E" w14:textId="508F96D9" w:rsidR="00B20A6C" w:rsidRPr="00650E62" w:rsidRDefault="00B20A6C" w:rsidP="00B20A6C">
      <w:pPr>
        <w:pStyle w:val="KDNabrajanje"/>
        <w:numPr>
          <w:ilvl w:val="0"/>
          <w:numId w:val="17"/>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AAD57AC" w14:textId="77777777" w:rsidR="00B20A6C" w:rsidRPr="00037196" w:rsidRDefault="00B20A6C" w:rsidP="00B20A6C">
      <w:pPr>
        <w:spacing w:before="0"/>
        <w:rPr>
          <w:rFonts w:cs="Arial"/>
        </w:rPr>
      </w:pPr>
      <w:r w:rsidRPr="00037196">
        <w:rPr>
          <w:rFonts w:cs="Arial"/>
        </w:rPr>
        <w:t>Наручилац ће донети одлуку о обустави поступка јавне набавке у складу са чланом 109. Закона.</w:t>
      </w:r>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AA2810">
      <w:pPr>
        <w:pStyle w:val="KDPodnaslov2"/>
        <w:numPr>
          <w:ilvl w:val="1"/>
          <w:numId w:val="19"/>
        </w:numPr>
        <w:spacing w:before="0"/>
        <w:jc w:val="both"/>
        <w:rPr>
          <w:rFonts w:cs="Arial"/>
        </w:rPr>
      </w:pPr>
      <w:r w:rsidRPr="00037196">
        <w:rPr>
          <w:rFonts w:cs="Arial"/>
        </w:rPr>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
    <w:p w14:paraId="0E6AC4C7" w14:textId="77777777" w:rsidR="00C14152" w:rsidRPr="00037196" w:rsidRDefault="00C14152" w:rsidP="00C14152">
      <w:pPr>
        <w:pStyle w:val="KDParagraf"/>
        <w:spacing w:before="0"/>
        <w:rPr>
          <w:rFonts w:eastAsia="TimesNewRomanPSMT" w:cs="Arial"/>
        </w:rPr>
      </w:pPr>
      <w:r w:rsidRPr="0003719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037196" w:rsidRDefault="008D2B23" w:rsidP="008D2B23">
      <w:pPr>
        <w:pStyle w:val="KDParagraf"/>
        <w:spacing w:before="0"/>
        <w:rPr>
          <w:rFonts w:eastAsia="TimesNewRomanPSMT" w:cs="Arial"/>
        </w:rPr>
      </w:pPr>
    </w:p>
    <w:p w14:paraId="08ABB547" w14:textId="77777777" w:rsidR="008D2B23" w:rsidRPr="00037196" w:rsidRDefault="008D2B23" w:rsidP="00AA2810">
      <w:pPr>
        <w:pStyle w:val="KDPodnaslov2"/>
        <w:numPr>
          <w:ilvl w:val="1"/>
          <w:numId w:val="19"/>
        </w:numPr>
        <w:spacing w:before="0"/>
        <w:jc w:val="both"/>
        <w:rPr>
          <w:rFonts w:cs="Arial"/>
          <w:lang w:val="ru-RU"/>
        </w:rPr>
      </w:pPr>
      <w:bookmarkStart w:id="237" w:name="_Toc441651607"/>
      <w:bookmarkStart w:id="238" w:name="_Toc442559918"/>
      <w:r w:rsidRPr="00037196">
        <w:rPr>
          <w:rFonts w:cs="Arial"/>
          <w:lang w:val="ru-RU"/>
        </w:rPr>
        <w:t>Н</w:t>
      </w:r>
      <w:r w:rsidRPr="00037196">
        <w:rPr>
          <w:rFonts w:cs="Arial"/>
        </w:rPr>
        <w:t>егативне референце</w:t>
      </w:r>
      <w:bookmarkEnd w:id="237"/>
      <w:bookmarkEnd w:id="238"/>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lastRenderedPageBreak/>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r w:rsidRPr="0003719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037196" w:rsidRDefault="008D2B23" w:rsidP="008D2B23">
      <w:pPr>
        <w:pStyle w:val="KDParagraf"/>
        <w:spacing w:before="0"/>
        <w:rPr>
          <w:rFonts w:cs="Arial"/>
          <w:lang w:bidi="en-US"/>
        </w:rPr>
      </w:pPr>
      <w:r w:rsidRPr="0003719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037196" w:rsidRDefault="008D2B23" w:rsidP="008D2B23">
      <w:pPr>
        <w:pStyle w:val="KDParagraf"/>
        <w:spacing w:before="0"/>
        <w:rPr>
          <w:rFonts w:cs="Arial"/>
          <w:lang w:bidi="en-US"/>
        </w:rPr>
      </w:pPr>
    </w:p>
    <w:p w14:paraId="2AB9A998" w14:textId="77777777" w:rsidR="008D2B23" w:rsidRPr="00037196" w:rsidRDefault="008D2B23" w:rsidP="00AA2810">
      <w:pPr>
        <w:pStyle w:val="KDPodnaslov2"/>
        <w:numPr>
          <w:ilvl w:val="1"/>
          <w:numId w:val="19"/>
        </w:numPr>
        <w:spacing w:before="0"/>
        <w:jc w:val="both"/>
        <w:rPr>
          <w:rFonts w:cs="Arial"/>
        </w:rPr>
      </w:pPr>
      <w:bookmarkStart w:id="239" w:name="_Toc441651608"/>
      <w:bookmarkStart w:id="240" w:name="_Toc442559919"/>
      <w:r w:rsidRPr="00037196">
        <w:rPr>
          <w:rFonts w:cs="Arial"/>
        </w:rPr>
        <w:t>Увид у документацију</w:t>
      </w:r>
      <w:bookmarkEnd w:id="239"/>
      <w:bookmarkEnd w:id="240"/>
    </w:p>
    <w:p w14:paraId="2FABEBAF" w14:textId="77777777" w:rsidR="008D2B23" w:rsidRPr="00037196" w:rsidRDefault="008D2B23" w:rsidP="008D2B23">
      <w:pPr>
        <w:pStyle w:val="KDParagraf"/>
        <w:spacing w:before="0"/>
        <w:rPr>
          <w:rFonts w:cs="Arial"/>
          <w:lang w:bidi="en-US"/>
        </w:rPr>
      </w:pPr>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037196" w:rsidRDefault="008D2B23" w:rsidP="008D2B23">
      <w:pPr>
        <w:pStyle w:val="KDParagraf"/>
        <w:spacing w:before="0"/>
        <w:rPr>
          <w:rFonts w:cs="Arial"/>
          <w:lang w:bidi="en-US"/>
        </w:rPr>
      </w:pPr>
      <w:r w:rsidRPr="0003719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3BDC823" w14:textId="77777777" w:rsidR="008D2B23" w:rsidRPr="00037196" w:rsidRDefault="008D2B23" w:rsidP="008D2B23">
      <w:pPr>
        <w:pStyle w:val="KDParagraf"/>
        <w:spacing w:before="0"/>
        <w:rPr>
          <w:rFonts w:cs="Arial"/>
          <w:lang w:bidi="en-US"/>
        </w:rPr>
      </w:pPr>
    </w:p>
    <w:p w14:paraId="52B3CA98" w14:textId="77777777" w:rsidR="008D2B23" w:rsidRPr="00037196" w:rsidRDefault="008D2B23" w:rsidP="00AA2810">
      <w:pPr>
        <w:pStyle w:val="KDPodnaslov2"/>
        <w:numPr>
          <w:ilvl w:val="1"/>
          <w:numId w:val="19"/>
        </w:numPr>
        <w:spacing w:before="0"/>
        <w:jc w:val="both"/>
        <w:rPr>
          <w:rFonts w:cs="Arial"/>
        </w:rPr>
      </w:pPr>
      <w:bookmarkStart w:id="241" w:name="_Toc441651609"/>
      <w:bookmarkStart w:id="242" w:name="_Toc442559920"/>
      <w:r w:rsidRPr="00037196">
        <w:rPr>
          <w:rFonts w:cs="Arial"/>
          <w:lang w:val="ru-RU"/>
        </w:rPr>
        <w:t>З</w:t>
      </w:r>
      <w:r w:rsidRPr="00037196">
        <w:rPr>
          <w:rFonts w:cs="Arial"/>
        </w:rPr>
        <w:t>аштита права понуђача</w:t>
      </w:r>
      <w:bookmarkEnd w:id="241"/>
      <w:bookmarkEnd w:id="242"/>
    </w:p>
    <w:p w14:paraId="56700801" w14:textId="77777777" w:rsidR="00886827" w:rsidRPr="00037196" w:rsidRDefault="00886827" w:rsidP="00886827">
      <w:pPr>
        <w:pStyle w:val="KDParagraf"/>
        <w:spacing w:before="0"/>
        <w:rPr>
          <w:rFonts w:cs="Arial"/>
          <w:lang w:bidi="en-US"/>
        </w:rPr>
      </w:pPr>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037196" w:rsidRDefault="00886827" w:rsidP="00886827">
      <w:pPr>
        <w:pStyle w:val="KDParagraf"/>
        <w:spacing w:before="0"/>
        <w:rPr>
          <w:rFonts w:cs="Arial"/>
          <w:lang w:bidi="en-US"/>
        </w:rPr>
      </w:pPr>
    </w:p>
    <w:p w14:paraId="6761536F" w14:textId="77777777" w:rsidR="00886827" w:rsidRPr="00037196" w:rsidRDefault="00886827" w:rsidP="00886827">
      <w:pPr>
        <w:pStyle w:val="KDParagraf"/>
        <w:spacing w:before="0"/>
        <w:rPr>
          <w:rFonts w:cs="Arial"/>
          <w:b/>
          <w:lang w:bidi="en-US"/>
        </w:rPr>
      </w:pPr>
      <w:r w:rsidRPr="00037196">
        <w:rPr>
          <w:rFonts w:cs="Arial"/>
          <w:b/>
          <w:lang w:bidi="en-US"/>
        </w:rPr>
        <w:t>Рокови и начин подношења захтева за заштиту права:</w:t>
      </w:r>
    </w:p>
    <w:p w14:paraId="1C68A805" w14:textId="6E2DD5F8" w:rsidR="007413D7" w:rsidRPr="00CE271E" w:rsidRDefault="007413D7" w:rsidP="00CE271E">
      <w:pPr>
        <w:ind w:left="-360" w:right="-19"/>
        <w:jc w:val="center"/>
        <w:outlineLvl w:val="0"/>
        <w:rPr>
          <w:rFonts w:cs="Arial"/>
          <w:lang w:val="sr-Cyrl-RS"/>
        </w:rPr>
      </w:pPr>
      <w:r w:rsidRPr="007413D7">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7413D7">
        <w:rPr>
          <w:rFonts w:cs="Arial"/>
          <w:bCs/>
          <w:lang w:val="sr-Cyrl-CS" w:eastAsia="ar-SA" w:bidi="en-US"/>
        </w:rPr>
        <w:t>- огранак ТЕНТ,</w:t>
      </w:r>
      <w:r w:rsidRPr="007413D7">
        <w:rPr>
          <w:rFonts w:cs="Arial"/>
          <w:bCs/>
          <w:color w:val="00B0F0"/>
          <w:lang w:val="sr-Cyrl-CS" w:eastAsia="ar-SA" w:bidi="en-US"/>
        </w:rPr>
        <w:t xml:space="preserve"> </w:t>
      </w:r>
      <w:r w:rsidRPr="007413D7">
        <w:rPr>
          <w:rFonts w:cs="Arial"/>
          <w:bCs/>
          <w:lang w:val="sr-Cyrl-CS" w:eastAsia="ar-SA"/>
        </w:rPr>
        <w:t>Богољуба Урошевића Црног бр.44., 11500 Обреновац</w:t>
      </w:r>
      <w:r w:rsidRPr="007413D7">
        <w:rPr>
          <w:rFonts w:cs="Arial"/>
          <w:bCs/>
          <w:color w:val="00B0F0"/>
          <w:lang w:val="sr-Cyrl-CS" w:eastAsia="ar-SA" w:bidi="en-US"/>
        </w:rPr>
        <w:t xml:space="preserve"> </w:t>
      </w:r>
      <w:r w:rsidRPr="007413D7">
        <w:rPr>
          <w:rFonts w:cs="Arial"/>
          <w:bCs/>
          <w:lang w:val="sr-Cyrl-RS" w:eastAsia="ar-SA" w:bidi="en-US"/>
        </w:rPr>
        <w:t>, Локација ТЕНТ А</w:t>
      </w:r>
      <w:r w:rsidRPr="007413D7">
        <w:rPr>
          <w:rFonts w:cs="Arial"/>
          <w:bCs/>
          <w:color w:val="00B0F0"/>
          <w:lang w:val="sr-Cyrl-CS" w:eastAsia="ar-SA" w:bidi="en-US"/>
        </w:rPr>
        <w:t xml:space="preserve">, </w:t>
      </w:r>
      <w:r w:rsidRPr="007413D7">
        <w:rPr>
          <w:rFonts w:cs="Arial"/>
          <w:bCs/>
          <w:lang w:val="sr-Cyrl-CS" w:eastAsia="ar-SA"/>
        </w:rPr>
        <w:t>са назнаком</w:t>
      </w:r>
      <w:r>
        <w:rPr>
          <w:rFonts w:cs="Arial"/>
          <w:bCs/>
          <w:lang w:eastAsia="ar-SA"/>
        </w:rPr>
        <w:t>-</w:t>
      </w:r>
      <w:r w:rsidRPr="007413D7">
        <w:rPr>
          <w:rFonts w:cs="Arial"/>
          <w:bCs/>
          <w:lang w:val="sr-Cyrl-CS" w:eastAsia="ar-SA"/>
        </w:rPr>
        <w:t xml:space="preserve"> Захтев за заштиту права за ЈН услуга.</w:t>
      </w:r>
      <w:r w:rsidRPr="007413D7">
        <w:rPr>
          <w:rFonts w:cs="Arial"/>
          <w:bCs/>
          <w:lang w:val="sr-Cyrl-RS" w:eastAsia="ar-SA"/>
        </w:rPr>
        <w:t xml:space="preserve"> </w:t>
      </w:r>
      <w:r w:rsidR="00CE271E">
        <w:rPr>
          <w:rFonts w:cs="Arial"/>
          <w:lang w:val="ru-RU"/>
        </w:rPr>
        <w:t>Обука за стицање лиценце за саветника за безбедност у превозу опасног терета</w:t>
      </w:r>
      <w:r w:rsidR="00CE271E" w:rsidRPr="007413D7">
        <w:rPr>
          <w:rFonts w:cs="Arial"/>
        </w:rPr>
        <w:t xml:space="preserve"> </w:t>
      </w:r>
      <w:r w:rsidRPr="007413D7">
        <w:rPr>
          <w:rFonts w:cs="Arial"/>
        </w:rPr>
        <w:t>бр.ЈН.</w:t>
      </w:r>
      <w:r w:rsidRPr="007413D7">
        <w:rPr>
          <w:rFonts w:cs="Arial"/>
          <w:lang w:val="sr-Cyrl-RS"/>
        </w:rPr>
        <w:t xml:space="preserve"> </w:t>
      </w:r>
      <w:r w:rsidR="00CE271E" w:rsidRPr="00CE271E">
        <w:rPr>
          <w:rFonts w:cs="Arial"/>
          <w:lang w:val="sr-Latn-RS"/>
        </w:rPr>
        <w:t>3000/0006/2017</w:t>
      </w:r>
      <w:r w:rsidR="00CE271E" w:rsidRPr="00CE271E">
        <w:rPr>
          <w:rFonts w:cs="Arial"/>
          <w:lang w:val="sr-Cyrl-RS"/>
        </w:rPr>
        <w:t>(693/2017)</w:t>
      </w:r>
      <w:r>
        <w:rPr>
          <w:rFonts w:cs="Arial"/>
          <w:b/>
          <w:lang w:val="sr-Latn-RS"/>
        </w:rPr>
        <w:t>,</w:t>
      </w:r>
      <w:r w:rsidRPr="007413D7">
        <w:rPr>
          <w:rFonts w:cs="Arial"/>
        </w:rPr>
        <w:t>а копија се истовремено доставља Републичкој комисији.</w:t>
      </w:r>
    </w:p>
    <w:p w14:paraId="49D95D4C" w14:textId="76A5D489" w:rsidR="00886827" w:rsidRPr="00037196" w:rsidRDefault="00886827" w:rsidP="00886827">
      <w:pPr>
        <w:pStyle w:val="KDParagraf"/>
        <w:spacing w:before="0"/>
        <w:rPr>
          <w:rFonts w:cs="Arial"/>
          <w:lang w:bidi="en-US"/>
        </w:rPr>
      </w:pPr>
      <w:r w:rsidRPr="00037196">
        <w:rPr>
          <w:rFonts w:cs="Arial"/>
          <w:lang w:bidi="en-US"/>
        </w:rPr>
        <w:lastRenderedPageBreak/>
        <w:t xml:space="preserve">Захтев за заштиту права се може доставити и путем електронске поште на </w:t>
      </w:r>
      <w:r w:rsidR="001C0AD0">
        <w:rPr>
          <w:rFonts w:cs="Arial"/>
          <w:lang w:bidi="en-US"/>
        </w:rPr>
        <w:t>е</w:t>
      </w:r>
      <w:r w:rsidRPr="00037196">
        <w:rPr>
          <w:rFonts w:cs="Arial"/>
          <w:lang w:bidi="en-US"/>
        </w:rPr>
        <w:t>-</w:t>
      </w:r>
      <w:r w:rsidR="001C0AD0">
        <w:rPr>
          <w:rFonts w:cs="Arial"/>
          <w:lang w:bidi="en-US"/>
        </w:rPr>
        <w:t>маил</w:t>
      </w:r>
      <w:r w:rsidRPr="00037196">
        <w:rPr>
          <w:rFonts w:cs="Arial"/>
          <w:lang w:bidi="en-US"/>
        </w:rPr>
        <w:t>:</w:t>
      </w:r>
      <w:r w:rsidR="007413D7" w:rsidRPr="007413D7">
        <w:rPr>
          <w:rFonts w:cs="Arial"/>
        </w:rPr>
        <w:t xml:space="preserve"> </w:t>
      </w:r>
      <w:hyperlink r:id="rId172" w:history="1">
        <w:r w:rsidR="001C0AD0">
          <w:rPr>
            <w:rStyle w:val="Hyperlink"/>
            <w:rFonts w:cs="Arial"/>
          </w:rPr>
          <w:t>данијела</w:t>
        </w:r>
        <w:r w:rsidR="007413D7" w:rsidRPr="003559C1">
          <w:rPr>
            <w:rStyle w:val="Hyperlink"/>
            <w:rFonts w:cs="Arial"/>
          </w:rPr>
          <w:t>.</w:t>
        </w:r>
        <w:r w:rsidR="001C0AD0">
          <w:rPr>
            <w:rStyle w:val="Hyperlink"/>
            <w:rFonts w:cs="Arial"/>
          </w:rPr>
          <w:t>јањиц</w:t>
        </w:r>
        <w:r w:rsidR="007413D7" w:rsidRPr="003559C1">
          <w:rPr>
            <w:rStyle w:val="Hyperlink"/>
            <w:rFonts w:cs="Arial"/>
            <w:lang w:val="ru-RU"/>
          </w:rPr>
          <w:t>@</w:t>
        </w:r>
      </w:hyperlink>
      <w:r w:rsidR="001C0AD0">
        <w:rPr>
          <w:rStyle w:val="Hyperlink"/>
          <w:rFonts w:cs="Arial"/>
        </w:rPr>
        <w:t>епс</w:t>
      </w:r>
      <w:r w:rsidR="007413D7">
        <w:rPr>
          <w:rStyle w:val="Hyperlink"/>
          <w:rFonts w:cs="Arial"/>
        </w:rPr>
        <w:t>.</w:t>
      </w:r>
      <w:r w:rsidR="001C0AD0">
        <w:rPr>
          <w:rStyle w:val="Hyperlink"/>
          <w:rFonts w:cs="Arial"/>
        </w:rPr>
        <w:t>рс</w:t>
      </w:r>
      <w:r w:rsidRPr="00037196">
        <w:rPr>
          <w:rFonts w:cs="Arial"/>
          <w:lang w:bidi="en-US"/>
        </w:rPr>
        <w:t xml:space="preserve"> радним данима (понедељак-петак) од </w:t>
      </w:r>
      <w:r w:rsidR="00AB2CC3" w:rsidRPr="00EC6AF3">
        <w:rPr>
          <w:rFonts w:cs="Arial"/>
        </w:rPr>
        <w:t xml:space="preserve">7,00 до 14,00 </w:t>
      </w:r>
      <w:r w:rsidRPr="00EC6AF3">
        <w:rPr>
          <w:rFonts w:cs="Arial"/>
          <w:lang w:bidi="en-US"/>
        </w:rPr>
        <w:t>часова</w:t>
      </w:r>
      <w:r w:rsidRPr="00037196">
        <w:rPr>
          <w:rFonts w:cs="Arial"/>
          <w:lang w:bidi="en-US"/>
        </w:rPr>
        <w:t>.</w:t>
      </w:r>
    </w:p>
    <w:p w14:paraId="32DD0DB8" w14:textId="77777777" w:rsidR="00886827" w:rsidRPr="00037196" w:rsidRDefault="00886827" w:rsidP="008824F8">
      <w:pPr>
        <w:pStyle w:val="KDParagraf"/>
        <w:spacing w:before="0"/>
        <w:rPr>
          <w:rFonts w:cs="Arial"/>
          <w:lang w:bidi="en-US"/>
        </w:rPr>
      </w:pPr>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77777777" w:rsidR="00886827" w:rsidRPr="00037196" w:rsidRDefault="00886827" w:rsidP="008824F8">
      <w:pPr>
        <w:pStyle w:val="KDParagraf"/>
        <w:spacing w:before="0"/>
        <w:rPr>
          <w:rFonts w:cs="Arial"/>
          <w:lang w:bidi="en-US"/>
        </w:rPr>
      </w:pPr>
      <w:r w:rsidRPr="0003719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r w:rsidRPr="0003719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t>После доношења одлуке о додели уговора</w:t>
      </w:r>
      <w:r w:rsidR="008F7F28" w:rsidRPr="00037196">
        <w:rPr>
          <w:rFonts w:cs="Arial"/>
          <w:color w:val="00B0F0"/>
          <w:lang w:bidi="en-US"/>
        </w:rPr>
        <w:t xml:space="preserve">  </w:t>
      </w:r>
      <w:r w:rsidR="008F7F28" w:rsidRPr="00037196">
        <w:rPr>
          <w:rFonts w:cs="Arial"/>
          <w:lang w:bidi="en-US"/>
        </w:rPr>
        <w:t>и</w:t>
      </w:r>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r w:rsidRPr="0003719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37196" w:rsidRDefault="00886827" w:rsidP="008824F8">
      <w:pPr>
        <w:pStyle w:val="KDParagraf"/>
        <w:spacing w:before="0"/>
        <w:rPr>
          <w:rFonts w:cs="Arial"/>
          <w:lang w:val="sr-Cyrl-CS" w:bidi="en-US"/>
        </w:rPr>
      </w:pPr>
      <w:r w:rsidRPr="0003719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037196" w:rsidRDefault="008824F8" w:rsidP="008824F8">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037196" w:rsidRDefault="00886827" w:rsidP="00886827">
      <w:pPr>
        <w:pStyle w:val="KDParagraf"/>
        <w:spacing w:before="0"/>
        <w:rPr>
          <w:rFonts w:cs="Arial"/>
          <w:lang w:bidi="en-US"/>
        </w:rPr>
      </w:pPr>
    </w:p>
    <w:p w14:paraId="4EAAED23" w14:textId="77777777" w:rsidR="00886827" w:rsidRPr="00037196" w:rsidRDefault="00886827" w:rsidP="00886827">
      <w:pPr>
        <w:pStyle w:val="KDParagraf"/>
        <w:spacing w:before="0"/>
        <w:rPr>
          <w:rFonts w:cs="Arial"/>
          <w:lang w:bidi="en-US"/>
        </w:rPr>
      </w:pPr>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 став 1. тач.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1) назив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2) назив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3) податке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4) повреде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5) чињенице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6) потврду о уплати таксе из члана 156. ЗЈН</w:t>
      </w:r>
    </w:p>
    <w:p w14:paraId="430C2642" w14:textId="77777777" w:rsidR="00886827" w:rsidRPr="00037196" w:rsidRDefault="00886827" w:rsidP="00886827">
      <w:pPr>
        <w:pStyle w:val="KDParagraf"/>
        <w:spacing w:before="0"/>
        <w:rPr>
          <w:rFonts w:cs="Arial"/>
          <w:lang w:bidi="en-US"/>
        </w:rPr>
      </w:pPr>
      <w:r w:rsidRPr="00037196">
        <w:rPr>
          <w:rFonts w:cs="Arial"/>
          <w:lang w:bidi="en-US"/>
        </w:rPr>
        <w:t>7) потпис подносиоца.</w:t>
      </w:r>
    </w:p>
    <w:p w14:paraId="44248034" w14:textId="77777777" w:rsidR="008824F8" w:rsidRPr="00037196" w:rsidRDefault="008824F8" w:rsidP="00886827">
      <w:pPr>
        <w:pStyle w:val="KDParagraf"/>
        <w:spacing w:before="0"/>
        <w:rPr>
          <w:rFonts w:cs="Arial"/>
          <w:b/>
          <w:lang w:val="sr-Cyrl-CS" w:bidi="en-US"/>
        </w:rPr>
      </w:pPr>
    </w:p>
    <w:p w14:paraId="475716A5" w14:textId="77777777" w:rsidR="00886827" w:rsidRPr="00037196" w:rsidRDefault="00886827" w:rsidP="00886827">
      <w:pPr>
        <w:pStyle w:val="KDParagraf"/>
        <w:spacing w:before="0"/>
        <w:rPr>
          <w:rFonts w:cs="Arial"/>
          <w:b/>
          <w:lang w:bidi="en-US"/>
        </w:rPr>
      </w:pPr>
      <w:r w:rsidRPr="0003719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037196" w:rsidRDefault="00886827" w:rsidP="00886827">
      <w:pPr>
        <w:pStyle w:val="KDParagraf"/>
        <w:spacing w:before="0"/>
        <w:rPr>
          <w:rFonts w:cs="Arial"/>
          <w:lang w:bidi="en-US"/>
        </w:rPr>
      </w:pPr>
      <w:r w:rsidRPr="0003719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DA92534" w14:textId="2F9AE417" w:rsidR="00886827" w:rsidRPr="00650E62" w:rsidRDefault="00886827" w:rsidP="00886827">
      <w:pPr>
        <w:pStyle w:val="KDParagraf"/>
        <w:spacing w:before="0"/>
        <w:rPr>
          <w:rFonts w:cs="Arial"/>
          <w:lang w:val="sr-Cyrl-RS" w:bidi="en-US"/>
        </w:rPr>
      </w:pPr>
      <w:r w:rsidRPr="0003719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D053EDE" w14:textId="77777777" w:rsidR="00886827" w:rsidRPr="00037196" w:rsidRDefault="00886827" w:rsidP="00886827">
      <w:pPr>
        <w:pStyle w:val="KDParagraf"/>
        <w:spacing w:before="0"/>
        <w:rPr>
          <w:rFonts w:cs="Arial"/>
          <w:b/>
          <w:lang w:bidi="en-US"/>
        </w:rPr>
      </w:pPr>
      <w:r w:rsidRPr="00037196">
        <w:rPr>
          <w:rFonts w:cs="Arial"/>
          <w:b/>
          <w:lang w:bidi="en-US"/>
        </w:rPr>
        <w:t>Износ таксе из члана 156. став 1. тач. 1)- 3) ЗЈН:</w:t>
      </w:r>
    </w:p>
    <w:p w14:paraId="1D49919C" w14:textId="31922B59" w:rsidR="00091BB0" w:rsidRPr="00CE271E" w:rsidRDefault="007413D7" w:rsidP="00CE271E">
      <w:pPr>
        <w:ind w:left="-360" w:right="-19"/>
        <w:jc w:val="center"/>
        <w:outlineLvl w:val="0"/>
        <w:rPr>
          <w:rFonts w:cs="Arial"/>
          <w:b/>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w:t>
      </w:r>
      <w:r>
        <w:rPr>
          <w:rFonts w:cs="Arial"/>
        </w:rPr>
        <w:t>ћања 153 или 253, позив на број,</w:t>
      </w:r>
      <w:r w:rsidR="00016874" w:rsidRPr="00016874">
        <w:rPr>
          <w:rFonts w:cs="Arial"/>
          <w:b/>
          <w:lang w:val="sr-Latn-RS"/>
        </w:rPr>
        <w:t xml:space="preserve"> </w:t>
      </w:r>
      <w:r w:rsidR="00CE271E" w:rsidRPr="00CE271E">
        <w:rPr>
          <w:rFonts w:cs="Arial"/>
          <w:b/>
          <w:lang w:val="sr-Latn-RS"/>
        </w:rPr>
        <w:t>3000/0006/2017</w:t>
      </w:r>
      <w:r w:rsidR="00CE271E" w:rsidRPr="00CE271E">
        <w:rPr>
          <w:rFonts w:cs="Arial"/>
          <w:b/>
          <w:lang w:val="sr-Cyrl-RS"/>
        </w:rPr>
        <w:t>(693/2017)</w:t>
      </w:r>
      <w:r w:rsidRPr="00CE271E">
        <w:rPr>
          <w:rFonts w:cs="Arial"/>
        </w:rPr>
        <w:t>, сврха: ЗЗП, ЈП ЕПС</w:t>
      </w:r>
      <w:r w:rsidRPr="00CE271E">
        <w:rPr>
          <w:rFonts w:cs="Arial"/>
          <w:lang w:val="sr-Cyrl-CS"/>
        </w:rPr>
        <w:t xml:space="preserve"> Београд-огранак ТЕНТ Београд-Обреновац</w:t>
      </w:r>
      <w:r w:rsidRPr="00CE271E">
        <w:rPr>
          <w:rFonts w:cs="Arial"/>
        </w:rPr>
        <w:t xml:space="preserve">, јн. бр. </w:t>
      </w:r>
      <w:r w:rsidR="00CE271E" w:rsidRPr="00CE271E">
        <w:rPr>
          <w:rFonts w:cs="Arial"/>
          <w:b/>
          <w:lang w:val="sr-Latn-RS"/>
        </w:rPr>
        <w:t>3000/0006/2017</w:t>
      </w:r>
      <w:r w:rsidR="00CE271E" w:rsidRPr="00CE271E">
        <w:rPr>
          <w:rFonts w:cs="Arial"/>
          <w:b/>
          <w:lang w:val="sr-Cyrl-RS"/>
        </w:rPr>
        <w:t>(693/2017)</w:t>
      </w:r>
      <w:r w:rsidRPr="00CE271E">
        <w:rPr>
          <w:rFonts w:cs="Arial"/>
          <w:b/>
          <w:lang w:val="sr-Latn-RS"/>
        </w:rPr>
        <w:t xml:space="preserve">, </w:t>
      </w:r>
      <w:r w:rsidRPr="00CE271E">
        <w:rPr>
          <w:rFonts w:cs="Arial"/>
        </w:rPr>
        <w:t>прималац уплате: буџет Републике Србије) уплати таксу од</w:t>
      </w:r>
      <w:r w:rsidR="00886827" w:rsidRPr="00CE271E">
        <w:rPr>
          <w:rFonts w:cs="Arial"/>
          <w:lang w:bidi="en-US"/>
        </w:rPr>
        <w:t xml:space="preserve">: </w:t>
      </w:r>
      <w:r w:rsidR="00751BCE" w:rsidRPr="00CE271E">
        <w:rPr>
          <w:rFonts w:cs="Arial"/>
          <w:b/>
          <w:lang w:val="sr-Cyrl-RS" w:bidi="en-US"/>
        </w:rPr>
        <w:t>60.000,00</w:t>
      </w:r>
      <w:r w:rsidR="00886827" w:rsidRPr="00CE271E">
        <w:rPr>
          <w:rFonts w:cs="Arial"/>
          <w:lang w:bidi="en-US"/>
        </w:rPr>
        <w:t xml:space="preserve"> динара у поступку јавне набавке мале вредности</w:t>
      </w:r>
      <w:r w:rsidR="00751BCE" w:rsidRPr="00CE271E">
        <w:rPr>
          <w:rFonts w:cs="Arial"/>
          <w:lang w:val="sr-Cyrl-RS" w:bidi="en-US"/>
        </w:rPr>
        <w:t>.</w:t>
      </w:r>
      <w:r w:rsidR="00886827" w:rsidRPr="00CE271E">
        <w:rPr>
          <w:rFonts w:cs="Arial"/>
          <w:lang w:bidi="en-US"/>
        </w:rPr>
        <w:t xml:space="preserve"> </w:t>
      </w:r>
    </w:p>
    <w:p w14:paraId="11430494" w14:textId="77777777" w:rsidR="007413D7" w:rsidRPr="00CE271E" w:rsidRDefault="007413D7" w:rsidP="007413D7">
      <w:pPr>
        <w:ind w:left="-360" w:right="-19"/>
        <w:jc w:val="left"/>
        <w:outlineLvl w:val="0"/>
        <w:rPr>
          <w:rFonts w:cs="Arial"/>
          <w:b/>
          <w:lang w:val="sr-Latn-RS"/>
        </w:rPr>
      </w:pPr>
    </w:p>
    <w:p w14:paraId="2A63C1AC" w14:textId="77777777" w:rsidR="00886827" w:rsidRPr="00037196" w:rsidRDefault="00886827" w:rsidP="00091BB0">
      <w:pPr>
        <w:pStyle w:val="KDParagraf"/>
        <w:spacing w:before="0"/>
        <w:rPr>
          <w:rFonts w:cs="Arial"/>
          <w:lang w:bidi="en-US"/>
        </w:rPr>
      </w:pPr>
      <w:r w:rsidRPr="00037196">
        <w:rPr>
          <w:rFonts w:cs="Arial"/>
          <w:lang w:bidi="en-US"/>
        </w:rPr>
        <w:t>Свака странка у поступку сноси трошкове које проузрокује својим радњама.</w:t>
      </w:r>
    </w:p>
    <w:p w14:paraId="5009BF92" w14:textId="77777777" w:rsidR="00886827" w:rsidRPr="00037196" w:rsidRDefault="00886827" w:rsidP="00886827">
      <w:pPr>
        <w:pStyle w:val="KDParagraf"/>
        <w:spacing w:before="0"/>
        <w:rPr>
          <w:rFonts w:cs="Arial"/>
          <w:lang w:bidi="en-US"/>
        </w:rPr>
      </w:pPr>
      <w:r w:rsidRPr="0003719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037196" w:rsidRDefault="00886827" w:rsidP="00886827">
      <w:pPr>
        <w:pStyle w:val="KDParagraf"/>
        <w:spacing w:before="0"/>
        <w:rPr>
          <w:rFonts w:cs="Arial"/>
          <w:lang w:bidi="en-US"/>
        </w:rPr>
      </w:pPr>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037196" w:rsidRDefault="00886827" w:rsidP="00886827">
      <w:pPr>
        <w:pStyle w:val="KDParagraf"/>
        <w:spacing w:before="0"/>
        <w:rPr>
          <w:rFonts w:cs="Arial"/>
          <w:lang w:bidi="en-US"/>
        </w:rPr>
      </w:pPr>
      <w:r w:rsidRPr="0003719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037196" w:rsidRDefault="00886827" w:rsidP="00886827">
      <w:pPr>
        <w:pStyle w:val="KDParagraf"/>
        <w:spacing w:before="0"/>
        <w:rPr>
          <w:rFonts w:cs="Arial"/>
          <w:lang w:bidi="en-US"/>
        </w:rPr>
      </w:pPr>
      <w:r w:rsidRPr="00037196">
        <w:rPr>
          <w:rFonts w:cs="Arial"/>
          <w:lang w:bidi="en-US"/>
        </w:rPr>
        <w:t>Странке у захтеву морају прецизно да наведу трошкове за које траже накнаду.</w:t>
      </w:r>
    </w:p>
    <w:p w14:paraId="462D8188" w14:textId="77777777" w:rsidR="00886827" w:rsidRPr="00037196" w:rsidRDefault="00886827" w:rsidP="00886827">
      <w:pPr>
        <w:pStyle w:val="KDParagraf"/>
        <w:spacing w:before="0"/>
        <w:rPr>
          <w:rFonts w:cs="Arial"/>
          <w:lang w:bidi="en-US"/>
        </w:rPr>
      </w:pPr>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037196" w:rsidRDefault="00886827" w:rsidP="00886827">
      <w:pPr>
        <w:pStyle w:val="KDParagraf"/>
        <w:spacing w:before="0"/>
        <w:rPr>
          <w:rFonts w:cs="Arial"/>
          <w:lang w:bidi="en-US"/>
        </w:rPr>
      </w:pPr>
      <w:r w:rsidRPr="00037196">
        <w:rPr>
          <w:rFonts w:cs="Arial"/>
          <w:lang w:bidi="en-US"/>
        </w:rPr>
        <w:t>О трошковима одлучује Републичка комисија. Одлука Републичке комисије је извршни наслов.</w:t>
      </w:r>
    </w:p>
    <w:p w14:paraId="532779FC" w14:textId="77777777" w:rsidR="00886827" w:rsidRPr="00037196" w:rsidRDefault="00886827" w:rsidP="00886827">
      <w:pPr>
        <w:pStyle w:val="KDParagraf"/>
        <w:spacing w:before="0"/>
        <w:rPr>
          <w:rFonts w:cs="Arial"/>
          <w:lang w:bidi="en-US"/>
        </w:rPr>
      </w:pPr>
    </w:p>
    <w:p w14:paraId="2C7F95E9" w14:textId="77777777" w:rsidR="00886827" w:rsidRPr="00037196" w:rsidRDefault="00886827" w:rsidP="00886827">
      <w:pPr>
        <w:pStyle w:val="KDParagraf"/>
        <w:spacing w:before="0"/>
        <w:rPr>
          <w:rFonts w:cs="Arial"/>
          <w:b/>
          <w:lang w:bidi="en-US"/>
        </w:rPr>
      </w:pPr>
      <w:r w:rsidRPr="00037196">
        <w:rPr>
          <w:rFonts w:cs="Arial"/>
          <w:b/>
          <w:lang w:bidi="en-US"/>
        </w:rPr>
        <w:t>Детаљно упутство о потврди из члана 151. став 1. тачка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r w:rsidRPr="0003719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037196" w:rsidRDefault="00886827" w:rsidP="00886827">
      <w:pPr>
        <w:pStyle w:val="KDParagraf"/>
        <w:spacing w:before="0"/>
        <w:rPr>
          <w:rFonts w:cs="Arial"/>
          <w:lang w:bidi="en-US"/>
        </w:rPr>
      </w:pPr>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037196" w:rsidRDefault="00886827" w:rsidP="00886827">
      <w:pPr>
        <w:pStyle w:val="KDParagraf"/>
        <w:spacing w:before="0"/>
        <w:rPr>
          <w:rFonts w:cs="Arial"/>
          <w:lang w:bidi="en-US"/>
        </w:rPr>
      </w:pPr>
      <w:r w:rsidRPr="00037196">
        <w:rPr>
          <w:rFonts w:cs="Arial"/>
          <w:lang w:bidi="en-US"/>
        </w:rPr>
        <w:t>Као доказ о уплати таксе, у смислу члана 151. став 1. тачка 6) ЗЈН, прихватиће се:</w:t>
      </w:r>
    </w:p>
    <w:p w14:paraId="2C077743" w14:textId="77777777" w:rsidR="00886827" w:rsidRPr="00037196" w:rsidRDefault="00886827" w:rsidP="00886827">
      <w:pPr>
        <w:pStyle w:val="KDParagraf"/>
        <w:spacing w:before="0"/>
        <w:rPr>
          <w:rFonts w:cs="Arial"/>
          <w:lang w:bidi="en-US"/>
        </w:rPr>
      </w:pP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(1) да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037196" w:rsidRDefault="00886827" w:rsidP="00886827">
      <w:pPr>
        <w:pStyle w:val="KDParagraf"/>
        <w:spacing w:before="0"/>
        <w:rPr>
          <w:rFonts w:cs="Arial"/>
          <w:lang w:bidi="en-US"/>
        </w:rPr>
      </w:pPr>
      <w:r w:rsidRPr="00037196">
        <w:rPr>
          <w:rFonts w:cs="Arial"/>
          <w:lang w:bidi="en-US"/>
        </w:rPr>
        <w:t>(3) износ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(4) број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(5) шифру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(6) позив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(8) корисник: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t>(9) назив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(10) потпис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45F54F4A" w14:textId="77777777" w:rsidR="00886827" w:rsidRDefault="00886827" w:rsidP="00886827">
      <w:pPr>
        <w:pStyle w:val="KDParagraf"/>
        <w:spacing w:before="0"/>
        <w:rPr>
          <w:rFonts w:cs="Arial"/>
          <w:lang w:val="sr-Cyrl-RS" w:bidi="en-US"/>
        </w:rPr>
      </w:pPr>
      <w:r w:rsidRPr="0003719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1DC61EC" w14:textId="77777777" w:rsidR="00AB2CC3" w:rsidRPr="00AB2CC3" w:rsidRDefault="00AB2CC3" w:rsidP="00886827">
      <w:pPr>
        <w:pStyle w:val="KDParagraf"/>
        <w:spacing w:before="0"/>
        <w:rPr>
          <w:rFonts w:cs="Arial"/>
          <w:lang w:val="sr-Cyrl-RS" w:bidi="en-US"/>
        </w:rPr>
      </w:pP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Default="00886827" w:rsidP="00886827">
      <w:pPr>
        <w:pStyle w:val="KDParagraf"/>
        <w:spacing w:before="0"/>
        <w:rPr>
          <w:rFonts w:cs="Arial"/>
          <w:lang w:val="sr-Cyrl-RS" w:bidi="en-US"/>
        </w:rPr>
      </w:pPr>
      <w:r w:rsidRPr="00037196">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037196">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14:paraId="4EA56164" w14:textId="77777777" w:rsidR="00AB2CC3" w:rsidRPr="00AB2CC3" w:rsidRDefault="00AB2CC3" w:rsidP="00886827">
      <w:pPr>
        <w:pStyle w:val="KDParagraf"/>
        <w:spacing w:before="0"/>
        <w:rPr>
          <w:rFonts w:cs="Arial"/>
          <w:lang w:val="sr-Cyrl-RS" w:bidi="en-US"/>
        </w:rPr>
      </w:pPr>
    </w:p>
    <w:p w14:paraId="182800D8" w14:textId="77777777" w:rsidR="00886827" w:rsidRDefault="00886827" w:rsidP="00886827">
      <w:pPr>
        <w:pStyle w:val="KDParagraf"/>
        <w:spacing w:before="0"/>
        <w:rPr>
          <w:rFonts w:cs="Arial"/>
          <w:lang w:val="sr-Cyrl-RS" w:bidi="en-US"/>
        </w:rPr>
      </w:pPr>
      <w:r w:rsidRPr="0003719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9961E2F" w14:textId="77777777" w:rsidR="00AB2CC3" w:rsidRPr="00AB2CC3" w:rsidRDefault="00AB2CC3" w:rsidP="00886827">
      <w:pPr>
        <w:pStyle w:val="KDParagraf"/>
        <w:spacing w:before="0"/>
        <w:rPr>
          <w:rFonts w:cs="Arial"/>
          <w:lang w:val="sr-Cyrl-RS" w:bidi="en-US"/>
        </w:rPr>
      </w:pPr>
    </w:p>
    <w:p w14:paraId="51B51624" w14:textId="6C97C9A2" w:rsidR="00886827" w:rsidRPr="00037196" w:rsidRDefault="00886827" w:rsidP="00886827">
      <w:pPr>
        <w:pStyle w:val="KDParagraf"/>
        <w:spacing w:before="0"/>
        <w:rPr>
          <w:rFonts w:cs="Arial"/>
          <w:lang w:val="sr-Cyrl-C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001C0AD0">
          <w:rPr>
            <w:rFonts w:cs="Arial"/>
            <w:lang w:bidi="en-US"/>
          </w:rPr>
          <w:t>хттп</w:t>
        </w:r>
        <w:r w:rsidRPr="00037196">
          <w:rPr>
            <w:rFonts w:cs="Arial"/>
            <w:lang w:bidi="en-US"/>
          </w:rPr>
          <w:t>://www.</w:t>
        </w:r>
        <w:r w:rsidR="001C0AD0">
          <w:rPr>
            <w:rFonts w:cs="Arial"/>
            <w:lang w:bidi="en-US"/>
          </w:rPr>
          <w:t>кјн</w:t>
        </w:r>
        <w:r w:rsidRPr="00037196">
          <w:rPr>
            <w:rFonts w:cs="Arial"/>
            <w:lang w:bidi="en-US"/>
          </w:rPr>
          <w:t>.</w:t>
        </w:r>
        <w:r w:rsidR="001C0AD0">
          <w:rPr>
            <w:rFonts w:cs="Arial"/>
            <w:lang w:bidi="en-US"/>
          </w:rPr>
          <w:t>гов</w:t>
        </w:r>
        <w:r w:rsidRPr="00037196">
          <w:rPr>
            <w:rFonts w:cs="Arial"/>
            <w:lang w:bidi="en-US"/>
          </w:rPr>
          <w:t>.</w:t>
        </w:r>
        <w:r w:rsidR="001C0AD0">
          <w:rPr>
            <w:rFonts w:cs="Arial"/>
            <w:lang w:bidi="en-US"/>
          </w:rPr>
          <w:t>рс</w:t>
        </w:r>
        <w:r w:rsidRPr="00037196">
          <w:rPr>
            <w:rFonts w:cs="Arial"/>
            <w:lang w:bidi="en-US"/>
          </w:rPr>
          <w:t>/</w:t>
        </w:r>
        <w:r w:rsidR="001C0AD0">
          <w:rPr>
            <w:rFonts w:cs="Arial"/>
            <w:lang w:bidi="en-US"/>
          </w:rPr>
          <w:t>ци</w:t>
        </w:r>
        <w:r w:rsidRPr="00037196">
          <w:rPr>
            <w:rFonts w:cs="Arial"/>
            <w:lang w:bidi="en-US"/>
          </w:rPr>
          <w:t>/</w:t>
        </w:r>
        <w:r w:rsidR="001C0AD0">
          <w:rPr>
            <w:rFonts w:cs="Arial"/>
            <w:lang w:bidi="en-US"/>
          </w:rPr>
          <w:t>упутство</w:t>
        </w:r>
        <w:r w:rsidRPr="00037196">
          <w:rPr>
            <w:rFonts w:cs="Arial"/>
            <w:lang w:bidi="en-US"/>
          </w:rPr>
          <w:t>-</w:t>
        </w:r>
        <w:r w:rsidR="001C0AD0">
          <w:rPr>
            <w:rFonts w:cs="Arial"/>
            <w:lang w:bidi="en-US"/>
          </w:rPr>
          <w:t>о</w:t>
        </w:r>
        <w:r w:rsidRPr="00037196">
          <w:rPr>
            <w:rFonts w:cs="Arial"/>
            <w:lang w:bidi="en-US"/>
          </w:rPr>
          <w:t>-</w:t>
        </w:r>
        <w:r w:rsidR="001C0AD0">
          <w:rPr>
            <w:rFonts w:cs="Arial"/>
            <w:lang w:bidi="en-US"/>
          </w:rPr>
          <w:t>уплати</w:t>
        </w:r>
        <w:r w:rsidRPr="00037196">
          <w:rPr>
            <w:rFonts w:cs="Arial"/>
            <w:lang w:bidi="en-US"/>
          </w:rPr>
          <w:t>-</w:t>
        </w:r>
        <w:r w:rsidR="001C0AD0">
          <w:rPr>
            <w:rFonts w:cs="Arial"/>
            <w:lang w:bidi="en-US"/>
          </w:rPr>
          <w:t>републицке</w:t>
        </w:r>
        <w:r w:rsidRPr="00037196">
          <w:rPr>
            <w:rFonts w:cs="Arial"/>
            <w:lang w:bidi="en-US"/>
          </w:rPr>
          <w:t>-</w:t>
        </w:r>
        <w:r w:rsidR="001C0AD0">
          <w:rPr>
            <w:rFonts w:cs="Arial"/>
            <w:lang w:bidi="en-US"/>
          </w:rPr>
          <w:t>административне</w:t>
        </w:r>
        <w:r w:rsidRPr="00037196">
          <w:rPr>
            <w:rFonts w:cs="Arial"/>
            <w:lang w:bidi="en-US"/>
          </w:rPr>
          <w:t>-</w:t>
        </w:r>
        <w:r w:rsidR="001C0AD0">
          <w:rPr>
            <w:rFonts w:cs="Arial"/>
            <w:lang w:bidi="en-US"/>
          </w:rPr>
          <w:t>таксе</w:t>
        </w:r>
        <w:r w:rsidRPr="00037196">
          <w:rPr>
            <w:rFonts w:cs="Arial"/>
            <w:lang w:bidi="en-US"/>
          </w:rPr>
          <w:t>.</w:t>
        </w:r>
        <w:r w:rsidR="001C0AD0">
          <w:rPr>
            <w:rFonts w:cs="Arial"/>
            <w:lang w:bidi="en-US"/>
          </w:rPr>
          <w:t>хтмл</w:t>
        </w:r>
      </w:hyperlink>
      <w:r w:rsidR="008824F8" w:rsidRPr="00037196">
        <w:rPr>
          <w:rFonts w:cs="Arial"/>
          <w:lang w:val="sr-Cyrl-CS" w:bidi="en-US"/>
        </w:rPr>
        <w:t xml:space="preserve">и </w:t>
      </w:r>
      <w:r w:rsidR="001C0AD0">
        <w:rPr>
          <w:rFonts w:cs="Arial"/>
          <w:lang w:val="sr-Cyrl-CS" w:bidi="en-US"/>
        </w:rPr>
        <w:t>хттп</w:t>
      </w:r>
      <w:r w:rsidR="008824F8" w:rsidRPr="00037196">
        <w:rPr>
          <w:rFonts w:cs="Arial"/>
          <w:lang w:val="sr-Cyrl-CS" w:bidi="en-US"/>
        </w:rPr>
        <w:t>://www.</w:t>
      </w:r>
      <w:r w:rsidR="001C0AD0">
        <w:rPr>
          <w:rFonts w:cs="Arial"/>
          <w:lang w:val="sr-Cyrl-CS" w:bidi="en-US"/>
        </w:rPr>
        <w:t>кјн</w:t>
      </w:r>
      <w:r w:rsidR="008824F8" w:rsidRPr="00037196">
        <w:rPr>
          <w:rFonts w:cs="Arial"/>
          <w:lang w:val="sr-Cyrl-CS" w:bidi="en-US"/>
        </w:rPr>
        <w:t>.</w:t>
      </w:r>
      <w:r w:rsidR="001C0AD0">
        <w:rPr>
          <w:rFonts w:cs="Arial"/>
          <w:lang w:val="sr-Cyrl-CS" w:bidi="en-US"/>
        </w:rPr>
        <w:t>гов</w:t>
      </w:r>
      <w:r w:rsidR="008824F8" w:rsidRPr="00037196">
        <w:rPr>
          <w:rFonts w:cs="Arial"/>
          <w:lang w:val="sr-Cyrl-CS" w:bidi="en-US"/>
        </w:rPr>
        <w:t>.</w:t>
      </w:r>
      <w:r w:rsidR="001C0AD0">
        <w:rPr>
          <w:rFonts w:cs="Arial"/>
          <w:lang w:val="sr-Cyrl-CS" w:bidi="en-US"/>
        </w:rPr>
        <w:t>рс</w:t>
      </w:r>
      <w:r w:rsidR="008824F8" w:rsidRPr="00037196">
        <w:rPr>
          <w:rFonts w:cs="Arial"/>
          <w:lang w:val="sr-Cyrl-CS" w:bidi="en-US"/>
        </w:rPr>
        <w:t>/</w:t>
      </w:r>
      <w:r w:rsidR="001C0AD0">
        <w:rPr>
          <w:rFonts w:cs="Arial"/>
          <w:lang w:val="sr-Cyrl-CS" w:bidi="en-US"/>
        </w:rPr>
        <w:t>до</w:t>
      </w:r>
      <w:r w:rsidR="008824F8" w:rsidRPr="00037196">
        <w:rPr>
          <w:rFonts w:cs="Arial"/>
          <w:lang w:val="sr-Cyrl-CS" w:bidi="en-US"/>
        </w:rPr>
        <w:t>w</w:t>
      </w:r>
      <w:r w:rsidR="001C0AD0">
        <w:rPr>
          <w:rFonts w:cs="Arial"/>
          <w:lang w:val="sr-Cyrl-CS" w:bidi="en-US"/>
        </w:rPr>
        <w:t>нлоад</w:t>
      </w:r>
      <w:r w:rsidR="008824F8" w:rsidRPr="00037196">
        <w:rPr>
          <w:rFonts w:cs="Arial"/>
          <w:lang w:val="sr-Cyrl-CS" w:bidi="en-US"/>
        </w:rPr>
        <w:t>/</w:t>
      </w:r>
      <w:r w:rsidR="001C0AD0">
        <w:rPr>
          <w:rFonts w:cs="Arial"/>
          <w:lang w:val="sr-Cyrl-CS" w:bidi="en-US"/>
        </w:rPr>
        <w:t>Такса</w:t>
      </w:r>
      <w:r w:rsidR="008824F8" w:rsidRPr="00037196">
        <w:rPr>
          <w:rFonts w:cs="Arial"/>
          <w:lang w:val="sr-Cyrl-CS" w:bidi="en-US"/>
        </w:rPr>
        <w:t>-</w:t>
      </w:r>
      <w:r w:rsidR="001C0AD0">
        <w:rPr>
          <w:rFonts w:cs="Arial"/>
          <w:lang w:val="sr-Cyrl-CS" w:bidi="en-US"/>
        </w:rPr>
        <w:t>попуњени</w:t>
      </w:r>
      <w:r w:rsidR="008824F8" w:rsidRPr="00037196">
        <w:rPr>
          <w:rFonts w:cs="Arial"/>
          <w:lang w:val="sr-Cyrl-CS" w:bidi="en-US"/>
        </w:rPr>
        <w:t>-</w:t>
      </w:r>
      <w:r w:rsidR="001C0AD0">
        <w:rPr>
          <w:rFonts w:cs="Arial"/>
          <w:lang w:val="sr-Cyrl-CS" w:bidi="en-US"/>
        </w:rPr>
        <w:t>налози</w:t>
      </w:r>
      <w:r w:rsidR="008824F8" w:rsidRPr="00037196">
        <w:rPr>
          <w:rFonts w:cs="Arial"/>
          <w:lang w:val="sr-Cyrl-CS" w:bidi="en-US"/>
        </w:rPr>
        <w:t>-</w:t>
      </w:r>
      <w:r w:rsidR="001C0AD0">
        <w:rPr>
          <w:rFonts w:cs="Arial"/>
          <w:lang w:val="sr-Cyrl-CS" w:bidi="en-US"/>
        </w:rPr>
        <w:t>ци</w:t>
      </w:r>
      <w:r w:rsidR="008824F8" w:rsidRPr="00037196">
        <w:rPr>
          <w:rFonts w:cs="Arial"/>
          <w:lang w:val="sr-Cyrl-CS" w:bidi="en-US"/>
        </w:rPr>
        <w:t>.</w:t>
      </w:r>
      <w:r w:rsidR="001C0AD0">
        <w:rPr>
          <w:rFonts w:cs="Arial"/>
          <w:lang w:val="sr-Cyrl-CS" w:bidi="en-US"/>
        </w:rPr>
        <w:t>пдф</w:t>
      </w:r>
    </w:p>
    <w:p w14:paraId="2B1F3B58" w14:textId="77777777" w:rsidR="00886827" w:rsidRPr="00037196" w:rsidRDefault="00886827" w:rsidP="00886827">
      <w:pPr>
        <w:pStyle w:val="KDParagraf"/>
        <w:spacing w:before="0"/>
        <w:rPr>
          <w:rFonts w:cs="Arial"/>
          <w:lang w:bidi="en-US"/>
        </w:rPr>
      </w:pPr>
    </w:p>
    <w:p w14:paraId="683477C2" w14:textId="77777777" w:rsidR="00886827" w:rsidRPr="00037196" w:rsidRDefault="00886827" w:rsidP="00886827">
      <w:pPr>
        <w:pStyle w:val="KDParagraf"/>
        <w:spacing w:before="0"/>
        <w:rPr>
          <w:rFonts w:cs="Arial"/>
          <w:lang w:bidi="en-US"/>
        </w:rPr>
      </w:pPr>
      <w:r w:rsidRPr="00037196">
        <w:rPr>
          <w:rFonts w:cs="Arial"/>
          <w:lang w:bidi="en-US"/>
        </w:rPr>
        <w:t>УПЛАТА ИЗ ИНОСТРАНСТВА</w:t>
      </w:r>
    </w:p>
    <w:p w14:paraId="3FE330AF" w14:textId="77777777" w:rsidR="00886827" w:rsidRPr="00037196" w:rsidRDefault="00886827" w:rsidP="00886827">
      <w:pPr>
        <w:pStyle w:val="KDParagraf"/>
        <w:spacing w:before="0"/>
        <w:rPr>
          <w:rFonts w:cs="Arial"/>
          <w:lang w:bidi="en-US"/>
        </w:rPr>
      </w:pPr>
      <w:r w:rsidRPr="0003719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037196" w:rsidRDefault="00886827" w:rsidP="00886827">
      <w:pPr>
        <w:pStyle w:val="KDParagraf"/>
        <w:spacing w:before="0"/>
        <w:rPr>
          <w:rFonts w:cs="Arial"/>
          <w:lang w:bidi="en-US"/>
        </w:rPr>
      </w:pPr>
    </w:p>
    <w:p w14:paraId="7605ECCD" w14:textId="77777777" w:rsidR="00886827" w:rsidRPr="00037196" w:rsidRDefault="00886827" w:rsidP="00886827">
      <w:pPr>
        <w:pStyle w:val="KDParagraf"/>
        <w:spacing w:before="0"/>
        <w:rPr>
          <w:rFonts w:cs="Arial"/>
          <w:lang w:bidi="en-US"/>
        </w:rPr>
      </w:pPr>
      <w:r w:rsidRPr="00037196">
        <w:rPr>
          <w:rFonts w:cs="Arial"/>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r w:rsidRPr="00037196">
        <w:rPr>
          <w:rFonts w:cs="Arial"/>
          <w:lang w:bidi="en-US"/>
        </w:rPr>
        <w:t>11000 Београд, ул. Немањина бр.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607E741D" w:rsidR="00886827" w:rsidRPr="00037196" w:rsidRDefault="001C0AD0" w:rsidP="00886827">
      <w:pPr>
        <w:pStyle w:val="KDParagraf"/>
        <w:spacing w:before="0"/>
        <w:rPr>
          <w:rFonts w:cs="Arial"/>
          <w:lang w:bidi="en-US"/>
        </w:rPr>
      </w:pPr>
      <w:r>
        <w:rPr>
          <w:rFonts w:cs="Arial"/>
          <w:lang w:bidi="en-US"/>
        </w:rPr>
        <w:t>С</w:t>
      </w:r>
      <w:r w:rsidR="00886827" w:rsidRPr="00037196">
        <w:rPr>
          <w:rFonts w:cs="Arial"/>
          <w:lang w:bidi="en-US"/>
        </w:rPr>
        <w:t>W</w:t>
      </w:r>
      <w:r>
        <w:rPr>
          <w:rFonts w:cs="Arial"/>
          <w:lang w:bidi="en-US"/>
        </w:rPr>
        <w:t>ИФТ</w:t>
      </w:r>
      <w:r w:rsidR="00886827" w:rsidRPr="00037196">
        <w:rPr>
          <w:rFonts w:cs="Arial"/>
          <w:lang w:bidi="en-US"/>
        </w:rPr>
        <w:t xml:space="preserve"> </w:t>
      </w:r>
      <w:r>
        <w:rPr>
          <w:rFonts w:cs="Arial"/>
          <w:lang w:bidi="en-US"/>
        </w:rPr>
        <w:t>ЦОДЕ</w:t>
      </w:r>
      <w:r w:rsidR="00886827" w:rsidRPr="00037196">
        <w:rPr>
          <w:rFonts w:cs="Arial"/>
          <w:lang w:bidi="en-US"/>
        </w:rPr>
        <w:t xml:space="preserve">: </w:t>
      </w:r>
      <w:r>
        <w:rPr>
          <w:rFonts w:cs="Arial"/>
          <w:lang w:bidi="en-US"/>
        </w:rPr>
        <w:t>НБСРРСБГ</w:t>
      </w:r>
      <w:r w:rsidR="00886827" w:rsidRPr="00037196">
        <w:rPr>
          <w:rFonts w:cs="Arial"/>
          <w:lang w:bidi="en-US"/>
        </w:rPr>
        <w:t>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r w:rsidRPr="00037196">
        <w:rPr>
          <w:rFonts w:cs="Arial"/>
          <w:lang w:bidi="en-US"/>
        </w:rPr>
        <w:t>ул. Поп Лукина бр.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372B1C3F" w:rsidR="00886827" w:rsidRPr="00037196" w:rsidRDefault="001C0AD0" w:rsidP="00886827">
      <w:pPr>
        <w:pStyle w:val="KDParagraf"/>
        <w:spacing w:before="0"/>
        <w:rPr>
          <w:rFonts w:cs="Arial"/>
          <w:lang w:bidi="en-US"/>
        </w:rPr>
      </w:pPr>
      <w:r>
        <w:rPr>
          <w:rFonts w:cs="Arial"/>
          <w:lang w:bidi="en-US"/>
        </w:rPr>
        <w:t>ИБАН</w:t>
      </w:r>
      <w:r w:rsidR="00886827" w:rsidRPr="00037196">
        <w:rPr>
          <w:rFonts w:cs="Arial"/>
          <w:lang w:bidi="en-US"/>
        </w:rPr>
        <w:t xml:space="preserve">: </w:t>
      </w:r>
      <w:r>
        <w:rPr>
          <w:rFonts w:cs="Arial"/>
          <w:lang w:bidi="en-US"/>
        </w:rPr>
        <w:t>РС</w:t>
      </w:r>
      <w:r w:rsidR="00886827" w:rsidRPr="00037196">
        <w:rPr>
          <w:rFonts w:cs="Arial"/>
          <w:lang w:bidi="en-US"/>
        </w:rPr>
        <w:t xml:space="preserve"> 35908500103019323073</w:t>
      </w:r>
    </w:p>
    <w:p w14:paraId="5DE052E9" w14:textId="77777777" w:rsidR="00886827" w:rsidRPr="00037196" w:rsidRDefault="00886827" w:rsidP="00886827">
      <w:pPr>
        <w:pStyle w:val="KDParagraf"/>
        <w:spacing w:before="0"/>
        <w:rPr>
          <w:rFonts w:cs="Arial"/>
          <w:lang w:bidi="en-US"/>
        </w:rPr>
      </w:pPr>
    </w:p>
    <w:p w14:paraId="01D98E1D" w14:textId="4D3EC19D"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 (</w:t>
      </w:r>
      <w:r w:rsidR="001C0AD0">
        <w:rPr>
          <w:rFonts w:cs="Arial"/>
          <w:lang w:bidi="en-US"/>
        </w:rPr>
        <w:t>ФИЕЛД</w:t>
      </w:r>
      <w:r w:rsidRPr="00037196">
        <w:rPr>
          <w:rFonts w:cs="Arial"/>
          <w:lang w:bidi="en-US"/>
        </w:rPr>
        <w:t xml:space="preserve"> 70: </w:t>
      </w:r>
      <w:r w:rsidR="001C0AD0">
        <w:rPr>
          <w:rFonts w:cs="Arial"/>
          <w:lang w:bidi="en-US"/>
        </w:rPr>
        <w:t>ДЕТАИЛС</w:t>
      </w:r>
      <w:r w:rsidRPr="00037196">
        <w:rPr>
          <w:rFonts w:cs="Arial"/>
          <w:lang w:bidi="en-US"/>
        </w:rPr>
        <w:t xml:space="preserve"> </w:t>
      </w:r>
      <w:r w:rsidR="001C0AD0">
        <w:rPr>
          <w:rFonts w:cs="Arial"/>
          <w:lang w:bidi="en-US"/>
        </w:rPr>
        <w:t>ОФ</w:t>
      </w:r>
      <w:r w:rsidRPr="00037196">
        <w:rPr>
          <w:rFonts w:cs="Arial"/>
          <w:lang w:bidi="en-US"/>
        </w:rPr>
        <w:t xml:space="preserve"> </w:t>
      </w:r>
      <w:r w:rsidR="001C0AD0">
        <w:rPr>
          <w:rFonts w:cs="Arial"/>
          <w:lang w:bidi="en-US"/>
        </w:rPr>
        <w:t>ПА</w:t>
      </w:r>
      <w:r w:rsidRPr="00037196">
        <w:rPr>
          <w:rFonts w:cs="Arial"/>
          <w:lang w:bidi="en-US"/>
        </w:rPr>
        <w:t>Y</w:t>
      </w:r>
      <w:r w:rsidR="001C0AD0">
        <w:rPr>
          <w:rFonts w:cs="Arial"/>
          <w:lang w:bidi="en-US"/>
        </w:rPr>
        <w:t>МЕНТ</w:t>
      </w:r>
      <w:r w:rsidRPr="00037196">
        <w:rPr>
          <w:rFonts w:cs="Arial"/>
          <w:lang w:bidi="en-US"/>
        </w:rPr>
        <w:t>):</w:t>
      </w:r>
    </w:p>
    <w:p w14:paraId="122D9D5E" w14:textId="77777777" w:rsidR="00886827" w:rsidRPr="00037196" w:rsidRDefault="00886827" w:rsidP="00886827">
      <w:pPr>
        <w:pStyle w:val="KDParagraf"/>
        <w:spacing w:before="0"/>
        <w:rPr>
          <w:rFonts w:cs="Arial"/>
          <w:lang w:bidi="en-US"/>
        </w:rPr>
      </w:pPr>
      <w:r w:rsidRPr="00037196">
        <w:rPr>
          <w:rFonts w:cs="Arial"/>
          <w:lang w:bidi="en-US"/>
        </w:rPr>
        <w:t>– број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r w:rsidRPr="00037196">
        <w:rPr>
          <w:rFonts w:cs="Arial"/>
          <w:lang w:bidi="en-US"/>
        </w:rPr>
        <w:t>назив наручиоца у поступку јавне набавке.</w:t>
      </w:r>
    </w:p>
    <w:p w14:paraId="06746A04" w14:textId="7368A114" w:rsidR="00886827" w:rsidRPr="00037196" w:rsidRDefault="00886827" w:rsidP="00886827">
      <w:pPr>
        <w:pStyle w:val="KDParagraf"/>
        <w:spacing w:before="0"/>
        <w:rPr>
          <w:rFonts w:cs="Arial"/>
          <w:lang w:bidi="en-US"/>
        </w:rPr>
      </w:pPr>
      <w:r w:rsidRPr="00037196">
        <w:rPr>
          <w:rFonts w:cs="Arial"/>
          <w:lang w:bidi="en-US"/>
        </w:rPr>
        <w:t xml:space="preserve">У прилогу су инструкције за уплате у валутама: </w:t>
      </w:r>
      <w:r w:rsidR="001C0AD0">
        <w:rPr>
          <w:rFonts w:cs="Arial"/>
          <w:lang w:bidi="en-US"/>
        </w:rPr>
        <w:t>ЕУР</w:t>
      </w:r>
      <w:r w:rsidRPr="00037196">
        <w:rPr>
          <w:rFonts w:cs="Arial"/>
          <w:lang w:bidi="en-US"/>
        </w:rPr>
        <w:t xml:space="preserve"> и </w:t>
      </w:r>
      <w:r w:rsidR="001C0AD0">
        <w:rPr>
          <w:rFonts w:cs="Arial"/>
          <w:lang w:bidi="en-US"/>
        </w:rPr>
        <w:t>УСД</w:t>
      </w:r>
      <w:r w:rsidRPr="00037196">
        <w:rPr>
          <w:rFonts w:cs="Arial"/>
          <w:lang w:bidi="en-US"/>
        </w:rPr>
        <w:t>.</w:t>
      </w:r>
    </w:p>
    <w:p w14:paraId="3B13C989" w14:textId="77777777" w:rsidR="00886827" w:rsidRPr="00037196" w:rsidRDefault="00886827" w:rsidP="00886827">
      <w:pPr>
        <w:pStyle w:val="KDParagraf"/>
        <w:spacing w:before="0"/>
        <w:rPr>
          <w:rFonts w:cs="Arial"/>
          <w:lang w:bidi="en-US"/>
        </w:rPr>
      </w:pPr>
    </w:p>
    <w:p w14:paraId="01275B73" w14:textId="29A207D1" w:rsidR="00886827" w:rsidRPr="00037196" w:rsidRDefault="001C0AD0" w:rsidP="00886827">
      <w:pPr>
        <w:pStyle w:val="KDParagraf"/>
        <w:spacing w:before="0"/>
        <w:rPr>
          <w:rFonts w:cs="Arial"/>
          <w:lang w:bidi="en-US"/>
        </w:rPr>
      </w:pPr>
      <w:r>
        <w:rPr>
          <w:rFonts w:cs="Arial"/>
          <w:lang w:bidi="en-US"/>
        </w:rPr>
        <w:t>ПА</w:t>
      </w:r>
      <w:r w:rsidR="00886827" w:rsidRPr="00037196">
        <w:rPr>
          <w:rFonts w:cs="Arial"/>
          <w:lang w:bidi="en-US"/>
        </w:rPr>
        <w:t>Y</w:t>
      </w:r>
      <w:r>
        <w:rPr>
          <w:rFonts w:cs="Arial"/>
          <w:lang w:bidi="en-US"/>
        </w:rPr>
        <w:t>МЕНТ</w:t>
      </w:r>
      <w:r w:rsidR="00886827" w:rsidRPr="00037196">
        <w:rPr>
          <w:rFonts w:cs="Arial"/>
          <w:lang w:bidi="en-US"/>
        </w:rPr>
        <w:t xml:space="preserve"> </w:t>
      </w:r>
      <w:r>
        <w:rPr>
          <w:rFonts w:cs="Arial"/>
          <w:lang w:bidi="en-US"/>
        </w:rPr>
        <w:t>ИНСТРУЦТИОНС</w:t>
      </w:r>
      <w:r w:rsidR="00886827" w:rsidRPr="00037196">
        <w:rPr>
          <w:rFonts w:cs="Arial"/>
          <w:lang w:bidi="en-U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5653D876" w:rsidR="00886827" w:rsidRPr="00037196" w:rsidRDefault="001C0AD0" w:rsidP="00886827">
            <w:pPr>
              <w:pStyle w:val="KDParagraf"/>
              <w:spacing w:before="0"/>
              <w:rPr>
                <w:rFonts w:cs="Arial"/>
                <w:lang w:bidi="en-US"/>
              </w:rPr>
            </w:pPr>
            <w:r>
              <w:rPr>
                <w:rFonts w:cs="Arial"/>
                <w:lang w:bidi="en-US"/>
              </w:rPr>
              <w:t>С</w:t>
            </w:r>
            <w:r w:rsidR="00886827" w:rsidRPr="00037196">
              <w:rPr>
                <w:rFonts w:cs="Arial"/>
                <w:lang w:bidi="en-US"/>
              </w:rPr>
              <w:t>W</w:t>
            </w:r>
            <w:r>
              <w:rPr>
                <w:rFonts w:cs="Arial"/>
                <w:lang w:bidi="en-US"/>
              </w:rPr>
              <w:t>ИФТ</w:t>
            </w:r>
            <w:r w:rsidR="00886827" w:rsidRPr="00037196">
              <w:rPr>
                <w:rFonts w:cs="Arial"/>
                <w:lang w:bidi="en-US"/>
              </w:rPr>
              <w:t xml:space="preserve"> </w:t>
            </w:r>
            <w:r>
              <w:rPr>
                <w:rFonts w:cs="Arial"/>
                <w:lang w:bidi="en-US"/>
              </w:rPr>
              <w:t>МЕССАГЕ</w:t>
            </w:r>
            <w:r w:rsidR="00886827" w:rsidRPr="00037196">
              <w:rPr>
                <w:rFonts w:cs="Arial"/>
                <w:lang w:bidi="en-US"/>
              </w:rPr>
              <w:t xml:space="preserve"> </w:t>
            </w:r>
            <w:r>
              <w:rPr>
                <w:rFonts w:cs="Arial"/>
                <w:lang w:bidi="en-US"/>
              </w:rPr>
              <w:t>МТ</w:t>
            </w:r>
            <w:r w:rsidR="00886827" w:rsidRPr="00037196">
              <w:rPr>
                <w:rFonts w:cs="Arial"/>
                <w:lang w:bidi="en-US"/>
              </w:rPr>
              <w:t xml:space="preserve">103 – </w:t>
            </w:r>
            <w:r>
              <w:rPr>
                <w:rFonts w:cs="Arial"/>
                <w:lang w:bidi="en-US"/>
              </w:rPr>
              <w:t>ЕУР</w:t>
            </w:r>
          </w:p>
        </w:tc>
      </w:tr>
      <w:tr w:rsidR="00886827" w:rsidRPr="00037196" w14:paraId="7CC8DBA3" w14:textId="77777777" w:rsidTr="00272F3F">
        <w:trPr>
          <w:trHeight w:val="20"/>
        </w:trPr>
        <w:tc>
          <w:tcPr>
            <w:tcW w:w="4586" w:type="dxa"/>
            <w:shd w:val="clear" w:color="auto" w:fill="auto"/>
          </w:tcPr>
          <w:p w14:paraId="1B4579E7" w14:textId="557C5D40"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32</w:t>
            </w:r>
            <w:r>
              <w:rPr>
                <w:rFonts w:cs="Arial"/>
                <w:lang w:bidi="en-US"/>
              </w:rPr>
              <w:t>А</w:t>
            </w:r>
            <w:r w:rsidR="00886827" w:rsidRPr="00037196">
              <w:rPr>
                <w:rFonts w:cs="Arial"/>
                <w:lang w:bidi="en-US"/>
              </w:rPr>
              <w:t xml:space="preserve">: </w:t>
            </w:r>
          </w:p>
        </w:tc>
        <w:tc>
          <w:tcPr>
            <w:tcW w:w="5020" w:type="dxa"/>
            <w:shd w:val="clear" w:color="auto" w:fill="auto"/>
          </w:tcPr>
          <w:p w14:paraId="53624A4A" w14:textId="550B3A93" w:rsidR="00886827" w:rsidRPr="00037196" w:rsidRDefault="001C0AD0" w:rsidP="00886827">
            <w:pPr>
              <w:pStyle w:val="KDParagraf"/>
              <w:spacing w:before="0"/>
              <w:rPr>
                <w:rFonts w:cs="Arial"/>
                <w:lang w:bidi="en-US"/>
              </w:rPr>
            </w:pPr>
            <w:r>
              <w:rPr>
                <w:rFonts w:cs="Arial"/>
                <w:lang w:bidi="en-US"/>
              </w:rPr>
              <w:t>ВАЛУЕ</w:t>
            </w:r>
            <w:r w:rsidR="00886827" w:rsidRPr="00037196">
              <w:rPr>
                <w:rFonts w:cs="Arial"/>
                <w:lang w:bidi="en-US"/>
              </w:rPr>
              <w:t xml:space="preserve"> </w:t>
            </w:r>
            <w:r>
              <w:rPr>
                <w:rFonts w:cs="Arial"/>
                <w:lang w:bidi="en-US"/>
              </w:rPr>
              <w:t>ДАТЕ</w:t>
            </w:r>
            <w:r w:rsidR="00886827" w:rsidRPr="00037196">
              <w:rPr>
                <w:rFonts w:cs="Arial"/>
                <w:lang w:bidi="en-US"/>
              </w:rPr>
              <w:t xml:space="preserve"> – </w:t>
            </w:r>
            <w:r>
              <w:rPr>
                <w:rFonts w:cs="Arial"/>
                <w:lang w:bidi="en-US"/>
              </w:rPr>
              <w:t>ЕУР</w:t>
            </w:r>
            <w:r w:rsidR="00886827" w:rsidRPr="00037196">
              <w:rPr>
                <w:rFonts w:cs="Arial"/>
                <w:lang w:bidi="en-US"/>
              </w:rPr>
              <w:t xml:space="preserve">- </w:t>
            </w:r>
            <w:r>
              <w:rPr>
                <w:rFonts w:cs="Arial"/>
                <w:lang w:bidi="en-US"/>
              </w:rPr>
              <w:t>АМОУНТ</w:t>
            </w:r>
          </w:p>
        </w:tc>
      </w:tr>
      <w:tr w:rsidR="00886827" w:rsidRPr="00037196" w14:paraId="0DB10937" w14:textId="77777777" w:rsidTr="00272F3F">
        <w:trPr>
          <w:trHeight w:val="20"/>
        </w:trPr>
        <w:tc>
          <w:tcPr>
            <w:tcW w:w="4586" w:type="dxa"/>
            <w:shd w:val="clear" w:color="auto" w:fill="auto"/>
          </w:tcPr>
          <w:p w14:paraId="409EE57D" w14:textId="1A9E86C5"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50</w:t>
            </w:r>
            <w:r>
              <w:rPr>
                <w:rFonts w:cs="Arial"/>
                <w:lang w:bidi="en-US"/>
              </w:rPr>
              <w:t>К</w:t>
            </w:r>
            <w:r w:rsidR="00886827" w:rsidRPr="00037196">
              <w:rPr>
                <w:rFonts w:cs="Arial"/>
                <w:lang w:bidi="en-US"/>
              </w:rPr>
              <w:t xml:space="preserve">:  </w:t>
            </w:r>
          </w:p>
        </w:tc>
        <w:tc>
          <w:tcPr>
            <w:tcW w:w="5020" w:type="dxa"/>
            <w:shd w:val="clear" w:color="auto" w:fill="auto"/>
          </w:tcPr>
          <w:p w14:paraId="2AD6CE31" w14:textId="0BA7CC2E" w:rsidR="00886827" w:rsidRPr="00037196" w:rsidRDefault="001C0AD0" w:rsidP="00886827">
            <w:pPr>
              <w:pStyle w:val="KDParagraf"/>
              <w:spacing w:before="0"/>
              <w:rPr>
                <w:rFonts w:cs="Arial"/>
                <w:lang w:bidi="en-US"/>
              </w:rPr>
            </w:pPr>
            <w:r>
              <w:rPr>
                <w:rFonts w:cs="Arial"/>
                <w:lang w:bidi="en-US"/>
              </w:rPr>
              <w:t>ОРДЕРИНГ</w:t>
            </w:r>
            <w:r w:rsidR="00886827" w:rsidRPr="00037196">
              <w:rPr>
                <w:rFonts w:cs="Arial"/>
                <w:lang w:bidi="en-US"/>
              </w:rPr>
              <w:t xml:space="preserve"> </w:t>
            </w:r>
            <w:r>
              <w:rPr>
                <w:rFonts w:cs="Arial"/>
                <w:lang w:bidi="en-US"/>
              </w:rPr>
              <w:t>ЦУСТОМЕР</w:t>
            </w:r>
          </w:p>
        </w:tc>
      </w:tr>
      <w:tr w:rsidR="00886827" w:rsidRPr="00037196" w14:paraId="2A091610" w14:textId="77777777" w:rsidTr="00272F3F">
        <w:trPr>
          <w:trHeight w:val="20"/>
        </w:trPr>
        <w:tc>
          <w:tcPr>
            <w:tcW w:w="4586" w:type="dxa"/>
            <w:shd w:val="clear" w:color="auto" w:fill="auto"/>
          </w:tcPr>
          <w:p w14:paraId="5BBB4D88" w14:textId="290C4DFA"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50</w:t>
            </w:r>
            <w:r>
              <w:rPr>
                <w:rFonts w:cs="Arial"/>
                <w:lang w:bidi="en-US"/>
              </w:rPr>
              <w:t>К</w:t>
            </w:r>
            <w:r w:rsidR="00886827" w:rsidRPr="00037196">
              <w:rPr>
                <w:rFonts w:cs="Arial"/>
                <w:lang w:bidi="en-US"/>
              </w:rPr>
              <w:t xml:space="preserve">:  </w:t>
            </w:r>
          </w:p>
        </w:tc>
        <w:tc>
          <w:tcPr>
            <w:tcW w:w="5020" w:type="dxa"/>
            <w:shd w:val="clear" w:color="auto" w:fill="auto"/>
          </w:tcPr>
          <w:p w14:paraId="3B9A5058" w14:textId="15936D52" w:rsidR="00886827" w:rsidRPr="00037196" w:rsidRDefault="001C0AD0" w:rsidP="00886827">
            <w:pPr>
              <w:pStyle w:val="KDParagraf"/>
              <w:spacing w:before="0"/>
              <w:rPr>
                <w:rFonts w:cs="Arial"/>
                <w:lang w:bidi="en-US"/>
              </w:rPr>
            </w:pPr>
            <w:r>
              <w:rPr>
                <w:rFonts w:cs="Arial"/>
                <w:lang w:bidi="en-US"/>
              </w:rPr>
              <w:t>ОРДЕРИНГ</w:t>
            </w:r>
            <w:r w:rsidR="00886827" w:rsidRPr="00037196">
              <w:rPr>
                <w:rFonts w:cs="Arial"/>
                <w:lang w:bidi="en-US"/>
              </w:rPr>
              <w:t xml:space="preserve"> </w:t>
            </w:r>
            <w:r>
              <w:rPr>
                <w:rFonts w:cs="Arial"/>
                <w:lang w:bidi="en-US"/>
              </w:rPr>
              <w:t>ЦУСТОМЕР</w:t>
            </w:r>
          </w:p>
        </w:tc>
      </w:tr>
      <w:tr w:rsidR="00886827" w:rsidRPr="00037196" w14:paraId="0116664F" w14:textId="77777777" w:rsidTr="00272F3F">
        <w:trPr>
          <w:trHeight w:val="1113"/>
        </w:trPr>
        <w:tc>
          <w:tcPr>
            <w:tcW w:w="4586" w:type="dxa"/>
            <w:shd w:val="clear" w:color="auto" w:fill="auto"/>
          </w:tcPr>
          <w:p w14:paraId="39A03257" w14:textId="35A97742"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56</w:t>
            </w:r>
            <w:r>
              <w:rPr>
                <w:rFonts w:cs="Arial"/>
                <w:lang w:bidi="en-US"/>
              </w:rPr>
              <w:t>А</w:t>
            </w:r>
            <w:r w:rsidR="00886827" w:rsidRPr="00037196">
              <w:rPr>
                <w:rFonts w:cs="Arial"/>
                <w:lang w:bidi="en-US"/>
              </w:rPr>
              <w:t>:</w:t>
            </w:r>
          </w:p>
          <w:p w14:paraId="51B7F4DE" w14:textId="013F66FA"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ИНТЕРМЕДИАР</w:t>
            </w:r>
            <w:r w:rsidRPr="00037196">
              <w:rPr>
                <w:rFonts w:cs="Arial"/>
                <w:lang w:bidi="en-US"/>
              </w:rPr>
              <w:t>Y)</w:t>
            </w:r>
          </w:p>
        </w:tc>
        <w:tc>
          <w:tcPr>
            <w:tcW w:w="5020" w:type="dxa"/>
            <w:shd w:val="clear" w:color="auto" w:fill="auto"/>
          </w:tcPr>
          <w:p w14:paraId="1939CA82" w14:textId="630F9A01" w:rsidR="00886827" w:rsidRPr="00037196" w:rsidRDefault="001C0AD0" w:rsidP="00886827">
            <w:pPr>
              <w:pStyle w:val="KDParagraf"/>
              <w:spacing w:before="0"/>
              <w:rPr>
                <w:rFonts w:cs="Arial"/>
                <w:lang w:bidi="en-US"/>
              </w:rPr>
            </w:pPr>
            <w:r>
              <w:rPr>
                <w:rFonts w:cs="Arial"/>
                <w:lang w:bidi="en-US"/>
              </w:rPr>
              <w:t>ДЕУТДЕФФ</w:t>
            </w:r>
            <w:r w:rsidR="00886827" w:rsidRPr="00037196">
              <w:rPr>
                <w:rFonts w:cs="Arial"/>
                <w:lang w:bidi="en-US"/>
              </w:rPr>
              <w:t>XXX</w:t>
            </w:r>
          </w:p>
          <w:p w14:paraId="591A993E" w14:textId="44C736CE" w:rsidR="00886827" w:rsidRPr="00037196" w:rsidRDefault="001C0AD0" w:rsidP="00886827">
            <w:pPr>
              <w:pStyle w:val="KDParagraf"/>
              <w:spacing w:before="0"/>
              <w:rPr>
                <w:rFonts w:cs="Arial"/>
                <w:lang w:bidi="en-US"/>
              </w:rPr>
            </w:pPr>
            <w:r>
              <w:rPr>
                <w:rFonts w:cs="Arial"/>
                <w:lang w:bidi="en-US"/>
              </w:rPr>
              <w:t>ДЕУТСЦХЕ</w:t>
            </w:r>
            <w:r w:rsidR="00886827" w:rsidRPr="00037196">
              <w:rPr>
                <w:rFonts w:cs="Arial"/>
                <w:lang w:bidi="en-US"/>
              </w:rPr>
              <w:t xml:space="preserve"> </w:t>
            </w:r>
            <w:r>
              <w:rPr>
                <w:rFonts w:cs="Arial"/>
                <w:lang w:bidi="en-US"/>
              </w:rPr>
              <w:t>БАНК</w:t>
            </w:r>
            <w:r w:rsidR="00886827" w:rsidRPr="00037196">
              <w:rPr>
                <w:rFonts w:cs="Arial"/>
                <w:lang w:bidi="en-US"/>
              </w:rPr>
              <w:t xml:space="preserve"> </w:t>
            </w:r>
            <w:r>
              <w:rPr>
                <w:rFonts w:cs="Arial"/>
                <w:lang w:bidi="en-US"/>
              </w:rPr>
              <w:t>АГ</w:t>
            </w:r>
            <w:r w:rsidR="00886827" w:rsidRPr="00037196">
              <w:rPr>
                <w:rFonts w:cs="Arial"/>
                <w:lang w:bidi="en-US"/>
              </w:rPr>
              <w:t xml:space="preserve">, </w:t>
            </w:r>
            <w:r>
              <w:rPr>
                <w:rFonts w:cs="Arial"/>
                <w:lang w:bidi="en-US"/>
              </w:rPr>
              <w:t>Ф</w:t>
            </w:r>
            <w:r w:rsidR="00886827" w:rsidRPr="00037196">
              <w:rPr>
                <w:rFonts w:cs="Arial"/>
                <w:lang w:bidi="en-US"/>
              </w:rPr>
              <w:t>/</w:t>
            </w:r>
            <w:r>
              <w:rPr>
                <w:rFonts w:cs="Arial"/>
                <w:lang w:bidi="en-US"/>
              </w:rPr>
              <w:t>М</w:t>
            </w:r>
          </w:p>
          <w:p w14:paraId="6C75CC51" w14:textId="4C28FC23" w:rsidR="00886827" w:rsidRPr="00037196" w:rsidRDefault="001C0AD0" w:rsidP="00886827">
            <w:pPr>
              <w:pStyle w:val="KDParagraf"/>
              <w:spacing w:before="0"/>
              <w:rPr>
                <w:rFonts w:cs="Arial"/>
                <w:lang w:bidi="en-US"/>
              </w:rPr>
            </w:pPr>
            <w:r>
              <w:rPr>
                <w:rFonts w:cs="Arial"/>
                <w:lang w:bidi="en-US"/>
              </w:rPr>
              <w:t>ТАУНУСАНЛАГЕ</w:t>
            </w:r>
            <w:r w:rsidR="00886827" w:rsidRPr="00037196">
              <w:rPr>
                <w:rFonts w:cs="Arial"/>
                <w:lang w:bidi="en-US"/>
              </w:rPr>
              <w:t xml:space="preserve"> 12</w:t>
            </w:r>
          </w:p>
          <w:p w14:paraId="7E2C35BC" w14:textId="2A0EF607" w:rsidR="00886827" w:rsidRPr="00037196" w:rsidRDefault="001C0AD0" w:rsidP="00886827">
            <w:pPr>
              <w:pStyle w:val="KDParagraf"/>
              <w:spacing w:before="0"/>
              <w:rPr>
                <w:rFonts w:cs="Arial"/>
                <w:lang w:bidi="en-US"/>
              </w:rPr>
            </w:pPr>
            <w:r>
              <w:rPr>
                <w:rFonts w:cs="Arial"/>
                <w:lang w:bidi="en-US"/>
              </w:rPr>
              <w:t>ГЕРМАН</w:t>
            </w:r>
            <w:r w:rsidR="00886827" w:rsidRPr="00037196">
              <w:rPr>
                <w:rFonts w:cs="Arial"/>
                <w:lang w:bidi="en-US"/>
              </w:rPr>
              <w:t>Y</w:t>
            </w:r>
          </w:p>
        </w:tc>
      </w:tr>
      <w:tr w:rsidR="00886827" w:rsidRPr="00037196" w14:paraId="4196D715" w14:textId="77777777" w:rsidTr="00272F3F">
        <w:trPr>
          <w:trHeight w:val="1689"/>
        </w:trPr>
        <w:tc>
          <w:tcPr>
            <w:tcW w:w="4586" w:type="dxa"/>
            <w:shd w:val="clear" w:color="auto" w:fill="auto"/>
          </w:tcPr>
          <w:p w14:paraId="535FA5A9" w14:textId="5E262BB4"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57</w:t>
            </w:r>
            <w:r>
              <w:rPr>
                <w:rFonts w:cs="Arial"/>
                <w:lang w:bidi="en-US"/>
              </w:rPr>
              <w:t>А</w:t>
            </w:r>
            <w:r w:rsidR="00886827" w:rsidRPr="00037196">
              <w:rPr>
                <w:rFonts w:cs="Arial"/>
                <w:lang w:bidi="en-US"/>
              </w:rPr>
              <w:t>:</w:t>
            </w:r>
          </w:p>
          <w:p w14:paraId="176330BF" w14:textId="28395909"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АЦЦ</w:t>
            </w:r>
            <w:r w:rsidRPr="00037196">
              <w:rPr>
                <w:rFonts w:cs="Arial"/>
                <w:lang w:bidi="en-US"/>
              </w:rPr>
              <w:t>. W</w:t>
            </w:r>
            <w:r w:rsidR="001C0AD0">
              <w:rPr>
                <w:rFonts w:cs="Arial"/>
                <w:lang w:bidi="en-US"/>
              </w:rPr>
              <w:t>ИТХ</w:t>
            </w:r>
            <w:r w:rsidRPr="00037196">
              <w:rPr>
                <w:rFonts w:cs="Arial"/>
                <w:lang w:bidi="en-US"/>
              </w:rPr>
              <w:t xml:space="preserve"> </w:t>
            </w:r>
            <w:r w:rsidR="001C0AD0">
              <w:rPr>
                <w:rFonts w:cs="Arial"/>
                <w:lang w:bidi="en-US"/>
              </w:rPr>
              <w:t>БАНК</w:t>
            </w:r>
            <w:r w:rsidRPr="00037196">
              <w:rPr>
                <w:rFonts w:cs="Arial"/>
                <w:lang w:bidi="en-US"/>
              </w:rPr>
              <w:t>)</w:t>
            </w:r>
          </w:p>
        </w:tc>
        <w:tc>
          <w:tcPr>
            <w:tcW w:w="5020" w:type="dxa"/>
            <w:shd w:val="clear" w:color="auto" w:fill="auto"/>
          </w:tcPr>
          <w:p w14:paraId="5351C0FD" w14:textId="78C61A96"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ДЕ</w:t>
            </w:r>
            <w:r w:rsidRPr="00037196">
              <w:rPr>
                <w:rFonts w:cs="Arial"/>
                <w:lang w:bidi="en-US"/>
              </w:rPr>
              <w:t>20500700100935930800</w:t>
            </w:r>
          </w:p>
          <w:p w14:paraId="02658D32" w14:textId="131107E8" w:rsidR="00886827" w:rsidRPr="00037196" w:rsidRDefault="001C0AD0" w:rsidP="00886827">
            <w:pPr>
              <w:pStyle w:val="KDParagraf"/>
              <w:spacing w:before="0"/>
              <w:rPr>
                <w:rFonts w:cs="Arial"/>
                <w:lang w:bidi="en-US"/>
              </w:rPr>
            </w:pPr>
            <w:r>
              <w:rPr>
                <w:rFonts w:cs="Arial"/>
                <w:lang w:bidi="en-US"/>
              </w:rPr>
              <w:t>НБСРРСБГ</w:t>
            </w:r>
            <w:r w:rsidR="00886827" w:rsidRPr="00037196">
              <w:rPr>
                <w:rFonts w:cs="Arial"/>
                <w:lang w:bidi="en-US"/>
              </w:rPr>
              <w:t>XXX</w:t>
            </w:r>
          </w:p>
          <w:p w14:paraId="0CE65E21" w14:textId="11684723" w:rsidR="00886827" w:rsidRPr="00037196" w:rsidRDefault="001C0AD0" w:rsidP="00886827">
            <w:pPr>
              <w:pStyle w:val="KDParagraf"/>
              <w:spacing w:before="0"/>
              <w:rPr>
                <w:rFonts w:cs="Arial"/>
                <w:lang w:bidi="en-US"/>
              </w:rPr>
            </w:pPr>
            <w:r>
              <w:rPr>
                <w:rFonts w:cs="Arial"/>
                <w:lang w:bidi="en-US"/>
              </w:rPr>
              <w:t>НАРОДНА</w:t>
            </w:r>
            <w:r w:rsidR="00886827" w:rsidRPr="00037196">
              <w:rPr>
                <w:rFonts w:cs="Arial"/>
                <w:lang w:bidi="en-US"/>
              </w:rPr>
              <w:t xml:space="preserve"> </w:t>
            </w:r>
            <w:r>
              <w:rPr>
                <w:rFonts w:cs="Arial"/>
                <w:lang w:bidi="en-US"/>
              </w:rPr>
              <w:t>БАНКА</w:t>
            </w:r>
            <w:r w:rsidR="00886827" w:rsidRPr="00037196">
              <w:rPr>
                <w:rFonts w:cs="Arial"/>
                <w:lang w:bidi="en-US"/>
              </w:rPr>
              <w:t xml:space="preserve"> </w:t>
            </w:r>
            <w:r>
              <w:rPr>
                <w:rFonts w:cs="Arial"/>
                <w:lang w:bidi="en-US"/>
              </w:rPr>
              <w:t>СРБИЈЕ</w:t>
            </w:r>
            <w:r w:rsidR="00886827" w:rsidRPr="00037196">
              <w:rPr>
                <w:rFonts w:cs="Arial"/>
                <w:lang w:bidi="en-US"/>
              </w:rPr>
              <w:t xml:space="preserve"> (</w:t>
            </w:r>
            <w:r>
              <w:rPr>
                <w:rFonts w:cs="Arial"/>
                <w:lang w:bidi="en-US"/>
              </w:rPr>
              <w:t>НАТИОНАЛ</w:t>
            </w:r>
          </w:p>
          <w:p w14:paraId="7CB5DCD9" w14:textId="11148D6B" w:rsidR="00886827" w:rsidRPr="00037196" w:rsidRDefault="001C0AD0" w:rsidP="00886827">
            <w:pPr>
              <w:pStyle w:val="KDParagraf"/>
              <w:spacing w:before="0"/>
              <w:rPr>
                <w:rFonts w:cs="Arial"/>
                <w:lang w:bidi="en-US"/>
              </w:rPr>
            </w:pPr>
            <w:r>
              <w:rPr>
                <w:rFonts w:cs="Arial"/>
                <w:lang w:bidi="en-US"/>
              </w:rPr>
              <w:t>БАНК</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СЕРБИА</w:t>
            </w:r>
            <w:r w:rsidR="00886827" w:rsidRPr="00037196">
              <w:rPr>
                <w:rFonts w:cs="Arial"/>
                <w:lang w:bidi="en-US"/>
              </w:rPr>
              <w:t xml:space="preserve"> – </w:t>
            </w:r>
            <w:r>
              <w:rPr>
                <w:rFonts w:cs="Arial"/>
                <w:lang w:bidi="en-US"/>
              </w:rPr>
              <w:t>НБС</w:t>
            </w:r>
            <w:r w:rsidR="00886827" w:rsidRPr="00037196">
              <w:rPr>
                <w:rFonts w:cs="Arial"/>
                <w:lang w:bidi="en-US"/>
              </w:rPr>
              <w:t xml:space="preserve"> </w:t>
            </w:r>
            <w:r>
              <w:rPr>
                <w:rFonts w:cs="Arial"/>
                <w:lang w:bidi="en-US"/>
              </w:rPr>
              <w:t>БЕОГРАД</w:t>
            </w:r>
            <w:r w:rsidR="00886827" w:rsidRPr="00037196">
              <w:rPr>
                <w:rFonts w:cs="Arial"/>
                <w:lang w:bidi="en-US"/>
              </w:rPr>
              <w:t>,</w:t>
            </w:r>
          </w:p>
          <w:p w14:paraId="67E65EE4" w14:textId="59489C4D" w:rsidR="00886827" w:rsidRPr="00037196" w:rsidRDefault="001C0AD0" w:rsidP="00886827">
            <w:pPr>
              <w:pStyle w:val="KDParagraf"/>
              <w:spacing w:before="0"/>
              <w:rPr>
                <w:rFonts w:cs="Arial"/>
                <w:lang w:bidi="en-US"/>
              </w:rPr>
            </w:pPr>
            <w:r>
              <w:rPr>
                <w:rFonts w:cs="Arial"/>
                <w:lang w:bidi="en-US"/>
              </w:rPr>
              <w:t>НЕМАЊИНА</w:t>
            </w:r>
            <w:r w:rsidR="00886827" w:rsidRPr="00037196">
              <w:rPr>
                <w:rFonts w:cs="Arial"/>
                <w:lang w:bidi="en-US"/>
              </w:rPr>
              <w:t xml:space="preserve"> 17</w:t>
            </w:r>
          </w:p>
          <w:p w14:paraId="0BD33B4E" w14:textId="1BF459C8" w:rsidR="00886827" w:rsidRPr="00037196" w:rsidRDefault="001C0AD0" w:rsidP="00886827">
            <w:pPr>
              <w:pStyle w:val="KDParagraf"/>
              <w:spacing w:before="0"/>
              <w:rPr>
                <w:rFonts w:cs="Arial"/>
                <w:lang w:bidi="en-US"/>
              </w:rPr>
            </w:pPr>
            <w:r>
              <w:rPr>
                <w:rFonts w:cs="Arial"/>
                <w:lang w:bidi="en-US"/>
              </w:rPr>
              <w:t>СЕРБИА</w:t>
            </w:r>
          </w:p>
        </w:tc>
      </w:tr>
      <w:tr w:rsidR="00886827" w:rsidRPr="00037196" w14:paraId="56C403B6" w14:textId="77777777" w:rsidTr="00272F3F">
        <w:trPr>
          <w:trHeight w:val="20"/>
        </w:trPr>
        <w:tc>
          <w:tcPr>
            <w:tcW w:w="4586" w:type="dxa"/>
            <w:shd w:val="clear" w:color="auto" w:fill="auto"/>
          </w:tcPr>
          <w:p w14:paraId="52C61FDD" w14:textId="0235176B"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59:</w:t>
            </w:r>
          </w:p>
          <w:p w14:paraId="15C135F5" w14:textId="5C5C794B" w:rsidR="00886827" w:rsidRPr="00037196" w:rsidRDefault="00886827" w:rsidP="00886827">
            <w:pPr>
              <w:pStyle w:val="KDParagraf"/>
              <w:spacing w:before="0"/>
              <w:rPr>
                <w:rFonts w:cs="Arial"/>
                <w:lang w:bidi="en-US"/>
              </w:rPr>
            </w:pPr>
            <w:r w:rsidRPr="00037196">
              <w:rPr>
                <w:rFonts w:cs="Arial"/>
                <w:lang w:bidi="en-US"/>
              </w:rPr>
              <w:lastRenderedPageBreak/>
              <w:t>(</w:t>
            </w:r>
            <w:r w:rsidR="001C0AD0">
              <w:rPr>
                <w:rFonts w:cs="Arial"/>
                <w:lang w:bidi="en-US"/>
              </w:rPr>
              <w:t>БЕНЕФИЦИАР</w:t>
            </w:r>
            <w:r w:rsidRPr="00037196">
              <w:rPr>
                <w:rFonts w:cs="Arial"/>
                <w:lang w:bidi="en-US"/>
              </w:rPr>
              <w:t>Y)</w:t>
            </w:r>
          </w:p>
        </w:tc>
        <w:tc>
          <w:tcPr>
            <w:tcW w:w="5020" w:type="dxa"/>
            <w:shd w:val="clear" w:color="auto" w:fill="auto"/>
          </w:tcPr>
          <w:p w14:paraId="303FB539" w14:textId="0F24E177" w:rsidR="00886827" w:rsidRPr="00037196" w:rsidRDefault="00886827" w:rsidP="00886827">
            <w:pPr>
              <w:pStyle w:val="KDParagraf"/>
              <w:spacing w:before="0"/>
              <w:rPr>
                <w:rFonts w:cs="Arial"/>
                <w:lang w:bidi="en-US"/>
              </w:rPr>
            </w:pPr>
            <w:r w:rsidRPr="00037196">
              <w:rPr>
                <w:rFonts w:cs="Arial"/>
                <w:lang w:bidi="en-US"/>
              </w:rPr>
              <w:lastRenderedPageBreak/>
              <w:t>/</w:t>
            </w:r>
            <w:r w:rsidR="001C0AD0">
              <w:rPr>
                <w:rFonts w:cs="Arial"/>
                <w:lang w:bidi="en-US"/>
              </w:rPr>
              <w:t>РС</w:t>
            </w:r>
            <w:r w:rsidRPr="00037196">
              <w:rPr>
                <w:rFonts w:cs="Arial"/>
                <w:lang w:bidi="en-US"/>
              </w:rPr>
              <w:t>35908500103019323073</w:t>
            </w:r>
          </w:p>
          <w:p w14:paraId="17180E8C" w14:textId="471D77F9" w:rsidR="00886827" w:rsidRPr="00037196" w:rsidRDefault="001C0AD0" w:rsidP="00886827">
            <w:pPr>
              <w:pStyle w:val="KDParagraf"/>
              <w:spacing w:before="0"/>
              <w:rPr>
                <w:rFonts w:cs="Arial"/>
                <w:lang w:bidi="en-US"/>
              </w:rPr>
            </w:pPr>
            <w:r>
              <w:rPr>
                <w:rFonts w:cs="Arial"/>
                <w:lang w:bidi="en-US"/>
              </w:rPr>
              <w:lastRenderedPageBreak/>
              <w:t>МИНИСТАРСТВО</w:t>
            </w:r>
            <w:r w:rsidR="00886827" w:rsidRPr="00037196">
              <w:rPr>
                <w:rFonts w:cs="Arial"/>
                <w:lang w:bidi="en-US"/>
              </w:rPr>
              <w:t xml:space="preserve"> </w:t>
            </w:r>
            <w:r>
              <w:rPr>
                <w:rFonts w:cs="Arial"/>
                <w:lang w:bidi="en-US"/>
              </w:rPr>
              <w:t>ФИНАНСИЈА</w:t>
            </w:r>
          </w:p>
          <w:p w14:paraId="10F2C53D" w14:textId="30D82045" w:rsidR="00886827" w:rsidRPr="00037196" w:rsidRDefault="001C0AD0" w:rsidP="00886827">
            <w:pPr>
              <w:pStyle w:val="KDParagraf"/>
              <w:spacing w:before="0"/>
              <w:rPr>
                <w:rFonts w:cs="Arial"/>
                <w:lang w:bidi="en-US"/>
              </w:rPr>
            </w:pPr>
            <w:r>
              <w:rPr>
                <w:rFonts w:cs="Arial"/>
                <w:lang w:bidi="en-US"/>
              </w:rPr>
              <w:t>УПРАВА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p>
          <w:p w14:paraId="4C85675D" w14:textId="2BC85492" w:rsidR="00886827" w:rsidRPr="00037196" w:rsidRDefault="001C0AD0" w:rsidP="00886827">
            <w:pPr>
              <w:pStyle w:val="KDParagraf"/>
              <w:spacing w:before="0"/>
              <w:rPr>
                <w:rFonts w:cs="Arial"/>
                <w:lang w:bidi="en-US"/>
              </w:rPr>
            </w:pPr>
            <w:r>
              <w:rPr>
                <w:rFonts w:cs="Arial"/>
                <w:lang w:bidi="en-US"/>
              </w:rPr>
              <w:t>ПОП</w:t>
            </w:r>
            <w:r w:rsidR="00886827" w:rsidRPr="00037196">
              <w:rPr>
                <w:rFonts w:cs="Arial"/>
                <w:lang w:bidi="en-US"/>
              </w:rPr>
              <w:t xml:space="preserve"> </w:t>
            </w:r>
            <w:r>
              <w:rPr>
                <w:rFonts w:cs="Arial"/>
                <w:lang w:bidi="en-US"/>
              </w:rPr>
              <w:t>ЛУКИНА</w:t>
            </w:r>
            <w:r w:rsidR="00886827" w:rsidRPr="00037196">
              <w:rPr>
                <w:rFonts w:cs="Arial"/>
                <w:lang w:bidi="en-US"/>
              </w:rPr>
              <w:t>7-9</w:t>
            </w:r>
          </w:p>
          <w:p w14:paraId="34DB2916" w14:textId="50A8E234" w:rsidR="00886827" w:rsidRPr="00037196" w:rsidRDefault="001C0AD0" w:rsidP="00886827">
            <w:pPr>
              <w:pStyle w:val="KDParagraf"/>
              <w:spacing w:before="0"/>
              <w:rPr>
                <w:rFonts w:cs="Arial"/>
                <w:lang w:bidi="en-US"/>
              </w:rPr>
            </w:pPr>
            <w:r>
              <w:rPr>
                <w:rFonts w:cs="Arial"/>
                <w:lang w:bidi="en-US"/>
              </w:rPr>
              <w:t>БЕОГРАД</w:t>
            </w:r>
          </w:p>
        </w:tc>
      </w:tr>
      <w:tr w:rsidR="00886827" w:rsidRPr="00037196" w14:paraId="60B5167F" w14:textId="77777777" w:rsidTr="00272F3F">
        <w:trPr>
          <w:trHeight w:val="20"/>
        </w:trPr>
        <w:tc>
          <w:tcPr>
            <w:tcW w:w="4586" w:type="dxa"/>
            <w:shd w:val="clear" w:color="auto" w:fill="auto"/>
          </w:tcPr>
          <w:p w14:paraId="38CF4B56" w14:textId="4DA7D07F" w:rsidR="00886827" w:rsidRPr="00037196" w:rsidRDefault="001C0AD0" w:rsidP="00886827">
            <w:pPr>
              <w:pStyle w:val="KDParagraf"/>
              <w:spacing w:before="0"/>
              <w:rPr>
                <w:rFonts w:cs="Arial"/>
                <w:lang w:bidi="en-US"/>
              </w:rPr>
            </w:pPr>
            <w:r>
              <w:rPr>
                <w:rFonts w:cs="Arial"/>
                <w:lang w:bidi="en-US"/>
              </w:rPr>
              <w:lastRenderedPageBreak/>
              <w:t>ФИЕЛД</w:t>
            </w:r>
            <w:r w:rsidR="00886827" w:rsidRPr="00037196">
              <w:rPr>
                <w:rFonts w:cs="Arial"/>
                <w:lang w:bidi="en-US"/>
              </w:rPr>
              <w:t xml:space="preserve"> 70:  </w:t>
            </w:r>
          </w:p>
        </w:tc>
        <w:tc>
          <w:tcPr>
            <w:tcW w:w="5020" w:type="dxa"/>
            <w:shd w:val="clear" w:color="auto" w:fill="auto"/>
          </w:tcPr>
          <w:p w14:paraId="038A0381" w14:textId="4139D611" w:rsidR="00886827" w:rsidRPr="00037196" w:rsidRDefault="001C0AD0" w:rsidP="00886827">
            <w:pPr>
              <w:pStyle w:val="KDParagraf"/>
              <w:spacing w:before="0"/>
              <w:rPr>
                <w:rFonts w:cs="Arial"/>
                <w:lang w:bidi="en-US"/>
              </w:rPr>
            </w:pPr>
            <w:r>
              <w:rPr>
                <w:rFonts w:cs="Arial"/>
                <w:lang w:bidi="en-US"/>
              </w:rPr>
              <w:t>ДЕТАИЛС</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ПА</w:t>
            </w:r>
            <w:r w:rsidR="00886827" w:rsidRPr="00037196">
              <w:rPr>
                <w:rFonts w:cs="Arial"/>
                <w:lang w:bidi="en-US"/>
              </w:rPr>
              <w:t>Y</w:t>
            </w:r>
            <w:r>
              <w:rPr>
                <w:rFonts w:cs="Arial"/>
                <w:lang w:bidi="en-US"/>
              </w:rPr>
              <w:t>МЕНТ</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4B86E6C1" w:rsidR="00886827" w:rsidRPr="00037196" w:rsidRDefault="001C0AD0" w:rsidP="00886827">
            <w:pPr>
              <w:pStyle w:val="KDParagraf"/>
              <w:spacing w:before="0"/>
              <w:rPr>
                <w:rFonts w:cs="Arial"/>
                <w:lang w:bidi="en-US"/>
              </w:rPr>
            </w:pPr>
            <w:r>
              <w:rPr>
                <w:rFonts w:cs="Arial"/>
                <w:lang w:bidi="en-US"/>
              </w:rPr>
              <w:t>С</w:t>
            </w:r>
            <w:r w:rsidR="00886827" w:rsidRPr="00037196">
              <w:rPr>
                <w:rFonts w:cs="Arial"/>
                <w:lang w:bidi="en-US"/>
              </w:rPr>
              <w:t>W</w:t>
            </w:r>
            <w:r>
              <w:rPr>
                <w:rFonts w:cs="Arial"/>
                <w:lang w:bidi="en-US"/>
              </w:rPr>
              <w:t>ИФТ</w:t>
            </w:r>
            <w:r w:rsidR="00886827" w:rsidRPr="00037196">
              <w:rPr>
                <w:rFonts w:cs="Arial"/>
                <w:lang w:bidi="en-US"/>
              </w:rPr>
              <w:t xml:space="preserve"> </w:t>
            </w:r>
            <w:r>
              <w:rPr>
                <w:rFonts w:cs="Arial"/>
                <w:lang w:bidi="en-US"/>
              </w:rPr>
              <w:t>МЕССАГЕ</w:t>
            </w:r>
            <w:r w:rsidR="00886827" w:rsidRPr="00037196">
              <w:rPr>
                <w:rFonts w:cs="Arial"/>
                <w:lang w:bidi="en-US"/>
              </w:rPr>
              <w:t xml:space="preserve"> </w:t>
            </w:r>
            <w:r>
              <w:rPr>
                <w:rFonts w:cs="Arial"/>
                <w:lang w:bidi="en-US"/>
              </w:rPr>
              <w:t>МТ</w:t>
            </w:r>
            <w:r w:rsidR="00886827" w:rsidRPr="00037196">
              <w:rPr>
                <w:rFonts w:cs="Arial"/>
                <w:lang w:bidi="en-US"/>
              </w:rPr>
              <w:t xml:space="preserve">103 – </w:t>
            </w:r>
            <w:r>
              <w:rPr>
                <w:rFonts w:cs="Arial"/>
                <w:lang w:bidi="en-US"/>
              </w:rPr>
              <w:t>УСД</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2D3493B7"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32</w:t>
            </w:r>
            <w:r>
              <w:rPr>
                <w:rFonts w:cs="Arial"/>
                <w:lang w:bidi="en-US"/>
              </w:rPr>
              <w:t>А</w:t>
            </w:r>
            <w:r w:rsidR="00886827" w:rsidRPr="00037196">
              <w:rPr>
                <w:rFonts w:cs="Arial"/>
                <w:lang w:bidi="en-US"/>
              </w:rPr>
              <w:t xml:space="preserve">: </w:t>
            </w:r>
          </w:p>
        </w:tc>
        <w:tc>
          <w:tcPr>
            <w:tcW w:w="4820" w:type="dxa"/>
            <w:shd w:val="clear" w:color="auto" w:fill="auto"/>
          </w:tcPr>
          <w:p w14:paraId="31F60400" w14:textId="43828129" w:rsidR="00886827" w:rsidRPr="00037196" w:rsidRDefault="001C0AD0" w:rsidP="00886827">
            <w:pPr>
              <w:pStyle w:val="KDParagraf"/>
              <w:spacing w:before="0"/>
              <w:rPr>
                <w:rFonts w:cs="Arial"/>
                <w:lang w:bidi="en-US"/>
              </w:rPr>
            </w:pPr>
            <w:r>
              <w:rPr>
                <w:rFonts w:cs="Arial"/>
                <w:lang w:bidi="en-US"/>
              </w:rPr>
              <w:t>ВАЛУЕ</w:t>
            </w:r>
            <w:r w:rsidR="00886827" w:rsidRPr="00037196">
              <w:rPr>
                <w:rFonts w:cs="Arial"/>
                <w:lang w:bidi="en-US"/>
              </w:rPr>
              <w:t xml:space="preserve"> </w:t>
            </w:r>
            <w:r>
              <w:rPr>
                <w:rFonts w:cs="Arial"/>
                <w:lang w:bidi="en-US"/>
              </w:rPr>
              <w:t>ДАТЕ</w:t>
            </w:r>
            <w:r w:rsidR="00886827" w:rsidRPr="00037196">
              <w:rPr>
                <w:rFonts w:cs="Arial"/>
                <w:lang w:bidi="en-US"/>
              </w:rPr>
              <w:t xml:space="preserve"> – </w:t>
            </w:r>
            <w:r>
              <w:rPr>
                <w:rFonts w:cs="Arial"/>
                <w:lang w:bidi="en-US"/>
              </w:rPr>
              <w:t>УСД</w:t>
            </w:r>
            <w:r w:rsidR="00886827" w:rsidRPr="00037196">
              <w:rPr>
                <w:rFonts w:cs="Arial"/>
                <w:lang w:bidi="en-US"/>
              </w:rPr>
              <w:t xml:space="preserve">- </w:t>
            </w:r>
            <w:r>
              <w:rPr>
                <w:rFonts w:cs="Arial"/>
                <w:lang w:bidi="en-US"/>
              </w:rPr>
              <w:t>АМОУНТ</w:t>
            </w:r>
          </w:p>
        </w:tc>
      </w:tr>
      <w:tr w:rsidR="00886827" w:rsidRPr="00037196" w14:paraId="35BC8823" w14:textId="77777777" w:rsidTr="005C0AF9">
        <w:tc>
          <w:tcPr>
            <w:tcW w:w="4786" w:type="dxa"/>
            <w:shd w:val="clear" w:color="auto" w:fill="auto"/>
          </w:tcPr>
          <w:p w14:paraId="2B7921D1" w14:textId="6F34D13A"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50</w:t>
            </w:r>
            <w:r>
              <w:rPr>
                <w:rFonts w:cs="Arial"/>
                <w:lang w:bidi="en-US"/>
              </w:rPr>
              <w:t>К</w:t>
            </w:r>
            <w:r w:rsidR="00886827" w:rsidRPr="00037196">
              <w:rPr>
                <w:rFonts w:cs="Arial"/>
                <w:lang w:bidi="en-US"/>
              </w:rPr>
              <w:t xml:space="preserve">:  </w:t>
            </w:r>
          </w:p>
        </w:tc>
        <w:tc>
          <w:tcPr>
            <w:tcW w:w="4820" w:type="dxa"/>
            <w:shd w:val="clear" w:color="auto" w:fill="auto"/>
          </w:tcPr>
          <w:p w14:paraId="61131FEC" w14:textId="18162F10" w:rsidR="00886827" w:rsidRPr="00037196" w:rsidRDefault="001C0AD0" w:rsidP="00886827">
            <w:pPr>
              <w:pStyle w:val="KDParagraf"/>
              <w:spacing w:before="0"/>
              <w:rPr>
                <w:rFonts w:cs="Arial"/>
                <w:lang w:bidi="en-US"/>
              </w:rPr>
            </w:pPr>
            <w:r>
              <w:rPr>
                <w:rFonts w:cs="Arial"/>
                <w:lang w:bidi="en-US"/>
              </w:rPr>
              <w:t>ОРДЕРИНГ</w:t>
            </w:r>
            <w:r w:rsidR="00886827" w:rsidRPr="00037196">
              <w:rPr>
                <w:rFonts w:cs="Arial"/>
                <w:lang w:bidi="en-US"/>
              </w:rPr>
              <w:t xml:space="preserve"> </w:t>
            </w:r>
            <w:r>
              <w:rPr>
                <w:rFonts w:cs="Arial"/>
                <w:lang w:bidi="en-US"/>
              </w:rPr>
              <w:t>ЦУСТОМЕР</w:t>
            </w:r>
          </w:p>
        </w:tc>
      </w:tr>
      <w:tr w:rsidR="00886827" w:rsidRPr="00037196" w14:paraId="644C4B68" w14:textId="77777777" w:rsidTr="005C0AF9">
        <w:tc>
          <w:tcPr>
            <w:tcW w:w="4786" w:type="dxa"/>
            <w:shd w:val="clear" w:color="auto" w:fill="auto"/>
          </w:tcPr>
          <w:p w14:paraId="1CBF73AB" w14:textId="6401836B"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56</w:t>
            </w:r>
            <w:r>
              <w:rPr>
                <w:rFonts w:cs="Arial"/>
                <w:lang w:bidi="en-US"/>
              </w:rPr>
              <w:t>А</w:t>
            </w:r>
            <w:r w:rsidR="00886827" w:rsidRPr="00037196">
              <w:rPr>
                <w:rFonts w:cs="Arial"/>
                <w:lang w:bidi="en-US"/>
              </w:rPr>
              <w:t>:</w:t>
            </w:r>
          </w:p>
          <w:p w14:paraId="77C52F80" w14:textId="2E45754F"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ИНТЕРМЕДИАР</w:t>
            </w:r>
            <w:r w:rsidRPr="00037196">
              <w:rPr>
                <w:rFonts w:cs="Arial"/>
                <w:lang w:bidi="en-US"/>
              </w:rPr>
              <w:t>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60B46CD5" w:rsidR="00886827" w:rsidRPr="00037196" w:rsidRDefault="001C0AD0" w:rsidP="00886827">
            <w:pPr>
              <w:pStyle w:val="KDParagraf"/>
              <w:spacing w:before="0"/>
              <w:rPr>
                <w:rFonts w:cs="Arial"/>
                <w:lang w:bidi="en-US"/>
              </w:rPr>
            </w:pPr>
            <w:r>
              <w:rPr>
                <w:rFonts w:cs="Arial"/>
                <w:lang w:bidi="en-US"/>
              </w:rPr>
              <w:t>БКТРУС</w:t>
            </w:r>
            <w:r w:rsidR="00886827" w:rsidRPr="00037196">
              <w:rPr>
                <w:rFonts w:cs="Arial"/>
                <w:lang w:bidi="en-US"/>
              </w:rPr>
              <w:t>33XXX</w:t>
            </w:r>
          </w:p>
          <w:p w14:paraId="5A179108" w14:textId="1FAABBB4" w:rsidR="00886827" w:rsidRPr="00037196" w:rsidRDefault="001C0AD0" w:rsidP="00886827">
            <w:pPr>
              <w:pStyle w:val="KDParagraf"/>
              <w:spacing w:before="0"/>
              <w:rPr>
                <w:rFonts w:cs="Arial"/>
                <w:lang w:bidi="en-US"/>
              </w:rPr>
            </w:pPr>
            <w:r>
              <w:rPr>
                <w:rFonts w:cs="Arial"/>
                <w:lang w:bidi="en-US"/>
              </w:rPr>
              <w:t>ДЕУТСЦХЕ</w:t>
            </w:r>
            <w:r w:rsidR="00886827" w:rsidRPr="00037196">
              <w:rPr>
                <w:rFonts w:cs="Arial"/>
                <w:lang w:bidi="en-US"/>
              </w:rPr>
              <w:t xml:space="preserve"> </w:t>
            </w:r>
            <w:r>
              <w:rPr>
                <w:rFonts w:cs="Arial"/>
                <w:lang w:bidi="en-US"/>
              </w:rPr>
              <w:t>БАНК</w:t>
            </w:r>
            <w:r w:rsidR="00886827" w:rsidRPr="00037196">
              <w:rPr>
                <w:rFonts w:cs="Arial"/>
                <w:lang w:bidi="en-US"/>
              </w:rPr>
              <w:t xml:space="preserve"> </w:t>
            </w:r>
            <w:r>
              <w:rPr>
                <w:rFonts w:cs="Arial"/>
                <w:lang w:bidi="en-US"/>
              </w:rPr>
              <w:t>ТРУСТ</w:t>
            </w:r>
            <w:r w:rsidR="00886827" w:rsidRPr="00037196">
              <w:rPr>
                <w:rFonts w:cs="Arial"/>
                <w:lang w:bidi="en-US"/>
              </w:rPr>
              <w:t xml:space="preserve"> </w:t>
            </w:r>
            <w:r>
              <w:rPr>
                <w:rFonts w:cs="Arial"/>
                <w:lang w:bidi="en-US"/>
              </w:rPr>
              <w:t>ЦОМПАНИ</w:t>
            </w:r>
            <w:r w:rsidR="00886827" w:rsidRPr="00037196">
              <w:rPr>
                <w:rFonts w:cs="Arial"/>
                <w:lang w:bidi="en-US"/>
              </w:rPr>
              <w:t>Y</w:t>
            </w:r>
          </w:p>
          <w:p w14:paraId="5523B673" w14:textId="4B4F58E8" w:rsidR="00886827" w:rsidRPr="00037196" w:rsidRDefault="001C0AD0" w:rsidP="00886827">
            <w:pPr>
              <w:pStyle w:val="KDParagraf"/>
              <w:spacing w:before="0"/>
              <w:rPr>
                <w:rFonts w:cs="Arial"/>
                <w:lang w:bidi="en-US"/>
              </w:rPr>
            </w:pPr>
            <w:r>
              <w:rPr>
                <w:rFonts w:cs="Arial"/>
                <w:lang w:bidi="en-US"/>
              </w:rPr>
              <w:t>АМЕРИЦАС</w:t>
            </w:r>
            <w:r w:rsidR="00886827" w:rsidRPr="00037196">
              <w:rPr>
                <w:rFonts w:cs="Arial"/>
                <w:lang w:bidi="en-US"/>
              </w:rPr>
              <w:t xml:space="preserve">, </w:t>
            </w:r>
            <w:r>
              <w:rPr>
                <w:rFonts w:cs="Arial"/>
                <w:lang w:bidi="en-US"/>
              </w:rPr>
              <w:t>НЕ</w:t>
            </w:r>
            <w:r w:rsidR="00886827" w:rsidRPr="00037196">
              <w:rPr>
                <w:rFonts w:cs="Arial"/>
                <w:lang w:bidi="en-US"/>
              </w:rPr>
              <w:t>W Y</w:t>
            </w:r>
            <w:r>
              <w:rPr>
                <w:rFonts w:cs="Arial"/>
                <w:lang w:bidi="en-US"/>
              </w:rPr>
              <w:t>ОРК</w:t>
            </w:r>
          </w:p>
          <w:p w14:paraId="561B2BBF" w14:textId="0E8F9B9D" w:rsidR="00886827" w:rsidRPr="00037196" w:rsidRDefault="00886827" w:rsidP="00886827">
            <w:pPr>
              <w:pStyle w:val="KDParagraf"/>
              <w:spacing w:before="0"/>
              <w:rPr>
                <w:rFonts w:cs="Arial"/>
                <w:lang w:bidi="en-US"/>
              </w:rPr>
            </w:pPr>
            <w:r w:rsidRPr="00037196">
              <w:rPr>
                <w:rFonts w:cs="Arial"/>
                <w:lang w:bidi="en-US"/>
              </w:rPr>
              <w:t>60 W</w:t>
            </w:r>
            <w:r w:rsidR="001C0AD0">
              <w:rPr>
                <w:rFonts w:cs="Arial"/>
                <w:lang w:bidi="en-US"/>
              </w:rPr>
              <w:t>АЛЛ</w:t>
            </w:r>
            <w:r w:rsidRPr="00037196">
              <w:rPr>
                <w:rFonts w:cs="Arial"/>
                <w:lang w:bidi="en-US"/>
              </w:rPr>
              <w:t xml:space="preserve"> </w:t>
            </w:r>
            <w:r w:rsidR="001C0AD0">
              <w:rPr>
                <w:rFonts w:cs="Arial"/>
                <w:lang w:bidi="en-US"/>
              </w:rPr>
              <w:t>СТРЕЕТ</w:t>
            </w:r>
          </w:p>
          <w:p w14:paraId="6B6A33A6" w14:textId="42D5B8BB" w:rsidR="00886827" w:rsidRPr="00037196" w:rsidRDefault="001C0AD0" w:rsidP="00886827">
            <w:pPr>
              <w:pStyle w:val="KDParagraf"/>
              <w:spacing w:before="0"/>
              <w:rPr>
                <w:rFonts w:cs="Arial"/>
                <w:lang w:bidi="en-US"/>
              </w:rPr>
            </w:pPr>
            <w:r>
              <w:rPr>
                <w:rFonts w:cs="Arial"/>
                <w:lang w:bidi="en-US"/>
              </w:rPr>
              <w:t>УНИТЕД</w:t>
            </w:r>
            <w:r w:rsidR="00886827" w:rsidRPr="00037196">
              <w:rPr>
                <w:rFonts w:cs="Arial"/>
                <w:lang w:bidi="en-US"/>
              </w:rPr>
              <w:t xml:space="preserve"> </w:t>
            </w:r>
            <w:r>
              <w:rPr>
                <w:rFonts w:cs="Arial"/>
                <w:lang w:bidi="en-US"/>
              </w:rPr>
              <w:t>СТАТЕС</w:t>
            </w:r>
          </w:p>
        </w:tc>
      </w:tr>
      <w:tr w:rsidR="00886827" w:rsidRPr="00037196" w14:paraId="074BD914" w14:textId="77777777" w:rsidTr="005C0AF9">
        <w:tc>
          <w:tcPr>
            <w:tcW w:w="4786" w:type="dxa"/>
            <w:shd w:val="clear" w:color="auto" w:fill="auto"/>
          </w:tcPr>
          <w:p w14:paraId="5DF5C865" w14:textId="2220FE5D"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57</w:t>
            </w:r>
            <w:r>
              <w:rPr>
                <w:rFonts w:cs="Arial"/>
                <w:lang w:bidi="en-US"/>
              </w:rPr>
              <w:t>А</w:t>
            </w:r>
            <w:r w:rsidR="00886827" w:rsidRPr="00037196">
              <w:rPr>
                <w:rFonts w:cs="Arial"/>
                <w:lang w:bidi="en-US"/>
              </w:rPr>
              <w:t>:</w:t>
            </w:r>
          </w:p>
          <w:p w14:paraId="3915AEF2" w14:textId="247C00F4"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АЦЦ</w:t>
            </w:r>
            <w:r w:rsidRPr="00037196">
              <w:rPr>
                <w:rFonts w:cs="Arial"/>
                <w:lang w:bidi="en-US"/>
              </w:rPr>
              <w:t>. W</w:t>
            </w:r>
            <w:r w:rsidR="001C0AD0">
              <w:rPr>
                <w:rFonts w:cs="Arial"/>
                <w:lang w:bidi="en-US"/>
              </w:rPr>
              <w:t>ИТХ</w:t>
            </w:r>
            <w:r w:rsidRPr="00037196">
              <w:rPr>
                <w:rFonts w:cs="Arial"/>
                <w:lang w:bidi="en-US"/>
              </w:rPr>
              <w:t xml:space="preserve"> </w:t>
            </w:r>
            <w:r w:rsidR="001C0AD0">
              <w:rPr>
                <w:rFonts w:cs="Arial"/>
                <w:lang w:bidi="en-US"/>
              </w:rPr>
              <w:t>БАНК</w:t>
            </w:r>
            <w:r w:rsidRPr="00037196">
              <w:rPr>
                <w:rFonts w:cs="Arial"/>
                <w:lang w:bidi="en-US"/>
              </w:rPr>
              <w:t>)</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12724EBC" w:rsidR="00886827" w:rsidRPr="00037196" w:rsidRDefault="001C0AD0" w:rsidP="00886827">
            <w:pPr>
              <w:pStyle w:val="KDParagraf"/>
              <w:spacing w:before="0"/>
              <w:rPr>
                <w:rFonts w:cs="Arial"/>
                <w:lang w:bidi="en-US"/>
              </w:rPr>
            </w:pPr>
            <w:r>
              <w:rPr>
                <w:rFonts w:cs="Arial"/>
                <w:lang w:bidi="en-US"/>
              </w:rPr>
              <w:t>НБСРРСБГ</w:t>
            </w:r>
            <w:r w:rsidR="00886827" w:rsidRPr="00037196">
              <w:rPr>
                <w:rFonts w:cs="Arial"/>
                <w:lang w:bidi="en-US"/>
              </w:rPr>
              <w:t>XXX</w:t>
            </w:r>
          </w:p>
          <w:p w14:paraId="22AB3E71" w14:textId="19F959FB" w:rsidR="00886827" w:rsidRPr="00037196" w:rsidRDefault="001C0AD0" w:rsidP="00886827">
            <w:pPr>
              <w:pStyle w:val="KDParagraf"/>
              <w:spacing w:before="0"/>
              <w:rPr>
                <w:rFonts w:cs="Arial"/>
                <w:lang w:bidi="en-US"/>
              </w:rPr>
            </w:pPr>
            <w:r>
              <w:rPr>
                <w:rFonts w:cs="Arial"/>
                <w:lang w:bidi="en-US"/>
              </w:rPr>
              <w:t>НАРОДНА</w:t>
            </w:r>
            <w:r w:rsidR="00886827" w:rsidRPr="00037196">
              <w:rPr>
                <w:rFonts w:cs="Arial"/>
                <w:lang w:bidi="en-US"/>
              </w:rPr>
              <w:t xml:space="preserve"> </w:t>
            </w:r>
            <w:r>
              <w:rPr>
                <w:rFonts w:cs="Arial"/>
                <w:lang w:bidi="en-US"/>
              </w:rPr>
              <w:t>БАНКА</w:t>
            </w:r>
            <w:r w:rsidR="00886827" w:rsidRPr="00037196">
              <w:rPr>
                <w:rFonts w:cs="Arial"/>
                <w:lang w:bidi="en-US"/>
              </w:rPr>
              <w:t xml:space="preserve"> </w:t>
            </w:r>
            <w:r>
              <w:rPr>
                <w:rFonts w:cs="Arial"/>
                <w:lang w:bidi="en-US"/>
              </w:rPr>
              <w:t>СРБИЈЕ</w:t>
            </w:r>
            <w:r w:rsidR="00886827" w:rsidRPr="00037196">
              <w:rPr>
                <w:rFonts w:cs="Arial"/>
                <w:lang w:bidi="en-US"/>
              </w:rPr>
              <w:t xml:space="preserve"> (</w:t>
            </w:r>
            <w:r>
              <w:rPr>
                <w:rFonts w:cs="Arial"/>
                <w:lang w:bidi="en-US"/>
              </w:rPr>
              <w:t>НАТИОНАЛ</w:t>
            </w:r>
          </w:p>
          <w:p w14:paraId="1E874A19" w14:textId="13D344F3" w:rsidR="00886827" w:rsidRPr="00037196" w:rsidRDefault="001C0AD0" w:rsidP="00886827">
            <w:pPr>
              <w:pStyle w:val="KDParagraf"/>
              <w:spacing w:before="0"/>
              <w:rPr>
                <w:rFonts w:cs="Arial"/>
                <w:lang w:bidi="en-US"/>
              </w:rPr>
            </w:pPr>
            <w:r>
              <w:rPr>
                <w:rFonts w:cs="Arial"/>
                <w:lang w:bidi="en-US"/>
              </w:rPr>
              <w:t>БАНК</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СЕРБИА</w:t>
            </w:r>
            <w:r w:rsidR="00886827" w:rsidRPr="00037196">
              <w:rPr>
                <w:rFonts w:cs="Arial"/>
                <w:lang w:bidi="en-US"/>
              </w:rPr>
              <w:t xml:space="preserve"> – </w:t>
            </w:r>
            <w:r>
              <w:rPr>
                <w:rFonts w:cs="Arial"/>
                <w:lang w:bidi="en-US"/>
              </w:rPr>
              <w:t>НБ</w:t>
            </w:r>
            <w:r w:rsidR="00886827" w:rsidRPr="00037196">
              <w:rPr>
                <w:rFonts w:cs="Arial"/>
                <w:lang w:bidi="en-US"/>
              </w:rPr>
              <w:t xml:space="preserve"> </w:t>
            </w:r>
            <w:r>
              <w:rPr>
                <w:rFonts w:cs="Arial"/>
                <w:lang w:bidi="en-US"/>
              </w:rPr>
              <w:t>БЕОГРАД</w:t>
            </w:r>
            <w:r w:rsidR="00886827" w:rsidRPr="00037196">
              <w:rPr>
                <w:rFonts w:cs="Arial"/>
                <w:lang w:bidi="en-US"/>
              </w:rPr>
              <w:t>,</w:t>
            </w:r>
          </w:p>
          <w:p w14:paraId="47325AC7" w14:textId="55EF4043" w:rsidR="00886827" w:rsidRPr="00037196" w:rsidRDefault="001C0AD0" w:rsidP="00886827">
            <w:pPr>
              <w:pStyle w:val="KDParagraf"/>
              <w:spacing w:before="0"/>
              <w:rPr>
                <w:rFonts w:cs="Arial"/>
                <w:lang w:bidi="en-US"/>
              </w:rPr>
            </w:pPr>
            <w:r>
              <w:rPr>
                <w:rFonts w:cs="Arial"/>
                <w:lang w:bidi="en-US"/>
              </w:rPr>
              <w:t>НЕМАЊИНА</w:t>
            </w:r>
            <w:r w:rsidR="00886827" w:rsidRPr="00037196">
              <w:rPr>
                <w:rFonts w:cs="Arial"/>
                <w:lang w:bidi="en-US"/>
              </w:rPr>
              <w:t xml:space="preserve"> 17</w:t>
            </w:r>
          </w:p>
          <w:p w14:paraId="71D158E2" w14:textId="353B0821" w:rsidR="00886827" w:rsidRPr="00037196" w:rsidRDefault="001C0AD0" w:rsidP="00886827">
            <w:pPr>
              <w:pStyle w:val="KDParagraf"/>
              <w:spacing w:before="0"/>
              <w:rPr>
                <w:rFonts w:cs="Arial"/>
                <w:lang w:bidi="en-US"/>
              </w:rPr>
            </w:pPr>
            <w:r>
              <w:rPr>
                <w:rFonts w:cs="Arial"/>
                <w:lang w:bidi="en-US"/>
              </w:rPr>
              <w:t>СЕРБИА</w:t>
            </w:r>
          </w:p>
        </w:tc>
      </w:tr>
      <w:tr w:rsidR="00886827" w:rsidRPr="00037196" w14:paraId="4202D65A" w14:textId="77777777" w:rsidTr="005C0AF9">
        <w:tc>
          <w:tcPr>
            <w:tcW w:w="4786" w:type="dxa"/>
            <w:shd w:val="clear" w:color="auto" w:fill="auto"/>
          </w:tcPr>
          <w:p w14:paraId="03D39B3A" w14:textId="10491DEA"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59:</w:t>
            </w:r>
          </w:p>
          <w:p w14:paraId="67F6B412" w14:textId="015ED70D"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БЕНЕФИЦИАР</w:t>
            </w:r>
            <w:r w:rsidRPr="00037196">
              <w:rPr>
                <w:rFonts w:cs="Arial"/>
                <w:lang w:bidi="en-US"/>
              </w:rPr>
              <w:t>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6C20A808" w:rsidR="00886827" w:rsidRPr="00037196" w:rsidRDefault="00886827" w:rsidP="00886827">
            <w:pPr>
              <w:pStyle w:val="KDParagraf"/>
              <w:spacing w:before="0"/>
              <w:rPr>
                <w:rFonts w:cs="Arial"/>
                <w:lang w:bidi="en-US"/>
              </w:rPr>
            </w:pPr>
            <w:r w:rsidRPr="00037196">
              <w:rPr>
                <w:rFonts w:cs="Arial"/>
                <w:lang w:bidi="en-US"/>
              </w:rPr>
              <w:t>/</w:t>
            </w:r>
            <w:r w:rsidR="001C0AD0">
              <w:rPr>
                <w:rFonts w:cs="Arial"/>
                <w:lang w:bidi="en-US"/>
              </w:rPr>
              <w:t>РС</w:t>
            </w:r>
            <w:r w:rsidRPr="00037196">
              <w:rPr>
                <w:rFonts w:cs="Arial"/>
                <w:lang w:bidi="en-US"/>
              </w:rPr>
              <w:t>35908500103019323073</w:t>
            </w:r>
          </w:p>
          <w:p w14:paraId="3DBE4EC1" w14:textId="635A915D" w:rsidR="00886827" w:rsidRPr="00037196" w:rsidRDefault="001C0AD0" w:rsidP="00886827">
            <w:pPr>
              <w:pStyle w:val="KDParagraf"/>
              <w:spacing w:before="0"/>
              <w:rPr>
                <w:rFonts w:cs="Arial"/>
                <w:lang w:bidi="en-US"/>
              </w:rPr>
            </w:pPr>
            <w:r>
              <w:rPr>
                <w:rFonts w:cs="Arial"/>
                <w:lang w:bidi="en-US"/>
              </w:rPr>
              <w:t>МИНИСТАРСТВО</w:t>
            </w:r>
            <w:r w:rsidR="00886827" w:rsidRPr="00037196">
              <w:rPr>
                <w:rFonts w:cs="Arial"/>
                <w:lang w:bidi="en-US"/>
              </w:rPr>
              <w:t xml:space="preserve"> </w:t>
            </w:r>
            <w:r>
              <w:rPr>
                <w:rFonts w:cs="Arial"/>
                <w:lang w:bidi="en-US"/>
              </w:rPr>
              <w:t>ФИНАНСИЈА</w:t>
            </w:r>
          </w:p>
          <w:p w14:paraId="48E01B94" w14:textId="13B7B019" w:rsidR="00886827" w:rsidRPr="00037196" w:rsidRDefault="001C0AD0" w:rsidP="00886827">
            <w:pPr>
              <w:pStyle w:val="KDParagraf"/>
              <w:spacing w:before="0"/>
              <w:rPr>
                <w:rFonts w:cs="Arial"/>
                <w:lang w:bidi="en-US"/>
              </w:rPr>
            </w:pPr>
            <w:r>
              <w:rPr>
                <w:rFonts w:cs="Arial"/>
                <w:lang w:bidi="en-US"/>
              </w:rPr>
              <w:t>УПРАВА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p>
          <w:p w14:paraId="588ED1F5" w14:textId="47DDA8E2" w:rsidR="00886827" w:rsidRPr="00037196" w:rsidRDefault="001C0AD0" w:rsidP="00886827">
            <w:pPr>
              <w:pStyle w:val="KDParagraf"/>
              <w:spacing w:before="0"/>
              <w:rPr>
                <w:rFonts w:cs="Arial"/>
                <w:lang w:bidi="en-US"/>
              </w:rPr>
            </w:pPr>
            <w:r>
              <w:rPr>
                <w:rFonts w:cs="Arial"/>
                <w:lang w:bidi="en-US"/>
              </w:rPr>
              <w:t>ПОП</w:t>
            </w:r>
            <w:r w:rsidR="00886827" w:rsidRPr="00037196">
              <w:rPr>
                <w:rFonts w:cs="Arial"/>
                <w:lang w:bidi="en-US"/>
              </w:rPr>
              <w:t xml:space="preserve"> </w:t>
            </w:r>
            <w:r>
              <w:rPr>
                <w:rFonts w:cs="Arial"/>
                <w:lang w:bidi="en-US"/>
              </w:rPr>
              <w:t>ЛУКИНА</w:t>
            </w:r>
            <w:r w:rsidR="00886827" w:rsidRPr="00037196">
              <w:rPr>
                <w:rFonts w:cs="Arial"/>
                <w:lang w:bidi="en-US"/>
              </w:rPr>
              <w:t>7-9</w:t>
            </w:r>
          </w:p>
          <w:p w14:paraId="7A1991FF" w14:textId="08E7AFF4" w:rsidR="00886827" w:rsidRPr="00037196" w:rsidRDefault="001C0AD0" w:rsidP="00886827">
            <w:pPr>
              <w:pStyle w:val="KDParagraf"/>
              <w:spacing w:before="0"/>
              <w:rPr>
                <w:rFonts w:cs="Arial"/>
                <w:lang w:bidi="en-US"/>
              </w:rPr>
            </w:pPr>
            <w:r>
              <w:rPr>
                <w:rFonts w:cs="Arial"/>
                <w:lang w:bidi="en-US"/>
              </w:rPr>
              <w:t>БЕОГРАД</w:t>
            </w:r>
          </w:p>
        </w:tc>
      </w:tr>
      <w:tr w:rsidR="00886827" w:rsidRPr="00037196" w14:paraId="5D0EAC31" w14:textId="77777777" w:rsidTr="005C0AF9">
        <w:tc>
          <w:tcPr>
            <w:tcW w:w="4786" w:type="dxa"/>
            <w:shd w:val="clear" w:color="auto" w:fill="auto"/>
          </w:tcPr>
          <w:p w14:paraId="01E61823" w14:textId="7EB30934" w:rsidR="00886827" w:rsidRPr="00037196" w:rsidRDefault="001C0AD0" w:rsidP="00886827">
            <w:pPr>
              <w:pStyle w:val="KDParagraf"/>
              <w:spacing w:before="0"/>
              <w:rPr>
                <w:rFonts w:cs="Arial"/>
                <w:lang w:bidi="en-US"/>
              </w:rPr>
            </w:pPr>
            <w:r>
              <w:rPr>
                <w:rFonts w:cs="Arial"/>
                <w:lang w:bidi="en-US"/>
              </w:rPr>
              <w:t>ФИЕЛД</w:t>
            </w:r>
            <w:r w:rsidR="00886827" w:rsidRPr="00037196">
              <w:rPr>
                <w:rFonts w:cs="Arial"/>
                <w:lang w:bidi="en-US"/>
              </w:rPr>
              <w:t xml:space="preserve"> 70:  </w:t>
            </w:r>
          </w:p>
        </w:tc>
        <w:tc>
          <w:tcPr>
            <w:tcW w:w="4820" w:type="dxa"/>
            <w:shd w:val="clear" w:color="auto" w:fill="auto"/>
          </w:tcPr>
          <w:p w14:paraId="7338973B" w14:textId="667E7FE5" w:rsidR="00886827" w:rsidRPr="00037196" w:rsidRDefault="001C0AD0" w:rsidP="00886827">
            <w:pPr>
              <w:pStyle w:val="KDParagraf"/>
              <w:spacing w:before="0"/>
              <w:rPr>
                <w:rFonts w:cs="Arial"/>
                <w:lang w:bidi="en-US"/>
              </w:rPr>
            </w:pPr>
            <w:r>
              <w:rPr>
                <w:rFonts w:cs="Arial"/>
                <w:lang w:bidi="en-US"/>
              </w:rPr>
              <w:t>ДЕТАИЛС</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ПА</w:t>
            </w:r>
            <w:r w:rsidR="00886827" w:rsidRPr="00037196">
              <w:rPr>
                <w:rFonts w:cs="Arial"/>
                <w:lang w:bidi="en-US"/>
              </w:rPr>
              <w:t>Y</w:t>
            </w:r>
            <w:r>
              <w:rPr>
                <w:rFonts w:cs="Arial"/>
                <w:lang w:bidi="en-US"/>
              </w:rPr>
              <w:t>МЕНТ</w:t>
            </w:r>
          </w:p>
        </w:tc>
      </w:tr>
    </w:tbl>
    <w:p w14:paraId="56CBED0B" w14:textId="77777777" w:rsidR="00AB2CC3" w:rsidRPr="00AB2CC3" w:rsidRDefault="00AB2CC3" w:rsidP="00AB2CC3">
      <w:pPr>
        <w:pStyle w:val="KDPodnaslov2"/>
        <w:spacing w:before="0"/>
        <w:ind w:left="810"/>
        <w:jc w:val="both"/>
        <w:rPr>
          <w:rFonts w:cs="Arial"/>
        </w:rPr>
      </w:pPr>
      <w:bookmarkStart w:id="243" w:name="_Toc441651610"/>
      <w:bookmarkStart w:id="244" w:name="_Toc442559921"/>
    </w:p>
    <w:p w14:paraId="262D1BC8" w14:textId="3F18E99B" w:rsidR="008D2B23" w:rsidRPr="00037196" w:rsidRDefault="008D2B23" w:rsidP="00AA2810">
      <w:pPr>
        <w:pStyle w:val="KDPodnaslov2"/>
        <w:numPr>
          <w:ilvl w:val="1"/>
          <w:numId w:val="19"/>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243"/>
      <w:bookmarkEnd w:id="244"/>
    </w:p>
    <w:p w14:paraId="488953D8" w14:textId="77777777" w:rsidR="007413D7" w:rsidRPr="00E47C2E" w:rsidRDefault="007413D7" w:rsidP="007413D7">
      <w:pPr>
        <w:spacing w:before="0"/>
        <w:rPr>
          <w:rFonts w:cs="Arial"/>
        </w:rPr>
      </w:pPr>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75031EF4" w14:textId="77777777" w:rsidR="007413D7" w:rsidRDefault="007413D7" w:rsidP="007413D7">
      <w:pPr>
        <w:spacing w:before="0"/>
        <w:rPr>
          <w:rFonts w:cs="Arial"/>
          <w:lang w:val="ru-RU"/>
        </w:rPr>
      </w:pPr>
    </w:p>
    <w:p w14:paraId="13C76A68" w14:textId="77777777" w:rsidR="007413D7" w:rsidRPr="00E47C2E" w:rsidRDefault="007413D7" w:rsidP="007413D7">
      <w:pPr>
        <w:spacing w:before="0"/>
        <w:rPr>
          <w:rFonts w:cs="Arial"/>
          <w:lang w:val="ru-RU"/>
        </w:rPr>
      </w:pPr>
      <w:r w:rsidRPr="00E47C2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14:paraId="6449E3AF" w14:textId="77777777" w:rsidR="007413D7" w:rsidRPr="00E47C2E" w:rsidRDefault="007413D7" w:rsidP="007413D7">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6851B30F" w14:textId="77777777" w:rsidR="00AB2CC3" w:rsidRPr="00037196" w:rsidRDefault="00AB2CC3" w:rsidP="007E3AF6">
      <w:pPr>
        <w:spacing w:before="0"/>
        <w:rPr>
          <w:rFonts w:cs="Arial"/>
          <w:lang w:val="ru-RU"/>
        </w:rPr>
      </w:pPr>
    </w:p>
    <w:p w14:paraId="762E3950" w14:textId="77777777" w:rsidR="008D2B23" w:rsidRPr="00037196" w:rsidRDefault="008D2B23" w:rsidP="00AA2810">
      <w:pPr>
        <w:pStyle w:val="KDPodnaslov2"/>
        <w:numPr>
          <w:ilvl w:val="1"/>
          <w:numId w:val="19"/>
        </w:numPr>
        <w:spacing w:before="0"/>
        <w:jc w:val="both"/>
        <w:rPr>
          <w:rFonts w:cs="Arial"/>
        </w:rPr>
      </w:pPr>
      <w:bookmarkStart w:id="245" w:name="_Toc441651611"/>
      <w:bookmarkStart w:id="246" w:name="_Toc442559922"/>
      <w:r w:rsidRPr="00037196">
        <w:rPr>
          <w:rFonts w:cs="Arial"/>
        </w:rPr>
        <w:t>Измене током трајања уговора</w:t>
      </w:r>
      <w:bookmarkEnd w:id="245"/>
      <w:bookmarkEnd w:id="246"/>
    </w:p>
    <w:p w14:paraId="6659981D" w14:textId="77777777" w:rsidR="008D2B23" w:rsidRPr="00037196" w:rsidRDefault="008D2B23" w:rsidP="008D2B23">
      <w:pPr>
        <w:spacing w:before="0"/>
        <w:rPr>
          <w:rFonts w:cs="Arial"/>
          <w:lang w:eastAsia="sr-Latn-CS"/>
        </w:rPr>
      </w:pPr>
      <w:r w:rsidRPr="0003719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484115B" w14:textId="77777777" w:rsidR="006E6F46" w:rsidRDefault="006E6F46" w:rsidP="006E6F46">
      <w:pPr>
        <w:rPr>
          <w:rFonts w:cs="Arial"/>
          <w:lang w:eastAsia="sr-Latn-CS"/>
        </w:rPr>
      </w:pPr>
    </w:p>
    <w:p w14:paraId="01B08A7E" w14:textId="77777777" w:rsidR="007413D7" w:rsidRDefault="007413D7" w:rsidP="006E6F46">
      <w:pPr>
        <w:rPr>
          <w:rFonts w:cs="Arial"/>
          <w:lang w:eastAsia="sr-Latn-CS"/>
        </w:rPr>
      </w:pPr>
    </w:p>
    <w:p w14:paraId="6CBDB60C" w14:textId="77777777" w:rsidR="007413D7" w:rsidRDefault="007413D7" w:rsidP="006E6F46">
      <w:pPr>
        <w:rPr>
          <w:rFonts w:cs="Arial"/>
          <w:lang w:eastAsia="sr-Latn-CS"/>
        </w:rPr>
      </w:pPr>
    </w:p>
    <w:p w14:paraId="44FDE5FE" w14:textId="77777777" w:rsidR="007413D7" w:rsidRDefault="007413D7" w:rsidP="006E6F46">
      <w:pPr>
        <w:rPr>
          <w:rFonts w:cs="Arial"/>
          <w:lang w:eastAsia="sr-Latn-CS"/>
        </w:rPr>
      </w:pPr>
    </w:p>
    <w:p w14:paraId="5B6D26CD" w14:textId="77777777" w:rsidR="007413D7" w:rsidRDefault="007413D7" w:rsidP="006E6F46">
      <w:pPr>
        <w:rPr>
          <w:rFonts w:cs="Arial"/>
          <w:lang w:eastAsia="sr-Latn-CS"/>
        </w:rPr>
      </w:pPr>
    </w:p>
    <w:p w14:paraId="05766509" w14:textId="77777777" w:rsidR="007413D7" w:rsidRDefault="007413D7" w:rsidP="006E6F46">
      <w:pPr>
        <w:rPr>
          <w:rFonts w:cs="Arial"/>
          <w:lang w:eastAsia="sr-Latn-CS"/>
        </w:rPr>
      </w:pPr>
    </w:p>
    <w:p w14:paraId="2A0EC697" w14:textId="77777777" w:rsidR="007413D7" w:rsidRDefault="007413D7" w:rsidP="006E6F46">
      <w:pPr>
        <w:rPr>
          <w:rFonts w:cs="Arial"/>
          <w:lang w:eastAsia="sr-Latn-CS"/>
        </w:rPr>
      </w:pPr>
    </w:p>
    <w:p w14:paraId="13E54ACD" w14:textId="77777777" w:rsidR="007413D7" w:rsidRDefault="007413D7" w:rsidP="006E6F46">
      <w:pPr>
        <w:rPr>
          <w:rFonts w:cs="Arial"/>
          <w:lang w:eastAsia="sr-Latn-CS"/>
        </w:rPr>
      </w:pPr>
    </w:p>
    <w:p w14:paraId="5E7359EF" w14:textId="77777777" w:rsidR="007413D7" w:rsidRDefault="007413D7" w:rsidP="006E6F46">
      <w:pPr>
        <w:rPr>
          <w:rFonts w:cs="Arial"/>
          <w:lang w:eastAsia="sr-Latn-CS"/>
        </w:rPr>
      </w:pPr>
    </w:p>
    <w:p w14:paraId="0A4E2043" w14:textId="77777777" w:rsidR="007413D7" w:rsidRDefault="007413D7" w:rsidP="006E6F46">
      <w:pPr>
        <w:rPr>
          <w:rFonts w:cs="Arial"/>
          <w:lang w:eastAsia="sr-Latn-CS"/>
        </w:rPr>
      </w:pPr>
    </w:p>
    <w:p w14:paraId="7238562C" w14:textId="77777777" w:rsidR="007413D7" w:rsidRDefault="007413D7" w:rsidP="006E6F46">
      <w:pPr>
        <w:rPr>
          <w:rFonts w:cs="Arial"/>
          <w:lang w:eastAsia="sr-Latn-CS"/>
        </w:rPr>
      </w:pPr>
    </w:p>
    <w:p w14:paraId="764EB9C9" w14:textId="77777777" w:rsidR="007413D7" w:rsidRDefault="007413D7" w:rsidP="006E6F46">
      <w:pPr>
        <w:rPr>
          <w:rFonts w:cs="Arial"/>
          <w:lang w:eastAsia="sr-Latn-CS"/>
        </w:rPr>
      </w:pPr>
    </w:p>
    <w:p w14:paraId="453A5220" w14:textId="77777777" w:rsidR="007413D7" w:rsidRDefault="007413D7" w:rsidP="006E6F46">
      <w:pPr>
        <w:rPr>
          <w:rFonts w:cs="Arial"/>
          <w:lang w:eastAsia="sr-Latn-CS"/>
        </w:rPr>
      </w:pPr>
    </w:p>
    <w:p w14:paraId="696D6413" w14:textId="77777777" w:rsidR="007413D7" w:rsidRDefault="007413D7" w:rsidP="006E6F46">
      <w:pPr>
        <w:rPr>
          <w:rFonts w:cs="Arial"/>
          <w:lang w:eastAsia="sr-Latn-CS"/>
        </w:rPr>
      </w:pPr>
    </w:p>
    <w:p w14:paraId="24A50D90" w14:textId="77777777" w:rsidR="007413D7" w:rsidRDefault="007413D7" w:rsidP="006E6F46">
      <w:pPr>
        <w:rPr>
          <w:rFonts w:cs="Arial"/>
          <w:lang w:eastAsia="sr-Latn-CS"/>
        </w:rPr>
      </w:pPr>
    </w:p>
    <w:p w14:paraId="6B060CED" w14:textId="77777777" w:rsidR="007413D7" w:rsidRDefault="007413D7" w:rsidP="006E6F46">
      <w:pPr>
        <w:rPr>
          <w:rFonts w:cs="Arial"/>
          <w:lang w:eastAsia="sr-Latn-CS"/>
        </w:rPr>
      </w:pPr>
    </w:p>
    <w:p w14:paraId="622AC21A" w14:textId="77777777" w:rsidR="007413D7" w:rsidRDefault="007413D7" w:rsidP="006E6F46">
      <w:pPr>
        <w:rPr>
          <w:rFonts w:cs="Arial"/>
          <w:lang w:eastAsia="sr-Latn-CS"/>
        </w:rPr>
      </w:pPr>
    </w:p>
    <w:p w14:paraId="1D654FC4" w14:textId="77777777" w:rsidR="007413D7" w:rsidRDefault="007413D7" w:rsidP="006E6F46">
      <w:pPr>
        <w:rPr>
          <w:rFonts w:cs="Arial"/>
          <w:lang w:eastAsia="sr-Latn-CS"/>
        </w:rPr>
      </w:pPr>
    </w:p>
    <w:p w14:paraId="52B1D065" w14:textId="77777777" w:rsidR="007413D7" w:rsidRDefault="007413D7" w:rsidP="006E6F46">
      <w:pPr>
        <w:rPr>
          <w:rFonts w:cs="Arial"/>
          <w:lang w:eastAsia="sr-Latn-CS"/>
        </w:rPr>
      </w:pPr>
    </w:p>
    <w:p w14:paraId="7A11C859" w14:textId="77777777" w:rsidR="008C3986" w:rsidRDefault="008C3986" w:rsidP="00650E62">
      <w:pPr>
        <w:spacing w:before="0"/>
        <w:rPr>
          <w:rFonts w:cs="Arial"/>
          <w:lang w:val="sr-Cyrl-RS" w:eastAsia="sr-Latn-CS"/>
        </w:rPr>
      </w:pPr>
    </w:p>
    <w:p w14:paraId="642D175A" w14:textId="77777777" w:rsidR="00650E62" w:rsidRDefault="00650E62" w:rsidP="00650E62">
      <w:pPr>
        <w:spacing w:before="0"/>
        <w:rPr>
          <w:rFonts w:cs="Arial"/>
          <w:lang w:val="sr-Cyrl-RS" w:eastAsia="sr-Latn-CS"/>
        </w:rPr>
      </w:pPr>
    </w:p>
    <w:p w14:paraId="30E5BF19" w14:textId="77777777" w:rsidR="00650E62" w:rsidRDefault="00650E62" w:rsidP="00650E62">
      <w:pPr>
        <w:spacing w:before="0"/>
        <w:rPr>
          <w:rFonts w:cs="Arial"/>
          <w:lang w:val="sr-Cyrl-RS" w:eastAsia="sr-Latn-CS"/>
        </w:rPr>
      </w:pPr>
    </w:p>
    <w:p w14:paraId="78E0EF08" w14:textId="77777777" w:rsidR="00650E62" w:rsidRDefault="00650E62" w:rsidP="00650E62">
      <w:pPr>
        <w:spacing w:before="0"/>
        <w:rPr>
          <w:rFonts w:cs="Arial"/>
          <w:lang w:val="sr-Cyrl-RS" w:eastAsia="sr-Latn-CS"/>
        </w:rPr>
      </w:pPr>
    </w:p>
    <w:p w14:paraId="683EF4A6" w14:textId="77777777" w:rsidR="00650E62" w:rsidRDefault="00650E62" w:rsidP="00650E62">
      <w:pPr>
        <w:spacing w:before="0"/>
        <w:rPr>
          <w:rFonts w:cs="Arial"/>
          <w:lang w:val="sr-Cyrl-RS" w:eastAsia="sr-Latn-CS"/>
        </w:rPr>
      </w:pPr>
    </w:p>
    <w:p w14:paraId="523C6FFA" w14:textId="77777777" w:rsidR="00650E62" w:rsidRDefault="00650E62" w:rsidP="00650E62">
      <w:pPr>
        <w:spacing w:before="0"/>
        <w:rPr>
          <w:rFonts w:cs="Arial"/>
          <w:lang w:val="sr-Cyrl-RS" w:eastAsia="sr-Latn-CS"/>
        </w:rPr>
      </w:pPr>
    </w:p>
    <w:p w14:paraId="73A0A455" w14:textId="77777777" w:rsidR="00650E62" w:rsidRPr="00650E62" w:rsidRDefault="00650E62" w:rsidP="00650E62">
      <w:pPr>
        <w:spacing w:before="0"/>
        <w:rPr>
          <w:rFonts w:cs="Arial"/>
          <w:color w:val="00B0F0"/>
          <w:lang w:val="sr-Cyrl-RS" w:eastAsia="sr-Latn-CS"/>
        </w:rPr>
      </w:pPr>
    </w:p>
    <w:p w14:paraId="173FF7A5" w14:textId="49EA5D5F" w:rsidR="008C3986" w:rsidRPr="00037196" w:rsidRDefault="008C3986" w:rsidP="00AA2810">
      <w:pPr>
        <w:pStyle w:val="KDPodnaslov1"/>
        <w:numPr>
          <w:ilvl w:val="0"/>
          <w:numId w:val="19"/>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67C69B9A" w:rsidR="008C3986" w:rsidRDefault="008C3986" w:rsidP="006E6F46">
      <w:pPr>
        <w:rPr>
          <w:rFonts w:cs="Arial"/>
          <w:lang w:eastAsia="sr-Latn-CS"/>
        </w:rPr>
      </w:pPr>
    </w:p>
    <w:p w14:paraId="494C5A75" w14:textId="697A08A4" w:rsidR="00016874" w:rsidRDefault="00016874" w:rsidP="006E6F46">
      <w:pPr>
        <w:rPr>
          <w:rFonts w:cs="Arial"/>
          <w:lang w:eastAsia="sr-Latn-CS"/>
        </w:rPr>
      </w:pPr>
    </w:p>
    <w:p w14:paraId="4B3FF41A" w14:textId="19640889" w:rsidR="008C3986" w:rsidRPr="00E06504" w:rsidRDefault="008C3986" w:rsidP="006E6F46">
      <w:pPr>
        <w:rPr>
          <w:rFonts w:cs="Arial"/>
          <w:lang w:val="sr-Cyrl-RS" w:eastAsia="sr-Latn-CS"/>
        </w:rPr>
      </w:pPr>
    </w:p>
    <w:p w14:paraId="46BB3689" w14:textId="0578B422" w:rsidR="00343A18" w:rsidRPr="00037196" w:rsidRDefault="00343A18" w:rsidP="00343A18">
      <w:pPr>
        <w:pStyle w:val="KDObrazac"/>
        <w:spacing w:before="0"/>
        <w:rPr>
          <w:noProof/>
        </w:rPr>
      </w:pPr>
      <w:bookmarkStart w:id="247" w:name="_Toc442559924"/>
      <w:r w:rsidRPr="00037196">
        <w:t xml:space="preserve">ОБРАЗАЦ </w:t>
      </w:r>
      <w:r w:rsidR="007413D7">
        <w:t>1</w:t>
      </w:r>
      <w:r w:rsidRPr="00037196">
        <w:rPr>
          <w:noProof/>
        </w:rPr>
        <w:t>.</w:t>
      </w:r>
      <w:bookmarkEnd w:id="247"/>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3DD814C0" w14:textId="77777777" w:rsidR="00CE271E" w:rsidRDefault="00343A18" w:rsidP="00CE271E">
      <w:pPr>
        <w:ind w:left="-360" w:right="-19"/>
        <w:jc w:val="center"/>
        <w:outlineLvl w:val="0"/>
        <w:rPr>
          <w:rFonts w:eastAsia="TimesNewRomanPS-BoldMT" w:cs="Arial"/>
          <w:bCs/>
          <w:color w:val="000000" w:themeColor="text1"/>
          <w:lang w:val="sr-Cyrl-RS"/>
        </w:rPr>
      </w:pPr>
      <w:r w:rsidRPr="00037196">
        <w:rPr>
          <w:rFonts w:eastAsia="TimesNewRomanPS-BoldMT" w:cs="Arial"/>
          <w:bCs/>
          <w:color w:val="000000"/>
        </w:rPr>
        <w:t xml:space="preserve">Понуда бр._________ од _______________ за  поступак јавне набавке мале вредности – </w:t>
      </w:r>
      <w:r w:rsidR="00041FE3" w:rsidRPr="00037196">
        <w:rPr>
          <w:rFonts w:eastAsia="TimesNewRomanPS-BoldMT" w:cs="Arial"/>
          <w:bCs/>
          <w:color w:val="000000" w:themeColor="text1"/>
        </w:rPr>
        <w:t>услуге</w:t>
      </w:r>
      <w:r w:rsidR="00EC6AF3">
        <w:rPr>
          <w:rFonts w:eastAsia="TimesNewRomanPS-BoldMT" w:cs="Arial"/>
          <w:bCs/>
          <w:color w:val="000000" w:themeColor="text1"/>
          <w:lang w:val="sr-Cyrl-RS"/>
        </w:rPr>
        <w:t>:</w:t>
      </w:r>
      <w:r w:rsidRPr="00037196">
        <w:rPr>
          <w:rFonts w:eastAsia="TimesNewRomanPS-BoldMT" w:cs="Arial"/>
          <w:bCs/>
          <w:color w:val="000000" w:themeColor="text1"/>
        </w:rPr>
        <w:t xml:space="preserve"> </w:t>
      </w:r>
      <w:r w:rsidR="00CE271E">
        <w:rPr>
          <w:rFonts w:cs="Arial"/>
          <w:lang w:val="ru-RU"/>
        </w:rPr>
        <w:t>Обука за стицање лиценце за саветника за безбедност у превозу опасног терета</w:t>
      </w:r>
      <w:r w:rsidR="00CE271E">
        <w:rPr>
          <w:rFonts w:eastAsia="TimesNewRomanPS-BoldMT" w:cs="Arial"/>
          <w:bCs/>
          <w:color w:val="000000" w:themeColor="text1"/>
          <w:lang w:val="sr-Cyrl-RS"/>
        </w:rPr>
        <w:t>,</w:t>
      </w:r>
    </w:p>
    <w:p w14:paraId="42AA03EF" w14:textId="6A2C3AC9" w:rsidR="00343A18" w:rsidRPr="00CE271E" w:rsidRDefault="00343A18" w:rsidP="00CE271E">
      <w:pPr>
        <w:ind w:left="-360" w:right="-19"/>
        <w:jc w:val="left"/>
        <w:outlineLvl w:val="0"/>
        <w:rPr>
          <w:rFonts w:eastAsia="TimesNewRomanPS-BoldMT" w:cs="Arial"/>
          <w:bCs/>
          <w:color w:val="00B0F0"/>
        </w:rPr>
      </w:pPr>
      <w:r w:rsidRPr="00CE271E">
        <w:rPr>
          <w:rFonts w:eastAsia="TimesNewRomanPS-BoldMT" w:cs="Arial"/>
          <w:bCs/>
          <w:color w:val="000000" w:themeColor="text1"/>
        </w:rPr>
        <w:t xml:space="preserve">ЈНМВ бр. </w:t>
      </w:r>
      <w:r w:rsidR="00CE271E" w:rsidRPr="00CE271E">
        <w:rPr>
          <w:rFonts w:cs="Arial"/>
          <w:b/>
          <w:lang w:val="sr-Latn-RS"/>
        </w:rPr>
        <w:t>3000/0006/2017</w:t>
      </w:r>
      <w:r w:rsidR="00CE271E" w:rsidRPr="00CE271E">
        <w:rPr>
          <w:rFonts w:cs="Arial"/>
          <w:b/>
          <w:lang w:val="sr-Cyrl-RS"/>
        </w:rPr>
        <w:t>(693/2017)</w:t>
      </w:r>
    </w:p>
    <w:p w14:paraId="0F65CBC8" w14:textId="77777777" w:rsidR="00343A18" w:rsidRPr="00037196" w:rsidRDefault="00343A18" w:rsidP="00343A18">
      <w:pPr>
        <w:spacing w:before="0"/>
        <w:rPr>
          <w:rFonts w:cs="Arial"/>
          <w:b/>
          <w:bCs/>
          <w:iCs/>
        </w:rPr>
      </w:pPr>
      <w:r w:rsidRPr="0003719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1F34EF7D"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001C0AD0">
              <w:rPr>
                <w:rFonts w:cs="Arial"/>
                <w:iCs/>
              </w:rPr>
              <w:t>е</w:t>
            </w:r>
            <w:r w:rsidRPr="00037196">
              <w:rPr>
                <w:rFonts w:cs="Arial"/>
                <w:iCs/>
                <w:lang w:val="ru-RU"/>
              </w:rPr>
              <w:t>-</w:t>
            </w:r>
            <w:r w:rsidR="001C0AD0">
              <w:rPr>
                <w:rFonts w:cs="Arial"/>
                <w:iCs/>
              </w:rPr>
              <w:t>маил</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61E69166" w14:textId="77777777" w:rsidR="00AB2CC3" w:rsidRDefault="00AB2CC3" w:rsidP="00343A18">
      <w:pPr>
        <w:spacing w:before="0"/>
        <w:rPr>
          <w:rFonts w:cs="Arial"/>
          <w:iCs/>
          <w:lang w:val="ru-RU"/>
        </w:rPr>
      </w:pPr>
    </w:p>
    <w:p w14:paraId="6564D7D6" w14:textId="77777777" w:rsidR="00AB2CC3" w:rsidRPr="00037196" w:rsidRDefault="00AB2CC3" w:rsidP="00343A18">
      <w:pPr>
        <w:spacing w:before="0"/>
        <w:rPr>
          <w:rFonts w:eastAsia="TimesNewRomanPSMT" w:cs="Arial"/>
          <w:bCs/>
        </w:rPr>
      </w:pPr>
    </w:p>
    <w:p w14:paraId="243FEE5B" w14:textId="77777777" w:rsidR="00343A18" w:rsidRPr="00037196" w:rsidRDefault="00343A18" w:rsidP="00343A18">
      <w:pPr>
        <w:spacing w:before="0"/>
        <w:rPr>
          <w:rFonts w:eastAsia="TimesNewRomanPSMT" w:cs="Arial"/>
          <w:bC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Default="00BA2C2D" w:rsidP="00BA2C2D">
      <w:pPr>
        <w:spacing w:before="0"/>
        <w:rPr>
          <w:rFonts w:eastAsia="TimesNewRomanPSMT" w:cs="Arial"/>
          <w:b/>
          <w:bCs/>
          <w:lang w:val="sr-Cyrl-CS"/>
        </w:rPr>
      </w:pPr>
      <w:r w:rsidRPr="00037196">
        <w:rPr>
          <w:rFonts w:eastAsia="TimesNewRomanPSMT" w:cs="Arial"/>
          <w:b/>
          <w:bCs/>
          <w:lang w:val="sr-Cyrl-CS"/>
        </w:rPr>
        <w:t xml:space="preserve">5) </w:t>
      </w:r>
      <w:r w:rsidR="000E75A0" w:rsidRPr="00037196">
        <w:rPr>
          <w:rFonts w:eastAsia="TimesNewRomanPSMT" w:cs="Arial"/>
          <w:b/>
          <w:bCs/>
          <w:lang w:val="sr-Cyrl-CS"/>
        </w:rPr>
        <w:t>ЦЕНА И КОМЕРЦИЈАЛНИ УСЛОВИ ПОНУДЕ</w:t>
      </w:r>
    </w:p>
    <w:p w14:paraId="1B19F0E7" w14:textId="77777777" w:rsidR="00EC6AF3" w:rsidRPr="00037196" w:rsidRDefault="00EC6AF3" w:rsidP="00BA2C2D">
      <w:pPr>
        <w:spacing w:before="0"/>
        <w:rPr>
          <w:rFonts w:eastAsia="TimesNewRomanPSMT" w:cs="Arial"/>
          <w:b/>
          <w:bCs/>
        </w:rPr>
      </w:pP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0456F440" w:rsidR="000E75A0" w:rsidRPr="00037196" w:rsidRDefault="000E75A0" w:rsidP="00AF3AF8">
            <w:pPr>
              <w:spacing w:before="0"/>
              <w:jc w:val="center"/>
              <w:rPr>
                <w:rFonts w:cs="Arial"/>
                <w:b/>
                <w:bCs/>
                <w:iCs/>
                <w:lang w:val="sr-Cyrl-CS"/>
              </w:rPr>
            </w:pPr>
            <w:r w:rsidRPr="00037196">
              <w:rPr>
                <w:rFonts w:cs="Arial"/>
                <w:b/>
                <w:bCs/>
                <w:iCs/>
                <w:lang w:val="sr-Cyrl-CS"/>
              </w:rPr>
              <w:t xml:space="preserve">УКУПНА ЦЕНА </w:t>
            </w:r>
            <w:r w:rsidRPr="00E624C9">
              <w:rPr>
                <w:rFonts w:eastAsia="Arial Unicode MS" w:cs="Arial"/>
                <w:b/>
                <w:bCs/>
                <w:iCs/>
                <w:color w:val="00B0F0"/>
                <w:kern w:val="1"/>
                <w:lang w:val="sr-Cyrl-CS" w:eastAsia="ar-SA"/>
              </w:rPr>
              <w:t xml:space="preserve">дин. </w:t>
            </w:r>
            <w:r w:rsidRPr="00037196">
              <w:rPr>
                <w:rFonts w:cs="Arial"/>
                <w:b/>
                <w:bCs/>
                <w:iCs/>
                <w:lang w:val="sr-Cyrl-CS"/>
              </w:rPr>
              <w:t>без ПДВ-а</w:t>
            </w:r>
          </w:p>
        </w:tc>
      </w:tr>
      <w:tr w:rsidR="000E75A0" w:rsidRPr="00037196" w14:paraId="40E396FB" w14:textId="77777777" w:rsidTr="00D872C2">
        <w:trPr>
          <w:trHeight w:val="440"/>
        </w:trPr>
        <w:tc>
          <w:tcPr>
            <w:tcW w:w="5292" w:type="dxa"/>
            <w:vAlign w:val="center"/>
          </w:tcPr>
          <w:p w14:paraId="3B6D89B5" w14:textId="088E1443" w:rsidR="00CE271E" w:rsidRDefault="00CE271E" w:rsidP="00CE271E">
            <w:pPr>
              <w:ind w:left="-360" w:right="-19"/>
              <w:jc w:val="center"/>
              <w:outlineLvl w:val="0"/>
              <w:rPr>
                <w:rFonts w:eastAsia="TimesNewRomanPS-BoldMT" w:cs="Arial"/>
                <w:bCs/>
                <w:color w:val="000000" w:themeColor="text1"/>
                <w:lang w:val="sr-Cyrl-RS"/>
              </w:rPr>
            </w:pPr>
            <w:r>
              <w:rPr>
                <w:rFonts w:cs="Arial"/>
                <w:lang w:val="ru-RU"/>
              </w:rPr>
              <w:t>Обука за стицање лиценце за саветника за безбедност у превозу опасног терета</w:t>
            </w:r>
          </w:p>
          <w:p w14:paraId="7448ACE8" w14:textId="77777777" w:rsidR="00CE271E" w:rsidRPr="00CE271E" w:rsidRDefault="00CE271E" w:rsidP="00CE271E">
            <w:pPr>
              <w:ind w:left="-360" w:right="-19"/>
              <w:jc w:val="center"/>
              <w:outlineLvl w:val="0"/>
              <w:rPr>
                <w:rFonts w:eastAsia="TimesNewRomanPS-BoldMT" w:cs="Arial"/>
                <w:bCs/>
                <w:color w:val="00B0F0"/>
              </w:rPr>
            </w:pPr>
            <w:r w:rsidRPr="00CE271E">
              <w:rPr>
                <w:rFonts w:eastAsia="TimesNewRomanPS-BoldMT" w:cs="Arial"/>
                <w:bCs/>
                <w:color w:val="000000" w:themeColor="text1"/>
              </w:rPr>
              <w:t xml:space="preserve">ЈНМВ бр. </w:t>
            </w:r>
            <w:r w:rsidRPr="00CE271E">
              <w:rPr>
                <w:rFonts w:cs="Arial"/>
                <w:b/>
                <w:lang w:val="sr-Latn-RS"/>
              </w:rPr>
              <w:t>3000/0006/2017</w:t>
            </w:r>
            <w:r w:rsidRPr="00CE271E">
              <w:rPr>
                <w:rFonts w:cs="Arial"/>
                <w:b/>
                <w:lang w:val="sr-Cyrl-RS"/>
              </w:rPr>
              <w:t>(693/2017)</w:t>
            </w:r>
          </w:p>
          <w:p w14:paraId="1745151A" w14:textId="2BCAF820" w:rsidR="000E75A0" w:rsidRPr="00037196" w:rsidRDefault="000E75A0" w:rsidP="00AF3AF8">
            <w:pPr>
              <w:spacing w:before="0"/>
              <w:ind w:left="1365"/>
              <w:jc w:val="center"/>
              <w:rPr>
                <w:rFonts w:cs="Arial"/>
                <w:b/>
                <w:lang w:val="sr-Cyrl-CS"/>
              </w:rPr>
            </w:pP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8B0FFD" w:rsidRPr="00037196" w14:paraId="25F0B00E" w14:textId="77777777" w:rsidTr="00D872C2">
        <w:tc>
          <w:tcPr>
            <w:tcW w:w="5307" w:type="dxa"/>
            <w:vAlign w:val="center"/>
          </w:tcPr>
          <w:p w14:paraId="191350F3" w14:textId="77777777" w:rsidR="008B0FFD" w:rsidRPr="00E47C2E" w:rsidRDefault="008B0FFD" w:rsidP="001D5FE9">
            <w:pPr>
              <w:spacing w:before="0"/>
              <w:jc w:val="center"/>
              <w:rPr>
                <w:rFonts w:cs="Arial"/>
                <w:b/>
                <w:bCs/>
                <w:iCs/>
                <w:lang w:val="sr-Cyrl-CS"/>
              </w:rPr>
            </w:pPr>
            <w:r w:rsidRPr="00E47C2E">
              <w:rPr>
                <w:rFonts w:cs="Arial"/>
                <w:b/>
                <w:bCs/>
                <w:iCs/>
                <w:lang w:val="sr-Cyrl-CS"/>
              </w:rPr>
              <w:t>РОК И НАЧИН ПЛАЋАЊА:</w:t>
            </w:r>
          </w:p>
          <w:p w14:paraId="7021746B" w14:textId="15153B05" w:rsidR="008B0FFD" w:rsidRPr="00037196" w:rsidRDefault="008B0FFD" w:rsidP="008B0FFD">
            <w:pPr>
              <w:spacing w:before="0"/>
              <w:rPr>
                <w:rFonts w:cs="Arial"/>
                <w:b/>
                <w:bCs/>
                <w:iCs/>
                <w:lang w:val="sr-Cyrl-CS"/>
              </w:rPr>
            </w:pPr>
            <w:r w:rsidRPr="004B35F9">
              <w:rPr>
                <w:rFonts w:cs="Arial"/>
                <w:bCs/>
                <w:iCs/>
                <w:lang w:val="sr-Cyrl-CS"/>
              </w:rPr>
              <w:t>У законском року до 45 дана од пријема исправног рачуна са уговореним прилозима.</w:t>
            </w:r>
          </w:p>
        </w:tc>
        <w:tc>
          <w:tcPr>
            <w:tcW w:w="3938" w:type="dxa"/>
            <w:vAlign w:val="center"/>
          </w:tcPr>
          <w:p w14:paraId="6A85DFE4" w14:textId="77777777" w:rsidR="008B0FFD" w:rsidRPr="00E47C2E" w:rsidRDefault="008B0FFD" w:rsidP="001D5FE9">
            <w:pPr>
              <w:spacing w:before="0"/>
              <w:rPr>
                <w:rFonts w:cs="Arial"/>
                <w:bCs/>
                <w:iCs/>
                <w:color w:val="00B0F0"/>
                <w:lang w:val="sr-Cyrl-CS"/>
              </w:rPr>
            </w:pPr>
          </w:p>
          <w:p w14:paraId="2CEB2D0F" w14:textId="77777777" w:rsidR="008B0FFD" w:rsidRPr="00E47C2E" w:rsidRDefault="008B0FFD" w:rsidP="001D5FE9">
            <w:pPr>
              <w:spacing w:before="0"/>
              <w:jc w:val="center"/>
              <w:rPr>
                <w:rFonts w:cs="Arial"/>
                <w:bCs/>
                <w:iCs/>
                <w:color w:val="00B0F0"/>
                <w:lang w:val="sr-Cyrl-CS"/>
              </w:rPr>
            </w:pPr>
          </w:p>
          <w:p w14:paraId="552C5C42" w14:textId="77777777" w:rsidR="008B0FFD" w:rsidRPr="004B35F9" w:rsidRDefault="008B0FFD" w:rsidP="001D5FE9">
            <w:pPr>
              <w:spacing w:before="0"/>
              <w:jc w:val="center"/>
              <w:rPr>
                <w:rFonts w:cs="Arial"/>
                <w:bCs/>
                <w:iCs/>
                <w:lang w:val="sr-Cyrl-CS"/>
              </w:rPr>
            </w:pPr>
            <w:r w:rsidRPr="004B35F9">
              <w:rPr>
                <w:rFonts w:cs="Arial"/>
                <w:bCs/>
                <w:iCs/>
                <w:lang w:val="sr-Cyrl-CS"/>
              </w:rPr>
              <w:t>Сагласан за захтевом наручиоца</w:t>
            </w:r>
          </w:p>
          <w:p w14:paraId="5229BAD0" w14:textId="21DC3894" w:rsidR="008B0FFD" w:rsidRPr="00037196" w:rsidRDefault="008B0FFD" w:rsidP="008B0FFD">
            <w:pPr>
              <w:spacing w:before="0"/>
              <w:rPr>
                <w:rFonts w:cs="Arial"/>
                <w:b/>
                <w:bCs/>
                <w:iCs/>
                <w:lang w:val="sr-Cyrl-CS"/>
              </w:rPr>
            </w:pPr>
            <w:r w:rsidRPr="004B35F9">
              <w:rPr>
                <w:rFonts w:cs="Arial"/>
                <w:bCs/>
                <w:iCs/>
                <w:lang w:val="sr-Cyrl-CS"/>
              </w:rPr>
              <w:t>ДА/НЕ (заокружити)</w:t>
            </w:r>
          </w:p>
        </w:tc>
      </w:tr>
      <w:tr w:rsidR="008B0FFD" w:rsidRPr="00037196" w14:paraId="46B89F73" w14:textId="77777777" w:rsidTr="00D872C2">
        <w:tc>
          <w:tcPr>
            <w:tcW w:w="5307" w:type="dxa"/>
            <w:vAlign w:val="center"/>
          </w:tcPr>
          <w:p w14:paraId="1D9ED18B" w14:textId="650EE4C4" w:rsidR="008B0FFD" w:rsidRPr="008B0FFD" w:rsidRDefault="008B0FFD" w:rsidP="00AF3AF8">
            <w:pPr>
              <w:spacing w:before="0"/>
              <w:jc w:val="center"/>
              <w:rPr>
                <w:rFonts w:cs="Arial"/>
                <w:b/>
                <w:bCs/>
                <w:iCs/>
                <w:lang w:val="sr-Cyrl-CS"/>
              </w:rPr>
            </w:pPr>
            <w:r w:rsidRPr="008B0FFD">
              <w:rPr>
                <w:rFonts w:cs="Arial"/>
                <w:b/>
                <w:bCs/>
                <w:iCs/>
                <w:lang w:val="sr-Cyrl-CS"/>
              </w:rPr>
              <w:t>РОК ИЗВРШЕЊА:</w:t>
            </w:r>
          </w:p>
          <w:p w14:paraId="70D98DC5" w14:textId="19059664" w:rsidR="008B0FFD" w:rsidRPr="008B0FFD" w:rsidRDefault="00DE1B54" w:rsidP="006028EB">
            <w:pPr>
              <w:pStyle w:val="ListParagraph"/>
              <w:autoSpaceDE w:val="0"/>
              <w:autoSpaceDN w:val="0"/>
              <w:adjustRightInd w:val="0"/>
              <w:spacing w:before="0" w:after="0" w:line="240" w:lineRule="auto"/>
              <w:ind w:left="0"/>
              <w:contextualSpacing w:val="0"/>
              <w:rPr>
                <w:rFonts w:cs="Arial"/>
                <w:bCs/>
                <w:iCs/>
                <w:lang w:val="sr-Cyrl-C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Cyrl-RS"/>
              </w:rPr>
              <w:t>15</w:t>
            </w:r>
            <w:r>
              <w:rPr>
                <w:rFonts w:ascii="Arial" w:hAnsi="Arial" w:cs="Arial"/>
                <w:lang w:val="sr-Latn-RS"/>
              </w:rPr>
              <w:t xml:space="preserve"> </w:t>
            </w:r>
            <w:r>
              <w:rPr>
                <w:rFonts w:ascii="Arial" w:hAnsi="Arial" w:cs="Arial"/>
                <w:lang w:val="sr-Cyrl-RS"/>
              </w:rPr>
              <w:t xml:space="preserve">дана </w:t>
            </w:r>
            <w:r w:rsidRPr="000F20A8">
              <w:rPr>
                <w:rFonts w:ascii="Arial" w:hAnsi="Arial" w:cs="Arial"/>
                <w:lang w:val="sr-Cyrl-CS" w:eastAsia="ar-SA"/>
              </w:rPr>
              <w:t>од дана потписивања уговора</w:t>
            </w:r>
          </w:p>
        </w:tc>
        <w:tc>
          <w:tcPr>
            <w:tcW w:w="3938" w:type="dxa"/>
            <w:vAlign w:val="center"/>
          </w:tcPr>
          <w:p w14:paraId="05D4ACFB" w14:textId="77777777" w:rsidR="00DE1B54" w:rsidRPr="004B35F9" w:rsidRDefault="00DE1B54" w:rsidP="00DE1B54">
            <w:pPr>
              <w:spacing w:before="0"/>
              <w:jc w:val="center"/>
              <w:rPr>
                <w:rFonts w:cs="Arial"/>
                <w:bCs/>
                <w:iCs/>
                <w:lang w:val="sr-Cyrl-CS"/>
              </w:rPr>
            </w:pPr>
            <w:r w:rsidRPr="004B35F9">
              <w:rPr>
                <w:rFonts w:cs="Arial"/>
                <w:bCs/>
                <w:iCs/>
                <w:lang w:val="sr-Cyrl-CS"/>
              </w:rPr>
              <w:t>Сагласан за захтевом наручиоца</w:t>
            </w:r>
          </w:p>
          <w:p w14:paraId="33BF2343" w14:textId="4AFCC803" w:rsidR="008B0FFD" w:rsidRPr="00DE1B54" w:rsidRDefault="00DE1B54" w:rsidP="00DE1B54">
            <w:pPr>
              <w:spacing w:before="0"/>
              <w:jc w:val="center"/>
              <w:rPr>
                <w:rFonts w:cs="Arial"/>
                <w:bCs/>
                <w:iCs/>
                <w:lang w:val="sr-Latn-RS"/>
              </w:rPr>
            </w:pPr>
            <w:r w:rsidRPr="004B35F9">
              <w:rPr>
                <w:rFonts w:cs="Arial"/>
                <w:bCs/>
                <w:iCs/>
                <w:lang w:val="sr-Cyrl-CS"/>
              </w:rPr>
              <w:t>ДА/НЕ (заокружити)</w:t>
            </w:r>
          </w:p>
        </w:tc>
      </w:tr>
      <w:tr w:rsidR="008B0FFD" w:rsidRPr="00037196" w14:paraId="494C2615" w14:textId="77777777" w:rsidTr="00D872C2">
        <w:trPr>
          <w:trHeight w:val="818"/>
        </w:trPr>
        <w:tc>
          <w:tcPr>
            <w:tcW w:w="5307" w:type="dxa"/>
            <w:vAlign w:val="center"/>
          </w:tcPr>
          <w:p w14:paraId="5BD6E7F9" w14:textId="77777777" w:rsidR="008B0FFD" w:rsidRDefault="008B0FFD" w:rsidP="00561828">
            <w:pPr>
              <w:spacing w:before="0"/>
              <w:rPr>
                <w:rFonts w:cs="Arial"/>
                <w:b/>
                <w:bCs/>
                <w:iCs/>
                <w:lang w:val="sr-Cyrl-CS"/>
              </w:rPr>
            </w:pPr>
            <w:r w:rsidRPr="00037196">
              <w:rPr>
                <w:rFonts w:cs="Arial"/>
                <w:b/>
                <w:bCs/>
                <w:iCs/>
                <w:lang w:val="sr-Cyrl-CS"/>
              </w:rPr>
              <w:t xml:space="preserve">МЕСТО ИЗВРШЕЊА: </w:t>
            </w:r>
          </w:p>
          <w:p w14:paraId="4074588B" w14:textId="5E8E1EA9" w:rsidR="008B0FFD" w:rsidRPr="00037196" w:rsidRDefault="008B0FFD" w:rsidP="00561828">
            <w:pPr>
              <w:spacing w:before="0"/>
              <w:rPr>
                <w:rFonts w:cs="Arial"/>
                <w:bCs/>
                <w:iCs/>
                <w:color w:val="00B0F0"/>
                <w:lang w:val="sr-Cyrl-CS"/>
              </w:rPr>
            </w:pPr>
            <w:r w:rsidRPr="008B0FFD">
              <w:rPr>
                <w:rFonts w:cs="Arial"/>
                <w:bCs/>
                <w:iCs/>
                <w:lang w:val="sr-Cyrl-CS"/>
              </w:rPr>
              <w:t>локација наручиоца и</w:t>
            </w:r>
            <w:r w:rsidRPr="008B0FFD">
              <w:rPr>
                <w:rFonts w:cs="Arial"/>
                <w:bCs/>
                <w:iCs/>
              </w:rPr>
              <w:t xml:space="preserve"> </w:t>
            </w:r>
            <w:r w:rsidRPr="008B0FFD">
              <w:rPr>
                <w:rFonts w:cs="Arial"/>
                <w:bCs/>
                <w:iCs/>
                <w:lang w:val="sr-Cyrl-CS"/>
              </w:rPr>
              <w:t>то:</w:t>
            </w:r>
          </w:p>
          <w:p w14:paraId="5F84D423" w14:textId="05CB1AFC" w:rsidR="008B0FFD" w:rsidRPr="008B0FFD" w:rsidRDefault="008B0FFD" w:rsidP="008B0FFD">
            <w:pPr>
              <w:suppressAutoHyphens/>
              <w:spacing w:line="100" w:lineRule="atLeast"/>
              <w:jc w:val="center"/>
              <w:rPr>
                <w:rFonts w:cs="Arial"/>
              </w:rPr>
            </w:pPr>
            <w:r w:rsidRPr="008B0FFD">
              <w:rPr>
                <w:rFonts w:cs="Arial"/>
                <w:lang w:val="sr-Cyrl-RS" w:eastAsia="zh-CN"/>
              </w:rPr>
              <w:t xml:space="preserve">Локација ТЕНТ А, </w:t>
            </w:r>
            <w:r w:rsidRPr="008B0FFD">
              <w:rPr>
                <w:rFonts w:cs="Arial"/>
              </w:rPr>
              <w:t xml:space="preserve"> Богољуба Урошевића Црног бр.44, 11500 Обреновац</w:t>
            </w:r>
          </w:p>
          <w:p w14:paraId="1CC056D5" w14:textId="511CF8E2" w:rsidR="008B0FFD" w:rsidRPr="00037196" w:rsidRDefault="008B0FFD" w:rsidP="00561828">
            <w:pPr>
              <w:spacing w:before="0"/>
              <w:rPr>
                <w:rFonts w:cs="Arial"/>
                <w:b/>
                <w:bCs/>
                <w:iCs/>
                <w:lang w:val="sr-Cyrl-CS"/>
              </w:rPr>
            </w:pPr>
          </w:p>
        </w:tc>
        <w:tc>
          <w:tcPr>
            <w:tcW w:w="3938" w:type="dxa"/>
            <w:vAlign w:val="center"/>
          </w:tcPr>
          <w:p w14:paraId="19CFF13D" w14:textId="77777777" w:rsidR="008B0FFD" w:rsidRPr="008B0FFD" w:rsidRDefault="008B0FFD" w:rsidP="00AF3AF8">
            <w:pPr>
              <w:spacing w:before="0"/>
              <w:jc w:val="center"/>
              <w:rPr>
                <w:rFonts w:cs="Arial"/>
                <w:bCs/>
                <w:iCs/>
                <w:lang w:val="sr-Cyrl-CS"/>
              </w:rPr>
            </w:pPr>
            <w:r w:rsidRPr="008B0FFD">
              <w:rPr>
                <w:rFonts w:cs="Arial"/>
                <w:bCs/>
                <w:iCs/>
                <w:lang w:val="sr-Cyrl-CS"/>
              </w:rPr>
              <w:t>Сагласан за захтевом наручиоца</w:t>
            </w:r>
          </w:p>
          <w:p w14:paraId="59666C0D" w14:textId="77777777" w:rsidR="008B0FFD" w:rsidRPr="00037196" w:rsidRDefault="008B0FFD" w:rsidP="00AF3AF8">
            <w:pPr>
              <w:spacing w:before="0"/>
              <w:jc w:val="center"/>
              <w:rPr>
                <w:rFonts w:cs="Arial"/>
                <w:b/>
                <w:bCs/>
                <w:iCs/>
                <w:lang w:val="sr-Cyrl-CS"/>
              </w:rPr>
            </w:pPr>
            <w:r w:rsidRPr="008B0FFD">
              <w:rPr>
                <w:rFonts w:cs="Arial"/>
                <w:bCs/>
                <w:iCs/>
                <w:lang w:val="sr-Cyrl-CS"/>
              </w:rPr>
              <w:t>ДА/НЕ (заокружити)</w:t>
            </w:r>
          </w:p>
        </w:tc>
      </w:tr>
      <w:tr w:rsidR="008B0FFD" w:rsidRPr="00037196" w14:paraId="5E525B32" w14:textId="77777777" w:rsidTr="00D872C2">
        <w:trPr>
          <w:trHeight w:val="800"/>
        </w:trPr>
        <w:tc>
          <w:tcPr>
            <w:tcW w:w="5307" w:type="dxa"/>
            <w:vAlign w:val="center"/>
          </w:tcPr>
          <w:p w14:paraId="095DDB09" w14:textId="77777777" w:rsidR="008B0FFD" w:rsidRPr="00037196" w:rsidRDefault="008B0FFD" w:rsidP="00561828">
            <w:pPr>
              <w:spacing w:before="0"/>
              <w:jc w:val="center"/>
              <w:rPr>
                <w:rFonts w:cs="Arial"/>
                <w:b/>
                <w:bCs/>
                <w:iCs/>
                <w:lang w:val="sr-Cyrl-CS"/>
              </w:rPr>
            </w:pPr>
            <w:r w:rsidRPr="00037196">
              <w:rPr>
                <w:rFonts w:cs="Arial"/>
                <w:b/>
                <w:bCs/>
                <w:iCs/>
                <w:lang w:val="sr-Cyrl-CS"/>
              </w:rPr>
              <w:t>РОК ВАЖЕЊА ПОНУДЕ:</w:t>
            </w:r>
          </w:p>
          <w:p w14:paraId="70A88EDB" w14:textId="697E2F6E" w:rsidR="008B0FFD" w:rsidRPr="00037196" w:rsidRDefault="008B0FFD" w:rsidP="006028EB">
            <w:pPr>
              <w:spacing w:before="0"/>
              <w:jc w:val="left"/>
              <w:rPr>
                <w:rFonts w:cs="Arial"/>
                <w:b/>
                <w:bCs/>
                <w:iCs/>
                <w:lang w:val="sr-Cyrl-CS"/>
              </w:rPr>
            </w:pPr>
            <w:r w:rsidRPr="00037196">
              <w:rPr>
                <w:rFonts w:cs="Arial"/>
                <w:bCs/>
                <w:iCs/>
                <w:lang w:val="sr-Cyrl-CS"/>
              </w:rPr>
              <w:t>не може бити краћ</w:t>
            </w:r>
            <w:r w:rsidRPr="00037196">
              <w:rPr>
                <w:rFonts w:cs="Arial"/>
                <w:bCs/>
                <w:iCs/>
              </w:rPr>
              <w:t>и</w:t>
            </w:r>
            <w:r w:rsidRPr="00037196">
              <w:rPr>
                <w:rFonts w:cs="Arial"/>
                <w:bCs/>
                <w:iCs/>
                <w:lang w:val="sr-Cyrl-CS"/>
              </w:rPr>
              <w:t xml:space="preserve"> од </w:t>
            </w:r>
            <w:r w:rsidRPr="008B0FFD">
              <w:rPr>
                <w:rFonts w:cs="Arial"/>
                <w:bCs/>
                <w:iCs/>
                <w:lang w:val="sr-Cyrl-CS"/>
              </w:rPr>
              <w:t>60</w:t>
            </w:r>
            <w:r w:rsidRPr="00037196">
              <w:rPr>
                <w:rFonts w:cs="Arial"/>
                <w:bCs/>
                <w:iCs/>
                <w:lang w:val="sr-Cyrl-CS"/>
              </w:rPr>
              <w:t xml:space="preserve"> дана од дана отварања понуда</w:t>
            </w:r>
          </w:p>
        </w:tc>
        <w:tc>
          <w:tcPr>
            <w:tcW w:w="3938" w:type="dxa"/>
            <w:vAlign w:val="center"/>
          </w:tcPr>
          <w:p w14:paraId="0D7D564E" w14:textId="77777777" w:rsidR="008B0FFD" w:rsidRPr="00037196" w:rsidRDefault="008B0FFD" w:rsidP="00561828">
            <w:pPr>
              <w:spacing w:before="0"/>
              <w:rPr>
                <w:rFonts w:cs="Arial"/>
                <w:b/>
                <w:bCs/>
                <w:iCs/>
                <w:lang w:val="sr-Cyrl-CS"/>
              </w:rPr>
            </w:pPr>
          </w:p>
          <w:p w14:paraId="1C64B3CC" w14:textId="77777777" w:rsidR="008B0FFD" w:rsidRPr="00037196" w:rsidRDefault="008B0FFD" w:rsidP="00561828">
            <w:pPr>
              <w:spacing w:before="0"/>
              <w:rPr>
                <w:rFonts w:cs="Arial"/>
                <w:b/>
                <w:bCs/>
                <w:iCs/>
                <w:lang w:val="sr-Cyrl-CS"/>
              </w:rPr>
            </w:pPr>
            <w:r w:rsidRPr="00037196">
              <w:rPr>
                <w:rFonts w:cs="Arial"/>
                <w:bCs/>
                <w:iCs/>
                <w:lang w:val="sr-Cyrl-CS"/>
              </w:rPr>
              <w:t>_____ дана од дана отварања понуда</w:t>
            </w:r>
          </w:p>
        </w:tc>
      </w:tr>
      <w:tr w:rsidR="008B0FFD" w:rsidRPr="00037196" w14:paraId="388A1554" w14:textId="77777777" w:rsidTr="00D872C2">
        <w:tc>
          <w:tcPr>
            <w:tcW w:w="9245" w:type="dxa"/>
            <w:gridSpan w:val="2"/>
          </w:tcPr>
          <w:p w14:paraId="18816EF3" w14:textId="26B17CA3" w:rsidR="008B0FFD" w:rsidRPr="00037196" w:rsidRDefault="008B0FFD"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Pr="00037196">
              <w:rPr>
                <w:rFonts w:cs="Arial"/>
                <w:bCs/>
                <w:iCs/>
                <w:lang w:val="sr-Cyrl-RS"/>
              </w:rPr>
              <w:t xml:space="preserve">извршења, </w:t>
            </w:r>
            <w:r w:rsidRPr="00037196">
              <w:rPr>
                <w:rFonts w:cs="Arial"/>
                <w:bCs/>
                <w:iCs/>
                <w:lang w:val="sr-Cyrl-CS"/>
              </w:rPr>
              <w:t>гарантни рок, место извршења и рок важења понуде сматраће се неприхватљивом.</w:t>
            </w:r>
          </w:p>
        </w:tc>
      </w:tr>
    </w:tbl>
    <w:p w14:paraId="6567197B" w14:textId="05D36D6F" w:rsidR="00D872C2" w:rsidRPr="00EC6AF3" w:rsidRDefault="00BA2C2D" w:rsidP="00BA2C2D">
      <w:pPr>
        <w:spacing w:before="0"/>
        <w:rPr>
          <w:rFonts w:cs="Arial"/>
          <w:b/>
          <w:bCs/>
          <w:iCs/>
          <w:lang w:val="sr-Cyrl-RS"/>
        </w:rPr>
      </w:pPr>
      <w:r w:rsidRPr="00037196">
        <w:rPr>
          <w:rFonts w:cs="Arial"/>
          <w:b/>
          <w:bCs/>
          <w:iCs/>
          <w:lang w:val="sr-Cyrl-CS"/>
        </w:rPr>
        <w:t xml:space="preserve">               </w:t>
      </w: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39110368" w14:textId="77777777" w:rsidR="00D872C2" w:rsidRPr="00037196" w:rsidRDefault="00D872C2" w:rsidP="000E75A0">
      <w:pPr>
        <w:spacing w:before="0"/>
        <w:rPr>
          <w:rFonts w:cs="Arial"/>
          <w:b/>
          <w:bCs/>
          <w:iCs/>
          <w:u w:val="single"/>
        </w:rPr>
      </w:pPr>
    </w:p>
    <w:p w14:paraId="5CBC6ECB" w14:textId="77777777" w:rsidR="00D872C2" w:rsidRPr="00037196" w:rsidRDefault="00D872C2" w:rsidP="000E75A0">
      <w:pPr>
        <w:spacing w:before="0"/>
        <w:rPr>
          <w:rFonts w:cs="Arial"/>
          <w:b/>
          <w:bCs/>
          <w:iCs/>
          <w:u w:val="single"/>
        </w:rPr>
      </w:pPr>
    </w:p>
    <w:p w14:paraId="43F33C8F" w14:textId="77777777" w:rsidR="00D872C2" w:rsidRPr="00037196" w:rsidRDefault="00D872C2"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2BAA1FC4"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A7D8679" w14:textId="1B09D7BF" w:rsidR="00D872C2" w:rsidRDefault="00D872C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63A68251" w14:textId="77777777" w:rsidR="009065A2" w:rsidRPr="008B0FFD" w:rsidRDefault="009065A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863D4BB" w14:textId="6CD1D007" w:rsidR="00343A18" w:rsidRPr="00037196" w:rsidRDefault="00343A18" w:rsidP="00343A18">
      <w:pPr>
        <w:pStyle w:val="KDObrazac"/>
        <w:spacing w:before="0"/>
      </w:pPr>
      <w:bookmarkStart w:id="248" w:name="_Toc442559925"/>
      <w:r w:rsidRPr="00037196">
        <w:lastRenderedPageBreak/>
        <w:t xml:space="preserve">ОБРАЗАЦ </w:t>
      </w:r>
      <w:r w:rsidR="008B0FFD">
        <w:rPr>
          <w:lang w:val="sr-Cyrl-RS"/>
        </w:rPr>
        <w:t>2</w:t>
      </w:r>
      <w:r w:rsidRPr="00037196">
        <w:t>.</w:t>
      </w:r>
      <w:bookmarkEnd w:id="248"/>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r w:rsidRPr="00037196">
        <w:rPr>
          <w:rFonts w:cs="Arial"/>
        </w:rPr>
        <w:t>Табела 1.</w:t>
      </w:r>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985"/>
        <w:gridCol w:w="710"/>
        <w:gridCol w:w="708"/>
        <w:gridCol w:w="1133"/>
        <w:gridCol w:w="1135"/>
        <w:gridCol w:w="1275"/>
        <w:gridCol w:w="1305"/>
      </w:tblGrid>
      <w:tr w:rsidR="006028EB" w:rsidRPr="00F548F3" w14:paraId="6448C5EE" w14:textId="77777777" w:rsidTr="006028EB">
        <w:tc>
          <w:tcPr>
            <w:tcW w:w="336"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1505" w:type="pct"/>
            <w:shd w:val="clear" w:color="auto" w:fill="C6D9F1" w:themeFill="text2" w:themeFillTint="33"/>
            <w:vAlign w:val="center"/>
          </w:tcPr>
          <w:p w14:paraId="095C5562" w14:textId="77777777" w:rsidR="00F548F3" w:rsidRPr="00F548F3" w:rsidRDefault="00F548F3" w:rsidP="00F548F3">
            <w:pPr>
              <w:spacing w:before="0"/>
              <w:jc w:val="center"/>
              <w:rPr>
                <w:rFonts w:cs="Arial"/>
                <w:b/>
                <w:bCs/>
                <w:iCs/>
                <w:lang w:val="sr-Cyrl-CS"/>
              </w:rPr>
            </w:pPr>
            <w:r w:rsidRPr="00F548F3">
              <w:rPr>
                <w:rFonts w:cs="Arial"/>
                <w:b/>
                <w:bCs/>
                <w:iCs/>
              </w:rPr>
              <w:t>Врста</w:t>
            </w:r>
            <w:r w:rsidRPr="00F548F3">
              <w:rPr>
                <w:rFonts w:cs="Arial"/>
                <w:b/>
                <w:bCs/>
                <w:iCs/>
                <w:lang w:val="sr-Cyrl-CS"/>
              </w:rPr>
              <w:t xml:space="preserve"> услуге</w:t>
            </w:r>
          </w:p>
        </w:tc>
        <w:tc>
          <w:tcPr>
            <w:tcW w:w="358" w:type="pct"/>
            <w:shd w:val="clear" w:color="auto" w:fill="C6D9F1" w:themeFill="text2" w:themeFillTint="33"/>
            <w:vAlign w:val="center"/>
          </w:tcPr>
          <w:p w14:paraId="36444C18"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5281719" w14:textId="77777777" w:rsidR="00F548F3" w:rsidRPr="00F548F3" w:rsidRDefault="00F548F3" w:rsidP="00F548F3">
            <w:pPr>
              <w:spacing w:before="0"/>
              <w:jc w:val="center"/>
              <w:rPr>
                <w:rFonts w:cs="Arial"/>
                <w:b/>
                <w:bCs/>
                <w:iCs/>
                <w:lang w:val="sr-Cyrl-CS"/>
              </w:rPr>
            </w:pPr>
            <w:r w:rsidRPr="00F548F3">
              <w:rPr>
                <w:rFonts w:cs="Arial"/>
                <w:b/>
                <w:bCs/>
                <w:iCs/>
                <w:lang w:val="sr-Cyrl-CS"/>
              </w:rPr>
              <w:t>мере</w:t>
            </w:r>
          </w:p>
        </w:tc>
        <w:tc>
          <w:tcPr>
            <w:tcW w:w="357" w:type="pct"/>
            <w:shd w:val="clear" w:color="auto" w:fill="C6D9F1" w:themeFill="text2" w:themeFillTint="33"/>
            <w:vAlign w:val="center"/>
          </w:tcPr>
          <w:p w14:paraId="1E0B06E1" w14:textId="77777777" w:rsidR="00F548F3" w:rsidRPr="00F548F3" w:rsidRDefault="00F548F3" w:rsidP="00F548F3">
            <w:pPr>
              <w:spacing w:before="0"/>
              <w:jc w:val="center"/>
              <w:rPr>
                <w:rFonts w:cs="Arial"/>
                <w:b/>
                <w:bCs/>
                <w:iCs/>
                <w:lang w:val="sr-Cyrl-CS"/>
              </w:rPr>
            </w:pPr>
            <w:r w:rsidRPr="00F548F3">
              <w:rPr>
                <w:rFonts w:cs="Arial"/>
                <w:b/>
                <w:bCs/>
                <w:iCs/>
                <w:lang w:val="sr-Cyrl-CS"/>
              </w:rPr>
              <w:t>Обим (количина)</w:t>
            </w:r>
          </w:p>
        </w:tc>
        <w:tc>
          <w:tcPr>
            <w:tcW w:w="571" w:type="pct"/>
            <w:shd w:val="clear" w:color="auto" w:fill="C6D9F1" w:themeFill="text2" w:themeFillTint="33"/>
            <w:vAlign w:val="center"/>
          </w:tcPr>
          <w:p w14:paraId="2813B5B0"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172DF383"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без ПДВ</w:t>
            </w:r>
          </w:p>
          <w:p w14:paraId="58E3A282" w14:textId="4B33CC43"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572" w:type="pct"/>
            <w:shd w:val="clear" w:color="auto" w:fill="C6D9F1" w:themeFill="text2" w:themeFillTint="33"/>
            <w:vAlign w:val="center"/>
          </w:tcPr>
          <w:p w14:paraId="2FDE3EBA"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C1935D1"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са ПДВ</w:t>
            </w:r>
          </w:p>
          <w:p w14:paraId="6E32815E" w14:textId="4AF8BCED"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43" w:type="pct"/>
            <w:shd w:val="clear" w:color="auto" w:fill="C6D9F1" w:themeFill="text2" w:themeFillTint="33"/>
            <w:vAlign w:val="center"/>
          </w:tcPr>
          <w:p w14:paraId="2299E950"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без ПДВ</w:t>
            </w:r>
          </w:p>
          <w:p w14:paraId="059866C7" w14:textId="42BB27FF"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58" w:type="pct"/>
            <w:shd w:val="clear" w:color="auto" w:fill="C6D9F1" w:themeFill="text2" w:themeFillTint="33"/>
            <w:vAlign w:val="center"/>
          </w:tcPr>
          <w:p w14:paraId="42AB830F"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са ПДВ</w:t>
            </w:r>
          </w:p>
          <w:p w14:paraId="48CFBB14" w14:textId="0185412C"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r>
      <w:tr w:rsidR="006028EB" w:rsidRPr="00F548F3" w14:paraId="7CFAE812" w14:textId="77777777" w:rsidTr="006028EB">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505"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358"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357"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571"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572"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43"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658"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6028EB" w:rsidRPr="00F548F3" w14:paraId="19189488" w14:textId="77777777" w:rsidTr="006028EB">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505" w:type="pct"/>
            <w:shd w:val="clear" w:color="auto" w:fill="auto"/>
          </w:tcPr>
          <w:p w14:paraId="41B6F0FE" w14:textId="77777777" w:rsidR="006028EB" w:rsidRDefault="006028EB" w:rsidP="006028EB">
            <w:pPr>
              <w:ind w:left="-360" w:right="-19"/>
              <w:jc w:val="center"/>
              <w:outlineLvl w:val="0"/>
              <w:rPr>
                <w:rFonts w:cs="Arial"/>
                <w:sz w:val="20"/>
                <w:szCs w:val="20"/>
                <w:lang w:val="ru-RU"/>
              </w:rPr>
            </w:pPr>
            <w:r w:rsidRPr="006028EB">
              <w:rPr>
                <w:rFonts w:cs="Arial"/>
                <w:sz w:val="20"/>
                <w:szCs w:val="20"/>
                <w:lang w:val="ru-RU"/>
              </w:rPr>
              <w:t>Обука за стицање лиценце</w:t>
            </w:r>
          </w:p>
          <w:p w14:paraId="199CBE52" w14:textId="75995145" w:rsidR="006028EB" w:rsidRDefault="006028EB" w:rsidP="006028EB">
            <w:pPr>
              <w:ind w:left="-360" w:right="-19"/>
              <w:jc w:val="center"/>
              <w:outlineLvl w:val="0"/>
              <w:rPr>
                <w:rFonts w:cs="Arial"/>
                <w:sz w:val="20"/>
                <w:szCs w:val="20"/>
                <w:lang w:val="ru-RU"/>
              </w:rPr>
            </w:pPr>
            <w:r w:rsidRPr="006028EB">
              <w:rPr>
                <w:rFonts w:cs="Arial"/>
                <w:sz w:val="20"/>
                <w:szCs w:val="20"/>
                <w:lang w:val="ru-RU"/>
              </w:rPr>
              <w:t>за саветника</w:t>
            </w:r>
          </w:p>
          <w:p w14:paraId="1D6FFE5C" w14:textId="4CDD71A1" w:rsidR="006028EB" w:rsidRDefault="006028EB" w:rsidP="006028EB">
            <w:pPr>
              <w:ind w:left="-360" w:right="-19"/>
              <w:jc w:val="center"/>
              <w:outlineLvl w:val="0"/>
              <w:rPr>
                <w:rFonts w:cs="Arial"/>
                <w:sz w:val="20"/>
                <w:szCs w:val="20"/>
                <w:lang w:val="ru-RU"/>
              </w:rPr>
            </w:pPr>
            <w:r w:rsidRPr="006028EB">
              <w:rPr>
                <w:rFonts w:cs="Arial"/>
                <w:sz w:val="20"/>
                <w:szCs w:val="20"/>
                <w:lang w:val="ru-RU"/>
              </w:rPr>
              <w:t>за безбедност у</w:t>
            </w:r>
          </w:p>
          <w:p w14:paraId="691ED0BB" w14:textId="0ABD5B9B" w:rsidR="006028EB" w:rsidRPr="006028EB" w:rsidRDefault="006028EB" w:rsidP="006028EB">
            <w:pPr>
              <w:ind w:left="-360" w:right="-19"/>
              <w:jc w:val="center"/>
              <w:outlineLvl w:val="0"/>
              <w:rPr>
                <w:rFonts w:eastAsia="TimesNewRomanPS-BoldMT" w:cs="Arial"/>
                <w:bCs/>
                <w:color w:val="000000" w:themeColor="text1"/>
                <w:sz w:val="20"/>
                <w:szCs w:val="20"/>
                <w:lang w:val="sr-Cyrl-RS"/>
              </w:rPr>
            </w:pPr>
            <w:r w:rsidRPr="006028EB">
              <w:rPr>
                <w:rFonts w:cs="Arial"/>
                <w:sz w:val="20"/>
                <w:szCs w:val="20"/>
                <w:lang w:val="ru-RU"/>
              </w:rPr>
              <w:t>превозу опасног терета</w:t>
            </w:r>
          </w:p>
          <w:p w14:paraId="38077A00" w14:textId="47F6FB98" w:rsidR="00F548F3" w:rsidRPr="00F548F3" w:rsidRDefault="00F548F3" w:rsidP="00F548F3">
            <w:pPr>
              <w:spacing w:before="0"/>
              <w:jc w:val="center"/>
              <w:rPr>
                <w:rFonts w:cs="Arial"/>
                <w:bCs/>
                <w:iCs/>
                <w:lang w:val="sr-Cyrl-CS"/>
              </w:rPr>
            </w:pPr>
          </w:p>
        </w:tc>
        <w:tc>
          <w:tcPr>
            <w:tcW w:w="358" w:type="pct"/>
            <w:shd w:val="clear" w:color="auto" w:fill="auto"/>
            <w:vAlign w:val="center"/>
          </w:tcPr>
          <w:p w14:paraId="11E016A3" w14:textId="434BBFFE" w:rsidR="00F548F3" w:rsidRPr="008B0FFD" w:rsidRDefault="008B0FFD" w:rsidP="00F548F3">
            <w:pPr>
              <w:spacing w:before="0"/>
              <w:jc w:val="center"/>
              <w:rPr>
                <w:rFonts w:cs="Arial"/>
                <w:bCs/>
                <w:iCs/>
                <w:sz w:val="18"/>
                <w:szCs w:val="18"/>
                <w:lang w:val="sr-Cyrl-CS"/>
              </w:rPr>
            </w:pPr>
            <w:r w:rsidRPr="008B0FFD">
              <w:rPr>
                <w:rFonts w:cs="Arial"/>
                <w:bCs/>
                <w:iCs/>
                <w:sz w:val="18"/>
                <w:szCs w:val="18"/>
                <w:lang w:val="sr-Cyrl-CS"/>
              </w:rPr>
              <w:t>кандидата</w:t>
            </w:r>
          </w:p>
        </w:tc>
        <w:tc>
          <w:tcPr>
            <w:tcW w:w="357" w:type="pct"/>
            <w:shd w:val="clear" w:color="auto" w:fill="auto"/>
            <w:vAlign w:val="center"/>
          </w:tcPr>
          <w:p w14:paraId="5CD12D60" w14:textId="7B259853" w:rsidR="00F548F3" w:rsidRPr="00F548F3" w:rsidRDefault="006028EB" w:rsidP="00F548F3">
            <w:pPr>
              <w:spacing w:before="0"/>
              <w:jc w:val="center"/>
              <w:rPr>
                <w:rFonts w:cs="Arial"/>
                <w:bCs/>
                <w:iCs/>
                <w:lang w:val="sr-Cyrl-CS"/>
              </w:rPr>
            </w:pPr>
            <w:r>
              <w:rPr>
                <w:rFonts w:cs="Arial"/>
                <w:bCs/>
                <w:iCs/>
                <w:lang w:val="sr-Cyrl-CS"/>
              </w:rPr>
              <w:t>5</w:t>
            </w:r>
          </w:p>
        </w:tc>
        <w:tc>
          <w:tcPr>
            <w:tcW w:w="571"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572"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43"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658"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37196" w14:paraId="073FD0DB" w14:textId="77777777" w:rsidTr="00BE2EA9">
        <w:trPr>
          <w:trHeight w:val="418"/>
        </w:trPr>
        <w:tc>
          <w:tcPr>
            <w:tcW w:w="568" w:type="dxa"/>
            <w:vAlign w:val="center"/>
          </w:tcPr>
          <w:p w14:paraId="52A21E6C" w14:textId="43982D59" w:rsidR="007F7D7A" w:rsidRPr="00037196" w:rsidRDefault="006028EB" w:rsidP="00BE2EA9">
            <w:pPr>
              <w:spacing w:before="0"/>
              <w:jc w:val="center"/>
              <w:rPr>
                <w:rFonts w:cs="Arial"/>
                <w:b/>
                <w:lang w:val="sr-Latn-CS"/>
              </w:rPr>
            </w:pPr>
            <w:r>
              <w:rPr>
                <w:rFonts w:cs="Arial"/>
                <w:b/>
              </w:rPr>
              <w:t>I</w:t>
            </w:r>
          </w:p>
        </w:tc>
        <w:tc>
          <w:tcPr>
            <w:tcW w:w="6740" w:type="dxa"/>
          </w:tcPr>
          <w:p w14:paraId="30760182" w14:textId="4741E63F" w:rsidR="007F7D7A" w:rsidRPr="00EC6AF3" w:rsidRDefault="007F7D7A" w:rsidP="00BE2EA9">
            <w:pPr>
              <w:spacing w:before="0"/>
              <w:jc w:val="center"/>
              <w:rPr>
                <w:rFonts w:cs="Arial"/>
                <w:b/>
                <w:lang w:val="sr-Cyrl-RS"/>
              </w:rPr>
            </w:pPr>
            <w:r w:rsidRPr="00037196">
              <w:rPr>
                <w:rFonts w:cs="Arial"/>
                <w:b/>
              </w:rPr>
              <w:t xml:space="preserve">УКУПНО ПОНУЂЕНА ЦЕНА  без ПДВ </w:t>
            </w:r>
            <w:r w:rsidRPr="00037196">
              <w:rPr>
                <w:rFonts w:cs="Arial"/>
                <w:b/>
                <w:color w:val="00B0F0"/>
              </w:rPr>
              <w:t>динара</w:t>
            </w:r>
          </w:p>
          <w:p w14:paraId="3A249DC3" w14:textId="77777777" w:rsidR="007F7D7A" w:rsidRPr="00037196" w:rsidRDefault="007F7D7A" w:rsidP="00BE2EA9">
            <w:pPr>
              <w:spacing w:before="0"/>
              <w:jc w:val="center"/>
              <w:rPr>
                <w:rFonts w:cs="Arial"/>
                <w:b/>
              </w:rPr>
            </w:pPr>
            <w:r w:rsidRPr="00037196">
              <w:rPr>
                <w:rFonts w:cs="Arial"/>
                <w:b/>
                <w:color w:val="000000"/>
              </w:rPr>
              <w:t xml:space="preserve">(збир колоне бр. </w:t>
            </w:r>
            <w:r w:rsidRPr="00037196">
              <w:rPr>
                <w:rFonts w:cs="Arial"/>
                <w:b/>
                <w:color w:val="000000"/>
                <w:lang w:val="sr-Cyrl-CS"/>
              </w:rPr>
              <w:t>7</w:t>
            </w:r>
            <w:r w:rsidRPr="00037196">
              <w:rPr>
                <w:rFonts w:cs="Arial"/>
                <w:b/>
                <w:color w:val="000000"/>
              </w:rPr>
              <w:t>)</w:t>
            </w:r>
          </w:p>
        </w:tc>
        <w:tc>
          <w:tcPr>
            <w:tcW w:w="2610" w:type="dxa"/>
          </w:tcPr>
          <w:p w14:paraId="29C50AE6" w14:textId="77777777" w:rsidR="007F7D7A" w:rsidRPr="00037196" w:rsidRDefault="007F7D7A" w:rsidP="00BE2EA9">
            <w:pPr>
              <w:spacing w:before="0"/>
              <w:rPr>
                <w:rFonts w:cs="Arial"/>
                <w:color w:val="FF0000"/>
              </w:rPr>
            </w:pPr>
          </w:p>
        </w:tc>
      </w:tr>
      <w:tr w:rsidR="007F7D7A" w:rsidRPr="00037196" w14:paraId="6DF3D20C" w14:textId="77777777" w:rsidTr="00BE2EA9">
        <w:trPr>
          <w:trHeight w:val="610"/>
        </w:trPr>
        <w:tc>
          <w:tcPr>
            <w:tcW w:w="568" w:type="dxa"/>
            <w:tcBorders>
              <w:bottom w:val="single" w:sz="4" w:space="0" w:color="auto"/>
            </w:tcBorders>
            <w:vAlign w:val="center"/>
          </w:tcPr>
          <w:p w14:paraId="363C16FC" w14:textId="43BC1785" w:rsidR="007F7D7A" w:rsidRPr="00037196" w:rsidRDefault="006028EB" w:rsidP="00BE2EA9">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14:paraId="3A4A8894" w14:textId="7EAED2FE" w:rsidR="007F7D7A" w:rsidRPr="00EC6AF3" w:rsidRDefault="007F7D7A" w:rsidP="00BE2EA9">
            <w:pPr>
              <w:spacing w:before="0"/>
              <w:jc w:val="center"/>
              <w:rPr>
                <w:rFonts w:cs="Arial"/>
                <w:b/>
                <w:color w:val="00B050"/>
                <w:lang w:val="sr-Cyrl-RS"/>
              </w:rPr>
            </w:pPr>
            <w:r w:rsidRPr="00037196">
              <w:rPr>
                <w:rFonts w:cs="Arial"/>
                <w:b/>
              </w:rPr>
              <w:t xml:space="preserve">УКУПАН ИЗНОС  ПДВ </w:t>
            </w:r>
            <w:r w:rsidRPr="00037196">
              <w:rPr>
                <w:rFonts w:cs="Arial"/>
                <w:b/>
                <w:color w:val="00B0F0"/>
              </w:rPr>
              <w:t>динара</w:t>
            </w:r>
          </w:p>
        </w:tc>
        <w:tc>
          <w:tcPr>
            <w:tcW w:w="2610" w:type="dxa"/>
            <w:tcBorders>
              <w:bottom w:val="single" w:sz="4" w:space="0" w:color="auto"/>
              <w:right w:val="single" w:sz="4" w:space="0" w:color="auto"/>
            </w:tcBorders>
          </w:tcPr>
          <w:p w14:paraId="58667719" w14:textId="77777777" w:rsidR="007F7D7A" w:rsidRPr="00037196" w:rsidRDefault="007F7D7A" w:rsidP="00BE2EA9">
            <w:pPr>
              <w:spacing w:before="0"/>
              <w:rPr>
                <w:rFonts w:cs="Arial"/>
                <w:color w:val="FF0000"/>
              </w:rPr>
            </w:pPr>
          </w:p>
        </w:tc>
      </w:tr>
      <w:tr w:rsidR="007F7D7A" w:rsidRPr="00037196" w14:paraId="1F703E08" w14:textId="77777777" w:rsidTr="00BE2EA9">
        <w:trPr>
          <w:trHeight w:val="562"/>
        </w:trPr>
        <w:tc>
          <w:tcPr>
            <w:tcW w:w="568" w:type="dxa"/>
            <w:tcBorders>
              <w:bottom w:val="single" w:sz="4" w:space="0" w:color="auto"/>
            </w:tcBorders>
            <w:vAlign w:val="center"/>
          </w:tcPr>
          <w:p w14:paraId="3DCDF9A4" w14:textId="4CC5E6D9" w:rsidR="007F7D7A" w:rsidRPr="006028EB" w:rsidRDefault="006028EB" w:rsidP="00BE2EA9">
            <w:pPr>
              <w:spacing w:before="0"/>
              <w:jc w:val="center"/>
              <w:rPr>
                <w:rFonts w:cs="Arial"/>
                <w:b/>
                <w:lang w:val="sr-Cyrl-RS"/>
              </w:rPr>
            </w:pPr>
            <w:r>
              <w:rPr>
                <w:rFonts w:cs="Arial"/>
                <w:b/>
                <w:lang w:val="sr-Latn-CS"/>
              </w:rPr>
              <w:t>III</w:t>
            </w:r>
          </w:p>
        </w:tc>
        <w:tc>
          <w:tcPr>
            <w:tcW w:w="6740" w:type="dxa"/>
            <w:tcBorders>
              <w:bottom w:val="single" w:sz="4" w:space="0" w:color="auto"/>
              <w:right w:val="single" w:sz="4" w:space="0" w:color="auto"/>
            </w:tcBorders>
          </w:tcPr>
          <w:p w14:paraId="21EED5FB" w14:textId="77777777" w:rsidR="007F7D7A" w:rsidRPr="00037196" w:rsidRDefault="007F7D7A" w:rsidP="00BE2EA9">
            <w:pPr>
              <w:spacing w:before="0"/>
              <w:jc w:val="center"/>
              <w:rPr>
                <w:rFonts w:cs="Arial"/>
                <w:b/>
              </w:rPr>
            </w:pPr>
            <w:r w:rsidRPr="00037196">
              <w:rPr>
                <w:rFonts w:cs="Arial"/>
                <w:b/>
              </w:rPr>
              <w:t>УКУПНО ПОНУЂЕНА ЦЕНА  са ПДВ</w:t>
            </w:r>
          </w:p>
          <w:p w14:paraId="6293CA02" w14:textId="364EFB3D" w:rsidR="007F7D7A" w:rsidRPr="00EC6AF3" w:rsidRDefault="007F7D7A" w:rsidP="00BE2EA9">
            <w:pPr>
              <w:spacing w:before="0"/>
              <w:jc w:val="center"/>
              <w:rPr>
                <w:rFonts w:cs="Arial"/>
                <w:b/>
                <w:lang w:val="sr-Cyrl-RS"/>
              </w:rPr>
            </w:pPr>
            <w:r w:rsidRPr="00037196">
              <w:rPr>
                <w:rFonts w:cs="Arial"/>
                <w:b/>
              </w:rPr>
              <w:t>(ред. бр.</w:t>
            </w:r>
            <w:r w:rsidR="001C0AD0">
              <w:rPr>
                <w:rFonts w:cs="Arial"/>
                <w:b/>
                <w:lang w:val="sr-Latn-CS"/>
              </w:rPr>
              <w:t>И</w:t>
            </w:r>
            <w:r w:rsidRPr="00037196">
              <w:rPr>
                <w:rFonts w:cs="Arial"/>
                <w:b/>
              </w:rPr>
              <w:t>+ред.бр.</w:t>
            </w:r>
            <w:r w:rsidR="001C0AD0">
              <w:rPr>
                <w:rFonts w:cs="Arial"/>
                <w:b/>
                <w:lang w:val="sr-Latn-CS"/>
              </w:rPr>
              <w:t>ИИ</w:t>
            </w:r>
            <w:r w:rsidRPr="00037196">
              <w:rPr>
                <w:rFonts w:cs="Arial"/>
                <w:b/>
              </w:rPr>
              <w:t xml:space="preserve">) </w:t>
            </w:r>
            <w:r w:rsidRPr="00037196">
              <w:rPr>
                <w:rFonts w:cs="Arial"/>
                <w:b/>
                <w:color w:val="00B0F0"/>
              </w:rPr>
              <w:t>динара</w:t>
            </w:r>
          </w:p>
        </w:tc>
        <w:tc>
          <w:tcPr>
            <w:tcW w:w="2610" w:type="dxa"/>
            <w:tcBorders>
              <w:bottom w:val="single" w:sz="4" w:space="0" w:color="auto"/>
              <w:right w:val="single" w:sz="4" w:space="0" w:color="auto"/>
            </w:tcBorders>
          </w:tcPr>
          <w:p w14:paraId="5AB9A809" w14:textId="77777777" w:rsidR="007F7D7A" w:rsidRPr="00037196" w:rsidRDefault="007F7D7A" w:rsidP="00BE2EA9">
            <w:pPr>
              <w:spacing w:before="0"/>
              <w:rPr>
                <w:rFonts w:cs="Arial"/>
                <w:color w:val="FF0000"/>
              </w:rPr>
            </w:pPr>
          </w:p>
        </w:tc>
      </w:tr>
    </w:tbl>
    <w:p w14:paraId="27B8BF9A" w14:textId="004B91F9" w:rsidR="00561828" w:rsidRDefault="00561828" w:rsidP="00343A18">
      <w:pPr>
        <w:widowControl w:val="0"/>
        <w:spacing w:before="0"/>
        <w:rPr>
          <w:rFonts w:eastAsia="Arial Unicode MS" w:cs="Arial"/>
        </w:rPr>
      </w:pPr>
    </w:p>
    <w:p w14:paraId="759B355C" w14:textId="77777777" w:rsidR="00561828" w:rsidRDefault="00561828" w:rsidP="00343A18">
      <w:pPr>
        <w:widowControl w:val="0"/>
        <w:spacing w:before="0"/>
        <w:rPr>
          <w:rFonts w:eastAsia="Arial Unicode MS" w:cs="Arial"/>
        </w:rPr>
      </w:pPr>
    </w:p>
    <w:p w14:paraId="537E11F2" w14:textId="77777777" w:rsidR="00343A18" w:rsidRPr="00037196" w:rsidRDefault="00343A18" w:rsidP="00343A18">
      <w:pPr>
        <w:widowControl w:val="0"/>
        <w:spacing w:before="0"/>
        <w:rPr>
          <w:rFonts w:eastAsia="Arial Unicode MS" w:cs="Arial"/>
        </w:rPr>
      </w:pPr>
      <w:r w:rsidRPr="00037196">
        <w:rPr>
          <w:rFonts w:eastAsia="Arial Unicode MS" w:cs="Arial"/>
        </w:rPr>
        <w:t>Табела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F548F3" w14:paraId="5164B2B6" w14:textId="77777777" w:rsidTr="008B0F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479567C8" w:rsidR="00F548F3" w:rsidRPr="008B0FFD" w:rsidRDefault="00F548F3" w:rsidP="008B0FFD">
            <w:pPr>
              <w:spacing w:before="0"/>
              <w:jc w:val="left"/>
              <w:rPr>
                <w:rFonts w:cs="Arial"/>
                <w:lang w:val="sr-Latn-CS" w:eastAsia="sr-Latn-CS"/>
              </w:rPr>
            </w:pPr>
            <w:r w:rsidRPr="008B0FFD">
              <w:rPr>
                <w:rFonts w:cs="Arial"/>
                <w:lang w:val="sr-Latn-CS" w:eastAsia="sr-Latn-CS"/>
              </w:rPr>
              <w:t>Посе</w:t>
            </w:r>
            <w:r w:rsidR="008B0FFD" w:rsidRPr="008B0FFD">
              <w:rPr>
                <w:rFonts w:cs="Arial"/>
                <w:lang w:val="sr-Latn-CS" w:eastAsia="sr-Latn-CS"/>
              </w:rPr>
              <w:t xml:space="preserve">бно исказани трошкови у дин </w:t>
            </w:r>
            <w:r w:rsidR="006028EB">
              <w:rPr>
                <w:rFonts w:cs="Arial"/>
                <w:lang w:val="sr-Latn-CS" w:eastAsia="sr-Latn-CS"/>
              </w:rPr>
              <w:t>,</w:t>
            </w:r>
            <w:r w:rsidRPr="008B0FFD">
              <w:rPr>
                <w:rFonts w:cs="Arial"/>
                <w:lang w:val="sr-Latn-CS" w:eastAsia="sr-Latn-CS"/>
              </w:rPr>
              <w:t xml:space="preserve"> који су укључени у укупно понуђену цену без ПДВ-а</w:t>
            </w:r>
          </w:p>
          <w:p w14:paraId="5D888F25" w14:textId="6C2A6087" w:rsidR="00F548F3" w:rsidRPr="008B0FFD" w:rsidRDefault="00F548F3" w:rsidP="008B0FFD">
            <w:pPr>
              <w:spacing w:before="0"/>
              <w:jc w:val="left"/>
              <w:rPr>
                <w:rFonts w:cs="Arial"/>
                <w:lang w:val="sr-Latn-CS" w:eastAsia="sr-Latn-CS"/>
              </w:rPr>
            </w:pPr>
            <w:r w:rsidRPr="008B0FFD">
              <w:rPr>
                <w:rFonts w:cs="Arial"/>
                <w:lang w:val="sr-Latn-CS" w:eastAsia="sr-Latn-CS"/>
              </w:rPr>
              <w:t xml:space="preserve">(цена из реда бр. </w:t>
            </w:r>
            <w:r w:rsidR="001C0AD0">
              <w:rPr>
                <w:rFonts w:cs="Arial"/>
                <w:lang w:val="sr-Latn-CS" w:eastAsia="sr-Latn-CS"/>
              </w:rPr>
              <w:t>И</w:t>
            </w:r>
            <w:r w:rsidRPr="008B0FFD">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14:paraId="5AE86EAF" w14:textId="239B9991" w:rsidR="00F548F3" w:rsidRPr="008B0FFD" w:rsidRDefault="00F548F3" w:rsidP="00F548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21EB0D29" w14:textId="26764E03" w:rsidR="00F548F3" w:rsidRPr="008B0FFD" w:rsidRDefault="00F548F3" w:rsidP="00F548F3">
            <w:pPr>
              <w:spacing w:before="0"/>
              <w:jc w:val="center"/>
              <w:rPr>
                <w:rFonts w:cs="Arial"/>
                <w:lang w:val="sr-Latn-CS" w:eastAsia="sr-Latn-CS"/>
              </w:rPr>
            </w:pPr>
          </w:p>
        </w:tc>
      </w:tr>
      <w:tr w:rsidR="00F548F3" w:rsidRPr="00F548F3"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8B0FFD" w:rsidRDefault="00F548F3" w:rsidP="00F548F3">
            <w:pPr>
              <w:spacing w:before="0"/>
              <w:rPr>
                <w:rFonts w:cs="Arial"/>
                <w:lang w:val="sr-Latn-CS" w:eastAsia="sr-Latn-CS"/>
              </w:rPr>
            </w:pPr>
            <w:r w:rsidRPr="008B0FF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2CC1B666"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8B0FFD" w:rsidRDefault="00F548F3" w:rsidP="00F548F3">
            <w:pPr>
              <w:spacing w:before="0"/>
              <w:rPr>
                <w:rFonts w:cs="Arial"/>
                <w:lang w:val="sr-Cyrl-CS" w:eastAsia="sr-Latn-CS"/>
              </w:rPr>
            </w:pPr>
            <w:r w:rsidRPr="008B0FFD">
              <w:rPr>
                <w:rFonts w:cs="Arial"/>
                <w:lang w:val="sr-Latn-CS" w:eastAsia="sr-Latn-CS"/>
              </w:rPr>
              <w:t>Остали трошкови</w:t>
            </w:r>
            <w:r w:rsidRPr="008B0FF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75F8F360"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bl>
    <w:p w14:paraId="3675D976" w14:textId="0FC4755C"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77777777" w:rsidR="00343A18" w:rsidRPr="00037196" w:rsidRDefault="00343A18" w:rsidP="00BC01DC">
            <w:pPr>
              <w:spacing w:before="0"/>
              <w:jc w:val="center"/>
              <w:rPr>
                <w:rFonts w:cs="Arial"/>
              </w:rPr>
            </w:pPr>
            <w:r w:rsidRPr="00037196">
              <w:rPr>
                <w:rFonts w:cs="Arial"/>
              </w:rPr>
              <w:t>Датум:</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77777777" w:rsidR="00343A18" w:rsidRPr="00037196" w:rsidRDefault="00343A18" w:rsidP="00BC01DC">
            <w:pPr>
              <w:spacing w:before="0"/>
              <w:jc w:val="center"/>
              <w:rPr>
                <w:rFonts w:cs="Arial"/>
                <w:lang w:val="sr-Cyrl-CS"/>
              </w:rPr>
            </w:pPr>
            <w:r w:rsidRPr="00037196">
              <w:rPr>
                <w:rFonts w:cs="Arial"/>
                <w:lang w:val="sr-Cyrl-CS"/>
              </w:rPr>
              <w:t>П</w:t>
            </w:r>
            <w:r w:rsidRPr="00037196">
              <w:rPr>
                <w:rFonts w:cs="Arial"/>
              </w:rPr>
              <w:t>онуђач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77777777" w:rsidR="00343A18" w:rsidRPr="00037196" w:rsidRDefault="00343A18" w:rsidP="00BC01DC">
            <w:pPr>
              <w:spacing w:before="0"/>
              <w:jc w:val="center"/>
              <w:rPr>
                <w:rFonts w:cs="Arial"/>
              </w:rPr>
            </w:pPr>
            <w:r w:rsidRPr="00037196">
              <w:rPr>
                <w:rFonts w:cs="Arial"/>
              </w:rPr>
              <w:t>М.П.</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6028EB">
            <w:pPr>
              <w:spacing w:before="0"/>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366709B5" w14:textId="7995DF4B" w:rsidR="009D4233" w:rsidRDefault="009D4233" w:rsidP="00343A18">
      <w:pPr>
        <w:spacing w:before="0"/>
        <w:rPr>
          <w:rFonts w:cs="Arial"/>
          <w:b/>
          <w:lang w:val="sr-Latn-CS"/>
        </w:rPr>
      </w:pPr>
    </w:p>
    <w:p w14:paraId="793ACACD" w14:textId="77777777" w:rsidR="009D4233" w:rsidRPr="00037196" w:rsidRDefault="009D4233" w:rsidP="00343A18">
      <w:pPr>
        <w:spacing w:before="0"/>
        <w:rPr>
          <w:rFonts w:cs="Arial"/>
          <w:b/>
          <w:lang w:val="sr-Latn-CS"/>
        </w:rPr>
      </w:pPr>
    </w:p>
    <w:p w14:paraId="58EF5DB9" w14:textId="77777777" w:rsidR="00343A18" w:rsidRPr="00037196" w:rsidRDefault="00343A18" w:rsidP="00343A18">
      <w:pPr>
        <w:spacing w:before="0"/>
        <w:rPr>
          <w:rFonts w:cs="Arial"/>
          <w:b/>
          <w:lang w:val="sr-Cyrl-CS"/>
        </w:rPr>
      </w:pPr>
      <w:r w:rsidRPr="00037196">
        <w:rPr>
          <w:rFonts w:cs="Arial"/>
          <w:b/>
          <w:lang w:val="sr-Cyrl-CS"/>
        </w:rPr>
        <w:t>Напомена:</w:t>
      </w:r>
    </w:p>
    <w:p w14:paraId="71EB72BF"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w:t>
      </w:r>
    </w:p>
    <w:p w14:paraId="709E02D8"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037196" w:rsidRDefault="00343A18" w:rsidP="00343A18">
      <w:pPr>
        <w:spacing w:before="0"/>
        <w:rPr>
          <w:rFonts w:cs="Arial"/>
          <w:b/>
        </w:rPr>
      </w:pPr>
    </w:p>
    <w:p w14:paraId="41AB7B23" w14:textId="77777777" w:rsidR="00343A18" w:rsidRPr="00037196" w:rsidRDefault="00343A18" w:rsidP="00343A18">
      <w:pPr>
        <w:pStyle w:val="ListParagraph"/>
        <w:tabs>
          <w:tab w:val="left" w:pos="90"/>
        </w:tabs>
        <w:spacing w:before="0" w:after="0" w:line="240" w:lineRule="auto"/>
        <w:ind w:left="0"/>
        <w:rPr>
          <w:rFonts w:ascii="Arial" w:hAnsi="Arial" w:cs="Arial"/>
          <w:bCs/>
          <w:iCs/>
        </w:rPr>
      </w:pPr>
      <w:r w:rsidRPr="00037196">
        <w:rPr>
          <w:rFonts w:ascii="Arial" w:hAnsi="Arial" w:cs="Arial"/>
          <w:bCs/>
          <w:iCs/>
        </w:rPr>
        <w:t>Понуђач треба да попун</w:t>
      </w:r>
      <w:r w:rsidRPr="00037196">
        <w:rPr>
          <w:rFonts w:ascii="Arial" w:hAnsi="Arial" w:cs="Arial"/>
          <w:bCs/>
          <w:iCs/>
          <w:lang w:val="sr-Cyrl-CS"/>
        </w:rPr>
        <w:t>и</w:t>
      </w:r>
      <w:r w:rsidRPr="00037196">
        <w:rPr>
          <w:rFonts w:ascii="Arial" w:hAnsi="Arial" w:cs="Arial"/>
          <w:bCs/>
          <w:iCs/>
        </w:rPr>
        <w:t xml:space="preserve"> образац структуре цене </w:t>
      </w:r>
      <w:r w:rsidRPr="00037196">
        <w:rPr>
          <w:rFonts w:ascii="Arial" w:hAnsi="Arial" w:cs="Arial"/>
          <w:bCs/>
          <w:iCs/>
          <w:lang w:val="sr-Cyrl-CS"/>
        </w:rPr>
        <w:t>Табела 1. на следећи начин</w:t>
      </w:r>
      <w:r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17B6C71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 xml:space="preserve">у колону 5. </w:t>
      </w:r>
      <w:r w:rsidRPr="00037196">
        <w:rPr>
          <w:rFonts w:ascii="Arial" w:hAnsi="Arial" w:cs="Arial"/>
          <w:bCs/>
          <w:iCs/>
        </w:rPr>
        <w:t xml:space="preserve">уписати колико износи јединична цена без ПДВ за </w:t>
      </w:r>
      <w:r w:rsidR="00FA439F" w:rsidRPr="00037196">
        <w:rPr>
          <w:rFonts w:ascii="Arial" w:hAnsi="Arial" w:cs="Arial"/>
          <w:bCs/>
          <w:iCs/>
          <w:lang w:val="sr-Cyrl-RS"/>
        </w:rPr>
        <w:t>извршену услугу</w:t>
      </w:r>
      <w:r w:rsidRPr="00037196">
        <w:rPr>
          <w:rFonts w:ascii="Arial" w:hAnsi="Arial" w:cs="Arial"/>
          <w:bCs/>
          <w:iCs/>
        </w:rPr>
        <w:t>;</w:t>
      </w:r>
    </w:p>
    <w:p w14:paraId="0E97C5AF" w14:textId="4918F77E"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rPr>
        <w:t xml:space="preserve">у колону </w:t>
      </w:r>
      <w:r w:rsidRPr="00037196">
        <w:rPr>
          <w:rFonts w:ascii="Arial" w:hAnsi="Arial" w:cs="Arial"/>
          <w:bCs/>
          <w:iCs/>
          <w:lang w:val="sr-Cyrl-CS"/>
        </w:rPr>
        <w:t>6</w:t>
      </w:r>
      <w:r w:rsidRPr="00037196">
        <w:rPr>
          <w:rFonts w:ascii="Arial" w:hAnsi="Arial" w:cs="Arial"/>
          <w:bCs/>
          <w:iCs/>
        </w:rPr>
        <w:t xml:space="preserve">. уписати колико износи јединична цена са ПДВ за </w:t>
      </w:r>
      <w:r w:rsidR="00FA439F" w:rsidRPr="00037196">
        <w:rPr>
          <w:rFonts w:ascii="Arial" w:hAnsi="Arial" w:cs="Arial"/>
          <w:bCs/>
          <w:iCs/>
          <w:lang w:val="sr-Cyrl-RS"/>
        </w:rPr>
        <w:t>извршену услугу</w:t>
      </w:r>
      <w:r w:rsidRPr="00037196">
        <w:rPr>
          <w:rFonts w:ascii="Arial" w:hAnsi="Arial" w:cs="Arial"/>
          <w:bCs/>
          <w:iCs/>
        </w:rPr>
        <w:t>;</w:t>
      </w:r>
    </w:p>
    <w:p w14:paraId="6F878491" w14:textId="20500DA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rPr>
        <w:t xml:space="preserve">у колону </w:t>
      </w:r>
      <w:r w:rsidRPr="00037196">
        <w:rPr>
          <w:rFonts w:ascii="Arial" w:hAnsi="Arial" w:cs="Arial"/>
          <w:bCs/>
          <w:iCs/>
          <w:lang w:val="sr-Cyrl-CS"/>
        </w:rPr>
        <w:t>7</w:t>
      </w:r>
      <w:r w:rsidRPr="0003719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00926D25" w:rsidRPr="00037196">
        <w:rPr>
          <w:rFonts w:ascii="Arial" w:hAnsi="Arial" w:cs="Arial"/>
          <w:bCs/>
          <w:iCs/>
        </w:rPr>
        <w:t>-</w:t>
      </w:r>
      <w:r w:rsidRPr="00037196">
        <w:rPr>
          <w:rFonts w:ascii="Arial" w:hAnsi="Arial" w:cs="Arial"/>
          <w:bCs/>
          <w:iCs/>
        </w:rPr>
        <w:t xml:space="preserve">количином (која је наведена у колони </w:t>
      </w:r>
      <w:r w:rsidRPr="00037196">
        <w:rPr>
          <w:rFonts w:ascii="Arial" w:hAnsi="Arial" w:cs="Arial"/>
          <w:bCs/>
          <w:iCs/>
          <w:lang w:val="sr-Cyrl-CS"/>
        </w:rPr>
        <w:t>4</w:t>
      </w:r>
      <w:r w:rsidRPr="00037196">
        <w:rPr>
          <w:rFonts w:ascii="Arial" w:hAnsi="Arial" w:cs="Arial"/>
          <w:bCs/>
          <w:iCs/>
        </w:rPr>
        <w:t xml:space="preserve">.); </w:t>
      </w:r>
    </w:p>
    <w:p w14:paraId="3CF59F25" w14:textId="0DFC0A54"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у колону 8</w:t>
      </w:r>
      <w:r w:rsidRPr="0003719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Pr="00037196">
        <w:rPr>
          <w:rFonts w:ascii="Arial" w:hAnsi="Arial" w:cs="Arial"/>
          <w:bCs/>
          <w:iCs/>
        </w:rPr>
        <w:t xml:space="preserve"> количином (која је наведена у колони </w:t>
      </w:r>
      <w:r w:rsidRPr="00037196">
        <w:rPr>
          <w:rFonts w:ascii="Arial" w:hAnsi="Arial" w:cs="Arial"/>
          <w:bCs/>
          <w:iCs/>
          <w:lang w:val="sr-Cyrl-CS"/>
        </w:rPr>
        <w:t>4</w:t>
      </w:r>
      <w:r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661E7460" w:rsidR="00F548F3" w:rsidRPr="00F548F3" w:rsidRDefault="00F548F3" w:rsidP="00F548F3">
      <w:pPr>
        <w:tabs>
          <w:tab w:val="left" w:pos="992"/>
        </w:tabs>
        <w:spacing w:before="0"/>
        <w:rPr>
          <w:rFonts w:cs="Arial"/>
        </w:rPr>
      </w:pPr>
      <w:r w:rsidRPr="00F548F3">
        <w:rPr>
          <w:rFonts w:cs="Arial"/>
        </w:rPr>
        <w:t xml:space="preserve">-у ред бр. </w:t>
      </w:r>
      <w:r w:rsidR="00DE1B54">
        <w:rPr>
          <w:rFonts w:cs="Arial"/>
        </w:rPr>
        <w:t>I</w:t>
      </w:r>
      <w:r w:rsidRPr="00F548F3">
        <w:rPr>
          <w:rFonts w:cs="Arial"/>
        </w:rPr>
        <w:t xml:space="preserve">– уписује се укупно понуђена цена за све позиције  без ПДВ (збир колоне бр. </w:t>
      </w:r>
      <w:r w:rsidR="00D266DE">
        <w:rPr>
          <w:rFonts w:cs="Arial"/>
        </w:rPr>
        <w:t>7</w:t>
      </w:r>
      <w:r w:rsidRPr="00F548F3">
        <w:rPr>
          <w:rFonts w:cs="Arial"/>
        </w:rPr>
        <w:t>)</w:t>
      </w:r>
    </w:p>
    <w:p w14:paraId="77EDF98A" w14:textId="103BC674" w:rsidR="00F548F3" w:rsidRPr="00F548F3" w:rsidRDefault="00F548F3" w:rsidP="00F548F3">
      <w:pPr>
        <w:tabs>
          <w:tab w:val="left" w:pos="992"/>
        </w:tabs>
        <w:spacing w:before="0"/>
        <w:rPr>
          <w:rFonts w:cs="Arial"/>
        </w:rPr>
      </w:pPr>
      <w:r w:rsidRPr="00F548F3">
        <w:rPr>
          <w:rFonts w:cs="Arial"/>
        </w:rPr>
        <w:t xml:space="preserve">-у ред бр. </w:t>
      </w:r>
      <w:r w:rsidR="00DE1B54">
        <w:rPr>
          <w:rFonts w:cs="Arial"/>
        </w:rPr>
        <w:t>II</w:t>
      </w:r>
      <w:r w:rsidRPr="00F548F3">
        <w:rPr>
          <w:rFonts w:cs="Arial"/>
        </w:rPr>
        <w:t xml:space="preserve"> – уписује се укупан износ ПДВ </w:t>
      </w:r>
    </w:p>
    <w:p w14:paraId="7F8B29A0" w14:textId="594C7CC8" w:rsidR="00F548F3" w:rsidRPr="00F548F3" w:rsidRDefault="00F548F3" w:rsidP="00F548F3">
      <w:pPr>
        <w:tabs>
          <w:tab w:val="left" w:pos="992"/>
        </w:tabs>
        <w:spacing w:before="0"/>
        <w:rPr>
          <w:rFonts w:cs="Arial"/>
        </w:rPr>
      </w:pPr>
      <w:r w:rsidRPr="00F548F3">
        <w:rPr>
          <w:rFonts w:cs="Arial"/>
        </w:rPr>
        <w:t xml:space="preserve">-у ред бр. </w:t>
      </w:r>
      <w:r w:rsidR="00DE1B54">
        <w:rPr>
          <w:rFonts w:cs="Arial"/>
        </w:rPr>
        <w:t>III</w:t>
      </w:r>
      <w:r w:rsidRPr="00F548F3">
        <w:rPr>
          <w:rFonts w:cs="Arial"/>
        </w:rPr>
        <w:t xml:space="preserve"> – уписује се укупно понуђена цена са ПДВ (ред бр. </w:t>
      </w:r>
      <w:r w:rsidR="001C0AD0">
        <w:rPr>
          <w:rFonts w:cs="Arial"/>
        </w:rPr>
        <w:t>И</w:t>
      </w:r>
      <w:r w:rsidRPr="00F548F3">
        <w:rPr>
          <w:rFonts w:cs="Arial"/>
        </w:rPr>
        <w:t xml:space="preserve"> + ред.бр. </w:t>
      </w:r>
      <w:r w:rsidR="001C0AD0">
        <w:rPr>
          <w:rFonts w:cs="Arial"/>
        </w:rPr>
        <w:t>ИИ</w:t>
      </w:r>
      <w:r w:rsidRPr="00F548F3">
        <w:rPr>
          <w:rFonts w:cs="Arial"/>
        </w:rPr>
        <w:t>)</w:t>
      </w:r>
    </w:p>
    <w:p w14:paraId="18C8E121" w14:textId="77777777" w:rsidR="00F548F3" w:rsidRPr="00F548F3" w:rsidRDefault="00F548F3" w:rsidP="00F548F3">
      <w:pPr>
        <w:tabs>
          <w:tab w:val="left" w:pos="992"/>
        </w:tabs>
        <w:spacing w:before="0"/>
        <w:rPr>
          <w:rFonts w:cs="Arial"/>
        </w:rPr>
      </w:pPr>
    </w:p>
    <w:p w14:paraId="6D716828" w14:textId="77777777" w:rsidR="00F548F3" w:rsidRPr="00F548F3" w:rsidRDefault="00F548F3" w:rsidP="00F548F3">
      <w:pPr>
        <w:tabs>
          <w:tab w:val="left" w:pos="90"/>
        </w:tabs>
        <w:suppressAutoHyphens/>
        <w:spacing w:before="0"/>
        <w:rPr>
          <w:rFonts w:eastAsia="Calibri" w:cs="Arial"/>
          <w:color w:val="00B0F0"/>
        </w:rPr>
      </w:pPr>
    </w:p>
    <w:p w14:paraId="32B5B713" w14:textId="5275E877" w:rsidR="00F548F3" w:rsidRPr="008B0FFD" w:rsidRDefault="00F548F3" w:rsidP="00F548F3">
      <w:pPr>
        <w:tabs>
          <w:tab w:val="left" w:pos="992"/>
        </w:tabs>
        <w:spacing w:before="0"/>
        <w:rPr>
          <w:rFonts w:cs="Arial"/>
        </w:rPr>
      </w:pPr>
      <w:r w:rsidRPr="00F548F3">
        <w:rPr>
          <w:rFonts w:cs="Arial"/>
          <w:color w:val="00B0F0"/>
        </w:rPr>
        <w:t xml:space="preserve">- </w:t>
      </w:r>
      <w:r w:rsidRPr="008B0FFD">
        <w:rPr>
          <w:rFonts w:cs="Arial"/>
        </w:rPr>
        <w:t xml:space="preserve">у Табелу 2. уписују се посебно исказани трошкови у дин/ </w:t>
      </w:r>
      <w:r w:rsidR="001C0AD0">
        <w:rPr>
          <w:rFonts w:cs="Arial"/>
        </w:rPr>
        <w:t>ЕУР</w:t>
      </w:r>
      <w:r w:rsidRPr="008B0FFD">
        <w:rPr>
          <w:rFonts w:cs="Arial"/>
        </w:rPr>
        <w:t xml:space="preserve"> који су укључени у укупно понуђену цену без ПДВ (ред бр. </w:t>
      </w:r>
      <w:r w:rsidR="001C0AD0">
        <w:rPr>
          <w:rFonts w:cs="Arial"/>
        </w:rPr>
        <w:t>И</w:t>
      </w:r>
      <w:r w:rsidRPr="008B0FFD">
        <w:rPr>
          <w:rFonts w:cs="Arial"/>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001C0AD0">
        <w:rPr>
          <w:rFonts w:cs="Arial"/>
        </w:rPr>
        <w:t>И</w:t>
      </w:r>
      <w:r w:rsidRPr="008B0FFD">
        <w:rPr>
          <w:rFonts w:cs="Arial"/>
        </w:rPr>
        <w:t xml:space="preserve"> из табеле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77777777" w:rsidR="00F548F3" w:rsidRPr="00F548F3" w:rsidRDefault="00F548F3" w:rsidP="00F548F3">
      <w:pPr>
        <w:tabs>
          <w:tab w:val="left" w:pos="992"/>
        </w:tabs>
        <w:spacing w:before="0"/>
        <w:rPr>
          <w:rFonts w:cs="Arial"/>
        </w:rPr>
      </w:pPr>
      <w:r w:rsidRPr="00F548F3">
        <w:rPr>
          <w:rFonts w:cs="Arial"/>
        </w:rPr>
        <w:t>-на место предвиђено за место и датум уписује се место и датум попуњавањаобрасца структуре цене.</w:t>
      </w:r>
    </w:p>
    <w:p w14:paraId="15E16C74" w14:textId="77777777" w:rsidR="00F548F3" w:rsidRPr="00F548F3" w:rsidRDefault="00F548F3" w:rsidP="00F548F3">
      <w:pPr>
        <w:tabs>
          <w:tab w:val="left" w:pos="992"/>
        </w:tabs>
        <w:spacing w:before="0"/>
        <w:rPr>
          <w:rFonts w:cs="Arial"/>
        </w:rPr>
      </w:pPr>
      <w:r w:rsidRPr="00F548F3">
        <w:rPr>
          <w:rFonts w:cs="Arial"/>
        </w:rPr>
        <w:t>-на  место предвиђено за печат и потпис понуђач печатом оверава и потписује образац структуре цене.</w:t>
      </w:r>
    </w:p>
    <w:p w14:paraId="040A48C7" w14:textId="77777777" w:rsidR="00F548F3" w:rsidRPr="00F548F3" w:rsidRDefault="00F548F3" w:rsidP="00F548F3">
      <w:pPr>
        <w:rPr>
          <w:rFonts w:eastAsia="TimesNewRomanPS-BoldMT" w:cs="Arial"/>
        </w:rPr>
      </w:pPr>
    </w:p>
    <w:p w14:paraId="61BEEC70" w14:textId="77777777" w:rsidR="00F548F3" w:rsidRDefault="00F548F3" w:rsidP="00F548F3">
      <w:pPr>
        <w:rPr>
          <w:rFonts w:eastAsia="TimesNewRomanPS-BoldMT" w:cs="Arial"/>
          <w:lang w:val="sr-Cyrl-RS"/>
        </w:rPr>
      </w:pPr>
    </w:p>
    <w:p w14:paraId="235F064D" w14:textId="77777777" w:rsidR="008B0FFD" w:rsidRDefault="008B0FFD" w:rsidP="00F548F3">
      <w:pPr>
        <w:rPr>
          <w:rFonts w:eastAsia="TimesNewRomanPS-BoldMT" w:cs="Arial"/>
          <w:lang w:val="sr-Cyrl-RS"/>
        </w:rPr>
      </w:pPr>
    </w:p>
    <w:p w14:paraId="0F817B69" w14:textId="77777777" w:rsidR="008B0FFD" w:rsidRDefault="008B0FFD" w:rsidP="00F548F3">
      <w:pPr>
        <w:rPr>
          <w:rFonts w:eastAsia="TimesNewRomanPS-BoldMT" w:cs="Arial"/>
          <w:lang w:val="sr-Cyrl-RS"/>
        </w:rPr>
      </w:pPr>
    </w:p>
    <w:p w14:paraId="756830E6" w14:textId="77777777" w:rsidR="008B0FFD" w:rsidRDefault="008B0FFD" w:rsidP="00F548F3">
      <w:pPr>
        <w:rPr>
          <w:rFonts w:eastAsia="TimesNewRomanPS-BoldMT" w:cs="Arial"/>
          <w:lang w:val="sr-Cyrl-RS"/>
        </w:rPr>
      </w:pPr>
    </w:p>
    <w:p w14:paraId="3928EBE1" w14:textId="77777777" w:rsidR="008B0FFD" w:rsidRDefault="008B0FFD" w:rsidP="00F548F3">
      <w:pPr>
        <w:rPr>
          <w:rFonts w:eastAsia="TimesNewRomanPS-BoldMT" w:cs="Arial"/>
          <w:lang w:val="sr-Cyrl-RS"/>
        </w:rPr>
      </w:pPr>
    </w:p>
    <w:p w14:paraId="71EDE808" w14:textId="77777777" w:rsidR="008B0FFD" w:rsidRDefault="008B0FFD" w:rsidP="00F548F3">
      <w:pPr>
        <w:rPr>
          <w:rFonts w:eastAsia="TimesNewRomanPS-BoldMT" w:cs="Arial"/>
          <w:lang w:val="sr-Cyrl-RS"/>
        </w:rPr>
      </w:pPr>
    </w:p>
    <w:p w14:paraId="4EEB7E2E" w14:textId="77777777" w:rsidR="008B0FFD" w:rsidRDefault="008B0FFD" w:rsidP="00F548F3">
      <w:pPr>
        <w:rPr>
          <w:rFonts w:eastAsia="TimesNewRomanPS-BoldMT" w:cs="Arial"/>
          <w:lang w:val="sr-Cyrl-RS"/>
        </w:rPr>
      </w:pPr>
    </w:p>
    <w:p w14:paraId="3B548D8B" w14:textId="77777777" w:rsidR="008B0FFD" w:rsidRDefault="008B0FFD" w:rsidP="00F548F3">
      <w:pPr>
        <w:rPr>
          <w:rFonts w:eastAsia="TimesNewRomanPS-BoldMT" w:cs="Arial"/>
          <w:lang w:val="sr-Cyrl-RS"/>
        </w:rPr>
      </w:pPr>
    </w:p>
    <w:p w14:paraId="35C6D760" w14:textId="77777777" w:rsidR="008B0FFD" w:rsidRDefault="008B0FFD" w:rsidP="00F548F3">
      <w:pPr>
        <w:rPr>
          <w:rFonts w:eastAsia="TimesNewRomanPS-BoldMT" w:cs="Arial"/>
          <w:lang w:val="sr-Cyrl-RS"/>
        </w:rPr>
      </w:pPr>
    </w:p>
    <w:p w14:paraId="28415B76" w14:textId="77777777" w:rsidR="008B0FFD" w:rsidRDefault="008B0FFD" w:rsidP="00F548F3">
      <w:pPr>
        <w:rPr>
          <w:rFonts w:eastAsia="TimesNewRomanPS-BoldMT" w:cs="Arial"/>
          <w:lang w:val="sr-Cyrl-RS"/>
        </w:rPr>
      </w:pPr>
    </w:p>
    <w:p w14:paraId="6E5E92AF" w14:textId="77777777" w:rsidR="008B0FFD" w:rsidRDefault="008B0FFD" w:rsidP="00F548F3">
      <w:pPr>
        <w:rPr>
          <w:rFonts w:eastAsia="TimesNewRomanPS-BoldMT" w:cs="Arial"/>
          <w:lang w:val="sr-Cyrl-RS"/>
        </w:rPr>
      </w:pPr>
    </w:p>
    <w:p w14:paraId="3D2E3517" w14:textId="77777777" w:rsidR="008B0FFD" w:rsidRDefault="008B0FFD" w:rsidP="00F548F3">
      <w:pPr>
        <w:rPr>
          <w:rFonts w:eastAsia="TimesNewRomanPS-BoldMT" w:cs="Arial"/>
          <w:lang w:val="sr-Cyrl-RS"/>
        </w:rPr>
      </w:pPr>
    </w:p>
    <w:p w14:paraId="30B79464" w14:textId="77777777" w:rsidR="008B0FFD" w:rsidRDefault="008B0FFD" w:rsidP="00F548F3">
      <w:pPr>
        <w:rPr>
          <w:rFonts w:eastAsia="TimesNewRomanPS-BoldMT" w:cs="Arial"/>
          <w:lang w:val="sr-Cyrl-RS"/>
        </w:rPr>
      </w:pPr>
    </w:p>
    <w:p w14:paraId="0DC47C6D" w14:textId="77777777" w:rsidR="008B0FFD" w:rsidRPr="008B0FFD" w:rsidRDefault="008B0FFD" w:rsidP="00F548F3">
      <w:pPr>
        <w:rPr>
          <w:rFonts w:eastAsia="TimesNewRomanPS-BoldMT" w:cs="Arial"/>
          <w:lang w:val="sr-Cyrl-RS"/>
        </w:rPr>
      </w:pPr>
    </w:p>
    <w:p w14:paraId="7E14F245" w14:textId="77777777" w:rsidR="007E7BB8" w:rsidRPr="00037196" w:rsidRDefault="007E7BB8" w:rsidP="00537552">
      <w:pPr>
        <w:rPr>
          <w:rFonts w:eastAsia="TimesNewRomanPS-BoldMT" w:cs="Arial"/>
        </w:rPr>
      </w:pPr>
    </w:p>
    <w:p w14:paraId="049F391B" w14:textId="77777777" w:rsidR="007E7BB8" w:rsidRPr="00037196" w:rsidRDefault="007E7BB8" w:rsidP="00537552">
      <w:pPr>
        <w:rPr>
          <w:rFonts w:eastAsia="TimesNewRomanPS-BoldMT" w:cs="Arial"/>
        </w:rPr>
      </w:pPr>
    </w:p>
    <w:p w14:paraId="054BAC18" w14:textId="19569CD3" w:rsidR="00537552" w:rsidRPr="00037196" w:rsidRDefault="00537552" w:rsidP="00781B02">
      <w:pPr>
        <w:rPr>
          <w:rFonts w:eastAsia="TimesNewRomanPS-BoldMT" w:cs="Arial"/>
        </w:rPr>
      </w:pPr>
    </w:p>
    <w:p w14:paraId="333D2296" w14:textId="24E6210B" w:rsidR="00343A18" w:rsidRPr="00037196" w:rsidRDefault="00343A18" w:rsidP="00343A18">
      <w:pPr>
        <w:pStyle w:val="KDObrazac"/>
        <w:spacing w:before="0"/>
      </w:pPr>
      <w:bookmarkStart w:id="249" w:name="_Toc442559926"/>
      <w:r w:rsidRPr="00037196">
        <w:t xml:space="preserve">ОБРАЗАЦ </w:t>
      </w:r>
      <w:r w:rsidR="008B0FFD">
        <w:rPr>
          <w:lang w:val="sr-Cyrl-RS"/>
        </w:rPr>
        <w:t>3</w:t>
      </w:r>
      <w:r w:rsidRPr="00037196">
        <w:t>.</w:t>
      </w:r>
      <w:bookmarkEnd w:id="249"/>
    </w:p>
    <w:p w14:paraId="17B655CA" w14:textId="77777777" w:rsidR="00343A18" w:rsidRPr="00037196" w:rsidRDefault="00343A18" w:rsidP="00343A18">
      <w:pPr>
        <w:spacing w:before="0"/>
        <w:rPr>
          <w:rFonts w:cs="Arial"/>
          <w:lang w:val="sr-Cyrl-CS"/>
        </w:rPr>
      </w:pPr>
    </w:p>
    <w:p w14:paraId="573596D6" w14:textId="603A126B" w:rsidR="00343A18" w:rsidRPr="00EC6AF3" w:rsidRDefault="00343A18" w:rsidP="00EC6AF3">
      <w:pPr>
        <w:tabs>
          <w:tab w:val="left" w:pos="6870"/>
        </w:tabs>
        <w:spacing w:before="0"/>
        <w:rPr>
          <w:rFonts w:cs="Arial"/>
          <w:lang w:val="sr-Cyrl-RS"/>
        </w:rPr>
      </w:pPr>
    </w:p>
    <w:p w14:paraId="267CB7EB" w14:textId="4399F322" w:rsidR="00F548F3" w:rsidRPr="00F548F3" w:rsidRDefault="00343A18" w:rsidP="00F548F3">
      <w:pPr>
        <w:ind w:right="-360"/>
        <w:rPr>
          <w:rFonts w:cs="Arial"/>
          <w:lang w:val="ru-RU"/>
        </w:rPr>
      </w:pPr>
      <w:r w:rsidRPr="00037196">
        <w:rPr>
          <w:rFonts w:cs="Arial"/>
          <w:lang w:val="ru-RU"/>
        </w:rPr>
        <w:t>На основу члана 26. Закона о јавним набавкама ( „Службени гласник РС“, бр. 1</w:t>
      </w:r>
      <w:r w:rsidR="00EC6AF3">
        <w:rPr>
          <w:rFonts w:cs="Arial"/>
          <w:lang w:val="ru-RU"/>
        </w:rPr>
        <w:t>24/2012, 14/15 и 68/15), члана 6</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08B58AD2" w14:textId="2A51389A" w:rsidR="006028EB" w:rsidRPr="006028EB" w:rsidRDefault="00343A18" w:rsidP="006028EB">
      <w:pPr>
        <w:ind w:left="-360" w:right="-19"/>
        <w:jc w:val="center"/>
        <w:outlineLvl w:val="0"/>
        <w:rPr>
          <w:rFonts w:eastAsia="TimesNewRomanPS-BoldMT" w:cs="Arial"/>
          <w:bCs/>
          <w:color w:val="000000" w:themeColor="text1"/>
          <w:lang w:val="sr-Cyrl-RS"/>
        </w:rPr>
      </w:pPr>
      <w:r w:rsidRPr="00037196">
        <w:rPr>
          <w:rFonts w:cs="Arial"/>
          <w:lang w:val="ru-RU"/>
        </w:rPr>
        <w:t>и под пуном материјалном и кривичном одговорношћу потврђује да је Понуду број:________</w:t>
      </w:r>
      <w:r w:rsidR="008B0FFD">
        <w:rPr>
          <w:rFonts w:cs="Arial"/>
          <w:lang w:val="ru-RU"/>
        </w:rPr>
        <w:t>________</w:t>
      </w:r>
      <w:r w:rsidRPr="00037196">
        <w:rPr>
          <w:rFonts w:cs="Arial"/>
          <w:lang w:val="ru-RU"/>
        </w:rPr>
        <w:t xml:space="preserve"> за јавну набавку </w:t>
      </w:r>
      <w:r w:rsidR="00FD6BCE" w:rsidRPr="00037196">
        <w:rPr>
          <w:rFonts w:cs="Arial"/>
          <w:lang w:val="ru-RU"/>
        </w:rPr>
        <w:t>услуга</w:t>
      </w:r>
      <w:r w:rsidRPr="00037196">
        <w:rPr>
          <w:rFonts w:cs="Arial"/>
          <w:lang w:val="ru-RU"/>
        </w:rPr>
        <w:t xml:space="preserve"> </w:t>
      </w:r>
      <w:r w:rsidR="008B0FFD">
        <w:rPr>
          <w:rFonts w:cs="Arial"/>
          <w:lang w:val="ru-RU"/>
        </w:rPr>
        <w:t>:</w:t>
      </w:r>
      <w:r w:rsidR="009D4233" w:rsidRPr="009D4233">
        <w:rPr>
          <w:rFonts w:cs="Arial"/>
          <w:lang w:val="sr-Cyrl-RS"/>
        </w:rPr>
        <w:t xml:space="preserve"> </w:t>
      </w:r>
      <w:r w:rsidR="006028EB">
        <w:rPr>
          <w:rFonts w:cs="Arial"/>
          <w:lang w:val="ru-RU"/>
        </w:rPr>
        <w:t>Обука за стицање лиценце за саветника за безбедност у превозу опасног терета</w:t>
      </w:r>
      <w:r w:rsidR="006028EB">
        <w:rPr>
          <w:rFonts w:eastAsia="TimesNewRomanPS-BoldMT" w:cs="Arial"/>
          <w:bCs/>
          <w:color w:val="000000" w:themeColor="text1"/>
          <w:lang w:val="sr-Cyrl-RS"/>
        </w:rPr>
        <w:t xml:space="preserve">, </w:t>
      </w:r>
      <w:r w:rsidR="006028EB" w:rsidRPr="00CE271E">
        <w:rPr>
          <w:rFonts w:eastAsia="TimesNewRomanPS-BoldMT" w:cs="Arial"/>
          <w:bCs/>
          <w:color w:val="000000" w:themeColor="text1"/>
        </w:rPr>
        <w:t xml:space="preserve">ЈНМВ бр. </w:t>
      </w:r>
      <w:r w:rsidR="006028EB" w:rsidRPr="00CE271E">
        <w:rPr>
          <w:rFonts w:cs="Arial"/>
          <w:b/>
          <w:lang w:val="sr-Latn-RS"/>
        </w:rPr>
        <w:t>3000/0006/2017</w:t>
      </w:r>
      <w:r w:rsidR="006028EB" w:rsidRPr="00CE271E">
        <w:rPr>
          <w:rFonts w:cs="Arial"/>
          <w:b/>
          <w:lang w:val="sr-Cyrl-RS"/>
        </w:rPr>
        <w:t>(693/2017)</w:t>
      </w:r>
    </w:p>
    <w:p w14:paraId="6EB84878" w14:textId="461402A0" w:rsidR="00343A18" w:rsidRPr="006028EB" w:rsidRDefault="00343A18" w:rsidP="006028EB">
      <w:pPr>
        <w:ind w:left="-360" w:right="-19"/>
        <w:jc w:val="center"/>
        <w:outlineLvl w:val="0"/>
        <w:rPr>
          <w:rFonts w:eastAsia="TimesNewRomanPS-BoldMT" w:cs="Arial"/>
          <w:bCs/>
          <w:color w:val="00B0F0"/>
        </w:rPr>
      </w:pP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9D4233">
      <w:pPr>
        <w:tabs>
          <w:tab w:val="left" w:pos="0"/>
        </w:tabs>
        <w:jc w:val="left"/>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r w:rsidRPr="00037196">
        <w:rPr>
          <w:rFonts w:cs="Arial"/>
        </w:rPr>
        <w:t>Приликом подношења понуде овај образац копирати у потребном броју примерака.</w:t>
      </w:r>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11FD3BF7" w:rsidR="00343A18" w:rsidRPr="00037196" w:rsidRDefault="00343A18" w:rsidP="00343A18">
      <w:pPr>
        <w:pStyle w:val="KDObrazac"/>
        <w:spacing w:before="0"/>
      </w:pPr>
      <w:bookmarkStart w:id="250" w:name="_Toc442559928"/>
      <w:r w:rsidRPr="00037196">
        <w:t xml:space="preserve">ОБРАЗАЦ </w:t>
      </w:r>
      <w:r w:rsidR="008B0FFD">
        <w:rPr>
          <w:lang w:val="sr-Cyrl-RS"/>
        </w:rPr>
        <w:t>4</w:t>
      </w:r>
      <w:r w:rsidRPr="00037196">
        <w:t>.</w:t>
      </w:r>
      <w:bookmarkEnd w:id="250"/>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51" w:name="_Toc442559929"/>
      <w:r w:rsidRPr="00037196">
        <w:rPr>
          <w:rFonts w:cs="Arial"/>
          <w:b/>
          <w:lang w:val="ru-RU"/>
        </w:rPr>
        <w:t>И З Ј А В У</w:t>
      </w:r>
      <w:bookmarkEnd w:id="251"/>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282F6FF4" w14:textId="77777777" w:rsidR="006028EB" w:rsidRDefault="00343A18" w:rsidP="009D4233">
      <w:pPr>
        <w:ind w:left="-360" w:right="-19"/>
        <w:jc w:val="center"/>
        <w:outlineLvl w:val="0"/>
        <w:rPr>
          <w:rFonts w:cs="Arial"/>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p>
    <w:p w14:paraId="16E8AB31" w14:textId="7E0886FC" w:rsidR="006028EB" w:rsidRDefault="00343A18" w:rsidP="009D4233">
      <w:pPr>
        <w:ind w:left="-360" w:right="-19"/>
        <w:jc w:val="center"/>
        <w:outlineLvl w:val="0"/>
        <w:rPr>
          <w:rFonts w:cs="Arial"/>
          <w:lang w:val="ru-RU"/>
        </w:rPr>
      </w:pPr>
      <w:r w:rsidRPr="00037196">
        <w:rPr>
          <w:rFonts w:cs="Arial"/>
        </w:rPr>
        <w:t xml:space="preserve">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008B0FFD">
        <w:rPr>
          <w:rFonts w:cs="Arial"/>
          <w:lang w:val="ru-RU"/>
        </w:rPr>
        <w:t>:</w:t>
      </w:r>
    </w:p>
    <w:p w14:paraId="2E77919A" w14:textId="32977C53" w:rsidR="006028EB" w:rsidRDefault="006028EB" w:rsidP="006028EB">
      <w:pPr>
        <w:ind w:left="-360" w:right="-19"/>
        <w:jc w:val="center"/>
        <w:outlineLvl w:val="0"/>
        <w:rPr>
          <w:rFonts w:eastAsia="TimesNewRomanPS-BoldMT" w:cs="Arial"/>
          <w:bCs/>
          <w:color w:val="000000" w:themeColor="text1"/>
          <w:lang w:val="sr-Cyrl-RS"/>
        </w:rPr>
      </w:pPr>
      <w:r>
        <w:rPr>
          <w:rFonts w:cs="Arial"/>
          <w:lang w:val="ru-RU"/>
        </w:rPr>
        <w:t>Обука за стицање лиценце за саветника за безбедност у превозу опасног терета,</w:t>
      </w:r>
    </w:p>
    <w:p w14:paraId="34E06FBD" w14:textId="15A54D2A" w:rsidR="00343A18" w:rsidRPr="006028EB" w:rsidRDefault="006028EB" w:rsidP="006028EB">
      <w:pPr>
        <w:ind w:left="-360" w:right="-19"/>
        <w:jc w:val="left"/>
        <w:outlineLvl w:val="0"/>
        <w:rPr>
          <w:rFonts w:eastAsia="TimesNewRomanPS-BoldMT" w:cs="Arial"/>
          <w:bCs/>
          <w:color w:val="00B0F0"/>
        </w:rPr>
      </w:pPr>
      <w:r w:rsidRPr="00CE271E">
        <w:rPr>
          <w:rFonts w:eastAsia="TimesNewRomanPS-BoldMT" w:cs="Arial"/>
          <w:bCs/>
          <w:color w:val="000000" w:themeColor="text1"/>
        </w:rPr>
        <w:t xml:space="preserve">ЈНМВ бр. </w:t>
      </w:r>
      <w:r w:rsidRPr="00CE271E">
        <w:rPr>
          <w:rFonts w:cs="Arial"/>
          <w:b/>
          <w:lang w:val="sr-Latn-RS"/>
        </w:rPr>
        <w:t>3000/0006/2017</w:t>
      </w:r>
      <w:r w:rsidRPr="00CE271E">
        <w:rPr>
          <w:rFonts w:cs="Arial"/>
          <w:b/>
          <w:lang w:val="sr-Cyrl-RS"/>
        </w:rPr>
        <w:t>(693/2017)</w:t>
      </w:r>
      <w:r>
        <w:rPr>
          <w:rFonts w:eastAsia="TimesNewRomanPS-BoldMT" w:cs="Arial"/>
          <w:bCs/>
          <w:color w:val="00B0F0"/>
          <w:lang w:val="sr-Cyrl-RS"/>
        </w:rPr>
        <w:t xml:space="preserve">, </w:t>
      </w:r>
      <w:r w:rsidR="00343A18" w:rsidRPr="0003719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00343A18" w:rsidRPr="00037196">
        <w:rPr>
          <w:rFonts w:cs="Arial"/>
        </w:rPr>
        <w:t>,</w:t>
      </w:r>
      <w:r w:rsidR="00343A18" w:rsidRPr="00037196">
        <w:rPr>
          <w:rFonts w:cs="Arial"/>
          <w:lang w:val="ru-RU"/>
        </w:rPr>
        <w:t xml:space="preserve"> као и да </w:t>
      </w:r>
      <w:r w:rsidR="00343A18"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 xml:space="preserve">се доставља за понуђача и сваког подизвођача.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r w:rsidRPr="00037196">
        <w:rPr>
          <w:rFonts w:cs="Arial"/>
        </w:rPr>
        <w:t>Приликом подношења понуде овај образац копирати у потребном броју примерака.</w:t>
      </w:r>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2B62AD68" w14:textId="77777777" w:rsidR="0042687E" w:rsidRPr="00037196" w:rsidRDefault="0042687E" w:rsidP="00781B02">
      <w:pPr>
        <w:rPr>
          <w:rFonts w:cs="Arial"/>
        </w:rPr>
      </w:pPr>
    </w:p>
    <w:p w14:paraId="03A32901" w14:textId="77777777" w:rsidR="0042687E" w:rsidRPr="00037196" w:rsidRDefault="0042687E" w:rsidP="00781B02">
      <w:pPr>
        <w:rPr>
          <w:rFonts w:cs="Arial"/>
        </w:rPr>
      </w:pPr>
    </w:p>
    <w:p w14:paraId="4A82C9C5" w14:textId="4697C8D1" w:rsidR="00343A18" w:rsidRPr="008B0FFD" w:rsidRDefault="001C0AD0" w:rsidP="00343A18">
      <w:pPr>
        <w:pStyle w:val="KDObrazac"/>
        <w:spacing w:before="0"/>
      </w:pPr>
      <w:bookmarkStart w:id="252" w:name="_Toc442559930"/>
      <w:r>
        <w:t>О</w:t>
      </w:r>
      <w:r w:rsidR="00343A18" w:rsidRPr="008B0FFD">
        <w:t xml:space="preserve">БРАЗАЦ </w:t>
      </w:r>
      <w:r w:rsidR="008B0FFD" w:rsidRPr="008B0FFD">
        <w:rPr>
          <w:lang w:val="sr-Cyrl-RS"/>
        </w:rPr>
        <w:t>5</w:t>
      </w:r>
      <w:r w:rsidR="00343A18" w:rsidRPr="008B0FFD">
        <w:t>.</w:t>
      </w:r>
      <w:bookmarkEnd w:id="252"/>
    </w:p>
    <w:p w14:paraId="48486B9E" w14:textId="77777777" w:rsidR="00343A18" w:rsidRPr="008B0FFD" w:rsidRDefault="00343A18" w:rsidP="00C56A52">
      <w:pPr>
        <w:jc w:val="center"/>
        <w:rPr>
          <w:rFonts w:cs="Arial"/>
          <w:b/>
        </w:rPr>
      </w:pPr>
      <w:bookmarkStart w:id="253" w:name="_Toc442559931"/>
      <w:r w:rsidRPr="008B0FFD">
        <w:rPr>
          <w:rFonts w:cs="Arial"/>
          <w:b/>
        </w:rPr>
        <w:t>И З Ј А В А</w:t>
      </w:r>
      <w:bookmarkEnd w:id="253"/>
    </w:p>
    <w:p w14:paraId="72A44848" w14:textId="45054DCC" w:rsidR="00343A18" w:rsidRPr="008B0FFD" w:rsidRDefault="00343A18" w:rsidP="00F548F3">
      <w:pPr>
        <w:jc w:val="center"/>
        <w:rPr>
          <w:rFonts w:cs="Arial"/>
          <w:b/>
        </w:rPr>
      </w:pPr>
      <w:bookmarkStart w:id="254" w:name="_Toc442559932"/>
      <w:r w:rsidRPr="008B0FFD">
        <w:rPr>
          <w:rFonts w:cs="Arial"/>
          <w:b/>
          <w:lang w:val="ru-RU"/>
        </w:rPr>
        <w:t>КОЈОМ ПОНУЂАЧ/ЧЛАН ГРУПЕ  ПОТВРЂУЈЕ ДА ИСПУЊАВА УСЛОВЕ ЗА УЧЕШЋЕ</w:t>
      </w:r>
      <w:bookmarkEnd w:id="254"/>
      <w:r w:rsidR="00F548F3" w:rsidRPr="008B0FFD">
        <w:rPr>
          <w:rFonts w:cs="Arial"/>
          <w:b/>
          <w:lang w:val="ru-RU"/>
        </w:rPr>
        <w:t xml:space="preserve"> </w:t>
      </w:r>
      <w:bookmarkStart w:id="255" w:name="_Toc442559933"/>
      <w:r w:rsidRPr="008B0FFD">
        <w:rPr>
          <w:rFonts w:cs="Arial"/>
          <w:b/>
          <w:lang w:val="ru-RU"/>
        </w:rPr>
        <w:t>У ПОСТУПКУ ЈАВНЕ НАБАВКЕ</w:t>
      </w:r>
      <w:bookmarkEnd w:id="255"/>
    </w:p>
    <w:p w14:paraId="08F2A0D5" w14:textId="77777777" w:rsidR="00561828" w:rsidRPr="008B0FFD" w:rsidRDefault="00561828" w:rsidP="00F548F3">
      <w:pPr>
        <w:jc w:val="center"/>
        <w:rPr>
          <w:rFonts w:cs="Arial"/>
          <w:b/>
        </w:rPr>
      </w:pPr>
    </w:p>
    <w:p w14:paraId="7F7D9E21" w14:textId="3680CCEF" w:rsidR="00343A18" w:rsidRPr="008B0FFD" w:rsidRDefault="00343A18" w:rsidP="00343A18">
      <w:pPr>
        <w:ind w:right="-360"/>
        <w:rPr>
          <w:rFonts w:cs="Arial"/>
          <w:noProof/>
          <w:lang w:val="sr-Latn-CS"/>
        </w:rPr>
      </w:pPr>
      <w:r w:rsidRPr="008B0FFD">
        <w:rPr>
          <w:rFonts w:cs="Arial"/>
        </w:rPr>
        <w:t>На основу члана 77. став 4. Закона о јавним набавкама („Службени гланик РС“, бр.124/12, 14/15 и 68/15)</w:t>
      </w:r>
      <w:r w:rsidR="008B6E76" w:rsidRPr="008B0FFD">
        <w:rPr>
          <w:rFonts w:cs="Arial"/>
          <w:lang w:val="sr-Cyrl-RS"/>
        </w:rPr>
        <w:t xml:space="preserve"> </w:t>
      </w:r>
      <w:r w:rsidR="00F548F3" w:rsidRPr="008B0FFD">
        <w:rPr>
          <w:rFonts w:cs="Arial"/>
          <w:noProof/>
          <w:lang w:val="sr-Latn-CS"/>
        </w:rPr>
        <w:t>Понуђач</w:t>
      </w:r>
      <w:r w:rsidR="00F548F3" w:rsidRPr="008B0FFD">
        <w:rPr>
          <w:rFonts w:cs="Arial"/>
          <w:noProof/>
        </w:rPr>
        <w:t xml:space="preserve">/члан групе понуђача </w:t>
      </w:r>
      <w:r w:rsidRPr="008B0FFD">
        <w:rPr>
          <w:rFonts w:cs="Arial"/>
          <w:noProof/>
          <w:lang w:val="sr-Latn-CS"/>
        </w:rPr>
        <w:t>даје под пуном материјалном и кривичном одговорношћу</w:t>
      </w:r>
    </w:p>
    <w:p w14:paraId="5F10C8D2" w14:textId="77777777" w:rsidR="00561828" w:rsidRPr="008B0FFD" w:rsidRDefault="00561828" w:rsidP="00343A18">
      <w:pPr>
        <w:ind w:right="-360"/>
        <w:rPr>
          <w:rFonts w:cs="Arial"/>
          <w:noProof/>
        </w:rPr>
      </w:pPr>
    </w:p>
    <w:p w14:paraId="112842D7" w14:textId="77777777" w:rsidR="00343A18" w:rsidRPr="008B0FFD" w:rsidRDefault="00343A18" w:rsidP="00343A18">
      <w:pPr>
        <w:jc w:val="center"/>
        <w:rPr>
          <w:rFonts w:cs="Arial"/>
          <w:b/>
          <w:noProof/>
          <w:lang w:val="sr-Latn-CS"/>
        </w:rPr>
      </w:pPr>
      <w:r w:rsidRPr="008B0FFD">
        <w:rPr>
          <w:rFonts w:cs="Arial"/>
          <w:b/>
          <w:noProof/>
          <w:lang w:val="sr-Latn-CS"/>
        </w:rPr>
        <w:t>И З Ј А В У</w:t>
      </w:r>
    </w:p>
    <w:p w14:paraId="5098E67B" w14:textId="68A4E0AF" w:rsidR="00343A18" w:rsidRPr="006028EB" w:rsidRDefault="00343A18" w:rsidP="006028EB">
      <w:pPr>
        <w:ind w:left="-360" w:right="-19"/>
        <w:jc w:val="center"/>
        <w:outlineLvl w:val="0"/>
        <w:rPr>
          <w:rFonts w:eastAsia="TimesNewRomanPS-BoldMT" w:cs="Arial"/>
          <w:bCs/>
          <w:color w:val="000000" w:themeColor="text1"/>
          <w:lang w:val="sr-Cyrl-RS"/>
        </w:rPr>
      </w:pPr>
      <w:r w:rsidRPr="008B0FFD">
        <w:rPr>
          <w:rFonts w:cs="Arial"/>
          <w:noProof/>
        </w:rPr>
        <w:t xml:space="preserve">којом потврђује </w:t>
      </w:r>
      <w:r w:rsidRPr="008B0FFD">
        <w:rPr>
          <w:rFonts w:cs="Arial"/>
          <w:noProof/>
          <w:lang w:val="sr-Latn-CS"/>
        </w:rPr>
        <w:t xml:space="preserve">да испуњава </w:t>
      </w:r>
      <w:r w:rsidRPr="008B0FFD">
        <w:rPr>
          <w:rFonts w:cs="Arial"/>
          <w:noProof/>
        </w:rPr>
        <w:t>обавезне услове</w:t>
      </w:r>
      <w:r w:rsidR="00FD6BCE" w:rsidRPr="008B0FFD">
        <w:rPr>
          <w:rFonts w:cs="Arial"/>
          <w:noProof/>
          <w:lang w:val="sr-Cyrl-RS"/>
        </w:rPr>
        <w:t xml:space="preserve"> </w:t>
      </w:r>
      <w:r w:rsidRPr="008B0FFD">
        <w:rPr>
          <w:rFonts w:cs="Arial"/>
          <w:noProof/>
        </w:rPr>
        <w:t>садржане у</w:t>
      </w:r>
      <w:r w:rsidRPr="008B0FFD">
        <w:rPr>
          <w:rFonts w:cs="Arial"/>
          <w:noProof/>
          <w:lang w:val="sr-Latn-CS"/>
        </w:rPr>
        <w:t xml:space="preserve"> Конкурсно</w:t>
      </w:r>
      <w:r w:rsidRPr="008B0FFD">
        <w:rPr>
          <w:rFonts w:cs="Arial"/>
          <w:noProof/>
        </w:rPr>
        <w:t>ј</w:t>
      </w:r>
      <w:r w:rsidRPr="008B0FFD">
        <w:rPr>
          <w:rFonts w:cs="Arial"/>
          <w:noProof/>
          <w:lang w:val="sr-Latn-CS"/>
        </w:rPr>
        <w:t xml:space="preserve"> документациј</w:t>
      </w:r>
      <w:r w:rsidRPr="008B0FFD">
        <w:rPr>
          <w:rFonts w:cs="Arial"/>
          <w:noProof/>
        </w:rPr>
        <w:t>и</w:t>
      </w:r>
      <w:r w:rsidRPr="008B0FFD">
        <w:rPr>
          <w:rFonts w:cs="Arial"/>
          <w:noProof/>
          <w:lang w:val="sr-Latn-CS"/>
        </w:rPr>
        <w:t xml:space="preserve"> за јавну набавку </w:t>
      </w:r>
      <w:r w:rsidR="00FD6BCE" w:rsidRPr="008B0FFD">
        <w:rPr>
          <w:rFonts w:cs="Arial"/>
          <w:noProof/>
          <w:lang w:val="sr-Cyrl-RS"/>
        </w:rPr>
        <w:t>услуга</w:t>
      </w:r>
      <w:r w:rsidRPr="008B0FFD">
        <w:rPr>
          <w:rFonts w:cs="Arial"/>
          <w:noProof/>
        </w:rPr>
        <w:t xml:space="preserve"> –  </w:t>
      </w:r>
      <w:r w:rsidR="006028EB">
        <w:rPr>
          <w:rFonts w:cs="Arial"/>
          <w:lang w:val="ru-RU"/>
        </w:rPr>
        <w:t>Обука за стицање лиценце за саветника за безбедност у превозу опасног терета,</w:t>
      </w:r>
      <w:r w:rsidR="006028EB" w:rsidRPr="00CE271E">
        <w:rPr>
          <w:rFonts w:eastAsia="TimesNewRomanPS-BoldMT" w:cs="Arial"/>
          <w:bCs/>
          <w:color w:val="000000" w:themeColor="text1"/>
        </w:rPr>
        <w:t xml:space="preserve">ЈНМВ бр. </w:t>
      </w:r>
      <w:r w:rsidR="006028EB" w:rsidRPr="00CE271E">
        <w:rPr>
          <w:rFonts w:cs="Arial"/>
          <w:b/>
          <w:lang w:val="sr-Latn-RS"/>
        </w:rPr>
        <w:t>3000/0006/2017</w:t>
      </w:r>
      <w:r w:rsidR="006028EB" w:rsidRPr="00CE271E">
        <w:rPr>
          <w:rFonts w:cs="Arial"/>
          <w:b/>
          <w:lang w:val="sr-Cyrl-RS"/>
        </w:rPr>
        <w:t>(693/2017)</w:t>
      </w:r>
      <w:r w:rsidR="00567B4B">
        <w:rPr>
          <w:rFonts w:cs="Arial"/>
          <w:b/>
          <w:lang w:val="sr-Cyrl-RS"/>
        </w:rPr>
        <w:t>,</w:t>
      </w:r>
      <w:r w:rsidRPr="008B0FFD">
        <w:rPr>
          <w:rFonts w:cs="Arial"/>
          <w:noProof/>
        </w:rPr>
        <w:t>по Позиву  објављеном на Порталу јавних набавки и интернет страници Наручиоца дана __________201</w:t>
      </w:r>
      <w:r w:rsidR="009D4233">
        <w:rPr>
          <w:rFonts w:cs="Arial"/>
          <w:noProof/>
          <w:lang w:val="sr-Cyrl-RS"/>
        </w:rPr>
        <w:t>7</w:t>
      </w:r>
      <w:r w:rsidRPr="008B0FFD">
        <w:rPr>
          <w:rFonts w:cs="Arial"/>
          <w:noProof/>
        </w:rPr>
        <w:t>.године.</w:t>
      </w:r>
    </w:p>
    <w:p w14:paraId="14CED540" w14:textId="77777777" w:rsidR="00343A18" w:rsidRPr="008B0FFD" w:rsidRDefault="00343A18" w:rsidP="00343A18">
      <w:pPr>
        <w:ind w:left="6"/>
        <w:rPr>
          <w:rFonts w:cs="Arial"/>
          <w:noProof/>
        </w:rPr>
      </w:pPr>
      <w:r w:rsidRPr="008B0FFD">
        <w:rPr>
          <w:rFonts w:cs="Arial"/>
          <w:noProof/>
        </w:rPr>
        <w:tab/>
        <w:t>Обавезни услови:</w:t>
      </w:r>
    </w:p>
    <w:p w14:paraId="5DD7C68C" w14:textId="77777777" w:rsidR="00343A18" w:rsidRPr="008B0FFD" w:rsidRDefault="00343A18" w:rsidP="00343A18">
      <w:pPr>
        <w:ind w:firstLine="708"/>
        <w:rPr>
          <w:rFonts w:cs="Arial"/>
          <w:lang w:val="sr-Latn-CS" w:eastAsia="sr-Latn-CS"/>
        </w:rPr>
      </w:pPr>
      <w:r w:rsidRPr="008B0FFD">
        <w:rPr>
          <w:rFonts w:cs="Arial"/>
          <w:lang w:val="sr-Latn-CS" w:eastAsia="sr-Latn-CS"/>
        </w:rPr>
        <w:t>1) да је регистрован код надлежног органа, односно уписан у одговарајући регистар;</w:t>
      </w:r>
    </w:p>
    <w:p w14:paraId="39E8E1F2" w14:textId="77777777" w:rsidR="00343A18" w:rsidRPr="008B0FFD" w:rsidRDefault="00343A18" w:rsidP="00343A18">
      <w:pPr>
        <w:ind w:firstLine="708"/>
        <w:rPr>
          <w:rFonts w:cs="Arial"/>
          <w:lang w:val="sr-Latn-CS" w:eastAsia="sr-Latn-CS"/>
        </w:rPr>
      </w:pPr>
      <w:r w:rsidRPr="008B0FF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F51DD44" w14:textId="2BD7E37C" w:rsidR="00F548F3" w:rsidRPr="00567B4B" w:rsidRDefault="00343A18" w:rsidP="00567B4B">
      <w:pPr>
        <w:ind w:firstLine="708"/>
        <w:rPr>
          <w:rFonts w:cs="Arial"/>
          <w:lang w:val="sr-Cyrl-RS" w:eastAsia="sr-Latn-CS"/>
        </w:rPr>
      </w:pPr>
      <w:r w:rsidRPr="008B0FFD">
        <w:rPr>
          <w:rFonts w:cs="Arial"/>
          <w:lang w:eastAsia="sr-Latn-CS"/>
        </w:rPr>
        <w:t>3</w:t>
      </w:r>
      <w:r w:rsidRPr="008B0FFD">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CAC85A7" w14:textId="78A30958" w:rsidR="00343A18" w:rsidRPr="008B0FFD" w:rsidRDefault="00343A18" w:rsidP="009D4233">
      <w:pPr>
        <w:ind w:firstLine="708"/>
        <w:rPr>
          <w:rFonts w:cs="Arial"/>
          <w:noProof/>
          <w:lang w:val="ru-RU"/>
        </w:rPr>
      </w:pPr>
      <w:r w:rsidRPr="008B0FFD">
        <w:rPr>
          <w:rFonts w:cs="Arial"/>
          <w:noProof/>
          <w:lang w:val="ru-RU"/>
        </w:rPr>
        <w:tab/>
      </w:r>
      <w:r w:rsidRPr="008B0FFD">
        <w:rPr>
          <w:rFonts w:cs="Arial"/>
          <w:noProof/>
          <w:lang w:val="ru-RU"/>
        </w:rPr>
        <w:tab/>
      </w:r>
    </w:p>
    <w:p w14:paraId="2010A4B5" w14:textId="4A9057F3" w:rsidR="00343A18" w:rsidRPr="008B0FFD" w:rsidRDefault="00343A18" w:rsidP="00567B4B">
      <w:pPr>
        <w:tabs>
          <w:tab w:val="left" w:pos="378"/>
        </w:tabs>
        <w:rPr>
          <w:rFonts w:cs="Arial"/>
          <w:noProof/>
          <w:lang w:val="ru-RU"/>
        </w:rPr>
      </w:pPr>
      <w:r w:rsidRPr="008B0FFD">
        <w:rPr>
          <w:rFonts w:cs="Arial"/>
          <w:noProof/>
          <w:lang w:val="ru-RU"/>
        </w:rPr>
        <w:tab/>
      </w:r>
      <w:r w:rsidRPr="008B0FFD">
        <w:rPr>
          <w:rFonts w:cs="Arial"/>
          <w:noProof/>
          <w:lang w:val="ru-RU"/>
        </w:rPr>
        <w:tab/>
      </w:r>
    </w:p>
    <w:p w14:paraId="398B7C23" w14:textId="77777777" w:rsidR="00343A18" w:rsidRDefault="00343A18" w:rsidP="00343A18">
      <w:pPr>
        <w:tabs>
          <w:tab w:val="left" w:pos="378"/>
        </w:tabs>
        <w:rPr>
          <w:rFonts w:cs="Arial"/>
          <w:noProof/>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7D70AD0" w14:textId="77777777" w:rsidTr="00BC01DC">
        <w:trPr>
          <w:jc w:val="center"/>
        </w:trPr>
        <w:tc>
          <w:tcPr>
            <w:tcW w:w="3882" w:type="dxa"/>
          </w:tcPr>
          <w:p w14:paraId="37261006" w14:textId="77777777" w:rsidR="00343A18" w:rsidRPr="00567B4B" w:rsidRDefault="00343A18" w:rsidP="00BC01DC">
            <w:pPr>
              <w:spacing w:before="0"/>
              <w:jc w:val="center"/>
              <w:rPr>
                <w:rFonts w:cs="Arial"/>
              </w:rPr>
            </w:pPr>
            <w:r w:rsidRPr="00567B4B">
              <w:rPr>
                <w:rFonts w:cs="Arial"/>
              </w:rPr>
              <w:t>Датум:</w:t>
            </w:r>
          </w:p>
        </w:tc>
        <w:tc>
          <w:tcPr>
            <w:tcW w:w="2127" w:type="dxa"/>
          </w:tcPr>
          <w:p w14:paraId="4A4190B1" w14:textId="77777777" w:rsidR="00343A18" w:rsidRPr="00567B4B" w:rsidRDefault="00343A18" w:rsidP="00BC01DC">
            <w:pPr>
              <w:spacing w:before="0"/>
              <w:jc w:val="center"/>
              <w:rPr>
                <w:rFonts w:cs="Arial"/>
                <w:lang w:val="ru-RU"/>
              </w:rPr>
            </w:pPr>
          </w:p>
        </w:tc>
        <w:tc>
          <w:tcPr>
            <w:tcW w:w="4022" w:type="dxa"/>
          </w:tcPr>
          <w:p w14:paraId="5058C053" w14:textId="33310C46" w:rsidR="00343A18" w:rsidRPr="00567B4B" w:rsidRDefault="00F548F3" w:rsidP="00BC01DC">
            <w:pPr>
              <w:spacing w:before="0"/>
              <w:jc w:val="center"/>
              <w:rPr>
                <w:rFonts w:cs="Arial"/>
              </w:rPr>
            </w:pPr>
            <w:r w:rsidRPr="00567B4B">
              <w:rPr>
                <w:rFonts w:cs="Arial"/>
                <w:lang w:val="sr-Cyrl-CS"/>
              </w:rPr>
              <w:t>П</w:t>
            </w:r>
            <w:r w:rsidRPr="00567B4B">
              <w:rPr>
                <w:rFonts w:cs="Arial"/>
              </w:rPr>
              <w:t>онуђач/члан групе понуђача</w:t>
            </w:r>
          </w:p>
        </w:tc>
      </w:tr>
      <w:tr w:rsidR="00343A18" w:rsidRPr="00567B4B" w14:paraId="41D85404" w14:textId="77777777" w:rsidTr="00BC01DC">
        <w:trPr>
          <w:jc w:val="center"/>
        </w:trPr>
        <w:tc>
          <w:tcPr>
            <w:tcW w:w="3882" w:type="dxa"/>
          </w:tcPr>
          <w:p w14:paraId="0FC6C587" w14:textId="77777777" w:rsidR="00343A18" w:rsidRPr="00567B4B" w:rsidRDefault="00343A18" w:rsidP="00BC01DC">
            <w:pPr>
              <w:spacing w:before="0"/>
              <w:jc w:val="center"/>
              <w:rPr>
                <w:rFonts w:cs="Arial"/>
              </w:rPr>
            </w:pPr>
          </w:p>
        </w:tc>
        <w:tc>
          <w:tcPr>
            <w:tcW w:w="2127" w:type="dxa"/>
          </w:tcPr>
          <w:p w14:paraId="5794782D" w14:textId="77777777" w:rsidR="00343A18" w:rsidRPr="00567B4B" w:rsidRDefault="00343A18" w:rsidP="00BC01DC">
            <w:pPr>
              <w:spacing w:before="0"/>
              <w:jc w:val="center"/>
              <w:rPr>
                <w:rFonts w:cs="Arial"/>
              </w:rPr>
            </w:pPr>
            <w:r w:rsidRPr="00567B4B">
              <w:rPr>
                <w:rFonts w:cs="Arial"/>
              </w:rPr>
              <w:t>М.П.</w:t>
            </w:r>
          </w:p>
        </w:tc>
        <w:tc>
          <w:tcPr>
            <w:tcW w:w="4022" w:type="dxa"/>
          </w:tcPr>
          <w:p w14:paraId="75D32FA9" w14:textId="77777777" w:rsidR="00343A18" w:rsidRPr="00567B4B" w:rsidRDefault="00343A18" w:rsidP="00BC01DC">
            <w:pPr>
              <w:spacing w:before="0"/>
              <w:jc w:val="center"/>
              <w:rPr>
                <w:rFonts w:cs="Arial"/>
                <w:lang w:val="ru-RU"/>
              </w:rPr>
            </w:pPr>
          </w:p>
        </w:tc>
      </w:tr>
      <w:tr w:rsidR="00343A18" w:rsidRPr="00567B4B" w14:paraId="02634D4E" w14:textId="77777777" w:rsidTr="00BC01DC">
        <w:trPr>
          <w:jc w:val="center"/>
        </w:trPr>
        <w:tc>
          <w:tcPr>
            <w:tcW w:w="3882" w:type="dxa"/>
            <w:tcBorders>
              <w:bottom w:val="single" w:sz="4" w:space="0" w:color="auto"/>
            </w:tcBorders>
          </w:tcPr>
          <w:p w14:paraId="231BED67" w14:textId="77777777" w:rsidR="00343A18" w:rsidRPr="00567B4B" w:rsidRDefault="00343A18" w:rsidP="00BC01DC">
            <w:pPr>
              <w:spacing w:before="0"/>
              <w:jc w:val="center"/>
              <w:rPr>
                <w:rFonts w:cs="Arial"/>
              </w:rPr>
            </w:pPr>
          </w:p>
        </w:tc>
        <w:tc>
          <w:tcPr>
            <w:tcW w:w="2127" w:type="dxa"/>
          </w:tcPr>
          <w:p w14:paraId="016F5AFE"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28027C32" w14:textId="77777777" w:rsidR="00343A18" w:rsidRPr="00567B4B" w:rsidRDefault="00343A18" w:rsidP="00BC01DC">
            <w:pPr>
              <w:spacing w:before="0"/>
              <w:jc w:val="center"/>
              <w:rPr>
                <w:rFonts w:cs="Arial"/>
                <w:lang w:val="ru-RU"/>
              </w:rPr>
            </w:pPr>
          </w:p>
        </w:tc>
      </w:tr>
    </w:tbl>
    <w:p w14:paraId="4DDC1948" w14:textId="77777777" w:rsidR="00561828" w:rsidRPr="00567B4B" w:rsidRDefault="00561828" w:rsidP="00343A18">
      <w:pPr>
        <w:rPr>
          <w:rFonts w:cs="Arial"/>
          <w:b/>
        </w:rPr>
      </w:pPr>
    </w:p>
    <w:p w14:paraId="34D3B5F1" w14:textId="77777777" w:rsidR="00343A18" w:rsidRPr="00567B4B" w:rsidRDefault="00343A18" w:rsidP="00343A18">
      <w:pPr>
        <w:rPr>
          <w:rFonts w:cs="Arial"/>
          <w:lang w:val="sr-Cyrl-CS"/>
        </w:rPr>
      </w:pPr>
      <w:r w:rsidRPr="00567B4B">
        <w:rPr>
          <w:rFonts w:cs="Arial"/>
          <w:b/>
          <w:lang w:val="sr-Cyrl-CS"/>
        </w:rPr>
        <w:t>Напомена:</w:t>
      </w:r>
      <w:r w:rsidRPr="00567B4B">
        <w:rPr>
          <w:rFonts w:cs="Arial"/>
        </w:rPr>
        <w:t xml:space="preserve">Уколико </w:t>
      </w:r>
      <w:r w:rsidRPr="00567B4B">
        <w:rPr>
          <w:rFonts w:cs="Arial"/>
          <w:lang w:val="sr-Cyrl-CS"/>
        </w:rPr>
        <w:t xml:space="preserve">заједничку </w:t>
      </w:r>
      <w:r w:rsidRPr="00567B4B">
        <w:rPr>
          <w:rFonts w:cs="Arial"/>
        </w:rPr>
        <w:t xml:space="preserve">понуду подноси група понуђача Изјава </w:t>
      </w:r>
      <w:r w:rsidRPr="00567B4B">
        <w:rPr>
          <w:rFonts w:cs="Arial"/>
          <w:lang w:val="sr-Cyrl-CS"/>
        </w:rPr>
        <w:t xml:space="preserve">се доставља за сваког члана групе понуђача. Изјава </w:t>
      </w:r>
      <w:r w:rsidRPr="00567B4B">
        <w:rPr>
          <w:rFonts w:cs="Arial"/>
        </w:rPr>
        <w:t>мора бити попуњена, потписана од стране овлашћеног лица</w:t>
      </w:r>
      <w:r w:rsidRPr="00567B4B">
        <w:rPr>
          <w:rFonts w:cs="Arial"/>
          <w:lang w:val="sr-Cyrl-CS"/>
        </w:rPr>
        <w:t xml:space="preserve"> за заступање</w:t>
      </w:r>
      <w:r w:rsidRPr="00567B4B">
        <w:rPr>
          <w:rFonts w:cs="Arial"/>
        </w:rPr>
        <w:t xml:space="preserve"> понуђача из групе понуђача и оверена печатом. </w:t>
      </w:r>
      <w:r w:rsidRPr="00567B4B">
        <w:rPr>
          <w:rFonts w:cs="Arial"/>
          <w:lang w:val="sr-Cyrl-CS"/>
        </w:rPr>
        <w:t xml:space="preserve">Сваки члан групе заокружује број испред додатног услова који испуњава. </w:t>
      </w:r>
    </w:p>
    <w:p w14:paraId="38F79F5D" w14:textId="77777777" w:rsidR="00343A18" w:rsidRPr="00567B4B" w:rsidRDefault="00343A18" w:rsidP="00343A18">
      <w:pPr>
        <w:rPr>
          <w:rFonts w:cs="Arial"/>
        </w:rPr>
      </w:pPr>
      <w:r w:rsidRPr="00567B4B">
        <w:rPr>
          <w:rFonts w:eastAsia="Calibri" w:cs="Arial"/>
        </w:rPr>
        <w:t xml:space="preserve">Изјава </w:t>
      </w:r>
      <w:r w:rsidRPr="00567B4B">
        <w:rPr>
          <w:rFonts w:eastAsia="Calibri" w:cs="Arial"/>
          <w:lang w:val="sr-Cyrl-CS"/>
        </w:rPr>
        <w:t xml:space="preserve">се доставља за понуђача.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w:t>
      </w:r>
      <w:r w:rsidRPr="00567B4B">
        <w:rPr>
          <w:rFonts w:eastAsia="Calibri" w:cs="Arial"/>
          <w:lang w:val="sr-Cyrl-CS"/>
        </w:rPr>
        <w:t>понуђача.</w:t>
      </w:r>
    </w:p>
    <w:p w14:paraId="0EA99133" w14:textId="77777777" w:rsidR="00343A18" w:rsidRPr="00567B4B" w:rsidRDefault="00343A18" w:rsidP="00343A18">
      <w:pPr>
        <w:rPr>
          <w:rFonts w:cs="Arial"/>
          <w:lang w:val="sr-Cyrl-CS"/>
        </w:rPr>
      </w:pPr>
      <w:r w:rsidRPr="00567B4B">
        <w:rPr>
          <w:rFonts w:cs="Arial"/>
        </w:rPr>
        <w:t>Приликом подношења понуде овај образац копирати у потребном броју примерака.</w:t>
      </w:r>
    </w:p>
    <w:p w14:paraId="1A33FFE9" w14:textId="6BC58251" w:rsidR="00343A18" w:rsidRPr="00567B4B" w:rsidRDefault="00343A18" w:rsidP="00343A18">
      <w:pPr>
        <w:pStyle w:val="KDObrazac"/>
        <w:spacing w:before="0"/>
      </w:pPr>
      <w:r w:rsidRPr="00037196">
        <w:rPr>
          <w:color w:val="00B0F0"/>
        </w:rPr>
        <w:br w:type="page"/>
      </w:r>
      <w:bookmarkStart w:id="256" w:name="_Toc442559934"/>
      <w:r w:rsidRPr="00567B4B">
        <w:lastRenderedPageBreak/>
        <w:t xml:space="preserve">ОБРАЗАЦ </w:t>
      </w:r>
      <w:r w:rsidR="00567B4B" w:rsidRPr="00567B4B">
        <w:rPr>
          <w:lang w:val="sr-Cyrl-RS"/>
        </w:rPr>
        <w:t>5</w:t>
      </w:r>
      <w:r w:rsidRPr="00567B4B">
        <w:t>А.</w:t>
      </w:r>
      <w:bookmarkEnd w:id="256"/>
    </w:p>
    <w:p w14:paraId="57ED51D4" w14:textId="77777777" w:rsidR="00343A18" w:rsidRPr="00567B4B" w:rsidRDefault="00343A18" w:rsidP="00781B02">
      <w:pPr>
        <w:rPr>
          <w:rFonts w:cs="Arial"/>
        </w:rPr>
      </w:pPr>
    </w:p>
    <w:p w14:paraId="46691718" w14:textId="77777777" w:rsidR="00343A18" w:rsidRPr="00567B4B" w:rsidRDefault="00343A18" w:rsidP="00C56A52">
      <w:pPr>
        <w:jc w:val="center"/>
        <w:rPr>
          <w:rFonts w:cs="Arial"/>
          <w:b/>
          <w:lang w:val="ru-RU"/>
        </w:rPr>
      </w:pPr>
      <w:bookmarkStart w:id="257" w:name="_Toc442559935"/>
      <w:r w:rsidRPr="00567B4B">
        <w:rPr>
          <w:rFonts w:cs="Arial"/>
          <w:b/>
          <w:lang w:val="ru-RU"/>
        </w:rPr>
        <w:t>И З Ј А В А</w:t>
      </w:r>
      <w:bookmarkEnd w:id="257"/>
    </w:p>
    <w:p w14:paraId="48A7CED5" w14:textId="77777777" w:rsidR="00343A18" w:rsidRPr="00567B4B" w:rsidRDefault="00343A18" w:rsidP="00C56A52">
      <w:pPr>
        <w:jc w:val="center"/>
        <w:rPr>
          <w:rFonts w:cs="Arial"/>
          <w:b/>
          <w:lang w:val="ru-RU"/>
        </w:rPr>
      </w:pPr>
      <w:bookmarkStart w:id="258" w:name="_Toc442559936"/>
      <w:r w:rsidRPr="00567B4B">
        <w:rPr>
          <w:rFonts w:cs="Arial"/>
          <w:b/>
          <w:lang w:val="ru-RU"/>
        </w:rPr>
        <w:t>КОЈОМ ПОДИЗВОЂАЧ ПОТВРЂУЈЕ ДА ИСПУЊАВА УСЛОВЕ ЗА УЧЕШЋЕ У ПОСТУПКУ ЈАВНЕ НАБАВКЕ</w:t>
      </w:r>
      <w:bookmarkEnd w:id="258"/>
    </w:p>
    <w:p w14:paraId="68B6966C" w14:textId="77777777" w:rsidR="00343A18" w:rsidRPr="00567B4B" w:rsidRDefault="00343A18" w:rsidP="00343A18">
      <w:pPr>
        <w:rPr>
          <w:rFonts w:cs="Arial"/>
        </w:rPr>
      </w:pPr>
    </w:p>
    <w:p w14:paraId="32FA4AD7" w14:textId="6D1BE155" w:rsidR="00343A18" w:rsidRPr="00567B4B" w:rsidRDefault="00343A18" w:rsidP="00343A18">
      <w:pPr>
        <w:ind w:right="-360"/>
        <w:rPr>
          <w:rFonts w:cs="Arial"/>
          <w:noProof/>
          <w:lang w:val="sr-Latn-CS"/>
        </w:rPr>
      </w:pPr>
      <w:r w:rsidRPr="00567B4B">
        <w:rPr>
          <w:rFonts w:cs="Arial"/>
        </w:rPr>
        <w:t xml:space="preserve">На основу члана 77. став 4. Закона о јавним набавкама („Службени гланик РС“, бр.124/12, 14/15 и 68/15) </w:t>
      </w:r>
      <w:r w:rsidRPr="00567B4B">
        <w:rPr>
          <w:rFonts w:cs="Arial"/>
          <w:noProof/>
          <w:lang w:val="sr-Cyrl-CS"/>
        </w:rPr>
        <w:t>Подизвођач</w:t>
      </w:r>
      <w:r w:rsidR="008B6E76" w:rsidRPr="00567B4B">
        <w:rPr>
          <w:rFonts w:cs="Arial"/>
          <w:noProof/>
          <w:lang w:val="sr-Cyrl-CS"/>
        </w:rPr>
        <w:t xml:space="preserve"> </w:t>
      </w:r>
      <w:r w:rsidRPr="00567B4B">
        <w:rPr>
          <w:rFonts w:cs="Arial"/>
          <w:noProof/>
          <w:lang w:val="sr-Latn-CS"/>
        </w:rPr>
        <w:t>даје под пуном материјалном и кривичном одговорношћу</w:t>
      </w:r>
    </w:p>
    <w:p w14:paraId="7C60B179" w14:textId="77777777" w:rsidR="00561828" w:rsidRPr="00567B4B" w:rsidRDefault="00561828" w:rsidP="00343A18">
      <w:pPr>
        <w:ind w:right="-360"/>
        <w:rPr>
          <w:rFonts w:cs="Arial"/>
          <w:noProof/>
        </w:rPr>
      </w:pPr>
    </w:p>
    <w:p w14:paraId="4715F6B7" w14:textId="77777777" w:rsidR="00343A18" w:rsidRPr="00567B4B" w:rsidRDefault="00343A18" w:rsidP="00343A18">
      <w:pPr>
        <w:jc w:val="center"/>
        <w:rPr>
          <w:rFonts w:cs="Arial"/>
          <w:b/>
          <w:noProof/>
          <w:lang w:val="sr-Latn-CS"/>
        </w:rPr>
      </w:pPr>
      <w:r w:rsidRPr="00567B4B">
        <w:rPr>
          <w:rFonts w:cs="Arial"/>
          <w:b/>
          <w:noProof/>
          <w:lang w:val="sr-Latn-CS"/>
        </w:rPr>
        <w:t>И З Ј А В У</w:t>
      </w:r>
    </w:p>
    <w:p w14:paraId="30A6B7CD" w14:textId="7C0C1CCB" w:rsidR="00343A18" w:rsidRPr="006028EB" w:rsidRDefault="00343A18" w:rsidP="006028EB">
      <w:pPr>
        <w:ind w:left="-360" w:right="-19"/>
        <w:jc w:val="center"/>
        <w:outlineLvl w:val="0"/>
        <w:rPr>
          <w:rFonts w:eastAsia="TimesNewRomanPS-BoldMT" w:cs="Arial"/>
          <w:bCs/>
          <w:color w:val="000000" w:themeColor="text1"/>
          <w:lang w:val="sr-Cyrl-RS"/>
        </w:rPr>
      </w:pPr>
      <w:r w:rsidRPr="00567B4B">
        <w:rPr>
          <w:rFonts w:cs="Arial"/>
          <w:noProof/>
        </w:rPr>
        <w:t xml:space="preserve">којом потврђује </w:t>
      </w:r>
      <w:r w:rsidRPr="00567B4B">
        <w:rPr>
          <w:rFonts w:cs="Arial"/>
          <w:noProof/>
          <w:lang w:val="sr-Latn-CS"/>
        </w:rPr>
        <w:t xml:space="preserve">да испуњава </w:t>
      </w:r>
      <w:r w:rsidRPr="00567B4B">
        <w:rPr>
          <w:rFonts w:cs="Arial"/>
          <w:noProof/>
        </w:rPr>
        <w:t>обавезне услове</w:t>
      </w:r>
      <w:r w:rsidR="00FD6BCE" w:rsidRPr="00567B4B">
        <w:rPr>
          <w:rFonts w:cs="Arial"/>
          <w:noProof/>
          <w:lang w:val="sr-Cyrl-RS"/>
        </w:rPr>
        <w:t xml:space="preserve"> </w:t>
      </w:r>
      <w:r w:rsidRPr="00567B4B">
        <w:rPr>
          <w:rFonts w:cs="Arial"/>
          <w:noProof/>
        </w:rPr>
        <w:t>садржане у</w:t>
      </w:r>
      <w:r w:rsidRPr="00567B4B">
        <w:rPr>
          <w:rFonts w:cs="Arial"/>
          <w:noProof/>
          <w:lang w:val="sr-Latn-CS"/>
        </w:rPr>
        <w:t xml:space="preserve"> Конкурсно</w:t>
      </w:r>
      <w:r w:rsidRPr="00567B4B">
        <w:rPr>
          <w:rFonts w:cs="Arial"/>
          <w:noProof/>
        </w:rPr>
        <w:t>ј</w:t>
      </w:r>
      <w:r w:rsidRPr="00567B4B">
        <w:rPr>
          <w:rFonts w:cs="Arial"/>
          <w:noProof/>
          <w:lang w:val="sr-Latn-CS"/>
        </w:rPr>
        <w:t xml:space="preserve"> документациј</w:t>
      </w:r>
      <w:r w:rsidRPr="00567B4B">
        <w:rPr>
          <w:rFonts w:cs="Arial"/>
          <w:noProof/>
        </w:rPr>
        <w:t>и</w:t>
      </w:r>
      <w:r w:rsidRPr="00567B4B">
        <w:rPr>
          <w:rFonts w:cs="Arial"/>
          <w:noProof/>
          <w:lang w:val="sr-Latn-CS"/>
        </w:rPr>
        <w:t xml:space="preserve"> за јавну набавку </w:t>
      </w:r>
      <w:r w:rsidR="00FD6BCE" w:rsidRPr="00567B4B">
        <w:rPr>
          <w:rFonts w:cs="Arial"/>
          <w:noProof/>
          <w:lang w:val="sr-Cyrl-RS"/>
        </w:rPr>
        <w:t>услуга</w:t>
      </w:r>
      <w:r w:rsidRPr="00567B4B">
        <w:rPr>
          <w:rFonts w:cs="Arial"/>
          <w:noProof/>
        </w:rPr>
        <w:t xml:space="preserve">–  </w:t>
      </w:r>
      <w:r w:rsidR="006028EB">
        <w:rPr>
          <w:rFonts w:cs="Arial"/>
          <w:lang w:val="ru-RU"/>
        </w:rPr>
        <w:t>Обука за стицање лиценце за саветника за безбедност у превозу опасног терета,</w:t>
      </w:r>
      <w:r w:rsidR="006028EB" w:rsidRPr="00CE271E">
        <w:rPr>
          <w:rFonts w:eastAsia="TimesNewRomanPS-BoldMT" w:cs="Arial"/>
          <w:bCs/>
          <w:color w:val="000000" w:themeColor="text1"/>
        </w:rPr>
        <w:t xml:space="preserve">ЈНМВ бр. </w:t>
      </w:r>
      <w:r w:rsidR="006028EB" w:rsidRPr="00CE271E">
        <w:rPr>
          <w:rFonts w:cs="Arial"/>
          <w:b/>
          <w:lang w:val="sr-Latn-RS"/>
        </w:rPr>
        <w:t>3000/0006/2017</w:t>
      </w:r>
      <w:r w:rsidR="006028EB" w:rsidRPr="00CE271E">
        <w:rPr>
          <w:rFonts w:cs="Arial"/>
          <w:b/>
          <w:lang w:val="sr-Cyrl-RS"/>
        </w:rPr>
        <w:t>(693/2017)</w:t>
      </w:r>
      <w:r w:rsidR="006028EB">
        <w:rPr>
          <w:rFonts w:cs="Arial"/>
          <w:b/>
          <w:lang w:val="sr-Cyrl-RS"/>
        </w:rPr>
        <w:t xml:space="preserve">, </w:t>
      </w:r>
      <w:r w:rsidRPr="00567B4B">
        <w:rPr>
          <w:rFonts w:cs="Arial"/>
          <w:noProof/>
        </w:rPr>
        <w:t>по Позиву  објављеном на Порталу јавних набавки и интернет страни</w:t>
      </w:r>
      <w:r w:rsidR="009D4233">
        <w:rPr>
          <w:rFonts w:cs="Arial"/>
          <w:noProof/>
        </w:rPr>
        <w:t>ци Наручиоца дана __________2017</w:t>
      </w:r>
      <w:r w:rsidRPr="00567B4B">
        <w:rPr>
          <w:rFonts w:cs="Arial"/>
          <w:noProof/>
        </w:rPr>
        <w:t>.године.</w:t>
      </w:r>
    </w:p>
    <w:p w14:paraId="06E60DD7" w14:textId="77777777" w:rsidR="00343A18" w:rsidRPr="00567B4B" w:rsidRDefault="00343A18" w:rsidP="00343A18">
      <w:pPr>
        <w:ind w:left="6"/>
        <w:rPr>
          <w:rFonts w:cs="Arial"/>
          <w:noProof/>
        </w:rPr>
      </w:pPr>
      <w:r w:rsidRPr="00567B4B">
        <w:rPr>
          <w:rFonts w:cs="Arial"/>
          <w:noProof/>
        </w:rPr>
        <w:tab/>
        <w:t>Обавезни услови:</w:t>
      </w:r>
    </w:p>
    <w:p w14:paraId="42ADA6D4" w14:textId="77777777" w:rsidR="00343A18" w:rsidRPr="00567B4B" w:rsidRDefault="00343A18" w:rsidP="00343A18">
      <w:pPr>
        <w:ind w:firstLine="708"/>
        <w:rPr>
          <w:rFonts w:cs="Arial"/>
          <w:lang w:val="sr-Latn-CS" w:eastAsia="sr-Latn-CS"/>
        </w:rPr>
      </w:pPr>
      <w:r w:rsidRPr="00567B4B">
        <w:rPr>
          <w:rFonts w:cs="Arial"/>
          <w:lang w:val="sr-Latn-CS" w:eastAsia="sr-Latn-CS"/>
        </w:rPr>
        <w:t>1) да је регистрован код надлежног органа, односно уписан у одговарајући регистар;</w:t>
      </w:r>
    </w:p>
    <w:p w14:paraId="1AE5F5EC" w14:textId="77777777" w:rsidR="00343A18" w:rsidRPr="00567B4B" w:rsidRDefault="00343A18" w:rsidP="00343A18">
      <w:pPr>
        <w:ind w:firstLine="708"/>
        <w:rPr>
          <w:rFonts w:cs="Arial"/>
          <w:lang w:val="sr-Latn-CS" w:eastAsia="sr-Latn-CS"/>
        </w:rPr>
      </w:pPr>
      <w:r w:rsidRPr="00567B4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182F96" w14:textId="77777777" w:rsidR="00343A18" w:rsidRPr="00567B4B" w:rsidRDefault="00343A18" w:rsidP="00343A18">
      <w:pPr>
        <w:ind w:firstLine="708"/>
        <w:rPr>
          <w:rFonts w:cs="Arial"/>
          <w:lang w:val="sr-Latn-CS" w:eastAsia="sr-Latn-CS"/>
        </w:rPr>
      </w:pPr>
      <w:r w:rsidRPr="00567B4B">
        <w:rPr>
          <w:rFonts w:cs="Arial"/>
          <w:lang w:eastAsia="sr-Latn-CS"/>
        </w:rPr>
        <w:t>3</w:t>
      </w:r>
      <w:r w:rsidRPr="00567B4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1E64098" w14:textId="545148D2" w:rsidR="00343A18" w:rsidRPr="00037196" w:rsidRDefault="00343A18" w:rsidP="00F548F3">
      <w:pPr>
        <w:ind w:firstLine="708"/>
        <w:rPr>
          <w:rFonts w:cs="Arial"/>
          <w:noProof/>
          <w:color w:val="00B0F0"/>
          <w:lang w:val="ru-RU"/>
        </w:rPr>
      </w:pPr>
    </w:p>
    <w:p w14:paraId="0948DC6B" w14:textId="77777777" w:rsidR="00343A18" w:rsidRPr="00037196" w:rsidRDefault="00343A18" w:rsidP="00343A18">
      <w:pPr>
        <w:tabs>
          <w:tab w:val="left" w:pos="378"/>
        </w:tabs>
        <w:rPr>
          <w:rFonts w:eastAsia="Arial Unicode MS" w:cs="Arial"/>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2511A63" w14:textId="77777777" w:rsidTr="00BC01DC">
        <w:trPr>
          <w:jc w:val="center"/>
        </w:trPr>
        <w:tc>
          <w:tcPr>
            <w:tcW w:w="3882" w:type="dxa"/>
          </w:tcPr>
          <w:p w14:paraId="4B3CAD24" w14:textId="77777777" w:rsidR="00343A18" w:rsidRPr="00567B4B" w:rsidRDefault="00343A18" w:rsidP="00BC01DC">
            <w:pPr>
              <w:spacing w:before="0"/>
              <w:jc w:val="center"/>
              <w:rPr>
                <w:rFonts w:cs="Arial"/>
              </w:rPr>
            </w:pPr>
            <w:r w:rsidRPr="00567B4B">
              <w:rPr>
                <w:rFonts w:cs="Arial"/>
              </w:rPr>
              <w:t>Датум:</w:t>
            </w:r>
          </w:p>
        </w:tc>
        <w:tc>
          <w:tcPr>
            <w:tcW w:w="2127" w:type="dxa"/>
          </w:tcPr>
          <w:p w14:paraId="71CB27B9" w14:textId="77777777" w:rsidR="00343A18" w:rsidRPr="00567B4B" w:rsidRDefault="00343A18" w:rsidP="00BC01DC">
            <w:pPr>
              <w:spacing w:before="0"/>
              <w:jc w:val="center"/>
              <w:rPr>
                <w:rFonts w:cs="Arial"/>
                <w:lang w:val="ru-RU"/>
              </w:rPr>
            </w:pPr>
          </w:p>
        </w:tc>
        <w:tc>
          <w:tcPr>
            <w:tcW w:w="4022" w:type="dxa"/>
          </w:tcPr>
          <w:p w14:paraId="19BFE8C2" w14:textId="77777777" w:rsidR="00343A18" w:rsidRPr="00567B4B" w:rsidRDefault="00343A18" w:rsidP="00BC01DC">
            <w:pPr>
              <w:spacing w:before="0"/>
              <w:jc w:val="center"/>
              <w:rPr>
                <w:rFonts w:cs="Arial"/>
                <w:lang w:val="sr-Cyrl-CS"/>
              </w:rPr>
            </w:pPr>
            <w:r w:rsidRPr="00567B4B">
              <w:rPr>
                <w:rFonts w:cs="Arial"/>
                <w:lang w:val="sr-Cyrl-CS"/>
              </w:rPr>
              <w:t>П</w:t>
            </w:r>
            <w:r w:rsidRPr="00567B4B">
              <w:rPr>
                <w:rFonts w:cs="Arial"/>
              </w:rPr>
              <w:t>о</w:t>
            </w:r>
            <w:r w:rsidRPr="00567B4B">
              <w:rPr>
                <w:rFonts w:cs="Arial"/>
                <w:lang w:val="sr-Cyrl-CS"/>
              </w:rPr>
              <w:t>дизвођач</w:t>
            </w:r>
          </w:p>
        </w:tc>
      </w:tr>
      <w:tr w:rsidR="00343A18" w:rsidRPr="00567B4B" w14:paraId="75E98627" w14:textId="77777777" w:rsidTr="00BC01DC">
        <w:trPr>
          <w:jc w:val="center"/>
        </w:trPr>
        <w:tc>
          <w:tcPr>
            <w:tcW w:w="3882" w:type="dxa"/>
          </w:tcPr>
          <w:p w14:paraId="2C6E45D9" w14:textId="77777777" w:rsidR="00343A18" w:rsidRPr="00567B4B" w:rsidRDefault="00343A18" w:rsidP="00BC01DC">
            <w:pPr>
              <w:spacing w:before="0"/>
              <w:jc w:val="center"/>
              <w:rPr>
                <w:rFonts w:cs="Arial"/>
              </w:rPr>
            </w:pPr>
          </w:p>
        </w:tc>
        <w:tc>
          <w:tcPr>
            <w:tcW w:w="2127" w:type="dxa"/>
          </w:tcPr>
          <w:p w14:paraId="1D7A4F4E" w14:textId="77777777" w:rsidR="00343A18" w:rsidRPr="00567B4B" w:rsidRDefault="00343A18" w:rsidP="00BC01DC">
            <w:pPr>
              <w:spacing w:before="0"/>
              <w:jc w:val="center"/>
              <w:rPr>
                <w:rFonts w:cs="Arial"/>
              </w:rPr>
            </w:pPr>
            <w:r w:rsidRPr="00567B4B">
              <w:rPr>
                <w:rFonts w:cs="Arial"/>
              </w:rPr>
              <w:t>М.П.</w:t>
            </w:r>
          </w:p>
        </w:tc>
        <w:tc>
          <w:tcPr>
            <w:tcW w:w="4022" w:type="dxa"/>
          </w:tcPr>
          <w:p w14:paraId="78412306" w14:textId="77777777" w:rsidR="00343A18" w:rsidRPr="00567B4B" w:rsidRDefault="00343A18" w:rsidP="00BC01DC">
            <w:pPr>
              <w:spacing w:before="0"/>
              <w:jc w:val="center"/>
              <w:rPr>
                <w:rFonts w:cs="Arial"/>
                <w:lang w:val="ru-RU"/>
              </w:rPr>
            </w:pPr>
          </w:p>
        </w:tc>
      </w:tr>
      <w:tr w:rsidR="00343A18" w:rsidRPr="00567B4B" w14:paraId="5A6E2769" w14:textId="77777777" w:rsidTr="00BC01DC">
        <w:trPr>
          <w:jc w:val="center"/>
        </w:trPr>
        <w:tc>
          <w:tcPr>
            <w:tcW w:w="3882" w:type="dxa"/>
            <w:tcBorders>
              <w:bottom w:val="single" w:sz="4" w:space="0" w:color="auto"/>
            </w:tcBorders>
          </w:tcPr>
          <w:p w14:paraId="1ACC7271" w14:textId="77777777" w:rsidR="00343A18" w:rsidRPr="00567B4B" w:rsidRDefault="00343A18" w:rsidP="00BC01DC">
            <w:pPr>
              <w:spacing w:before="0"/>
              <w:jc w:val="center"/>
              <w:rPr>
                <w:rFonts w:cs="Arial"/>
              </w:rPr>
            </w:pPr>
          </w:p>
        </w:tc>
        <w:tc>
          <w:tcPr>
            <w:tcW w:w="2127" w:type="dxa"/>
          </w:tcPr>
          <w:p w14:paraId="304F1EA9"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6658096A" w14:textId="77777777" w:rsidR="00343A18" w:rsidRPr="00567B4B" w:rsidRDefault="00343A18" w:rsidP="00BC01DC">
            <w:pPr>
              <w:spacing w:before="0"/>
              <w:jc w:val="center"/>
              <w:rPr>
                <w:rFonts w:cs="Arial"/>
                <w:lang w:val="ru-RU"/>
              </w:rPr>
            </w:pPr>
          </w:p>
        </w:tc>
      </w:tr>
    </w:tbl>
    <w:p w14:paraId="4EEAC34E" w14:textId="77777777" w:rsidR="00343A18" w:rsidRPr="00567B4B" w:rsidRDefault="00343A18" w:rsidP="00343A18">
      <w:pPr>
        <w:tabs>
          <w:tab w:val="left" w:pos="378"/>
        </w:tabs>
        <w:rPr>
          <w:rFonts w:eastAsia="Arial Unicode MS" w:cs="Arial"/>
        </w:rPr>
      </w:pPr>
    </w:p>
    <w:p w14:paraId="0D7996D0" w14:textId="77777777" w:rsidR="00343A18" w:rsidRPr="00567B4B" w:rsidRDefault="00343A18" w:rsidP="00343A18">
      <w:pPr>
        <w:rPr>
          <w:rFonts w:cs="Arial"/>
        </w:rPr>
      </w:pPr>
      <w:r w:rsidRPr="00567B4B">
        <w:rPr>
          <w:rFonts w:eastAsia="Calibri" w:cs="Arial"/>
          <w:b/>
          <w:lang w:val="sr-Cyrl-CS"/>
        </w:rPr>
        <w:t>Напомена:</w:t>
      </w:r>
      <w:r w:rsidRPr="00567B4B">
        <w:rPr>
          <w:rFonts w:eastAsia="Calibri" w:cs="Arial"/>
        </w:rPr>
        <w:t xml:space="preserve">У случају да понуђач подноси понуду са подизвођачем, Изјава </w:t>
      </w:r>
      <w:r w:rsidRPr="00567B4B">
        <w:rPr>
          <w:rFonts w:eastAsia="Calibri" w:cs="Arial"/>
          <w:lang w:val="sr-Cyrl-CS"/>
        </w:rPr>
        <w:t xml:space="preserve">се доставља за сваког подизвођача.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подизвођача</w:t>
      </w:r>
      <w:r w:rsidRPr="00567B4B">
        <w:rPr>
          <w:rFonts w:eastAsia="Calibri" w:cs="Arial"/>
          <w:lang w:val="sr-Cyrl-CS"/>
        </w:rPr>
        <w:t xml:space="preserve"> и оверена печатом.</w:t>
      </w:r>
    </w:p>
    <w:p w14:paraId="0C9B54E0" w14:textId="77777777" w:rsidR="00343A18" w:rsidRPr="00567B4B" w:rsidRDefault="00343A18" w:rsidP="00343A18">
      <w:pPr>
        <w:rPr>
          <w:rFonts w:cs="Arial"/>
          <w:lang w:val="sr-Cyrl-CS"/>
        </w:rPr>
      </w:pPr>
      <w:r w:rsidRPr="00567B4B">
        <w:rPr>
          <w:rFonts w:cs="Arial"/>
        </w:rPr>
        <w:t>Приликом подношења понуде овај образац копирати у потребном броју примерака.</w:t>
      </w:r>
    </w:p>
    <w:p w14:paraId="3E13C867" w14:textId="77777777" w:rsidR="00343A18" w:rsidRPr="00037196" w:rsidRDefault="00343A18" w:rsidP="00781B02">
      <w:pPr>
        <w:rPr>
          <w:rFonts w:cs="Arial"/>
        </w:rPr>
      </w:pPr>
    </w:p>
    <w:p w14:paraId="39A32982" w14:textId="77777777" w:rsidR="00343A18" w:rsidRPr="00037196" w:rsidRDefault="00343A18" w:rsidP="00343A18">
      <w:pPr>
        <w:rPr>
          <w:rFonts w:cs="Arial"/>
        </w:rPr>
      </w:pPr>
    </w:p>
    <w:p w14:paraId="075AA9B1" w14:textId="77777777" w:rsidR="0042687E" w:rsidRPr="00037196" w:rsidRDefault="0042687E" w:rsidP="00343A18">
      <w:pPr>
        <w:rPr>
          <w:rFonts w:cs="Arial"/>
        </w:rPr>
      </w:pPr>
    </w:p>
    <w:p w14:paraId="3C2C8E98" w14:textId="77777777" w:rsidR="0042687E" w:rsidRPr="00037196" w:rsidRDefault="0042687E" w:rsidP="00343A18">
      <w:pPr>
        <w:rPr>
          <w:rFonts w:cs="Arial"/>
        </w:rPr>
      </w:pPr>
    </w:p>
    <w:p w14:paraId="146725E7" w14:textId="77777777" w:rsidR="0042687E" w:rsidRDefault="0042687E" w:rsidP="00343A18">
      <w:pPr>
        <w:rPr>
          <w:rFonts w:cs="Arial"/>
          <w:lang w:val="sr-Cyrl-RS"/>
        </w:rPr>
      </w:pPr>
    </w:p>
    <w:p w14:paraId="5EA3E79E" w14:textId="77777777" w:rsidR="00567B4B" w:rsidRDefault="00567B4B" w:rsidP="00343A18">
      <w:pPr>
        <w:pStyle w:val="KDObrazac"/>
        <w:rPr>
          <w:color w:val="00B0F0"/>
          <w:lang w:val="sr-Cyrl-RS"/>
        </w:rPr>
      </w:pPr>
      <w:bookmarkStart w:id="259" w:name="_Toc442559940"/>
    </w:p>
    <w:p w14:paraId="50F98C3D" w14:textId="77777777" w:rsidR="00567B4B" w:rsidRDefault="00567B4B" w:rsidP="00343A18">
      <w:pPr>
        <w:pStyle w:val="KDObrazac"/>
        <w:rPr>
          <w:color w:val="00B0F0"/>
          <w:lang w:val="sr-Cyrl-RS"/>
        </w:rPr>
      </w:pPr>
    </w:p>
    <w:bookmarkEnd w:id="259"/>
    <w:p w14:paraId="663332CE" w14:textId="075DD2C1" w:rsidR="00567B4B" w:rsidRPr="00567B4B" w:rsidRDefault="00343A18" w:rsidP="00EC6AF3">
      <w:pPr>
        <w:pStyle w:val="KDObrazac"/>
        <w:rPr>
          <w:lang w:val="sr-Cyrl-RS"/>
        </w:rPr>
      </w:pPr>
      <w:r w:rsidRPr="00037196">
        <w:rPr>
          <w:color w:val="00B0F0"/>
        </w:rPr>
        <w:br w:type="page"/>
      </w:r>
      <w:r w:rsidR="00567B4B" w:rsidRPr="00567B4B">
        <w:lastRenderedPageBreak/>
        <w:t xml:space="preserve">ОБРАЗАЦ </w:t>
      </w:r>
      <w:r w:rsidR="00EC6AF3">
        <w:rPr>
          <w:lang w:val="sr-Cyrl-RS"/>
        </w:rPr>
        <w:t>6</w:t>
      </w:r>
    </w:p>
    <w:p w14:paraId="5530F03C" w14:textId="77777777" w:rsidR="00567B4B" w:rsidRPr="00567B4B" w:rsidRDefault="00567B4B" w:rsidP="00567B4B">
      <w:pPr>
        <w:spacing w:before="0"/>
        <w:jc w:val="center"/>
        <w:rPr>
          <w:rFonts w:cs="Arial"/>
          <w:b/>
          <w:lang w:val="sr-Cyrl-RS"/>
        </w:rPr>
      </w:pPr>
    </w:p>
    <w:p w14:paraId="517D211C" w14:textId="77777777" w:rsidR="00567B4B" w:rsidRPr="00567B4B" w:rsidRDefault="00567B4B" w:rsidP="00567B4B">
      <w:pPr>
        <w:spacing w:before="0"/>
        <w:jc w:val="center"/>
        <w:rPr>
          <w:rFonts w:cs="Arial"/>
          <w:b/>
          <w:lang w:val="sr-Cyrl-RS"/>
        </w:rPr>
      </w:pPr>
    </w:p>
    <w:p w14:paraId="486C1DEA" w14:textId="77777777" w:rsidR="00567B4B" w:rsidRPr="00567B4B" w:rsidRDefault="00567B4B" w:rsidP="00567B4B">
      <w:pPr>
        <w:spacing w:before="0"/>
        <w:jc w:val="center"/>
        <w:rPr>
          <w:rFonts w:cs="Arial"/>
          <w:b/>
          <w:lang w:val="sr-Cyrl-RS"/>
        </w:rPr>
      </w:pPr>
    </w:p>
    <w:p w14:paraId="76C485AD" w14:textId="77777777" w:rsidR="00567B4B" w:rsidRPr="00567B4B" w:rsidRDefault="00567B4B" w:rsidP="00567B4B">
      <w:pPr>
        <w:spacing w:before="0"/>
        <w:jc w:val="center"/>
        <w:rPr>
          <w:rFonts w:cs="Arial"/>
          <w:b/>
          <w:lang w:val="sr-Cyrl-RS"/>
        </w:rPr>
      </w:pPr>
    </w:p>
    <w:p w14:paraId="6C493EB9" w14:textId="77777777" w:rsidR="00567B4B" w:rsidRPr="00567B4B" w:rsidRDefault="00567B4B" w:rsidP="00567B4B">
      <w:pPr>
        <w:spacing w:before="0"/>
        <w:jc w:val="center"/>
        <w:rPr>
          <w:rFonts w:cs="Arial"/>
          <w:b/>
        </w:rPr>
      </w:pPr>
      <w:r w:rsidRPr="00567B4B">
        <w:rPr>
          <w:rFonts w:cs="Arial"/>
          <w:b/>
        </w:rPr>
        <w:t>ОБРАЗАЦ ТРОШКОВА ПРИПРЕМЕ ПОНУДЕ</w:t>
      </w:r>
    </w:p>
    <w:p w14:paraId="0A7E4B8E" w14:textId="7B9C2A45" w:rsidR="00567B4B" w:rsidRPr="006028EB" w:rsidRDefault="00567B4B" w:rsidP="006028EB">
      <w:pPr>
        <w:ind w:left="-360" w:right="-19"/>
        <w:jc w:val="center"/>
        <w:outlineLvl w:val="0"/>
        <w:rPr>
          <w:rFonts w:eastAsia="TimesNewRomanPS-BoldMT" w:cs="Arial"/>
          <w:bCs/>
          <w:color w:val="000000" w:themeColor="text1"/>
          <w:lang w:val="sr-Cyrl-RS"/>
        </w:rPr>
      </w:pPr>
      <w:r w:rsidRPr="00567B4B">
        <w:rPr>
          <w:rFonts w:cs="Arial"/>
        </w:rPr>
        <w:t>за јавну набавку услуга:</w:t>
      </w:r>
      <w:r w:rsidRPr="00567B4B">
        <w:rPr>
          <w:rFonts w:cs="Arial"/>
          <w:lang w:val="sr-Cyrl-RS"/>
        </w:rPr>
        <w:t xml:space="preserve"> </w:t>
      </w:r>
      <w:r w:rsidR="006028EB">
        <w:rPr>
          <w:rFonts w:cs="Arial"/>
          <w:lang w:val="ru-RU"/>
        </w:rPr>
        <w:t>Обука за стицање лиценце за саветника за безбедност у превозу опасног терета,</w:t>
      </w:r>
      <w:r w:rsidR="006028EB" w:rsidRPr="00CE271E">
        <w:rPr>
          <w:rFonts w:eastAsia="TimesNewRomanPS-BoldMT" w:cs="Arial"/>
          <w:bCs/>
          <w:color w:val="000000" w:themeColor="text1"/>
        </w:rPr>
        <w:t xml:space="preserve">ЈНМВ бр. </w:t>
      </w:r>
      <w:r w:rsidR="006028EB" w:rsidRPr="00CE271E">
        <w:rPr>
          <w:rFonts w:cs="Arial"/>
          <w:b/>
          <w:lang w:val="sr-Latn-RS"/>
        </w:rPr>
        <w:t>3000/0006/2017</w:t>
      </w:r>
      <w:r w:rsidR="006028EB" w:rsidRPr="00CE271E">
        <w:rPr>
          <w:rFonts w:cs="Arial"/>
          <w:b/>
          <w:lang w:val="sr-Cyrl-RS"/>
        </w:rPr>
        <w:t>(693/2017)</w:t>
      </w:r>
    </w:p>
    <w:p w14:paraId="2A252E86" w14:textId="31987E35" w:rsidR="00567B4B" w:rsidRPr="00567B4B" w:rsidRDefault="00567B4B" w:rsidP="00567B4B">
      <w:pPr>
        <w:tabs>
          <w:tab w:val="left" w:pos="0"/>
        </w:tabs>
        <w:rPr>
          <w:rFonts w:cs="Arial"/>
          <w:lang w:val="ru-RU"/>
        </w:rPr>
      </w:pPr>
      <w:r w:rsidRPr="00567B4B">
        <w:rPr>
          <w:rFonts w:cs="Arial"/>
          <w:lang w:val="ru-RU"/>
        </w:rPr>
        <w:t>На основу члана 88. став 1. Закона о јавним набавкама („Службени гласник РС“, бр</w:t>
      </w:r>
      <w:r w:rsidR="00EC6AF3">
        <w:rPr>
          <w:rFonts w:cs="Arial"/>
          <w:lang w:val="ru-RU"/>
        </w:rPr>
        <w:t>.124/12, 14/15 и 68/15), члана 6</w:t>
      </w:r>
      <w:r w:rsidRPr="00567B4B">
        <w:rPr>
          <w:rFonts w:cs="Arial"/>
          <w:lang w:val="ru-RU"/>
        </w:rPr>
        <w:t>. став 1. тачка 6</w:t>
      </w:r>
      <w:r w:rsidR="00EC6AF3">
        <w:rPr>
          <w:rFonts w:cs="Arial"/>
          <w:lang w:val="ru-RU"/>
        </w:rPr>
        <w:t>) подтачка (3</w:t>
      </w:r>
      <w:r w:rsidRPr="00567B4B">
        <w:rPr>
          <w:rFonts w:cs="Arial"/>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769D66" w14:textId="77777777" w:rsidR="00567B4B" w:rsidRPr="00567B4B" w:rsidRDefault="00567B4B" w:rsidP="00567B4B">
      <w:pPr>
        <w:tabs>
          <w:tab w:val="left" w:pos="0"/>
        </w:tabs>
        <w:jc w:val="center"/>
        <w:rPr>
          <w:rFonts w:cs="Arial"/>
          <w:lang w:val="ru-RU"/>
        </w:rPr>
      </w:pPr>
      <w:r w:rsidRPr="00567B4B">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67B4B" w:rsidRPr="00567B4B" w14:paraId="2018A01E" w14:textId="77777777" w:rsidTr="001D5FE9">
        <w:trPr>
          <w:trHeight w:val="307"/>
          <w:tblCellSpacing w:w="20" w:type="dxa"/>
        </w:trPr>
        <w:tc>
          <w:tcPr>
            <w:tcW w:w="5323" w:type="dxa"/>
            <w:shd w:val="clear" w:color="auto" w:fill="auto"/>
            <w:vAlign w:val="center"/>
          </w:tcPr>
          <w:p w14:paraId="34814046" w14:textId="77777777" w:rsidR="00567B4B" w:rsidRPr="00567B4B" w:rsidRDefault="00567B4B" w:rsidP="00567B4B">
            <w:pPr>
              <w:jc w:val="center"/>
              <w:rPr>
                <w:rFonts w:cs="Arial"/>
              </w:rPr>
            </w:pPr>
            <w:r w:rsidRPr="00567B4B">
              <w:rPr>
                <w:rFonts w:cs="Arial"/>
              </w:rPr>
              <w:t>Укупни трошкови без ПДВ</w:t>
            </w:r>
          </w:p>
        </w:tc>
        <w:tc>
          <w:tcPr>
            <w:tcW w:w="4260" w:type="dxa"/>
            <w:shd w:val="clear" w:color="auto" w:fill="auto"/>
          </w:tcPr>
          <w:p w14:paraId="5D8B9EC3" w14:textId="77777777" w:rsidR="00567B4B" w:rsidRPr="00567B4B" w:rsidRDefault="00567B4B" w:rsidP="00567B4B">
            <w:pPr>
              <w:rPr>
                <w:rFonts w:cs="Arial"/>
              </w:rPr>
            </w:pPr>
          </w:p>
          <w:p w14:paraId="505676CE" w14:textId="77777777" w:rsidR="00567B4B" w:rsidRPr="00567B4B" w:rsidRDefault="00567B4B" w:rsidP="00567B4B">
            <w:pPr>
              <w:rPr>
                <w:rFonts w:cs="Arial"/>
              </w:rPr>
            </w:pPr>
            <w:r w:rsidRPr="00567B4B">
              <w:rPr>
                <w:rFonts w:cs="Arial"/>
              </w:rPr>
              <w:t>__________ динара</w:t>
            </w:r>
          </w:p>
        </w:tc>
      </w:tr>
      <w:tr w:rsidR="00567B4B" w:rsidRPr="00567B4B" w14:paraId="6053CD4C" w14:textId="77777777" w:rsidTr="001D5FE9">
        <w:trPr>
          <w:trHeight w:val="433"/>
          <w:tblCellSpacing w:w="20" w:type="dxa"/>
        </w:trPr>
        <w:tc>
          <w:tcPr>
            <w:tcW w:w="5323" w:type="dxa"/>
            <w:shd w:val="clear" w:color="auto" w:fill="auto"/>
            <w:vAlign w:val="center"/>
          </w:tcPr>
          <w:p w14:paraId="6BC36C39" w14:textId="77777777" w:rsidR="00567B4B" w:rsidRPr="00567B4B" w:rsidRDefault="00567B4B" w:rsidP="00567B4B">
            <w:pPr>
              <w:autoSpaceDE w:val="0"/>
              <w:autoSpaceDN w:val="0"/>
              <w:adjustRightInd w:val="0"/>
              <w:jc w:val="center"/>
              <w:rPr>
                <w:rFonts w:cs="Arial"/>
              </w:rPr>
            </w:pPr>
            <w:r w:rsidRPr="00567B4B">
              <w:rPr>
                <w:rFonts w:cs="Arial"/>
              </w:rPr>
              <w:t>ПДВ</w:t>
            </w:r>
          </w:p>
        </w:tc>
        <w:tc>
          <w:tcPr>
            <w:tcW w:w="4260" w:type="dxa"/>
            <w:shd w:val="clear" w:color="auto" w:fill="auto"/>
          </w:tcPr>
          <w:p w14:paraId="431BB1EE" w14:textId="77777777" w:rsidR="00567B4B" w:rsidRPr="00567B4B" w:rsidRDefault="00567B4B" w:rsidP="00567B4B">
            <w:pPr>
              <w:rPr>
                <w:rFonts w:cs="Arial"/>
              </w:rPr>
            </w:pPr>
          </w:p>
          <w:p w14:paraId="1885CE9B" w14:textId="77777777" w:rsidR="00567B4B" w:rsidRPr="00567B4B" w:rsidRDefault="00567B4B" w:rsidP="00567B4B">
            <w:pPr>
              <w:rPr>
                <w:rFonts w:cs="Arial"/>
              </w:rPr>
            </w:pPr>
            <w:r w:rsidRPr="00567B4B">
              <w:rPr>
                <w:rFonts w:cs="Arial"/>
              </w:rPr>
              <w:t>__________ динара</w:t>
            </w:r>
          </w:p>
        </w:tc>
      </w:tr>
      <w:tr w:rsidR="00567B4B" w:rsidRPr="00567B4B" w14:paraId="15090335" w14:textId="77777777" w:rsidTr="001D5FE9">
        <w:trPr>
          <w:trHeight w:val="190"/>
          <w:tblCellSpacing w:w="20" w:type="dxa"/>
        </w:trPr>
        <w:tc>
          <w:tcPr>
            <w:tcW w:w="5323" w:type="dxa"/>
            <w:shd w:val="clear" w:color="auto" w:fill="auto"/>
          </w:tcPr>
          <w:p w14:paraId="09F7D745" w14:textId="77777777" w:rsidR="00567B4B" w:rsidRPr="00567B4B" w:rsidRDefault="00567B4B" w:rsidP="00567B4B">
            <w:pPr>
              <w:jc w:val="center"/>
              <w:rPr>
                <w:rFonts w:cs="Arial"/>
              </w:rPr>
            </w:pPr>
          </w:p>
          <w:p w14:paraId="040A32CF" w14:textId="77777777" w:rsidR="00567B4B" w:rsidRPr="00567B4B" w:rsidRDefault="00567B4B" w:rsidP="00567B4B">
            <w:pPr>
              <w:jc w:val="center"/>
              <w:rPr>
                <w:rFonts w:cs="Arial"/>
              </w:rPr>
            </w:pPr>
            <w:r w:rsidRPr="00567B4B">
              <w:rPr>
                <w:rFonts w:cs="Arial"/>
              </w:rPr>
              <w:t>Укупни  трошкови са ПДВ</w:t>
            </w:r>
          </w:p>
        </w:tc>
        <w:tc>
          <w:tcPr>
            <w:tcW w:w="4260" w:type="dxa"/>
            <w:shd w:val="clear" w:color="auto" w:fill="auto"/>
          </w:tcPr>
          <w:p w14:paraId="164BE048" w14:textId="77777777" w:rsidR="00567B4B" w:rsidRPr="00567B4B" w:rsidRDefault="00567B4B" w:rsidP="00567B4B">
            <w:pPr>
              <w:rPr>
                <w:rFonts w:cs="Arial"/>
              </w:rPr>
            </w:pPr>
          </w:p>
          <w:p w14:paraId="77E7DCA8" w14:textId="77777777" w:rsidR="00567B4B" w:rsidRPr="00567B4B" w:rsidRDefault="00567B4B" w:rsidP="00567B4B">
            <w:pPr>
              <w:rPr>
                <w:rFonts w:cs="Arial"/>
              </w:rPr>
            </w:pPr>
            <w:r w:rsidRPr="00567B4B">
              <w:rPr>
                <w:rFonts w:cs="Arial"/>
              </w:rPr>
              <w:t>__________ динара</w:t>
            </w:r>
          </w:p>
        </w:tc>
      </w:tr>
    </w:tbl>
    <w:p w14:paraId="15CCCA91" w14:textId="77777777" w:rsidR="00567B4B" w:rsidRPr="00567B4B" w:rsidRDefault="00567B4B" w:rsidP="00567B4B">
      <w:pPr>
        <w:tabs>
          <w:tab w:val="left" w:pos="0"/>
        </w:tabs>
        <w:rPr>
          <w:rFonts w:cs="Arial"/>
          <w:lang w:val="ru-RU"/>
        </w:rPr>
      </w:pPr>
      <w:r w:rsidRPr="00567B4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C83ECFF" w14:textId="77777777" w:rsidR="00567B4B" w:rsidRPr="00567B4B" w:rsidRDefault="00567B4B" w:rsidP="00567B4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567B4B" w:rsidRPr="00567B4B" w14:paraId="673B3E7D" w14:textId="77777777" w:rsidTr="001D5FE9">
        <w:trPr>
          <w:jc w:val="center"/>
        </w:trPr>
        <w:tc>
          <w:tcPr>
            <w:tcW w:w="3882" w:type="dxa"/>
          </w:tcPr>
          <w:p w14:paraId="1C27E80D" w14:textId="77777777" w:rsidR="00567B4B" w:rsidRPr="00567B4B" w:rsidRDefault="00567B4B" w:rsidP="00567B4B">
            <w:pPr>
              <w:spacing w:before="0"/>
              <w:jc w:val="center"/>
              <w:rPr>
                <w:rFonts w:cs="Arial"/>
              </w:rPr>
            </w:pPr>
            <w:r w:rsidRPr="00567B4B">
              <w:rPr>
                <w:rFonts w:cs="Arial"/>
              </w:rPr>
              <w:t>Датум:</w:t>
            </w:r>
          </w:p>
        </w:tc>
        <w:tc>
          <w:tcPr>
            <w:tcW w:w="2127" w:type="dxa"/>
          </w:tcPr>
          <w:p w14:paraId="41FE067A" w14:textId="77777777" w:rsidR="00567B4B" w:rsidRPr="00567B4B" w:rsidRDefault="00567B4B" w:rsidP="00567B4B">
            <w:pPr>
              <w:spacing w:before="0"/>
              <w:jc w:val="center"/>
              <w:rPr>
                <w:rFonts w:cs="Arial"/>
                <w:lang w:val="ru-RU"/>
              </w:rPr>
            </w:pPr>
          </w:p>
        </w:tc>
        <w:tc>
          <w:tcPr>
            <w:tcW w:w="4022" w:type="dxa"/>
          </w:tcPr>
          <w:p w14:paraId="494B424C" w14:textId="77777777" w:rsidR="00567B4B" w:rsidRPr="00567B4B" w:rsidRDefault="00567B4B" w:rsidP="00567B4B">
            <w:pPr>
              <w:spacing w:before="0"/>
              <w:jc w:val="center"/>
              <w:rPr>
                <w:rFonts w:cs="Arial"/>
                <w:lang w:val="sr-Cyrl-CS"/>
              </w:rPr>
            </w:pPr>
            <w:r w:rsidRPr="00567B4B">
              <w:rPr>
                <w:rFonts w:cs="Arial"/>
                <w:lang w:val="sr-Cyrl-CS"/>
              </w:rPr>
              <w:t>П</w:t>
            </w:r>
            <w:r w:rsidRPr="00567B4B">
              <w:rPr>
                <w:rFonts w:cs="Arial"/>
              </w:rPr>
              <w:t>онуђач</w:t>
            </w:r>
          </w:p>
        </w:tc>
      </w:tr>
      <w:tr w:rsidR="00567B4B" w:rsidRPr="00567B4B" w14:paraId="19EAED46" w14:textId="77777777" w:rsidTr="001D5FE9">
        <w:trPr>
          <w:jc w:val="center"/>
        </w:trPr>
        <w:tc>
          <w:tcPr>
            <w:tcW w:w="3882" w:type="dxa"/>
          </w:tcPr>
          <w:p w14:paraId="66D93C4A" w14:textId="77777777" w:rsidR="00567B4B" w:rsidRPr="00567B4B" w:rsidRDefault="00567B4B" w:rsidP="00567B4B">
            <w:pPr>
              <w:spacing w:before="0"/>
              <w:jc w:val="center"/>
              <w:rPr>
                <w:rFonts w:cs="Arial"/>
              </w:rPr>
            </w:pPr>
          </w:p>
        </w:tc>
        <w:tc>
          <w:tcPr>
            <w:tcW w:w="2127" w:type="dxa"/>
          </w:tcPr>
          <w:p w14:paraId="36EADEE4" w14:textId="77777777" w:rsidR="00567B4B" w:rsidRPr="00567B4B" w:rsidRDefault="00567B4B" w:rsidP="00567B4B">
            <w:pPr>
              <w:spacing w:before="0"/>
              <w:jc w:val="center"/>
              <w:rPr>
                <w:rFonts w:cs="Arial"/>
              </w:rPr>
            </w:pPr>
            <w:r w:rsidRPr="00567B4B">
              <w:rPr>
                <w:rFonts w:cs="Arial"/>
              </w:rPr>
              <w:t>М.П.</w:t>
            </w:r>
          </w:p>
        </w:tc>
        <w:tc>
          <w:tcPr>
            <w:tcW w:w="4022" w:type="dxa"/>
          </w:tcPr>
          <w:p w14:paraId="6B759BE7" w14:textId="77777777" w:rsidR="00567B4B" w:rsidRPr="00567B4B" w:rsidRDefault="00567B4B" w:rsidP="00567B4B">
            <w:pPr>
              <w:spacing w:before="0"/>
              <w:jc w:val="center"/>
              <w:rPr>
                <w:rFonts w:cs="Arial"/>
                <w:lang w:val="ru-RU"/>
              </w:rPr>
            </w:pPr>
          </w:p>
        </w:tc>
      </w:tr>
      <w:tr w:rsidR="00567B4B" w:rsidRPr="00567B4B" w14:paraId="7A755CF2" w14:textId="77777777" w:rsidTr="001D5FE9">
        <w:trPr>
          <w:jc w:val="center"/>
        </w:trPr>
        <w:tc>
          <w:tcPr>
            <w:tcW w:w="3882" w:type="dxa"/>
            <w:tcBorders>
              <w:bottom w:val="single" w:sz="4" w:space="0" w:color="auto"/>
            </w:tcBorders>
          </w:tcPr>
          <w:p w14:paraId="649D4FBF" w14:textId="77777777" w:rsidR="00567B4B" w:rsidRPr="00567B4B" w:rsidRDefault="00567B4B" w:rsidP="00567B4B">
            <w:pPr>
              <w:spacing w:before="0"/>
              <w:jc w:val="center"/>
              <w:rPr>
                <w:rFonts w:cs="Arial"/>
              </w:rPr>
            </w:pPr>
          </w:p>
        </w:tc>
        <w:tc>
          <w:tcPr>
            <w:tcW w:w="2127" w:type="dxa"/>
          </w:tcPr>
          <w:p w14:paraId="020950DF" w14:textId="77777777" w:rsidR="00567B4B" w:rsidRPr="00567B4B" w:rsidRDefault="00567B4B" w:rsidP="00567B4B">
            <w:pPr>
              <w:spacing w:before="0"/>
              <w:jc w:val="center"/>
              <w:rPr>
                <w:rFonts w:cs="Arial"/>
                <w:lang w:val="ru-RU"/>
              </w:rPr>
            </w:pPr>
          </w:p>
        </w:tc>
        <w:tc>
          <w:tcPr>
            <w:tcW w:w="4022" w:type="dxa"/>
            <w:tcBorders>
              <w:bottom w:val="single" w:sz="4" w:space="0" w:color="auto"/>
            </w:tcBorders>
          </w:tcPr>
          <w:p w14:paraId="3A701F81" w14:textId="77777777" w:rsidR="00567B4B" w:rsidRPr="00567B4B" w:rsidRDefault="00567B4B" w:rsidP="00567B4B">
            <w:pPr>
              <w:spacing w:before="0"/>
              <w:jc w:val="center"/>
              <w:rPr>
                <w:rFonts w:cs="Arial"/>
                <w:lang w:val="ru-RU"/>
              </w:rPr>
            </w:pPr>
          </w:p>
        </w:tc>
      </w:tr>
      <w:tr w:rsidR="00567B4B" w:rsidRPr="00567B4B" w14:paraId="13F0B3B1" w14:textId="77777777" w:rsidTr="001D5FE9">
        <w:trPr>
          <w:trHeight w:val="389"/>
          <w:jc w:val="center"/>
        </w:trPr>
        <w:tc>
          <w:tcPr>
            <w:tcW w:w="3882" w:type="dxa"/>
            <w:tcBorders>
              <w:top w:val="single" w:sz="4" w:space="0" w:color="auto"/>
            </w:tcBorders>
          </w:tcPr>
          <w:p w14:paraId="037BB2E5" w14:textId="77777777" w:rsidR="00567B4B" w:rsidRPr="00567B4B" w:rsidRDefault="00567B4B" w:rsidP="00567B4B">
            <w:pPr>
              <w:spacing w:before="0"/>
              <w:jc w:val="center"/>
              <w:rPr>
                <w:rFonts w:cs="Arial"/>
              </w:rPr>
            </w:pPr>
          </w:p>
        </w:tc>
        <w:tc>
          <w:tcPr>
            <w:tcW w:w="2127" w:type="dxa"/>
          </w:tcPr>
          <w:p w14:paraId="3B8A9BC9" w14:textId="77777777" w:rsidR="00567B4B" w:rsidRPr="00567B4B" w:rsidRDefault="00567B4B" w:rsidP="00567B4B">
            <w:pPr>
              <w:spacing w:before="0"/>
              <w:jc w:val="center"/>
              <w:rPr>
                <w:rFonts w:cs="Arial"/>
                <w:lang w:val="ru-RU"/>
              </w:rPr>
            </w:pPr>
          </w:p>
        </w:tc>
        <w:tc>
          <w:tcPr>
            <w:tcW w:w="4022" w:type="dxa"/>
            <w:tcBorders>
              <w:top w:val="single" w:sz="4" w:space="0" w:color="auto"/>
            </w:tcBorders>
          </w:tcPr>
          <w:p w14:paraId="4F874862" w14:textId="77777777" w:rsidR="00567B4B" w:rsidRPr="00567B4B" w:rsidRDefault="00567B4B" w:rsidP="00567B4B">
            <w:pPr>
              <w:spacing w:before="0"/>
              <w:jc w:val="center"/>
              <w:rPr>
                <w:rFonts w:cs="Arial"/>
                <w:lang w:val="ru-RU"/>
              </w:rPr>
            </w:pPr>
          </w:p>
        </w:tc>
      </w:tr>
    </w:tbl>
    <w:p w14:paraId="142A49D9" w14:textId="77777777" w:rsidR="00567B4B" w:rsidRPr="00567B4B" w:rsidRDefault="00567B4B" w:rsidP="00567B4B">
      <w:pPr>
        <w:tabs>
          <w:tab w:val="left" w:pos="0"/>
        </w:tabs>
        <w:spacing w:before="0"/>
        <w:rPr>
          <w:rFonts w:cs="Arial"/>
          <w:b/>
          <w:lang w:val="ru-RU"/>
        </w:rPr>
      </w:pPr>
      <w:r w:rsidRPr="00567B4B">
        <w:rPr>
          <w:rFonts w:cs="Arial"/>
          <w:b/>
          <w:lang w:val="ru-RU"/>
        </w:rPr>
        <w:t>Напомена:</w:t>
      </w:r>
    </w:p>
    <w:p w14:paraId="355FB451" w14:textId="77777777" w:rsidR="00567B4B" w:rsidRPr="00567B4B" w:rsidRDefault="00567B4B" w:rsidP="00567B4B">
      <w:pPr>
        <w:spacing w:before="0"/>
        <w:rPr>
          <w:rFonts w:cs="Arial"/>
          <w:lang w:val="ru-RU"/>
        </w:rPr>
      </w:pPr>
      <w:r w:rsidRPr="00567B4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39560E4" w14:textId="77777777" w:rsidR="00567B4B" w:rsidRPr="00567B4B" w:rsidRDefault="00567B4B" w:rsidP="00567B4B">
      <w:pPr>
        <w:tabs>
          <w:tab w:val="left" w:pos="0"/>
        </w:tabs>
        <w:spacing w:before="0"/>
        <w:rPr>
          <w:rFonts w:cs="Arial"/>
          <w:lang w:val="ru-RU"/>
        </w:rPr>
      </w:pPr>
      <w:r w:rsidRPr="00567B4B">
        <w:rPr>
          <w:rFonts w:cs="Arial"/>
        </w:rPr>
        <w:t>-</w:t>
      </w:r>
      <w:r w:rsidRPr="00567B4B">
        <w:rPr>
          <w:rFonts w:cs="Arial"/>
          <w:lang w:val="sr-Latn-CS"/>
        </w:rPr>
        <w:t>остале трошкове припреме и подношења понуде</w:t>
      </w:r>
      <w:r w:rsidRPr="00567B4B">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4B2E007" w14:textId="77777777" w:rsidR="00567B4B" w:rsidRPr="00567B4B" w:rsidRDefault="00567B4B" w:rsidP="00567B4B">
      <w:pPr>
        <w:spacing w:before="0"/>
        <w:rPr>
          <w:rFonts w:cs="Arial"/>
          <w:lang w:val="ru-RU"/>
        </w:rPr>
      </w:pPr>
      <w:r w:rsidRPr="00567B4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5D490DCF" w14:textId="77777777" w:rsidR="00567B4B" w:rsidRPr="00567B4B" w:rsidRDefault="00567B4B" w:rsidP="00567B4B">
      <w:pPr>
        <w:tabs>
          <w:tab w:val="left" w:pos="1134"/>
        </w:tabs>
        <w:spacing w:before="0"/>
        <w:rPr>
          <w:rFonts w:eastAsia="TimesNewRomanPS-BoldMT" w:cs="Arial"/>
          <w:lang w:val="ru-RU"/>
        </w:rPr>
      </w:pPr>
      <w:r w:rsidRPr="00567B4B">
        <w:rPr>
          <w:rFonts w:eastAsia="TimesNewRomanPS-BoldMT" w:cs="Arial"/>
          <w:lang w:val="ru-RU"/>
        </w:rPr>
        <w:t xml:space="preserve">-Уколико </w:t>
      </w:r>
      <w:r w:rsidRPr="00567B4B">
        <w:rPr>
          <w:rFonts w:eastAsia="TimesNewRomanPS-BoldMT" w:cs="Arial"/>
          <w:lang w:val="sr-Cyrl-CS"/>
        </w:rPr>
        <w:t>група понуђача подноси заједничку понуду овај образац потписује и оверава Носилац посла</w:t>
      </w:r>
      <w:r w:rsidRPr="00567B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1145C335" w14:textId="56A3B0EA" w:rsidR="007E7BB8" w:rsidRPr="00567B4B" w:rsidRDefault="00567B4B" w:rsidP="00567B4B">
      <w:pPr>
        <w:pStyle w:val="KDObrazac"/>
        <w:jc w:val="both"/>
        <w:rPr>
          <w:lang w:val="sr-Cyrl-RS"/>
        </w:rPr>
      </w:pPr>
      <w:r w:rsidRPr="00567B4B">
        <w:rPr>
          <w:rFonts w:cs="Times New Roman"/>
          <w:b w:val="0"/>
          <w:lang w:val="sr-Latn-CS"/>
        </w:rPr>
        <w:br w:type="page"/>
      </w:r>
    </w:p>
    <w:p w14:paraId="2A018F99" w14:textId="2621529C" w:rsidR="00925E05" w:rsidRPr="00037196" w:rsidRDefault="00925E05" w:rsidP="00925E05">
      <w:pPr>
        <w:pStyle w:val="KDObrazac"/>
        <w:spacing w:before="0"/>
        <w:rPr>
          <w:lang w:val="sr-Cyrl-RS"/>
        </w:rPr>
      </w:pPr>
      <w:r w:rsidRPr="00037196">
        <w:rPr>
          <w:lang w:val="sr-Cyrl-RS"/>
        </w:rPr>
        <w:lastRenderedPageBreak/>
        <w:t xml:space="preserve">ПРИЛОГ </w:t>
      </w:r>
      <w:r w:rsidRPr="00037196">
        <w:t xml:space="preserve"> </w:t>
      </w:r>
      <w:r w:rsidR="00567B4B">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25881F8E"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w:t>
            </w:r>
            <w:r w:rsidR="001C0AD0">
              <w:rPr>
                <w:rFonts w:cs="Arial"/>
                <w:sz w:val="22"/>
                <w:szCs w:val="22"/>
              </w:rPr>
              <w:t>О</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667F8168" w14:textId="77777777" w:rsidR="00D07CCC" w:rsidRPr="00037196" w:rsidRDefault="00D07CCC" w:rsidP="001B0370">
      <w:pPr>
        <w:spacing w:before="0"/>
        <w:rPr>
          <w:rFonts w:cs="Arial"/>
          <w:color w:val="00B0F0"/>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0EB2F19C" w:rsidR="008B5684" w:rsidRPr="00567B4B" w:rsidRDefault="008B5684" w:rsidP="008B5684">
      <w:pPr>
        <w:spacing w:before="0"/>
        <w:jc w:val="right"/>
        <w:rPr>
          <w:rFonts w:cs="Arial"/>
          <w:lang w:val="sr-Cyrl-RS"/>
        </w:rPr>
      </w:pPr>
      <w:r w:rsidRPr="008B5684">
        <w:rPr>
          <w:rFonts w:cs="Arial"/>
        </w:rPr>
        <w:t>ПРИЛОГ бр.</w:t>
      </w:r>
      <w:r w:rsidR="00567B4B">
        <w:rPr>
          <w:rFonts w:cs="Arial"/>
          <w:lang w:val="sr-Cyrl-RS"/>
        </w:rPr>
        <w:t>2</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77777777"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t>ПРУЖАЛАЦ УСЛУГА:</w:t>
      </w:r>
      <w:r w:rsidRPr="008B5684">
        <w:rPr>
          <w:rFonts w:cs="Arial"/>
        </w:rPr>
        <w:tab/>
      </w:r>
      <w:r w:rsidRPr="008B5684">
        <w:rPr>
          <w:rFonts w:cs="Arial"/>
        </w:rPr>
        <w:tab/>
        <w:t xml:space="preserve">      КОРИСНИК УСЛУГА:</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77777777" w:rsidR="008B5684" w:rsidRPr="00567B4B" w:rsidRDefault="008B5684" w:rsidP="008B5684">
      <w:pPr>
        <w:spacing w:before="0"/>
        <w:rPr>
          <w:rFonts w:cs="Arial"/>
        </w:rPr>
      </w:pPr>
      <w:r w:rsidRPr="00567B4B">
        <w:rPr>
          <w:rFonts w:cs="Arial"/>
        </w:rPr>
        <w:t xml:space="preserve">    (Назив правног  лица) </w:t>
      </w:r>
      <w:r w:rsidRPr="00567B4B">
        <w:rPr>
          <w:rFonts w:cs="Arial"/>
        </w:rPr>
        <w:tab/>
      </w:r>
      <w:r w:rsidRPr="00567B4B">
        <w:rPr>
          <w:rFonts w:cs="Arial"/>
        </w:rPr>
        <w:tab/>
      </w:r>
      <w:r w:rsidRPr="00567B4B">
        <w:rPr>
          <w:rFonts w:cs="Arial"/>
        </w:rPr>
        <w:tab/>
        <w:t>(Назив организационог дела ЈП ЕПС)</w:t>
      </w:r>
    </w:p>
    <w:p w14:paraId="30D5DEAF" w14:textId="77777777" w:rsidR="008B5684" w:rsidRPr="00567B4B" w:rsidRDefault="008B5684" w:rsidP="008B5684">
      <w:pPr>
        <w:spacing w:before="0"/>
        <w:rPr>
          <w:rFonts w:cs="Arial"/>
        </w:rPr>
      </w:pPr>
    </w:p>
    <w:p w14:paraId="17CCA749" w14:textId="77777777" w:rsidR="008B5684" w:rsidRPr="00567B4B" w:rsidRDefault="008B5684" w:rsidP="008B5684">
      <w:pPr>
        <w:spacing w:before="0"/>
        <w:rPr>
          <w:rFonts w:cs="Arial"/>
        </w:rPr>
      </w:pPr>
    </w:p>
    <w:p w14:paraId="213A487B" w14:textId="77777777" w:rsidR="008B5684" w:rsidRPr="00567B4B" w:rsidRDefault="008B5684" w:rsidP="008B5684">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14:paraId="53FB498F" w14:textId="77777777" w:rsidR="008B5684" w:rsidRPr="00567B4B" w:rsidRDefault="008B5684" w:rsidP="008B5684">
      <w:pPr>
        <w:spacing w:before="0"/>
        <w:rPr>
          <w:rFonts w:cs="Arial"/>
        </w:rPr>
      </w:pPr>
      <w:r w:rsidRPr="00567B4B">
        <w:rPr>
          <w:rFonts w:cs="Arial"/>
        </w:rPr>
        <w:t xml:space="preserve">(Адреса правног  лица) </w:t>
      </w:r>
      <w:r w:rsidRPr="00567B4B">
        <w:rPr>
          <w:rFonts w:cs="Arial"/>
        </w:rPr>
        <w:tab/>
      </w:r>
      <w:r w:rsidRPr="00567B4B">
        <w:rPr>
          <w:rFonts w:cs="Arial"/>
        </w:rPr>
        <w:tab/>
      </w:r>
      <w:r w:rsidRPr="00567B4B">
        <w:rPr>
          <w:rFonts w:cs="Arial"/>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r w:rsidRPr="008B5684">
        <w:rPr>
          <w:rFonts w:cs="Arial"/>
        </w:rPr>
        <w:t>Предмет уговора (услуге) одговара траженим техничким карактеристикама.</w:t>
      </w:r>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B5684">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t>Б) Да су услуга(е)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42E59EE5"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sidR="00567B4B">
        <w:rPr>
          <w:rFonts w:cs="Arial"/>
          <w:lang w:val="sr-Cyrl-RS"/>
        </w:rPr>
        <w:t xml:space="preserve">                                                     </w:t>
      </w:r>
      <w:r w:rsidRPr="008B5684">
        <w:rPr>
          <w:rFonts w:cs="Arial"/>
        </w:rPr>
        <w:t xml:space="preserve"> КОРИСНИК:                 </w:t>
      </w:r>
    </w:p>
    <w:p w14:paraId="4DE8C36B" w14:textId="77777777" w:rsidR="008B5684" w:rsidRPr="008B5684" w:rsidRDefault="008B5684" w:rsidP="008B5684">
      <w:pPr>
        <w:spacing w:before="0"/>
        <w:rPr>
          <w:rFonts w:cs="Arial"/>
          <w:color w:val="00B0F0"/>
        </w:rPr>
      </w:pPr>
    </w:p>
    <w:p w14:paraId="759DCA44" w14:textId="5B2C05C1" w:rsidR="008B5684" w:rsidRPr="008B5684" w:rsidRDefault="008B5684" w:rsidP="008B5684">
      <w:pPr>
        <w:spacing w:before="0"/>
        <w:rPr>
          <w:rFonts w:cs="Arial"/>
        </w:rPr>
      </w:pPr>
      <w:r w:rsidRPr="008B5684">
        <w:rPr>
          <w:rFonts w:cs="Arial"/>
        </w:rPr>
        <w:t>_______________</w:t>
      </w:r>
      <w:r w:rsidRPr="008B5684">
        <w:rPr>
          <w:rFonts w:cs="Arial"/>
        </w:rPr>
        <w:tab/>
      </w:r>
      <w:r w:rsidR="00567B4B">
        <w:rPr>
          <w:rFonts w:cs="Arial"/>
          <w:lang w:val="sr-Cyrl-RS"/>
        </w:rPr>
        <w:t xml:space="preserve">                                                             </w:t>
      </w:r>
      <w:r w:rsidRPr="008B5684">
        <w:rPr>
          <w:rFonts w:cs="Arial"/>
        </w:rPr>
        <w:t xml:space="preserve">____________________         </w:t>
      </w:r>
    </w:p>
    <w:p w14:paraId="41659035" w14:textId="7E0D929A" w:rsidR="008B5684" w:rsidRPr="00EC6AF3" w:rsidRDefault="008B5684" w:rsidP="008B5684">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w:t>
      </w:r>
      <w:r w:rsidR="00567B4B" w:rsidRPr="00EC6AF3">
        <w:rPr>
          <w:rFonts w:cs="Arial"/>
          <w:lang w:val="ru-RU"/>
        </w:rPr>
        <w:t xml:space="preserve">                                                       </w:t>
      </w:r>
      <w:r w:rsidRPr="00EC6AF3">
        <w:rPr>
          <w:rFonts w:cs="Arial"/>
          <w:lang w:val="ru-RU"/>
        </w:rPr>
        <w:t xml:space="preserve"> (Име и презиме)                   </w:t>
      </w:r>
    </w:p>
    <w:p w14:paraId="705A24AE" w14:textId="66D484C5" w:rsidR="008B5684" w:rsidRPr="00EC6AF3" w:rsidRDefault="008B5684" w:rsidP="008B5684">
      <w:pPr>
        <w:rPr>
          <w:rFonts w:cs="Arial"/>
          <w:lang w:val="ru-RU"/>
        </w:rPr>
      </w:pPr>
      <w:r w:rsidRPr="00EC6AF3">
        <w:rPr>
          <w:rFonts w:cs="Arial"/>
          <w:lang w:val="ru-RU"/>
        </w:rPr>
        <w:t xml:space="preserve">                                                                                            </w:t>
      </w:r>
    </w:p>
    <w:p w14:paraId="4D3E28D6" w14:textId="77777777" w:rsidR="008B5684" w:rsidRPr="00EC6AF3" w:rsidRDefault="008B5684" w:rsidP="008B5684">
      <w:pPr>
        <w:spacing w:before="0"/>
        <w:rPr>
          <w:rFonts w:cs="Arial"/>
        </w:rPr>
      </w:pPr>
    </w:p>
    <w:p w14:paraId="64B17CB8" w14:textId="77777777" w:rsidR="008B5684" w:rsidRPr="00EC6AF3" w:rsidRDefault="008B5684" w:rsidP="008B5684">
      <w:pPr>
        <w:spacing w:before="0"/>
        <w:rPr>
          <w:rFonts w:cs="Arial"/>
        </w:rPr>
      </w:pPr>
    </w:p>
    <w:p w14:paraId="080A9D07" w14:textId="69BE0EDC" w:rsidR="008B5684" w:rsidRPr="00EC6AF3" w:rsidRDefault="008B5684" w:rsidP="008B5684">
      <w:pPr>
        <w:spacing w:before="0"/>
        <w:rPr>
          <w:rFonts w:cs="Arial"/>
        </w:rPr>
      </w:pPr>
      <w:r w:rsidRPr="00EC6AF3">
        <w:rPr>
          <w:rFonts w:cs="Arial"/>
        </w:rPr>
        <w:t>____________________</w:t>
      </w:r>
      <w:r w:rsidRPr="00EC6AF3">
        <w:rPr>
          <w:rFonts w:cs="Arial"/>
        </w:rPr>
        <w:tab/>
      </w:r>
      <w:r w:rsidR="00567B4B" w:rsidRPr="00EC6AF3">
        <w:rPr>
          <w:rFonts w:cs="Arial"/>
          <w:lang w:val="sr-Cyrl-RS"/>
        </w:rPr>
        <w:t xml:space="preserve">                                                     </w:t>
      </w:r>
      <w:r w:rsidRPr="00EC6AF3">
        <w:rPr>
          <w:rFonts w:cs="Arial"/>
        </w:rPr>
        <w:t xml:space="preserve">_____________________      </w:t>
      </w:r>
    </w:p>
    <w:p w14:paraId="421E1E3F" w14:textId="3B4D03EF" w:rsidR="008B5684" w:rsidRPr="00EC6AF3" w:rsidRDefault="008B5684" w:rsidP="008B5684">
      <w:pPr>
        <w:spacing w:before="0"/>
        <w:rPr>
          <w:rFonts w:cs="Arial"/>
          <w:lang w:val="sr-Cyrl-RS"/>
        </w:rPr>
      </w:pP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00567B4B" w:rsidRPr="00EC6AF3">
        <w:rPr>
          <w:rFonts w:cs="Arial"/>
          <w:lang w:val="sr-Cyrl-RS"/>
        </w:rPr>
        <w:t xml:space="preserve">                                                           </w:t>
      </w:r>
      <w:r w:rsidRPr="00EC6AF3">
        <w:rPr>
          <w:rFonts w:cs="Arial"/>
        </w:rPr>
        <w:t xml:space="preserve"> (Потпис) </w:t>
      </w:r>
      <w:r w:rsidR="00567B4B" w:rsidRPr="00EC6AF3">
        <w:rPr>
          <w:rFonts w:cs="Arial"/>
        </w:rPr>
        <w:t xml:space="preserve">                               </w:t>
      </w:r>
    </w:p>
    <w:p w14:paraId="187B415D" w14:textId="77777777" w:rsidR="008B5684" w:rsidRPr="00EC6AF3" w:rsidRDefault="008B5684" w:rsidP="008B5684">
      <w:pPr>
        <w:spacing w:before="0"/>
        <w:rPr>
          <w:rFonts w:cs="Arial"/>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60"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260"/>
    </w:p>
    <w:p w14:paraId="38DFA5E0" w14:textId="77777777" w:rsidR="00343A18" w:rsidRPr="00037196" w:rsidRDefault="00343A18" w:rsidP="00781B02">
      <w:pPr>
        <w:rPr>
          <w:rFonts w:eastAsia="Arial Unicode MS" w:cs="Arial"/>
        </w:rPr>
      </w:pPr>
    </w:p>
    <w:p w14:paraId="76D68A12" w14:textId="373E2CE5" w:rsidR="00853645" w:rsidRPr="00037196" w:rsidRDefault="00853645" w:rsidP="00343A18">
      <w:pPr>
        <w:pStyle w:val="KDParagraf"/>
        <w:spacing w:before="0"/>
        <w:rPr>
          <w:rFonts w:cs="Arial"/>
        </w:rPr>
      </w:pPr>
    </w:p>
    <w:p w14:paraId="29DA57B8" w14:textId="49843B93" w:rsidR="00853645" w:rsidRPr="00037196" w:rsidRDefault="00EE793E" w:rsidP="00EE793E">
      <w:pPr>
        <w:pStyle w:val="KDParagraf"/>
        <w:spacing w:before="0"/>
        <w:rPr>
          <w:rFonts w:cs="Arial"/>
          <w:b/>
        </w:rPr>
      </w:pPr>
      <w:r w:rsidRPr="00037196">
        <w:rPr>
          <w:rFonts w:cs="Arial"/>
          <w:b/>
        </w:rPr>
        <w:t>Уговорне стране:</w:t>
      </w: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3DBD3F27" w:rsidR="008B5684" w:rsidRPr="00CB42FC" w:rsidRDefault="008B5684" w:rsidP="008B5684">
      <w:pPr>
        <w:tabs>
          <w:tab w:val="left" w:pos="567"/>
        </w:tabs>
        <w:spacing w:before="0"/>
        <w:rPr>
          <w:rFonts w:cs="Arial"/>
        </w:rPr>
      </w:pPr>
      <w:r w:rsidRPr="008B5684">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1C0AD0">
        <w:rPr>
          <w:rFonts w:cs="Arial"/>
        </w:rPr>
        <w:t>Банка</w:t>
      </w:r>
      <w:r w:rsidRPr="008B5684">
        <w:rPr>
          <w:rFonts w:cs="Arial"/>
        </w:rPr>
        <w:t xml:space="preserve"> </w:t>
      </w:r>
      <w:r w:rsidR="001C0AD0">
        <w:rPr>
          <w:rFonts w:cs="Arial"/>
        </w:rPr>
        <w:t>Интес</w:t>
      </w:r>
      <w:r w:rsidRPr="008B5684">
        <w:rPr>
          <w:rFonts w:cs="Arial"/>
        </w:rPr>
        <w:t>а ад Београд, које, у име и за рачун ЈП ЕПС, по пуномоћју бр. 12.01.72300/3-16 од 01.03.2016.године, заступа финансијски директор ТЕНТ Милорад Лазић, дипл. екон</w:t>
      </w:r>
      <w:r w:rsidRPr="00CB42FC">
        <w:rPr>
          <w:rFonts w:cs="Arial"/>
        </w:rPr>
        <w:t xml:space="preserve">. (у даљем тексту: Корисник услуге)  </w:t>
      </w:r>
    </w:p>
    <w:p w14:paraId="5FB8999C" w14:textId="77777777" w:rsidR="008B5684" w:rsidRPr="00CB42FC" w:rsidRDefault="008B5684" w:rsidP="008B5684">
      <w:pPr>
        <w:tabs>
          <w:tab w:val="left" w:pos="567"/>
        </w:tabs>
        <w:spacing w:before="0"/>
        <w:rPr>
          <w:rFonts w:cs="Arial"/>
        </w:rPr>
      </w:pPr>
    </w:p>
    <w:p w14:paraId="47E9CC83" w14:textId="77777777" w:rsidR="008B5684" w:rsidRPr="00CB42FC" w:rsidRDefault="008B5684" w:rsidP="008B5684">
      <w:pPr>
        <w:tabs>
          <w:tab w:val="left" w:pos="567"/>
        </w:tabs>
        <w:spacing w:before="0"/>
        <w:rPr>
          <w:rFonts w:cs="Arial"/>
        </w:rPr>
      </w:pPr>
      <w:r w:rsidRPr="00CB42FC">
        <w:rPr>
          <w:rFonts w:cs="Arial"/>
        </w:rPr>
        <w:t>и</w:t>
      </w:r>
    </w:p>
    <w:p w14:paraId="6F57AB6F" w14:textId="77777777" w:rsidR="008B5684" w:rsidRPr="00CB42FC" w:rsidRDefault="008B5684" w:rsidP="008B5684">
      <w:pPr>
        <w:tabs>
          <w:tab w:val="left" w:pos="567"/>
        </w:tabs>
        <w:spacing w:before="0"/>
        <w:rPr>
          <w:rFonts w:cs="Arial"/>
        </w:rPr>
      </w:pPr>
    </w:p>
    <w:p w14:paraId="1158A61B" w14:textId="2127C661" w:rsidR="008B5684" w:rsidRDefault="008B5684" w:rsidP="008B5684">
      <w:pPr>
        <w:tabs>
          <w:tab w:val="left" w:pos="567"/>
        </w:tabs>
        <w:spacing w:before="0"/>
        <w:rPr>
          <w:rFonts w:cs="Arial"/>
        </w:rPr>
      </w:pPr>
      <w:r w:rsidRPr="00CB42FC">
        <w:rPr>
          <w:rFonts w:cs="Arial"/>
          <w:b/>
        </w:rPr>
        <w:t>ПРУЖАЛАЦ УСЛУГЕ</w:t>
      </w:r>
      <w:r w:rsidRPr="00CB42FC">
        <w:rPr>
          <w:rFonts w:cs="Arial"/>
        </w:rPr>
        <w:t xml:space="preserve">:  </w:t>
      </w:r>
    </w:p>
    <w:p w14:paraId="0DF233DC" w14:textId="071F28BE" w:rsidR="00853645" w:rsidRDefault="00853645" w:rsidP="008B5684">
      <w:pPr>
        <w:tabs>
          <w:tab w:val="left" w:pos="567"/>
        </w:tabs>
        <w:spacing w:before="0"/>
        <w:rPr>
          <w:rFonts w:cs="Arial"/>
        </w:rPr>
      </w:pPr>
    </w:p>
    <w:p w14:paraId="516AA9A2" w14:textId="5E56BB88" w:rsidR="00853645" w:rsidRDefault="00853645" w:rsidP="008B5684">
      <w:pPr>
        <w:tabs>
          <w:tab w:val="left" w:pos="567"/>
        </w:tabs>
        <w:spacing w:before="0"/>
        <w:rPr>
          <w:rFonts w:cs="Arial"/>
        </w:rPr>
      </w:pPr>
    </w:p>
    <w:p w14:paraId="406547B1" w14:textId="77777777" w:rsidR="00853645" w:rsidRPr="00CB42FC" w:rsidRDefault="00853645" w:rsidP="008B5684">
      <w:pPr>
        <w:tabs>
          <w:tab w:val="left" w:pos="567"/>
        </w:tabs>
        <w:spacing w:before="0"/>
        <w:rPr>
          <w:rFonts w:cs="Arial"/>
        </w:rPr>
      </w:pPr>
    </w:p>
    <w:p w14:paraId="10E91920" w14:textId="77777777" w:rsidR="008B5684" w:rsidRPr="00CB42FC" w:rsidRDefault="008B5684" w:rsidP="008B5684">
      <w:pPr>
        <w:tabs>
          <w:tab w:val="left" w:pos="567"/>
        </w:tabs>
        <w:spacing w:before="0"/>
        <w:rPr>
          <w:rFonts w:cs="Arial"/>
        </w:rPr>
      </w:pPr>
    </w:p>
    <w:p w14:paraId="5975A6C2" w14:textId="77777777" w:rsidR="008B5684" w:rsidRPr="00CB42FC" w:rsidRDefault="008B5684" w:rsidP="00AA2810">
      <w:pPr>
        <w:numPr>
          <w:ilvl w:val="0"/>
          <w:numId w:val="7"/>
        </w:numPr>
        <w:spacing w:before="0"/>
        <w:ind w:left="0" w:firstLine="0"/>
        <w:contextualSpacing/>
        <w:rPr>
          <w:rFonts w:eastAsia="Calibri" w:cs="Arial"/>
        </w:rPr>
      </w:pPr>
      <w:r w:rsidRPr="00CB42FC">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25600611" w14:textId="77777777" w:rsidR="008B5684" w:rsidRPr="00CB42FC" w:rsidRDefault="008B5684" w:rsidP="008B5684">
      <w:pPr>
        <w:spacing w:before="0"/>
        <w:rPr>
          <w:rFonts w:eastAsia="Calibri" w:cs="Arial"/>
          <w:lang w:val="sr-Cyrl-BA"/>
        </w:rPr>
      </w:pPr>
      <w:r w:rsidRPr="00CB42FC">
        <w:rPr>
          <w:rFonts w:eastAsia="Calibri" w:cs="Arial"/>
        </w:rPr>
        <w:t>2а)________________________________________из</w:t>
      </w:r>
      <w:r w:rsidRPr="00CB42FC">
        <w:rPr>
          <w:rFonts w:eastAsia="Calibri" w:cs="Arial"/>
        </w:rPr>
        <w:tab/>
        <w:t>_____________, улица</w:t>
      </w:r>
    </w:p>
    <w:p w14:paraId="6FD57298" w14:textId="77777777" w:rsidR="008B5684" w:rsidRPr="00CB42FC" w:rsidRDefault="008B5684" w:rsidP="008B5684">
      <w:pPr>
        <w:tabs>
          <w:tab w:val="left" w:pos="567"/>
        </w:tabs>
        <w:spacing w:before="0"/>
        <w:rPr>
          <w:rFonts w:cs="Arial"/>
        </w:rPr>
      </w:pPr>
      <w:r w:rsidRPr="00CB42FC">
        <w:rPr>
          <w:rFonts w:eastAsia="Calibri" w:cs="Arial"/>
        </w:rPr>
        <w:t xml:space="preserve"> ___________________ бр. ___, ПИБ: _____________, матични број _____________, </w:t>
      </w:r>
      <w:r w:rsidRPr="00CB42FC">
        <w:rPr>
          <w:rFonts w:cs="Arial"/>
        </w:rPr>
        <w:t>текући рачун ____________,банка ______________ ,</w:t>
      </w:r>
      <w:r w:rsidRPr="00CB42FC">
        <w:rPr>
          <w:rFonts w:eastAsia="Calibri" w:cs="Arial"/>
        </w:rPr>
        <w:t>кога заступа __________________________, (члан групе понуђача или подизвођач)</w:t>
      </w:r>
      <w:r w:rsidRPr="00CB42FC">
        <w:rPr>
          <w:rFonts w:cs="Arial"/>
        </w:rPr>
        <w:t xml:space="preserve"> </w:t>
      </w:r>
    </w:p>
    <w:p w14:paraId="6A9A28CD" w14:textId="1DBE687D" w:rsidR="008B5684" w:rsidRDefault="008B5684" w:rsidP="008B5684">
      <w:pPr>
        <w:tabs>
          <w:tab w:val="left" w:pos="567"/>
        </w:tabs>
        <w:spacing w:before="0"/>
        <w:rPr>
          <w:rFonts w:cs="Arial"/>
        </w:rPr>
      </w:pPr>
      <w:r w:rsidRPr="00CB42FC">
        <w:rPr>
          <w:rFonts w:cs="Arial"/>
        </w:rPr>
        <w:t>(у даљем тексту заједно: Уговорне стране)</w:t>
      </w:r>
    </w:p>
    <w:p w14:paraId="2CBB3517" w14:textId="3E22F577" w:rsidR="00853645" w:rsidRDefault="00853645" w:rsidP="008B5684">
      <w:pPr>
        <w:tabs>
          <w:tab w:val="left" w:pos="567"/>
        </w:tabs>
        <w:spacing w:before="0"/>
        <w:rPr>
          <w:rFonts w:cs="Arial"/>
        </w:rPr>
      </w:pPr>
    </w:p>
    <w:p w14:paraId="5E2FB131" w14:textId="77777777" w:rsidR="00853645" w:rsidRPr="00CB42FC" w:rsidRDefault="00853645" w:rsidP="008B5684">
      <w:pPr>
        <w:tabs>
          <w:tab w:val="left" w:pos="567"/>
        </w:tabs>
        <w:spacing w:before="0"/>
        <w:rPr>
          <w:rFonts w:cs="Arial"/>
        </w:rPr>
      </w:pPr>
    </w:p>
    <w:p w14:paraId="371C3CC8" w14:textId="77777777" w:rsidR="008B5684" w:rsidRPr="00CB42FC" w:rsidRDefault="008B5684" w:rsidP="008B5684">
      <w:pPr>
        <w:spacing w:before="0"/>
        <w:rPr>
          <w:rFonts w:eastAsia="Calibri" w:cs="Arial"/>
        </w:rPr>
      </w:pPr>
    </w:p>
    <w:p w14:paraId="5154853E" w14:textId="77777777" w:rsidR="008B5684" w:rsidRPr="00CB42FC" w:rsidRDefault="008B5684" w:rsidP="008B5684">
      <w:pPr>
        <w:spacing w:before="0"/>
        <w:rPr>
          <w:rFonts w:eastAsia="Calibri" w:cs="Arial"/>
          <w:lang w:val="sr-Cyrl-BA"/>
        </w:rPr>
      </w:pPr>
      <w:r w:rsidRPr="00CB42FC">
        <w:rPr>
          <w:rFonts w:eastAsia="Calibri" w:cs="Arial"/>
        </w:rPr>
        <w:t>2б)_______________________________________из</w:t>
      </w:r>
      <w:r w:rsidRPr="00CB42FC">
        <w:rPr>
          <w:rFonts w:eastAsia="Calibri" w:cs="Arial"/>
        </w:rPr>
        <w:tab/>
        <w:t>_____________, улица</w:t>
      </w:r>
    </w:p>
    <w:p w14:paraId="32888B64" w14:textId="77777777" w:rsidR="008B5684" w:rsidRPr="00CB42FC" w:rsidRDefault="008B5684" w:rsidP="008B5684">
      <w:pPr>
        <w:spacing w:before="0"/>
        <w:rPr>
          <w:rFonts w:eastAsia="Calibri" w:cs="Arial"/>
        </w:rPr>
      </w:pPr>
      <w:r w:rsidRPr="00CB42FC">
        <w:rPr>
          <w:rFonts w:eastAsia="Calibri" w:cs="Arial"/>
        </w:rPr>
        <w:t xml:space="preserve"> ___________________ бр. ___, ПИБ: _____________, матични број _____________, </w:t>
      </w:r>
    </w:p>
    <w:p w14:paraId="3B585C70" w14:textId="77777777" w:rsidR="008B5684" w:rsidRPr="00CB42FC" w:rsidRDefault="008B5684" w:rsidP="008B5684">
      <w:pPr>
        <w:spacing w:before="0"/>
        <w:rPr>
          <w:rFonts w:eastAsia="Calibri" w:cs="Arial"/>
        </w:rPr>
      </w:pPr>
      <w:r w:rsidRPr="00CB42FC">
        <w:rPr>
          <w:rFonts w:cs="Arial"/>
        </w:rPr>
        <w:t>текући рачун ____________,банка ______________ ,</w:t>
      </w:r>
      <w:r w:rsidRPr="00CB42FC">
        <w:rPr>
          <w:rFonts w:eastAsia="Calibri" w:cs="Arial"/>
        </w:rPr>
        <w:t>кога  заступа _______________________, (члан групе понуђача или подизвођач),</w:t>
      </w:r>
    </w:p>
    <w:p w14:paraId="47DEF7C0" w14:textId="77777777" w:rsidR="008B5684" w:rsidRPr="00CB42FC" w:rsidRDefault="008B5684" w:rsidP="008B5684">
      <w:pPr>
        <w:spacing w:before="0"/>
        <w:rPr>
          <w:rFonts w:eastAsia="Calibri" w:cs="Arial"/>
        </w:rPr>
      </w:pPr>
      <w:r w:rsidRPr="00CB42FC">
        <w:rPr>
          <w:rFonts w:cs="Arial"/>
        </w:rPr>
        <w:t xml:space="preserve"> (у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77777777" w:rsidR="008B5684" w:rsidRDefault="008B5684" w:rsidP="008B5684">
      <w:pPr>
        <w:tabs>
          <w:tab w:val="left" w:pos="567"/>
        </w:tabs>
        <w:spacing w:before="0"/>
        <w:rPr>
          <w:rFonts w:cs="Arial"/>
          <w:lang w:val="sr-Cyrl-RS"/>
        </w:rPr>
      </w:pPr>
      <w:r w:rsidRPr="008B5684">
        <w:rPr>
          <w:rFonts w:cs="Arial"/>
        </w:rPr>
        <w:t xml:space="preserve">закључиле су у </w:t>
      </w:r>
      <w:r w:rsidRPr="00CB42FC">
        <w:rPr>
          <w:rFonts w:cs="Arial"/>
        </w:rPr>
        <w:t xml:space="preserve">Обреновцу, дана </w:t>
      </w:r>
      <w:r w:rsidRPr="008B5684">
        <w:rPr>
          <w:rFonts w:cs="Arial"/>
        </w:rPr>
        <w:t>__________.године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Default="00EE793E" w:rsidP="00EE793E">
      <w:pPr>
        <w:pStyle w:val="KDParagraf"/>
        <w:spacing w:before="0"/>
        <w:rPr>
          <w:rFonts w:cs="Arial"/>
          <w:lang w:val="sr-Cyrl-RS"/>
        </w:rPr>
      </w:pPr>
    </w:p>
    <w:p w14:paraId="36B42EF5" w14:textId="12215562" w:rsidR="00EE793E" w:rsidRPr="008B5684" w:rsidRDefault="00EE793E" w:rsidP="00853645">
      <w:pPr>
        <w:pStyle w:val="KDParagraf"/>
        <w:spacing w:before="0"/>
        <w:rPr>
          <w:rFonts w:cs="Arial"/>
          <w:b/>
        </w:rPr>
      </w:pPr>
      <w:r w:rsidRPr="00037196">
        <w:rPr>
          <w:rFonts w:cs="Arial"/>
          <w:b/>
          <w:lang w:val="sr-Cyrl-RS"/>
        </w:rPr>
        <w:t xml:space="preserve">                              </w:t>
      </w: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2B888079" w14:textId="2276D278" w:rsidR="00665154" w:rsidRPr="00665154" w:rsidRDefault="00EE793E" w:rsidP="00665154">
      <w:pPr>
        <w:ind w:left="-360" w:right="-19"/>
        <w:jc w:val="center"/>
        <w:outlineLvl w:val="0"/>
        <w:rPr>
          <w:rFonts w:cs="Arial"/>
          <w:b/>
          <w:lang w:val="sr-Cyrl-RS"/>
        </w:rPr>
      </w:pPr>
      <w:r w:rsidRPr="00037196">
        <w:rPr>
          <w:rFonts w:cs="Arial"/>
        </w:rPr>
        <w:t>•</w:t>
      </w:r>
      <w:r w:rsidRPr="00037196">
        <w:rPr>
          <w:rFonts w:cs="Arial"/>
        </w:rPr>
        <w:tab/>
        <w:t>да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xml:space="preserve">, сагласно </w:t>
      </w:r>
      <w:r w:rsidRPr="00CB42FC">
        <w:rPr>
          <w:rFonts w:cs="Arial"/>
        </w:rPr>
        <w:t>члану</w:t>
      </w:r>
      <w:r w:rsidR="0048300D" w:rsidRPr="00CB42FC">
        <w:rPr>
          <w:rFonts w:cs="Arial"/>
          <w:lang w:val="sr-Cyrl-RS"/>
        </w:rPr>
        <w:t xml:space="preserve"> </w:t>
      </w:r>
      <w:r w:rsidR="0048300D" w:rsidRPr="00CB42FC">
        <w:rPr>
          <w:rFonts w:cs="Arial"/>
        </w:rPr>
        <w:t>39</w:t>
      </w:r>
      <w:r w:rsidR="00CB42FC" w:rsidRPr="00CB42FC">
        <w:rPr>
          <w:rFonts w:cs="Arial"/>
          <w:lang w:val="sr-Cyrl-RS"/>
        </w:rPr>
        <w:t>,</w:t>
      </w:r>
      <w:r w:rsidR="00CB42FC" w:rsidRPr="00CB42FC">
        <w:rPr>
          <w:rFonts w:cs="Arial"/>
        </w:rPr>
        <w:t xml:space="preserve"> </w:t>
      </w:r>
      <w:r w:rsidRPr="00CB42FC">
        <w:rPr>
          <w:rFonts w:cs="Arial"/>
        </w:rPr>
        <w:t xml:space="preserve">Закона </w:t>
      </w:r>
      <w:r w:rsidRPr="00037196">
        <w:rPr>
          <w:rFonts w:cs="Arial"/>
        </w:rPr>
        <w:t xml:space="preserve">о јавним набавкама  („Службени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567B4B" w:rsidRPr="00567B4B">
        <w:rPr>
          <w:rFonts w:cs="Arial"/>
          <w:lang w:val="sr-Cyrl-RS"/>
        </w:rPr>
        <w:t xml:space="preserve"> </w:t>
      </w:r>
      <w:r w:rsidR="00665154">
        <w:rPr>
          <w:rFonts w:cs="Arial"/>
          <w:lang w:val="ru-RU"/>
        </w:rPr>
        <w:t>:</w:t>
      </w:r>
      <w:r w:rsidR="00665154">
        <w:rPr>
          <w:rFonts w:cs="Arial"/>
          <w:i/>
          <w:color w:val="4F81BD" w:themeColor="accent1"/>
        </w:rPr>
        <w:t xml:space="preserve"> </w:t>
      </w:r>
      <w:r w:rsidR="00665154">
        <w:rPr>
          <w:rFonts w:cs="Arial"/>
          <w:lang w:val="ru-RU"/>
        </w:rPr>
        <w:t>Обука за стицање лиценце за саветника за безбедност у превозу опасног терета</w:t>
      </w:r>
      <w:r w:rsidR="00567B4B" w:rsidRPr="00037196">
        <w:rPr>
          <w:rFonts w:cs="Arial"/>
        </w:rPr>
        <w:t xml:space="preserve"> </w:t>
      </w:r>
      <w:r w:rsidR="00567B4B">
        <w:rPr>
          <w:rFonts w:cs="Arial"/>
          <w:lang w:val="sr-Cyrl-RS"/>
        </w:rPr>
        <w:t>(</w:t>
      </w:r>
      <w:r w:rsidRPr="00037196">
        <w:rPr>
          <w:rFonts w:cs="Arial"/>
        </w:rPr>
        <w:t xml:space="preserve">у даљем тексту: Услуга), </w:t>
      </w:r>
      <w:r w:rsidR="008B5684" w:rsidRPr="00B16DCF">
        <w:rPr>
          <w:rFonts w:cs="Arial"/>
        </w:rPr>
        <w:t>бр.ЈН</w:t>
      </w:r>
      <w:r w:rsidR="00567B4B">
        <w:rPr>
          <w:rFonts w:cs="Arial"/>
          <w:lang w:val="sr-Cyrl-RS"/>
        </w:rPr>
        <w:t>:</w:t>
      </w:r>
      <w:r w:rsidR="00665154" w:rsidRPr="00665154">
        <w:rPr>
          <w:rFonts w:cs="Arial"/>
          <w:b/>
          <w:lang w:val="sr-Latn-RS"/>
        </w:rPr>
        <w:t>3000/0006/2017</w:t>
      </w:r>
      <w:r w:rsidR="00665154" w:rsidRPr="00665154">
        <w:rPr>
          <w:rFonts w:cs="Arial"/>
          <w:b/>
          <w:lang w:val="sr-Cyrl-RS"/>
        </w:rPr>
        <w:t>(693/2017)</w:t>
      </w:r>
    </w:p>
    <w:p w14:paraId="2134E137" w14:textId="77777777" w:rsidR="00665154" w:rsidRDefault="00665154" w:rsidP="00665154">
      <w:pPr>
        <w:ind w:left="-360" w:right="-19"/>
        <w:jc w:val="left"/>
        <w:outlineLvl w:val="0"/>
        <w:rPr>
          <w:rFonts w:cs="Arial"/>
        </w:rPr>
      </w:pPr>
    </w:p>
    <w:p w14:paraId="1074129D" w14:textId="3CB25A09" w:rsidR="008B5684" w:rsidRPr="00567B4B" w:rsidRDefault="00EE793E" w:rsidP="00665154">
      <w:pPr>
        <w:ind w:left="-360" w:right="-19"/>
        <w:jc w:val="left"/>
        <w:outlineLvl w:val="0"/>
        <w:rPr>
          <w:rFonts w:cs="Arial"/>
          <w:color w:val="00B0F0"/>
          <w:lang w:val="sr-Cyrl-RS"/>
        </w:rPr>
      </w:pPr>
      <w:r w:rsidRPr="00037196">
        <w:rPr>
          <w:rFonts w:cs="Arial"/>
        </w:rPr>
        <w:lastRenderedPageBreak/>
        <w:t>•</w:t>
      </w:r>
      <w:r w:rsidRPr="00037196">
        <w:rPr>
          <w:rFonts w:cs="Arial"/>
        </w:rPr>
        <w:tab/>
      </w:r>
      <w:r w:rsidR="008B5684"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B16DCF">
        <w:rPr>
          <w:rFonts w:cs="Arial"/>
          <w:color w:val="00B0F0"/>
        </w:rPr>
        <w:t xml:space="preserve"> </w:t>
      </w:r>
      <w:r w:rsidR="00567B4B">
        <w:rPr>
          <w:rFonts w:cs="Arial"/>
          <w:color w:val="00B0F0"/>
          <w:lang w:val="sr-Cyrl-RS"/>
        </w:rPr>
        <w:t>.</w:t>
      </w:r>
    </w:p>
    <w:p w14:paraId="117E5D13" w14:textId="06DC7175" w:rsidR="00EE793E" w:rsidRPr="009D4233" w:rsidRDefault="00EE793E" w:rsidP="00665154">
      <w:pPr>
        <w:ind w:left="-360" w:right="-19"/>
        <w:jc w:val="center"/>
        <w:outlineLvl w:val="0"/>
        <w:rPr>
          <w:rFonts w:cs="Arial"/>
          <w:b/>
          <w:lang w:val="sr-Cyrl-RS"/>
        </w:rPr>
      </w:pPr>
      <w:r w:rsidRPr="00037196">
        <w:rPr>
          <w:rFonts w:cs="Arial"/>
        </w:rPr>
        <w:t>•</w:t>
      </w:r>
      <w:r w:rsidRPr="00037196">
        <w:rPr>
          <w:rFonts w:cs="Arial"/>
        </w:rPr>
        <w:tab/>
        <w:t xml:space="preserve">да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Pr="00037196">
        <w:rPr>
          <w:rFonts w:cs="Arial"/>
        </w:rPr>
        <w:t>за јн број</w:t>
      </w:r>
      <w:r w:rsidR="00665154">
        <w:rPr>
          <w:rFonts w:cs="Arial"/>
          <w:lang w:val="sr-Cyrl-RS"/>
        </w:rPr>
        <w:t>:</w:t>
      </w:r>
      <w:r w:rsidRPr="00037196">
        <w:rPr>
          <w:rFonts w:cs="Arial"/>
        </w:rPr>
        <w:t xml:space="preserve"> </w:t>
      </w:r>
      <w:r w:rsidR="00665154" w:rsidRPr="00665154">
        <w:rPr>
          <w:rFonts w:cs="Arial"/>
          <w:b/>
          <w:lang w:val="sr-Latn-RS"/>
        </w:rPr>
        <w:t>3000/0006/2017</w:t>
      </w:r>
      <w:r w:rsidR="00665154" w:rsidRPr="00665154">
        <w:rPr>
          <w:rFonts w:cs="Arial"/>
          <w:b/>
          <w:lang w:val="sr-Cyrl-RS"/>
        </w:rPr>
        <w:t>(693/2017)</w:t>
      </w:r>
      <w:r w:rsidRPr="00037196">
        <w:rPr>
          <w:rFonts w:cs="Arial"/>
        </w:rPr>
        <w:t xml:space="preserve">, која је заведена код Корисника услуге под </w:t>
      </w:r>
      <w:r w:rsidR="008B5684">
        <w:rPr>
          <w:rFonts w:cs="Arial"/>
          <w:lang w:val="sr-Cyrl-RS"/>
        </w:rPr>
        <w:t xml:space="preserve"> </w:t>
      </w:r>
      <w:r w:rsidR="009D4233">
        <w:rPr>
          <w:rFonts w:cs="Arial"/>
        </w:rPr>
        <w:t>бројем ______ од _____.2017</w:t>
      </w:r>
      <w:r w:rsidR="0048300D" w:rsidRPr="00037196">
        <w:rPr>
          <w:rFonts w:cs="Arial"/>
        </w:rPr>
        <w:t>.</w:t>
      </w:r>
      <w:r w:rsidRPr="00037196">
        <w:rPr>
          <w:rFonts w:cs="Arial"/>
        </w:rPr>
        <w:t xml:space="preserve"> године у потпуности одговара захтеву Корисника услуге из позива за подношење понуда и Конкурсној документацији ; </w:t>
      </w:r>
    </w:p>
    <w:p w14:paraId="37C551C8" w14:textId="727B3021" w:rsidR="00EE793E" w:rsidRPr="00037196" w:rsidRDefault="00EE793E" w:rsidP="00EE793E">
      <w:pPr>
        <w:pStyle w:val="KDParagraf"/>
        <w:spacing w:before="0"/>
        <w:rPr>
          <w:rFonts w:cs="Arial"/>
        </w:rPr>
      </w:pPr>
      <w:r w:rsidRPr="00037196">
        <w:rPr>
          <w:rFonts w:cs="Arial"/>
        </w:rPr>
        <w:t>•</w:t>
      </w:r>
      <w:r w:rsidRPr="00037196">
        <w:rPr>
          <w:rFonts w:cs="Arial"/>
        </w:rPr>
        <w:tab/>
        <w:t>да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r w:rsidRPr="00037196">
        <w:rPr>
          <w:rFonts w:cs="Arial"/>
          <w:b/>
        </w:rPr>
        <w:t>Члан 1</w:t>
      </w:r>
      <w:r w:rsidRPr="00037196">
        <w:rPr>
          <w:rFonts w:cs="Arial"/>
        </w:rPr>
        <w:t>.</w:t>
      </w:r>
    </w:p>
    <w:p w14:paraId="2C4108FB" w14:textId="2082A0F2" w:rsidR="001D5FE9" w:rsidRPr="001D5FE9" w:rsidRDefault="001D5FE9" w:rsidP="001D5FE9">
      <w:pPr>
        <w:tabs>
          <w:tab w:val="left" w:pos="567"/>
        </w:tabs>
        <w:spacing w:before="0"/>
        <w:rPr>
          <w:rFonts w:cs="Arial"/>
          <w:lang w:val="sr-Cyrl-RS"/>
        </w:rPr>
      </w:pPr>
      <w:r w:rsidRPr="001D5FE9">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665154">
        <w:rPr>
          <w:rFonts w:cs="Arial"/>
          <w:lang w:val="ru-RU"/>
        </w:rPr>
        <w:t>Обука за стицање лиценце за саветника за безбедност у превозу опасног терета</w:t>
      </w:r>
      <w:r w:rsidR="009D4233" w:rsidRPr="00037196">
        <w:rPr>
          <w:rFonts w:cs="Arial"/>
        </w:rPr>
        <w:t xml:space="preserve"> </w:t>
      </w:r>
      <w:r w:rsidRPr="001D5FE9">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14:paraId="5D801800" w14:textId="3772C43E" w:rsidR="00EE793E" w:rsidRPr="00E411C3" w:rsidRDefault="00EE793E" w:rsidP="001D5FE9">
      <w:pPr>
        <w:pStyle w:val="KDParagraf"/>
        <w:spacing w:before="0"/>
        <w:rPr>
          <w:rFonts w:cs="Arial"/>
          <w:color w:val="FF0000"/>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r w:rsidRPr="00037196">
        <w:rPr>
          <w:rFonts w:cs="Arial"/>
          <w:b/>
        </w:rPr>
        <w:t>Члан 2</w:t>
      </w:r>
      <w:r w:rsidRPr="00037196">
        <w:rPr>
          <w:rFonts w:cs="Arial"/>
        </w:rPr>
        <w:t>.</w:t>
      </w:r>
    </w:p>
    <w:p w14:paraId="16E1C14D" w14:textId="5A587825" w:rsidR="00EE793E" w:rsidRPr="00037196" w:rsidRDefault="00EE793E" w:rsidP="00EE793E">
      <w:pPr>
        <w:pStyle w:val="KDParagraf"/>
        <w:spacing w:before="0"/>
        <w:rPr>
          <w:rFonts w:cs="Arial"/>
        </w:rPr>
      </w:pPr>
      <w:r w:rsidRPr="00037196">
        <w:rPr>
          <w:rFonts w:cs="Arial"/>
        </w:rPr>
        <w:t xml:space="preserve"> Цена Услуге из члана 1. овог Уговора износи __________________ (словима: ________________________) </w:t>
      </w:r>
      <w:r w:rsidR="001C0AD0">
        <w:rPr>
          <w:rFonts w:cs="Arial"/>
        </w:rPr>
        <w:t>РСД</w:t>
      </w:r>
      <w:r w:rsidRPr="0018786E">
        <w:rPr>
          <w:rFonts w:cs="Arial"/>
        </w:rPr>
        <w:t xml:space="preserve">, без </w:t>
      </w:r>
      <w:r w:rsidRPr="00037196">
        <w:rPr>
          <w:rFonts w:cs="Arial"/>
        </w:rPr>
        <w:t>пореза на додату вредност.</w:t>
      </w:r>
    </w:p>
    <w:p w14:paraId="316F34A5" w14:textId="77777777" w:rsidR="00EE793E" w:rsidRPr="00037196" w:rsidRDefault="00EE793E" w:rsidP="00EE793E">
      <w:pPr>
        <w:pStyle w:val="KDParagraf"/>
        <w:spacing w:before="0"/>
        <w:rPr>
          <w:rFonts w:cs="Arial"/>
        </w:rPr>
      </w:pPr>
      <w:r w:rsidRPr="00037196">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1243620E" w14:textId="77777777" w:rsidR="00EE793E" w:rsidRPr="00037196" w:rsidRDefault="00EE793E" w:rsidP="00EE793E">
      <w:pPr>
        <w:pStyle w:val="KDParagraf"/>
        <w:spacing w:before="0"/>
        <w:rPr>
          <w:rFonts w:cs="Arial"/>
        </w:rPr>
      </w:pPr>
    </w:p>
    <w:p w14:paraId="3E156AD5" w14:textId="77777777" w:rsidR="00EE793E" w:rsidRPr="00037196" w:rsidRDefault="00EE793E" w:rsidP="00EE793E">
      <w:pPr>
        <w:pStyle w:val="KDParagraf"/>
        <w:spacing w:before="0"/>
        <w:rPr>
          <w:rFonts w:cs="Arial"/>
        </w:rPr>
      </w:pPr>
      <w:r w:rsidRPr="00037196">
        <w:rPr>
          <w:rFonts w:cs="Arial"/>
        </w:rPr>
        <w:t>У цену су урачунати сви трошкови везани за реализацију Услуге.</w:t>
      </w:r>
    </w:p>
    <w:p w14:paraId="56B04C9D" w14:textId="77777777" w:rsidR="00EE793E" w:rsidRPr="00CB42FC" w:rsidRDefault="00EE793E" w:rsidP="00EE793E">
      <w:pPr>
        <w:pStyle w:val="KDParagraf"/>
        <w:spacing w:before="0"/>
        <w:rPr>
          <w:rFonts w:cs="Arial"/>
          <w:lang w:val="sr-Cyrl-RS"/>
        </w:rPr>
      </w:pPr>
    </w:p>
    <w:p w14:paraId="4477F7B4" w14:textId="77777777" w:rsidR="00EE793E" w:rsidRPr="001D5FE9" w:rsidRDefault="00EE793E" w:rsidP="00EE793E">
      <w:pPr>
        <w:pStyle w:val="KDParagraf"/>
        <w:spacing w:before="0"/>
        <w:rPr>
          <w:rFonts w:cs="Arial"/>
          <w:b/>
        </w:rPr>
      </w:pPr>
      <w:r w:rsidRPr="001D5FE9">
        <w:rPr>
          <w:rFonts w:cs="Arial"/>
          <w:b/>
        </w:rPr>
        <w:t xml:space="preserve">Цена је фиксна односно не може се мењати за све време извршења Услуге. </w:t>
      </w:r>
    </w:p>
    <w:p w14:paraId="11B703CE" w14:textId="77777777" w:rsidR="00441E81" w:rsidRPr="00037196" w:rsidRDefault="00441E81" w:rsidP="00EE793E">
      <w:pPr>
        <w:pStyle w:val="KDParagraf"/>
        <w:spacing w:before="0"/>
        <w:rPr>
          <w:rFonts w:cs="Arial"/>
          <w:color w:val="00B0F0"/>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r w:rsidRPr="00037196">
        <w:rPr>
          <w:rFonts w:cs="Arial"/>
          <w:b/>
        </w:rPr>
        <w:t>Члан 3</w:t>
      </w:r>
      <w:r w:rsidRPr="00037196">
        <w:rPr>
          <w:rFonts w:cs="Arial"/>
        </w:rPr>
        <w:t>.</w:t>
      </w:r>
    </w:p>
    <w:p w14:paraId="40DD1400" w14:textId="70D7C839" w:rsidR="001D5FE9" w:rsidRPr="009D4233" w:rsidRDefault="001D5FE9" w:rsidP="001D5FE9">
      <w:pPr>
        <w:tabs>
          <w:tab w:val="left" w:pos="567"/>
        </w:tabs>
        <w:spacing w:before="0"/>
        <w:rPr>
          <w:rFonts w:eastAsia="Calibri" w:cs="Arial"/>
        </w:rPr>
      </w:pPr>
      <w:r w:rsidRPr="001D5FE9">
        <w:rPr>
          <w:rFonts w:cs="Arial"/>
        </w:rPr>
        <w:t xml:space="preserve">Корисник услуге се обавезује да Пружаоцу услуга плати извршену Услугу </w:t>
      </w:r>
      <w:r w:rsidRPr="001D5FE9">
        <w:rPr>
          <w:rFonts w:cs="Arial"/>
          <w:color w:val="000000" w:themeColor="text1"/>
        </w:rPr>
        <w:t xml:space="preserve">динарском </w:t>
      </w:r>
      <w:r w:rsidRPr="001D5FE9">
        <w:rPr>
          <w:rFonts w:cs="Arial"/>
        </w:rPr>
        <w:t xml:space="preserve">дознаком , </w:t>
      </w:r>
      <w:r w:rsidRPr="001D5FE9">
        <w:rPr>
          <w:rFonts w:eastAsia="Calibri" w:cs="Arial"/>
        </w:rPr>
        <w:t xml:space="preserve"> у року </w:t>
      </w:r>
      <w:r w:rsidRPr="001D5FE9">
        <w:rPr>
          <w:rFonts w:eastAsia="Calibri" w:cs="Arial"/>
          <w:lang w:val="sr-Cyrl-RS"/>
        </w:rPr>
        <w:t>до</w:t>
      </w:r>
      <w:r w:rsidRPr="001D5FE9">
        <w:rPr>
          <w:rFonts w:eastAsia="Calibri" w:cs="Arial"/>
        </w:rPr>
        <w:t xml:space="preserve"> 45 (четрдесетпет дана) дана од дана пријема исправног рачуна, са уговореним прилозима (Записници).</w:t>
      </w:r>
    </w:p>
    <w:p w14:paraId="66612A0E" w14:textId="77777777" w:rsidR="001D5FE9" w:rsidRPr="001D5FE9" w:rsidRDefault="001D5FE9" w:rsidP="001D5FE9">
      <w:pPr>
        <w:tabs>
          <w:tab w:val="left" w:pos="567"/>
        </w:tabs>
        <w:spacing w:before="0"/>
        <w:rPr>
          <w:rFonts w:cs="Arial"/>
          <w:b/>
          <w:lang w:val="sr-Cyrl-RS"/>
        </w:rPr>
      </w:pPr>
    </w:p>
    <w:p w14:paraId="1DB3644E" w14:textId="362C7BAA" w:rsidR="001D5FE9" w:rsidRPr="00CB42FC" w:rsidRDefault="001D5FE9" w:rsidP="001D5FE9">
      <w:pPr>
        <w:tabs>
          <w:tab w:val="left" w:pos="567"/>
        </w:tabs>
        <w:spacing w:before="0"/>
        <w:rPr>
          <w:rFonts w:eastAsia="Calibri" w:cs="Arial"/>
          <w:b/>
          <w:color w:val="00B0F0"/>
          <w:lang w:val="sr-Cyrl-RS"/>
        </w:rPr>
      </w:pPr>
      <w:r w:rsidRPr="001D5FE9">
        <w:rPr>
          <w:rFonts w:eastAsia="Calibri" w:cs="Arial"/>
          <w:b/>
        </w:rPr>
        <w:t xml:space="preserve">Рачун мора да гласи </w:t>
      </w:r>
      <w:r w:rsidRPr="00665154">
        <w:rPr>
          <w:rFonts w:eastAsia="Calibri" w:cs="Arial"/>
          <w:b/>
        </w:rPr>
        <w:t xml:space="preserve">на : </w:t>
      </w:r>
      <w:r w:rsidRPr="001D5FE9">
        <w:rPr>
          <w:rFonts w:cs="Arial"/>
          <w:b/>
        </w:rPr>
        <w:t xml:space="preserve">Јавно предузеће „Електропривреда Србије“ Београд, царице Милице 2, ПИБ </w:t>
      </w:r>
      <w:r w:rsidRPr="001D5FE9">
        <w:rPr>
          <w:rFonts w:cs="Arial"/>
          <w:b/>
          <w:color w:val="000000" w:themeColor="text1"/>
          <w:lang w:val="sr-Cyrl-BA"/>
        </w:rPr>
        <w:t xml:space="preserve">103920327, </w:t>
      </w:r>
      <w:r w:rsidRPr="001D5FE9">
        <w:rPr>
          <w:rFonts w:cs="Arial"/>
          <w:b/>
        </w:rPr>
        <w:t>Огранак ТЕНТ Београд-Обреновац, Богољуба Урошевића Црног 44</w:t>
      </w:r>
    </w:p>
    <w:p w14:paraId="1602CAC0" w14:textId="7D274D35" w:rsidR="00EE793E" w:rsidRDefault="001D5FE9" w:rsidP="00CB42FC">
      <w:pPr>
        <w:tabs>
          <w:tab w:val="left" w:pos="567"/>
        </w:tabs>
        <w:spacing w:before="0"/>
        <w:rPr>
          <w:rFonts w:cs="Arial"/>
          <w:color w:val="000000" w:themeColor="text1"/>
        </w:rPr>
      </w:pPr>
      <w:r w:rsidRPr="001D5FE9">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1D5FE9">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14:paraId="4452CFB7" w14:textId="77777777" w:rsidR="00A55234" w:rsidRDefault="00A55234" w:rsidP="00CB42FC">
      <w:pPr>
        <w:tabs>
          <w:tab w:val="left" w:pos="567"/>
        </w:tabs>
        <w:spacing w:before="0"/>
        <w:rPr>
          <w:rFonts w:cs="Arial"/>
          <w:color w:val="000000" w:themeColor="text1"/>
        </w:rPr>
      </w:pPr>
    </w:p>
    <w:p w14:paraId="37F77114" w14:textId="77777777" w:rsidR="00A55234" w:rsidRPr="00CB42FC" w:rsidRDefault="00A55234" w:rsidP="00CB42FC">
      <w:pPr>
        <w:tabs>
          <w:tab w:val="left" w:pos="567"/>
        </w:tabs>
        <w:spacing w:before="0"/>
        <w:rPr>
          <w:rFonts w:cs="Arial"/>
          <w:color w:val="000000" w:themeColor="text1"/>
          <w:lang w:val="sr-Cyrl-RS"/>
        </w:rPr>
      </w:pPr>
    </w:p>
    <w:p w14:paraId="0428D323" w14:textId="427D8671" w:rsidR="00EE793E" w:rsidRPr="00037196" w:rsidRDefault="00EE793E" w:rsidP="00E411C3">
      <w:pPr>
        <w:pStyle w:val="KDParagraf"/>
        <w:spacing w:before="0"/>
        <w:jc w:val="center"/>
        <w:rPr>
          <w:rFonts w:cs="Arial"/>
        </w:rPr>
      </w:pPr>
      <w:r w:rsidRPr="00037196">
        <w:rPr>
          <w:rFonts w:cs="Arial"/>
          <w:b/>
        </w:rPr>
        <w:t xml:space="preserve">Члан </w:t>
      </w:r>
      <w:r w:rsidR="001D5FE9">
        <w:rPr>
          <w:rFonts w:cs="Arial"/>
          <w:b/>
          <w:lang w:val="sr-Cyrl-RS"/>
        </w:rPr>
        <w:t>4</w:t>
      </w:r>
      <w:r w:rsidRPr="00037196">
        <w:rPr>
          <w:rFonts w:cs="Arial"/>
        </w:rPr>
        <w:t>.</w:t>
      </w:r>
    </w:p>
    <w:p w14:paraId="2AB2393B" w14:textId="77777777" w:rsidR="00E411C3" w:rsidRPr="00E411C3" w:rsidRDefault="00E411C3" w:rsidP="00790B8A">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3BE37EAC" w:rsidR="00E411C3" w:rsidRPr="009D4233" w:rsidRDefault="00E411C3" w:rsidP="00790B8A">
      <w:pPr>
        <w:tabs>
          <w:tab w:val="left" w:pos="567"/>
        </w:tabs>
        <w:spacing w:before="0"/>
        <w:rPr>
          <w:rFonts w:cs="Arial"/>
          <w:lang w:val="sr-Cyrl-RS"/>
        </w:rPr>
      </w:pPr>
      <w:r w:rsidRPr="00E411C3">
        <w:rPr>
          <w:rFonts w:cs="Arial"/>
        </w:rPr>
        <w:t>Корисник услуге:</w:t>
      </w:r>
      <w:r w:rsidRPr="00E411C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 </w:t>
      </w:r>
      <w:r w:rsidRPr="00E411C3">
        <w:rPr>
          <w:rFonts w:cs="Arial"/>
        </w:rPr>
        <w:t xml:space="preserve"> на адреси: </w:t>
      </w:r>
      <w:r w:rsidR="009D4233" w:rsidRPr="00E411C3">
        <w:rPr>
          <w:rFonts w:cs="Arial"/>
        </w:rPr>
        <w:t>Богољуба Урошевића Црног 44, 11500 Обреновац</w:t>
      </w:r>
      <w:r w:rsidR="009D4233">
        <w:rPr>
          <w:rFonts w:cs="Arial"/>
          <w:lang w:val="sr-Cyrl-RS"/>
        </w:rPr>
        <w:t>.</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0E1995AE" w14:textId="67C9D2DA" w:rsidR="00EE793E" w:rsidRPr="00CB42FC" w:rsidRDefault="00EE793E" w:rsidP="00EE793E">
      <w:pPr>
        <w:pStyle w:val="KDParagraf"/>
        <w:spacing w:before="0"/>
        <w:rPr>
          <w:rFonts w:cs="Arial"/>
          <w:lang w:val="sr-Cyrl-RS"/>
        </w:rPr>
      </w:pPr>
      <w:r w:rsidRPr="00037196">
        <w:rPr>
          <w:rFonts w:cs="Arial"/>
        </w:rPr>
        <w:lastRenderedPageBreak/>
        <w:tab/>
      </w:r>
      <w:r w:rsidRPr="00037196">
        <w:rPr>
          <w:rFonts w:cs="Arial"/>
        </w:rPr>
        <w:tab/>
      </w:r>
      <w:r w:rsidRPr="00037196">
        <w:rPr>
          <w:rFonts w:cs="Arial"/>
        </w:rPr>
        <w:tab/>
      </w:r>
    </w:p>
    <w:p w14:paraId="649B62F5" w14:textId="6F1B0F32" w:rsidR="001D5FE9" w:rsidRPr="001D5FE9" w:rsidRDefault="00B80867" w:rsidP="00EE793E">
      <w:pPr>
        <w:pStyle w:val="KDParagraf"/>
        <w:spacing w:before="0"/>
        <w:rPr>
          <w:rFonts w:cs="Arial"/>
          <w:b/>
          <w:lang w:val="sr-Cyrl-RS"/>
        </w:rPr>
      </w:pPr>
      <w:r w:rsidRPr="00C51993">
        <w:rPr>
          <w:rFonts w:cs="Arial"/>
          <w:b/>
        </w:rPr>
        <w:t xml:space="preserve">РОК </w:t>
      </w:r>
      <w:r>
        <w:rPr>
          <w:rFonts w:cs="Arial"/>
          <w:b/>
          <w:lang w:val="sr-Cyrl-RS"/>
        </w:rPr>
        <w:t xml:space="preserve"> </w:t>
      </w:r>
      <w:r w:rsidRPr="00037196">
        <w:rPr>
          <w:rFonts w:cs="Arial"/>
          <w:b/>
        </w:rPr>
        <w:t>ДИНАМКА</w:t>
      </w:r>
      <w:r>
        <w:rPr>
          <w:rFonts w:cs="Arial"/>
          <w:b/>
          <w:lang w:val="sr-Cyrl-RS"/>
        </w:rPr>
        <w:t xml:space="preserve">   </w:t>
      </w:r>
      <w:r w:rsidRPr="00C51993">
        <w:rPr>
          <w:rFonts w:cs="Arial"/>
          <w:b/>
          <w:lang w:val="sr-Cyrl-RS"/>
        </w:rPr>
        <w:t>И МЕСТО</w:t>
      </w:r>
      <w:r w:rsidRPr="00C51993">
        <w:rPr>
          <w:rFonts w:cs="Arial"/>
          <w:b/>
        </w:rPr>
        <w:t xml:space="preserve"> ПРУЖАЊА УСЛУГЕ</w:t>
      </w:r>
    </w:p>
    <w:p w14:paraId="72F25A5A" w14:textId="0F99C987" w:rsidR="00EE793E" w:rsidRDefault="00EE793E" w:rsidP="00E411C3">
      <w:pPr>
        <w:pStyle w:val="KDParagraf"/>
        <w:spacing w:before="0"/>
        <w:jc w:val="center"/>
        <w:rPr>
          <w:rFonts w:cs="Arial"/>
          <w:lang w:val="sr-Cyrl-RS"/>
        </w:rPr>
      </w:pPr>
      <w:r w:rsidRPr="00037196">
        <w:rPr>
          <w:rFonts w:cs="Arial"/>
          <w:b/>
        </w:rPr>
        <w:t xml:space="preserve">Члан </w:t>
      </w:r>
      <w:r w:rsidR="001D5FE9">
        <w:rPr>
          <w:rFonts w:cs="Arial"/>
          <w:b/>
          <w:lang w:val="sr-Cyrl-RS"/>
        </w:rPr>
        <w:t>5</w:t>
      </w:r>
      <w:r w:rsidRPr="00037196">
        <w:rPr>
          <w:rFonts w:cs="Arial"/>
        </w:rPr>
        <w:t>.</w:t>
      </w:r>
    </w:p>
    <w:p w14:paraId="1B7652B0" w14:textId="77777777" w:rsidR="001D5FE9" w:rsidRDefault="001D5FE9" w:rsidP="00E411C3">
      <w:pPr>
        <w:pStyle w:val="KDParagraf"/>
        <w:spacing w:before="0"/>
        <w:jc w:val="center"/>
        <w:rPr>
          <w:rFonts w:cs="Arial"/>
          <w:lang w:val="sr-Cyrl-RS"/>
        </w:rPr>
      </w:pPr>
    </w:p>
    <w:p w14:paraId="6082D3BD" w14:textId="77777777" w:rsidR="00633EA4" w:rsidRDefault="00633EA4" w:rsidP="00633EA4">
      <w:pPr>
        <w:pStyle w:val="ListParagraph"/>
        <w:autoSpaceDE w:val="0"/>
        <w:autoSpaceDN w:val="0"/>
        <w:adjustRightInd w:val="0"/>
        <w:spacing w:before="0" w:after="0" w:line="240" w:lineRule="auto"/>
        <w:ind w:left="0"/>
        <w:contextualSpacing w:val="0"/>
        <w:rPr>
          <w:rFonts w:ascii="Arial" w:hAnsi="Arial" w:cs="Arial"/>
          <w:lang w:val="sr-Latn-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Cyrl-RS"/>
        </w:rPr>
        <w:t>15</w:t>
      </w:r>
      <w:r>
        <w:rPr>
          <w:rFonts w:ascii="Arial" w:hAnsi="Arial" w:cs="Arial"/>
          <w:lang w:val="sr-Latn-RS"/>
        </w:rPr>
        <w:t xml:space="preserve"> </w:t>
      </w:r>
      <w:r>
        <w:rPr>
          <w:rFonts w:ascii="Arial" w:hAnsi="Arial" w:cs="Arial"/>
          <w:lang w:val="sr-Cyrl-RS"/>
        </w:rPr>
        <w:t xml:space="preserve">дана </w:t>
      </w:r>
      <w:r w:rsidRPr="000F20A8">
        <w:rPr>
          <w:rFonts w:ascii="Arial" w:hAnsi="Arial" w:cs="Arial"/>
          <w:lang w:val="sr-Cyrl-CS" w:eastAsia="ar-SA"/>
        </w:rPr>
        <w:t>од дана потписивања уговора</w:t>
      </w:r>
      <w:r>
        <w:rPr>
          <w:rFonts w:ascii="Arial" w:hAnsi="Arial" w:cs="Arial"/>
          <w:lang w:val="sr-Cyrl-RS"/>
        </w:rPr>
        <w:t>.</w:t>
      </w:r>
      <w:r w:rsidRPr="00016874">
        <w:rPr>
          <w:rFonts w:ascii="Arial" w:hAnsi="Arial" w:cs="Arial"/>
          <w:lang w:val="sr-Latn-RS"/>
        </w:rPr>
        <w:t xml:space="preserve"> Обука се спроводи радним данима </w:t>
      </w:r>
      <w:r w:rsidRPr="000F20A8">
        <w:rPr>
          <w:rFonts w:ascii="Arial" w:hAnsi="Arial" w:cs="Arial"/>
          <w:lang w:val="sr-Cyrl-CS" w:eastAsia="ar-SA"/>
        </w:rPr>
        <w:t>према програму и распореду понуђача</w:t>
      </w:r>
      <w:r w:rsidRPr="00016874">
        <w:rPr>
          <w:rFonts w:ascii="Arial" w:hAnsi="Arial" w:cs="Arial"/>
          <w:lang w:val="sr-Latn-RS"/>
        </w:rPr>
        <w:t xml:space="preserve"> у периоду од 07.00 часова до 15.00 часова</w:t>
      </w:r>
    </w:p>
    <w:p w14:paraId="254EF0F9" w14:textId="66BF8379" w:rsidR="001D5FE9" w:rsidRPr="009D4233" w:rsidRDefault="001D5FE9" w:rsidP="009D4233">
      <w:pPr>
        <w:pStyle w:val="ListParagraph"/>
        <w:autoSpaceDE w:val="0"/>
        <w:autoSpaceDN w:val="0"/>
        <w:adjustRightInd w:val="0"/>
        <w:spacing w:before="0" w:after="0" w:line="240" w:lineRule="auto"/>
        <w:ind w:left="0"/>
        <w:contextualSpacing w:val="0"/>
        <w:rPr>
          <w:rFonts w:ascii="Arial" w:hAnsi="Arial" w:cs="Arial"/>
          <w:lang w:val="sr-Cyrl-RS"/>
        </w:rPr>
      </w:pPr>
      <w:r>
        <w:t xml:space="preserve"> </w:t>
      </w:r>
      <w:r w:rsidRPr="009D4233">
        <w:rPr>
          <w:rFonts w:ascii="Arial" w:hAnsi="Arial" w:cs="Arial"/>
        </w:rP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
    <w:p w14:paraId="38303CE7" w14:textId="3F920F53" w:rsidR="001D5FE9" w:rsidRPr="00633EA4" w:rsidRDefault="00633EA4" w:rsidP="00CB42FC">
      <w:pPr>
        <w:pStyle w:val="KDParagraf"/>
        <w:spacing w:before="0"/>
        <w:rPr>
          <w:rFonts w:cs="Arial"/>
          <w:lang w:val="sr-Cyrl-RS"/>
        </w:rPr>
      </w:pPr>
      <w:r>
        <w:rPr>
          <w:rFonts w:cs="Arial"/>
          <w:b/>
          <w:lang w:val="sr-Cyrl-RS"/>
        </w:rPr>
        <w:t>Место пружања услуге</w:t>
      </w:r>
    </w:p>
    <w:p w14:paraId="70378F89" w14:textId="77777777" w:rsidR="00633EA4" w:rsidRPr="008B0FFD" w:rsidRDefault="00633EA4" w:rsidP="00633EA4">
      <w:pPr>
        <w:suppressAutoHyphens/>
        <w:spacing w:line="100" w:lineRule="atLeast"/>
        <w:rPr>
          <w:rFonts w:cs="Arial"/>
        </w:rPr>
      </w:pPr>
      <w:r w:rsidRPr="008B0FFD">
        <w:rPr>
          <w:rFonts w:cs="Arial"/>
          <w:lang w:val="sr-Cyrl-RS" w:eastAsia="zh-CN"/>
        </w:rPr>
        <w:t xml:space="preserve">Локација ТЕНТ А, </w:t>
      </w:r>
      <w:r w:rsidRPr="008B0FFD">
        <w:rPr>
          <w:rFonts w:cs="Arial"/>
        </w:rPr>
        <w:t xml:space="preserve"> Богољуба Урошевића Црног бр.44, 11500 Обреновац</w:t>
      </w:r>
    </w:p>
    <w:p w14:paraId="2059E32B" w14:textId="48174B9D" w:rsidR="00633EA4" w:rsidRPr="001D5FE9" w:rsidRDefault="00633EA4" w:rsidP="00CB42FC">
      <w:pPr>
        <w:pStyle w:val="KDParagraf"/>
        <w:spacing w:before="0"/>
        <w:rPr>
          <w:rFonts w:cs="Arial"/>
          <w:lang w:val="sr-Cyrl-RS"/>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26BA6F36" w14:textId="77777777" w:rsidR="00066E33" w:rsidRDefault="00EE793E" w:rsidP="00066E33">
      <w:pPr>
        <w:pStyle w:val="KDParagraf"/>
        <w:spacing w:before="0"/>
        <w:jc w:val="center"/>
        <w:rPr>
          <w:rFonts w:cs="Arial"/>
        </w:rPr>
      </w:pPr>
      <w:r w:rsidRPr="00037196">
        <w:rPr>
          <w:rFonts w:cs="Arial"/>
          <w:b/>
        </w:rPr>
        <w:t xml:space="preserve">Члан </w:t>
      </w:r>
      <w:r w:rsidR="001D5FE9">
        <w:rPr>
          <w:rFonts w:cs="Arial"/>
          <w:b/>
          <w:lang w:val="sr-Cyrl-RS"/>
        </w:rPr>
        <w:t>6</w:t>
      </w:r>
      <w:r w:rsidRPr="00037196">
        <w:rPr>
          <w:rFonts w:cs="Arial"/>
        </w:rPr>
        <w:t>.</w:t>
      </w:r>
    </w:p>
    <w:p w14:paraId="677B74B6" w14:textId="77777777" w:rsidR="00066E33" w:rsidRDefault="00066E33" w:rsidP="00066E33">
      <w:pPr>
        <w:pStyle w:val="KDParagraf"/>
        <w:spacing w:before="0"/>
        <w:jc w:val="center"/>
        <w:rPr>
          <w:rFonts w:cs="Arial"/>
        </w:rPr>
      </w:pPr>
    </w:p>
    <w:p w14:paraId="02BB70AD" w14:textId="59492E20" w:rsidR="00EE793E" w:rsidRPr="00037196" w:rsidRDefault="00EE793E" w:rsidP="003F4421">
      <w:pPr>
        <w:pStyle w:val="KDParagraf"/>
        <w:spacing w:before="0"/>
        <w:rPr>
          <w:rFonts w:cs="Arial"/>
        </w:rPr>
      </w:pPr>
      <w:r w:rsidRPr="00037196">
        <w:rPr>
          <w:rFonts w:cs="Arial"/>
        </w:rPr>
        <w:t>Извршиоци су ангажована лица од стране Пружаоца услуге.</w:t>
      </w:r>
    </w:p>
    <w:p w14:paraId="47D6B331" w14:textId="77777777" w:rsidR="00EE793E" w:rsidRPr="00037196" w:rsidRDefault="00EE793E" w:rsidP="00EE793E">
      <w:pPr>
        <w:pStyle w:val="KDParagraf"/>
        <w:spacing w:before="0"/>
        <w:rPr>
          <w:rFonts w:cs="Arial"/>
        </w:rPr>
      </w:pPr>
      <w:r w:rsidRPr="00037196">
        <w:rPr>
          <w:rFonts w:cs="Arial"/>
        </w:rPr>
        <w:t>Пружалац услуге доставља Кориснику услуге:</w:t>
      </w:r>
    </w:p>
    <w:p w14:paraId="693B2913" w14:textId="5B82B2D9" w:rsidR="00EE793E" w:rsidRPr="00037196" w:rsidRDefault="00EE793E" w:rsidP="00EE793E">
      <w:pPr>
        <w:pStyle w:val="KDParagraf"/>
        <w:spacing w:before="0"/>
        <w:rPr>
          <w:rFonts w:cs="Arial"/>
        </w:rPr>
      </w:pPr>
      <w:r w:rsidRPr="00037196">
        <w:rPr>
          <w:rFonts w:cs="Arial"/>
        </w:rPr>
        <w:t>-</w:t>
      </w:r>
      <w:r w:rsidRPr="0003719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w:t>
      </w:r>
      <w:r w:rsidR="00665154">
        <w:rPr>
          <w:rFonts w:cs="Arial"/>
        </w:rPr>
        <w:t xml:space="preserve">ом је сагласан Корисник услуге </w:t>
      </w:r>
    </w:p>
    <w:p w14:paraId="1DA3A096" w14:textId="50FC0050" w:rsidR="00EE793E" w:rsidRPr="00037196" w:rsidRDefault="00EE793E" w:rsidP="00EE793E">
      <w:pPr>
        <w:pStyle w:val="KDParagraf"/>
        <w:spacing w:before="0"/>
        <w:rPr>
          <w:rFonts w:cs="Arial"/>
        </w:rPr>
      </w:pPr>
      <w:r w:rsidRPr="00037196">
        <w:rPr>
          <w:rFonts w:cs="Arial"/>
        </w:rPr>
        <w:t>-</w:t>
      </w:r>
      <w:r w:rsidRPr="00037196">
        <w:rPr>
          <w:rFonts w:cs="Arial"/>
        </w:rPr>
        <w:tab/>
        <w:t>Резервни списак извршилаца са наведеним квалиф</w:t>
      </w:r>
      <w:r w:rsidR="00665154">
        <w:rPr>
          <w:rFonts w:cs="Arial"/>
        </w:rPr>
        <w:t xml:space="preserve">икацијама резервних извршилаца </w:t>
      </w:r>
      <w:r w:rsidRPr="00037196">
        <w:rPr>
          <w:rFonts w:cs="Arial"/>
        </w:rPr>
        <w:t xml:space="preserve"> </w:t>
      </w:r>
    </w:p>
    <w:p w14:paraId="2384C627" w14:textId="77777777" w:rsidR="00EE793E" w:rsidRPr="00037196" w:rsidRDefault="00EE793E" w:rsidP="00EE793E">
      <w:pPr>
        <w:pStyle w:val="KDParagraf"/>
        <w:spacing w:before="0"/>
        <w:rPr>
          <w:rFonts w:cs="Arial"/>
        </w:rPr>
      </w:pPr>
      <w:r w:rsidRPr="0003719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4A1FC7D0" w14:textId="44AAE4EA" w:rsidR="00E411C3" w:rsidRDefault="00EE793E" w:rsidP="00EE793E">
      <w:pPr>
        <w:pStyle w:val="KDParagraf"/>
        <w:spacing w:before="0"/>
        <w:rPr>
          <w:rFonts w:cs="Arial"/>
          <w:lang w:val="sr-Cyrl-RS"/>
        </w:rPr>
      </w:pPr>
      <w:r w:rsidRPr="0003719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6B1CB82D" w14:textId="77777777" w:rsidR="00CB42FC" w:rsidRPr="00CB42FC" w:rsidRDefault="00CB42FC" w:rsidP="00EE793E">
      <w:pPr>
        <w:pStyle w:val="KDParagraf"/>
        <w:spacing w:before="0"/>
        <w:rPr>
          <w:rFonts w:cs="Arial"/>
          <w:lang w:val="sr-Cyrl-RS"/>
        </w:rPr>
      </w:pPr>
    </w:p>
    <w:p w14:paraId="7C800264" w14:textId="77777777" w:rsidR="00EE793E" w:rsidRDefault="00EE793E" w:rsidP="00EE793E">
      <w:pPr>
        <w:pStyle w:val="KDParagraf"/>
        <w:spacing w:before="0"/>
        <w:rPr>
          <w:rFonts w:cs="Arial"/>
          <w:b/>
          <w:lang w:val="sr-Cyrl-RS"/>
        </w:rPr>
      </w:pPr>
      <w:r w:rsidRPr="00E411C3">
        <w:rPr>
          <w:rFonts w:cs="Arial"/>
          <w:b/>
        </w:rPr>
        <w:t xml:space="preserve">ЗАКЉУЧИВАЊЕ И СТУПАЊЕ НА СНАГУ </w:t>
      </w:r>
    </w:p>
    <w:p w14:paraId="7E02AFF2" w14:textId="77777777" w:rsidR="001D5FE9" w:rsidRPr="001D5FE9" w:rsidRDefault="001D5FE9" w:rsidP="00EE793E">
      <w:pPr>
        <w:pStyle w:val="KDParagraf"/>
        <w:spacing w:before="0"/>
        <w:rPr>
          <w:rFonts w:cs="Arial"/>
          <w:b/>
          <w:lang w:val="sr-Cyrl-RS"/>
        </w:rPr>
      </w:pPr>
    </w:p>
    <w:p w14:paraId="7E1E7F40" w14:textId="05DD13CB" w:rsidR="009D4233" w:rsidRDefault="00EE793E" w:rsidP="00633EA4">
      <w:pPr>
        <w:pStyle w:val="KDParagraf"/>
        <w:spacing w:before="0"/>
        <w:jc w:val="center"/>
        <w:rPr>
          <w:rFonts w:cs="Arial"/>
        </w:rPr>
      </w:pPr>
      <w:r w:rsidRPr="00037196">
        <w:rPr>
          <w:rFonts w:cs="Arial"/>
          <w:b/>
        </w:rPr>
        <w:t xml:space="preserve">Члан </w:t>
      </w:r>
      <w:r w:rsidR="001D5FE9">
        <w:rPr>
          <w:rFonts w:cs="Arial"/>
          <w:b/>
          <w:lang w:val="sr-Cyrl-RS"/>
        </w:rPr>
        <w:t>7</w:t>
      </w:r>
      <w:r w:rsidRPr="00037196">
        <w:rPr>
          <w:rFonts w:cs="Arial"/>
        </w:rPr>
        <w:t>.</w:t>
      </w:r>
    </w:p>
    <w:p w14:paraId="754C2090" w14:textId="63B09D76" w:rsidR="001D5FE9" w:rsidRPr="001D5FE9" w:rsidRDefault="001D5FE9" w:rsidP="00066E33">
      <w:pPr>
        <w:pStyle w:val="KDParagraf"/>
        <w:spacing w:before="0"/>
        <w:jc w:val="left"/>
        <w:rPr>
          <w:rFonts w:cs="Arial"/>
        </w:rPr>
      </w:pPr>
      <w:r w:rsidRPr="001D5FE9">
        <w:rPr>
          <w:rFonts w:cs="Arial"/>
        </w:rPr>
        <w:t>Овај Уговор сматра се закљученим када га потпишу овлашћени представници Уговорних страна.</w:t>
      </w:r>
    </w:p>
    <w:p w14:paraId="3964605A" w14:textId="65280418" w:rsidR="001D5FE9" w:rsidRDefault="001D5FE9" w:rsidP="001D5FE9">
      <w:pPr>
        <w:tabs>
          <w:tab w:val="left" w:pos="567"/>
        </w:tabs>
        <w:spacing w:before="0"/>
        <w:rPr>
          <w:rFonts w:cs="Arial"/>
          <w:color w:val="000000" w:themeColor="text1"/>
          <w:lang w:val="sr-Cyrl-RS"/>
        </w:rPr>
      </w:pPr>
      <w:r w:rsidRPr="001D5FE9">
        <w:rPr>
          <w:rFonts w:cs="Arial"/>
        </w:rPr>
        <w:t xml:space="preserve">Овај Уговор се закључује за период од </w:t>
      </w:r>
      <w:r>
        <w:rPr>
          <w:rFonts w:cs="Arial"/>
          <w:lang w:val="sr-Cyrl-RS"/>
        </w:rPr>
        <w:t>12</w:t>
      </w:r>
      <w:r w:rsidRPr="001D5FE9">
        <w:rPr>
          <w:rFonts w:cs="Arial"/>
        </w:rPr>
        <w:t>(</w:t>
      </w:r>
      <w:r w:rsidRPr="001D5FE9">
        <w:rPr>
          <w:rFonts w:cs="Arial"/>
          <w:color w:val="000000" w:themeColor="text1"/>
        </w:rPr>
        <w:t>словима:</w:t>
      </w:r>
      <w:r>
        <w:rPr>
          <w:rFonts w:cs="Arial"/>
          <w:color w:val="000000" w:themeColor="text1"/>
          <w:lang w:val="sr-Cyrl-RS"/>
        </w:rPr>
        <w:t>дванаест</w:t>
      </w:r>
      <w:r w:rsidRPr="001D5FE9">
        <w:rPr>
          <w:rFonts w:cs="Arial"/>
          <w:color w:val="000000" w:themeColor="text1"/>
        </w:rPr>
        <w:t>)</w:t>
      </w:r>
      <w:r w:rsidRPr="001D5FE9">
        <w:rPr>
          <w:rFonts w:cs="Arial"/>
          <w:color w:val="000000" w:themeColor="text1"/>
          <w:lang w:val="sr-Cyrl-RS"/>
        </w:rPr>
        <w:t xml:space="preserve">месеци </w:t>
      </w:r>
      <w:r w:rsidRPr="001D5FE9">
        <w:rPr>
          <w:rFonts w:cs="Arial"/>
          <w:color w:val="000000" w:themeColor="text1"/>
        </w:rPr>
        <w:t xml:space="preserve">, односно до обостраног испуњења уговорених обавеза </w:t>
      </w:r>
      <w:r w:rsidRPr="001D5FE9">
        <w:rPr>
          <w:rFonts w:cs="Arial"/>
          <w:color w:val="000000" w:themeColor="text1"/>
          <w:lang w:val="sr-Cyrl-RS"/>
        </w:rPr>
        <w:t>.</w:t>
      </w:r>
    </w:p>
    <w:p w14:paraId="2F73809D" w14:textId="3B9E45F1" w:rsidR="00EE793E" w:rsidRPr="00CB42FC" w:rsidRDefault="00EE793E" w:rsidP="00EE793E">
      <w:pPr>
        <w:pStyle w:val="KDParagraf"/>
        <w:spacing w:before="0"/>
        <w:rPr>
          <w:rFonts w:cs="Arial"/>
          <w:lang w:val="sr-Cyrl-RS"/>
        </w:rPr>
      </w:pPr>
    </w:p>
    <w:p w14:paraId="7D19CE97" w14:textId="77777777" w:rsidR="00EE793E" w:rsidRDefault="00EE793E" w:rsidP="00EE793E">
      <w:pPr>
        <w:pStyle w:val="KDParagraf"/>
        <w:spacing w:before="0"/>
        <w:rPr>
          <w:rFonts w:cs="Arial"/>
          <w:b/>
          <w:lang w:val="sr-Cyrl-RS"/>
        </w:rPr>
      </w:pPr>
      <w:r w:rsidRPr="00037196">
        <w:rPr>
          <w:rFonts w:cs="Arial"/>
          <w:b/>
        </w:rPr>
        <w:t>ОВЛАШЋЕНИ ПРЕДСТАВНИЦИ ЗА ПРАЋЕЊЕ УГОВОРА</w:t>
      </w:r>
    </w:p>
    <w:p w14:paraId="5BC1BD2C" w14:textId="77777777" w:rsidR="001D5FE9" w:rsidRPr="001D5FE9" w:rsidRDefault="001D5FE9" w:rsidP="00EE793E">
      <w:pPr>
        <w:pStyle w:val="KDParagraf"/>
        <w:spacing w:before="0"/>
        <w:rPr>
          <w:rFonts w:cs="Arial"/>
          <w:b/>
          <w:lang w:val="sr-Cyrl-RS"/>
        </w:rPr>
      </w:pPr>
    </w:p>
    <w:p w14:paraId="47F5DB48" w14:textId="77777777" w:rsidR="001D5FE9" w:rsidRDefault="00EE793E" w:rsidP="00AE5A06">
      <w:pPr>
        <w:pStyle w:val="KDParagraf"/>
        <w:spacing w:before="0"/>
        <w:jc w:val="center"/>
        <w:rPr>
          <w:rFonts w:cs="Arial"/>
          <w:b/>
          <w:lang w:val="sr-Cyrl-RS"/>
        </w:rPr>
      </w:pPr>
      <w:r w:rsidRPr="00037196">
        <w:rPr>
          <w:rFonts w:cs="Arial"/>
          <w:b/>
        </w:rPr>
        <w:t xml:space="preserve">Члан </w:t>
      </w:r>
      <w:r w:rsidR="001D5FE9">
        <w:rPr>
          <w:rFonts w:cs="Arial"/>
          <w:b/>
          <w:lang w:val="sr-Cyrl-RS"/>
        </w:rPr>
        <w:t>8</w:t>
      </w:r>
    </w:p>
    <w:p w14:paraId="3346EE3E" w14:textId="3DEA2CB4" w:rsidR="00EE793E" w:rsidRPr="00037196" w:rsidRDefault="00EE793E" w:rsidP="00AE5A06">
      <w:pPr>
        <w:pStyle w:val="KDParagraf"/>
        <w:spacing w:before="0"/>
        <w:jc w:val="center"/>
        <w:rPr>
          <w:rFonts w:cs="Arial"/>
        </w:rPr>
      </w:pPr>
      <w:r w:rsidRPr="00037196">
        <w:rPr>
          <w:rFonts w:cs="Arial"/>
        </w:rPr>
        <w:t>.</w:t>
      </w:r>
    </w:p>
    <w:p w14:paraId="432E9352" w14:textId="77777777" w:rsidR="00EE793E" w:rsidRPr="00037196" w:rsidRDefault="00EE793E" w:rsidP="00EE793E">
      <w:pPr>
        <w:pStyle w:val="KDParagraf"/>
        <w:spacing w:before="0"/>
        <w:rPr>
          <w:rFonts w:cs="Arial"/>
        </w:rPr>
      </w:pPr>
      <w:r w:rsidRPr="00037196">
        <w:rPr>
          <w:rFonts w:cs="Arial"/>
        </w:rPr>
        <w:t xml:space="preserve">Овлашћени представници за праћење реализације Услуге из члана 1. овог Уговора су: </w:t>
      </w:r>
    </w:p>
    <w:p w14:paraId="7BEA872B" w14:textId="76E9204C" w:rsidR="00EE793E" w:rsidRPr="00665154" w:rsidRDefault="00EE793E" w:rsidP="00EE793E">
      <w:pPr>
        <w:pStyle w:val="KDParagraf"/>
        <w:spacing w:before="0"/>
        <w:rPr>
          <w:rFonts w:cs="Arial"/>
          <w:lang w:val="sr-Cyrl-RS"/>
        </w:rPr>
      </w:pPr>
      <w:r w:rsidRPr="00037196">
        <w:rPr>
          <w:rFonts w:cs="Arial"/>
        </w:rPr>
        <w:tab/>
        <w:t xml:space="preserve">- за Корисника услуге: </w:t>
      </w:r>
      <w:r w:rsidRPr="00037196">
        <w:rPr>
          <w:rFonts w:cs="Arial"/>
        </w:rPr>
        <w:tab/>
      </w:r>
      <w:r w:rsidR="00665154">
        <w:rPr>
          <w:rFonts w:cs="Arial"/>
          <w:lang w:val="sr-Cyrl-RS"/>
        </w:rPr>
        <w:t>Станко Бекчић</w:t>
      </w:r>
    </w:p>
    <w:p w14:paraId="6F50746E" w14:textId="2B1A6E53" w:rsidR="00EE793E" w:rsidRPr="00037196" w:rsidRDefault="00EE793E" w:rsidP="00EE793E">
      <w:pPr>
        <w:pStyle w:val="KDParagraf"/>
        <w:spacing w:before="0"/>
        <w:rPr>
          <w:rFonts w:cs="Arial"/>
        </w:rPr>
      </w:pPr>
      <w:r w:rsidRPr="00037196">
        <w:rPr>
          <w:rFonts w:cs="Arial"/>
        </w:rPr>
        <w:tab/>
        <w:t>- за Пружаоца услуге:</w:t>
      </w:r>
      <w:r w:rsidR="003F4421">
        <w:rPr>
          <w:rFonts w:cs="Arial"/>
        </w:rPr>
        <w:t xml:space="preserve">   </w:t>
      </w:r>
      <w:r w:rsidRPr="00037196">
        <w:rPr>
          <w:rFonts w:cs="Arial"/>
        </w:rPr>
        <w:tab/>
        <w:t>________________________________</w:t>
      </w:r>
    </w:p>
    <w:p w14:paraId="29CFE1BC" w14:textId="77777777" w:rsidR="00EE793E" w:rsidRPr="00037196" w:rsidRDefault="00EE793E" w:rsidP="00EE793E">
      <w:pPr>
        <w:pStyle w:val="KDParagraf"/>
        <w:spacing w:before="0"/>
        <w:rPr>
          <w:rFonts w:cs="Arial"/>
        </w:rPr>
      </w:pPr>
      <w:r w:rsidRPr="00037196">
        <w:rPr>
          <w:rFonts w:cs="Arial"/>
        </w:rPr>
        <w:t>Овлашћења и дужности овлашћених представника  за праћење реализације овог Уговора су да:</w:t>
      </w:r>
    </w:p>
    <w:p w14:paraId="2713B6D9" w14:textId="77777777" w:rsidR="00EE793E" w:rsidRPr="00037196" w:rsidRDefault="00EE793E" w:rsidP="00EE793E">
      <w:pPr>
        <w:pStyle w:val="KDParagraf"/>
        <w:spacing w:before="0"/>
        <w:rPr>
          <w:rFonts w:cs="Arial"/>
        </w:rPr>
      </w:pPr>
      <w:r w:rsidRPr="00037196">
        <w:rPr>
          <w:rFonts w:cs="Arial"/>
        </w:rPr>
        <w:t>-</w:t>
      </w:r>
      <w:r w:rsidRPr="00037196">
        <w:rPr>
          <w:rFonts w:cs="Arial"/>
        </w:rPr>
        <w:tab/>
        <w:t>примају месечне извештаје и изјашњавају се поводом истих ( сагласност односно примедбе на извештај );</w:t>
      </w:r>
    </w:p>
    <w:p w14:paraId="3A5A7C99"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исти доставе другој Уговорној страни и да прате поступање по примедбама; </w:t>
      </w:r>
    </w:p>
    <w:p w14:paraId="3C6AC449" w14:textId="3C903D3A" w:rsidR="00EE793E" w:rsidRPr="00037196" w:rsidRDefault="00EE793E" w:rsidP="00EE793E">
      <w:pPr>
        <w:pStyle w:val="KDParagraf"/>
        <w:spacing w:before="0"/>
        <w:rPr>
          <w:rFonts w:cs="Arial"/>
        </w:rPr>
      </w:pPr>
      <w:r w:rsidRPr="00037196">
        <w:rPr>
          <w:rFonts w:cs="Arial"/>
        </w:rPr>
        <w:t>-           Д</w:t>
      </w:r>
      <w:r w:rsidR="007B0659"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66F90207" w14:textId="77777777" w:rsidR="00EE793E" w:rsidRPr="00037196" w:rsidRDefault="00EE793E" w:rsidP="00EE793E">
      <w:pPr>
        <w:pStyle w:val="KDParagraf"/>
        <w:spacing w:before="0"/>
        <w:rPr>
          <w:rFonts w:cs="Arial"/>
        </w:rPr>
      </w:pPr>
      <w:r w:rsidRPr="00037196">
        <w:rPr>
          <w:rFonts w:cs="Arial"/>
        </w:rPr>
        <w:lastRenderedPageBreak/>
        <w:t>-</w:t>
      </w:r>
      <w:r w:rsidRPr="00037196">
        <w:rPr>
          <w:rFonts w:cs="Arial"/>
        </w:rPr>
        <w:tab/>
        <w:t>благовремено приме Коначан извештај  о извршеној услузи и изјасне се поводом истог у писменој форми;</w:t>
      </w:r>
    </w:p>
    <w:p w14:paraId="79CFBAC1" w14:textId="77777777" w:rsidR="00EE793E" w:rsidRPr="00037196" w:rsidRDefault="00EE793E" w:rsidP="00EE793E">
      <w:pPr>
        <w:pStyle w:val="KDParagraf"/>
        <w:spacing w:before="0"/>
        <w:rPr>
          <w:rFonts w:cs="Arial"/>
        </w:rPr>
      </w:pPr>
      <w:r w:rsidRPr="00037196">
        <w:rPr>
          <w:rFonts w:cs="Arial"/>
        </w:rPr>
        <w:t>-</w:t>
      </w:r>
      <w:r w:rsidRPr="00037196">
        <w:rPr>
          <w:rFonts w:cs="Arial"/>
        </w:rPr>
        <w:tab/>
        <w:t>извршавају и друге дужности везане за реализацију предмета овог Уговора, по потреби.</w:t>
      </w:r>
    </w:p>
    <w:p w14:paraId="77316D7B" w14:textId="77777777" w:rsidR="00EE793E" w:rsidRPr="00037196" w:rsidRDefault="00EE793E" w:rsidP="00EE793E">
      <w:pPr>
        <w:pStyle w:val="KDParagraf"/>
        <w:spacing w:before="0"/>
        <w:rPr>
          <w:rFonts w:cs="Arial"/>
        </w:rPr>
      </w:pPr>
    </w:p>
    <w:p w14:paraId="3E41F4A1" w14:textId="77777777" w:rsidR="00EE793E" w:rsidRDefault="00EE793E" w:rsidP="00EE793E">
      <w:pPr>
        <w:pStyle w:val="KDParagraf"/>
        <w:spacing w:before="0"/>
        <w:rPr>
          <w:rFonts w:cs="Arial"/>
          <w:b/>
          <w:lang w:val="sr-Cyrl-RS"/>
        </w:rPr>
      </w:pPr>
      <w:r w:rsidRPr="00037196">
        <w:rPr>
          <w:rFonts w:cs="Arial"/>
          <w:b/>
        </w:rPr>
        <w:t xml:space="preserve">КВАЛИТАТИВНИ И КВАНТИТАТИВНИ ПРИЈЕМ УСЛУГЕ </w:t>
      </w:r>
    </w:p>
    <w:p w14:paraId="32831B46" w14:textId="77777777" w:rsidR="001D5FE9" w:rsidRPr="001D5FE9" w:rsidRDefault="001D5FE9" w:rsidP="00EE793E">
      <w:pPr>
        <w:pStyle w:val="KDParagraf"/>
        <w:spacing w:before="0"/>
        <w:rPr>
          <w:rFonts w:cs="Arial"/>
          <w:b/>
          <w:lang w:val="sr-Cyrl-RS"/>
        </w:rPr>
      </w:pPr>
    </w:p>
    <w:p w14:paraId="1431C6F3" w14:textId="53647AF0"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9</w:t>
      </w:r>
      <w:r w:rsidRPr="00037196">
        <w:rPr>
          <w:rFonts w:cs="Arial"/>
        </w:rPr>
        <w:t>.</w:t>
      </w:r>
    </w:p>
    <w:p w14:paraId="4D2C7033" w14:textId="77777777" w:rsidR="001D5FE9" w:rsidRPr="001D5FE9" w:rsidRDefault="001D5FE9" w:rsidP="001D5FE9">
      <w:pPr>
        <w:tabs>
          <w:tab w:val="left" w:pos="567"/>
        </w:tabs>
        <w:spacing w:before="0"/>
        <w:rPr>
          <w:rFonts w:cs="Arial"/>
        </w:rPr>
      </w:pPr>
      <w:r w:rsidRPr="001D5FE9">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14:paraId="3CD93509" w14:textId="77777777" w:rsidR="001D5FE9" w:rsidRPr="001D5FE9" w:rsidRDefault="001D5FE9" w:rsidP="001D5FE9">
      <w:pPr>
        <w:tabs>
          <w:tab w:val="left" w:pos="567"/>
        </w:tabs>
        <w:spacing w:before="0"/>
        <w:rPr>
          <w:rFonts w:cs="Arial"/>
        </w:rPr>
      </w:pPr>
      <w:r w:rsidRPr="001D5FE9">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14:paraId="73D4724F" w14:textId="77777777" w:rsidR="001D5FE9" w:rsidRPr="001D5FE9" w:rsidRDefault="001D5FE9" w:rsidP="001D5FE9">
      <w:pPr>
        <w:tabs>
          <w:tab w:val="left" w:pos="567"/>
        </w:tabs>
        <w:spacing w:before="0"/>
        <w:rPr>
          <w:rFonts w:cs="Arial"/>
        </w:rPr>
      </w:pPr>
      <w:r w:rsidRPr="001D5FE9">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14:paraId="208448E0" w14:textId="77777777" w:rsidR="00EE793E" w:rsidRPr="00CB42FC" w:rsidRDefault="00EE793E" w:rsidP="00EE793E">
      <w:pPr>
        <w:pStyle w:val="KDParagraf"/>
        <w:spacing w:before="0"/>
        <w:rPr>
          <w:rFonts w:cs="Arial"/>
          <w:lang w:val="sr-Cyrl-RS"/>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42C5311C" w14:textId="183F63FE" w:rsidR="00EE793E" w:rsidRDefault="00EE793E" w:rsidP="00AE5A06">
      <w:pPr>
        <w:pStyle w:val="KDParagraf"/>
        <w:spacing w:before="0"/>
        <w:jc w:val="center"/>
        <w:rPr>
          <w:rFonts w:cs="Arial"/>
          <w:lang w:val="sr-Cyrl-RS"/>
        </w:rPr>
      </w:pPr>
      <w:r w:rsidRPr="00037196">
        <w:rPr>
          <w:rFonts w:cs="Arial"/>
          <w:b/>
        </w:rPr>
        <w:t xml:space="preserve">Члан </w:t>
      </w:r>
      <w:r w:rsidR="001D5FE9">
        <w:rPr>
          <w:rFonts w:cs="Arial"/>
          <w:b/>
          <w:lang w:val="sr-Cyrl-RS"/>
        </w:rPr>
        <w:t>10</w:t>
      </w:r>
      <w:r w:rsidRPr="00037196">
        <w:rPr>
          <w:rFonts w:cs="Arial"/>
        </w:rPr>
        <w:t>.</w:t>
      </w:r>
    </w:p>
    <w:p w14:paraId="32578730" w14:textId="77777777" w:rsidR="001D5FE9" w:rsidRDefault="001D5FE9" w:rsidP="00CB42FC">
      <w:pPr>
        <w:pStyle w:val="KDParagraf"/>
        <w:spacing w:before="0"/>
        <w:rPr>
          <w:rFonts w:cs="Arial"/>
          <w:lang w:val="sr-Cyrl-RS"/>
        </w:rPr>
      </w:pPr>
    </w:p>
    <w:p w14:paraId="4D676A49"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36558F3"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3212215E"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7F686A15" w14:textId="66AD47DF" w:rsidR="009D4233" w:rsidRPr="001D5FE9" w:rsidRDefault="001D5FE9" w:rsidP="001D5FE9">
      <w:pPr>
        <w:tabs>
          <w:tab w:val="left" w:pos="567"/>
        </w:tabs>
        <w:spacing w:before="0"/>
        <w:rPr>
          <w:rFonts w:cs="Arial"/>
          <w:color w:val="000000" w:themeColor="text1"/>
        </w:rPr>
      </w:pPr>
      <w:r w:rsidRPr="001D5FE9">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430EF984" w14:textId="77777777" w:rsidR="00EE793E" w:rsidRPr="00CB42FC" w:rsidRDefault="00EE793E" w:rsidP="00EE793E">
      <w:pPr>
        <w:pStyle w:val="KDParagraf"/>
        <w:spacing w:before="0"/>
        <w:rPr>
          <w:rFonts w:cs="Arial"/>
          <w:lang w:val="sr-Cyrl-RS"/>
        </w:rPr>
      </w:pPr>
    </w:p>
    <w:p w14:paraId="308713B9" w14:textId="77777777" w:rsidR="00EE793E" w:rsidRPr="00037196" w:rsidRDefault="00EE793E" w:rsidP="00EE793E">
      <w:pPr>
        <w:pStyle w:val="KDParagraf"/>
        <w:spacing w:before="0"/>
        <w:rPr>
          <w:rFonts w:cs="Arial"/>
          <w:b/>
        </w:rPr>
      </w:pPr>
      <w:r w:rsidRPr="00037196">
        <w:rPr>
          <w:rFonts w:cs="Arial"/>
          <w:b/>
        </w:rPr>
        <w:t>НАКНАДА ШТЕТЕ</w:t>
      </w:r>
    </w:p>
    <w:p w14:paraId="490C60B8" w14:textId="202C572E"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11</w:t>
      </w:r>
      <w:r w:rsidRPr="00037196">
        <w:rPr>
          <w:rFonts w:cs="Arial"/>
        </w:rPr>
        <w:t>.</w:t>
      </w:r>
    </w:p>
    <w:p w14:paraId="18B76D41" w14:textId="77777777" w:rsidR="00EE793E" w:rsidRPr="00037196" w:rsidRDefault="00EE793E" w:rsidP="00EE793E">
      <w:pPr>
        <w:pStyle w:val="KDParagraf"/>
        <w:spacing w:before="0"/>
        <w:rPr>
          <w:rFonts w:cs="Arial"/>
        </w:rPr>
      </w:pPr>
      <w:r w:rsidRPr="000371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C54BA4" w14:textId="77777777" w:rsidR="00EE793E" w:rsidRPr="00037196" w:rsidRDefault="00EE793E" w:rsidP="00EE793E">
      <w:pPr>
        <w:pStyle w:val="KDParagraf"/>
        <w:spacing w:before="0"/>
        <w:rPr>
          <w:rFonts w:cs="Arial"/>
        </w:rPr>
      </w:pPr>
      <w:r w:rsidRPr="0003719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B574F7C" w14:textId="77777777" w:rsidR="00EE793E" w:rsidRPr="00037196" w:rsidRDefault="00EE793E" w:rsidP="00EE793E">
      <w:pPr>
        <w:pStyle w:val="KDParagraf"/>
        <w:spacing w:before="0"/>
        <w:rPr>
          <w:rFonts w:cs="Arial"/>
        </w:rPr>
      </w:pPr>
      <w:r w:rsidRPr="000371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037196">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14:paraId="5411CB0C" w14:textId="7AB5413A" w:rsidR="00EE793E" w:rsidRPr="00037196" w:rsidRDefault="00EE793E" w:rsidP="00EE793E">
      <w:pPr>
        <w:pStyle w:val="KDParagraf"/>
        <w:spacing w:before="0"/>
        <w:rPr>
          <w:rFonts w:cs="Arial"/>
        </w:rPr>
      </w:pPr>
      <w:r w:rsidRPr="00037196">
        <w:rPr>
          <w:rFonts w:cs="Arial"/>
        </w:rPr>
        <w:t>Наведена ограничавања/искључивања одговорности се не односе на одговорност било које Уговорне стране када се ради о кршењу обавеза у в</w:t>
      </w:r>
      <w:r w:rsidR="00665154">
        <w:rPr>
          <w:rFonts w:cs="Arial"/>
        </w:rPr>
        <w:t>ези са чувањем пословних тајни.</w:t>
      </w:r>
    </w:p>
    <w:p w14:paraId="37327812" w14:textId="77777777" w:rsidR="00EE793E" w:rsidRPr="00037196" w:rsidRDefault="00EE793E" w:rsidP="00EE793E">
      <w:pPr>
        <w:pStyle w:val="KDParagraf"/>
        <w:spacing w:before="0"/>
        <w:rPr>
          <w:rFonts w:cs="Arial"/>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5C6BB552" w14:textId="4B63D75B"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12</w:t>
      </w:r>
      <w:r w:rsidRPr="00037196">
        <w:rPr>
          <w:rFonts w:cs="Arial"/>
        </w:rPr>
        <w:t>.</w:t>
      </w:r>
    </w:p>
    <w:p w14:paraId="57602C4C" w14:textId="77777777" w:rsidR="00EE793E" w:rsidRPr="00037196" w:rsidRDefault="00EE793E" w:rsidP="00EE793E">
      <w:pPr>
        <w:pStyle w:val="KDParagraf"/>
        <w:spacing w:before="0"/>
        <w:rPr>
          <w:rFonts w:cs="Arial"/>
        </w:rPr>
      </w:pPr>
      <w:r w:rsidRPr="0003719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BE477D7" w14:textId="77777777" w:rsidR="00EE793E" w:rsidRPr="00037196" w:rsidRDefault="00EE793E" w:rsidP="00EE793E">
      <w:pPr>
        <w:pStyle w:val="KDParagraf"/>
        <w:spacing w:before="0"/>
        <w:rPr>
          <w:rFonts w:cs="Arial"/>
        </w:rPr>
      </w:pPr>
      <w:r w:rsidRPr="000371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D1AE38C" w14:textId="77777777" w:rsidR="00EE793E" w:rsidRPr="00037196" w:rsidRDefault="00EE793E" w:rsidP="00EE793E">
      <w:pPr>
        <w:pStyle w:val="KDParagraf"/>
        <w:spacing w:before="0"/>
        <w:rPr>
          <w:rFonts w:cs="Arial"/>
        </w:rPr>
      </w:pPr>
      <w:r w:rsidRPr="0003719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Pr="00037196" w:rsidRDefault="00EE793E" w:rsidP="00EE793E">
      <w:pPr>
        <w:pStyle w:val="KDParagraf"/>
        <w:spacing w:before="0"/>
        <w:rPr>
          <w:rFonts w:cs="Arial"/>
        </w:rPr>
      </w:pPr>
    </w:p>
    <w:p w14:paraId="5C4CB116" w14:textId="77777777" w:rsidR="00EE793E" w:rsidRPr="00037196" w:rsidRDefault="00EE793E" w:rsidP="00EE793E">
      <w:pPr>
        <w:pStyle w:val="KDParagraf"/>
        <w:spacing w:before="0"/>
        <w:rPr>
          <w:rFonts w:cs="Arial"/>
          <w:b/>
        </w:rPr>
      </w:pPr>
      <w:r w:rsidRPr="00037196">
        <w:rPr>
          <w:rFonts w:cs="Arial"/>
          <w:b/>
        </w:rPr>
        <w:t>РАСКИД УГОВОРА</w:t>
      </w:r>
    </w:p>
    <w:p w14:paraId="7AF36C7B" w14:textId="7B187A53" w:rsidR="00EE793E" w:rsidRPr="00037196" w:rsidRDefault="00EE793E" w:rsidP="00AE5A06">
      <w:pPr>
        <w:pStyle w:val="KDParagraf"/>
        <w:spacing w:before="0"/>
        <w:jc w:val="center"/>
        <w:rPr>
          <w:rFonts w:cs="Arial"/>
        </w:rPr>
      </w:pPr>
      <w:r w:rsidRPr="00037196">
        <w:rPr>
          <w:rFonts w:cs="Arial"/>
          <w:b/>
        </w:rPr>
        <w:t xml:space="preserve">Члан </w:t>
      </w:r>
      <w:r w:rsidR="001D5FE9">
        <w:rPr>
          <w:rFonts w:cs="Arial"/>
          <w:b/>
          <w:lang w:val="sr-Cyrl-RS"/>
        </w:rPr>
        <w:t>13</w:t>
      </w:r>
      <w:r w:rsidRPr="00037196">
        <w:rPr>
          <w:rFonts w:cs="Arial"/>
        </w:rPr>
        <w:t>.</w:t>
      </w:r>
    </w:p>
    <w:p w14:paraId="70E9B951" w14:textId="77777777" w:rsidR="00EE793E" w:rsidRPr="00037196" w:rsidRDefault="00EE793E" w:rsidP="00EE793E">
      <w:pPr>
        <w:pStyle w:val="KDParagraf"/>
        <w:spacing w:before="0"/>
        <w:rPr>
          <w:rFonts w:cs="Arial"/>
        </w:rPr>
      </w:pPr>
      <w:r w:rsidRPr="000371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8AA202A" w14:textId="77777777" w:rsidR="00EE793E" w:rsidRPr="00037196" w:rsidRDefault="00EE793E" w:rsidP="00EE793E">
      <w:pPr>
        <w:pStyle w:val="KDParagraf"/>
        <w:spacing w:before="0"/>
        <w:rPr>
          <w:rFonts w:cs="Arial"/>
        </w:rPr>
      </w:pPr>
      <w:r w:rsidRPr="000371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29EA041" w14:textId="2BA9FD5B" w:rsidR="00EE793E" w:rsidRDefault="00EE793E" w:rsidP="00EE793E">
      <w:pPr>
        <w:pStyle w:val="KDParagraf"/>
        <w:spacing w:before="0"/>
        <w:rPr>
          <w:rFonts w:cs="Arial"/>
        </w:rPr>
      </w:pPr>
      <w:r w:rsidRPr="0003719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w:t>
      </w:r>
      <w:r w:rsidR="0018786E">
        <w:rPr>
          <w:rFonts w:cs="Arial"/>
        </w:rPr>
        <w:t xml:space="preserve">ну казну из члана </w:t>
      </w:r>
      <w:r w:rsidR="0018786E">
        <w:rPr>
          <w:rFonts w:cs="Arial"/>
          <w:lang w:val="sr-Cyrl-RS"/>
        </w:rPr>
        <w:t>12</w:t>
      </w:r>
      <w:r w:rsidRPr="0003719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4A76E42F" w14:textId="203ABB81" w:rsidR="00EE793E" w:rsidRPr="00037196" w:rsidRDefault="00EE793E" w:rsidP="00EE793E">
      <w:pPr>
        <w:pStyle w:val="KDParagraf"/>
        <w:spacing w:before="0"/>
        <w:rPr>
          <w:rFonts w:cs="Arial"/>
        </w:rPr>
      </w:pPr>
    </w:p>
    <w:p w14:paraId="4E1CC19B" w14:textId="77777777" w:rsidR="00EE793E" w:rsidRPr="00037196" w:rsidRDefault="00EE793E" w:rsidP="00EE793E">
      <w:pPr>
        <w:pStyle w:val="KDParagraf"/>
        <w:spacing w:before="0"/>
        <w:rPr>
          <w:rFonts w:cs="Arial"/>
          <w:b/>
        </w:rPr>
      </w:pPr>
      <w:r w:rsidRPr="00037196">
        <w:rPr>
          <w:rFonts w:cs="Arial"/>
          <w:b/>
        </w:rPr>
        <w:t>ЗАВРШНЕ ОДРЕДБЕ</w:t>
      </w:r>
    </w:p>
    <w:p w14:paraId="5F6479EA" w14:textId="6CE5A07F" w:rsidR="00EE793E" w:rsidRDefault="00EE793E" w:rsidP="00AE5A06">
      <w:pPr>
        <w:pStyle w:val="KDParagraf"/>
        <w:spacing w:before="0"/>
        <w:jc w:val="center"/>
        <w:rPr>
          <w:rFonts w:cs="Arial"/>
          <w:lang w:val="sr-Cyrl-RS"/>
        </w:rPr>
      </w:pPr>
      <w:r w:rsidRPr="00037196">
        <w:rPr>
          <w:rFonts w:cs="Arial"/>
          <w:b/>
        </w:rPr>
        <w:t xml:space="preserve">Члан </w:t>
      </w:r>
      <w:r w:rsidR="0018786E">
        <w:rPr>
          <w:rFonts w:cs="Arial"/>
          <w:b/>
          <w:lang w:val="sr-Cyrl-RS"/>
        </w:rPr>
        <w:t>14</w:t>
      </w:r>
      <w:r w:rsidRPr="00037196">
        <w:rPr>
          <w:rFonts w:cs="Arial"/>
        </w:rPr>
        <w:t>.</w:t>
      </w:r>
    </w:p>
    <w:p w14:paraId="69CBCFAB" w14:textId="77777777" w:rsidR="0018786E" w:rsidRPr="0018786E" w:rsidRDefault="0018786E" w:rsidP="00CB42FC">
      <w:pPr>
        <w:pStyle w:val="KDParagraf"/>
        <w:spacing w:before="0"/>
        <w:rPr>
          <w:rFonts w:cs="Arial"/>
          <w:lang w:val="sr-Cyrl-RS"/>
        </w:rPr>
      </w:pPr>
    </w:p>
    <w:p w14:paraId="525B31FF" w14:textId="77777777" w:rsidR="0018786E" w:rsidRPr="0018786E" w:rsidRDefault="0018786E" w:rsidP="0018786E">
      <w:pPr>
        <w:tabs>
          <w:tab w:val="left" w:pos="567"/>
        </w:tabs>
        <w:spacing w:before="0"/>
        <w:rPr>
          <w:rFonts w:cs="Arial"/>
        </w:rPr>
      </w:pPr>
      <w:r w:rsidRPr="0018786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99D383" w14:textId="77777777" w:rsidR="0018786E" w:rsidRDefault="0018786E" w:rsidP="0018786E">
      <w:pPr>
        <w:tabs>
          <w:tab w:val="left" w:pos="567"/>
        </w:tabs>
        <w:spacing w:before="0"/>
        <w:rPr>
          <w:rFonts w:cs="Arial"/>
          <w:lang w:val="sr-Latn-RS"/>
        </w:rPr>
      </w:pPr>
    </w:p>
    <w:p w14:paraId="309633E6" w14:textId="77777777" w:rsidR="00A55234" w:rsidRPr="00A55234" w:rsidRDefault="00A55234" w:rsidP="0018786E">
      <w:pPr>
        <w:tabs>
          <w:tab w:val="left" w:pos="567"/>
        </w:tabs>
        <w:spacing w:before="0"/>
        <w:rPr>
          <w:rFonts w:cs="Arial"/>
          <w:lang w:val="sr-Latn-RS"/>
        </w:rPr>
      </w:pPr>
    </w:p>
    <w:p w14:paraId="03978035" w14:textId="4B5D0D6E" w:rsidR="0018786E" w:rsidRPr="0018786E" w:rsidRDefault="0018786E" w:rsidP="00CB42FC">
      <w:pPr>
        <w:tabs>
          <w:tab w:val="left" w:pos="567"/>
        </w:tabs>
        <w:spacing w:before="0"/>
        <w:jc w:val="center"/>
        <w:rPr>
          <w:rFonts w:cs="Arial"/>
          <w:lang w:val="sr-Cyrl-RS"/>
        </w:rPr>
      </w:pPr>
      <w:r w:rsidRPr="0018786E">
        <w:rPr>
          <w:rFonts w:cs="Arial"/>
          <w:b/>
        </w:rPr>
        <w:t xml:space="preserve">Члан </w:t>
      </w:r>
      <w:r>
        <w:rPr>
          <w:rFonts w:cs="Arial"/>
          <w:b/>
          <w:lang w:val="sr-Cyrl-RS"/>
        </w:rPr>
        <w:t>15</w:t>
      </w:r>
      <w:r w:rsidRPr="0018786E">
        <w:rPr>
          <w:rFonts w:cs="Arial"/>
        </w:rPr>
        <w:t>.</w:t>
      </w:r>
    </w:p>
    <w:p w14:paraId="661E3403" w14:textId="77777777" w:rsidR="0018786E" w:rsidRPr="0018786E" w:rsidRDefault="0018786E" w:rsidP="0018786E">
      <w:pPr>
        <w:tabs>
          <w:tab w:val="left" w:pos="567"/>
        </w:tabs>
        <w:spacing w:before="0"/>
        <w:rPr>
          <w:rFonts w:cs="Arial"/>
        </w:rPr>
      </w:pPr>
      <w:r w:rsidRPr="0018786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2FBE5139" w14:textId="77777777" w:rsidR="0018786E" w:rsidRPr="0018786E" w:rsidRDefault="0018786E" w:rsidP="0018786E">
      <w:pPr>
        <w:tabs>
          <w:tab w:val="left" w:pos="567"/>
        </w:tabs>
        <w:spacing w:before="0"/>
        <w:rPr>
          <w:rFonts w:cs="Arial"/>
          <w:color w:val="000000" w:themeColor="text1"/>
          <w:lang w:val="sr-Cyrl-RS" w:eastAsia="sr-Latn-CS"/>
        </w:rPr>
      </w:pPr>
      <w:r w:rsidRPr="0018786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14:paraId="333ED465" w14:textId="57DF47D2" w:rsidR="0018786E" w:rsidRDefault="0018786E" w:rsidP="0018786E">
      <w:pPr>
        <w:tabs>
          <w:tab w:val="left" w:pos="567"/>
        </w:tabs>
        <w:spacing w:before="0"/>
        <w:rPr>
          <w:rFonts w:cs="Arial"/>
          <w:lang w:val="sr-Cyrl-RS"/>
        </w:rPr>
      </w:pPr>
    </w:p>
    <w:p w14:paraId="2BD339E7" w14:textId="77777777" w:rsidR="00665154" w:rsidRPr="0018786E" w:rsidRDefault="00665154" w:rsidP="0018786E">
      <w:pPr>
        <w:tabs>
          <w:tab w:val="left" w:pos="567"/>
        </w:tabs>
        <w:spacing w:before="0"/>
        <w:rPr>
          <w:rFonts w:cs="Arial"/>
          <w:lang w:val="sr-Cyrl-RS"/>
        </w:rPr>
      </w:pPr>
    </w:p>
    <w:p w14:paraId="0C66F49F" w14:textId="32B69951" w:rsidR="0018786E" w:rsidRPr="0018786E" w:rsidRDefault="0018786E" w:rsidP="0018786E">
      <w:pPr>
        <w:tabs>
          <w:tab w:val="left" w:pos="567"/>
        </w:tabs>
        <w:spacing w:before="0"/>
        <w:jc w:val="center"/>
        <w:rPr>
          <w:rFonts w:cs="Arial"/>
          <w:lang w:val="sr-Cyrl-RS"/>
        </w:rPr>
      </w:pPr>
      <w:r w:rsidRPr="0018786E">
        <w:rPr>
          <w:rFonts w:cs="Arial"/>
          <w:b/>
        </w:rPr>
        <w:t xml:space="preserve">Члан </w:t>
      </w:r>
      <w:r>
        <w:rPr>
          <w:rFonts w:cs="Arial"/>
          <w:b/>
          <w:lang w:val="sr-Cyrl-RS"/>
        </w:rPr>
        <w:t>16</w:t>
      </w:r>
      <w:r w:rsidRPr="0018786E">
        <w:rPr>
          <w:rFonts w:cs="Arial"/>
        </w:rPr>
        <w:t>.</w:t>
      </w:r>
    </w:p>
    <w:p w14:paraId="64C327A4" w14:textId="77777777" w:rsidR="0018786E" w:rsidRPr="0018786E" w:rsidRDefault="0018786E" w:rsidP="0018786E">
      <w:pPr>
        <w:tabs>
          <w:tab w:val="left" w:pos="567"/>
        </w:tabs>
        <w:spacing w:before="0"/>
        <w:rPr>
          <w:rFonts w:cs="Arial"/>
          <w:lang w:val="sr-Cyrl-RS"/>
        </w:rPr>
      </w:pPr>
    </w:p>
    <w:p w14:paraId="504CAE04" w14:textId="639EF636" w:rsidR="0018786E" w:rsidRPr="004D2698" w:rsidRDefault="0018786E" w:rsidP="0018786E">
      <w:pPr>
        <w:tabs>
          <w:tab w:val="left" w:pos="567"/>
        </w:tabs>
        <w:spacing w:before="0"/>
        <w:rPr>
          <w:rFonts w:cs="Arial"/>
          <w:color w:val="000000" w:themeColor="text1"/>
          <w:lang w:val="sr-Cyrl-RS"/>
        </w:rPr>
      </w:pPr>
      <w:r w:rsidRPr="0018786E">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8BCB20F" w14:textId="5C1DEE5C" w:rsidR="0018786E" w:rsidRPr="0018786E" w:rsidRDefault="0018786E" w:rsidP="0018786E">
      <w:pPr>
        <w:tabs>
          <w:tab w:val="left" w:pos="567"/>
        </w:tabs>
        <w:spacing w:before="0"/>
        <w:jc w:val="center"/>
        <w:rPr>
          <w:rFonts w:cs="Arial"/>
          <w:lang w:val="sr-Cyrl-RS"/>
        </w:rPr>
      </w:pPr>
      <w:r w:rsidRPr="0018786E">
        <w:rPr>
          <w:rFonts w:cs="Arial"/>
          <w:b/>
        </w:rPr>
        <w:t xml:space="preserve">Члан </w:t>
      </w:r>
      <w:r>
        <w:rPr>
          <w:rFonts w:cs="Arial"/>
          <w:b/>
          <w:lang w:val="sr-Cyrl-RS"/>
        </w:rPr>
        <w:t>17</w:t>
      </w:r>
      <w:r w:rsidRPr="0018786E">
        <w:rPr>
          <w:rFonts w:cs="Arial"/>
        </w:rPr>
        <w:t>.</w:t>
      </w:r>
    </w:p>
    <w:p w14:paraId="14D0C9CB" w14:textId="77777777" w:rsidR="0018786E" w:rsidRPr="0018786E" w:rsidRDefault="0018786E" w:rsidP="00CB42FC">
      <w:pPr>
        <w:tabs>
          <w:tab w:val="left" w:pos="567"/>
        </w:tabs>
        <w:spacing w:before="0"/>
        <w:rPr>
          <w:rFonts w:cs="Arial"/>
          <w:lang w:val="sr-Cyrl-RS"/>
        </w:rPr>
      </w:pPr>
    </w:p>
    <w:p w14:paraId="28DA201A" w14:textId="77777777" w:rsidR="0018786E" w:rsidRPr="0018786E" w:rsidRDefault="0018786E" w:rsidP="0018786E">
      <w:pPr>
        <w:tabs>
          <w:tab w:val="left" w:pos="567"/>
        </w:tabs>
        <w:spacing w:before="0"/>
        <w:rPr>
          <w:rFonts w:cs="Arial"/>
        </w:rPr>
      </w:pPr>
      <w:r w:rsidRPr="0018786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CBF4603" w14:textId="4EF4BC46" w:rsidR="00C177DB" w:rsidRDefault="00C177DB" w:rsidP="00EE793E">
      <w:pPr>
        <w:pStyle w:val="KDParagraf"/>
        <w:spacing w:before="0"/>
        <w:rPr>
          <w:rFonts w:cs="Arial"/>
          <w:lang w:val="sr-Cyrl-RS"/>
        </w:rPr>
      </w:pPr>
    </w:p>
    <w:p w14:paraId="1DE79615" w14:textId="77777777" w:rsidR="00665154" w:rsidRPr="00CB42FC" w:rsidRDefault="00665154" w:rsidP="00EE793E">
      <w:pPr>
        <w:pStyle w:val="KDParagraf"/>
        <w:spacing w:before="0"/>
        <w:rPr>
          <w:rFonts w:cs="Arial"/>
          <w:lang w:val="sr-Cyrl-RS"/>
        </w:rPr>
      </w:pPr>
    </w:p>
    <w:p w14:paraId="1408BFAD" w14:textId="36B1D4CD" w:rsidR="00EE793E" w:rsidRPr="00037196" w:rsidRDefault="00EE793E" w:rsidP="00AE5A06">
      <w:pPr>
        <w:pStyle w:val="KDParagraf"/>
        <w:spacing w:before="0"/>
        <w:jc w:val="center"/>
        <w:rPr>
          <w:rFonts w:cs="Arial"/>
        </w:rPr>
      </w:pPr>
      <w:r w:rsidRPr="00037196">
        <w:rPr>
          <w:rFonts w:cs="Arial"/>
          <w:b/>
        </w:rPr>
        <w:t xml:space="preserve">Члан </w:t>
      </w:r>
      <w:r w:rsidR="0018786E">
        <w:rPr>
          <w:rFonts w:cs="Arial"/>
          <w:b/>
          <w:lang w:val="sr-Cyrl-RS"/>
        </w:rPr>
        <w:t>18</w:t>
      </w:r>
      <w:r w:rsidRPr="00037196">
        <w:rPr>
          <w:rFonts w:cs="Arial"/>
        </w:rPr>
        <w:t>.</w:t>
      </w:r>
    </w:p>
    <w:p w14:paraId="66F7DE18" w14:textId="77777777" w:rsidR="0018786E" w:rsidRPr="0018786E" w:rsidRDefault="0018786E" w:rsidP="0018786E">
      <w:pPr>
        <w:tabs>
          <w:tab w:val="left" w:pos="567"/>
        </w:tabs>
        <w:spacing w:before="0"/>
        <w:rPr>
          <w:rFonts w:cs="Arial"/>
          <w:lang w:val="sr-Cyrl-RS"/>
        </w:rPr>
      </w:pPr>
      <w:r w:rsidRPr="0018786E">
        <w:rPr>
          <w:rFonts w:cs="Arial"/>
        </w:rPr>
        <w:t>Саставни део овог Уговора чине:</w:t>
      </w:r>
    </w:p>
    <w:p w14:paraId="4E102512" w14:textId="77777777" w:rsidR="0018786E" w:rsidRPr="0018786E" w:rsidRDefault="0018786E" w:rsidP="0018786E">
      <w:pPr>
        <w:tabs>
          <w:tab w:val="left" w:pos="567"/>
        </w:tabs>
        <w:spacing w:before="0"/>
        <w:rPr>
          <w:rFonts w:cs="Arial"/>
          <w:color w:val="FF0000"/>
          <w:lang w:val="sr-Cyrl-RS"/>
        </w:rPr>
      </w:pPr>
      <w:r w:rsidRPr="0018786E">
        <w:rPr>
          <w:rFonts w:cs="Arial"/>
          <w:b/>
        </w:rPr>
        <w:t>Прилог број 1</w:t>
      </w:r>
      <w:r w:rsidRPr="0018786E">
        <w:rPr>
          <w:rFonts w:cs="Arial"/>
          <w:lang w:val="sr-Cyrl-RS"/>
        </w:rPr>
        <w:t>:</w:t>
      </w:r>
      <w:r w:rsidRPr="0018786E">
        <w:rPr>
          <w:rFonts w:cs="Arial"/>
        </w:rPr>
        <w:tab/>
        <w:t xml:space="preserve">Конкурсна документација; </w:t>
      </w:r>
      <w:r w:rsidRPr="0018786E">
        <w:rPr>
          <w:rFonts w:cs="Arial"/>
          <w:lang w:val="sr-Cyrl-RS"/>
        </w:rPr>
        <w:t>Уговорне стране констатују да су обезбедили целокупну званичну конкурсну документацију преко портала Наручиоца.</w:t>
      </w:r>
    </w:p>
    <w:p w14:paraId="5C6B0206" w14:textId="77777777" w:rsidR="0018786E" w:rsidRPr="0018786E" w:rsidRDefault="0018786E" w:rsidP="0018786E">
      <w:pPr>
        <w:tabs>
          <w:tab w:val="left" w:pos="567"/>
        </w:tabs>
        <w:spacing w:before="0"/>
        <w:rPr>
          <w:rFonts w:cs="Arial"/>
        </w:rPr>
      </w:pPr>
      <w:r w:rsidRPr="0018786E">
        <w:rPr>
          <w:rFonts w:cs="Arial"/>
          <w:b/>
        </w:rPr>
        <w:t>Прилог број 2</w:t>
      </w:r>
      <w:r w:rsidRPr="0018786E">
        <w:rPr>
          <w:rFonts w:cs="Arial"/>
          <w:b/>
          <w:lang w:val="sr-Cyrl-RS"/>
        </w:rPr>
        <w:t>:</w:t>
      </w:r>
      <w:r w:rsidRPr="0018786E">
        <w:rPr>
          <w:rFonts w:cs="Arial"/>
        </w:rPr>
        <w:tab/>
        <w:t>Понуда;</w:t>
      </w:r>
      <w:r w:rsidRPr="0018786E">
        <w:rPr>
          <w:rFonts w:cs="Arial"/>
        </w:rPr>
        <w:tab/>
      </w:r>
    </w:p>
    <w:p w14:paraId="0852C042" w14:textId="14D7CCC1" w:rsidR="0018786E" w:rsidRPr="0018786E" w:rsidRDefault="0018786E" w:rsidP="0018786E">
      <w:pPr>
        <w:tabs>
          <w:tab w:val="left" w:pos="567"/>
        </w:tabs>
        <w:spacing w:before="0"/>
        <w:rPr>
          <w:rFonts w:cs="Arial"/>
        </w:rPr>
      </w:pPr>
      <w:r w:rsidRPr="0018786E">
        <w:rPr>
          <w:rFonts w:cs="Arial"/>
          <w:b/>
        </w:rPr>
        <w:t xml:space="preserve">Прилог број </w:t>
      </w:r>
      <w:r w:rsidRPr="0018786E">
        <w:rPr>
          <w:rFonts w:cs="Arial"/>
          <w:b/>
          <w:lang w:val="sr-Cyrl-RS"/>
        </w:rPr>
        <w:t>3:</w:t>
      </w:r>
      <w:r w:rsidRPr="0018786E">
        <w:rPr>
          <w:rFonts w:cs="Arial"/>
          <w:lang w:val="sr-Cyrl-RS"/>
        </w:rPr>
        <w:t xml:space="preserve"> </w:t>
      </w:r>
      <w:r w:rsidR="00665154">
        <w:rPr>
          <w:rFonts w:cs="Arial"/>
        </w:rPr>
        <w:tab/>
        <w:t>Структура цене из Понуде;</w:t>
      </w:r>
    </w:p>
    <w:p w14:paraId="69A66310" w14:textId="7279A92C" w:rsidR="0018786E" w:rsidRPr="0018786E" w:rsidRDefault="0018786E" w:rsidP="0018786E">
      <w:pPr>
        <w:tabs>
          <w:tab w:val="left" w:pos="567"/>
        </w:tabs>
        <w:spacing w:before="0"/>
        <w:rPr>
          <w:rFonts w:cs="Arial"/>
        </w:rPr>
      </w:pPr>
      <w:r w:rsidRPr="0018786E">
        <w:rPr>
          <w:rFonts w:cs="Arial"/>
          <w:b/>
        </w:rPr>
        <w:t xml:space="preserve">Прилог број </w:t>
      </w:r>
      <w:r>
        <w:rPr>
          <w:rFonts w:cs="Arial"/>
          <w:b/>
          <w:lang w:val="sr-Cyrl-RS"/>
        </w:rPr>
        <w:t>4</w:t>
      </w:r>
      <w:r w:rsidRPr="0018786E">
        <w:rPr>
          <w:rFonts w:cs="Arial"/>
          <w:b/>
          <w:lang w:val="sr-Cyrl-RS"/>
        </w:rPr>
        <w:t>:</w:t>
      </w:r>
      <w:r w:rsidRPr="0018786E">
        <w:rPr>
          <w:rFonts w:cs="Arial"/>
          <w:lang w:val="sr-Cyrl-RS"/>
        </w:rPr>
        <w:t xml:space="preserve"> </w:t>
      </w:r>
      <w:r w:rsidRPr="0018786E">
        <w:rPr>
          <w:rFonts w:cs="Arial"/>
        </w:rPr>
        <w:tab/>
        <w:t xml:space="preserve">Безбедност и здравље на раду; </w:t>
      </w:r>
    </w:p>
    <w:p w14:paraId="2F335AC5" w14:textId="7990EC2E" w:rsidR="0018786E" w:rsidRDefault="0018786E" w:rsidP="0018786E">
      <w:pPr>
        <w:tabs>
          <w:tab w:val="left" w:pos="567"/>
        </w:tabs>
        <w:spacing w:before="0"/>
        <w:rPr>
          <w:rFonts w:cs="Arial"/>
        </w:rPr>
      </w:pPr>
      <w:r w:rsidRPr="0018786E">
        <w:rPr>
          <w:rFonts w:cs="Arial"/>
          <w:b/>
        </w:rPr>
        <w:t xml:space="preserve">Прилог број </w:t>
      </w:r>
      <w:r>
        <w:rPr>
          <w:rFonts w:cs="Arial"/>
          <w:b/>
          <w:lang w:val="sr-Cyrl-RS"/>
        </w:rPr>
        <w:t>5</w:t>
      </w:r>
      <w:r w:rsidRPr="0018786E">
        <w:rPr>
          <w:rFonts w:cs="Arial"/>
          <w:lang w:val="sr-Cyrl-RS"/>
        </w:rPr>
        <w:t xml:space="preserve">:          </w:t>
      </w:r>
      <w:r w:rsidRPr="0018786E">
        <w:rPr>
          <w:rFonts w:cs="Arial"/>
        </w:rPr>
        <w:t>Споразум о заједничком извршењу услуге</w:t>
      </w:r>
    </w:p>
    <w:p w14:paraId="47C19F1D" w14:textId="0965EFB5" w:rsidR="00665154" w:rsidRPr="00665154" w:rsidRDefault="00665154" w:rsidP="0018786E">
      <w:pPr>
        <w:tabs>
          <w:tab w:val="left" w:pos="567"/>
        </w:tabs>
        <w:spacing w:before="0"/>
        <w:rPr>
          <w:rFonts w:cs="Arial"/>
        </w:rPr>
      </w:pPr>
      <w:r w:rsidRPr="0018786E">
        <w:rPr>
          <w:rFonts w:cs="Arial"/>
          <w:b/>
        </w:rPr>
        <w:t xml:space="preserve">Прилог број </w:t>
      </w:r>
      <w:r>
        <w:rPr>
          <w:rFonts w:cs="Arial"/>
          <w:b/>
          <w:lang w:val="sr-Cyrl-RS"/>
        </w:rPr>
        <w:t xml:space="preserve">6:          </w:t>
      </w:r>
      <w:r w:rsidRPr="00665154">
        <w:rPr>
          <w:rFonts w:cs="Arial"/>
          <w:lang w:val="sr-Cyrl-RS"/>
        </w:rPr>
        <w:t>Техничка спецификација</w:t>
      </w:r>
    </w:p>
    <w:p w14:paraId="37136E4E" w14:textId="77777777" w:rsidR="00665154" w:rsidRPr="00665154" w:rsidRDefault="00665154" w:rsidP="0018786E">
      <w:pPr>
        <w:tabs>
          <w:tab w:val="left" w:pos="567"/>
        </w:tabs>
        <w:spacing w:before="0"/>
        <w:rPr>
          <w:rFonts w:cs="Arial"/>
          <w:lang w:val="sr-Cyrl-RS"/>
        </w:rPr>
      </w:pPr>
    </w:p>
    <w:p w14:paraId="5C71D1E0" w14:textId="77777777" w:rsidR="0018786E" w:rsidRPr="0018786E" w:rsidRDefault="0018786E" w:rsidP="00EE793E">
      <w:pPr>
        <w:pStyle w:val="KDParagraf"/>
        <w:spacing w:before="0"/>
        <w:rPr>
          <w:rFonts w:cs="Arial"/>
          <w:lang w:val="sr-Cyrl-RS"/>
        </w:rPr>
      </w:pPr>
    </w:p>
    <w:p w14:paraId="07685372" w14:textId="0D7087BC" w:rsidR="00EE793E" w:rsidRPr="00037196" w:rsidRDefault="00EE793E" w:rsidP="00AE5A06">
      <w:pPr>
        <w:pStyle w:val="KDParagraf"/>
        <w:spacing w:before="0"/>
        <w:jc w:val="center"/>
        <w:rPr>
          <w:rFonts w:cs="Arial"/>
        </w:rPr>
      </w:pPr>
      <w:r w:rsidRPr="00037196">
        <w:rPr>
          <w:rFonts w:cs="Arial"/>
          <w:b/>
        </w:rPr>
        <w:t xml:space="preserve">Члан </w:t>
      </w:r>
      <w:r w:rsidR="0018786E">
        <w:rPr>
          <w:rFonts w:cs="Arial"/>
          <w:b/>
          <w:lang w:val="sr-Cyrl-RS"/>
        </w:rPr>
        <w:t>19</w:t>
      </w:r>
      <w:r w:rsidRPr="00037196">
        <w:rPr>
          <w:rFonts w:cs="Arial"/>
        </w:rPr>
        <w:t>.</w:t>
      </w:r>
    </w:p>
    <w:p w14:paraId="29443F6C" w14:textId="77777777" w:rsidR="00AE5A06" w:rsidRPr="0018786E" w:rsidRDefault="00AE5A06" w:rsidP="00AE5A06">
      <w:pPr>
        <w:tabs>
          <w:tab w:val="left" w:pos="567"/>
        </w:tabs>
        <w:spacing w:before="0"/>
        <w:rPr>
          <w:rFonts w:eastAsia="Calibri" w:cs="Arial"/>
          <w:noProof/>
        </w:rPr>
      </w:pPr>
      <w:r w:rsidRPr="0018786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3A41D85E" w14:textId="77777777" w:rsidR="00AE5A06" w:rsidRPr="0018786E" w:rsidRDefault="00AE5A06" w:rsidP="00AE5A06">
      <w:pPr>
        <w:tabs>
          <w:tab w:val="left" w:pos="567"/>
        </w:tabs>
        <w:spacing w:before="0"/>
        <w:rPr>
          <w:rFonts w:eastAsia="Calibri" w:cs="Arial"/>
          <w:noProof/>
        </w:rPr>
      </w:pPr>
    </w:p>
    <w:p w14:paraId="0B166897" w14:textId="77777777" w:rsidR="00AE5A06" w:rsidRPr="0018786E" w:rsidRDefault="00AE5A06" w:rsidP="00AE5A06">
      <w:pPr>
        <w:tabs>
          <w:tab w:val="left" w:pos="567"/>
        </w:tabs>
        <w:spacing w:before="0"/>
        <w:rPr>
          <w:rFonts w:eastAsia="Calibri" w:cs="Arial"/>
          <w:noProof/>
        </w:rPr>
      </w:pPr>
      <w:r w:rsidRPr="0018786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1739F51" w14:textId="77777777" w:rsidR="00EE793E" w:rsidRPr="00CB42FC" w:rsidRDefault="00EE793E" w:rsidP="00EE793E">
      <w:pPr>
        <w:pStyle w:val="KDParagraf"/>
        <w:spacing w:before="0"/>
        <w:rPr>
          <w:rFonts w:cs="Arial"/>
          <w:lang w:val="sr-Cyrl-RS"/>
        </w:rPr>
      </w:pPr>
    </w:p>
    <w:p w14:paraId="314001AE" w14:textId="20A88C9E" w:rsidR="003A49ED" w:rsidRPr="00CB42FC" w:rsidRDefault="00CB42FC" w:rsidP="00CB42FC">
      <w:pPr>
        <w:pStyle w:val="KDParagraf"/>
        <w:tabs>
          <w:tab w:val="left" w:pos="5730"/>
        </w:tabs>
        <w:spacing w:before="0"/>
        <w:rPr>
          <w:rFonts w:cs="Arial"/>
          <w:lang w:val="sr-Cyrl-RS"/>
        </w:rPr>
      </w:pPr>
      <w:r>
        <w:rPr>
          <w:rFonts w:cs="Arial"/>
          <w:lang w:val="sr-Cyrl-RS"/>
        </w:rPr>
        <w:t xml:space="preserve">    </w:t>
      </w:r>
    </w:p>
    <w:p w14:paraId="242213E7" w14:textId="60EDC471" w:rsidR="00AE5A06" w:rsidRPr="00AE5A06" w:rsidRDefault="00AE5A06" w:rsidP="00AE5A06">
      <w:pPr>
        <w:tabs>
          <w:tab w:val="left" w:pos="567"/>
        </w:tabs>
        <w:spacing w:before="0"/>
        <w:rPr>
          <w:rFonts w:cs="Arial"/>
          <w:b/>
        </w:rPr>
      </w:pPr>
      <w:r w:rsidRPr="00AE5A06">
        <w:rPr>
          <w:rFonts w:cs="Arial"/>
          <w:b/>
        </w:rPr>
        <w:t xml:space="preserve">                КОРИСНИК УСЛУГА                                                  </w:t>
      </w:r>
      <w:r w:rsidR="00C177DB">
        <w:rPr>
          <w:rFonts w:cs="Arial"/>
          <w:b/>
        </w:rPr>
        <w:t xml:space="preserve"> </w:t>
      </w:r>
      <w:r w:rsidRPr="00AE5A06">
        <w:rPr>
          <w:rFonts w:cs="Arial"/>
          <w:b/>
        </w:rPr>
        <w:t>ПРУЖАЛАЦ УСЛУГА</w:t>
      </w:r>
    </w:p>
    <w:p w14:paraId="4A62570A" w14:textId="77777777" w:rsidR="00AE5A06" w:rsidRPr="0018786E" w:rsidRDefault="00AE5A06" w:rsidP="00AE5A06">
      <w:pPr>
        <w:spacing w:before="0"/>
        <w:rPr>
          <w:rFonts w:cs="Arial"/>
          <w:b/>
        </w:rPr>
      </w:pPr>
      <w:r w:rsidRPr="00AE5A06">
        <w:rPr>
          <w:rFonts w:cs="Arial"/>
          <w:b/>
        </w:rPr>
        <w:t xml:space="preserve">ЈП „Електропривреда Србије“Београд                                                </w:t>
      </w:r>
      <w:r w:rsidRPr="0018786E">
        <w:rPr>
          <w:rFonts w:cs="Arial"/>
          <w:b/>
        </w:rPr>
        <w:t>Назив</w:t>
      </w:r>
    </w:p>
    <w:p w14:paraId="39B1F778" w14:textId="77777777" w:rsidR="00AE5A06" w:rsidRPr="0018786E" w:rsidRDefault="00AE5A06" w:rsidP="00AE5A06">
      <w:pPr>
        <w:tabs>
          <w:tab w:val="left" w:pos="567"/>
        </w:tabs>
        <w:spacing w:before="0"/>
        <w:rPr>
          <w:rFonts w:cs="Arial"/>
        </w:rPr>
      </w:pPr>
    </w:p>
    <w:p w14:paraId="7B6F9274" w14:textId="77777777" w:rsidR="00AE5A06" w:rsidRPr="0018786E" w:rsidRDefault="00AE5A06" w:rsidP="00AE5A06">
      <w:pPr>
        <w:tabs>
          <w:tab w:val="left" w:pos="567"/>
        </w:tabs>
        <w:spacing w:before="0"/>
        <w:rPr>
          <w:rFonts w:cs="Arial"/>
        </w:rPr>
      </w:pPr>
      <w:r w:rsidRPr="0018786E">
        <w:rPr>
          <w:rFonts w:cs="Arial"/>
        </w:rPr>
        <w:t>___________________________________                             ________________________</w:t>
      </w:r>
    </w:p>
    <w:p w14:paraId="02526082" w14:textId="77777777" w:rsidR="00AE5A06" w:rsidRPr="0018786E" w:rsidRDefault="00AE5A06" w:rsidP="00AE5A06">
      <w:pPr>
        <w:tabs>
          <w:tab w:val="left" w:pos="567"/>
        </w:tabs>
        <w:spacing w:before="0"/>
        <w:rPr>
          <w:rFonts w:cs="Arial"/>
          <w:b/>
        </w:rPr>
      </w:pPr>
      <w:r w:rsidRPr="0018786E">
        <w:rPr>
          <w:rFonts w:cs="Arial"/>
        </w:rPr>
        <w:t xml:space="preserve">                                                                               </w:t>
      </w:r>
      <w:r w:rsidRPr="0018786E">
        <w:rPr>
          <w:rFonts w:cs="Arial"/>
          <w:b/>
        </w:rPr>
        <w:t>М.П.</w:t>
      </w:r>
    </w:p>
    <w:p w14:paraId="2D4D1227" w14:textId="77777777" w:rsidR="00AE5A06" w:rsidRPr="00AE5A06" w:rsidRDefault="00AE5A06" w:rsidP="00AE5A06">
      <w:pPr>
        <w:spacing w:before="0"/>
        <w:rPr>
          <w:rFonts w:cs="Arial"/>
          <w:color w:val="00B0F0"/>
        </w:rPr>
      </w:pPr>
      <w:r w:rsidRPr="0018786E">
        <w:rPr>
          <w:rFonts w:cs="Arial"/>
        </w:rPr>
        <w:t xml:space="preserve">Финансијски директор огранка ТЕНТ,                  име и презиме,функција                                            </w:t>
      </w:r>
      <w:r w:rsidRPr="00AE5A06">
        <w:rPr>
          <w:rFonts w:cs="Arial"/>
        </w:rPr>
        <w:t xml:space="preserve">Милорад Лазић, дипл.екон.                                                                             </w:t>
      </w:r>
    </w:p>
    <w:p w14:paraId="51AC5A95" w14:textId="77777777" w:rsidR="005048EC" w:rsidRPr="00037196" w:rsidRDefault="005048EC" w:rsidP="003A49ED">
      <w:pPr>
        <w:pStyle w:val="KDParagraf"/>
        <w:spacing w:before="0"/>
        <w:rPr>
          <w:rFonts w:cs="Arial"/>
          <w:color w:val="FF0000"/>
        </w:rPr>
      </w:pPr>
    </w:p>
    <w:p w14:paraId="7C848C2A" w14:textId="342683A4" w:rsidR="003A49ED" w:rsidRPr="00037196" w:rsidRDefault="003A49ED" w:rsidP="003A49ED">
      <w:pPr>
        <w:pStyle w:val="KDParagraf"/>
        <w:spacing w:before="0"/>
        <w:rPr>
          <w:rFonts w:cs="Arial"/>
        </w:rPr>
      </w:pPr>
    </w:p>
    <w:p w14:paraId="04021807" w14:textId="77777777" w:rsidR="003A49ED" w:rsidRDefault="003A49ED" w:rsidP="003A49ED">
      <w:pPr>
        <w:pStyle w:val="KDParagraf"/>
        <w:spacing w:before="0"/>
        <w:rPr>
          <w:rFonts w:cs="Arial"/>
          <w:lang w:val="sr-Cyrl-RS"/>
        </w:rPr>
      </w:pPr>
    </w:p>
    <w:p w14:paraId="4A84264D" w14:textId="38BBBDB1" w:rsidR="00066E33" w:rsidRDefault="00066E33" w:rsidP="00066E33">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14:paraId="15690F5D" w14:textId="703F4CE2" w:rsidR="00665154" w:rsidRDefault="00665154" w:rsidP="00066E33">
      <w:pPr>
        <w:pStyle w:val="KDParagraf"/>
        <w:spacing w:before="0"/>
        <w:rPr>
          <w:rFonts w:cs="Arial"/>
          <w:b/>
        </w:rPr>
      </w:pPr>
    </w:p>
    <w:p w14:paraId="47756CAB" w14:textId="2E928BC0" w:rsidR="00665154" w:rsidRDefault="00665154" w:rsidP="00066E33">
      <w:pPr>
        <w:pStyle w:val="KDParagraf"/>
        <w:spacing w:before="0"/>
        <w:rPr>
          <w:rFonts w:cs="Arial"/>
          <w:b/>
        </w:rPr>
      </w:pPr>
    </w:p>
    <w:p w14:paraId="47081E37" w14:textId="6106694D" w:rsidR="00665154" w:rsidRDefault="00665154" w:rsidP="00066E33">
      <w:pPr>
        <w:pStyle w:val="KDParagraf"/>
        <w:spacing w:before="0"/>
        <w:rPr>
          <w:rFonts w:cs="Arial"/>
          <w:b/>
        </w:rPr>
      </w:pPr>
    </w:p>
    <w:p w14:paraId="4E029360" w14:textId="1DD40F77" w:rsidR="00665154" w:rsidRDefault="00665154" w:rsidP="00066E33">
      <w:pPr>
        <w:pStyle w:val="KDParagraf"/>
        <w:spacing w:before="0"/>
        <w:rPr>
          <w:rFonts w:cs="Arial"/>
          <w:b/>
        </w:rPr>
      </w:pPr>
    </w:p>
    <w:p w14:paraId="6B6207B1" w14:textId="408C29E6" w:rsidR="00665154" w:rsidRDefault="00665154" w:rsidP="00066E33">
      <w:pPr>
        <w:pStyle w:val="KDParagraf"/>
        <w:spacing w:before="0"/>
        <w:rPr>
          <w:rFonts w:cs="Arial"/>
          <w:b/>
        </w:rPr>
      </w:pPr>
    </w:p>
    <w:p w14:paraId="5C304095" w14:textId="0FE67A4B" w:rsidR="00665154" w:rsidRDefault="00665154" w:rsidP="00066E33">
      <w:pPr>
        <w:pStyle w:val="KDParagraf"/>
        <w:spacing w:before="0"/>
        <w:rPr>
          <w:rFonts w:cs="Arial"/>
          <w:b/>
        </w:rPr>
      </w:pPr>
    </w:p>
    <w:p w14:paraId="17EE572E" w14:textId="1B179B13" w:rsidR="00665154" w:rsidRDefault="00665154" w:rsidP="00066E33">
      <w:pPr>
        <w:pStyle w:val="KDParagraf"/>
        <w:spacing w:before="0"/>
        <w:rPr>
          <w:rFonts w:cs="Arial"/>
          <w:b/>
        </w:rPr>
      </w:pPr>
    </w:p>
    <w:p w14:paraId="73A4EBB6" w14:textId="506576BB" w:rsidR="00665154" w:rsidRDefault="00665154" w:rsidP="00066E33">
      <w:pPr>
        <w:pStyle w:val="KDParagraf"/>
        <w:spacing w:before="0"/>
        <w:rPr>
          <w:rFonts w:cs="Arial"/>
          <w:b/>
        </w:rPr>
      </w:pPr>
    </w:p>
    <w:p w14:paraId="5F88D0E1" w14:textId="6BC78EC4" w:rsidR="00665154" w:rsidRDefault="00665154" w:rsidP="00066E33">
      <w:pPr>
        <w:pStyle w:val="KDParagraf"/>
        <w:spacing w:before="0"/>
        <w:rPr>
          <w:rFonts w:cs="Arial"/>
          <w:b/>
        </w:rPr>
      </w:pPr>
    </w:p>
    <w:p w14:paraId="61BCE704" w14:textId="77777777" w:rsidR="00665154" w:rsidRPr="00A45D17" w:rsidRDefault="00665154" w:rsidP="00066E33">
      <w:pPr>
        <w:pStyle w:val="KDParagraf"/>
        <w:spacing w:before="0"/>
        <w:rPr>
          <w:rFonts w:cs="Arial"/>
          <w:b/>
        </w:rPr>
      </w:pPr>
    </w:p>
    <w:p w14:paraId="5C6AA892" w14:textId="77777777" w:rsidR="00D872C2" w:rsidRPr="00A55234" w:rsidRDefault="00D872C2" w:rsidP="003A49ED">
      <w:pPr>
        <w:pStyle w:val="KDParagraf"/>
        <w:spacing w:before="0"/>
        <w:rPr>
          <w:rFonts w:cs="Arial"/>
          <w:lang w:val="sr-Latn-RS"/>
        </w:rPr>
      </w:pPr>
    </w:p>
    <w:p w14:paraId="7EA5C0FC" w14:textId="77777777" w:rsidR="00B80867" w:rsidRPr="00862FAD" w:rsidRDefault="00B80867" w:rsidP="00B80867">
      <w:pPr>
        <w:spacing w:before="40"/>
        <w:rPr>
          <w:lang w:val="sr-Cyrl-CS"/>
        </w:rPr>
      </w:pPr>
      <w:r>
        <w:rPr>
          <w:noProof/>
          <w:lang w:val="sr-Latn-RS" w:eastAsia="sr-Latn-RS"/>
        </w:rPr>
        <w:drawing>
          <wp:inline distT="0" distB="0" distL="0" distR="0" wp14:anchorId="0B6E1C46" wp14:editId="1A3F6A0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7E980E7" w14:textId="77777777" w:rsidR="00B80867" w:rsidRPr="00862FAD" w:rsidRDefault="00B80867" w:rsidP="00B80867">
      <w:pPr>
        <w:spacing w:after="40"/>
        <w:rPr>
          <w:b/>
          <w:sz w:val="20"/>
          <w:lang w:val="sr-Latn-CS"/>
        </w:rPr>
      </w:pPr>
      <w:r w:rsidRPr="00862FAD">
        <w:rPr>
          <w:b/>
          <w:sz w:val="20"/>
        </w:rPr>
        <w:t xml:space="preserve">Огранак </w:t>
      </w:r>
      <w:r w:rsidRPr="00862FAD">
        <w:rPr>
          <w:b/>
          <w:sz w:val="20"/>
          <w:lang w:val="sr-Latn-CS"/>
        </w:rPr>
        <w:t>ТЕНТ</w:t>
      </w:r>
    </w:p>
    <w:p w14:paraId="1402F36A" w14:textId="77777777" w:rsidR="00B80867" w:rsidRPr="00862FAD" w:rsidRDefault="00B80867" w:rsidP="00B80867">
      <w:pPr>
        <w:spacing w:after="20"/>
        <w:rPr>
          <w:b/>
          <w:sz w:val="20"/>
          <w:lang w:val="sr-Cyrl-CS"/>
        </w:rPr>
      </w:pPr>
      <w:r w:rsidRPr="00862FAD">
        <w:rPr>
          <w:b/>
          <w:sz w:val="20"/>
          <w:lang w:val="sr-Cyrl-CS"/>
        </w:rPr>
        <w:t>Сектор за управљање ризицима</w:t>
      </w:r>
    </w:p>
    <w:p w14:paraId="5040E6A6" w14:textId="77777777" w:rsidR="00B80867" w:rsidRPr="00862FAD" w:rsidRDefault="00B80867" w:rsidP="00B80867">
      <w:pPr>
        <w:rPr>
          <w:b/>
          <w:sz w:val="20"/>
        </w:rPr>
      </w:pPr>
      <w:r w:rsidRPr="00862FAD">
        <w:rPr>
          <w:b/>
          <w:sz w:val="20"/>
        </w:rPr>
        <w:t>Датум ________________</w:t>
      </w:r>
    </w:p>
    <w:p w14:paraId="64DD5089" w14:textId="77777777" w:rsidR="00B80867" w:rsidRPr="00862FAD" w:rsidRDefault="00B80867" w:rsidP="00B80867">
      <w:pPr>
        <w:jc w:val="center"/>
        <w:rPr>
          <w:b/>
          <w:sz w:val="32"/>
          <w:szCs w:val="32"/>
          <w:lang w:val="ru-RU"/>
        </w:rPr>
      </w:pPr>
    </w:p>
    <w:p w14:paraId="196776A2" w14:textId="77777777" w:rsidR="00B80867" w:rsidRPr="00862FAD" w:rsidRDefault="00B80867" w:rsidP="00B80867">
      <w:pPr>
        <w:jc w:val="center"/>
        <w:rPr>
          <w:b/>
          <w:sz w:val="32"/>
          <w:szCs w:val="32"/>
          <w:lang w:val="ru-RU"/>
        </w:rPr>
      </w:pPr>
      <w:r w:rsidRPr="00862FAD">
        <w:rPr>
          <w:b/>
          <w:sz w:val="32"/>
          <w:szCs w:val="32"/>
          <w:lang w:val="ru-RU"/>
        </w:rPr>
        <w:t>ПРАВИЛА</w:t>
      </w:r>
    </w:p>
    <w:p w14:paraId="313ED6AE" w14:textId="77777777" w:rsidR="00B80867" w:rsidRPr="00862FAD" w:rsidRDefault="00B80867" w:rsidP="00B80867">
      <w:pPr>
        <w:jc w:val="center"/>
        <w:rPr>
          <w:b/>
          <w:sz w:val="32"/>
          <w:szCs w:val="32"/>
          <w:lang w:val="ru-RU"/>
        </w:rPr>
      </w:pPr>
      <w:r w:rsidRPr="00862FAD">
        <w:rPr>
          <w:b/>
          <w:sz w:val="32"/>
          <w:szCs w:val="32"/>
          <w:lang w:val="ru-RU"/>
        </w:rPr>
        <w:t>БЕЗБЕДНОСТИ НА РАДУ У ТЕНТ</w:t>
      </w:r>
    </w:p>
    <w:p w14:paraId="52BEA308" w14:textId="77777777" w:rsidR="00B80867" w:rsidRPr="00862FAD" w:rsidRDefault="00B80867" w:rsidP="00B80867">
      <w:pPr>
        <w:rPr>
          <w:lang w:val="sr-Latn-CS"/>
        </w:rPr>
      </w:pPr>
    </w:p>
    <w:p w14:paraId="7681513B" w14:textId="77777777" w:rsidR="00B80867" w:rsidRPr="00862FAD" w:rsidRDefault="00B80867" w:rsidP="00B808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A1630C7" w14:textId="77777777" w:rsidR="00B80867" w:rsidRPr="00862FAD" w:rsidRDefault="00B80867" w:rsidP="00B80867">
      <w:pPr>
        <w:rPr>
          <w:lang w:val="sr-Cyrl-CS"/>
        </w:rPr>
      </w:pPr>
      <w:r w:rsidRPr="00862FAD">
        <w:rPr>
          <w:lang w:val="sr-Cyrl-CS"/>
        </w:rPr>
        <w:t>У зависности од врсте и обима радова/услуга примењују се одређене тачке ових правила.</w:t>
      </w:r>
    </w:p>
    <w:p w14:paraId="205A3529" w14:textId="77777777" w:rsidR="00B80867" w:rsidRPr="00862FAD" w:rsidRDefault="00B80867" w:rsidP="00B80867">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3FB62AD4" w14:textId="77777777" w:rsidR="00B80867" w:rsidRPr="00862FAD" w:rsidRDefault="00B80867" w:rsidP="00B808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4A95E50D" w14:textId="77777777" w:rsidR="00B80867" w:rsidRPr="00862FAD" w:rsidRDefault="00B80867" w:rsidP="00B808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7380FBFC" w14:textId="2EFD930F" w:rsidR="00B80867" w:rsidRPr="00862FAD" w:rsidRDefault="00B80867" w:rsidP="00B80867">
      <w:pPr>
        <w:rPr>
          <w:lang w:val="sr-Cyrl-CS"/>
        </w:rPr>
      </w:pPr>
      <w:r w:rsidRPr="00862FAD">
        <w:rPr>
          <w:lang w:val="sr-Cyrl-CS"/>
        </w:rPr>
        <w:t>У случају да два или  више извођача радова деле радни простор дужни су да сарађују у прим</w:t>
      </w:r>
      <w:r w:rsidR="001C0AD0">
        <w:rPr>
          <w:lang w:val="sr-Cyrl-CS"/>
        </w:rPr>
        <w:t>е</w:t>
      </w:r>
      <w:r w:rsidRPr="00862FAD">
        <w:rPr>
          <w:lang w:val="sr-Cyrl-CS"/>
        </w:rPr>
        <w:t>ни пр</w:t>
      </w:r>
      <w:r w:rsidR="001C0AD0">
        <w:rPr>
          <w:lang w:val="sr-Cyrl-CS"/>
        </w:rPr>
        <w:t>о</w:t>
      </w:r>
      <w:r w:rsidRPr="00862FAD">
        <w:rPr>
          <w:lang w:val="sr-Cyrl-CS"/>
        </w:rPr>
        <w:t>пис</w:t>
      </w:r>
      <w:r w:rsidR="001C0AD0">
        <w:rPr>
          <w:lang w:val="sr-Cyrl-CS"/>
        </w:rPr>
        <w:t>а</w:t>
      </w:r>
      <w:r w:rsidRPr="00862FAD">
        <w:rPr>
          <w:lang w:val="sr-Cyrl-CS"/>
        </w:rPr>
        <w:t>них м</w:t>
      </w:r>
      <w:r w:rsidR="001C0AD0">
        <w:rPr>
          <w:lang w:val="sr-Cyrl-CS"/>
        </w:rPr>
        <w:t>е</w:t>
      </w:r>
      <w:r w:rsidRPr="00862FAD">
        <w:rPr>
          <w:lang w:val="sr-Cyrl-CS"/>
        </w:rPr>
        <w:t>р</w:t>
      </w:r>
      <w:r w:rsidR="001C0AD0">
        <w:rPr>
          <w:lang w:val="sr-Cyrl-CS"/>
        </w:rPr>
        <w:t>а</w:t>
      </w:r>
      <w:r w:rsidRPr="00862FAD">
        <w:rPr>
          <w:lang w:val="sr-Cyrl-CS"/>
        </w:rPr>
        <w:t xml:space="preserve"> з</w:t>
      </w:r>
      <w:r w:rsidR="001C0AD0">
        <w:rPr>
          <w:lang w:val="sr-Cyrl-CS"/>
        </w:rPr>
        <w:t>а</w:t>
      </w:r>
      <w:r w:rsidRPr="00862FAD">
        <w:rPr>
          <w:lang w:val="sr-Cyrl-CS"/>
        </w:rPr>
        <w:t xml:space="preserve"> б</w:t>
      </w:r>
      <w:r w:rsidR="001C0AD0">
        <w:rPr>
          <w:lang w:val="sr-Cyrl-CS"/>
        </w:rPr>
        <w:t>е</w:t>
      </w:r>
      <w:r w:rsidRPr="00862FAD">
        <w:rPr>
          <w:lang w:val="sr-Cyrl-CS"/>
        </w:rPr>
        <w:t>зб</w:t>
      </w:r>
      <w:r w:rsidR="001C0AD0">
        <w:rPr>
          <w:lang w:val="sr-Cyrl-CS"/>
        </w:rPr>
        <w:t>е</w:t>
      </w:r>
      <w:r w:rsidRPr="00862FAD">
        <w:rPr>
          <w:lang w:val="sr-Cyrl-CS"/>
        </w:rPr>
        <w:t>дн</w:t>
      </w:r>
      <w:r w:rsidR="001C0AD0">
        <w:rPr>
          <w:lang w:val="sr-Cyrl-CS"/>
        </w:rPr>
        <w:t>о</w:t>
      </w:r>
      <w:r w:rsidRPr="00862FAD">
        <w:rPr>
          <w:lang w:val="sr-Cyrl-CS"/>
        </w:rPr>
        <w:t>ст и здр</w:t>
      </w:r>
      <w:r w:rsidR="001C0AD0">
        <w:rPr>
          <w:lang w:val="sr-Cyrl-CS"/>
        </w:rPr>
        <w:t>а</w:t>
      </w:r>
      <w:r w:rsidRPr="00862FAD">
        <w:rPr>
          <w:lang w:val="sr-Cyrl-CS"/>
        </w:rPr>
        <w:t>вљ</w:t>
      </w:r>
      <w:r w:rsidR="001C0AD0">
        <w:rPr>
          <w:lang w:val="sr-Cyrl-CS"/>
        </w:rPr>
        <w:t>е</w:t>
      </w:r>
      <w:r w:rsidRPr="00862FAD">
        <w:rPr>
          <w:lang w:val="sr-Cyrl-CS"/>
        </w:rPr>
        <w:t xml:space="preserve"> з</w:t>
      </w:r>
      <w:r w:rsidR="001C0AD0">
        <w:rPr>
          <w:lang w:val="sr-Cyrl-CS"/>
        </w:rPr>
        <w:t>а</w:t>
      </w:r>
      <w:r w:rsidRPr="00862FAD">
        <w:rPr>
          <w:lang w:val="sr-Cyrl-CS"/>
        </w:rPr>
        <w:t>п</w:t>
      </w:r>
      <w:r w:rsidR="001C0AD0">
        <w:rPr>
          <w:lang w:val="sr-Cyrl-CS"/>
        </w:rPr>
        <w:t>о</w:t>
      </w:r>
      <w:r w:rsidRPr="00862FAD">
        <w:rPr>
          <w:lang w:val="sr-Cyrl-CS"/>
        </w:rPr>
        <w:t>сл</w:t>
      </w:r>
      <w:r w:rsidR="001C0AD0">
        <w:rPr>
          <w:lang w:val="sr-Cyrl-CS"/>
        </w:rPr>
        <w:t>е</w:t>
      </w:r>
      <w:r w:rsidRPr="00862FAD">
        <w:rPr>
          <w:lang w:val="sr-Cyrl-CS"/>
        </w:rPr>
        <w:t>них, узим</w:t>
      </w:r>
      <w:r w:rsidR="001C0AD0">
        <w:rPr>
          <w:lang w:val="sr-Cyrl-CS"/>
        </w:rPr>
        <w:t>ај</w:t>
      </w:r>
      <w:r w:rsidRPr="00862FAD">
        <w:rPr>
          <w:lang w:val="sr-Cyrl-CS"/>
        </w:rPr>
        <w:t xml:space="preserve">ући у </w:t>
      </w:r>
      <w:r w:rsidR="001C0AD0">
        <w:rPr>
          <w:lang w:val="sr-Cyrl-CS"/>
        </w:rPr>
        <w:t>о</w:t>
      </w:r>
      <w:r w:rsidRPr="00862FAD">
        <w:rPr>
          <w:lang w:val="sr-Cyrl-CS"/>
        </w:rPr>
        <w:t>бзир прир</w:t>
      </w:r>
      <w:r w:rsidR="001C0AD0">
        <w:rPr>
          <w:lang w:val="sr-Cyrl-CS"/>
        </w:rPr>
        <w:t>о</w:t>
      </w:r>
      <w:r w:rsidRPr="00862FAD">
        <w:rPr>
          <w:lang w:val="sr-Cyrl-CS"/>
        </w:rPr>
        <w:t>ду п</w:t>
      </w:r>
      <w:r w:rsidR="001C0AD0">
        <w:rPr>
          <w:lang w:val="sr-Cyrl-CS"/>
        </w:rPr>
        <w:t>о</w:t>
      </w:r>
      <w:r w:rsidRPr="00862FAD">
        <w:rPr>
          <w:lang w:val="sr-Cyrl-CS"/>
        </w:rPr>
        <w:t>сл</w:t>
      </w:r>
      <w:r w:rsidR="001C0AD0">
        <w:rPr>
          <w:lang w:val="sr-Cyrl-CS"/>
        </w:rPr>
        <w:t>о</w:t>
      </w:r>
      <w:r w:rsidRPr="00862FAD">
        <w:rPr>
          <w:lang w:val="sr-Cyrl-CS"/>
        </w:rPr>
        <w:t>в</w:t>
      </w:r>
      <w:r w:rsidR="001C0AD0">
        <w:rPr>
          <w:lang w:val="sr-Cyrl-CS"/>
        </w:rPr>
        <w:t>а</w:t>
      </w:r>
      <w:r w:rsidRPr="00862FAD">
        <w:rPr>
          <w:lang w:val="sr-Cyrl-CS"/>
        </w:rPr>
        <w:t xml:space="preserve"> к</w:t>
      </w:r>
      <w:r w:rsidR="001C0AD0">
        <w:rPr>
          <w:lang w:val="sr-Cyrl-CS"/>
        </w:rPr>
        <w:t>оје</w:t>
      </w:r>
      <w:r w:rsidRPr="00862FAD">
        <w:rPr>
          <w:lang w:val="sr-Cyrl-CS"/>
        </w:rPr>
        <w:t xml:space="preserve"> </w:t>
      </w:r>
      <w:r w:rsidR="001C0AD0">
        <w:rPr>
          <w:lang w:val="sr-Cyrl-CS"/>
        </w:rPr>
        <w:t>о</w:t>
      </w:r>
      <w:r w:rsidRPr="00862FAD">
        <w:rPr>
          <w:lang w:val="sr-Cyrl-CS"/>
        </w:rPr>
        <w:t>б</w:t>
      </w:r>
      <w:r w:rsidR="001C0AD0">
        <w:rPr>
          <w:lang w:val="sr-Cyrl-CS"/>
        </w:rPr>
        <w:t>а</w:t>
      </w:r>
      <w:r w:rsidRPr="00862FAD">
        <w:rPr>
          <w:lang w:val="sr-Cyrl-CS"/>
        </w:rPr>
        <w:t>вљ</w:t>
      </w:r>
      <w:r w:rsidR="001C0AD0">
        <w:rPr>
          <w:lang w:val="sr-Cyrl-CS"/>
        </w:rPr>
        <w:t>ај</w:t>
      </w:r>
      <w:r w:rsidRPr="00862FAD">
        <w:rPr>
          <w:lang w:val="sr-Cyrl-CS"/>
        </w:rPr>
        <w:t>у, да к</w:t>
      </w:r>
      <w:r w:rsidR="001C0AD0">
        <w:rPr>
          <w:lang w:val="sr-Cyrl-CS"/>
        </w:rPr>
        <w:t>оо</w:t>
      </w:r>
      <w:r w:rsidRPr="00862FAD">
        <w:rPr>
          <w:lang w:val="sr-Cyrl-CS"/>
        </w:rPr>
        <w:t>рдинир</w:t>
      </w:r>
      <w:r w:rsidR="001C0AD0">
        <w:rPr>
          <w:lang w:val="sr-Cyrl-CS"/>
        </w:rPr>
        <w:t>ај</w:t>
      </w:r>
      <w:r w:rsidRPr="00862FAD">
        <w:rPr>
          <w:lang w:val="sr-Cyrl-CS"/>
        </w:rPr>
        <w:t xml:space="preserve">у </w:t>
      </w:r>
      <w:r w:rsidR="001C0AD0">
        <w:rPr>
          <w:lang w:val="sr-Cyrl-CS"/>
        </w:rPr>
        <w:t>а</w:t>
      </w:r>
      <w:r w:rsidRPr="00862FAD">
        <w:rPr>
          <w:lang w:val="sr-Cyrl-CS"/>
        </w:rPr>
        <w:t>ктивн</w:t>
      </w:r>
      <w:r w:rsidR="001C0AD0">
        <w:rPr>
          <w:lang w:val="sr-Cyrl-CS"/>
        </w:rPr>
        <w:t>о</w:t>
      </w:r>
      <w:r w:rsidRPr="00862FAD">
        <w:rPr>
          <w:lang w:val="sr-Cyrl-CS"/>
        </w:rPr>
        <w:t>сти у в</w:t>
      </w:r>
      <w:r w:rsidR="001C0AD0">
        <w:rPr>
          <w:lang w:val="sr-Cyrl-CS"/>
        </w:rPr>
        <w:t>е</w:t>
      </w:r>
      <w:r w:rsidRPr="00862FAD">
        <w:rPr>
          <w:lang w:val="sr-Cyrl-CS"/>
        </w:rPr>
        <w:t>зи с</w:t>
      </w:r>
      <w:r w:rsidR="001C0AD0">
        <w:rPr>
          <w:lang w:val="sr-Cyrl-CS"/>
        </w:rPr>
        <w:t>а</w:t>
      </w:r>
      <w:r w:rsidRPr="00862FAD">
        <w:rPr>
          <w:lang w:val="sr-Cyrl-CS"/>
        </w:rPr>
        <w:t xml:space="preserve"> прим</w:t>
      </w:r>
      <w:r w:rsidR="001C0AD0">
        <w:rPr>
          <w:lang w:val="sr-Cyrl-CS"/>
        </w:rPr>
        <w:t>е</w:t>
      </w:r>
      <w:r w:rsidRPr="00862FAD">
        <w:rPr>
          <w:lang w:val="sr-Cyrl-CS"/>
        </w:rPr>
        <w:t>н</w:t>
      </w:r>
      <w:r w:rsidR="001C0AD0">
        <w:rPr>
          <w:lang w:val="sr-Cyrl-CS"/>
        </w:rPr>
        <w:t>о</w:t>
      </w:r>
      <w:r w:rsidRPr="00862FAD">
        <w:rPr>
          <w:lang w:val="sr-Cyrl-CS"/>
        </w:rPr>
        <w:t>м м</w:t>
      </w:r>
      <w:r w:rsidR="001C0AD0">
        <w:rPr>
          <w:lang w:val="sr-Cyrl-CS"/>
        </w:rPr>
        <w:t>е</w:t>
      </w:r>
      <w:r w:rsidRPr="00862FAD">
        <w:rPr>
          <w:lang w:val="sr-Cyrl-CS"/>
        </w:rPr>
        <w:t>р</w:t>
      </w:r>
      <w:r w:rsidR="001C0AD0">
        <w:rPr>
          <w:lang w:val="sr-Cyrl-CS"/>
        </w:rPr>
        <w:t>а</w:t>
      </w:r>
      <w:r w:rsidRPr="00862FAD">
        <w:rPr>
          <w:lang w:val="sr-Cyrl-CS"/>
        </w:rPr>
        <w:t xml:space="preserve"> з</w:t>
      </w:r>
      <w:r w:rsidR="001C0AD0">
        <w:rPr>
          <w:lang w:val="sr-Cyrl-CS"/>
        </w:rPr>
        <w:t>а</w:t>
      </w:r>
      <w:r w:rsidRPr="00862FAD">
        <w:rPr>
          <w:lang w:val="sr-Cyrl-CS"/>
        </w:rPr>
        <w:t xml:space="preserve"> </w:t>
      </w:r>
      <w:r w:rsidR="001C0AD0">
        <w:rPr>
          <w:lang w:val="sr-Cyrl-CS"/>
        </w:rPr>
        <w:t>о</w:t>
      </w:r>
      <w:r w:rsidRPr="00862FAD">
        <w:rPr>
          <w:lang w:val="sr-Cyrl-CS"/>
        </w:rPr>
        <w:t>ткл</w:t>
      </w:r>
      <w:r w:rsidR="001C0AD0">
        <w:rPr>
          <w:lang w:val="sr-Cyrl-CS"/>
        </w:rPr>
        <w:t>а</w:t>
      </w:r>
      <w:r w:rsidRPr="00862FAD">
        <w:rPr>
          <w:lang w:val="sr-Cyrl-CS"/>
        </w:rPr>
        <w:t>њ</w:t>
      </w:r>
      <w:r w:rsidR="001C0AD0">
        <w:rPr>
          <w:lang w:val="sr-Cyrl-CS"/>
        </w:rPr>
        <w:t>а</w:t>
      </w:r>
      <w:r w:rsidRPr="00862FAD">
        <w:rPr>
          <w:lang w:val="sr-Cyrl-CS"/>
        </w:rPr>
        <w:t>њ</w:t>
      </w:r>
      <w:r w:rsidR="001C0AD0">
        <w:rPr>
          <w:lang w:val="sr-Cyrl-CS"/>
        </w:rPr>
        <w:t>е</w:t>
      </w:r>
      <w:r w:rsidRPr="00862FAD">
        <w:rPr>
          <w:lang w:val="sr-Cyrl-CS"/>
        </w:rPr>
        <w:t xml:space="preserve"> ризик</w:t>
      </w:r>
      <w:r w:rsidR="001C0AD0">
        <w:rPr>
          <w:lang w:val="sr-Cyrl-CS"/>
        </w:rPr>
        <w:t>а</w:t>
      </w:r>
      <w:r w:rsidRPr="00862FAD">
        <w:rPr>
          <w:lang w:val="sr-Cyrl-CS"/>
        </w:rPr>
        <w:t xml:space="preserve"> </w:t>
      </w:r>
      <w:r w:rsidR="001C0AD0">
        <w:rPr>
          <w:lang w:val="sr-Cyrl-CS"/>
        </w:rPr>
        <w:t>о</w:t>
      </w:r>
      <w:r w:rsidRPr="00862FAD">
        <w:rPr>
          <w:lang w:val="sr-Cyrl-CS"/>
        </w:rPr>
        <w:t>д п</w:t>
      </w:r>
      <w:r w:rsidR="001C0AD0">
        <w:rPr>
          <w:lang w:val="sr-Cyrl-CS"/>
        </w:rPr>
        <w:t>о</w:t>
      </w:r>
      <w:r w:rsidRPr="00862FAD">
        <w:rPr>
          <w:lang w:val="sr-Cyrl-CS"/>
        </w:rPr>
        <w:t>вр</w:t>
      </w:r>
      <w:r w:rsidR="001C0AD0">
        <w:rPr>
          <w:lang w:val="sr-Cyrl-CS"/>
        </w:rPr>
        <w:t>е</w:t>
      </w:r>
      <w:r w:rsidRPr="00862FAD">
        <w:rPr>
          <w:lang w:val="sr-Cyrl-CS"/>
        </w:rPr>
        <w:t>ђив</w:t>
      </w:r>
      <w:r w:rsidR="001C0AD0">
        <w:rPr>
          <w:lang w:val="sr-Cyrl-CS"/>
        </w:rPr>
        <w:t>а</w:t>
      </w:r>
      <w:r w:rsidRPr="00862FAD">
        <w:rPr>
          <w:lang w:val="sr-Cyrl-CS"/>
        </w:rPr>
        <w:t>њ</w:t>
      </w:r>
      <w:r w:rsidR="001C0AD0">
        <w:rPr>
          <w:lang w:val="sr-Cyrl-CS"/>
        </w:rPr>
        <w:t>а</w:t>
      </w:r>
      <w:r w:rsidRPr="00862FAD">
        <w:rPr>
          <w:lang w:val="sr-Cyrl-CS"/>
        </w:rPr>
        <w:t xml:space="preserve">, </w:t>
      </w:r>
      <w:r w:rsidR="001C0AD0">
        <w:rPr>
          <w:lang w:val="sr-Cyrl-CS"/>
        </w:rPr>
        <w:t>о</w:t>
      </w:r>
      <w:r w:rsidRPr="00862FAD">
        <w:rPr>
          <w:lang w:val="sr-Cyrl-CS"/>
        </w:rPr>
        <w:t>дн</w:t>
      </w:r>
      <w:r w:rsidR="001C0AD0">
        <w:rPr>
          <w:lang w:val="sr-Cyrl-CS"/>
        </w:rPr>
        <w:t>о</w:t>
      </w:r>
      <w:r w:rsidRPr="00862FAD">
        <w:rPr>
          <w:lang w:val="sr-Cyrl-CS"/>
        </w:rPr>
        <w:t>сн</w:t>
      </w:r>
      <w:r w:rsidR="001C0AD0">
        <w:rPr>
          <w:lang w:val="sr-Cyrl-CS"/>
        </w:rPr>
        <w:t>о</w:t>
      </w:r>
      <w:r w:rsidRPr="00862FAD">
        <w:rPr>
          <w:lang w:val="sr-Cyrl-CS"/>
        </w:rPr>
        <w:t xml:space="preserve"> </w:t>
      </w:r>
      <w:r w:rsidR="001C0AD0">
        <w:rPr>
          <w:lang w:val="sr-Cyrl-CS"/>
        </w:rPr>
        <w:t>о</w:t>
      </w:r>
      <w:r w:rsidRPr="00862FAD">
        <w:rPr>
          <w:lang w:val="sr-Cyrl-CS"/>
        </w:rPr>
        <w:t>шт</w:t>
      </w:r>
      <w:r w:rsidR="001C0AD0">
        <w:rPr>
          <w:lang w:val="sr-Cyrl-CS"/>
        </w:rPr>
        <w:t>е</w:t>
      </w:r>
      <w:r w:rsidRPr="00862FAD">
        <w:rPr>
          <w:lang w:val="sr-Cyrl-CS"/>
        </w:rPr>
        <w:t>ћ</w:t>
      </w:r>
      <w:r w:rsidR="001C0AD0">
        <w:rPr>
          <w:lang w:val="sr-Cyrl-CS"/>
        </w:rPr>
        <w:t>е</w:t>
      </w:r>
      <w:r w:rsidRPr="00862FAD">
        <w:rPr>
          <w:lang w:val="sr-Cyrl-CS"/>
        </w:rPr>
        <w:t>њ</w:t>
      </w:r>
      <w:r w:rsidR="001C0AD0">
        <w:rPr>
          <w:lang w:val="sr-Cyrl-CS"/>
        </w:rPr>
        <w:t>а</w:t>
      </w:r>
      <w:r w:rsidRPr="00862FAD">
        <w:rPr>
          <w:lang w:val="sr-Cyrl-CS"/>
        </w:rPr>
        <w:t xml:space="preserve"> здр</w:t>
      </w:r>
      <w:r w:rsidR="001C0AD0">
        <w:rPr>
          <w:lang w:val="sr-Cyrl-CS"/>
        </w:rPr>
        <w:t>а</w:t>
      </w:r>
      <w:r w:rsidRPr="00862FAD">
        <w:rPr>
          <w:lang w:val="sr-Cyrl-CS"/>
        </w:rPr>
        <w:t>вљ</w:t>
      </w:r>
      <w:r w:rsidR="001C0AD0">
        <w:rPr>
          <w:lang w:val="sr-Cyrl-CS"/>
        </w:rPr>
        <w:t>а</w:t>
      </w:r>
      <w:r w:rsidRPr="00862FAD">
        <w:rPr>
          <w:lang w:val="sr-Cyrl-CS"/>
        </w:rPr>
        <w:t xml:space="preserve"> з</w:t>
      </w:r>
      <w:r w:rsidR="001C0AD0">
        <w:rPr>
          <w:lang w:val="sr-Cyrl-CS"/>
        </w:rPr>
        <w:t>а</w:t>
      </w:r>
      <w:r w:rsidRPr="00862FAD">
        <w:rPr>
          <w:lang w:val="sr-Cyrl-CS"/>
        </w:rPr>
        <w:t>п</w:t>
      </w:r>
      <w:r w:rsidR="001C0AD0">
        <w:rPr>
          <w:lang w:val="sr-Cyrl-CS"/>
        </w:rPr>
        <w:t>о</w:t>
      </w:r>
      <w:r w:rsidRPr="00862FAD">
        <w:rPr>
          <w:lang w:val="sr-Cyrl-CS"/>
        </w:rPr>
        <w:t>сл</w:t>
      </w:r>
      <w:r w:rsidR="001C0AD0">
        <w:rPr>
          <w:lang w:val="sr-Cyrl-CS"/>
        </w:rPr>
        <w:t>е</w:t>
      </w:r>
      <w:r w:rsidRPr="00862FAD">
        <w:rPr>
          <w:lang w:val="sr-Cyrl-CS"/>
        </w:rPr>
        <w:t>них, к</w:t>
      </w:r>
      <w:r w:rsidR="001C0AD0">
        <w:rPr>
          <w:lang w:val="sr-Cyrl-CS"/>
        </w:rPr>
        <w:t>ао</w:t>
      </w:r>
      <w:r w:rsidRPr="00862FAD">
        <w:rPr>
          <w:lang w:val="sr-Cyrl-CS"/>
        </w:rPr>
        <w:t xml:space="preserve"> и д</w:t>
      </w:r>
      <w:r w:rsidR="001C0AD0">
        <w:rPr>
          <w:lang w:val="sr-Cyrl-CS"/>
        </w:rPr>
        <w:t>а</w:t>
      </w:r>
      <w:r w:rsidRPr="00862FAD">
        <w:rPr>
          <w:lang w:val="sr-Cyrl-CS"/>
        </w:rPr>
        <w:t xml:space="preserve"> </w:t>
      </w:r>
      <w:r w:rsidR="001C0AD0">
        <w:rPr>
          <w:lang w:val="sr-Cyrl-CS"/>
        </w:rPr>
        <w:t>о</w:t>
      </w:r>
      <w:r w:rsidRPr="00862FAD">
        <w:rPr>
          <w:lang w:val="sr-Cyrl-CS"/>
        </w:rPr>
        <w:t>б</w:t>
      </w:r>
      <w:r w:rsidR="001C0AD0">
        <w:rPr>
          <w:lang w:val="sr-Cyrl-CS"/>
        </w:rPr>
        <w:t>а</w:t>
      </w:r>
      <w:r w:rsidRPr="00862FAD">
        <w:rPr>
          <w:lang w:val="sr-Cyrl-CS"/>
        </w:rPr>
        <w:t>в</w:t>
      </w:r>
      <w:r w:rsidR="001C0AD0">
        <w:rPr>
          <w:lang w:val="sr-Cyrl-CS"/>
        </w:rPr>
        <w:t>е</w:t>
      </w:r>
      <w:r w:rsidRPr="00862FAD">
        <w:rPr>
          <w:lang w:val="sr-Cyrl-CS"/>
        </w:rPr>
        <w:t>шт</w:t>
      </w:r>
      <w:r w:rsidR="001C0AD0">
        <w:rPr>
          <w:lang w:val="sr-Cyrl-CS"/>
        </w:rPr>
        <w:t>а</w:t>
      </w:r>
      <w:r w:rsidRPr="00862FAD">
        <w:rPr>
          <w:lang w:val="sr-Cyrl-CS"/>
        </w:rPr>
        <w:t>в</w:t>
      </w:r>
      <w:r w:rsidR="001C0AD0">
        <w:rPr>
          <w:lang w:val="sr-Cyrl-CS"/>
        </w:rPr>
        <w:t>ај</w:t>
      </w:r>
      <w:r w:rsidRPr="00862FAD">
        <w:rPr>
          <w:lang w:val="sr-Cyrl-CS"/>
        </w:rPr>
        <w:t xml:space="preserve">у </w:t>
      </w:r>
      <w:r w:rsidR="001C0AD0">
        <w:rPr>
          <w:lang w:val="sr-Cyrl-CS"/>
        </w:rPr>
        <w:t>је</w:t>
      </w:r>
      <w:r w:rsidRPr="00862FAD">
        <w:rPr>
          <w:lang w:val="sr-Cyrl-CS"/>
        </w:rPr>
        <w:t>д</w:t>
      </w:r>
      <w:r w:rsidR="001C0AD0">
        <w:rPr>
          <w:lang w:val="sr-Cyrl-CS"/>
        </w:rPr>
        <w:t>а</w:t>
      </w:r>
      <w:r w:rsidRPr="00862FAD">
        <w:rPr>
          <w:lang w:val="sr-Cyrl-CS"/>
        </w:rPr>
        <w:t>н друг</w:t>
      </w:r>
      <w:r w:rsidR="001C0AD0">
        <w:rPr>
          <w:lang w:val="sr-Cyrl-CS"/>
        </w:rPr>
        <w:t>о</w:t>
      </w:r>
      <w:r w:rsidRPr="00862FAD">
        <w:rPr>
          <w:lang w:val="sr-Cyrl-CS"/>
        </w:rPr>
        <w:t>г и св</w:t>
      </w:r>
      <w:r w:rsidR="001C0AD0">
        <w:rPr>
          <w:lang w:val="sr-Cyrl-CS"/>
        </w:rPr>
        <w:t>оје</w:t>
      </w:r>
      <w:r w:rsidRPr="00862FAD">
        <w:rPr>
          <w:lang w:val="sr-Cyrl-CS"/>
        </w:rPr>
        <w:t xml:space="preserve"> з</w:t>
      </w:r>
      <w:r w:rsidR="001C0AD0">
        <w:rPr>
          <w:lang w:val="sr-Cyrl-CS"/>
        </w:rPr>
        <w:t>а</w:t>
      </w:r>
      <w:r w:rsidRPr="00862FAD">
        <w:rPr>
          <w:lang w:val="sr-Cyrl-CS"/>
        </w:rPr>
        <w:t>п</w:t>
      </w:r>
      <w:r w:rsidR="001C0AD0">
        <w:rPr>
          <w:lang w:val="sr-Cyrl-CS"/>
        </w:rPr>
        <w:t>о</w:t>
      </w:r>
      <w:r w:rsidRPr="00862FAD">
        <w:rPr>
          <w:lang w:val="sr-Cyrl-CS"/>
        </w:rPr>
        <w:t>сл</w:t>
      </w:r>
      <w:r w:rsidR="001C0AD0">
        <w:rPr>
          <w:lang w:val="sr-Cyrl-CS"/>
        </w:rPr>
        <w:t>е</w:t>
      </w:r>
      <w:r w:rsidRPr="00862FAD">
        <w:rPr>
          <w:lang w:val="sr-Cyrl-CS"/>
        </w:rPr>
        <w:t>н</w:t>
      </w:r>
      <w:r w:rsidR="001C0AD0">
        <w:rPr>
          <w:lang w:val="sr-Cyrl-CS"/>
        </w:rPr>
        <w:t>е</w:t>
      </w:r>
      <w:r w:rsidRPr="00862FAD">
        <w:rPr>
          <w:lang w:val="sr-Cyrl-CS"/>
        </w:rPr>
        <w:t xml:space="preserve"> </w:t>
      </w:r>
      <w:r w:rsidR="001C0AD0">
        <w:rPr>
          <w:lang w:val="sr-Cyrl-CS"/>
        </w:rPr>
        <w:t>о</w:t>
      </w:r>
      <w:r w:rsidRPr="00862FAD">
        <w:rPr>
          <w:lang w:val="sr-Cyrl-CS"/>
        </w:rPr>
        <w:t xml:space="preserve"> тим ризицим</w:t>
      </w:r>
      <w:r w:rsidR="001C0AD0">
        <w:rPr>
          <w:lang w:val="sr-Cyrl-CS"/>
        </w:rPr>
        <w:t>а</w:t>
      </w:r>
      <w:r w:rsidRPr="00862FAD">
        <w:rPr>
          <w:lang w:val="sr-Cyrl-CS"/>
        </w:rPr>
        <w:t xml:space="preserve"> и м</w:t>
      </w:r>
      <w:r w:rsidR="001C0AD0">
        <w:rPr>
          <w:lang w:val="sr-Cyrl-CS"/>
        </w:rPr>
        <w:t>е</w:t>
      </w:r>
      <w:r w:rsidRPr="00862FAD">
        <w:rPr>
          <w:lang w:val="sr-Cyrl-CS"/>
        </w:rPr>
        <w:t>р</w:t>
      </w:r>
      <w:r w:rsidR="001C0AD0">
        <w:rPr>
          <w:lang w:val="sr-Cyrl-CS"/>
        </w:rPr>
        <w:t>а</w:t>
      </w:r>
      <w:r w:rsidRPr="00862FAD">
        <w:rPr>
          <w:lang w:val="sr-Cyrl-CS"/>
        </w:rPr>
        <w:t>м</w:t>
      </w:r>
      <w:r w:rsidR="001C0AD0">
        <w:rPr>
          <w:lang w:val="sr-Cyrl-CS"/>
        </w:rPr>
        <w:t>а</w:t>
      </w:r>
      <w:r w:rsidRPr="00862FAD">
        <w:rPr>
          <w:lang w:val="sr-Cyrl-CS"/>
        </w:rPr>
        <w:t xml:space="preserve"> з</w:t>
      </w:r>
      <w:r w:rsidR="001C0AD0">
        <w:rPr>
          <w:lang w:val="sr-Cyrl-CS"/>
        </w:rPr>
        <w:t>а</w:t>
      </w:r>
      <w:r w:rsidRPr="00862FAD">
        <w:rPr>
          <w:lang w:val="sr-Cyrl-CS"/>
        </w:rPr>
        <w:t xml:space="preserve"> њих</w:t>
      </w:r>
      <w:r w:rsidR="001C0AD0">
        <w:rPr>
          <w:lang w:val="sr-Cyrl-CS"/>
        </w:rPr>
        <w:t>о</w:t>
      </w:r>
      <w:r w:rsidRPr="00862FAD">
        <w:rPr>
          <w:lang w:val="sr-Cyrl-CS"/>
        </w:rPr>
        <w:t>в</w:t>
      </w:r>
      <w:r w:rsidR="001C0AD0">
        <w:rPr>
          <w:lang w:val="sr-Cyrl-CS"/>
        </w:rPr>
        <w:t>о</w:t>
      </w:r>
      <w:r w:rsidRPr="00862FAD">
        <w:rPr>
          <w:lang w:val="sr-Cyrl-CS"/>
        </w:rPr>
        <w:t xml:space="preserve"> </w:t>
      </w:r>
      <w:r w:rsidR="001C0AD0">
        <w:rPr>
          <w:lang w:val="sr-Cyrl-CS"/>
        </w:rPr>
        <w:t>о</w:t>
      </w:r>
      <w:r w:rsidRPr="00862FAD">
        <w:rPr>
          <w:lang w:val="sr-Cyrl-CS"/>
        </w:rPr>
        <w:t>ткл</w:t>
      </w:r>
      <w:r w:rsidR="001C0AD0">
        <w:rPr>
          <w:lang w:val="sr-Cyrl-CS"/>
        </w:rPr>
        <w:t>а</w:t>
      </w:r>
      <w:r w:rsidRPr="00862FAD">
        <w:rPr>
          <w:lang w:val="sr-Cyrl-CS"/>
        </w:rPr>
        <w:t>њ</w:t>
      </w:r>
      <w:r w:rsidR="001C0AD0">
        <w:rPr>
          <w:lang w:val="sr-Cyrl-CS"/>
        </w:rPr>
        <w:t>а</w:t>
      </w:r>
      <w:r w:rsidRPr="00862FAD">
        <w:rPr>
          <w:lang w:val="sr-Cyrl-CS"/>
        </w:rPr>
        <w:t>њ</w:t>
      </w:r>
      <w:r w:rsidR="001C0AD0">
        <w:rPr>
          <w:lang w:val="sr-Cyrl-CS"/>
        </w:rPr>
        <w:t>е</w:t>
      </w:r>
      <w:r w:rsidRPr="00862FAD">
        <w:rPr>
          <w:lang w:val="sr-Cyrl-CS"/>
        </w:rPr>
        <w:t>.</w:t>
      </w:r>
    </w:p>
    <w:p w14:paraId="364FF1B3" w14:textId="34D2D26C" w:rsidR="00B80867" w:rsidRPr="00862FAD" w:rsidRDefault="00B80867" w:rsidP="00B80867">
      <w:pPr>
        <w:rPr>
          <w:lang w:val="sr-Cyrl-CS"/>
        </w:rPr>
      </w:pPr>
      <w:r w:rsidRPr="00862FAD">
        <w:rPr>
          <w:lang w:val="sr-Cyrl-CS"/>
        </w:rPr>
        <w:t>Начин остваривања сарадње утврђује се писменим споразумом којим се одр</w:t>
      </w:r>
      <w:r w:rsidR="001C0AD0">
        <w:t>е</w:t>
      </w:r>
      <w:r w:rsidRPr="00862FAD">
        <w:rPr>
          <w:lang w:val="sr-Cyrl-CS"/>
        </w:rPr>
        <w:t>ђује лиц</w:t>
      </w:r>
      <w:r w:rsidR="001C0AD0">
        <w:rPr>
          <w:lang w:val="sr-Cyrl-CS"/>
        </w:rPr>
        <w:t>е</w:t>
      </w:r>
      <w:r w:rsidRPr="00862FAD">
        <w:rPr>
          <w:lang w:val="sr-Cyrl-CS"/>
        </w:rPr>
        <w:t xml:space="preserve"> з</w:t>
      </w:r>
      <w:r w:rsidR="001C0AD0">
        <w:rPr>
          <w:lang w:val="sr-Cyrl-CS"/>
        </w:rPr>
        <w:t>а</w:t>
      </w:r>
      <w:r w:rsidRPr="00862FAD">
        <w:rPr>
          <w:lang w:val="sr-Cyrl-CS"/>
        </w:rPr>
        <w:t xml:space="preserve"> к</w:t>
      </w:r>
      <w:r w:rsidR="001C0AD0">
        <w:rPr>
          <w:lang w:val="sr-Cyrl-CS"/>
        </w:rPr>
        <w:t>оо</w:t>
      </w:r>
      <w:r w:rsidRPr="00862FAD">
        <w:rPr>
          <w:lang w:val="sr-Cyrl-CS"/>
        </w:rPr>
        <w:t>рдин</w:t>
      </w:r>
      <w:r w:rsidR="001C0AD0">
        <w:rPr>
          <w:lang w:val="sr-Cyrl-CS"/>
        </w:rPr>
        <w:t>а</w:t>
      </w:r>
      <w:r w:rsidRPr="00862FAD">
        <w:rPr>
          <w:lang w:val="sr-Cyrl-CS"/>
        </w:rPr>
        <w:t>ци</w:t>
      </w:r>
      <w:r w:rsidR="001C0AD0">
        <w:rPr>
          <w:lang w:val="sr-Cyrl-CS"/>
        </w:rPr>
        <w:t>ј</w:t>
      </w:r>
      <w:r w:rsidRPr="00862FAD">
        <w:rPr>
          <w:lang w:val="sr-Cyrl-CS"/>
        </w:rPr>
        <w:t>у спр</w:t>
      </w:r>
      <w:r w:rsidR="001C0AD0">
        <w:rPr>
          <w:lang w:val="sr-Cyrl-CS"/>
        </w:rPr>
        <w:t>о</w:t>
      </w:r>
      <w:r w:rsidRPr="00862FAD">
        <w:rPr>
          <w:lang w:val="sr-Cyrl-CS"/>
        </w:rPr>
        <w:t>в</w:t>
      </w:r>
      <w:r w:rsidR="001C0AD0">
        <w:rPr>
          <w:lang w:val="sr-Cyrl-CS"/>
        </w:rPr>
        <w:t>о</w:t>
      </w:r>
      <w:r w:rsidRPr="00862FAD">
        <w:rPr>
          <w:lang w:val="sr-Cyrl-CS"/>
        </w:rPr>
        <w:t>ђ</w:t>
      </w:r>
      <w:r w:rsidR="001C0AD0">
        <w:rPr>
          <w:lang w:val="sr-Cyrl-CS"/>
        </w:rPr>
        <w:t>е</w:t>
      </w:r>
      <w:r w:rsidRPr="00862FAD">
        <w:rPr>
          <w:lang w:val="sr-Cyrl-CS"/>
        </w:rPr>
        <w:t>њ</w:t>
      </w:r>
      <w:r w:rsidR="001C0AD0">
        <w:rPr>
          <w:lang w:val="sr-Cyrl-CS"/>
        </w:rPr>
        <w:t>а</w:t>
      </w:r>
      <w:r w:rsidRPr="00862FAD">
        <w:rPr>
          <w:lang w:val="sr-Cyrl-CS"/>
        </w:rPr>
        <w:t xml:space="preserve"> з</w:t>
      </w:r>
      <w:r w:rsidR="001C0AD0">
        <w:rPr>
          <w:lang w:val="sr-Cyrl-CS"/>
        </w:rPr>
        <w:t>аје</w:t>
      </w:r>
      <w:r w:rsidRPr="00862FAD">
        <w:rPr>
          <w:lang w:val="sr-Cyrl-CS"/>
        </w:rPr>
        <w:t>дничких м</w:t>
      </w:r>
      <w:r w:rsidR="001C0AD0">
        <w:rPr>
          <w:lang w:val="sr-Cyrl-CS"/>
        </w:rPr>
        <w:t>е</w:t>
      </w:r>
      <w:r w:rsidRPr="00862FAD">
        <w:rPr>
          <w:lang w:val="sr-Cyrl-CS"/>
        </w:rPr>
        <w:t>р</w:t>
      </w:r>
      <w:r w:rsidR="001C0AD0">
        <w:rPr>
          <w:lang w:val="sr-Cyrl-CS"/>
        </w:rPr>
        <w:t>а</w:t>
      </w:r>
      <w:r w:rsidRPr="00862FAD">
        <w:rPr>
          <w:lang w:val="sr-Cyrl-CS"/>
        </w:rPr>
        <w:t xml:space="preserve"> к</w:t>
      </w:r>
      <w:r w:rsidR="001C0AD0">
        <w:rPr>
          <w:lang w:val="sr-Cyrl-CS"/>
        </w:rPr>
        <w:t>ој</w:t>
      </w:r>
      <w:r w:rsidRPr="00862FAD">
        <w:rPr>
          <w:lang w:val="sr-Cyrl-CS"/>
        </w:rPr>
        <w:t>им</w:t>
      </w:r>
      <w:r w:rsidR="001C0AD0">
        <w:rPr>
          <w:lang w:val="sr-Cyrl-CS"/>
        </w:rPr>
        <w:t>а</w:t>
      </w:r>
      <w:r w:rsidRPr="00862FAD">
        <w:rPr>
          <w:lang w:val="sr-Cyrl-CS"/>
        </w:rPr>
        <w:t xml:space="preserve"> с</w:t>
      </w:r>
      <w:r w:rsidR="001C0AD0">
        <w:rPr>
          <w:lang w:val="sr-Cyrl-CS"/>
        </w:rPr>
        <w:t>е</w:t>
      </w:r>
      <w:r w:rsidRPr="00862FAD">
        <w:rPr>
          <w:lang w:val="sr-Cyrl-CS"/>
        </w:rPr>
        <w:t xml:space="preserve"> </w:t>
      </w:r>
      <w:r w:rsidR="001C0AD0">
        <w:rPr>
          <w:lang w:val="sr-Cyrl-CS"/>
        </w:rPr>
        <w:t>о</w:t>
      </w:r>
      <w:r w:rsidRPr="00862FAD">
        <w:rPr>
          <w:lang w:val="sr-Cyrl-CS"/>
        </w:rPr>
        <w:t>б</w:t>
      </w:r>
      <w:r w:rsidR="001C0AD0">
        <w:rPr>
          <w:lang w:val="sr-Cyrl-CS"/>
        </w:rPr>
        <w:t>е</w:t>
      </w:r>
      <w:r w:rsidRPr="00862FAD">
        <w:rPr>
          <w:lang w:val="sr-Cyrl-CS"/>
        </w:rPr>
        <w:t>зб</w:t>
      </w:r>
      <w:r w:rsidR="001C0AD0">
        <w:rPr>
          <w:lang w:val="sr-Cyrl-CS"/>
        </w:rPr>
        <w:t>е</w:t>
      </w:r>
      <w:r w:rsidRPr="00862FAD">
        <w:rPr>
          <w:lang w:val="sr-Cyrl-CS"/>
        </w:rPr>
        <w:t>ђу</w:t>
      </w:r>
      <w:r w:rsidR="001C0AD0">
        <w:rPr>
          <w:lang w:val="sr-Cyrl-CS"/>
        </w:rPr>
        <w:t>је</w:t>
      </w:r>
      <w:r w:rsidRPr="00862FAD">
        <w:rPr>
          <w:lang w:val="sr-Cyrl-CS"/>
        </w:rPr>
        <w:t xml:space="preserve"> б</w:t>
      </w:r>
      <w:r w:rsidR="001C0AD0">
        <w:rPr>
          <w:lang w:val="sr-Cyrl-CS"/>
        </w:rPr>
        <w:t>е</w:t>
      </w:r>
      <w:r w:rsidRPr="00862FAD">
        <w:rPr>
          <w:lang w:val="sr-Cyrl-CS"/>
        </w:rPr>
        <w:t>зб</w:t>
      </w:r>
      <w:r w:rsidR="001C0AD0">
        <w:rPr>
          <w:lang w:val="sr-Cyrl-CS"/>
        </w:rPr>
        <w:t>е</w:t>
      </w:r>
      <w:r w:rsidRPr="00862FAD">
        <w:rPr>
          <w:lang w:val="sr-Cyrl-CS"/>
        </w:rPr>
        <w:t>дн</w:t>
      </w:r>
      <w:r w:rsidR="001C0AD0">
        <w:rPr>
          <w:lang w:val="sr-Cyrl-CS"/>
        </w:rPr>
        <w:t>о</w:t>
      </w:r>
      <w:r w:rsidRPr="00862FAD">
        <w:rPr>
          <w:lang w:val="sr-Cyrl-CS"/>
        </w:rPr>
        <w:t>ст и здр</w:t>
      </w:r>
      <w:r w:rsidR="001C0AD0">
        <w:rPr>
          <w:lang w:val="sr-Cyrl-CS"/>
        </w:rPr>
        <w:t>а</w:t>
      </w:r>
      <w:r w:rsidRPr="00862FAD">
        <w:rPr>
          <w:lang w:val="sr-Cyrl-CS"/>
        </w:rPr>
        <w:t>вљ</w:t>
      </w:r>
      <w:r w:rsidR="001C0AD0">
        <w:rPr>
          <w:lang w:val="sr-Cyrl-CS"/>
        </w:rPr>
        <w:t>е</w:t>
      </w:r>
      <w:r w:rsidRPr="00862FAD">
        <w:rPr>
          <w:lang w:val="sr-Cyrl-CS"/>
        </w:rPr>
        <w:t xml:space="preserve"> свих з</w:t>
      </w:r>
      <w:r w:rsidR="001C0AD0">
        <w:rPr>
          <w:lang w:val="sr-Cyrl-CS"/>
        </w:rPr>
        <w:t>а</w:t>
      </w:r>
      <w:r w:rsidRPr="00862FAD">
        <w:rPr>
          <w:lang w:val="sr-Cyrl-CS"/>
        </w:rPr>
        <w:t>п</w:t>
      </w:r>
      <w:r w:rsidR="001C0AD0">
        <w:rPr>
          <w:lang w:val="sr-Cyrl-CS"/>
        </w:rPr>
        <w:t>о</w:t>
      </w:r>
      <w:r w:rsidRPr="00862FAD">
        <w:rPr>
          <w:lang w:val="sr-Cyrl-CS"/>
        </w:rPr>
        <w:t>сл</w:t>
      </w:r>
      <w:r w:rsidR="001C0AD0">
        <w:rPr>
          <w:lang w:val="sr-Cyrl-CS"/>
        </w:rPr>
        <w:t>е</w:t>
      </w:r>
      <w:r w:rsidRPr="00862FAD">
        <w:rPr>
          <w:lang w:val="sr-Cyrl-CS"/>
        </w:rPr>
        <w:t>них (из реда запослених ТЕНТ).</w:t>
      </w:r>
    </w:p>
    <w:p w14:paraId="33F8434F" w14:textId="77777777" w:rsidR="00B80867" w:rsidRPr="00862FAD" w:rsidRDefault="00B80867" w:rsidP="00B808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563AFB06" w14:textId="77777777" w:rsidR="00B80867" w:rsidRPr="00862FAD" w:rsidRDefault="00B80867" w:rsidP="00B80867"/>
    <w:p w14:paraId="2FBD0067" w14:textId="341EAADE" w:rsidR="00B80867" w:rsidRPr="00862FAD" w:rsidRDefault="001C0AD0" w:rsidP="00B80867">
      <w:pPr>
        <w:spacing w:after="40"/>
        <w:rPr>
          <w:b/>
          <w:u w:val="single"/>
        </w:rPr>
      </w:pPr>
      <w:r>
        <w:rPr>
          <w:b/>
          <w:u w:val="single"/>
          <w:lang w:val="sr-Latn-CS"/>
        </w:rPr>
        <w:t>И</w:t>
      </w:r>
      <w:r w:rsidR="00B80867" w:rsidRPr="00862FAD">
        <w:rPr>
          <w:b/>
          <w:u w:val="single"/>
          <w:lang w:val="sr-Latn-CS"/>
        </w:rPr>
        <w:t xml:space="preserve">  ОБАВЕЗЕ ИЗВОЂАЧА РАДОВА </w:t>
      </w:r>
    </w:p>
    <w:p w14:paraId="00C5467D" w14:textId="77777777" w:rsidR="00B80867" w:rsidRPr="00862FAD" w:rsidRDefault="00B80867" w:rsidP="00B80867">
      <w:pPr>
        <w:rPr>
          <w:b/>
          <w:u w:val="single"/>
        </w:rPr>
      </w:pPr>
    </w:p>
    <w:p w14:paraId="2B2DDF6F" w14:textId="77777777" w:rsidR="00B80867" w:rsidRPr="00862FAD" w:rsidRDefault="00B80867" w:rsidP="00B808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19E17DBE" w14:textId="77777777" w:rsidR="00B80867" w:rsidRPr="00862FAD" w:rsidRDefault="00B80867" w:rsidP="00B808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AA1ADE3" w14:textId="77777777" w:rsidR="00B80867" w:rsidRPr="00862FAD" w:rsidRDefault="00B80867" w:rsidP="00B808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2798C714" w14:textId="77777777" w:rsidR="00B80867" w:rsidRPr="00862FAD" w:rsidRDefault="00B80867" w:rsidP="00B808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B1A11D3" w14:textId="77777777" w:rsidR="00B80867" w:rsidRPr="00862FAD" w:rsidRDefault="00B80867" w:rsidP="00B80867">
      <w:pPr>
        <w:numPr>
          <w:ilvl w:val="0"/>
          <w:numId w:val="23"/>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222A910A" w14:textId="77777777" w:rsidR="00B80867" w:rsidRPr="00862FAD" w:rsidRDefault="00B80867" w:rsidP="00B80867">
      <w:pPr>
        <w:numPr>
          <w:ilvl w:val="0"/>
          <w:numId w:val="23"/>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560AE7C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7B6996A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1CC55FB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AF570E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14F93912" w14:textId="0FC7F9FC" w:rsidR="00B80867" w:rsidRPr="00862FAD" w:rsidRDefault="001C0AD0" w:rsidP="00B80867">
      <w:pPr>
        <w:numPr>
          <w:ilvl w:val="1"/>
          <w:numId w:val="25"/>
        </w:numPr>
        <w:tabs>
          <w:tab w:val="num" w:pos="1134"/>
        </w:tabs>
        <w:spacing w:before="0" w:after="80" w:line="216" w:lineRule="auto"/>
        <w:ind w:left="1134"/>
        <w:rPr>
          <w:lang w:val="sr-Cyrl-CS"/>
        </w:rPr>
      </w:pPr>
      <w:r>
        <w:t>о</w:t>
      </w:r>
      <w:r w:rsidR="00B80867" w:rsidRPr="00862FAD">
        <w:rPr>
          <w:lang w:val="sr-Cyrl-CS"/>
        </w:rPr>
        <w:t>сигуравајућу полису за запослене</w:t>
      </w:r>
      <w:r w:rsidR="00B80867" w:rsidRPr="00862FAD">
        <w:t>,</w:t>
      </w:r>
    </w:p>
    <w:p w14:paraId="380F114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35168AF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CDCF13B"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031F285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5D5A9AFE" w14:textId="77777777" w:rsidR="00B80867" w:rsidRPr="00862FAD" w:rsidRDefault="00B80867" w:rsidP="00B80867">
      <w:pPr>
        <w:ind w:left="720"/>
      </w:pPr>
    </w:p>
    <w:p w14:paraId="77F8EDDF" w14:textId="77777777" w:rsidR="00B80867" w:rsidRPr="00862FAD" w:rsidRDefault="00B80867" w:rsidP="00B808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3CA6E90" w14:textId="77777777" w:rsidR="00B80867" w:rsidRPr="00862FAD" w:rsidRDefault="00B80867" w:rsidP="00B808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8004907" w14:textId="77777777" w:rsidR="00B80867" w:rsidRPr="00862FAD" w:rsidRDefault="00B80867" w:rsidP="00B80867">
      <w:pPr>
        <w:numPr>
          <w:ilvl w:val="0"/>
          <w:numId w:val="23"/>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2DFE6CA8" w14:textId="39CB7EFB" w:rsidR="00B80867" w:rsidRPr="00862FAD" w:rsidRDefault="00B80867" w:rsidP="00B80867">
      <w:pPr>
        <w:numPr>
          <w:ilvl w:val="0"/>
          <w:numId w:val="23"/>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w:t>
      </w:r>
      <w:r w:rsidR="001C0AD0">
        <w:rPr>
          <w:lang w:val="ru-RU"/>
        </w:rPr>
        <w:t>О</w:t>
      </w:r>
      <w:r w:rsidRPr="00862FAD">
        <w:rPr>
          <w:lang w:val="ru-RU"/>
        </w:rPr>
        <w:t xml:space="preserve">.0.14.35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w:t>
      </w:r>
      <w:r w:rsidR="001C0AD0">
        <w:rPr>
          <w:lang w:val="ru-RU"/>
        </w:rPr>
        <w:t>О</w:t>
      </w:r>
      <w:r w:rsidRPr="00862FAD">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w:t>
      </w:r>
      <w:r w:rsidR="001C0AD0">
        <w:rPr>
          <w:lang w:val="ru-RU"/>
        </w:rPr>
        <w:t>О</w:t>
      </w:r>
      <w:r w:rsidRPr="00862FAD">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w:t>
      </w:r>
      <w:r w:rsidR="001C0AD0">
        <w:t>О</w:t>
      </w:r>
      <w:r w:rsidRPr="00862FAD">
        <w:t>.0.14.66,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w:t>
      </w:r>
      <w:r w:rsidR="001C0AD0">
        <w:rPr>
          <w:lang w:val="ru-RU"/>
        </w:rPr>
        <w:t>О</w:t>
      </w:r>
      <w:r w:rsidRPr="00862FAD">
        <w:rPr>
          <w:lang w:val="ru-RU"/>
        </w:rPr>
        <w:t xml:space="preserve">.0.14.39 приказан у прилогу 2). </w:t>
      </w:r>
    </w:p>
    <w:p w14:paraId="149B3E14" w14:textId="4FD2A16E" w:rsidR="00B80867" w:rsidRPr="00862FAD" w:rsidRDefault="00B80867" w:rsidP="00B80867">
      <w:pPr>
        <w:numPr>
          <w:ilvl w:val="0"/>
          <w:numId w:val="23"/>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1C0AD0">
        <w:rPr>
          <w:lang w:val="ru-RU"/>
        </w:rPr>
        <w:t>О</w:t>
      </w:r>
      <w:r w:rsidRPr="00862FAD">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1C0AD0">
        <w:rPr>
          <w:lang w:val="ru-RU"/>
        </w:rPr>
        <w:t>О</w:t>
      </w:r>
      <w:r w:rsidRPr="00862FAD">
        <w:rPr>
          <w:lang w:val="ru-RU"/>
        </w:rPr>
        <w:t>.0.14.37 мора се доставити и Записник о упознавању са мерама безбедности Q</w:t>
      </w:r>
      <w:r w:rsidR="001C0AD0">
        <w:rPr>
          <w:lang w:val="ru-RU"/>
        </w:rPr>
        <w:t>О</w:t>
      </w:r>
      <w:r w:rsidRPr="00862FAD">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14:paraId="22A93EF6" w14:textId="0414B71A" w:rsidR="00B80867" w:rsidRPr="00862FAD" w:rsidRDefault="00B80867" w:rsidP="00B80867">
      <w:pPr>
        <w:numPr>
          <w:ilvl w:val="0"/>
          <w:numId w:val="23"/>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w:t>
      </w:r>
      <w:r w:rsidR="001C0AD0">
        <w:t>О</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w:t>
      </w:r>
      <w:r w:rsidR="001C0AD0">
        <w:t>О</w:t>
      </w:r>
      <w:r w:rsidRPr="00862FAD">
        <w:rPr>
          <w:lang w:val="ru-RU"/>
        </w:rPr>
        <w:t>.0.14.4</w:t>
      </w:r>
      <w:r w:rsidRPr="00862FAD">
        <w:rPr>
          <w:lang w:val="sr-Cyrl-CS"/>
        </w:rPr>
        <w:t>3</w:t>
      </w:r>
      <w:r w:rsidRPr="00862FAD">
        <w:rPr>
          <w:lang w:val="ru-RU"/>
        </w:rPr>
        <w:t>приказан у прилогу 2).</w:t>
      </w:r>
    </w:p>
    <w:p w14:paraId="51E137F6" w14:textId="6E965CDF"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w:t>
      </w:r>
      <w:r w:rsidR="001C0AD0">
        <w:t>О</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82CB4FA"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7627C823" w14:textId="551F5525"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w:t>
      </w:r>
      <w:r w:rsidR="001C0AD0">
        <w:t>О</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F35E770" w14:textId="10720F10"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w:t>
      </w:r>
      <w:r w:rsidR="001C0AD0">
        <w:t>О</w:t>
      </w:r>
      <w:r w:rsidRPr="00862FAD">
        <w:t xml:space="preserve">.0.14.13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1FCB624" w14:textId="07841660" w:rsidR="00B80867" w:rsidRPr="00862FAD" w:rsidRDefault="00B80867" w:rsidP="00B80867">
      <w:pPr>
        <w:numPr>
          <w:ilvl w:val="0"/>
          <w:numId w:val="23"/>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1C0AD0">
        <w:t>О</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1C0AD0">
        <w:t>О</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56E43FB2" w14:textId="7310D4AC" w:rsidR="00B80867" w:rsidRPr="00862FAD" w:rsidRDefault="00B80867" w:rsidP="00B80867">
      <w:pPr>
        <w:numPr>
          <w:ilvl w:val="0"/>
          <w:numId w:val="23"/>
        </w:numPr>
        <w:spacing w:before="0" w:after="80" w:line="216" w:lineRule="auto"/>
      </w:pPr>
      <w:r w:rsidRPr="00862FAD">
        <w:t>Поштује Q</w:t>
      </w:r>
      <w:r w:rsidR="001C0AD0">
        <w:t>У</w:t>
      </w:r>
      <w:r w:rsidRPr="00862FAD">
        <w:t xml:space="preserve">.0.06.01 Упутство </w:t>
      </w:r>
      <w:r w:rsidR="001C0AD0">
        <w:t>о</w:t>
      </w:r>
      <w:r w:rsidRPr="00862FAD">
        <w:t xml:space="preserve"> поступку извршења обезбеђења постројења за извођење радова у ТЕНТ и Q</w:t>
      </w:r>
      <w:r w:rsidR="001C0AD0">
        <w:t>У</w:t>
      </w:r>
      <w:r w:rsidRPr="00862FAD">
        <w:t xml:space="preserve">.5.05.03 Упутство </w:t>
      </w:r>
      <w:r w:rsidR="001C0AD0">
        <w:t>о</w:t>
      </w:r>
      <w:r w:rsidRPr="00862FAD">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D6C677C"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2CAC608"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81BED69" w14:textId="7CDACEEC"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001C0AD0">
        <w:rPr>
          <w:lang w:val="en-GB"/>
        </w:rPr>
        <w:t>е</w:t>
      </w:r>
      <w:r w:rsidRPr="00862FAD">
        <w:rPr>
          <w:lang w:val="sr-Cyrl-CS"/>
        </w:rPr>
        <w:t xml:space="preserve"> машин</w:t>
      </w:r>
      <w:r w:rsidR="001C0AD0">
        <w:rPr>
          <w:lang w:val="en-GB"/>
        </w:rPr>
        <w:t>е</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326F9A14"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E76CF4C"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FB953D" w14:textId="77777777" w:rsidR="00B80867" w:rsidRPr="00862FAD" w:rsidRDefault="00B80867" w:rsidP="00B80867">
      <w:pPr>
        <w:numPr>
          <w:ilvl w:val="0"/>
          <w:numId w:val="23"/>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04991DF4" w14:textId="77777777" w:rsidR="00B80867" w:rsidRPr="00862FAD" w:rsidRDefault="00B80867" w:rsidP="00B80867">
      <w:pPr>
        <w:numPr>
          <w:ilvl w:val="0"/>
          <w:numId w:val="23"/>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011ED67D" w14:textId="77777777" w:rsidR="00B80867" w:rsidRPr="00862FAD" w:rsidRDefault="00B80867" w:rsidP="00B80867">
      <w:pPr>
        <w:numPr>
          <w:ilvl w:val="0"/>
          <w:numId w:val="23"/>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7171968"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C3673C3"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0003E20A"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0033B6D" w14:textId="77777777" w:rsidR="00B80867" w:rsidRPr="00862FAD" w:rsidRDefault="00B80867" w:rsidP="00B80867">
      <w:pPr>
        <w:numPr>
          <w:ilvl w:val="0"/>
          <w:numId w:val="23"/>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070B9B5F" w14:textId="77777777" w:rsidR="00B80867" w:rsidRPr="00862FAD" w:rsidRDefault="00B80867" w:rsidP="00B80867">
      <w:pPr>
        <w:numPr>
          <w:ilvl w:val="0"/>
          <w:numId w:val="23"/>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354337C" w14:textId="77777777" w:rsidR="00B80867" w:rsidRPr="00862FAD" w:rsidRDefault="00B80867" w:rsidP="00B80867">
      <w:pPr>
        <w:numPr>
          <w:ilvl w:val="0"/>
          <w:numId w:val="23"/>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3048056F" w14:textId="77777777" w:rsidR="00B80867" w:rsidRPr="00862FAD" w:rsidRDefault="00B80867" w:rsidP="00B80867">
      <w:pPr>
        <w:numPr>
          <w:ilvl w:val="0"/>
          <w:numId w:val="23"/>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6054C57" w14:textId="77777777" w:rsidR="00B80867" w:rsidRPr="00862FAD" w:rsidRDefault="00B80867" w:rsidP="00B80867">
      <w:pPr>
        <w:numPr>
          <w:ilvl w:val="0"/>
          <w:numId w:val="23"/>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244E775B"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145980D"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15E71B31" w14:textId="77777777" w:rsidR="00B80867" w:rsidRPr="00862FAD" w:rsidRDefault="00B80867" w:rsidP="00B80867">
      <w:pPr>
        <w:numPr>
          <w:ilvl w:val="0"/>
          <w:numId w:val="23"/>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5E0AF300" w14:textId="77777777" w:rsidR="00B80867" w:rsidRPr="00862FAD" w:rsidRDefault="00B80867" w:rsidP="00B80867">
      <w:pPr>
        <w:numPr>
          <w:ilvl w:val="0"/>
          <w:numId w:val="23"/>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65193CC9"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143DD98B" w14:textId="77777777" w:rsidR="00B80867" w:rsidRPr="00862FAD" w:rsidRDefault="00B80867" w:rsidP="00B80867">
      <w:pPr>
        <w:numPr>
          <w:ilvl w:val="0"/>
          <w:numId w:val="23"/>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23CF59E7"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64B8B36E" w14:textId="77777777" w:rsidR="00B80867" w:rsidRPr="00862FAD" w:rsidRDefault="00B80867" w:rsidP="00B80867">
      <w:pPr>
        <w:numPr>
          <w:ilvl w:val="0"/>
          <w:numId w:val="23"/>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CC86BDD" w14:textId="77777777" w:rsidR="00B80867" w:rsidRPr="00862FAD" w:rsidRDefault="00B80867" w:rsidP="00B80867">
      <w:pPr>
        <w:numPr>
          <w:ilvl w:val="0"/>
          <w:numId w:val="23"/>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4FDEBC26" w14:textId="77777777" w:rsidR="00B80867" w:rsidRPr="00862FAD" w:rsidRDefault="00B80867" w:rsidP="00B80867">
      <w:pPr>
        <w:numPr>
          <w:ilvl w:val="0"/>
          <w:numId w:val="23"/>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EE4E6DB"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E792C5D" w14:textId="77777777" w:rsidR="00B80867" w:rsidRPr="00862FAD" w:rsidRDefault="00B80867" w:rsidP="00B80867">
      <w:pPr>
        <w:numPr>
          <w:ilvl w:val="0"/>
          <w:numId w:val="23"/>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29A7A63B" w14:textId="77777777" w:rsidR="00B80867" w:rsidRPr="00862FAD" w:rsidRDefault="00B80867" w:rsidP="00B80867">
      <w:pPr>
        <w:numPr>
          <w:ilvl w:val="0"/>
          <w:numId w:val="23"/>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1FA0F2FD" w14:textId="77777777" w:rsidR="00B80867" w:rsidRPr="00862FAD" w:rsidRDefault="00B80867" w:rsidP="00B80867">
      <w:pPr>
        <w:numPr>
          <w:ilvl w:val="0"/>
          <w:numId w:val="23"/>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7C96874F"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35D1D2C4"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D8F86CA" w14:textId="77777777" w:rsidR="00B80867" w:rsidRDefault="00B80867" w:rsidP="00B80867">
      <w:pPr>
        <w:ind w:left="360"/>
        <w:rPr>
          <w:lang w:val="ru-RU"/>
        </w:rPr>
      </w:pPr>
    </w:p>
    <w:p w14:paraId="1632C834" w14:textId="77777777" w:rsidR="00B80867" w:rsidRDefault="00B80867" w:rsidP="00B80867">
      <w:pPr>
        <w:ind w:left="360"/>
        <w:rPr>
          <w:lang w:val="ru-RU"/>
        </w:rPr>
      </w:pPr>
    </w:p>
    <w:p w14:paraId="06E60CFC" w14:textId="77777777" w:rsidR="00650E62" w:rsidRDefault="00650E62" w:rsidP="00B80867">
      <w:pPr>
        <w:ind w:left="360"/>
        <w:rPr>
          <w:lang w:val="ru-RU"/>
        </w:rPr>
      </w:pPr>
    </w:p>
    <w:p w14:paraId="428CD8F1" w14:textId="77777777" w:rsidR="00650E62" w:rsidRDefault="00650E62" w:rsidP="00B80867">
      <w:pPr>
        <w:ind w:left="360"/>
        <w:rPr>
          <w:lang w:val="ru-RU"/>
        </w:rPr>
      </w:pPr>
    </w:p>
    <w:p w14:paraId="306B74A3" w14:textId="77777777" w:rsidR="00650E62" w:rsidRDefault="00650E62" w:rsidP="00B80867">
      <w:pPr>
        <w:ind w:left="360"/>
        <w:rPr>
          <w:lang w:val="ru-RU"/>
        </w:rPr>
      </w:pPr>
    </w:p>
    <w:p w14:paraId="256657F3" w14:textId="77777777" w:rsidR="00650E62" w:rsidRDefault="00650E62" w:rsidP="00B80867">
      <w:pPr>
        <w:ind w:left="360"/>
        <w:rPr>
          <w:lang w:val="ru-RU"/>
        </w:rPr>
      </w:pPr>
    </w:p>
    <w:p w14:paraId="6248CABC" w14:textId="77777777" w:rsidR="00650E62" w:rsidRPr="00862FAD" w:rsidRDefault="00650E62" w:rsidP="00B80867">
      <w:pPr>
        <w:ind w:left="360"/>
        <w:rPr>
          <w:lang w:val="ru-RU"/>
        </w:rPr>
      </w:pPr>
    </w:p>
    <w:p w14:paraId="35373E0B" w14:textId="29624875" w:rsidR="00B80867" w:rsidRPr="00862FAD" w:rsidRDefault="001C0AD0" w:rsidP="00B80867">
      <w:pPr>
        <w:jc w:val="left"/>
        <w:rPr>
          <w:b/>
          <w:u w:val="single"/>
          <w:lang w:val="sr-Cyrl-CS"/>
        </w:rPr>
      </w:pPr>
      <w:r>
        <w:rPr>
          <w:b/>
          <w:u w:val="single"/>
          <w:lang w:val="sr-Cyrl-CS"/>
        </w:rPr>
        <w:t>ИИ</w:t>
      </w:r>
      <w:r w:rsidR="00B80867" w:rsidRPr="00862FAD">
        <w:rPr>
          <w:b/>
          <w:u w:val="single"/>
          <w:lang w:val="sr-Cyrl-CS"/>
        </w:rPr>
        <w:t xml:space="preserve"> ОБАВЕЗЕ ИЗВОЂАЧА РАДОВА ЧИЈИ СУ ЗАПОСЛЕНИ АНГАЖОВАНИ</w:t>
      </w:r>
    </w:p>
    <w:p w14:paraId="23540CF5" w14:textId="77777777" w:rsidR="00B80867" w:rsidRPr="00862FAD" w:rsidRDefault="00B80867" w:rsidP="00B80867">
      <w:pPr>
        <w:jc w:val="left"/>
        <w:rPr>
          <w:b/>
          <w:u w:val="single"/>
          <w:lang w:val="sr-Cyrl-CS"/>
        </w:rPr>
      </w:pPr>
      <w:r w:rsidRPr="00862FAD">
        <w:rPr>
          <w:b/>
          <w:u w:val="single"/>
          <w:lang w:val="sr-Cyrl-CS"/>
        </w:rPr>
        <w:t>ПО „НОРМА ЧАС“</w:t>
      </w:r>
    </w:p>
    <w:p w14:paraId="6A81C820" w14:textId="77777777" w:rsidR="00B80867" w:rsidRPr="00862FAD" w:rsidRDefault="00B80867" w:rsidP="00B80867">
      <w:pPr>
        <w:jc w:val="left"/>
        <w:rPr>
          <w:b/>
          <w:u w:val="single"/>
          <w:lang w:val="sr-Cyrl-CS"/>
        </w:rPr>
      </w:pPr>
    </w:p>
    <w:p w14:paraId="0FE76B83" w14:textId="77777777" w:rsidR="00B80867" w:rsidRPr="00862FAD" w:rsidRDefault="00B80867" w:rsidP="00B808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3C144C0B" w14:textId="77777777" w:rsidR="00B80867" w:rsidRPr="00862FAD" w:rsidRDefault="00B80867" w:rsidP="00B80867">
      <w:pPr>
        <w:autoSpaceDE w:val="0"/>
        <w:autoSpaceDN w:val="0"/>
        <w:adjustRightInd w:val="0"/>
        <w:jc w:val="left"/>
        <w:rPr>
          <w:sz w:val="24"/>
          <w:szCs w:val="24"/>
        </w:rPr>
      </w:pPr>
    </w:p>
    <w:p w14:paraId="71B61876"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1D5583B"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A6C8E5"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3975BD9A"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4F7909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871D96D"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2AF00D8" w14:textId="77777777" w:rsidR="00B80867" w:rsidRPr="00862FAD" w:rsidRDefault="00B80867" w:rsidP="00B80867">
      <w:pPr>
        <w:numPr>
          <w:ilvl w:val="0"/>
          <w:numId w:val="24"/>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EC01491" w14:textId="77777777" w:rsidR="00B80867" w:rsidRPr="00862FAD" w:rsidRDefault="00B80867" w:rsidP="00B80867">
      <w:pPr>
        <w:numPr>
          <w:ilvl w:val="0"/>
          <w:numId w:val="24"/>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19E1DE1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910C80F" w14:textId="77777777" w:rsidR="00B80867" w:rsidRPr="00862FAD" w:rsidRDefault="00B80867" w:rsidP="00B80867">
      <w:pPr>
        <w:numPr>
          <w:ilvl w:val="0"/>
          <w:numId w:val="24"/>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3D79C6C" w14:textId="77777777" w:rsidR="00B80867" w:rsidRPr="00862FAD" w:rsidRDefault="00B80867" w:rsidP="00B80867">
      <w:pPr>
        <w:numPr>
          <w:ilvl w:val="0"/>
          <w:numId w:val="24"/>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198C52E" w14:textId="77777777" w:rsidR="00B80867" w:rsidRPr="00862FAD" w:rsidRDefault="00B80867" w:rsidP="00B80867">
      <w:pPr>
        <w:numPr>
          <w:ilvl w:val="0"/>
          <w:numId w:val="24"/>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CD16FC5" w14:textId="77777777" w:rsidR="00B80867" w:rsidRPr="00862FAD" w:rsidRDefault="00B80867" w:rsidP="00B80867">
      <w:pPr>
        <w:numPr>
          <w:ilvl w:val="0"/>
          <w:numId w:val="24"/>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9B9AE49" w14:textId="6147A5DB" w:rsidR="00B80867" w:rsidRPr="00862FAD" w:rsidRDefault="001C0AD0" w:rsidP="00B80867">
      <w:pPr>
        <w:spacing w:before="300" w:after="360"/>
        <w:jc w:val="left"/>
        <w:rPr>
          <w:b/>
          <w:u w:val="single"/>
          <w:lang w:val="sr-Latn-CS"/>
        </w:rPr>
      </w:pPr>
      <w:r>
        <w:rPr>
          <w:b/>
          <w:u w:val="single"/>
          <w:lang w:val="sr-Latn-CS"/>
        </w:rPr>
        <w:t>ИИИ</w:t>
      </w:r>
      <w:r w:rsidR="00B80867" w:rsidRPr="00862FAD">
        <w:rPr>
          <w:b/>
          <w:u w:val="single"/>
          <w:lang w:val="sr-Latn-CS"/>
        </w:rPr>
        <w:t xml:space="preserve"> ОБАВЕЗЕ ТЕНТ ЗА ЗАПОСЛЕНЕ АНГАЖОВАНЕ ПО „НОРМА ЧАС“  </w:t>
      </w:r>
    </w:p>
    <w:p w14:paraId="735FF890" w14:textId="77777777" w:rsidR="00B80867" w:rsidRPr="00862FAD" w:rsidRDefault="00B80867" w:rsidP="00B80867">
      <w:pPr>
        <w:spacing w:after="240"/>
        <w:rPr>
          <w:lang w:val="sr-Cyrl-CS"/>
        </w:rPr>
      </w:pPr>
      <w:r w:rsidRPr="00862FAD">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14:paraId="43CFA88B" w14:textId="757BF1AF"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1C0AD0">
        <w:rPr>
          <w:lang w:val="ru-RU"/>
        </w:rPr>
        <w:t>ИМС</w:t>
      </w:r>
      <w:r w:rsidRPr="00862FAD">
        <w:rPr>
          <w:lang w:val="ru-RU"/>
        </w:rPr>
        <w:t xml:space="preserve">). </w:t>
      </w:r>
    </w:p>
    <w:p w14:paraId="1081BC7C" w14:textId="4F8462B8" w:rsidR="00B80867" w:rsidRPr="00862FAD" w:rsidRDefault="001C0AD0" w:rsidP="00B80867">
      <w:pPr>
        <w:numPr>
          <w:ilvl w:val="0"/>
          <w:numId w:val="26"/>
        </w:numPr>
        <w:tabs>
          <w:tab w:val="num" w:pos="360"/>
        </w:tabs>
        <w:spacing w:before="0" w:after="80" w:line="216" w:lineRule="auto"/>
        <w:ind w:left="357" w:hanging="357"/>
        <w:rPr>
          <w:lang w:val="ru-RU"/>
        </w:rPr>
      </w:pPr>
      <w:r>
        <w:rPr>
          <w:lang w:val="ru-RU"/>
        </w:rPr>
        <w:t>О</w:t>
      </w:r>
      <w:r w:rsidR="00B80867" w:rsidRPr="00862FAD">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5C28884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A021F6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E7CABE8" w14:textId="017A78E1" w:rsidR="00B80867" w:rsidRPr="00862FAD" w:rsidRDefault="001C0AD0" w:rsidP="00B80867">
      <w:pPr>
        <w:spacing w:before="280" w:after="360"/>
        <w:rPr>
          <w:b/>
          <w:u w:val="single"/>
        </w:rPr>
      </w:pPr>
      <w:r>
        <w:rPr>
          <w:b/>
          <w:u w:val="single"/>
        </w:rPr>
        <w:t>ИВ</w:t>
      </w:r>
      <w:r w:rsidR="00B80867" w:rsidRPr="00862FAD">
        <w:rPr>
          <w:b/>
          <w:u w:val="single"/>
        </w:rPr>
        <w:t xml:space="preserve"> НЕПОШТОВАЊЕ ПРАВИЛА</w:t>
      </w:r>
    </w:p>
    <w:p w14:paraId="6FDBC12A" w14:textId="77777777" w:rsidR="00B80867" w:rsidRPr="00862FAD" w:rsidRDefault="00B80867" w:rsidP="00B80867">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5C8E58F3" w14:textId="77777777" w:rsidR="00B80867" w:rsidRPr="00862FAD" w:rsidRDefault="00B80867" w:rsidP="00B808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BF7434F" w14:textId="77777777" w:rsidR="00B80867" w:rsidRPr="00862FAD" w:rsidRDefault="00B80867" w:rsidP="00B808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7DE1028" w14:textId="77777777" w:rsidR="00B80867" w:rsidRPr="00862FAD" w:rsidRDefault="00B80867" w:rsidP="00B808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D1E9BEE" w14:textId="77777777" w:rsidR="00B80867" w:rsidRPr="00862FAD" w:rsidRDefault="00B80867" w:rsidP="00B808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7A50EBA6" w14:textId="77777777" w:rsidR="00B80867" w:rsidRPr="00862FAD" w:rsidRDefault="00B80867" w:rsidP="00B808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6D389E" w14:textId="77777777" w:rsidR="00B80867" w:rsidRPr="00862FAD" w:rsidRDefault="00B80867" w:rsidP="00B808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3221BBDF" w14:textId="663203A5" w:rsidR="00B80867" w:rsidRPr="00862FAD" w:rsidRDefault="001C0AD0" w:rsidP="00B80867">
      <w:pPr>
        <w:spacing w:before="280" w:after="160"/>
        <w:rPr>
          <w:b/>
          <w:u w:val="single"/>
        </w:rPr>
      </w:pPr>
      <w:r>
        <w:rPr>
          <w:b/>
          <w:u w:val="single"/>
          <w:lang w:val="sr-Latn-CS"/>
        </w:rPr>
        <w:t>В</w:t>
      </w:r>
      <w:r w:rsidR="00B80867" w:rsidRPr="00862FAD">
        <w:rPr>
          <w:b/>
          <w:u w:val="single"/>
          <w:lang w:val="sr-Latn-CS"/>
        </w:rPr>
        <w:t xml:space="preserve">  САСТАНЦИ У ВЕЗИ БЕЗБЕДНОСТИ И ЗДРАВЉА НА РАДУ</w:t>
      </w:r>
    </w:p>
    <w:p w14:paraId="533135DF" w14:textId="77777777" w:rsidR="00B80867" w:rsidRPr="00862FAD" w:rsidRDefault="00B80867" w:rsidP="00B808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21ECA061"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лице за безбедност и здравље у ТЕНТ,</w:t>
      </w:r>
    </w:p>
    <w:p w14:paraId="0DD1601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3460045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надзорни орган,</w:t>
      </w:r>
    </w:p>
    <w:p w14:paraId="629310A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3EF21C4D"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lastRenderedPageBreak/>
        <w:t>одговорно лице за безбедност и здравље извођача радова.</w:t>
      </w:r>
    </w:p>
    <w:p w14:paraId="69347CB4" w14:textId="77777777" w:rsidR="00B80867" w:rsidRPr="00862FAD" w:rsidRDefault="00B80867" w:rsidP="00B808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1DA0F137"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14:paraId="42528D11"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73FAA6F4"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71E3E06A"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4E25336D"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0432AC40"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2706C9F3"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4A7E39AE"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6777B036"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75AFE5F3"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78158F6A"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ru-RU"/>
        </w:rPr>
        <w:t>План заједничких мера</w:t>
      </w:r>
    </w:p>
    <w:p w14:paraId="6E2BC42D" w14:textId="77777777" w:rsidR="00B80867" w:rsidRPr="00862FAD" w:rsidRDefault="00B80867" w:rsidP="00B808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2011D721" w14:textId="77777777" w:rsidR="00B80867" w:rsidRPr="00862FAD" w:rsidRDefault="00B80867" w:rsidP="00B808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6776CC4D"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5388927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3967E00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610A75F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695C3D2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12A2D265" w14:textId="77777777" w:rsidR="00B80867" w:rsidRPr="00862FAD" w:rsidRDefault="00B80867" w:rsidP="00B80867">
      <w:pPr>
        <w:numPr>
          <w:ilvl w:val="1"/>
          <w:numId w:val="25"/>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1C261F20" w14:textId="77777777" w:rsidR="005B3FED" w:rsidRPr="005B3FED" w:rsidRDefault="005B3FED" w:rsidP="00B80867">
      <w:pPr>
        <w:tabs>
          <w:tab w:val="left" w:pos="567"/>
        </w:tabs>
        <w:spacing w:before="0"/>
        <w:rPr>
          <w:rFonts w:cs="Arial"/>
          <w:b/>
        </w:rPr>
      </w:pPr>
    </w:p>
    <w:sectPr w:rsidR="005B3FED" w:rsidRPr="005B3FED"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3559B" w14:textId="77777777" w:rsidR="00796617" w:rsidRDefault="00796617">
      <w:r>
        <w:separator/>
      </w:r>
    </w:p>
    <w:p w14:paraId="42C7F273" w14:textId="77777777" w:rsidR="00796617" w:rsidRDefault="00796617"/>
  </w:endnote>
  <w:endnote w:type="continuationSeparator" w:id="0">
    <w:p w14:paraId="084431A6" w14:textId="77777777" w:rsidR="00796617" w:rsidRDefault="00796617">
      <w:r>
        <w:continuationSeparator/>
      </w:r>
    </w:p>
    <w:p w14:paraId="3B316E0B" w14:textId="77777777" w:rsidR="00796617" w:rsidRDefault="00796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709E" w14:textId="77777777" w:rsidR="00DE1B54" w:rsidRDefault="00DE1B5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DE1B54" w:rsidRDefault="00DE1B54" w:rsidP="00841BE7">
    <w:pPr>
      <w:pStyle w:val="Footer"/>
      <w:ind w:right="360"/>
    </w:pPr>
  </w:p>
  <w:p w14:paraId="340F1A55" w14:textId="77777777" w:rsidR="00DE1B54" w:rsidRDefault="00DE1B54"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7B13" w14:textId="0E0CA3D0" w:rsidR="00DE1B54" w:rsidRPr="00EC5BB4" w:rsidRDefault="00DE1B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0664">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0664">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8042" w14:textId="2073F572" w:rsidR="00DE1B54" w:rsidRPr="00EC5BB4" w:rsidRDefault="00DE1B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06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0664">
      <w:rPr>
        <w:rStyle w:val="PageNumber"/>
        <w:rFonts w:cs="Arial"/>
        <w:b/>
        <w:noProof/>
        <w:szCs w:val="24"/>
      </w:rPr>
      <w:t>51</w:t>
    </w:r>
    <w:r w:rsidRPr="00EC5BB4">
      <w:rPr>
        <w:rStyle w:val="PageNumber"/>
        <w:rFonts w:cs="Arial"/>
        <w:b/>
        <w:szCs w:val="24"/>
      </w:rPr>
      <w:fldChar w:fldCharType="end"/>
    </w:r>
  </w:p>
  <w:p w14:paraId="7C7538CB" w14:textId="77777777" w:rsidR="00DE1B54" w:rsidRDefault="00DE1B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F91A8" w14:textId="77777777" w:rsidR="00796617" w:rsidRDefault="00796617">
      <w:r>
        <w:separator/>
      </w:r>
    </w:p>
    <w:p w14:paraId="4713B3A5" w14:textId="77777777" w:rsidR="00796617" w:rsidRDefault="00796617"/>
  </w:footnote>
  <w:footnote w:type="continuationSeparator" w:id="0">
    <w:p w14:paraId="73A62C4A" w14:textId="77777777" w:rsidR="00796617" w:rsidRDefault="00796617">
      <w:r>
        <w:continuationSeparator/>
      </w:r>
    </w:p>
    <w:p w14:paraId="48FE0659" w14:textId="77777777" w:rsidR="00796617" w:rsidRDefault="0079661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AC69" w14:textId="77777777" w:rsidR="00DE1B54" w:rsidRDefault="00DE1B54" w:rsidP="004276AD">
    <w:pPr>
      <w:pStyle w:val="Header"/>
      <w:rPr>
        <w:sz w:val="20"/>
      </w:rPr>
    </w:pPr>
  </w:p>
  <w:p w14:paraId="74409265" w14:textId="77777777" w:rsidR="00DE1B54" w:rsidRDefault="00DE1B54" w:rsidP="005C13D5">
    <w:pPr>
      <w:ind w:left="-360" w:right="-19"/>
      <w:jc w:val="left"/>
      <w:outlineLvl w:val="0"/>
      <w:rPr>
        <w:szCs w:val="24"/>
      </w:rPr>
    </w:pPr>
    <w:r w:rsidRPr="00EC5BB4">
      <w:rPr>
        <w:szCs w:val="24"/>
      </w:rPr>
      <w:t xml:space="preserve">ЈП „Електропривреда Србије“ Београд         </w:t>
    </w:r>
  </w:p>
  <w:p w14:paraId="7489923C" w14:textId="646E2AC5" w:rsidR="00DE1B54" w:rsidRPr="005C13D5" w:rsidRDefault="00DE1B54" w:rsidP="005C13D5">
    <w:pPr>
      <w:ind w:left="-360" w:right="-19"/>
      <w:outlineLvl w:val="0"/>
      <w:rPr>
        <w:rFonts w:cs="Arial"/>
        <w:b/>
        <w:sz w:val="20"/>
        <w:szCs w:val="20"/>
        <w:lang w:val="sr-Cyrl-RS"/>
      </w:rPr>
    </w:pPr>
    <w:r w:rsidRPr="00EC5BB4">
      <w:rPr>
        <w:szCs w:val="24"/>
      </w:rPr>
      <w:t xml:space="preserve">Конкурсна документација </w:t>
    </w:r>
    <w:r>
      <w:rPr>
        <w:szCs w:val="24"/>
      </w:rPr>
      <w:t xml:space="preserve">                                                </w:t>
    </w:r>
    <w:r w:rsidRPr="005C13D5">
      <w:rPr>
        <w:sz w:val="20"/>
        <w:szCs w:val="20"/>
      </w:rPr>
      <w:t>ЈНМВ</w:t>
    </w:r>
    <w:r w:rsidRPr="005C13D5">
      <w:rPr>
        <w:b/>
        <w:sz w:val="20"/>
        <w:szCs w:val="20"/>
      </w:rPr>
      <w:t>.</w:t>
    </w:r>
    <w:r w:rsidRPr="005C13D5">
      <w:rPr>
        <w:rFonts w:cs="Arial"/>
        <w:b/>
        <w:sz w:val="20"/>
        <w:szCs w:val="20"/>
        <w:lang w:val="sr-Latn-RS"/>
      </w:rPr>
      <w:t xml:space="preserve"> 3000/0006/2017</w:t>
    </w:r>
    <w:r w:rsidRPr="005C13D5">
      <w:rPr>
        <w:rFonts w:cs="Arial"/>
        <w:b/>
        <w:sz w:val="20"/>
        <w:szCs w:val="20"/>
        <w:lang w:val="sr-Cyrl-RS"/>
      </w:rPr>
      <w:t>(693/2017)</w:t>
    </w:r>
  </w:p>
  <w:p w14:paraId="3A3C99C2" w14:textId="4A9C983F" w:rsidR="00DE1B54" w:rsidRPr="004276AD" w:rsidRDefault="00DE1B54" w:rsidP="005C13D5">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5E32" w14:textId="77777777" w:rsidR="00DE1B54" w:rsidRDefault="00DE1B54" w:rsidP="004276AD">
    <w:pPr>
      <w:pStyle w:val="Header"/>
    </w:pPr>
  </w:p>
  <w:p w14:paraId="24CBF82E" w14:textId="77777777" w:rsidR="00DE1B54" w:rsidRDefault="00DE1B54" w:rsidP="005C13D5">
    <w:pPr>
      <w:ind w:left="-360" w:right="-19"/>
      <w:jc w:val="left"/>
      <w:outlineLvl w:val="0"/>
      <w:rPr>
        <w:szCs w:val="24"/>
      </w:rPr>
    </w:pPr>
    <w:r w:rsidRPr="00113B84">
      <w:rPr>
        <w:szCs w:val="24"/>
      </w:rPr>
      <w:t xml:space="preserve">ЈП „Електропривреда Србије“ Београд  </w:t>
    </w:r>
    <w:r>
      <w:rPr>
        <w:szCs w:val="24"/>
      </w:rPr>
      <w:t xml:space="preserve">    </w:t>
    </w:r>
    <w:r w:rsidRPr="00113B84">
      <w:rPr>
        <w:szCs w:val="24"/>
      </w:rPr>
      <w:t xml:space="preserve">    </w:t>
    </w:r>
  </w:p>
  <w:p w14:paraId="689428EF" w14:textId="569A3E12" w:rsidR="00DE1B54" w:rsidRPr="005C13D5" w:rsidRDefault="00DE1B54" w:rsidP="005C13D5">
    <w:pPr>
      <w:ind w:left="-360" w:right="-19"/>
      <w:jc w:val="left"/>
      <w:outlineLvl w:val="0"/>
      <w:rPr>
        <w:rFonts w:cs="Arial"/>
        <w:b/>
        <w:sz w:val="20"/>
        <w:szCs w:val="20"/>
        <w:lang w:val="sr-Cyrl-RS"/>
      </w:rPr>
    </w:pPr>
    <w:r w:rsidRPr="00113B84">
      <w:rPr>
        <w:szCs w:val="24"/>
      </w:rPr>
      <w:t xml:space="preserve">Конкурсна документација </w:t>
    </w:r>
    <w:r>
      <w:rPr>
        <w:szCs w:val="24"/>
      </w:rPr>
      <w:t xml:space="preserve">                                                   </w:t>
    </w:r>
    <w:r w:rsidRPr="005C13D5">
      <w:rPr>
        <w:sz w:val="20"/>
        <w:szCs w:val="20"/>
      </w:rPr>
      <w:t>ЈНМВ</w:t>
    </w:r>
    <w:r w:rsidRPr="005C13D5">
      <w:rPr>
        <w:b/>
        <w:sz w:val="20"/>
        <w:szCs w:val="20"/>
      </w:rPr>
      <w:t>.</w:t>
    </w:r>
    <w:r w:rsidRPr="005C13D5">
      <w:rPr>
        <w:rFonts w:cs="Arial"/>
        <w:b/>
        <w:sz w:val="20"/>
        <w:szCs w:val="20"/>
        <w:lang w:val="sr-Latn-RS"/>
      </w:rPr>
      <w:t xml:space="preserve"> 3000/0006/2017</w:t>
    </w:r>
    <w:r w:rsidRPr="005C13D5">
      <w:rPr>
        <w:rFonts w:cs="Arial"/>
        <w:b/>
        <w:sz w:val="20"/>
        <w:szCs w:val="20"/>
        <w:lang w:val="sr-Cyrl-RS"/>
      </w:rPr>
      <w:t>(693/2017)</w:t>
    </w:r>
  </w:p>
  <w:p w14:paraId="74971107" w14:textId="2FC30B45" w:rsidR="00DE1B54" w:rsidRPr="00210557" w:rsidRDefault="00DE1B54" w:rsidP="005C13D5">
    <w:pPr>
      <w:ind w:left="-360" w:right="-19"/>
      <w:jc w:val="right"/>
      <w:outlineLvl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5" w15:restartNumberingAfterBreak="0">
    <w:nsid w:val="793959C7"/>
    <w:multiLevelType w:val="hybridMultilevel"/>
    <w:tmpl w:val="625A7152"/>
    <w:lvl w:ilvl="0" w:tplc="F8C8AE9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1"/>
  </w:num>
  <w:num w:numId="2">
    <w:abstractNumId w:val="61"/>
  </w:num>
  <w:num w:numId="3">
    <w:abstractNumId w:val="76"/>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8"/>
  </w:num>
  <w:num w:numId="10">
    <w:abstractNumId w:val="63"/>
  </w:num>
  <w:num w:numId="11">
    <w:abstractNumId w:val="57"/>
  </w:num>
  <w:num w:numId="12">
    <w:abstractNumId w:val="69"/>
  </w:num>
  <w:num w:numId="13">
    <w:abstractNumId w:val="60"/>
  </w:num>
  <w:num w:numId="14">
    <w:abstractNumId w:val="77"/>
  </w:num>
  <w:num w:numId="15">
    <w:abstractNumId w:val="80"/>
  </w:num>
  <w:num w:numId="16">
    <w:abstractNumId w:val="77"/>
  </w:num>
  <w:num w:numId="17">
    <w:abstractNumId w:val="72"/>
  </w:num>
  <w:num w:numId="18">
    <w:abstractNumId w:val="79"/>
  </w:num>
  <w:num w:numId="19">
    <w:abstractNumId w:val="62"/>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 w:numId="27">
    <w:abstractNumId w:val="4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3D6"/>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74"/>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0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33"/>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4CB"/>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018"/>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6E"/>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0A8"/>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71"/>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86E"/>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749"/>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D0"/>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FE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24"/>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331"/>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FC"/>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037"/>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421"/>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EF3"/>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2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79D"/>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2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69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F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4B"/>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0D78"/>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091"/>
    <w:rsid w:val="005C13D5"/>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0D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BD"/>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EFA"/>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8EB"/>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74"/>
    <w:rsid w:val="00616817"/>
    <w:rsid w:val="00616E1C"/>
    <w:rsid w:val="00617242"/>
    <w:rsid w:val="006204E2"/>
    <w:rsid w:val="00620511"/>
    <w:rsid w:val="00620723"/>
    <w:rsid w:val="00620E07"/>
    <w:rsid w:val="00620E2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EA4"/>
    <w:rsid w:val="00634B08"/>
    <w:rsid w:val="00634B29"/>
    <w:rsid w:val="00634B35"/>
    <w:rsid w:val="00634C74"/>
    <w:rsid w:val="00635397"/>
    <w:rsid w:val="00635958"/>
    <w:rsid w:val="006368C0"/>
    <w:rsid w:val="006368DE"/>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6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154"/>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AC"/>
    <w:rsid w:val="00696EC6"/>
    <w:rsid w:val="0069705A"/>
    <w:rsid w:val="00697194"/>
    <w:rsid w:val="00697A9B"/>
    <w:rsid w:val="00697EB8"/>
    <w:rsid w:val="006A0A56"/>
    <w:rsid w:val="006A0D89"/>
    <w:rsid w:val="006A0F23"/>
    <w:rsid w:val="006A0F2F"/>
    <w:rsid w:val="006A10D1"/>
    <w:rsid w:val="006A1120"/>
    <w:rsid w:val="006A17A2"/>
    <w:rsid w:val="006A1CD1"/>
    <w:rsid w:val="006A2646"/>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2A9"/>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7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D7"/>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B47"/>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8A"/>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17"/>
    <w:rsid w:val="007969FB"/>
    <w:rsid w:val="00796FD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5D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984"/>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44"/>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4AF"/>
    <w:rsid w:val="008567F1"/>
    <w:rsid w:val="00856870"/>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8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378"/>
    <w:rsid w:val="00875A2E"/>
    <w:rsid w:val="00875E57"/>
    <w:rsid w:val="00875FAD"/>
    <w:rsid w:val="00876181"/>
    <w:rsid w:val="00876388"/>
    <w:rsid w:val="008768C0"/>
    <w:rsid w:val="008770C4"/>
    <w:rsid w:val="008774EC"/>
    <w:rsid w:val="00877513"/>
    <w:rsid w:val="0087760F"/>
    <w:rsid w:val="0087761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FFD"/>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2DF"/>
    <w:rsid w:val="008C440D"/>
    <w:rsid w:val="008C452B"/>
    <w:rsid w:val="008C4954"/>
    <w:rsid w:val="008C4FB0"/>
    <w:rsid w:val="008C5580"/>
    <w:rsid w:val="008C58E1"/>
    <w:rsid w:val="008C6211"/>
    <w:rsid w:val="008C6466"/>
    <w:rsid w:val="008C67CC"/>
    <w:rsid w:val="008C6922"/>
    <w:rsid w:val="008C704B"/>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6D5"/>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664"/>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5A2"/>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68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EC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84"/>
    <w:rsid w:val="009B6426"/>
    <w:rsid w:val="009B686A"/>
    <w:rsid w:val="009B6AD8"/>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91F"/>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3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C63"/>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3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F9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05"/>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234"/>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10"/>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A1F"/>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DD6"/>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86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2E14"/>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A2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D4E"/>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9C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6EF"/>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B9C"/>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476"/>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EF0"/>
    <w:rsid w:val="00CB3F62"/>
    <w:rsid w:val="00CB42AF"/>
    <w:rsid w:val="00CB42F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1E"/>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DE"/>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6F48"/>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63"/>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54"/>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504"/>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83F"/>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3FC"/>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F8"/>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CAD"/>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2F6"/>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1ED"/>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67"/>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15:docId w15:val="{5A1A82DF-C35E-4D45-B45F-C0D6C2C0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1951202">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5472A68-325F-4A7C-9CA2-FCCF002782FD}">
  <ds:schemaRefs>
    <ds:schemaRef ds:uri="http://schemas.openxmlformats.org/officeDocument/2006/bibliography"/>
  </ds:schemaRefs>
</ds:datastoreItem>
</file>

<file path=customXml/itemProps100.xml><?xml version="1.0" encoding="utf-8"?>
<ds:datastoreItem xmlns:ds="http://schemas.openxmlformats.org/officeDocument/2006/customXml" ds:itemID="{CAF18485-39CD-4357-8788-AEBD383A7C29}">
  <ds:schemaRefs>
    <ds:schemaRef ds:uri="http://schemas.openxmlformats.org/officeDocument/2006/bibliography"/>
  </ds:schemaRefs>
</ds:datastoreItem>
</file>

<file path=customXml/itemProps101.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102.xml><?xml version="1.0" encoding="utf-8"?>
<ds:datastoreItem xmlns:ds="http://schemas.openxmlformats.org/officeDocument/2006/customXml" ds:itemID="{F8EADD28-7A79-4AAC-9F66-20A02E1E5208}">
  <ds:schemaRefs>
    <ds:schemaRef ds:uri="http://schemas.openxmlformats.org/officeDocument/2006/bibliography"/>
  </ds:schemaRefs>
</ds:datastoreItem>
</file>

<file path=customXml/itemProps103.xml><?xml version="1.0" encoding="utf-8"?>
<ds:datastoreItem xmlns:ds="http://schemas.openxmlformats.org/officeDocument/2006/customXml" ds:itemID="{B8109F85-CC1E-45B6-8E8E-80223A4E97B4}">
  <ds:schemaRefs>
    <ds:schemaRef ds:uri="http://schemas.openxmlformats.org/officeDocument/2006/bibliography"/>
  </ds:schemaRefs>
</ds:datastoreItem>
</file>

<file path=customXml/itemProps104.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105.xml><?xml version="1.0" encoding="utf-8"?>
<ds:datastoreItem xmlns:ds="http://schemas.openxmlformats.org/officeDocument/2006/customXml" ds:itemID="{2007C0E4-D00E-4FB2-B572-86A4C72645A8}">
  <ds:schemaRefs>
    <ds:schemaRef ds:uri="http://schemas.openxmlformats.org/officeDocument/2006/bibliography"/>
  </ds:schemaRefs>
</ds:datastoreItem>
</file>

<file path=customXml/itemProps106.xml><?xml version="1.0" encoding="utf-8"?>
<ds:datastoreItem xmlns:ds="http://schemas.openxmlformats.org/officeDocument/2006/customXml" ds:itemID="{7A985F92-85B2-4FF7-ADDF-554263169D86}">
  <ds:schemaRefs>
    <ds:schemaRef ds:uri="http://schemas.openxmlformats.org/officeDocument/2006/bibliography"/>
  </ds:schemaRefs>
</ds:datastoreItem>
</file>

<file path=customXml/itemProps107.xml><?xml version="1.0" encoding="utf-8"?>
<ds:datastoreItem xmlns:ds="http://schemas.openxmlformats.org/officeDocument/2006/customXml" ds:itemID="{0691B0EE-3D60-436D-A93D-DB244C30735B}">
  <ds:schemaRefs>
    <ds:schemaRef ds:uri="http://schemas.openxmlformats.org/officeDocument/2006/bibliography"/>
  </ds:schemaRefs>
</ds:datastoreItem>
</file>

<file path=customXml/itemProps108.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109.xml><?xml version="1.0" encoding="utf-8"?>
<ds:datastoreItem xmlns:ds="http://schemas.openxmlformats.org/officeDocument/2006/customXml" ds:itemID="{92FE6E15-178E-44E4-B035-5C11E42F5CE0}">
  <ds:schemaRefs>
    <ds:schemaRef ds:uri="http://schemas.openxmlformats.org/officeDocument/2006/bibliography"/>
  </ds:schemaRefs>
</ds:datastoreItem>
</file>

<file path=customXml/itemProps11.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10.xml><?xml version="1.0" encoding="utf-8"?>
<ds:datastoreItem xmlns:ds="http://schemas.openxmlformats.org/officeDocument/2006/customXml" ds:itemID="{C3DCE82E-A258-4B75-9C11-AADEC6B84654}">
  <ds:schemaRefs>
    <ds:schemaRef ds:uri="http://schemas.openxmlformats.org/officeDocument/2006/bibliography"/>
  </ds:schemaRefs>
</ds:datastoreItem>
</file>

<file path=customXml/itemProps111.xml><?xml version="1.0" encoding="utf-8"?>
<ds:datastoreItem xmlns:ds="http://schemas.openxmlformats.org/officeDocument/2006/customXml" ds:itemID="{E181F4D4-4929-4DDC-A40C-4925A3DD23B0}">
  <ds:schemaRefs>
    <ds:schemaRef ds:uri="http://schemas.openxmlformats.org/officeDocument/2006/bibliography"/>
  </ds:schemaRefs>
</ds:datastoreItem>
</file>

<file path=customXml/itemProps112.xml><?xml version="1.0" encoding="utf-8"?>
<ds:datastoreItem xmlns:ds="http://schemas.openxmlformats.org/officeDocument/2006/customXml" ds:itemID="{744A3037-E2C2-4C56-8D14-B550A2FE7EA4}">
  <ds:schemaRefs>
    <ds:schemaRef ds:uri="http://schemas.openxmlformats.org/officeDocument/2006/bibliography"/>
  </ds:schemaRefs>
</ds:datastoreItem>
</file>

<file path=customXml/itemProps113.xml><?xml version="1.0" encoding="utf-8"?>
<ds:datastoreItem xmlns:ds="http://schemas.openxmlformats.org/officeDocument/2006/customXml" ds:itemID="{56188058-1A1B-49AF-8EAC-D90FF45CB8FD}">
  <ds:schemaRefs>
    <ds:schemaRef ds:uri="http://schemas.openxmlformats.org/officeDocument/2006/bibliography"/>
  </ds:schemaRefs>
</ds:datastoreItem>
</file>

<file path=customXml/itemProps114.xml><?xml version="1.0" encoding="utf-8"?>
<ds:datastoreItem xmlns:ds="http://schemas.openxmlformats.org/officeDocument/2006/customXml" ds:itemID="{D1CE68E3-6EF6-499A-A882-0097CEC20C4C}">
  <ds:schemaRefs>
    <ds:schemaRef ds:uri="http://schemas.openxmlformats.org/officeDocument/2006/bibliography"/>
  </ds:schemaRefs>
</ds:datastoreItem>
</file>

<file path=customXml/itemProps115.xml><?xml version="1.0" encoding="utf-8"?>
<ds:datastoreItem xmlns:ds="http://schemas.openxmlformats.org/officeDocument/2006/customXml" ds:itemID="{7F1C3057-654B-4655-8917-CEA456A11E48}">
  <ds:schemaRefs>
    <ds:schemaRef ds:uri="http://schemas.openxmlformats.org/officeDocument/2006/bibliography"/>
  </ds:schemaRefs>
</ds:datastoreItem>
</file>

<file path=customXml/itemProps116.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117.xml><?xml version="1.0" encoding="utf-8"?>
<ds:datastoreItem xmlns:ds="http://schemas.openxmlformats.org/officeDocument/2006/customXml" ds:itemID="{75C10532-4B9B-4C57-AB10-CF666B880E63}">
  <ds:schemaRefs>
    <ds:schemaRef ds:uri="http://schemas.openxmlformats.org/officeDocument/2006/bibliography"/>
  </ds:schemaRefs>
</ds:datastoreItem>
</file>

<file path=customXml/itemProps118.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119.xml><?xml version="1.0" encoding="utf-8"?>
<ds:datastoreItem xmlns:ds="http://schemas.openxmlformats.org/officeDocument/2006/customXml" ds:itemID="{12E71A70-1384-44A5-A90D-A9B26A54A25D}">
  <ds:schemaRefs>
    <ds:schemaRef ds:uri="http://schemas.openxmlformats.org/officeDocument/2006/bibliography"/>
  </ds:schemaRefs>
</ds:datastoreItem>
</file>

<file path=customXml/itemProps12.xml><?xml version="1.0" encoding="utf-8"?>
<ds:datastoreItem xmlns:ds="http://schemas.openxmlformats.org/officeDocument/2006/customXml" ds:itemID="{C59BFED9-21E2-4EB8-B0EE-CDAF0C08EA11}">
  <ds:schemaRefs>
    <ds:schemaRef ds:uri="http://schemas.openxmlformats.org/officeDocument/2006/bibliography"/>
  </ds:schemaRefs>
</ds:datastoreItem>
</file>

<file path=customXml/itemProps12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1.xml><?xml version="1.0" encoding="utf-8"?>
<ds:datastoreItem xmlns:ds="http://schemas.openxmlformats.org/officeDocument/2006/customXml" ds:itemID="{715CBE89-DC12-47D8-8E3B-6496006D0839}">
  <ds:schemaRefs>
    <ds:schemaRef ds:uri="http://schemas.openxmlformats.org/officeDocument/2006/bibliography"/>
  </ds:schemaRefs>
</ds:datastoreItem>
</file>

<file path=customXml/itemProps122.xml><?xml version="1.0" encoding="utf-8"?>
<ds:datastoreItem xmlns:ds="http://schemas.openxmlformats.org/officeDocument/2006/customXml" ds:itemID="{A5881D56-D5F0-4C52-B007-CC3C22F20C27}">
  <ds:schemaRefs>
    <ds:schemaRef ds:uri="http://schemas.openxmlformats.org/officeDocument/2006/bibliography"/>
  </ds:schemaRefs>
</ds:datastoreItem>
</file>

<file path=customXml/itemProps123.xml><?xml version="1.0" encoding="utf-8"?>
<ds:datastoreItem xmlns:ds="http://schemas.openxmlformats.org/officeDocument/2006/customXml" ds:itemID="{49FD114B-F564-4039-8053-F812FFDD058A}">
  <ds:schemaRefs>
    <ds:schemaRef ds:uri="http://schemas.openxmlformats.org/officeDocument/2006/bibliography"/>
  </ds:schemaRefs>
</ds:datastoreItem>
</file>

<file path=customXml/itemProps124.xml><?xml version="1.0" encoding="utf-8"?>
<ds:datastoreItem xmlns:ds="http://schemas.openxmlformats.org/officeDocument/2006/customXml" ds:itemID="{9184A0A4-04A5-49B0-BB11-E0C9A4AE7882}">
  <ds:schemaRefs>
    <ds:schemaRef ds:uri="http://schemas.openxmlformats.org/officeDocument/2006/bibliography"/>
  </ds:schemaRefs>
</ds:datastoreItem>
</file>

<file path=customXml/itemProps125.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26.xml><?xml version="1.0" encoding="utf-8"?>
<ds:datastoreItem xmlns:ds="http://schemas.openxmlformats.org/officeDocument/2006/customXml" ds:itemID="{EB7AC031-349B-4349-9879-F803CB404570}">
  <ds:schemaRefs>
    <ds:schemaRef ds:uri="http://schemas.openxmlformats.org/officeDocument/2006/bibliography"/>
  </ds:schemaRefs>
</ds:datastoreItem>
</file>

<file path=customXml/itemProps127.xml><?xml version="1.0" encoding="utf-8"?>
<ds:datastoreItem xmlns:ds="http://schemas.openxmlformats.org/officeDocument/2006/customXml" ds:itemID="{9ACF8580-744E-4EFC-80F8-6C248783B6DA}">
  <ds:schemaRefs>
    <ds:schemaRef ds:uri="http://schemas.openxmlformats.org/officeDocument/2006/bibliography"/>
  </ds:schemaRefs>
</ds:datastoreItem>
</file>

<file path=customXml/itemProps128.xml><?xml version="1.0" encoding="utf-8"?>
<ds:datastoreItem xmlns:ds="http://schemas.openxmlformats.org/officeDocument/2006/customXml" ds:itemID="{67B9CCA7-D97D-41E8-9C26-B842D3AABF3C}">
  <ds:schemaRefs>
    <ds:schemaRef ds:uri="http://schemas.openxmlformats.org/officeDocument/2006/bibliography"/>
  </ds:schemaRefs>
</ds:datastoreItem>
</file>

<file path=customXml/itemProps129.xml><?xml version="1.0" encoding="utf-8"?>
<ds:datastoreItem xmlns:ds="http://schemas.openxmlformats.org/officeDocument/2006/customXml" ds:itemID="{4C8ADC55-CCAB-4D71-8180-60E06224DB90}">
  <ds:schemaRefs>
    <ds:schemaRef ds:uri="http://schemas.openxmlformats.org/officeDocument/2006/bibliography"/>
  </ds:schemaRefs>
</ds:datastoreItem>
</file>

<file path=customXml/itemProps13.xml><?xml version="1.0" encoding="utf-8"?>
<ds:datastoreItem xmlns:ds="http://schemas.openxmlformats.org/officeDocument/2006/customXml" ds:itemID="{A43808C4-8A1A-49F1-ADDF-B6C9410B077E}">
  <ds:schemaRefs>
    <ds:schemaRef ds:uri="http://schemas.openxmlformats.org/officeDocument/2006/bibliography"/>
  </ds:schemaRefs>
</ds:datastoreItem>
</file>

<file path=customXml/itemProps130.xml><?xml version="1.0" encoding="utf-8"?>
<ds:datastoreItem xmlns:ds="http://schemas.openxmlformats.org/officeDocument/2006/customXml" ds:itemID="{A1C51367-95DA-4400-ABB9-6C3F80BA09E0}">
  <ds:schemaRefs>
    <ds:schemaRef ds:uri="http://schemas.openxmlformats.org/officeDocument/2006/bibliography"/>
  </ds:schemaRefs>
</ds:datastoreItem>
</file>

<file path=customXml/itemProps131.xml><?xml version="1.0" encoding="utf-8"?>
<ds:datastoreItem xmlns:ds="http://schemas.openxmlformats.org/officeDocument/2006/customXml" ds:itemID="{6FE67AE9-AF2C-4AA9-B1A8-D6C7B01191FE}">
  <ds:schemaRefs>
    <ds:schemaRef ds:uri="http://schemas.openxmlformats.org/officeDocument/2006/bibliography"/>
  </ds:schemaRefs>
</ds:datastoreItem>
</file>

<file path=customXml/itemProps132.xml><?xml version="1.0" encoding="utf-8"?>
<ds:datastoreItem xmlns:ds="http://schemas.openxmlformats.org/officeDocument/2006/customXml" ds:itemID="{9CBA5738-F7C1-43EE-86D2-069D664B7C49}">
  <ds:schemaRefs>
    <ds:schemaRef ds:uri="http://schemas.openxmlformats.org/officeDocument/2006/bibliography"/>
  </ds:schemaRefs>
</ds:datastoreItem>
</file>

<file path=customXml/itemProps133.xml><?xml version="1.0" encoding="utf-8"?>
<ds:datastoreItem xmlns:ds="http://schemas.openxmlformats.org/officeDocument/2006/customXml" ds:itemID="{9ABF4FE9-A7DA-4C39-8248-0F09E99E94FC}">
  <ds:schemaRefs>
    <ds:schemaRef ds:uri="http://schemas.openxmlformats.org/officeDocument/2006/bibliography"/>
  </ds:schemaRefs>
</ds:datastoreItem>
</file>

<file path=customXml/itemProps134.xml><?xml version="1.0" encoding="utf-8"?>
<ds:datastoreItem xmlns:ds="http://schemas.openxmlformats.org/officeDocument/2006/customXml" ds:itemID="{1EFC3806-E819-4460-A41D-E1883284DFF3}">
  <ds:schemaRefs>
    <ds:schemaRef ds:uri="http://schemas.openxmlformats.org/officeDocument/2006/bibliography"/>
  </ds:schemaRefs>
</ds:datastoreItem>
</file>

<file path=customXml/itemProps135.xml><?xml version="1.0" encoding="utf-8"?>
<ds:datastoreItem xmlns:ds="http://schemas.openxmlformats.org/officeDocument/2006/customXml" ds:itemID="{4E7F5314-3BDB-4D7D-95C7-B1CB39AB658B}">
  <ds:schemaRefs>
    <ds:schemaRef ds:uri="http://schemas.openxmlformats.org/officeDocument/2006/bibliography"/>
  </ds:schemaRefs>
</ds:datastoreItem>
</file>

<file path=customXml/itemProps136.xml><?xml version="1.0" encoding="utf-8"?>
<ds:datastoreItem xmlns:ds="http://schemas.openxmlformats.org/officeDocument/2006/customXml" ds:itemID="{1E257176-8D80-4289-9661-8BA06CA18A47}">
  <ds:schemaRefs>
    <ds:schemaRef ds:uri="http://schemas.openxmlformats.org/officeDocument/2006/bibliography"/>
  </ds:schemaRefs>
</ds:datastoreItem>
</file>

<file path=customXml/itemProps137.xml><?xml version="1.0" encoding="utf-8"?>
<ds:datastoreItem xmlns:ds="http://schemas.openxmlformats.org/officeDocument/2006/customXml" ds:itemID="{639F7F7F-9DB2-4786-9D53-1151916C8E00}">
  <ds:schemaRefs>
    <ds:schemaRef ds:uri="http://schemas.openxmlformats.org/officeDocument/2006/bibliography"/>
  </ds:schemaRefs>
</ds:datastoreItem>
</file>

<file path=customXml/itemProps138.xml><?xml version="1.0" encoding="utf-8"?>
<ds:datastoreItem xmlns:ds="http://schemas.openxmlformats.org/officeDocument/2006/customXml" ds:itemID="{481D3FDB-138B-4FD2-B19C-42E84CFA82F9}">
  <ds:schemaRefs>
    <ds:schemaRef ds:uri="http://schemas.openxmlformats.org/officeDocument/2006/bibliography"/>
  </ds:schemaRefs>
</ds:datastoreItem>
</file>

<file path=customXml/itemProps139.xml><?xml version="1.0" encoding="utf-8"?>
<ds:datastoreItem xmlns:ds="http://schemas.openxmlformats.org/officeDocument/2006/customXml" ds:itemID="{C5D65399-5225-4549-B9BB-88756EE4F860}">
  <ds:schemaRefs>
    <ds:schemaRef ds:uri="http://schemas.openxmlformats.org/officeDocument/2006/bibliography"/>
  </ds:schemaRefs>
</ds:datastoreItem>
</file>

<file path=customXml/itemProps14.xml><?xml version="1.0" encoding="utf-8"?>
<ds:datastoreItem xmlns:ds="http://schemas.openxmlformats.org/officeDocument/2006/customXml" ds:itemID="{DDF3B548-6E1D-430F-8726-24BDD07AF0CD}">
  <ds:schemaRefs>
    <ds:schemaRef ds:uri="http://schemas.openxmlformats.org/officeDocument/2006/bibliography"/>
  </ds:schemaRefs>
</ds:datastoreItem>
</file>

<file path=customXml/itemProps140.xml><?xml version="1.0" encoding="utf-8"?>
<ds:datastoreItem xmlns:ds="http://schemas.openxmlformats.org/officeDocument/2006/customXml" ds:itemID="{0A26AAAC-6EF1-45BD-936F-C3E688CBA19E}">
  <ds:schemaRefs>
    <ds:schemaRef ds:uri="http://schemas.openxmlformats.org/officeDocument/2006/bibliography"/>
  </ds:schemaRefs>
</ds:datastoreItem>
</file>

<file path=customXml/itemProps141.xml><?xml version="1.0" encoding="utf-8"?>
<ds:datastoreItem xmlns:ds="http://schemas.openxmlformats.org/officeDocument/2006/customXml" ds:itemID="{F961E6A4-54F3-4753-9BAF-724BD1096F21}">
  <ds:schemaRefs>
    <ds:schemaRef ds:uri="http://schemas.openxmlformats.org/officeDocument/2006/bibliography"/>
  </ds:schemaRefs>
</ds:datastoreItem>
</file>

<file path=customXml/itemProps142.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43.xml><?xml version="1.0" encoding="utf-8"?>
<ds:datastoreItem xmlns:ds="http://schemas.openxmlformats.org/officeDocument/2006/customXml" ds:itemID="{5C1C66E4-68D2-408F-9DAA-E11A40711ADE}">
  <ds:schemaRefs>
    <ds:schemaRef ds:uri="http://schemas.openxmlformats.org/officeDocument/2006/bibliography"/>
  </ds:schemaRefs>
</ds:datastoreItem>
</file>

<file path=customXml/itemProps144.xml><?xml version="1.0" encoding="utf-8"?>
<ds:datastoreItem xmlns:ds="http://schemas.openxmlformats.org/officeDocument/2006/customXml" ds:itemID="{693AD9C2-3083-4F8F-9089-7BFF45A4A489}">
  <ds:schemaRefs>
    <ds:schemaRef ds:uri="http://schemas.openxmlformats.org/officeDocument/2006/bibliography"/>
  </ds:schemaRefs>
</ds:datastoreItem>
</file>

<file path=customXml/itemProps145.xml><?xml version="1.0" encoding="utf-8"?>
<ds:datastoreItem xmlns:ds="http://schemas.openxmlformats.org/officeDocument/2006/customXml" ds:itemID="{1BD5A261-35BD-42BC-AA83-2404BB192D89}">
  <ds:schemaRefs>
    <ds:schemaRef ds:uri="http://schemas.openxmlformats.org/officeDocument/2006/bibliography"/>
  </ds:schemaRefs>
</ds:datastoreItem>
</file>

<file path=customXml/itemProps146.xml><?xml version="1.0" encoding="utf-8"?>
<ds:datastoreItem xmlns:ds="http://schemas.openxmlformats.org/officeDocument/2006/customXml" ds:itemID="{D09399D5-B7DF-4978-8600-702D067DAC7B}">
  <ds:schemaRefs>
    <ds:schemaRef ds:uri="http://schemas.openxmlformats.org/officeDocument/2006/bibliography"/>
  </ds:schemaRefs>
</ds:datastoreItem>
</file>

<file path=customXml/itemProps147.xml><?xml version="1.0" encoding="utf-8"?>
<ds:datastoreItem xmlns:ds="http://schemas.openxmlformats.org/officeDocument/2006/customXml" ds:itemID="{2A116B7F-4C17-43A5-8E8B-908E1A13A8C2}">
  <ds:schemaRefs>
    <ds:schemaRef ds:uri="http://schemas.openxmlformats.org/officeDocument/2006/bibliography"/>
  </ds:schemaRefs>
</ds:datastoreItem>
</file>

<file path=customXml/itemProps148.xml><?xml version="1.0" encoding="utf-8"?>
<ds:datastoreItem xmlns:ds="http://schemas.openxmlformats.org/officeDocument/2006/customXml" ds:itemID="{3FC518E9-7F8F-49FB-BCFE-6510BC4BFE10}">
  <ds:schemaRefs>
    <ds:schemaRef ds:uri="http://schemas.openxmlformats.org/officeDocument/2006/bibliography"/>
  </ds:schemaRefs>
</ds:datastoreItem>
</file>

<file path=customXml/itemProps149.xml><?xml version="1.0" encoding="utf-8"?>
<ds:datastoreItem xmlns:ds="http://schemas.openxmlformats.org/officeDocument/2006/customXml" ds:itemID="{DC58C8D5-D767-4F79-88AC-D78BF49A4107}">
  <ds:schemaRefs>
    <ds:schemaRef ds:uri="http://schemas.openxmlformats.org/officeDocument/2006/bibliography"/>
  </ds:schemaRefs>
</ds:datastoreItem>
</file>

<file path=customXml/itemProps15.xml><?xml version="1.0" encoding="utf-8"?>
<ds:datastoreItem xmlns:ds="http://schemas.openxmlformats.org/officeDocument/2006/customXml" ds:itemID="{61124E15-177C-4A1D-A240-905275FCDD15}">
  <ds:schemaRefs>
    <ds:schemaRef ds:uri="http://schemas.openxmlformats.org/officeDocument/2006/bibliography"/>
  </ds:schemaRefs>
</ds:datastoreItem>
</file>

<file path=customXml/itemProps150.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151.xml><?xml version="1.0" encoding="utf-8"?>
<ds:datastoreItem xmlns:ds="http://schemas.openxmlformats.org/officeDocument/2006/customXml" ds:itemID="{2C205B55-F796-4278-ACED-1278D8DA1EF5}">
  <ds:schemaRefs>
    <ds:schemaRef ds:uri="http://schemas.openxmlformats.org/officeDocument/2006/bibliography"/>
  </ds:schemaRefs>
</ds:datastoreItem>
</file>

<file path=customXml/itemProps152.xml><?xml version="1.0" encoding="utf-8"?>
<ds:datastoreItem xmlns:ds="http://schemas.openxmlformats.org/officeDocument/2006/customXml" ds:itemID="{83BCDB1E-906F-4299-90BD-286FAEF751CB}">
  <ds:schemaRefs>
    <ds:schemaRef ds:uri="http://schemas.openxmlformats.org/officeDocument/2006/bibliography"/>
  </ds:schemaRefs>
</ds:datastoreItem>
</file>

<file path=customXml/itemProps153.xml><?xml version="1.0" encoding="utf-8"?>
<ds:datastoreItem xmlns:ds="http://schemas.openxmlformats.org/officeDocument/2006/customXml" ds:itemID="{CBE632C8-6D91-4C5D-BAE2-1723D0428283}">
  <ds:schemaRefs>
    <ds:schemaRef ds:uri="http://schemas.openxmlformats.org/officeDocument/2006/bibliography"/>
  </ds:schemaRefs>
</ds:datastoreItem>
</file>

<file path=customXml/itemProps154.xml><?xml version="1.0" encoding="utf-8"?>
<ds:datastoreItem xmlns:ds="http://schemas.openxmlformats.org/officeDocument/2006/customXml" ds:itemID="{2CE64F5D-64D2-4D2B-9EC8-2052640DA47D}">
  <ds:schemaRefs>
    <ds:schemaRef ds:uri="http://schemas.openxmlformats.org/officeDocument/2006/bibliography"/>
  </ds:schemaRefs>
</ds:datastoreItem>
</file>

<file path=customXml/itemProps155.xml><?xml version="1.0" encoding="utf-8"?>
<ds:datastoreItem xmlns:ds="http://schemas.openxmlformats.org/officeDocument/2006/customXml" ds:itemID="{85CC3FC0-2AAC-4119-8B59-75408C7F0787}">
  <ds:schemaRefs>
    <ds:schemaRef ds:uri="http://schemas.openxmlformats.org/officeDocument/2006/bibliography"/>
  </ds:schemaRefs>
</ds:datastoreItem>
</file>

<file path=customXml/itemProps156.xml><?xml version="1.0" encoding="utf-8"?>
<ds:datastoreItem xmlns:ds="http://schemas.openxmlformats.org/officeDocument/2006/customXml" ds:itemID="{0ED014D8-9F32-4AC9-9E33-104152F398AE}">
  <ds:schemaRefs>
    <ds:schemaRef ds:uri="http://schemas.openxmlformats.org/officeDocument/2006/bibliography"/>
  </ds:schemaRefs>
</ds:datastoreItem>
</file>

<file path=customXml/itemProps157.xml><?xml version="1.0" encoding="utf-8"?>
<ds:datastoreItem xmlns:ds="http://schemas.openxmlformats.org/officeDocument/2006/customXml" ds:itemID="{8ADE131C-3F7F-44B4-9C2B-C3AB1BBB9C78}">
  <ds:schemaRefs>
    <ds:schemaRef ds:uri="http://schemas.openxmlformats.org/officeDocument/2006/bibliography"/>
  </ds:schemaRefs>
</ds:datastoreItem>
</file>

<file path=customXml/itemProps16.xml><?xml version="1.0" encoding="utf-8"?>
<ds:datastoreItem xmlns:ds="http://schemas.openxmlformats.org/officeDocument/2006/customXml" ds:itemID="{4E6D4C11-C5AB-42B7-A016-2AF121881854}">
  <ds:schemaRefs>
    <ds:schemaRef ds:uri="http://schemas.openxmlformats.org/officeDocument/2006/bibliography"/>
  </ds:schemaRefs>
</ds:datastoreItem>
</file>

<file path=customXml/itemProps17.xml><?xml version="1.0" encoding="utf-8"?>
<ds:datastoreItem xmlns:ds="http://schemas.openxmlformats.org/officeDocument/2006/customXml" ds:itemID="{A242C9B1-F7E1-43CD-8D3E-A7CE59D1B4E0}">
  <ds:schemaRefs>
    <ds:schemaRef ds:uri="http://schemas.openxmlformats.org/officeDocument/2006/bibliography"/>
  </ds:schemaRefs>
</ds:datastoreItem>
</file>

<file path=customXml/itemProps18.xml><?xml version="1.0" encoding="utf-8"?>
<ds:datastoreItem xmlns:ds="http://schemas.openxmlformats.org/officeDocument/2006/customXml" ds:itemID="{C6861247-0453-4164-89C0-FCCED33AD821}">
  <ds:schemaRefs>
    <ds:schemaRef ds:uri="http://schemas.openxmlformats.org/officeDocument/2006/bibliography"/>
  </ds:schemaRefs>
</ds:datastoreItem>
</file>

<file path=customXml/itemProps19.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2.xml><?xml version="1.0" encoding="utf-8"?>
<ds:datastoreItem xmlns:ds="http://schemas.openxmlformats.org/officeDocument/2006/customXml" ds:itemID="{A103DBBC-5CEE-44B6-8D61-CF5BA1982728}">
  <ds:schemaRefs>
    <ds:schemaRef ds:uri="http://schemas.openxmlformats.org/officeDocument/2006/bibliography"/>
  </ds:schemaRefs>
</ds:datastoreItem>
</file>

<file path=customXml/itemProps20.xml><?xml version="1.0" encoding="utf-8"?>
<ds:datastoreItem xmlns:ds="http://schemas.openxmlformats.org/officeDocument/2006/customXml" ds:itemID="{B0E8EA90-2A89-48F6-9739-A130952A601C}">
  <ds:schemaRefs>
    <ds:schemaRef ds:uri="http://schemas.openxmlformats.org/officeDocument/2006/bibliography"/>
  </ds:schemaRefs>
</ds:datastoreItem>
</file>

<file path=customXml/itemProps21.xml><?xml version="1.0" encoding="utf-8"?>
<ds:datastoreItem xmlns:ds="http://schemas.openxmlformats.org/officeDocument/2006/customXml" ds:itemID="{8D4CAF71-4E71-4C75-8533-1AFFE31CBAB0}">
  <ds:schemaRefs>
    <ds:schemaRef ds:uri="http://schemas.openxmlformats.org/officeDocument/2006/bibliography"/>
  </ds:schemaRefs>
</ds:datastoreItem>
</file>

<file path=customXml/itemProps22.xml><?xml version="1.0" encoding="utf-8"?>
<ds:datastoreItem xmlns:ds="http://schemas.openxmlformats.org/officeDocument/2006/customXml" ds:itemID="{87674F52-3664-4C2D-9FEA-B093065B2545}">
  <ds:schemaRefs>
    <ds:schemaRef ds:uri="http://schemas.openxmlformats.org/officeDocument/2006/bibliography"/>
  </ds:schemaRefs>
</ds:datastoreItem>
</file>

<file path=customXml/itemProps23.xml><?xml version="1.0" encoding="utf-8"?>
<ds:datastoreItem xmlns:ds="http://schemas.openxmlformats.org/officeDocument/2006/customXml" ds:itemID="{D07EEB37-FA55-447E-8C34-D97827F6B336}">
  <ds:schemaRefs>
    <ds:schemaRef ds:uri="http://schemas.openxmlformats.org/officeDocument/2006/bibliography"/>
  </ds:schemaRefs>
</ds:datastoreItem>
</file>

<file path=customXml/itemProps24.xml><?xml version="1.0" encoding="utf-8"?>
<ds:datastoreItem xmlns:ds="http://schemas.openxmlformats.org/officeDocument/2006/customXml" ds:itemID="{4D78BB9D-F2C5-4D9D-9144-22477ADDC084}">
  <ds:schemaRefs>
    <ds:schemaRef ds:uri="http://schemas.openxmlformats.org/officeDocument/2006/bibliography"/>
  </ds:schemaRefs>
</ds:datastoreItem>
</file>

<file path=customXml/itemProps25.xml><?xml version="1.0" encoding="utf-8"?>
<ds:datastoreItem xmlns:ds="http://schemas.openxmlformats.org/officeDocument/2006/customXml" ds:itemID="{03304E30-FDED-4DE4-B7C9-38E92368D6F4}">
  <ds:schemaRefs>
    <ds:schemaRef ds:uri="http://schemas.openxmlformats.org/officeDocument/2006/bibliography"/>
  </ds:schemaRefs>
</ds:datastoreItem>
</file>

<file path=customXml/itemProps26.xml><?xml version="1.0" encoding="utf-8"?>
<ds:datastoreItem xmlns:ds="http://schemas.openxmlformats.org/officeDocument/2006/customXml" ds:itemID="{6C5EE543-5F8B-473D-A16A-12F2804EF6AA}">
  <ds:schemaRefs>
    <ds:schemaRef ds:uri="http://schemas.openxmlformats.org/officeDocument/2006/bibliography"/>
  </ds:schemaRefs>
</ds:datastoreItem>
</file>

<file path=customXml/itemProps27.xml><?xml version="1.0" encoding="utf-8"?>
<ds:datastoreItem xmlns:ds="http://schemas.openxmlformats.org/officeDocument/2006/customXml" ds:itemID="{DA170495-B616-4BCE-A375-3A565808850E}">
  <ds:schemaRefs>
    <ds:schemaRef ds:uri="http://schemas.openxmlformats.org/officeDocument/2006/bibliography"/>
  </ds:schemaRefs>
</ds:datastoreItem>
</file>

<file path=customXml/itemProps28.xml><?xml version="1.0" encoding="utf-8"?>
<ds:datastoreItem xmlns:ds="http://schemas.openxmlformats.org/officeDocument/2006/customXml" ds:itemID="{29CFF50C-5989-4D55-83BC-F5209C4BD096}">
  <ds:schemaRefs>
    <ds:schemaRef ds:uri="http://schemas.openxmlformats.org/officeDocument/2006/bibliography"/>
  </ds:schemaRefs>
</ds:datastoreItem>
</file>

<file path=customXml/itemProps29.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3.xml><?xml version="1.0" encoding="utf-8"?>
<ds:datastoreItem xmlns:ds="http://schemas.openxmlformats.org/officeDocument/2006/customXml" ds:itemID="{41E199E4-3612-4AEF-88D3-93E954CAB259}">
  <ds:schemaRefs>
    <ds:schemaRef ds:uri="http://schemas.openxmlformats.org/officeDocument/2006/bibliography"/>
  </ds:schemaRefs>
</ds:datastoreItem>
</file>

<file path=customXml/itemProps30.xml><?xml version="1.0" encoding="utf-8"?>
<ds:datastoreItem xmlns:ds="http://schemas.openxmlformats.org/officeDocument/2006/customXml" ds:itemID="{C34BB97F-C07A-47CD-9133-FEF2E6629E2B}">
  <ds:schemaRefs>
    <ds:schemaRef ds:uri="http://schemas.openxmlformats.org/officeDocument/2006/bibliography"/>
  </ds:schemaRefs>
</ds:datastoreItem>
</file>

<file path=customXml/itemProps31.xml><?xml version="1.0" encoding="utf-8"?>
<ds:datastoreItem xmlns:ds="http://schemas.openxmlformats.org/officeDocument/2006/customXml" ds:itemID="{E343394F-C09F-4999-AFEF-E6FCE5BFF968}">
  <ds:schemaRefs>
    <ds:schemaRef ds:uri="http://schemas.openxmlformats.org/officeDocument/2006/bibliography"/>
  </ds:schemaRefs>
</ds:datastoreItem>
</file>

<file path=customXml/itemProps32.xml><?xml version="1.0" encoding="utf-8"?>
<ds:datastoreItem xmlns:ds="http://schemas.openxmlformats.org/officeDocument/2006/customXml" ds:itemID="{F7FD3730-58D5-49F1-87E7-2208C36CB776}">
  <ds:schemaRefs>
    <ds:schemaRef ds:uri="http://schemas.openxmlformats.org/officeDocument/2006/bibliography"/>
  </ds:schemaRefs>
</ds:datastoreItem>
</file>

<file path=customXml/itemProps33.xml><?xml version="1.0" encoding="utf-8"?>
<ds:datastoreItem xmlns:ds="http://schemas.openxmlformats.org/officeDocument/2006/customXml" ds:itemID="{4897D5F8-DFB9-4A57-A825-309C566B8E30}">
  <ds:schemaRefs>
    <ds:schemaRef ds:uri="http://schemas.openxmlformats.org/officeDocument/2006/bibliography"/>
  </ds:schemaRefs>
</ds:datastoreItem>
</file>

<file path=customXml/itemProps3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35.xml><?xml version="1.0" encoding="utf-8"?>
<ds:datastoreItem xmlns:ds="http://schemas.openxmlformats.org/officeDocument/2006/customXml" ds:itemID="{7562E6C8-B6B2-4D30-B60B-5AE22861135B}">
  <ds:schemaRefs>
    <ds:schemaRef ds:uri="http://schemas.openxmlformats.org/officeDocument/2006/bibliography"/>
  </ds:schemaRefs>
</ds:datastoreItem>
</file>

<file path=customXml/itemProps36.xml><?xml version="1.0" encoding="utf-8"?>
<ds:datastoreItem xmlns:ds="http://schemas.openxmlformats.org/officeDocument/2006/customXml" ds:itemID="{68FC9AB2-69C8-49E3-8C79-AB1C31670235}">
  <ds:schemaRefs>
    <ds:schemaRef ds:uri="http://schemas.openxmlformats.org/officeDocument/2006/bibliography"/>
  </ds:schemaRefs>
</ds:datastoreItem>
</file>

<file path=customXml/itemProps37.xml><?xml version="1.0" encoding="utf-8"?>
<ds:datastoreItem xmlns:ds="http://schemas.openxmlformats.org/officeDocument/2006/customXml" ds:itemID="{AD24311E-337C-44D3-A3CA-074FB25F6889}">
  <ds:schemaRefs>
    <ds:schemaRef ds:uri="http://schemas.openxmlformats.org/officeDocument/2006/bibliography"/>
  </ds:schemaRefs>
</ds:datastoreItem>
</file>

<file path=customXml/itemProps38.xml><?xml version="1.0" encoding="utf-8"?>
<ds:datastoreItem xmlns:ds="http://schemas.openxmlformats.org/officeDocument/2006/customXml" ds:itemID="{281EA637-BF7D-4094-85A8-C9CE6C5BB75D}">
  <ds:schemaRefs>
    <ds:schemaRef ds:uri="http://schemas.openxmlformats.org/officeDocument/2006/bibliography"/>
  </ds:schemaRefs>
</ds:datastoreItem>
</file>

<file path=customXml/itemProps39.xml><?xml version="1.0" encoding="utf-8"?>
<ds:datastoreItem xmlns:ds="http://schemas.openxmlformats.org/officeDocument/2006/customXml" ds:itemID="{7882620F-300C-4C75-99BF-358E4D78DDDC}">
  <ds:schemaRefs>
    <ds:schemaRef ds:uri="http://schemas.openxmlformats.org/officeDocument/2006/bibliography"/>
  </ds:schemaRefs>
</ds:datastoreItem>
</file>

<file path=customXml/itemProps4.xml><?xml version="1.0" encoding="utf-8"?>
<ds:datastoreItem xmlns:ds="http://schemas.openxmlformats.org/officeDocument/2006/customXml" ds:itemID="{D1E61426-E1D0-4058-A2A3-38467354AA6F}">
  <ds:schemaRefs>
    <ds:schemaRef ds:uri="http://schemas.openxmlformats.org/officeDocument/2006/bibliography"/>
  </ds:schemaRefs>
</ds:datastoreItem>
</file>

<file path=customXml/itemProps40.xml><?xml version="1.0" encoding="utf-8"?>
<ds:datastoreItem xmlns:ds="http://schemas.openxmlformats.org/officeDocument/2006/customXml" ds:itemID="{99EB1E35-919D-4CB1-8F55-5337CDDF310E}">
  <ds:schemaRefs>
    <ds:schemaRef ds:uri="http://schemas.openxmlformats.org/officeDocument/2006/bibliography"/>
  </ds:schemaRefs>
</ds:datastoreItem>
</file>

<file path=customXml/itemProps41.xml><?xml version="1.0" encoding="utf-8"?>
<ds:datastoreItem xmlns:ds="http://schemas.openxmlformats.org/officeDocument/2006/customXml" ds:itemID="{919DF3BA-F111-476E-BE35-95EA7CC4B939}">
  <ds:schemaRefs>
    <ds:schemaRef ds:uri="http://schemas.openxmlformats.org/officeDocument/2006/bibliography"/>
  </ds:schemaRefs>
</ds:datastoreItem>
</file>

<file path=customXml/itemProps42.xml><?xml version="1.0" encoding="utf-8"?>
<ds:datastoreItem xmlns:ds="http://schemas.openxmlformats.org/officeDocument/2006/customXml" ds:itemID="{B6417076-CCE6-4A3D-B181-A4369CA15DF2}">
  <ds:schemaRefs>
    <ds:schemaRef ds:uri="http://schemas.openxmlformats.org/officeDocument/2006/bibliography"/>
  </ds:schemaRefs>
</ds:datastoreItem>
</file>

<file path=customXml/itemProps43.xml><?xml version="1.0" encoding="utf-8"?>
<ds:datastoreItem xmlns:ds="http://schemas.openxmlformats.org/officeDocument/2006/customXml" ds:itemID="{C3E04414-485D-498B-B908-6E5EF5DC20ED}">
  <ds:schemaRefs>
    <ds:schemaRef ds:uri="http://schemas.openxmlformats.org/officeDocument/2006/bibliography"/>
  </ds:schemaRefs>
</ds:datastoreItem>
</file>

<file path=customXml/itemProps44.xml><?xml version="1.0" encoding="utf-8"?>
<ds:datastoreItem xmlns:ds="http://schemas.openxmlformats.org/officeDocument/2006/customXml" ds:itemID="{F2C09AD0-1677-4367-BFDA-9E1AF162D418}">
  <ds:schemaRefs>
    <ds:schemaRef ds:uri="http://schemas.openxmlformats.org/officeDocument/2006/bibliography"/>
  </ds:schemaRefs>
</ds:datastoreItem>
</file>

<file path=customXml/itemProps45.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46.xml><?xml version="1.0" encoding="utf-8"?>
<ds:datastoreItem xmlns:ds="http://schemas.openxmlformats.org/officeDocument/2006/customXml" ds:itemID="{E433CDFB-2885-49A3-8BF8-122B453A1B92}">
  <ds:schemaRefs>
    <ds:schemaRef ds:uri="http://schemas.openxmlformats.org/officeDocument/2006/bibliography"/>
  </ds:schemaRefs>
</ds:datastoreItem>
</file>

<file path=customXml/itemProps47.xml><?xml version="1.0" encoding="utf-8"?>
<ds:datastoreItem xmlns:ds="http://schemas.openxmlformats.org/officeDocument/2006/customXml" ds:itemID="{8FE6863E-D21A-41AE-B9FD-57E76EDBC7CD}">
  <ds:schemaRefs>
    <ds:schemaRef ds:uri="http://schemas.openxmlformats.org/officeDocument/2006/bibliography"/>
  </ds:schemaRefs>
</ds:datastoreItem>
</file>

<file path=customXml/itemProps48.xml><?xml version="1.0" encoding="utf-8"?>
<ds:datastoreItem xmlns:ds="http://schemas.openxmlformats.org/officeDocument/2006/customXml" ds:itemID="{DCC927EF-FA4A-4A6A-9FB2-0F0BFFB57848}">
  <ds:schemaRefs>
    <ds:schemaRef ds:uri="http://schemas.openxmlformats.org/officeDocument/2006/bibliography"/>
  </ds:schemaRefs>
</ds:datastoreItem>
</file>

<file path=customXml/itemProps49.xml><?xml version="1.0" encoding="utf-8"?>
<ds:datastoreItem xmlns:ds="http://schemas.openxmlformats.org/officeDocument/2006/customXml" ds:itemID="{2F5D339E-3D68-46C9-9BB3-B0A88BCFFD1B}">
  <ds:schemaRefs>
    <ds:schemaRef ds:uri="http://schemas.openxmlformats.org/officeDocument/2006/bibliography"/>
  </ds:schemaRefs>
</ds:datastoreItem>
</file>

<file path=customXml/itemProps5.xml><?xml version="1.0" encoding="utf-8"?>
<ds:datastoreItem xmlns:ds="http://schemas.openxmlformats.org/officeDocument/2006/customXml" ds:itemID="{E326EF17-D8EB-4CDB-A62E-FB142130D088}">
  <ds:schemaRefs>
    <ds:schemaRef ds:uri="http://schemas.openxmlformats.org/officeDocument/2006/bibliography"/>
  </ds:schemaRefs>
</ds:datastoreItem>
</file>

<file path=customXml/itemProps50.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51.xml><?xml version="1.0" encoding="utf-8"?>
<ds:datastoreItem xmlns:ds="http://schemas.openxmlformats.org/officeDocument/2006/customXml" ds:itemID="{F64D57AB-442B-4E79-B889-FA63C19F404C}">
  <ds:schemaRefs>
    <ds:schemaRef ds:uri="http://schemas.openxmlformats.org/officeDocument/2006/bibliography"/>
  </ds:schemaRefs>
</ds:datastoreItem>
</file>

<file path=customXml/itemProps52.xml><?xml version="1.0" encoding="utf-8"?>
<ds:datastoreItem xmlns:ds="http://schemas.openxmlformats.org/officeDocument/2006/customXml" ds:itemID="{59662B07-7DA9-4E22-832F-3D53A82E8958}">
  <ds:schemaRefs>
    <ds:schemaRef ds:uri="http://schemas.openxmlformats.org/officeDocument/2006/bibliography"/>
  </ds:schemaRefs>
</ds:datastoreItem>
</file>

<file path=customXml/itemProps53.xml><?xml version="1.0" encoding="utf-8"?>
<ds:datastoreItem xmlns:ds="http://schemas.openxmlformats.org/officeDocument/2006/customXml" ds:itemID="{AC9EBD7C-10E1-4D0D-A79C-E5AB3BC3C8E9}">
  <ds:schemaRefs>
    <ds:schemaRef ds:uri="http://schemas.openxmlformats.org/officeDocument/2006/bibliography"/>
  </ds:schemaRefs>
</ds:datastoreItem>
</file>

<file path=customXml/itemProps54.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55.xml><?xml version="1.0" encoding="utf-8"?>
<ds:datastoreItem xmlns:ds="http://schemas.openxmlformats.org/officeDocument/2006/customXml" ds:itemID="{E4799DF9-012C-462E-AA09-04C71110BB76}">
  <ds:schemaRefs>
    <ds:schemaRef ds:uri="http://schemas.openxmlformats.org/officeDocument/2006/bibliography"/>
  </ds:schemaRefs>
</ds:datastoreItem>
</file>

<file path=customXml/itemProps56.xml><?xml version="1.0" encoding="utf-8"?>
<ds:datastoreItem xmlns:ds="http://schemas.openxmlformats.org/officeDocument/2006/customXml" ds:itemID="{CEEB560A-7C0D-4335-95B3-38A098FA6985}">
  <ds:schemaRefs>
    <ds:schemaRef ds:uri="http://schemas.openxmlformats.org/officeDocument/2006/bibliography"/>
  </ds:schemaRefs>
</ds:datastoreItem>
</file>

<file path=customXml/itemProps57.xml><?xml version="1.0" encoding="utf-8"?>
<ds:datastoreItem xmlns:ds="http://schemas.openxmlformats.org/officeDocument/2006/customXml" ds:itemID="{B6270720-DA36-4B86-800F-AB7DE7AB0AD7}">
  <ds:schemaRefs>
    <ds:schemaRef ds:uri="http://schemas.openxmlformats.org/officeDocument/2006/bibliography"/>
  </ds:schemaRefs>
</ds:datastoreItem>
</file>

<file path=customXml/itemProps58.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59.xml><?xml version="1.0" encoding="utf-8"?>
<ds:datastoreItem xmlns:ds="http://schemas.openxmlformats.org/officeDocument/2006/customXml" ds:itemID="{7A821CDB-B587-4DFA-9ED3-2DE71C986129}">
  <ds:schemaRefs>
    <ds:schemaRef ds:uri="http://schemas.openxmlformats.org/officeDocument/2006/bibliography"/>
  </ds:schemaRefs>
</ds:datastoreItem>
</file>

<file path=customXml/itemProps6.xml><?xml version="1.0" encoding="utf-8"?>
<ds:datastoreItem xmlns:ds="http://schemas.openxmlformats.org/officeDocument/2006/customXml" ds:itemID="{B331530F-A0C3-4928-88A9-46908A3A453C}">
  <ds:schemaRefs>
    <ds:schemaRef ds:uri="http://schemas.openxmlformats.org/officeDocument/2006/bibliography"/>
  </ds:schemaRefs>
</ds:datastoreItem>
</file>

<file path=customXml/itemProps60.xml><?xml version="1.0" encoding="utf-8"?>
<ds:datastoreItem xmlns:ds="http://schemas.openxmlformats.org/officeDocument/2006/customXml" ds:itemID="{01A1BD5D-A23B-4A68-9A7E-C8ABC6F2D861}">
  <ds:schemaRefs>
    <ds:schemaRef ds:uri="http://schemas.openxmlformats.org/officeDocument/2006/bibliography"/>
  </ds:schemaRefs>
</ds:datastoreItem>
</file>

<file path=customXml/itemProps61.xml><?xml version="1.0" encoding="utf-8"?>
<ds:datastoreItem xmlns:ds="http://schemas.openxmlformats.org/officeDocument/2006/customXml" ds:itemID="{6171B694-85E6-49A2-8897-062C2EFBB086}">
  <ds:schemaRefs>
    <ds:schemaRef ds:uri="http://schemas.openxmlformats.org/officeDocument/2006/bibliography"/>
  </ds:schemaRefs>
</ds:datastoreItem>
</file>

<file path=customXml/itemProps62.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63.xml><?xml version="1.0" encoding="utf-8"?>
<ds:datastoreItem xmlns:ds="http://schemas.openxmlformats.org/officeDocument/2006/customXml" ds:itemID="{DB6E8390-84E2-47BE-A239-52D7B5C18428}">
  <ds:schemaRefs>
    <ds:schemaRef ds:uri="http://schemas.openxmlformats.org/officeDocument/2006/bibliography"/>
  </ds:schemaRefs>
</ds:datastoreItem>
</file>

<file path=customXml/itemProps64.xml><?xml version="1.0" encoding="utf-8"?>
<ds:datastoreItem xmlns:ds="http://schemas.openxmlformats.org/officeDocument/2006/customXml" ds:itemID="{37B83D1D-ECA6-4A99-A5D8-56A1B4CC1515}">
  <ds:schemaRefs>
    <ds:schemaRef ds:uri="http://schemas.openxmlformats.org/officeDocument/2006/bibliography"/>
  </ds:schemaRefs>
</ds:datastoreItem>
</file>

<file path=customXml/itemProps65.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66.xml><?xml version="1.0" encoding="utf-8"?>
<ds:datastoreItem xmlns:ds="http://schemas.openxmlformats.org/officeDocument/2006/customXml" ds:itemID="{BBB13A66-9607-41B8-A60A-3391573E5D06}">
  <ds:schemaRefs>
    <ds:schemaRef ds:uri="http://schemas.openxmlformats.org/officeDocument/2006/bibliography"/>
  </ds:schemaRefs>
</ds:datastoreItem>
</file>

<file path=customXml/itemProps67.xml><?xml version="1.0" encoding="utf-8"?>
<ds:datastoreItem xmlns:ds="http://schemas.openxmlformats.org/officeDocument/2006/customXml" ds:itemID="{44CEBA19-EDDD-4A52-87C2-0A3B6CE5E187}">
  <ds:schemaRefs>
    <ds:schemaRef ds:uri="http://schemas.openxmlformats.org/officeDocument/2006/bibliography"/>
  </ds:schemaRefs>
</ds:datastoreItem>
</file>

<file path=customXml/itemProps68.xml><?xml version="1.0" encoding="utf-8"?>
<ds:datastoreItem xmlns:ds="http://schemas.openxmlformats.org/officeDocument/2006/customXml" ds:itemID="{32416990-2195-4372-A352-B8E086DCD6B9}">
  <ds:schemaRefs>
    <ds:schemaRef ds:uri="http://schemas.openxmlformats.org/officeDocument/2006/bibliography"/>
  </ds:schemaRefs>
</ds:datastoreItem>
</file>

<file path=customXml/itemProps69.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7.xml><?xml version="1.0" encoding="utf-8"?>
<ds:datastoreItem xmlns:ds="http://schemas.openxmlformats.org/officeDocument/2006/customXml" ds:itemID="{56519A18-6839-4C08-91A8-2108E16DD067}">
  <ds:schemaRefs>
    <ds:schemaRef ds:uri="http://schemas.openxmlformats.org/officeDocument/2006/bibliography"/>
  </ds:schemaRefs>
</ds:datastoreItem>
</file>

<file path=customXml/itemProps70.xml><?xml version="1.0" encoding="utf-8"?>
<ds:datastoreItem xmlns:ds="http://schemas.openxmlformats.org/officeDocument/2006/customXml" ds:itemID="{706D7440-1D54-4CDB-9BD2-AB3A98D27402}">
  <ds:schemaRefs>
    <ds:schemaRef ds:uri="http://schemas.openxmlformats.org/officeDocument/2006/bibliography"/>
  </ds:schemaRefs>
</ds:datastoreItem>
</file>

<file path=customXml/itemProps71.xml><?xml version="1.0" encoding="utf-8"?>
<ds:datastoreItem xmlns:ds="http://schemas.openxmlformats.org/officeDocument/2006/customXml" ds:itemID="{8AF71564-C12C-4310-AF59-CF57E6C38F69}">
  <ds:schemaRefs>
    <ds:schemaRef ds:uri="http://schemas.openxmlformats.org/officeDocument/2006/bibliography"/>
  </ds:schemaRefs>
</ds:datastoreItem>
</file>

<file path=customXml/itemProps72.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73.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74.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75.xml><?xml version="1.0" encoding="utf-8"?>
<ds:datastoreItem xmlns:ds="http://schemas.openxmlformats.org/officeDocument/2006/customXml" ds:itemID="{A1094107-1339-4D86-8CAB-56D5913218B0}">
  <ds:schemaRefs>
    <ds:schemaRef ds:uri="http://schemas.openxmlformats.org/officeDocument/2006/bibliography"/>
  </ds:schemaRefs>
</ds:datastoreItem>
</file>

<file path=customXml/itemProps76.xml><?xml version="1.0" encoding="utf-8"?>
<ds:datastoreItem xmlns:ds="http://schemas.openxmlformats.org/officeDocument/2006/customXml" ds:itemID="{646053F4-C11F-44A9-BEF6-008F900BBEB3}">
  <ds:schemaRefs>
    <ds:schemaRef ds:uri="http://schemas.openxmlformats.org/officeDocument/2006/bibliography"/>
  </ds:schemaRefs>
</ds:datastoreItem>
</file>

<file path=customXml/itemProps77.xml><?xml version="1.0" encoding="utf-8"?>
<ds:datastoreItem xmlns:ds="http://schemas.openxmlformats.org/officeDocument/2006/customXml" ds:itemID="{7A4817E9-BCF4-4A04-B457-24E8E2B24759}">
  <ds:schemaRefs>
    <ds:schemaRef ds:uri="http://schemas.openxmlformats.org/officeDocument/2006/bibliography"/>
  </ds:schemaRefs>
</ds:datastoreItem>
</file>

<file path=customXml/itemProps78.xml><?xml version="1.0" encoding="utf-8"?>
<ds:datastoreItem xmlns:ds="http://schemas.openxmlformats.org/officeDocument/2006/customXml" ds:itemID="{EBEDD153-B280-4604-827E-DD8014BF59EF}">
  <ds:schemaRefs>
    <ds:schemaRef ds:uri="http://schemas.openxmlformats.org/officeDocument/2006/bibliography"/>
  </ds:schemaRefs>
</ds:datastoreItem>
</file>

<file path=customXml/itemProps79.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8.xml><?xml version="1.0" encoding="utf-8"?>
<ds:datastoreItem xmlns:ds="http://schemas.openxmlformats.org/officeDocument/2006/customXml" ds:itemID="{2DFA37A5-C466-42C9-9C75-014DBD3A6385}">
  <ds:schemaRefs>
    <ds:schemaRef ds:uri="http://schemas.openxmlformats.org/officeDocument/2006/bibliography"/>
  </ds:schemaRefs>
</ds:datastoreItem>
</file>

<file path=customXml/itemProps80.xml><?xml version="1.0" encoding="utf-8"?>
<ds:datastoreItem xmlns:ds="http://schemas.openxmlformats.org/officeDocument/2006/customXml" ds:itemID="{5C1C71A2-BB5B-4A32-9092-5F4586AD9F8C}">
  <ds:schemaRefs>
    <ds:schemaRef ds:uri="http://schemas.openxmlformats.org/officeDocument/2006/bibliography"/>
  </ds:schemaRefs>
</ds:datastoreItem>
</file>

<file path=customXml/itemProps81.xml><?xml version="1.0" encoding="utf-8"?>
<ds:datastoreItem xmlns:ds="http://schemas.openxmlformats.org/officeDocument/2006/customXml" ds:itemID="{0A0FE0D5-9855-4C4F-A135-F3D26A9B3C22}">
  <ds:schemaRefs>
    <ds:schemaRef ds:uri="http://schemas.openxmlformats.org/officeDocument/2006/bibliography"/>
  </ds:schemaRefs>
</ds:datastoreItem>
</file>

<file path=customXml/itemProps82.xml><?xml version="1.0" encoding="utf-8"?>
<ds:datastoreItem xmlns:ds="http://schemas.openxmlformats.org/officeDocument/2006/customXml" ds:itemID="{811E3275-A09E-4006-90F2-655BDA62D4FE}">
  <ds:schemaRefs>
    <ds:schemaRef ds:uri="http://schemas.openxmlformats.org/officeDocument/2006/bibliography"/>
  </ds:schemaRefs>
</ds:datastoreItem>
</file>

<file path=customXml/itemProps83.xml><?xml version="1.0" encoding="utf-8"?>
<ds:datastoreItem xmlns:ds="http://schemas.openxmlformats.org/officeDocument/2006/customXml" ds:itemID="{908790D2-EBB5-4B76-A6F8-463FEF895C60}">
  <ds:schemaRefs>
    <ds:schemaRef ds:uri="http://schemas.openxmlformats.org/officeDocument/2006/bibliography"/>
  </ds:schemaRefs>
</ds:datastoreItem>
</file>

<file path=customXml/itemProps84.xml><?xml version="1.0" encoding="utf-8"?>
<ds:datastoreItem xmlns:ds="http://schemas.openxmlformats.org/officeDocument/2006/customXml" ds:itemID="{D91B04A7-7C20-42F5-8552-65F8FD7F880A}">
  <ds:schemaRefs>
    <ds:schemaRef ds:uri="http://schemas.openxmlformats.org/officeDocument/2006/bibliography"/>
  </ds:schemaRefs>
</ds:datastoreItem>
</file>

<file path=customXml/itemProps85.xml><?xml version="1.0" encoding="utf-8"?>
<ds:datastoreItem xmlns:ds="http://schemas.openxmlformats.org/officeDocument/2006/customXml" ds:itemID="{EC3B3804-5D7E-41AF-8C57-F85BDDAF9D1A}">
  <ds:schemaRefs>
    <ds:schemaRef ds:uri="http://schemas.openxmlformats.org/officeDocument/2006/bibliography"/>
  </ds:schemaRefs>
</ds:datastoreItem>
</file>

<file path=customXml/itemProps86.xml><?xml version="1.0" encoding="utf-8"?>
<ds:datastoreItem xmlns:ds="http://schemas.openxmlformats.org/officeDocument/2006/customXml" ds:itemID="{D698482C-DAEA-4B9F-B932-4623919365C7}">
  <ds:schemaRefs>
    <ds:schemaRef ds:uri="http://schemas.openxmlformats.org/officeDocument/2006/bibliography"/>
  </ds:schemaRefs>
</ds:datastoreItem>
</file>

<file path=customXml/itemProps8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88.xml><?xml version="1.0" encoding="utf-8"?>
<ds:datastoreItem xmlns:ds="http://schemas.openxmlformats.org/officeDocument/2006/customXml" ds:itemID="{3706C2FC-02B2-44B3-8325-E4D7C129F258}">
  <ds:schemaRefs>
    <ds:schemaRef ds:uri="http://schemas.openxmlformats.org/officeDocument/2006/bibliography"/>
  </ds:schemaRefs>
</ds:datastoreItem>
</file>

<file path=customXml/itemProps89.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9.xml><?xml version="1.0" encoding="utf-8"?>
<ds:datastoreItem xmlns:ds="http://schemas.openxmlformats.org/officeDocument/2006/customXml" ds:itemID="{D767524C-78FA-4D96-BE47-EBCE5AAB7143}">
  <ds:schemaRefs>
    <ds:schemaRef ds:uri="http://schemas.openxmlformats.org/officeDocument/2006/bibliography"/>
  </ds:schemaRefs>
</ds:datastoreItem>
</file>

<file path=customXml/itemProps90.xml><?xml version="1.0" encoding="utf-8"?>
<ds:datastoreItem xmlns:ds="http://schemas.openxmlformats.org/officeDocument/2006/customXml" ds:itemID="{E29EF1F5-174E-4ED9-8EB0-370022B2B5A2}">
  <ds:schemaRefs>
    <ds:schemaRef ds:uri="http://schemas.openxmlformats.org/officeDocument/2006/bibliography"/>
  </ds:schemaRefs>
</ds:datastoreItem>
</file>

<file path=customXml/itemProps91.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92.xml><?xml version="1.0" encoding="utf-8"?>
<ds:datastoreItem xmlns:ds="http://schemas.openxmlformats.org/officeDocument/2006/customXml" ds:itemID="{A6D229C0-43C5-4085-8C9E-6183C8061DC4}">
  <ds:schemaRefs>
    <ds:schemaRef ds:uri="http://schemas.openxmlformats.org/officeDocument/2006/bibliography"/>
  </ds:schemaRefs>
</ds:datastoreItem>
</file>

<file path=customXml/itemProps93.xml><?xml version="1.0" encoding="utf-8"?>
<ds:datastoreItem xmlns:ds="http://schemas.openxmlformats.org/officeDocument/2006/customXml" ds:itemID="{A2DEC3ED-E1EB-44D4-A92F-CF8C59636BCF}">
  <ds:schemaRefs>
    <ds:schemaRef ds:uri="http://schemas.openxmlformats.org/officeDocument/2006/bibliography"/>
  </ds:schemaRefs>
</ds:datastoreItem>
</file>

<file path=customXml/itemProps94.xml><?xml version="1.0" encoding="utf-8"?>
<ds:datastoreItem xmlns:ds="http://schemas.openxmlformats.org/officeDocument/2006/customXml" ds:itemID="{728AF5B1-EE96-4075-B407-65F2CF5E5267}">
  <ds:schemaRefs>
    <ds:schemaRef ds:uri="http://schemas.openxmlformats.org/officeDocument/2006/bibliography"/>
  </ds:schemaRefs>
</ds:datastoreItem>
</file>

<file path=customXml/itemProps95.xml><?xml version="1.0" encoding="utf-8"?>
<ds:datastoreItem xmlns:ds="http://schemas.openxmlformats.org/officeDocument/2006/customXml" ds:itemID="{B457C74F-F90E-4DAC-89C9-3617DDA0C168}">
  <ds:schemaRefs>
    <ds:schemaRef ds:uri="http://schemas.openxmlformats.org/officeDocument/2006/bibliography"/>
  </ds:schemaRefs>
</ds:datastoreItem>
</file>

<file path=customXml/itemProps96.xml><?xml version="1.0" encoding="utf-8"?>
<ds:datastoreItem xmlns:ds="http://schemas.openxmlformats.org/officeDocument/2006/customXml" ds:itemID="{BBF3D4FA-9F7F-428D-80D4-9B03B9CE727F}">
  <ds:schemaRefs>
    <ds:schemaRef ds:uri="http://schemas.openxmlformats.org/officeDocument/2006/bibliography"/>
  </ds:schemaRefs>
</ds:datastoreItem>
</file>

<file path=customXml/itemProps97.xml><?xml version="1.0" encoding="utf-8"?>
<ds:datastoreItem xmlns:ds="http://schemas.openxmlformats.org/officeDocument/2006/customXml" ds:itemID="{2454B44D-806D-4702-A2B9-06DCB88DC998}">
  <ds:schemaRefs>
    <ds:schemaRef ds:uri="http://schemas.openxmlformats.org/officeDocument/2006/bibliography"/>
  </ds:schemaRefs>
</ds:datastoreItem>
</file>

<file path=customXml/itemProps98.xml><?xml version="1.0" encoding="utf-8"?>
<ds:datastoreItem xmlns:ds="http://schemas.openxmlformats.org/officeDocument/2006/customXml" ds:itemID="{66E4F390-28AD-47BC-B6E6-AD1AAC6167F4}">
  <ds:schemaRefs>
    <ds:schemaRef ds:uri="http://schemas.openxmlformats.org/officeDocument/2006/bibliography"/>
  </ds:schemaRefs>
</ds:datastoreItem>
</file>

<file path=customXml/itemProps99.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16347</Words>
  <Characters>93181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109310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Danijela Janjić</cp:lastModifiedBy>
  <cp:revision>61</cp:revision>
  <cp:lastPrinted>2017-05-12T11:51:00Z</cp:lastPrinted>
  <dcterms:created xsi:type="dcterms:W3CDTF">2016-03-22T13:24:00Z</dcterms:created>
  <dcterms:modified xsi:type="dcterms:W3CDTF">2017-05-17T10:29:00Z</dcterms:modified>
</cp:coreProperties>
</file>