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AE2D09">
        <w:rPr>
          <w:rFonts w:cs="Arial"/>
          <w:b/>
        </w:rPr>
        <w:t>J</w:t>
      </w:r>
      <w:r w:rsidR="00AE2D09">
        <w:rPr>
          <w:rFonts w:cs="Arial"/>
          <w:b/>
          <w:lang w:val="sr-Cyrl-RS"/>
        </w:rPr>
        <w:t>Н/3000/</w:t>
      </w:r>
      <w:r w:rsidR="00082D92">
        <w:rPr>
          <w:rFonts w:cs="Arial"/>
          <w:b/>
          <w:lang w:val="sr-Cyrl-RS"/>
        </w:rPr>
        <w:t>048</w:t>
      </w:r>
      <w:r w:rsidR="00082D92">
        <w:rPr>
          <w:rFonts w:cs="Arial"/>
          <w:b/>
        </w:rPr>
        <w:t>3</w:t>
      </w:r>
      <w:r w:rsidR="000446C5">
        <w:rPr>
          <w:rFonts w:cs="Arial"/>
          <w:b/>
          <w:lang w:val="sr-Cyrl-RS"/>
        </w:rPr>
        <w:t>/201</w:t>
      </w:r>
      <w:r w:rsidR="000446C5">
        <w:rPr>
          <w:rFonts w:cs="Arial"/>
          <w:b/>
        </w:rPr>
        <w:t>7</w:t>
      </w:r>
      <w:r w:rsidR="00082D92">
        <w:rPr>
          <w:rFonts w:cs="Arial"/>
          <w:b/>
          <w:lang w:val="sr-Cyrl-RS"/>
        </w:rPr>
        <w:t>(4</w:t>
      </w:r>
      <w:r w:rsidR="00082D92">
        <w:rPr>
          <w:rFonts w:cs="Arial"/>
          <w:b/>
        </w:rPr>
        <w:t>78</w:t>
      </w:r>
      <w:r w:rsidR="000446C5">
        <w:rPr>
          <w:rFonts w:cs="Arial"/>
          <w:b/>
          <w:lang w:val="sr-Cyrl-RS"/>
        </w:rPr>
        <w:t>/201</w:t>
      </w:r>
      <w:r w:rsidR="000446C5">
        <w:rPr>
          <w:rFonts w:cs="Arial"/>
          <w:b/>
        </w:rPr>
        <w:t>7</w:t>
      </w:r>
      <w:r w:rsidR="00AE2D09">
        <w:rPr>
          <w:rFonts w:cs="Arial"/>
          <w:b/>
          <w:lang w:val="sr-Cyrl-RS"/>
        </w:rPr>
        <w:t>)</w:t>
      </w:r>
    </w:p>
    <w:p w:rsidR="00210557" w:rsidRPr="00E47C2E" w:rsidRDefault="00210557" w:rsidP="00781B02">
      <w:pPr>
        <w:rPr>
          <w:rFonts w:cs="Arial"/>
        </w:rPr>
      </w:pPr>
    </w:p>
    <w:p w:rsidR="00F16226" w:rsidRPr="00E47C2E" w:rsidRDefault="009B0E3A" w:rsidP="009B0E3A">
      <w:pPr>
        <w:jc w:val="center"/>
        <w:rPr>
          <w:rFonts w:eastAsia="Arial Unicode MS" w:cs="Arial"/>
          <w:b/>
          <w:kern w:val="2"/>
        </w:rPr>
      </w:pPr>
      <w:r w:rsidRPr="009B0E3A">
        <w:rPr>
          <w:rFonts w:cs="Arial"/>
          <w:b/>
          <w:bCs/>
          <w:lang w:val="sr-Cyrl-RS" w:eastAsia="ar-SA"/>
        </w:rPr>
        <w:t>Адаптација подмазивања млинских мотора ТЕНТ-А</w:t>
      </w: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w:t>
      </w:r>
      <w:r w:rsidR="000446C5">
        <w:rPr>
          <w:rFonts w:eastAsia="Arial Unicode MS" w:cs="Arial"/>
          <w:kern w:val="2"/>
          <w:lang w:val="ru-RU"/>
        </w:rPr>
        <w:t xml:space="preserve">едено у ЈП ЕПС број </w:t>
      </w:r>
      <w:r w:rsidR="00632F28">
        <w:rPr>
          <w:rFonts w:eastAsia="Arial Unicode MS" w:cs="Arial"/>
          <w:kern w:val="2"/>
        </w:rPr>
        <w:t xml:space="preserve">105-E.03.01-205242/5-2017 </w:t>
      </w:r>
      <w:r w:rsidR="00632F28">
        <w:rPr>
          <w:rFonts w:eastAsia="Arial Unicode MS" w:cs="Arial"/>
          <w:kern w:val="2"/>
          <w:lang w:val="ru-RU"/>
        </w:rPr>
        <w:t xml:space="preserve">од </w:t>
      </w:r>
      <w:r w:rsidR="00632F28">
        <w:rPr>
          <w:rFonts w:eastAsia="Arial Unicode MS" w:cs="Arial"/>
          <w:kern w:val="2"/>
        </w:rPr>
        <w:t>19</w:t>
      </w:r>
      <w:r w:rsidR="00632F28">
        <w:rPr>
          <w:rFonts w:eastAsia="Arial Unicode MS" w:cs="Arial"/>
          <w:kern w:val="2"/>
          <w:lang w:val="ru-RU"/>
        </w:rPr>
        <w:t>.</w:t>
      </w:r>
      <w:r w:rsidR="00632F28">
        <w:rPr>
          <w:rFonts w:eastAsia="Arial Unicode MS" w:cs="Arial"/>
          <w:kern w:val="2"/>
        </w:rPr>
        <w:t>05</w:t>
      </w:r>
      <w:r w:rsidR="000446C5">
        <w:rPr>
          <w:rFonts w:eastAsia="Arial Unicode MS" w:cs="Arial"/>
          <w:kern w:val="2"/>
          <w:lang w:val="ru-RU"/>
        </w:rPr>
        <w:t>.201</w:t>
      </w:r>
      <w:r w:rsidR="000446C5">
        <w:rPr>
          <w:rFonts w:eastAsia="Arial Unicode MS" w:cs="Arial"/>
          <w:kern w:val="2"/>
        </w:rPr>
        <w:t>7</w:t>
      </w:r>
      <w:r w:rsidR="000446C5">
        <w:rPr>
          <w:rFonts w:eastAsia="Arial Unicode MS" w:cs="Arial"/>
          <w:kern w:val="2"/>
          <w:lang w:val="ru-RU"/>
        </w:rPr>
        <w:t>.</w:t>
      </w:r>
      <w:r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AE2D09" w:rsidP="00E13FFC">
      <w:pPr>
        <w:spacing w:before="0"/>
        <w:jc w:val="center"/>
        <w:rPr>
          <w:rFonts w:cs="Arial"/>
          <w:lang w:val="ru-RU"/>
        </w:rPr>
      </w:pPr>
      <w:r>
        <w:rPr>
          <w:rFonts w:cs="Arial"/>
        </w:rPr>
        <w:t>O</w:t>
      </w:r>
      <w:r>
        <w:rPr>
          <w:rFonts w:cs="Arial"/>
          <w:lang w:val="sr-Cyrl-RS"/>
        </w:rPr>
        <w:t>бреновац</w:t>
      </w:r>
      <w:proofErr w:type="gramStart"/>
      <w:r w:rsidR="000446C5">
        <w:rPr>
          <w:rFonts w:cs="Arial"/>
          <w:lang w:val="ru-RU"/>
        </w:rPr>
        <w:t>,201</w:t>
      </w:r>
      <w:r w:rsidR="000446C5">
        <w:rPr>
          <w:rFonts w:cs="Arial"/>
        </w:rPr>
        <w:t>7</w:t>
      </w:r>
      <w:r w:rsidR="000446C5">
        <w:rPr>
          <w:rFonts w:cs="Arial"/>
          <w:lang w:val="ru-RU"/>
        </w:rPr>
        <w:t>.</w:t>
      </w:r>
      <w:r w:rsidR="00E13FFC" w:rsidRPr="00E47C2E">
        <w:rPr>
          <w:rFonts w:cs="Arial"/>
          <w:lang w:val="ru-RU"/>
        </w:rPr>
        <w:t>године</w:t>
      </w:r>
      <w:proofErr w:type="gramEnd"/>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w:t>
      </w:r>
      <w:r w:rsidR="00E13FFC" w:rsidRPr="00E47C2E">
        <w:rPr>
          <w:rFonts w:eastAsia="TimesNewRomanPSMT" w:cs="Arial"/>
          <w:color w:val="000000"/>
          <w:kern w:val="2"/>
        </w:rPr>
        <w:t xml:space="preserve"> </w:t>
      </w:r>
      <w:r w:rsidR="00010E49" w:rsidRPr="00E47C2E">
        <w:rPr>
          <w:rFonts w:eastAsia="TimesNewRomanPSMT" w:cs="Arial"/>
          <w:color w:val="000000"/>
          <w:kern w:val="2"/>
          <w:lang w:val="ru-RU"/>
        </w:rPr>
        <w:t>50</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8909BF">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8909BF">
        <w:rPr>
          <w:rFonts w:eastAsia="TimesNewRomanPSMT" w:cs="Arial"/>
          <w:color w:val="000000"/>
          <w:kern w:val="2"/>
          <w:lang w:val="ru-RU"/>
        </w:rPr>
        <w:t xml:space="preserve"> </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996265">
        <w:rPr>
          <w:rFonts w:eastAsia="Arial Unicode MS" w:cs="Arial"/>
          <w:color w:val="000000"/>
          <w:kern w:val="2"/>
        </w:rPr>
        <w:t>105-E.03.01.-</w:t>
      </w:r>
      <w:r w:rsidR="00513F5D">
        <w:rPr>
          <w:rFonts w:eastAsia="Arial Unicode MS" w:cs="Arial"/>
          <w:color w:val="000000"/>
          <w:kern w:val="2"/>
        </w:rPr>
        <w:t>205242</w:t>
      </w:r>
      <w:r w:rsidR="00312726">
        <w:rPr>
          <w:rFonts w:eastAsia="Arial Unicode MS" w:cs="Arial"/>
          <w:color w:val="000000"/>
          <w:kern w:val="2"/>
        </w:rPr>
        <w:t>/2-2017</w:t>
      </w:r>
      <w:r w:rsidR="00996265">
        <w:rPr>
          <w:rFonts w:eastAsia="Arial Unicode MS" w:cs="Arial"/>
          <w:color w:val="000000"/>
          <w:kern w:val="2"/>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312726">
        <w:rPr>
          <w:rFonts w:eastAsia="Arial Unicode MS" w:cs="Arial"/>
          <w:color w:val="000000"/>
          <w:kern w:val="2"/>
        </w:rPr>
        <w:t xml:space="preserve"> </w:t>
      </w:r>
      <w:r w:rsidR="00632F28">
        <w:rPr>
          <w:rFonts w:eastAsia="Arial Unicode MS" w:cs="Arial"/>
          <w:color w:val="000000"/>
          <w:kern w:val="2"/>
          <w:lang w:val="sr-Latn-RS"/>
        </w:rPr>
        <w:t>19</w:t>
      </w:r>
      <w:r w:rsidR="00632F28">
        <w:rPr>
          <w:rFonts w:eastAsia="Arial Unicode MS" w:cs="Arial"/>
          <w:color w:val="000000"/>
          <w:kern w:val="2"/>
        </w:rPr>
        <w:t>.05</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312726">
        <w:rPr>
          <w:rFonts w:eastAsia="Arial Unicode MS" w:cs="Arial"/>
          <w:color w:val="000000"/>
          <w:kern w:val="2"/>
          <w:lang w:val="sr-Latn-RS"/>
        </w:rPr>
        <w:t>7</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513F5D">
        <w:rPr>
          <w:rFonts w:eastAsia="Arial Unicode MS" w:cs="Arial"/>
          <w:color w:val="000000"/>
          <w:kern w:val="2"/>
        </w:rPr>
        <w:t>105-E.03.01.-</w:t>
      </w:r>
      <w:proofErr w:type="gramStart"/>
      <w:r w:rsidR="00513F5D">
        <w:rPr>
          <w:rFonts w:eastAsia="Arial Unicode MS" w:cs="Arial"/>
          <w:color w:val="000000"/>
          <w:kern w:val="2"/>
        </w:rPr>
        <w:t>205242/3</w:t>
      </w:r>
      <w:r w:rsidR="00312726" w:rsidRPr="00312726">
        <w:rPr>
          <w:rFonts w:eastAsia="Arial Unicode MS" w:cs="Arial"/>
          <w:color w:val="000000"/>
          <w:kern w:val="2"/>
        </w:rPr>
        <w:t>-2017 o</w:t>
      </w:r>
      <w:r w:rsidR="00312726" w:rsidRPr="00312726">
        <w:rPr>
          <w:rFonts w:eastAsia="Arial Unicode MS" w:cs="Arial"/>
          <w:color w:val="000000"/>
          <w:kern w:val="2"/>
          <w:lang w:val="ru-RU"/>
        </w:rPr>
        <w:t>д</w:t>
      </w:r>
      <w:r w:rsidR="00312726" w:rsidRPr="00312726">
        <w:rPr>
          <w:rFonts w:eastAsia="Arial Unicode MS" w:cs="Arial"/>
          <w:color w:val="000000"/>
          <w:kern w:val="2"/>
        </w:rPr>
        <w:t xml:space="preserve"> </w:t>
      </w:r>
      <w:r w:rsidR="00632F28">
        <w:rPr>
          <w:rFonts w:eastAsia="Arial Unicode MS" w:cs="Arial"/>
          <w:color w:val="000000"/>
          <w:kern w:val="2"/>
          <w:lang w:val="sr-Latn-RS"/>
        </w:rPr>
        <w:t>19</w:t>
      </w:r>
      <w:r w:rsidR="00632F28">
        <w:rPr>
          <w:rFonts w:eastAsia="Arial Unicode MS" w:cs="Arial"/>
          <w:color w:val="000000"/>
          <w:kern w:val="2"/>
        </w:rPr>
        <w:t>.05</w:t>
      </w:r>
      <w:bookmarkStart w:id="6" w:name="_GoBack"/>
      <w:bookmarkEnd w:id="6"/>
      <w:r w:rsidR="00312726" w:rsidRPr="00312726">
        <w:rPr>
          <w:rFonts w:eastAsia="Arial Unicode MS" w:cs="Arial"/>
          <w:color w:val="000000"/>
          <w:kern w:val="2"/>
          <w:lang w:val="ru-RU"/>
        </w:rPr>
        <w:t>.201</w:t>
      </w:r>
      <w:r w:rsidR="00312726" w:rsidRPr="00312726">
        <w:rPr>
          <w:rFonts w:eastAsia="Arial Unicode MS" w:cs="Arial"/>
          <w:color w:val="000000"/>
          <w:kern w:val="2"/>
          <w:lang w:val="sr-Latn-RS"/>
        </w:rPr>
        <w:t>7</w:t>
      </w:r>
      <w:r w:rsidR="00312726" w:rsidRPr="00312726">
        <w:rPr>
          <w:rFonts w:eastAsia="Arial Unicode MS" w:cs="Arial"/>
          <w:color w:val="000000"/>
          <w:kern w:val="2"/>
          <w:lang w:val="ru-RU"/>
        </w:rPr>
        <w:t>.</w:t>
      </w:r>
      <w:proofErr w:type="gramEnd"/>
      <w:r w:rsidR="00312726" w:rsidRPr="00312726">
        <w:rPr>
          <w:rFonts w:eastAsia="Arial Unicode MS" w:cs="Arial"/>
          <w:color w:val="000000"/>
          <w:kern w:val="2"/>
          <w:lang w:val="ru-RU"/>
        </w:rPr>
        <w:t xml:space="preserve"> године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513F5D" w:rsidRDefault="00210557" w:rsidP="00513F5D">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513F5D" w:rsidRPr="00513F5D">
        <w:rPr>
          <w:rFonts w:cs="Arial"/>
          <w:b/>
        </w:rPr>
        <w:t xml:space="preserve"> J</w:t>
      </w:r>
      <w:r w:rsidR="00513F5D" w:rsidRPr="00513F5D">
        <w:rPr>
          <w:rFonts w:cs="Arial"/>
          <w:b/>
          <w:lang w:val="sr-Cyrl-RS"/>
        </w:rPr>
        <w:t>Н/3000/048</w:t>
      </w:r>
      <w:r w:rsidR="00513F5D" w:rsidRPr="00513F5D">
        <w:rPr>
          <w:rFonts w:cs="Arial"/>
          <w:b/>
        </w:rPr>
        <w:t>3</w:t>
      </w:r>
      <w:r w:rsidR="00513F5D" w:rsidRPr="00513F5D">
        <w:rPr>
          <w:rFonts w:cs="Arial"/>
          <w:b/>
          <w:lang w:val="sr-Cyrl-RS"/>
        </w:rPr>
        <w:t>/201</w:t>
      </w:r>
      <w:r w:rsidR="00513F5D" w:rsidRPr="00513F5D">
        <w:rPr>
          <w:rFonts w:cs="Arial"/>
          <w:b/>
        </w:rPr>
        <w:t>7</w:t>
      </w:r>
      <w:r w:rsidR="00513F5D" w:rsidRPr="00513F5D">
        <w:rPr>
          <w:rFonts w:cs="Arial"/>
          <w:b/>
          <w:lang w:val="sr-Cyrl-RS"/>
        </w:rPr>
        <w:t>(4</w:t>
      </w:r>
      <w:r w:rsidR="00513F5D" w:rsidRPr="00513F5D">
        <w:rPr>
          <w:rFonts w:cs="Arial"/>
          <w:b/>
        </w:rPr>
        <w:t>78</w:t>
      </w:r>
      <w:r w:rsidR="00513F5D" w:rsidRPr="00513F5D">
        <w:rPr>
          <w:rFonts w:cs="Arial"/>
          <w:b/>
          <w:lang w:val="sr-Cyrl-RS"/>
        </w:rPr>
        <w:t>/201</w:t>
      </w:r>
      <w:r w:rsidR="00513F5D" w:rsidRPr="00513F5D">
        <w:rPr>
          <w:rFonts w:cs="Arial"/>
          <w:b/>
        </w:rPr>
        <w:t>7</w:t>
      </w:r>
      <w:r w:rsidR="00513F5D" w:rsidRPr="00513F5D">
        <w:rPr>
          <w:rFonts w:cs="Arial"/>
          <w:b/>
          <w:lang w:val="sr-Cyrl-RS"/>
        </w:rPr>
        <w:t>)</w:t>
      </w:r>
    </w:p>
    <w:p w:rsidR="00513F5D" w:rsidRPr="00513F5D" w:rsidRDefault="00513F5D" w:rsidP="00513F5D">
      <w:pPr>
        <w:jc w:val="center"/>
        <w:rPr>
          <w:rFonts w:cs="Arial"/>
          <w:b/>
          <w:bCs/>
        </w:rPr>
      </w:pPr>
      <w:r w:rsidRPr="00513F5D">
        <w:rPr>
          <w:rFonts w:cs="Arial"/>
          <w:b/>
          <w:bCs/>
          <w:lang w:val="sr-Cyrl-RS"/>
        </w:rPr>
        <w:t>Адаптација подмазивања млинских мотора ТЕНТ-А</w:t>
      </w:r>
    </w:p>
    <w:p w:rsidR="008909BF" w:rsidRPr="008909BF" w:rsidRDefault="008909BF" w:rsidP="008909BF">
      <w:pPr>
        <w:rPr>
          <w:rFonts w:cs="Arial"/>
          <w:bCs/>
          <w:lang w:val="sr-Cyrl-CS"/>
        </w:rPr>
      </w:pPr>
    </w:p>
    <w:p w:rsidR="00210557" w:rsidRPr="00E47C2E" w:rsidRDefault="00210557" w:rsidP="00781B02">
      <w:pPr>
        <w:jc w:val="center"/>
        <w:rPr>
          <w:rFonts w:cs="Arial"/>
          <w:b/>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D30856" w:rsidRDefault="00E178D9"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D30856" w:rsidRDefault="00E178D9"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D30856" w:rsidRDefault="00E178D9" w:rsidP="004C3B38">
            <w:pPr>
              <w:tabs>
                <w:tab w:val="left" w:pos="360"/>
                <w:tab w:val="left" w:pos="567"/>
                <w:tab w:val="right" w:leader="dot" w:pos="9639"/>
              </w:tabs>
              <w:jc w:val="center"/>
              <w:rPr>
                <w:rFonts w:cs="Arial"/>
                <w:lang w:val="sr-Cyrl-RS"/>
              </w:rPr>
            </w:pPr>
            <w:r>
              <w:rPr>
                <w:rFonts w:cs="Arial"/>
                <w:lang w:val="sr-Cyrl-RS"/>
              </w:rPr>
              <w:t>3-6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D30856" w:rsidRDefault="00E178D9" w:rsidP="004C3B38">
            <w:pPr>
              <w:tabs>
                <w:tab w:val="left" w:pos="360"/>
                <w:tab w:val="left" w:pos="567"/>
                <w:tab w:val="right" w:leader="dot" w:pos="9639"/>
              </w:tabs>
              <w:jc w:val="center"/>
              <w:rPr>
                <w:rFonts w:cs="Arial"/>
                <w:lang w:val="sr-Cyrl-RS"/>
              </w:rPr>
            </w:pPr>
            <w:r>
              <w:rPr>
                <w:rFonts w:cs="Arial"/>
                <w:lang w:val="sr-Cyrl-RS"/>
              </w:rPr>
              <w:t>7-11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D30856" w:rsidRDefault="00E178D9" w:rsidP="004C3B38">
            <w:pPr>
              <w:tabs>
                <w:tab w:val="left" w:pos="360"/>
                <w:tab w:val="left" w:pos="567"/>
                <w:tab w:val="right" w:leader="dot" w:pos="9639"/>
              </w:tabs>
              <w:jc w:val="center"/>
              <w:rPr>
                <w:rFonts w:cs="Arial"/>
                <w:lang w:val="sr-Cyrl-RS"/>
              </w:rPr>
            </w:pPr>
            <w:r>
              <w:rPr>
                <w:rFonts w:cs="Arial"/>
                <w:lang w:val="sr-Cyrl-RS"/>
              </w:rPr>
              <w:t>12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D30856" w:rsidRDefault="00E178D9" w:rsidP="004C3B38">
            <w:pPr>
              <w:tabs>
                <w:tab w:val="left" w:pos="360"/>
                <w:tab w:val="left" w:pos="567"/>
                <w:tab w:val="right" w:leader="dot" w:pos="9639"/>
              </w:tabs>
              <w:jc w:val="center"/>
              <w:rPr>
                <w:rFonts w:cs="Arial"/>
                <w:lang w:val="sr-Cyrl-RS"/>
              </w:rPr>
            </w:pPr>
            <w:r>
              <w:rPr>
                <w:rFonts w:cs="Arial"/>
                <w:lang w:val="sr-Cyrl-RS"/>
              </w:rPr>
              <w:t>13-28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2471E9" w:rsidRDefault="002471E9" w:rsidP="002471E9">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 </w:t>
            </w:r>
            <w:r>
              <w:rPr>
                <w:rFonts w:cs="Arial"/>
                <w:lang w:val="sr-Cyrl-RS"/>
              </w:rPr>
              <w:t>5</w:t>
            </w:r>
            <w:r w:rsidR="00C62AA7" w:rsidRPr="00E47C2E">
              <w:rPr>
                <w:rFonts w:cs="Arial"/>
              </w:rPr>
              <w:t>)</w:t>
            </w:r>
            <w:r>
              <w:rPr>
                <w:rFonts w:cs="Arial"/>
                <w:lang w:val="sr-Cyrl-RS"/>
              </w:rPr>
              <w:t xml:space="preserve"> и прилози (1-5)</w:t>
            </w:r>
          </w:p>
        </w:tc>
        <w:tc>
          <w:tcPr>
            <w:tcW w:w="810" w:type="dxa"/>
          </w:tcPr>
          <w:p w:rsidR="00C62AA7" w:rsidRPr="002471E9" w:rsidRDefault="00E178D9" w:rsidP="002471E9">
            <w:pPr>
              <w:tabs>
                <w:tab w:val="left" w:pos="360"/>
                <w:tab w:val="left" w:pos="567"/>
                <w:tab w:val="right" w:leader="dot" w:pos="9639"/>
              </w:tabs>
              <w:jc w:val="center"/>
              <w:rPr>
                <w:rFonts w:cs="Arial"/>
                <w:lang w:val="sr-Cyrl-RS"/>
              </w:rPr>
            </w:pPr>
            <w:r>
              <w:rPr>
                <w:rFonts w:cs="Arial"/>
                <w:lang w:val="sr-Cyrl-RS"/>
              </w:rPr>
              <w:t>29-49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2471E9" w:rsidRDefault="00E178D9" w:rsidP="004C3B38">
            <w:pPr>
              <w:tabs>
                <w:tab w:val="left" w:pos="360"/>
                <w:tab w:val="left" w:pos="567"/>
                <w:tab w:val="right" w:leader="dot" w:pos="9639"/>
              </w:tabs>
              <w:jc w:val="center"/>
              <w:rPr>
                <w:rFonts w:cs="Arial"/>
                <w:lang w:val="sr-Cyrl-RS"/>
              </w:rPr>
            </w:pPr>
            <w:r>
              <w:rPr>
                <w:rFonts w:cs="Arial"/>
                <w:lang w:val="sr-Cyrl-RS"/>
              </w:rPr>
              <w:t>50-63</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 xml:space="preserve">Укупан број страна документације: </w:t>
      </w:r>
      <w:r w:rsidR="00E178D9">
        <w:rPr>
          <w:rFonts w:cs="Arial"/>
          <w:bCs/>
          <w:noProof/>
          <w:lang w:val="sr-Cyrl-CS"/>
        </w:rPr>
        <w:t>63</w:t>
      </w:r>
    </w:p>
    <w:p w:rsidR="001853E1" w:rsidRPr="00E47C2E" w:rsidRDefault="001853E1" w:rsidP="000C50A0">
      <w:pPr>
        <w:pStyle w:val="BodyText"/>
        <w:spacing w:before="0"/>
        <w:rPr>
          <w:rFonts w:cs="Arial"/>
          <w:sz w:val="22"/>
          <w:szCs w:val="22"/>
        </w:rPr>
      </w:pPr>
    </w:p>
    <w:p w:rsidR="00FA0E61" w:rsidRPr="00E47C2E" w:rsidRDefault="00473AD5" w:rsidP="006155E1">
      <w:pPr>
        <w:pStyle w:val="Heading10"/>
        <w:numPr>
          <w:ilvl w:val="0"/>
          <w:numId w:val="15"/>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8F2933"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8909BF" w:rsidRPr="00513F5D" w:rsidRDefault="004276AD" w:rsidP="00513F5D">
            <w:pPr>
              <w:pStyle w:val="Heading10"/>
              <w:jc w:val="center"/>
              <w:rPr>
                <w:rFonts w:cs="Arial"/>
                <w:bCs/>
                <w:lang w:val="en-U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w:t>
            </w:r>
            <w:r w:rsidR="00513F5D" w:rsidRPr="00513F5D">
              <w:rPr>
                <w:rFonts w:cs="Arial"/>
                <w:b w:val="0"/>
                <w:bCs/>
                <w:lang w:val="sr-Cyrl-RS"/>
              </w:rPr>
              <w:t xml:space="preserve"> </w:t>
            </w:r>
            <w:r w:rsidR="00513F5D" w:rsidRPr="00513F5D">
              <w:rPr>
                <w:rFonts w:cs="Arial"/>
                <w:bCs/>
                <w:lang w:val="sr-Cyrl-RS"/>
              </w:rPr>
              <w:t>Адаптација подмазивања млинских мотора ТЕНТ-А</w:t>
            </w:r>
            <w:bookmarkEnd w:id="16"/>
          </w:p>
        </w:tc>
      </w:tr>
      <w:tr w:rsidR="002E12CC" w:rsidRPr="00E47C2E" w:rsidTr="00D76AAD">
        <w:trPr>
          <w:trHeight w:val="816"/>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D76AAD" w:rsidRDefault="002E12CC" w:rsidP="00D76AAD">
            <w:pPr>
              <w:pStyle w:val="ListParagraph"/>
              <w:widowControl w:val="0"/>
              <w:ind w:left="0"/>
              <w:jc w:val="center"/>
              <w:rPr>
                <w:rFonts w:ascii="Arial" w:hAnsi="Arial" w:cs="Arial"/>
              </w:rPr>
            </w:pPr>
            <w:r w:rsidRPr="00D76AAD">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D76AAD" w:rsidRDefault="00D76AAD" w:rsidP="00E13FFC">
            <w:pPr>
              <w:jc w:val="center"/>
              <w:rPr>
                <w:rFonts w:cs="Arial"/>
                <w:color w:val="00B0F0"/>
                <w:lang w:val="sr-Cyrl-RS"/>
              </w:rPr>
            </w:pPr>
            <w:r>
              <w:rPr>
                <w:rFonts w:cs="Arial"/>
                <w:lang w:val="sr-Cyrl-RS"/>
              </w:rPr>
              <w:t>Зоран Јововић</w:t>
            </w:r>
          </w:p>
          <w:p w:rsidR="00E13FFC" w:rsidRPr="00E47C2E" w:rsidRDefault="00E13FFC" w:rsidP="00E13FFC">
            <w:pPr>
              <w:jc w:val="center"/>
              <w:rPr>
                <w:rFonts w:cs="Arial"/>
              </w:rPr>
            </w:pPr>
            <w:r w:rsidRPr="00E47C2E">
              <w:rPr>
                <w:rFonts w:cs="Arial"/>
              </w:rPr>
              <w:t xml:space="preserve">e-mail: </w:t>
            </w:r>
            <w:hyperlink r:id="rId167" w:history="1">
              <w:r w:rsidR="00D76AAD" w:rsidRPr="00E86613">
                <w:rPr>
                  <w:rStyle w:val="Hyperlink"/>
                  <w:rFonts w:cs="Arial"/>
                </w:rPr>
                <w:t>zoran.jovovic@</w:t>
              </w:r>
            </w:hyperlink>
            <w:r w:rsidRPr="00D76AAD">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8909BF" w:rsidRDefault="002E12CC" w:rsidP="000C50A0">
      <w:pPr>
        <w:spacing w:before="0"/>
        <w:rPr>
          <w:rFonts w:cs="Arial"/>
          <w:lang w:val="sr-Cyrl-RS"/>
        </w:rPr>
      </w:pPr>
    </w:p>
    <w:p w:rsidR="002E12CC" w:rsidRPr="00E47C2E" w:rsidRDefault="002E12CC" w:rsidP="006155E1">
      <w:pPr>
        <w:pStyle w:val="Heading10"/>
        <w:numPr>
          <w:ilvl w:val="0"/>
          <w:numId w:val="15"/>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513F5D" w:rsidRPr="00513F5D">
        <w:rPr>
          <w:rFonts w:cs="Arial"/>
          <w:b/>
          <w:bCs/>
          <w:lang w:val="sr-Cyrl-RS"/>
        </w:rPr>
        <w:t>Адаптација подмазивања млинских мотора ТЕНТ-А</w:t>
      </w: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proofErr w:type="gramStart"/>
      <w:r w:rsidRPr="00E47C2E">
        <w:rPr>
          <w:rFonts w:cs="Arial"/>
          <w:lang w:eastAsia="zh-CN"/>
        </w:rPr>
        <w:t>:</w:t>
      </w:r>
      <w:r w:rsidR="008909BF" w:rsidRPr="008909BF">
        <w:rPr>
          <w:rFonts w:cs="Arial"/>
          <w:lang w:val="ru-RU"/>
        </w:rPr>
        <w:t>Услуге</w:t>
      </w:r>
      <w:proofErr w:type="gramEnd"/>
      <w:r w:rsidR="008909BF" w:rsidRPr="008909BF">
        <w:rPr>
          <w:rFonts w:cs="Arial"/>
          <w:lang w:val="ru-RU"/>
        </w:rPr>
        <w:t xml:space="preserve"> одржавања и поправки електромотора, </w:t>
      </w:r>
    </w:p>
    <w:p w:rsidR="002E12CC" w:rsidRPr="00E47C2E" w:rsidRDefault="002E12CC" w:rsidP="0032186E">
      <w:pPr>
        <w:spacing w:before="0"/>
        <w:rPr>
          <w:rFonts w:cs="Arial"/>
          <w:lang w:eastAsia="zh-CN"/>
        </w:rPr>
      </w:pPr>
      <w:r w:rsidRPr="00E47C2E">
        <w:rPr>
          <w:rFonts w:cs="Arial"/>
          <w:lang w:eastAsia="zh-CN"/>
        </w:rPr>
        <w:t>Оз</w:t>
      </w:r>
      <w:r w:rsidR="008909BF">
        <w:rPr>
          <w:rFonts w:cs="Arial"/>
          <w:lang w:eastAsia="zh-CN"/>
        </w:rPr>
        <w:t>нака из општег речника набавке</w:t>
      </w:r>
      <w:proofErr w:type="gramStart"/>
      <w:r w:rsidR="008909BF">
        <w:rPr>
          <w:rFonts w:cs="Arial"/>
          <w:lang w:eastAsia="zh-CN"/>
        </w:rPr>
        <w:t>:</w:t>
      </w:r>
      <w:r w:rsidR="008909BF" w:rsidRPr="008909BF">
        <w:rPr>
          <w:rFonts w:cs="Arial"/>
          <w:lang w:val="ru-RU"/>
        </w:rPr>
        <w:t>50532100</w:t>
      </w:r>
      <w:proofErr w:type="gramEnd"/>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D445B5" w:rsidRPr="00D445B5" w:rsidRDefault="00D445B5" w:rsidP="002E12CC">
      <w:pPr>
        <w:tabs>
          <w:tab w:val="left" w:pos="1134"/>
        </w:tabs>
        <w:rPr>
          <w:rFonts w:cs="Arial"/>
          <w:lang w:val="sr-Cyrl-RS"/>
        </w:rPr>
      </w:pPr>
    </w:p>
    <w:p w:rsidR="0032186E" w:rsidRPr="00E47C2E" w:rsidRDefault="00DB369C" w:rsidP="006155E1">
      <w:pPr>
        <w:pStyle w:val="Heading10"/>
        <w:numPr>
          <w:ilvl w:val="0"/>
          <w:numId w:val="15"/>
        </w:numPr>
        <w:jc w:val="both"/>
        <w:rPr>
          <w:rFonts w:cs="Arial"/>
        </w:rPr>
      </w:pPr>
      <w:r w:rsidRPr="00E47C2E">
        <w:rPr>
          <w:rFonts w:cs="Arial"/>
        </w:rPr>
        <w:t>ТЕХНИЧК</w:t>
      </w:r>
      <w:r w:rsidR="0032186E" w:rsidRPr="00E47C2E">
        <w:rPr>
          <w:rFonts w:cs="Arial"/>
        </w:rPr>
        <w:t>А</w:t>
      </w:r>
      <w:r w:rsidR="008909BF">
        <w:rPr>
          <w:rFonts w:cs="Arial"/>
          <w:lang w:val="sr-Cyrl-RS"/>
        </w:rPr>
        <w:t xml:space="preserve"> </w:t>
      </w:r>
      <w:r w:rsidR="0032186E" w:rsidRPr="00E47C2E">
        <w:rPr>
          <w:rFonts w:cs="Arial"/>
        </w:rPr>
        <w:t>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proofErr w:type="gramStart"/>
      <w:r w:rsidRPr="00E47C2E">
        <w:rPr>
          <w:rFonts w:cs="Arial"/>
        </w:rPr>
        <w:t>,техничка</w:t>
      </w:r>
      <w:proofErr w:type="gramEnd"/>
      <w:r w:rsidRPr="00E47C2E">
        <w:rPr>
          <w:rFonts w:cs="Arial"/>
        </w:rPr>
        <w:t xml:space="preserve">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83287A" w:rsidRDefault="0083287A" w:rsidP="00E13FFC">
      <w:pPr>
        <w:spacing w:before="0"/>
        <w:rPr>
          <w:color w:val="FF0000"/>
        </w:rPr>
      </w:pPr>
    </w:p>
    <w:p w:rsidR="008909BF" w:rsidRDefault="008909BF" w:rsidP="008909BF">
      <w:pPr>
        <w:pStyle w:val="podnaslov2"/>
        <w:spacing w:before="0" w:after="0"/>
        <w:rPr>
          <w:rFonts w:cs="Arial"/>
          <w:b w:val="0"/>
          <w:lang w:val="sr-Cyrl-RS"/>
        </w:rPr>
      </w:pPr>
      <w:bookmarkStart w:id="19" w:name="_Toc441651541"/>
      <w:bookmarkStart w:id="20" w:name="_Toc442559879"/>
    </w:p>
    <w:p w:rsidR="00513F5D" w:rsidRDefault="00513F5D" w:rsidP="00513F5D">
      <w:pPr>
        <w:pStyle w:val="podnaslov2"/>
        <w:spacing w:before="0" w:after="0"/>
        <w:jc w:val="left"/>
        <w:rPr>
          <w:rStyle w:val="hps"/>
          <w:rFonts w:cs="Arial"/>
          <w:lang w:val="en-US"/>
        </w:rPr>
      </w:pPr>
    </w:p>
    <w:p w:rsidR="00513F5D" w:rsidRDefault="00513F5D" w:rsidP="00513F5D">
      <w:pPr>
        <w:pStyle w:val="podnaslov2"/>
        <w:spacing w:before="0" w:after="0"/>
        <w:jc w:val="left"/>
        <w:rPr>
          <w:rStyle w:val="hps"/>
          <w:rFonts w:cs="Arial"/>
          <w:lang w:val="en-US"/>
        </w:rPr>
      </w:pPr>
    </w:p>
    <w:p w:rsidR="00513F5D" w:rsidRDefault="00513F5D" w:rsidP="00513F5D">
      <w:pPr>
        <w:pStyle w:val="podnaslov2"/>
        <w:spacing w:before="0" w:after="0"/>
        <w:jc w:val="left"/>
        <w:rPr>
          <w:rStyle w:val="hps"/>
          <w:rFonts w:cs="Arial"/>
          <w:lang w:val="en-US"/>
        </w:rPr>
      </w:pPr>
    </w:p>
    <w:p w:rsidR="00513F5D" w:rsidRDefault="00513F5D" w:rsidP="00513F5D">
      <w:pPr>
        <w:pStyle w:val="podnaslov2"/>
        <w:spacing w:before="0" w:after="0"/>
        <w:jc w:val="left"/>
        <w:rPr>
          <w:rStyle w:val="hps"/>
          <w:rFonts w:cs="Arial"/>
          <w:lang w:val="en-US"/>
        </w:rPr>
      </w:pPr>
    </w:p>
    <w:p w:rsidR="00513F5D" w:rsidRDefault="00513F5D" w:rsidP="00513F5D">
      <w:pPr>
        <w:pStyle w:val="podnaslov2"/>
        <w:spacing w:before="0" w:after="0"/>
        <w:jc w:val="left"/>
        <w:rPr>
          <w:rStyle w:val="hps"/>
          <w:rFonts w:cs="Arial"/>
          <w:lang w:val="en-US"/>
        </w:rPr>
      </w:pPr>
    </w:p>
    <w:p w:rsidR="00513F5D" w:rsidRPr="008628AF" w:rsidRDefault="00513F5D" w:rsidP="00513F5D">
      <w:pPr>
        <w:pStyle w:val="podnaslov2"/>
        <w:spacing w:before="0" w:after="0"/>
        <w:jc w:val="left"/>
        <w:rPr>
          <w:rStyle w:val="hps"/>
          <w:rFonts w:cs="Arial"/>
          <w:u w:val="single"/>
          <w:lang w:val="en-US"/>
        </w:rPr>
      </w:pPr>
      <w:r w:rsidRPr="00A14550">
        <w:rPr>
          <w:rStyle w:val="hps"/>
          <w:rFonts w:cs="Arial"/>
          <w:lang w:val="sr-Cyrl-RS"/>
        </w:rPr>
        <w:t>Технички опис набавке по НН/ЗСУ број:</w:t>
      </w:r>
      <w:r>
        <w:rPr>
          <w:rStyle w:val="hps"/>
          <w:rFonts w:cs="Arial"/>
          <w:lang w:val="en-US"/>
        </w:rPr>
        <w:t xml:space="preserve"> </w:t>
      </w:r>
      <w:r>
        <w:rPr>
          <w:rStyle w:val="hps"/>
          <w:rFonts w:cs="Arial"/>
          <w:u w:val="single"/>
          <w:lang w:val="en-US"/>
        </w:rPr>
        <w:t>478</w:t>
      </w:r>
      <w:r w:rsidRPr="00A64267">
        <w:rPr>
          <w:rStyle w:val="hps"/>
          <w:rFonts w:cs="Arial"/>
          <w:u w:val="single"/>
          <w:lang w:val="en-US"/>
        </w:rPr>
        <w:t>/201</w:t>
      </w:r>
      <w:r>
        <w:rPr>
          <w:rStyle w:val="hps"/>
          <w:rFonts w:cs="Arial"/>
          <w:u w:val="single"/>
          <w:lang w:val="en-US"/>
        </w:rPr>
        <w:t>7</w:t>
      </w:r>
    </w:p>
    <w:p w:rsidR="00513F5D" w:rsidRDefault="00513F5D" w:rsidP="00513F5D">
      <w:pPr>
        <w:pStyle w:val="podnaslov2"/>
        <w:spacing w:before="0" w:after="0"/>
        <w:rPr>
          <w:rStyle w:val="hps"/>
          <w:rFonts w:cs="Arial"/>
          <w:b w:val="0"/>
          <w:lang w:val="en-US"/>
        </w:rPr>
      </w:pPr>
    </w:p>
    <w:p w:rsidR="00513F5D" w:rsidRPr="00513F5D" w:rsidRDefault="00513F5D" w:rsidP="00513F5D">
      <w:pPr>
        <w:pStyle w:val="podnaslov2"/>
        <w:spacing w:before="0" w:after="0"/>
        <w:rPr>
          <w:rStyle w:val="hps"/>
          <w:rFonts w:cs="Arial"/>
          <w:b w:val="0"/>
          <w:lang w:val="en-US"/>
        </w:rPr>
      </w:pPr>
    </w:p>
    <w:p w:rsidR="00513F5D" w:rsidRDefault="00513F5D" w:rsidP="00513F5D">
      <w:pPr>
        <w:pStyle w:val="podnaslov2"/>
        <w:spacing w:before="0" w:after="0"/>
        <w:rPr>
          <w:rStyle w:val="hps"/>
          <w:rFonts w:cs="Arial"/>
          <w:b w:val="0"/>
          <w:lang w:val="sr-Cyrl-RS"/>
        </w:rPr>
      </w:pPr>
      <w:r>
        <w:rPr>
          <w:rStyle w:val="hps"/>
          <w:rFonts w:cs="Arial"/>
          <w:b w:val="0"/>
          <w:lang w:val="sr-Cyrl-RS"/>
        </w:rPr>
        <w:t>Предмет набавке је фабрички ремонт и преправка 6</w:t>
      </w:r>
      <w:r>
        <w:rPr>
          <w:rStyle w:val="hps"/>
          <w:rFonts w:cs="Arial"/>
          <w:b w:val="0"/>
          <w:lang w:val="en-US"/>
        </w:rPr>
        <w:t>kV</w:t>
      </w:r>
      <w:r>
        <w:rPr>
          <w:rStyle w:val="hps"/>
          <w:rFonts w:cs="Arial"/>
          <w:b w:val="0"/>
          <w:lang w:val="sr-Cyrl-RS"/>
        </w:rPr>
        <w:t xml:space="preserve"> електромотора вентилаторских млинова блока А3 у ТЕ „ Никола Тесла“ ТЕНТ А, Обреновац.</w:t>
      </w:r>
    </w:p>
    <w:p w:rsidR="00513F5D" w:rsidRDefault="00513F5D" w:rsidP="00513F5D">
      <w:pPr>
        <w:pStyle w:val="podnaslov2"/>
        <w:spacing w:before="0" w:after="0"/>
        <w:rPr>
          <w:rStyle w:val="hps"/>
          <w:rFonts w:cs="Arial"/>
          <w:b w:val="0"/>
          <w:lang w:val="sr-Cyrl-RS"/>
        </w:rPr>
      </w:pPr>
    </w:p>
    <w:p w:rsidR="00513F5D" w:rsidRDefault="00513F5D" w:rsidP="00513F5D">
      <w:pPr>
        <w:pStyle w:val="podnaslov2"/>
        <w:spacing w:before="0" w:after="0"/>
        <w:rPr>
          <w:rStyle w:val="hps"/>
          <w:rFonts w:cs="Arial"/>
          <w:b w:val="0"/>
          <w:lang w:val="sr-Cyrl-RS"/>
        </w:rPr>
      </w:pPr>
      <w:r>
        <w:rPr>
          <w:rStyle w:val="hps"/>
          <w:rFonts w:cs="Arial"/>
          <w:b w:val="0"/>
          <w:lang w:val="sr-Cyrl-RS"/>
        </w:rPr>
        <w:tab/>
        <w:t>Обавеза понуђача је да предметни електромотор:</w:t>
      </w:r>
    </w:p>
    <w:p w:rsidR="00513F5D" w:rsidRDefault="00513F5D" w:rsidP="00513F5D">
      <w:pPr>
        <w:pStyle w:val="podnaslov2"/>
        <w:spacing w:before="0" w:after="0"/>
        <w:rPr>
          <w:rFonts w:cs="Arial"/>
          <w:b w:val="0"/>
          <w:lang w:val="sr-Cyrl-RS"/>
        </w:rPr>
      </w:pPr>
    </w:p>
    <w:p w:rsidR="00513F5D" w:rsidRDefault="00513F5D" w:rsidP="00513F5D">
      <w:pPr>
        <w:pStyle w:val="podnaslov2"/>
        <w:spacing w:before="0" w:after="0"/>
        <w:rPr>
          <w:rFonts w:cs="Arial"/>
          <w:b w:val="0"/>
          <w:lang w:val="sr-Cyrl-RS"/>
        </w:rPr>
      </w:pPr>
      <w:r>
        <w:rPr>
          <w:rFonts w:cs="Arial"/>
          <w:b w:val="0"/>
          <w:lang w:val="sr-Cyrl-RS"/>
        </w:rPr>
        <w:tab/>
        <w:t>- пре преузимања испита електричну изолациону отпорност,</w:t>
      </w:r>
    </w:p>
    <w:p w:rsidR="00513F5D" w:rsidRDefault="00513F5D" w:rsidP="00513F5D">
      <w:pPr>
        <w:pStyle w:val="podnaslov2"/>
        <w:spacing w:before="0" w:after="0"/>
        <w:rPr>
          <w:rStyle w:val="hps"/>
          <w:rFonts w:cs="Arial"/>
          <w:b w:val="0"/>
          <w:lang w:val="sr-Cyrl-RS"/>
        </w:rPr>
      </w:pPr>
      <w:r>
        <w:rPr>
          <w:rFonts w:cs="Arial"/>
          <w:b w:val="0"/>
          <w:lang w:val="sr-Cyrl-RS"/>
        </w:rPr>
        <w:tab/>
        <w:t>- преузме и о</w:t>
      </w:r>
      <w:r w:rsidRPr="00A14550">
        <w:rPr>
          <w:rStyle w:val="hps"/>
          <w:rFonts w:cs="Arial"/>
          <w:b w:val="0"/>
        </w:rPr>
        <w:t>тпрем</w:t>
      </w:r>
      <w:r>
        <w:rPr>
          <w:rStyle w:val="hps"/>
          <w:rFonts w:cs="Arial"/>
          <w:b w:val="0"/>
          <w:lang w:val="sr-Cyrl-RS"/>
        </w:rPr>
        <w:t>и</w:t>
      </w:r>
      <w:r w:rsidRPr="00A14550">
        <w:rPr>
          <w:rFonts w:cs="Arial"/>
          <w:b w:val="0"/>
        </w:rPr>
        <w:t xml:space="preserve"> </w:t>
      </w:r>
      <w:r w:rsidRPr="00A14550">
        <w:rPr>
          <w:rStyle w:val="hps"/>
          <w:rFonts w:cs="Arial"/>
          <w:b w:val="0"/>
        </w:rPr>
        <w:t>у</w:t>
      </w:r>
      <w:r w:rsidRPr="00A14550">
        <w:rPr>
          <w:rFonts w:cs="Arial"/>
          <w:b w:val="0"/>
        </w:rPr>
        <w:t xml:space="preserve"> </w:t>
      </w:r>
      <w:r w:rsidRPr="00A14550">
        <w:rPr>
          <w:rStyle w:val="hps"/>
          <w:rFonts w:cs="Arial"/>
          <w:b w:val="0"/>
        </w:rPr>
        <w:t>сервис</w:t>
      </w:r>
      <w:r w:rsidRPr="00A14550">
        <w:rPr>
          <w:rFonts w:cs="Arial"/>
          <w:b w:val="0"/>
        </w:rPr>
        <w:t xml:space="preserve"> </w:t>
      </w:r>
      <w:r w:rsidRPr="00A14550">
        <w:rPr>
          <w:rStyle w:val="hps"/>
          <w:rFonts w:cs="Arial"/>
          <w:b w:val="0"/>
        </w:rPr>
        <w:t>на ремонт</w:t>
      </w:r>
      <w:r>
        <w:rPr>
          <w:rStyle w:val="hps"/>
          <w:rFonts w:cs="Arial"/>
          <w:b w:val="0"/>
          <w:lang w:val="sr-Cyrl-RS"/>
        </w:rPr>
        <w:t>,</w:t>
      </w:r>
    </w:p>
    <w:p w:rsidR="00513F5D" w:rsidRPr="00CC7BB0" w:rsidRDefault="00513F5D" w:rsidP="00513F5D">
      <w:pPr>
        <w:pStyle w:val="podnaslov2"/>
        <w:spacing w:before="0" w:after="0"/>
        <w:rPr>
          <w:rFonts w:cs="Arial"/>
          <w:b w:val="0"/>
          <w:lang w:val="sr-Cyrl-RS"/>
        </w:rPr>
      </w:pPr>
      <w:r>
        <w:rPr>
          <w:rStyle w:val="hps"/>
          <w:rFonts w:cs="Arial"/>
          <w:b w:val="0"/>
          <w:lang w:val="sr-Cyrl-RS"/>
        </w:rPr>
        <w:tab/>
        <w:t>- изврши ремонт и адаптацију,</w:t>
      </w:r>
    </w:p>
    <w:p w:rsidR="00513F5D" w:rsidRPr="00411F4D" w:rsidRDefault="00513F5D" w:rsidP="00513F5D">
      <w:pPr>
        <w:pStyle w:val="podnaslov2"/>
        <w:spacing w:before="0" w:after="0"/>
        <w:rPr>
          <w:rFonts w:cs="Arial"/>
          <w:b w:val="0"/>
          <w:lang w:val="sr-Cyrl-RS"/>
        </w:rPr>
      </w:pPr>
      <w:r>
        <w:rPr>
          <w:rFonts w:cs="Arial"/>
          <w:b w:val="0"/>
          <w:lang w:val="sr-Cyrl-RS"/>
        </w:rPr>
        <w:tab/>
        <w:t>- н</w:t>
      </w:r>
      <w:r w:rsidRPr="00A14550">
        <w:rPr>
          <w:rStyle w:val="hps"/>
          <w:rFonts w:cs="Arial"/>
          <w:b w:val="0"/>
        </w:rPr>
        <w:t>акон</w:t>
      </w:r>
      <w:r w:rsidRPr="00A14550">
        <w:rPr>
          <w:rFonts w:cs="Arial"/>
          <w:b w:val="0"/>
        </w:rPr>
        <w:t xml:space="preserve"> </w:t>
      </w:r>
      <w:r>
        <w:rPr>
          <w:rStyle w:val="hps"/>
          <w:rFonts w:cs="Arial"/>
          <w:b w:val="0"/>
          <w:lang w:val="sr-Cyrl-RS"/>
        </w:rPr>
        <w:t>завршеног посла</w:t>
      </w:r>
      <w:r w:rsidRPr="00A14550">
        <w:rPr>
          <w:rFonts w:cs="Arial"/>
          <w:b w:val="0"/>
        </w:rPr>
        <w:t xml:space="preserve"> </w:t>
      </w:r>
      <w:r>
        <w:rPr>
          <w:rFonts w:cs="Arial"/>
          <w:b w:val="0"/>
          <w:lang w:val="sr-Cyrl-RS"/>
        </w:rPr>
        <w:t>електромоторе транспортује</w:t>
      </w:r>
      <w:r w:rsidRPr="00A14550">
        <w:rPr>
          <w:rFonts w:cs="Arial"/>
          <w:b w:val="0"/>
        </w:rPr>
        <w:t xml:space="preserve"> </w:t>
      </w:r>
      <w:r>
        <w:rPr>
          <w:rFonts w:cs="Arial"/>
          <w:b w:val="0"/>
          <w:lang w:val="sr-Cyrl-RS"/>
        </w:rPr>
        <w:t>до</w:t>
      </w:r>
      <w:r w:rsidRPr="00A14550">
        <w:rPr>
          <w:rFonts w:cs="Arial"/>
          <w:b w:val="0"/>
        </w:rPr>
        <w:t xml:space="preserve"> </w:t>
      </w:r>
      <w:r w:rsidRPr="00A14550">
        <w:rPr>
          <w:rStyle w:val="hps"/>
          <w:rFonts w:cs="Arial"/>
          <w:b w:val="0"/>
        </w:rPr>
        <w:t>ТЕНТ</w:t>
      </w:r>
      <w:r w:rsidRPr="00A14550">
        <w:rPr>
          <w:rStyle w:val="atn"/>
          <w:rFonts w:cs="Arial"/>
          <w:b w:val="0"/>
        </w:rPr>
        <w:t>-</w:t>
      </w:r>
      <w:r>
        <w:rPr>
          <w:rStyle w:val="atn"/>
          <w:rFonts w:cs="Arial"/>
          <w:b w:val="0"/>
          <w:lang w:val="sr-Cyrl-RS"/>
        </w:rPr>
        <w:t>а</w:t>
      </w:r>
      <w:r>
        <w:rPr>
          <w:rFonts w:cs="Arial"/>
          <w:b w:val="0"/>
          <w:lang w:val="sr-Cyrl-RS"/>
        </w:rPr>
        <w:t>.</w:t>
      </w:r>
    </w:p>
    <w:p w:rsidR="00513F5D" w:rsidRDefault="00513F5D" w:rsidP="00513F5D">
      <w:pPr>
        <w:pStyle w:val="podnaslov2"/>
        <w:spacing w:before="0" w:after="0"/>
        <w:rPr>
          <w:rFonts w:cs="Arial"/>
          <w:b w:val="0"/>
          <w:lang w:val="sr-Cyrl-RS"/>
        </w:rPr>
      </w:pPr>
    </w:p>
    <w:p w:rsidR="00513F5D" w:rsidRDefault="00513F5D" w:rsidP="00513F5D">
      <w:pPr>
        <w:pStyle w:val="podnaslov2"/>
        <w:spacing w:before="0" w:after="0"/>
        <w:rPr>
          <w:rFonts w:cs="Arial"/>
          <w:b w:val="0"/>
          <w:lang w:val="sr-Cyrl-RS"/>
        </w:rPr>
      </w:pPr>
      <w:r w:rsidRPr="00A14550">
        <w:rPr>
          <w:rStyle w:val="hps"/>
          <w:rFonts w:cs="Arial"/>
          <w:b w:val="0"/>
        </w:rPr>
        <w:t>Ремонт</w:t>
      </w:r>
      <w:r w:rsidRPr="00A14550">
        <w:rPr>
          <w:rFonts w:cs="Arial"/>
          <w:b w:val="0"/>
        </w:rPr>
        <w:t xml:space="preserve"> </w:t>
      </w:r>
      <w:r w:rsidRPr="00A14550">
        <w:rPr>
          <w:rStyle w:val="hps"/>
          <w:rFonts w:cs="Arial"/>
          <w:b w:val="0"/>
        </w:rPr>
        <w:t>мотора</w:t>
      </w:r>
      <w:r>
        <w:rPr>
          <w:rStyle w:val="hps"/>
          <w:rFonts w:cs="Arial"/>
          <w:b w:val="0"/>
          <w:lang w:val="sr-Cyrl-RS"/>
        </w:rPr>
        <w:t xml:space="preserve"> у фабрици </w:t>
      </w:r>
      <w:r w:rsidRPr="00A14550">
        <w:rPr>
          <w:rFonts w:cs="Arial"/>
          <w:b w:val="0"/>
        </w:rPr>
        <w:t xml:space="preserve"> </w:t>
      </w:r>
      <w:r w:rsidRPr="00A14550">
        <w:rPr>
          <w:rStyle w:val="hps"/>
          <w:rFonts w:cs="Arial"/>
          <w:b w:val="0"/>
        </w:rPr>
        <w:t>подразумева</w:t>
      </w:r>
      <w:r w:rsidRPr="00A14550">
        <w:rPr>
          <w:rFonts w:cs="Arial"/>
          <w:b w:val="0"/>
        </w:rPr>
        <w:t xml:space="preserve"> </w:t>
      </w:r>
      <w:r w:rsidRPr="00A14550">
        <w:rPr>
          <w:rStyle w:val="hps"/>
          <w:rFonts w:cs="Arial"/>
          <w:b w:val="0"/>
        </w:rPr>
        <w:t>следеће</w:t>
      </w:r>
      <w:r w:rsidRPr="00A14550">
        <w:rPr>
          <w:rFonts w:cs="Arial"/>
          <w:b w:val="0"/>
        </w:rPr>
        <w:t>:</w:t>
      </w:r>
    </w:p>
    <w:p w:rsidR="00513F5D" w:rsidRDefault="00513F5D" w:rsidP="00513F5D">
      <w:pPr>
        <w:pStyle w:val="podnaslov2"/>
        <w:spacing w:before="0" w:after="0"/>
        <w:rPr>
          <w:rStyle w:val="hps"/>
          <w:rFonts w:cs="Arial"/>
          <w:b w:val="0"/>
          <w:lang w:val="sr-Cyrl-RS"/>
        </w:rPr>
      </w:pPr>
    </w:p>
    <w:p w:rsidR="00513F5D" w:rsidRPr="00CC7BB0" w:rsidRDefault="00513F5D" w:rsidP="00513F5D">
      <w:pPr>
        <w:pStyle w:val="podnaslov2"/>
        <w:spacing w:before="0" w:after="0"/>
        <w:rPr>
          <w:rStyle w:val="hps"/>
          <w:rFonts w:cs="Arial"/>
          <w:b w:val="0"/>
          <w:lang w:val="sr-Cyrl-RS"/>
        </w:rPr>
      </w:pPr>
      <w:r>
        <w:rPr>
          <w:rStyle w:val="hps"/>
          <w:rFonts w:cs="Arial"/>
          <w:b w:val="0"/>
          <w:lang w:val="sr-Cyrl-RS"/>
        </w:rPr>
        <w:tab/>
      </w:r>
      <w:r w:rsidRPr="00A14550">
        <w:rPr>
          <w:rStyle w:val="hps"/>
          <w:rFonts w:cs="Arial"/>
          <w:b w:val="0"/>
        </w:rPr>
        <w:t>-</w:t>
      </w:r>
      <w:r>
        <w:rPr>
          <w:rStyle w:val="hps"/>
          <w:rFonts w:cs="Arial"/>
          <w:b w:val="0"/>
          <w:lang w:val="sr-Cyrl-RS"/>
        </w:rPr>
        <w:t xml:space="preserve"> р</w:t>
      </w:r>
      <w:r w:rsidRPr="00A14550">
        <w:rPr>
          <w:rStyle w:val="hps"/>
          <w:rFonts w:cs="Arial"/>
          <w:b w:val="0"/>
        </w:rPr>
        <w:t>аскла</w:t>
      </w:r>
      <w:r>
        <w:rPr>
          <w:rStyle w:val="hps"/>
          <w:rFonts w:cs="Arial"/>
          <w:b w:val="0"/>
          <w:lang w:val="sr-Cyrl-RS"/>
        </w:rPr>
        <w:t>пање</w:t>
      </w:r>
      <w:r w:rsidRPr="00A14550">
        <w:rPr>
          <w:rFonts w:cs="Arial"/>
          <w:b w:val="0"/>
        </w:rPr>
        <w:t xml:space="preserve"> </w:t>
      </w:r>
      <w:r>
        <w:rPr>
          <w:rFonts w:cs="Arial"/>
          <w:b w:val="0"/>
          <w:lang w:val="sr-Cyrl-RS"/>
        </w:rPr>
        <w:t>електро</w:t>
      </w:r>
      <w:r w:rsidRPr="00A14550">
        <w:rPr>
          <w:rStyle w:val="hps"/>
          <w:rFonts w:cs="Arial"/>
          <w:b w:val="0"/>
        </w:rPr>
        <w:t>мотор</w:t>
      </w:r>
      <w:r>
        <w:rPr>
          <w:rStyle w:val="hps"/>
          <w:rFonts w:cs="Arial"/>
          <w:b w:val="0"/>
          <w:lang w:val="sr-Cyrl-RS"/>
        </w:rPr>
        <w:t>а,</w:t>
      </w:r>
    </w:p>
    <w:p w:rsidR="00513F5D" w:rsidRPr="00CC7BB0" w:rsidRDefault="00513F5D" w:rsidP="00513F5D">
      <w:pPr>
        <w:pStyle w:val="podnaslov2"/>
        <w:spacing w:before="0" w:after="0"/>
        <w:ind w:left="720"/>
        <w:rPr>
          <w:rStyle w:val="hps"/>
          <w:rFonts w:cs="Arial"/>
          <w:b w:val="0"/>
          <w:lang w:val="sr-Cyrl-RS"/>
        </w:rPr>
      </w:pPr>
      <w:r w:rsidRPr="00A14550">
        <w:rPr>
          <w:rStyle w:val="hps"/>
          <w:rFonts w:cs="Arial"/>
          <w:b w:val="0"/>
        </w:rPr>
        <w:t>-</w:t>
      </w:r>
      <w:r>
        <w:rPr>
          <w:rFonts w:cs="Arial"/>
          <w:b w:val="0"/>
        </w:rPr>
        <w:t xml:space="preserve"> </w:t>
      </w:r>
      <w:r>
        <w:rPr>
          <w:rFonts w:cs="Arial"/>
          <w:b w:val="0"/>
          <w:lang w:val="sr-Cyrl-RS"/>
        </w:rPr>
        <w:t>о</w:t>
      </w:r>
      <w:r w:rsidRPr="00A14550">
        <w:rPr>
          <w:rStyle w:val="hps"/>
          <w:rFonts w:cs="Arial"/>
          <w:b w:val="0"/>
        </w:rPr>
        <w:t>дмашћивање</w:t>
      </w:r>
      <w:r w:rsidRPr="00A14550">
        <w:rPr>
          <w:rFonts w:cs="Arial"/>
          <w:b w:val="0"/>
        </w:rPr>
        <w:t xml:space="preserve"> </w:t>
      </w:r>
      <w:r>
        <w:rPr>
          <w:rFonts w:cs="Arial"/>
          <w:b w:val="0"/>
          <w:lang w:val="sr-Cyrl-RS"/>
        </w:rPr>
        <w:t xml:space="preserve">и прање </w:t>
      </w:r>
      <w:r w:rsidRPr="00A14550">
        <w:rPr>
          <w:rStyle w:val="hps"/>
          <w:rFonts w:cs="Arial"/>
          <w:b w:val="0"/>
        </w:rPr>
        <w:t>статора</w:t>
      </w:r>
      <w:r w:rsidRPr="00A14550">
        <w:rPr>
          <w:rFonts w:cs="Arial"/>
          <w:b w:val="0"/>
        </w:rPr>
        <w:t xml:space="preserve"> </w:t>
      </w:r>
      <w:r w:rsidRPr="00A14550">
        <w:rPr>
          <w:rStyle w:val="hps"/>
          <w:rFonts w:cs="Arial"/>
          <w:b w:val="0"/>
        </w:rPr>
        <w:t>и</w:t>
      </w:r>
      <w:r w:rsidRPr="00A14550">
        <w:rPr>
          <w:rFonts w:cs="Arial"/>
          <w:b w:val="0"/>
        </w:rPr>
        <w:t xml:space="preserve"> </w:t>
      </w:r>
      <w:r w:rsidRPr="00A14550">
        <w:rPr>
          <w:rStyle w:val="hps"/>
          <w:rFonts w:cs="Arial"/>
          <w:b w:val="0"/>
        </w:rPr>
        <w:t>ротора</w:t>
      </w:r>
      <w:r>
        <w:rPr>
          <w:rStyle w:val="hps"/>
          <w:rFonts w:cs="Arial"/>
          <w:b w:val="0"/>
          <w:lang w:val="sr-Cyrl-RS"/>
        </w:rPr>
        <w:t xml:space="preserve"> као и свих осталих делова електромотора,</w:t>
      </w:r>
    </w:p>
    <w:p w:rsidR="00513F5D" w:rsidRPr="00CC7BB0" w:rsidRDefault="00513F5D" w:rsidP="00513F5D">
      <w:pPr>
        <w:pStyle w:val="podnaslov2"/>
        <w:spacing w:before="0" w:after="0"/>
        <w:rPr>
          <w:rStyle w:val="hps"/>
          <w:rFonts w:cs="Arial"/>
          <w:b w:val="0"/>
          <w:lang w:val="sr-Cyrl-RS"/>
        </w:rPr>
      </w:pPr>
      <w:r>
        <w:rPr>
          <w:rStyle w:val="hps"/>
          <w:rFonts w:cs="Arial"/>
          <w:b w:val="0"/>
          <w:lang w:val="sr-Cyrl-RS"/>
        </w:rPr>
        <w:tab/>
        <w:t>- с</w:t>
      </w:r>
      <w:r w:rsidRPr="00A14550">
        <w:rPr>
          <w:rStyle w:val="hps"/>
          <w:rFonts w:cs="Arial"/>
          <w:b w:val="0"/>
        </w:rPr>
        <w:t>ушење</w:t>
      </w:r>
      <w:r w:rsidRPr="00A14550">
        <w:rPr>
          <w:rFonts w:cs="Arial"/>
          <w:b w:val="0"/>
        </w:rPr>
        <w:t xml:space="preserve"> </w:t>
      </w:r>
      <w:r>
        <w:rPr>
          <w:rFonts w:cs="Arial"/>
          <w:b w:val="0"/>
          <w:lang w:val="sr-Cyrl-RS"/>
        </w:rPr>
        <w:t xml:space="preserve">статора </w:t>
      </w:r>
      <w:r w:rsidRPr="00A14550">
        <w:rPr>
          <w:rStyle w:val="hps"/>
          <w:rFonts w:cs="Arial"/>
          <w:b w:val="0"/>
        </w:rPr>
        <w:t xml:space="preserve">у </w:t>
      </w:r>
      <w:r>
        <w:rPr>
          <w:rStyle w:val="hps"/>
          <w:rFonts w:cs="Arial"/>
          <w:b w:val="0"/>
          <w:lang w:val="sr-Cyrl-RS"/>
        </w:rPr>
        <w:t>п</w:t>
      </w:r>
      <w:r w:rsidRPr="00A14550">
        <w:rPr>
          <w:rStyle w:val="hps"/>
          <w:rFonts w:cs="Arial"/>
          <w:b w:val="0"/>
        </w:rPr>
        <w:t>ећи</w:t>
      </w:r>
      <w:r>
        <w:rPr>
          <w:rStyle w:val="hps"/>
          <w:rFonts w:cs="Arial"/>
          <w:b w:val="0"/>
          <w:lang w:val="sr-Cyrl-RS"/>
        </w:rPr>
        <w:t>,</w:t>
      </w:r>
    </w:p>
    <w:p w:rsidR="00513F5D" w:rsidRPr="00CC7BB0" w:rsidRDefault="00513F5D" w:rsidP="00513F5D">
      <w:pPr>
        <w:pStyle w:val="podnaslov2"/>
        <w:spacing w:before="0" w:after="0"/>
        <w:rPr>
          <w:rStyle w:val="hps"/>
          <w:rFonts w:cs="Arial"/>
          <w:b w:val="0"/>
          <w:lang w:val="sr-Cyrl-RS"/>
        </w:rPr>
      </w:pPr>
      <w:r>
        <w:rPr>
          <w:rStyle w:val="hps"/>
          <w:rFonts w:cs="Arial"/>
          <w:b w:val="0"/>
          <w:lang w:val="sr-Cyrl-RS"/>
        </w:rPr>
        <w:tab/>
      </w:r>
      <w:r w:rsidRPr="00A14550">
        <w:rPr>
          <w:rStyle w:val="hps"/>
          <w:rFonts w:cs="Arial"/>
          <w:b w:val="0"/>
        </w:rPr>
        <w:t>-</w:t>
      </w:r>
      <w:r w:rsidRPr="00A14550">
        <w:rPr>
          <w:rFonts w:cs="Arial"/>
          <w:b w:val="0"/>
        </w:rPr>
        <w:t xml:space="preserve"> </w:t>
      </w:r>
      <w:r>
        <w:rPr>
          <w:rFonts w:cs="Arial"/>
          <w:b w:val="0"/>
          <w:lang w:val="sr-Cyrl-RS"/>
        </w:rPr>
        <w:t>у</w:t>
      </w:r>
      <w:r w:rsidRPr="00A14550">
        <w:rPr>
          <w:rStyle w:val="hps"/>
          <w:rFonts w:cs="Arial"/>
          <w:b w:val="0"/>
        </w:rPr>
        <w:t>чвршћење</w:t>
      </w:r>
      <w:r w:rsidRPr="00A14550">
        <w:rPr>
          <w:rFonts w:cs="Arial"/>
          <w:b w:val="0"/>
        </w:rPr>
        <w:t xml:space="preserve"> </w:t>
      </w:r>
      <w:r w:rsidRPr="00A14550">
        <w:rPr>
          <w:rStyle w:val="hps"/>
          <w:rFonts w:cs="Arial"/>
          <w:b w:val="0"/>
        </w:rPr>
        <w:t>глава</w:t>
      </w:r>
      <w:r w:rsidRPr="00A14550">
        <w:rPr>
          <w:rFonts w:cs="Arial"/>
          <w:b w:val="0"/>
        </w:rPr>
        <w:t xml:space="preserve"> </w:t>
      </w:r>
      <w:r w:rsidRPr="00A14550">
        <w:rPr>
          <w:rStyle w:val="hps"/>
          <w:rFonts w:cs="Arial"/>
          <w:b w:val="0"/>
        </w:rPr>
        <w:t>намотаја</w:t>
      </w:r>
      <w:r>
        <w:rPr>
          <w:rStyle w:val="hps"/>
          <w:rFonts w:cs="Arial"/>
          <w:b w:val="0"/>
          <w:lang w:val="sr-Cyrl-RS"/>
        </w:rPr>
        <w:t>,</w:t>
      </w:r>
    </w:p>
    <w:p w:rsidR="00513F5D" w:rsidRDefault="00513F5D" w:rsidP="00513F5D">
      <w:pPr>
        <w:pStyle w:val="podnaslov2"/>
        <w:spacing w:before="0" w:after="0"/>
        <w:rPr>
          <w:rStyle w:val="hps"/>
          <w:rFonts w:cs="Arial"/>
          <w:b w:val="0"/>
          <w:lang w:val="sr-Cyrl-RS"/>
        </w:rPr>
      </w:pPr>
      <w:r>
        <w:rPr>
          <w:rStyle w:val="hps"/>
          <w:rFonts w:cs="Arial"/>
          <w:b w:val="0"/>
          <w:lang w:val="sr-Cyrl-RS"/>
        </w:rPr>
        <w:tab/>
      </w:r>
      <w:r w:rsidRPr="00A14550">
        <w:rPr>
          <w:rStyle w:val="hps"/>
          <w:rFonts w:cs="Arial"/>
          <w:b w:val="0"/>
        </w:rPr>
        <w:t>-</w:t>
      </w:r>
      <w:r>
        <w:rPr>
          <w:rStyle w:val="hps"/>
          <w:rFonts w:cs="Arial"/>
          <w:b w:val="0"/>
          <w:lang w:val="sr-Cyrl-RS"/>
        </w:rPr>
        <w:t xml:space="preserve"> з</w:t>
      </w:r>
      <w:r w:rsidRPr="00A14550">
        <w:rPr>
          <w:rStyle w:val="hps"/>
          <w:rFonts w:cs="Arial"/>
          <w:b w:val="0"/>
        </w:rPr>
        <w:t>амена</w:t>
      </w:r>
      <w:r w:rsidRPr="00A14550">
        <w:rPr>
          <w:rFonts w:cs="Arial"/>
          <w:b w:val="0"/>
        </w:rPr>
        <w:t xml:space="preserve"> </w:t>
      </w:r>
      <w:r w:rsidRPr="00A14550">
        <w:rPr>
          <w:rStyle w:val="hps"/>
          <w:rFonts w:cs="Arial"/>
          <w:b w:val="0"/>
        </w:rPr>
        <w:t>лабавих</w:t>
      </w:r>
      <w:r w:rsidRPr="00A14550">
        <w:rPr>
          <w:rFonts w:cs="Arial"/>
          <w:b w:val="0"/>
        </w:rPr>
        <w:t xml:space="preserve"> </w:t>
      </w:r>
      <w:r w:rsidRPr="00A14550">
        <w:rPr>
          <w:rStyle w:val="hps"/>
          <w:rFonts w:cs="Arial"/>
          <w:b w:val="0"/>
        </w:rPr>
        <w:t>клинова</w:t>
      </w:r>
      <w:r>
        <w:rPr>
          <w:rStyle w:val="hps"/>
          <w:rFonts w:cs="Arial"/>
          <w:b w:val="0"/>
          <w:lang w:val="sr-Cyrl-RS"/>
        </w:rPr>
        <w:t>,</w:t>
      </w:r>
    </w:p>
    <w:p w:rsidR="00513F5D" w:rsidRDefault="00513F5D" w:rsidP="00513F5D">
      <w:pPr>
        <w:pStyle w:val="podnaslov2"/>
        <w:spacing w:before="0" w:after="0"/>
        <w:ind w:left="720"/>
        <w:rPr>
          <w:rStyle w:val="hps"/>
          <w:rFonts w:cs="Arial"/>
          <w:b w:val="0"/>
          <w:lang w:val="sr-Cyrl-RS"/>
        </w:rPr>
      </w:pPr>
      <w:r>
        <w:rPr>
          <w:rStyle w:val="hps"/>
          <w:rFonts w:cs="Arial"/>
          <w:b w:val="0"/>
          <w:lang w:val="sr-Cyrl-RS"/>
        </w:rPr>
        <w:t>- адаптацију система за домазивање лежајева електромотора и уградња извлакача масти,</w:t>
      </w:r>
    </w:p>
    <w:p w:rsidR="00513F5D" w:rsidRPr="00CD0AAD" w:rsidRDefault="00513F5D" w:rsidP="00513F5D">
      <w:pPr>
        <w:pStyle w:val="podnaslov2"/>
        <w:spacing w:before="0" w:after="0"/>
        <w:rPr>
          <w:rStyle w:val="hps"/>
          <w:rFonts w:cs="Arial"/>
          <w:b w:val="0"/>
          <w:lang w:val="en-US"/>
        </w:rPr>
      </w:pPr>
      <w:r>
        <w:rPr>
          <w:rStyle w:val="hps"/>
          <w:rFonts w:cs="Arial"/>
          <w:b w:val="0"/>
          <w:lang w:val="sr-Cyrl-RS"/>
        </w:rPr>
        <w:tab/>
      </w:r>
      <w:r w:rsidRPr="00A14550">
        <w:rPr>
          <w:rStyle w:val="hps"/>
          <w:rFonts w:cs="Arial"/>
          <w:b w:val="0"/>
        </w:rPr>
        <w:t>-</w:t>
      </w:r>
      <w:r w:rsidRPr="00A14550">
        <w:rPr>
          <w:rFonts w:cs="Arial"/>
          <w:b w:val="0"/>
        </w:rPr>
        <w:t xml:space="preserve"> </w:t>
      </w:r>
      <w:r>
        <w:rPr>
          <w:rFonts w:cs="Arial"/>
          <w:b w:val="0"/>
          <w:lang w:val="sr-Cyrl-RS"/>
        </w:rPr>
        <w:t>л</w:t>
      </w:r>
      <w:r w:rsidRPr="00A14550">
        <w:rPr>
          <w:rStyle w:val="hps"/>
          <w:rFonts w:cs="Arial"/>
          <w:b w:val="0"/>
        </w:rPr>
        <w:t>акирање</w:t>
      </w:r>
      <w:r>
        <w:rPr>
          <w:rStyle w:val="hps"/>
          <w:rFonts w:cs="Arial"/>
          <w:b w:val="0"/>
          <w:lang w:val="sr-Cyrl-RS"/>
        </w:rPr>
        <w:t xml:space="preserve"> статора и фарбање свих делова мотора,</w:t>
      </w:r>
    </w:p>
    <w:p w:rsidR="00513F5D" w:rsidRDefault="00513F5D" w:rsidP="00513F5D">
      <w:pPr>
        <w:pStyle w:val="podnaslov2"/>
        <w:spacing w:before="0" w:after="0"/>
        <w:rPr>
          <w:rFonts w:cs="Arial"/>
          <w:b w:val="0"/>
          <w:lang w:val="en-US"/>
        </w:rPr>
      </w:pPr>
      <w:r>
        <w:rPr>
          <w:rStyle w:val="hps"/>
          <w:rFonts w:cs="Arial"/>
          <w:b w:val="0"/>
          <w:lang w:val="sr-Cyrl-RS"/>
        </w:rPr>
        <w:tab/>
      </w:r>
      <w:r w:rsidRPr="00A14550">
        <w:rPr>
          <w:rStyle w:val="hps"/>
          <w:rFonts w:cs="Arial"/>
          <w:b w:val="0"/>
        </w:rPr>
        <w:t>-</w:t>
      </w:r>
      <w:r w:rsidRPr="00A14550">
        <w:rPr>
          <w:rFonts w:cs="Arial"/>
          <w:b w:val="0"/>
        </w:rPr>
        <w:t xml:space="preserve"> </w:t>
      </w:r>
      <w:r>
        <w:rPr>
          <w:rFonts w:cs="Arial"/>
          <w:b w:val="0"/>
          <w:lang w:val="sr-Cyrl-RS"/>
        </w:rPr>
        <w:t>з</w:t>
      </w:r>
      <w:r w:rsidRPr="00A14550">
        <w:rPr>
          <w:rStyle w:val="hps"/>
          <w:rFonts w:cs="Arial"/>
          <w:b w:val="0"/>
        </w:rPr>
        <w:t>амен</w:t>
      </w:r>
      <w:r>
        <w:rPr>
          <w:rStyle w:val="hps"/>
          <w:rFonts w:cs="Arial"/>
          <w:b w:val="0"/>
          <w:lang w:val="sr-Cyrl-RS"/>
        </w:rPr>
        <w:t>и</w:t>
      </w:r>
      <w:r w:rsidRPr="00A14550">
        <w:rPr>
          <w:rFonts w:cs="Arial"/>
          <w:b w:val="0"/>
        </w:rPr>
        <w:t xml:space="preserve"> </w:t>
      </w:r>
      <w:r w:rsidRPr="00A14550">
        <w:rPr>
          <w:rStyle w:val="hps"/>
          <w:rFonts w:cs="Arial"/>
          <w:b w:val="0"/>
        </w:rPr>
        <w:t>лежајева</w:t>
      </w:r>
      <w:r w:rsidRPr="00A14550">
        <w:rPr>
          <w:rFonts w:cs="Arial"/>
          <w:b w:val="0"/>
        </w:rPr>
        <w:t xml:space="preserve"> </w:t>
      </w:r>
      <w:r w:rsidRPr="00A14550">
        <w:rPr>
          <w:rStyle w:val="hps"/>
          <w:rFonts w:cs="Arial"/>
          <w:b w:val="0"/>
        </w:rPr>
        <w:t>(</w:t>
      </w:r>
      <w:r w:rsidRPr="00A14550">
        <w:rPr>
          <w:rFonts w:cs="Arial"/>
          <w:b w:val="0"/>
        </w:rPr>
        <w:t xml:space="preserve">ФАГ </w:t>
      </w:r>
      <w:r w:rsidRPr="00A14550">
        <w:rPr>
          <w:rStyle w:val="hps"/>
          <w:rFonts w:cs="Arial"/>
          <w:b w:val="0"/>
        </w:rPr>
        <w:t>или</w:t>
      </w:r>
      <w:r w:rsidRPr="00A14550">
        <w:rPr>
          <w:rFonts w:cs="Arial"/>
          <w:b w:val="0"/>
        </w:rPr>
        <w:t xml:space="preserve"> </w:t>
      </w:r>
      <w:r w:rsidRPr="00A14550">
        <w:rPr>
          <w:rStyle w:val="hps"/>
          <w:rFonts w:cs="Arial"/>
          <w:b w:val="0"/>
        </w:rPr>
        <w:t>СКФ</w:t>
      </w:r>
      <w:r w:rsidRPr="00A14550">
        <w:rPr>
          <w:rFonts w:cs="Arial"/>
          <w:b w:val="0"/>
        </w:rPr>
        <w:t>)</w:t>
      </w:r>
      <w:r>
        <w:rPr>
          <w:rFonts w:cs="Arial"/>
          <w:b w:val="0"/>
          <w:lang w:val="sr-Cyrl-RS"/>
        </w:rPr>
        <w:t>,</w:t>
      </w:r>
    </w:p>
    <w:p w:rsidR="00513F5D" w:rsidRPr="00CD0AAD" w:rsidRDefault="00513F5D" w:rsidP="00513F5D">
      <w:pPr>
        <w:pStyle w:val="podnaslov2"/>
        <w:spacing w:before="0" w:after="0"/>
        <w:rPr>
          <w:rFonts w:cs="Arial"/>
          <w:b w:val="0"/>
          <w:lang w:val="sr-Cyrl-RS"/>
        </w:rPr>
      </w:pPr>
      <w:r>
        <w:rPr>
          <w:rFonts w:cs="Arial"/>
          <w:b w:val="0"/>
          <w:lang w:val="en-US"/>
        </w:rPr>
        <w:tab/>
        <w:t xml:space="preserve">- </w:t>
      </w:r>
      <w:proofErr w:type="gramStart"/>
      <w:r>
        <w:rPr>
          <w:rFonts w:cs="Arial"/>
          <w:b w:val="0"/>
          <w:lang w:val="sr-Cyrl-RS"/>
        </w:rPr>
        <w:t>уградња</w:t>
      </w:r>
      <w:proofErr w:type="gramEnd"/>
      <w:r>
        <w:rPr>
          <w:rFonts w:cs="Arial"/>
          <w:b w:val="0"/>
          <w:lang w:val="sr-Cyrl-RS"/>
        </w:rPr>
        <w:t xml:space="preserve"> </w:t>
      </w:r>
      <w:r>
        <w:rPr>
          <w:rFonts w:cs="Arial"/>
          <w:b w:val="0"/>
          <w:lang w:val="en-US"/>
        </w:rPr>
        <w:t>Pt100</w:t>
      </w:r>
      <w:r>
        <w:rPr>
          <w:rFonts w:cs="Arial"/>
          <w:b w:val="0"/>
          <w:lang w:val="sr-Cyrl-RS"/>
        </w:rPr>
        <w:t xml:space="preserve"> сонди у кућишта лежајева,</w:t>
      </w:r>
    </w:p>
    <w:p w:rsidR="00513F5D" w:rsidRPr="00CC7BB0" w:rsidRDefault="00513F5D" w:rsidP="00513F5D">
      <w:pPr>
        <w:pStyle w:val="podnaslov2"/>
        <w:spacing w:before="0" w:after="0"/>
        <w:rPr>
          <w:rStyle w:val="hps"/>
          <w:rFonts w:cs="Arial"/>
          <w:b w:val="0"/>
          <w:lang w:val="sr-Cyrl-RS"/>
        </w:rPr>
      </w:pPr>
      <w:r>
        <w:rPr>
          <w:rFonts w:cs="Arial"/>
          <w:b w:val="0"/>
          <w:lang w:val="sr-Cyrl-RS"/>
        </w:rPr>
        <w:tab/>
      </w:r>
      <w:r w:rsidRPr="00A14550">
        <w:rPr>
          <w:rStyle w:val="hps"/>
          <w:rFonts w:cs="Arial"/>
          <w:b w:val="0"/>
        </w:rPr>
        <w:t>-</w:t>
      </w:r>
      <w:r>
        <w:rPr>
          <w:rFonts w:cs="Arial"/>
          <w:b w:val="0"/>
          <w:lang w:val="sr-Cyrl-RS"/>
        </w:rPr>
        <w:t xml:space="preserve"> е</w:t>
      </w:r>
      <w:r w:rsidRPr="00A14550">
        <w:rPr>
          <w:rStyle w:val="hps"/>
          <w:rFonts w:cs="Arial"/>
          <w:b w:val="0"/>
        </w:rPr>
        <w:t>вентуална</w:t>
      </w:r>
      <w:r w:rsidRPr="00A14550">
        <w:rPr>
          <w:rFonts w:cs="Arial"/>
          <w:b w:val="0"/>
        </w:rPr>
        <w:t xml:space="preserve"> </w:t>
      </w:r>
      <w:r w:rsidRPr="00A14550">
        <w:rPr>
          <w:rStyle w:val="hps"/>
          <w:rFonts w:cs="Arial"/>
          <w:b w:val="0"/>
        </w:rPr>
        <w:t>оштећења</w:t>
      </w:r>
      <w:r w:rsidRPr="00A14550">
        <w:rPr>
          <w:rFonts w:cs="Arial"/>
          <w:b w:val="0"/>
        </w:rPr>
        <w:t xml:space="preserve"> </w:t>
      </w:r>
      <w:r>
        <w:rPr>
          <w:rFonts w:cs="Arial"/>
          <w:b w:val="0"/>
          <w:lang w:val="sr-Cyrl-RS"/>
        </w:rPr>
        <w:t xml:space="preserve">кавеза </w:t>
      </w:r>
      <w:r w:rsidRPr="00A14550">
        <w:rPr>
          <w:rStyle w:val="hps"/>
          <w:rFonts w:cs="Arial"/>
          <w:b w:val="0"/>
        </w:rPr>
        <w:t>ротора</w:t>
      </w:r>
      <w:r>
        <w:rPr>
          <w:rStyle w:val="hps"/>
          <w:rFonts w:cs="Arial"/>
          <w:b w:val="0"/>
          <w:lang w:val="sr-Cyrl-RS"/>
        </w:rPr>
        <w:t xml:space="preserve"> </w:t>
      </w:r>
      <w:r w:rsidRPr="00A14550">
        <w:rPr>
          <w:rStyle w:val="hps"/>
          <w:rFonts w:cs="Arial"/>
          <w:b w:val="0"/>
        </w:rPr>
        <w:t>и</w:t>
      </w:r>
      <w:r w:rsidRPr="00A14550">
        <w:rPr>
          <w:rFonts w:cs="Arial"/>
          <w:b w:val="0"/>
        </w:rPr>
        <w:t xml:space="preserve"> </w:t>
      </w:r>
      <w:r w:rsidRPr="00A14550">
        <w:rPr>
          <w:rStyle w:val="hps"/>
          <w:rFonts w:cs="Arial"/>
          <w:b w:val="0"/>
        </w:rPr>
        <w:t>улежиштења</w:t>
      </w:r>
      <w:r>
        <w:rPr>
          <w:rStyle w:val="hps"/>
          <w:rFonts w:cs="Arial"/>
          <w:b w:val="0"/>
          <w:lang w:val="sr-Cyrl-RS"/>
        </w:rPr>
        <w:t xml:space="preserve"> санирати.</w:t>
      </w:r>
    </w:p>
    <w:p w:rsidR="00513F5D" w:rsidRDefault="00513F5D" w:rsidP="00513F5D">
      <w:pPr>
        <w:pStyle w:val="podnaslov2"/>
        <w:spacing w:before="0" w:after="0"/>
        <w:rPr>
          <w:rStyle w:val="hps"/>
          <w:rFonts w:cs="Arial"/>
          <w:b w:val="0"/>
          <w:lang w:val="sr-Cyrl-RS"/>
        </w:rPr>
      </w:pPr>
    </w:p>
    <w:p w:rsidR="00513F5D" w:rsidRDefault="00513F5D" w:rsidP="00513F5D">
      <w:pPr>
        <w:pStyle w:val="podnaslov2"/>
        <w:spacing w:before="0" w:after="0"/>
        <w:rPr>
          <w:rFonts w:cs="Arial"/>
          <w:b w:val="0"/>
          <w:lang w:val="sr-Cyrl-RS"/>
        </w:rPr>
      </w:pPr>
      <w:r w:rsidRPr="00A14550">
        <w:rPr>
          <w:rStyle w:val="hps"/>
          <w:rFonts w:cs="Arial"/>
          <w:b w:val="0"/>
        </w:rPr>
        <w:t>Напонско</w:t>
      </w:r>
      <w:r w:rsidRPr="00A14550">
        <w:rPr>
          <w:rFonts w:cs="Arial"/>
          <w:b w:val="0"/>
        </w:rPr>
        <w:t xml:space="preserve"> </w:t>
      </w:r>
      <w:r w:rsidRPr="00A14550">
        <w:rPr>
          <w:rStyle w:val="hps"/>
          <w:rFonts w:cs="Arial"/>
          <w:b w:val="0"/>
        </w:rPr>
        <w:t>испитивање</w:t>
      </w:r>
      <w:r w:rsidRPr="00A14550">
        <w:rPr>
          <w:rFonts w:cs="Arial"/>
          <w:b w:val="0"/>
        </w:rPr>
        <w:t xml:space="preserve"> </w:t>
      </w:r>
      <w:r w:rsidRPr="00A14550">
        <w:rPr>
          <w:rStyle w:val="hps"/>
          <w:rFonts w:cs="Arial"/>
          <w:b w:val="0"/>
        </w:rPr>
        <w:t>статора</w:t>
      </w:r>
      <w:r w:rsidRPr="00A14550">
        <w:rPr>
          <w:rFonts w:cs="Arial"/>
          <w:b w:val="0"/>
        </w:rPr>
        <w:t xml:space="preserve"> </w:t>
      </w:r>
      <w:r w:rsidRPr="00A14550">
        <w:rPr>
          <w:rStyle w:val="hps"/>
          <w:rFonts w:cs="Arial"/>
          <w:b w:val="0"/>
        </w:rPr>
        <w:t>извршити</w:t>
      </w:r>
      <w:r w:rsidRPr="00A14550">
        <w:rPr>
          <w:rFonts w:cs="Arial"/>
          <w:b w:val="0"/>
        </w:rPr>
        <w:t xml:space="preserve"> </w:t>
      </w:r>
      <w:r w:rsidRPr="00A14550">
        <w:rPr>
          <w:rStyle w:val="hps"/>
          <w:rFonts w:cs="Arial"/>
          <w:b w:val="0"/>
        </w:rPr>
        <w:t>пре</w:t>
      </w:r>
      <w:r w:rsidRPr="00A14550">
        <w:rPr>
          <w:rFonts w:cs="Arial"/>
          <w:b w:val="0"/>
        </w:rPr>
        <w:t xml:space="preserve"> </w:t>
      </w:r>
      <w:r w:rsidRPr="00A14550">
        <w:rPr>
          <w:rStyle w:val="hps"/>
          <w:rFonts w:cs="Arial"/>
          <w:b w:val="0"/>
        </w:rPr>
        <w:t>склапања</w:t>
      </w:r>
      <w:r w:rsidRPr="00A14550">
        <w:rPr>
          <w:rFonts w:cs="Arial"/>
          <w:b w:val="0"/>
        </w:rPr>
        <w:t xml:space="preserve"> </w:t>
      </w:r>
      <w:r w:rsidRPr="00A14550">
        <w:rPr>
          <w:rStyle w:val="hps"/>
          <w:rFonts w:cs="Arial"/>
          <w:b w:val="0"/>
        </w:rPr>
        <w:t>електромотора</w:t>
      </w:r>
      <w:r w:rsidRPr="00A14550">
        <w:rPr>
          <w:rFonts w:cs="Arial"/>
          <w:b w:val="0"/>
        </w:rPr>
        <w:t xml:space="preserve"> </w:t>
      </w:r>
      <w:r>
        <w:rPr>
          <w:rFonts w:cs="Arial"/>
          <w:b w:val="0"/>
          <w:lang w:val="sr-Cyrl-RS"/>
        </w:rPr>
        <w:t>по</w:t>
      </w:r>
      <w:r w:rsidRPr="00A14550">
        <w:rPr>
          <w:rFonts w:cs="Arial"/>
          <w:b w:val="0"/>
        </w:rPr>
        <w:t xml:space="preserve"> </w:t>
      </w:r>
      <w:r w:rsidRPr="00A14550">
        <w:rPr>
          <w:rStyle w:val="hps"/>
          <w:rFonts w:cs="Arial"/>
          <w:b w:val="0"/>
        </w:rPr>
        <w:t>техничким</w:t>
      </w:r>
      <w:r w:rsidRPr="00A14550">
        <w:rPr>
          <w:rFonts w:cs="Arial"/>
          <w:b w:val="0"/>
        </w:rPr>
        <w:t xml:space="preserve"> </w:t>
      </w:r>
      <w:r w:rsidRPr="00A14550">
        <w:rPr>
          <w:rStyle w:val="hps"/>
          <w:rFonts w:cs="Arial"/>
          <w:b w:val="0"/>
        </w:rPr>
        <w:t>препорукама</w:t>
      </w:r>
      <w:r w:rsidRPr="00A14550">
        <w:rPr>
          <w:rFonts w:cs="Arial"/>
          <w:b w:val="0"/>
        </w:rPr>
        <w:t>.</w:t>
      </w:r>
    </w:p>
    <w:p w:rsidR="00513F5D" w:rsidRDefault="00513F5D" w:rsidP="00513F5D">
      <w:pPr>
        <w:pStyle w:val="podnaslov2"/>
        <w:spacing w:before="0" w:after="0"/>
        <w:rPr>
          <w:rFonts w:cs="Arial"/>
          <w:b w:val="0"/>
          <w:lang w:val="sr-Cyrl-RS"/>
        </w:rPr>
      </w:pPr>
    </w:p>
    <w:p w:rsidR="00513F5D" w:rsidRDefault="00513F5D" w:rsidP="00513F5D">
      <w:pPr>
        <w:pStyle w:val="podnaslov2"/>
        <w:spacing w:before="0" w:after="0"/>
        <w:rPr>
          <w:rFonts w:cs="Arial"/>
          <w:b w:val="0"/>
          <w:lang w:val="sr-Cyrl-RS"/>
        </w:rPr>
      </w:pPr>
      <w:r w:rsidRPr="00A14550">
        <w:rPr>
          <w:rStyle w:val="hps"/>
          <w:rFonts w:cs="Arial"/>
          <w:b w:val="0"/>
        </w:rPr>
        <w:t>После</w:t>
      </w:r>
      <w:r w:rsidRPr="00A14550">
        <w:rPr>
          <w:rFonts w:cs="Arial"/>
          <w:b w:val="0"/>
        </w:rPr>
        <w:t xml:space="preserve"> </w:t>
      </w:r>
      <w:r w:rsidRPr="00A14550">
        <w:rPr>
          <w:rStyle w:val="hps"/>
          <w:rFonts w:cs="Arial"/>
          <w:b w:val="0"/>
        </w:rPr>
        <w:t>склапања</w:t>
      </w:r>
      <w:r w:rsidRPr="00A14550">
        <w:rPr>
          <w:rFonts w:cs="Arial"/>
          <w:b w:val="0"/>
        </w:rPr>
        <w:t xml:space="preserve"> </w:t>
      </w:r>
      <w:r w:rsidRPr="00A14550">
        <w:rPr>
          <w:rStyle w:val="hps"/>
          <w:rFonts w:cs="Arial"/>
          <w:b w:val="0"/>
        </w:rPr>
        <w:t>мотора</w:t>
      </w:r>
      <w:r w:rsidRPr="00A14550">
        <w:rPr>
          <w:rFonts w:cs="Arial"/>
          <w:b w:val="0"/>
        </w:rPr>
        <w:t xml:space="preserve"> </w:t>
      </w:r>
      <w:r>
        <w:rPr>
          <w:rFonts w:cs="Arial"/>
          <w:b w:val="0"/>
          <w:lang w:val="sr-Cyrl-RS"/>
        </w:rPr>
        <w:t>п</w:t>
      </w:r>
      <w:r w:rsidRPr="00A14550">
        <w:rPr>
          <w:rStyle w:val="hps"/>
          <w:rFonts w:cs="Arial"/>
          <w:b w:val="0"/>
        </w:rPr>
        <w:t>отребно је</w:t>
      </w:r>
      <w:r w:rsidRPr="00A14550">
        <w:rPr>
          <w:rFonts w:cs="Arial"/>
          <w:b w:val="0"/>
        </w:rPr>
        <w:t xml:space="preserve"> </w:t>
      </w:r>
      <w:r w:rsidRPr="00A14550">
        <w:rPr>
          <w:rStyle w:val="hps"/>
          <w:rFonts w:cs="Arial"/>
          <w:b w:val="0"/>
        </w:rPr>
        <w:t>мотор</w:t>
      </w:r>
      <w:r w:rsidRPr="00A14550">
        <w:rPr>
          <w:rFonts w:cs="Arial"/>
          <w:b w:val="0"/>
        </w:rPr>
        <w:t xml:space="preserve"> </w:t>
      </w:r>
      <w:r w:rsidRPr="00A14550">
        <w:rPr>
          <w:rStyle w:val="hps"/>
          <w:rFonts w:cs="Arial"/>
          <w:b w:val="0"/>
        </w:rPr>
        <w:t>пустити</w:t>
      </w:r>
      <w:r w:rsidRPr="00A14550">
        <w:rPr>
          <w:rFonts w:cs="Arial"/>
          <w:b w:val="0"/>
        </w:rPr>
        <w:t xml:space="preserve"> </w:t>
      </w:r>
      <w:r w:rsidRPr="00A14550">
        <w:rPr>
          <w:rStyle w:val="hps"/>
          <w:rFonts w:cs="Arial"/>
          <w:b w:val="0"/>
        </w:rPr>
        <w:t>у</w:t>
      </w:r>
      <w:r w:rsidRPr="00A14550">
        <w:rPr>
          <w:rFonts w:cs="Arial"/>
          <w:b w:val="0"/>
        </w:rPr>
        <w:t xml:space="preserve"> </w:t>
      </w:r>
      <w:r w:rsidRPr="00A14550">
        <w:rPr>
          <w:rStyle w:val="hps"/>
          <w:rFonts w:cs="Arial"/>
          <w:b w:val="0"/>
        </w:rPr>
        <w:t>празан</w:t>
      </w:r>
      <w:r w:rsidRPr="00A14550">
        <w:rPr>
          <w:rFonts w:cs="Arial"/>
          <w:b w:val="0"/>
        </w:rPr>
        <w:t xml:space="preserve"> </w:t>
      </w:r>
      <w:r w:rsidRPr="00A14550">
        <w:rPr>
          <w:rStyle w:val="hps"/>
          <w:rFonts w:cs="Arial"/>
          <w:b w:val="0"/>
        </w:rPr>
        <w:t>ход</w:t>
      </w:r>
      <w:r w:rsidRPr="00A14550">
        <w:rPr>
          <w:rFonts w:cs="Arial"/>
          <w:b w:val="0"/>
        </w:rPr>
        <w:t xml:space="preserve">, </w:t>
      </w:r>
      <w:r w:rsidRPr="00A14550">
        <w:rPr>
          <w:rStyle w:val="hps"/>
          <w:rFonts w:cs="Arial"/>
          <w:b w:val="0"/>
        </w:rPr>
        <w:t>извршити</w:t>
      </w:r>
      <w:r w:rsidRPr="00A14550">
        <w:rPr>
          <w:rFonts w:cs="Arial"/>
          <w:b w:val="0"/>
        </w:rPr>
        <w:t xml:space="preserve"> </w:t>
      </w:r>
      <w:r w:rsidRPr="00A14550">
        <w:rPr>
          <w:rStyle w:val="hps"/>
          <w:rFonts w:cs="Arial"/>
          <w:b w:val="0"/>
        </w:rPr>
        <w:t>мерење</w:t>
      </w:r>
      <w:r w:rsidRPr="00A14550">
        <w:rPr>
          <w:rFonts w:cs="Arial"/>
          <w:b w:val="0"/>
        </w:rPr>
        <w:t xml:space="preserve"> </w:t>
      </w:r>
      <w:r w:rsidRPr="00A14550">
        <w:rPr>
          <w:rStyle w:val="hps"/>
          <w:rFonts w:cs="Arial"/>
          <w:b w:val="0"/>
        </w:rPr>
        <w:t>вибрација</w:t>
      </w:r>
      <w:r w:rsidRPr="00A14550">
        <w:rPr>
          <w:rFonts w:cs="Arial"/>
          <w:b w:val="0"/>
        </w:rPr>
        <w:t xml:space="preserve"> </w:t>
      </w:r>
      <w:r w:rsidRPr="00A14550">
        <w:rPr>
          <w:rStyle w:val="hps"/>
          <w:rFonts w:cs="Arial"/>
          <w:b w:val="0"/>
        </w:rPr>
        <w:t>и температура</w:t>
      </w:r>
      <w:r w:rsidRPr="00A14550">
        <w:rPr>
          <w:rFonts w:cs="Arial"/>
          <w:b w:val="0"/>
        </w:rPr>
        <w:t xml:space="preserve"> </w:t>
      </w:r>
      <w:r w:rsidRPr="00A14550">
        <w:rPr>
          <w:rStyle w:val="hps"/>
          <w:rFonts w:cs="Arial"/>
          <w:b w:val="0"/>
        </w:rPr>
        <w:t>лежајева</w:t>
      </w:r>
      <w:r w:rsidRPr="00A14550">
        <w:rPr>
          <w:rFonts w:cs="Arial"/>
          <w:b w:val="0"/>
        </w:rPr>
        <w:t>.</w:t>
      </w:r>
    </w:p>
    <w:p w:rsidR="00513F5D" w:rsidRDefault="00513F5D" w:rsidP="00513F5D">
      <w:pPr>
        <w:pStyle w:val="podnaslov2"/>
        <w:spacing w:before="0" w:after="0"/>
        <w:rPr>
          <w:rFonts w:cs="Arial"/>
          <w:b w:val="0"/>
          <w:lang w:val="sr-Cyrl-RS"/>
        </w:rPr>
      </w:pPr>
    </w:p>
    <w:p w:rsidR="00513F5D" w:rsidRDefault="00513F5D" w:rsidP="00513F5D">
      <w:pPr>
        <w:pStyle w:val="podnaslov2"/>
        <w:spacing w:before="0" w:after="0"/>
        <w:rPr>
          <w:rFonts w:cs="Arial"/>
          <w:b w:val="0"/>
          <w:lang w:val="sr-Cyrl-RS"/>
        </w:rPr>
      </w:pPr>
      <w:r w:rsidRPr="00A14550">
        <w:rPr>
          <w:rStyle w:val="hps"/>
          <w:rFonts w:cs="Arial"/>
          <w:b w:val="0"/>
        </w:rPr>
        <w:t>О</w:t>
      </w:r>
      <w:r w:rsidRPr="00A14550">
        <w:rPr>
          <w:rFonts w:cs="Arial"/>
          <w:b w:val="0"/>
        </w:rPr>
        <w:t xml:space="preserve"> </w:t>
      </w:r>
      <w:r w:rsidRPr="00A14550">
        <w:rPr>
          <w:rStyle w:val="hps"/>
          <w:rFonts w:cs="Arial"/>
          <w:b w:val="0"/>
        </w:rPr>
        <w:t>свим</w:t>
      </w:r>
      <w:r w:rsidRPr="00A14550">
        <w:rPr>
          <w:rFonts w:cs="Arial"/>
          <w:b w:val="0"/>
        </w:rPr>
        <w:t xml:space="preserve"> </w:t>
      </w:r>
      <w:r w:rsidRPr="00A14550">
        <w:rPr>
          <w:rStyle w:val="hps"/>
          <w:rFonts w:cs="Arial"/>
          <w:b w:val="0"/>
        </w:rPr>
        <w:t>испитива</w:t>
      </w:r>
      <w:r>
        <w:rPr>
          <w:rStyle w:val="hps"/>
          <w:rFonts w:cs="Arial"/>
          <w:b w:val="0"/>
          <w:lang w:val="sr-Cyrl-RS"/>
        </w:rPr>
        <w:t>њ</w:t>
      </w:r>
      <w:r w:rsidRPr="00A14550">
        <w:rPr>
          <w:rStyle w:val="hps"/>
          <w:rFonts w:cs="Arial"/>
          <w:b w:val="0"/>
        </w:rPr>
        <w:t>има</w:t>
      </w:r>
      <w:r w:rsidRPr="00A14550">
        <w:rPr>
          <w:rFonts w:cs="Arial"/>
          <w:b w:val="0"/>
        </w:rPr>
        <w:t xml:space="preserve"> </w:t>
      </w:r>
      <w:r w:rsidRPr="00A14550">
        <w:rPr>
          <w:rStyle w:val="hps"/>
          <w:rFonts w:cs="Arial"/>
          <w:b w:val="0"/>
        </w:rPr>
        <w:t>обавезно</w:t>
      </w:r>
      <w:r w:rsidRPr="00A14550">
        <w:rPr>
          <w:rFonts w:cs="Arial"/>
          <w:b w:val="0"/>
        </w:rPr>
        <w:t xml:space="preserve"> </w:t>
      </w:r>
      <w:r w:rsidRPr="00A14550">
        <w:rPr>
          <w:rStyle w:val="hps"/>
          <w:rFonts w:cs="Arial"/>
          <w:b w:val="0"/>
        </w:rPr>
        <w:t>доставити</w:t>
      </w:r>
      <w:r w:rsidRPr="00A14550">
        <w:rPr>
          <w:rFonts w:cs="Arial"/>
          <w:b w:val="0"/>
        </w:rPr>
        <w:t xml:space="preserve"> </w:t>
      </w:r>
      <w:r w:rsidRPr="00A14550">
        <w:rPr>
          <w:rStyle w:val="hps"/>
          <w:rFonts w:cs="Arial"/>
          <w:b w:val="0"/>
        </w:rPr>
        <w:t>испитне</w:t>
      </w:r>
      <w:r w:rsidRPr="00A14550">
        <w:rPr>
          <w:rFonts w:cs="Arial"/>
          <w:b w:val="0"/>
        </w:rPr>
        <w:t xml:space="preserve"> </w:t>
      </w:r>
      <w:r w:rsidRPr="00A14550">
        <w:rPr>
          <w:rStyle w:val="hps"/>
          <w:rFonts w:cs="Arial"/>
          <w:b w:val="0"/>
        </w:rPr>
        <w:t>протоколе</w:t>
      </w:r>
      <w:r w:rsidRPr="00A14550">
        <w:rPr>
          <w:rFonts w:cs="Arial"/>
          <w:b w:val="0"/>
        </w:rPr>
        <w:t>.</w:t>
      </w:r>
    </w:p>
    <w:p w:rsidR="00513F5D" w:rsidRDefault="00513F5D" w:rsidP="00513F5D">
      <w:pPr>
        <w:pStyle w:val="podnaslov2"/>
        <w:spacing w:before="0" w:after="0"/>
        <w:rPr>
          <w:rFonts w:cs="Arial"/>
          <w:lang w:val="sr-Cyrl-RS"/>
        </w:rPr>
      </w:pPr>
    </w:p>
    <w:p w:rsidR="00513F5D" w:rsidRPr="00626235" w:rsidRDefault="00513F5D" w:rsidP="00513F5D">
      <w:pPr>
        <w:pStyle w:val="podnaslov2"/>
        <w:spacing w:before="0" w:after="0"/>
        <w:rPr>
          <w:rFonts w:cs="Arial"/>
          <w:lang w:val="sr-Cyrl-RS"/>
        </w:rPr>
      </w:pPr>
      <w:r w:rsidRPr="00626235">
        <w:rPr>
          <w:rFonts w:cs="Arial"/>
          <w:lang w:val="sr-Cyrl-RS"/>
        </w:rPr>
        <w:t>Уз понуду доставити цртеж (скицу) конструкције електромотора пре и после модификације. На јасан и недвосмислен начин приказати адаптацију конструкције лежаја и уграђеним извлакачем масти.</w:t>
      </w:r>
    </w:p>
    <w:p w:rsidR="00513F5D" w:rsidRDefault="00513F5D" w:rsidP="00513F5D">
      <w:pPr>
        <w:pStyle w:val="podnaslov2"/>
        <w:spacing w:before="0" w:after="0"/>
        <w:rPr>
          <w:rFonts w:cs="Arial"/>
          <w:b w:val="0"/>
          <w:lang w:val="sr-Cyrl-RS"/>
        </w:rPr>
      </w:pPr>
    </w:p>
    <w:p w:rsidR="00513F5D" w:rsidRDefault="00513F5D" w:rsidP="00513F5D">
      <w:pPr>
        <w:pStyle w:val="podnaslov2"/>
        <w:spacing w:before="0" w:after="0"/>
        <w:rPr>
          <w:rFonts w:cs="Arial"/>
          <w:b w:val="0"/>
          <w:lang w:val="sr-Cyrl-RS"/>
        </w:rPr>
      </w:pPr>
    </w:p>
    <w:p w:rsidR="00513F5D" w:rsidRDefault="00513F5D" w:rsidP="00513F5D">
      <w:pPr>
        <w:pStyle w:val="podnaslov2"/>
        <w:spacing w:before="0" w:after="0"/>
        <w:rPr>
          <w:rFonts w:cs="Arial"/>
          <w:b w:val="0"/>
          <w:lang w:val="sr-Cyrl-RS"/>
        </w:rPr>
      </w:pPr>
      <w:r>
        <w:rPr>
          <w:rFonts w:cs="Arial"/>
          <w:b w:val="0"/>
          <w:lang w:val="sr-Cyrl-RS"/>
        </w:rPr>
        <w:t>Након завршеног ремонта и адаптације електромотора потребно је уз електромоторе испоручити комплетну документацију у два папирна и једним електронским примерком која минимално треба да садржи:</w:t>
      </w:r>
    </w:p>
    <w:p w:rsidR="00513F5D" w:rsidRDefault="00513F5D" w:rsidP="00513F5D">
      <w:pPr>
        <w:pStyle w:val="podnaslov2"/>
        <w:spacing w:before="0" w:after="0"/>
        <w:rPr>
          <w:rFonts w:cs="Arial"/>
          <w:b w:val="0"/>
          <w:lang w:val="sr-Cyrl-RS"/>
        </w:rPr>
      </w:pPr>
    </w:p>
    <w:p w:rsidR="00513F5D" w:rsidRDefault="00513F5D" w:rsidP="00513F5D">
      <w:pPr>
        <w:pStyle w:val="podnaslov2"/>
        <w:numPr>
          <w:ilvl w:val="0"/>
          <w:numId w:val="35"/>
        </w:numPr>
        <w:spacing w:before="0" w:after="0"/>
        <w:rPr>
          <w:rFonts w:cs="Arial"/>
          <w:b w:val="0"/>
          <w:lang w:val="sr-Cyrl-RS"/>
        </w:rPr>
      </w:pPr>
      <w:r>
        <w:rPr>
          <w:rFonts w:cs="Arial"/>
          <w:b w:val="0"/>
          <w:lang w:val="sr-Cyrl-RS"/>
        </w:rPr>
        <w:t>Вредности испитивања пре преузимања,</w:t>
      </w:r>
    </w:p>
    <w:p w:rsidR="00513F5D" w:rsidRDefault="00513F5D" w:rsidP="00513F5D">
      <w:pPr>
        <w:pStyle w:val="podnaslov2"/>
        <w:numPr>
          <w:ilvl w:val="0"/>
          <w:numId w:val="35"/>
        </w:numPr>
        <w:spacing w:before="0" w:after="0"/>
        <w:rPr>
          <w:rFonts w:cs="Arial"/>
          <w:b w:val="0"/>
          <w:lang w:val="sr-Cyrl-RS"/>
        </w:rPr>
      </w:pPr>
      <w:r>
        <w:rPr>
          <w:rFonts w:cs="Arial"/>
          <w:b w:val="0"/>
          <w:lang w:val="sr-Cyrl-RS"/>
        </w:rPr>
        <w:t>Цртеже конструкције електромотора пре и након адаптације (модификације) са тачним димензијама свих елемената консктрукције (изведено стање),</w:t>
      </w:r>
    </w:p>
    <w:p w:rsidR="00513F5D" w:rsidRPr="00626235" w:rsidRDefault="00513F5D" w:rsidP="00513F5D">
      <w:pPr>
        <w:pStyle w:val="podnaslov2"/>
        <w:numPr>
          <w:ilvl w:val="0"/>
          <w:numId w:val="35"/>
        </w:numPr>
        <w:spacing w:before="0" w:after="0"/>
        <w:rPr>
          <w:rFonts w:cs="Arial"/>
          <w:b w:val="0"/>
          <w:lang w:val="sr-Cyrl-RS"/>
        </w:rPr>
      </w:pPr>
      <w:r>
        <w:rPr>
          <w:rFonts w:cs="Arial"/>
          <w:b w:val="0"/>
          <w:lang w:val="sr-Cyrl-RS"/>
        </w:rPr>
        <w:t>Извештај о завршном испитивању (испитни листови посебно за сваки електромотор).</w:t>
      </w:r>
    </w:p>
    <w:p w:rsidR="00513F5D" w:rsidRPr="00513F5D" w:rsidRDefault="00513F5D" w:rsidP="00513F5D">
      <w:pPr>
        <w:pStyle w:val="podnaslov2"/>
        <w:spacing w:before="0" w:after="0"/>
        <w:rPr>
          <w:rFonts w:cs="Arial"/>
          <w:b w:val="0"/>
          <w:lang w:val="en-US"/>
        </w:rPr>
      </w:pPr>
    </w:p>
    <w:p w:rsidR="00513F5D" w:rsidRDefault="00513F5D" w:rsidP="00513F5D">
      <w:pPr>
        <w:pStyle w:val="podnaslov2"/>
        <w:spacing w:before="0" w:after="0"/>
        <w:rPr>
          <w:rFonts w:cs="Arial"/>
          <w:b w:val="0"/>
          <w:lang w:val="en-US"/>
        </w:rPr>
      </w:pPr>
    </w:p>
    <w:p w:rsidR="00513F5D" w:rsidRDefault="00513F5D" w:rsidP="00513F5D">
      <w:pPr>
        <w:pStyle w:val="podnaslov2"/>
        <w:spacing w:before="0" w:after="0"/>
        <w:rPr>
          <w:rFonts w:cs="Arial"/>
          <w:b w:val="0"/>
          <w:lang w:val="en-US"/>
        </w:rPr>
      </w:pPr>
    </w:p>
    <w:p w:rsidR="00513F5D" w:rsidRDefault="00513F5D" w:rsidP="00513F5D">
      <w:pPr>
        <w:pStyle w:val="podnaslov2"/>
        <w:spacing w:before="0" w:after="0"/>
        <w:rPr>
          <w:rFonts w:cs="Arial"/>
          <w:b w:val="0"/>
          <w:lang w:val="en-US"/>
        </w:rPr>
      </w:pPr>
    </w:p>
    <w:p w:rsidR="00513F5D" w:rsidRPr="005872AF" w:rsidRDefault="00513F5D" w:rsidP="00513F5D">
      <w:pPr>
        <w:pStyle w:val="podnaslov2"/>
        <w:spacing w:before="0" w:after="0"/>
        <w:rPr>
          <w:rFonts w:cs="Arial"/>
          <w:b w:val="0"/>
          <w:lang w:val="sr-Cyrl-RS"/>
        </w:rPr>
      </w:pPr>
      <w:r>
        <w:rPr>
          <w:rFonts w:cs="Arial"/>
          <w:b w:val="0"/>
          <w:lang w:val="sr-Cyrl-RS"/>
        </w:rPr>
        <w:lastRenderedPageBreak/>
        <w:t>Табела електромотора предвиђених за ремонт</w:t>
      </w:r>
    </w:p>
    <w:p w:rsidR="00513F5D" w:rsidRPr="005872AF" w:rsidRDefault="00513F5D" w:rsidP="00513F5D">
      <w:pPr>
        <w:pStyle w:val="podnaslov2"/>
        <w:spacing w:before="0" w:after="0"/>
        <w:rPr>
          <w:rFonts w:cs="Arial"/>
          <w:b w:val="0"/>
          <w:lang w:val="en-US"/>
        </w:rPr>
      </w:pPr>
    </w:p>
    <w:tbl>
      <w:tblPr>
        <w:tblW w:w="9695" w:type="dxa"/>
        <w:tblBorders>
          <w:top w:val="single" w:sz="12" w:space="0" w:color="000000"/>
          <w:left w:val="single" w:sz="12" w:space="0" w:color="000000"/>
          <w:bottom w:val="single" w:sz="12" w:space="0" w:color="000000"/>
          <w:right w:val="single" w:sz="12" w:space="0" w:color="000000"/>
        </w:tblBorders>
        <w:tblLayout w:type="fixed"/>
        <w:tblCellMar>
          <w:left w:w="28" w:type="dxa"/>
          <w:right w:w="28" w:type="dxa"/>
        </w:tblCellMar>
        <w:tblLook w:val="0000" w:firstRow="0" w:lastRow="0" w:firstColumn="0" w:lastColumn="0" w:noHBand="0" w:noVBand="0"/>
      </w:tblPr>
      <w:tblGrid>
        <w:gridCol w:w="1701"/>
        <w:gridCol w:w="1588"/>
        <w:gridCol w:w="1531"/>
        <w:gridCol w:w="680"/>
        <w:gridCol w:w="567"/>
        <w:gridCol w:w="1247"/>
        <w:gridCol w:w="1247"/>
        <w:gridCol w:w="1134"/>
      </w:tblGrid>
      <w:tr w:rsidR="00513F5D" w:rsidRPr="00020BCD" w:rsidTr="00513F5D">
        <w:trPr>
          <w:trHeight w:val="567"/>
        </w:trPr>
        <w:tc>
          <w:tcPr>
            <w:tcW w:w="1701" w:type="dxa"/>
            <w:tcBorders>
              <w:top w:val="single" w:sz="12" w:space="0" w:color="000000"/>
              <w:bottom w:val="single" w:sz="12" w:space="0" w:color="000000"/>
              <w:right w:val="single" w:sz="12" w:space="0" w:color="000000"/>
            </w:tcBorders>
            <w:vAlign w:val="center"/>
          </w:tcPr>
          <w:p w:rsidR="00513F5D" w:rsidRPr="00020BCD" w:rsidRDefault="00513F5D" w:rsidP="00513F5D">
            <w:pPr>
              <w:ind w:left="90"/>
              <w:jc w:val="center"/>
              <w:rPr>
                <w:rFonts w:cs="Arial"/>
                <w:b/>
                <w:sz w:val="20"/>
                <w:szCs w:val="20"/>
              </w:rPr>
            </w:pPr>
            <w:r>
              <w:rPr>
                <w:rFonts w:cs="Arial"/>
                <w:b/>
                <w:sz w:val="20"/>
                <w:szCs w:val="20"/>
                <w:lang w:val="sr-Cyrl-RS"/>
              </w:rPr>
              <w:t>Назив уређаја</w:t>
            </w:r>
          </w:p>
        </w:tc>
        <w:tc>
          <w:tcPr>
            <w:tcW w:w="1588" w:type="dxa"/>
            <w:tcBorders>
              <w:top w:val="single" w:sz="12" w:space="0" w:color="000000"/>
              <w:left w:val="single" w:sz="12" w:space="0" w:color="000000"/>
              <w:bottom w:val="single" w:sz="12" w:space="0" w:color="000000"/>
              <w:right w:val="single" w:sz="4" w:space="0" w:color="808080"/>
            </w:tcBorders>
            <w:vAlign w:val="center"/>
          </w:tcPr>
          <w:p w:rsidR="00513F5D" w:rsidRPr="00020BCD" w:rsidRDefault="00513F5D" w:rsidP="00513F5D">
            <w:pPr>
              <w:jc w:val="center"/>
              <w:rPr>
                <w:rFonts w:cs="Arial"/>
                <w:b/>
                <w:sz w:val="20"/>
                <w:szCs w:val="20"/>
              </w:rPr>
            </w:pPr>
            <w:r>
              <w:rPr>
                <w:rFonts w:cs="Arial"/>
                <w:b/>
                <w:sz w:val="20"/>
                <w:szCs w:val="20"/>
                <w:lang w:val="sr-Cyrl-RS"/>
              </w:rPr>
              <w:t>Тип мотора</w:t>
            </w:r>
          </w:p>
        </w:tc>
        <w:tc>
          <w:tcPr>
            <w:tcW w:w="1531" w:type="dxa"/>
            <w:tcBorders>
              <w:top w:val="single" w:sz="12" w:space="0" w:color="000000"/>
              <w:left w:val="single" w:sz="4" w:space="0" w:color="808080"/>
              <w:bottom w:val="single" w:sz="12" w:space="0" w:color="000000"/>
              <w:right w:val="single" w:sz="4" w:space="0" w:color="808080"/>
            </w:tcBorders>
            <w:vAlign w:val="center"/>
          </w:tcPr>
          <w:p w:rsidR="00513F5D" w:rsidRPr="00020BCD" w:rsidRDefault="00513F5D" w:rsidP="00513F5D">
            <w:pPr>
              <w:jc w:val="center"/>
              <w:rPr>
                <w:rFonts w:cs="Arial"/>
                <w:b/>
                <w:sz w:val="20"/>
                <w:szCs w:val="20"/>
                <w:lang w:val="sr-Cyrl-RS"/>
              </w:rPr>
            </w:pPr>
            <w:r>
              <w:rPr>
                <w:rFonts w:cs="Arial"/>
                <w:b/>
                <w:sz w:val="20"/>
                <w:szCs w:val="20"/>
                <w:lang w:val="sr-Cyrl-RS"/>
              </w:rPr>
              <w:t>Произвођач</w:t>
            </w:r>
          </w:p>
        </w:tc>
        <w:tc>
          <w:tcPr>
            <w:tcW w:w="680" w:type="dxa"/>
            <w:tcBorders>
              <w:top w:val="single" w:sz="12" w:space="0" w:color="000000"/>
              <w:left w:val="single" w:sz="4" w:space="0" w:color="808080"/>
              <w:bottom w:val="single" w:sz="12" w:space="0" w:color="000000"/>
              <w:right w:val="single" w:sz="4" w:space="0" w:color="808080"/>
            </w:tcBorders>
            <w:vAlign w:val="center"/>
          </w:tcPr>
          <w:p w:rsidR="00513F5D" w:rsidRPr="00020BCD" w:rsidRDefault="00513F5D" w:rsidP="00513F5D">
            <w:pPr>
              <w:jc w:val="center"/>
              <w:rPr>
                <w:rFonts w:cs="Arial"/>
                <w:b/>
                <w:sz w:val="20"/>
                <w:szCs w:val="20"/>
              </w:rPr>
            </w:pPr>
            <w:r>
              <w:rPr>
                <w:rFonts w:cs="Arial"/>
                <w:b/>
                <w:sz w:val="20"/>
                <w:szCs w:val="20"/>
                <w:lang w:val="sr-Cyrl-RS"/>
              </w:rPr>
              <w:t>Снага</w:t>
            </w:r>
            <w:r w:rsidRPr="00020BCD">
              <w:rPr>
                <w:rFonts w:cs="Arial"/>
                <w:b/>
                <w:sz w:val="20"/>
                <w:szCs w:val="20"/>
              </w:rPr>
              <w:t xml:space="preserve"> kW</w:t>
            </w:r>
          </w:p>
        </w:tc>
        <w:tc>
          <w:tcPr>
            <w:tcW w:w="567" w:type="dxa"/>
            <w:tcBorders>
              <w:top w:val="single" w:sz="12" w:space="0" w:color="000000"/>
              <w:left w:val="single" w:sz="4" w:space="0" w:color="808080"/>
              <w:bottom w:val="single" w:sz="12" w:space="0" w:color="000000"/>
              <w:right w:val="single" w:sz="4" w:space="0" w:color="808080"/>
            </w:tcBorders>
            <w:vAlign w:val="center"/>
          </w:tcPr>
          <w:p w:rsidR="00513F5D" w:rsidRPr="00020BCD" w:rsidRDefault="00513F5D" w:rsidP="00513F5D">
            <w:pPr>
              <w:jc w:val="center"/>
              <w:rPr>
                <w:rFonts w:cs="Arial"/>
                <w:b/>
                <w:sz w:val="20"/>
                <w:szCs w:val="20"/>
              </w:rPr>
            </w:pPr>
            <w:r>
              <w:rPr>
                <w:rFonts w:cs="Arial"/>
                <w:b/>
                <w:sz w:val="20"/>
                <w:szCs w:val="20"/>
                <w:lang w:val="sr-Cyrl-RS"/>
              </w:rPr>
              <w:t>Ком</w:t>
            </w:r>
          </w:p>
        </w:tc>
        <w:tc>
          <w:tcPr>
            <w:tcW w:w="1247" w:type="dxa"/>
            <w:tcBorders>
              <w:top w:val="single" w:sz="12" w:space="0" w:color="000000"/>
              <w:left w:val="single" w:sz="4" w:space="0" w:color="808080"/>
              <w:bottom w:val="single" w:sz="12" w:space="0" w:color="000000"/>
              <w:right w:val="single" w:sz="4" w:space="0" w:color="808080"/>
            </w:tcBorders>
            <w:vAlign w:val="center"/>
          </w:tcPr>
          <w:p w:rsidR="00513F5D" w:rsidRPr="00020BCD" w:rsidRDefault="00513F5D" w:rsidP="00513F5D">
            <w:pPr>
              <w:jc w:val="center"/>
              <w:rPr>
                <w:rFonts w:cs="Arial"/>
                <w:b/>
                <w:sz w:val="20"/>
                <w:szCs w:val="20"/>
              </w:rPr>
            </w:pPr>
            <w:r>
              <w:rPr>
                <w:rFonts w:cs="Arial"/>
                <w:b/>
                <w:sz w:val="20"/>
                <w:szCs w:val="20"/>
                <w:lang w:val="sr-Cyrl-RS"/>
              </w:rPr>
              <w:t>Лежај А</w:t>
            </w:r>
          </w:p>
        </w:tc>
        <w:tc>
          <w:tcPr>
            <w:tcW w:w="1247" w:type="dxa"/>
            <w:tcBorders>
              <w:top w:val="single" w:sz="12" w:space="0" w:color="000000"/>
              <w:left w:val="single" w:sz="4" w:space="0" w:color="808080"/>
              <w:bottom w:val="single" w:sz="12" w:space="0" w:color="000000"/>
            </w:tcBorders>
            <w:vAlign w:val="center"/>
          </w:tcPr>
          <w:p w:rsidR="00513F5D" w:rsidRPr="00020BCD" w:rsidRDefault="00513F5D" w:rsidP="00513F5D">
            <w:pPr>
              <w:ind w:left="90"/>
              <w:jc w:val="center"/>
              <w:rPr>
                <w:rFonts w:cs="Arial"/>
                <w:b/>
                <w:sz w:val="20"/>
                <w:szCs w:val="20"/>
                <w:lang w:val="sr-Cyrl-RS"/>
              </w:rPr>
            </w:pPr>
            <w:r>
              <w:rPr>
                <w:rFonts w:cs="Arial"/>
                <w:b/>
                <w:sz w:val="20"/>
                <w:szCs w:val="20"/>
                <w:lang w:val="sr-Cyrl-RS"/>
              </w:rPr>
              <w:t>Лежај Б</w:t>
            </w:r>
          </w:p>
        </w:tc>
        <w:tc>
          <w:tcPr>
            <w:tcW w:w="1134" w:type="dxa"/>
            <w:tcBorders>
              <w:top w:val="single" w:sz="12" w:space="0" w:color="000000"/>
              <w:left w:val="single" w:sz="4" w:space="0" w:color="808080"/>
              <w:bottom w:val="single" w:sz="12" w:space="0" w:color="000000"/>
            </w:tcBorders>
            <w:vAlign w:val="center"/>
          </w:tcPr>
          <w:p w:rsidR="00513F5D" w:rsidRPr="00020BCD" w:rsidRDefault="00513F5D" w:rsidP="00513F5D">
            <w:pPr>
              <w:ind w:left="90"/>
              <w:jc w:val="center"/>
              <w:rPr>
                <w:rFonts w:cs="Arial"/>
                <w:b/>
                <w:sz w:val="20"/>
                <w:szCs w:val="20"/>
                <w:lang w:val="sr-Cyrl-RS"/>
              </w:rPr>
            </w:pPr>
            <w:r>
              <w:rPr>
                <w:rFonts w:cs="Arial"/>
                <w:b/>
                <w:sz w:val="20"/>
                <w:szCs w:val="20"/>
                <w:lang w:val="sr-Cyrl-RS"/>
              </w:rPr>
              <w:t>Тежина (тона)</w:t>
            </w:r>
          </w:p>
        </w:tc>
      </w:tr>
      <w:tr w:rsidR="00513F5D" w:rsidRPr="00020BCD" w:rsidTr="00513F5D">
        <w:trPr>
          <w:trHeight w:val="680"/>
        </w:trPr>
        <w:tc>
          <w:tcPr>
            <w:tcW w:w="1701" w:type="dxa"/>
            <w:tcBorders>
              <w:top w:val="single" w:sz="4" w:space="0" w:color="808080"/>
              <w:bottom w:val="single" w:sz="8" w:space="0" w:color="000000"/>
              <w:right w:val="single" w:sz="12" w:space="0" w:color="000000"/>
            </w:tcBorders>
            <w:vAlign w:val="center"/>
          </w:tcPr>
          <w:p w:rsidR="00513F5D" w:rsidRPr="00020BCD" w:rsidRDefault="00513F5D" w:rsidP="00513F5D">
            <w:pPr>
              <w:ind w:left="90"/>
              <w:jc w:val="center"/>
              <w:rPr>
                <w:rFonts w:cs="Arial"/>
                <w:sz w:val="20"/>
                <w:szCs w:val="20"/>
              </w:rPr>
            </w:pPr>
            <w:r>
              <w:rPr>
                <w:rFonts w:cs="Arial"/>
                <w:snapToGrid w:val="0"/>
                <w:sz w:val="20"/>
                <w:szCs w:val="20"/>
                <w:lang w:val="sr-Cyrl-RS"/>
              </w:rPr>
              <w:t>Електромотор вентилаторског млина</w:t>
            </w:r>
          </w:p>
        </w:tc>
        <w:tc>
          <w:tcPr>
            <w:tcW w:w="1588" w:type="dxa"/>
            <w:tcBorders>
              <w:top w:val="single" w:sz="4" w:space="0" w:color="808080"/>
              <w:left w:val="single" w:sz="12" w:space="0" w:color="000000"/>
              <w:bottom w:val="single" w:sz="8" w:space="0" w:color="000000"/>
              <w:right w:val="single" w:sz="4" w:space="0" w:color="808080"/>
            </w:tcBorders>
            <w:vAlign w:val="center"/>
          </w:tcPr>
          <w:p w:rsidR="00513F5D" w:rsidRPr="008628AF" w:rsidRDefault="00513F5D" w:rsidP="00513F5D">
            <w:pPr>
              <w:pStyle w:val="Header"/>
              <w:jc w:val="center"/>
              <w:rPr>
                <w:rFonts w:cs="Arial"/>
              </w:rPr>
            </w:pPr>
            <w:r>
              <w:rPr>
                <w:rFonts w:cs="Arial"/>
              </w:rPr>
              <w:t>ZKN 62</w:t>
            </w:r>
            <w:r>
              <w:rPr>
                <w:rFonts w:cs="Arial"/>
                <w:lang w:val="sr-Cyrl-RS"/>
              </w:rPr>
              <w:t xml:space="preserve">00 </w:t>
            </w:r>
            <w:r>
              <w:rPr>
                <w:rFonts w:cs="Arial"/>
              </w:rPr>
              <w:t>/</w:t>
            </w:r>
            <w:r>
              <w:rPr>
                <w:rFonts w:cs="Arial"/>
                <w:lang w:val="sr-Cyrl-RS"/>
              </w:rPr>
              <w:t>4</w:t>
            </w:r>
            <w:r>
              <w:rPr>
                <w:rFonts w:cs="Arial"/>
              </w:rPr>
              <w:t>S</w:t>
            </w:r>
          </w:p>
        </w:tc>
        <w:tc>
          <w:tcPr>
            <w:tcW w:w="1531" w:type="dxa"/>
            <w:tcBorders>
              <w:top w:val="single" w:sz="4" w:space="0" w:color="808080"/>
              <w:left w:val="single" w:sz="4" w:space="0" w:color="808080"/>
              <w:bottom w:val="single" w:sz="8" w:space="0" w:color="000000"/>
              <w:right w:val="single" w:sz="4" w:space="0" w:color="808080"/>
            </w:tcBorders>
            <w:vAlign w:val="center"/>
          </w:tcPr>
          <w:p w:rsidR="00513F5D" w:rsidRPr="00020BCD" w:rsidRDefault="00513F5D" w:rsidP="00513F5D">
            <w:pPr>
              <w:pStyle w:val="Header"/>
              <w:jc w:val="center"/>
              <w:rPr>
                <w:rFonts w:cs="Arial"/>
                <w:lang w:val="en-GB"/>
              </w:rPr>
            </w:pPr>
            <w:r w:rsidRPr="00020BCD">
              <w:rPr>
                <w:rFonts w:cs="Arial"/>
              </w:rPr>
              <w:t>SEVER</w:t>
            </w:r>
          </w:p>
        </w:tc>
        <w:tc>
          <w:tcPr>
            <w:tcW w:w="680" w:type="dxa"/>
            <w:tcBorders>
              <w:top w:val="single" w:sz="4" w:space="0" w:color="808080"/>
              <w:left w:val="single" w:sz="4" w:space="0" w:color="808080"/>
              <w:bottom w:val="single" w:sz="8" w:space="0" w:color="000000"/>
              <w:right w:val="single" w:sz="4" w:space="0" w:color="808080"/>
            </w:tcBorders>
            <w:vAlign w:val="center"/>
          </w:tcPr>
          <w:p w:rsidR="00513F5D" w:rsidRPr="00F441EA" w:rsidRDefault="00513F5D" w:rsidP="00513F5D">
            <w:pPr>
              <w:jc w:val="center"/>
              <w:rPr>
                <w:rFonts w:cs="Arial"/>
                <w:sz w:val="20"/>
                <w:szCs w:val="20"/>
                <w:lang w:val="sr-Cyrl-RS"/>
              </w:rPr>
            </w:pPr>
            <w:r>
              <w:rPr>
                <w:rFonts w:cs="Arial"/>
                <w:sz w:val="20"/>
                <w:szCs w:val="20"/>
                <w:lang w:val="sr-Cyrl-RS"/>
              </w:rPr>
              <w:t>960</w:t>
            </w:r>
          </w:p>
        </w:tc>
        <w:tc>
          <w:tcPr>
            <w:tcW w:w="567" w:type="dxa"/>
            <w:tcBorders>
              <w:top w:val="single" w:sz="4" w:space="0" w:color="808080"/>
              <w:left w:val="single" w:sz="4" w:space="0" w:color="808080"/>
              <w:bottom w:val="single" w:sz="8" w:space="0" w:color="000000"/>
              <w:right w:val="single" w:sz="4" w:space="0" w:color="808080"/>
            </w:tcBorders>
            <w:vAlign w:val="center"/>
          </w:tcPr>
          <w:p w:rsidR="00513F5D" w:rsidRPr="00020BCD" w:rsidRDefault="00513F5D" w:rsidP="00513F5D">
            <w:pPr>
              <w:jc w:val="center"/>
              <w:rPr>
                <w:rFonts w:cs="Arial"/>
                <w:sz w:val="20"/>
                <w:szCs w:val="20"/>
              </w:rPr>
            </w:pPr>
            <w:r>
              <w:rPr>
                <w:rFonts w:cs="Arial"/>
                <w:sz w:val="20"/>
                <w:szCs w:val="20"/>
                <w:lang w:val="sr-Cyrl-RS"/>
              </w:rPr>
              <w:t>3</w:t>
            </w:r>
          </w:p>
        </w:tc>
        <w:tc>
          <w:tcPr>
            <w:tcW w:w="1247" w:type="dxa"/>
            <w:tcBorders>
              <w:top w:val="single" w:sz="4" w:space="0" w:color="808080"/>
              <w:left w:val="single" w:sz="4" w:space="0" w:color="808080"/>
              <w:bottom w:val="single" w:sz="8" w:space="0" w:color="000000"/>
              <w:right w:val="single" w:sz="4" w:space="0" w:color="808080"/>
            </w:tcBorders>
            <w:vAlign w:val="center"/>
          </w:tcPr>
          <w:p w:rsidR="00513F5D" w:rsidRPr="00F441EA" w:rsidRDefault="00513F5D" w:rsidP="00513F5D">
            <w:pPr>
              <w:jc w:val="center"/>
              <w:rPr>
                <w:rFonts w:cs="Arial"/>
                <w:sz w:val="20"/>
                <w:szCs w:val="20"/>
              </w:rPr>
            </w:pPr>
            <w:r w:rsidRPr="00020BCD">
              <w:rPr>
                <w:rFonts w:cs="Arial"/>
                <w:sz w:val="20"/>
                <w:szCs w:val="20"/>
              </w:rPr>
              <w:t>NU</w:t>
            </w:r>
            <w:r>
              <w:rPr>
                <w:rFonts w:cs="Arial"/>
                <w:sz w:val="20"/>
                <w:szCs w:val="20"/>
                <w:lang w:val="sr-Cyrl-RS"/>
              </w:rPr>
              <w:t>324</w:t>
            </w:r>
            <w:r>
              <w:rPr>
                <w:rFonts w:cs="Arial"/>
                <w:sz w:val="20"/>
                <w:szCs w:val="20"/>
              </w:rPr>
              <w:t>C3</w:t>
            </w:r>
          </w:p>
        </w:tc>
        <w:tc>
          <w:tcPr>
            <w:tcW w:w="1247" w:type="dxa"/>
            <w:tcBorders>
              <w:top w:val="single" w:sz="4" w:space="0" w:color="808080"/>
              <w:left w:val="single" w:sz="4" w:space="0" w:color="808080"/>
              <w:bottom w:val="single" w:sz="8" w:space="0" w:color="000000"/>
            </w:tcBorders>
            <w:vAlign w:val="center"/>
          </w:tcPr>
          <w:p w:rsidR="00513F5D" w:rsidRPr="00020BCD" w:rsidRDefault="00513F5D" w:rsidP="00513F5D">
            <w:pPr>
              <w:jc w:val="center"/>
              <w:rPr>
                <w:rFonts w:cs="Arial"/>
                <w:sz w:val="20"/>
                <w:szCs w:val="20"/>
              </w:rPr>
            </w:pPr>
            <w:r>
              <w:rPr>
                <w:rFonts w:cs="Arial"/>
                <w:sz w:val="20"/>
                <w:szCs w:val="20"/>
              </w:rPr>
              <w:t>6324C3</w:t>
            </w:r>
          </w:p>
        </w:tc>
        <w:tc>
          <w:tcPr>
            <w:tcW w:w="1134" w:type="dxa"/>
            <w:tcBorders>
              <w:top w:val="single" w:sz="4" w:space="0" w:color="808080"/>
              <w:left w:val="single" w:sz="4" w:space="0" w:color="808080"/>
              <w:bottom w:val="single" w:sz="8" w:space="0" w:color="000000"/>
            </w:tcBorders>
            <w:vAlign w:val="center"/>
          </w:tcPr>
          <w:p w:rsidR="00513F5D" w:rsidRPr="00020BCD" w:rsidRDefault="00513F5D" w:rsidP="00513F5D">
            <w:pPr>
              <w:jc w:val="center"/>
              <w:rPr>
                <w:rFonts w:cs="Arial"/>
                <w:sz w:val="20"/>
                <w:szCs w:val="20"/>
                <w:lang w:val="sr-Cyrl-RS"/>
              </w:rPr>
            </w:pPr>
            <w:r>
              <w:rPr>
                <w:rFonts w:cs="Arial"/>
                <w:sz w:val="20"/>
                <w:szCs w:val="20"/>
              </w:rPr>
              <w:t>5,9</w:t>
            </w:r>
          </w:p>
        </w:tc>
      </w:tr>
    </w:tbl>
    <w:p w:rsidR="00513F5D" w:rsidRDefault="00513F5D" w:rsidP="00513F5D">
      <w:pPr>
        <w:rPr>
          <w:lang w:val="sr-Cyrl-RS"/>
        </w:rPr>
      </w:pPr>
    </w:p>
    <w:p w:rsidR="00513F5D" w:rsidRDefault="00513F5D" w:rsidP="00513F5D">
      <w:pPr>
        <w:rPr>
          <w:lang w:val="sr-Cyrl-RS"/>
        </w:rPr>
      </w:pPr>
    </w:p>
    <w:p w:rsidR="00513F5D" w:rsidRDefault="00513F5D" w:rsidP="00513F5D">
      <w:pPr>
        <w:rPr>
          <w:lang w:val="sr-Cyrl-RS"/>
        </w:rPr>
      </w:pPr>
    </w:p>
    <w:p w:rsidR="00513F5D" w:rsidRDefault="00513F5D" w:rsidP="00513F5D">
      <w:pPr>
        <w:rPr>
          <w:lang w:val="sr-Cyrl-RS"/>
        </w:rPr>
      </w:pPr>
    </w:p>
    <w:p w:rsidR="00513F5D" w:rsidRDefault="00513F5D" w:rsidP="00513F5D">
      <w:pPr>
        <w:rPr>
          <w:lang w:val="sr-Cyrl-RS"/>
        </w:rPr>
      </w:pPr>
    </w:p>
    <w:p w:rsidR="00513F5D" w:rsidRDefault="00513F5D" w:rsidP="00513F5D">
      <w:pPr>
        <w:rPr>
          <w:lang w:val="sr-Cyrl-RS"/>
        </w:rPr>
      </w:pPr>
      <w:r>
        <w:rPr>
          <w:lang w:val="sr-Cyrl-RS"/>
        </w:rPr>
        <w:t>Датум:</w:t>
      </w:r>
      <w:r>
        <w:rPr>
          <w:lang w:val="sr-Cyrl-RS"/>
        </w:rPr>
        <w:tab/>
      </w:r>
      <w:r>
        <w:rPr>
          <w:lang w:val="sr-Cyrl-RS"/>
        </w:rPr>
        <w:tab/>
      </w:r>
      <w:r>
        <w:rPr>
          <w:lang w:val="sr-Cyrl-RS"/>
        </w:rPr>
        <w:tab/>
      </w:r>
      <w:r>
        <w:rPr>
          <w:lang w:val="sr-Cyrl-RS"/>
        </w:rPr>
        <w:tab/>
      </w:r>
      <w:r>
        <w:rPr>
          <w:lang w:val="sr-Cyrl-RS"/>
        </w:rPr>
        <w:tab/>
      </w:r>
      <w:r>
        <w:rPr>
          <w:lang w:val="sr-Cyrl-RS"/>
        </w:rPr>
        <w:tab/>
        <w:t xml:space="preserve">       Обрадио:</w:t>
      </w:r>
    </w:p>
    <w:p w:rsidR="00513F5D" w:rsidRDefault="00513F5D" w:rsidP="00513F5D">
      <w:pPr>
        <w:rPr>
          <w:lang w:val="sr-Cyrl-RS"/>
        </w:rPr>
      </w:pPr>
    </w:p>
    <w:p w:rsidR="00513F5D" w:rsidRDefault="00513F5D" w:rsidP="00513F5D">
      <w:pPr>
        <w:rPr>
          <w:lang w:val="sr-Cyrl-RS"/>
        </w:rPr>
      </w:pPr>
      <w:r>
        <w:rPr>
          <w:lang w:val="sr-Cyrl-RS"/>
        </w:rPr>
        <w:t>У Обреновцу,</w:t>
      </w:r>
      <w:r>
        <w:rPr>
          <w:lang w:val="sr-Cyrl-RS"/>
        </w:rPr>
        <w:tab/>
      </w:r>
      <w:r>
        <w:rPr>
          <w:lang w:val="sr-Cyrl-RS"/>
        </w:rPr>
        <w:tab/>
      </w:r>
      <w:r>
        <w:rPr>
          <w:lang w:val="sr-Cyrl-RS"/>
        </w:rPr>
        <w:tab/>
      </w:r>
      <w:r>
        <w:rPr>
          <w:lang w:val="sr-Cyrl-RS"/>
        </w:rPr>
        <w:tab/>
      </w:r>
      <w:r>
        <w:rPr>
          <w:lang w:val="sr-Cyrl-RS"/>
        </w:rPr>
        <w:tab/>
        <w:t xml:space="preserve">       _____________________</w:t>
      </w:r>
    </w:p>
    <w:p w:rsidR="00513F5D" w:rsidRPr="008628AF" w:rsidRDefault="00513F5D" w:rsidP="00513F5D">
      <w:proofErr w:type="gramStart"/>
      <w:r>
        <w:t>18</w:t>
      </w:r>
      <w:r>
        <w:rPr>
          <w:lang w:val="sr-Cyrl-RS"/>
        </w:rPr>
        <w:t>.0</w:t>
      </w:r>
      <w:r>
        <w:t>4</w:t>
      </w:r>
      <w:r>
        <w:rPr>
          <w:lang w:val="sr-Cyrl-RS"/>
        </w:rPr>
        <w:t>.201</w:t>
      </w:r>
      <w:r>
        <w:t>7</w:t>
      </w:r>
      <w:r>
        <w:rPr>
          <w:lang w:val="sr-Cyrl-RS"/>
        </w:rPr>
        <w:t>.године</w:t>
      </w:r>
      <w:r>
        <w:rPr>
          <w:lang w:val="sr-Cyrl-RS"/>
        </w:rPr>
        <w:tab/>
      </w:r>
      <w:r>
        <w:rPr>
          <w:lang w:val="sr-Cyrl-RS"/>
        </w:rPr>
        <w:tab/>
      </w:r>
      <w:r>
        <w:rPr>
          <w:lang w:val="sr-Cyrl-RS"/>
        </w:rPr>
        <w:tab/>
      </w:r>
      <w:r>
        <w:rPr>
          <w:lang w:val="sr-Cyrl-RS"/>
        </w:rPr>
        <w:tab/>
      </w:r>
      <w:r>
        <w:rPr>
          <w:lang w:val="sr-Cyrl-RS"/>
        </w:rPr>
        <w:tab/>
        <w:t xml:space="preserve">       Марко Цвијановић, дипл.ел.инж.</w:t>
      </w:r>
      <w:proofErr w:type="gramEnd"/>
    </w:p>
    <w:p w:rsidR="008909BF" w:rsidRDefault="008909BF" w:rsidP="008909BF">
      <w:pPr>
        <w:pStyle w:val="podnaslov2"/>
        <w:spacing w:before="0" w:after="0"/>
        <w:rPr>
          <w:rFonts w:cs="Arial"/>
          <w:b w:val="0"/>
          <w:lang w:val="sr-Cyrl-RS"/>
        </w:rPr>
      </w:pPr>
    </w:p>
    <w:p w:rsidR="008909BF" w:rsidRDefault="008909BF" w:rsidP="008909BF">
      <w:pPr>
        <w:pStyle w:val="podnaslov2"/>
        <w:spacing w:before="0" w:after="0"/>
        <w:rPr>
          <w:rFonts w:cs="Arial"/>
          <w:b w:val="0"/>
          <w:lang w:val="sr-Cyrl-RS"/>
        </w:rPr>
      </w:pPr>
    </w:p>
    <w:p w:rsidR="008909BF" w:rsidRDefault="008909BF" w:rsidP="008909BF">
      <w:pPr>
        <w:pStyle w:val="podnaslov2"/>
        <w:spacing w:before="0" w:after="0"/>
        <w:rPr>
          <w:rFonts w:cs="Arial"/>
          <w:b w:val="0"/>
          <w:lang w:val="sr-Cyrl-RS"/>
        </w:rPr>
      </w:pPr>
    </w:p>
    <w:p w:rsidR="008909BF" w:rsidRPr="00513F5D" w:rsidRDefault="008909BF" w:rsidP="008909BF">
      <w:pPr>
        <w:pStyle w:val="podnaslov2"/>
        <w:spacing w:before="0" w:after="0"/>
        <w:rPr>
          <w:rFonts w:cs="Arial"/>
          <w:b w:val="0"/>
          <w:lang w:val="en-US"/>
        </w:rPr>
      </w:pPr>
    </w:p>
    <w:p w:rsidR="00513F5D" w:rsidRPr="00513F5D" w:rsidRDefault="00513F5D" w:rsidP="00513F5D">
      <w:pPr>
        <w:pStyle w:val="podnaslov2"/>
        <w:rPr>
          <w:rFonts w:cs="Arial"/>
          <w:lang w:val="en-US"/>
        </w:rPr>
      </w:pPr>
      <w:r w:rsidRPr="00513F5D">
        <w:rPr>
          <w:rFonts w:cs="Arial"/>
          <w:lang w:val="en-US"/>
        </w:rPr>
        <w:t xml:space="preserve">Ценовник </w:t>
      </w:r>
      <w:r w:rsidRPr="00513F5D">
        <w:rPr>
          <w:rFonts w:cs="Arial"/>
          <w:lang w:val="sr-Cyrl-RS"/>
        </w:rPr>
        <w:t xml:space="preserve">уз ЈН број: </w:t>
      </w:r>
      <w:r w:rsidRPr="00513F5D">
        <w:rPr>
          <w:rFonts w:cs="Arial"/>
          <w:u w:val="single"/>
          <w:lang w:val="en-US"/>
        </w:rPr>
        <w:t>4</w:t>
      </w:r>
      <w:r w:rsidRPr="00513F5D">
        <w:rPr>
          <w:rFonts w:cs="Arial"/>
          <w:u w:val="single"/>
          <w:lang w:val="sr-Cyrl-RS"/>
        </w:rPr>
        <w:t>78/201</w:t>
      </w:r>
      <w:r w:rsidRPr="00513F5D">
        <w:rPr>
          <w:rFonts w:cs="Arial"/>
          <w:u w:val="single"/>
          <w:lang w:val="en-US"/>
        </w:rPr>
        <w:t>7</w:t>
      </w:r>
    </w:p>
    <w:p w:rsidR="00513F5D" w:rsidRPr="00513F5D" w:rsidRDefault="00513F5D" w:rsidP="00513F5D">
      <w:pPr>
        <w:pStyle w:val="podnaslov2"/>
        <w:rPr>
          <w:rFonts w:cs="Arial"/>
        </w:rPr>
      </w:pP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428"/>
        <w:gridCol w:w="709"/>
        <w:gridCol w:w="913"/>
        <w:gridCol w:w="1080"/>
        <w:gridCol w:w="1080"/>
        <w:gridCol w:w="1416"/>
        <w:gridCol w:w="1350"/>
      </w:tblGrid>
      <w:tr w:rsidR="00513F5D" w:rsidRPr="00513F5D" w:rsidTr="00513F5D">
        <w:trPr>
          <w:jc w:val="center"/>
        </w:trPr>
        <w:tc>
          <w:tcPr>
            <w:tcW w:w="849" w:type="dxa"/>
            <w:shd w:val="clear" w:color="auto" w:fill="E0E0E0"/>
            <w:vAlign w:val="center"/>
          </w:tcPr>
          <w:p w:rsidR="00513F5D" w:rsidRPr="00513F5D" w:rsidRDefault="00513F5D" w:rsidP="00513F5D">
            <w:pPr>
              <w:pStyle w:val="podnaslov2"/>
              <w:rPr>
                <w:rFonts w:cs="Arial"/>
                <w:lang w:val="sr-Cyrl-CS"/>
              </w:rPr>
            </w:pPr>
            <w:r w:rsidRPr="00513F5D">
              <w:rPr>
                <w:rFonts w:cs="Arial"/>
                <w:lang w:val="sr-Cyrl-CS"/>
              </w:rPr>
              <w:t>Р. бр.</w:t>
            </w:r>
          </w:p>
        </w:tc>
        <w:tc>
          <w:tcPr>
            <w:tcW w:w="3428" w:type="dxa"/>
            <w:shd w:val="clear" w:color="auto" w:fill="E0E0E0"/>
            <w:vAlign w:val="center"/>
          </w:tcPr>
          <w:p w:rsidR="00513F5D" w:rsidRPr="00513F5D" w:rsidRDefault="00513F5D" w:rsidP="00513F5D">
            <w:pPr>
              <w:pStyle w:val="podnaslov2"/>
              <w:rPr>
                <w:rFonts w:cs="Arial"/>
                <w:lang w:val="en-US"/>
              </w:rPr>
            </w:pPr>
            <w:r w:rsidRPr="00513F5D">
              <w:rPr>
                <w:rFonts w:cs="Arial"/>
                <w:lang w:val="sr-Cyrl-CS"/>
              </w:rPr>
              <w:t>Предмет набавке добара</w:t>
            </w:r>
            <w:r w:rsidRPr="00513F5D">
              <w:rPr>
                <w:rFonts w:cs="Arial"/>
                <w:lang w:val="en-US"/>
              </w:rPr>
              <w:t>/</w:t>
            </w:r>
            <w:r w:rsidRPr="00513F5D">
              <w:rPr>
                <w:rFonts w:cs="Arial"/>
                <w:lang w:val="sr-Cyrl-CS"/>
              </w:rPr>
              <w:t>услуге</w:t>
            </w:r>
            <w:r w:rsidRPr="00513F5D">
              <w:rPr>
                <w:rFonts w:cs="Arial"/>
                <w:lang w:val="en-US"/>
              </w:rPr>
              <w:t>/радова</w:t>
            </w:r>
          </w:p>
        </w:tc>
        <w:tc>
          <w:tcPr>
            <w:tcW w:w="709" w:type="dxa"/>
            <w:shd w:val="clear" w:color="auto" w:fill="E0E0E0"/>
            <w:vAlign w:val="center"/>
          </w:tcPr>
          <w:p w:rsidR="00513F5D" w:rsidRPr="00513F5D" w:rsidRDefault="00513F5D" w:rsidP="00513F5D">
            <w:pPr>
              <w:pStyle w:val="podnaslov2"/>
              <w:rPr>
                <w:rFonts w:cs="Arial"/>
                <w:lang w:val="sr-Cyrl-CS"/>
              </w:rPr>
            </w:pPr>
            <w:r w:rsidRPr="00513F5D">
              <w:rPr>
                <w:rFonts w:cs="Arial"/>
                <w:lang w:val="sr-Cyrl-CS"/>
              </w:rPr>
              <w:t>Јед.</w:t>
            </w:r>
          </w:p>
          <w:p w:rsidR="00513F5D" w:rsidRPr="00513F5D" w:rsidRDefault="00513F5D" w:rsidP="00513F5D">
            <w:pPr>
              <w:pStyle w:val="podnaslov2"/>
              <w:rPr>
                <w:rFonts w:cs="Arial"/>
                <w:lang w:val="sr-Cyrl-CS"/>
              </w:rPr>
            </w:pPr>
            <w:r w:rsidRPr="00513F5D">
              <w:rPr>
                <w:rFonts w:cs="Arial"/>
                <w:lang w:val="sr-Cyrl-CS"/>
              </w:rPr>
              <w:t>мере</w:t>
            </w:r>
          </w:p>
        </w:tc>
        <w:tc>
          <w:tcPr>
            <w:tcW w:w="913" w:type="dxa"/>
            <w:shd w:val="clear" w:color="auto" w:fill="E0E0E0"/>
            <w:vAlign w:val="center"/>
          </w:tcPr>
          <w:p w:rsidR="00513F5D" w:rsidRPr="00513F5D" w:rsidRDefault="00513F5D" w:rsidP="00513F5D">
            <w:pPr>
              <w:pStyle w:val="podnaslov2"/>
              <w:rPr>
                <w:rFonts w:cs="Arial"/>
                <w:lang w:val="sr-Cyrl-CS"/>
              </w:rPr>
            </w:pPr>
            <w:r w:rsidRPr="00513F5D">
              <w:rPr>
                <w:rFonts w:cs="Arial"/>
                <w:lang w:val="sr-Cyrl-CS"/>
              </w:rPr>
              <w:t>Кол.</w:t>
            </w:r>
          </w:p>
        </w:tc>
        <w:tc>
          <w:tcPr>
            <w:tcW w:w="1080" w:type="dxa"/>
            <w:shd w:val="clear" w:color="auto" w:fill="E0E0E0"/>
          </w:tcPr>
          <w:p w:rsidR="00513F5D" w:rsidRPr="00513F5D" w:rsidRDefault="00513F5D" w:rsidP="00513F5D">
            <w:pPr>
              <w:pStyle w:val="podnaslov2"/>
              <w:rPr>
                <w:rFonts w:cs="Arial"/>
                <w:lang w:val="en-US"/>
              </w:rPr>
            </w:pPr>
            <w:r w:rsidRPr="00513F5D">
              <w:rPr>
                <w:rFonts w:cs="Arial"/>
                <w:lang w:val="sr-Cyrl-CS"/>
              </w:rPr>
              <w:t>Цена/Ј.М.</w:t>
            </w:r>
            <w:r w:rsidRPr="00513F5D">
              <w:rPr>
                <w:rFonts w:cs="Arial"/>
                <w:lang w:val="en-US"/>
              </w:rPr>
              <w:t>(без ПДВ-а)</w:t>
            </w:r>
          </w:p>
        </w:tc>
        <w:tc>
          <w:tcPr>
            <w:tcW w:w="1080" w:type="dxa"/>
            <w:shd w:val="clear" w:color="auto" w:fill="E0E0E0"/>
            <w:vAlign w:val="center"/>
          </w:tcPr>
          <w:p w:rsidR="00513F5D" w:rsidRPr="00513F5D" w:rsidRDefault="00513F5D" w:rsidP="00513F5D">
            <w:pPr>
              <w:pStyle w:val="podnaslov2"/>
              <w:rPr>
                <w:rFonts w:cs="Arial"/>
                <w:lang w:val="en-US"/>
              </w:rPr>
            </w:pPr>
            <w:r w:rsidRPr="00513F5D">
              <w:rPr>
                <w:rFonts w:cs="Arial"/>
                <w:lang w:val="sr-Cyrl-CS"/>
              </w:rPr>
              <w:t>Цена/Ј.М.</w:t>
            </w:r>
            <w:r w:rsidRPr="00513F5D">
              <w:rPr>
                <w:rFonts w:cs="Arial"/>
                <w:lang w:val="en-US"/>
              </w:rPr>
              <w:t>(са ПДВ-а)</w:t>
            </w:r>
          </w:p>
        </w:tc>
        <w:tc>
          <w:tcPr>
            <w:tcW w:w="1416" w:type="dxa"/>
            <w:shd w:val="clear" w:color="auto" w:fill="E0E0E0"/>
          </w:tcPr>
          <w:p w:rsidR="00513F5D" w:rsidRPr="00513F5D" w:rsidRDefault="00513F5D" w:rsidP="00513F5D">
            <w:pPr>
              <w:pStyle w:val="podnaslov2"/>
              <w:rPr>
                <w:rFonts w:cs="Arial"/>
                <w:lang w:val="en-US"/>
              </w:rPr>
            </w:pPr>
            <w:r w:rsidRPr="00513F5D">
              <w:rPr>
                <w:rFonts w:cs="Arial"/>
                <w:lang w:val="sr-Cyrl-CS"/>
              </w:rPr>
              <w:t>Износ</w:t>
            </w:r>
          </w:p>
          <w:p w:rsidR="00513F5D" w:rsidRPr="00513F5D" w:rsidRDefault="00513F5D" w:rsidP="00513F5D">
            <w:pPr>
              <w:pStyle w:val="podnaslov2"/>
              <w:rPr>
                <w:rFonts w:cs="Arial"/>
                <w:lang w:val="sr-Cyrl-CS"/>
              </w:rPr>
            </w:pPr>
            <w:r w:rsidRPr="00513F5D">
              <w:rPr>
                <w:rFonts w:cs="Arial"/>
                <w:lang w:val="en-US"/>
              </w:rPr>
              <w:t>(без ПДВ-а)</w:t>
            </w:r>
          </w:p>
        </w:tc>
        <w:tc>
          <w:tcPr>
            <w:tcW w:w="1350" w:type="dxa"/>
            <w:shd w:val="clear" w:color="auto" w:fill="E0E0E0"/>
            <w:vAlign w:val="center"/>
          </w:tcPr>
          <w:p w:rsidR="00513F5D" w:rsidRPr="00513F5D" w:rsidRDefault="00513F5D" w:rsidP="00513F5D">
            <w:pPr>
              <w:pStyle w:val="podnaslov2"/>
              <w:rPr>
                <w:rFonts w:cs="Arial"/>
                <w:lang w:val="en-US"/>
              </w:rPr>
            </w:pPr>
            <w:r w:rsidRPr="00513F5D">
              <w:rPr>
                <w:rFonts w:cs="Arial"/>
                <w:lang w:val="sr-Cyrl-CS"/>
              </w:rPr>
              <w:t>Износ</w:t>
            </w:r>
          </w:p>
          <w:p w:rsidR="00513F5D" w:rsidRPr="00513F5D" w:rsidRDefault="00513F5D" w:rsidP="00513F5D">
            <w:pPr>
              <w:pStyle w:val="podnaslov2"/>
              <w:rPr>
                <w:rFonts w:cs="Arial"/>
                <w:lang w:val="en-US"/>
              </w:rPr>
            </w:pPr>
            <w:r w:rsidRPr="00513F5D">
              <w:rPr>
                <w:rFonts w:cs="Arial"/>
                <w:lang w:val="en-US"/>
              </w:rPr>
              <w:t>(саПДВ-а)</w:t>
            </w:r>
          </w:p>
        </w:tc>
      </w:tr>
      <w:tr w:rsidR="00513F5D" w:rsidRPr="00513F5D" w:rsidTr="00513F5D">
        <w:trPr>
          <w:trHeight w:val="419"/>
          <w:jc w:val="center"/>
        </w:trPr>
        <w:tc>
          <w:tcPr>
            <w:tcW w:w="849" w:type="dxa"/>
            <w:shd w:val="clear" w:color="auto" w:fill="auto"/>
            <w:vAlign w:val="center"/>
          </w:tcPr>
          <w:p w:rsidR="00513F5D" w:rsidRPr="00513F5D" w:rsidRDefault="00513F5D" w:rsidP="00513F5D">
            <w:pPr>
              <w:pStyle w:val="podnaslov2"/>
              <w:rPr>
                <w:rFonts w:cs="Arial"/>
                <w:lang w:val="en-US"/>
              </w:rPr>
            </w:pPr>
            <w:r w:rsidRPr="00513F5D">
              <w:rPr>
                <w:rFonts w:cs="Arial"/>
                <w:lang w:val="en-US"/>
              </w:rPr>
              <w:t>1.</w:t>
            </w:r>
          </w:p>
        </w:tc>
        <w:tc>
          <w:tcPr>
            <w:tcW w:w="3428" w:type="dxa"/>
            <w:shd w:val="clear" w:color="auto" w:fill="auto"/>
          </w:tcPr>
          <w:p w:rsidR="00513F5D" w:rsidRPr="00513F5D" w:rsidRDefault="00513F5D" w:rsidP="00513F5D">
            <w:pPr>
              <w:pStyle w:val="podnaslov2"/>
              <w:rPr>
                <w:rFonts w:cs="Arial"/>
                <w:lang w:val="en-US"/>
              </w:rPr>
            </w:pPr>
            <w:r w:rsidRPr="00513F5D">
              <w:rPr>
                <w:rFonts w:cs="Arial"/>
                <w:lang w:val="sr-Cyrl-RS"/>
              </w:rPr>
              <w:t>Електромотор вентилаторског млина</w:t>
            </w:r>
          </w:p>
          <w:p w:rsidR="00513F5D" w:rsidRPr="00513F5D" w:rsidRDefault="00513F5D" w:rsidP="00513F5D">
            <w:pPr>
              <w:pStyle w:val="podnaslov2"/>
              <w:rPr>
                <w:rFonts w:cs="Arial"/>
                <w:lang w:val="sr-Latn-RS"/>
              </w:rPr>
            </w:pPr>
            <w:r w:rsidRPr="00513F5D">
              <w:rPr>
                <w:rFonts w:cs="Arial"/>
                <w:i/>
                <w:lang w:val="sr-Latn-RS"/>
              </w:rPr>
              <w:t>SEVER</w:t>
            </w:r>
            <w:r w:rsidRPr="00513F5D">
              <w:rPr>
                <w:rFonts w:cs="Arial"/>
                <w:lang w:val="sr-Cyrl-RS"/>
              </w:rPr>
              <w:t xml:space="preserve"> </w:t>
            </w:r>
            <w:r w:rsidRPr="00513F5D">
              <w:rPr>
                <w:rFonts w:cs="Arial"/>
                <w:i/>
                <w:lang w:val="sr-Latn-RS"/>
              </w:rPr>
              <w:t>ZKN 62</w:t>
            </w:r>
            <w:r w:rsidRPr="00513F5D">
              <w:rPr>
                <w:rFonts w:cs="Arial"/>
                <w:i/>
                <w:lang w:val="sr-Cyrl-RS"/>
              </w:rPr>
              <w:t>00</w:t>
            </w:r>
            <w:r w:rsidRPr="00513F5D">
              <w:rPr>
                <w:rFonts w:cs="Arial"/>
                <w:i/>
                <w:lang w:val="sr-Latn-RS"/>
              </w:rPr>
              <w:t xml:space="preserve"> /</w:t>
            </w:r>
            <w:r w:rsidRPr="00513F5D">
              <w:rPr>
                <w:rFonts w:cs="Arial"/>
                <w:i/>
                <w:lang w:val="sr-Cyrl-RS"/>
              </w:rPr>
              <w:t>4</w:t>
            </w:r>
            <w:r w:rsidRPr="00513F5D">
              <w:rPr>
                <w:rFonts w:cs="Arial"/>
                <w:i/>
                <w:lang w:val="sr-Latn-RS"/>
              </w:rPr>
              <w:t>S</w:t>
            </w:r>
          </w:p>
        </w:tc>
        <w:tc>
          <w:tcPr>
            <w:tcW w:w="709" w:type="dxa"/>
            <w:shd w:val="clear" w:color="auto" w:fill="auto"/>
            <w:vAlign w:val="center"/>
          </w:tcPr>
          <w:p w:rsidR="00513F5D" w:rsidRPr="00513F5D" w:rsidRDefault="00513F5D" w:rsidP="00513F5D">
            <w:pPr>
              <w:pStyle w:val="podnaslov2"/>
              <w:rPr>
                <w:rFonts w:cs="Arial"/>
                <w:lang w:val="sr-Cyrl-CS"/>
              </w:rPr>
            </w:pPr>
            <w:r w:rsidRPr="00513F5D">
              <w:rPr>
                <w:rFonts w:cs="Arial"/>
                <w:lang w:val="sr-Cyrl-CS"/>
              </w:rPr>
              <w:t>Ком</w:t>
            </w:r>
          </w:p>
        </w:tc>
        <w:tc>
          <w:tcPr>
            <w:tcW w:w="913" w:type="dxa"/>
            <w:shd w:val="clear" w:color="auto" w:fill="auto"/>
            <w:vAlign w:val="center"/>
          </w:tcPr>
          <w:p w:rsidR="00513F5D" w:rsidRPr="00513F5D" w:rsidRDefault="00513F5D" w:rsidP="00513F5D">
            <w:pPr>
              <w:pStyle w:val="podnaslov2"/>
              <w:rPr>
                <w:rFonts w:cs="Arial"/>
                <w:lang w:val="sr-Cyrl-CS"/>
              </w:rPr>
            </w:pPr>
            <w:r w:rsidRPr="00513F5D">
              <w:rPr>
                <w:rFonts w:cs="Arial"/>
                <w:lang w:val="sr-Cyrl-CS"/>
              </w:rPr>
              <w:t>3</w:t>
            </w:r>
          </w:p>
        </w:tc>
        <w:tc>
          <w:tcPr>
            <w:tcW w:w="1080" w:type="dxa"/>
          </w:tcPr>
          <w:p w:rsidR="00513F5D" w:rsidRPr="00513F5D" w:rsidRDefault="00513F5D" w:rsidP="00513F5D">
            <w:pPr>
              <w:pStyle w:val="podnaslov2"/>
              <w:rPr>
                <w:rFonts w:cs="Arial"/>
                <w:lang w:val="hr-HR"/>
              </w:rPr>
            </w:pPr>
          </w:p>
        </w:tc>
        <w:tc>
          <w:tcPr>
            <w:tcW w:w="1080" w:type="dxa"/>
            <w:shd w:val="clear" w:color="auto" w:fill="auto"/>
          </w:tcPr>
          <w:p w:rsidR="00513F5D" w:rsidRPr="00513F5D" w:rsidRDefault="00513F5D" w:rsidP="00513F5D">
            <w:pPr>
              <w:pStyle w:val="podnaslov2"/>
              <w:rPr>
                <w:rFonts w:cs="Arial"/>
                <w:lang w:val="hr-HR"/>
              </w:rPr>
            </w:pPr>
          </w:p>
        </w:tc>
        <w:tc>
          <w:tcPr>
            <w:tcW w:w="1416" w:type="dxa"/>
          </w:tcPr>
          <w:p w:rsidR="00513F5D" w:rsidRPr="00513F5D" w:rsidRDefault="00513F5D" w:rsidP="00513F5D">
            <w:pPr>
              <w:pStyle w:val="podnaslov2"/>
              <w:rPr>
                <w:rFonts w:cs="Arial"/>
                <w:lang w:val="hr-HR"/>
              </w:rPr>
            </w:pPr>
          </w:p>
        </w:tc>
        <w:tc>
          <w:tcPr>
            <w:tcW w:w="1350" w:type="dxa"/>
            <w:shd w:val="clear" w:color="auto" w:fill="auto"/>
          </w:tcPr>
          <w:p w:rsidR="00513F5D" w:rsidRPr="00513F5D" w:rsidRDefault="00513F5D" w:rsidP="00513F5D">
            <w:pPr>
              <w:pStyle w:val="podnaslov2"/>
              <w:rPr>
                <w:rFonts w:cs="Arial"/>
                <w:lang w:val="hr-HR"/>
              </w:rPr>
            </w:pPr>
          </w:p>
        </w:tc>
      </w:tr>
      <w:tr w:rsidR="00513F5D" w:rsidRPr="00513F5D" w:rsidTr="00513F5D">
        <w:trPr>
          <w:trHeight w:val="409"/>
          <w:jc w:val="center"/>
        </w:trPr>
        <w:tc>
          <w:tcPr>
            <w:tcW w:w="849" w:type="dxa"/>
            <w:shd w:val="clear" w:color="auto" w:fill="auto"/>
            <w:vAlign w:val="center"/>
          </w:tcPr>
          <w:p w:rsidR="00513F5D" w:rsidRPr="00513F5D" w:rsidRDefault="00513F5D" w:rsidP="00513F5D">
            <w:pPr>
              <w:pStyle w:val="podnaslov2"/>
              <w:rPr>
                <w:rFonts w:cs="Arial"/>
                <w:lang w:val="sr-Cyrl-CS"/>
              </w:rPr>
            </w:pPr>
          </w:p>
          <w:p w:rsidR="00513F5D" w:rsidRPr="00513F5D" w:rsidRDefault="00513F5D" w:rsidP="00513F5D">
            <w:pPr>
              <w:pStyle w:val="podnaslov2"/>
              <w:rPr>
                <w:rFonts w:cs="Arial"/>
                <w:lang w:val="sr-Cyrl-CS"/>
              </w:rPr>
            </w:pPr>
          </w:p>
        </w:tc>
        <w:tc>
          <w:tcPr>
            <w:tcW w:w="7210" w:type="dxa"/>
            <w:gridSpan w:val="5"/>
            <w:shd w:val="clear" w:color="auto" w:fill="auto"/>
          </w:tcPr>
          <w:p w:rsidR="00513F5D" w:rsidRPr="00513F5D" w:rsidRDefault="00513F5D" w:rsidP="00513F5D">
            <w:pPr>
              <w:pStyle w:val="podnaslov2"/>
              <w:rPr>
                <w:rFonts w:cs="Arial"/>
                <w:lang w:val="en-US"/>
              </w:rPr>
            </w:pPr>
          </w:p>
          <w:p w:rsidR="00513F5D" w:rsidRPr="00513F5D" w:rsidRDefault="00513F5D" w:rsidP="00513F5D">
            <w:pPr>
              <w:pStyle w:val="podnaslov2"/>
              <w:rPr>
                <w:rFonts w:cs="Arial"/>
                <w:lang w:val="en-US"/>
              </w:rPr>
            </w:pPr>
            <w:r w:rsidRPr="00513F5D">
              <w:rPr>
                <w:rFonts w:cs="Arial"/>
                <w:lang w:val="sr-Cyrl-CS"/>
              </w:rPr>
              <w:t>УКУПНО  динара:</w:t>
            </w:r>
          </w:p>
        </w:tc>
        <w:tc>
          <w:tcPr>
            <w:tcW w:w="1416" w:type="dxa"/>
          </w:tcPr>
          <w:p w:rsidR="00513F5D" w:rsidRPr="00513F5D" w:rsidRDefault="00513F5D" w:rsidP="00513F5D">
            <w:pPr>
              <w:pStyle w:val="podnaslov2"/>
              <w:rPr>
                <w:rFonts w:cs="Arial"/>
                <w:lang w:val="hr-HR"/>
              </w:rPr>
            </w:pPr>
          </w:p>
        </w:tc>
        <w:tc>
          <w:tcPr>
            <w:tcW w:w="1350" w:type="dxa"/>
            <w:shd w:val="clear" w:color="auto" w:fill="auto"/>
          </w:tcPr>
          <w:p w:rsidR="00513F5D" w:rsidRPr="00513F5D" w:rsidRDefault="00513F5D" w:rsidP="00513F5D">
            <w:pPr>
              <w:pStyle w:val="podnaslov2"/>
              <w:rPr>
                <w:rFonts w:cs="Arial"/>
                <w:lang w:val="hr-HR"/>
              </w:rPr>
            </w:pPr>
          </w:p>
        </w:tc>
      </w:tr>
    </w:tbl>
    <w:p w:rsidR="00513F5D" w:rsidRPr="00513F5D" w:rsidRDefault="00513F5D" w:rsidP="00513F5D">
      <w:pPr>
        <w:pStyle w:val="podnaslov2"/>
        <w:spacing w:after="0"/>
        <w:rPr>
          <w:rFonts w:cs="Arial"/>
          <w:lang w:val="en-US"/>
        </w:rPr>
      </w:pPr>
    </w:p>
    <w:p w:rsidR="00513F5D" w:rsidRPr="00513F5D" w:rsidRDefault="00513F5D" w:rsidP="00513F5D">
      <w:pPr>
        <w:pStyle w:val="podnaslov2"/>
        <w:spacing w:after="0"/>
        <w:rPr>
          <w:rFonts w:cs="Arial"/>
          <w:lang w:val="sr-Cyrl-RS"/>
        </w:rPr>
      </w:pPr>
      <w:r w:rsidRPr="00513F5D">
        <w:rPr>
          <w:rFonts w:cs="Arial"/>
          <w:lang w:val="sr-Cyrl-RS"/>
        </w:rPr>
        <w:t>Датум:</w:t>
      </w:r>
      <w:r w:rsidRPr="00513F5D">
        <w:rPr>
          <w:rFonts w:cs="Arial"/>
          <w:lang w:val="sr-Cyrl-RS"/>
        </w:rPr>
        <w:tab/>
      </w:r>
      <w:r w:rsidRPr="00513F5D">
        <w:rPr>
          <w:rFonts w:cs="Arial"/>
          <w:lang w:val="sr-Cyrl-RS"/>
        </w:rPr>
        <w:tab/>
      </w:r>
      <w:r w:rsidRPr="00513F5D">
        <w:rPr>
          <w:rFonts w:cs="Arial"/>
          <w:lang w:val="sr-Cyrl-RS"/>
        </w:rPr>
        <w:tab/>
      </w:r>
      <w:r w:rsidRPr="00513F5D">
        <w:rPr>
          <w:rFonts w:cs="Arial"/>
          <w:lang w:val="sr-Cyrl-RS"/>
        </w:rPr>
        <w:tab/>
      </w:r>
      <w:r w:rsidRPr="00513F5D">
        <w:rPr>
          <w:rFonts w:cs="Arial"/>
          <w:lang w:val="sr-Cyrl-RS"/>
        </w:rPr>
        <w:tab/>
      </w:r>
      <w:r w:rsidRPr="00513F5D">
        <w:rPr>
          <w:rFonts w:cs="Arial"/>
          <w:lang w:val="sr-Cyrl-RS"/>
        </w:rPr>
        <w:tab/>
        <w:t xml:space="preserve">       Обрадио:</w:t>
      </w:r>
    </w:p>
    <w:p w:rsidR="00513F5D" w:rsidRPr="00513F5D" w:rsidRDefault="00513F5D" w:rsidP="00513F5D">
      <w:pPr>
        <w:pStyle w:val="podnaslov2"/>
        <w:spacing w:after="0"/>
        <w:rPr>
          <w:rFonts w:cs="Arial"/>
          <w:lang w:val="sr-Cyrl-RS"/>
        </w:rPr>
      </w:pPr>
    </w:p>
    <w:p w:rsidR="00513F5D" w:rsidRPr="00513F5D" w:rsidRDefault="00513F5D" w:rsidP="00513F5D">
      <w:pPr>
        <w:pStyle w:val="podnaslov2"/>
        <w:spacing w:after="0"/>
        <w:rPr>
          <w:rFonts w:cs="Arial"/>
          <w:lang w:val="sr-Cyrl-RS"/>
        </w:rPr>
      </w:pPr>
      <w:r w:rsidRPr="00513F5D">
        <w:rPr>
          <w:rFonts w:cs="Arial"/>
          <w:lang w:val="sr-Cyrl-RS"/>
        </w:rPr>
        <w:t>У Обреновцу,</w:t>
      </w:r>
      <w:r w:rsidRPr="00513F5D">
        <w:rPr>
          <w:rFonts w:cs="Arial"/>
          <w:lang w:val="sr-Cyrl-RS"/>
        </w:rPr>
        <w:tab/>
      </w:r>
      <w:r w:rsidRPr="00513F5D">
        <w:rPr>
          <w:rFonts w:cs="Arial"/>
          <w:lang w:val="sr-Cyrl-RS"/>
        </w:rPr>
        <w:tab/>
      </w:r>
      <w:r w:rsidRPr="00513F5D">
        <w:rPr>
          <w:rFonts w:cs="Arial"/>
          <w:lang w:val="sr-Cyrl-RS"/>
        </w:rPr>
        <w:tab/>
      </w:r>
      <w:r w:rsidRPr="00513F5D">
        <w:rPr>
          <w:rFonts w:cs="Arial"/>
          <w:lang w:val="sr-Cyrl-RS"/>
        </w:rPr>
        <w:tab/>
      </w:r>
      <w:r w:rsidRPr="00513F5D">
        <w:rPr>
          <w:rFonts w:cs="Arial"/>
          <w:lang w:val="sr-Cyrl-RS"/>
        </w:rPr>
        <w:tab/>
        <w:t xml:space="preserve">       _____________________</w:t>
      </w:r>
    </w:p>
    <w:p w:rsidR="00513F5D" w:rsidRPr="00513F5D" w:rsidRDefault="00513F5D" w:rsidP="00513F5D">
      <w:pPr>
        <w:pStyle w:val="podnaslov2"/>
        <w:spacing w:after="0"/>
        <w:rPr>
          <w:rFonts w:cs="Arial"/>
          <w:lang w:val="en-US"/>
        </w:rPr>
      </w:pPr>
      <w:proofErr w:type="gramStart"/>
      <w:r w:rsidRPr="00513F5D">
        <w:rPr>
          <w:rFonts w:cs="Arial"/>
          <w:lang w:val="en-US"/>
        </w:rPr>
        <w:t>18</w:t>
      </w:r>
      <w:r w:rsidRPr="00513F5D">
        <w:rPr>
          <w:rFonts w:cs="Arial"/>
          <w:lang w:val="sr-Cyrl-RS"/>
        </w:rPr>
        <w:t>.0</w:t>
      </w:r>
      <w:r w:rsidRPr="00513F5D">
        <w:rPr>
          <w:rFonts w:cs="Arial"/>
          <w:lang w:val="en-US"/>
        </w:rPr>
        <w:t>4</w:t>
      </w:r>
      <w:r w:rsidRPr="00513F5D">
        <w:rPr>
          <w:rFonts w:cs="Arial"/>
          <w:lang w:val="sr-Cyrl-RS"/>
        </w:rPr>
        <w:t>.201</w:t>
      </w:r>
      <w:r w:rsidRPr="00513F5D">
        <w:rPr>
          <w:rFonts w:cs="Arial"/>
          <w:lang w:val="en-US"/>
        </w:rPr>
        <w:t>7</w:t>
      </w:r>
      <w:r>
        <w:rPr>
          <w:rFonts w:cs="Arial"/>
          <w:lang w:val="sr-Cyrl-RS"/>
        </w:rPr>
        <w:t>.године</w:t>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t xml:space="preserve"> Марко</w:t>
      </w:r>
      <w:r>
        <w:rPr>
          <w:rFonts w:cs="Arial"/>
          <w:lang w:val="en-US"/>
        </w:rPr>
        <w:t xml:space="preserve"> </w:t>
      </w:r>
      <w:r w:rsidRPr="00513F5D">
        <w:rPr>
          <w:rFonts w:cs="Arial"/>
          <w:lang w:val="sr-Cyrl-RS"/>
        </w:rPr>
        <w:t>Цвијановић, дипл.ел.инж.</w:t>
      </w:r>
      <w:proofErr w:type="gramEnd"/>
    </w:p>
    <w:p w:rsidR="008909BF" w:rsidRDefault="008909BF" w:rsidP="008909BF">
      <w:pPr>
        <w:pStyle w:val="podnaslov2"/>
        <w:spacing w:before="0" w:after="0"/>
        <w:rPr>
          <w:rFonts w:cs="Arial"/>
          <w:b w:val="0"/>
          <w:lang w:val="sr-Cyrl-RS"/>
        </w:rPr>
      </w:pPr>
    </w:p>
    <w:p w:rsidR="008909BF" w:rsidRDefault="008909BF" w:rsidP="008909BF">
      <w:pPr>
        <w:pStyle w:val="podnaslov2"/>
        <w:spacing w:before="0" w:after="0"/>
        <w:rPr>
          <w:rFonts w:cs="Arial"/>
          <w:b w:val="0"/>
          <w:lang w:val="sr-Cyrl-RS"/>
        </w:rPr>
      </w:pPr>
    </w:p>
    <w:p w:rsidR="008909BF" w:rsidRDefault="008909BF" w:rsidP="008909BF">
      <w:pPr>
        <w:pStyle w:val="podnaslov2"/>
        <w:spacing w:before="0" w:after="0"/>
        <w:rPr>
          <w:rFonts w:cs="Arial"/>
          <w:b w:val="0"/>
          <w:lang w:val="sr-Cyrl-RS"/>
        </w:rPr>
      </w:pPr>
    </w:p>
    <w:p w:rsidR="008909BF" w:rsidRDefault="008909BF" w:rsidP="008909BF">
      <w:pPr>
        <w:pStyle w:val="podnaslov2"/>
        <w:spacing w:before="0" w:after="0"/>
        <w:rPr>
          <w:rFonts w:cs="Arial"/>
          <w:b w:val="0"/>
          <w:lang w:val="sr-Cyrl-RS"/>
        </w:rPr>
      </w:pPr>
    </w:p>
    <w:p w:rsidR="008909BF" w:rsidRPr="00513F5D" w:rsidRDefault="008909BF" w:rsidP="008909BF">
      <w:pPr>
        <w:rPr>
          <w:lang w:eastAsia="ar-SA"/>
        </w:rPr>
      </w:pPr>
    </w:p>
    <w:p w:rsidR="00DB369C" w:rsidRPr="00E47C2E" w:rsidRDefault="0032186E" w:rsidP="0032186E">
      <w:pPr>
        <w:pStyle w:val="Heading10"/>
        <w:ind w:left="0" w:firstLine="0"/>
        <w:jc w:val="both"/>
        <w:rPr>
          <w:rFonts w:cs="Arial"/>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32186E" w:rsidRPr="0083287A" w:rsidRDefault="0083287A"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r w:rsidRPr="0083287A">
        <w:rPr>
          <w:rFonts w:ascii="Arial" w:hAnsi="Arial" w:cs="Arial"/>
          <w:lang w:val="sr-Cyrl-RS"/>
        </w:rPr>
        <w:t>Према техничкој спецификацији.</w:t>
      </w:r>
    </w:p>
    <w:p w:rsidR="00E13FFC" w:rsidRPr="00E47C2E" w:rsidRDefault="00E13FFC"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DB369C" w:rsidRPr="00E47C2E" w:rsidRDefault="0032186E" w:rsidP="0032186E">
      <w:pPr>
        <w:pStyle w:val="Heading10"/>
        <w:ind w:left="0" w:firstLine="0"/>
        <w:jc w:val="both"/>
        <w:rPr>
          <w:rFonts w:cs="Arial"/>
        </w:rPr>
      </w:pPr>
      <w:r w:rsidRPr="00E47C2E">
        <w:rPr>
          <w:rFonts w:cs="Arial"/>
        </w:rPr>
        <w:t>3.2 Квалитет и т</w:t>
      </w:r>
      <w:r w:rsidR="00DB369C" w:rsidRPr="00E47C2E">
        <w:rPr>
          <w:rFonts w:cs="Arial"/>
        </w:rPr>
        <w:t>ехничке карактеристике (спецификације)</w:t>
      </w:r>
    </w:p>
    <w:p w:rsidR="0083287A" w:rsidRPr="0083287A" w:rsidRDefault="0083287A" w:rsidP="0083287A">
      <w:pPr>
        <w:pStyle w:val="ListParagraph"/>
        <w:autoSpaceDE w:val="0"/>
        <w:autoSpaceDN w:val="0"/>
        <w:adjustRightInd w:val="0"/>
        <w:spacing w:before="0" w:after="0" w:line="240" w:lineRule="auto"/>
        <w:ind w:left="0"/>
        <w:contextualSpacing w:val="0"/>
        <w:jc w:val="left"/>
        <w:rPr>
          <w:rFonts w:ascii="Arial" w:hAnsi="Arial" w:cs="Arial"/>
          <w:lang w:val="sr-Cyrl-RS"/>
        </w:rPr>
      </w:pPr>
      <w:r w:rsidRPr="0083287A">
        <w:rPr>
          <w:rFonts w:ascii="Arial" w:hAnsi="Arial" w:cs="Arial"/>
          <w:lang w:val="sr-Cyrl-RS"/>
        </w:rPr>
        <w:t>Према техничкој спецификацији.</w:t>
      </w:r>
    </w:p>
    <w:p w:rsidR="00E13FFC" w:rsidRPr="00E47C2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D06691" w:rsidRPr="0083287A" w:rsidRDefault="004D14FC" w:rsidP="008112A2">
      <w:pPr>
        <w:pStyle w:val="ListParagraph"/>
        <w:autoSpaceDE w:val="0"/>
        <w:autoSpaceDN w:val="0"/>
        <w:adjustRightInd w:val="0"/>
        <w:spacing w:before="0" w:after="0" w:line="240" w:lineRule="auto"/>
        <w:ind w:left="0"/>
        <w:contextualSpacing w:val="0"/>
        <w:rPr>
          <w:rFonts w:ascii="Arial" w:hAnsi="Arial" w:cs="Arial"/>
        </w:rPr>
      </w:pPr>
      <w:proofErr w:type="gramStart"/>
      <w:r w:rsidRPr="0083287A">
        <w:rPr>
          <w:rFonts w:ascii="Arial" w:hAnsi="Arial" w:cs="Arial"/>
        </w:rPr>
        <w:t>Изабрани п</w:t>
      </w:r>
      <w:r w:rsidR="00D06691" w:rsidRPr="0083287A">
        <w:rPr>
          <w:rFonts w:ascii="Arial" w:hAnsi="Arial" w:cs="Arial"/>
        </w:rPr>
        <w:t xml:space="preserve">онуђач је обавезан да </w:t>
      </w:r>
      <w:r w:rsidR="00A63575" w:rsidRPr="0083287A">
        <w:rPr>
          <w:rFonts w:ascii="Arial" w:hAnsi="Arial" w:cs="Arial"/>
        </w:rPr>
        <w:t xml:space="preserve">услугу </w:t>
      </w:r>
      <w:r w:rsidR="00D06691" w:rsidRPr="0083287A">
        <w:rPr>
          <w:rFonts w:ascii="Arial" w:hAnsi="Arial" w:cs="Arial"/>
        </w:rPr>
        <w:t>изврши у року који не може бити</w:t>
      </w:r>
      <w:r w:rsidRPr="0083287A">
        <w:rPr>
          <w:rFonts w:ascii="Arial" w:hAnsi="Arial" w:cs="Arial"/>
        </w:rPr>
        <w:t xml:space="preserve"> дужи од </w:t>
      </w:r>
      <w:r w:rsidR="00A0653C">
        <w:rPr>
          <w:rFonts w:ascii="Arial" w:hAnsi="Arial" w:cs="Arial"/>
          <w:lang w:val="sr-Cyrl-RS"/>
        </w:rPr>
        <w:t>18</w:t>
      </w:r>
      <w:r w:rsidR="0083287A" w:rsidRPr="0083287A">
        <w:rPr>
          <w:rFonts w:ascii="Arial" w:hAnsi="Arial" w:cs="Arial"/>
          <w:lang w:val="sr-Cyrl-RS"/>
        </w:rPr>
        <w:t xml:space="preserve"> </w:t>
      </w:r>
      <w:r w:rsidRPr="0083287A">
        <w:rPr>
          <w:rFonts w:ascii="Arial" w:hAnsi="Arial" w:cs="Arial"/>
        </w:rPr>
        <w:t>месеци</w:t>
      </w:r>
      <w:r w:rsidR="0083287A" w:rsidRPr="0083287A">
        <w:rPr>
          <w:rFonts w:ascii="Arial" w:hAnsi="Arial" w:cs="Arial"/>
          <w:lang w:val="sr-Cyrl-RS"/>
        </w:rPr>
        <w:t xml:space="preserve"> </w:t>
      </w:r>
      <w:r w:rsidR="00D06691" w:rsidRPr="0083287A">
        <w:rPr>
          <w:rFonts w:ascii="Arial" w:hAnsi="Arial" w:cs="Arial"/>
        </w:rPr>
        <w:t>од дана ступања Уговора на снагу</w:t>
      </w:r>
      <w:r w:rsidR="00A45AC3" w:rsidRPr="0083287A">
        <w:rPr>
          <w:rFonts w:ascii="Arial" w:hAnsi="Arial" w:cs="Arial"/>
        </w:rPr>
        <w:t>.</w:t>
      </w:r>
      <w:proofErr w:type="gramEnd"/>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781B02" w:rsidP="00781B02">
      <w:pPr>
        <w:pStyle w:val="Heading10"/>
        <w:rPr>
          <w:rFonts w:cs="Arial"/>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 услуга</w:t>
      </w:r>
    </w:p>
    <w:p w:rsidR="004559F1" w:rsidRPr="0083287A" w:rsidRDefault="0083287A" w:rsidP="004559F1">
      <w:pPr>
        <w:spacing w:before="0"/>
        <w:rPr>
          <w:rFonts w:cs="Arial"/>
          <w:lang w:eastAsia="zh-CN"/>
        </w:rPr>
      </w:pPr>
      <w:r w:rsidRPr="0083287A">
        <w:rPr>
          <w:rFonts w:cs="Arial"/>
          <w:lang w:val="sr-Cyrl-CS" w:eastAsia="zh-CN"/>
        </w:rPr>
        <w:t>Огранак ТЕНТ/локација ТЕНТ А.</w:t>
      </w:r>
    </w:p>
    <w:p w:rsidR="00E13FFC" w:rsidRPr="00E47C2E" w:rsidRDefault="00E13FFC" w:rsidP="004559F1">
      <w:pPr>
        <w:spacing w:before="0"/>
        <w:rPr>
          <w:rFonts w:cs="Arial"/>
          <w:color w:val="00B0F0"/>
          <w:lang w:eastAsia="zh-CN"/>
        </w:rPr>
      </w:pP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83287A" w:rsidRPr="0083287A" w:rsidRDefault="0083287A" w:rsidP="0083287A">
      <w:pPr>
        <w:pStyle w:val="ListParagraph"/>
        <w:autoSpaceDE w:val="0"/>
        <w:autoSpaceDN w:val="0"/>
        <w:adjustRightInd w:val="0"/>
        <w:spacing w:before="0" w:after="0" w:line="240" w:lineRule="auto"/>
        <w:ind w:left="0"/>
        <w:contextualSpacing w:val="0"/>
        <w:jc w:val="left"/>
        <w:rPr>
          <w:rFonts w:ascii="Arial" w:hAnsi="Arial" w:cs="Arial"/>
          <w:lang w:val="sr-Cyrl-RS"/>
        </w:rPr>
      </w:pPr>
      <w:r w:rsidRPr="0083287A">
        <w:rPr>
          <w:rFonts w:ascii="Arial" w:hAnsi="Arial" w:cs="Arial"/>
          <w:lang w:val="sr-Cyrl-RS"/>
        </w:rPr>
        <w:t>Према техничкој спецификацији.</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E47C2E" w:rsidRDefault="00781B02" w:rsidP="00781B02">
      <w:pPr>
        <w:pStyle w:val="Heading10"/>
        <w:rPr>
          <w:rFonts w:cs="Arial"/>
          <w:color w:val="00B0F0"/>
        </w:rPr>
      </w:pPr>
      <w:bookmarkStart w:id="23" w:name="_Toc441651543"/>
      <w:bookmarkStart w:id="24" w:name="_Toc442559881"/>
      <w:r w:rsidRPr="00E47C2E">
        <w:rPr>
          <w:rFonts w:cs="Arial"/>
          <w:lang w:val="en-US"/>
        </w:rPr>
        <w:t xml:space="preserve">3.6. </w:t>
      </w:r>
      <w:r w:rsidR="004D14FC" w:rsidRPr="00E47C2E">
        <w:rPr>
          <w:rFonts w:cs="Arial"/>
        </w:rPr>
        <w:t>Гарантни рок</w:t>
      </w:r>
      <w:bookmarkEnd w:id="23"/>
      <w:bookmarkEnd w:id="24"/>
    </w:p>
    <w:p w:rsidR="004D14FC" w:rsidRPr="0083287A" w:rsidRDefault="004D14FC" w:rsidP="0083287A">
      <w:pPr>
        <w:spacing w:before="0"/>
        <w:rPr>
          <w:rFonts w:cs="Arial"/>
          <w:lang w:val="sr-Cyrl-RS" w:eastAsia="zh-CN"/>
        </w:rPr>
      </w:pPr>
      <w:proofErr w:type="gramStart"/>
      <w:r w:rsidRPr="0083287A">
        <w:rPr>
          <w:rFonts w:cs="Arial"/>
          <w:lang w:eastAsia="zh-CN"/>
        </w:rPr>
        <w:t xml:space="preserve">Гарантни рок за предмет набавке је </w:t>
      </w:r>
      <w:r w:rsidR="00BF39C7" w:rsidRPr="0083287A">
        <w:rPr>
          <w:rFonts w:cs="Arial"/>
          <w:lang w:eastAsia="zh-CN"/>
        </w:rPr>
        <w:t xml:space="preserve">минимум </w:t>
      </w:r>
      <w:r w:rsidR="0083287A" w:rsidRPr="0083287A">
        <w:rPr>
          <w:rFonts w:cs="Arial"/>
          <w:lang w:val="sr-Cyrl-CS" w:eastAsia="zh-CN"/>
        </w:rPr>
        <w:t>12</w:t>
      </w:r>
      <w:r w:rsidRPr="0083287A">
        <w:rPr>
          <w:rFonts w:cs="Arial"/>
          <w:lang w:val="sr-Cyrl-CS" w:eastAsia="zh-CN"/>
        </w:rPr>
        <w:t xml:space="preserve"> месеци</w:t>
      </w:r>
      <w:r w:rsidR="0083287A" w:rsidRPr="0083287A">
        <w:rPr>
          <w:rFonts w:cs="Arial"/>
          <w:lang w:val="sr-Cyrl-CS" w:eastAsia="zh-CN"/>
        </w:rPr>
        <w:t xml:space="preserve"> </w:t>
      </w:r>
      <w:r w:rsidR="00F2064D" w:rsidRPr="0083287A">
        <w:rPr>
          <w:rFonts w:cs="Arial"/>
          <w:lang w:eastAsia="zh-CN"/>
        </w:rPr>
        <w:t>од</w:t>
      </w:r>
      <w:r w:rsidR="001C7972" w:rsidRPr="0083287A">
        <w:rPr>
          <w:rFonts w:cs="Arial"/>
          <w:lang w:eastAsia="zh-CN"/>
        </w:rPr>
        <w:t xml:space="preserve"> дана </w:t>
      </w:r>
      <w:r w:rsidR="00776191" w:rsidRPr="0083287A">
        <w:rPr>
          <w:rFonts w:cs="Arial"/>
          <w:lang w:eastAsia="zh-CN"/>
        </w:rPr>
        <w:t>извршења услуге</w:t>
      </w:r>
      <w:r w:rsidR="00F2064D" w:rsidRPr="0083287A">
        <w:rPr>
          <w:rFonts w:cs="Arial"/>
          <w:lang w:eastAsia="zh-CN"/>
        </w:rPr>
        <w:t>.</w:t>
      </w:r>
      <w:proofErr w:type="gramEnd"/>
    </w:p>
    <w:p w:rsidR="004D14FC" w:rsidRPr="0083287A" w:rsidRDefault="004D14FC" w:rsidP="0083287A">
      <w:pPr>
        <w:spacing w:before="0"/>
        <w:rPr>
          <w:rFonts w:cs="Arial"/>
          <w:lang w:eastAsia="zh-CN"/>
        </w:rPr>
      </w:pPr>
      <w:r w:rsidRPr="0083287A">
        <w:rPr>
          <w:rFonts w:cs="Arial"/>
          <w:lang w:val="sr-Cyrl-CS" w:eastAsia="zh-CN"/>
        </w:rPr>
        <w:t xml:space="preserve">Изабрани </w:t>
      </w:r>
      <w:r w:rsidRPr="0083287A">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532089" w:rsidRPr="006E145A" w:rsidRDefault="00781B02" w:rsidP="006E145A">
      <w:pPr>
        <w:pStyle w:val="Heading10"/>
        <w:rPr>
          <w:rFonts w:cs="Arial"/>
          <w:lang w:val="sr-Cyrl-RS"/>
        </w:rPr>
      </w:pPr>
      <w:bookmarkStart w:id="25" w:name="_Toc441651544"/>
      <w:bookmarkStart w:id="26" w:name="_Toc442559882"/>
      <w:r w:rsidRPr="00E47C2E">
        <w:rPr>
          <w:rFonts w:cs="Arial"/>
        </w:rPr>
        <w:t xml:space="preserve">3.7. </w:t>
      </w:r>
      <w:r w:rsidR="00D45DAA" w:rsidRPr="00E47C2E">
        <w:rPr>
          <w:rFonts w:cs="Arial"/>
        </w:rPr>
        <w:t>Евентуалне додатне услуге</w:t>
      </w:r>
      <w:bookmarkEnd w:id="25"/>
      <w:bookmarkEnd w:id="26"/>
      <w:r w:rsidR="006E145A">
        <w:rPr>
          <w:rFonts w:cs="Arial"/>
          <w:lang w:val="sr-Cyrl-RS"/>
        </w:rPr>
        <w:t>-</w:t>
      </w:r>
      <w:r w:rsidR="0083287A">
        <w:rPr>
          <w:lang w:val="sr-Cyrl-RS"/>
        </w:rPr>
        <w:t xml:space="preserve">Нема. </w:t>
      </w:r>
    </w:p>
    <w:p w:rsidR="00532089" w:rsidRDefault="00532089" w:rsidP="008112A2">
      <w:pPr>
        <w:spacing w:before="0"/>
        <w:rPr>
          <w:rFonts w:cs="Arial"/>
          <w:color w:val="00B0F0"/>
          <w:lang w:val="sr-Cyrl-RS" w:eastAsia="zh-CN"/>
        </w:rPr>
      </w:pPr>
    </w:p>
    <w:p w:rsidR="008909BF" w:rsidRDefault="008909BF" w:rsidP="008112A2">
      <w:pPr>
        <w:spacing w:before="0"/>
        <w:rPr>
          <w:rFonts w:cs="Arial"/>
          <w:color w:val="00B0F0"/>
          <w:lang w:val="sr-Cyrl-RS" w:eastAsia="zh-CN"/>
        </w:rPr>
      </w:pPr>
    </w:p>
    <w:p w:rsidR="008909BF" w:rsidRDefault="008909BF" w:rsidP="008112A2">
      <w:pPr>
        <w:spacing w:before="0"/>
        <w:rPr>
          <w:rFonts w:cs="Arial"/>
          <w:color w:val="00B0F0"/>
          <w:lang w:val="sr-Cyrl-RS" w:eastAsia="zh-CN"/>
        </w:rPr>
      </w:pPr>
    </w:p>
    <w:p w:rsidR="008909BF" w:rsidRDefault="008909BF" w:rsidP="008112A2">
      <w:pPr>
        <w:spacing w:before="0"/>
        <w:rPr>
          <w:rFonts w:cs="Arial"/>
          <w:color w:val="00B0F0"/>
          <w:lang w:val="sr-Cyrl-RS" w:eastAsia="zh-CN"/>
        </w:rPr>
      </w:pPr>
    </w:p>
    <w:p w:rsidR="008909BF" w:rsidRDefault="008909BF" w:rsidP="008112A2">
      <w:pPr>
        <w:spacing w:before="0"/>
        <w:rPr>
          <w:rFonts w:cs="Arial"/>
          <w:color w:val="00B0F0"/>
          <w:lang w:val="sr-Cyrl-RS" w:eastAsia="zh-CN"/>
        </w:rPr>
      </w:pPr>
    </w:p>
    <w:p w:rsidR="008909BF" w:rsidRDefault="008909BF" w:rsidP="008112A2">
      <w:pPr>
        <w:spacing w:before="0"/>
        <w:rPr>
          <w:rFonts w:cs="Arial"/>
          <w:color w:val="00B0F0"/>
          <w:lang w:val="sr-Cyrl-RS" w:eastAsia="zh-CN"/>
        </w:rPr>
      </w:pPr>
    </w:p>
    <w:p w:rsidR="008909BF" w:rsidRDefault="008909BF" w:rsidP="008112A2">
      <w:pPr>
        <w:spacing w:before="0"/>
        <w:rPr>
          <w:rFonts w:cs="Arial"/>
          <w:color w:val="00B0F0"/>
          <w:lang w:val="sr-Cyrl-RS" w:eastAsia="zh-CN"/>
        </w:rPr>
      </w:pPr>
    </w:p>
    <w:p w:rsidR="008909BF" w:rsidRDefault="008909BF" w:rsidP="008112A2">
      <w:pPr>
        <w:spacing w:before="0"/>
        <w:rPr>
          <w:rFonts w:cs="Arial"/>
          <w:color w:val="00B0F0"/>
          <w:lang w:val="sr-Cyrl-RS" w:eastAsia="zh-CN"/>
        </w:rPr>
      </w:pPr>
    </w:p>
    <w:p w:rsidR="008909BF" w:rsidRDefault="008909BF" w:rsidP="008112A2">
      <w:pPr>
        <w:spacing w:before="0"/>
        <w:rPr>
          <w:rFonts w:cs="Arial"/>
          <w:color w:val="00B0F0"/>
          <w:lang w:val="sr-Cyrl-RS" w:eastAsia="zh-CN"/>
        </w:rPr>
      </w:pPr>
    </w:p>
    <w:p w:rsidR="008909BF" w:rsidRDefault="008909BF" w:rsidP="008112A2">
      <w:pPr>
        <w:spacing w:before="0"/>
        <w:rPr>
          <w:rFonts w:cs="Arial"/>
          <w:color w:val="00B0F0"/>
          <w:lang w:val="sr-Cyrl-RS" w:eastAsia="zh-CN"/>
        </w:rPr>
      </w:pPr>
    </w:p>
    <w:p w:rsidR="008909BF" w:rsidRDefault="008909BF" w:rsidP="008112A2">
      <w:pPr>
        <w:spacing w:before="0"/>
        <w:rPr>
          <w:rFonts w:cs="Arial"/>
          <w:color w:val="00B0F0"/>
          <w:lang w:val="sr-Cyrl-RS" w:eastAsia="zh-CN"/>
        </w:rPr>
      </w:pPr>
    </w:p>
    <w:p w:rsidR="008909BF" w:rsidRDefault="008909BF" w:rsidP="008112A2">
      <w:pPr>
        <w:spacing w:before="0"/>
        <w:rPr>
          <w:rFonts w:cs="Arial"/>
          <w:color w:val="00B0F0"/>
          <w:lang w:val="sr-Cyrl-RS" w:eastAsia="zh-CN"/>
        </w:rPr>
      </w:pPr>
    </w:p>
    <w:p w:rsidR="008909BF" w:rsidRDefault="008909BF" w:rsidP="008112A2">
      <w:pPr>
        <w:spacing w:before="0"/>
        <w:rPr>
          <w:rFonts w:cs="Arial"/>
          <w:color w:val="00B0F0"/>
          <w:lang w:val="sr-Cyrl-RS" w:eastAsia="zh-CN"/>
        </w:rPr>
      </w:pPr>
    </w:p>
    <w:p w:rsidR="008909BF" w:rsidRDefault="008909BF" w:rsidP="008112A2">
      <w:pPr>
        <w:spacing w:before="0"/>
        <w:rPr>
          <w:rFonts w:cs="Arial"/>
          <w:color w:val="00B0F0"/>
          <w:lang w:val="sr-Cyrl-RS" w:eastAsia="zh-CN"/>
        </w:rPr>
      </w:pPr>
    </w:p>
    <w:p w:rsidR="008909BF" w:rsidRDefault="008909BF" w:rsidP="008112A2">
      <w:pPr>
        <w:spacing w:before="0"/>
        <w:rPr>
          <w:rFonts w:cs="Arial"/>
          <w:color w:val="00B0F0"/>
          <w:lang w:val="sr-Cyrl-RS" w:eastAsia="zh-CN"/>
        </w:rPr>
      </w:pPr>
    </w:p>
    <w:p w:rsidR="008909BF" w:rsidRDefault="008909BF" w:rsidP="008112A2">
      <w:pPr>
        <w:spacing w:before="0"/>
        <w:rPr>
          <w:rFonts w:cs="Arial"/>
          <w:color w:val="00B0F0"/>
          <w:lang w:val="sr-Cyrl-RS" w:eastAsia="zh-CN"/>
        </w:rPr>
      </w:pPr>
    </w:p>
    <w:p w:rsidR="008909BF" w:rsidRDefault="008909BF" w:rsidP="008112A2">
      <w:pPr>
        <w:spacing w:before="0"/>
        <w:rPr>
          <w:rFonts w:cs="Arial"/>
          <w:color w:val="00B0F0"/>
          <w:lang w:val="sr-Cyrl-RS" w:eastAsia="zh-CN"/>
        </w:rPr>
      </w:pPr>
    </w:p>
    <w:p w:rsidR="008909BF" w:rsidRDefault="008909BF" w:rsidP="008112A2">
      <w:pPr>
        <w:spacing w:before="0"/>
        <w:rPr>
          <w:rFonts w:cs="Arial"/>
          <w:color w:val="00B0F0"/>
          <w:lang w:val="sr-Cyrl-RS" w:eastAsia="zh-CN"/>
        </w:rPr>
      </w:pPr>
    </w:p>
    <w:p w:rsidR="008909BF" w:rsidRDefault="008909BF" w:rsidP="008112A2">
      <w:pPr>
        <w:spacing w:before="0"/>
        <w:rPr>
          <w:rFonts w:cs="Arial"/>
          <w:color w:val="00B0F0"/>
          <w:lang w:val="sr-Cyrl-RS" w:eastAsia="zh-CN"/>
        </w:rPr>
      </w:pPr>
    </w:p>
    <w:p w:rsidR="008909BF" w:rsidRDefault="008909BF" w:rsidP="008112A2">
      <w:pPr>
        <w:spacing w:before="0"/>
        <w:rPr>
          <w:rFonts w:cs="Arial"/>
          <w:color w:val="00B0F0"/>
          <w:lang w:val="sr-Cyrl-RS" w:eastAsia="zh-CN"/>
        </w:rPr>
      </w:pPr>
    </w:p>
    <w:p w:rsidR="008909BF" w:rsidRDefault="008909BF" w:rsidP="008112A2">
      <w:pPr>
        <w:spacing w:before="0"/>
        <w:rPr>
          <w:rFonts w:cs="Arial"/>
          <w:color w:val="00B0F0"/>
          <w:lang w:val="sr-Cyrl-RS" w:eastAsia="zh-CN"/>
        </w:rPr>
      </w:pPr>
    </w:p>
    <w:p w:rsidR="008909BF" w:rsidRDefault="008909BF" w:rsidP="008112A2">
      <w:pPr>
        <w:spacing w:before="0"/>
        <w:rPr>
          <w:rFonts w:cs="Arial"/>
          <w:color w:val="00B0F0"/>
          <w:lang w:val="sr-Cyrl-RS" w:eastAsia="zh-CN"/>
        </w:rPr>
      </w:pPr>
    </w:p>
    <w:p w:rsidR="008909BF" w:rsidRDefault="008909BF" w:rsidP="008112A2">
      <w:pPr>
        <w:spacing w:before="0"/>
        <w:rPr>
          <w:rFonts w:cs="Arial"/>
          <w:color w:val="00B0F0"/>
          <w:lang w:val="sr-Cyrl-RS" w:eastAsia="zh-CN"/>
        </w:rPr>
      </w:pPr>
    </w:p>
    <w:p w:rsidR="008909BF" w:rsidRDefault="008909BF" w:rsidP="008112A2">
      <w:pPr>
        <w:spacing w:before="0"/>
        <w:rPr>
          <w:rFonts w:cs="Arial"/>
          <w:color w:val="00B0F0"/>
          <w:lang w:val="sr-Cyrl-RS" w:eastAsia="zh-CN"/>
        </w:rPr>
      </w:pPr>
    </w:p>
    <w:p w:rsidR="008909BF" w:rsidRDefault="008909BF" w:rsidP="008112A2">
      <w:pPr>
        <w:spacing w:before="0"/>
        <w:rPr>
          <w:rFonts w:cs="Arial"/>
          <w:color w:val="00B0F0"/>
          <w:lang w:val="sr-Cyrl-RS" w:eastAsia="zh-CN"/>
        </w:rPr>
      </w:pPr>
    </w:p>
    <w:p w:rsidR="008909BF" w:rsidRDefault="008909BF" w:rsidP="008112A2">
      <w:pPr>
        <w:spacing w:before="0"/>
        <w:rPr>
          <w:rFonts w:cs="Arial"/>
          <w:color w:val="00B0F0"/>
          <w:lang w:val="sr-Cyrl-RS" w:eastAsia="zh-CN"/>
        </w:rPr>
      </w:pPr>
    </w:p>
    <w:p w:rsidR="008909BF" w:rsidRPr="008909BF" w:rsidRDefault="008909BF" w:rsidP="008112A2">
      <w:pPr>
        <w:spacing w:before="0"/>
        <w:rPr>
          <w:rFonts w:cs="Arial"/>
          <w:color w:val="00B0F0"/>
          <w:lang w:val="sr-Cyrl-RS" w:eastAsia="zh-CN"/>
        </w:rPr>
      </w:pPr>
    </w:p>
    <w:p w:rsidR="00756A02" w:rsidRPr="00E47C2E" w:rsidRDefault="00756A02" w:rsidP="006155E1">
      <w:pPr>
        <w:pStyle w:val="Heading10"/>
        <w:numPr>
          <w:ilvl w:val="0"/>
          <w:numId w:val="15"/>
        </w:numPr>
        <w:jc w:val="both"/>
        <w:rPr>
          <w:rFonts w:cs="Arial"/>
        </w:rPr>
      </w:pPr>
      <w:bookmarkStart w:id="27"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8909BF" w:rsidRPr="008909BF" w:rsidTr="008909BF">
        <w:trPr>
          <w:trHeight w:val="524"/>
          <w:jc w:val="center"/>
        </w:trPr>
        <w:tc>
          <w:tcPr>
            <w:tcW w:w="729" w:type="dxa"/>
            <w:vAlign w:val="center"/>
          </w:tcPr>
          <w:p w:rsidR="008909BF" w:rsidRPr="008909BF" w:rsidRDefault="008909BF" w:rsidP="008909BF">
            <w:pPr>
              <w:spacing w:before="0"/>
              <w:rPr>
                <w:rFonts w:cs="Arial"/>
                <w:b/>
                <w:lang w:eastAsia="zh-CN"/>
              </w:rPr>
            </w:pPr>
            <w:r w:rsidRPr="008909BF">
              <w:rPr>
                <w:rFonts w:cs="Arial"/>
                <w:b/>
                <w:lang w:eastAsia="zh-CN"/>
              </w:rPr>
              <w:t>Ред. бр.</w:t>
            </w:r>
          </w:p>
        </w:tc>
        <w:tc>
          <w:tcPr>
            <w:tcW w:w="8430" w:type="dxa"/>
            <w:vAlign w:val="center"/>
          </w:tcPr>
          <w:p w:rsidR="008909BF" w:rsidRPr="008909BF" w:rsidRDefault="008909BF" w:rsidP="008909BF">
            <w:pPr>
              <w:spacing w:before="0"/>
              <w:rPr>
                <w:rFonts w:cs="Arial"/>
                <w:b/>
                <w:lang w:eastAsia="zh-CN"/>
              </w:rPr>
            </w:pPr>
            <w:r w:rsidRPr="008909BF">
              <w:rPr>
                <w:rFonts w:cs="Arial"/>
                <w:b/>
                <w:lang w:eastAsia="zh-CN"/>
              </w:rPr>
              <w:t xml:space="preserve">4.1  ОБАВЕЗНИ УСЛОВИ </w:t>
            </w:r>
          </w:p>
          <w:p w:rsidR="008909BF" w:rsidRPr="008909BF" w:rsidRDefault="008909BF" w:rsidP="008909BF">
            <w:pPr>
              <w:spacing w:before="0"/>
              <w:rPr>
                <w:rFonts w:cs="Arial"/>
                <w:b/>
                <w:lang w:eastAsia="zh-CN"/>
              </w:rPr>
            </w:pPr>
            <w:r w:rsidRPr="008909BF">
              <w:rPr>
                <w:rFonts w:cs="Arial"/>
                <w:b/>
                <w:lang w:eastAsia="zh-CN"/>
              </w:rPr>
              <w:t>ЗА УЧЕШЋЕ У ПОСТУПКУ ЈАВНЕ НАБАВКЕ ИЗ ЧЛАНА 75. ЗАКОНА</w:t>
            </w:r>
          </w:p>
        </w:tc>
      </w:tr>
      <w:tr w:rsidR="008909BF" w:rsidRPr="008909BF" w:rsidTr="008909BF">
        <w:trPr>
          <w:jc w:val="center"/>
        </w:trPr>
        <w:tc>
          <w:tcPr>
            <w:tcW w:w="729" w:type="dxa"/>
            <w:vAlign w:val="center"/>
          </w:tcPr>
          <w:p w:rsidR="008909BF" w:rsidRPr="008909BF" w:rsidRDefault="008909BF" w:rsidP="008909BF">
            <w:pPr>
              <w:spacing w:before="0"/>
              <w:rPr>
                <w:rFonts w:cs="Arial"/>
                <w:lang w:eastAsia="zh-CN"/>
              </w:rPr>
            </w:pPr>
            <w:r w:rsidRPr="008909BF">
              <w:rPr>
                <w:rFonts w:cs="Arial"/>
                <w:lang w:eastAsia="zh-CN"/>
              </w:rPr>
              <w:t>1.</w:t>
            </w:r>
          </w:p>
        </w:tc>
        <w:tc>
          <w:tcPr>
            <w:tcW w:w="8430" w:type="dxa"/>
            <w:vAlign w:val="center"/>
          </w:tcPr>
          <w:p w:rsidR="008909BF" w:rsidRPr="008909BF" w:rsidRDefault="008909BF" w:rsidP="008909BF">
            <w:pPr>
              <w:spacing w:before="0"/>
              <w:rPr>
                <w:rFonts w:cs="Arial"/>
                <w:b/>
                <w:u w:val="single"/>
                <w:lang w:eastAsia="zh-CN"/>
              </w:rPr>
            </w:pPr>
            <w:r w:rsidRPr="008909BF">
              <w:rPr>
                <w:rFonts w:cs="Arial"/>
                <w:b/>
                <w:u w:val="single"/>
                <w:lang w:eastAsia="zh-CN"/>
              </w:rPr>
              <w:t>Услов:</w:t>
            </w:r>
          </w:p>
          <w:p w:rsidR="008909BF" w:rsidRPr="008909BF" w:rsidRDefault="008909BF" w:rsidP="008909BF">
            <w:pPr>
              <w:spacing w:before="0"/>
              <w:rPr>
                <w:rFonts w:cs="Arial"/>
                <w:lang w:eastAsia="zh-CN"/>
              </w:rPr>
            </w:pPr>
            <w:r w:rsidRPr="008909BF">
              <w:rPr>
                <w:rFonts w:cs="Arial"/>
                <w:lang w:val="pl-PL" w:eastAsia="zh-CN"/>
              </w:rPr>
              <w:t>Да је понуђач регистрован код надлежног органа, односно уписан у одговарајући регистар</w:t>
            </w:r>
          </w:p>
          <w:p w:rsidR="008909BF" w:rsidRPr="008909BF" w:rsidRDefault="008909BF" w:rsidP="008909BF">
            <w:pPr>
              <w:spacing w:before="0"/>
              <w:rPr>
                <w:rFonts w:cs="Arial"/>
                <w:b/>
                <w:u w:val="single"/>
                <w:lang w:eastAsia="zh-CN"/>
              </w:rPr>
            </w:pPr>
            <w:r w:rsidRPr="008909BF">
              <w:rPr>
                <w:rFonts w:cs="Arial"/>
                <w:b/>
                <w:u w:val="single"/>
                <w:lang w:eastAsia="zh-CN"/>
              </w:rPr>
              <w:t xml:space="preserve">Доказ: </w:t>
            </w:r>
          </w:p>
          <w:p w:rsidR="008909BF" w:rsidRPr="008909BF" w:rsidRDefault="008909BF" w:rsidP="008909BF">
            <w:pPr>
              <w:spacing w:before="0"/>
              <w:rPr>
                <w:rFonts w:cs="Arial"/>
                <w:lang w:eastAsia="zh-CN"/>
              </w:rPr>
            </w:pPr>
            <w:r w:rsidRPr="008909BF">
              <w:rPr>
                <w:rFonts w:cs="Arial"/>
                <w:lang w:val="ru-RU" w:eastAsia="zh-CN"/>
              </w:rPr>
              <w:t>-</w:t>
            </w:r>
            <w:r w:rsidRPr="008909BF">
              <w:rPr>
                <w:rFonts w:cs="Arial"/>
                <w:b/>
                <w:lang w:eastAsia="zh-CN"/>
              </w:rPr>
              <w:t>за правно лице:</w:t>
            </w:r>
            <w:r w:rsidRPr="008909BF">
              <w:rPr>
                <w:rFonts w:cs="Arial"/>
                <w:lang w:val="ru-RU" w:eastAsia="zh-CN"/>
              </w:rPr>
              <w:t>Извод из регистра</w:t>
            </w:r>
            <w:r w:rsidRPr="008909BF">
              <w:rPr>
                <w:rFonts w:cs="Arial"/>
                <w:lang w:eastAsia="zh-CN"/>
              </w:rPr>
              <w:t xml:space="preserve"> </w:t>
            </w:r>
            <w:r w:rsidRPr="008909BF">
              <w:rPr>
                <w:rFonts w:cs="Arial"/>
                <w:lang w:val="ru-RU" w:eastAsia="zh-CN"/>
              </w:rPr>
              <w:t xml:space="preserve">Агенције за привредне регистре, односно извод из регистра надлежног Привредног суда </w:t>
            </w:r>
          </w:p>
          <w:p w:rsidR="008909BF" w:rsidRPr="008909BF" w:rsidRDefault="008909BF" w:rsidP="008909BF">
            <w:pPr>
              <w:spacing w:before="0"/>
              <w:rPr>
                <w:rFonts w:cs="Arial"/>
                <w:lang w:eastAsia="zh-CN"/>
              </w:rPr>
            </w:pPr>
            <w:r w:rsidRPr="008909BF">
              <w:rPr>
                <w:rFonts w:cs="Arial"/>
                <w:lang w:eastAsia="zh-CN"/>
              </w:rPr>
              <w:t>-</w:t>
            </w:r>
            <w:r w:rsidRPr="008909BF">
              <w:rPr>
                <w:rFonts w:cs="Arial"/>
                <w:b/>
                <w:lang w:eastAsia="zh-CN"/>
              </w:rPr>
              <w:t xml:space="preserve">за предузетнике: </w:t>
            </w:r>
            <w:r w:rsidRPr="008909BF">
              <w:rPr>
                <w:rFonts w:cs="Arial"/>
                <w:lang w:eastAsia="zh-CN"/>
              </w:rPr>
              <w:t>И</w:t>
            </w:r>
            <w:r w:rsidRPr="008909BF">
              <w:rPr>
                <w:rFonts w:cs="Arial"/>
                <w:lang w:val="ru-RU" w:eastAsia="zh-CN"/>
              </w:rPr>
              <w:t xml:space="preserve">звод из регистра Агенције за привредне регистре, односно извод из одговарајућег регистра </w:t>
            </w:r>
          </w:p>
          <w:p w:rsidR="008909BF" w:rsidRPr="008909BF" w:rsidRDefault="008909BF" w:rsidP="008909BF">
            <w:pPr>
              <w:spacing w:before="0"/>
              <w:rPr>
                <w:rFonts w:cs="Arial"/>
                <w:lang w:eastAsia="zh-CN"/>
              </w:rPr>
            </w:pPr>
            <w:r w:rsidRPr="008909BF">
              <w:rPr>
                <w:rFonts w:cs="Arial"/>
                <w:lang w:eastAsia="zh-CN"/>
              </w:rPr>
              <w:t xml:space="preserve">Напомена: </w:t>
            </w:r>
          </w:p>
          <w:p w:rsidR="008909BF" w:rsidRPr="008909BF" w:rsidRDefault="008909BF" w:rsidP="008909BF">
            <w:pPr>
              <w:numPr>
                <w:ilvl w:val="0"/>
                <w:numId w:val="20"/>
              </w:numPr>
              <w:spacing w:before="0"/>
              <w:rPr>
                <w:rFonts w:cs="Arial"/>
                <w:lang w:eastAsia="zh-CN"/>
              </w:rPr>
            </w:pPr>
            <w:r w:rsidRPr="008909BF">
              <w:rPr>
                <w:rFonts w:cs="Arial"/>
                <w:lang w:eastAsia="zh-CN"/>
              </w:rPr>
              <w:t xml:space="preserve">У случају да понуду подноси група понуђача, овај доказ доставити за сваког </w:t>
            </w:r>
            <w:r w:rsidRPr="008909BF">
              <w:rPr>
                <w:rFonts w:cs="Arial"/>
                <w:lang w:val="sr-Cyrl-CS" w:eastAsia="zh-CN"/>
              </w:rPr>
              <w:t>члана групе понуђача</w:t>
            </w:r>
          </w:p>
          <w:p w:rsidR="008909BF" w:rsidRPr="008909BF" w:rsidRDefault="008909BF" w:rsidP="008909BF">
            <w:pPr>
              <w:numPr>
                <w:ilvl w:val="0"/>
                <w:numId w:val="16"/>
              </w:numPr>
              <w:spacing w:before="0"/>
              <w:rPr>
                <w:rFonts w:cs="Arial"/>
                <w:lang w:eastAsia="zh-CN"/>
              </w:rPr>
            </w:pPr>
            <w:r w:rsidRPr="008909BF">
              <w:rPr>
                <w:rFonts w:cs="Arial"/>
                <w:lang w:eastAsia="zh-CN"/>
              </w:rPr>
              <w:t>У случају да понуђач подноси понуду са подизвођачем, овај доказ доставити и за сваког подизвођача</w:t>
            </w:r>
          </w:p>
        </w:tc>
      </w:tr>
      <w:tr w:rsidR="008909BF" w:rsidRPr="008909BF" w:rsidTr="008909BF">
        <w:trPr>
          <w:trHeight w:val="3706"/>
          <w:jc w:val="center"/>
        </w:trPr>
        <w:tc>
          <w:tcPr>
            <w:tcW w:w="729" w:type="dxa"/>
            <w:vAlign w:val="center"/>
          </w:tcPr>
          <w:p w:rsidR="008909BF" w:rsidRPr="008909BF" w:rsidRDefault="008909BF" w:rsidP="008909BF">
            <w:pPr>
              <w:spacing w:before="0"/>
              <w:rPr>
                <w:rFonts w:cs="Arial"/>
                <w:lang w:eastAsia="zh-CN"/>
              </w:rPr>
            </w:pPr>
            <w:r w:rsidRPr="008909BF">
              <w:rPr>
                <w:rFonts w:cs="Arial"/>
                <w:lang w:eastAsia="zh-CN"/>
              </w:rPr>
              <w:t>2.</w:t>
            </w:r>
          </w:p>
        </w:tc>
        <w:tc>
          <w:tcPr>
            <w:tcW w:w="8430" w:type="dxa"/>
            <w:vAlign w:val="center"/>
          </w:tcPr>
          <w:p w:rsidR="008909BF" w:rsidRPr="008909BF" w:rsidRDefault="008909BF" w:rsidP="008909BF">
            <w:pPr>
              <w:spacing w:before="0"/>
              <w:rPr>
                <w:rFonts w:cs="Arial"/>
                <w:lang w:val="sr-Latn-CS" w:eastAsia="zh-CN"/>
              </w:rPr>
            </w:pPr>
            <w:r w:rsidRPr="008909BF">
              <w:rPr>
                <w:rFonts w:cs="Arial"/>
                <w:b/>
                <w:u w:val="single"/>
                <w:lang w:val="sr-Latn-CS" w:eastAsia="zh-CN"/>
              </w:rPr>
              <w:t>Услов:</w:t>
            </w:r>
          </w:p>
          <w:p w:rsidR="008909BF" w:rsidRPr="008909BF" w:rsidRDefault="008909BF" w:rsidP="008909BF">
            <w:pPr>
              <w:spacing w:before="0"/>
              <w:rPr>
                <w:rFonts w:cs="Arial"/>
                <w:lang w:val="sr-Latn-CS" w:eastAsia="zh-CN"/>
              </w:rPr>
            </w:pPr>
            <w:r w:rsidRPr="008909BF">
              <w:rPr>
                <w:rFonts w:cs="Arial"/>
                <w:lang w:val="sr-Latn-CS" w:eastAsia="zh-CN"/>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909BF" w:rsidRPr="008909BF" w:rsidRDefault="008909BF" w:rsidP="008909BF">
            <w:pPr>
              <w:spacing w:before="0"/>
              <w:rPr>
                <w:rFonts w:cs="Arial"/>
                <w:b/>
                <w:u w:val="single"/>
                <w:lang w:val="sr-Latn-CS" w:eastAsia="zh-CN"/>
              </w:rPr>
            </w:pPr>
            <w:r w:rsidRPr="008909BF">
              <w:rPr>
                <w:rFonts w:cs="Arial"/>
                <w:b/>
                <w:u w:val="single"/>
                <w:lang w:val="sr-Latn-CS" w:eastAsia="zh-CN"/>
              </w:rPr>
              <w:t>Доказ:</w:t>
            </w:r>
          </w:p>
          <w:p w:rsidR="008909BF" w:rsidRPr="008909BF" w:rsidRDefault="008909BF" w:rsidP="008909BF">
            <w:pPr>
              <w:spacing w:before="0"/>
              <w:rPr>
                <w:rFonts w:cs="Arial"/>
                <w:b/>
                <w:u w:val="single"/>
                <w:lang w:val="sr-Latn-CS" w:eastAsia="zh-CN"/>
              </w:rPr>
            </w:pPr>
            <w:r w:rsidRPr="008909BF">
              <w:rPr>
                <w:rFonts w:cs="Arial"/>
                <w:lang w:val="ru-RU" w:eastAsia="zh-CN"/>
              </w:rPr>
              <w:t xml:space="preserve">- </w:t>
            </w:r>
            <w:r w:rsidRPr="008909BF">
              <w:rPr>
                <w:rFonts w:cs="Arial"/>
                <w:b/>
                <w:lang w:val="sr-Latn-CS" w:eastAsia="zh-CN"/>
              </w:rPr>
              <w:t>за правно лице:</w:t>
            </w:r>
          </w:p>
          <w:p w:rsidR="008909BF" w:rsidRPr="008909BF" w:rsidRDefault="008909BF" w:rsidP="008909BF">
            <w:pPr>
              <w:spacing w:before="0"/>
              <w:rPr>
                <w:rFonts w:cs="Arial"/>
                <w:lang w:val="sr-Latn-CS" w:eastAsia="zh-CN"/>
              </w:rPr>
            </w:pPr>
            <w:r w:rsidRPr="008909BF">
              <w:rPr>
                <w:rFonts w:cs="Arial"/>
                <w:lang w:val="sr-Latn-CS" w:eastAsia="zh-CN"/>
              </w:rPr>
              <w:t>1) ЗА ЗАКОНСКОГ ЗАСТУПНИКА</w:t>
            </w:r>
            <w:r w:rsidRPr="008909BF">
              <w:rPr>
                <w:rFonts w:cs="Arial"/>
                <w:b/>
                <w:lang w:val="sr-Latn-CS" w:eastAsia="zh-CN"/>
              </w:rPr>
              <w:t xml:space="preserve"> – уверење из казнене евиденције надлежне полицијске управе Министарства унутрашњих послова</w:t>
            </w:r>
            <w:r w:rsidRPr="008909BF">
              <w:rPr>
                <w:rFonts w:cs="Arial"/>
                <w:lang w:val="sr-Latn-CS" w:eastAsia="zh-CN"/>
              </w:rPr>
              <w:t xml:space="preserve"> – захтев за издавање овог уверења може се поднети према </w:t>
            </w:r>
            <w:r w:rsidRPr="008909BF">
              <w:rPr>
                <w:rFonts w:cs="Arial"/>
                <w:b/>
                <w:lang w:val="sr-Latn-CS" w:eastAsia="zh-CN"/>
              </w:rPr>
              <w:t>месту рођења</w:t>
            </w:r>
            <w:r w:rsidRPr="008909BF">
              <w:rPr>
                <w:rFonts w:cs="Arial"/>
                <w:lang w:val="sr-Latn-CS" w:eastAsia="zh-CN"/>
              </w:rPr>
              <w:t xml:space="preserve"> или према </w:t>
            </w:r>
            <w:r w:rsidRPr="008909BF">
              <w:rPr>
                <w:rFonts w:cs="Arial"/>
                <w:b/>
                <w:lang w:val="sr-Latn-CS" w:eastAsia="zh-CN"/>
              </w:rPr>
              <w:t>месту пребивалишта</w:t>
            </w:r>
            <w:r w:rsidRPr="008909BF">
              <w:rPr>
                <w:rFonts w:cs="Arial"/>
                <w:lang w:val="sr-Latn-CS" w:eastAsia="zh-CN"/>
              </w:rPr>
              <w:t>.</w:t>
            </w:r>
          </w:p>
          <w:p w:rsidR="008909BF" w:rsidRPr="008909BF" w:rsidRDefault="008909BF" w:rsidP="008909BF">
            <w:pPr>
              <w:spacing w:before="0"/>
              <w:rPr>
                <w:rFonts w:cs="Arial"/>
                <w:lang w:val="sr-Latn-CS" w:eastAsia="zh-CN"/>
              </w:rPr>
            </w:pPr>
            <w:r w:rsidRPr="008909BF">
              <w:rPr>
                <w:rFonts w:cs="Arial"/>
                <w:lang w:val="sr-Latn-CS" w:eastAsia="zh-CN"/>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8909BF">
                <w:rPr>
                  <w:rStyle w:val="Hyperlink"/>
                  <w:rFonts w:cs="Arial"/>
                  <w:lang w:val="sr-Latn-CS" w:eastAsia="zh-CN"/>
                </w:rPr>
                <w:t>http://www.bg.vi.sud.rs/lt/articles/o-visem-sudu/obavestenje-ke-za-pravna-lica.html</w:t>
              </w:r>
            </w:hyperlink>
          </w:p>
          <w:p w:rsidR="008909BF" w:rsidRPr="008909BF" w:rsidRDefault="008909BF" w:rsidP="008909BF">
            <w:pPr>
              <w:spacing w:before="0"/>
              <w:rPr>
                <w:rFonts w:cs="Arial"/>
                <w:lang w:val="sr-Latn-CS" w:eastAsia="zh-CN"/>
              </w:rPr>
            </w:pPr>
            <w:r w:rsidRPr="008909BF">
              <w:rPr>
                <w:rFonts w:cs="Arial"/>
                <w:lang w:val="sr-Latn-CS" w:eastAsia="zh-CN"/>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8909BF">
              <w:rPr>
                <w:rFonts w:cs="Arial"/>
                <w:b/>
                <w:lang w:val="sr-Latn-CS" w:eastAsia="zh-CN"/>
              </w:rPr>
              <w:t xml:space="preserve">Уверење Основног суда  </w:t>
            </w:r>
            <w:r w:rsidRPr="008909BF">
              <w:rPr>
                <w:rFonts w:cs="Arial"/>
                <w:lang w:val="sr-Latn-CS" w:eastAsia="zh-CN"/>
              </w:rPr>
              <w:t>(</w:t>
            </w:r>
            <w:r w:rsidRPr="008909BF">
              <w:rPr>
                <w:rFonts w:cs="Arial"/>
                <w:b/>
                <w:lang w:val="sr-Latn-CS" w:eastAsia="zh-CN"/>
              </w:rPr>
              <w:t>које обухвата и податке из казнене евиденције за кривична дела која су у надлежности редовног кривичног одељења Вишег суда</w:t>
            </w:r>
            <w:r w:rsidRPr="008909BF">
              <w:rPr>
                <w:rFonts w:cs="Arial"/>
                <w:lang w:val="sr-Latn-CS" w:eastAsia="zh-CN"/>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909BF" w:rsidRPr="008909BF" w:rsidRDefault="008909BF" w:rsidP="008909BF">
            <w:pPr>
              <w:spacing w:before="0"/>
              <w:rPr>
                <w:rFonts w:cs="Arial"/>
                <w:b/>
                <w:lang w:val="sr-Latn-CS" w:eastAsia="zh-CN"/>
              </w:rPr>
            </w:pPr>
            <w:r w:rsidRPr="008909BF">
              <w:rPr>
                <w:rFonts w:cs="Arial"/>
                <w:lang w:val="sr-Latn-CS" w:eastAsia="zh-CN"/>
              </w:rPr>
              <w:t xml:space="preserve">Посебна напомена: Уколико уверење </w:t>
            </w:r>
            <w:r w:rsidRPr="008909BF">
              <w:rPr>
                <w:rFonts w:cs="Arial"/>
                <w:lang w:val="sr-Cyrl-CS" w:eastAsia="zh-CN"/>
              </w:rPr>
              <w:t>О</w:t>
            </w:r>
            <w:r w:rsidRPr="008909BF">
              <w:rPr>
                <w:rFonts w:cs="Arial"/>
                <w:lang w:val="sr-Latn-CS" w:eastAsia="zh-CN"/>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8909BF">
              <w:rPr>
                <w:rFonts w:cs="Arial"/>
                <w:u w:val="single"/>
                <w:lang w:val="sr-Latn-CS" w:eastAsia="zh-CN"/>
              </w:rPr>
              <w:t>и</w:t>
            </w:r>
            <w:r w:rsidRPr="008909BF">
              <w:rPr>
                <w:rFonts w:cs="Arial"/>
                <w:lang w:val="sr-Latn-CS" w:eastAsia="zh-CN"/>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8909BF">
              <w:rPr>
                <w:rFonts w:cs="Arial"/>
                <w:b/>
                <w:lang w:val="sr-Latn-CS" w:eastAsia="zh-CN"/>
              </w:rPr>
              <w:t>кривична дела против привреде и кривично дело примања мита.</w:t>
            </w:r>
          </w:p>
          <w:p w:rsidR="008909BF" w:rsidRPr="008909BF" w:rsidRDefault="008909BF" w:rsidP="008909BF">
            <w:pPr>
              <w:spacing w:before="0"/>
              <w:rPr>
                <w:rFonts w:cs="Arial"/>
                <w:lang w:val="sr-Latn-CS" w:eastAsia="zh-CN"/>
              </w:rPr>
            </w:pPr>
            <w:r w:rsidRPr="008909BF">
              <w:rPr>
                <w:rFonts w:cs="Arial"/>
                <w:b/>
                <w:lang w:val="sr-Latn-CS" w:eastAsia="zh-CN"/>
              </w:rPr>
              <w:t>- за физичко лице и предузетника: Уверење из казнене евиденције надлежне полицијске управе Министарства унутрашњих послова</w:t>
            </w:r>
            <w:r w:rsidRPr="008909BF">
              <w:rPr>
                <w:rFonts w:cs="Arial"/>
                <w:lang w:val="sr-Latn-CS" w:eastAsia="zh-CN"/>
              </w:rPr>
              <w:t xml:space="preserve"> – захтев </w:t>
            </w:r>
            <w:r w:rsidRPr="008909BF">
              <w:rPr>
                <w:rFonts w:cs="Arial"/>
                <w:lang w:val="sr-Latn-CS" w:eastAsia="zh-CN"/>
              </w:rPr>
              <w:lastRenderedPageBreak/>
              <w:t xml:space="preserve">за издавање овог уверења може се поднети према </w:t>
            </w:r>
            <w:r w:rsidRPr="008909BF">
              <w:rPr>
                <w:rFonts w:cs="Arial"/>
                <w:b/>
                <w:lang w:val="sr-Latn-CS" w:eastAsia="zh-CN"/>
              </w:rPr>
              <w:t>месту рођења</w:t>
            </w:r>
            <w:r w:rsidRPr="008909BF">
              <w:rPr>
                <w:rFonts w:cs="Arial"/>
                <w:lang w:val="sr-Latn-CS" w:eastAsia="zh-CN"/>
              </w:rPr>
              <w:t xml:space="preserve"> или према </w:t>
            </w:r>
            <w:r w:rsidRPr="008909BF">
              <w:rPr>
                <w:rFonts w:cs="Arial"/>
                <w:b/>
                <w:lang w:val="sr-Latn-CS" w:eastAsia="zh-CN"/>
              </w:rPr>
              <w:t>месту пребивалишта</w:t>
            </w:r>
            <w:r w:rsidRPr="008909BF">
              <w:rPr>
                <w:rFonts w:cs="Arial"/>
                <w:lang w:val="sr-Latn-CS" w:eastAsia="zh-CN"/>
              </w:rPr>
              <w:t>.</w:t>
            </w:r>
          </w:p>
          <w:p w:rsidR="008909BF" w:rsidRPr="008909BF" w:rsidRDefault="008909BF" w:rsidP="008909BF">
            <w:pPr>
              <w:spacing w:before="0"/>
              <w:rPr>
                <w:rFonts w:cs="Arial"/>
                <w:lang w:val="sr-Latn-CS" w:eastAsia="zh-CN"/>
              </w:rPr>
            </w:pPr>
            <w:r w:rsidRPr="008909BF">
              <w:rPr>
                <w:rFonts w:cs="Arial"/>
                <w:lang w:val="sr-Latn-CS" w:eastAsia="zh-CN"/>
              </w:rPr>
              <w:t xml:space="preserve">Напомена: </w:t>
            </w:r>
          </w:p>
          <w:p w:rsidR="008909BF" w:rsidRPr="008909BF" w:rsidRDefault="008909BF" w:rsidP="008909BF">
            <w:pPr>
              <w:numPr>
                <w:ilvl w:val="0"/>
                <w:numId w:val="20"/>
              </w:numPr>
              <w:spacing w:before="0"/>
              <w:rPr>
                <w:rFonts w:cs="Arial"/>
                <w:lang w:val="sr-Latn-CS" w:eastAsia="zh-CN"/>
              </w:rPr>
            </w:pPr>
            <w:r w:rsidRPr="008909BF">
              <w:rPr>
                <w:rFonts w:cs="Arial"/>
                <w:lang w:val="sr-Latn-CS" w:eastAsia="zh-CN"/>
              </w:rPr>
              <w:t>У случају да понуду подноси правно лице потребно је доставити овај доказ и за правно лице и за законског заступника</w:t>
            </w:r>
          </w:p>
          <w:p w:rsidR="008909BF" w:rsidRPr="008909BF" w:rsidRDefault="008909BF" w:rsidP="008909BF">
            <w:pPr>
              <w:numPr>
                <w:ilvl w:val="0"/>
                <w:numId w:val="20"/>
              </w:numPr>
              <w:spacing w:before="0"/>
              <w:rPr>
                <w:rFonts w:cs="Arial"/>
                <w:lang w:val="sr-Latn-CS" w:eastAsia="zh-CN"/>
              </w:rPr>
            </w:pPr>
            <w:r w:rsidRPr="008909BF">
              <w:rPr>
                <w:rFonts w:cs="Arial"/>
                <w:lang w:val="sr-Latn-CS" w:eastAsia="zh-CN"/>
              </w:rPr>
              <w:t>У случају да правно лице има више законских заступника, ове доказе доставити за сваког од њих</w:t>
            </w:r>
          </w:p>
          <w:p w:rsidR="008909BF" w:rsidRPr="008909BF" w:rsidRDefault="008909BF" w:rsidP="008909BF">
            <w:pPr>
              <w:numPr>
                <w:ilvl w:val="0"/>
                <w:numId w:val="20"/>
              </w:numPr>
              <w:spacing w:before="0"/>
              <w:rPr>
                <w:rFonts w:cs="Arial"/>
                <w:lang w:val="sr-Latn-CS" w:eastAsia="zh-CN"/>
              </w:rPr>
            </w:pPr>
            <w:r w:rsidRPr="008909BF">
              <w:rPr>
                <w:rFonts w:cs="Arial"/>
                <w:lang w:val="sr-Latn-CS" w:eastAsia="zh-CN"/>
              </w:rPr>
              <w:t xml:space="preserve">У случају да понуду подноси група понуђача, ове доказе доставити за сваког </w:t>
            </w:r>
            <w:r w:rsidRPr="008909BF">
              <w:rPr>
                <w:rFonts w:cs="Arial"/>
                <w:lang w:val="sr-Cyrl-CS" w:eastAsia="zh-CN"/>
              </w:rPr>
              <w:t>члана групе понуђача</w:t>
            </w:r>
          </w:p>
          <w:p w:rsidR="008909BF" w:rsidRPr="008909BF" w:rsidRDefault="008909BF" w:rsidP="008909BF">
            <w:pPr>
              <w:numPr>
                <w:ilvl w:val="0"/>
                <w:numId w:val="20"/>
              </w:numPr>
              <w:spacing w:before="0"/>
              <w:rPr>
                <w:rFonts w:cs="Arial"/>
                <w:lang w:val="sr-Latn-CS" w:eastAsia="zh-CN"/>
              </w:rPr>
            </w:pPr>
            <w:r w:rsidRPr="008909BF">
              <w:rPr>
                <w:rFonts w:cs="Arial"/>
                <w:lang w:val="sr-Latn-CS" w:eastAsia="zh-CN"/>
              </w:rPr>
              <w:t xml:space="preserve">У случају да понуђач подноси понуду са подизвођачем, ове доказе доставити и за </w:t>
            </w:r>
            <w:r w:rsidRPr="008909BF">
              <w:rPr>
                <w:rFonts w:cs="Arial"/>
                <w:lang w:val="sr-Cyrl-CS" w:eastAsia="zh-CN"/>
              </w:rPr>
              <w:t xml:space="preserve">сваког </w:t>
            </w:r>
            <w:r w:rsidRPr="008909BF">
              <w:rPr>
                <w:rFonts w:cs="Arial"/>
                <w:lang w:val="sr-Latn-CS" w:eastAsia="zh-CN"/>
              </w:rPr>
              <w:t xml:space="preserve">подизвођача </w:t>
            </w:r>
          </w:p>
          <w:p w:rsidR="008909BF" w:rsidRPr="008909BF" w:rsidRDefault="008909BF" w:rsidP="008909BF">
            <w:pPr>
              <w:spacing w:before="0"/>
              <w:rPr>
                <w:rFonts w:cs="Arial"/>
                <w:lang w:eastAsia="zh-CN"/>
              </w:rPr>
            </w:pPr>
            <w:r w:rsidRPr="008909BF">
              <w:rPr>
                <w:rFonts w:cs="Arial"/>
                <w:b/>
                <w:lang w:val="sr-Latn-CS" w:eastAsia="zh-CN"/>
              </w:rPr>
              <w:t>Ови докази не могу бити старији од два месеца пре отварања понуда</w:t>
            </w:r>
            <w:r w:rsidRPr="008909BF">
              <w:rPr>
                <w:rFonts w:cs="Arial"/>
                <w:lang w:val="sr-Latn-CS" w:eastAsia="zh-CN"/>
              </w:rPr>
              <w:t>.</w:t>
            </w:r>
          </w:p>
        </w:tc>
      </w:tr>
      <w:tr w:rsidR="008909BF" w:rsidRPr="008909BF" w:rsidTr="008909BF">
        <w:trPr>
          <w:trHeight w:val="70"/>
          <w:jc w:val="center"/>
        </w:trPr>
        <w:tc>
          <w:tcPr>
            <w:tcW w:w="729" w:type="dxa"/>
            <w:vAlign w:val="center"/>
          </w:tcPr>
          <w:p w:rsidR="008909BF" w:rsidRPr="008909BF" w:rsidRDefault="008909BF" w:rsidP="008909BF">
            <w:pPr>
              <w:spacing w:before="0"/>
              <w:rPr>
                <w:rFonts w:cs="Arial"/>
                <w:lang w:eastAsia="zh-CN"/>
              </w:rPr>
            </w:pPr>
            <w:r w:rsidRPr="008909BF">
              <w:rPr>
                <w:rFonts w:cs="Arial"/>
                <w:lang w:eastAsia="zh-CN"/>
              </w:rPr>
              <w:lastRenderedPageBreak/>
              <w:t>3.</w:t>
            </w:r>
          </w:p>
        </w:tc>
        <w:tc>
          <w:tcPr>
            <w:tcW w:w="8430" w:type="dxa"/>
            <w:vAlign w:val="center"/>
          </w:tcPr>
          <w:p w:rsidR="008909BF" w:rsidRPr="008909BF" w:rsidRDefault="008909BF" w:rsidP="008909BF">
            <w:pPr>
              <w:spacing w:before="0"/>
              <w:rPr>
                <w:rFonts w:cs="Arial"/>
                <w:lang w:val="sr-Latn-CS" w:eastAsia="zh-CN"/>
              </w:rPr>
            </w:pPr>
            <w:r w:rsidRPr="008909BF">
              <w:rPr>
                <w:rFonts w:cs="Arial"/>
                <w:b/>
                <w:u w:val="single"/>
                <w:lang w:val="sr-Latn-CS" w:eastAsia="zh-CN"/>
              </w:rPr>
              <w:t>Услов</w:t>
            </w:r>
            <w:r w:rsidRPr="008909BF">
              <w:rPr>
                <w:rFonts w:cs="Arial"/>
                <w:u w:val="single"/>
                <w:lang w:val="sr-Latn-CS" w:eastAsia="zh-CN"/>
              </w:rPr>
              <w:t>:</w:t>
            </w:r>
          </w:p>
          <w:p w:rsidR="008909BF" w:rsidRPr="008909BF" w:rsidRDefault="008909BF" w:rsidP="008909BF">
            <w:pPr>
              <w:spacing w:before="0"/>
              <w:rPr>
                <w:rFonts w:cs="Arial"/>
                <w:lang w:val="sr-Latn-CS" w:eastAsia="zh-CN"/>
              </w:rPr>
            </w:pPr>
            <w:r w:rsidRPr="008909BF">
              <w:rPr>
                <w:rFonts w:cs="Arial"/>
                <w:lang w:val="sr-Latn-CS" w:eastAsia="zh-CN"/>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909BF" w:rsidRPr="008909BF" w:rsidRDefault="008909BF" w:rsidP="008909BF">
            <w:pPr>
              <w:spacing w:before="0"/>
              <w:rPr>
                <w:rFonts w:cs="Arial"/>
                <w:b/>
                <w:u w:val="single"/>
                <w:lang w:val="sr-Latn-CS" w:eastAsia="zh-CN"/>
              </w:rPr>
            </w:pPr>
            <w:r w:rsidRPr="008909BF">
              <w:rPr>
                <w:rFonts w:cs="Arial"/>
                <w:b/>
                <w:u w:val="single"/>
                <w:lang w:val="sr-Latn-CS" w:eastAsia="zh-CN"/>
              </w:rPr>
              <w:t>Доказ:</w:t>
            </w:r>
          </w:p>
          <w:p w:rsidR="008909BF" w:rsidRPr="008909BF" w:rsidRDefault="008909BF" w:rsidP="008909BF">
            <w:pPr>
              <w:spacing w:before="0"/>
              <w:rPr>
                <w:rFonts w:cs="Arial"/>
                <w:lang w:val="ru-RU" w:eastAsia="zh-CN"/>
              </w:rPr>
            </w:pPr>
            <w:r w:rsidRPr="008909BF">
              <w:rPr>
                <w:rFonts w:cs="Arial"/>
                <w:lang w:val="ru-RU" w:eastAsia="zh-CN"/>
              </w:rPr>
              <w:t xml:space="preserve">- </w:t>
            </w:r>
            <w:r w:rsidRPr="008909BF">
              <w:rPr>
                <w:rFonts w:cs="Arial"/>
                <w:b/>
                <w:lang w:val="ru-RU" w:eastAsia="zh-CN"/>
              </w:rPr>
              <w:t xml:space="preserve">за правно лице, предузетнике и физичка лица: </w:t>
            </w:r>
          </w:p>
          <w:p w:rsidR="008909BF" w:rsidRPr="008909BF" w:rsidRDefault="008909BF" w:rsidP="008909BF">
            <w:pPr>
              <w:spacing w:before="0"/>
              <w:rPr>
                <w:rFonts w:cs="Arial"/>
                <w:lang w:val="ru-RU" w:eastAsia="zh-CN"/>
              </w:rPr>
            </w:pPr>
            <w:r w:rsidRPr="008909BF">
              <w:rPr>
                <w:rFonts w:cs="Arial"/>
                <w:b/>
                <w:lang w:val="ru-RU" w:eastAsia="zh-CN"/>
              </w:rPr>
              <w:t>1.Уверење Пореске управе</w:t>
            </w:r>
            <w:r w:rsidRPr="008909BF">
              <w:rPr>
                <w:rFonts w:cs="Arial"/>
                <w:lang w:val="ru-RU" w:eastAsia="zh-CN"/>
              </w:rPr>
              <w:t xml:space="preserve"> Министарства финансија да је измирио доспеле порезе и доприносе </w:t>
            </w:r>
            <w:r w:rsidRPr="008909BF">
              <w:rPr>
                <w:rFonts w:cs="Arial"/>
                <w:b/>
                <w:u w:val="single"/>
                <w:lang w:val="ru-RU" w:eastAsia="zh-CN"/>
              </w:rPr>
              <w:t>и</w:t>
            </w:r>
          </w:p>
          <w:p w:rsidR="008909BF" w:rsidRPr="008909BF" w:rsidRDefault="008909BF" w:rsidP="008909BF">
            <w:pPr>
              <w:spacing w:before="0"/>
              <w:rPr>
                <w:rFonts w:cs="Arial"/>
                <w:lang w:val="ru-RU" w:eastAsia="zh-CN"/>
              </w:rPr>
            </w:pPr>
            <w:r w:rsidRPr="008909BF">
              <w:rPr>
                <w:rFonts w:cs="Arial"/>
                <w:b/>
                <w:lang w:val="ru-RU" w:eastAsia="zh-CN"/>
              </w:rPr>
              <w:t>2.Уверење Управе јавних прихода локалне самоуправе (града, односно општине</w:t>
            </w:r>
            <w:r w:rsidRPr="008909BF">
              <w:rPr>
                <w:rFonts w:cs="Arial"/>
                <w:lang w:val="ru-RU" w:eastAsia="zh-CN"/>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8909BF" w:rsidRPr="008909BF" w:rsidRDefault="008909BF" w:rsidP="008909BF">
            <w:pPr>
              <w:spacing w:before="0"/>
              <w:rPr>
                <w:rFonts w:cs="Arial"/>
                <w:lang w:val="ru-RU" w:eastAsia="zh-CN"/>
              </w:rPr>
            </w:pPr>
            <w:r w:rsidRPr="008909BF">
              <w:rPr>
                <w:rFonts w:cs="Arial"/>
                <w:lang w:val="ru-RU" w:eastAsia="zh-CN"/>
              </w:rPr>
              <w:t>Напомена:</w:t>
            </w:r>
          </w:p>
          <w:p w:rsidR="008909BF" w:rsidRPr="008909BF" w:rsidRDefault="008909BF" w:rsidP="008909BF">
            <w:pPr>
              <w:numPr>
                <w:ilvl w:val="0"/>
                <w:numId w:val="21"/>
              </w:numPr>
              <w:spacing w:before="0"/>
              <w:rPr>
                <w:rFonts w:cs="Arial"/>
                <w:b/>
                <w:u w:val="single"/>
                <w:lang w:val="sr-Latn-CS" w:eastAsia="zh-CN"/>
              </w:rPr>
            </w:pPr>
            <w:r w:rsidRPr="008909BF">
              <w:rPr>
                <w:rFonts w:cs="Arial"/>
                <w:lang w:val="sr-Latn-CS" w:eastAsia="zh-CN"/>
              </w:rPr>
              <w:t>Уколико локална (општин</w:t>
            </w:r>
            <w:r w:rsidRPr="008909BF">
              <w:rPr>
                <w:rFonts w:cs="Arial"/>
                <w:lang w:val="sr-Cyrl-CS" w:eastAsia="zh-CN"/>
              </w:rPr>
              <w:t>с</w:t>
            </w:r>
            <w:r w:rsidRPr="008909BF">
              <w:rPr>
                <w:rFonts w:cs="Arial"/>
                <w:lang w:val="sr-Latn-CS" w:eastAsia="zh-CN"/>
              </w:rPr>
              <w:t>ка) управа</w:t>
            </w:r>
            <w:r w:rsidRPr="008909BF">
              <w:rPr>
                <w:rFonts w:cs="Arial"/>
                <w:lang w:val="sr-Cyrl-CS" w:eastAsia="zh-CN"/>
              </w:rPr>
              <w:t xml:space="preserve"> јавних приход</w:t>
            </w:r>
            <w:r w:rsidRPr="008909BF">
              <w:rPr>
                <w:rFonts w:cs="Arial"/>
                <w:lang w:val="sr-Latn-CS" w:eastAsia="zh-CN"/>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8909BF">
              <w:rPr>
                <w:rFonts w:cs="Arial"/>
                <w:lang w:val="sr-Cyrl-CS" w:eastAsia="zh-CN"/>
              </w:rPr>
              <w:t xml:space="preserve">јавних прихода </w:t>
            </w:r>
            <w:r w:rsidRPr="008909BF">
              <w:rPr>
                <w:rFonts w:cs="Arial"/>
                <w:lang w:val="sr-Latn-CS" w:eastAsia="zh-CN"/>
              </w:rPr>
              <w:t xml:space="preserve">приложи и потврде </w:t>
            </w:r>
            <w:r w:rsidRPr="008909BF">
              <w:rPr>
                <w:rFonts w:cs="Arial"/>
                <w:lang w:val="sr-Cyrl-CS" w:eastAsia="zh-CN"/>
              </w:rPr>
              <w:t xml:space="preserve">тих </w:t>
            </w:r>
            <w:r w:rsidRPr="008909BF">
              <w:rPr>
                <w:rFonts w:cs="Arial"/>
                <w:lang w:val="sr-Latn-CS" w:eastAsia="zh-CN"/>
              </w:rPr>
              <w:t>осталих лок</w:t>
            </w:r>
            <w:r w:rsidRPr="008909BF">
              <w:rPr>
                <w:rFonts w:cs="Arial"/>
                <w:lang w:val="sr-Cyrl-CS" w:eastAsia="zh-CN"/>
              </w:rPr>
              <w:t>а</w:t>
            </w:r>
            <w:r w:rsidRPr="008909BF">
              <w:rPr>
                <w:rFonts w:cs="Arial"/>
                <w:lang w:val="sr-Latn-CS" w:eastAsia="zh-CN"/>
              </w:rPr>
              <w:t xml:space="preserve">лних органа/организација/установа </w:t>
            </w:r>
          </w:p>
          <w:p w:rsidR="008909BF" w:rsidRPr="008909BF" w:rsidRDefault="008909BF" w:rsidP="008909BF">
            <w:pPr>
              <w:numPr>
                <w:ilvl w:val="0"/>
                <w:numId w:val="21"/>
              </w:numPr>
              <w:spacing w:before="0"/>
              <w:rPr>
                <w:rFonts w:cs="Arial"/>
                <w:lang w:val="sr-Latn-CS" w:eastAsia="zh-CN"/>
              </w:rPr>
            </w:pPr>
            <w:r w:rsidRPr="008909BF">
              <w:rPr>
                <w:rFonts w:cs="Arial"/>
                <w:lang w:val="sr-Latn-CS" w:eastAsia="zh-CN"/>
              </w:rPr>
              <w:t xml:space="preserve">Уколико је понуђач у поступку приватизације, уместо горе наведена два доказа, потребно је доставити </w:t>
            </w:r>
            <w:r w:rsidRPr="008909BF">
              <w:rPr>
                <w:rFonts w:cs="Arial"/>
                <w:b/>
                <w:lang w:val="sr-Latn-CS" w:eastAsia="zh-CN"/>
              </w:rPr>
              <w:t>у</w:t>
            </w:r>
            <w:r w:rsidRPr="008909BF">
              <w:rPr>
                <w:rFonts w:cs="Arial"/>
                <w:b/>
                <w:lang w:val="ru-RU" w:eastAsia="zh-CN"/>
              </w:rPr>
              <w:t>верење Агенције за приватизацију да се налази у поступку приватизације</w:t>
            </w:r>
          </w:p>
          <w:p w:rsidR="008909BF" w:rsidRPr="008909BF" w:rsidRDefault="008909BF" w:rsidP="008909BF">
            <w:pPr>
              <w:numPr>
                <w:ilvl w:val="0"/>
                <w:numId w:val="21"/>
              </w:numPr>
              <w:spacing w:before="0"/>
              <w:rPr>
                <w:rFonts w:cs="Arial"/>
                <w:lang w:val="sr-Latn-CS" w:eastAsia="zh-CN"/>
              </w:rPr>
            </w:pPr>
            <w:r w:rsidRPr="008909BF">
              <w:rPr>
                <w:rFonts w:cs="Arial"/>
                <w:lang w:val="sr-Latn-CS" w:eastAsia="zh-CN"/>
              </w:rPr>
              <w:t>У случају да понуду подноси група понуђача, ове доказе доставити за сваког учесника из групе</w:t>
            </w:r>
          </w:p>
          <w:p w:rsidR="008909BF" w:rsidRPr="008909BF" w:rsidRDefault="008909BF" w:rsidP="008909BF">
            <w:pPr>
              <w:numPr>
                <w:ilvl w:val="0"/>
                <w:numId w:val="22"/>
              </w:numPr>
              <w:spacing w:before="0"/>
              <w:rPr>
                <w:rFonts w:cs="Arial"/>
                <w:lang w:val="sr-Latn-CS" w:eastAsia="zh-CN"/>
              </w:rPr>
            </w:pPr>
            <w:r w:rsidRPr="008909BF">
              <w:rPr>
                <w:rFonts w:cs="Arial"/>
                <w:lang w:val="sr-Latn-CS" w:eastAsia="zh-CN"/>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909BF" w:rsidRPr="008909BF" w:rsidRDefault="008909BF" w:rsidP="008909BF">
            <w:pPr>
              <w:spacing w:before="0"/>
              <w:rPr>
                <w:rFonts w:cs="Arial"/>
                <w:lang w:eastAsia="zh-CN"/>
              </w:rPr>
            </w:pPr>
            <w:r w:rsidRPr="008909BF">
              <w:rPr>
                <w:rFonts w:cs="Arial"/>
                <w:b/>
                <w:lang w:val="sr-Latn-CS" w:eastAsia="zh-CN"/>
              </w:rPr>
              <w:t xml:space="preserve">Ови докази не могу бити старији од два месеца </w:t>
            </w:r>
            <w:r w:rsidRPr="008909BF">
              <w:rPr>
                <w:rFonts w:cs="Arial"/>
                <w:b/>
                <w:lang w:val="sr-Cyrl-CS" w:eastAsia="zh-CN"/>
              </w:rPr>
              <w:t>пре</w:t>
            </w:r>
            <w:r w:rsidRPr="008909BF">
              <w:rPr>
                <w:rFonts w:cs="Arial"/>
                <w:b/>
                <w:lang w:val="sr-Latn-CS" w:eastAsia="zh-CN"/>
              </w:rPr>
              <w:t xml:space="preserve"> отварања понуда</w:t>
            </w:r>
            <w:r w:rsidRPr="008909BF">
              <w:rPr>
                <w:rFonts w:cs="Arial"/>
                <w:lang w:val="sr-Latn-CS" w:eastAsia="zh-CN"/>
              </w:rPr>
              <w:t>.</w:t>
            </w:r>
          </w:p>
        </w:tc>
      </w:tr>
      <w:tr w:rsidR="008909BF" w:rsidRPr="008909BF" w:rsidTr="008909BF">
        <w:trPr>
          <w:jc w:val="center"/>
        </w:trPr>
        <w:tc>
          <w:tcPr>
            <w:tcW w:w="729" w:type="dxa"/>
            <w:vAlign w:val="center"/>
          </w:tcPr>
          <w:p w:rsidR="008909BF" w:rsidRPr="008909BF" w:rsidRDefault="008909BF" w:rsidP="008909BF">
            <w:pPr>
              <w:spacing w:before="0"/>
              <w:rPr>
                <w:rFonts w:cs="Arial"/>
                <w:lang w:eastAsia="zh-CN"/>
              </w:rPr>
            </w:pPr>
            <w:r w:rsidRPr="008909BF">
              <w:rPr>
                <w:rFonts w:cs="Arial"/>
                <w:lang w:eastAsia="zh-CN"/>
              </w:rPr>
              <w:t xml:space="preserve">4. </w:t>
            </w:r>
          </w:p>
        </w:tc>
        <w:tc>
          <w:tcPr>
            <w:tcW w:w="8430" w:type="dxa"/>
          </w:tcPr>
          <w:p w:rsidR="008909BF" w:rsidRPr="008909BF" w:rsidRDefault="008909BF" w:rsidP="008909BF">
            <w:pPr>
              <w:spacing w:before="0"/>
              <w:rPr>
                <w:rFonts w:cs="Arial"/>
                <w:b/>
                <w:u w:val="single"/>
                <w:lang w:val="sr-Latn-CS" w:eastAsia="zh-CN"/>
              </w:rPr>
            </w:pPr>
            <w:r w:rsidRPr="008909BF">
              <w:rPr>
                <w:rFonts w:cs="Arial"/>
                <w:b/>
                <w:u w:val="single"/>
                <w:lang w:val="sr-Latn-CS" w:eastAsia="zh-CN"/>
              </w:rPr>
              <w:t>Услов:</w:t>
            </w:r>
          </w:p>
          <w:p w:rsidR="008909BF" w:rsidRPr="008909BF" w:rsidRDefault="008909BF" w:rsidP="008909BF">
            <w:pPr>
              <w:spacing w:before="0"/>
              <w:rPr>
                <w:rFonts w:cs="Arial"/>
                <w:lang w:val="sr-Latn-CS" w:eastAsia="zh-CN"/>
              </w:rPr>
            </w:pPr>
            <w:r w:rsidRPr="008909BF">
              <w:rPr>
                <w:rFonts w:cs="Arial"/>
                <w:lang w:val="ru-RU" w:eastAsia="zh-CN"/>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909BF" w:rsidRPr="008909BF" w:rsidRDefault="008909BF" w:rsidP="008909BF">
            <w:pPr>
              <w:spacing w:before="0"/>
              <w:rPr>
                <w:rFonts w:cs="Arial"/>
                <w:b/>
                <w:u w:val="single"/>
                <w:lang w:val="sr-Latn-CS" w:eastAsia="zh-CN"/>
              </w:rPr>
            </w:pPr>
            <w:r w:rsidRPr="008909BF">
              <w:rPr>
                <w:rFonts w:cs="Arial"/>
                <w:b/>
                <w:u w:val="single"/>
                <w:lang w:val="sr-Latn-CS" w:eastAsia="zh-CN"/>
              </w:rPr>
              <w:t>Доказ:</w:t>
            </w:r>
          </w:p>
          <w:p w:rsidR="008909BF" w:rsidRPr="008909BF" w:rsidRDefault="008909BF" w:rsidP="008909BF">
            <w:pPr>
              <w:spacing w:before="0"/>
              <w:rPr>
                <w:rFonts w:cs="Arial"/>
                <w:b/>
                <w:lang w:val="sr-Latn-CS" w:eastAsia="zh-CN"/>
              </w:rPr>
            </w:pPr>
            <w:r w:rsidRPr="008909BF">
              <w:rPr>
                <w:rFonts w:cs="Arial"/>
                <w:lang w:val="sr-Latn-CS" w:eastAsia="zh-CN"/>
              </w:rPr>
              <w:t>Потписан и оверен Образац изјаве на основу члана 75. став 2. ЗЈН(Образац бр.4.)</w:t>
            </w:r>
          </w:p>
          <w:p w:rsidR="008909BF" w:rsidRPr="008909BF" w:rsidRDefault="008909BF" w:rsidP="008909BF">
            <w:pPr>
              <w:spacing w:before="0"/>
              <w:rPr>
                <w:rFonts w:cs="Arial"/>
                <w:lang w:val="sr-Cyrl-CS" w:eastAsia="zh-CN"/>
              </w:rPr>
            </w:pPr>
            <w:r w:rsidRPr="008909BF">
              <w:rPr>
                <w:rFonts w:cs="Arial"/>
                <w:lang w:val="sr-Latn-CS" w:eastAsia="zh-CN"/>
              </w:rPr>
              <w:t>Напомена:</w:t>
            </w:r>
          </w:p>
          <w:p w:rsidR="008909BF" w:rsidRPr="008909BF" w:rsidRDefault="008909BF" w:rsidP="008909BF">
            <w:pPr>
              <w:numPr>
                <w:ilvl w:val="0"/>
                <w:numId w:val="23"/>
              </w:numPr>
              <w:spacing w:before="0"/>
              <w:rPr>
                <w:rFonts w:cs="Arial"/>
                <w:lang w:val="sr-Cyrl-CS" w:eastAsia="zh-CN"/>
              </w:rPr>
            </w:pPr>
            <w:r w:rsidRPr="008909BF">
              <w:rPr>
                <w:rFonts w:cs="Arial"/>
                <w:lang w:val="sr-Latn-CS" w:eastAsia="zh-CN"/>
              </w:rPr>
              <w:t xml:space="preserve">Изјава мора да буде потписана од стране овлашћеног лица </w:t>
            </w:r>
            <w:r w:rsidRPr="008909BF">
              <w:rPr>
                <w:rFonts w:cs="Arial"/>
                <w:lang w:val="sr-Cyrl-CS" w:eastAsia="zh-CN"/>
              </w:rPr>
              <w:t>за заступање понуђача</w:t>
            </w:r>
            <w:r w:rsidRPr="008909BF">
              <w:rPr>
                <w:rFonts w:cs="Arial"/>
                <w:lang w:val="sr-Latn-CS" w:eastAsia="zh-CN"/>
              </w:rPr>
              <w:t xml:space="preserve"> и оверена печатом. </w:t>
            </w:r>
          </w:p>
          <w:p w:rsidR="008909BF" w:rsidRPr="008909BF" w:rsidRDefault="008909BF" w:rsidP="008909BF">
            <w:pPr>
              <w:numPr>
                <w:ilvl w:val="0"/>
                <w:numId w:val="23"/>
              </w:numPr>
              <w:spacing w:before="0"/>
              <w:rPr>
                <w:rFonts w:cs="Arial"/>
                <w:lang w:val="sr-Latn-CS" w:eastAsia="zh-CN"/>
              </w:rPr>
            </w:pPr>
            <w:r w:rsidRPr="008909BF">
              <w:rPr>
                <w:rFonts w:cs="Arial"/>
                <w:lang w:val="sr-Latn-CS" w:eastAsia="zh-CN"/>
              </w:rPr>
              <w:t xml:space="preserve">Уколико понуду подноси група понуђача, Изјава мора бити </w:t>
            </w:r>
            <w:r w:rsidRPr="008909BF">
              <w:rPr>
                <w:rFonts w:cs="Arial"/>
                <w:lang w:val="sr-Cyrl-CS" w:eastAsia="zh-CN"/>
              </w:rPr>
              <w:t xml:space="preserve">достављена </w:t>
            </w:r>
            <w:r w:rsidRPr="008909BF">
              <w:rPr>
                <w:rFonts w:cs="Arial"/>
                <w:lang w:val="sr-Cyrl-CS" w:eastAsia="zh-CN"/>
              </w:rPr>
              <w:lastRenderedPageBreak/>
              <w:t>за сваког члана групе понуђача. Изјава мора бити</w:t>
            </w:r>
            <w:r w:rsidRPr="008909BF">
              <w:rPr>
                <w:rFonts w:cs="Arial"/>
                <w:lang w:val="sr-Latn-CS" w:eastAsia="zh-CN"/>
              </w:rPr>
              <w:t xml:space="preserve"> потписана од стране овлашћеног лица </w:t>
            </w:r>
            <w:r w:rsidRPr="008909BF">
              <w:rPr>
                <w:rFonts w:cs="Arial"/>
                <w:lang w:val="sr-Cyrl-CS" w:eastAsia="zh-CN"/>
              </w:rPr>
              <w:t xml:space="preserve">за заступање </w:t>
            </w:r>
            <w:r w:rsidRPr="008909BF">
              <w:rPr>
                <w:rFonts w:cs="Arial"/>
                <w:lang w:val="sr-Latn-CS" w:eastAsia="zh-CN"/>
              </w:rPr>
              <w:t xml:space="preserve">понуђача из групе понуђача и оверена печатом.  </w:t>
            </w:r>
          </w:p>
          <w:p w:rsidR="008909BF" w:rsidRPr="008909BF" w:rsidRDefault="008909BF" w:rsidP="008909BF">
            <w:pPr>
              <w:numPr>
                <w:ilvl w:val="0"/>
                <w:numId w:val="23"/>
              </w:numPr>
              <w:tabs>
                <w:tab w:val="num" w:pos="723"/>
              </w:tabs>
              <w:spacing w:before="0"/>
              <w:rPr>
                <w:rFonts w:cs="Arial"/>
                <w:lang w:val="sr-Latn-CS" w:eastAsia="zh-CN"/>
              </w:rPr>
            </w:pPr>
            <w:r w:rsidRPr="008909BF">
              <w:rPr>
                <w:rFonts w:cs="Arial"/>
                <w:lang w:val="sr-Latn-CS" w:eastAsia="zh-CN"/>
              </w:rPr>
              <w:t xml:space="preserve">Уколико понуђач подноси понуду са подизвођачем, Изјава мора бити </w:t>
            </w:r>
            <w:r w:rsidRPr="008909BF">
              <w:rPr>
                <w:rFonts w:cs="Arial"/>
                <w:lang w:val="sr-Cyrl-CS" w:eastAsia="zh-CN"/>
              </w:rPr>
              <w:t xml:space="preserve">достављена и за сваког </w:t>
            </w:r>
            <w:r w:rsidRPr="008909BF">
              <w:rPr>
                <w:rFonts w:cs="Arial"/>
                <w:lang w:val="sr-Latn-CS" w:eastAsia="zh-CN"/>
              </w:rPr>
              <w:t>подизвођача.</w:t>
            </w:r>
            <w:r w:rsidRPr="008909BF">
              <w:rPr>
                <w:rFonts w:cs="Arial"/>
                <w:lang w:val="sr-Cyrl-CS" w:eastAsia="zh-CN"/>
              </w:rPr>
              <w:t xml:space="preserve"> Изјава мора бити</w:t>
            </w:r>
            <w:r w:rsidRPr="008909BF">
              <w:rPr>
                <w:rFonts w:cs="Arial"/>
                <w:lang w:val="sr-Latn-CS" w:eastAsia="zh-CN"/>
              </w:rPr>
              <w:t xml:space="preserve"> потписана од стране овлашћеног лица </w:t>
            </w:r>
            <w:r w:rsidRPr="008909BF">
              <w:rPr>
                <w:rFonts w:cs="Arial"/>
                <w:lang w:val="sr-Cyrl-CS" w:eastAsia="zh-CN"/>
              </w:rPr>
              <w:t xml:space="preserve">за заступање </w:t>
            </w:r>
            <w:r w:rsidRPr="008909BF">
              <w:rPr>
                <w:rFonts w:cs="Arial"/>
                <w:lang w:val="sr-Latn-CS" w:eastAsia="zh-CN"/>
              </w:rPr>
              <w:t xml:space="preserve">подизвођача и оверена печатом.  </w:t>
            </w:r>
          </w:p>
        </w:tc>
      </w:tr>
      <w:tr w:rsidR="008909BF" w:rsidRPr="008909BF" w:rsidTr="008909BF">
        <w:trPr>
          <w:jc w:val="center"/>
        </w:trPr>
        <w:tc>
          <w:tcPr>
            <w:tcW w:w="729" w:type="dxa"/>
            <w:vAlign w:val="center"/>
          </w:tcPr>
          <w:p w:rsidR="008909BF" w:rsidRPr="008909BF" w:rsidRDefault="008909BF" w:rsidP="008909BF">
            <w:pPr>
              <w:spacing w:before="0"/>
              <w:rPr>
                <w:rFonts w:cs="Arial"/>
                <w:lang w:eastAsia="zh-CN"/>
              </w:rPr>
            </w:pPr>
          </w:p>
        </w:tc>
        <w:tc>
          <w:tcPr>
            <w:tcW w:w="8430" w:type="dxa"/>
          </w:tcPr>
          <w:p w:rsidR="008909BF" w:rsidRPr="008909BF" w:rsidRDefault="008909BF" w:rsidP="008909BF">
            <w:pPr>
              <w:spacing w:before="0"/>
              <w:rPr>
                <w:rFonts w:cs="Arial"/>
                <w:b/>
                <w:lang w:val="sr-Cyrl-RS" w:eastAsia="zh-CN"/>
              </w:rPr>
            </w:pPr>
          </w:p>
          <w:p w:rsidR="008909BF" w:rsidRPr="008909BF" w:rsidRDefault="008909BF" w:rsidP="008909BF">
            <w:pPr>
              <w:spacing w:before="0"/>
              <w:rPr>
                <w:rFonts w:cs="Arial"/>
                <w:b/>
                <w:lang w:val="sr-Latn-CS" w:eastAsia="zh-CN"/>
              </w:rPr>
            </w:pPr>
            <w:r w:rsidRPr="008909BF">
              <w:rPr>
                <w:rFonts w:cs="Arial"/>
                <w:b/>
                <w:lang w:val="sr-Latn-CS" w:eastAsia="zh-CN"/>
              </w:rPr>
              <w:t xml:space="preserve">4.2  ДОДАТНИ УСЛОВИ </w:t>
            </w:r>
          </w:p>
          <w:p w:rsidR="008909BF" w:rsidRPr="008909BF" w:rsidRDefault="008909BF" w:rsidP="008909BF">
            <w:pPr>
              <w:spacing w:before="0"/>
              <w:rPr>
                <w:rFonts w:cs="Arial"/>
                <w:b/>
                <w:lang w:val="sr-Cyrl-RS" w:eastAsia="zh-CN"/>
              </w:rPr>
            </w:pPr>
            <w:r w:rsidRPr="008909BF">
              <w:rPr>
                <w:rFonts w:cs="Arial"/>
                <w:b/>
                <w:lang w:val="sr-Latn-CS" w:eastAsia="zh-CN"/>
              </w:rPr>
              <w:t>ЗА УЧЕШЋЕ У ПОСТУПКУ ЈАВНЕ НАБАВКЕ ИЗ ЧЛАНА 76. ЗАКОНА</w:t>
            </w:r>
          </w:p>
        </w:tc>
      </w:tr>
      <w:tr w:rsidR="008909BF" w:rsidRPr="008909BF" w:rsidTr="008909BF">
        <w:trPr>
          <w:trHeight w:val="1160"/>
          <w:jc w:val="center"/>
        </w:trPr>
        <w:tc>
          <w:tcPr>
            <w:tcW w:w="729" w:type="dxa"/>
            <w:vAlign w:val="center"/>
          </w:tcPr>
          <w:p w:rsidR="008909BF" w:rsidRPr="008909BF" w:rsidRDefault="008909BF" w:rsidP="008909BF">
            <w:pPr>
              <w:spacing w:before="0"/>
              <w:rPr>
                <w:rFonts w:cs="Arial"/>
                <w:lang w:eastAsia="zh-CN"/>
              </w:rPr>
            </w:pPr>
            <w:r w:rsidRPr="008909BF">
              <w:rPr>
                <w:rFonts w:cs="Arial"/>
                <w:lang w:eastAsia="zh-CN"/>
              </w:rPr>
              <w:t>5.</w:t>
            </w:r>
          </w:p>
        </w:tc>
        <w:tc>
          <w:tcPr>
            <w:tcW w:w="8430" w:type="dxa"/>
          </w:tcPr>
          <w:p w:rsidR="008909BF" w:rsidRPr="008909BF" w:rsidRDefault="008909BF" w:rsidP="008909BF">
            <w:pPr>
              <w:spacing w:before="0"/>
              <w:rPr>
                <w:rFonts w:cs="Arial"/>
                <w:b/>
                <w:lang w:val="sr-Latn-CS" w:eastAsia="zh-CN"/>
              </w:rPr>
            </w:pPr>
            <w:r w:rsidRPr="008909BF">
              <w:rPr>
                <w:rFonts w:cs="Arial"/>
                <w:b/>
                <w:u w:val="single"/>
                <w:lang w:val="sr-Latn-CS" w:eastAsia="zh-CN"/>
              </w:rPr>
              <w:t>Услов:</w:t>
            </w:r>
          </w:p>
          <w:p w:rsidR="008909BF" w:rsidRPr="008909BF" w:rsidRDefault="008909BF" w:rsidP="008909BF">
            <w:pPr>
              <w:spacing w:before="0"/>
              <w:rPr>
                <w:rFonts w:cs="Arial"/>
                <w:lang w:val="sr-Cyrl-RS" w:eastAsia="zh-CN"/>
              </w:rPr>
            </w:pPr>
            <w:r w:rsidRPr="008909BF">
              <w:rPr>
                <w:rFonts w:cs="Arial"/>
                <w:lang w:val="sr-Latn-CS" w:eastAsia="zh-CN"/>
              </w:rPr>
              <w:t xml:space="preserve">Пословни капацитет </w:t>
            </w:r>
          </w:p>
          <w:p w:rsidR="008909BF" w:rsidRPr="008909BF" w:rsidRDefault="008909BF" w:rsidP="008909BF">
            <w:pPr>
              <w:spacing w:before="0"/>
              <w:rPr>
                <w:rFonts w:cs="Arial"/>
                <w:lang w:val="sr-Cyrl-RS" w:eastAsia="zh-CN"/>
              </w:rPr>
            </w:pPr>
            <w:r w:rsidRPr="008909BF">
              <w:rPr>
                <w:rFonts w:cs="Arial"/>
                <w:lang w:val="sr-Cyrl-RS" w:eastAsia="zh-CN"/>
              </w:rPr>
              <w:t xml:space="preserve">5.1 </w:t>
            </w:r>
            <w:r w:rsidRPr="008909BF">
              <w:rPr>
                <w:rFonts w:cs="Arial"/>
                <w:lang w:val="sr-Latn-CS" w:eastAsia="zh-CN"/>
              </w:rPr>
              <w:t xml:space="preserve">Понуђач располаже неопходним </w:t>
            </w:r>
            <w:r w:rsidRPr="008909BF">
              <w:rPr>
                <w:rFonts w:cs="Arial"/>
                <w:b/>
                <w:lang w:val="sr-Latn-CS" w:eastAsia="zh-CN"/>
              </w:rPr>
              <w:t>пословним капацитетом</w:t>
            </w:r>
            <w:r w:rsidRPr="008909BF">
              <w:rPr>
                <w:rFonts w:cs="Arial"/>
                <w:lang w:val="sr-Latn-CS" w:eastAsia="zh-CN"/>
              </w:rPr>
              <w:t xml:space="preserve"> ако:</w:t>
            </w:r>
          </w:p>
          <w:p w:rsidR="008909BF" w:rsidRPr="008909BF" w:rsidRDefault="008909BF" w:rsidP="008909BF">
            <w:pPr>
              <w:spacing w:before="0"/>
              <w:rPr>
                <w:rFonts w:cs="Arial"/>
                <w:lang w:val="sr-Cyrl-RS" w:eastAsia="zh-CN"/>
              </w:rPr>
            </w:pPr>
            <w:r w:rsidRPr="008909BF">
              <w:rPr>
                <w:rFonts w:cs="Arial"/>
                <w:lang w:val="sr-Cyrl-RS" w:eastAsia="zh-CN"/>
              </w:rPr>
              <w:t>је у последње т</w:t>
            </w:r>
            <w:r>
              <w:rPr>
                <w:rFonts w:cs="Arial"/>
                <w:lang w:val="sr-Cyrl-RS" w:eastAsia="zh-CN"/>
              </w:rPr>
              <w:t>ри године (2014, 2015 и 2016</w:t>
            </w:r>
            <w:r w:rsidRPr="008909BF">
              <w:rPr>
                <w:rFonts w:cs="Arial"/>
                <w:lang w:val="sr-Cyrl-RS" w:eastAsia="zh-CN"/>
              </w:rPr>
              <w:t xml:space="preserve">. г.) успешно реализовао уговоре чији је предмет </w:t>
            </w:r>
            <w:r w:rsidR="00A36A0F">
              <w:rPr>
                <w:rFonts w:cs="Arial"/>
                <w:lang w:val="sr-Cyrl-RS" w:eastAsia="zh-CN"/>
              </w:rPr>
              <w:t>ремонт и одржавање</w:t>
            </w:r>
            <w:r w:rsidRPr="008909BF">
              <w:rPr>
                <w:rFonts w:cs="Arial"/>
                <w:lang w:val="sr-Cyrl-RS" w:eastAsia="zh-CN"/>
              </w:rPr>
              <w:t xml:space="preserve"> ВН елект</w:t>
            </w:r>
            <w:r w:rsidR="00A36A0F">
              <w:rPr>
                <w:rFonts w:cs="Arial"/>
                <w:lang w:val="sr-Cyrl-RS" w:eastAsia="zh-CN"/>
              </w:rPr>
              <w:t>ромотора у количини од најмање 10</w:t>
            </w:r>
            <w:r w:rsidRPr="008909BF">
              <w:rPr>
                <w:rFonts w:cs="Arial"/>
                <w:lang w:val="sr-Cyrl-RS" w:eastAsia="zh-CN"/>
              </w:rPr>
              <w:t xml:space="preserve"> комада</w:t>
            </w:r>
            <w:r w:rsidRPr="008909BF">
              <w:rPr>
                <w:rFonts w:cs="Arial"/>
                <w:lang w:val="sr-Latn-CS" w:eastAsia="zh-CN"/>
              </w:rPr>
              <w:t xml:space="preserve"> </w:t>
            </w:r>
          </w:p>
          <w:p w:rsidR="008909BF" w:rsidRPr="008909BF" w:rsidRDefault="008909BF" w:rsidP="008909BF">
            <w:pPr>
              <w:spacing w:before="0"/>
              <w:rPr>
                <w:rFonts w:cs="Arial"/>
                <w:lang w:val="sr-Cyrl-RS" w:eastAsia="zh-CN"/>
              </w:rPr>
            </w:pPr>
            <w:r w:rsidRPr="008909BF">
              <w:rPr>
                <w:rFonts w:cs="Arial"/>
                <w:lang w:val="sr-Cyrl-RS" w:eastAsia="zh-CN"/>
              </w:rPr>
              <w:t>5.2 Да је пон</w:t>
            </w:r>
            <w:r w:rsidR="00E52D2D">
              <w:rPr>
                <w:rFonts w:cs="Arial"/>
                <w:lang w:val="sr-Cyrl-RS" w:eastAsia="zh-CN"/>
              </w:rPr>
              <w:t>уђач у последње три године (2014, 2015 и 2016</w:t>
            </w:r>
            <w:r w:rsidRPr="008909BF">
              <w:rPr>
                <w:rFonts w:cs="Arial"/>
                <w:lang w:val="sr-Cyrl-RS" w:eastAsia="zh-CN"/>
              </w:rPr>
              <w:t xml:space="preserve">. години) </w:t>
            </w:r>
            <w:r w:rsidR="00E52D2D">
              <w:rPr>
                <w:rFonts w:cs="Arial"/>
                <w:lang w:val="sr-Cyrl-RS" w:eastAsia="zh-CN"/>
              </w:rPr>
              <w:t>ремонтовао</w:t>
            </w:r>
            <w:r w:rsidR="00A36A0F">
              <w:rPr>
                <w:rFonts w:cs="Arial"/>
                <w:lang w:val="sr-Cyrl-RS" w:eastAsia="zh-CN"/>
              </w:rPr>
              <w:t xml:space="preserve"> и израдио (произвео)</w:t>
            </w:r>
            <w:r w:rsidRPr="008909BF">
              <w:rPr>
                <w:rFonts w:cs="Arial"/>
                <w:lang w:val="sr-Cyrl-RS" w:eastAsia="zh-CN"/>
              </w:rPr>
              <w:t xml:space="preserve"> минимум два електромотора </w:t>
            </w:r>
            <w:r w:rsidR="00A36A0F">
              <w:rPr>
                <w:rFonts w:cs="Arial"/>
                <w:lang w:val="sr-Cyrl-RS" w:eastAsia="zh-CN"/>
              </w:rPr>
              <w:t>најмање 630</w:t>
            </w:r>
            <w:r w:rsidR="00A36A0F">
              <w:rPr>
                <w:rFonts w:cs="Arial"/>
                <w:lang w:val="sr-Latn-RS" w:eastAsia="zh-CN"/>
              </w:rPr>
              <w:t>k</w:t>
            </w:r>
            <w:r w:rsidRPr="008909BF">
              <w:rPr>
                <w:rFonts w:cs="Arial"/>
                <w:lang w:eastAsia="zh-CN"/>
              </w:rPr>
              <w:t>W</w:t>
            </w:r>
            <w:r w:rsidRPr="008909BF">
              <w:rPr>
                <w:rFonts w:cs="Arial"/>
                <w:lang w:val="sr-Cyrl-RS" w:eastAsia="zh-CN"/>
              </w:rPr>
              <w:t xml:space="preserve">, </w:t>
            </w:r>
            <w:r w:rsidR="00A36A0F">
              <w:rPr>
                <w:rFonts w:cs="Arial"/>
                <w:lang w:val="sr-Cyrl-RS" w:eastAsia="zh-CN"/>
              </w:rPr>
              <w:t xml:space="preserve">и </w:t>
            </w:r>
            <w:r w:rsidRPr="008909BF">
              <w:rPr>
                <w:rFonts w:cs="Arial"/>
                <w:lang w:val="sr-Cyrl-RS" w:eastAsia="zh-CN"/>
              </w:rPr>
              <w:t>напона</w:t>
            </w:r>
            <w:r w:rsidR="00A36A0F">
              <w:rPr>
                <w:rFonts w:cs="Arial"/>
                <w:lang w:val="sr-Cyrl-RS" w:eastAsia="zh-CN"/>
              </w:rPr>
              <w:t xml:space="preserve"> најмање</w:t>
            </w:r>
            <w:r w:rsidRPr="008909BF">
              <w:rPr>
                <w:rFonts w:cs="Arial"/>
                <w:lang w:val="sr-Cyrl-RS" w:eastAsia="zh-CN"/>
              </w:rPr>
              <w:t xml:space="preserve"> 6000</w:t>
            </w:r>
            <w:r w:rsidRPr="008909BF">
              <w:rPr>
                <w:rFonts w:cs="Arial"/>
                <w:lang w:eastAsia="zh-CN"/>
              </w:rPr>
              <w:t>V</w:t>
            </w:r>
          </w:p>
          <w:p w:rsidR="008909BF" w:rsidRPr="008909BF" w:rsidRDefault="00A36A0F" w:rsidP="008909BF">
            <w:pPr>
              <w:spacing w:before="0"/>
              <w:rPr>
                <w:rFonts w:cs="Arial"/>
                <w:lang w:val="sr-Cyrl-RS" w:eastAsia="zh-CN"/>
              </w:rPr>
            </w:pPr>
            <w:r>
              <w:rPr>
                <w:rFonts w:cs="Arial"/>
                <w:lang w:val="sr-Cyrl-RS" w:eastAsia="zh-CN"/>
              </w:rPr>
              <w:t>5.3 Да поседује важеће</w:t>
            </w:r>
            <w:r w:rsidR="00E52D2D">
              <w:rPr>
                <w:rFonts w:cs="Arial"/>
                <w:lang w:val="sr-Cyrl-RS" w:eastAsia="zh-CN"/>
              </w:rPr>
              <w:t xml:space="preserve"> сертификат</w:t>
            </w:r>
            <w:r>
              <w:rPr>
                <w:rFonts w:cs="Arial"/>
                <w:lang w:val="sr-Cyrl-RS" w:eastAsia="zh-CN"/>
              </w:rPr>
              <w:t>е</w:t>
            </w:r>
            <w:r w:rsidR="008909BF" w:rsidRPr="008909BF">
              <w:rPr>
                <w:rFonts w:cs="Arial"/>
                <w:lang w:val="sr-Cyrl-RS" w:eastAsia="zh-CN"/>
              </w:rPr>
              <w:t xml:space="preserve"> ISO 9001:2008</w:t>
            </w:r>
            <w:r>
              <w:rPr>
                <w:rFonts w:cs="Arial"/>
                <w:lang w:val="sr-Cyrl-RS" w:eastAsia="zh-CN"/>
              </w:rPr>
              <w:t xml:space="preserve"> и </w:t>
            </w:r>
            <w:r>
              <w:rPr>
                <w:rFonts w:cs="Arial"/>
                <w:lang w:eastAsia="zh-CN"/>
              </w:rPr>
              <w:t>ISO 14001</w:t>
            </w:r>
            <w:r>
              <w:rPr>
                <w:rFonts w:cs="Arial"/>
                <w:lang w:val="sr-Cyrl-RS" w:eastAsia="zh-CN"/>
              </w:rPr>
              <w:t>:200</w:t>
            </w:r>
            <w:r>
              <w:rPr>
                <w:rFonts w:cs="Arial"/>
                <w:lang w:eastAsia="zh-CN"/>
              </w:rPr>
              <w:t>4</w:t>
            </w:r>
            <w:r>
              <w:rPr>
                <w:rFonts w:cs="Arial"/>
                <w:lang w:val="sr-Cyrl-RS" w:eastAsia="zh-CN"/>
              </w:rPr>
              <w:t xml:space="preserve"> </w:t>
            </w:r>
            <w:r w:rsidR="008909BF" w:rsidRPr="008909BF">
              <w:rPr>
                <w:rFonts w:cs="Arial"/>
                <w:lang w:val="sr-Cyrl-RS" w:eastAsia="zh-CN"/>
              </w:rPr>
              <w:t xml:space="preserve"> </w:t>
            </w:r>
          </w:p>
          <w:p w:rsidR="008909BF" w:rsidRPr="008909BF" w:rsidRDefault="008909BF" w:rsidP="008909BF">
            <w:pPr>
              <w:spacing w:before="0"/>
              <w:rPr>
                <w:rFonts w:cs="Arial"/>
                <w:b/>
                <w:u w:val="single"/>
                <w:lang w:val="sr-Latn-CS" w:eastAsia="zh-CN"/>
              </w:rPr>
            </w:pPr>
            <w:r w:rsidRPr="008909BF">
              <w:rPr>
                <w:rFonts w:cs="Arial"/>
                <w:b/>
                <w:u w:val="single"/>
                <w:lang w:val="sr-Latn-CS" w:eastAsia="zh-CN"/>
              </w:rPr>
              <w:t xml:space="preserve">Доказ: </w:t>
            </w:r>
          </w:p>
          <w:p w:rsidR="008909BF" w:rsidRPr="008909BF" w:rsidRDefault="008909BF" w:rsidP="008909BF">
            <w:pPr>
              <w:spacing w:before="0"/>
              <w:rPr>
                <w:rFonts w:cs="Arial"/>
                <w:lang w:eastAsia="zh-CN"/>
              </w:rPr>
            </w:pPr>
            <w:r w:rsidRPr="008909BF">
              <w:rPr>
                <w:rFonts w:cs="Arial"/>
                <w:lang w:val="sr-Latn-CS" w:eastAsia="zh-CN"/>
              </w:rPr>
              <w:t>-</w:t>
            </w:r>
            <w:r w:rsidRPr="008909BF">
              <w:rPr>
                <w:rFonts w:cs="Arial"/>
                <w:lang w:eastAsia="zh-CN"/>
              </w:rPr>
              <w:t>Списак извршених услуга – стручне референце</w:t>
            </w:r>
          </w:p>
          <w:p w:rsidR="008909BF" w:rsidRPr="008909BF" w:rsidRDefault="008909BF" w:rsidP="008909BF">
            <w:pPr>
              <w:spacing w:before="0"/>
              <w:rPr>
                <w:rFonts w:cs="Arial"/>
                <w:lang w:eastAsia="zh-CN"/>
              </w:rPr>
            </w:pPr>
            <w:r w:rsidRPr="008909BF">
              <w:rPr>
                <w:rFonts w:cs="Arial"/>
                <w:lang w:val="sr-Latn-CS" w:eastAsia="zh-CN"/>
              </w:rPr>
              <w:t>-Пот</w:t>
            </w:r>
            <w:r w:rsidRPr="008909BF">
              <w:rPr>
                <w:rFonts w:cs="Arial"/>
                <w:lang w:eastAsia="zh-CN"/>
              </w:rPr>
              <w:t>врда о референтним набавкама</w:t>
            </w:r>
          </w:p>
          <w:p w:rsidR="008909BF" w:rsidRPr="008909BF" w:rsidRDefault="008909BF" w:rsidP="008909BF">
            <w:pPr>
              <w:spacing w:before="0"/>
              <w:rPr>
                <w:rFonts w:cs="Arial"/>
                <w:lang w:val="sr-Cyrl-RS" w:eastAsia="zh-CN"/>
              </w:rPr>
            </w:pPr>
            <w:r w:rsidRPr="008909BF">
              <w:rPr>
                <w:rFonts w:cs="Arial"/>
                <w:lang w:val="sr-Latn-CS" w:eastAsia="zh-CN"/>
              </w:rPr>
              <w:t xml:space="preserve">-Копијe </w:t>
            </w:r>
            <w:r w:rsidRPr="008909BF">
              <w:rPr>
                <w:rFonts w:cs="Arial"/>
                <w:lang w:val="sr-Cyrl-RS" w:eastAsia="zh-CN"/>
              </w:rPr>
              <w:t>тражених</w:t>
            </w:r>
            <w:r w:rsidRPr="008909BF">
              <w:rPr>
                <w:rFonts w:cs="Arial"/>
                <w:lang w:val="sr-Latn-CS" w:eastAsia="zh-CN"/>
              </w:rPr>
              <w:t xml:space="preserve"> сертификата  </w:t>
            </w:r>
          </w:p>
          <w:p w:rsidR="008909BF" w:rsidRPr="008909BF" w:rsidRDefault="008909BF" w:rsidP="008909BF">
            <w:pPr>
              <w:spacing w:before="0"/>
              <w:rPr>
                <w:rFonts w:cs="Arial"/>
                <w:b/>
                <w:lang w:val="sr-Cyrl-RS" w:eastAsia="zh-CN"/>
              </w:rPr>
            </w:pPr>
            <w:r w:rsidRPr="008909BF">
              <w:rPr>
                <w:rFonts w:cs="Arial"/>
                <w:b/>
                <w:lang w:val="sr-Latn-CS" w:eastAsia="zh-CN"/>
              </w:rPr>
              <w:t>Напомена:</w:t>
            </w:r>
          </w:p>
          <w:p w:rsidR="008909BF" w:rsidRPr="008909BF" w:rsidRDefault="008909BF" w:rsidP="008909BF">
            <w:pPr>
              <w:numPr>
                <w:ilvl w:val="0"/>
                <w:numId w:val="23"/>
              </w:numPr>
              <w:spacing w:before="0"/>
              <w:rPr>
                <w:rFonts w:cs="Arial"/>
                <w:lang w:val="sr-Latn-CS" w:eastAsia="zh-CN"/>
              </w:rPr>
            </w:pPr>
            <w:r w:rsidRPr="008909BF">
              <w:rPr>
                <w:rFonts w:cs="Arial"/>
                <w:lang w:val="sr-Latn-CS" w:eastAsia="zh-CN"/>
              </w:rPr>
              <w:t>У случају да понуду подноси група понуђача, доказ</w:t>
            </w:r>
            <w:r w:rsidRPr="008909BF">
              <w:rPr>
                <w:rFonts w:cs="Arial"/>
                <w:lang w:val="sr-Cyrl-RS" w:eastAsia="zh-CN"/>
              </w:rPr>
              <w:t xml:space="preserve">е </w:t>
            </w:r>
            <w:r w:rsidRPr="008909BF">
              <w:rPr>
                <w:rFonts w:cs="Arial"/>
                <w:lang w:val="sr-Latn-CS" w:eastAsia="zh-CN"/>
              </w:rPr>
              <w:t>доставити за оног члана групе који испуњава тражени услов, а уколико више њих заједно испуњавају услов</w:t>
            </w:r>
            <w:r w:rsidRPr="008909BF">
              <w:rPr>
                <w:rFonts w:cs="Arial"/>
                <w:lang w:val="sr-Cyrl-RS" w:eastAsia="zh-CN"/>
              </w:rPr>
              <w:t xml:space="preserve">, </w:t>
            </w:r>
            <w:r w:rsidRPr="008909BF">
              <w:rPr>
                <w:rFonts w:cs="Arial"/>
                <w:lang w:val="sr-Latn-CS" w:eastAsia="zh-CN"/>
              </w:rPr>
              <w:t>овај доказ доставити за те чланове.</w:t>
            </w:r>
          </w:p>
          <w:p w:rsidR="008909BF" w:rsidRPr="008909BF" w:rsidRDefault="008909BF" w:rsidP="008909BF">
            <w:pPr>
              <w:numPr>
                <w:ilvl w:val="0"/>
                <w:numId w:val="23"/>
              </w:numPr>
              <w:spacing w:before="0"/>
              <w:rPr>
                <w:rFonts w:cs="Arial"/>
                <w:lang w:val="sr-Latn-CS" w:eastAsia="zh-CN"/>
              </w:rPr>
            </w:pPr>
            <w:r w:rsidRPr="008909BF">
              <w:rPr>
                <w:rFonts w:cs="Arial"/>
                <w:lang w:val="sr-Latn-CS" w:eastAsia="zh-CN"/>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8909BF" w:rsidRPr="008909BF" w:rsidRDefault="008909BF" w:rsidP="008909BF">
            <w:pPr>
              <w:spacing w:before="0"/>
              <w:rPr>
                <w:rFonts w:cs="Arial"/>
                <w:lang w:val="sr-Latn-CS" w:eastAsia="zh-CN"/>
              </w:rPr>
            </w:pPr>
          </w:p>
        </w:tc>
      </w:tr>
      <w:tr w:rsidR="008909BF" w:rsidRPr="008909BF" w:rsidTr="008909BF">
        <w:trPr>
          <w:jc w:val="center"/>
        </w:trPr>
        <w:tc>
          <w:tcPr>
            <w:tcW w:w="729" w:type="dxa"/>
            <w:vAlign w:val="center"/>
          </w:tcPr>
          <w:p w:rsidR="008909BF" w:rsidRPr="008909BF" w:rsidRDefault="008909BF" w:rsidP="008909BF">
            <w:pPr>
              <w:spacing w:before="0"/>
              <w:rPr>
                <w:rFonts w:cs="Arial"/>
                <w:lang w:val="sr-Cyrl-RS" w:eastAsia="zh-CN"/>
              </w:rPr>
            </w:pPr>
            <w:r w:rsidRPr="008909BF">
              <w:rPr>
                <w:rFonts w:cs="Arial"/>
                <w:lang w:val="sr-Cyrl-RS" w:eastAsia="zh-CN"/>
              </w:rPr>
              <w:t>6</w:t>
            </w:r>
            <w:r w:rsidRPr="008909BF">
              <w:rPr>
                <w:rFonts w:cs="Arial"/>
                <w:lang w:eastAsia="zh-CN"/>
              </w:rPr>
              <w:t>.</w:t>
            </w:r>
          </w:p>
        </w:tc>
        <w:tc>
          <w:tcPr>
            <w:tcW w:w="8430" w:type="dxa"/>
          </w:tcPr>
          <w:p w:rsidR="008909BF" w:rsidRPr="008909BF" w:rsidRDefault="008909BF" w:rsidP="008909BF">
            <w:pPr>
              <w:spacing w:before="0"/>
              <w:rPr>
                <w:rFonts w:cs="Arial"/>
                <w:b/>
                <w:u w:val="single"/>
                <w:lang w:val="sr-Latn-CS" w:eastAsia="zh-CN"/>
              </w:rPr>
            </w:pPr>
            <w:r w:rsidRPr="008909BF">
              <w:rPr>
                <w:rFonts w:cs="Arial"/>
                <w:b/>
                <w:u w:val="single"/>
                <w:lang w:val="sr-Latn-CS" w:eastAsia="zh-CN"/>
              </w:rPr>
              <w:t>Услов:</w:t>
            </w:r>
          </w:p>
          <w:p w:rsidR="008909BF" w:rsidRPr="008909BF" w:rsidRDefault="008909BF" w:rsidP="008909BF">
            <w:pPr>
              <w:spacing w:before="0"/>
              <w:rPr>
                <w:rFonts w:cs="Arial"/>
                <w:lang w:val="sr-Cyrl-RS" w:eastAsia="zh-CN"/>
              </w:rPr>
            </w:pPr>
            <w:r w:rsidRPr="008909BF">
              <w:rPr>
                <w:rFonts w:cs="Arial"/>
                <w:lang w:val="sr-Cyrl-RS" w:eastAsia="zh-CN"/>
              </w:rPr>
              <w:t xml:space="preserve">Технички капацитет </w:t>
            </w:r>
          </w:p>
          <w:p w:rsidR="008909BF" w:rsidRPr="008909BF" w:rsidRDefault="008909BF" w:rsidP="008909BF">
            <w:pPr>
              <w:spacing w:before="0"/>
              <w:rPr>
                <w:rFonts w:cs="Arial"/>
                <w:lang w:val="sr-Cyrl-RS" w:eastAsia="zh-CN"/>
              </w:rPr>
            </w:pPr>
            <w:r w:rsidRPr="008909BF">
              <w:rPr>
                <w:rFonts w:cs="Arial"/>
                <w:lang w:val="sr-Cyrl-RS" w:eastAsia="zh-CN"/>
              </w:rPr>
              <w:t>Понуђач располаже довољним техничким капацитетом ако располаже следећом опремом :</w:t>
            </w:r>
          </w:p>
          <w:p w:rsidR="008909BF" w:rsidRPr="008909BF" w:rsidRDefault="008909BF" w:rsidP="008909BF">
            <w:pPr>
              <w:spacing w:before="0"/>
              <w:rPr>
                <w:rFonts w:cs="Arial"/>
                <w:lang w:val="sr-Cyrl-RS" w:eastAsia="zh-CN"/>
              </w:rPr>
            </w:pPr>
            <w:r w:rsidRPr="008909BF">
              <w:rPr>
                <w:rFonts w:cs="Arial"/>
                <w:lang w:val="sr-Cyrl-RS" w:eastAsia="zh-CN"/>
              </w:rPr>
              <w:t>Баланс машина</w:t>
            </w:r>
            <w:r w:rsidR="00E52D2D">
              <w:rPr>
                <w:rFonts w:cs="Arial"/>
                <w:lang w:val="sr-Cyrl-RS" w:eastAsia="zh-CN"/>
              </w:rPr>
              <w:t xml:space="preserve"> за тежине до 7 тона</w:t>
            </w:r>
          </w:p>
          <w:p w:rsidR="008909BF" w:rsidRPr="008909BF" w:rsidRDefault="008909BF" w:rsidP="008909BF">
            <w:pPr>
              <w:spacing w:before="0"/>
              <w:rPr>
                <w:rFonts w:cs="Arial"/>
                <w:lang w:val="sr-Cyrl-RS" w:eastAsia="zh-CN"/>
              </w:rPr>
            </w:pPr>
            <w:r w:rsidRPr="008909BF">
              <w:rPr>
                <w:rFonts w:cs="Arial"/>
                <w:lang w:val="sr-Cyrl-RS" w:eastAsia="zh-CN"/>
              </w:rPr>
              <w:t>Пећ за сушење и термичку обраду намотаја електромотора</w:t>
            </w:r>
          </w:p>
          <w:p w:rsidR="008909BF" w:rsidRPr="008909BF" w:rsidRDefault="008909BF" w:rsidP="008909BF">
            <w:pPr>
              <w:spacing w:before="0"/>
              <w:rPr>
                <w:rFonts w:cs="Arial"/>
                <w:lang w:val="sr-Cyrl-RS" w:eastAsia="zh-CN"/>
              </w:rPr>
            </w:pPr>
            <w:r w:rsidRPr="008909BF">
              <w:rPr>
                <w:rFonts w:cs="Arial"/>
                <w:lang w:val="sr-Cyrl-RS" w:eastAsia="zh-CN"/>
              </w:rPr>
              <w:t>Постројење за пескарење</w:t>
            </w:r>
          </w:p>
          <w:p w:rsidR="008909BF" w:rsidRPr="008909BF" w:rsidRDefault="008909BF" w:rsidP="008909BF">
            <w:pPr>
              <w:spacing w:before="0"/>
              <w:rPr>
                <w:rFonts w:cs="Arial"/>
                <w:lang w:val="sr-Cyrl-RS" w:eastAsia="zh-CN"/>
              </w:rPr>
            </w:pPr>
            <w:r w:rsidRPr="008909BF">
              <w:rPr>
                <w:rFonts w:cs="Arial"/>
                <w:lang w:val="sr-Cyrl-RS" w:eastAsia="zh-CN"/>
              </w:rPr>
              <w:t>ВФ уређај за тврдо лемљење</w:t>
            </w:r>
          </w:p>
          <w:p w:rsidR="008909BF" w:rsidRPr="008909BF" w:rsidRDefault="008909BF" w:rsidP="008909BF">
            <w:pPr>
              <w:spacing w:before="0"/>
              <w:rPr>
                <w:rFonts w:cs="Arial"/>
                <w:lang w:val="sr-Cyrl-RS" w:eastAsia="zh-CN"/>
              </w:rPr>
            </w:pPr>
            <w:r w:rsidRPr="008909BF">
              <w:rPr>
                <w:rFonts w:cs="Arial"/>
                <w:lang w:val="sr-Cyrl-RS" w:eastAsia="zh-CN"/>
              </w:rPr>
              <w:t>Испитна станица за мерење отпора изолованости намотаја, отпора проводника, исправности лим пакета, високонапонско испитивање до 10000V, мерење tgδ, парцијалних пражњења, вибрација са анализером, термовизијско снимање електричне машине</w:t>
            </w:r>
          </w:p>
          <w:p w:rsidR="008909BF" w:rsidRPr="008909BF" w:rsidRDefault="008909BF" w:rsidP="008909BF">
            <w:pPr>
              <w:spacing w:before="0"/>
              <w:rPr>
                <w:rFonts w:cs="Arial"/>
                <w:lang w:val="sr-Cyrl-RS" w:eastAsia="zh-CN"/>
              </w:rPr>
            </w:pPr>
            <w:r w:rsidRPr="008909BF">
              <w:rPr>
                <w:rFonts w:cs="Arial"/>
                <w:lang w:val="sr-Cyrl-RS" w:eastAsia="zh-CN"/>
              </w:rPr>
              <w:t>Опрема за ласерско центрирање електромотора са радном машином</w:t>
            </w:r>
          </w:p>
          <w:p w:rsidR="008909BF" w:rsidRPr="008909BF" w:rsidRDefault="008909BF" w:rsidP="008909BF">
            <w:pPr>
              <w:spacing w:before="0"/>
              <w:rPr>
                <w:rFonts w:cs="Arial"/>
                <w:lang w:val="sr-Cyrl-RS" w:eastAsia="zh-CN"/>
              </w:rPr>
            </w:pPr>
          </w:p>
          <w:p w:rsidR="008909BF" w:rsidRPr="008909BF" w:rsidRDefault="008909BF" w:rsidP="008909BF">
            <w:pPr>
              <w:spacing w:before="0"/>
              <w:rPr>
                <w:rFonts w:cs="Arial"/>
                <w:lang w:val="sr-Cyrl-RS" w:eastAsia="zh-CN"/>
              </w:rPr>
            </w:pPr>
            <w:r w:rsidRPr="008909BF">
              <w:rPr>
                <w:rFonts w:cs="Arial"/>
                <w:lang w:val="sr-Cyrl-RS" w:eastAsia="zh-CN"/>
              </w:rPr>
              <w:t>Доказ :</w:t>
            </w:r>
            <w:r w:rsidRPr="008909BF">
              <w:rPr>
                <w:rFonts w:cs="Arial"/>
                <w:lang w:eastAsia="zh-CN"/>
              </w:rPr>
              <w:t xml:space="preserve"> </w:t>
            </w:r>
            <w:r w:rsidRPr="008909BF">
              <w:rPr>
                <w:rFonts w:cs="Arial"/>
                <w:lang w:val="sr-Cyrl-RS" w:eastAsia="zh-CN"/>
              </w:rPr>
              <w:t>Пописна листа и оверена писана изјава овлашћеног лица понуђача дата под пуном моралном, материјалном и кривичном одговорношћу, којом се потврђује да понуђач, испуњава услов који се односи на захтевани технички капацитет.</w:t>
            </w:r>
          </w:p>
          <w:p w:rsidR="008909BF" w:rsidRPr="008909BF" w:rsidRDefault="008909BF" w:rsidP="008909BF">
            <w:pPr>
              <w:spacing w:before="0"/>
              <w:rPr>
                <w:rFonts w:cs="Arial"/>
                <w:lang w:val="sr-Cyrl-RS" w:eastAsia="zh-CN"/>
              </w:rPr>
            </w:pPr>
          </w:p>
          <w:p w:rsidR="008909BF" w:rsidRPr="008909BF" w:rsidRDefault="008909BF" w:rsidP="008909BF">
            <w:pPr>
              <w:spacing w:before="0"/>
              <w:rPr>
                <w:rFonts w:cs="Arial"/>
                <w:lang w:val="sr-Cyrl-RS" w:eastAsia="zh-CN"/>
              </w:rPr>
            </w:pPr>
            <w:r w:rsidRPr="008909BF">
              <w:rPr>
                <w:rFonts w:cs="Arial"/>
                <w:lang w:val="sr-Cyrl-RS" w:eastAsia="zh-CN"/>
              </w:rPr>
              <w:t>Напомена:</w:t>
            </w:r>
          </w:p>
          <w:p w:rsidR="008909BF" w:rsidRPr="008909BF" w:rsidRDefault="008909BF" w:rsidP="008909BF">
            <w:pPr>
              <w:numPr>
                <w:ilvl w:val="0"/>
                <w:numId w:val="34"/>
              </w:numPr>
              <w:spacing w:before="0"/>
              <w:rPr>
                <w:rFonts w:cs="Arial"/>
                <w:lang w:val="sr-Cyrl-RS" w:eastAsia="zh-CN"/>
              </w:rPr>
            </w:pPr>
            <w:r w:rsidRPr="008909BF">
              <w:rPr>
                <w:rFonts w:cs="Arial"/>
                <w:lang w:val="sr-Cyrl-RS" w:eastAsia="zh-CN"/>
              </w:rPr>
              <w:t xml:space="preserve">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 а уколико више њих заједно испуњавају услов, </w:t>
            </w:r>
            <w:r w:rsidRPr="008909BF">
              <w:rPr>
                <w:rFonts w:cs="Arial"/>
                <w:lang w:val="sr-Cyrl-RS" w:eastAsia="zh-CN"/>
              </w:rPr>
              <w:lastRenderedPageBreak/>
              <w:t>овај доказ доставити за те чланове.</w:t>
            </w:r>
          </w:p>
          <w:p w:rsidR="008909BF" w:rsidRPr="008909BF" w:rsidRDefault="008909BF" w:rsidP="008909BF">
            <w:pPr>
              <w:numPr>
                <w:ilvl w:val="0"/>
                <w:numId w:val="34"/>
              </w:numPr>
              <w:spacing w:before="0"/>
              <w:rPr>
                <w:rFonts w:cs="Arial"/>
                <w:lang w:val="sr-Cyrl-RS" w:eastAsia="zh-CN"/>
              </w:rPr>
            </w:pPr>
            <w:r w:rsidRPr="008909BF">
              <w:rPr>
                <w:rFonts w:cs="Arial"/>
                <w:lang w:val="sr-Cyrl-RS" w:eastAsia="zh-CN"/>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909BF" w:rsidRPr="008909BF" w:rsidTr="008909BF">
        <w:trPr>
          <w:jc w:val="center"/>
        </w:trPr>
        <w:tc>
          <w:tcPr>
            <w:tcW w:w="729" w:type="dxa"/>
            <w:vAlign w:val="center"/>
          </w:tcPr>
          <w:p w:rsidR="008909BF" w:rsidRPr="008909BF" w:rsidRDefault="008909BF" w:rsidP="008909BF">
            <w:pPr>
              <w:spacing w:before="0"/>
              <w:rPr>
                <w:rFonts w:cs="Arial"/>
                <w:lang w:val="sr-Cyrl-RS" w:eastAsia="zh-CN"/>
              </w:rPr>
            </w:pPr>
            <w:r w:rsidRPr="008909BF">
              <w:rPr>
                <w:rFonts w:cs="Arial"/>
                <w:lang w:val="sr-Cyrl-RS" w:eastAsia="zh-CN"/>
              </w:rPr>
              <w:lastRenderedPageBreak/>
              <w:t>7.</w:t>
            </w:r>
          </w:p>
        </w:tc>
        <w:tc>
          <w:tcPr>
            <w:tcW w:w="8430" w:type="dxa"/>
          </w:tcPr>
          <w:p w:rsidR="008909BF" w:rsidRPr="008909BF" w:rsidRDefault="008909BF" w:rsidP="008909BF">
            <w:pPr>
              <w:spacing w:before="0"/>
              <w:rPr>
                <w:rFonts w:cs="Arial"/>
                <w:b/>
                <w:u w:val="single"/>
                <w:lang w:val="sr-Latn-CS" w:eastAsia="zh-CN"/>
              </w:rPr>
            </w:pPr>
            <w:r w:rsidRPr="008909BF">
              <w:rPr>
                <w:rFonts w:cs="Arial"/>
                <w:b/>
                <w:u w:val="single"/>
                <w:lang w:val="sr-Latn-CS" w:eastAsia="zh-CN"/>
              </w:rPr>
              <w:t>Услов:</w:t>
            </w:r>
          </w:p>
          <w:p w:rsidR="008909BF" w:rsidRPr="008909BF" w:rsidRDefault="008909BF" w:rsidP="008909BF">
            <w:pPr>
              <w:spacing w:before="0"/>
              <w:rPr>
                <w:rFonts w:cs="Arial"/>
                <w:lang w:val="sr-Latn-CS" w:eastAsia="zh-CN"/>
              </w:rPr>
            </w:pPr>
            <w:r w:rsidRPr="008909BF">
              <w:rPr>
                <w:rFonts w:cs="Arial"/>
                <w:lang w:val="sr-Latn-CS" w:eastAsia="zh-CN"/>
              </w:rPr>
              <w:t>Кадровски капацитет</w:t>
            </w:r>
          </w:p>
          <w:p w:rsidR="008909BF" w:rsidRPr="008909BF" w:rsidRDefault="008909BF" w:rsidP="008909BF">
            <w:pPr>
              <w:spacing w:before="0"/>
              <w:rPr>
                <w:rFonts w:cs="Arial"/>
                <w:lang w:val="sr-Cyrl-RS" w:eastAsia="zh-CN"/>
              </w:rPr>
            </w:pPr>
            <w:r w:rsidRPr="008909BF">
              <w:rPr>
                <w:rFonts w:cs="Arial"/>
                <w:lang w:val="sr-Latn-CS" w:eastAsia="zh-CN"/>
              </w:rPr>
              <w:t xml:space="preserve">Понуђач располаже довољним кадровским капацитетом ако има </w:t>
            </w:r>
            <w:r w:rsidRPr="008909BF">
              <w:rPr>
                <w:rFonts w:cs="Arial"/>
                <w:lang w:val="sr-Cyrl-RS" w:eastAsia="zh-CN"/>
              </w:rPr>
              <w:t>:</w:t>
            </w:r>
          </w:p>
          <w:p w:rsidR="008909BF" w:rsidRPr="008909BF" w:rsidRDefault="008909BF" w:rsidP="008909BF">
            <w:pPr>
              <w:spacing w:before="0"/>
              <w:rPr>
                <w:rFonts w:cs="Arial"/>
                <w:lang w:val="ru-RU" w:eastAsia="zh-CN"/>
              </w:rPr>
            </w:pPr>
            <w:r w:rsidRPr="008909BF">
              <w:rPr>
                <w:rFonts w:cs="Arial"/>
                <w:lang w:val="ru-RU" w:eastAsia="zh-CN"/>
              </w:rPr>
              <w:t>- најмање једног извршиоца ВСС- дипломирани електро инжењер</w:t>
            </w:r>
          </w:p>
          <w:p w:rsidR="008909BF" w:rsidRPr="008909BF" w:rsidRDefault="008909BF" w:rsidP="008909BF">
            <w:pPr>
              <w:spacing w:before="0"/>
              <w:rPr>
                <w:rFonts w:cs="Arial"/>
                <w:lang w:val="ru-RU" w:eastAsia="zh-CN"/>
              </w:rPr>
            </w:pPr>
            <w:r w:rsidRPr="008909BF">
              <w:rPr>
                <w:rFonts w:cs="Arial"/>
                <w:lang w:val="ru-RU" w:eastAsia="zh-CN"/>
              </w:rPr>
              <w:t>- најмање једног извршиоца ВСС- дипломирани машински инжењер</w:t>
            </w:r>
          </w:p>
          <w:p w:rsidR="008909BF" w:rsidRPr="008909BF" w:rsidRDefault="008909BF" w:rsidP="008909BF">
            <w:pPr>
              <w:spacing w:before="0"/>
              <w:rPr>
                <w:rFonts w:cs="Arial"/>
                <w:lang w:val="ru-RU" w:eastAsia="zh-CN"/>
              </w:rPr>
            </w:pPr>
            <w:r w:rsidRPr="008909BF">
              <w:rPr>
                <w:rFonts w:cs="Arial"/>
                <w:lang w:val="ru-RU" w:eastAsia="zh-CN"/>
              </w:rPr>
              <w:t xml:space="preserve">- најмање три извршилаца </w:t>
            </w:r>
            <w:r w:rsidR="00E52D2D">
              <w:rPr>
                <w:rFonts w:cs="Arial"/>
                <w:lang w:val="ru-RU" w:eastAsia="zh-CN"/>
              </w:rPr>
              <w:t>ССС</w:t>
            </w:r>
            <w:r w:rsidRPr="008909BF">
              <w:rPr>
                <w:rFonts w:cs="Arial"/>
                <w:lang w:val="ru-RU" w:eastAsia="zh-CN"/>
              </w:rPr>
              <w:t>- електро струке</w:t>
            </w:r>
          </w:p>
          <w:p w:rsidR="008909BF" w:rsidRPr="008909BF" w:rsidRDefault="008909BF" w:rsidP="008909BF">
            <w:pPr>
              <w:spacing w:before="0"/>
              <w:rPr>
                <w:rFonts w:cs="Arial"/>
                <w:lang w:val="ru-RU" w:eastAsia="zh-CN"/>
              </w:rPr>
            </w:pPr>
            <w:r w:rsidRPr="008909BF">
              <w:rPr>
                <w:rFonts w:cs="Arial"/>
                <w:lang w:val="ru-RU" w:eastAsia="zh-CN"/>
              </w:rPr>
              <w:t xml:space="preserve">- три извршилаца </w:t>
            </w:r>
            <w:r w:rsidR="00E52D2D">
              <w:rPr>
                <w:rFonts w:cs="Arial"/>
                <w:lang w:val="ru-RU" w:eastAsia="zh-CN"/>
              </w:rPr>
              <w:t>ССС</w:t>
            </w:r>
            <w:r w:rsidRPr="008909BF">
              <w:rPr>
                <w:rFonts w:cs="Arial"/>
                <w:lang w:val="ru-RU" w:eastAsia="zh-CN"/>
              </w:rPr>
              <w:t xml:space="preserve">- машинске струке, </w:t>
            </w:r>
          </w:p>
          <w:p w:rsidR="008909BF" w:rsidRPr="008909BF" w:rsidRDefault="008909BF" w:rsidP="008909BF">
            <w:pPr>
              <w:spacing w:before="0"/>
              <w:rPr>
                <w:rFonts w:cs="Arial"/>
                <w:lang w:val="ru-RU" w:eastAsia="zh-CN"/>
              </w:rPr>
            </w:pPr>
            <w:r w:rsidRPr="008909BF">
              <w:rPr>
                <w:rFonts w:cs="Arial"/>
                <w:lang w:val="ru-RU" w:eastAsia="zh-CN"/>
              </w:rPr>
              <w:t>који су у радном односу или су ангажовани сходно чл. 197. до 202. Закона о раду.</w:t>
            </w:r>
          </w:p>
          <w:p w:rsidR="008909BF" w:rsidRPr="008909BF" w:rsidRDefault="008909BF" w:rsidP="008909BF">
            <w:pPr>
              <w:spacing w:before="0"/>
              <w:rPr>
                <w:rFonts w:cs="Arial"/>
                <w:b/>
                <w:u w:val="single"/>
                <w:lang w:val="sr-Cyrl-RS" w:eastAsia="zh-CN"/>
              </w:rPr>
            </w:pPr>
          </w:p>
          <w:p w:rsidR="008909BF" w:rsidRPr="008909BF" w:rsidRDefault="008909BF" w:rsidP="008909BF">
            <w:pPr>
              <w:spacing w:before="0"/>
              <w:rPr>
                <w:rFonts w:cs="Arial"/>
                <w:b/>
                <w:u w:val="single"/>
                <w:lang w:val="sr-Latn-CS" w:eastAsia="zh-CN"/>
              </w:rPr>
            </w:pPr>
            <w:r w:rsidRPr="008909BF">
              <w:rPr>
                <w:rFonts w:cs="Arial"/>
                <w:b/>
                <w:u w:val="single"/>
                <w:lang w:val="sr-Latn-CS" w:eastAsia="zh-CN"/>
              </w:rPr>
              <w:t xml:space="preserve">Доказ: </w:t>
            </w:r>
          </w:p>
          <w:p w:rsidR="008909BF" w:rsidRPr="008909BF" w:rsidRDefault="008909BF" w:rsidP="008909BF">
            <w:pPr>
              <w:numPr>
                <w:ilvl w:val="0"/>
                <w:numId w:val="25"/>
              </w:numPr>
              <w:spacing w:before="0"/>
              <w:rPr>
                <w:rFonts w:cs="Arial"/>
                <w:lang w:val="sr-Latn-CS" w:eastAsia="zh-CN"/>
              </w:rPr>
            </w:pPr>
            <w:r w:rsidRPr="008909BF">
              <w:rPr>
                <w:rFonts w:cs="Arial"/>
                <w:lang w:val="sr-Latn-CS" w:eastAsia="zh-CN"/>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w:t>
            </w:r>
          </w:p>
          <w:p w:rsidR="008909BF" w:rsidRPr="00A0653C" w:rsidRDefault="008909BF" w:rsidP="008909BF">
            <w:pPr>
              <w:numPr>
                <w:ilvl w:val="0"/>
                <w:numId w:val="25"/>
              </w:numPr>
              <w:spacing w:before="0"/>
              <w:rPr>
                <w:rFonts w:cs="Arial"/>
                <w:b/>
                <w:lang w:val="sr-Latn-CS" w:eastAsia="zh-CN"/>
              </w:rPr>
            </w:pPr>
            <w:r w:rsidRPr="008909BF">
              <w:rPr>
                <w:rFonts w:cs="Arial"/>
                <w:lang w:val="sr-Cyrl-RS" w:eastAsia="zh-CN"/>
              </w:rPr>
              <w:t xml:space="preserve"> </w:t>
            </w:r>
            <w:r w:rsidRPr="008909BF">
              <w:rPr>
                <w:rFonts w:cs="Arial"/>
                <w:lang w:val="sr-Latn-CS" w:eastAsia="zh-CN"/>
              </w:rPr>
              <w:t xml:space="preserve">Фотокопија </w:t>
            </w:r>
            <w:r w:rsidRPr="008909BF">
              <w:rPr>
                <w:rFonts w:cs="Arial"/>
                <w:lang w:val="sr-Cyrl-CS" w:eastAsia="zh-CN"/>
              </w:rPr>
              <w:t xml:space="preserve">важећег </w:t>
            </w:r>
            <w:r w:rsidRPr="008909BF">
              <w:rPr>
                <w:rFonts w:cs="Arial"/>
                <w:lang w:val="sr-Latn-CS" w:eastAsia="zh-CN"/>
              </w:rPr>
              <w:t xml:space="preserve">уговора о ангажовању (за лица ангажована ван </w:t>
            </w:r>
            <w:r w:rsidRPr="008909BF">
              <w:rPr>
                <w:rFonts w:cs="Arial"/>
                <w:lang w:val="sr-Cyrl-RS" w:eastAsia="zh-CN"/>
              </w:rPr>
              <w:t xml:space="preserve">  </w:t>
            </w:r>
            <w:r w:rsidRPr="008909BF">
              <w:rPr>
                <w:rFonts w:cs="Arial"/>
                <w:lang w:val="sr-Latn-CS" w:eastAsia="zh-CN"/>
              </w:rPr>
              <w:t>радног односа)</w:t>
            </w:r>
          </w:p>
          <w:p w:rsidR="00A0653C" w:rsidRPr="008909BF" w:rsidRDefault="00A0653C" w:rsidP="008909BF">
            <w:pPr>
              <w:numPr>
                <w:ilvl w:val="0"/>
                <w:numId w:val="25"/>
              </w:numPr>
              <w:spacing w:before="0"/>
              <w:rPr>
                <w:rFonts w:cs="Arial"/>
                <w:b/>
                <w:lang w:val="sr-Latn-CS" w:eastAsia="zh-CN"/>
              </w:rPr>
            </w:pPr>
            <w:r>
              <w:rPr>
                <w:rFonts w:cs="Arial"/>
                <w:lang w:val="sr-Cyrl-RS" w:eastAsia="zh-CN"/>
              </w:rPr>
              <w:t>Фотокопија диплома о стеченој стручној спреми</w:t>
            </w:r>
          </w:p>
          <w:p w:rsidR="008909BF" w:rsidRPr="008909BF" w:rsidRDefault="008909BF" w:rsidP="008909BF">
            <w:pPr>
              <w:spacing w:before="0"/>
              <w:rPr>
                <w:rFonts w:cs="Arial"/>
                <w:b/>
                <w:u w:val="single"/>
                <w:lang w:val="sr-Latn-CS" w:eastAsia="zh-CN"/>
              </w:rPr>
            </w:pPr>
            <w:r w:rsidRPr="008909BF">
              <w:rPr>
                <w:rFonts w:cs="Arial"/>
                <w:b/>
                <w:u w:val="single"/>
                <w:lang w:val="sr-Latn-CS" w:eastAsia="zh-CN"/>
              </w:rPr>
              <w:t>Напомена:</w:t>
            </w:r>
          </w:p>
          <w:p w:rsidR="008909BF" w:rsidRPr="008909BF" w:rsidRDefault="008909BF" w:rsidP="008909BF">
            <w:pPr>
              <w:numPr>
                <w:ilvl w:val="0"/>
                <w:numId w:val="23"/>
              </w:numPr>
              <w:spacing w:before="0"/>
              <w:rPr>
                <w:rFonts w:cs="Arial"/>
                <w:lang w:val="sr-Latn-CS" w:eastAsia="zh-CN"/>
              </w:rPr>
            </w:pPr>
            <w:r w:rsidRPr="008909BF">
              <w:rPr>
                <w:rFonts w:cs="Arial"/>
                <w:lang w:val="sr-Latn-CS" w:eastAsia="zh-CN"/>
              </w:rPr>
              <w:t xml:space="preserve">У случају да понуду подноси група понуђача, доказ доставити за оног члана групе који испуњава тражени услов (довољно је да 1 члан групе </w:t>
            </w:r>
            <w:r w:rsidRPr="008909BF">
              <w:rPr>
                <w:rFonts w:cs="Arial"/>
                <w:lang w:eastAsia="zh-CN"/>
              </w:rPr>
              <w:t xml:space="preserve"> испуни тражени услов)</w:t>
            </w:r>
            <w:r w:rsidRPr="008909BF">
              <w:rPr>
                <w:rFonts w:cs="Arial"/>
                <w:lang w:val="sr-Latn-CS" w:eastAsia="zh-CN"/>
              </w:rPr>
              <w:t>, а уколико више њих заједно испуњавају услов</w:t>
            </w:r>
            <w:r w:rsidRPr="008909BF">
              <w:rPr>
                <w:rFonts w:cs="Arial"/>
                <w:lang w:val="sr-Cyrl-RS" w:eastAsia="zh-CN"/>
              </w:rPr>
              <w:t>,</w:t>
            </w:r>
            <w:r w:rsidRPr="008909BF">
              <w:rPr>
                <w:rFonts w:cs="Arial"/>
                <w:lang w:val="sr-Latn-CS" w:eastAsia="zh-CN"/>
              </w:rPr>
              <w:t xml:space="preserve"> овај доказ доставити за те чланове.</w:t>
            </w:r>
          </w:p>
          <w:p w:rsidR="008909BF" w:rsidRPr="008909BF" w:rsidRDefault="008909BF" w:rsidP="008909BF">
            <w:pPr>
              <w:numPr>
                <w:ilvl w:val="0"/>
                <w:numId w:val="23"/>
              </w:numPr>
              <w:spacing w:before="0"/>
              <w:rPr>
                <w:rFonts w:cs="Arial"/>
                <w:lang w:val="sr-Latn-CS" w:eastAsia="zh-CN"/>
              </w:rPr>
            </w:pPr>
            <w:r w:rsidRPr="008909BF">
              <w:rPr>
                <w:rFonts w:cs="Arial"/>
                <w:lang w:val="sr-Latn-CS" w:eastAsia="zh-CN"/>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 xml:space="preserve">Понуда понуђача који не докаже да испуњава наведене обавезне и додатне услове из тачака 1.до </w:t>
      </w:r>
      <w:r w:rsidR="00E52D2D">
        <w:rPr>
          <w:rFonts w:cs="Arial"/>
          <w:lang w:val="sr-Cyrl-RS" w:eastAsia="zh-CN"/>
        </w:rPr>
        <w:t>7</w:t>
      </w:r>
      <w:r w:rsidR="006C30C7">
        <w:rPr>
          <w:rFonts w:cs="Arial"/>
          <w:lang w:val="sr-Cyrl-RS" w:eastAsia="zh-CN"/>
        </w:rPr>
        <w:t>.</w:t>
      </w:r>
      <w:proofErr w:type="gramEnd"/>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w:t>
      </w:r>
      <w:r w:rsidRPr="00E47C2E">
        <w:rPr>
          <w:rFonts w:cs="Arial"/>
          <w:lang w:eastAsia="zh-CN"/>
        </w:rPr>
        <w:lastRenderedPageBreak/>
        <w:t xml:space="preserve">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Default="00BE7496"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Pr="0011371C" w:rsidRDefault="0011371C" w:rsidP="00B13CD3">
      <w:pPr>
        <w:spacing w:before="0"/>
        <w:rPr>
          <w:rFonts w:cs="Arial"/>
          <w:color w:val="00B0F0"/>
          <w:lang w:val="sr-Cyrl-RS" w:eastAsia="zh-CN"/>
        </w:rPr>
      </w:pPr>
    </w:p>
    <w:p w:rsidR="00322313" w:rsidRPr="00E47C2E" w:rsidRDefault="008D2B23" w:rsidP="00BE7496">
      <w:pPr>
        <w:pStyle w:val="KDPodnaslov1"/>
        <w:spacing w:before="0"/>
        <w:rPr>
          <w:rFonts w:cs="Arial"/>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E47C2E">
        <w:rPr>
          <w:rFonts w:cs="Arial"/>
        </w:rPr>
        <w:t xml:space="preserve">5. </w:t>
      </w:r>
      <w:r w:rsidR="00322313" w:rsidRPr="00E47C2E">
        <w:rPr>
          <w:rFonts w:cs="Arial"/>
        </w:rPr>
        <w:t>КРИТЕРИЈУМ ЗА ДОДЕЛУ УГОВОРА</w:t>
      </w:r>
      <w:bookmarkEnd w:id="196"/>
    </w:p>
    <w:p w:rsidR="00BE2596" w:rsidRPr="0011371C" w:rsidRDefault="00BE2596" w:rsidP="00BE2596">
      <w:pPr>
        <w:pStyle w:val="KDKomentar"/>
        <w:spacing w:before="0"/>
        <w:rPr>
          <w:rFonts w:cs="Arial"/>
          <w:b/>
          <w:i w:val="0"/>
          <w:color w:val="auto"/>
          <w:sz w:val="22"/>
          <w:szCs w:val="22"/>
        </w:rPr>
      </w:pPr>
      <w:r w:rsidRPr="0011371C">
        <w:rPr>
          <w:rFonts w:cs="Arial"/>
          <w:i w:val="0"/>
          <w:color w:val="auto"/>
          <w:sz w:val="22"/>
          <w:szCs w:val="22"/>
        </w:rPr>
        <w:t xml:space="preserve">Избор најповољније понуде ће се извршити применом критеријума </w:t>
      </w:r>
      <w:r w:rsidRPr="0011371C">
        <w:rPr>
          <w:rFonts w:cs="Arial"/>
          <w:b/>
          <w:i w:val="0"/>
          <w:color w:val="auto"/>
          <w:sz w:val="22"/>
          <w:szCs w:val="22"/>
        </w:rPr>
        <w:t>„Најнижа понуђена цена“.</w:t>
      </w:r>
    </w:p>
    <w:p w:rsidR="00BE2596" w:rsidRPr="0011371C" w:rsidRDefault="00BE2596" w:rsidP="00BE2596">
      <w:pPr>
        <w:pStyle w:val="KDKomentar"/>
        <w:spacing w:before="0"/>
        <w:rPr>
          <w:rFonts w:cs="Arial"/>
          <w:i w:val="0"/>
          <w:color w:val="auto"/>
          <w:sz w:val="22"/>
          <w:szCs w:val="22"/>
        </w:rPr>
      </w:pPr>
      <w:r w:rsidRPr="0011371C">
        <w:rPr>
          <w:rFonts w:cs="Arial"/>
          <w:i w:val="0"/>
          <w:color w:val="auto"/>
          <w:sz w:val="22"/>
          <w:szCs w:val="22"/>
        </w:rPr>
        <w:t>Критеријум за оцењивање понуда</w:t>
      </w:r>
      <w:r w:rsidRPr="0011371C">
        <w:rPr>
          <w:rFonts w:cs="Arial"/>
          <w:b/>
          <w:i w:val="0"/>
          <w:color w:val="auto"/>
          <w:sz w:val="22"/>
          <w:szCs w:val="22"/>
        </w:rPr>
        <w:t xml:space="preserve"> Најнижа понуђена цена, </w:t>
      </w:r>
      <w:r w:rsidRPr="0011371C">
        <w:rPr>
          <w:rFonts w:cs="Arial"/>
          <w:i w:val="0"/>
          <w:color w:val="auto"/>
          <w:sz w:val="22"/>
          <w:szCs w:val="22"/>
        </w:rPr>
        <w:t>заснива се на понуђеној цени</w:t>
      </w:r>
      <w:r w:rsidRPr="0011371C">
        <w:rPr>
          <w:rFonts w:cs="Arial"/>
          <w:i w:val="0"/>
          <w:color w:val="auto"/>
          <w:sz w:val="22"/>
          <w:szCs w:val="22"/>
          <w:lang w:val="sr-Cyrl-CS"/>
        </w:rPr>
        <w:t xml:space="preserve"> као једином критеријуму</w:t>
      </w:r>
      <w:r w:rsidRPr="0011371C">
        <w:rPr>
          <w:rFonts w:cs="Arial"/>
          <w:i w:val="0"/>
          <w:color w:val="auto"/>
          <w:sz w:val="22"/>
          <w:szCs w:val="22"/>
        </w:rPr>
        <w:t>.</w:t>
      </w:r>
    </w:p>
    <w:p w:rsidR="0011371C" w:rsidRDefault="0011371C" w:rsidP="0011371C">
      <w:pPr>
        <w:pStyle w:val="KDParagraf"/>
        <w:spacing w:before="0"/>
        <w:rPr>
          <w:rFonts w:cs="Arial"/>
          <w:lang w:val="sr-Cyrl-RS"/>
        </w:rPr>
      </w:pPr>
    </w:p>
    <w:p w:rsidR="0011371C" w:rsidRPr="00082233" w:rsidRDefault="0011371C" w:rsidP="0011371C">
      <w:pPr>
        <w:pStyle w:val="KDParagraf"/>
        <w:spacing w:before="0"/>
        <w:rPr>
          <w:rFonts w:cs="Arial"/>
        </w:rPr>
      </w:pPr>
      <w:r w:rsidRPr="00082233">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BE2596" w:rsidRPr="00E47C2E" w:rsidRDefault="00BE2596" w:rsidP="00BE2596">
      <w:pPr>
        <w:pStyle w:val="KDKomentar"/>
        <w:spacing w:before="0"/>
        <w:rPr>
          <w:rFonts w:cs="Arial"/>
          <w:i w:val="0"/>
          <w:sz w:val="22"/>
          <w:szCs w:val="22"/>
        </w:rPr>
      </w:pPr>
    </w:p>
    <w:p w:rsidR="00BE2596" w:rsidRPr="0011371C" w:rsidRDefault="00BE2596" w:rsidP="00BE2596">
      <w:pPr>
        <w:pStyle w:val="KDParagraf"/>
        <w:spacing w:before="0"/>
        <w:rPr>
          <w:rFonts w:cs="Arial"/>
          <w:lang w:val="sr-Cyrl-RS"/>
        </w:rPr>
      </w:pPr>
      <w:proofErr w:type="gramStart"/>
      <w:r w:rsidRPr="0011371C">
        <w:rPr>
          <w:rFonts w:cs="Arial"/>
        </w:rPr>
        <w:t>У понуђену цену страног понуђача урачунавају се и царинске дажбине.</w:t>
      </w:r>
      <w:proofErr w:type="gramEnd"/>
    </w:p>
    <w:p w:rsidR="00BE2596" w:rsidRPr="00E47C2E" w:rsidRDefault="00BE2596" w:rsidP="00BE2596">
      <w:pPr>
        <w:pStyle w:val="KDParagraf"/>
        <w:spacing w:before="0"/>
        <w:rPr>
          <w:rFonts w:cs="Arial"/>
          <w:color w:val="00B0F0"/>
        </w:rPr>
      </w:pPr>
    </w:p>
    <w:p w:rsidR="00BE2596" w:rsidRPr="0013603F" w:rsidRDefault="00BE2596" w:rsidP="00BE2596">
      <w:pPr>
        <w:pStyle w:val="KDParagraf"/>
        <w:spacing w:before="0"/>
        <w:rPr>
          <w:rFonts w:cs="Arial"/>
          <w:lang w:val="sr-Cyrl-RS"/>
        </w:rPr>
      </w:pPr>
      <w:proofErr w:type="gramStart"/>
      <w:r w:rsidRPr="0011371C">
        <w:rPr>
          <w:rFonts w:cs="Arial"/>
        </w:rPr>
        <w:t>Предност дата за домаће понуђаче и добра домаћег порекла (члан 86.став 1. до 4.</w:t>
      </w:r>
      <w:proofErr w:type="gramEnd"/>
      <w:r w:rsidRPr="0011371C">
        <w:rPr>
          <w:rFonts w:cs="Arial"/>
        </w:rPr>
        <w:t xml:space="preserve"> </w:t>
      </w:r>
      <w:proofErr w:type="gramStart"/>
      <w:r w:rsidRPr="0011371C">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11371C" w:rsidRDefault="00BE2596" w:rsidP="00BE2596">
      <w:pPr>
        <w:pStyle w:val="KDParagraf"/>
        <w:spacing w:before="0"/>
        <w:rPr>
          <w:rFonts w:cs="Arial"/>
        </w:rPr>
      </w:pPr>
      <w:r w:rsidRPr="0011371C">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11371C">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11371C" w:rsidRDefault="00BE2596" w:rsidP="006155E1">
      <w:pPr>
        <w:pStyle w:val="KDPodnaslov2"/>
        <w:numPr>
          <w:ilvl w:val="1"/>
          <w:numId w:val="18"/>
        </w:numPr>
        <w:spacing w:before="0"/>
        <w:jc w:val="both"/>
      </w:pPr>
      <w:r w:rsidRPr="0011371C">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BE2596" w:rsidRPr="0011371C" w:rsidRDefault="00BE2596" w:rsidP="00BE2596">
      <w:pPr>
        <w:spacing w:before="0"/>
        <w:rPr>
          <w:rFonts w:cs="Arial"/>
        </w:rPr>
      </w:pPr>
      <w:proofErr w:type="gramStart"/>
      <w:r w:rsidRPr="0011371C">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roofErr w:type="gramEnd"/>
    </w:p>
    <w:p w:rsidR="00BE2596" w:rsidRPr="00E47C2E" w:rsidRDefault="00BE2596" w:rsidP="00BE2596">
      <w:pPr>
        <w:spacing w:before="0"/>
        <w:rPr>
          <w:rFonts w:cs="Arial"/>
        </w:rPr>
      </w:pPr>
      <w:r w:rsidRPr="00E47C2E">
        <w:rPr>
          <w:rFonts w:cs="Arial"/>
        </w:rPr>
        <w:t>Ук</w:t>
      </w:r>
      <w:r w:rsidR="0011371C">
        <w:rPr>
          <w:rFonts w:cs="Arial"/>
        </w:rPr>
        <w:t>олико ни после примене резервн</w:t>
      </w:r>
      <w:r w:rsidR="0011371C">
        <w:rPr>
          <w:rFonts w:cs="Arial"/>
          <w:lang w:val="sr-Cyrl-RS"/>
        </w:rPr>
        <w:t>ог</w:t>
      </w:r>
      <w:r w:rsidRPr="00E47C2E">
        <w:rPr>
          <w:rFonts w:cs="Arial"/>
        </w:rPr>
        <w:t xml:space="preserve">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rsidR="00C6752E" w:rsidRPr="0013603F" w:rsidRDefault="00BE2596" w:rsidP="0013603F">
      <w:pPr>
        <w:spacing w:before="0"/>
        <w:rPr>
          <w:rFonts w:cs="Arial"/>
          <w:b/>
          <w:lang w:val="ru-RU"/>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за спровођење ЈН</w:t>
      </w:r>
      <w:r w:rsidR="0011371C" w:rsidRPr="0011371C">
        <w:rPr>
          <w:rFonts w:cs="Arial"/>
          <w:b/>
        </w:rPr>
        <w:t xml:space="preserve"> </w:t>
      </w:r>
      <w:r w:rsidR="0011371C">
        <w:rPr>
          <w:rFonts w:cs="Arial"/>
          <w:b/>
        </w:rPr>
        <w:t>J</w:t>
      </w:r>
      <w:r w:rsidR="0099749A">
        <w:rPr>
          <w:rFonts w:cs="Arial"/>
          <w:b/>
          <w:lang w:val="sr-Cyrl-RS"/>
        </w:rPr>
        <w:t>Н/3000/</w:t>
      </w:r>
      <w:r w:rsidR="00A36A0F">
        <w:rPr>
          <w:rFonts w:cs="Arial"/>
          <w:b/>
          <w:lang w:val="sr-Cyrl-RS"/>
        </w:rPr>
        <w:t>04</w:t>
      </w:r>
      <w:r w:rsidR="00A36A0F">
        <w:rPr>
          <w:rFonts w:cs="Arial"/>
          <w:b/>
        </w:rPr>
        <w:t>83</w:t>
      </w:r>
      <w:r w:rsidR="00A36A0F">
        <w:rPr>
          <w:rFonts w:cs="Arial"/>
          <w:b/>
          <w:lang w:val="sr-Cyrl-RS"/>
        </w:rPr>
        <w:t>/2017(4</w:t>
      </w:r>
      <w:r w:rsidR="00A36A0F">
        <w:rPr>
          <w:rFonts w:cs="Arial"/>
          <w:b/>
        </w:rPr>
        <w:t>78</w:t>
      </w:r>
      <w:r w:rsidR="00E52D2D">
        <w:rPr>
          <w:rFonts w:cs="Arial"/>
          <w:b/>
          <w:lang w:val="sr-Cyrl-RS"/>
        </w:rPr>
        <w:t>/2017</w:t>
      </w:r>
      <w:r w:rsidR="0011371C">
        <w:rPr>
          <w:rFonts w:cs="Arial"/>
          <w:b/>
          <w:lang w:val="sr-Cyrl-RS"/>
        </w:rPr>
        <w:t>)</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11371C" w:rsidRPr="0011371C" w:rsidRDefault="0011371C" w:rsidP="0011371C">
      <w:pPr>
        <w:spacing w:before="0"/>
        <w:jc w:val="left"/>
      </w:pPr>
      <w:r w:rsidRPr="0011371C">
        <w:t>1.</w:t>
      </w:r>
      <w:r w:rsidR="0013603F">
        <w:rPr>
          <w:lang w:val="sr-Cyrl-RS"/>
        </w:rPr>
        <w:t>Марко Цвијановић</w:t>
      </w:r>
      <w:r w:rsidRPr="0011371C">
        <w:t xml:space="preserve">, члан                                         </w:t>
      </w:r>
      <w:r w:rsidRPr="0011371C">
        <w:rPr>
          <w:lang w:val="sr-Cyrl-RS"/>
        </w:rPr>
        <w:t xml:space="preserve">      </w:t>
      </w:r>
      <w:r w:rsidRPr="0011371C">
        <w:t>___________________</w:t>
      </w:r>
    </w:p>
    <w:p w:rsidR="0011371C" w:rsidRPr="0011371C" w:rsidRDefault="0013603F" w:rsidP="0011371C">
      <w:pPr>
        <w:spacing w:before="0"/>
        <w:jc w:val="left"/>
      </w:pPr>
      <w:r>
        <w:rPr>
          <w:lang w:val="sr-Cyrl-RS"/>
        </w:rPr>
        <w:t>Александра Димитријевић</w:t>
      </w:r>
      <w:r w:rsidR="0011371C" w:rsidRPr="0011371C">
        <w:t>, заменик члана                    ___________________</w:t>
      </w:r>
    </w:p>
    <w:p w:rsidR="0011371C" w:rsidRPr="0011371C" w:rsidRDefault="0011371C" w:rsidP="0011371C">
      <w:pPr>
        <w:spacing w:before="0"/>
        <w:jc w:val="left"/>
      </w:pPr>
      <w:r w:rsidRPr="0011371C">
        <w:t>2.</w:t>
      </w:r>
      <w:r w:rsidR="0099749A" w:rsidRPr="0099749A">
        <w:rPr>
          <w:lang w:val="sr-Cyrl-RS"/>
        </w:rPr>
        <w:t>Вишња Лечић</w:t>
      </w:r>
      <w:r w:rsidRPr="0011371C">
        <w:t xml:space="preserve">, члан                                          </w:t>
      </w:r>
      <w:r w:rsidRPr="0011371C">
        <w:rPr>
          <w:lang w:val="sr-Cyrl-RS"/>
        </w:rPr>
        <w:t xml:space="preserve">     </w:t>
      </w:r>
      <w:r w:rsidR="0099749A">
        <w:rPr>
          <w:lang w:val="sr-Cyrl-RS"/>
        </w:rPr>
        <w:t xml:space="preserve">       </w:t>
      </w:r>
      <w:r w:rsidRPr="0011371C">
        <w:t>___________________</w:t>
      </w:r>
    </w:p>
    <w:p w:rsidR="0011371C" w:rsidRPr="0011371C" w:rsidRDefault="0099749A" w:rsidP="0011371C">
      <w:pPr>
        <w:spacing w:before="0"/>
        <w:jc w:val="left"/>
      </w:pPr>
      <w:r>
        <w:rPr>
          <w:lang w:val="sr-Cyrl-RS"/>
        </w:rPr>
        <w:t>Драган Недељковић</w:t>
      </w:r>
      <w:r w:rsidR="0011371C" w:rsidRPr="0011371C">
        <w:t xml:space="preserve">, заменик члана                            </w:t>
      </w:r>
      <w:r w:rsidR="0011371C" w:rsidRPr="0011371C">
        <w:rPr>
          <w:lang w:val="sr-Cyrl-RS"/>
        </w:rPr>
        <w:t xml:space="preserve">  </w:t>
      </w:r>
      <w:r w:rsidR="0011371C" w:rsidRPr="0011371C">
        <w:t>___________________</w:t>
      </w:r>
    </w:p>
    <w:p w:rsidR="0011371C" w:rsidRPr="0011371C" w:rsidRDefault="0011371C" w:rsidP="0011371C">
      <w:pPr>
        <w:spacing w:before="0"/>
        <w:jc w:val="left"/>
      </w:pPr>
      <w:r w:rsidRPr="0011371C">
        <w:t>3.</w:t>
      </w:r>
      <w:r w:rsidRPr="0011371C">
        <w:rPr>
          <w:lang w:val="sr-Cyrl-RS"/>
        </w:rPr>
        <w:t>Зоран Јововић</w:t>
      </w:r>
      <w:r w:rsidRPr="0011371C">
        <w:t xml:space="preserve">, члан                       </w:t>
      </w:r>
      <w:r w:rsidRPr="0011371C">
        <w:rPr>
          <w:lang w:val="sr-Cyrl-RS"/>
        </w:rPr>
        <w:t xml:space="preserve">            </w:t>
      </w:r>
      <w:r w:rsidR="00A0653C">
        <w:rPr>
          <w:lang w:val="sr-Cyrl-RS"/>
        </w:rPr>
        <w:t xml:space="preserve">                </w:t>
      </w:r>
      <w:r w:rsidRPr="0011371C">
        <w:rPr>
          <w:lang w:val="sr-Cyrl-RS"/>
        </w:rPr>
        <w:t xml:space="preserve">  </w:t>
      </w:r>
      <w:r w:rsidRPr="0011371C">
        <w:t>___________________</w:t>
      </w:r>
    </w:p>
    <w:p w:rsidR="00BE7496" w:rsidRPr="00A36A0F" w:rsidRDefault="0011371C" w:rsidP="00A36A0F">
      <w:pPr>
        <w:spacing w:before="0"/>
        <w:jc w:val="left"/>
      </w:pPr>
      <w:r w:rsidRPr="0011371C">
        <w:rPr>
          <w:lang w:val="sr-Cyrl-RS"/>
        </w:rPr>
        <w:t xml:space="preserve">Зоран </w:t>
      </w:r>
      <w:r w:rsidR="0099749A">
        <w:rPr>
          <w:lang w:val="sr-Cyrl-RS"/>
        </w:rPr>
        <w:t>Тодоровић</w:t>
      </w:r>
      <w:r w:rsidRPr="0011371C">
        <w:t xml:space="preserve">, заменик члана           </w:t>
      </w:r>
      <w:r w:rsidRPr="0011371C">
        <w:rPr>
          <w:lang w:val="sr-Cyrl-RS"/>
        </w:rPr>
        <w:t xml:space="preserve">      </w:t>
      </w:r>
      <w:r w:rsidR="00A0653C">
        <w:rPr>
          <w:lang w:val="sr-Cyrl-RS"/>
        </w:rPr>
        <w:tab/>
        <w:t xml:space="preserve">        </w:t>
      </w:r>
      <w:r w:rsidRPr="0011371C">
        <w:t>___________________</w:t>
      </w:r>
      <w:r w:rsidR="008512C6" w:rsidRPr="00E47C2E">
        <w:rPr>
          <w:rFonts w:eastAsia="TimesNewRomanPSMT" w:cs="Arial"/>
          <w:bCs/>
          <w:color w:val="FF0000"/>
        </w:rPr>
        <w:br w:type="page"/>
      </w:r>
    </w:p>
    <w:p w:rsidR="008D2B23" w:rsidRPr="00E47C2E" w:rsidRDefault="008D2B23" w:rsidP="006155E1">
      <w:pPr>
        <w:pStyle w:val="KDPodnaslov1"/>
        <w:numPr>
          <w:ilvl w:val="0"/>
          <w:numId w:val="14"/>
        </w:numPr>
        <w:spacing w:before="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7"/>
      <w:bookmarkEnd w:id="198"/>
      <w:bookmarkEnd w:id="199"/>
      <w:bookmarkEnd w:id="200"/>
      <w:bookmarkEnd w:id="201"/>
      <w:bookmarkEnd w:id="202"/>
      <w:bookmarkEnd w:id="203"/>
      <w:bookmarkEnd w:id="204"/>
      <w:bookmarkEnd w:id="205"/>
      <w:bookmarkEnd w:id="206"/>
      <w:bookmarkEnd w:id="207"/>
      <w:r w:rsidRPr="00E47C2E">
        <w:rPr>
          <w:rFonts w:cs="Arial"/>
        </w:rPr>
        <w:lastRenderedPageBreak/>
        <w:t>УПУТСТВО ПОНУЂАЧИМА КАКО ДА САЧИНЕ ПОНУДУ</w:t>
      </w:r>
      <w:bookmarkEnd w:id="208"/>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6155E1">
      <w:pPr>
        <w:pStyle w:val="KDPodnaslov2"/>
        <w:numPr>
          <w:ilvl w:val="1"/>
          <w:numId w:val="19"/>
        </w:numPr>
        <w:spacing w:before="0"/>
        <w:jc w:val="both"/>
        <w:rPr>
          <w:rFonts w:cs="Arial"/>
        </w:rPr>
      </w:pPr>
      <w:bookmarkStart w:id="209" w:name="_Toc441651577"/>
      <w:bookmarkStart w:id="210" w:name="_Toc442559888"/>
      <w:r w:rsidRPr="00E47C2E">
        <w:rPr>
          <w:rFonts w:cs="Arial"/>
        </w:rPr>
        <w:t>Језик на којем понуда мора бити састављена</w:t>
      </w:r>
      <w:bookmarkEnd w:id="209"/>
      <w:bookmarkEnd w:id="210"/>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F66098" w:rsidRDefault="008D2B23" w:rsidP="008D2B23">
      <w:pPr>
        <w:pStyle w:val="KDKomentar"/>
        <w:spacing w:before="0"/>
        <w:rPr>
          <w:rFonts w:cs="Arial"/>
          <w:i w:val="0"/>
          <w:color w:val="auto"/>
          <w:sz w:val="22"/>
          <w:szCs w:val="22"/>
        </w:rPr>
      </w:pPr>
      <w:r w:rsidRPr="00F66098">
        <w:rPr>
          <w:rFonts w:cs="Arial"/>
          <w:i w:val="0"/>
          <w:color w:val="auto"/>
          <w:sz w:val="22"/>
          <w:szCs w:val="22"/>
        </w:rPr>
        <w:t>Понуда са свим прилозима мора бити сачињена на српском језику.</w:t>
      </w:r>
    </w:p>
    <w:p w:rsidR="008D2B23" w:rsidRPr="00F66098" w:rsidRDefault="008D2B23" w:rsidP="008D2B23">
      <w:pPr>
        <w:pStyle w:val="KDKomentar"/>
        <w:spacing w:before="0"/>
        <w:rPr>
          <w:rStyle w:val="StyleArial"/>
          <w:rFonts w:cs="Arial"/>
          <w:i w:val="0"/>
          <w:color w:val="auto"/>
          <w:sz w:val="22"/>
          <w:szCs w:val="22"/>
        </w:rPr>
      </w:pPr>
      <w:r w:rsidRPr="00F66098">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6155E1">
      <w:pPr>
        <w:pStyle w:val="KDPodnaslov2"/>
        <w:numPr>
          <w:ilvl w:val="1"/>
          <w:numId w:val="19"/>
        </w:numPr>
        <w:spacing w:before="0"/>
        <w:jc w:val="both"/>
        <w:rPr>
          <w:rFonts w:cs="Arial"/>
        </w:rPr>
      </w:pPr>
      <w:bookmarkStart w:id="211" w:name="_Toc441651578"/>
      <w:bookmarkStart w:id="212"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F66098" w:rsidRDefault="008D2B23" w:rsidP="008D2B23">
      <w:pPr>
        <w:pStyle w:val="KDKomentar"/>
        <w:spacing w:before="0"/>
        <w:rPr>
          <w:rFonts w:cs="Arial"/>
          <w:i w:val="0"/>
          <w:color w:val="auto"/>
          <w:sz w:val="22"/>
          <w:szCs w:val="22"/>
        </w:rPr>
      </w:pPr>
      <w:r w:rsidRPr="00F66098">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F66098" w:rsidRPr="00E47C2E">
        <w:rPr>
          <w:rFonts w:cs="Arial"/>
          <w:lang w:val="ru-RU"/>
        </w:rPr>
        <w:t xml:space="preserve">Јавно предузеће </w:t>
      </w:r>
      <w:r w:rsidR="00F66098" w:rsidRPr="00EC1938">
        <w:rPr>
          <w:rFonts w:cs="Arial"/>
          <w:lang w:val="ru-RU"/>
        </w:rPr>
        <w:t>„Електропривреда Србије“, огранак ТЕНТ, Богољуба Урошевића Црног 44,</w:t>
      </w:r>
      <w:r w:rsidR="00712F36">
        <w:rPr>
          <w:rFonts w:cs="Arial"/>
          <w:lang w:val="ru-RU"/>
        </w:rPr>
        <w:t xml:space="preserve"> Обреновац</w:t>
      </w:r>
      <w:r w:rsidR="00F66098" w:rsidRPr="00EC1938">
        <w:rPr>
          <w:rFonts w:cs="Arial"/>
          <w:lang w:val="ru-RU"/>
        </w:rPr>
        <w:t xml:space="preserve"> ПАК </w:t>
      </w:r>
      <w:r w:rsidR="00F66098">
        <w:rPr>
          <w:rFonts w:cs="Arial"/>
          <w:lang w:val="ru-RU"/>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A36A0F" w:rsidRPr="00A36A0F">
        <w:rPr>
          <w:rFonts w:cs="Arial"/>
          <w:lang w:val="sr-Cyrl-RS"/>
        </w:rPr>
        <w:t>Адаптација подмазивања млинских мотора ТЕНТ-А</w:t>
      </w:r>
      <w:r w:rsidR="00F66098" w:rsidRPr="00F66098">
        <w:rPr>
          <w:rFonts w:cs="Arial"/>
          <w:lang w:val="ru-RU"/>
        </w:rPr>
        <w:t xml:space="preserve"> </w:t>
      </w:r>
      <w:r w:rsidRPr="00F66098">
        <w:rPr>
          <w:rFonts w:cs="Arial"/>
          <w:lang w:val="ru-RU"/>
        </w:rPr>
        <w:t xml:space="preserve">- Јавна набавка број </w:t>
      </w:r>
      <w:r w:rsidR="00F66098" w:rsidRPr="00F66098">
        <w:rPr>
          <w:rFonts w:cs="Arial"/>
        </w:rPr>
        <w:t>J</w:t>
      </w:r>
      <w:r w:rsidR="00A36A0F">
        <w:rPr>
          <w:rFonts w:cs="Arial"/>
          <w:lang w:val="sr-Cyrl-RS"/>
        </w:rPr>
        <w:t>Н/3000/048</w:t>
      </w:r>
      <w:r w:rsidR="00A36A0F">
        <w:rPr>
          <w:rFonts w:cs="Arial"/>
        </w:rPr>
        <w:t>3</w:t>
      </w:r>
      <w:r w:rsidR="00A36A0F">
        <w:rPr>
          <w:rFonts w:cs="Arial"/>
          <w:lang w:val="sr-Cyrl-RS"/>
        </w:rPr>
        <w:t>/2017(4</w:t>
      </w:r>
      <w:r w:rsidR="00A36A0F">
        <w:rPr>
          <w:rFonts w:cs="Arial"/>
        </w:rPr>
        <w:t>78</w:t>
      </w:r>
      <w:r w:rsidR="00461BA6">
        <w:rPr>
          <w:rFonts w:cs="Arial"/>
          <w:lang w:val="sr-Cyrl-RS"/>
        </w:rPr>
        <w:t>/2017</w:t>
      </w:r>
      <w:r w:rsidR="00F66098" w:rsidRPr="00F66098">
        <w:rPr>
          <w:rFonts w:cs="Arial"/>
          <w:lang w:val="sr-Cyrl-RS"/>
        </w:rPr>
        <w:t>)</w:t>
      </w:r>
      <w:r w:rsidRPr="00F66098">
        <w:rPr>
          <w:rFonts w:cs="Arial"/>
          <w:lang w:val="ru-RU"/>
        </w:rPr>
        <w:t>- НЕ ОТВАРАТИ“.</w:t>
      </w:r>
      <w:r w:rsidRPr="00E47C2E">
        <w:rPr>
          <w:rFonts w:cs="Arial"/>
          <w:lang w:val="ru-RU"/>
        </w:rPr>
        <w:t xml:space="preserve">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6155E1">
      <w:pPr>
        <w:pStyle w:val="KDPodnaslov2"/>
        <w:numPr>
          <w:ilvl w:val="1"/>
          <w:numId w:val="19"/>
        </w:numPr>
        <w:spacing w:before="0"/>
        <w:jc w:val="both"/>
        <w:rPr>
          <w:rFonts w:cs="Arial"/>
        </w:rPr>
      </w:pPr>
      <w:bookmarkStart w:id="213" w:name="_Toc441651579"/>
      <w:bookmarkStart w:id="214" w:name="_Toc442559890"/>
      <w:r w:rsidRPr="00E47C2E">
        <w:rPr>
          <w:rFonts w:cs="Arial"/>
        </w:rPr>
        <w:t>Обавезна садржина понуде</w:t>
      </w:r>
      <w:bookmarkEnd w:id="213"/>
      <w:bookmarkEnd w:id="214"/>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из чл. 75.</w:t>
      </w:r>
      <w:r w:rsidRPr="00F66098">
        <w:rPr>
          <w:rFonts w:cs="Arial"/>
          <w:b/>
          <w:lang w:val="ru-RU" w:bidi="en-US"/>
        </w:rPr>
        <w:t>и 76.</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A41FC2" w:rsidRDefault="009B6CFC" w:rsidP="008D2B23">
      <w:pPr>
        <w:pStyle w:val="KDNabrajanje"/>
        <w:spacing w:before="0"/>
        <w:rPr>
          <w:rFonts w:cs="Arial"/>
        </w:rPr>
      </w:pPr>
      <w:r w:rsidRPr="00A41FC2">
        <w:rPr>
          <w:rFonts w:cs="Arial"/>
          <w:lang w:val="sr-Cyrl-CS"/>
        </w:rPr>
        <w:t>Овлашћење из тачке 6.2 Конкурсне документације</w:t>
      </w:r>
    </w:p>
    <w:p w:rsidR="00645F72" w:rsidRPr="00A41FC2" w:rsidRDefault="00F76D54" w:rsidP="00645F72">
      <w:pPr>
        <w:pStyle w:val="KDNabrajanje"/>
        <w:spacing w:before="0"/>
        <w:rPr>
          <w:rFonts w:cs="Arial"/>
        </w:rPr>
      </w:pPr>
      <w:r w:rsidRPr="00A41FC2">
        <w:rPr>
          <w:rFonts w:cs="Arial"/>
        </w:rPr>
        <w:t>С</w:t>
      </w:r>
      <w:r w:rsidR="00645F72" w:rsidRPr="00A41FC2">
        <w:rPr>
          <w:rFonts w:cs="Arial"/>
        </w:rPr>
        <w:t xml:space="preserve">редства финансијског обезбеђења </w:t>
      </w:r>
      <w:r w:rsidRPr="00A41FC2">
        <w:rPr>
          <w:rFonts w:cs="Arial"/>
        </w:rPr>
        <w:t>за озбиљност понуде</w:t>
      </w:r>
    </w:p>
    <w:p w:rsidR="0056571E" w:rsidRPr="00A41FC2" w:rsidRDefault="007267FC" w:rsidP="00645F72">
      <w:pPr>
        <w:pStyle w:val="KDNabrajanje"/>
        <w:spacing w:before="0"/>
        <w:rPr>
          <w:rFonts w:cs="Arial"/>
        </w:rPr>
      </w:pPr>
      <w:r w:rsidRPr="00A41FC2">
        <w:rPr>
          <w:rFonts w:cs="Arial"/>
          <w:lang w:val="sr-Cyrl-CS"/>
        </w:rPr>
        <w:t xml:space="preserve">Списак </w:t>
      </w:r>
      <w:r w:rsidR="00AE4A05" w:rsidRPr="00A41FC2">
        <w:rPr>
          <w:rFonts w:cs="Arial"/>
          <w:lang w:val="sr-Cyrl-CS"/>
        </w:rPr>
        <w:t>извршених услуга</w:t>
      </w:r>
    </w:p>
    <w:p w:rsidR="0056571E" w:rsidRPr="00A41FC2" w:rsidRDefault="007267FC" w:rsidP="00A41FC2">
      <w:pPr>
        <w:pStyle w:val="KDNabrajanje"/>
        <w:spacing w:before="0"/>
        <w:rPr>
          <w:rFonts w:cs="Arial"/>
        </w:rPr>
      </w:pPr>
      <w:r w:rsidRPr="00A41FC2">
        <w:rPr>
          <w:rFonts w:cs="Arial"/>
          <w:lang w:val="sr-Cyrl-CS"/>
        </w:rPr>
        <w:t>Потврда о референтним набавкама</w:t>
      </w:r>
    </w:p>
    <w:p w:rsidR="00EA6178" w:rsidRPr="00A41FC2" w:rsidRDefault="002A4077" w:rsidP="00EA6178">
      <w:pPr>
        <w:pStyle w:val="KDNabrajanje"/>
        <w:spacing w:before="0"/>
        <w:rPr>
          <w:rFonts w:cs="Arial"/>
        </w:rPr>
      </w:pPr>
      <w:r w:rsidRPr="00A41FC2">
        <w:rPr>
          <w:rFonts w:cs="Arial"/>
        </w:rPr>
        <w:t>О</w:t>
      </w:r>
      <w:r w:rsidR="007267FC" w:rsidRPr="00A41FC2">
        <w:rPr>
          <w:rFonts w:cs="Arial"/>
        </w:rPr>
        <w:t>брасц</w:t>
      </w:r>
      <w:r w:rsidR="007267FC" w:rsidRPr="00A41FC2">
        <w:rPr>
          <w:rFonts w:cs="Arial"/>
          <w:lang w:val="sr-Cyrl-CS"/>
        </w:rPr>
        <w:t>и</w:t>
      </w:r>
      <w:r w:rsidR="00EA6178" w:rsidRPr="00A41FC2">
        <w:rPr>
          <w:rFonts w:cs="Arial"/>
        </w:rPr>
        <w:t xml:space="preserve"> и доказ</w:t>
      </w:r>
      <w:r w:rsidR="007267FC" w:rsidRPr="00A41FC2">
        <w:rPr>
          <w:rFonts w:cs="Arial"/>
          <w:lang w:val="sr-Cyrl-CS"/>
        </w:rPr>
        <w:t>и</w:t>
      </w:r>
      <w:r w:rsidR="007267FC" w:rsidRPr="00A41FC2">
        <w:rPr>
          <w:rFonts w:cs="Arial"/>
        </w:rPr>
        <w:t xml:space="preserve"> одређене тачком </w:t>
      </w:r>
      <w:r w:rsidR="003C4E60" w:rsidRPr="00A41FC2">
        <w:rPr>
          <w:rFonts w:cs="Arial"/>
        </w:rPr>
        <w:t>6</w:t>
      </w:r>
      <w:r w:rsidR="007267FC" w:rsidRPr="00A41FC2">
        <w:rPr>
          <w:rFonts w:cs="Arial"/>
        </w:rPr>
        <w:t>.</w:t>
      </w:r>
      <w:r w:rsidR="007267FC" w:rsidRPr="00A41FC2">
        <w:rPr>
          <w:rFonts w:cs="Arial"/>
          <w:lang w:val="sr-Cyrl-CS"/>
        </w:rPr>
        <w:t>9</w:t>
      </w:r>
      <w:r w:rsidR="007267FC" w:rsidRPr="00A41FC2">
        <w:rPr>
          <w:rFonts w:cs="Arial"/>
        </w:rPr>
        <w:t xml:space="preserve"> или </w:t>
      </w:r>
      <w:r w:rsidR="003C4E60" w:rsidRPr="00A41FC2">
        <w:rPr>
          <w:rFonts w:cs="Arial"/>
        </w:rPr>
        <w:t>6</w:t>
      </w:r>
      <w:r w:rsidR="007267FC" w:rsidRPr="00A41FC2">
        <w:rPr>
          <w:rFonts w:cs="Arial"/>
        </w:rPr>
        <w:t>.1</w:t>
      </w:r>
      <w:r w:rsidR="007267FC" w:rsidRPr="00A41FC2">
        <w:rPr>
          <w:rFonts w:cs="Arial"/>
          <w:lang w:val="sr-Cyrl-CS"/>
        </w:rPr>
        <w:t>0</w:t>
      </w:r>
      <w:r w:rsidR="00EA6178" w:rsidRPr="00A41FC2">
        <w:rPr>
          <w:rFonts w:cs="Arial"/>
        </w:rPr>
        <w:t xml:space="preserve"> овог упутства у случају да понуђач подноси понуду са подизвођачем или заједничку понуду подноси група понуђача</w:t>
      </w:r>
    </w:p>
    <w:p w:rsidR="00EA6178" w:rsidRPr="00A41FC2" w:rsidRDefault="008D2B23" w:rsidP="00A41FC2">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A41FC2" w:rsidRDefault="002A4077" w:rsidP="002A4077">
      <w:pPr>
        <w:pStyle w:val="KDNabrajanje"/>
      </w:pPr>
      <w:r w:rsidRPr="00A41FC2">
        <w:t xml:space="preserve">докази о испуњености услова </w:t>
      </w:r>
      <w:r w:rsidRPr="00A41FC2">
        <w:rPr>
          <w:lang w:bidi="en-US"/>
        </w:rPr>
        <w:t>из чл. 75. и 76.</w:t>
      </w:r>
      <w:r w:rsidRPr="00A41FC2">
        <w:t xml:space="preserve"> Закона у складу са чланом 77. Закона и Одељком 4. конкурсне документације </w:t>
      </w:r>
    </w:p>
    <w:p w:rsidR="002A4077" w:rsidRPr="00A36A0F" w:rsidRDefault="002A4077" w:rsidP="002A4077">
      <w:pPr>
        <w:pStyle w:val="KDNabrajanje"/>
      </w:pPr>
      <w:r w:rsidRPr="00E47C2E">
        <w:t>Овлашћење за потписника (ако не потписује заступник)</w:t>
      </w:r>
    </w:p>
    <w:p w:rsidR="00A36A0F" w:rsidRPr="00E47C2E" w:rsidRDefault="00A36A0F" w:rsidP="002A4077">
      <w:pPr>
        <w:pStyle w:val="KDNabrajanje"/>
      </w:pPr>
      <w:r>
        <w:rPr>
          <w:lang w:val="sr-Cyrl-RS"/>
        </w:rPr>
        <w:t>Цртеж (скица</w:t>
      </w:r>
      <w:r w:rsidRPr="00A36A0F">
        <w:rPr>
          <w:lang w:val="sr-Cyrl-RS"/>
        </w:rPr>
        <w:t>) конструкције електромотора пре и после модификације</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6155E1">
      <w:pPr>
        <w:pStyle w:val="KDPodnaslov2"/>
        <w:numPr>
          <w:ilvl w:val="1"/>
          <w:numId w:val="19"/>
        </w:numPr>
        <w:spacing w:before="0"/>
        <w:jc w:val="both"/>
        <w:rPr>
          <w:rFonts w:cs="Arial"/>
        </w:rPr>
      </w:pPr>
      <w:bookmarkStart w:id="215" w:name="_Toc441651580"/>
      <w:bookmarkStart w:id="216" w:name="_Toc442559891"/>
      <w:r w:rsidRPr="00E47C2E">
        <w:rPr>
          <w:rFonts w:cs="Arial"/>
        </w:rPr>
        <w:t>Подношење и</w:t>
      </w:r>
      <w:r w:rsidR="008D2B23" w:rsidRPr="00E47C2E">
        <w:rPr>
          <w:rFonts w:cs="Arial"/>
        </w:rPr>
        <w:t xml:space="preserve"> отварање понуда</w:t>
      </w:r>
      <w:bookmarkEnd w:id="215"/>
      <w:bookmarkEnd w:id="216"/>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712F36" w:rsidRDefault="00FC355A" w:rsidP="0066644E">
      <w:pPr>
        <w:pStyle w:val="KDParagraf"/>
        <w:spacing w:before="0"/>
        <w:rPr>
          <w:rFonts w:cs="Arial"/>
          <w:lang w:val="sr-Cyrl-RS"/>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E47C2E">
        <w:rPr>
          <w:rFonts w:cs="Arial"/>
        </w:rPr>
        <w:lastRenderedPageBreak/>
        <w:t xml:space="preserve">„Електропривреда Србије“ Београд, </w:t>
      </w:r>
      <w:r w:rsidR="0066644E" w:rsidRPr="00E47C2E">
        <w:rPr>
          <w:rFonts w:cs="Arial"/>
        </w:rPr>
        <w:t>огранак ТЕНТ,</w:t>
      </w:r>
      <w:r w:rsidR="0066644E" w:rsidRPr="00E47C2E">
        <w:rPr>
          <w:rFonts w:cs="Arial"/>
          <w:color w:val="00B0F0"/>
        </w:rPr>
        <w:t xml:space="preserve"> </w:t>
      </w:r>
      <w:r w:rsidR="00712F36">
        <w:rPr>
          <w:rFonts w:cs="Arial"/>
          <w:lang w:val="ru-RU"/>
        </w:rPr>
        <w:t>ул.</w:t>
      </w:r>
      <w:r w:rsidR="00712F36" w:rsidRPr="00EC1938">
        <w:rPr>
          <w:rFonts w:cs="Arial"/>
          <w:lang w:val="ru-RU"/>
        </w:rPr>
        <w:t>Богољуба Урошевића Црног 44,</w:t>
      </w:r>
      <w:r w:rsidR="00712F36">
        <w:rPr>
          <w:rFonts w:cs="Arial"/>
          <w:lang w:val="ru-RU"/>
        </w:rPr>
        <w:t xml:space="preserve"> Обреновац</w:t>
      </w:r>
      <w:r w:rsidR="00712F36">
        <w:rPr>
          <w:rFonts w:cs="Arial"/>
          <w:color w:val="FF0000"/>
          <w:lang w:val="sr-Cyrl-RS"/>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6155E1">
      <w:pPr>
        <w:pStyle w:val="KDPodnaslov2"/>
        <w:numPr>
          <w:ilvl w:val="1"/>
          <w:numId w:val="19"/>
        </w:numPr>
        <w:spacing w:before="0"/>
        <w:jc w:val="both"/>
        <w:rPr>
          <w:rFonts w:cs="Arial"/>
        </w:rPr>
      </w:pPr>
      <w:bookmarkStart w:id="217" w:name="_Toc441651581"/>
      <w:bookmarkStart w:id="218" w:name="_Toc442559892"/>
      <w:r w:rsidRPr="00E47C2E">
        <w:rPr>
          <w:rFonts w:cs="Arial"/>
        </w:rPr>
        <w:t>Начин подношења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6155E1">
      <w:pPr>
        <w:pStyle w:val="KDPodnaslov2"/>
        <w:numPr>
          <w:ilvl w:val="1"/>
          <w:numId w:val="19"/>
        </w:numPr>
        <w:spacing w:before="0"/>
        <w:jc w:val="both"/>
        <w:rPr>
          <w:rFonts w:cs="Arial"/>
        </w:rPr>
      </w:pPr>
      <w:bookmarkStart w:id="219" w:name="_Toc441651582"/>
      <w:bookmarkStart w:id="220" w:name="_Toc442559893"/>
      <w:r w:rsidRPr="00E47C2E">
        <w:rPr>
          <w:rFonts w:cs="Arial"/>
        </w:rPr>
        <w:t>Измена, допуна и опозив понуде</w:t>
      </w:r>
      <w:bookmarkEnd w:id="219"/>
      <w:bookmarkEnd w:id="220"/>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A36A0F">
        <w:rPr>
          <w:rFonts w:cs="Arial"/>
          <w:lang w:val="ru-RU"/>
        </w:rPr>
        <w:t xml:space="preserve">: </w:t>
      </w:r>
      <w:r w:rsidR="00A36A0F" w:rsidRPr="00A36A0F">
        <w:rPr>
          <w:rFonts w:cs="Arial"/>
          <w:lang w:val="sr-Cyrl-RS"/>
        </w:rPr>
        <w:t>Адаптација подмазивања млинских мотора ТЕНТ-А</w:t>
      </w:r>
      <w:r w:rsidRPr="00E47C2E">
        <w:rPr>
          <w:rFonts w:cs="Arial"/>
          <w:lang w:val="ru-RU"/>
        </w:rPr>
        <w:t xml:space="preserve"> - Јавна набавка број </w:t>
      </w:r>
      <w:r w:rsidR="00712F36">
        <w:rPr>
          <w:rFonts w:cs="Arial"/>
          <w:b/>
        </w:rPr>
        <w:t>J</w:t>
      </w:r>
      <w:r w:rsidR="00712F36">
        <w:rPr>
          <w:rFonts w:cs="Arial"/>
          <w:b/>
          <w:lang w:val="sr-Cyrl-RS"/>
        </w:rPr>
        <w:t>Н/3000/</w:t>
      </w:r>
      <w:r w:rsidR="00A36A0F">
        <w:rPr>
          <w:rFonts w:cs="Arial"/>
          <w:b/>
          <w:lang w:val="sr-Cyrl-RS"/>
        </w:rPr>
        <w:t>0483/2017(478</w:t>
      </w:r>
      <w:r w:rsidR="00461BA6">
        <w:rPr>
          <w:rFonts w:cs="Arial"/>
          <w:b/>
          <w:lang w:val="sr-Cyrl-RS"/>
        </w:rPr>
        <w:t>/2017</w:t>
      </w:r>
      <w:r w:rsidR="00712F36">
        <w:rPr>
          <w:rFonts w:cs="Arial"/>
          <w:b/>
          <w:lang w:val="sr-Cyrl-RS"/>
        </w:rPr>
        <w:t>)</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w:t>
      </w:r>
      <w:proofErr w:type="gramStart"/>
      <w:r w:rsidRPr="00E47C2E">
        <w:rPr>
          <w:rFonts w:cs="Arial"/>
        </w:rPr>
        <w:t xml:space="preserve">набавку </w:t>
      </w:r>
      <w:r w:rsidR="008F5DAF">
        <w:rPr>
          <w:rFonts w:cs="Arial"/>
          <w:lang w:val="sr-Cyrl-RS"/>
        </w:rPr>
        <w:t>:</w:t>
      </w:r>
      <w:proofErr w:type="gramEnd"/>
      <w:r w:rsidR="008F5DAF">
        <w:rPr>
          <w:rFonts w:cs="Arial"/>
          <w:lang w:val="sr-Cyrl-RS"/>
        </w:rPr>
        <w:t xml:space="preserve"> </w:t>
      </w:r>
      <w:r w:rsidR="008F5DAF" w:rsidRPr="008F5DAF">
        <w:rPr>
          <w:rFonts w:cs="Arial"/>
          <w:lang w:val="sr-Cyrl-RS"/>
        </w:rPr>
        <w:t>Адаптација подмазивања млинских мотора ТЕНТ-А</w:t>
      </w:r>
      <w:r w:rsidR="008F5DAF" w:rsidRPr="008F5DAF">
        <w:rPr>
          <w:rFonts w:cs="Arial"/>
        </w:rPr>
        <w:t xml:space="preserve"> </w:t>
      </w:r>
      <w:r w:rsidRPr="00E47C2E">
        <w:rPr>
          <w:rFonts w:cs="Arial"/>
        </w:rPr>
        <w:t xml:space="preserve">- Јавна набавка број </w:t>
      </w:r>
      <w:r w:rsidR="00712F36">
        <w:rPr>
          <w:rFonts w:cs="Arial"/>
          <w:b/>
        </w:rPr>
        <w:t>J</w:t>
      </w:r>
      <w:r w:rsidR="00712F36">
        <w:rPr>
          <w:rFonts w:cs="Arial"/>
          <w:b/>
          <w:lang w:val="sr-Cyrl-RS"/>
        </w:rPr>
        <w:t>Н/3000/</w:t>
      </w:r>
      <w:r w:rsidR="008F5DAF">
        <w:rPr>
          <w:rFonts w:cs="Arial"/>
          <w:b/>
        </w:rPr>
        <w:t>048</w:t>
      </w:r>
      <w:r w:rsidR="008F5DAF">
        <w:rPr>
          <w:rFonts w:cs="Arial"/>
          <w:b/>
          <w:lang w:val="sr-Cyrl-RS"/>
        </w:rPr>
        <w:t>3</w:t>
      </w:r>
      <w:r w:rsidR="007A0169">
        <w:rPr>
          <w:rFonts w:cs="Arial"/>
          <w:b/>
          <w:lang w:val="sr-Cyrl-RS"/>
        </w:rPr>
        <w:t>/2017(</w:t>
      </w:r>
      <w:r w:rsidR="008F5DAF">
        <w:rPr>
          <w:rFonts w:cs="Arial"/>
          <w:b/>
        </w:rPr>
        <w:t>4</w:t>
      </w:r>
      <w:r w:rsidR="008F5DAF">
        <w:rPr>
          <w:rFonts w:cs="Arial"/>
          <w:b/>
          <w:lang w:val="sr-Cyrl-RS"/>
        </w:rPr>
        <w:t>78</w:t>
      </w:r>
      <w:r w:rsidR="00461BA6">
        <w:rPr>
          <w:rFonts w:cs="Arial"/>
          <w:b/>
          <w:lang w:val="sr-Cyrl-RS"/>
        </w:rPr>
        <w:t>/2017</w:t>
      </w:r>
      <w:r w:rsidR="00712F36">
        <w:rPr>
          <w:rFonts w:cs="Arial"/>
          <w:b/>
          <w:lang w:val="sr-Cyrl-RS"/>
        </w:rPr>
        <w:t>)</w:t>
      </w:r>
      <w:r w:rsidRPr="00E47C2E">
        <w:rPr>
          <w:rFonts w:cs="Arial"/>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712F36" w:rsidRDefault="008D2B23" w:rsidP="008D2B23">
      <w:pPr>
        <w:pStyle w:val="KDKomentar"/>
        <w:spacing w:before="0"/>
        <w:rPr>
          <w:rFonts w:cs="Arial"/>
          <w:i w:val="0"/>
          <w:color w:val="auto"/>
          <w:sz w:val="22"/>
          <w:szCs w:val="22"/>
        </w:rPr>
      </w:pPr>
      <w:r w:rsidRPr="00712F36">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E47C2E" w:rsidRDefault="00EA6178" w:rsidP="008D2B23">
      <w:pPr>
        <w:pStyle w:val="KDKomentar"/>
        <w:spacing w:before="0"/>
        <w:rPr>
          <w:rFonts w:cs="Arial"/>
          <w:i w:val="0"/>
          <w:sz w:val="22"/>
          <w:szCs w:val="22"/>
        </w:rPr>
      </w:pPr>
    </w:p>
    <w:p w:rsidR="008D2B23" w:rsidRPr="00E47C2E" w:rsidRDefault="008D2B23" w:rsidP="006155E1">
      <w:pPr>
        <w:pStyle w:val="KDPodnaslov2"/>
        <w:numPr>
          <w:ilvl w:val="1"/>
          <w:numId w:val="19"/>
        </w:numPr>
        <w:spacing w:before="0"/>
        <w:jc w:val="both"/>
        <w:rPr>
          <w:rFonts w:cs="Arial"/>
        </w:rPr>
      </w:pPr>
      <w:bookmarkStart w:id="221" w:name="_Toc441651583"/>
      <w:bookmarkStart w:id="222" w:name="_Toc442559894"/>
      <w:r w:rsidRPr="00E47C2E">
        <w:rPr>
          <w:rFonts w:cs="Arial"/>
          <w:lang w:val="ru-RU"/>
        </w:rPr>
        <w:t>П</w:t>
      </w:r>
      <w:r w:rsidRPr="00E47C2E">
        <w:rPr>
          <w:rFonts w:cs="Arial"/>
        </w:rPr>
        <w:t>артије</w:t>
      </w:r>
      <w:bookmarkEnd w:id="221"/>
      <w:bookmarkEnd w:id="222"/>
    </w:p>
    <w:p w:rsidR="0066644E" w:rsidRPr="00712F36" w:rsidRDefault="0066644E" w:rsidP="00712F36">
      <w:pPr>
        <w:pStyle w:val="KDParagraf"/>
        <w:spacing w:before="0"/>
        <w:rPr>
          <w:rFonts w:cs="Arial"/>
        </w:rPr>
      </w:pPr>
      <w:proofErr w:type="gramStart"/>
      <w:r w:rsidRPr="00712F36">
        <w:rPr>
          <w:rFonts w:cs="Arial"/>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6155E1">
      <w:pPr>
        <w:pStyle w:val="KDPodnaslov2"/>
        <w:numPr>
          <w:ilvl w:val="1"/>
          <w:numId w:val="19"/>
        </w:numPr>
        <w:spacing w:before="0"/>
        <w:jc w:val="both"/>
        <w:rPr>
          <w:rFonts w:cs="Arial"/>
        </w:rPr>
      </w:pPr>
      <w:bookmarkStart w:id="223" w:name="_Toc441651584"/>
      <w:bookmarkStart w:id="224" w:name="_Toc442559895"/>
      <w:r w:rsidRPr="00E47C2E">
        <w:rPr>
          <w:rFonts w:cs="Arial"/>
        </w:rPr>
        <w:t>Понуда са варијантама</w:t>
      </w:r>
      <w:bookmarkEnd w:id="223"/>
      <w:bookmarkEnd w:id="224"/>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6155E1">
      <w:pPr>
        <w:pStyle w:val="KDPodnaslov2"/>
        <w:numPr>
          <w:ilvl w:val="1"/>
          <w:numId w:val="19"/>
        </w:numPr>
        <w:spacing w:before="0"/>
        <w:jc w:val="both"/>
        <w:rPr>
          <w:rFonts w:cs="Arial"/>
        </w:rPr>
      </w:pPr>
      <w:bookmarkStart w:id="225" w:name="_Toc441651585"/>
      <w:bookmarkStart w:id="226" w:name="_Toc442559896"/>
      <w:r w:rsidRPr="00E47C2E">
        <w:rPr>
          <w:rFonts w:cs="Arial"/>
        </w:rPr>
        <w:t>Подношење понуде са подизвођачима</w:t>
      </w:r>
      <w:bookmarkEnd w:id="225"/>
      <w:bookmarkEnd w:id="226"/>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712F36" w:rsidRDefault="0066644E" w:rsidP="0066644E">
      <w:pPr>
        <w:pStyle w:val="KDParagraf"/>
        <w:spacing w:before="0"/>
        <w:rPr>
          <w:rFonts w:cs="Arial"/>
          <w:lang w:val="sr-Cyrl-RS"/>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 доказује испуњеност тих услова</w:t>
      </w:r>
      <w:r w:rsidR="00712F36">
        <w:rPr>
          <w:rFonts w:cs="Arial"/>
          <w:lang w:val="sr-Cyrl-RS"/>
        </w:rPr>
        <w:t>.</w:t>
      </w:r>
      <w:proofErr w:type="gramEnd"/>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6155E1">
      <w:pPr>
        <w:pStyle w:val="KDPodnaslov2"/>
        <w:numPr>
          <w:ilvl w:val="1"/>
          <w:numId w:val="19"/>
        </w:numPr>
        <w:spacing w:before="0"/>
        <w:jc w:val="both"/>
        <w:rPr>
          <w:rFonts w:cs="Arial"/>
        </w:rPr>
      </w:pPr>
      <w:bookmarkStart w:id="227" w:name="_Toc441651586"/>
      <w:bookmarkStart w:id="228" w:name="_Toc442559897"/>
      <w:r w:rsidRPr="00E47C2E">
        <w:rPr>
          <w:rFonts w:cs="Arial"/>
        </w:rPr>
        <w:t>Подношење заједничке понуде</w:t>
      </w:r>
      <w:bookmarkEnd w:id="227"/>
      <w:bookmarkEnd w:id="228"/>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140AB2" w:rsidRPr="008F5DAF" w:rsidRDefault="0066644E" w:rsidP="008F5DAF">
      <w:pPr>
        <w:pStyle w:val="KDNabrajanje"/>
        <w:rPr>
          <w:color w:val="00B0F0"/>
        </w:rPr>
      </w:pPr>
      <w:bookmarkStart w:id="229" w:name="_Toc441651587"/>
      <w:bookmarkStart w:id="230"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712F36">
        <w:rPr>
          <w:lang w:val="sr-Cyrl-RS"/>
        </w:rPr>
        <w:t>.</w:t>
      </w:r>
      <w:r w:rsidRPr="00E47C2E">
        <w:t xml:space="preserve">Услове у вези са капацитетима, у складу са чланом 76.Закона, понуђачи из групе испуњавају заједно, на основу </w:t>
      </w:r>
      <w:r w:rsidRPr="00712F36">
        <w:t>достављених доказа дефинисаних</w:t>
      </w:r>
      <w:r w:rsidR="00712F36" w:rsidRPr="00712F36">
        <w:rPr>
          <w:lang w:val="sr-Cyrl-RS"/>
        </w:rPr>
        <w:t xml:space="preserve"> </w:t>
      </w:r>
      <w:r w:rsidRPr="00712F36">
        <w:t>к</w:t>
      </w:r>
      <w:r w:rsidR="00712F36" w:rsidRPr="00712F36">
        <w:t>онкурсном документацијом</w:t>
      </w:r>
      <w:r w:rsidRPr="00712F36">
        <w:t>.</w:t>
      </w:r>
    </w:p>
    <w:p w:rsidR="0066644E" w:rsidRPr="00E47C2E" w:rsidRDefault="0066644E" w:rsidP="0066644E">
      <w:pPr>
        <w:pStyle w:val="KDNabrajanje"/>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6155E1">
      <w:pPr>
        <w:pStyle w:val="KDPodnaslov2"/>
        <w:numPr>
          <w:ilvl w:val="1"/>
          <w:numId w:val="19"/>
        </w:numPr>
        <w:spacing w:before="0"/>
        <w:jc w:val="both"/>
        <w:rPr>
          <w:rFonts w:cs="Arial"/>
        </w:rPr>
      </w:pPr>
      <w:r w:rsidRPr="00E47C2E">
        <w:rPr>
          <w:rFonts w:cs="Arial"/>
        </w:rPr>
        <w:t>Понуђена цена</w:t>
      </w:r>
      <w:bookmarkEnd w:id="229"/>
      <w:bookmarkEnd w:id="230"/>
    </w:p>
    <w:p w:rsidR="008D2B23" w:rsidRPr="00E47C2E" w:rsidRDefault="008D2B23" w:rsidP="008D2B23">
      <w:pPr>
        <w:pStyle w:val="KDParagraf"/>
        <w:spacing w:before="0"/>
        <w:rPr>
          <w:rFonts w:cs="Arial"/>
          <w:color w:val="00B0F0"/>
        </w:rPr>
      </w:pPr>
      <w:proofErr w:type="gramStart"/>
      <w:r w:rsidRPr="00E47C2E">
        <w:rPr>
          <w:rFonts w:cs="Arial"/>
        </w:rPr>
        <w:t>Цена се исказује у</w:t>
      </w:r>
      <w:r w:rsidRPr="00E47C2E">
        <w:rPr>
          <w:rFonts w:cs="Arial"/>
          <w:color w:val="00B0F0"/>
        </w:rPr>
        <w:t xml:space="preserve"> </w:t>
      </w:r>
      <w:r w:rsidRPr="00712F36">
        <w:rPr>
          <w:rFonts w:cs="Arial"/>
        </w:rPr>
        <w:t>динарима, 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6155E1">
      <w:pPr>
        <w:pStyle w:val="KDPodnaslov2"/>
        <w:numPr>
          <w:ilvl w:val="1"/>
          <w:numId w:val="19"/>
        </w:numPr>
        <w:spacing w:before="0"/>
        <w:jc w:val="both"/>
        <w:rPr>
          <w:rFonts w:cs="Arial"/>
        </w:rPr>
      </w:pPr>
      <w:r w:rsidRPr="00E47C2E">
        <w:rPr>
          <w:rFonts w:cs="Arial"/>
        </w:rPr>
        <w:t>Корекција цене</w:t>
      </w:r>
    </w:p>
    <w:p w:rsidR="0056571E" w:rsidRPr="00712F36" w:rsidRDefault="0056571E" w:rsidP="0056571E">
      <w:pPr>
        <w:pStyle w:val="KDParagraf"/>
        <w:spacing w:before="0"/>
        <w:rPr>
          <w:rFonts w:eastAsia="Calibri" w:cs="Arial"/>
          <w:highlight w:val="yellow"/>
          <w:lang w:val="sr-Cyrl-RS"/>
        </w:rPr>
      </w:pPr>
      <w:proofErr w:type="gramStart"/>
      <w:r w:rsidRPr="00605B7E">
        <w:rPr>
          <w:rFonts w:eastAsia="Calibri" w:cs="Arial"/>
        </w:rPr>
        <w:t>Цена је фиксна за цео уговорени период и не подлеже никаквој промени</w:t>
      </w:r>
      <w:r w:rsidR="00712F36" w:rsidRPr="0013603F">
        <w:rPr>
          <w:rFonts w:eastAsia="Calibri" w:cs="Arial"/>
          <w:lang w:val="sr-Cyrl-RS"/>
        </w:rPr>
        <w:t>.</w:t>
      </w:r>
      <w:proofErr w:type="gramEnd"/>
    </w:p>
    <w:p w:rsidR="001227A3" w:rsidRPr="00E47C2E" w:rsidRDefault="001227A3" w:rsidP="0054056C">
      <w:pPr>
        <w:pStyle w:val="KDParagraf"/>
        <w:spacing w:before="0"/>
        <w:rPr>
          <w:rFonts w:eastAsia="Calibri" w:cs="Arial"/>
          <w:color w:val="00B0F0"/>
        </w:rPr>
      </w:pPr>
    </w:p>
    <w:p w:rsidR="006E6F46" w:rsidRPr="00E47C2E" w:rsidRDefault="006E6F46" w:rsidP="006155E1">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Pr="00605B7E" w:rsidRDefault="006E6F46" w:rsidP="006E6F46">
      <w:pPr>
        <w:pStyle w:val="ListParagraph"/>
        <w:autoSpaceDE w:val="0"/>
        <w:autoSpaceDN w:val="0"/>
        <w:adjustRightInd w:val="0"/>
        <w:spacing w:before="0" w:after="0" w:line="240" w:lineRule="auto"/>
        <w:ind w:left="0"/>
        <w:contextualSpacing w:val="0"/>
        <w:rPr>
          <w:rFonts w:ascii="Arial" w:hAnsi="Arial" w:cs="Arial"/>
        </w:rPr>
      </w:pPr>
      <w:proofErr w:type="gramStart"/>
      <w:r w:rsidRPr="00605B7E">
        <w:rPr>
          <w:rFonts w:ascii="Arial" w:hAnsi="Arial" w:cs="Arial"/>
        </w:rPr>
        <w:t xml:space="preserve">Изабрани понуђач је обавезан да </w:t>
      </w:r>
      <w:r w:rsidR="00C51ECD" w:rsidRPr="00605B7E">
        <w:rPr>
          <w:rFonts w:ascii="Arial" w:hAnsi="Arial" w:cs="Arial"/>
        </w:rPr>
        <w:t xml:space="preserve">услуге </w:t>
      </w:r>
      <w:r w:rsidRPr="00605B7E">
        <w:rPr>
          <w:rFonts w:ascii="Arial" w:hAnsi="Arial" w:cs="Arial"/>
        </w:rPr>
        <w:t xml:space="preserve">изврши у року који не може бити дужи од </w:t>
      </w:r>
      <w:r w:rsidR="008F5DAF">
        <w:rPr>
          <w:rFonts w:ascii="Arial" w:hAnsi="Arial" w:cs="Arial"/>
          <w:lang w:val="sr-Cyrl-RS"/>
        </w:rPr>
        <w:t>18</w:t>
      </w:r>
      <w:r w:rsidRPr="00605B7E">
        <w:rPr>
          <w:rFonts w:ascii="Arial" w:hAnsi="Arial" w:cs="Arial"/>
        </w:rPr>
        <w:t xml:space="preserve"> месеци</w:t>
      </w:r>
      <w:r w:rsidR="00605B7E" w:rsidRPr="00605B7E">
        <w:rPr>
          <w:rFonts w:ascii="Arial" w:hAnsi="Arial" w:cs="Arial"/>
          <w:lang w:val="sr-Cyrl-RS"/>
        </w:rPr>
        <w:t xml:space="preserve"> </w:t>
      </w:r>
      <w:r w:rsidRPr="00605B7E">
        <w:rPr>
          <w:rFonts w:ascii="Arial" w:hAnsi="Arial" w:cs="Arial"/>
        </w:rPr>
        <w:t>од дана ступања Уговора на снагу</w:t>
      </w:r>
      <w:r w:rsidR="001C7972" w:rsidRPr="00605B7E">
        <w:rPr>
          <w:rFonts w:ascii="Arial" w:hAnsi="Arial" w:cs="Arial"/>
        </w:rPr>
        <w:t>.</w:t>
      </w:r>
      <w:proofErr w:type="gramEnd"/>
    </w:p>
    <w:p w:rsidR="0066644E" w:rsidRPr="00605B7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E6F46" w:rsidRPr="00A60AF7" w:rsidRDefault="006E6F46" w:rsidP="006155E1">
      <w:pPr>
        <w:pStyle w:val="KDPodnaslov2"/>
        <w:numPr>
          <w:ilvl w:val="1"/>
          <w:numId w:val="19"/>
        </w:numPr>
        <w:spacing w:before="0"/>
        <w:jc w:val="both"/>
        <w:rPr>
          <w:rFonts w:cs="Arial"/>
        </w:rPr>
      </w:pPr>
      <w:r w:rsidRPr="00A60AF7">
        <w:rPr>
          <w:rFonts w:cs="Arial"/>
        </w:rPr>
        <w:t>Га</w:t>
      </w:r>
      <w:r w:rsidR="006F517A" w:rsidRPr="00A60AF7">
        <w:rPr>
          <w:rFonts w:cs="Arial"/>
        </w:rPr>
        <w:t xml:space="preserve">рантни рок </w:t>
      </w:r>
    </w:p>
    <w:p w:rsidR="00041FE3" w:rsidRPr="00A60AF7" w:rsidRDefault="00041FE3" w:rsidP="00041FE3">
      <w:pPr>
        <w:spacing w:before="0"/>
        <w:rPr>
          <w:rFonts w:cs="Arial"/>
          <w:lang w:val="sr-Cyrl-RS" w:eastAsia="zh-CN"/>
        </w:rPr>
      </w:pPr>
      <w:proofErr w:type="gramStart"/>
      <w:r w:rsidRPr="00A60AF7">
        <w:rPr>
          <w:rFonts w:cs="Arial"/>
          <w:lang w:eastAsia="zh-CN"/>
        </w:rPr>
        <w:t>Гарантни рок не може бити краћ</w:t>
      </w:r>
      <w:r w:rsidR="00FB5E83" w:rsidRPr="00A60AF7">
        <w:rPr>
          <w:rFonts w:cs="Arial"/>
          <w:lang w:eastAsia="zh-CN"/>
        </w:rPr>
        <w:t xml:space="preserve">и од </w:t>
      </w:r>
      <w:r w:rsidR="00A60AF7" w:rsidRPr="00A60AF7">
        <w:rPr>
          <w:rFonts w:cs="Arial"/>
          <w:lang w:val="sr-Cyrl-RS" w:eastAsia="zh-CN"/>
        </w:rPr>
        <w:t>12</w:t>
      </w:r>
      <w:r w:rsidR="00A60AF7" w:rsidRPr="00A60AF7">
        <w:rPr>
          <w:rFonts w:cs="Arial"/>
          <w:lang w:eastAsia="zh-CN"/>
        </w:rPr>
        <w:t xml:space="preserve"> месец</w:t>
      </w:r>
      <w:r w:rsidR="00A60AF7" w:rsidRPr="00A60AF7">
        <w:rPr>
          <w:rFonts w:cs="Arial"/>
          <w:lang w:val="sr-Cyrl-RS" w:eastAsia="zh-CN"/>
        </w:rPr>
        <w:t>и</w:t>
      </w:r>
      <w:r w:rsidR="00FB5E83" w:rsidRPr="00A60AF7">
        <w:rPr>
          <w:rFonts w:cs="Arial"/>
          <w:lang w:eastAsia="zh-CN"/>
        </w:rPr>
        <w:t xml:space="preserve">, </w:t>
      </w:r>
      <w:r w:rsidRPr="00A60AF7">
        <w:rPr>
          <w:rFonts w:cs="Arial"/>
          <w:lang w:eastAsia="zh-CN"/>
        </w:rPr>
        <w:t xml:space="preserve">од дана сачињавања, потписивања и верификовања Записника </w:t>
      </w:r>
      <w:r w:rsidR="00A60AF7" w:rsidRPr="00A60AF7">
        <w:rPr>
          <w:rFonts w:cs="Arial"/>
          <w:lang w:val="sr-Cyrl-RS" w:eastAsia="zh-CN"/>
        </w:rPr>
        <w:t>извршеној услузи.</w:t>
      </w:r>
      <w:proofErr w:type="gramEnd"/>
    </w:p>
    <w:p w:rsidR="00041FE3" w:rsidRPr="00A60AF7" w:rsidRDefault="00041FE3" w:rsidP="00041FE3">
      <w:pPr>
        <w:spacing w:before="0"/>
        <w:rPr>
          <w:rFonts w:cs="Arial"/>
          <w:lang w:val="sr-Cyrl-RS" w:eastAsia="zh-CN"/>
        </w:rPr>
      </w:pPr>
      <w:proofErr w:type="gramStart"/>
      <w:r w:rsidRPr="00A60AF7">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A60AF7">
        <w:rPr>
          <w:rFonts w:cs="Arial"/>
          <w:lang w:val="sr-Cyrl-RS" w:eastAsia="zh-CN"/>
        </w:rPr>
        <w:t>2</w:t>
      </w:r>
      <w:r w:rsidR="00A60AF7">
        <w:rPr>
          <w:rFonts w:cs="Arial"/>
          <w:lang w:eastAsia="zh-CN"/>
        </w:rPr>
        <w:t xml:space="preserve"> </w:t>
      </w:r>
      <w:r w:rsidRPr="00A60AF7">
        <w:rPr>
          <w:rFonts w:cs="Arial"/>
          <w:lang w:eastAsia="zh-CN"/>
        </w:rPr>
        <w:t>дана по утврђивању недостатка.</w:t>
      </w:r>
      <w:proofErr w:type="gramEnd"/>
      <w:r w:rsidRPr="00A60AF7">
        <w:rPr>
          <w:rFonts w:cs="Arial"/>
          <w:lang w:eastAsia="zh-CN"/>
        </w:rPr>
        <w:t xml:space="preserve"> </w:t>
      </w:r>
    </w:p>
    <w:p w:rsidR="00041FE3" w:rsidRPr="00A60AF7" w:rsidRDefault="00041FE3" w:rsidP="00041FE3">
      <w:pPr>
        <w:spacing w:before="0"/>
        <w:rPr>
          <w:rFonts w:cs="Arial"/>
          <w:lang w:eastAsia="zh-CN"/>
        </w:rPr>
      </w:pPr>
      <w:proofErr w:type="gramStart"/>
      <w:r w:rsidRPr="00A60AF7">
        <w:rPr>
          <w:rFonts w:cs="Arial"/>
          <w:lang w:eastAsia="zh-CN"/>
        </w:rPr>
        <w:t>Пружалац услуге се обав</w:t>
      </w:r>
      <w:r w:rsidR="00A60AF7" w:rsidRPr="00A60AF7">
        <w:rPr>
          <w:rFonts w:cs="Arial"/>
          <w:lang w:eastAsia="zh-CN"/>
        </w:rPr>
        <w:t xml:space="preserve">езује да најкасније у року од </w:t>
      </w:r>
      <w:r w:rsidR="00A60AF7" w:rsidRPr="00A60AF7">
        <w:rPr>
          <w:rFonts w:cs="Arial"/>
          <w:lang w:val="sr-Cyrl-RS" w:eastAsia="zh-CN"/>
        </w:rPr>
        <w:t>2</w:t>
      </w:r>
      <w:r w:rsidRPr="00A60AF7">
        <w:rPr>
          <w:rFonts w:cs="Arial"/>
          <w:lang w:eastAsia="zh-CN"/>
        </w:rPr>
        <w:t xml:space="preserve"> дана од дана пријема рекламације отклони утврђене недостатке о свом трошку.</w:t>
      </w:r>
      <w:proofErr w:type="gramEnd"/>
    </w:p>
    <w:p w:rsidR="006E6F46" w:rsidRPr="00A60AF7" w:rsidRDefault="006E6F46" w:rsidP="006E6F46">
      <w:pPr>
        <w:spacing w:before="0"/>
        <w:rPr>
          <w:rFonts w:cs="Arial"/>
          <w:color w:val="00B0F0"/>
          <w:lang w:val="sr-Cyrl-RS" w:eastAsia="zh-CN"/>
        </w:rPr>
      </w:pPr>
    </w:p>
    <w:p w:rsidR="008D2B23" w:rsidRPr="00E47C2E" w:rsidRDefault="008D2B23" w:rsidP="006155E1">
      <w:pPr>
        <w:pStyle w:val="KDPodnaslov2"/>
        <w:numPr>
          <w:ilvl w:val="1"/>
          <w:numId w:val="19"/>
        </w:numPr>
        <w:spacing w:before="0"/>
        <w:jc w:val="both"/>
        <w:rPr>
          <w:rFonts w:cs="Arial"/>
        </w:rPr>
      </w:pPr>
      <w:bookmarkStart w:id="231" w:name="_Toc441651588"/>
      <w:bookmarkStart w:id="232" w:name="_Toc442559899"/>
      <w:r w:rsidRPr="00E47C2E">
        <w:rPr>
          <w:rFonts w:cs="Arial"/>
        </w:rPr>
        <w:t>Начин и услови плаћања</w:t>
      </w:r>
      <w:bookmarkEnd w:id="231"/>
      <w:bookmarkEnd w:id="232"/>
    </w:p>
    <w:p w:rsidR="00A60AF7" w:rsidRPr="00E07C61" w:rsidRDefault="00A60AF7" w:rsidP="00A60AF7">
      <w:pPr>
        <w:pStyle w:val="KDParagraf"/>
        <w:spacing w:before="0"/>
        <w:ind w:left="360"/>
        <w:rPr>
          <w:rFonts w:eastAsia="Calibri" w:cs="Arial"/>
        </w:rPr>
      </w:pPr>
      <w:r w:rsidRPr="00E07C61">
        <w:rPr>
          <w:rFonts w:eastAsia="Calibri" w:cs="Arial"/>
        </w:rPr>
        <w:t>Корисник услуге се обавезује да Пружаоцу услуге плати извршене услуге на следећи начин:</w:t>
      </w:r>
    </w:p>
    <w:p w:rsidR="00A60AF7" w:rsidRPr="00F0046C" w:rsidRDefault="00A60AF7" w:rsidP="00A60AF7">
      <w:pPr>
        <w:pStyle w:val="KDParagraf"/>
        <w:spacing w:before="0"/>
        <w:ind w:left="360"/>
        <w:rPr>
          <w:rFonts w:eastAsia="Calibri" w:cs="Arial"/>
          <w:lang w:val="sr-Cyrl-RS"/>
        </w:rPr>
      </w:pPr>
      <w:proofErr w:type="gramStart"/>
      <w:r w:rsidRPr="00E07C61">
        <w:rPr>
          <w:rFonts w:eastAsia="Calibri" w:cs="Arial"/>
        </w:rPr>
        <w:t>сукцесивно  у</w:t>
      </w:r>
      <w:proofErr w:type="gramEnd"/>
      <w:r w:rsidRPr="00E07C61">
        <w:rPr>
          <w:rFonts w:eastAsia="Calibri" w:cs="Arial"/>
        </w:rPr>
        <w:t xml:space="preserve">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A60AF7" w:rsidRPr="00F0046C" w:rsidRDefault="00A60AF7" w:rsidP="00A60AF7">
      <w:pPr>
        <w:pStyle w:val="KDParagraf"/>
        <w:spacing w:before="0"/>
        <w:ind w:left="360"/>
        <w:rPr>
          <w:rFonts w:cs="Arial"/>
          <w:b/>
          <w:lang w:val="sr-Cyrl-RS"/>
        </w:rPr>
      </w:pPr>
      <w:r w:rsidRPr="00E07C61">
        <w:rPr>
          <w:rFonts w:cs="Arial"/>
        </w:rPr>
        <w:t xml:space="preserve">Рачун мора </w:t>
      </w:r>
      <w:r w:rsidRPr="00E07C61">
        <w:rPr>
          <w:rFonts w:cs="Arial"/>
          <w:b/>
        </w:rPr>
        <w:t>гласити на: Јавно предузеће „Електропривреда Србије“ Београд,</w:t>
      </w:r>
      <w:r w:rsidR="0013603F">
        <w:rPr>
          <w:rFonts w:cs="Arial"/>
          <w:b/>
          <w:lang w:val="sr-Cyrl-RS"/>
        </w:rPr>
        <w:t xml:space="preserve"> царице Милице 2</w:t>
      </w:r>
      <w:r w:rsidRPr="00E07C61">
        <w:rPr>
          <w:rFonts w:cs="Arial"/>
          <w:b/>
        </w:rPr>
        <w:t xml:space="preserve"> 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E07C61">
        <w:rPr>
          <w:rFonts w:cs="Arial"/>
          <w:b/>
        </w:rPr>
        <w:t>Пружаоц услуге је обавезан да на рачуну/рачунима наведе уговoр на основу којег се рачун издаје (број и датум).</w:t>
      </w:r>
      <w:proofErr w:type="gramEnd"/>
    </w:p>
    <w:p w:rsidR="00A60AF7" w:rsidRDefault="00A60AF7" w:rsidP="00A60AF7">
      <w:pPr>
        <w:pStyle w:val="KDParagraf"/>
        <w:spacing w:before="0"/>
        <w:ind w:left="360"/>
        <w:rPr>
          <w:rFonts w:cs="Arial"/>
        </w:rPr>
      </w:pPr>
      <w:proofErr w:type="gramStart"/>
      <w:r w:rsidRPr="00E47C2E">
        <w:rPr>
          <w:rFonts w:cs="Arial"/>
        </w:rPr>
        <w:lastRenderedPageBreak/>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A60AF7" w:rsidRPr="00E07C61" w:rsidRDefault="00A60AF7" w:rsidP="00A60AF7">
      <w:pPr>
        <w:pStyle w:val="KDParagraf"/>
        <w:spacing w:before="0"/>
        <w:ind w:left="360"/>
        <w:rPr>
          <w:rFonts w:cs="Arial"/>
          <w:b/>
        </w:rPr>
      </w:pPr>
      <w:proofErr w:type="gramStart"/>
      <w:r w:rsidRPr="00E07C61">
        <w:rPr>
          <w:rFonts w:cs="Arial"/>
          <w:b/>
        </w:rPr>
        <w:t>Рачун који није издат у складу са угов</w:t>
      </w:r>
      <w:r>
        <w:rPr>
          <w:rFonts w:cs="Arial"/>
          <w:b/>
          <w:lang w:val="sr-Cyrl-RS"/>
        </w:rPr>
        <w:t>о</w:t>
      </w:r>
      <w:r w:rsidRPr="00E07C61">
        <w:rPr>
          <w:rFonts w:cs="Arial"/>
          <w:b/>
        </w:rPr>
        <w:t>реним условима, неће бити исправан и биће враћен Пружаоцу услуге.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6155E1">
      <w:pPr>
        <w:pStyle w:val="KDPodnaslov2"/>
        <w:numPr>
          <w:ilvl w:val="1"/>
          <w:numId w:val="19"/>
        </w:numPr>
        <w:spacing w:before="0"/>
        <w:jc w:val="both"/>
        <w:rPr>
          <w:rFonts w:cs="Arial"/>
          <w:lang w:val="ru-RU"/>
        </w:rPr>
      </w:pPr>
      <w:bookmarkStart w:id="233" w:name="_Toc441651589"/>
      <w:bookmarkStart w:id="234" w:name="_Toc442559900"/>
      <w:r w:rsidRPr="00E47C2E">
        <w:rPr>
          <w:rFonts w:cs="Arial"/>
        </w:rPr>
        <w:t>Рок важења понуде</w:t>
      </w:r>
      <w:bookmarkEnd w:id="233"/>
      <w:bookmarkEnd w:id="234"/>
    </w:p>
    <w:p w:rsidR="0066644E" w:rsidRPr="00A60AF7" w:rsidRDefault="0066644E" w:rsidP="0066644E">
      <w:pPr>
        <w:pStyle w:val="ListParagraph"/>
        <w:spacing w:before="0"/>
        <w:ind w:left="360"/>
        <w:rPr>
          <w:rFonts w:ascii="Arial" w:hAnsi="Arial" w:cs="Arial"/>
          <w:lang w:val="ru-RU"/>
        </w:rPr>
      </w:pPr>
      <w:r w:rsidRPr="00A60AF7">
        <w:rPr>
          <w:rFonts w:ascii="Arial" w:hAnsi="Arial" w:cs="Arial"/>
          <w:lang w:val="ru-RU"/>
        </w:rPr>
        <w:t xml:space="preserve">Понуда мора да важи најмање </w:t>
      </w:r>
      <w:r w:rsidR="00A60AF7" w:rsidRPr="00A60AF7">
        <w:rPr>
          <w:rFonts w:ascii="Arial" w:hAnsi="Arial" w:cs="Arial"/>
          <w:lang w:val="sr-Cyrl-RS"/>
        </w:rPr>
        <w:t>45</w:t>
      </w:r>
      <w:r w:rsidRPr="00A60AF7">
        <w:rPr>
          <w:rFonts w:ascii="Arial" w:hAnsi="Arial" w:cs="Arial"/>
          <w:lang w:val="ru-RU"/>
        </w:rPr>
        <w:t xml:space="preserve"> дана од дана отварања понуда. </w:t>
      </w:r>
    </w:p>
    <w:p w:rsidR="0066644E" w:rsidRPr="00E47C2E" w:rsidRDefault="0066644E" w:rsidP="0066644E">
      <w:pPr>
        <w:pStyle w:val="ListParagraph"/>
        <w:spacing w:before="0"/>
        <w:ind w:left="360"/>
        <w:rPr>
          <w:rFonts w:ascii="Arial" w:hAnsi="Arial" w:cs="Arial"/>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A60AF7" w:rsidRPr="00845C80" w:rsidRDefault="00A60AF7" w:rsidP="00A60AF7">
      <w:pPr>
        <w:spacing w:before="0"/>
        <w:rPr>
          <w:rFonts w:eastAsia="TimesNewRomanPSMT" w:cs="Arial"/>
          <w:bCs/>
          <w:iCs/>
        </w:rPr>
      </w:pPr>
      <w:proofErr w:type="gramStart"/>
      <w:r w:rsidRPr="00845C80">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A60AF7" w:rsidRPr="00845C80" w:rsidRDefault="00A60AF7" w:rsidP="00A60AF7">
      <w:pPr>
        <w:spacing w:before="0"/>
        <w:rPr>
          <w:rFonts w:eastAsia="TimesNewRomanPSMT" w:cs="Arial"/>
          <w:bCs/>
          <w:iCs/>
        </w:rPr>
      </w:pPr>
      <w:proofErr w:type="gramStart"/>
      <w:r w:rsidRPr="00845C80">
        <w:rPr>
          <w:rFonts w:eastAsia="TimesNewRomanPSMT" w:cs="Arial"/>
          <w:bCs/>
          <w:iCs/>
        </w:rPr>
        <w:t>Члан групе понуђача може бити налогодавац СФО.</w:t>
      </w:r>
      <w:proofErr w:type="gramEnd"/>
    </w:p>
    <w:p w:rsidR="00A60AF7" w:rsidRPr="00845C80" w:rsidRDefault="00A60AF7" w:rsidP="00A60AF7">
      <w:pPr>
        <w:spacing w:before="0"/>
        <w:rPr>
          <w:rFonts w:eastAsia="TimesNewRomanPSMT" w:cs="Arial"/>
          <w:bCs/>
          <w:iCs/>
        </w:rPr>
      </w:pPr>
      <w:proofErr w:type="gramStart"/>
      <w:r w:rsidRPr="00845C80">
        <w:rPr>
          <w:rFonts w:eastAsia="TimesNewRomanPSMT" w:cs="Arial"/>
          <w:bCs/>
          <w:iCs/>
        </w:rPr>
        <w:t>СФО морају да буду у валути у којој је и понуда.</w:t>
      </w:r>
      <w:proofErr w:type="gramEnd"/>
    </w:p>
    <w:p w:rsidR="00A60AF7" w:rsidRPr="00845C80" w:rsidRDefault="00A60AF7" w:rsidP="00A60AF7">
      <w:pPr>
        <w:spacing w:before="0"/>
        <w:rPr>
          <w:rFonts w:eastAsia="TimesNewRomanPSMT" w:cs="Arial"/>
          <w:bCs/>
          <w:iCs/>
        </w:rPr>
      </w:pPr>
      <w:r w:rsidRPr="00845C80">
        <w:rPr>
          <w:rFonts w:eastAsia="TimesNewRomanPSMT" w:cs="Arial"/>
          <w:bCs/>
          <w:iCs/>
        </w:rPr>
        <w:t xml:space="preserve">Ако се за време трајања Уговора промене рокови за извршење уговорне обавезе, </w:t>
      </w:r>
      <w:proofErr w:type="gramStart"/>
      <w:r w:rsidRPr="00845C80">
        <w:rPr>
          <w:rFonts w:eastAsia="TimesNewRomanPSMT" w:cs="Arial"/>
          <w:bCs/>
          <w:iCs/>
        </w:rPr>
        <w:t>важност  СФО</w:t>
      </w:r>
      <w:proofErr w:type="gramEnd"/>
      <w:r w:rsidRPr="00845C80">
        <w:rPr>
          <w:rFonts w:eastAsia="TimesNewRomanPSMT" w:cs="Arial"/>
          <w:bCs/>
          <w:iCs/>
        </w:rPr>
        <w:t xml:space="preserve"> мора се продужити. </w:t>
      </w:r>
    </w:p>
    <w:p w:rsidR="00A60AF7" w:rsidRPr="007A161C" w:rsidRDefault="00A60AF7" w:rsidP="00A60AF7">
      <w:pPr>
        <w:spacing w:before="0"/>
        <w:rPr>
          <w:rFonts w:cs="Arial"/>
          <w:lang w:val="ru-RU"/>
        </w:rPr>
      </w:pPr>
      <w:r w:rsidRPr="007A161C">
        <w:rPr>
          <w:rFonts w:cs="Arial"/>
          <w:lang w:val="ru-RU"/>
        </w:rPr>
        <w:t>Понуђач је дужан да достави следећа средства финансијског обезбеђења:</w:t>
      </w:r>
    </w:p>
    <w:p w:rsidR="00A60AF7" w:rsidRPr="00805472" w:rsidRDefault="00A60AF7" w:rsidP="00A60AF7">
      <w:pPr>
        <w:pStyle w:val="ListParagraph"/>
        <w:spacing w:before="0" w:after="0" w:line="240" w:lineRule="auto"/>
        <w:ind w:left="0"/>
        <w:rPr>
          <w:rFonts w:ascii="Arial" w:hAnsi="Arial" w:cs="Arial"/>
          <w:b/>
          <w:u w:val="single"/>
          <w:lang w:val="sr-Cyrl-RS"/>
        </w:rPr>
      </w:pPr>
      <w:r w:rsidRPr="007A161C">
        <w:rPr>
          <w:rFonts w:ascii="Arial" w:hAnsi="Arial" w:cs="Arial"/>
          <w:b/>
          <w:u w:val="single"/>
        </w:rPr>
        <w:t>У понуди:</w:t>
      </w:r>
    </w:p>
    <w:p w:rsidR="00A60AF7" w:rsidRPr="007A161C" w:rsidRDefault="00A60AF7" w:rsidP="00A60AF7">
      <w:pPr>
        <w:pStyle w:val="KDPodnaslov3"/>
        <w:keepNext w:val="0"/>
        <w:spacing w:before="0"/>
        <w:rPr>
          <w:rFonts w:cs="Arial"/>
          <w:b/>
        </w:rPr>
      </w:pPr>
      <w:r w:rsidRPr="007A161C">
        <w:rPr>
          <w:rFonts w:cs="Arial"/>
          <w:b/>
        </w:rPr>
        <w:t>Меница за озбиљност понуде</w:t>
      </w:r>
    </w:p>
    <w:p w:rsidR="00A60AF7" w:rsidRPr="007A161C" w:rsidRDefault="00A60AF7" w:rsidP="00A60AF7">
      <w:pPr>
        <w:rPr>
          <w:rFonts w:cs="Arial"/>
        </w:rPr>
      </w:pPr>
      <w:r w:rsidRPr="007A161C">
        <w:rPr>
          <w:rFonts w:cs="Arial"/>
        </w:rPr>
        <w:t>Понуђач је обавезан да уз понуду Наручиоцу достави:</w:t>
      </w:r>
    </w:p>
    <w:p w:rsidR="00A60AF7" w:rsidRPr="007A161C" w:rsidRDefault="00A60AF7" w:rsidP="00A60AF7">
      <w:pPr>
        <w:rPr>
          <w:rFonts w:cs="Arial"/>
        </w:rPr>
      </w:pPr>
      <w:r w:rsidRPr="007A161C">
        <w:rPr>
          <w:rFonts w:cs="Arial"/>
        </w:rPr>
        <w:t xml:space="preserve">1) </w:t>
      </w:r>
      <w:proofErr w:type="gramStart"/>
      <w:r w:rsidRPr="007A161C">
        <w:rPr>
          <w:rFonts w:cs="Arial"/>
        </w:rPr>
        <w:t>бланко</w:t>
      </w:r>
      <w:proofErr w:type="gramEnd"/>
      <w:r w:rsidRPr="007A161C">
        <w:rPr>
          <w:rFonts w:cs="Arial"/>
        </w:rPr>
        <w:t xml:space="preserve"> сопствену меницу за озбиљност понуде која је</w:t>
      </w:r>
    </w:p>
    <w:p w:rsidR="00A60AF7" w:rsidRPr="007A161C" w:rsidRDefault="00A60AF7" w:rsidP="00331100">
      <w:pPr>
        <w:ind w:left="360"/>
        <w:rPr>
          <w:rFonts w:cs="Arial"/>
        </w:rPr>
      </w:pPr>
      <w:r w:rsidRPr="007A161C">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60AF7" w:rsidRPr="007A161C" w:rsidRDefault="00A60AF7" w:rsidP="00331100">
      <w:pPr>
        <w:ind w:left="360"/>
        <w:rPr>
          <w:rFonts w:cs="Arial"/>
        </w:rPr>
      </w:pPr>
      <w:r w:rsidRPr="007A161C">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7A161C">
        <w:rPr>
          <w:rFonts w:cs="Arial"/>
        </w:rPr>
        <w:t>“ бр</w:t>
      </w:r>
      <w:proofErr w:type="gramEnd"/>
      <w:r w:rsidRPr="007A161C">
        <w:rPr>
          <w:rFonts w:cs="Arial"/>
        </w:rPr>
        <w:t xml:space="preserve">.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proofErr w:type="gramStart"/>
      <w:r w:rsidRPr="007A161C">
        <w:rPr>
          <w:rFonts w:cs="Arial"/>
        </w:rPr>
        <w:t>Одлуке).</w:t>
      </w:r>
      <w:proofErr w:type="gramEnd"/>
    </w:p>
    <w:p w:rsidR="00A60AF7" w:rsidRPr="007A161C" w:rsidRDefault="00A60AF7" w:rsidP="00331100">
      <w:pPr>
        <w:ind w:left="360"/>
        <w:rPr>
          <w:rFonts w:cs="Arial"/>
        </w:rPr>
      </w:pPr>
      <w:r w:rsidRPr="007A161C">
        <w:rPr>
          <w:rFonts w:cs="Arial"/>
        </w:rPr>
        <w:t>Менично писмо – овлашћење којим понуђач овлашћује наручиоца да може нап</w:t>
      </w:r>
      <w:r>
        <w:rPr>
          <w:rFonts w:cs="Arial"/>
        </w:rPr>
        <w:t xml:space="preserve">латити меницу  на износ </w:t>
      </w:r>
      <w:r w:rsidRPr="00F754AE">
        <w:rPr>
          <w:rFonts w:cs="Arial"/>
        </w:rPr>
        <w:t>од 2% од</w:t>
      </w:r>
      <w:r w:rsidRPr="007A161C">
        <w:rPr>
          <w:rFonts w:cs="Arial"/>
        </w:rPr>
        <w:t xml:space="preserve"> вредности понуде (без ПДВ-а)</w:t>
      </w:r>
      <w:r>
        <w:rPr>
          <w:rFonts w:cs="Arial"/>
        </w:rPr>
        <w:t xml:space="preserve"> са роком важења минимално 30 дана</w:t>
      </w:r>
      <w:r w:rsidRPr="007A161C">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A60AF7" w:rsidRPr="007A161C" w:rsidRDefault="00A60AF7" w:rsidP="00331100">
      <w:pPr>
        <w:ind w:left="360"/>
        <w:rPr>
          <w:rFonts w:cs="Arial"/>
        </w:rPr>
      </w:pPr>
      <w:proofErr w:type="gramStart"/>
      <w:r w:rsidRPr="007A161C">
        <w:rPr>
          <w:rFonts w:cs="Arial"/>
        </w:rPr>
        <w:t>овлашћење</w:t>
      </w:r>
      <w:proofErr w:type="gramEnd"/>
      <w:r w:rsidRPr="007A161C">
        <w:rPr>
          <w:rFonts w:cs="Arial"/>
        </w:rPr>
        <w:t xml:space="preserve">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60AF7" w:rsidRPr="007A161C" w:rsidRDefault="00331100" w:rsidP="00A60AF7">
      <w:pPr>
        <w:rPr>
          <w:rFonts w:cs="Arial"/>
        </w:rPr>
      </w:pPr>
      <w:r>
        <w:rPr>
          <w:rFonts w:cs="Arial"/>
          <w:lang w:val="sr-Cyrl-RS"/>
        </w:rPr>
        <w:t xml:space="preserve"> </w:t>
      </w:r>
      <w:proofErr w:type="gramStart"/>
      <w:r w:rsidR="00A60AF7" w:rsidRPr="007A161C">
        <w:rPr>
          <w:rFonts w:cs="Arial"/>
        </w:rPr>
        <w:t>фотокопију</w:t>
      </w:r>
      <w:proofErr w:type="gramEnd"/>
      <w:r w:rsidR="00A60AF7" w:rsidRPr="007A161C">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60AF7" w:rsidRPr="007A161C" w:rsidRDefault="00A60AF7" w:rsidP="00A60AF7">
      <w:pPr>
        <w:rPr>
          <w:rFonts w:cs="Arial"/>
        </w:rPr>
      </w:pPr>
      <w:proofErr w:type="gramStart"/>
      <w:r w:rsidRPr="007A161C">
        <w:rPr>
          <w:rFonts w:cs="Arial"/>
        </w:rPr>
        <w:t>фотокопију</w:t>
      </w:r>
      <w:proofErr w:type="gramEnd"/>
      <w:r w:rsidRPr="007A161C">
        <w:rPr>
          <w:rFonts w:cs="Arial"/>
        </w:rPr>
        <w:t xml:space="preserve"> ОП обрасца.</w:t>
      </w:r>
    </w:p>
    <w:p w:rsidR="00A60AF7" w:rsidRPr="007A161C" w:rsidRDefault="00A60AF7" w:rsidP="00A60AF7">
      <w:pPr>
        <w:rPr>
          <w:rFonts w:cs="Arial"/>
        </w:rPr>
      </w:pPr>
      <w:r w:rsidRPr="007A161C">
        <w:rPr>
          <w:rFonts w:cs="Arial"/>
        </w:rPr>
        <w:lastRenderedPageBreak/>
        <w:t>Доказ о регистрацији менице у Регистру меница Народне банке Србије (</w:t>
      </w:r>
      <w:proofErr w:type="gramStart"/>
      <w:r w:rsidRPr="007A161C">
        <w:rPr>
          <w:rFonts w:cs="Arial"/>
        </w:rPr>
        <w:t>фотокопија  Захтева</w:t>
      </w:r>
      <w:proofErr w:type="gramEnd"/>
      <w:r w:rsidRPr="007A161C">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60AF7" w:rsidRPr="007A161C" w:rsidRDefault="00A60AF7" w:rsidP="00A60AF7">
      <w:pPr>
        <w:rPr>
          <w:rFonts w:cs="Arial"/>
        </w:rPr>
      </w:pPr>
      <w:r w:rsidRPr="007A161C">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A60AF7" w:rsidRPr="007A161C" w:rsidRDefault="00A60AF7" w:rsidP="00A60AF7">
      <w:pPr>
        <w:rPr>
          <w:rFonts w:cs="Arial"/>
        </w:rPr>
      </w:pPr>
      <w:proofErr w:type="gramStart"/>
      <w:r w:rsidRPr="007A161C">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A60AF7" w:rsidRPr="007A161C" w:rsidRDefault="00A60AF7" w:rsidP="00A60AF7">
      <w:pPr>
        <w:rPr>
          <w:rFonts w:cs="Arial"/>
        </w:rPr>
      </w:pPr>
      <w:proofErr w:type="gramStart"/>
      <w:r w:rsidRPr="007A161C">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A60AF7" w:rsidRPr="007A161C" w:rsidRDefault="00A60AF7" w:rsidP="00A60AF7">
      <w:pPr>
        <w:rPr>
          <w:rFonts w:cs="Arial"/>
        </w:rPr>
      </w:pPr>
      <w:proofErr w:type="gramStart"/>
      <w:r w:rsidRPr="007A161C">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A60AF7" w:rsidRPr="00805472" w:rsidRDefault="00A60AF7" w:rsidP="00A60AF7">
      <w:pPr>
        <w:spacing w:before="0"/>
        <w:rPr>
          <w:rFonts w:cs="Arial"/>
          <w:lang w:val="sr-Cyrl-RS"/>
        </w:rPr>
      </w:pPr>
    </w:p>
    <w:p w:rsidR="00A60AF7" w:rsidRPr="00FF07F5" w:rsidRDefault="00A60AF7" w:rsidP="00A60AF7">
      <w:pPr>
        <w:pStyle w:val="ListParagraph"/>
        <w:spacing w:before="0" w:after="0" w:line="240" w:lineRule="auto"/>
        <w:ind w:left="0"/>
        <w:rPr>
          <w:rFonts w:ascii="Arial" w:hAnsi="Arial" w:cs="Arial"/>
          <w:b/>
          <w:u w:val="single"/>
          <w:lang w:val="sr-Cyrl-RS"/>
        </w:rPr>
      </w:pPr>
      <w:r w:rsidRPr="007A161C">
        <w:rPr>
          <w:rFonts w:ascii="Arial" w:hAnsi="Arial" w:cs="Arial"/>
          <w:b/>
          <w:u w:val="single"/>
        </w:rPr>
        <w:t>У</w:t>
      </w:r>
      <w:r w:rsidR="00510FD0">
        <w:rPr>
          <w:rFonts w:ascii="Arial" w:hAnsi="Arial" w:cs="Arial"/>
          <w:b/>
          <w:u w:val="single"/>
          <w:lang w:val="sr-Cyrl-RS"/>
        </w:rPr>
        <w:t>з потписан уговор</w:t>
      </w:r>
      <w:r w:rsidRPr="007A161C">
        <w:rPr>
          <w:rFonts w:ascii="Arial" w:hAnsi="Arial" w:cs="Arial"/>
          <w:b/>
          <w:u w:val="single"/>
        </w:rPr>
        <w:t xml:space="preserve"> </w:t>
      </w:r>
      <w:r w:rsidR="00FF07F5">
        <w:rPr>
          <w:rFonts w:ascii="Arial" w:hAnsi="Arial" w:cs="Arial"/>
          <w:b/>
          <w:u w:val="single"/>
          <w:lang w:val="sr-Cyrl-RS"/>
        </w:rPr>
        <w:t>достави</w:t>
      </w:r>
    </w:p>
    <w:p w:rsidR="00A60AF7" w:rsidRPr="007A161C" w:rsidRDefault="00A60AF7" w:rsidP="00A60AF7">
      <w:pPr>
        <w:rPr>
          <w:rFonts w:cs="Arial"/>
          <w:b/>
        </w:rPr>
      </w:pPr>
      <w:r w:rsidRPr="007A161C">
        <w:rPr>
          <w:rFonts w:cs="Arial"/>
          <w:b/>
        </w:rPr>
        <w:t>Меницу као гаранцију за добро извршење посла</w:t>
      </w:r>
    </w:p>
    <w:p w:rsidR="00A60AF7" w:rsidRPr="00331100" w:rsidRDefault="00A60AF7" w:rsidP="00331100">
      <w:pPr>
        <w:tabs>
          <w:tab w:val="left" w:pos="1786"/>
        </w:tabs>
        <w:spacing w:before="0"/>
        <w:ind w:right="-6"/>
        <w:rPr>
          <w:rFonts w:cs="Arial"/>
          <w:lang w:val="sr-Cyrl-RS"/>
        </w:rPr>
      </w:pPr>
    </w:p>
    <w:p w:rsidR="00A60AF7" w:rsidRPr="007A161C" w:rsidRDefault="00A60AF7" w:rsidP="00A60AF7">
      <w:pPr>
        <w:pStyle w:val="KDPodnaslov3"/>
        <w:keepNext w:val="0"/>
        <w:spacing w:before="0"/>
        <w:rPr>
          <w:rFonts w:cs="Arial"/>
          <w:b/>
        </w:rPr>
      </w:pPr>
      <w:r w:rsidRPr="007A161C">
        <w:rPr>
          <w:rFonts w:cs="Arial"/>
          <w:b/>
        </w:rPr>
        <w:t xml:space="preserve">Меница за добро извршење посла </w:t>
      </w:r>
    </w:p>
    <w:p w:rsidR="00A60AF7" w:rsidRPr="007A161C" w:rsidRDefault="00A60AF7" w:rsidP="00A60AF7">
      <w:pPr>
        <w:rPr>
          <w:rFonts w:cs="Arial"/>
        </w:rPr>
      </w:pPr>
      <w:r w:rsidRPr="007A161C">
        <w:rPr>
          <w:rFonts w:cs="Arial"/>
        </w:rPr>
        <w:t>Понуђач је обавезан да Наручиоцу достави:</w:t>
      </w:r>
    </w:p>
    <w:p w:rsidR="00A60AF7" w:rsidRPr="007A161C" w:rsidRDefault="00A60AF7" w:rsidP="00331100">
      <w:pPr>
        <w:ind w:left="360"/>
        <w:rPr>
          <w:rFonts w:cs="Arial"/>
        </w:rPr>
      </w:pPr>
      <w:proofErr w:type="gramStart"/>
      <w:r w:rsidRPr="007A161C">
        <w:rPr>
          <w:rFonts w:cs="Arial"/>
        </w:rPr>
        <w:t>бланко</w:t>
      </w:r>
      <w:proofErr w:type="gramEnd"/>
      <w:r w:rsidRPr="007A161C">
        <w:rPr>
          <w:rFonts w:cs="Arial"/>
        </w:rPr>
        <w:t xml:space="preserve">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A60AF7" w:rsidRPr="007A161C" w:rsidRDefault="00A60AF7" w:rsidP="00331100">
      <w:pPr>
        <w:ind w:left="360"/>
        <w:rPr>
          <w:rFonts w:cs="Arial"/>
        </w:rPr>
      </w:pPr>
      <w:r w:rsidRPr="007A161C">
        <w:rPr>
          <w:rFonts w:cs="Arial"/>
        </w:rPr>
        <w:t>Менично писмо – овлашћење којим понуђач овлашћује наручиоца да може наплат</w:t>
      </w:r>
      <w:r>
        <w:rPr>
          <w:rFonts w:cs="Arial"/>
        </w:rPr>
        <w:t xml:space="preserve">ити меницу  на износ </w:t>
      </w:r>
      <w:r w:rsidRPr="00F754AE">
        <w:rPr>
          <w:rFonts w:cs="Arial"/>
        </w:rPr>
        <w:t>од 10%</w:t>
      </w:r>
      <w:r w:rsidRPr="007A161C">
        <w:rPr>
          <w:rFonts w:cs="Arial"/>
        </w:rPr>
        <w:t xml:space="preserve"> од вредности уговора (без ПДВ-а) са ро</w:t>
      </w:r>
      <w:r>
        <w:rPr>
          <w:rFonts w:cs="Arial"/>
        </w:rPr>
        <w:t xml:space="preserve">ком важења минимално </w:t>
      </w:r>
      <w:r w:rsidRPr="007A161C">
        <w:rPr>
          <w:rFonts w:cs="Arial"/>
        </w:rPr>
        <w:t>3</w:t>
      </w:r>
      <w:r>
        <w:rPr>
          <w:rFonts w:cs="Arial"/>
        </w:rPr>
        <w:t>0 дана</w:t>
      </w:r>
      <w:r w:rsidRPr="007A161C">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A60AF7" w:rsidRPr="007A161C" w:rsidRDefault="00A60AF7" w:rsidP="00331100">
      <w:pPr>
        <w:ind w:left="360"/>
        <w:rPr>
          <w:rFonts w:cs="Arial"/>
        </w:rPr>
      </w:pPr>
      <w:proofErr w:type="gramStart"/>
      <w:r w:rsidRPr="007A161C">
        <w:rPr>
          <w:rFonts w:cs="Arial"/>
        </w:rPr>
        <w:t>фотокопију</w:t>
      </w:r>
      <w:proofErr w:type="gramEnd"/>
      <w:r w:rsidRPr="007A161C">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60AF7" w:rsidRPr="007A161C" w:rsidRDefault="00A60AF7" w:rsidP="00331100">
      <w:pPr>
        <w:ind w:left="360"/>
        <w:rPr>
          <w:rFonts w:cs="Arial"/>
        </w:rPr>
      </w:pPr>
      <w:proofErr w:type="gramStart"/>
      <w:r w:rsidRPr="007A161C">
        <w:rPr>
          <w:rFonts w:cs="Arial"/>
        </w:rPr>
        <w:t>фотокопију</w:t>
      </w:r>
      <w:proofErr w:type="gramEnd"/>
      <w:r w:rsidRPr="007A161C">
        <w:rPr>
          <w:rFonts w:cs="Arial"/>
        </w:rPr>
        <w:t xml:space="preserve"> ОП обрасца.</w:t>
      </w:r>
    </w:p>
    <w:p w:rsidR="00A60AF7" w:rsidRPr="007A161C" w:rsidRDefault="00A60AF7" w:rsidP="00331100">
      <w:pPr>
        <w:ind w:left="360"/>
        <w:rPr>
          <w:rFonts w:cs="Arial"/>
        </w:rPr>
      </w:pPr>
      <w:r w:rsidRPr="007A161C">
        <w:rPr>
          <w:rFonts w:cs="Arial"/>
        </w:rPr>
        <w:t>Доказ о регистрацији менице у Регистру меница Народне банке Србије (</w:t>
      </w:r>
      <w:proofErr w:type="gramStart"/>
      <w:r w:rsidRPr="007A161C">
        <w:rPr>
          <w:rFonts w:cs="Arial"/>
        </w:rPr>
        <w:t>фотокопија  Захтева</w:t>
      </w:r>
      <w:proofErr w:type="gramEnd"/>
      <w:r w:rsidRPr="007A161C">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60AF7" w:rsidRPr="007A161C" w:rsidRDefault="00A60AF7" w:rsidP="00A60AF7">
      <w:pPr>
        <w:rPr>
          <w:rFonts w:cs="Arial"/>
        </w:rPr>
      </w:pPr>
      <w:proofErr w:type="gramStart"/>
      <w:r w:rsidRPr="007A161C">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7A161C">
        <w:rPr>
          <w:rFonts w:cs="Arial"/>
        </w:rPr>
        <w:t xml:space="preserve"> </w:t>
      </w:r>
    </w:p>
    <w:p w:rsidR="00A60AF7" w:rsidRPr="007A161C" w:rsidRDefault="00A60AF7" w:rsidP="00A60AF7">
      <w:pPr>
        <w:spacing w:before="0"/>
        <w:ind w:left="851"/>
        <w:rPr>
          <w:rFonts w:cs="Arial"/>
        </w:rPr>
      </w:pPr>
    </w:p>
    <w:p w:rsidR="00A60AF7" w:rsidRPr="00805472" w:rsidRDefault="00A60AF7" w:rsidP="00A60AF7">
      <w:pPr>
        <w:pStyle w:val="ListParagraph"/>
        <w:spacing w:before="0" w:after="0" w:line="240" w:lineRule="auto"/>
        <w:ind w:left="0"/>
        <w:rPr>
          <w:rFonts w:ascii="Arial" w:hAnsi="Arial" w:cs="Arial"/>
          <w:b/>
          <w:u w:val="single"/>
          <w:lang w:val="sr-Cyrl-RS"/>
        </w:rPr>
      </w:pPr>
      <w:r w:rsidRPr="007A161C">
        <w:rPr>
          <w:rFonts w:ascii="Arial" w:hAnsi="Arial" w:cs="Arial"/>
          <w:b/>
          <w:u w:val="single"/>
        </w:rPr>
        <w:t xml:space="preserve">По потписивању Записника о </w:t>
      </w:r>
      <w:r>
        <w:rPr>
          <w:rFonts w:ascii="Arial" w:hAnsi="Arial" w:cs="Arial"/>
          <w:b/>
          <w:u w:val="single"/>
          <w:lang w:val="sr-Cyrl-RS"/>
        </w:rPr>
        <w:t>извршеним услугама</w:t>
      </w:r>
    </w:p>
    <w:p w:rsidR="00A60AF7" w:rsidRPr="007A161C" w:rsidRDefault="00A60AF7" w:rsidP="00A60AF7">
      <w:pPr>
        <w:spacing w:before="0"/>
        <w:ind w:left="851"/>
        <w:rPr>
          <w:rFonts w:cs="Arial"/>
        </w:rPr>
      </w:pPr>
    </w:p>
    <w:p w:rsidR="00A60AF7" w:rsidRPr="002512CD" w:rsidRDefault="00A60AF7" w:rsidP="002512CD">
      <w:pPr>
        <w:pStyle w:val="KDPodnaslov3"/>
        <w:keepNext w:val="0"/>
        <w:spacing w:before="0"/>
        <w:rPr>
          <w:rFonts w:eastAsia="TimesNewRomanPSMT" w:cs="Arial"/>
          <w:b/>
          <w:bCs/>
          <w:iCs/>
        </w:rPr>
      </w:pPr>
      <w:r w:rsidRPr="007A161C">
        <w:rPr>
          <w:rFonts w:eastAsia="TimesNewRomanPSMT" w:cs="Arial"/>
          <w:b/>
          <w:bCs/>
          <w:iCs/>
        </w:rPr>
        <w:t xml:space="preserve">Меница као гаранција </w:t>
      </w:r>
      <w:proofErr w:type="gramStart"/>
      <w:r w:rsidRPr="007A161C">
        <w:rPr>
          <w:rFonts w:eastAsia="TimesNewRomanPSMT" w:cs="Arial"/>
          <w:b/>
          <w:bCs/>
          <w:iCs/>
        </w:rPr>
        <w:t>за  отклањање</w:t>
      </w:r>
      <w:proofErr w:type="gramEnd"/>
      <w:r w:rsidRPr="007A161C">
        <w:rPr>
          <w:rFonts w:eastAsia="TimesNewRomanPSMT" w:cs="Arial"/>
          <w:b/>
          <w:bCs/>
          <w:iCs/>
        </w:rPr>
        <w:t xml:space="preserve"> грешака у гарантном року</w:t>
      </w:r>
      <w:r w:rsidR="0013603F">
        <w:rPr>
          <w:rFonts w:eastAsia="TimesNewRomanPSMT" w:cs="Arial"/>
          <w:b/>
          <w:bCs/>
          <w:iCs/>
          <w:lang w:val="sr-Cyrl-RS"/>
        </w:rPr>
        <w:t>.</w:t>
      </w:r>
      <w:r w:rsidRPr="007A161C">
        <w:rPr>
          <w:rFonts w:cs="Arial"/>
        </w:rPr>
        <w:t>Понуђач је обавезан да Наручиоцу најкасније 5 дана пре истека средства финансијског обезбеђења за добро извршење посла,достави:</w:t>
      </w:r>
    </w:p>
    <w:p w:rsidR="00A60AF7" w:rsidRPr="007A161C" w:rsidRDefault="00A60AF7" w:rsidP="00331100">
      <w:pPr>
        <w:ind w:left="360"/>
        <w:rPr>
          <w:rFonts w:cs="Arial"/>
        </w:rPr>
      </w:pPr>
      <w:proofErr w:type="gramStart"/>
      <w:r w:rsidRPr="007A161C">
        <w:rPr>
          <w:rFonts w:cs="Arial"/>
        </w:rPr>
        <w:lastRenderedPageBreak/>
        <w:t>бланко</w:t>
      </w:r>
      <w:proofErr w:type="gramEnd"/>
      <w:r w:rsidRPr="007A161C">
        <w:rPr>
          <w:rFonts w:cs="Arial"/>
        </w:rPr>
        <w:t xml:space="preserve">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A60AF7" w:rsidRPr="007A161C" w:rsidRDefault="00A60AF7" w:rsidP="00331100">
      <w:pPr>
        <w:ind w:left="360"/>
        <w:rPr>
          <w:rFonts w:cs="Arial"/>
        </w:rPr>
      </w:pPr>
      <w:r w:rsidRPr="007A161C">
        <w:rPr>
          <w:rFonts w:cs="Arial"/>
        </w:rPr>
        <w:t xml:space="preserve">Менично писмо – овлашћење којим понуђач овлашћује наручиоца да може наплатити меницу  на износ </w:t>
      </w:r>
      <w:r w:rsidRPr="00F754AE">
        <w:rPr>
          <w:rFonts w:cs="Arial"/>
        </w:rPr>
        <w:t>од 5% од</w:t>
      </w:r>
      <w:r w:rsidRPr="007A161C">
        <w:rPr>
          <w:rFonts w:cs="Arial"/>
        </w:rPr>
        <w:t xml:space="preserve"> вредности уговора (без ПДВ) са р</w:t>
      </w:r>
      <w:r>
        <w:rPr>
          <w:rFonts w:cs="Arial"/>
        </w:rPr>
        <w:t xml:space="preserve">оком важења минимално </w:t>
      </w:r>
      <w:r w:rsidRPr="007A161C">
        <w:rPr>
          <w:rFonts w:cs="Arial"/>
        </w:rPr>
        <w:t>30</w:t>
      </w:r>
      <w:r>
        <w:rPr>
          <w:rFonts w:cs="Arial"/>
        </w:rPr>
        <w:t xml:space="preserve"> дана</w:t>
      </w:r>
      <w:r w:rsidRPr="007A161C">
        <w:rPr>
          <w:rFonts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A60AF7" w:rsidRPr="007A161C" w:rsidRDefault="00A60AF7" w:rsidP="00331100">
      <w:pPr>
        <w:ind w:left="360"/>
        <w:rPr>
          <w:rFonts w:cs="Arial"/>
        </w:rPr>
      </w:pPr>
      <w:proofErr w:type="gramStart"/>
      <w:r w:rsidRPr="007A161C">
        <w:rPr>
          <w:rFonts w:cs="Arial"/>
        </w:rPr>
        <w:t>фотокопију</w:t>
      </w:r>
      <w:proofErr w:type="gramEnd"/>
      <w:r w:rsidRPr="007A161C">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60AF7" w:rsidRPr="007A161C" w:rsidRDefault="00A60AF7" w:rsidP="00331100">
      <w:pPr>
        <w:ind w:left="360"/>
        <w:rPr>
          <w:rFonts w:cs="Arial"/>
        </w:rPr>
      </w:pPr>
      <w:proofErr w:type="gramStart"/>
      <w:r w:rsidRPr="007A161C">
        <w:rPr>
          <w:rFonts w:cs="Arial"/>
        </w:rPr>
        <w:t>фотокопију</w:t>
      </w:r>
      <w:proofErr w:type="gramEnd"/>
      <w:r w:rsidRPr="007A161C">
        <w:rPr>
          <w:rFonts w:cs="Arial"/>
        </w:rPr>
        <w:t xml:space="preserve"> ОП обрасца.</w:t>
      </w:r>
    </w:p>
    <w:p w:rsidR="00A60AF7" w:rsidRPr="007A161C" w:rsidRDefault="00A60AF7" w:rsidP="00331100">
      <w:pPr>
        <w:ind w:left="360"/>
        <w:rPr>
          <w:rFonts w:cs="Arial"/>
        </w:rPr>
      </w:pPr>
      <w:r w:rsidRPr="007A161C">
        <w:rPr>
          <w:rFonts w:cs="Arial"/>
        </w:rPr>
        <w:t>Доказ о регистрацији менице у Регистру меница Народне банке Србије (</w:t>
      </w:r>
      <w:proofErr w:type="gramStart"/>
      <w:r w:rsidRPr="007A161C">
        <w:rPr>
          <w:rFonts w:cs="Arial"/>
        </w:rPr>
        <w:t>фотокопија  Захтева</w:t>
      </w:r>
      <w:proofErr w:type="gramEnd"/>
      <w:r w:rsidRPr="007A161C">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60AF7" w:rsidRPr="007A161C" w:rsidRDefault="00A60AF7" w:rsidP="00A60AF7">
      <w:pPr>
        <w:rPr>
          <w:rFonts w:cs="Arial"/>
        </w:rPr>
      </w:pPr>
      <w:proofErr w:type="gramStart"/>
      <w:r w:rsidRPr="007A161C">
        <w:rPr>
          <w:rFonts w:cs="Arial"/>
        </w:rPr>
        <w:t>Меница може бити наплаћена у случају да изабрани понуђач не отклони недостатке у гарантном року.</w:t>
      </w:r>
      <w:proofErr w:type="gramEnd"/>
      <w:r w:rsidRPr="007A161C">
        <w:rPr>
          <w:rFonts w:cs="Arial"/>
        </w:rPr>
        <w:t xml:space="preserve"> </w:t>
      </w:r>
    </w:p>
    <w:p w:rsidR="00A60AF7" w:rsidRPr="007A161C" w:rsidRDefault="00A60AF7" w:rsidP="00A60AF7">
      <w:pPr>
        <w:pStyle w:val="KDParagraf"/>
        <w:spacing w:before="0"/>
        <w:rPr>
          <w:rFonts w:cs="Arial"/>
        </w:rPr>
      </w:pPr>
      <w:r w:rsidRPr="007A161C">
        <w:rPr>
          <w:rFonts w:cs="Arial"/>
        </w:rPr>
        <w:t xml:space="preserve">Уколико се средство финансијског обезбеђења не достави у уговореном року, Купац има </w:t>
      </w:r>
      <w:proofErr w:type="gramStart"/>
      <w:r w:rsidRPr="007A161C">
        <w:rPr>
          <w:rFonts w:cs="Arial"/>
        </w:rPr>
        <w:t>право  да</w:t>
      </w:r>
      <w:proofErr w:type="gramEnd"/>
      <w:r w:rsidRPr="007A161C">
        <w:rPr>
          <w:rFonts w:cs="Arial"/>
        </w:rPr>
        <w:t xml:space="preserve"> наплати средство финанасијског обезбеђења за добро извршење посла.</w:t>
      </w:r>
    </w:p>
    <w:p w:rsidR="00A60AF7" w:rsidRPr="002512CD" w:rsidRDefault="00A60AF7" w:rsidP="002512CD">
      <w:pPr>
        <w:tabs>
          <w:tab w:val="left" w:pos="284"/>
          <w:tab w:val="left" w:pos="330"/>
        </w:tabs>
        <w:rPr>
          <w:rFonts w:cs="Arial"/>
        </w:rPr>
      </w:pPr>
      <w:r w:rsidRPr="007A161C">
        <w:rPr>
          <w:rFonts w:cs="Arial"/>
          <w:lang w:val="ru-RU"/>
        </w:rPr>
        <w:t>У случају сукцесивних извршења предмета набавке, Пружалац</w:t>
      </w:r>
      <w:r>
        <w:rPr>
          <w:rFonts w:cs="Arial"/>
          <w:lang w:val="ru-RU"/>
        </w:rPr>
        <w:t xml:space="preserve"> </w:t>
      </w:r>
      <w:r w:rsidRPr="007A161C">
        <w:rPr>
          <w:rFonts w:cs="Arial"/>
          <w:lang w:val="ru-RU"/>
        </w:rPr>
        <w:t>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A60AF7" w:rsidRPr="00437993" w:rsidRDefault="00A60AF7" w:rsidP="00A60AF7">
      <w:pPr>
        <w:pStyle w:val="KDPodnaslov3"/>
        <w:keepNext w:val="0"/>
        <w:spacing w:before="0"/>
        <w:rPr>
          <w:rFonts w:eastAsia="TimesNewRomanPSMT" w:cs="Arial"/>
          <w:b/>
          <w:bCs/>
          <w:iCs/>
        </w:rPr>
      </w:pPr>
      <w:r w:rsidRPr="00437993">
        <w:rPr>
          <w:rFonts w:eastAsia="TimesNewRomanPSMT" w:cs="Arial"/>
          <w:b/>
          <w:bCs/>
          <w:iCs/>
        </w:rPr>
        <w:t>Достављање средстава финансијског обезбеђења</w:t>
      </w:r>
    </w:p>
    <w:p w:rsidR="00A60AF7" w:rsidRPr="00437993" w:rsidRDefault="00A60AF7" w:rsidP="00A60AF7">
      <w:pPr>
        <w:tabs>
          <w:tab w:val="left" w:pos="567"/>
          <w:tab w:val="left" w:pos="709"/>
        </w:tabs>
        <w:spacing w:after="120"/>
        <w:rPr>
          <w:rFonts w:eastAsia="TimesNewRomanPSMT" w:cs="Arial"/>
          <w:bCs/>
        </w:rPr>
      </w:pPr>
      <w:r w:rsidRPr="00437993">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437993">
        <w:rPr>
          <w:rFonts w:cs="Arial"/>
        </w:rPr>
        <w:t xml:space="preserve"> Огранак ТЕНТ, Богољуба Урошевића Црног бр.44., 11500 Обреновац</w:t>
      </w:r>
    </w:p>
    <w:p w:rsidR="002512CD" w:rsidRPr="002512CD" w:rsidRDefault="00A60AF7" w:rsidP="002512CD">
      <w:pPr>
        <w:tabs>
          <w:tab w:val="left" w:pos="567"/>
          <w:tab w:val="left" w:pos="709"/>
        </w:tabs>
        <w:spacing w:after="120"/>
        <w:rPr>
          <w:rFonts w:cs="Arial"/>
          <w:b/>
          <w:bCs/>
          <w:lang w:val="sr-Latn-RS"/>
        </w:rPr>
      </w:pPr>
      <w:r w:rsidRPr="00437993">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437993">
        <w:rPr>
          <w:rFonts w:cs="Arial"/>
        </w:rPr>
        <w:t xml:space="preserve"> </w:t>
      </w:r>
      <w:r w:rsidRPr="00E07C61">
        <w:rPr>
          <w:rFonts w:cs="Arial"/>
        </w:rPr>
        <w:t xml:space="preserve">Огранак ТЕНТ, Богољуба Урошевића Црног бр.44., 11500 Обреновац </w:t>
      </w:r>
      <w:r w:rsidRPr="00E07C61">
        <w:rPr>
          <w:rFonts w:cs="Arial"/>
          <w:b/>
        </w:rPr>
        <w:t xml:space="preserve">и </w:t>
      </w:r>
      <w:r w:rsidR="002512CD" w:rsidRPr="002512CD">
        <w:rPr>
          <w:rFonts w:cs="Arial"/>
          <w:b/>
          <w:bCs/>
          <w:lang w:val="sr-Latn-RS"/>
        </w:rPr>
        <w:t>и доставља се</w:t>
      </w:r>
      <w:r w:rsidR="002512CD" w:rsidRPr="002512CD">
        <w:rPr>
          <w:rFonts w:cs="Arial"/>
          <w:b/>
          <w:bCs/>
          <w:lang w:val="sr-Cyrl-RS"/>
        </w:rPr>
        <w:t xml:space="preserve"> уз потписан уговор </w:t>
      </w:r>
      <w:r w:rsidR="002512CD" w:rsidRPr="002512CD">
        <w:rPr>
          <w:rFonts w:cs="Arial"/>
          <w:b/>
          <w:bCs/>
          <w:lang w:val="sr-Latn-RS"/>
        </w:rPr>
        <w:t xml:space="preserve">лично или поштом на адресу: </w:t>
      </w:r>
    </w:p>
    <w:p w:rsidR="00A60AF7" w:rsidRPr="00E07C61" w:rsidRDefault="00A60AF7" w:rsidP="00A60AF7">
      <w:pPr>
        <w:suppressAutoHyphens/>
        <w:spacing w:line="100" w:lineRule="atLeast"/>
        <w:rPr>
          <w:rFonts w:cs="Arial"/>
        </w:rPr>
      </w:pPr>
      <w:r w:rsidRPr="00E07C61">
        <w:rPr>
          <w:rFonts w:cs="Arial"/>
        </w:rPr>
        <w:t xml:space="preserve">Огранак ТЕНТ, Богољуба Урошевића Црног </w:t>
      </w:r>
      <w:proofErr w:type="gramStart"/>
      <w:r w:rsidRPr="00E07C61">
        <w:rPr>
          <w:rFonts w:cs="Arial"/>
        </w:rPr>
        <w:t>бр.44.,</w:t>
      </w:r>
      <w:proofErr w:type="gramEnd"/>
      <w:r w:rsidRPr="00E07C61">
        <w:rPr>
          <w:rFonts w:cs="Arial"/>
        </w:rPr>
        <w:t xml:space="preserve"> 11500 Обреновац </w:t>
      </w:r>
    </w:p>
    <w:p w:rsidR="00A60AF7" w:rsidRPr="00E07C61" w:rsidRDefault="00A60AF7" w:rsidP="00A60AF7">
      <w:pPr>
        <w:suppressAutoHyphens/>
        <w:spacing w:line="100" w:lineRule="atLeast"/>
        <w:rPr>
          <w:rFonts w:cs="Arial"/>
          <w:b/>
        </w:rPr>
      </w:pPr>
      <w:proofErr w:type="gramStart"/>
      <w:r w:rsidRPr="00E07C61">
        <w:rPr>
          <w:rFonts w:cs="Arial"/>
        </w:rPr>
        <w:t>са</w:t>
      </w:r>
      <w:proofErr w:type="gramEnd"/>
      <w:r w:rsidRPr="00E07C61">
        <w:rPr>
          <w:rFonts w:cs="Arial"/>
        </w:rPr>
        <w:t xml:space="preserve"> назнаком:</w:t>
      </w:r>
      <w:r w:rsidRPr="00E07C61">
        <w:rPr>
          <w:rFonts w:cs="Arial"/>
          <w:b/>
        </w:rPr>
        <w:t xml:space="preserve"> Средство финансијског обезбе</w:t>
      </w:r>
      <w:r>
        <w:rPr>
          <w:rFonts w:cs="Arial"/>
          <w:b/>
        </w:rPr>
        <w:t>ђења за ЈН бр.</w:t>
      </w:r>
      <w:r w:rsidR="00331100" w:rsidRPr="00331100">
        <w:rPr>
          <w:rFonts w:cs="Arial"/>
          <w:b/>
        </w:rPr>
        <w:t xml:space="preserve"> </w:t>
      </w:r>
      <w:r w:rsidR="00331100">
        <w:rPr>
          <w:rFonts w:cs="Arial"/>
          <w:b/>
        </w:rPr>
        <w:t>J</w:t>
      </w:r>
      <w:r w:rsidR="008F5DAF">
        <w:rPr>
          <w:rFonts w:cs="Arial"/>
          <w:b/>
          <w:lang w:val="sr-Cyrl-RS"/>
        </w:rPr>
        <w:t>Н/3000/0483</w:t>
      </w:r>
      <w:r w:rsidR="0013603F">
        <w:rPr>
          <w:rFonts w:cs="Arial"/>
          <w:b/>
          <w:lang w:val="sr-Cyrl-RS"/>
        </w:rPr>
        <w:t>/2017</w:t>
      </w:r>
      <w:r w:rsidR="008F5DAF">
        <w:rPr>
          <w:rFonts w:cs="Arial"/>
          <w:b/>
          <w:lang w:val="sr-Cyrl-RS"/>
        </w:rPr>
        <w:t>(478</w:t>
      </w:r>
      <w:r w:rsidR="00461BA6">
        <w:rPr>
          <w:rFonts w:cs="Arial"/>
          <w:b/>
          <w:lang w:val="sr-Cyrl-RS"/>
        </w:rPr>
        <w:t>/2017</w:t>
      </w:r>
      <w:r w:rsidR="00331100">
        <w:rPr>
          <w:rFonts w:cs="Arial"/>
          <w:b/>
          <w:lang w:val="sr-Cyrl-RS"/>
        </w:rPr>
        <w:t>)</w:t>
      </w:r>
    </w:p>
    <w:p w:rsidR="00A60AF7" w:rsidRPr="00E07C61" w:rsidRDefault="00A60AF7" w:rsidP="002512CD">
      <w:pPr>
        <w:tabs>
          <w:tab w:val="left" w:pos="567"/>
          <w:tab w:val="left" w:pos="709"/>
        </w:tabs>
        <w:spacing w:before="0"/>
        <w:rPr>
          <w:rFonts w:cs="Arial"/>
          <w:b/>
        </w:rPr>
      </w:pPr>
      <w:r w:rsidRPr="00E07C61">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E07C61">
        <w:rPr>
          <w:rFonts w:cs="Arial"/>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уговора:Огранак ТЕНТ, Богољуба Урошевића Црног бр.44., 11500 Обреновац</w:t>
      </w:r>
      <w:r w:rsidR="00461BA6">
        <w:rPr>
          <w:rFonts w:cs="Arial"/>
          <w:b/>
          <w:lang w:val="sr-Cyrl-RS"/>
        </w:rPr>
        <w:t xml:space="preserve"> </w:t>
      </w:r>
      <w:r w:rsidRPr="00E07C61">
        <w:t>са назнаком:</w:t>
      </w:r>
      <w:r w:rsidRPr="00E07C61">
        <w:rPr>
          <w:b/>
        </w:rPr>
        <w:t xml:space="preserve"> Средства финансијског обезбеђења за </w:t>
      </w:r>
      <w:r>
        <w:rPr>
          <w:rFonts w:cs="Arial"/>
          <w:b/>
        </w:rPr>
        <w:t>ЈН бр.</w:t>
      </w:r>
      <w:r w:rsidR="00331100" w:rsidRPr="00331100">
        <w:rPr>
          <w:rFonts w:cs="Arial"/>
          <w:b/>
        </w:rPr>
        <w:t xml:space="preserve"> </w:t>
      </w:r>
      <w:r w:rsidR="00331100">
        <w:rPr>
          <w:rFonts w:cs="Arial"/>
          <w:b/>
        </w:rPr>
        <w:t>J</w:t>
      </w:r>
      <w:r w:rsidR="008F5DAF">
        <w:rPr>
          <w:rFonts w:cs="Arial"/>
          <w:b/>
          <w:lang w:val="sr-Cyrl-RS"/>
        </w:rPr>
        <w:t>Н/3000/0483/2017(478</w:t>
      </w:r>
      <w:r w:rsidR="00461BA6">
        <w:rPr>
          <w:rFonts w:cs="Arial"/>
          <w:b/>
          <w:lang w:val="sr-Cyrl-RS"/>
        </w:rPr>
        <w:t>/2017</w:t>
      </w:r>
      <w:r w:rsidR="00331100">
        <w:rPr>
          <w:rFonts w:cs="Arial"/>
          <w:b/>
          <w:lang w:val="sr-Cyrl-RS"/>
        </w:rPr>
        <w:t>)</w:t>
      </w:r>
    </w:p>
    <w:p w:rsidR="0085348E" w:rsidRPr="00E47C2E" w:rsidRDefault="00A60AF7" w:rsidP="00331100">
      <w:pPr>
        <w:pStyle w:val="KDPodnaslov2"/>
        <w:spacing w:before="0"/>
        <w:jc w:val="both"/>
        <w:rPr>
          <w:rFonts w:cs="Arial"/>
        </w:rPr>
      </w:pPr>
      <w:r w:rsidRPr="00E07C61">
        <w:rPr>
          <w:rFonts w:cs="Arial"/>
        </w:rPr>
        <w:lastRenderedPageBreak/>
        <w:t>Пружалац услуге је одгoворан за прописан и безбедан начин доставњања средстава финансијског обезбеђења</w:t>
      </w:r>
      <w:r w:rsidR="0085348E"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6155E1">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3110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6155E1">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6155E1">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6155E1">
      <w:pPr>
        <w:pStyle w:val="KDPodnaslov2"/>
        <w:numPr>
          <w:ilvl w:val="1"/>
          <w:numId w:val="19"/>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331100">
        <w:rPr>
          <w:rFonts w:cs="Arial"/>
          <w:lang w:val="ru-RU"/>
        </w:rPr>
        <w:t xml:space="preserve">Годишње </w:t>
      </w:r>
      <w:r w:rsidR="00331100" w:rsidRPr="00331100">
        <w:rPr>
          <w:rFonts w:cs="Arial"/>
          <w:lang w:val="ru-RU"/>
        </w:rPr>
        <w:t>одржавање пирометарског система ТЕНТ А5 и А6</w:t>
      </w:r>
      <w:r w:rsidRPr="00331100">
        <w:rPr>
          <w:rFonts w:cs="Arial"/>
          <w:lang w:val="ru-RU"/>
        </w:rPr>
        <w:t>“ или електронским путем на е-</w:t>
      </w:r>
      <w:r w:rsidRPr="00331100">
        <w:rPr>
          <w:rFonts w:cs="Arial"/>
        </w:rPr>
        <w:t>mail</w:t>
      </w:r>
      <w:r w:rsidRPr="00331100">
        <w:rPr>
          <w:rFonts w:cs="Arial"/>
          <w:lang w:val="ru-RU"/>
        </w:rPr>
        <w:t xml:space="preserve"> адресу:</w:t>
      </w:r>
      <w:hyperlink r:id="rId171" w:history="1">
        <w:r w:rsidR="00331100" w:rsidRPr="00331100">
          <w:rPr>
            <w:rStyle w:val="Hyperlink"/>
            <w:rFonts w:cs="Arial"/>
            <w:color w:val="auto"/>
          </w:rPr>
          <w:t>zoran.jovovic</w:t>
        </w:r>
        <w:r w:rsidR="00331100" w:rsidRPr="00331100">
          <w:rPr>
            <w:rStyle w:val="Hyperlink"/>
            <w:rFonts w:cs="Arial"/>
            <w:color w:val="auto"/>
            <w:lang w:val="ru-RU"/>
          </w:rPr>
          <w:t>@</w:t>
        </w:r>
      </w:hyperlink>
      <w:r w:rsidR="00331100" w:rsidRPr="00331100">
        <w:rPr>
          <w:rStyle w:val="Hyperlink"/>
          <w:rFonts w:cs="Arial"/>
          <w:color w:val="auto"/>
        </w:rPr>
        <w:t>eps.rs</w:t>
      </w:r>
      <w:r w:rsidRPr="00331100">
        <w:rPr>
          <w:rFonts w:cs="Arial"/>
          <w:lang w:val="ru-RU"/>
        </w:rPr>
        <w:t>,радним данима (понедељак – петак) у времену од 0</w:t>
      </w:r>
      <w:r w:rsidR="00FD4A4E" w:rsidRPr="00331100">
        <w:rPr>
          <w:rFonts w:cs="Arial"/>
          <w:lang w:val="ru-RU"/>
        </w:rPr>
        <w:t>7,00</w:t>
      </w:r>
      <w:r w:rsidRPr="00331100">
        <w:rPr>
          <w:rFonts w:cs="Arial"/>
          <w:lang w:val="ru-RU"/>
        </w:rPr>
        <w:t xml:space="preserve"> до 1</w:t>
      </w:r>
      <w:r w:rsidR="00FD4A4E" w:rsidRPr="00331100">
        <w:rPr>
          <w:rFonts w:cs="Arial"/>
          <w:lang w:val="ru-RU"/>
        </w:rPr>
        <w:t>4,00</w:t>
      </w:r>
      <w:r w:rsidRPr="00331100">
        <w:rPr>
          <w:rFonts w:cs="Arial"/>
          <w:lang w:val="ru-RU"/>
        </w:rPr>
        <w:t xml:space="preserve"> часова. </w:t>
      </w:r>
      <w:proofErr w:type="gramStart"/>
      <w:r w:rsidRPr="00E47C2E">
        <w:rPr>
          <w:rFonts w:cs="Arial"/>
        </w:rPr>
        <w:t xml:space="preserve">Захтев за појашњење примљен после наведеног времена или током </w:t>
      </w:r>
      <w:r w:rsidRPr="00E47C2E">
        <w:rPr>
          <w:rFonts w:cs="Arial"/>
        </w:rPr>
        <w:lastRenderedPageBreak/>
        <w:t>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6155E1">
      <w:pPr>
        <w:pStyle w:val="KDPodnaslov2"/>
        <w:numPr>
          <w:ilvl w:val="1"/>
          <w:numId w:val="19"/>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6155E1">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6155E1">
      <w:pPr>
        <w:pStyle w:val="KDPodnaslov2"/>
        <w:numPr>
          <w:ilvl w:val="1"/>
          <w:numId w:val="19"/>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lastRenderedPageBreak/>
        <w:t>односно</w:t>
      </w:r>
      <w:proofErr w:type="gramEnd"/>
      <w:r w:rsidRPr="00E47C2E">
        <w:rPr>
          <w:rFonts w:ascii="Arial" w:eastAsia="TimesNewRomanPSMT" w:hAnsi="Arial" w:cs="Arial"/>
          <w:bCs/>
          <w:iCs/>
        </w:rPr>
        <w:t xml:space="preserve"> ако:</w:t>
      </w:r>
    </w:p>
    <w:p w:rsidR="00B20A6C" w:rsidRPr="00E47C2E" w:rsidRDefault="00B20A6C" w:rsidP="006155E1">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6155E1">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6155E1">
      <w:pPr>
        <w:pStyle w:val="KDNabrajanje"/>
        <w:numPr>
          <w:ilvl w:val="0"/>
          <w:numId w:val="17"/>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6155E1">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6155E1">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6155E1">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6155E1">
      <w:pPr>
        <w:pStyle w:val="KDPodnaslov2"/>
        <w:numPr>
          <w:ilvl w:val="1"/>
          <w:numId w:val="19"/>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6155E1">
      <w:pPr>
        <w:pStyle w:val="KDPodnaslov2"/>
        <w:numPr>
          <w:ilvl w:val="1"/>
          <w:numId w:val="19"/>
        </w:numPr>
        <w:spacing w:before="0"/>
        <w:jc w:val="both"/>
        <w:rPr>
          <w:rFonts w:cs="Arial"/>
        </w:rPr>
      </w:pPr>
      <w:bookmarkStart w:id="243" w:name="_Toc441651608"/>
      <w:bookmarkStart w:id="244" w:name="_Toc442559919"/>
      <w:r w:rsidRPr="00E47C2E">
        <w:rPr>
          <w:rFonts w:cs="Arial"/>
        </w:rPr>
        <w:lastRenderedPageBreak/>
        <w:t>Увид у документацију</w:t>
      </w:r>
      <w:bookmarkEnd w:id="243"/>
      <w:bookmarkEnd w:id="244"/>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6155E1">
      <w:pPr>
        <w:pStyle w:val="KDPodnaslov2"/>
        <w:numPr>
          <w:ilvl w:val="1"/>
          <w:numId w:val="19"/>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60021F" w:rsidRDefault="0031435B" w:rsidP="00643389">
      <w:pPr>
        <w:spacing w:before="0"/>
        <w:rPr>
          <w:rFonts w:cs="Arial"/>
        </w:rPr>
      </w:pPr>
      <w:r w:rsidRPr="0060021F">
        <w:rPr>
          <w:rFonts w:cs="Arial"/>
        </w:rPr>
        <w:t>Захтев за заштиту права подноси се лично или путем поште на адресу: ЈП „Електропривреда Србије</w:t>
      </w:r>
      <w:proofErr w:type="gramStart"/>
      <w:r w:rsidRPr="0060021F">
        <w:rPr>
          <w:rFonts w:cs="Arial"/>
        </w:rPr>
        <w:t>“ Београд</w:t>
      </w:r>
      <w:proofErr w:type="gramEnd"/>
      <w:r w:rsidRPr="0060021F">
        <w:rPr>
          <w:rFonts w:cs="Arial"/>
        </w:rPr>
        <w:t>,</w:t>
      </w:r>
      <w:r w:rsidR="00643389" w:rsidRPr="0060021F">
        <w:rPr>
          <w:rFonts w:cs="Arial"/>
        </w:rPr>
        <w:t xml:space="preserve"> </w:t>
      </w:r>
      <w:r w:rsidR="00643389" w:rsidRPr="0060021F">
        <w:rPr>
          <w:rFonts w:cs="Arial"/>
          <w:lang w:bidi="en-US"/>
        </w:rPr>
        <w:t>- огранак ТЕНТ,</w:t>
      </w:r>
      <w:r w:rsidR="00643389" w:rsidRPr="0060021F">
        <w:rPr>
          <w:rFonts w:cs="Arial"/>
          <w:color w:val="00B0F0"/>
          <w:lang w:bidi="en-US"/>
        </w:rPr>
        <w:t xml:space="preserve"> </w:t>
      </w:r>
      <w:r w:rsidR="00331100" w:rsidRPr="0060021F">
        <w:rPr>
          <w:rFonts w:cs="Arial"/>
        </w:rPr>
        <w:t>Богољуба Урошевића</w:t>
      </w:r>
      <w:r w:rsidR="00331100" w:rsidRPr="0060021F">
        <w:rPr>
          <w:rFonts w:cs="Arial"/>
          <w:lang w:val="sr-Cyrl-RS"/>
        </w:rPr>
        <w:t>-</w:t>
      </w:r>
      <w:r w:rsidR="00331100" w:rsidRPr="0060021F">
        <w:rPr>
          <w:rFonts w:cs="Arial"/>
        </w:rPr>
        <w:t xml:space="preserve">Црног </w:t>
      </w:r>
      <w:r w:rsidR="00331100" w:rsidRPr="0060021F">
        <w:rPr>
          <w:rFonts w:cs="Arial"/>
          <w:lang w:val="sr-Cyrl-CS"/>
        </w:rPr>
        <w:t>број</w:t>
      </w:r>
      <w:r w:rsidR="00331100" w:rsidRPr="0060021F">
        <w:rPr>
          <w:rFonts w:cs="Arial"/>
        </w:rPr>
        <w:t xml:space="preserve"> 44</w:t>
      </w:r>
      <w:r w:rsidR="00331100" w:rsidRPr="0060021F">
        <w:rPr>
          <w:rFonts w:cs="Arial"/>
          <w:lang w:val="sr-Cyrl-RS"/>
        </w:rPr>
        <w:t>.</w:t>
      </w:r>
      <w:r w:rsidR="00643389" w:rsidRPr="0060021F">
        <w:rPr>
          <w:rFonts w:cs="Arial"/>
          <w:color w:val="00B0F0"/>
          <w:lang w:bidi="en-US"/>
        </w:rPr>
        <w:t xml:space="preserve">, </w:t>
      </w:r>
      <w:r w:rsidRPr="0060021F">
        <w:rPr>
          <w:rFonts w:cs="Arial"/>
        </w:rPr>
        <w:t xml:space="preserve">са назнаком Захтев за заштиту права за ЈН </w:t>
      </w:r>
      <w:r w:rsidR="00873133" w:rsidRPr="0060021F">
        <w:rPr>
          <w:rFonts w:cs="Arial"/>
        </w:rPr>
        <w:t>услуга</w:t>
      </w:r>
      <w:r w:rsidR="0060021F" w:rsidRPr="0060021F">
        <w:rPr>
          <w:rFonts w:cs="Arial"/>
          <w:lang w:val="sr-Cyrl-RS"/>
        </w:rPr>
        <w:t xml:space="preserve"> </w:t>
      </w:r>
      <w:r w:rsidR="008F5DAF">
        <w:rPr>
          <w:rFonts w:cs="Arial"/>
          <w:lang w:val="sr-Cyrl-RS"/>
        </w:rPr>
        <w:t>Адаптација подмазивања млинских мотора ТЕНТ-А</w:t>
      </w:r>
      <w:r w:rsidR="008F5DAF" w:rsidRPr="0060021F">
        <w:rPr>
          <w:rFonts w:cs="Arial"/>
        </w:rPr>
        <w:t xml:space="preserve"> </w:t>
      </w:r>
      <w:r w:rsidRPr="0060021F">
        <w:rPr>
          <w:rFonts w:cs="Arial"/>
        </w:rPr>
        <w:t>бр.</w:t>
      </w:r>
      <w:r w:rsidR="0060021F" w:rsidRPr="0060021F">
        <w:rPr>
          <w:rFonts w:cs="Arial"/>
        </w:rPr>
        <w:t>J</w:t>
      </w:r>
      <w:r w:rsidR="00461BA6">
        <w:rPr>
          <w:rFonts w:cs="Arial"/>
          <w:lang w:val="sr-Cyrl-RS"/>
        </w:rPr>
        <w:t>Н/3000/</w:t>
      </w:r>
      <w:r w:rsidR="008F5DAF">
        <w:rPr>
          <w:rFonts w:cs="Arial"/>
          <w:lang w:val="sr-Cyrl-RS"/>
        </w:rPr>
        <w:t>0483/2017(478</w:t>
      </w:r>
      <w:r w:rsidR="00461BA6">
        <w:rPr>
          <w:rFonts w:cs="Arial"/>
          <w:lang w:val="sr-Cyrl-RS"/>
        </w:rPr>
        <w:t>/2017</w:t>
      </w:r>
      <w:r w:rsidR="0060021F" w:rsidRPr="0060021F">
        <w:rPr>
          <w:rFonts w:cs="Arial"/>
          <w:lang w:val="sr-Cyrl-RS"/>
        </w:rPr>
        <w:t>)</w:t>
      </w:r>
      <w:r w:rsidRPr="0060021F">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60021F">
        <w:rPr>
          <w:rFonts w:cs="Arial"/>
        </w:rPr>
        <w:t>zoran.jovovic@eps.rs</w:t>
      </w:r>
      <w:r w:rsidRPr="00E47C2E">
        <w:rPr>
          <w:rFonts w:cs="Arial"/>
        </w:rPr>
        <w:t xml:space="preserve"> радним данима (понедељак-петак) </w:t>
      </w:r>
      <w:r w:rsidRPr="0060021F">
        <w:rPr>
          <w:rFonts w:cs="Arial"/>
        </w:rPr>
        <w:t xml:space="preserve">од </w:t>
      </w:r>
      <w:r w:rsidR="00643389" w:rsidRPr="0060021F">
        <w:rPr>
          <w:rFonts w:cs="Arial"/>
        </w:rPr>
        <w:t>7</w:t>
      </w:r>
      <w:proofErr w:type="gramStart"/>
      <w:r w:rsidRPr="0060021F">
        <w:rPr>
          <w:rFonts w:cs="Arial"/>
        </w:rPr>
        <w:t>,00</w:t>
      </w:r>
      <w:proofErr w:type="gramEnd"/>
      <w:r w:rsidRPr="0060021F">
        <w:rPr>
          <w:rFonts w:cs="Arial"/>
        </w:rPr>
        <w:t xml:space="preserve"> до 1</w:t>
      </w:r>
      <w:r w:rsidR="00643389" w:rsidRPr="0060021F">
        <w:rPr>
          <w:rFonts w:cs="Arial"/>
        </w:rPr>
        <w:t>4</w:t>
      </w:r>
      <w:r w:rsidRPr="0060021F">
        <w:rPr>
          <w:rFonts w:cs="Arial"/>
        </w:rPr>
        <w:t>,00 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60021F" w:rsidRDefault="0060021F" w:rsidP="00643389">
      <w:pPr>
        <w:spacing w:before="0"/>
        <w:rPr>
          <w:rFonts w:cs="Arial"/>
          <w:b/>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lastRenderedPageBreak/>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w:t>
      </w:r>
      <w:r w:rsidR="0060021F">
        <w:rPr>
          <w:rFonts w:cs="Arial"/>
        </w:rPr>
        <w:t xml:space="preserve"> 253, позив на број</w:t>
      </w:r>
      <w:r w:rsidR="0060021F" w:rsidRPr="0060021F">
        <w:rPr>
          <w:rFonts w:cs="Arial"/>
          <w:b/>
        </w:rPr>
        <w:t xml:space="preserve"> </w:t>
      </w:r>
      <w:r w:rsidR="0060021F">
        <w:rPr>
          <w:rFonts w:cs="Arial"/>
          <w:b/>
        </w:rPr>
        <w:t>J</w:t>
      </w:r>
      <w:r w:rsidR="0060021F">
        <w:rPr>
          <w:rFonts w:cs="Arial"/>
          <w:b/>
          <w:lang w:val="sr-Cyrl-RS"/>
        </w:rPr>
        <w:t>Н</w:t>
      </w:r>
      <w:r w:rsidR="0060021F">
        <w:rPr>
          <w:rFonts w:cs="Arial"/>
          <w:b/>
        </w:rPr>
        <w:t xml:space="preserve"> </w:t>
      </w:r>
      <w:r w:rsidR="0060021F">
        <w:rPr>
          <w:rFonts w:cs="Arial"/>
          <w:b/>
          <w:lang w:val="sr-Cyrl-RS"/>
        </w:rPr>
        <w:t>3000</w:t>
      </w:r>
      <w:r w:rsidR="0060021F">
        <w:rPr>
          <w:rFonts w:cs="Arial"/>
          <w:b/>
        </w:rPr>
        <w:t xml:space="preserve"> </w:t>
      </w:r>
      <w:r w:rsidR="008F5DAF">
        <w:rPr>
          <w:rFonts w:cs="Arial"/>
          <w:b/>
          <w:lang w:val="sr-Cyrl-RS"/>
        </w:rPr>
        <w:t>0483</w:t>
      </w:r>
      <w:r w:rsidR="0060021F">
        <w:rPr>
          <w:rFonts w:cs="Arial"/>
          <w:b/>
        </w:rPr>
        <w:t xml:space="preserve"> </w:t>
      </w:r>
      <w:r w:rsidR="008F5DAF">
        <w:rPr>
          <w:rFonts w:cs="Arial"/>
          <w:b/>
          <w:lang w:val="sr-Cyrl-RS"/>
        </w:rPr>
        <w:t>2017(478</w:t>
      </w:r>
      <w:r w:rsidR="0060021F">
        <w:rPr>
          <w:rFonts w:cs="Arial"/>
          <w:b/>
        </w:rPr>
        <w:t xml:space="preserve"> </w:t>
      </w:r>
      <w:r w:rsidR="00461BA6">
        <w:rPr>
          <w:rFonts w:cs="Arial"/>
          <w:b/>
          <w:lang w:val="sr-Cyrl-RS"/>
        </w:rPr>
        <w:t>2017</w:t>
      </w:r>
      <w:proofErr w:type="gramStart"/>
      <w:r w:rsidR="0060021F">
        <w:rPr>
          <w:rFonts w:cs="Arial"/>
          <w:b/>
          <w:lang w:val="sr-Cyrl-RS"/>
        </w:rPr>
        <w:t>)</w:t>
      </w:r>
      <w:r w:rsidR="0060021F">
        <w:rPr>
          <w:rFonts w:cs="Arial"/>
        </w:rPr>
        <w:t xml:space="preserve"> </w:t>
      </w:r>
      <w:r w:rsidRPr="00E47C2E">
        <w:rPr>
          <w:rFonts w:cs="Arial"/>
        </w:rPr>
        <w:t>,</w:t>
      </w:r>
      <w:proofErr w:type="gramEnd"/>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60021F">
        <w:rPr>
          <w:rFonts w:cs="Arial"/>
          <w:b/>
        </w:rPr>
        <w:t>J</w:t>
      </w:r>
      <w:r w:rsidR="0060021F">
        <w:rPr>
          <w:rFonts w:cs="Arial"/>
          <w:b/>
          <w:lang w:val="sr-Cyrl-RS"/>
        </w:rPr>
        <w:t>Н/3000/</w:t>
      </w:r>
      <w:r w:rsidR="008F5DAF">
        <w:rPr>
          <w:rFonts w:cs="Arial"/>
          <w:b/>
          <w:lang w:val="sr-Cyrl-RS"/>
        </w:rPr>
        <w:t>0483</w:t>
      </w:r>
      <w:r w:rsidR="00461BA6">
        <w:rPr>
          <w:rFonts w:cs="Arial"/>
          <w:b/>
          <w:lang w:val="sr-Cyrl-RS"/>
        </w:rPr>
        <w:t>/2017(</w:t>
      </w:r>
      <w:r w:rsidR="008F5DAF">
        <w:rPr>
          <w:rFonts w:cs="Arial"/>
          <w:b/>
          <w:lang w:val="sr-Cyrl-RS"/>
        </w:rPr>
        <w:t>478</w:t>
      </w:r>
      <w:r w:rsidR="00461BA6">
        <w:rPr>
          <w:rFonts w:cs="Arial"/>
          <w:b/>
          <w:lang w:val="sr-Cyrl-RS"/>
        </w:rPr>
        <w:t>/2017</w:t>
      </w:r>
      <w:r w:rsidR="0060021F">
        <w:rPr>
          <w:rFonts w:cs="Arial"/>
          <w:b/>
          <w:lang w:val="sr-Cyrl-RS"/>
        </w:rPr>
        <w:t>)</w:t>
      </w:r>
      <w:r w:rsidRPr="00E47C2E">
        <w:rPr>
          <w:rFonts w:cs="Arial"/>
        </w:rPr>
        <w:t xml:space="preserve">, прималац уплате: буџет Републике Србије) уплати таксу од: </w:t>
      </w:r>
    </w:p>
    <w:p w:rsidR="0031435B" w:rsidRPr="0060021F" w:rsidRDefault="0031435B" w:rsidP="00377FE7">
      <w:pPr>
        <w:spacing w:before="0"/>
        <w:rPr>
          <w:rFonts w:cs="Arial"/>
        </w:rPr>
      </w:pPr>
      <w:r w:rsidRPr="0060021F">
        <w:rPr>
          <w:rFonts w:cs="Arial"/>
        </w:rPr>
        <w:t>1) 120.000</w:t>
      </w:r>
      <w:r w:rsidR="00873133" w:rsidRPr="0060021F">
        <w:rPr>
          <w:rFonts w:cs="Arial"/>
        </w:rPr>
        <w:t>,00</w:t>
      </w:r>
      <w:r w:rsidRPr="0060021F">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60021F">
        <w:rPr>
          <w:rFonts w:cs="Arial"/>
        </w:rPr>
        <w:t>,00</w:t>
      </w:r>
      <w:proofErr w:type="gramEnd"/>
      <w:r w:rsidRPr="0060021F">
        <w:rPr>
          <w:rFonts w:cs="Arial"/>
        </w:rPr>
        <w:t xml:space="preserve"> динара </w:t>
      </w:r>
    </w:p>
    <w:p w:rsidR="0031435B" w:rsidRPr="0060021F" w:rsidRDefault="0060021F" w:rsidP="00377FE7">
      <w:pPr>
        <w:spacing w:before="0"/>
        <w:rPr>
          <w:rFonts w:cs="Arial"/>
        </w:rPr>
      </w:pPr>
      <w:r w:rsidRPr="0060021F">
        <w:rPr>
          <w:rFonts w:cs="Arial"/>
        </w:rPr>
        <w:t>2</w:t>
      </w:r>
      <w:r w:rsidR="0031435B" w:rsidRPr="0060021F">
        <w:rPr>
          <w:rFonts w:cs="Arial"/>
        </w:rPr>
        <w:t>) 120.000</w:t>
      </w:r>
      <w:r w:rsidR="00873133" w:rsidRPr="0060021F">
        <w:rPr>
          <w:rFonts w:cs="Arial"/>
        </w:rPr>
        <w:t>,00</w:t>
      </w:r>
      <w:r w:rsidR="0031435B" w:rsidRPr="0060021F">
        <w:rPr>
          <w:rFonts w:cs="Arial"/>
        </w:rPr>
        <w:t xml:space="preserve"> динара ако се захтев за заштиту права подноси након отварања понуда и ако процењена вредност није већа од 120.000.000</w:t>
      </w:r>
      <w:proofErr w:type="gramStart"/>
      <w:r w:rsidR="00873133" w:rsidRPr="0060021F">
        <w:rPr>
          <w:rFonts w:cs="Arial"/>
        </w:rPr>
        <w:t>,00</w:t>
      </w:r>
      <w:proofErr w:type="gramEnd"/>
      <w:r w:rsidR="0031435B" w:rsidRPr="0060021F">
        <w:rPr>
          <w:rFonts w:cs="Arial"/>
        </w:rPr>
        <w:t xml:space="preserve"> динара </w:t>
      </w: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lastRenderedPageBreak/>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60021F" w:rsidRPr="008F5DAF" w:rsidRDefault="0060021F" w:rsidP="0031435B">
      <w:pPr>
        <w:rPr>
          <w:rFonts w:cs="Arial"/>
          <w:lang w:val="sr-Cyrl-RS"/>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lastRenderedPageBreak/>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516B9F" w:rsidRDefault="0031435B" w:rsidP="0031435B">
      <w:pPr>
        <w:rPr>
          <w:rFonts w:cs="Arial"/>
          <w:lang w:val="sr-Cyrl-RS"/>
        </w:rPr>
      </w:pPr>
      <w:r w:rsidRPr="00E47C2E">
        <w:rPr>
          <w:rFonts w:cs="Arial"/>
        </w:rPr>
        <w:t>IBAN: RS 35908500103019323073</w:t>
      </w: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60021F">
        <w:trPr>
          <w:trHeight w:val="30"/>
        </w:trPr>
        <w:tc>
          <w:tcPr>
            <w:tcW w:w="9245"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60021F">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60021F">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60021F">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60021F">
        <w:trPr>
          <w:trHeight w:val="1113"/>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60021F">
        <w:trPr>
          <w:trHeight w:val="1498"/>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60021F">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60021F">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659" w:type="dxa"/>
            <w:shd w:val="clear" w:color="auto" w:fill="auto"/>
          </w:tcPr>
          <w:p w:rsidR="0060021F" w:rsidRPr="00E47C2E" w:rsidRDefault="00886827" w:rsidP="00886827">
            <w:pPr>
              <w:pStyle w:val="KDParagraf"/>
              <w:spacing w:before="0"/>
              <w:rPr>
                <w:rFonts w:cs="Arial"/>
                <w:lang w:bidi="en-US"/>
              </w:rPr>
            </w:pPr>
            <w:r w:rsidRPr="00E47C2E">
              <w:rPr>
                <w:rFonts w:cs="Arial"/>
                <w:lang w:bidi="en-US"/>
              </w:rPr>
              <w:t>DETAILS OF PAYMENT</w:t>
            </w: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lastRenderedPageBreak/>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7" w:name="_Toc441651610"/>
      <w:bookmarkStart w:id="248" w:name="_Toc442559921"/>
    </w:p>
    <w:p w:rsidR="008D2B23" w:rsidRPr="00E47C2E" w:rsidRDefault="008D2B23" w:rsidP="006155E1">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7E3AF6" w:rsidRPr="00FF07F5" w:rsidRDefault="007E3AF6" w:rsidP="007E3AF6">
      <w:pPr>
        <w:spacing w:before="0"/>
        <w:rPr>
          <w:rFonts w:cs="Arial"/>
          <w:lang w:val="sr-Cyrl-RS"/>
        </w:rPr>
      </w:pPr>
      <w:r w:rsidRPr="0060021F">
        <w:rPr>
          <w:rFonts w:cs="Arial"/>
        </w:rPr>
        <w:t>Понуђач којем буде додељен уговор, обавезан је да у року од највише 10</w:t>
      </w:r>
      <w:r w:rsidR="00B02ADD" w:rsidRPr="0060021F">
        <w:rPr>
          <w:rFonts w:cs="Arial"/>
        </w:rPr>
        <w:t>(десет</w:t>
      </w:r>
      <w:proofErr w:type="gramStart"/>
      <w:r w:rsidR="00B02ADD" w:rsidRPr="0060021F">
        <w:rPr>
          <w:rFonts w:cs="Arial"/>
        </w:rPr>
        <w:t>)  дана</w:t>
      </w:r>
      <w:proofErr w:type="gramEnd"/>
      <w:r w:rsidR="00B02ADD" w:rsidRPr="0060021F">
        <w:rPr>
          <w:rFonts w:cs="Arial"/>
        </w:rPr>
        <w:t xml:space="preserve"> </w:t>
      </w:r>
      <w:r w:rsidRPr="0060021F">
        <w:rPr>
          <w:rFonts w:cs="Arial"/>
        </w:rPr>
        <w:t>од д</w:t>
      </w:r>
      <w:r w:rsidR="00FF07F5">
        <w:rPr>
          <w:rFonts w:cs="Arial"/>
          <w:lang w:val="sr-Cyrl-RS"/>
        </w:rPr>
        <w:t>остављања уговора, исти потпише и достави меницу за добро извршење посла.</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60021F">
        <w:rPr>
          <w:rFonts w:cs="Arial"/>
        </w:rPr>
        <w:t>8</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6155E1">
      <w:pPr>
        <w:pStyle w:val="KDPodnaslov2"/>
        <w:numPr>
          <w:ilvl w:val="1"/>
          <w:numId w:val="19"/>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8D2B23" w:rsidRPr="00E47C2E" w:rsidRDefault="008D2B23" w:rsidP="008D2B23">
      <w:pPr>
        <w:spacing w:before="0"/>
        <w:rPr>
          <w:rFonts w:cs="Arial"/>
          <w:lang w:eastAsia="sr-Latn-CS"/>
        </w:rPr>
      </w:pPr>
      <w:proofErr w:type="gramStart"/>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47C2E">
        <w:rPr>
          <w:rFonts w:cs="Arial"/>
          <w:lang w:eastAsia="sr-Latn-CS"/>
        </w:rPr>
        <w:t xml:space="preserve"> </w:t>
      </w:r>
      <w:proofErr w:type="gramStart"/>
      <w:r w:rsidRPr="00E47C2E">
        <w:rPr>
          <w:rFonts w:cs="Arial"/>
          <w:lang w:eastAsia="sr-Latn-CS"/>
        </w:rPr>
        <w:t>став</w:t>
      </w:r>
      <w:proofErr w:type="gramEnd"/>
      <w:r w:rsidRPr="00E47C2E">
        <w:rPr>
          <w:rFonts w:cs="Arial"/>
          <w:lang w:eastAsia="sr-Latn-CS"/>
        </w:rPr>
        <w:t xml:space="preserve"> 1. </w:t>
      </w:r>
      <w:proofErr w:type="gramStart"/>
      <w:r w:rsidRPr="00E47C2E">
        <w:rPr>
          <w:rFonts w:cs="Arial"/>
          <w:lang w:eastAsia="sr-Latn-CS"/>
        </w:rPr>
        <w:t>Закона о јавним набавкама.</w:t>
      </w:r>
      <w:proofErr w:type="gramEnd"/>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Default="00377FE7" w:rsidP="00516B9F">
      <w:pPr>
        <w:pStyle w:val="KDPodnaslov1"/>
        <w:spacing w:before="0"/>
        <w:rPr>
          <w:rFonts w:cs="Arial"/>
          <w:b w:val="0"/>
          <w:color w:val="00B0F0"/>
          <w:lang w:val="sr-Cyrl-RS" w:eastAsia="sr-Latn-CS"/>
        </w:rPr>
      </w:pPr>
    </w:p>
    <w:p w:rsidR="00516B9F" w:rsidRDefault="00516B9F" w:rsidP="00516B9F">
      <w:pPr>
        <w:pStyle w:val="KDPodnaslov1"/>
        <w:spacing w:before="0"/>
        <w:rPr>
          <w:rFonts w:cs="Arial"/>
          <w:b w:val="0"/>
          <w:color w:val="00B0F0"/>
          <w:lang w:val="sr-Cyrl-RS" w:eastAsia="sr-Latn-CS"/>
        </w:rPr>
      </w:pPr>
    </w:p>
    <w:p w:rsidR="00516B9F" w:rsidRDefault="00516B9F" w:rsidP="00516B9F">
      <w:pPr>
        <w:pStyle w:val="KDPodnaslov1"/>
        <w:spacing w:before="0"/>
        <w:rPr>
          <w:rFonts w:cs="Arial"/>
          <w:b w:val="0"/>
          <w:color w:val="00B0F0"/>
          <w:lang w:val="sr-Cyrl-RS" w:eastAsia="sr-Latn-CS"/>
        </w:rPr>
      </w:pPr>
    </w:p>
    <w:p w:rsidR="00516B9F" w:rsidRPr="00516B9F" w:rsidRDefault="00516B9F" w:rsidP="00516B9F">
      <w:pPr>
        <w:pStyle w:val="KDPodnaslov1"/>
        <w:spacing w:before="0"/>
        <w:rPr>
          <w:rFonts w:cs="Arial"/>
          <w:lang w:val="sr-Cyrl-RS"/>
        </w:rPr>
      </w:pPr>
    </w:p>
    <w:p w:rsidR="008C3986" w:rsidRPr="00E47C2E" w:rsidRDefault="008C3986" w:rsidP="006155E1">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Default="00B043D1" w:rsidP="00B043D1">
      <w:pPr>
        <w:pStyle w:val="KDPodnaslov1"/>
        <w:spacing w:before="0"/>
        <w:jc w:val="center"/>
        <w:rPr>
          <w:rFonts w:cs="Arial"/>
        </w:rPr>
      </w:pPr>
    </w:p>
    <w:p w:rsidR="0060021F" w:rsidRDefault="0060021F" w:rsidP="00B043D1">
      <w:pPr>
        <w:pStyle w:val="KDPodnaslov1"/>
        <w:spacing w:before="0"/>
        <w:jc w:val="center"/>
        <w:rPr>
          <w:rFonts w:cs="Arial"/>
        </w:rPr>
      </w:pPr>
    </w:p>
    <w:p w:rsidR="0060021F" w:rsidRDefault="0060021F" w:rsidP="00B043D1">
      <w:pPr>
        <w:pStyle w:val="KDPodnaslov1"/>
        <w:spacing w:before="0"/>
        <w:jc w:val="center"/>
        <w:rPr>
          <w:rFonts w:cs="Arial"/>
        </w:rPr>
      </w:pPr>
    </w:p>
    <w:p w:rsidR="0060021F" w:rsidRDefault="0060021F" w:rsidP="00B043D1">
      <w:pPr>
        <w:pStyle w:val="KDPodnaslov1"/>
        <w:spacing w:before="0"/>
        <w:jc w:val="center"/>
        <w:rPr>
          <w:rFonts w:cs="Arial"/>
        </w:rPr>
      </w:pPr>
    </w:p>
    <w:p w:rsidR="0060021F" w:rsidRDefault="0060021F" w:rsidP="00B043D1">
      <w:pPr>
        <w:pStyle w:val="KDPodnaslov1"/>
        <w:spacing w:before="0"/>
        <w:jc w:val="center"/>
        <w:rPr>
          <w:rFonts w:cs="Arial"/>
        </w:rPr>
      </w:pPr>
    </w:p>
    <w:p w:rsidR="0060021F" w:rsidRDefault="0060021F" w:rsidP="00B043D1">
      <w:pPr>
        <w:pStyle w:val="KDPodnaslov1"/>
        <w:spacing w:before="0"/>
        <w:jc w:val="center"/>
        <w:rPr>
          <w:rFonts w:cs="Arial"/>
        </w:rPr>
      </w:pPr>
    </w:p>
    <w:p w:rsidR="0060021F" w:rsidRDefault="0060021F" w:rsidP="00B043D1">
      <w:pPr>
        <w:pStyle w:val="KDPodnaslov1"/>
        <w:spacing w:before="0"/>
        <w:jc w:val="center"/>
        <w:rPr>
          <w:rFonts w:cs="Arial"/>
        </w:rPr>
      </w:pPr>
    </w:p>
    <w:p w:rsidR="0060021F" w:rsidRDefault="0060021F" w:rsidP="00B043D1">
      <w:pPr>
        <w:pStyle w:val="KDPodnaslov1"/>
        <w:spacing w:before="0"/>
        <w:jc w:val="center"/>
        <w:rPr>
          <w:rFonts w:cs="Arial"/>
        </w:rPr>
      </w:pPr>
    </w:p>
    <w:p w:rsidR="0060021F" w:rsidRPr="00E47C2E" w:rsidRDefault="0060021F"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60021F" w:rsidP="00B043D1">
      <w:pPr>
        <w:pStyle w:val="KDObrazac"/>
        <w:spacing w:before="0"/>
        <w:rPr>
          <w:noProof/>
        </w:rPr>
      </w:pPr>
      <w:bookmarkStart w:id="251" w:name="_Toc442559924"/>
      <w:proofErr w:type="gramStart"/>
      <w:r>
        <w:t>ОБРАЗАЦ 1</w:t>
      </w:r>
      <w:r w:rsidR="00B043D1" w:rsidRPr="00E47C2E">
        <w:rPr>
          <w:noProof/>
        </w:rPr>
        <w:t>.</w:t>
      </w:r>
      <w:bookmarkEnd w:id="251"/>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________________ЈН бр. ______________</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B043D1" w:rsidRPr="00516B9F"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00516B9F">
        <w:rPr>
          <w:rFonts w:cs="Arial"/>
          <w:iCs/>
          <w:lang w:val="ru-RU"/>
        </w:rPr>
        <w:t>.</w:t>
      </w: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516B9F" w:rsidRPr="00E47C2E" w:rsidRDefault="00516B9F"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828"/>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6F7B6B">
              <w:rPr>
                <w:rFonts w:cs="Arial"/>
                <w:b/>
                <w:bCs/>
                <w:iCs/>
                <w:lang w:val="sr-Cyrl-CS"/>
              </w:rPr>
              <w:t xml:space="preserve">УКУПНА ЦЕНА </w:t>
            </w:r>
            <w:r w:rsidRPr="006F7B6B">
              <w:rPr>
                <w:rFonts w:eastAsia="Arial Unicode MS" w:cs="Arial"/>
                <w:b/>
                <w:bCs/>
                <w:iCs/>
                <w:kern w:val="1"/>
                <w:lang w:val="sr-Cyrl-CS" w:eastAsia="ar-SA"/>
              </w:rPr>
              <w:t>дин.</w:t>
            </w:r>
            <w:r w:rsidR="006F7B6B" w:rsidRPr="006F7B6B">
              <w:rPr>
                <w:rFonts w:eastAsia="Arial Unicode MS" w:cs="Arial"/>
                <w:b/>
                <w:bCs/>
                <w:iCs/>
                <w:kern w:val="1"/>
                <w:lang w:eastAsia="ar-SA"/>
              </w:rPr>
              <w:t xml:space="preserve"> </w:t>
            </w:r>
            <w:r w:rsidRPr="006F7B6B">
              <w:rPr>
                <w:rFonts w:cs="Arial"/>
                <w:b/>
                <w:bCs/>
                <w:iCs/>
                <w:lang w:val="sr-Cyrl-CS"/>
              </w:rPr>
              <w:t>без ПДВ-а</w:t>
            </w:r>
          </w:p>
        </w:tc>
      </w:tr>
      <w:tr w:rsidR="000E75A0" w:rsidRPr="00E47C2E" w:rsidTr="00AF3AF8">
        <w:trPr>
          <w:trHeight w:val="440"/>
        </w:trPr>
        <w:tc>
          <w:tcPr>
            <w:tcW w:w="5920" w:type="dxa"/>
            <w:vAlign w:val="center"/>
          </w:tcPr>
          <w:p w:rsidR="000E75A0" w:rsidRPr="00E178D9" w:rsidRDefault="00E178D9" w:rsidP="00E178D9">
            <w:pPr>
              <w:spacing w:before="0"/>
              <w:ind w:left="1365"/>
              <w:jc w:val="left"/>
              <w:rPr>
                <w:rFonts w:cs="Arial"/>
                <w:b/>
                <w:lang w:val="sr-Latn-RS"/>
              </w:rPr>
            </w:pPr>
            <w:r w:rsidRPr="00E178D9">
              <w:rPr>
                <w:rFonts w:cs="Arial"/>
                <w:lang w:val="sr-Cyrl-RS"/>
              </w:rPr>
              <w:t xml:space="preserve">Адаптација подмазивања млинских мотора ТЕНТ-А </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6F7B6B">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6F7B6B" w:rsidRPr="00E47C2E" w:rsidTr="006F7B6B">
        <w:tc>
          <w:tcPr>
            <w:tcW w:w="5242" w:type="dxa"/>
            <w:vAlign w:val="center"/>
          </w:tcPr>
          <w:p w:rsidR="006F7B6B" w:rsidRPr="00E47C2E" w:rsidRDefault="006F7B6B" w:rsidP="00B870CF">
            <w:pPr>
              <w:spacing w:before="0"/>
              <w:jc w:val="center"/>
              <w:rPr>
                <w:rFonts w:cs="Arial"/>
                <w:b/>
                <w:bCs/>
                <w:iCs/>
                <w:lang w:val="sr-Cyrl-CS"/>
              </w:rPr>
            </w:pPr>
            <w:r w:rsidRPr="00E47C2E">
              <w:rPr>
                <w:rFonts w:cs="Arial"/>
                <w:b/>
                <w:bCs/>
                <w:iCs/>
                <w:lang w:val="sr-Cyrl-CS"/>
              </w:rPr>
              <w:t>РОК И НАЧИН ПЛАЋАЊА:</w:t>
            </w:r>
          </w:p>
          <w:p w:rsidR="00706E91" w:rsidRPr="00461BA6" w:rsidRDefault="00706E91" w:rsidP="00461BA6">
            <w:pPr>
              <w:pStyle w:val="KDParagraf"/>
              <w:spacing w:before="0"/>
              <w:ind w:left="360"/>
              <w:rPr>
                <w:rFonts w:eastAsia="Calibri" w:cs="Arial"/>
              </w:rPr>
            </w:pPr>
            <w:r w:rsidRPr="00E07C61">
              <w:rPr>
                <w:rFonts w:eastAsia="Calibri" w:cs="Arial"/>
              </w:rPr>
              <w:t>Корисник услуге се обавезује да Пружаоцу услуге плати извршене услуге на следећи начин</w:t>
            </w:r>
            <w:proofErr w:type="gramStart"/>
            <w:r w:rsidRPr="00E07C61">
              <w:rPr>
                <w:rFonts w:eastAsia="Calibri" w:cs="Arial"/>
              </w:rPr>
              <w:t>:сукцесивно</w:t>
            </w:r>
            <w:proofErr w:type="gramEnd"/>
            <w:r w:rsidRPr="00E07C61">
              <w:rPr>
                <w:rFonts w:eastAsia="Calibri" w:cs="Arial"/>
              </w:rPr>
              <w:t xml:space="preserve">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6F7B6B" w:rsidRPr="005C2704" w:rsidRDefault="006F7B6B" w:rsidP="00B870CF">
            <w:pPr>
              <w:spacing w:before="0"/>
              <w:jc w:val="center"/>
              <w:rPr>
                <w:rFonts w:cs="Arial"/>
                <w:bCs/>
                <w:iCs/>
                <w:lang w:val="sr-Cyrl-CS"/>
              </w:rPr>
            </w:pPr>
          </w:p>
        </w:tc>
        <w:tc>
          <w:tcPr>
            <w:tcW w:w="4003" w:type="dxa"/>
            <w:vAlign w:val="center"/>
          </w:tcPr>
          <w:p w:rsidR="006F7B6B" w:rsidRPr="00E47C2E" w:rsidRDefault="006F7B6B" w:rsidP="00B870CF">
            <w:pPr>
              <w:spacing w:before="0"/>
              <w:jc w:val="center"/>
              <w:rPr>
                <w:rFonts w:cs="Arial"/>
                <w:b/>
                <w:bCs/>
                <w:iCs/>
                <w:lang w:val="sr-Cyrl-CS"/>
              </w:rPr>
            </w:pPr>
          </w:p>
          <w:p w:rsidR="006F7B6B" w:rsidRPr="00E07C61" w:rsidRDefault="006F7B6B" w:rsidP="00B870CF">
            <w:pPr>
              <w:spacing w:before="0"/>
              <w:jc w:val="center"/>
              <w:rPr>
                <w:rFonts w:cs="Arial"/>
                <w:b/>
                <w:bCs/>
                <w:iCs/>
                <w:lang w:val="sr-Cyrl-CS"/>
              </w:rPr>
            </w:pPr>
            <w:r w:rsidRPr="00E07C61">
              <w:rPr>
                <w:rFonts w:cs="Arial"/>
                <w:b/>
                <w:bCs/>
                <w:iCs/>
                <w:lang w:val="sr-Cyrl-CS"/>
              </w:rPr>
              <w:t>Прихвата ДА / НЕ</w:t>
            </w:r>
          </w:p>
          <w:p w:rsidR="006F7B6B" w:rsidRPr="00E47C2E" w:rsidRDefault="006F7B6B" w:rsidP="00B870CF">
            <w:pPr>
              <w:spacing w:before="0"/>
              <w:jc w:val="center"/>
              <w:rPr>
                <w:rFonts w:cs="Arial"/>
                <w:b/>
                <w:bCs/>
                <w:iCs/>
                <w:lang w:val="sr-Cyrl-CS"/>
              </w:rPr>
            </w:pPr>
            <w:r w:rsidRPr="00421C3D">
              <w:rPr>
                <w:rFonts w:cs="Arial"/>
                <w:bCs/>
                <w:iCs/>
                <w:lang w:val="sr-Cyrl-CS"/>
              </w:rPr>
              <w:t>(заокружити)</w:t>
            </w:r>
          </w:p>
        </w:tc>
      </w:tr>
      <w:tr w:rsidR="006F7B6B" w:rsidRPr="00E47C2E" w:rsidTr="006F7B6B">
        <w:tc>
          <w:tcPr>
            <w:tcW w:w="5242" w:type="dxa"/>
            <w:vAlign w:val="center"/>
          </w:tcPr>
          <w:p w:rsidR="006F7B6B" w:rsidRPr="00E07C61" w:rsidRDefault="006F7B6B" w:rsidP="00B870CF">
            <w:pPr>
              <w:spacing w:before="0"/>
              <w:jc w:val="center"/>
              <w:rPr>
                <w:rFonts w:cs="Arial"/>
                <w:b/>
                <w:bCs/>
                <w:iCs/>
                <w:lang w:val="sr-Cyrl-CS"/>
              </w:rPr>
            </w:pPr>
            <w:r w:rsidRPr="00E07C61">
              <w:rPr>
                <w:rFonts w:cs="Arial"/>
                <w:b/>
                <w:bCs/>
                <w:iCs/>
                <w:lang w:val="sr-Cyrl-CS"/>
              </w:rPr>
              <w:t xml:space="preserve">РОК ИЗВРШЕЊА: </w:t>
            </w:r>
          </w:p>
          <w:p w:rsidR="006F7B6B" w:rsidRPr="005C2704" w:rsidRDefault="006F7B6B" w:rsidP="006F7B6B">
            <w:pPr>
              <w:pStyle w:val="ListParagraph"/>
              <w:autoSpaceDE w:val="0"/>
              <w:autoSpaceDN w:val="0"/>
              <w:adjustRightInd w:val="0"/>
              <w:spacing w:before="0" w:after="0" w:line="240" w:lineRule="auto"/>
              <w:ind w:left="0"/>
              <w:contextualSpacing w:val="0"/>
              <w:rPr>
                <w:rFonts w:ascii="Arial" w:hAnsi="Arial" w:cs="Arial"/>
                <w:lang w:val="sr-Cyrl-RS"/>
              </w:rPr>
            </w:pPr>
            <w:r w:rsidRPr="005C2704">
              <w:rPr>
                <w:rFonts w:ascii="Arial" w:hAnsi="Arial" w:cs="Arial"/>
              </w:rPr>
              <w:t xml:space="preserve">Изабрани понуђач је обавезан да услугу изврши у року који не може бити дужи од </w:t>
            </w:r>
            <w:r w:rsidR="00E178D9">
              <w:rPr>
                <w:rFonts w:ascii="Arial" w:hAnsi="Arial" w:cs="Arial"/>
                <w:lang w:val="sr-Cyrl-RS"/>
              </w:rPr>
              <w:t>18</w:t>
            </w:r>
            <w:r w:rsidRPr="005C2704">
              <w:rPr>
                <w:rFonts w:ascii="Arial" w:hAnsi="Arial" w:cs="Arial"/>
              </w:rPr>
              <w:t xml:space="preserve"> месеци</w:t>
            </w:r>
            <w:r w:rsidRPr="005C2704">
              <w:rPr>
                <w:rFonts w:ascii="Arial" w:hAnsi="Arial" w:cs="Arial"/>
                <w:lang w:val="sr-Cyrl-RS"/>
              </w:rPr>
              <w:t xml:space="preserve"> </w:t>
            </w:r>
            <w:r w:rsidRPr="005C2704">
              <w:rPr>
                <w:rFonts w:ascii="Arial" w:hAnsi="Arial" w:cs="Arial"/>
              </w:rPr>
              <w:t>од дана ступања Уговора на снагу</w:t>
            </w:r>
            <w:r w:rsidR="00E178D9">
              <w:rPr>
                <w:rFonts w:ascii="Arial" w:hAnsi="Arial" w:cs="Arial"/>
                <w:b/>
                <w:lang w:val="sr-Cyrl-CS"/>
              </w:rPr>
              <w:t>, с тим да је рок важности 24 месеца</w:t>
            </w:r>
            <w:r w:rsidRPr="005C2704">
              <w:rPr>
                <w:rFonts w:ascii="Arial" w:hAnsi="Arial" w:cs="Arial"/>
                <w:b/>
                <w:lang w:val="sr-Cyrl-CS"/>
              </w:rPr>
              <w:t xml:space="preserve"> </w:t>
            </w:r>
            <w:r w:rsidRPr="005C2704">
              <w:rPr>
                <w:rFonts w:ascii="Arial" w:hAnsi="Arial" w:cs="Arial"/>
              </w:rPr>
              <w:t>од закључења уговора</w:t>
            </w:r>
          </w:p>
        </w:tc>
        <w:tc>
          <w:tcPr>
            <w:tcW w:w="4003" w:type="dxa"/>
            <w:vAlign w:val="center"/>
          </w:tcPr>
          <w:p w:rsidR="006F7B6B" w:rsidRPr="00E07C61" w:rsidRDefault="006F7B6B" w:rsidP="00B870CF">
            <w:pPr>
              <w:spacing w:before="0"/>
              <w:jc w:val="center"/>
              <w:rPr>
                <w:rFonts w:cs="Arial"/>
                <w:b/>
                <w:bCs/>
                <w:iCs/>
                <w:lang w:val="sr-Cyrl-CS"/>
              </w:rPr>
            </w:pPr>
          </w:p>
          <w:p w:rsidR="006F7B6B" w:rsidRPr="00E07C61" w:rsidRDefault="006F7B6B" w:rsidP="0072473A">
            <w:pPr>
              <w:spacing w:before="0"/>
              <w:jc w:val="center"/>
              <w:rPr>
                <w:rFonts w:cs="Arial"/>
                <w:bCs/>
                <w:iCs/>
                <w:color w:val="00B0F0"/>
              </w:rPr>
            </w:pPr>
            <w:r w:rsidRPr="00E07C61">
              <w:rPr>
                <w:rFonts w:cs="Arial"/>
                <w:bCs/>
                <w:iCs/>
                <w:lang w:val="sr-Cyrl-CS"/>
              </w:rPr>
              <w:t>____</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Pr>
                <w:rFonts w:cs="Arial"/>
              </w:rPr>
              <w:t>дана ступања Уговора на снагу</w:t>
            </w:r>
            <w:r w:rsidRPr="005C2704">
              <w:rPr>
                <w:rFonts w:cs="Arial"/>
                <w:b/>
                <w:lang w:val="sr-Cyrl-CS"/>
              </w:rPr>
              <w:t xml:space="preserve">, с тим да је рок важности </w:t>
            </w:r>
            <w:r>
              <w:rPr>
                <w:rFonts w:cs="Arial"/>
                <w:b/>
                <w:lang w:val="sr-Cyrl-CS"/>
              </w:rPr>
              <w:t>____</w:t>
            </w:r>
            <w:r w:rsidRPr="005C2704">
              <w:rPr>
                <w:rFonts w:cs="Arial"/>
                <w:b/>
                <w:lang w:val="sr-Cyrl-CS"/>
              </w:rPr>
              <w:t xml:space="preserve"> месеци </w:t>
            </w:r>
            <w:r w:rsidRPr="005C2704">
              <w:rPr>
                <w:rFonts w:cs="Arial"/>
              </w:rPr>
              <w:t>од закључења уговора</w:t>
            </w:r>
          </w:p>
        </w:tc>
      </w:tr>
      <w:tr w:rsidR="006F7B6B" w:rsidRPr="00E47C2E" w:rsidTr="006F7B6B">
        <w:tc>
          <w:tcPr>
            <w:tcW w:w="5242" w:type="dxa"/>
            <w:vAlign w:val="center"/>
          </w:tcPr>
          <w:p w:rsidR="006F7B6B" w:rsidRPr="00E47C2E" w:rsidRDefault="006F7B6B" w:rsidP="00B870CF">
            <w:pPr>
              <w:spacing w:before="0"/>
              <w:jc w:val="center"/>
              <w:rPr>
                <w:rFonts w:cs="Arial"/>
                <w:b/>
                <w:bCs/>
                <w:iCs/>
                <w:lang w:val="sr-Cyrl-CS"/>
              </w:rPr>
            </w:pPr>
            <w:r w:rsidRPr="00E47C2E">
              <w:rPr>
                <w:rFonts w:cs="Arial"/>
                <w:b/>
                <w:bCs/>
                <w:iCs/>
                <w:lang w:val="sr-Cyrl-CS"/>
              </w:rPr>
              <w:t>ГАРАНТНИ РОК:</w:t>
            </w:r>
          </w:p>
          <w:p w:rsidR="006F7B6B" w:rsidRPr="00E47C2E" w:rsidRDefault="00821198" w:rsidP="00B870CF">
            <w:pPr>
              <w:spacing w:before="0"/>
              <w:jc w:val="center"/>
              <w:rPr>
                <w:rFonts w:cs="Arial"/>
                <w:b/>
                <w:bCs/>
                <w:iCs/>
                <w:color w:val="00B0F0"/>
                <w:lang w:val="sr-Cyrl-CS"/>
              </w:rPr>
            </w:pPr>
            <w:r>
              <w:rPr>
                <w:rFonts w:cs="Arial"/>
                <w:bCs/>
                <w:iCs/>
                <w:lang w:val="sr-Cyrl-CS"/>
              </w:rPr>
              <w:t>Не може бити краћи од 12</w:t>
            </w:r>
            <w:r>
              <w:rPr>
                <w:rFonts w:cs="Arial"/>
                <w:bCs/>
                <w:iCs/>
              </w:rPr>
              <w:t xml:space="preserve"> </w:t>
            </w:r>
            <w:r w:rsidR="006F7B6B" w:rsidRPr="005C2704">
              <w:rPr>
                <w:rFonts w:cs="Arial"/>
                <w:bCs/>
                <w:iCs/>
                <w:lang w:val="sr-Cyrl-CS"/>
              </w:rPr>
              <w:t xml:space="preserve">месеци од дана сачињавања, верификовања и потписивања Записника о </w:t>
            </w:r>
            <w:r w:rsidR="006F7B6B">
              <w:rPr>
                <w:rFonts w:cs="Arial"/>
                <w:bCs/>
                <w:iCs/>
                <w:lang w:val="sr-Cyrl-CS"/>
              </w:rPr>
              <w:t>извршеним</w:t>
            </w:r>
            <w:r w:rsidR="006F7B6B" w:rsidRPr="005C2704">
              <w:rPr>
                <w:rFonts w:cs="Arial"/>
                <w:bCs/>
                <w:iCs/>
                <w:lang w:val="sr-Cyrl-CS"/>
              </w:rPr>
              <w:t xml:space="preserve">  услу</w:t>
            </w:r>
            <w:r w:rsidR="006F7B6B">
              <w:rPr>
                <w:rFonts w:cs="Arial"/>
                <w:bCs/>
                <w:iCs/>
                <w:lang w:val="sr-Cyrl-CS"/>
              </w:rPr>
              <w:t>гама</w:t>
            </w:r>
          </w:p>
        </w:tc>
        <w:tc>
          <w:tcPr>
            <w:tcW w:w="4003" w:type="dxa"/>
            <w:vAlign w:val="center"/>
          </w:tcPr>
          <w:p w:rsidR="006F7B6B" w:rsidRPr="00E47C2E" w:rsidRDefault="006F7B6B" w:rsidP="00B870CF">
            <w:pPr>
              <w:spacing w:before="0"/>
              <w:jc w:val="center"/>
              <w:rPr>
                <w:rFonts w:cs="Arial"/>
                <w:b/>
                <w:bCs/>
                <w:iCs/>
                <w:lang w:val="sr-Cyrl-CS"/>
              </w:rPr>
            </w:pPr>
          </w:p>
          <w:p w:rsidR="006F7B6B" w:rsidRPr="00E47C2E" w:rsidRDefault="006F7B6B" w:rsidP="00B870CF">
            <w:pPr>
              <w:spacing w:before="0"/>
              <w:jc w:val="center"/>
              <w:rPr>
                <w:rFonts w:cs="Arial"/>
                <w:b/>
                <w:bCs/>
                <w:iCs/>
                <w:color w:val="00B0F0"/>
                <w:lang w:val="sr-Cyrl-CS"/>
              </w:rPr>
            </w:pPr>
            <w:r w:rsidRPr="005C2704">
              <w:rPr>
                <w:rFonts w:cs="Arial"/>
                <w:bCs/>
                <w:iCs/>
                <w:lang w:val="sr-Cyrl-CS"/>
              </w:rPr>
              <w:t xml:space="preserve">____ месеци од дана сачињавања, верификовања  и потписивања Записника о </w:t>
            </w:r>
            <w:r>
              <w:rPr>
                <w:rFonts w:cs="Arial"/>
                <w:bCs/>
                <w:iCs/>
                <w:lang w:val="sr-Cyrl-CS"/>
              </w:rPr>
              <w:t>извршеним</w:t>
            </w:r>
            <w:r w:rsidRPr="005C2704">
              <w:rPr>
                <w:rFonts w:cs="Arial"/>
                <w:bCs/>
                <w:iCs/>
                <w:lang w:val="sr-Cyrl-CS"/>
              </w:rPr>
              <w:t xml:space="preserve">  услу</w:t>
            </w:r>
            <w:r>
              <w:rPr>
                <w:rFonts w:cs="Arial"/>
                <w:bCs/>
                <w:iCs/>
                <w:lang w:val="sr-Cyrl-CS"/>
              </w:rPr>
              <w:t>гама</w:t>
            </w:r>
          </w:p>
        </w:tc>
      </w:tr>
      <w:tr w:rsidR="006F7B6B" w:rsidRPr="00E47C2E" w:rsidTr="006F7B6B">
        <w:trPr>
          <w:trHeight w:val="818"/>
        </w:trPr>
        <w:tc>
          <w:tcPr>
            <w:tcW w:w="5242" w:type="dxa"/>
            <w:vAlign w:val="center"/>
          </w:tcPr>
          <w:p w:rsidR="006F7B6B" w:rsidRPr="00821198" w:rsidRDefault="006F7B6B" w:rsidP="00B870CF">
            <w:pPr>
              <w:spacing w:before="0"/>
              <w:jc w:val="center"/>
              <w:rPr>
                <w:rFonts w:cs="Arial"/>
                <w:b/>
                <w:bCs/>
                <w:iCs/>
                <w:lang w:val="sr-Cyrl-RS"/>
              </w:rPr>
            </w:pPr>
            <w:r w:rsidRPr="00421C3D">
              <w:rPr>
                <w:rFonts w:cs="Arial"/>
                <w:b/>
                <w:bCs/>
                <w:iCs/>
                <w:lang w:val="sr-Cyrl-CS"/>
              </w:rPr>
              <w:t xml:space="preserve">МЕСТО ИЗВРШЕЊА: </w:t>
            </w:r>
            <w:r w:rsidRPr="00421C3D">
              <w:rPr>
                <w:rFonts w:cs="Arial"/>
                <w:bCs/>
                <w:iCs/>
                <w:lang w:val="sr-Cyrl-CS"/>
              </w:rPr>
              <w:t>огранак ТЕНТ/локација ТЕНТ А</w:t>
            </w:r>
            <w:r w:rsidR="00821198">
              <w:rPr>
                <w:rFonts w:cs="Arial"/>
                <w:bCs/>
                <w:iCs/>
              </w:rPr>
              <w:t xml:space="preserve"> </w:t>
            </w:r>
            <w:r w:rsidR="00821198">
              <w:rPr>
                <w:rFonts w:cs="Arial"/>
                <w:bCs/>
                <w:iCs/>
                <w:lang w:val="sr-Cyrl-RS"/>
              </w:rPr>
              <w:t>и локација Пружаоца услуге</w:t>
            </w:r>
          </w:p>
        </w:tc>
        <w:tc>
          <w:tcPr>
            <w:tcW w:w="4003" w:type="dxa"/>
            <w:vAlign w:val="center"/>
          </w:tcPr>
          <w:p w:rsidR="006F7B6B" w:rsidRPr="00421C3D" w:rsidRDefault="006F7B6B" w:rsidP="00B870CF">
            <w:pPr>
              <w:spacing w:before="0"/>
              <w:jc w:val="center"/>
              <w:rPr>
                <w:rFonts w:cs="Arial"/>
                <w:bCs/>
                <w:iCs/>
                <w:lang w:val="sr-Cyrl-CS"/>
              </w:rPr>
            </w:pPr>
            <w:r w:rsidRPr="00421C3D">
              <w:rPr>
                <w:rFonts w:cs="Arial"/>
                <w:bCs/>
                <w:iCs/>
                <w:lang w:val="sr-Cyrl-CS"/>
              </w:rPr>
              <w:t>Сагласан за захтевом наручиоца</w:t>
            </w:r>
          </w:p>
          <w:p w:rsidR="006F7B6B" w:rsidRPr="00E47C2E" w:rsidRDefault="006F7B6B" w:rsidP="00B870CF">
            <w:pPr>
              <w:spacing w:before="0"/>
              <w:jc w:val="center"/>
              <w:rPr>
                <w:rFonts w:cs="Arial"/>
                <w:b/>
                <w:bCs/>
                <w:iCs/>
                <w:lang w:val="sr-Cyrl-CS"/>
              </w:rPr>
            </w:pPr>
            <w:r w:rsidRPr="00421C3D">
              <w:rPr>
                <w:rFonts w:cs="Arial"/>
                <w:bCs/>
                <w:iCs/>
                <w:lang w:val="sr-Cyrl-CS"/>
              </w:rPr>
              <w:t>ДА/НЕ (заокружити)</w:t>
            </w:r>
          </w:p>
        </w:tc>
      </w:tr>
      <w:tr w:rsidR="006F7B6B" w:rsidRPr="00E47C2E" w:rsidTr="006F7B6B">
        <w:trPr>
          <w:trHeight w:val="800"/>
        </w:trPr>
        <w:tc>
          <w:tcPr>
            <w:tcW w:w="5242" w:type="dxa"/>
            <w:vAlign w:val="center"/>
          </w:tcPr>
          <w:p w:rsidR="006F7B6B" w:rsidRPr="00E47C2E" w:rsidRDefault="006F7B6B" w:rsidP="00B870CF">
            <w:pPr>
              <w:spacing w:before="0"/>
              <w:jc w:val="center"/>
              <w:rPr>
                <w:rFonts w:cs="Arial"/>
                <w:b/>
                <w:bCs/>
                <w:iCs/>
                <w:lang w:val="sr-Cyrl-CS"/>
              </w:rPr>
            </w:pPr>
            <w:r w:rsidRPr="00E47C2E">
              <w:rPr>
                <w:rFonts w:cs="Arial"/>
                <w:b/>
                <w:bCs/>
                <w:iCs/>
                <w:lang w:val="sr-Cyrl-CS"/>
              </w:rPr>
              <w:t>РОК ВАЖЕЊА ПОНУДЕ:</w:t>
            </w:r>
          </w:p>
          <w:p w:rsidR="006F7B6B" w:rsidRPr="00E47C2E" w:rsidRDefault="006F7B6B" w:rsidP="00B870CF">
            <w:pPr>
              <w:spacing w:before="0"/>
              <w:jc w:val="center"/>
              <w:rPr>
                <w:rFonts w:cs="Arial"/>
                <w:b/>
                <w:bCs/>
                <w:iCs/>
                <w:lang w:val="sr-Cyrl-CS"/>
              </w:rPr>
            </w:pPr>
            <w:r w:rsidRPr="00E707EC">
              <w:rPr>
                <w:rFonts w:cs="Arial"/>
                <w:bCs/>
                <w:iCs/>
                <w:lang w:val="sr-Cyrl-CS"/>
              </w:rPr>
              <w:t>не може бити краћ</w:t>
            </w:r>
            <w:r w:rsidRPr="00E707EC">
              <w:rPr>
                <w:rFonts w:cs="Arial"/>
                <w:bCs/>
                <w:iCs/>
              </w:rPr>
              <w:t>и</w:t>
            </w:r>
            <w:r w:rsidRPr="00E707EC">
              <w:rPr>
                <w:rFonts w:cs="Arial"/>
                <w:bCs/>
                <w:iCs/>
                <w:lang w:val="sr-Cyrl-CS"/>
              </w:rPr>
              <w:t xml:space="preserve"> од 45 дана од дана отварања понуда</w:t>
            </w:r>
          </w:p>
        </w:tc>
        <w:tc>
          <w:tcPr>
            <w:tcW w:w="4003" w:type="dxa"/>
            <w:vAlign w:val="center"/>
          </w:tcPr>
          <w:p w:rsidR="006F7B6B" w:rsidRPr="00E47C2E" w:rsidRDefault="006F7B6B" w:rsidP="00B870CF">
            <w:pPr>
              <w:spacing w:before="0"/>
              <w:jc w:val="center"/>
              <w:rPr>
                <w:rFonts w:cs="Arial"/>
                <w:b/>
                <w:bCs/>
                <w:iCs/>
                <w:lang w:val="sr-Cyrl-CS"/>
              </w:rPr>
            </w:pPr>
          </w:p>
          <w:p w:rsidR="006F7B6B" w:rsidRPr="00E47C2E" w:rsidRDefault="006F7B6B" w:rsidP="00B870CF">
            <w:pPr>
              <w:spacing w:before="0"/>
              <w:jc w:val="center"/>
              <w:rPr>
                <w:rFonts w:cs="Arial"/>
                <w:b/>
                <w:bCs/>
                <w:iCs/>
                <w:lang w:val="sr-Cyrl-CS"/>
              </w:rPr>
            </w:pPr>
            <w:r w:rsidRPr="00E47C2E">
              <w:rPr>
                <w:rFonts w:cs="Arial"/>
                <w:bCs/>
                <w:iCs/>
                <w:lang w:val="sr-Cyrl-CS"/>
              </w:rPr>
              <w:t>_____ дана од дана отварања понуда</w:t>
            </w:r>
          </w:p>
        </w:tc>
      </w:tr>
      <w:tr w:rsidR="006F7B6B" w:rsidRPr="00E47C2E" w:rsidTr="006F7B6B">
        <w:tc>
          <w:tcPr>
            <w:tcW w:w="9245" w:type="dxa"/>
            <w:gridSpan w:val="2"/>
          </w:tcPr>
          <w:p w:rsidR="006F7B6B" w:rsidRPr="00E47C2E" w:rsidRDefault="006F7B6B"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706E91"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E47C2E" w:rsidRDefault="00E47C2E" w:rsidP="00BA2C2D">
      <w:pPr>
        <w:tabs>
          <w:tab w:val="left" w:pos="360"/>
        </w:tabs>
        <w:autoSpaceDE w:val="0"/>
        <w:autoSpaceDN w:val="0"/>
        <w:adjustRightInd w:val="0"/>
        <w:spacing w:after="200" w:line="276" w:lineRule="auto"/>
        <w:contextualSpacing/>
        <w:rPr>
          <w:rFonts w:eastAsia="TimesNewRomanPS-BoldMT" w:cs="Arial"/>
          <w:bCs/>
          <w:iCs/>
        </w:rPr>
      </w:pPr>
    </w:p>
    <w:p w:rsidR="0042687E" w:rsidRPr="00E47C2E" w:rsidRDefault="0042687E" w:rsidP="00781B02">
      <w:pPr>
        <w:rPr>
          <w:rFonts w:cs="Arial"/>
        </w:rPr>
      </w:pPr>
      <w:bookmarkStart w:id="252" w:name="_Toc442559925"/>
    </w:p>
    <w:p w:rsidR="00343A18" w:rsidRPr="00E47C2E" w:rsidRDefault="00343A18" w:rsidP="00343A18">
      <w:pPr>
        <w:pStyle w:val="KDObrazac"/>
        <w:spacing w:before="0"/>
      </w:pPr>
      <w:proofErr w:type="gramStart"/>
      <w:r w:rsidRPr="00E47C2E">
        <w:t xml:space="preserve">ОБРАЗАЦ </w:t>
      </w:r>
      <w:r w:rsidR="006F7B6B">
        <w:t>2</w:t>
      </w:r>
      <w:r w:rsidRPr="00E47C2E">
        <w:t>.</w:t>
      </w:r>
      <w:bookmarkEnd w:id="252"/>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099"/>
        <w:gridCol w:w="1404"/>
        <w:gridCol w:w="966"/>
        <w:gridCol w:w="1375"/>
        <w:gridCol w:w="1529"/>
        <w:gridCol w:w="1351"/>
        <w:gridCol w:w="1529"/>
      </w:tblGrid>
      <w:tr w:rsidR="002D5D85" w:rsidRPr="00E47C2E" w:rsidTr="00E47C2E">
        <w:tc>
          <w:tcPr>
            <w:tcW w:w="335"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554" w:type="pct"/>
            <w:shd w:val="clear" w:color="auto" w:fill="C6D9F1" w:themeFill="text2" w:themeFillTint="33"/>
            <w:vAlign w:val="center"/>
          </w:tcPr>
          <w:p w:rsidR="002D5D85" w:rsidRPr="006F7B6B" w:rsidRDefault="00926D25" w:rsidP="00BC01DC">
            <w:pPr>
              <w:spacing w:before="0"/>
              <w:jc w:val="center"/>
              <w:rPr>
                <w:rFonts w:cs="Arial"/>
                <w:b/>
                <w:bCs/>
                <w:iCs/>
                <w:lang w:val="sr-Cyrl-CS"/>
              </w:rPr>
            </w:pPr>
            <w:r w:rsidRPr="006F7B6B">
              <w:rPr>
                <w:rFonts w:cs="Arial"/>
                <w:b/>
                <w:bCs/>
                <w:iCs/>
              </w:rPr>
              <w:t>Врста</w:t>
            </w:r>
            <w:r w:rsidR="002D5D85" w:rsidRPr="006F7B6B">
              <w:rPr>
                <w:rFonts w:cs="Arial"/>
                <w:b/>
                <w:bCs/>
                <w:iCs/>
                <w:lang w:val="sr-Cyrl-CS"/>
              </w:rPr>
              <w:t xml:space="preserve"> услуге</w:t>
            </w:r>
          </w:p>
        </w:tc>
        <w:tc>
          <w:tcPr>
            <w:tcW w:w="708" w:type="pct"/>
            <w:shd w:val="clear" w:color="auto" w:fill="C6D9F1" w:themeFill="text2" w:themeFillTint="33"/>
            <w:vAlign w:val="center"/>
          </w:tcPr>
          <w:p w:rsidR="002D5D85" w:rsidRPr="006F7B6B" w:rsidRDefault="002D5D85" w:rsidP="00BC01DC">
            <w:pPr>
              <w:spacing w:before="0"/>
              <w:jc w:val="center"/>
              <w:rPr>
                <w:rFonts w:cs="Arial"/>
                <w:b/>
                <w:bCs/>
                <w:iCs/>
                <w:lang w:val="sr-Cyrl-CS"/>
              </w:rPr>
            </w:pPr>
            <w:r w:rsidRPr="006F7B6B">
              <w:rPr>
                <w:rFonts w:cs="Arial"/>
                <w:b/>
                <w:bCs/>
                <w:iCs/>
                <w:lang w:val="sr-Cyrl-CS"/>
              </w:rPr>
              <w:t>Јед.</w:t>
            </w:r>
          </w:p>
          <w:p w:rsidR="002D5D85" w:rsidRPr="006F7B6B" w:rsidRDefault="002D5D85" w:rsidP="00BC01DC">
            <w:pPr>
              <w:spacing w:before="0"/>
              <w:jc w:val="center"/>
              <w:rPr>
                <w:rFonts w:cs="Arial"/>
                <w:b/>
                <w:bCs/>
                <w:iCs/>
                <w:lang w:val="sr-Cyrl-CS"/>
              </w:rPr>
            </w:pPr>
            <w:r w:rsidRPr="006F7B6B">
              <w:rPr>
                <w:rFonts w:cs="Arial"/>
                <w:b/>
                <w:bCs/>
                <w:iCs/>
                <w:lang w:val="sr-Cyrl-CS"/>
              </w:rPr>
              <w:t>мере</w:t>
            </w:r>
          </w:p>
        </w:tc>
        <w:tc>
          <w:tcPr>
            <w:tcW w:w="487" w:type="pct"/>
            <w:shd w:val="clear" w:color="auto" w:fill="C6D9F1" w:themeFill="text2" w:themeFillTint="33"/>
            <w:vAlign w:val="center"/>
          </w:tcPr>
          <w:p w:rsidR="002D5D85" w:rsidRPr="006F7B6B" w:rsidRDefault="00926D25" w:rsidP="00BC01DC">
            <w:pPr>
              <w:spacing w:before="0"/>
              <w:jc w:val="center"/>
              <w:rPr>
                <w:rFonts w:cs="Arial"/>
                <w:b/>
                <w:bCs/>
                <w:iCs/>
                <w:lang w:val="sr-Cyrl-CS"/>
              </w:rPr>
            </w:pPr>
            <w:r w:rsidRPr="006F7B6B">
              <w:rPr>
                <w:rFonts w:cs="Arial"/>
                <w:b/>
                <w:bCs/>
                <w:iCs/>
                <w:lang w:val="sr-Cyrl-CS"/>
              </w:rPr>
              <w:t>Обим (количина)</w:t>
            </w:r>
          </w:p>
        </w:tc>
        <w:tc>
          <w:tcPr>
            <w:tcW w:w="693" w:type="pct"/>
            <w:shd w:val="clear" w:color="auto" w:fill="C6D9F1" w:themeFill="text2" w:themeFillTint="33"/>
            <w:vAlign w:val="center"/>
          </w:tcPr>
          <w:p w:rsidR="002D5D85" w:rsidRPr="006F7B6B" w:rsidRDefault="002D5D85" w:rsidP="00BC01DC">
            <w:pPr>
              <w:spacing w:before="0"/>
              <w:jc w:val="center"/>
              <w:rPr>
                <w:rFonts w:cs="Arial"/>
                <w:b/>
                <w:bCs/>
                <w:iCs/>
                <w:lang w:val="sr-Cyrl-CS"/>
              </w:rPr>
            </w:pPr>
            <w:r w:rsidRPr="006F7B6B">
              <w:rPr>
                <w:rFonts w:cs="Arial"/>
                <w:b/>
                <w:bCs/>
                <w:iCs/>
                <w:lang w:val="sr-Cyrl-CS"/>
              </w:rPr>
              <w:t>Јед.</w:t>
            </w:r>
          </w:p>
          <w:p w:rsidR="002D5D85" w:rsidRPr="006F7B6B" w:rsidRDefault="002D5D85" w:rsidP="00BC01DC">
            <w:pPr>
              <w:spacing w:before="0"/>
              <w:jc w:val="center"/>
              <w:rPr>
                <w:rFonts w:cs="Arial"/>
                <w:b/>
                <w:bCs/>
                <w:iCs/>
                <w:lang w:val="sr-Cyrl-CS"/>
              </w:rPr>
            </w:pPr>
            <w:r w:rsidRPr="006F7B6B">
              <w:rPr>
                <w:rFonts w:cs="Arial"/>
                <w:b/>
                <w:bCs/>
                <w:iCs/>
                <w:lang w:val="sr-Cyrl-CS"/>
              </w:rPr>
              <w:t>цена без ПДВ</w:t>
            </w:r>
          </w:p>
          <w:p w:rsidR="002D5D85" w:rsidRPr="006F7B6B" w:rsidRDefault="002D5D85" w:rsidP="00BC01DC">
            <w:pPr>
              <w:spacing w:before="0"/>
              <w:jc w:val="center"/>
              <w:rPr>
                <w:rFonts w:cs="Arial"/>
                <w:b/>
                <w:bCs/>
                <w:iCs/>
                <w:lang w:val="sr-Cyrl-CS"/>
              </w:rPr>
            </w:pPr>
            <w:r w:rsidRPr="006F7B6B">
              <w:rPr>
                <w:rFonts w:cs="Arial"/>
                <w:b/>
                <w:bCs/>
                <w:iCs/>
                <w:lang w:val="sr-Cyrl-CS"/>
              </w:rPr>
              <w:t xml:space="preserve">дин. </w:t>
            </w:r>
          </w:p>
        </w:tc>
        <w:tc>
          <w:tcPr>
            <w:tcW w:w="771" w:type="pct"/>
            <w:shd w:val="clear" w:color="auto" w:fill="C6D9F1" w:themeFill="text2" w:themeFillTint="33"/>
            <w:vAlign w:val="center"/>
          </w:tcPr>
          <w:p w:rsidR="002D5D85" w:rsidRPr="006F7B6B" w:rsidRDefault="002D5D85" w:rsidP="00BC01DC">
            <w:pPr>
              <w:spacing w:before="0"/>
              <w:jc w:val="center"/>
              <w:rPr>
                <w:rFonts w:cs="Arial"/>
                <w:b/>
                <w:bCs/>
                <w:iCs/>
                <w:lang w:val="sr-Cyrl-CS"/>
              </w:rPr>
            </w:pPr>
            <w:r w:rsidRPr="006F7B6B">
              <w:rPr>
                <w:rFonts w:cs="Arial"/>
                <w:b/>
                <w:bCs/>
                <w:iCs/>
                <w:lang w:val="sr-Cyrl-CS"/>
              </w:rPr>
              <w:t>Јед.</w:t>
            </w:r>
          </w:p>
          <w:p w:rsidR="002D5D85" w:rsidRPr="006F7B6B" w:rsidRDefault="002D5D85" w:rsidP="00BC01DC">
            <w:pPr>
              <w:spacing w:before="0"/>
              <w:jc w:val="center"/>
              <w:rPr>
                <w:rFonts w:cs="Arial"/>
                <w:b/>
                <w:bCs/>
                <w:iCs/>
                <w:lang w:val="sr-Cyrl-CS"/>
              </w:rPr>
            </w:pPr>
            <w:r w:rsidRPr="006F7B6B">
              <w:rPr>
                <w:rFonts w:cs="Arial"/>
                <w:b/>
                <w:bCs/>
                <w:iCs/>
                <w:lang w:val="sr-Cyrl-CS"/>
              </w:rPr>
              <w:t>цена са ПДВ</w:t>
            </w:r>
          </w:p>
          <w:p w:rsidR="002D5D85" w:rsidRPr="006F7B6B" w:rsidRDefault="002D5D85" w:rsidP="00BC01DC">
            <w:pPr>
              <w:spacing w:before="0"/>
              <w:jc w:val="center"/>
              <w:rPr>
                <w:rFonts w:cs="Arial"/>
                <w:b/>
                <w:bCs/>
                <w:iCs/>
                <w:lang w:val="sr-Cyrl-CS"/>
              </w:rPr>
            </w:pPr>
            <w:r w:rsidRPr="006F7B6B">
              <w:rPr>
                <w:rFonts w:cs="Arial"/>
                <w:b/>
                <w:bCs/>
                <w:iCs/>
                <w:lang w:val="sr-Cyrl-CS"/>
              </w:rPr>
              <w:t xml:space="preserve">дин. </w:t>
            </w:r>
          </w:p>
        </w:tc>
        <w:tc>
          <w:tcPr>
            <w:tcW w:w="681" w:type="pct"/>
            <w:shd w:val="clear" w:color="auto" w:fill="C6D9F1" w:themeFill="text2" w:themeFillTint="33"/>
            <w:vAlign w:val="center"/>
          </w:tcPr>
          <w:p w:rsidR="002D5D85" w:rsidRPr="006F7B6B" w:rsidRDefault="002D5D85" w:rsidP="00BC01DC">
            <w:pPr>
              <w:spacing w:before="0"/>
              <w:jc w:val="center"/>
              <w:rPr>
                <w:rFonts w:cs="Arial"/>
                <w:b/>
                <w:bCs/>
                <w:iCs/>
                <w:lang w:val="sr-Cyrl-CS"/>
              </w:rPr>
            </w:pPr>
            <w:r w:rsidRPr="006F7B6B">
              <w:rPr>
                <w:rFonts w:cs="Arial"/>
                <w:b/>
                <w:bCs/>
                <w:iCs/>
                <w:lang w:val="sr-Cyrl-CS"/>
              </w:rPr>
              <w:t>Укупна цена без ПДВ</w:t>
            </w:r>
          </w:p>
          <w:p w:rsidR="002D5D85" w:rsidRPr="006F7B6B" w:rsidRDefault="002D5D85" w:rsidP="00BC01DC">
            <w:pPr>
              <w:spacing w:before="0"/>
              <w:jc w:val="center"/>
              <w:rPr>
                <w:rFonts w:cs="Arial"/>
                <w:b/>
                <w:bCs/>
                <w:iCs/>
                <w:lang w:val="sr-Cyrl-CS"/>
              </w:rPr>
            </w:pPr>
            <w:r w:rsidRPr="006F7B6B">
              <w:rPr>
                <w:rFonts w:cs="Arial"/>
                <w:b/>
                <w:bCs/>
                <w:iCs/>
                <w:lang w:val="sr-Cyrl-CS"/>
              </w:rPr>
              <w:t xml:space="preserve">дин. </w:t>
            </w:r>
          </w:p>
        </w:tc>
        <w:tc>
          <w:tcPr>
            <w:tcW w:w="771" w:type="pct"/>
            <w:shd w:val="clear" w:color="auto" w:fill="C6D9F1" w:themeFill="text2" w:themeFillTint="33"/>
            <w:vAlign w:val="center"/>
          </w:tcPr>
          <w:p w:rsidR="002D5D85" w:rsidRPr="006F7B6B" w:rsidRDefault="002D5D85" w:rsidP="00BC01DC">
            <w:pPr>
              <w:spacing w:before="0"/>
              <w:jc w:val="center"/>
              <w:rPr>
                <w:rFonts w:cs="Arial"/>
                <w:b/>
                <w:bCs/>
                <w:iCs/>
                <w:lang w:val="sr-Cyrl-CS"/>
              </w:rPr>
            </w:pPr>
            <w:r w:rsidRPr="006F7B6B">
              <w:rPr>
                <w:rFonts w:cs="Arial"/>
                <w:b/>
                <w:bCs/>
                <w:iCs/>
                <w:lang w:val="sr-Cyrl-CS"/>
              </w:rPr>
              <w:t>Укупна цена са ПДВ</w:t>
            </w:r>
          </w:p>
          <w:p w:rsidR="002D5D85" w:rsidRPr="006F7B6B" w:rsidRDefault="002D5D85" w:rsidP="00BC01DC">
            <w:pPr>
              <w:spacing w:before="0"/>
              <w:jc w:val="center"/>
              <w:rPr>
                <w:rFonts w:cs="Arial"/>
                <w:b/>
                <w:bCs/>
                <w:iCs/>
                <w:lang w:val="sr-Cyrl-CS"/>
              </w:rPr>
            </w:pPr>
            <w:r w:rsidRPr="006F7B6B">
              <w:rPr>
                <w:rFonts w:cs="Arial"/>
                <w:b/>
                <w:bCs/>
                <w:iCs/>
                <w:lang w:val="sr-Cyrl-CS"/>
              </w:rPr>
              <w:t xml:space="preserve">дин. </w:t>
            </w:r>
          </w:p>
        </w:tc>
      </w:tr>
      <w:tr w:rsidR="002D5D85" w:rsidRPr="00E47C2E" w:rsidTr="00E47C2E">
        <w:tc>
          <w:tcPr>
            <w:tcW w:w="3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55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70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432590" w:rsidRPr="00E47C2E" w:rsidTr="00513F5D">
        <w:tc>
          <w:tcPr>
            <w:tcW w:w="335" w:type="pct"/>
            <w:shd w:val="clear" w:color="auto" w:fill="auto"/>
            <w:vAlign w:val="center"/>
          </w:tcPr>
          <w:p w:rsidR="00432590" w:rsidRPr="00E47C2E" w:rsidRDefault="00432590" w:rsidP="00BC01DC">
            <w:pPr>
              <w:spacing w:before="0"/>
              <w:jc w:val="center"/>
              <w:rPr>
                <w:rFonts w:cs="Arial"/>
                <w:b/>
                <w:bCs/>
                <w:iCs/>
                <w:lang w:val="sr-Cyrl-CS"/>
              </w:rPr>
            </w:pPr>
            <w:r w:rsidRPr="00E47C2E">
              <w:rPr>
                <w:rFonts w:cs="Arial"/>
                <w:b/>
                <w:bCs/>
                <w:iCs/>
                <w:lang w:val="sr-Cyrl-CS"/>
              </w:rPr>
              <w:t>1.</w:t>
            </w:r>
          </w:p>
        </w:tc>
        <w:tc>
          <w:tcPr>
            <w:tcW w:w="554" w:type="pct"/>
            <w:shd w:val="clear" w:color="auto" w:fill="auto"/>
          </w:tcPr>
          <w:p w:rsidR="00E178D9" w:rsidRPr="00E178D9" w:rsidRDefault="00E178D9" w:rsidP="00E178D9">
            <w:pPr>
              <w:rPr>
                <w:rFonts w:cs="Arial"/>
                <w:sz w:val="20"/>
                <w:szCs w:val="20"/>
                <w:lang w:eastAsia="hr-HR"/>
              </w:rPr>
            </w:pPr>
            <w:r w:rsidRPr="00E178D9">
              <w:rPr>
                <w:rFonts w:cs="Arial"/>
                <w:sz w:val="20"/>
                <w:szCs w:val="20"/>
                <w:lang w:val="sr-Cyrl-RS" w:eastAsia="hr-HR"/>
              </w:rPr>
              <w:t>Електромотор вентилаторског млина</w:t>
            </w:r>
          </w:p>
          <w:p w:rsidR="00432590" w:rsidRPr="00F86CD0" w:rsidRDefault="00E178D9" w:rsidP="00E178D9">
            <w:pPr>
              <w:rPr>
                <w:rFonts w:cs="Arial"/>
                <w:sz w:val="20"/>
                <w:szCs w:val="20"/>
                <w:lang w:val="sr-Latn-RS" w:eastAsia="hr-HR"/>
              </w:rPr>
            </w:pPr>
            <w:r w:rsidRPr="00E178D9">
              <w:rPr>
                <w:rFonts w:cs="Arial"/>
                <w:i/>
                <w:sz w:val="20"/>
                <w:szCs w:val="20"/>
                <w:lang w:val="sr-Latn-RS" w:eastAsia="hr-HR"/>
              </w:rPr>
              <w:t>SEVER</w:t>
            </w:r>
            <w:r w:rsidRPr="00E178D9">
              <w:rPr>
                <w:rFonts w:cs="Arial"/>
                <w:sz w:val="20"/>
                <w:szCs w:val="20"/>
                <w:lang w:val="sr-Cyrl-RS" w:eastAsia="hr-HR"/>
              </w:rPr>
              <w:t xml:space="preserve"> </w:t>
            </w:r>
            <w:r w:rsidRPr="00E178D9">
              <w:rPr>
                <w:rFonts w:cs="Arial"/>
                <w:i/>
                <w:sz w:val="20"/>
                <w:szCs w:val="20"/>
                <w:lang w:val="sr-Latn-RS" w:eastAsia="hr-HR"/>
              </w:rPr>
              <w:t>ZKN 62</w:t>
            </w:r>
            <w:r w:rsidRPr="00E178D9">
              <w:rPr>
                <w:rFonts w:cs="Arial"/>
                <w:i/>
                <w:sz w:val="20"/>
                <w:szCs w:val="20"/>
                <w:lang w:val="sr-Cyrl-RS" w:eastAsia="hr-HR"/>
              </w:rPr>
              <w:t>00</w:t>
            </w:r>
            <w:r w:rsidRPr="00E178D9">
              <w:rPr>
                <w:rFonts w:cs="Arial"/>
                <w:i/>
                <w:sz w:val="20"/>
                <w:szCs w:val="20"/>
                <w:lang w:val="sr-Latn-RS" w:eastAsia="hr-HR"/>
              </w:rPr>
              <w:t xml:space="preserve"> /</w:t>
            </w:r>
            <w:r w:rsidRPr="00E178D9">
              <w:rPr>
                <w:rFonts w:cs="Arial"/>
                <w:i/>
                <w:sz w:val="20"/>
                <w:szCs w:val="20"/>
                <w:lang w:val="sr-Cyrl-RS" w:eastAsia="hr-HR"/>
              </w:rPr>
              <w:t>4</w:t>
            </w:r>
            <w:r w:rsidRPr="00E178D9">
              <w:rPr>
                <w:rFonts w:cs="Arial"/>
                <w:i/>
                <w:sz w:val="20"/>
                <w:szCs w:val="20"/>
                <w:lang w:val="sr-Latn-RS" w:eastAsia="hr-HR"/>
              </w:rPr>
              <w:t>S</w:t>
            </w:r>
          </w:p>
        </w:tc>
        <w:tc>
          <w:tcPr>
            <w:tcW w:w="708" w:type="pct"/>
            <w:shd w:val="clear" w:color="auto" w:fill="auto"/>
            <w:vAlign w:val="center"/>
          </w:tcPr>
          <w:p w:rsidR="00432590" w:rsidRPr="00127ACE" w:rsidRDefault="00432590" w:rsidP="00513F5D">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rsidR="00432590" w:rsidRPr="00E178D9" w:rsidRDefault="00E178D9" w:rsidP="00513F5D">
            <w:pPr>
              <w:jc w:val="center"/>
              <w:rPr>
                <w:rFonts w:cs="Arial"/>
                <w:sz w:val="20"/>
                <w:szCs w:val="20"/>
                <w:lang w:val="sr-Latn-RS" w:eastAsia="hr-HR"/>
              </w:rPr>
            </w:pPr>
            <w:r>
              <w:rPr>
                <w:rFonts w:cs="Arial"/>
                <w:sz w:val="20"/>
                <w:szCs w:val="20"/>
                <w:lang w:val="sr-Latn-RS" w:eastAsia="hr-HR"/>
              </w:rPr>
              <w:t>3</w:t>
            </w:r>
          </w:p>
        </w:tc>
        <w:tc>
          <w:tcPr>
            <w:tcW w:w="693" w:type="pct"/>
            <w:shd w:val="clear" w:color="auto" w:fill="auto"/>
            <w:vAlign w:val="center"/>
          </w:tcPr>
          <w:p w:rsidR="00432590" w:rsidRPr="00E47C2E" w:rsidRDefault="00432590" w:rsidP="00BC01DC">
            <w:pPr>
              <w:spacing w:before="0"/>
              <w:jc w:val="center"/>
              <w:rPr>
                <w:rFonts w:cs="Arial"/>
                <w:b/>
                <w:bCs/>
                <w:iCs/>
              </w:rPr>
            </w:pPr>
          </w:p>
        </w:tc>
        <w:tc>
          <w:tcPr>
            <w:tcW w:w="771" w:type="pct"/>
            <w:shd w:val="clear" w:color="auto" w:fill="auto"/>
            <w:vAlign w:val="center"/>
          </w:tcPr>
          <w:p w:rsidR="00432590" w:rsidRPr="00E47C2E" w:rsidRDefault="00432590" w:rsidP="00BC01DC">
            <w:pPr>
              <w:spacing w:before="0"/>
              <w:jc w:val="center"/>
              <w:rPr>
                <w:rFonts w:cs="Arial"/>
                <w:b/>
                <w:bCs/>
                <w:iCs/>
              </w:rPr>
            </w:pPr>
          </w:p>
        </w:tc>
        <w:tc>
          <w:tcPr>
            <w:tcW w:w="681" w:type="pct"/>
            <w:shd w:val="clear" w:color="auto" w:fill="auto"/>
            <w:vAlign w:val="center"/>
          </w:tcPr>
          <w:p w:rsidR="00432590" w:rsidRPr="00E47C2E" w:rsidRDefault="00432590" w:rsidP="00BC01DC">
            <w:pPr>
              <w:spacing w:before="0"/>
              <w:jc w:val="center"/>
              <w:rPr>
                <w:rFonts w:cs="Arial"/>
                <w:b/>
                <w:bCs/>
                <w:iCs/>
              </w:rPr>
            </w:pPr>
          </w:p>
        </w:tc>
        <w:tc>
          <w:tcPr>
            <w:tcW w:w="771" w:type="pct"/>
            <w:shd w:val="clear" w:color="auto" w:fill="auto"/>
            <w:vAlign w:val="center"/>
          </w:tcPr>
          <w:p w:rsidR="00432590" w:rsidRPr="00E47C2E" w:rsidRDefault="00432590"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6F7B6B" w:rsidRDefault="007F7D7A" w:rsidP="00BE2EA9">
            <w:pPr>
              <w:spacing w:before="0"/>
              <w:jc w:val="center"/>
              <w:rPr>
                <w:rFonts w:cs="Arial"/>
                <w:b/>
              </w:rPr>
            </w:pPr>
            <w:r w:rsidRPr="006F7B6B">
              <w:rPr>
                <w:rFonts w:cs="Arial"/>
                <w:b/>
              </w:rPr>
              <w:t>УКУПНО ПОНУЂЕНА ЦЕНА  без ПДВ динара</w:t>
            </w:r>
          </w:p>
          <w:p w:rsidR="007F7D7A" w:rsidRPr="006F7B6B" w:rsidRDefault="007F7D7A" w:rsidP="00BE2EA9">
            <w:pPr>
              <w:spacing w:before="0"/>
              <w:jc w:val="center"/>
              <w:rPr>
                <w:rFonts w:cs="Arial"/>
                <w:b/>
              </w:rPr>
            </w:pPr>
            <w:r w:rsidRPr="006F7B6B">
              <w:rPr>
                <w:rFonts w:cs="Arial"/>
                <w:b/>
              </w:rPr>
              <w:t xml:space="preserve">(збир колоне бр. </w:t>
            </w:r>
            <w:r w:rsidRPr="006F7B6B">
              <w:rPr>
                <w:rFonts w:cs="Arial"/>
                <w:b/>
                <w:lang w:val="sr-Cyrl-CS"/>
              </w:rPr>
              <w:t>7</w:t>
            </w:r>
            <w:r w:rsidRPr="006F7B6B">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6F7B6B" w:rsidRDefault="007F7D7A" w:rsidP="006F7B6B">
            <w:pPr>
              <w:spacing w:before="0"/>
              <w:jc w:val="center"/>
              <w:rPr>
                <w:rFonts w:cs="Arial"/>
                <w:b/>
              </w:rPr>
            </w:pPr>
            <w:r w:rsidRPr="006F7B6B">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6F7B6B" w:rsidRDefault="007F7D7A" w:rsidP="00BE2EA9">
            <w:pPr>
              <w:spacing w:before="0"/>
              <w:jc w:val="center"/>
              <w:rPr>
                <w:rFonts w:cs="Arial"/>
                <w:b/>
              </w:rPr>
            </w:pPr>
            <w:r w:rsidRPr="006F7B6B">
              <w:rPr>
                <w:rFonts w:cs="Arial"/>
                <w:b/>
              </w:rPr>
              <w:t>УКУПНО ПОНУЂЕНА ЦЕНА  са ПДВ</w:t>
            </w:r>
          </w:p>
          <w:p w:rsidR="007F7D7A" w:rsidRPr="006F7B6B" w:rsidRDefault="007F7D7A" w:rsidP="006F7B6B">
            <w:pPr>
              <w:spacing w:before="0"/>
              <w:jc w:val="center"/>
              <w:rPr>
                <w:rFonts w:cs="Arial"/>
                <w:b/>
              </w:rPr>
            </w:pPr>
            <w:r w:rsidRPr="006F7B6B">
              <w:rPr>
                <w:rFonts w:cs="Arial"/>
                <w:b/>
              </w:rPr>
              <w:t>(ред. бр.</w:t>
            </w:r>
            <w:r w:rsidRPr="006F7B6B">
              <w:rPr>
                <w:rFonts w:cs="Arial"/>
                <w:b/>
                <w:lang w:val="sr-Latn-CS"/>
              </w:rPr>
              <w:t>I</w:t>
            </w:r>
            <w:r w:rsidRPr="006F7B6B">
              <w:rPr>
                <w:rFonts w:cs="Arial"/>
                <w:b/>
              </w:rPr>
              <w:t>+ред.бр.</w:t>
            </w:r>
            <w:r w:rsidRPr="006F7B6B">
              <w:rPr>
                <w:rFonts w:cs="Arial"/>
                <w:b/>
                <w:lang w:val="sr-Latn-CS"/>
              </w:rPr>
              <w:t>II</w:t>
            </w:r>
            <w:r w:rsidRPr="006F7B6B">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6F7B6B" w:rsidRDefault="00E47C2E">
            <w:pPr>
              <w:spacing w:before="0"/>
              <w:rPr>
                <w:rFonts w:cs="Arial"/>
                <w:lang w:val="sr-Latn-CS" w:eastAsia="sr-Latn-CS"/>
              </w:rPr>
            </w:pPr>
            <w:r w:rsidRPr="006F7B6B">
              <w:rPr>
                <w:rFonts w:cs="Arial"/>
                <w:lang w:val="sr-Latn-CS" w:eastAsia="sr-Latn-CS"/>
              </w:rPr>
              <w:t>П</w:t>
            </w:r>
            <w:r w:rsidR="006F7B6B" w:rsidRPr="006F7B6B">
              <w:rPr>
                <w:rFonts w:cs="Arial"/>
                <w:lang w:val="sr-Latn-CS" w:eastAsia="sr-Latn-CS"/>
              </w:rPr>
              <w:t>осебно исказани трошкови у дин/</w:t>
            </w:r>
            <w:r w:rsidRPr="006F7B6B">
              <w:rPr>
                <w:rFonts w:cs="Arial"/>
                <w:lang w:val="sr-Latn-CS" w:eastAsia="sr-Latn-CS"/>
              </w:rPr>
              <w:t>који су укључени у укупно понуђену цену без ПДВ-а</w:t>
            </w:r>
          </w:p>
          <w:p w:rsidR="00E47C2E" w:rsidRDefault="00E47C2E">
            <w:pPr>
              <w:spacing w:before="0"/>
              <w:rPr>
                <w:rFonts w:cs="Arial"/>
                <w:color w:val="00B0F0"/>
                <w:lang w:val="sr-Latn-CS" w:eastAsia="sr-Latn-CS"/>
              </w:rPr>
            </w:pPr>
            <w:r w:rsidRPr="006F7B6B">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6F7B6B" w:rsidRDefault="00E47C2E">
            <w:pPr>
              <w:spacing w:before="0"/>
              <w:rPr>
                <w:rFonts w:cs="Arial"/>
                <w:lang w:val="sr-Latn-CS" w:eastAsia="sr-Latn-CS"/>
              </w:rPr>
            </w:pPr>
            <w:r w:rsidRPr="006F7B6B">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6F7B6B" w:rsidRDefault="00E47C2E" w:rsidP="006F7B6B">
            <w:pPr>
              <w:spacing w:before="0"/>
              <w:jc w:val="center"/>
              <w:rPr>
                <w:rFonts w:cs="Arial"/>
                <w:lang w:val="sr-Latn-CS" w:eastAsia="sr-Latn-CS"/>
              </w:rPr>
            </w:pPr>
            <w:r w:rsidRPr="006F7B6B">
              <w:rPr>
                <w:rFonts w:cs="Arial"/>
                <w:lang w:val="sr-Latn-CS" w:eastAsia="sr-Latn-CS"/>
              </w:rPr>
              <w:t>_____динара</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6F7B6B" w:rsidRDefault="00E47C2E">
            <w:pPr>
              <w:spacing w:before="0"/>
              <w:rPr>
                <w:rFonts w:cs="Arial"/>
                <w:lang w:val="sr-Latn-CS" w:eastAsia="sr-Latn-CS"/>
              </w:rPr>
            </w:pPr>
            <w:r w:rsidRPr="006F7B6B">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6F7B6B" w:rsidRDefault="00E47C2E" w:rsidP="006F7B6B">
            <w:pPr>
              <w:spacing w:before="0"/>
              <w:jc w:val="center"/>
              <w:rPr>
                <w:rFonts w:cs="Arial"/>
                <w:lang w:val="sr-Latn-CS" w:eastAsia="sr-Latn-CS"/>
              </w:rPr>
            </w:pPr>
            <w:r w:rsidRPr="006F7B6B">
              <w:rPr>
                <w:rFonts w:cs="Arial"/>
                <w:lang w:val="sr-Latn-CS" w:eastAsia="sr-Latn-CS"/>
              </w:rPr>
              <w:t>_____динара</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6F7B6B" w:rsidRDefault="00E47C2E">
            <w:pPr>
              <w:spacing w:before="0"/>
              <w:rPr>
                <w:rFonts w:cs="Arial"/>
                <w:lang w:val="sr-Cyrl-CS" w:eastAsia="sr-Latn-CS"/>
              </w:rPr>
            </w:pPr>
            <w:r w:rsidRPr="006F7B6B">
              <w:rPr>
                <w:rFonts w:cs="Arial"/>
                <w:lang w:val="sr-Latn-CS" w:eastAsia="sr-Latn-CS"/>
              </w:rPr>
              <w:t>Остали трошкови</w:t>
            </w:r>
            <w:r w:rsidRPr="006F7B6B">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6F7B6B" w:rsidRDefault="00E47C2E" w:rsidP="006F7B6B">
            <w:pPr>
              <w:spacing w:before="0"/>
              <w:jc w:val="center"/>
              <w:rPr>
                <w:rFonts w:cs="Arial"/>
                <w:lang w:val="sr-Latn-CS" w:eastAsia="sr-Latn-CS"/>
              </w:rPr>
            </w:pPr>
            <w:r w:rsidRPr="006F7B6B">
              <w:rPr>
                <w:rFonts w:cs="Arial"/>
                <w:lang w:val="sr-Latn-CS" w:eastAsia="sr-Latn-CS"/>
              </w:rPr>
              <w:t>_____динара</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6F7B6B" w:rsidRDefault="00E47C2E" w:rsidP="00E47C2E">
      <w:pPr>
        <w:tabs>
          <w:tab w:val="left" w:pos="992"/>
        </w:tabs>
        <w:spacing w:before="0"/>
        <w:rPr>
          <w:rFonts w:cs="Arial"/>
        </w:rPr>
      </w:pPr>
      <w:r w:rsidRPr="006F7B6B">
        <w:rPr>
          <w:rFonts w:cs="Arial"/>
        </w:rPr>
        <w:t xml:space="preserve">- </w:t>
      </w:r>
      <w:proofErr w:type="gramStart"/>
      <w:r w:rsidRPr="006F7B6B">
        <w:rPr>
          <w:rFonts w:cs="Arial"/>
        </w:rPr>
        <w:t>у</w:t>
      </w:r>
      <w:proofErr w:type="gramEnd"/>
      <w:r w:rsidRPr="006F7B6B">
        <w:rPr>
          <w:rFonts w:cs="Arial"/>
        </w:rPr>
        <w:t xml:space="preserve"> Табелу 2. </w:t>
      </w:r>
      <w:proofErr w:type="gramStart"/>
      <w:r w:rsidRPr="006F7B6B">
        <w:rPr>
          <w:rFonts w:cs="Arial"/>
        </w:rPr>
        <w:t>уписују</w:t>
      </w:r>
      <w:proofErr w:type="gramEnd"/>
      <w:r w:rsidRPr="006F7B6B">
        <w:rPr>
          <w:rFonts w:cs="Arial"/>
        </w:rPr>
        <w:t xml:space="preserve"> се посеб</w:t>
      </w:r>
      <w:r w:rsidR="006F7B6B" w:rsidRPr="006F7B6B">
        <w:rPr>
          <w:rFonts w:cs="Arial"/>
        </w:rPr>
        <w:t xml:space="preserve">но исказани трошкови у дин </w:t>
      </w:r>
      <w:r w:rsidRPr="006F7B6B">
        <w:rPr>
          <w:rFonts w:cs="Arial"/>
        </w:rPr>
        <w:t xml:space="preserve">који су укључени у укупно понуђену цену без ПДВ (ред бр. </w:t>
      </w:r>
      <w:proofErr w:type="gramStart"/>
      <w:r w:rsidRPr="006F7B6B">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6F7B6B">
        <w:rPr>
          <w:rFonts w:cs="Arial"/>
        </w:rPr>
        <w:t xml:space="preserve"> I из табеле 1)</w:t>
      </w:r>
    </w:p>
    <w:p w:rsidR="00343A18" w:rsidRPr="006F7B6B" w:rsidRDefault="00343A18" w:rsidP="00343A18">
      <w:pPr>
        <w:tabs>
          <w:tab w:val="left" w:pos="992"/>
        </w:tabs>
        <w:spacing w:before="0"/>
        <w:rPr>
          <w:rFonts w:cs="Arial"/>
          <w:b/>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w:t>
      </w:r>
      <w:r w:rsidR="006F7B6B">
        <w:rPr>
          <w:rFonts w:cs="Arial"/>
        </w:rPr>
        <w:t xml:space="preserve"> </w:t>
      </w:r>
      <w:r w:rsidR="00343A18" w:rsidRPr="00E47C2E">
        <w:rPr>
          <w:rFonts w:cs="Arial"/>
        </w:rPr>
        <w:t>обрасца структуре цене.</w:t>
      </w:r>
      <w:proofErr w:type="gramEnd"/>
    </w:p>
    <w:p w:rsidR="00343A18" w:rsidRPr="00E47C2E" w:rsidRDefault="00E47C2E" w:rsidP="00E47C2E">
      <w:pPr>
        <w:tabs>
          <w:tab w:val="left" w:pos="992"/>
        </w:tabs>
        <w:spacing w:before="0"/>
        <w:rPr>
          <w:rFonts w:cs="Arial"/>
        </w:rPr>
      </w:pPr>
      <w:proofErr w:type="gramStart"/>
      <w:r>
        <w:rPr>
          <w:rFonts w:cs="Arial"/>
        </w:rPr>
        <w:t>-</w:t>
      </w:r>
      <w:r w:rsidR="006F7B6B">
        <w:rPr>
          <w:rFonts w:cs="Arial"/>
        </w:rPr>
        <w:t xml:space="preserve">на </w:t>
      </w:r>
      <w:r w:rsidR="00343A18" w:rsidRPr="00E47C2E">
        <w:rPr>
          <w:rFonts w:cs="Arial"/>
        </w:rPr>
        <w:t>место предвиђено за печат и потпис понуђач печатом оверава и потписује образац структуре цене.</w:t>
      </w:r>
      <w:proofErr w:type="gramEnd"/>
    </w:p>
    <w:p w:rsidR="00537552" w:rsidRPr="00E47C2E" w:rsidRDefault="00537552" w:rsidP="00781B02">
      <w:pPr>
        <w:rPr>
          <w:rFonts w:eastAsia="TimesNewRomanPS-BoldMT" w:cs="Arial"/>
        </w:rPr>
      </w:pPr>
    </w:p>
    <w:p w:rsidR="00E47C2E" w:rsidRDefault="00E47C2E" w:rsidP="00E47C2E">
      <w:pPr>
        <w:pStyle w:val="ListParagraph"/>
        <w:ind w:left="0"/>
        <w:rPr>
          <w:rFonts w:ascii="Arial" w:hAnsi="Arial" w:cs="Arial"/>
          <w:bCs/>
          <w:iCs/>
          <w:color w:val="FF0000"/>
        </w:rPr>
      </w:pPr>
    </w:p>
    <w:p w:rsidR="00E47C2E" w:rsidRDefault="00E47C2E" w:rsidP="00E47C2E">
      <w:pPr>
        <w:pStyle w:val="ListParagraph"/>
        <w:ind w:left="0"/>
        <w:rPr>
          <w:rFonts w:ascii="Arial" w:hAnsi="Arial" w:cs="Arial"/>
          <w:bCs/>
          <w:iCs/>
          <w:color w:val="FF0000"/>
        </w:rPr>
      </w:pPr>
    </w:p>
    <w:p w:rsidR="00537552" w:rsidRDefault="00537552"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Pr="00E47C2E" w:rsidRDefault="006F7B6B"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3" w:name="_Toc442559926"/>
      <w:proofErr w:type="gramStart"/>
      <w:r w:rsidRPr="00E47C2E">
        <w:lastRenderedPageBreak/>
        <w:t xml:space="preserve">ОБРАЗАЦ </w:t>
      </w:r>
      <w:r w:rsidR="006F7B6B">
        <w:t>3</w:t>
      </w:r>
      <w:r w:rsidRPr="00E47C2E">
        <w:t>.</w:t>
      </w:r>
      <w:bookmarkEnd w:id="253"/>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706E91">
        <w:rPr>
          <w:rFonts w:cs="Arial"/>
          <w:lang w:val="ru-RU"/>
        </w:rPr>
        <w:t>24/2012, 14/15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E7BB8" w:rsidRPr="00E47C2E">
        <w:rPr>
          <w:rFonts w:cs="Arial"/>
          <w:lang w:val="ru-RU"/>
        </w:rPr>
        <w:t>________________</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E7BB8" w:rsidRPr="00E47C2E">
        <w:rPr>
          <w:rFonts w:cs="Arial"/>
          <w:lang w:val="ru-RU"/>
        </w:rPr>
        <w:t>____________</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4" w:name="_Toc442559928"/>
      <w:proofErr w:type="gramStart"/>
      <w:r w:rsidRPr="00E47C2E">
        <w:t xml:space="preserve">ОБРАЗАЦ </w:t>
      </w:r>
      <w:r w:rsidR="006F7B6B">
        <w:t>4</w:t>
      </w:r>
      <w:r w:rsidRPr="00E47C2E">
        <w:t>.</w:t>
      </w:r>
      <w:bookmarkEnd w:id="254"/>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E7BB8" w:rsidRPr="00E47C2E">
        <w:rPr>
          <w:rFonts w:cs="Arial"/>
        </w:rPr>
        <w:t>________________</w:t>
      </w:r>
      <w:r w:rsidRPr="00E47C2E">
        <w:rPr>
          <w:rFonts w:cs="Arial"/>
        </w:rPr>
        <w:t xml:space="preserve">. </w:t>
      </w:r>
      <w:proofErr w:type="gramStart"/>
      <w:r w:rsidRPr="00E47C2E">
        <w:rPr>
          <w:rFonts w:cs="Arial"/>
        </w:rPr>
        <w:t>у</w:t>
      </w:r>
      <w:proofErr w:type="gramEnd"/>
      <w:r w:rsidRPr="00E47C2E">
        <w:rPr>
          <w:rFonts w:cs="Arial"/>
        </w:rPr>
        <w:t xml:space="preserve">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7E7BB8" w:rsidRPr="00E47C2E">
        <w:rPr>
          <w:rFonts w:cs="Arial"/>
          <w:lang w:val="ru-RU"/>
        </w:rPr>
        <w:t>_____________</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343A18">
      <w:pPr>
        <w:rPr>
          <w:rFonts w:cs="Arial"/>
        </w:rPr>
      </w:pPr>
    </w:p>
    <w:p w:rsidR="00343A18" w:rsidRPr="006F7B6B" w:rsidRDefault="00343A18" w:rsidP="00343A18">
      <w:pPr>
        <w:pStyle w:val="KDObrazac"/>
      </w:pPr>
      <w:bookmarkStart w:id="256" w:name="_Toc442559940"/>
      <w:proofErr w:type="gramStart"/>
      <w:r w:rsidRPr="006F7B6B">
        <w:t xml:space="preserve">ОБРАЗАЦ </w:t>
      </w:r>
      <w:bookmarkEnd w:id="256"/>
      <w:r w:rsidR="006F7B6B" w:rsidRPr="006F7B6B">
        <w:t>5.</w:t>
      </w:r>
      <w:proofErr w:type="gramEnd"/>
    </w:p>
    <w:p w:rsidR="00343A18" w:rsidRPr="00E47C2E" w:rsidRDefault="00343A18" w:rsidP="00343A18">
      <w:pPr>
        <w:spacing w:before="0"/>
        <w:rPr>
          <w:rFonts w:cs="Arial"/>
        </w:rPr>
      </w:pPr>
    </w:p>
    <w:p w:rsidR="00343A18" w:rsidRPr="00E47C2E" w:rsidRDefault="00343A18" w:rsidP="00343A18">
      <w:pPr>
        <w:spacing w:before="0"/>
        <w:jc w:val="center"/>
        <w:rPr>
          <w:rFonts w:cs="Arial"/>
          <w:b/>
          <w:color w:val="00B0F0"/>
        </w:rPr>
      </w:pPr>
    </w:p>
    <w:p w:rsidR="00343A18" w:rsidRPr="006F7B6B" w:rsidRDefault="00343A18" w:rsidP="00343A18">
      <w:pPr>
        <w:spacing w:before="0"/>
        <w:jc w:val="center"/>
        <w:rPr>
          <w:rFonts w:cs="Arial"/>
          <w:b/>
        </w:rPr>
      </w:pPr>
      <w:r w:rsidRPr="006F7B6B">
        <w:rPr>
          <w:rFonts w:cs="Arial"/>
          <w:b/>
        </w:rPr>
        <w:t xml:space="preserve">СПИСАК </w:t>
      </w:r>
      <w:r w:rsidR="00FD6BCE" w:rsidRPr="006F7B6B">
        <w:rPr>
          <w:rFonts w:cs="Arial"/>
          <w:b/>
        </w:rPr>
        <w:t>ИЗВРШЕНИХ УСЛУГА</w:t>
      </w:r>
      <w:r w:rsidRPr="006F7B6B">
        <w:rPr>
          <w:rFonts w:cs="Arial"/>
          <w:b/>
        </w:rPr>
        <w:t>– СТРУЧНЕ РЕФЕРЕНЦЕ</w:t>
      </w:r>
    </w:p>
    <w:p w:rsidR="00343A18" w:rsidRPr="006F7B6B"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6F7B6B" w:rsidTr="00BC01DC">
        <w:tc>
          <w:tcPr>
            <w:tcW w:w="213" w:type="pct"/>
            <w:shd w:val="clear" w:color="auto" w:fill="auto"/>
          </w:tcPr>
          <w:p w:rsidR="00343A18" w:rsidRPr="006F7B6B" w:rsidRDefault="00343A18" w:rsidP="00BC01DC">
            <w:pPr>
              <w:spacing w:before="0"/>
              <w:jc w:val="center"/>
              <w:rPr>
                <w:rFonts w:eastAsia="Calibri" w:cs="Arial"/>
                <w:b/>
                <w:bCs/>
                <w:iCs/>
              </w:rPr>
            </w:pPr>
          </w:p>
        </w:tc>
        <w:tc>
          <w:tcPr>
            <w:tcW w:w="951" w:type="pct"/>
            <w:shd w:val="clear" w:color="auto" w:fill="auto"/>
          </w:tcPr>
          <w:p w:rsidR="00343A18" w:rsidRPr="006F7B6B" w:rsidRDefault="00343A18" w:rsidP="00BC01DC">
            <w:pPr>
              <w:spacing w:before="0"/>
              <w:jc w:val="center"/>
              <w:rPr>
                <w:rFonts w:eastAsia="Calibri" w:cs="Arial"/>
                <w:bCs/>
                <w:iCs/>
              </w:rPr>
            </w:pPr>
          </w:p>
          <w:p w:rsidR="00343A18" w:rsidRPr="006F7B6B" w:rsidRDefault="00343A18" w:rsidP="00FD6BCE">
            <w:pPr>
              <w:spacing w:before="0"/>
              <w:jc w:val="center"/>
              <w:rPr>
                <w:rFonts w:eastAsia="Calibri" w:cs="Arial"/>
                <w:bCs/>
                <w:iCs/>
              </w:rPr>
            </w:pPr>
            <w:r w:rsidRPr="006F7B6B">
              <w:rPr>
                <w:rFonts w:eastAsia="Calibri" w:cs="Arial"/>
                <w:bCs/>
                <w:iCs/>
              </w:rPr>
              <w:t>Референтни наручилац</w:t>
            </w:r>
            <w:r w:rsidR="000C67B2" w:rsidRPr="006F7B6B">
              <w:rPr>
                <w:rFonts w:eastAsia="Calibri" w:cs="Arial"/>
                <w:bCs/>
                <w:iCs/>
              </w:rPr>
              <w:t xml:space="preserve"> односно </w:t>
            </w:r>
            <w:r w:rsidR="00FD6BCE" w:rsidRPr="006F7B6B">
              <w:rPr>
                <w:rFonts w:eastAsia="Calibri" w:cs="Arial"/>
                <w:bCs/>
                <w:iCs/>
              </w:rPr>
              <w:t>корисник услуга</w:t>
            </w:r>
          </w:p>
        </w:tc>
        <w:tc>
          <w:tcPr>
            <w:tcW w:w="908" w:type="pct"/>
            <w:shd w:val="clear" w:color="auto" w:fill="auto"/>
          </w:tcPr>
          <w:p w:rsidR="00343A18" w:rsidRPr="006F7B6B" w:rsidRDefault="00343A18" w:rsidP="00BC01DC">
            <w:pPr>
              <w:spacing w:before="0"/>
              <w:jc w:val="center"/>
              <w:rPr>
                <w:rFonts w:eastAsia="Calibri" w:cs="Arial"/>
                <w:bCs/>
                <w:iCs/>
              </w:rPr>
            </w:pPr>
          </w:p>
          <w:p w:rsidR="00343A18" w:rsidRPr="006F7B6B" w:rsidRDefault="00343A18" w:rsidP="00BC01DC">
            <w:pPr>
              <w:spacing w:before="0"/>
              <w:jc w:val="center"/>
              <w:rPr>
                <w:rFonts w:eastAsia="Calibri" w:cs="Arial"/>
                <w:b/>
                <w:bCs/>
                <w:iCs/>
              </w:rPr>
            </w:pPr>
            <w:r w:rsidRPr="006F7B6B">
              <w:rPr>
                <w:rFonts w:eastAsia="Calibri" w:cs="Arial"/>
                <w:bCs/>
                <w:iCs/>
                <w:lang w:val="ru-RU"/>
              </w:rPr>
              <w:t>Лице за контакт</w:t>
            </w:r>
            <w:r w:rsidRPr="006F7B6B">
              <w:rPr>
                <w:rFonts w:eastAsia="Calibri" w:cs="Arial"/>
                <w:bCs/>
                <w:iCs/>
              </w:rPr>
              <w:t xml:space="preserve"> и број телефона</w:t>
            </w:r>
          </w:p>
        </w:tc>
        <w:tc>
          <w:tcPr>
            <w:tcW w:w="923" w:type="pct"/>
            <w:shd w:val="clear" w:color="auto" w:fill="auto"/>
          </w:tcPr>
          <w:p w:rsidR="00343A18" w:rsidRPr="006F7B6B" w:rsidRDefault="00343A18" w:rsidP="00BC01DC">
            <w:pPr>
              <w:spacing w:before="0"/>
              <w:jc w:val="center"/>
              <w:rPr>
                <w:rFonts w:eastAsia="Calibri" w:cs="Arial"/>
                <w:bCs/>
                <w:iCs/>
              </w:rPr>
            </w:pPr>
          </w:p>
          <w:p w:rsidR="00343A18" w:rsidRPr="006F7B6B" w:rsidRDefault="00343A18" w:rsidP="00BC01DC">
            <w:pPr>
              <w:spacing w:before="0"/>
              <w:jc w:val="center"/>
              <w:rPr>
                <w:rFonts w:eastAsia="Calibri" w:cs="Arial"/>
                <w:b/>
                <w:bCs/>
                <w:iCs/>
              </w:rPr>
            </w:pPr>
            <w:r w:rsidRPr="006F7B6B">
              <w:rPr>
                <w:rFonts w:eastAsia="Calibri" w:cs="Arial"/>
                <w:bCs/>
                <w:iCs/>
              </w:rPr>
              <w:t>Број и датум закључења уговора</w:t>
            </w:r>
          </w:p>
        </w:tc>
        <w:tc>
          <w:tcPr>
            <w:tcW w:w="859" w:type="pct"/>
            <w:shd w:val="clear" w:color="auto" w:fill="auto"/>
            <w:vAlign w:val="center"/>
          </w:tcPr>
          <w:p w:rsidR="00343A18" w:rsidRPr="006F7B6B" w:rsidRDefault="00343A18" w:rsidP="00BC01DC">
            <w:pPr>
              <w:spacing w:before="0"/>
              <w:jc w:val="center"/>
              <w:rPr>
                <w:rFonts w:eastAsia="Calibri" w:cs="Arial"/>
                <w:bCs/>
                <w:iCs/>
                <w:lang w:val="sr-Cyrl-CS"/>
              </w:rPr>
            </w:pPr>
          </w:p>
          <w:p w:rsidR="00343A18" w:rsidRPr="006F7B6B" w:rsidRDefault="00343A18" w:rsidP="00BC01DC">
            <w:pPr>
              <w:spacing w:before="0"/>
              <w:jc w:val="center"/>
              <w:rPr>
                <w:rFonts w:eastAsia="Calibri" w:cs="Arial"/>
                <w:bCs/>
                <w:iCs/>
              </w:rPr>
            </w:pPr>
            <w:r w:rsidRPr="006F7B6B">
              <w:rPr>
                <w:rFonts w:eastAsia="Calibri" w:cs="Arial"/>
                <w:bCs/>
                <w:iCs/>
                <w:lang w:val="sr-Cyrl-CS"/>
              </w:rPr>
              <w:t xml:space="preserve">Датум </w:t>
            </w:r>
            <w:r w:rsidRPr="006F7B6B">
              <w:rPr>
                <w:rFonts w:eastAsia="Calibri" w:cs="Arial"/>
                <w:bCs/>
                <w:iCs/>
              </w:rPr>
              <w:t>реализације уговора</w:t>
            </w:r>
          </w:p>
          <w:p w:rsidR="00343A18" w:rsidRPr="006F7B6B" w:rsidRDefault="00343A18" w:rsidP="00BC01DC">
            <w:pPr>
              <w:spacing w:before="0"/>
              <w:jc w:val="center"/>
              <w:rPr>
                <w:rFonts w:eastAsia="Calibri" w:cs="Arial"/>
                <w:b/>
                <w:bCs/>
                <w:iCs/>
              </w:rPr>
            </w:pPr>
          </w:p>
        </w:tc>
        <w:tc>
          <w:tcPr>
            <w:tcW w:w="1145" w:type="pct"/>
          </w:tcPr>
          <w:p w:rsidR="00343A18" w:rsidRPr="006F7B6B" w:rsidRDefault="00343A18" w:rsidP="00BC01DC">
            <w:pPr>
              <w:spacing w:before="0"/>
              <w:jc w:val="center"/>
              <w:rPr>
                <w:rFonts w:eastAsia="Calibri" w:cs="Arial"/>
                <w:bCs/>
                <w:iCs/>
              </w:rPr>
            </w:pPr>
          </w:p>
          <w:p w:rsidR="00343A18" w:rsidRPr="006F7B6B" w:rsidRDefault="00343A18" w:rsidP="00BC01DC">
            <w:pPr>
              <w:spacing w:before="0"/>
              <w:jc w:val="center"/>
              <w:rPr>
                <w:rFonts w:eastAsia="Calibri" w:cs="Arial"/>
                <w:bCs/>
                <w:iCs/>
              </w:rPr>
            </w:pPr>
            <w:r w:rsidRPr="006F7B6B">
              <w:rPr>
                <w:rFonts w:eastAsia="Calibri" w:cs="Arial"/>
                <w:bCs/>
                <w:iCs/>
              </w:rPr>
              <w:t xml:space="preserve">Вредност </w:t>
            </w:r>
            <w:r w:rsidR="00FD6BCE" w:rsidRPr="006F7B6B">
              <w:rPr>
                <w:rFonts w:eastAsia="Calibri" w:cs="Arial"/>
                <w:bCs/>
                <w:iCs/>
              </w:rPr>
              <w:t>извршених услуга</w:t>
            </w:r>
            <w:r w:rsidRPr="006F7B6B">
              <w:rPr>
                <w:rFonts w:eastAsia="Calibri" w:cs="Arial"/>
                <w:bCs/>
                <w:iCs/>
              </w:rPr>
              <w:t xml:space="preserve"> без ПДВ</w:t>
            </w:r>
          </w:p>
          <w:p w:rsidR="00657291" w:rsidRPr="006F7B6B" w:rsidRDefault="00657291" w:rsidP="000C67B2">
            <w:pPr>
              <w:spacing w:before="0"/>
              <w:jc w:val="center"/>
              <w:rPr>
                <w:rFonts w:eastAsia="Calibri" w:cs="Arial"/>
                <w:bCs/>
                <w:iCs/>
              </w:rPr>
            </w:pPr>
            <w:r w:rsidRPr="006F7B6B">
              <w:rPr>
                <w:rFonts w:eastAsia="Calibri" w:cs="Arial"/>
                <w:bCs/>
                <w:iCs/>
              </w:rPr>
              <w:t>Дин/</w:t>
            </w:r>
            <w:r w:rsidR="000C67B2" w:rsidRPr="006F7B6B">
              <w:rPr>
                <w:rFonts w:eastAsia="Calibri" w:cs="Arial"/>
                <w:bCs/>
                <w:iCs/>
              </w:rPr>
              <w:t>ЕUR</w:t>
            </w:r>
          </w:p>
        </w:tc>
      </w:tr>
      <w:tr w:rsidR="00343A18" w:rsidRPr="006F7B6B" w:rsidTr="00BC01DC">
        <w:tc>
          <w:tcPr>
            <w:tcW w:w="213" w:type="pct"/>
            <w:shd w:val="clear" w:color="auto" w:fill="auto"/>
          </w:tcPr>
          <w:p w:rsidR="00343A18" w:rsidRPr="006F7B6B" w:rsidRDefault="00343A18" w:rsidP="00BC01DC">
            <w:pPr>
              <w:spacing w:before="0"/>
              <w:jc w:val="center"/>
              <w:rPr>
                <w:rFonts w:eastAsia="Calibri" w:cs="Arial"/>
                <w:bCs/>
                <w:iCs/>
              </w:rPr>
            </w:pPr>
          </w:p>
          <w:p w:rsidR="00343A18" w:rsidRPr="006F7B6B" w:rsidRDefault="00343A18" w:rsidP="00BC01DC">
            <w:pPr>
              <w:spacing w:before="0"/>
              <w:jc w:val="center"/>
              <w:rPr>
                <w:rFonts w:eastAsia="Calibri" w:cs="Arial"/>
                <w:bCs/>
                <w:iCs/>
              </w:rPr>
            </w:pPr>
            <w:r w:rsidRPr="006F7B6B">
              <w:rPr>
                <w:rFonts w:eastAsia="Calibri" w:cs="Arial"/>
                <w:bCs/>
                <w:iCs/>
              </w:rPr>
              <w:t>1.</w:t>
            </w:r>
          </w:p>
        </w:tc>
        <w:tc>
          <w:tcPr>
            <w:tcW w:w="951" w:type="pct"/>
            <w:shd w:val="clear" w:color="auto" w:fill="auto"/>
          </w:tcPr>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tc>
        <w:tc>
          <w:tcPr>
            <w:tcW w:w="908" w:type="pct"/>
            <w:shd w:val="clear" w:color="auto" w:fill="auto"/>
          </w:tcPr>
          <w:p w:rsidR="00343A18" w:rsidRPr="006F7B6B" w:rsidRDefault="00343A18" w:rsidP="00BC01DC">
            <w:pPr>
              <w:spacing w:before="0"/>
              <w:jc w:val="center"/>
              <w:rPr>
                <w:rFonts w:eastAsia="Calibri" w:cs="Arial"/>
                <w:b/>
                <w:bCs/>
                <w:iCs/>
              </w:rPr>
            </w:pPr>
          </w:p>
        </w:tc>
        <w:tc>
          <w:tcPr>
            <w:tcW w:w="923" w:type="pct"/>
            <w:shd w:val="clear" w:color="auto" w:fill="auto"/>
          </w:tcPr>
          <w:p w:rsidR="00343A18" w:rsidRPr="006F7B6B" w:rsidRDefault="00343A18" w:rsidP="00BC01DC">
            <w:pPr>
              <w:spacing w:before="0"/>
              <w:jc w:val="center"/>
              <w:rPr>
                <w:rFonts w:eastAsia="Calibri" w:cs="Arial"/>
                <w:b/>
                <w:bCs/>
                <w:iCs/>
              </w:rPr>
            </w:pPr>
          </w:p>
        </w:tc>
        <w:tc>
          <w:tcPr>
            <w:tcW w:w="859" w:type="pct"/>
            <w:shd w:val="clear" w:color="auto" w:fill="auto"/>
          </w:tcPr>
          <w:p w:rsidR="00343A18" w:rsidRPr="006F7B6B" w:rsidRDefault="00343A18" w:rsidP="00BC01DC">
            <w:pPr>
              <w:spacing w:before="0"/>
              <w:jc w:val="center"/>
              <w:rPr>
                <w:rFonts w:eastAsia="Calibri" w:cs="Arial"/>
                <w:b/>
                <w:bCs/>
                <w:iCs/>
              </w:rPr>
            </w:pPr>
          </w:p>
        </w:tc>
        <w:tc>
          <w:tcPr>
            <w:tcW w:w="1145" w:type="pct"/>
          </w:tcPr>
          <w:p w:rsidR="00343A18" w:rsidRPr="006F7B6B" w:rsidRDefault="00343A18" w:rsidP="00BC01DC">
            <w:pPr>
              <w:spacing w:before="0"/>
              <w:jc w:val="center"/>
              <w:rPr>
                <w:rFonts w:eastAsia="Calibri" w:cs="Arial"/>
                <w:b/>
                <w:bCs/>
                <w:iCs/>
              </w:rPr>
            </w:pPr>
          </w:p>
        </w:tc>
      </w:tr>
      <w:tr w:rsidR="00343A18" w:rsidRPr="006F7B6B" w:rsidTr="00BC01DC">
        <w:tc>
          <w:tcPr>
            <w:tcW w:w="213" w:type="pct"/>
            <w:shd w:val="clear" w:color="auto" w:fill="auto"/>
          </w:tcPr>
          <w:p w:rsidR="00343A18" w:rsidRPr="006F7B6B" w:rsidRDefault="00343A18" w:rsidP="00BC01DC">
            <w:pPr>
              <w:spacing w:before="0"/>
              <w:jc w:val="center"/>
              <w:rPr>
                <w:rFonts w:eastAsia="Calibri" w:cs="Arial"/>
                <w:bCs/>
                <w:iCs/>
              </w:rPr>
            </w:pPr>
          </w:p>
          <w:p w:rsidR="00343A18" w:rsidRPr="006F7B6B" w:rsidRDefault="00343A18" w:rsidP="00BC01DC">
            <w:pPr>
              <w:spacing w:before="0"/>
              <w:jc w:val="center"/>
              <w:rPr>
                <w:rFonts w:eastAsia="Calibri" w:cs="Arial"/>
                <w:bCs/>
                <w:iCs/>
              </w:rPr>
            </w:pPr>
            <w:r w:rsidRPr="006F7B6B">
              <w:rPr>
                <w:rFonts w:eastAsia="Calibri" w:cs="Arial"/>
                <w:bCs/>
                <w:iCs/>
              </w:rPr>
              <w:t>2.</w:t>
            </w:r>
          </w:p>
        </w:tc>
        <w:tc>
          <w:tcPr>
            <w:tcW w:w="951" w:type="pct"/>
            <w:shd w:val="clear" w:color="auto" w:fill="auto"/>
          </w:tcPr>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tc>
        <w:tc>
          <w:tcPr>
            <w:tcW w:w="908" w:type="pct"/>
            <w:shd w:val="clear" w:color="auto" w:fill="auto"/>
          </w:tcPr>
          <w:p w:rsidR="00343A18" w:rsidRPr="006F7B6B" w:rsidRDefault="00343A18" w:rsidP="00BC01DC">
            <w:pPr>
              <w:spacing w:before="0"/>
              <w:jc w:val="center"/>
              <w:rPr>
                <w:rFonts w:eastAsia="Calibri" w:cs="Arial"/>
                <w:b/>
                <w:bCs/>
                <w:iCs/>
              </w:rPr>
            </w:pPr>
          </w:p>
        </w:tc>
        <w:tc>
          <w:tcPr>
            <w:tcW w:w="923" w:type="pct"/>
            <w:shd w:val="clear" w:color="auto" w:fill="auto"/>
          </w:tcPr>
          <w:p w:rsidR="00343A18" w:rsidRPr="006F7B6B" w:rsidRDefault="00343A18" w:rsidP="00BC01DC">
            <w:pPr>
              <w:spacing w:before="0"/>
              <w:jc w:val="center"/>
              <w:rPr>
                <w:rFonts w:eastAsia="Calibri" w:cs="Arial"/>
                <w:b/>
                <w:bCs/>
                <w:iCs/>
              </w:rPr>
            </w:pPr>
          </w:p>
        </w:tc>
        <w:tc>
          <w:tcPr>
            <w:tcW w:w="859" w:type="pct"/>
            <w:shd w:val="clear" w:color="auto" w:fill="auto"/>
          </w:tcPr>
          <w:p w:rsidR="00343A18" w:rsidRPr="006F7B6B" w:rsidRDefault="00343A18" w:rsidP="00BC01DC">
            <w:pPr>
              <w:spacing w:before="0"/>
              <w:jc w:val="center"/>
              <w:rPr>
                <w:rFonts w:eastAsia="Calibri" w:cs="Arial"/>
                <w:b/>
                <w:bCs/>
                <w:iCs/>
              </w:rPr>
            </w:pPr>
          </w:p>
        </w:tc>
        <w:tc>
          <w:tcPr>
            <w:tcW w:w="1145" w:type="pct"/>
          </w:tcPr>
          <w:p w:rsidR="00343A18" w:rsidRPr="006F7B6B" w:rsidRDefault="00343A18" w:rsidP="00BC01DC">
            <w:pPr>
              <w:spacing w:before="0"/>
              <w:jc w:val="center"/>
              <w:rPr>
                <w:rFonts w:eastAsia="Calibri" w:cs="Arial"/>
                <w:b/>
                <w:bCs/>
                <w:iCs/>
              </w:rPr>
            </w:pPr>
          </w:p>
        </w:tc>
      </w:tr>
      <w:tr w:rsidR="00343A18" w:rsidRPr="006F7B6B" w:rsidTr="00BC01DC">
        <w:tc>
          <w:tcPr>
            <w:tcW w:w="213" w:type="pct"/>
            <w:shd w:val="clear" w:color="auto" w:fill="auto"/>
          </w:tcPr>
          <w:p w:rsidR="00343A18" w:rsidRPr="006F7B6B" w:rsidRDefault="00343A18" w:rsidP="00BC01DC">
            <w:pPr>
              <w:spacing w:before="0"/>
              <w:jc w:val="center"/>
              <w:rPr>
                <w:rFonts w:eastAsia="Calibri" w:cs="Arial"/>
                <w:bCs/>
                <w:iCs/>
              </w:rPr>
            </w:pPr>
          </w:p>
          <w:p w:rsidR="00343A18" w:rsidRPr="006F7B6B" w:rsidRDefault="00343A18" w:rsidP="00BC01DC">
            <w:pPr>
              <w:spacing w:before="0"/>
              <w:jc w:val="center"/>
              <w:rPr>
                <w:rFonts w:eastAsia="Calibri" w:cs="Arial"/>
                <w:bCs/>
                <w:iCs/>
              </w:rPr>
            </w:pPr>
            <w:r w:rsidRPr="006F7B6B">
              <w:rPr>
                <w:rFonts w:eastAsia="Calibri" w:cs="Arial"/>
                <w:bCs/>
                <w:iCs/>
              </w:rPr>
              <w:t>3.</w:t>
            </w:r>
          </w:p>
        </w:tc>
        <w:tc>
          <w:tcPr>
            <w:tcW w:w="951" w:type="pct"/>
            <w:shd w:val="clear" w:color="auto" w:fill="auto"/>
          </w:tcPr>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tc>
        <w:tc>
          <w:tcPr>
            <w:tcW w:w="908" w:type="pct"/>
            <w:shd w:val="clear" w:color="auto" w:fill="auto"/>
          </w:tcPr>
          <w:p w:rsidR="00343A18" w:rsidRPr="006F7B6B" w:rsidRDefault="00343A18" w:rsidP="00BC01DC">
            <w:pPr>
              <w:spacing w:before="0"/>
              <w:jc w:val="center"/>
              <w:rPr>
                <w:rFonts w:eastAsia="Calibri" w:cs="Arial"/>
                <w:b/>
                <w:bCs/>
                <w:iCs/>
              </w:rPr>
            </w:pPr>
          </w:p>
        </w:tc>
        <w:tc>
          <w:tcPr>
            <w:tcW w:w="923" w:type="pct"/>
            <w:shd w:val="clear" w:color="auto" w:fill="auto"/>
          </w:tcPr>
          <w:p w:rsidR="00343A18" w:rsidRPr="006F7B6B" w:rsidRDefault="00343A18" w:rsidP="00BC01DC">
            <w:pPr>
              <w:spacing w:before="0"/>
              <w:jc w:val="center"/>
              <w:rPr>
                <w:rFonts w:eastAsia="Calibri" w:cs="Arial"/>
                <w:b/>
                <w:bCs/>
                <w:iCs/>
              </w:rPr>
            </w:pPr>
          </w:p>
        </w:tc>
        <w:tc>
          <w:tcPr>
            <w:tcW w:w="859" w:type="pct"/>
            <w:shd w:val="clear" w:color="auto" w:fill="auto"/>
          </w:tcPr>
          <w:p w:rsidR="00343A18" w:rsidRPr="006F7B6B" w:rsidRDefault="00343A18" w:rsidP="00BC01DC">
            <w:pPr>
              <w:spacing w:before="0"/>
              <w:jc w:val="center"/>
              <w:rPr>
                <w:rFonts w:eastAsia="Calibri" w:cs="Arial"/>
                <w:b/>
                <w:bCs/>
                <w:iCs/>
              </w:rPr>
            </w:pPr>
          </w:p>
        </w:tc>
        <w:tc>
          <w:tcPr>
            <w:tcW w:w="1145" w:type="pct"/>
          </w:tcPr>
          <w:p w:rsidR="00343A18" w:rsidRPr="006F7B6B" w:rsidRDefault="00343A18" w:rsidP="00BC01DC">
            <w:pPr>
              <w:spacing w:before="0"/>
              <w:jc w:val="center"/>
              <w:rPr>
                <w:rFonts w:eastAsia="Calibri" w:cs="Arial"/>
                <w:b/>
                <w:bCs/>
                <w:iCs/>
              </w:rPr>
            </w:pPr>
          </w:p>
        </w:tc>
      </w:tr>
      <w:tr w:rsidR="00343A18" w:rsidRPr="006F7B6B" w:rsidTr="00BC01DC">
        <w:tc>
          <w:tcPr>
            <w:tcW w:w="213" w:type="pct"/>
            <w:shd w:val="clear" w:color="auto" w:fill="auto"/>
          </w:tcPr>
          <w:p w:rsidR="00343A18" w:rsidRPr="006F7B6B" w:rsidRDefault="00343A18" w:rsidP="00BC01DC">
            <w:pPr>
              <w:spacing w:before="0"/>
              <w:jc w:val="center"/>
              <w:rPr>
                <w:rFonts w:eastAsia="Calibri" w:cs="Arial"/>
                <w:bCs/>
                <w:iCs/>
              </w:rPr>
            </w:pPr>
          </w:p>
          <w:p w:rsidR="00343A18" w:rsidRPr="006F7B6B" w:rsidRDefault="00343A18" w:rsidP="00BC01DC">
            <w:pPr>
              <w:spacing w:before="0"/>
              <w:jc w:val="center"/>
              <w:rPr>
                <w:rFonts w:eastAsia="Calibri" w:cs="Arial"/>
                <w:bCs/>
                <w:iCs/>
              </w:rPr>
            </w:pPr>
            <w:r w:rsidRPr="006F7B6B">
              <w:rPr>
                <w:rFonts w:eastAsia="Calibri" w:cs="Arial"/>
                <w:bCs/>
                <w:iCs/>
              </w:rPr>
              <w:t>4.</w:t>
            </w:r>
          </w:p>
        </w:tc>
        <w:tc>
          <w:tcPr>
            <w:tcW w:w="951" w:type="pct"/>
            <w:shd w:val="clear" w:color="auto" w:fill="auto"/>
          </w:tcPr>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tc>
        <w:tc>
          <w:tcPr>
            <w:tcW w:w="908" w:type="pct"/>
            <w:shd w:val="clear" w:color="auto" w:fill="auto"/>
          </w:tcPr>
          <w:p w:rsidR="00343A18" w:rsidRPr="006F7B6B" w:rsidRDefault="00343A18" w:rsidP="00BC01DC">
            <w:pPr>
              <w:spacing w:before="0"/>
              <w:jc w:val="center"/>
              <w:rPr>
                <w:rFonts w:eastAsia="Calibri" w:cs="Arial"/>
                <w:b/>
                <w:bCs/>
                <w:iCs/>
              </w:rPr>
            </w:pPr>
          </w:p>
        </w:tc>
        <w:tc>
          <w:tcPr>
            <w:tcW w:w="923" w:type="pct"/>
            <w:shd w:val="clear" w:color="auto" w:fill="auto"/>
          </w:tcPr>
          <w:p w:rsidR="00343A18" w:rsidRPr="006F7B6B" w:rsidRDefault="00343A18" w:rsidP="00BC01DC">
            <w:pPr>
              <w:spacing w:before="0"/>
              <w:jc w:val="center"/>
              <w:rPr>
                <w:rFonts w:eastAsia="Calibri" w:cs="Arial"/>
                <w:b/>
                <w:bCs/>
                <w:iCs/>
              </w:rPr>
            </w:pPr>
          </w:p>
        </w:tc>
        <w:tc>
          <w:tcPr>
            <w:tcW w:w="859" w:type="pct"/>
            <w:shd w:val="clear" w:color="auto" w:fill="auto"/>
          </w:tcPr>
          <w:p w:rsidR="00343A18" w:rsidRPr="006F7B6B" w:rsidRDefault="00343A18" w:rsidP="00BC01DC">
            <w:pPr>
              <w:spacing w:before="0"/>
              <w:jc w:val="center"/>
              <w:rPr>
                <w:rFonts w:eastAsia="Calibri" w:cs="Arial"/>
                <w:b/>
                <w:bCs/>
                <w:iCs/>
              </w:rPr>
            </w:pPr>
          </w:p>
        </w:tc>
        <w:tc>
          <w:tcPr>
            <w:tcW w:w="1145" w:type="pct"/>
          </w:tcPr>
          <w:p w:rsidR="00343A18" w:rsidRPr="006F7B6B" w:rsidRDefault="00343A18" w:rsidP="00BC01DC">
            <w:pPr>
              <w:spacing w:before="0"/>
              <w:jc w:val="center"/>
              <w:rPr>
                <w:rFonts w:eastAsia="Calibri" w:cs="Arial"/>
                <w:b/>
                <w:bCs/>
                <w:iCs/>
              </w:rPr>
            </w:pPr>
          </w:p>
        </w:tc>
      </w:tr>
      <w:tr w:rsidR="00343A18" w:rsidRPr="006F7B6B" w:rsidTr="00BC01DC">
        <w:tc>
          <w:tcPr>
            <w:tcW w:w="213" w:type="pct"/>
            <w:shd w:val="clear" w:color="auto" w:fill="auto"/>
          </w:tcPr>
          <w:p w:rsidR="00343A18" w:rsidRPr="006F7B6B" w:rsidRDefault="00343A18" w:rsidP="00BC01DC">
            <w:pPr>
              <w:spacing w:before="0"/>
              <w:jc w:val="center"/>
              <w:rPr>
                <w:rFonts w:eastAsia="Calibri" w:cs="Arial"/>
                <w:bCs/>
                <w:iCs/>
              </w:rPr>
            </w:pPr>
          </w:p>
          <w:p w:rsidR="00343A18" w:rsidRPr="006F7B6B" w:rsidRDefault="00343A18" w:rsidP="00BC01DC">
            <w:pPr>
              <w:spacing w:before="0"/>
              <w:jc w:val="center"/>
              <w:rPr>
                <w:rFonts w:eastAsia="Calibri" w:cs="Arial"/>
                <w:bCs/>
                <w:iCs/>
              </w:rPr>
            </w:pPr>
            <w:r w:rsidRPr="006F7B6B">
              <w:rPr>
                <w:rFonts w:eastAsia="Calibri" w:cs="Arial"/>
                <w:bCs/>
                <w:iCs/>
              </w:rPr>
              <w:t>5.</w:t>
            </w:r>
          </w:p>
        </w:tc>
        <w:tc>
          <w:tcPr>
            <w:tcW w:w="951" w:type="pct"/>
            <w:shd w:val="clear" w:color="auto" w:fill="auto"/>
          </w:tcPr>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tc>
        <w:tc>
          <w:tcPr>
            <w:tcW w:w="908" w:type="pct"/>
            <w:shd w:val="clear" w:color="auto" w:fill="auto"/>
          </w:tcPr>
          <w:p w:rsidR="00343A18" w:rsidRPr="006F7B6B" w:rsidRDefault="00343A18" w:rsidP="00BC01DC">
            <w:pPr>
              <w:spacing w:before="0"/>
              <w:jc w:val="center"/>
              <w:rPr>
                <w:rFonts w:eastAsia="Calibri" w:cs="Arial"/>
                <w:b/>
                <w:bCs/>
                <w:iCs/>
              </w:rPr>
            </w:pPr>
          </w:p>
        </w:tc>
        <w:tc>
          <w:tcPr>
            <w:tcW w:w="923" w:type="pct"/>
            <w:shd w:val="clear" w:color="auto" w:fill="auto"/>
          </w:tcPr>
          <w:p w:rsidR="00343A18" w:rsidRPr="006F7B6B" w:rsidRDefault="00343A18" w:rsidP="00BC01DC">
            <w:pPr>
              <w:spacing w:before="0"/>
              <w:jc w:val="center"/>
              <w:rPr>
                <w:rFonts w:eastAsia="Calibri" w:cs="Arial"/>
                <w:b/>
                <w:bCs/>
                <w:iCs/>
              </w:rPr>
            </w:pPr>
          </w:p>
        </w:tc>
        <w:tc>
          <w:tcPr>
            <w:tcW w:w="859" w:type="pct"/>
            <w:shd w:val="clear" w:color="auto" w:fill="auto"/>
          </w:tcPr>
          <w:p w:rsidR="00343A18" w:rsidRPr="006F7B6B" w:rsidRDefault="00343A18" w:rsidP="00BC01DC">
            <w:pPr>
              <w:spacing w:before="0"/>
              <w:jc w:val="center"/>
              <w:rPr>
                <w:rFonts w:eastAsia="Calibri" w:cs="Arial"/>
                <w:b/>
                <w:bCs/>
                <w:iCs/>
              </w:rPr>
            </w:pPr>
          </w:p>
        </w:tc>
        <w:tc>
          <w:tcPr>
            <w:tcW w:w="1145" w:type="pct"/>
          </w:tcPr>
          <w:p w:rsidR="00343A18" w:rsidRPr="006F7B6B" w:rsidRDefault="00343A18" w:rsidP="00BC01DC">
            <w:pPr>
              <w:spacing w:before="0"/>
              <w:jc w:val="center"/>
              <w:rPr>
                <w:rFonts w:eastAsia="Calibri" w:cs="Arial"/>
                <w:b/>
                <w:bCs/>
                <w:iCs/>
              </w:rPr>
            </w:pPr>
          </w:p>
        </w:tc>
      </w:tr>
      <w:tr w:rsidR="00343A18" w:rsidRPr="006F7B6B"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6F7B6B" w:rsidRDefault="00343A18" w:rsidP="00BC01DC">
            <w:pPr>
              <w:spacing w:before="0"/>
              <w:jc w:val="center"/>
              <w:rPr>
                <w:rFonts w:eastAsia="Calibri" w:cs="Arial"/>
                <w:b/>
                <w:bCs/>
                <w:iCs/>
              </w:rPr>
            </w:pPr>
          </w:p>
        </w:tc>
        <w:tc>
          <w:tcPr>
            <w:tcW w:w="859" w:type="pct"/>
            <w:shd w:val="clear" w:color="auto" w:fill="auto"/>
          </w:tcPr>
          <w:p w:rsidR="00343A18" w:rsidRPr="006F7B6B" w:rsidRDefault="00343A18" w:rsidP="000C67B2">
            <w:pPr>
              <w:spacing w:before="0"/>
              <w:jc w:val="center"/>
              <w:rPr>
                <w:rFonts w:eastAsia="Calibri" w:cs="Arial"/>
                <w:b/>
                <w:bCs/>
                <w:iCs/>
              </w:rPr>
            </w:pPr>
          </w:p>
          <w:p w:rsidR="00343A18" w:rsidRPr="006F7B6B" w:rsidRDefault="00343A18" w:rsidP="000C67B2">
            <w:pPr>
              <w:spacing w:before="0"/>
              <w:jc w:val="center"/>
              <w:rPr>
                <w:rFonts w:eastAsia="Calibri" w:cs="Arial"/>
                <w:b/>
                <w:bCs/>
                <w:iCs/>
              </w:rPr>
            </w:pPr>
            <w:r w:rsidRPr="006F7B6B">
              <w:rPr>
                <w:rFonts w:eastAsia="Calibri" w:cs="Arial"/>
                <w:b/>
                <w:bCs/>
                <w:iCs/>
              </w:rPr>
              <w:t>Укупна вредност</w:t>
            </w:r>
          </w:p>
          <w:p w:rsidR="00343A18" w:rsidRPr="006F7B6B" w:rsidRDefault="00FD6BCE" w:rsidP="000C67B2">
            <w:pPr>
              <w:spacing w:before="0"/>
              <w:jc w:val="center"/>
              <w:rPr>
                <w:rFonts w:eastAsia="Calibri" w:cs="Arial"/>
                <w:b/>
                <w:bCs/>
                <w:iCs/>
              </w:rPr>
            </w:pPr>
            <w:r w:rsidRPr="006F7B6B">
              <w:rPr>
                <w:rFonts w:eastAsia="Calibri" w:cs="Arial"/>
                <w:b/>
                <w:bCs/>
                <w:iCs/>
              </w:rPr>
              <w:t>извршених услуга</w:t>
            </w:r>
            <w:r w:rsidR="00343A18" w:rsidRPr="006F7B6B">
              <w:rPr>
                <w:rFonts w:eastAsia="Calibri" w:cs="Arial"/>
                <w:b/>
                <w:bCs/>
                <w:iCs/>
              </w:rPr>
              <w:t xml:space="preserve"> без</w:t>
            </w:r>
          </w:p>
          <w:p w:rsidR="00343A18" w:rsidRPr="006F7B6B" w:rsidRDefault="00343A18" w:rsidP="000C67B2">
            <w:pPr>
              <w:spacing w:before="0"/>
              <w:jc w:val="center"/>
              <w:rPr>
                <w:rFonts w:eastAsia="Calibri" w:cs="Arial"/>
                <w:b/>
                <w:bCs/>
                <w:iCs/>
              </w:rPr>
            </w:pPr>
            <w:r w:rsidRPr="006F7B6B">
              <w:rPr>
                <w:rFonts w:eastAsia="Calibri" w:cs="Arial"/>
                <w:b/>
                <w:bCs/>
                <w:iCs/>
              </w:rPr>
              <w:t>ПДВ</w:t>
            </w:r>
          </w:p>
          <w:p w:rsidR="00343A18" w:rsidRPr="006F7B6B" w:rsidRDefault="000C67B2" w:rsidP="000C67B2">
            <w:pPr>
              <w:spacing w:before="0"/>
              <w:rPr>
                <w:rFonts w:eastAsia="Calibri" w:cs="Arial"/>
                <w:b/>
                <w:bCs/>
                <w:iCs/>
              </w:rPr>
            </w:pPr>
            <w:r w:rsidRPr="006F7B6B">
              <w:rPr>
                <w:rFonts w:eastAsia="Calibri" w:cs="Arial"/>
                <w:b/>
                <w:bCs/>
                <w:iCs/>
              </w:rPr>
              <w:t xml:space="preserve">     Дин/ЕUR</w:t>
            </w:r>
          </w:p>
        </w:tc>
        <w:tc>
          <w:tcPr>
            <w:tcW w:w="1145" w:type="pct"/>
          </w:tcPr>
          <w:p w:rsidR="00343A18" w:rsidRPr="006F7B6B" w:rsidRDefault="00343A18" w:rsidP="000C67B2">
            <w:pPr>
              <w:spacing w:before="0"/>
              <w:ind w:left="720"/>
              <w:jc w:val="center"/>
              <w:rPr>
                <w:rFonts w:eastAsia="Calibri" w:cs="Arial"/>
                <w:b/>
                <w:bCs/>
                <w:iCs/>
              </w:rPr>
            </w:pPr>
          </w:p>
        </w:tc>
      </w:tr>
    </w:tbl>
    <w:p w:rsidR="00343A18" w:rsidRPr="006F7B6B"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6F7B6B" w:rsidTr="00BC01DC">
        <w:trPr>
          <w:jc w:val="center"/>
        </w:trPr>
        <w:tc>
          <w:tcPr>
            <w:tcW w:w="3882" w:type="dxa"/>
          </w:tcPr>
          <w:p w:rsidR="00343A18" w:rsidRPr="006F7B6B" w:rsidRDefault="00343A18" w:rsidP="00BC01DC">
            <w:pPr>
              <w:spacing w:before="0"/>
              <w:jc w:val="center"/>
              <w:rPr>
                <w:rFonts w:cs="Arial"/>
              </w:rPr>
            </w:pPr>
            <w:r w:rsidRPr="006F7B6B">
              <w:rPr>
                <w:rFonts w:cs="Arial"/>
              </w:rPr>
              <w:t>Датум:</w:t>
            </w:r>
          </w:p>
        </w:tc>
        <w:tc>
          <w:tcPr>
            <w:tcW w:w="2127" w:type="dxa"/>
          </w:tcPr>
          <w:p w:rsidR="00343A18" w:rsidRPr="006F7B6B" w:rsidRDefault="00343A18" w:rsidP="00BC01DC">
            <w:pPr>
              <w:spacing w:before="0"/>
              <w:jc w:val="center"/>
              <w:rPr>
                <w:rFonts w:cs="Arial"/>
                <w:lang w:val="ru-RU"/>
              </w:rPr>
            </w:pPr>
          </w:p>
        </w:tc>
        <w:tc>
          <w:tcPr>
            <w:tcW w:w="4022" w:type="dxa"/>
          </w:tcPr>
          <w:p w:rsidR="00343A18" w:rsidRPr="006F7B6B" w:rsidRDefault="00343A18" w:rsidP="00BC01DC">
            <w:pPr>
              <w:spacing w:before="0"/>
              <w:jc w:val="center"/>
              <w:rPr>
                <w:rFonts w:cs="Arial"/>
                <w:lang w:val="ru-RU"/>
              </w:rPr>
            </w:pPr>
            <w:r w:rsidRPr="006F7B6B">
              <w:rPr>
                <w:rFonts w:cs="Arial"/>
                <w:lang w:val="sr-Cyrl-CS"/>
              </w:rPr>
              <w:t>П</w:t>
            </w:r>
            <w:r w:rsidRPr="006F7B6B">
              <w:rPr>
                <w:rFonts w:cs="Arial"/>
              </w:rPr>
              <w:t>онуђач</w:t>
            </w:r>
            <w:r w:rsidRPr="006F7B6B">
              <w:rPr>
                <w:rFonts w:cs="Arial"/>
                <w:lang w:val="ru-RU"/>
              </w:rPr>
              <w:t>:</w:t>
            </w:r>
          </w:p>
        </w:tc>
      </w:tr>
      <w:tr w:rsidR="00343A18" w:rsidRPr="006F7B6B" w:rsidTr="00BC01DC">
        <w:trPr>
          <w:jc w:val="center"/>
        </w:trPr>
        <w:tc>
          <w:tcPr>
            <w:tcW w:w="3882" w:type="dxa"/>
          </w:tcPr>
          <w:p w:rsidR="00343A18" w:rsidRPr="006F7B6B" w:rsidRDefault="00343A18" w:rsidP="00BC01DC">
            <w:pPr>
              <w:spacing w:before="0"/>
              <w:jc w:val="center"/>
              <w:rPr>
                <w:rFonts w:cs="Arial"/>
              </w:rPr>
            </w:pPr>
          </w:p>
        </w:tc>
        <w:tc>
          <w:tcPr>
            <w:tcW w:w="2127" w:type="dxa"/>
          </w:tcPr>
          <w:p w:rsidR="00343A18" w:rsidRPr="006F7B6B" w:rsidRDefault="00343A18" w:rsidP="00BC01DC">
            <w:pPr>
              <w:spacing w:before="0"/>
              <w:jc w:val="center"/>
              <w:rPr>
                <w:rFonts w:cs="Arial"/>
              </w:rPr>
            </w:pPr>
            <w:r w:rsidRPr="006F7B6B">
              <w:rPr>
                <w:rFonts w:cs="Arial"/>
              </w:rPr>
              <w:t>М.П.</w:t>
            </w:r>
          </w:p>
        </w:tc>
        <w:tc>
          <w:tcPr>
            <w:tcW w:w="4022" w:type="dxa"/>
          </w:tcPr>
          <w:p w:rsidR="00343A18" w:rsidRPr="006F7B6B" w:rsidRDefault="00343A18" w:rsidP="00BC01DC">
            <w:pPr>
              <w:spacing w:before="0"/>
              <w:jc w:val="center"/>
              <w:rPr>
                <w:rFonts w:cs="Arial"/>
                <w:lang w:val="ru-RU"/>
              </w:rPr>
            </w:pPr>
          </w:p>
        </w:tc>
      </w:tr>
      <w:tr w:rsidR="00343A18" w:rsidRPr="006F7B6B" w:rsidTr="00BC01DC">
        <w:trPr>
          <w:jc w:val="center"/>
        </w:trPr>
        <w:tc>
          <w:tcPr>
            <w:tcW w:w="3882" w:type="dxa"/>
            <w:tcBorders>
              <w:bottom w:val="single" w:sz="4" w:space="0" w:color="auto"/>
            </w:tcBorders>
          </w:tcPr>
          <w:p w:rsidR="00343A18" w:rsidRPr="006F7B6B" w:rsidRDefault="00343A18" w:rsidP="00BC01DC">
            <w:pPr>
              <w:spacing w:before="0"/>
              <w:jc w:val="center"/>
              <w:rPr>
                <w:rFonts w:cs="Arial"/>
              </w:rPr>
            </w:pPr>
          </w:p>
        </w:tc>
        <w:tc>
          <w:tcPr>
            <w:tcW w:w="2127" w:type="dxa"/>
          </w:tcPr>
          <w:p w:rsidR="00343A18" w:rsidRPr="006F7B6B" w:rsidRDefault="00343A18" w:rsidP="00BC01DC">
            <w:pPr>
              <w:spacing w:before="0"/>
              <w:jc w:val="center"/>
              <w:rPr>
                <w:rFonts w:cs="Arial"/>
                <w:lang w:val="ru-RU"/>
              </w:rPr>
            </w:pPr>
          </w:p>
        </w:tc>
        <w:tc>
          <w:tcPr>
            <w:tcW w:w="4022" w:type="dxa"/>
            <w:tcBorders>
              <w:bottom w:val="single" w:sz="4" w:space="0" w:color="auto"/>
            </w:tcBorders>
          </w:tcPr>
          <w:p w:rsidR="00343A18" w:rsidRPr="006F7B6B" w:rsidRDefault="00343A18" w:rsidP="00BC01DC">
            <w:pPr>
              <w:spacing w:before="0"/>
              <w:jc w:val="center"/>
              <w:rPr>
                <w:rFonts w:cs="Arial"/>
                <w:lang w:val="ru-RU"/>
              </w:rPr>
            </w:pPr>
          </w:p>
        </w:tc>
      </w:tr>
      <w:tr w:rsidR="00343A18" w:rsidRPr="006F7B6B" w:rsidTr="00BC01DC">
        <w:trPr>
          <w:trHeight w:val="389"/>
          <w:jc w:val="center"/>
        </w:trPr>
        <w:tc>
          <w:tcPr>
            <w:tcW w:w="3882" w:type="dxa"/>
            <w:tcBorders>
              <w:top w:val="single" w:sz="4" w:space="0" w:color="auto"/>
            </w:tcBorders>
          </w:tcPr>
          <w:p w:rsidR="00343A18" w:rsidRPr="006F7B6B" w:rsidRDefault="00343A18" w:rsidP="00BC01DC">
            <w:pPr>
              <w:spacing w:before="0"/>
              <w:jc w:val="center"/>
              <w:rPr>
                <w:rFonts w:cs="Arial"/>
              </w:rPr>
            </w:pPr>
          </w:p>
        </w:tc>
        <w:tc>
          <w:tcPr>
            <w:tcW w:w="2127" w:type="dxa"/>
          </w:tcPr>
          <w:p w:rsidR="00343A18" w:rsidRPr="006F7B6B" w:rsidRDefault="00343A18" w:rsidP="00BC01DC">
            <w:pPr>
              <w:spacing w:before="0"/>
              <w:jc w:val="center"/>
              <w:rPr>
                <w:rFonts w:cs="Arial"/>
                <w:lang w:val="ru-RU"/>
              </w:rPr>
            </w:pPr>
          </w:p>
        </w:tc>
        <w:tc>
          <w:tcPr>
            <w:tcW w:w="4022" w:type="dxa"/>
            <w:tcBorders>
              <w:top w:val="single" w:sz="4" w:space="0" w:color="auto"/>
            </w:tcBorders>
          </w:tcPr>
          <w:p w:rsidR="00343A18" w:rsidRPr="006F7B6B" w:rsidRDefault="00343A18" w:rsidP="00BC01DC">
            <w:pPr>
              <w:spacing w:before="0"/>
              <w:jc w:val="center"/>
              <w:rPr>
                <w:rFonts w:cs="Arial"/>
                <w:lang w:val="ru-RU"/>
              </w:rPr>
            </w:pPr>
          </w:p>
        </w:tc>
      </w:tr>
    </w:tbl>
    <w:p w:rsidR="00343A18" w:rsidRPr="006F7B6B" w:rsidRDefault="00343A18" w:rsidP="00343A18">
      <w:pPr>
        <w:rPr>
          <w:rFonts w:eastAsia="Symbol" w:cs="Arial"/>
          <w:b/>
          <w:bCs/>
          <w:kern w:val="28"/>
        </w:rPr>
      </w:pPr>
      <w:r w:rsidRPr="006F7B6B">
        <w:rPr>
          <w:rFonts w:eastAsia="Symbol" w:cs="Arial"/>
          <w:b/>
          <w:bCs/>
          <w:kern w:val="28"/>
        </w:rPr>
        <w:t xml:space="preserve">Напомена: </w:t>
      </w:r>
    </w:p>
    <w:p w:rsidR="00343A18" w:rsidRPr="006F7B6B" w:rsidRDefault="00343A18" w:rsidP="00343A18">
      <w:pPr>
        <w:rPr>
          <w:rFonts w:eastAsia="TimesNewRomanPS-BoldMT" w:cs="Arial"/>
          <w:lang w:val="sr-Cyrl-CS"/>
        </w:rPr>
      </w:pPr>
      <w:proofErr w:type="gramStart"/>
      <w:r w:rsidRPr="006F7B6B">
        <w:rPr>
          <w:rFonts w:eastAsia="TimesNewRomanPS-BoldMT" w:cs="Arial"/>
        </w:rPr>
        <w:t xml:space="preserve">Уколико </w:t>
      </w:r>
      <w:r w:rsidRPr="006F7B6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6F7B6B">
        <w:rPr>
          <w:rFonts w:eastAsia="TimesNewRomanPS-BoldMT" w:cs="Arial"/>
        </w:rPr>
        <w:t>.</w:t>
      </w:r>
      <w:proofErr w:type="gramEnd"/>
    </w:p>
    <w:p w:rsidR="00657291" w:rsidRPr="006F7B6B" w:rsidRDefault="00657291" w:rsidP="00657291">
      <w:pPr>
        <w:rPr>
          <w:rFonts w:cs="Arial"/>
          <w:lang w:val="sr-Cyrl-CS"/>
        </w:rPr>
      </w:pPr>
      <w:bookmarkStart w:id="257" w:name="_Toc442559941"/>
      <w:proofErr w:type="gramStart"/>
      <w:r w:rsidRPr="006F7B6B">
        <w:rPr>
          <w:rFonts w:cs="Arial"/>
        </w:rPr>
        <w:t>Приликом подношења понуде овај образац копирати у потребном броју примерака.</w:t>
      </w:r>
      <w:proofErr w:type="gramEnd"/>
    </w:p>
    <w:p w:rsidR="00657291" w:rsidRPr="006F7B6B" w:rsidRDefault="00657291" w:rsidP="000C67B2">
      <w:pPr>
        <w:rPr>
          <w:rFonts w:cs="Arial"/>
          <w:b/>
          <w:bCs/>
          <w:kern w:val="28"/>
          <w:lang w:val="sr-Cyrl-CS" w:eastAsia="ar-SA"/>
        </w:rPr>
      </w:pPr>
      <w:proofErr w:type="gramStart"/>
      <w:r w:rsidRPr="006F7B6B">
        <w:rPr>
          <w:rFonts w:eastAsia="TimesNewRomanPS-BoldMT" w:cs="Arial"/>
        </w:rPr>
        <w:t>Понуђач који даје нетачне податке у погледу стручних референци, чини прекршај по члану 170.</w:t>
      </w:r>
      <w:proofErr w:type="gramEnd"/>
      <w:r w:rsidRPr="006F7B6B">
        <w:rPr>
          <w:rFonts w:eastAsia="TimesNewRomanPS-BoldMT" w:cs="Arial"/>
        </w:rPr>
        <w:t xml:space="preserve"> </w:t>
      </w:r>
      <w:proofErr w:type="gramStart"/>
      <w:r w:rsidRPr="006F7B6B">
        <w:rPr>
          <w:rFonts w:eastAsia="TimesNewRomanPS-BoldMT" w:cs="Arial"/>
        </w:rPr>
        <w:t>став</w:t>
      </w:r>
      <w:proofErr w:type="gramEnd"/>
      <w:r w:rsidRPr="006F7B6B">
        <w:rPr>
          <w:rFonts w:eastAsia="TimesNewRomanPS-BoldMT" w:cs="Arial"/>
        </w:rPr>
        <w:t xml:space="preserve"> 1. </w:t>
      </w:r>
      <w:proofErr w:type="gramStart"/>
      <w:r w:rsidRPr="006F7B6B">
        <w:rPr>
          <w:rFonts w:eastAsia="TimesNewRomanPS-BoldMT" w:cs="Arial"/>
        </w:rPr>
        <w:t>тачка</w:t>
      </w:r>
      <w:proofErr w:type="gramEnd"/>
      <w:r w:rsidRPr="006F7B6B">
        <w:rPr>
          <w:rFonts w:eastAsia="TimesNewRomanPS-BoldMT" w:cs="Arial"/>
        </w:rPr>
        <w:t xml:space="preserve"> 3. </w:t>
      </w:r>
      <w:proofErr w:type="gramStart"/>
      <w:r w:rsidRPr="006F7B6B">
        <w:rPr>
          <w:rFonts w:eastAsia="TimesNewRomanPS-BoldMT" w:cs="Arial"/>
        </w:rPr>
        <w:t>Закона о јавним набавкама.</w:t>
      </w:r>
      <w:proofErr w:type="gramEnd"/>
      <w:r w:rsidRPr="006F7B6B">
        <w:rPr>
          <w:rFonts w:eastAsia="TimesNewRomanPS-BoldMT" w:cs="Arial"/>
        </w:rPr>
        <w:t xml:space="preserve"> </w:t>
      </w:r>
      <w:proofErr w:type="gramStart"/>
      <w:r w:rsidRPr="006F7B6B">
        <w:rPr>
          <w:rFonts w:eastAsia="TimesNewRomanPS-BoldMT" w:cs="Arial"/>
        </w:rPr>
        <w:t>Давање неистинитих података у понуди је основ за негативну референцу у смислу члана 82.</w:t>
      </w:r>
      <w:proofErr w:type="gramEnd"/>
      <w:r w:rsidRPr="006F7B6B">
        <w:rPr>
          <w:rFonts w:eastAsia="TimesNewRomanPS-BoldMT" w:cs="Arial"/>
        </w:rPr>
        <w:t xml:space="preserve"> </w:t>
      </w:r>
      <w:proofErr w:type="gramStart"/>
      <w:r w:rsidRPr="006F7B6B">
        <w:rPr>
          <w:rFonts w:eastAsia="TimesNewRomanPS-BoldMT" w:cs="Arial"/>
        </w:rPr>
        <w:t>став</w:t>
      </w:r>
      <w:proofErr w:type="gramEnd"/>
      <w:r w:rsidRPr="006F7B6B">
        <w:rPr>
          <w:rFonts w:eastAsia="TimesNewRomanPS-BoldMT" w:cs="Arial"/>
        </w:rPr>
        <w:t xml:space="preserve"> 1. </w:t>
      </w:r>
      <w:proofErr w:type="gramStart"/>
      <w:r w:rsidRPr="006F7B6B">
        <w:rPr>
          <w:rFonts w:eastAsia="TimesNewRomanPS-BoldMT" w:cs="Arial"/>
        </w:rPr>
        <w:t>тачка</w:t>
      </w:r>
      <w:proofErr w:type="gramEnd"/>
      <w:r w:rsidRPr="006F7B6B">
        <w:rPr>
          <w:rFonts w:eastAsia="TimesNewRomanPS-BoldMT" w:cs="Arial"/>
        </w:rPr>
        <w:t xml:space="preserve"> 3) Закона</w:t>
      </w:r>
    </w:p>
    <w:p w:rsidR="0042687E" w:rsidRPr="006F7B6B" w:rsidRDefault="0042687E" w:rsidP="00781B02">
      <w:pPr>
        <w:rPr>
          <w:rFonts w:cs="Arial"/>
        </w:rPr>
      </w:pPr>
    </w:p>
    <w:p w:rsidR="00B043D1" w:rsidRDefault="00B043D1" w:rsidP="00781B02">
      <w:pPr>
        <w:rPr>
          <w:rFonts w:cs="Arial"/>
        </w:rPr>
      </w:pPr>
    </w:p>
    <w:p w:rsidR="00316C50" w:rsidRPr="00316C50" w:rsidRDefault="00316C50" w:rsidP="00781B02">
      <w:pPr>
        <w:rPr>
          <w:rFonts w:cs="Arial"/>
        </w:rPr>
      </w:pPr>
    </w:p>
    <w:p w:rsidR="00B043D1" w:rsidRPr="00E47C2E" w:rsidRDefault="00B043D1" w:rsidP="00781B02">
      <w:pPr>
        <w:rPr>
          <w:rFonts w:cs="Arial"/>
        </w:rPr>
      </w:pPr>
    </w:p>
    <w:p w:rsidR="00343A18" w:rsidRPr="006F7B6B" w:rsidRDefault="00343A18" w:rsidP="000F683D">
      <w:pPr>
        <w:pStyle w:val="KDObrazac"/>
      </w:pPr>
      <w:proofErr w:type="gramStart"/>
      <w:r w:rsidRPr="006F7B6B">
        <w:t xml:space="preserve">ОБРАЗАЦ </w:t>
      </w:r>
      <w:bookmarkEnd w:id="257"/>
      <w:r w:rsidR="006F7B6B" w:rsidRPr="006F7B6B">
        <w:t>6.</w:t>
      </w:r>
      <w:proofErr w:type="gramEnd"/>
    </w:p>
    <w:p w:rsidR="00343A18" w:rsidRPr="006F7B6B" w:rsidRDefault="00343A18" w:rsidP="000F683D">
      <w:pPr>
        <w:jc w:val="center"/>
        <w:rPr>
          <w:rFonts w:cs="Arial"/>
          <w:b/>
        </w:rPr>
      </w:pPr>
      <w:r w:rsidRPr="006F7B6B">
        <w:rPr>
          <w:rFonts w:cs="Arial"/>
          <w:b/>
        </w:rPr>
        <w:t>ПОТВРДА О РЕФЕРЕНТНИМ НАБАВКАМА</w:t>
      </w:r>
    </w:p>
    <w:p w:rsidR="0042687E" w:rsidRPr="006F7B6B" w:rsidRDefault="0042687E" w:rsidP="000F683D">
      <w:pPr>
        <w:jc w:val="center"/>
        <w:rPr>
          <w:rFonts w:cs="Arial"/>
        </w:rPr>
      </w:pPr>
    </w:p>
    <w:p w:rsidR="00343A18" w:rsidRPr="006F7B6B" w:rsidRDefault="00343A18" w:rsidP="00343A18">
      <w:pPr>
        <w:tabs>
          <w:tab w:val="left" w:pos="0"/>
          <w:tab w:val="left" w:pos="330"/>
          <w:tab w:val="left" w:pos="540"/>
        </w:tabs>
        <w:spacing w:before="0"/>
        <w:jc w:val="left"/>
        <w:rPr>
          <w:rFonts w:eastAsia="Calibri" w:cs="Arial"/>
        </w:rPr>
      </w:pPr>
      <w:r w:rsidRPr="006F7B6B">
        <w:rPr>
          <w:rFonts w:eastAsia="Calibri" w:cs="Arial"/>
          <w:lang w:val="ru-RU"/>
        </w:rPr>
        <w:t>Наручилац</w:t>
      </w:r>
      <w:r w:rsidR="000C67B2" w:rsidRPr="006F7B6B">
        <w:rPr>
          <w:rFonts w:eastAsia="Calibri" w:cs="Arial"/>
          <w:lang w:val="ru-RU"/>
        </w:rPr>
        <w:t xml:space="preserve"> односно </w:t>
      </w:r>
      <w:r w:rsidR="00FD6BCE" w:rsidRPr="006F7B6B">
        <w:rPr>
          <w:rFonts w:eastAsia="Calibri" w:cs="Arial"/>
          <w:lang w:val="ru-RU"/>
        </w:rPr>
        <w:t>корисник</w:t>
      </w:r>
      <w:r w:rsidRPr="006F7B6B">
        <w:rPr>
          <w:rFonts w:eastAsia="Calibri" w:cs="Arial"/>
          <w:lang w:val="ru-RU"/>
        </w:rPr>
        <w:t xml:space="preserve"> предметних </w:t>
      </w:r>
      <w:r w:rsidR="00FD6BCE" w:rsidRPr="006F7B6B">
        <w:rPr>
          <w:rFonts w:eastAsia="Calibri" w:cs="Arial"/>
          <w:lang w:val="ru-RU"/>
        </w:rPr>
        <w:t>услуга</w:t>
      </w:r>
      <w:r w:rsidRPr="006F7B6B">
        <w:rPr>
          <w:rFonts w:eastAsia="Calibri" w:cs="Arial"/>
          <w:lang w:val="ru-RU"/>
        </w:rPr>
        <w:t xml:space="preserve">: </w:t>
      </w:r>
    </w:p>
    <w:p w:rsidR="00343A18" w:rsidRPr="006F7B6B" w:rsidRDefault="00343A18" w:rsidP="00343A18">
      <w:pPr>
        <w:tabs>
          <w:tab w:val="left" w:pos="0"/>
          <w:tab w:val="left" w:pos="330"/>
          <w:tab w:val="left" w:pos="540"/>
        </w:tabs>
        <w:spacing w:before="0"/>
        <w:ind w:left="6"/>
        <w:rPr>
          <w:rFonts w:eastAsia="Calibri" w:cs="Arial"/>
        </w:rPr>
      </w:pPr>
      <w:r w:rsidRPr="006F7B6B">
        <w:rPr>
          <w:rFonts w:eastAsia="Calibri" w:cs="Arial"/>
        </w:rPr>
        <w:t xml:space="preserve">                                                  _________________________________________</w:t>
      </w:r>
      <w:r w:rsidR="000F683D" w:rsidRPr="006F7B6B">
        <w:rPr>
          <w:rFonts w:eastAsia="Calibri" w:cs="Arial"/>
        </w:rPr>
        <w:t>_________________________</w:t>
      </w:r>
    </w:p>
    <w:p w:rsidR="00343A18" w:rsidRPr="006F7B6B" w:rsidRDefault="00343A18" w:rsidP="00343A18">
      <w:pPr>
        <w:tabs>
          <w:tab w:val="left" w:pos="0"/>
          <w:tab w:val="left" w:pos="330"/>
          <w:tab w:val="left" w:pos="540"/>
        </w:tabs>
        <w:spacing w:before="0"/>
        <w:ind w:left="6"/>
        <w:jc w:val="center"/>
        <w:rPr>
          <w:rFonts w:eastAsia="Calibri" w:cs="Arial"/>
        </w:rPr>
      </w:pPr>
      <w:r w:rsidRPr="006F7B6B">
        <w:rPr>
          <w:rFonts w:cs="Arial"/>
          <w:bCs/>
          <w:kern w:val="28"/>
        </w:rPr>
        <w:t>(</w:t>
      </w:r>
      <w:proofErr w:type="gramStart"/>
      <w:r w:rsidRPr="006F7B6B">
        <w:rPr>
          <w:rFonts w:cs="Arial"/>
          <w:bCs/>
          <w:kern w:val="28"/>
        </w:rPr>
        <w:t>назив</w:t>
      </w:r>
      <w:proofErr w:type="gramEnd"/>
      <w:r w:rsidRPr="006F7B6B">
        <w:rPr>
          <w:rFonts w:cs="Arial"/>
          <w:bCs/>
          <w:kern w:val="28"/>
        </w:rPr>
        <w:t xml:space="preserve"> и седиште наручиоца)</w:t>
      </w:r>
    </w:p>
    <w:p w:rsidR="00343A18" w:rsidRPr="006F7B6B" w:rsidRDefault="00343A18" w:rsidP="00343A18">
      <w:pPr>
        <w:jc w:val="left"/>
        <w:rPr>
          <w:rFonts w:cs="Arial"/>
        </w:rPr>
      </w:pPr>
      <w:r w:rsidRPr="006F7B6B">
        <w:rPr>
          <w:rFonts w:cs="Arial"/>
        </w:rPr>
        <w:t>Лице за контакт:      _________________________________________</w:t>
      </w:r>
      <w:r w:rsidR="000F683D" w:rsidRPr="006F7B6B">
        <w:rPr>
          <w:rFonts w:cs="Arial"/>
        </w:rPr>
        <w:t>__________________________</w:t>
      </w:r>
    </w:p>
    <w:p w:rsidR="00343A18" w:rsidRPr="006F7B6B" w:rsidRDefault="00343A18" w:rsidP="00343A18">
      <w:pPr>
        <w:jc w:val="center"/>
        <w:rPr>
          <w:rFonts w:cs="Arial"/>
        </w:rPr>
      </w:pPr>
      <w:r w:rsidRPr="006F7B6B">
        <w:rPr>
          <w:rFonts w:cs="Arial"/>
        </w:rPr>
        <w:t>(</w:t>
      </w:r>
      <w:proofErr w:type="gramStart"/>
      <w:r w:rsidRPr="006F7B6B">
        <w:rPr>
          <w:rFonts w:cs="Arial"/>
        </w:rPr>
        <w:t>име</w:t>
      </w:r>
      <w:proofErr w:type="gramEnd"/>
      <w:r w:rsidRPr="006F7B6B">
        <w:rPr>
          <w:rFonts w:cs="Arial"/>
        </w:rPr>
        <w:t>, презиме,  контакт телефон)</w:t>
      </w:r>
    </w:p>
    <w:p w:rsidR="00343A18" w:rsidRPr="006F7B6B" w:rsidRDefault="00343A18" w:rsidP="00343A18">
      <w:pPr>
        <w:jc w:val="left"/>
        <w:rPr>
          <w:rFonts w:cs="Arial"/>
        </w:rPr>
      </w:pPr>
      <w:r w:rsidRPr="006F7B6B">
        <w:rPr>
          <w:rFonts w:cs="Arial"/>
        </w:rPr>
        <w:t>Овим путем потврђујем да је _________________________________________</w:t>
      </w:r>
      <w:r w:rsidR="000F683D" w:rsidRPr="006F7B6B">
        <w:rPr>
          <w:rFonts w:cs="Arial"/>
        </w:rPr>
        <w:t>_________________________</w:t>
      </w:r>
    </w:p>
    <w:p w:rsidR="00343A18" w:rsidRPr="006F7B6B" w:rsidRDefault="00343A18" w:rsidP="00343A18">
      <w:pPr>
        <w:jc w:val="center"/>
        <w:rPr>
          <w:rFonts w:cs="Arial"/>
        </w:rPr>
      </w:pPr>
      <w:r w:rsidRPr="006F7B6B">
        <w:rPr>
          <w:rFonts w:cs="Arial"/>
        </w:rPr>
        <w:t>(</w:t>
      </w:r>
      <w:proofErr w:type="gramStart"/>
      <w:r w:rsidRPr="006F7B6B">
        <w:rPr>
          <w:rFonts w:cs="Arial"/>
        </w:rPr>
        <w:t>навести</w:t>
      </w:r>
      <w:proofErr w:type="gramEnd"/>
      <w:r w:rsidRPr="006F7B6B">
        <w:rPr>
          <w:rFonts w:cs="Arial"/>
        </w:rPr>
        <w:t xml:space="preserve"> назив седиште  понуђача)</w:t>
      </w:r>
    </w:p>
    <w:p w:rsidR="00343A18" w:rsidRPr="006F7B6B" w:rsidRDefault="00343A18" w:rsidP="00343A18">
      <w:pPr>
        <w:rPr>
          <w:rFonts w:cs="Arial"/>
        </w:rPr>
      </w:pPr>
      <w:proofErr w:type="gramStart"/>
      <w:r w:rsidRPr="006F7B6B">
        <w:rPr>
          <w:rFonts w:cs="Arial"/>
        </w:rPr>
        <w:t>за</w:t>
      </w:r>
      <w:proofErr w:type="gramEnd"/>
      <w:r w:rsidRPr="006F7B6B">
        <w:rPr>
          <w:rFonts w:cs="Arial"/>
        </w:rPr>
        <w:t xml:space="preserve"> наше потребе извршио: </w:t>
      </w:r>
    </w:p>
    <w:p w:rsidR="00343A18" w:rsidRPr="006F7B6B" w:rsidRDefault="00343A18" w:rsidP="00343A18">
      <w:pPr>
        <w:rPr>
          <w:rFonts w:cs="Arial"/>
        </w:rPr>
      </w:pPr>
      <w:r w:rsidRPr="006F7B6B">
        <w:rPr>
          <w:rFonts w:cs="Arial"/>
        </w:rPr>
        <w:t>_________________________________________</w:t>
      </w:r>
      <w:r w:rsidR="000F683D" w:rsidRPr="006F7B6B">
        <w:rPr>
          <w:rFonts w:cs="Arial"/>
        </w:rPr>
        <w:t>_________________________</w:t>
      </w:r>
    </w:p>
    <w:p w:rsidR="00343A18" w:rsidRPr="006F7B6B" w:rsidRDefault="00343A18" w:rsidP="00343A18">
      <w:pPr>
        <w:rPr>
          <w:rFonts w:cs="Arial"/>
        </w:rPr>
      </w:pPr>
      <w:r w:rsidRPr="006F7B6B">
        <w:rPr>
          <w:rFonts w:cs="Arial"/>
        </w:rPr>
        <w:t xml:space="preserve">                                                  (</w:t>
      </w:r>
      <w:proofErr w:type="gramStart"/>
      <w:r w:rsidRPr="006F7B6B">
        <w:rPr>
          <w:rFonts w:cs="Arial"/>
        </w:rPr>
        <w:t>навести</w:t>
      </w:r>
      <w:proofErr w:type="gramEnd"/>
      <w:r w:rsidRPr="006F7B6B">
        <w:rPr>
          <w:rFonts w:cs="Arial"/>
        </w:rPr>
        <w:t xml:space="preserve">) </w:t>
      </w:r>
    </w:p>
    <w:p w:rsidR="00343A18" w:rsidRPr="006F7B6B" w:rsidRDefault="00343A18" w:rsidP="00343A18">
      <w:pPr>
        <w:rPr>
          <w:rFonts w:cs="Arial"/>
        </w:rPr>
      </w:pPr>
      <w:proofErr w:type="gramStart"/>
      <w:r w:rsidRPr="006F7B6B">
        <w:rPr>
          <w:rFonts w:cs="Arial"/>
        </w:rPr>
        <w:t>у</w:t>
      </w:r>
      <w:proofErr w:type="gramEnd"/>
      <w:r w:rsidRPr="006F7B6B">
        <w:rPr>
          <w:rFonts w:cs="Arial"/>
        </w:rPr>
        <w:t xml:space="preserve"> уговореном року, обиму и квалитету и да </w:t>
      </w:r>
      <w:r w:rsidR="004C0776" w:rsidRPr="006F7B6B">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6F7B6B"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F7B6B" w:rsidRDefault="00343A18" w:rsidP="00BC01DC">
            <w:pPr>
              <w:jc w:val="center"/>
              <w:rPr>
                <w:rFonts w:eastAsia="Calibri" w:cs="Arial"/>
              </w:rPr>
            </w:pPr>
            <w:r w:rsidRPr="006F7B6B">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6F7B6B" w:rsidRDefault="00343A18" w:rsidP="00BC01DC">
            <w:pPr>
              <w:jc w:val="center"/>
              <w:rPr>
                <w:rFonts w:eastAsia="Calibri" w:cs="Arial"/>
              </w:rPr>
            </w:pPr>
            <w:r w:rsidRPr="006F7B6B">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F7B6B" w:rsidRDefault="00343A18" w:rsidP="00BC01DC">
            <w:pPr>
              <w:jc w:val="center"/>
              <w:rPr>
                <w:rFonts w:eastAsia="Calibri" w:cs="Arial"/>
              </w:rPr>
            </w:pPr>
            <w:r w:rsidRPr="006F7B6B">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F7B6B" w:rsidRDefault="00343A18" w:rsidP="00BC01DC">
            <w:pPr>
              <w:jc w:val="center"/>
              <w:rPr>
                <w:rFonts w:eastAsia="Calibri" w:cs="Arial"/>
              </w:rPr>
            </w:pPr>
            <w:r w:rsidRPr="006F7B6B">
              <w:rPr>
                <w:rFonts w:eastAsia="Calibri" w:cs="Arial"/>
              </w:rPr>
              <w:t xml:space="preserve">Вредност </w:t>
            </w:r>
            <w:r w:rsidR="00FD6BCE" w:rsidRPr="006F7B6B">
              <w:rPr>
                <w:rFonts w:eastAsia="Calibri" w:cs="Arial"/>
              </w:rPr>
              <w:t>извршених услуга</w:t>
            </w:r>
            <w:r w:rsidRPr="006F7B6B">
              <w:rPr>
                <w:rFonts w:eastAsia="Calibri" w:cs="Arial"/>
              </w:rPr>
              <w:t xml:space="preserve"> без ПДВ</w:t>
            </w:r>
          </w:p>
          <w:p w:rsidR="00657291" w:rsidRPr="006F7B6B" w:rsidRDefault="00657291" w:rsidP="000C67B2">
            <w:pPr>
              <w:jc w:val="center"/>
              <w:rPr>
                <w:rFonts w:eastAsia="Calibri" w:cs="Arial"/>
              </w:rPr>
            </w:pPr>
            <w:r w:rsidRPr="006F7B6B">
              <w:rPr>
                <w:rFonts w:eastAsia="Calibri" w:cs="Arial"/>
              </w:rPr>
              <w:t>Дин/</w:t>
            </w:r>
            <w:r w:rsidR="000C67B2" w:rsidRPr="006F7B6B">
              <w:rPr>
                <w:rFonts w:eastAsia="Calibri" w:cs="Arial"/>
              </w:rPr>
              <w:t>EUR</w:t>
            </w:r>
          </w:p>
        </w:tc>
      </w:tr>
      <w:tr w:rsidR="00343A18" w:rsidRPr="006F7B6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F7B6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r>
      <w:tr w:rsidR="00343A18" w:rsidRPr="006F7B6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F7B6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r>
      <w:tr w:rsidR="00343A18" w:rsidRPr="006F7B6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F7B6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r>
      <w:tr w:rsidR="00343A18" w:rsidRPr="006F7B6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F7B6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r>
    </w:tbl>
    <w:p w:rsidR="00343A18" w:rsidRPr="006F7B6B" w:rsidRDefault="00343A18" w:rsidP="000F683D">
      <w:pPr>
        <w:rPr>
          <w:rFonts w:eastAsia="TimesNewRomanPS-BoldMT" w:cs="Arial"/>
          <w:b/>
          <w:bCs/>
          <w:iCs/>
        </w:rPr>
      </w:pPr>
      <w:r w:rsidRPr="006F7B6B">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6F7B6B" w:rsidTr="00BC01DC">
        <w:trPr>
          <w:jc w:val="center"/>
        </w:trPr>
        <w:tc>
          <w:tcPr>
            <w:tcW w:w="3882" w:type="dxa"/>
          </w:tcPr>
          <w:p w:rsidR="00343A18" w:rsidRPr="006F7B6B" w:rsidRDefault="00343A18" w:rsidP="00BC01DC">
            <w:pPr>
              <w:spacing w:before="0"/>
              <w:jc w:val="center"/>
              <w:rPr>
                <w:rFonts w:cs="Arial"/>
              </w:rPr>
            </w:pPr>
            <w:r w:rsidRPr="006F7B6B">
              <w:rPr>
                <w:rFonts w:cs="Arial"/>
              </w:rPr>
              <w:t>Датум:</w:t>
            </w:r>
          </w:p>
        </w:tc>
        <w:tc>
          <w:tcPr>
            <w:tcW w:w="2127" w:type="dxa"/>
          </w:tcPr>
          <w:p w:rsidR="00343A18" w:rsidRPr="006F7B6B" w:rsidRDefault="00343A18" w:rsidP="00BC01DC">
            <w:pPr>
              <w:spacing w:before="0"/>
              <w:jc w:val="center"/>
              <w:rPr>
                <w:rFonts w:cs="Arial"/>
                <w:lang w:val="ru-RU"/>
              </w:rPr>
            </w:pPr>
          </w:p>
        </w:tc>
        <w:tc>
          <w:tcPr>
            <w:tcW w:w="4022" w:type="dxa"/>
          </w:tcPr>
          <w:p w:rsidR="00343A18" w:rsidRPr="006F7B6B" w:rsidRDefault="00343A18" w:rsidP="00FD6BCE">
            <w:pPr>
              <w:spacing w:before="0"/>
              <w:jc w:val="center"/>
              <w:rPr>
                <w:rFonts w:cs="Arial"/>
                <w:lang w:val="ru-RU"/>
              </w:rPr>
            </w:pPr>
            <w:r w:rsidRPr="006F7B6B">
              <w:rPr>
                <w:rFonts w:cs="Arial"/>
                <w:lang w:val="sr-Cyrl-CS"/>
              </w:rPr>
              <w:t>Наручилац</w:t>
            </w:r>
            <w:r w:rsidR="000C67B2" w:rsidRPr="006F7B6B">
              <w:rPr>
                <w:rFonts w:cs="Arial"/>
                <w:lang w:val="sr-Cyrl-CS"/>
              </w:rPr>
              <w:t>/</w:t>
            </w:r>
            <w:r w:rsidR="00FD6BCE" w:rsidRPr="006F7B6B">
              <w:rPr>
                <w:rFonts w:cs="Arial"/>
                <w:lang w:val="sr-Cyrl-CS"/>
              </w:rPr>
              <w:t>корисник услуга</w:t>
            </w:r>
            <w:r w:rsidRPr="006F7B6B">
              <w:rPr>
                <w:rFonts w:cs="Arial"/>
                <w:lang w:val="sr-Cyrl-CS"/>
              </w:rPr>
              <w:t>:</w:t>
            </w:r>
          </w:p>
        </w:tc>
      </w:tr>
      <w:tr w:rsidR="00343A18" w:rsidRPr="006F7B6B" w:rsidTr="00BC01DC">
        <w:trPr>
          <w:jc w:val="center"/>
        </w:trPr>
        <w:tc>
          <w:tcPr>
            <w:tcW w:w="3882" w:type="dxa"/>
          </w:tcPr>
          <w:p w:rsidR="00343A18" w:rsidRPr="006F7B6B" w:rsidRDefault="00343A18" w:rsidP="00BC01DC">
            <w:pPr>
              <w:spacing w:before="0"/>
              <w:jc w:val="center"/>
              <w:rPr>
                <w:rFonts w:cs="Arial"/>
              </w:rPr>
            </w:pPr>
          </w:p>
        </w:tc>
        <w:tc>
          <w:tcPr>
            <w:tcW w:w="2127" w:type="dxa"/>
          </w:tcPr>
          <w:p w:rsidR="00343A18" w:rsidRPr="006F7B6B" w:rsidRDefault="00343A18" w:rsidP="00BC01DC">
            <w:pPr>
              <w:spacing w:before="0"/>
              <w:jc w:val="center"/>
              <w:rPr>
                <w:rFonts w:cs="Arial"/>
              </w:rPr>
            </w:pPr>
            <w:r w:rsidRPr="006F7B6B">
              <w:rPr>
                <w:rFonts w:cs="Arial"/>
              </w:rPr>
              <w:t>М.П.</w:t>
            </w:r>
          </w:p>
        </w:tc>
        <w:tc>
          <w:tcPr>
            <w:tcW w:w="4022" w:type="dxa"/>
          </w:tcPr>
          <w:p w:rsidR="00343A18" w:rsidRPr="006F7B6B" w:rsidRDefault="00343A18" w:rsidP="00BC01DC">
            <w:pPr>
              <w:spacing w:before="0"/>
              <w:jc w:val="center"/>
              <w:rPr>
                <w:rFonts w:cs="Arial"/>
                <w:lang w:val="ru-RU"/>
              </w:rPr>
            </w:pPr>
          </w:p>
        </w:tc>
      </w:tr>
      <w:tr w:rsidR="00343A18" w:rsidRPr="006F7B6B" w:rsidTr="00BC01DC">
        <w:trPr>
          <w:jc w:val="center"/>
        </w:trPr>
        <w:tc>
          <w:tcPr>
            <w:tcW w:w="3882" w:type="dxa"/>
            <w:tcBorders>
              <w:bottom w:val="single" w:sz="4" w:space="0" w:color="auto"/>
            </w:tcBorders>
          </w:tcPr>
          <w:p w:rsidR="00343A18" w:rsidRPr="006F7B6B" w:rsidRDefault="00343A18" w:rsidP="00BC01DC">
            <w:pPr>
              <w:spacing w:before="0"/>
              <w:jc w:val="center"/>
              <w:rPr>
                <w:rFonts w:cs="Arial"/>
              </w:rPr>
            </w:pPr>
          </w:p>
        </w:tc>
        <w:tc>
          <w:tcPr>
            <w:tcW w:w="2127" w:type="dxa"/>
          </w:tcPr>
          <w:p w:rsidR="00343A18" w:rsidRPr="006F7B6B" w:rsidRDefault="00343A18" w:rsidP="00BC01DC">
            <w:pPr>
              <w:spacing w:before="0"/>
              <w:jc w:val="center"/>
              <w:rPr>
                <w:rFonts w:cs="Arial"/>
                <w:lang w:val="ru-RU"/>
              </w:rPr>
            </w:pPr>
          </w:p>
        </w:tc>
        <w:tc>
          <w:tcPr>
            <w:tcW w:w="4022" w:type="dxa"/>
            <w:tcBorders>
              <w:bottom w:val="single" w:sz="4" w:space="0" w:color="auto"/>
            </w:tcBorders>
          </w:tcPr>
          <w:p w:rsidR="00343A18" w:rsidRPr="006F7B6B" w:rsidRDefault="00343A18" w:rsidP="00BC01DC">
            <w:pPr>
              <w:spacing w:before="0"/>
              <w:jc w:val="center"/>
              <w:rPr>
                <w:rFonts w:cs="Arial"/>
                <w:lang w:val="ru-RU"/>
              </w:rPr>
            </w:pPr>
          </w:p>
        </w:tc>
      </w:tr>
      <w:tr w:rsidR="00343A18" w:rsidRPr="006F7B6B" w:rsidTr="00BC01DC">
        <w:trPr>
          <w:trHeight w:val="389"/>
          <w:jc w:val="center"/>
        </w:trPr>
        <w:tc>
          <w:tcPr>
            <w:tcW w:w="3882" w:type="dxa"/>
            <w:tcBorders>
              <w:top w:val="single" w:sz="4" w:space="0" w:color="auto"/>
            </w:tcBorders>
          </w:tcPr>
          <w:p w:rsidR="00343A18" w:rsidRPr="006F7B6B" w:rsidRDefault="00343A18" w:rsidP="00BC01DC">
            <w:pPr>
              <w:spacing w:before="0"/>
              <w:jc w:val="center"/>
              <w:rPr>
                <w:rFonts w:cs="Arial"/>
              </w:rPr>
            </w:pPr>
          </w:p>
        </w:tc>
        <w:tc>
          <w:tcPr>
            <w:tcW w:w="2127" w:type="dxa"/>
          </w:tcPr>
          <w:p w:rsidR="00343A18" w:rsidRPr="006F7B6B" w:rsidRDefault="00343A18" w:rsidP="00BC01DC">
            <w:pPr>
              <w:spacing w:before="0"/>
              <w:jc w:val="center"/>
              <w:rPr>
                <w:rFonts w:cs="Arial"/>
                <w:lang w:val="ru-RU"/>
              </w:rPr>
            </w:pPr>
          </w:p>
        </w:tc>
        <w:tc>
          <w:tcPr>
            <w:tcW w:w="4022" w:type="dxa"/>
            <w:tcBorders>
              <w:top w:val="single" w:sz="4" w:space="0" w:color="auto"/>
            </w:tcBorders>
          </w:tcPr>
          <w:p w:rsidR="00343A18" w:rsidRPr="006F7B6B" w:rsidRDefault="00343A18" w:rsidP="00BC01DC">
            <w:pPr>
              <w:spacing w:before="0"/>
              <w:jc w:val="center"/>
              <w:rPr>
                <w:rFonts w:cs="Arial"/>
                <w:lang w:val="ru-RU"/>
              </w:rPr>
            </w:pPr>
          </w:p>
        </w:tc>
      </w:tr>
    </w:tbl>
    <w:p w:rsidR="00343A18" w:rsidRPr="006F7B6B" w:rsidRDefault="00343A18" w:rsidP="00343A18">
      <w:pPr>
        <w:tabs>
          <w:tab w:val="left" w:pos="4999"/>
        </w:tabs>
        <w:spacing w:before="0"/>
        <w:rPr>
          <w:rFonts w:eastAsia="TimesNewRomanPS-BoldMT" w:cs="Arial"/>
          <w:b/>
          <w:bCs/>
          <w:iCs/>
        </w:rPr>
      </w:pPr>
    </w:p>
    <w:p w:rsidR="00343A18" w:rsidRPr="006F7B6B" w:rsidRDefault="00343A18" w:rsidP="00343A18">
      <w:pPr>
        <w:rPr>
          <w:rFonts w:cs="Arial"/>
          <w:b/>
        </w:rPr>
      </w:pPr>
      <w:r w:rsidRPr="006F7B6B">
        <w:rPr>
          <w:rFonts w:cs="Arial"/>
          <w:b/>
        </w:rPr>
        <w:t>НАПОМЕНА:</w:t>
      </w:r>
    </w:p>
    <w:p w:rsidR="00343A18" w:rsidRPr="006F7B6B" w:rsidRDefault="00343A18" w:rsidP="00343A18">
      <w:pPr>
        <w:rPr>
          <w:rFonts w:cs="Arial"/>
        </w:rPr>
      </w:pPr>
      <w:proofErr w:type="gramStart"/>
      <w:r w:rsidRPr="006F7B6B">
        <w:rPr>
          <w:rFonts w:cs="Arial"/>
        </w:rPr>
        <w:t>Приликом подношења понуде овај образац копирати у потребном броју примерака.</w:t>
      </w:r>
      <w:proofErr w:type="gramEnd"/>
    </w:p>
    <w:p w:rsidR="00657291" w:rsidRPr="006F7B6B" w:rsidRDefault="00657291" w:rsidP="00657291">
      <w:pPr>
        <w:spacing w:before="0"/>
        <w:rPr>
          <w:rFonts w:cs="Arial"/>
        </w:rPr>
      </w:pPr>
      <w:proofErr w:type="gramStart"/>
      <w:r w:rsidRPr="006F7B6B">
        <w:rPr>
          <w:rFonts w:cs="Arial"/>
        </w:rPr>
        <w:t>Понуђач који даје нетачне податке у погледу стручних референци, чини прекршај по члану 170.</w:t>
      </w:r>
      <w:proofErr w:type="gramEnd"/>
      <w:r w:rsidRPr="006F7B6B">
        <w:rPr>
          <w:rFonts w:cs="Arial"/>
        </w:rPr>
        <w:t xml:space="preserve"> </w:t>
      </w:r>
      <w:proofErr w:type="gramStart"/>
      <w:r w:rsidRPr="006F7B6B">
        <w:rPr>
          <w:rFonts w:cs="Arial"/>
        </w:rPr>
        <w:t>став</w:t>
      </w:r>
      <w:proofErr w:type="gramEnd"/>
      <w:r w:rsidRPr="006F7B6B">
        <w:rPr>
          <w:rFonts w:cs="Arial"/>
        </w:rPr>
        <w:t xml:space="preserve"> 1. </w:t>
      </w:r>
      <w:proofErr w:type="gramStart"/>
      <w:r w:rsidRPr="006F7B6B">
        <w:rPr>
          <w:rFonts w:cs="Arial"/>
        </w:rPr>
        <w:t>тачка</w:t>
      </w:r>
      <w:proofErr w:type="gramEnd"/>
      <w:r w:rsidRPr="006F7B6B">
        <w:rPr>
          <w:rFonts w:cs="Arial"/>
        </w:rPr>
        <w:t xml:space="preserve"> 3. </w:t>
      </w:r>
      <w:proofErr w:type="gramStart"/>
      <w:r w:rsidRPr="006F7B6B">
        <w:rPr>
          <w:rFonts w:cs="Arial"/>
        </w:rPr>
        <w:t>Закона о јавним набавкама.</w:t>
      </w:r>
      <w:proofErr w:type="gramEnd"/>
      <w:r w:rsidRPr="006F7B6B">
        <w:rPr>
          <w:rFonts w:cs="Arial"/>
        </w:rPr>
        <w:t xml:space="preserve"> </w:t>
      </w:r>
      <w:proofErr w:type="gramStart"/>
      <w:r w:rsidRPr="006F7B6B">
        <w:rPr>
          <w:rFonts w:cs="Arial"/>
        </w:rPr>
        <w:t>Давање неистинитих података у понуди је основ за негативну референцу у смислу члана 82.</w:t>
      </w:r>
      <w:proofErr w:type="gramEnd"/>
      <w:r w:rsidRPr="006F7B6B">
        <w:rPr>
          <w:rFonts w:cs="Arial"/>
        </w:rPr>
        <w:t xml:space="preserve"> </w:t>
      </w:r>
      <w:proofErr w:type="gramStart"/>
      <w:r w:rsidRPr="006F7B6B">
        <w:rPr>
          <w:rFonts w:cs="Arial"/>
        </w:rPr>
        <w:t>став</w:t>
      </w:r>
      <w:proofErr w:type="gramEnd"/>
      <w:r w:rsidRPr="006F7B6B">
        <w:rPr>
          <w:rFonts w:cs="Arial"/>
        </w:rPr>
        <w:t xml:space="preserve"> 1. </w:t>
      </w:r>
      <w:proofErr w:type="gramStart"/>
      <w:r w:rsidRPr="006F7B6B">
        <w:rPr>
          <w:rFonts w:cs="Arial"/>
        </w:rPr>
        <w:t>тачка</w:t>
      </w:r>
      <w:proofErr w:type="gramEnd"/>
      <w:r w:rsidRPr="006F7B6B">
        <w:rPr>
          <w:rFonts w:cs="Arial"/>
        </w:rPr>
        <w:t xml:space="preserve"> 3) Закона</w:t>
      </w:r>
    </w:p>
    <w:p w:rsidR="00657291" w:rsidRPr="006F7B6B" w:rsidRDefault="00657291" w:rsidP="00343A18">
      <w:pPr>
        <w:rPr>
          <w:rFonts w:cs="Arial"/>
          <w:lang w:val="sr-Cyrl-CS"/>
        </w:rPr>
      </w:pPr>
    </w:p>
    <w:p w:rsidR="00343A18" w:rsidRPr="006F7B6B" w:rsidRDefault="00316C50" w:rsidP="00343A18">
      <w:pPr>
        <w:rPr>
          <w:rFonts w:cs="Arial"/>
        </w:rPr>
      </w:pPr>
      <w:proofErr w:type="gramStart"/>
      <w:r w:rsidRPr="006F7B6B">
        <w:rPr>
          <w:rFonts w:cs="Arial"/>
        </w:rPr>
        <w:t>Уколико је референтни уговор закључен у страној валути, у поступку стручне оцене понуда наручилац ће извршити прерачун (</w:t>
      </w:r>
      <w:r w:rsidRPr="006F7B6B">
        <w:rPr>
          <w:rFonts w:eastAsia="Calibri" w:cs="Arial"/>
        </w:rPr>
        <w:t>вредности испоручених добара)</w:t>
      </w:r>
      <w:r w:rsidRPr="006F7B6B">
        <w:rPr>
          <w:rFonts w:cs="Arial"/>
        </w:rPr>
        <w:t xml:space="preserve"> у динаре по средњем курсу Народне Банке Србије на дан закључења референтног уговора.</w:t>
      </w:r>
      <w:proofErr w:type="gramEnd"/>
    </w:p>
    <w:p w:rsidR="007E7BB8" w:rsidRPr="006F7B6B" w:rsidRDefault="00343A18" w:rsidP="006F7B6B">
      <w:pPr>
        <w:pStyle w:val="KDObrazac"/>
        <w:jc w:val="both"/>
      </w:pPr>
      <w:r w:rsidRPr="00E47C2E">
        <w:rPr>
          <w:color w:val="00B0F0"/>
        </w:rPr>
        <w:br w:type="page"/>
      </w:r>
    </w:p>
    <w:p w:rsidR="007E7BB8" w:rsidRPr="00E47C2E" w:rsidRDefault="007E7BB8" w:rsidP="007E7BB8">
      <w:pPr>
        <w:spacing w:before="0"/>
        <w:jc w:val="center"/>
        <w:rPr>
          <w:rFonts w:cs="Arial"/>
          <w:b/>
        </w:rPr>
      </w:pPr>
      <w:r w:rsidRPr="00E47C2E">
        <w:rPr>
          <w:rFonts w:cs="Arial"/>
          <w:b/>
        </w:rPr>
        <w:lastRenderedPageBreak/>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sidR="00706E91">
        <w:rPr>
          <w:rFonts w:cs="Arial"/>
          <w:lang w:val="ru-RU"/>
        </w:rPr>
        <w:t>.124/12, 14/15 и 68/15), члана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6F7B6B" w:rsidRDefault="007E7BB8" w:rsidP="00BE2EA9">
            <w:pPr>
              <w:rPr>
                <w:rFonts w:cs="Arial"/>
                <w:lang w:val="ru-RU"/>
              </w:rPr>
            </w:pPr>
            <w:r w:rsidRPr="006F7B6B">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6F7B6B" w:rsidRDefault="007E7BB8" w:rsidP="00BE2EA9">
            <w:pPr>
              <w:jc w:val="center"/>
              <w:rPr>
                <w:rFonts w:cs="Arial"/>
              </w:rPr>
            </w:pPr>
            <w:r w:rsidRPr="006F7B6B">
              <w:rPr>
                <w:rFonts w:cs="Arial"/>
              </w:rPr>
              <w:t>трошкови прибављања средстава обезбеђења</w:t>
            </w:r>
            <w:r w:rsidR="00316C50" w:rsidRPr="006F7B6B">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6F7B6B">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Default="001B0370" w:rsidP="001B0370">
      <w:pPr>
        <w:pStyle w:val="KDObrazac"/>
        <w:spacing w:before="0"/>
      </w:pPr>
      <w:r w:rsidRPr="00E47C2E">
        <w:t xml:space="preserve">ПРИЛОГ </w:t>
      </w:r>
      <w:r w:rsidR="006F7B6B">
        <w:t>2</w:t>
      </w:r>
    </w:p>
    <w:p w:rsidR="00316C50" w:rsidRPr="006F7B6B" w:rsidRDefault="00316C50" w:rsidP="00316C50">
      <w:pPr>
        <w:pStyle w:val="KDObrazac"/>
        <w:spacing w:before="0"/>
      </w:pPr>
      <w:r w:rsidRPr="006F7B6B">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6F7B6B" w:rsidRDefault="001B0370" w:rsidP="001B0370">
      <w:pPr>
        <w:spacing w:before="0"/>
        <w:rPr>
          <w:rFonts w:cs="Arial"/>
        </w:rPr>
      </w:pPr>
      <w:proofErr w:type="gramStart"/>
      <w:r w:rsidRPr="006F7B6B">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6F7B6B">
        <w:rPr>
          <w:rFonts w:cs="Arial"/>
        </w:rPr>
        <w:t>П</w:t>
      </w:r>
      <w:r w:rsidRPr="006F7B6B">
        <w:rPr>
          <w:rFonts w:cs="Arial"/>
        </w:rPr>
        <w:t>овеља</w:t>
      </w:r>
      <w:r w:rsidR="00527AD1" w:rsidRPr="006F7B6B">
        <w:rPr>
          <w:rFonts w:cs="Arial"/>
        </w:rPr>
        <w:t>, Сл.лист РС 80/15</w:t>
      </w:r>
      <w:r w:rsidRPr="006F7B6B">
        <w:rPr>
          <w:rFonts w:cs="Arial"/>
        </w:rPr>
        <w:t xml:space="preserve">) и Зaкoнa o </w:t>
      </w:r>
      <w:r w:rsidR="00527AD1" w:rsidRPr="006F7B6B">
        <w:rPr>
          <w:rFonts w:cs="Arial"/>
        </w:rPr>
        <w:t>платним услугама</w:t>
      </w:r>
      <w:r w:rsidRPr="006F7B6B">
        <w:rPr>
          <w:rFonts w:cs="Arial"/>
        </w:rPr>
        <w:t xml:space="preserve"> (Сл. лист СРЈ бр. 03/02 и 05/03, Сл. гл.</w:t>
      </w:r>
      <w:proofErr w:type="gramEnd"/>
      <w:r w:rsidRPr="006F7B6B">
        <w:rPr>
          <w:rFonts w:cs="Arial"/>
        </w:rPr>
        <w:t xml:space="preserve"> </w:t>
      </w:r>
      <w:proofErr w:type="gramStart"/>
      <w:r w:rsidRPr="006F7B6B">
        <w:rPr>
          <w:rFonts w:cs="Arial"/>
        </w:rPr>
        <w:t>РС бр.</w:t>
      </w:r>
      <w:proofErr w:type="gramEnd"/>
      <w:r w:rsidRPr="006F7B6B">
        <w:rPr>
          <w:rFonts w:cs="Arial"/>
        </w:rPr>
        <w:t xml:space="preserve"> </w:t>
      </w:r>
      <w:proofErr w:type="gramStart"/>
      <w:r w:rsidRPr="006F7B6B">
        <w:rPr>
          <w:rFonts w:cs="Arial"/>
        </w:rPr>
        <w:t>43/04, 62/06, 111/09 др.</w:t>
      </w:r>
      <w:proofErr w:type="gramEnd"/>
      <w:r w:rsidRPr="006F7B6B">
        <w:rPr>
          <w:rFonts w:cs="Arial"/>
        </w:rPr>
        <w:t xml:space="preserve"> </w:t>
      </w:r>
      <w:proofErr w:type="gramStart"/>
      <w:r w:rsidRPr="006F7B6B">
        <w:rPr>
          <w:rFonts w:cs="Arial"/>
        </w:rPr>
        <w:t>закон</w:t>
      </w:r>
      <w:proofErr w:type="gramEnd"/>
      <w:r w:rsidRPr="006F7B6B">
        <w:rPr>
          <w:rFonts w:cs="Arial"/>
        </w:rPr>
        <w:t xml:space="preserve"> и 31/11) и тачке 1, 2. </w:t>
      </w:r>
      <w:proofErr w:type="gramStart"/>
      <w:r w:rsidRPr="006F7B6B">
        <w:rPr>
          <w:rFonts w:cs="Arial"/>
        </w:rPr>
        <w:t>и</w:t>
      </w:r>
      <w:proofErr w:type="gramEnd"/>
      <w:r w:rsidRPr="006F7B6B">
        <w:rPr>
          <w:rFonts w:cs="Arial"/>
        </w:rPr>
        <w:t xml:space="preserve"> 6. Одлуке о облику садржини и начину коришћења јединствених инструмената платног промета</w:t>
      </w:r>
    </w:p>
    <w:p w:rsidR="001B0370" w:rsidRPr="006F7B6B" w:rsidRDefault="001B0370" w:rsidP="001B0370">
      <w:pPr>
        <w:spacing w:before="0"/>
        <w:rPr>
          <w:rFonts w:cs="Arial"/>
        </w:rPr>
      </w:pPr>
    </w:p>
    <w:p w:rsidR="001B0370" w:rsidRPr="006F7B6B" w:rsidRDefault="001B0370" w:rsidP="001B0370">
      <w:pPr>
        <w:spacing w:before="0"/>
        <w:rPr>
          <w:rFonts w:cs="Arial"/>
          <w:lang w:val="ru-RU"/>
        </w:rPr>
      </w:pPr>
      <w:r w:rsidRPr="006F7B6B">
        <w:rPr>
          <w:rFonts w:cs="Arial"/>
        </w:rPr>
        <w:t>ДУЖНИК</w:t>
      </w:r>
      <w:proofErr w:type="gramStart"/>
      <w:r w:rsidRPr="006F7B6B">
        <w:rPr>
          <w:rFonts w:cs="Arial"/>
        </w:rPr>
        <w:t xml:space="preserve">:  </w:t>
      </w:r>
      <w:r w:rsidRPr="006F7B6B">
        <w:rPr>
          <w:rFonts w:cs="Arial"/>
          <w:lang w:val="ru-RU"/>
        </w:rPr>
        <w:t>…………………………………………………………………………........................</w:t>
      </w:r>
      <w:proofErr w:type="gramEnd"/>
    </w:p>
    <w:p w:rsidR="001B0370" w:rsidRPr="006F7B6B" w:rsidRDefault="001B0370" w:rsidP="001B0370">
      <w:pPr>
        <w:spacing w:before="0"/>
        <w:rPr>
          <w:rFonts w:cs="Arial"/>
        </w:rPr>
      </w:pPr>
      <w:r w:rsidRPr="006F7B6B">
        <w:rPr>
          <w:rFonts w:cs="Arial"/>
        </w:rPr>
        <w:t>(</w:t>
      </w:r>
      <w:proofErr w:type="gramStart"/>
      <w:r w:rsidRPr="006F7B6B">
        <w:rPr>
          <w:rFonts w:cs="Arial"/>
        </w:rPr>
        <w:t>назив</w:t>
      </w:r>
      <w:proofErr w:type="gramEnd"/>
      <w:r w:rsidRPr="006F7B6B">
        <w:rPr>
          <w:rFonts w:cs="Arial"/>
        </w:rPr>
        <w:t xml:space="preserve"> и седиште Понуђача)</w:t>
      </w:r>
    </w:p>
    <w:p w:rsidR="001B0370" w:rsidRPr="006F7B6B" w:rsidRDefault="001B0370" w:rsidP="001B0370">
      <w:pPr>
        <w:spacing w:before="0"/>
        <w:rPr>
          <w:rFonts w:cs="Arial"/>
        </w:rPr>
      </w:pPr>
      <w:r w:rsidRPr="006F7B6B">
        <w:rPr>
          <w:rFonts w:cs="Arial"/>
        </w:rPr>
        <w:t>МАТИЧНИ БРОЈ ДУЖНИКА (Понуђача): ..................................................................</w:t>
      </w:r>
    </w:p>
    <w:p w:rsidR="001B0370" w:rsidRPr="006F7B6B" w:rsidRDefault="001B0370" w:rsidP="001B0370">
      <w:pPr>
        <w:spacing w:before="0"/>
        <w:rPr>
          <w:rFonts w:cs="Arial"/>
        </w:rPr>
      </w:pPr>
      <w:r w:rsidRPr="006F7B6B">
        <w:rPr>
          <w:rFonts w:cs="Arial"/>
        </w:rPr>
        <w:t>ТЕКУЋИ РАЧУН ДУЖНИКА (Понуђача): ...................................................................</w:t>
      </w:r>
    </w:p>
    <w:p w:rsidR="001B0370" w:rsidRPr="006F7B6B" w:rsidRDefault="001B0370" w:rsidP="001B0370">
      <w:pPr>
        <w:spacing w:before="0"/>
        <w:rPr>
          <w:rFonts w:cs="Arial"/>
        </w:rPr>
      </w:pPr>
      <w:r w:rsidRPr="006F7B6B">
        <w:rPr>
          <w:rFonts w:cs="Arial"/>
        </w:rPr>
        <w:t>ПИБ ДУЖНИКА (Понуђача): ........................................................................................</w:t>
      </w:r>
    </w:p>
    <w:p w:rsidR="001B0370" w:rsidRPr="006F7B6B" w:rsidRDefault="001B0370" w:rsidP="001B0370">
      <w:pPr>
        <w:spacing w:before="0"/>
        <w:rPr>
          <w:rFonts w:cs="Arial"/>
        </w:rPr>
      </w:pPr>
    </w:p>
    <w:p w:rsidR="001B0370" w:rsidRPr="006F7B6B" w:rsidRDefault="001B0370" w:rsidP="001B0370">
      <w:pPr>
        <w:spacing w:before="0"/>
        <w:rPr>
          <w:rFonts w:cs="Arial"/>
        </w:rPr>
      </w:pPr>
      <w:proofErr w:type="gramStart"/>
      <w:r w:rsidRPr="006F7B6B">
        <w:rPr>
          <w:rFonts w:cs="Arial"/>
        </w:rPr>
        <w:t>и</w:t>
      </w:r>
      <w:proofErr w:type="gramEnd"/>
      <w:r w:rsidRPr="006F7B6B">
        <w:rPr>
          <w:rFonts w:cs="Arial"/>
        </w:rPr>
        <w:t xml:space="preserve"> з д а ј е  д а н а ............................ године</w:t>
      </w:r>
    </w:p>
    <w:p w:rsidR="001B0370" w:rsidRPr="006F7B6B" w:rsidRDefault="001B0370" w:rsidP="001B0370">
      <w:pPr>
        <w:spacing w:before="0"/>
        <w:rPr>
          <w:rFonts w:cs="Arial"/>
        </w:rPr>
      </w:pPr>
    </w:p>
    <w:p w:rsidR="001B0370" w:rsidRPr="006F7B6B" w:rsidRDefault="001B0370" w:rsidP="001B0370">
      <w:pPr>
        <w:spacing w:before="0"/>
        <w:rPr>
          <w:rFonts w:cs="Arial"/>
        </w:rPr>
      </w:pPr>
    </w:p>
    <w:p w:rsidR="001B0370" w:rsidRPr="006F7B6B" w:rsidRDefault="001B0370" w:rsidP="001B0370">
      <w:pPr>
        <w:spacing w:before="0"/>
        <w:jc w:val="center"/>
        <w:rPr>
          <w:rFonts w:cs="Arial"/>
          <w:b/>
        </w:rPr>
      </w:pPr>
      <w:r w:rsidRPr="006F7B6B">
        <w:rPr>
          <w:rFonts w:cs="Arial"/>
          <w:b/>
        </w:rPr>
        <w:t xml:space="preserve">МЕНИЧНО ПИСМО – ОВЛАШЋЕЊЕ ЗА </w:t>
      </w:r>
      <w:proofErr w:type="gramStart"/>
      <w:r w:rsidRPr="006F7B6B">
        <w:rPr>
          <w:rFonts w:cs="Arial"/>
          <w:b/>
        </w:rPr>
        <w:t>КОРИСНИКА  БЛАНКО</w:t>
      </w:r>
      <w:proofErr w:type="gramEnd"/>
      <w:r w:rsidRPr="006F7B6B">
        <w:rPr>
          <w:rFonts w:cs="Arial"/>
          <w:b/>
        </w:rPr>
        <w:t xml:space="preserve"> </w:t>
      </w:r>
      <w:r w:rsidR="004E0FFC" w:rsidRPr="006F7B6B">
        <w:rPr>
          <w:rFonts w:cs="Arial"/>
          <w:b/>
        </w:rPr>
        <w:t>СОПСТВЕНЕ</w:t>
      </w:r>
      <w:r w:rsidRPr="006F7B6B">
        <w:rPr>
          <w:rFonts w:cs="Arial"/>
          <w:b/>
        </w:rPr>
        <w:t xml:space="preserve"> МЕНИЦЕ</w:t>
      </w:r>
    </w:p>
    <w:p w:rsidR="001B0370" w:rsidRPr="006F7B6B" w:rsidRDefault="001B0370" w:rsidP="001B0370">
      <w:pPr>
        <w:spacing w:before="0"/>
        <w:jc w:val="center"/>
        <w:rPr>
          <w:rFonts w:cs="Arial"/>
          <w:b/>
        </w:rPr>
      </w:pPr>
    </w:p>
    <w:p w:rsidR="00316C50" w:rsidRPr="006F7B6B"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6F7B6B">
        <w:rPr>
          <w:rFonts w:cs="Arial"/>
          <w:b w:val="0"/>
          <w:sz w:val="22"/>
          <w:szCs w:val="22"/>
        </w:rPr>
        <w:t xml:space="preserve">КОРИСНИК - ПОВЕРИЛАЦ:Јавно предузеће „Електроприведа Србије“ </w:t>
      </w:r>
      <w:r w:rsidR="008576CB" w:rsidRPr="006F7B6B">
        <w:rPr>
          <w:rFonts w:cs="Arial"/>
          <w:b w:val="0"/>
          <w:sz w:val="22"/>
          <w:szCs w:val="22"/>
        </w:rPr>
        <w:t xml:space="preserve">Београд, </w:t>
      </w:r>
      <w:r w:rsidR="00316C50" w:rsidRPr="006F7B6B">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6F7B6B">
        <w:rPr>
          <w:rFonts w:cs="Arial"/>
          <w:b w:val="0"/>
          <w:sz w:val="22"/>
          <w:szCs w:val="22"/>
        </w:rPr>
        <w:t>тек</w:t>
      </w:r>
      <w:proofErr w:type="gramEnd"/>
      <w:r w:rsidR="00316C50" w:rsidRPr="006F7B6B">
        <w:rPr>
          <w:rFonts w:cs="Arial"/>
          <w:b w:val="0"/>
          <w:sz w:val="22"/>
          <w:szCs w:val="22"/>
        </w:rPr>
        <w:t xml:space="preserve">. </w:t>
      </w:r>
      <w:proofErr w:type="gramStart"/>
      <w:r w:rsidR="00316C50" w:rsidRPr="006F7B6B">
        <w:rPr>
          <w:rFonts w:cs="Arial"/>
          <w:b w:val="0"/>
          <w:sz w:val="22"/>
          <w:szCs w:val="22"/>
        </w:rPr>
        <w:t>рачуна</w:t>
      </w:r>
      <w:proofErr w:type="gramEnd"/>
      <w:r w:rsidR="00316C50" w:rsidRPr="006F7B6B">
        <w:rPr>
          <w:rFonts w:cs="Arial"/>
          <w:b w:val="0"/>
          <w:sz w:val="22"/>
          <w:szCs w:val="22"/>
        </w:rPr>
        <w:t xml:space="preserve">: 160-700-13 Banka Intesa, </w:t>
      </w:r>
    </w:p>
    <w:p w:rsidR="004C0776" w:rsidRPr="006F7B6B"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6F7B6B">
        <w:rPr>
          <w:rFonts w:cs="Arial"/>
          <w:b w:val="0"/>
          <w:sz w:val="22"/>
          <w:szCs w:val="22"/>
        </w:rPr>
        <w:tab/>
      </w:r>
    </w:p>
    <w:p w:rsidR="004E0FFC" w:rsidRPr="006F7B6B" w:rsidRDefault="001B0370" w:rsidP="001B0370">
      <w:pPr>
        <w:spacing w:before="0"/>
        <w:rPr>
          <w:rFonts w:cs="Arial"/>
        </w:rPr>
      </w:pPr>
      <w:proofErr w:type="gramStart"/>
      <w:r w:rsidRPr="006F7B6B">
        <w:rPr>
          <w:rFonts w:cs="Arial"/>
        </w:rPr>
        <w:t xml:space="preserve">Прeдajeмo вaм блaнкo </w:t>
      </w:r>
      <w:r w:rsidR="004E0FFC" w:rsidRPr="006F7B6B">
        <w:rPr>
          <w:rFonts w:cs="Arial"/>
        </w:rPr>
        <w:t>сопствену мeницу за озбиљност понуде која је неопозива, без права протеста и наплатива на први позив.</w:t>
      </w:r>
      <w:proofErr w:type="gramEnd"/>
    </w:p>
    <w:p w:rsidR="001B0370" w:rsidRPr="006F7B6B" w:rsidRDefault="004E0FFC" w:rsidP="001B0370">
      <w:pPr>
        <w:spacing w:before="0"/>
        <w:rPr>
          <w:rFonts w:cs="Arial"/>
        </w:rPr>
      </w:pPr>
      <w:r w:rsidRPr="006F7B6B">
        <w:rPr>
          <w:rFonts w:cs="Arial"/>
        </w:rPr>
        <w:t>О</w:t>
      </w:r>
      <w:r w:rsidR="001B0370" w:rsidRPr="006F7B6B">
        <w:rPr>
          <w:rFonts w:cs="Arial"/>
        </w:rPr>
        <w:t>влaшћуjeмo Пoвeриoцa, дa прeдaту мeниц</w:t>
      </w:r>
      <w:r w:rsidR="00316C50" w:rsidRPr="006F7B6B">
        <w:rPr>
          <w:rFonts w:cs="Arial"/>
        </w:rPr>
        <w:t>у брoj ________________________</w:t>
      </w:r>
      <w:r w:rsidR="001B0370" w:rsidRPr="006F7B6B">
        <w:rPr>
          <w:rFonts w:cs="Arial"/>
        </w:rPr>
        <w:t>(</w:t>
      </w:r>
      <w:r w:rsidR="001B0370" w:rsidRPr="006F7B6B">
        <w:rPr>
          <w:rFonts w:cs="Arial"/>
          <w:iCs/>
        </w:rPr>
        <w:t xml:space="preserve">уписати сeриjски брoj мeницe) </w:t>
      </w:r>
      <w:r w:rsidR="001B0370" w:rsidRPr="006F7B6B">
        <w:rPr>
          <w:rFonts w:cs="Arial"/>
        </w:rPr>
        <w:t xml:space="preserve">мoжe пoпунити у изнoсу </w:t>
      </w:r>
      <w:r w:rsidR="001B0370" w:rsidRPr="006F7B6B">
        <w:rPr>
          <w:rFonts w:cs="Arial"/>
          <w:iCs/>
        </w:rPr>
        <w:t>__</w:t>
      </w:r>
      <w:r w:rsidR="001B0370" w:rsidRPr="006F7B6B">
        <w:rPr>
          <w:rFonts w:cs="Arial"/>
        </w:rPr>
        <w:t xml:space="preserve">% (уписати проценат) oд врeднoсти пoнудe бeз ПДВ, зa oзбиљнoст пoнудe </w:t>
      </w:r>
      <w:r w:rsidR="001F6213" w:rsidRPr="006F7B6B">
        <w:rPr>
          <w:rFonts w:cs="Arial"/>
        </w:rPr>
        <w:t>у о</w:t>
      </w:r>
      <w:r w:rsidR="001F6213" w:rsidRPr="006F7B6B">
        <w:rPr>
          <w:rFonts w:cs="Arial"/>
          <w:lang w:val="sr-Cyrl-RS"/>
        </w:rPr>
        <w:t>т</w:t>
      </w:r>
      <w:r w:rsidR="001F6213" w:rsidRPr="006F7B6B">
        <w:rPr>
          <w:rFonts w:cs="Arial"/>
        </w:rPr>
        <w:t xml:space="preserve">вореном поступку јавне набавке </w:t>
      </w:r>
      <w:r w:rsidR="001F6213" w:rsidRPr="006F7B6B">
        <w:rPr>
          <w:rFonts w:cs="Arial"/>
          <w:lang w:val="sr-Cyrl-RS"/>
        </w:rPr>
        <w:t xml:space="preserve">услуга </w:t>
      </w:r>
      <w:r w:rsidR="001F6213" w:rsidRPr="006F7B6B">
        <w:rPr>
          <w:rFonts w:cs="Arial"/>
        </w:rPr>
        <w:t>____________(</w:t>
      </w:r>
      <w:r w:rsidR="001F6213" w:rsidRPr="006F7B6B">
        <w:rPr>
          <w:rFonts w:cs="Arial"/>
          <w:lang w:val="sr-Cyrl-RS"/>
        </w:rPr>
        <w:t>предмет</w:t>
      </w:r>
      <w:r w:rsidR="001F6213" w:rsidRPr="006F7B6B">
        <w:rPr>
          <w:rFonts w:cs="Arial"/>
        </w:rPr>
        <w:t>)</w:t>
      </w:r>
      <w:r w:rsidR="001F6213" w:rsidRPr="006F7B6B">
        <w:rPr>
          <w:rFonts w:cs="Arial"/>
          <w:lang w:val="sr-Cyrl-RS"/>
        </w:rPr>
        <w:t>_________(бројЈН),</w:t>
      </w:r>
      <w:r w:rsidR="001B0370" w:rsidRPr="006F7B6B">
        <w:rPr>
          <w:rFonts w:cs="Arial"/>
        </w:rPr>
        <w:t xml:space="preserve">сa рoкoм вaжења </w:t>
      </w:r>
      <w:r w:rsidRPr="006F7B6B">
        <w:rPr>
          <w:rFonts w:cs="Arial"/>
        </w:rPr>
        <w:t>минимално</w:t>
      </w:r>
      <w:r w:rsidR="001F6213" w:rsidRPr="006F7B6B">
        <w:rPr>
          <w:rFonts w:cs="Arial"/>
        </w:rPr>
        <w:t>___</w:t>
      </w:r>
      <w:r w:rsidR="001B0370" w:rsidRPr="006F7B6B">
        <w:rPr>
          <w:rFonts w:cs="Arial"/>
        </w:rPr>
        <w:t>_(уписати број дана</w:t>
      </w:r>
      <w:r w:rsidR="004C0776" w:rsidRPr="006F7B6B">
        <w:rPr>
          <w:rFonts w:cs="Arial"/>
        </w:rPr>
        <w:t>,мин.3</w:t>
      </w:r>
      <w:r w:rsidRPr="006F7B6B">
        <w:rPr>
          <w:rFonts w:cs="Arial"/>
        </w:rPr>
        <w:t>0 дана</w:t>
      </w:r>
      <w:r w:rsidR="001B0370" w:rsidRPr="006F7B6B">
        <w:rPr>
          <w:rFonts w:cs="Arial"/>
        </w:rPr>
        <w:t>)</w:t>
      </w:r>
      <w:r w:rsidRPr="006F7B6B">
        <w:rPr>
          <w:rFonts w:cs="Arial"/>
        </w:rPr>
        <w:t>дужим од рока важења понуде,</w:t>
      </w:r>
      <w:r w:rsidR="001B0370" w:rsidRPr="006F7B6B">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6F7B6B">
        <w:rPr>
          <w:rFonts w:cs="Arial"/>
        </w:rPr>
        <w:t>.</w:t>
      </w:r>
    </w:p>
    <w:p w:rsidR="001B0370" w:rsidRPr="006F7B6B" w:rsidRDefault="001B0370" w:rsidP="001B0370">
      <w:pPr>
        <w:spacing w:before="0"/>
        <w:rPr>
          <w:rFonts w:cs="Arial"/>
        </w:rPr>
      </w:pPr>
    </w:p>
    <w:p w:rsidR="001B0370" w:rsidRPr="006F7B6B" w:rsidRDefault="001B0370" w:rsidP="001B0370">
      <w:pPr>
        <w:pStyle w:val="Default"/>
        <w:spacing w:before="0"/>
        <w:rPr>
          <w:rFonts w:ascii="Arial" w:hAnsi="Arial" w:cs="Arial"/>
          <w:color w:val="auto"/>
          <w:sz w:val="22"/>
          <w:szCs w:val="22"/>
          <w:lang w:val="sr-Cyrl-CS"/>
        </w:rPr>
      </w:pPr>
      <w:r w:rsidRPr="006F7B6B">
        <w:rPr>
          <w:rFonts w:ascii="Arial" w:hAnsi="Arial" w:cs="Arial"/>
          <w:color w:val="auto"/>
          <w:sz w:val="22"/>
          <w:szCs w:val="22"/>
          <w:lang w:val="sr-Cyrl-CS"/>
        </w:rPr>
        <w:t xml:space="preserve">Истовремено </w:t>
      </w:r>
      <w:r w:rsidRPr="006F7B6B">
        <w:rPr>
          <w:rFonts w:ascii="Arial" w:hAnsi="Arial" w:cs="Arial"/>
          <w:color w:val="auto"/>
          <w:sz w:val="22"/>
          <w:szCs w:val="22"/>
        </w:rPr>
        <w:t>O</w:t>
      </w:r>
      <w:r w:rsidRPr="006F7B6B">
        <w:rPr>
          <w:rFonts w:ascii="Arial" w:hAnsi="Arial" w:cs="Arial"/>
          <w:color w:val="auto"/>
          <w:sz w:val="22"/>
          <w:szCs w:val="22"/>
          <w:lang w:val="sr-Cyrl-CS"/>
        </w:rPr>
        <w:t>вл</w:t>
      </w:r>
      <w:r w:rsidRPr="006F7B6B">
        <w:rPr>
          <w:rFonts w:ascii="Arial" w:hAnsi="Arial" w:cs="Arial"/>
          <w:color w:val="auto"/>
          <w:sz w:val="22"/>
          <w:szCs w:val="22"/>
        </w:rPr>
        <w:t>a</w:t>
      </w:r>
      <w:r w:rsidRPr="006F7B6B">
        <w:rPr>
          <w:rFonts w:ascii="Arial" w:hAnsi="Arial" w:cs="Arial"/>
          <w:color w:val="auto"/>
          <w:sz w:val="22"/>
          <w:szCs w:val="22"/>
          <w:lang w:val="sr-Cyrl-CS"/>
        </w:rPr>
        <w:t>шћу</w:t>
      </w:r>
      <w:r w:rsidRPr="006F7B6B">
        <w:rPr>
          <w:rFonts w:ascii="Arial" w:hAnsi="Arial" w:cs="Arial"/>
          <w:color w:val="auto"/>
          <w:sz w:val="22"/>
          <w:szCs w:val="22"/>
        </w:rPr>
        <w:t>je</w:t>
      </w:r>
      <w:r w:rsidRPr="006F7B6B">
        <w:rPr>
          <w:rFonts w:ascii="Arial" w:hAnsi="Arial" w:cs="Arial"/>
          <w:color w:val="auto"/>
          <w:sz w:val="22"/>
          <w:szCs w:val="22"/>
          <w:lang w:val="sr-Cyrl-CS"/>
        </w:rPr>
        <w:t>м</w:t>
      </w:r>
      <w:r w:rsidRPr="006F7B6B">
        <w:rPr>
          <w:rFonts w:ascii="Arial" w:hAnsi="Arial" w:cs="Arial"/>
          <w:color w:val="auto"/>
          <w:sz w:val="22"/>
          <w:szCs w:val="22"/>
        </w:rPr>
        <w:t>o</w:t>
      </w:r>
      <w:r w:rsidRPr="006F7B6B">
        <w:rPr>
          <w:rFonts w:ascii="Arial" w:hAnsi="Arial" w:cs="Arial"/>
          <w:color w:val="auto"/>
          <w:sz w:val="22"/>
          <w:szCs w:val="22"/>
          <w:lang w:val="sr-Cyrl-CS"/>
        </w:rPr>
        <w:t xml:space="preserve"> П</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e</w:t>
      </w:r>
      <w:r w:rsidRPr="006F7B6B">
        <w:rPr>
          <w:rFonts w:ascii="Arial" w:hAnsi="Arial" w:cs="Arial"/>
          <w:color w:val="auto"/>
          <w:sz w:val="22"/>
          <w:szCs w:val="22"/>
          <w:lang w:val="sr-Cyrl-CS"/>
        </w:rPr>
        <w:t>ри</w:t>
      </w:r>
      <w:r w:rsidRPr="006F7B6B">
        <w:rPr>
          <w:rFonts w:ascii="Arial" w:hAnsi="Arial" w:cs="Arial"/>
          <w:color w:val="auto"/>
          <w:sz w:val="22"/>
          <w:szCs w:val="22"/>
        </w:rPr>
        <w:t>o</w:t>
      </w:r>
      <w:r w:rsidRPr="006F7B6B">
        <w:rPr>
          <w:rFonts w:ascii="Arial" w:hAnsi="Arial" w:cs="Arial"/>
          <w:color w:val="auto"/>
          <w:sz w:val="22"/>
          <w:szCs w:val="22"/>
          <w:lang w:val="sr-Cyrl-CS"/>
        </w:rPr>
        <w:t>ц</w:t>
      </w:r>
      <w:r w:rsidRPr="006F7B6B">
        <w:rPr>
          <w:rFonts w:ascii="Arial" w:hAnsi="Arial" w:cs="Arial"/>
          <w:color w:val="auto"/>
          <w:sz w:val="22"/>
          <w:szCs w:val="22"/>
        </w:rPr>
        <w:t>a</w:t>
      </w:r>
      <w:r w:rsidRPr="006F7B6B">
        <w:rPr>
          <w:rFonts w:ascii="Arial" w:hAnsi="Arial" w:cs="Arial"/>
          <w:color w:val="auto"/>
          <w:sz w:val="22"/>
          <w:szCs w:val="22"/>
          <w:lang w:val="sr-Cyrl-CS"/>
        </w:rPr>
        <w:t xml:space="preserve"> д</w:t>
      </w:r>
      <w:r w:rsidRPr="006F7B6B">
        <w:rPr>
          <w:rFonts w:ascii="Arial" w:hAnsi="Arial" w:cs="Arial"/>
          <w:color w:val="auto"/>
          <w:sz w:val="22"/>
          <w:szCs w:val="22"/>
        </w:rPr>
        <w:t>a</w:t>
      </w:r>
      <w:r w:rsidRPr="006F7B6B">
        <w:rPr>
          <w:rFonts w:ascii="Arial" w:hAnsi="Arial" w:cs="Arial"/>
          <w:color w:val="auto"/>
          <w:sz w:val="22"/>
          <w:szCs w:val="22"/>
          <w:lang w:val="sr-Cyrl-CS"/>
        </w:rPr>
        <w:t xml:space="preserve"> п</w:t>
      </w:r>
      <w:r w:rsidRPr="006F7B6B">
        <w:rPr>
          <w:rFonts w:ascii="Arial" w:hAnsi="Arial" w:cs="Arial"/>
          <w:color w:val="auto"/>
          <w:sz w:val="22"/>
          <w:szCs w:val="22"/>
        </w:rPr>
        <w:t>o</w:t>
      </w:r>
      <w:r w:rsidRPr="006F7B6B">
        <w:rPr>
          <w:rFonts w:ascii="Arial" w:hAnsi="Arial" w:cs="Arial"/>
          <w:color w:val="auto"/>
          <w:sz w:val="22"/>
          <w:szCs w:val="22"/>
          <w:lang w:val="sr-Cyrl-CS"/>
        </w:rPr>
        <w:t>пуни м</w:t>
      </w:r>
      <w:r w:rsidRPr="006F7B6B">
        <w:rPr>
          <w:rFonts w:ascii="Arial" w:hAnsi="Arial" w:cs="Arial"/>
          <w:color w:val="auto"/>
          <w:sz w:val="22"/>
          <w:szCs w:val="22"/>
        </w:rPr>
        <w:t>e</w:t>
      </w:r>
      <w:r w:rsidRPr="006F7B6B">
        <w:rPr>
          <w:rFonts w:ascii="Arial" w:hAnsi="Arial" w:cs="Arial"/>
          <w:color w:val="auto"/>
          <w:sz w:val="22"/>
          <w:szCs w:val="22"/>
          <w:lang w:val="sr-Cyrl-CS"/>
        </w:rPr>
        <w:t>ницу з</w:t>
      </w:r>
      <w:r w:rsidRPr="006F7B6B">
        <w:rPr>
          <w:rFonts w:ascii="Arial" w:hAnsi="Arial" w:cs="Arial"/>
          <w:color w:val="auto"/>
          <w:sz w:val="22"/>
          <w:szCs w:val="22"/>
        </w:rPr>
        <w:t>a</w:t>
      </w:r>
      <w:r w:rsidRPr="006F7B6B">
        <w:rPr>
          <w:rFonts w:ascii="Arial" w:hAnsi="Arial" w:cs="Arial"/>
          <w:color w:val="auto"/>
          <w:sz w:val="22"/>
          <w:szCs w:val="22"/>
          <w:lang w:val="sr-Cyrl-CS"/>
        </w:rPr>
        <w:t xml:space="preserve"> н</w:t>
      </w:r>
      <w:r w:rsidRPr="006F7B6B">
        <w:rPr>
          <w:rFonts w:ascii="Arial" w:hAnsi="Arial" w:cs="Arial"/>
          <w:color w:val="auto"/>
          <w:sz w:val="22"/>
          <w:szCs w:val="22"/>
        </w:rPr>
        <w:t>a</w:t>
      </w:r>
      <w:r w:rsidRPr="006F7B6B">
        <w:rPr>
          <w:rFonts w:ascii="Arial" w:hAnsi="Arial" w:cs="Arial"/>
          <w:color w:val="auto"/>
          <w:sz w:val="22"/>
          <w:szCs w:val="22"/>
          <w:lang w:val="sr-Cyrl-CS"/>
        </w:rPr>
        <w:t>пл</w:t>
      </w:r>
      <w:r w:rsidRPr="006F7B6B">
        <w:rPr>
          <w:rFonts w:ascii="Arial" w:hAnsi="Arial" w:cs="Arial"/>
          <w:color w:val="auto"/>
          <w:sz w:val="22"/>
          <w:szCs w:val="22"/>
        </w:rPr>
        <w:t>a</w:t>
      </w:r>
      <w:r w:rsidRPr="006F7B6B">
        <w:rPr>
          <w:rFonts w:ascii="Arial" w:hAnsi="Arial" w:cs="Arial"/>
          <w:color w:val="auto"/>
          <w:sz w:val="22"/>
          <w:szCs w:val="22"/>
          <w:lang w:val="sr-Cyrl-CS"/>
        </w:rPr>
        <w:t>ту н</w:t>
      </w:r>
      <w:r w:rsidRPr="006F7B6B">
        <w:rPr>
          <w:rFonts w:ascii="Arial" w:hAnsi="Arial" w:cs="Arial"/>
          <w:color w:val="auto"/>
          <w:sz w:val="22"/>
          <w:szCs w:val="22"/>
        </w:rPr>
        <w:t>a</w:t>
      </w:r>
      <w:r w:rsidRPr="006F7B6B">
        <w:rPr>
          <w:rFonts w:ascii="Arial" w:hAnsi="Arial" w:cs="Arial"/>
          <w:color w:val="auto"/>
          <w:sz w:val="22"/>
          <w:szCs w:val="22"/>
          <w:lang w:val="sr-Cyrl-CS"/>
        </w:rPr>
        <w:t xml:space="preserve"> изн</w:t>
      </w:r>
      <w:r w:rsidRPr="006F7B6B">
        <w:rPr>
          <w:rFonts w:ascii="Arial" w:hAnsi="Arial" w:cs="Arial"/>
          <w:color w:val="auto"/>
          <w:sz w:val="22"/>
          <w:szCs w:val="22"/>
        </w:rPr>
        <w:t>o</w:t>
      </w:r>
      <w:r w:rsidRPr="006F7B6B">
        <w:rPr>
          <w:rFonts w:ascii="Arial" w:hAnsi="Arial" w:cs="Arial"/>
          <w:color w:val="auto"/>
          <w:sz w:val="22"/>
          <w:szCs w:val="22"/>
          <w:lang w:val="sr-Cyrl-CS"/>
        </w:rPr>
        <w:t xml:space="preserve">с </w:t>
      </w:r>
      <w:r w:rsidRPr="006F7B6B">
        <w:rPr>
          <w:rFonts w:ascii="Arial" w:hAnsi="Arial" w:cs="Arial"/>
          <w:color w:val="auto"/>
          <w:sz w:val="22"/>
          <w:szCs w:val="22"/>
        </w:rPr>
        <w:t>o</w:t>
      </w:r>
      <w:r w:rsidRPr="006F7B6B">
        <w:rPr>
          <w:rFonts w:ascii="Arial" w:hAnsi="Arial" w:cs="Arial"/>
          <w:color w:val="auto"/>
          <w:sz w:val="22"/>
          <w:szCs w:val="22"/>
          <w:lang w:val="sr-Cyrl-CS"/>
        </w:rPr>
        <w:t xml:space="preserve">д </w:t>
      </w:r>
      <w:r w:rsidR="004E0FFC" w:rsidRPr="006F7B6B">
        <w:rPr>
          <w:rFonts w:ascii="Arial" w:hAnsi="Arial" w:cs="Arial"/>
          <w:iCs/>
          <w:color w:val="auto"/>
          <w:sz w:val="22"/>
          <w:szCs w:val="22"/>
        </w:rPr>
        <w:t>__</w:t>
      </w:r>
      <w:r w:rsidR="004E0FFC" w:rsidRPr="006F7B6B">
        <w:rPr>
          <w:rFonts w:ascii="Arial" w:hAnsi="Arial" w:cs="Arial"/>
          <w:color w:val="auto"/>
          <w:sz w:val="22"/>
          <w:szCs w:val="22"/>
        </w:rPr>
        <w:t>% (уписати проценат) oд врeднoсти пoнудe бeз ПДВ</w:t>
      </w:r>
      <w:r w:rsidRPr="006F7B6B">
        <w:rPr>
          <w:rFonts w:ascii="Arial" w:hAnsi="Arial" w:cs="Arial"/>
          <w:color w:val="auto"/>
          <w:sz w:val="22"/>
          <w:szCs w:val="22"/>
          <w:lang w:val="sr-Cyrl-CS"/>
        </w:rPr>
        <w:t xml:space="preserve"> и д</w:t>
      </w:r>
      <w:r w:rsidRPr="006F7B6B">
        <w:rPr>
          <w:rFonts w:ascii="Arial" w:hAnsi="Arial" w:cs="Arial"/>
          <w:color w:val="auto"/>
          <w:sz w:val="22"/>
          <w:szCs w:val="22"/>
        </w:rPr>
        <w:t>a</w:t>
      </w:r>
      <w:r w:rsidRPr="006F7B6B">
        <w:rPr>
          <w:rFonts w:ascii="Arial" w:hAnsi="Arial" w:cs="Arial"/>
          <w:color w:val="auto"/>
          <w:sz w:val="22"/>
          <w:szCs w:val="22"/>
          <w:lang w:val="sr-Cyrl-CS"/>
        </w:rPr>
        <w:t xml:space="preserve"> б</w:t>
      </w:r>
      <w:r w:rsidRPr="006F7B6B">
        <w:rPr>
          <w:rFonts w:ascii="Arial" w:hAnsi="Arial" w:cs="Arial"/>
          <w:color w:val="auto"/>
          <w:sz w:val="22"/>
          <w:szCs w:val="22"/>
        </w:rPr>
        <w:t>e</w:t>
      </w:r>
      <w:r w:rsidRPr="006F7B6B">
        <w:rPr>
          <w:rFonts w:ascii="Arial" w:hAnsi="Arial" w:cs="Arial"/>
          <w:color w:val="auto"/>
          <w:sz w:val="22"/>
          <w:szCs w:val="22"/>
          <w:lang w:val="sr-Cyrl-CS"/>
        </w:rPr>
        <w:t>зусл</w:t>
      </w:r>
      <w:r w:rsidRPr="006F7B6B">
        <w:rPr>
          <w:rFonts w:ascii="Arial" w:hAnsi="Arial" w:cs="Arial"/>
          <w:color w:val="auto"/>
          <w:sz w:val="22"/>
          <w:szCs w:val="22"/>
        </w:rPr>
        <w:t>o</w:t>
      </w:r>
      <w:r w:rsidRPr="006F7B6B">
        <w:rPr>
          <w:rFonts w:ascii="Arial" w:hAnsi="Arial" w:cs="Arial"/>
          <w:color w:val="auto"/>
          <w:sz w:val="22"/>
          <w:szCs w:val="22"/>
          <w:lang w:val="sr-Cyrl-CS"/>
        </w:rPr>
        <w:t>вн</w:t>
      </w:r>
      <w:r w:rsidRPr="006F7B6B">
        <w:rPr>
          <w:rFonts w:ascii="Arial" w:hAnsi="Arial" w:cs="Arial"/>
          <w:color w:val="auto"/>
          <w:sz w:val="22"/>
          <w:szCs w:val="22"/>
        </w:rPr>
        <w:t>o</w:t>
      </w:r>
      <w:r w:rsidRPr="006F7B6B">
        <w:rPr>
          <w:rFonts w:ascii="Arial" w:hAnsi="Arial" w:cs="Arial"/>
          <w:color w:val="auto"/>
          <w:sz w:val="22"/>
          <w:szCs w:val="22"/>
          <w:lang w:val="sr-Cyrl-CS"/>
        </w:rPr>
        <w:t xml:space="preserve"> и н</w:t>
      </w:r>
      <w:r w:rsidRPr="006F7B6B">
        <w:rPr>
          <w:rFonts w:ascii="Arial" w:hAnsi="Arial" w:cs="Arial"/>
          <w:color w:val="auto"/>
          <w:sz w:val="22"/>
          <w:szCs w:val="22"/>
        </w:rPr>
        <w:t>eo</w:t>
      </w:r>
      <w:r w:rsidRPr="006F7B6B">
        <w:rPr>
          <w:rFonts w:ascii="Arial" w:hAnsi="Arial" w:cs="Arial"/>
          <w:color w:val="auto"/>
          <w:sz w:val="22"/>
          <w:szCs w:val="22"/>
          <w:lang w:val="sr-Cyrl-CS"/>
        </w:rPr>
        <w:t>п</w:t>
      </w:r>
      <w:r w:rsidRPr="006F7B6B">
        <w:rPr>
          <w:rFonts w:ascii="Arial" w:hAnsi="Arial" w:cs="Arial"/>
          <w:color w:val="auto"/>
          <w:sz w:val="22"/>
          <w:szCs w:val="22"/>
        </w:rPr>
        <w:t>o</w:t>
      </w:r>
      <w:r w:rsidRPr="006F7B6B">
        <w:rPr>
          <w:rFonts w:ascii="Arial" w:hAnsi="Arial" w:cs="Arial"/>
          <w:color w:val="auto"/>
          <w:sz w:val="22"/>
          <w:szCs w:val="22"/>
          <w:lang w:val="sr-Cyrl-CS"/>
        </w:rPr>
        <w:t>зив</w:t>
      </w:r>
      <w:r w:rsidRPr="006F7B6B">
        <w:rPr>
          <w:rFonts w:ascii="Arial" w:hAnsi="Arial" w:cs="Arial"/>
          <w:color w:val="auto"/>
          <w:sz w:val="22"/>
          <w:szCs w:val="22"/>
        </w:rPr>
        <w:t>o</w:t>
      </w:r>
      <w:r w:rsidRPr="006F7B6B">
        <w:rPr>
          <w:rFonts w:ascii="Arial" w:hAnsi="Arial" w:cs="Arial"/>
          <w:color w:val="auto"/>
          <w:sz w:val="22"/>
          <w:szCs w:val="22"/>
          <w:lang w:val="sr-Cyrl-CS"/>
        </w:rPr>
        <w:t>, б</w:t>
      </w:r>
      <w:r w:rsidRPr="006F7B6B">
        <w:rPr>
          <w:rFonts w:ascii="Arial" w:hAnsi="Arial" w:cs="Arial"/>
          <w:color w:val="auto"/>
          <w:sz w:val="22"/>
          <w:szCs w:val="22"/>
        </w:rPr>
        <w:t>e</w:t>
      </w:r>
      <w:r w:rsidRPr="006F7B6B">
        <w:rPr>
          <w:rFonts w:ascii="Arial" w:hAnsi="Arial" w:cs="Arial"/>
          <w:color w:val="auto"/>
          <w:sz w:val="22"/>
          <w:szCs w:val="22"/>
          <w:lang w:val="sr-Cyrl-CS"/>
        </w:rPr>
        <w:t>з пр</w:t>
      </w:r>
      <w:r w:rsidRPr="006F7B6B">
        <w:rPr>
          <w:rFonts w:ascii="Arial" w:hAnsi="Arial" w:cs="Arial"/>
          <w:color w:val="auto"/>
          <w:sz w:val="22"/>
          <w:szCs w:val="22"/>
        </w:rPr>
        <w:t>o</w:t>
      </w:r>
      <w:r w:rsidRPr="006F7B6B">
        <w:rPr>
          <w:rFonts w:ascii="Arial" w:hAnsi="Arial" w:cs="Arial"/>
          <w:color w:val="auto"/>
          <w:sz w:val="22"/>
          <w:szCs w:val="22"/>
          <w:lang w:val="sr-Cyrl-CS"/>
        </w:rPr>
        <w:t>т</w:t>
      </w:r>
      <w:r w:rsidRPr="006F7B6B">
        <w:rPr>
          <w:rFonts w:ascii="Arial" w:hAnsi="Arial" w:cs="Arial"/>
          <w:color w:val="auto"/>
          <w:sz w:val="22"/>
          <w:szCs w:val="22"/>
        </w:rPr>
        <w:t>e</w:t>
      </w:r>
      <w:r w:rsidRPr="006F7B6B">
        <w:rPr>
          <w:rFonts w:ascii="Arial" w:hAnsi="Arial" w:cs="Arial"/>
          <w:color w:val="auto"/>
          <w:sz w:val="22"/>
          <w:szCs w:val="22"/>
          <w:lang w:val="sr-Cyrl-CS"/>
        </w:rPr>
        <w:t>ст</w:t>
      </w:r>
      <w:r w:rsidRPr="006F7B6B">
        <w:rPr>
          <w:rFonts w:ascii="Arial" w:hAnsi="Arial" w:cs="Arial"/>
          <w:color w:val="auto"/>
          <w:sz w:val="22"/>
          <w:szCs w:val="22"/>
        </w:rPr>
        <w:t>a</w:t>
      </w:r>
      <w:r w:rsidRPr="006F7B6B">
        <w:rPr>
          <w:rFonts w:ascii="Arial" w:hAnsi="Arial" w:cs="Arial"/>
          <w:color w:val="auto"/>
          <w:sz w:val="22"/>
          <w:szCs w:val="22"/>
          <w:lang w:val="sr-Cyrl-CS"/>
        </w:rPr>
        <w:t xml:space="preserve"> и тр</w:t>
      </w:r>
      <w:r w:rsidRPr="006F7B6B">
        <w:rPr>
          <w:rFonts w:ascii="Arial" w:hAnsi="Arial" w:cs="Arial"/>
          <w:color w:val="auto"/>
          <w:sz w:val="22"/>
          <w:szCs w:val="22"/>
        </w:rPr>
        <w:t>o</w:t>
      </w:r>
      <w:r w:rsidRPr="006F7B6B">
        <w:rPr>
          <w:rFonts w:ascii="Arial" w:hAnsi="Arial" w:cs="Arial"/>
          <w:color w:val="auto"/>
          <w:sz w:val="22"/>
          <w:szCs w:val="22"/>
          <w:lang w:val="sr-Cyrl-CS"/>
        </w:rPr>
        <w:t>шк</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a</w:t>
      </w:r>
      <w:r w:rsidRPr="006F7B6B">
        <w:rPr>
          <w:rFonts w:ascii="Arial" w:hAnsi="Arial" w:cs="Arial"/>
          <w:color w:val="auto"/>
          <w:sz w:val="22"/>
          <w:szCs w:val="22"/>
          <w:lang w:val="sr-Cyrl-CS"/>
        </w:rPr>
        <w:t>, в</w:t>
      </w:r>
      <w:r w:rsidRPr="006F7B6B">
        <w:rPr>
          <w:rFonts w:ascii="Arial" w:hAnsi="Arial" w:cs="Arial"/>
          <w:color w:val="auto"/>
          <w:sz w:val="22"/>
          <w:szCs w:val="22"/>
        </w:rPr>
        <w:t>a</w:t>
      </w:r>
      <w:r w:rsidRPr="006F7B6B">
        <w:rPr>
          <w:rFonts w:ascii="Arial" w:hAnsi="Arial" w:cs="Arial"/>
          <w:color w:val="auto"/>
          <w:sz w:val="22"/>
          <w:szCs w:val="22"/>
          <w:lang w:val="sr-Cyrl-CS"/>
        </w:rPr>
        <w:t>нсудски у скл</w:t>
      </w:r>
      <w:r w:rsidRPr="006F7B6B">
        <w:rPr>
          <w:rFonts w:ascii="Arial" w:hAnsi="Arial" w:cs="Arial"/>
          <w:color w:val="auto"/>
          <w:sz w:val="22"/>
          <w:szCs w:val="22"/>
        </w:rPr>
        <w:t>a</w:t>
      </w:r>
      <w:r w:rsidRPr="006F7B6B">
        <w:rPr>
          <w:rFonts w:ascii="Arial" w:hAnsi="Arial" w:cs="Arial"/>
          <w:color w:val="auto"/>
          <w:sz w:val="22"/>
          <w:szCs w:val="22"/>
          <w:lang w:val="sr-Cyrl-CS"/>
        </w:rPr>
        <w:t>ду с</w:t>
      </w:r>
      <w:r w:rsidRPr="006F7B6B">
        <w:rPr>
          <w:rFonts w:ascii="Arial" w:hAnsi="Arial" w:cs="Arial"/>
          <w:color w:val="auto"/>
          <w:sz w:val="22"/>
          <w:szCs w:val="22"/>
        </w:rPr>
        <w:t>a</w:t>
      </w:r>
      <w:r w:rsidRPr="006F7B6B">
        <w:rPr>
          <w:rFonts w:ascii="Arial" w:hAnsi="Arial" w:cs="Arial"/>
          <w:color w:val="auto"/>
          <w:sz w:val="22"/>
          <w:szCs w:val="22"/>
          <w:lang w:val="sr-Cyrl-CS"/>
        </w:rPr>
        <w:t xml:space="preserve"> в</w:t>
      </w:r>
      <w:r w:rsidRPr="006F7B6B">
        <w:rPr>
          <w:rFonts w:ascii="Arial" w:hAnsi="Arial" w:cs="Arial"/>
          <w:color w:val="auto"/>
          <w:sz w:val="22"/>
          <w:szCs w:val="22"/>
        </w:rPr>
        <w:t>a</w:t>
      </w:r>
      <w:r w:rsidRPr="006F7B6B">
        <w:rPr>
          <w:rFonts w:ascii="Arial" w:hAnsi="Arial" w:cs="Arial"/>
          <w:color w:val="auto"/>
          <w:sz w:val="22"/>
          <w:szCs w:val="22"/>
          <w:lang w:val="sr-Cyrl-CS"/>
        </w:rPr>
        <w:t>ж</w:t>
      </w:r>
      <w:r w:rsidRPr="006F7B6B">
        <w:rPr>
          <w:rFonts w:ascii="Arial" w:hAnsi="Arial" w:cs="Arial"/>
          <w:color w:val="auto"/>
          <w:sz w:val="22"/>
          <w:szCs w:val="22"/>
        </w:rPr>
        <w:t>e</w:t>
      </w:r>
      <w:r w:rsidRPr="006F7B6B">
        <w:rPr>
          <w:rFonts w:ascii="Arial" w:hAnsi="Arial" w:cs="Arial"/>
          <w:color w:val="auto"/>
          <w:sz w:val="22"/>
          <w:szCs w:val="22"/>
          <w:lang w:val="sr-Cyrl-CS"/>
        </w:rPr>
        <w:t>ћим пр</w:t>
      </w:r>
      <w:r w:rsidRPr="006F7B6B">
        <w:rPr>
          <w:rFonts w:ascii="Arial" w:hAnsi="Arial" w:cs="Arial"/>
          <w:color w:val="auto"/>
          <w:sz w:val="22"/>
          <w:szCs w:val="22"/>
        </w:rPr>
        <w:t>o</w:t>
      </w:r>
      <w:r w:rsidRPr="006F7B6B">
        <w:rPr>
          <w:rFonts w:ascii="Arial" w:hAnsi="Arial" w:cs="Arial"/>
          <w:color w:val="auto"/>
          <w:sz w:val="22"/>
          <w:szCs w:val="22"/>
          <w:lang w:val="sr-Cyrl-CS"/>
        </w:rPr>
        <w:t>писим</w:t>
      </w:r>
      <w:r w:rsidRPr="006F7B6B">
        <w:rPr>
          <w:rFonts w:ascii="Arial" w:hAnsi="Arial" w:cs="Arial"/>
          <w:color w:val="auto"/>
          <w:sz w:val="22"/>
          <w:szCs w:val="22"/>
        </w:rPr>
        <w:t>a</w:t>
      </w:r>
      <w:r w:rsidRPr="006F7B6B">
        <w:rPr>
          <w:rFonts w:ascii="Arial" w:hAnsi="Arial" w:cs="Arial"/>
          <w:color w:val="auto"/>
          <w:sz w:val="22"/>
          <w:szCs w:val="22"/>
          <w:lang w:val="sr-Cyrl-CS"/>
        </w:rPr>
        <w:t xml:space="preserve"> извршити н</w:t>
      </w:r>
      <w:r w:rsidRPr="006F7B6B">
        <w:rPr>
          <w:rFonts w:ascii="Arial" w:hAnsi="Arial" w:cs="Arial"/>
          <w:color w:val="auto"/>
          <w:sz w:val="22"/>
          <w:szCs w:val="22"/>
        </w:rPr>
        <w:t>a</w:t>
      </w:r>
      <w:r w:rsidRPr="006F7B6B">
        <w:rPr>
          <w:rFonts w:ascii="Arial" w:hAnsi="Arial" w:cs="Arial"/>
          <w:color w:val="auto"/>
          <w:sz w:val="22"/>
          <w:szCs w:val="22"/>
          <w:lang w:val="sr-Cyrl-CS"/>
        </w:rPr>
        <w:t>пл</w:t>
      </w:r>
      <w:r w:rsidRPr="006F7B6B">
        <w:rPr>
          <w:rFonts w:ascii="Arial" w:hAnsi="Arial" w:cs="Arial"/>
          <w:color w:val="auto"/>
          <w:sz w:val="22"/>
          <w:szCs w:val="22"/>
        </w:rPr>
        <w:t>a</w:t>
      </w:r>
      <w:r w:rsidRPr="006F7B6B">
        <w:rPr>
          <w:rFonts w:ascii="Arial" w:hAnsi="Arial" w:cs="Arial"/>
          <w:color w:val="auto"/>
          <w:sz w:val="22"/>
          <w:szCs w:val="22"/>
          <w:lang w:val="sr-Cyrl-CS"/>
        </w:rPr>
        <w:t>ту с</w:t>
      </w:r>
      <w:r w:rsidRPr="006F7B6B">
        <w:rPr>
          <w:rFonts w:ascii="Arial" w:hAnsi="Arial" w:cs="Arial"/>
          <w:color w:val="auto"/>
          <w:sz w:val="22"/>
          <w:szCs w:val="22"/>
        </w:rPr>
        <w:t>a</w:t>
      </w:r>
      <w:r w:rsidRPr="006F7B6B">
        <w:rPr>
          <w:rFonts w:ascii="Arial" w:hAnsi="Arial" w:cs="Arial"/>
          <w:color w:val="auto"/>
          <w:sz w:val="22"/>
          <w:szCs w:val="22"/>
          <w:lang w:val="sr-Cyrl-CS"/>
        </w:rPr>
        <w:t xml:space="preserve"> свих р</w:t>
      </w:r>
      <w:r w:rsidRPr="006F7B6B">
        <w:rPr>
          <w:rFonts w:ascii="Arial" w:hAnsi="Arial" w:cs="Arial"/>
          <w:color w:val="auto"/>
          <w:sz w:val="22"/>
          <w:szCs w:val="22"/>
        </w:rPr>
        <w:t>a</w:t>
      </w:r>
      <w:r w:rsidRPr="006F7B6B">
        <w:rPr>
          <w:rFonts w:ascii="Arial" w:hAnsi="Arial" w:cs="Arial"/>
          <w:color w:val="auto"/>
          <w:sz w:val="22"/>
          <w:szCs w:val="22"/>
          <w:lang w:val="sr-Cyrl-CS"/>
        </w:rPr>
        <w:t>чун</w:t>
      </w:r>
      <w:r w:rsidRPr="006F7B6B">
        <w:rPr>
          <w:rFonts w:ascii="Arial" w:hAnsi="Arial" w:cs="Arial"/>
          <w:color w:val="auto"/>
          <w:sz w:val="22"/>
          <w:szCs w:val="22"/>
        </w:rPr>
        <w:t>a</w:t>
      </w:r>
      <w:r w:rsidRPr="006F7B6B">
        <w:rPr>
          <w:rFonts w:ascii="Arial" w:hAnsi="Arial" w:cs="Arial"/>
          <w:color w:val="auto"/>
          <w:sz w:val="22"/>
          <w:szCs w:val="22"/>
          <w:lang w:val="sr-Cyrl-CS"/>
        </w:rPr>
        <w:t xml:space="preserve"> Дужник</w:t>
      </w:r>
      <w:r w:rsidRPr="006F7B6B">
        <w:rPr>
          <w:rFonts w:ascii="Arial" w:hAnsi="Arial" w:cs="Arial"/>
          <w:color w:val="auto"/>
          <w:sz w:val="22"/>
          <w:szCs w:val="22"/>
        </w:rPr>
        <w:t>a</w:t>
      </w:r>
      <w:r w:rsidRPr="006F7B6B">
        <w:rPr>
          <w:rFonts w:ascii="Arial" w:hAnsi="Arial" w:cs="Arial"/>
          <w:color w:val="auto"/>
          <w:sz w:val="22"/>
          <w:szCs w:val="22"/>
          <w:lang w:val="sr-Cyrl-CS"/>
        </w:rPr>
        <w:t xml:space="preserve"> _____</w:t>
      </w:r>
      <w:r w:rsidR="004E0FFC" w:rsidRPr="006F7B6B">
        <w:rPr>
          <w:rFonts w:ascii="Arial" w:hAnsi="Arial" w:cs="Arial"/>
          <w:color w:val="auto"/>
          <w:sz w:val="22"/>
          <w:szCs w:val="22"/>
          <w:lang w:val="sr-Cyrl-CS"/>
        </w:rPr>
        <w:t>___________________________</w:t>
      </w:r>
      <w:r w:rsidRPr="006F7B6B">
        <w:rPr>
          <w:rFonts w:ascii="Arial" w:hAnsi="Arial" w:cs="Arial"/>
          <w:iCs/>
          <w:color w:val="auto"/>
          <w:sz w:val="22"/>
          <w:szCs w:val="22"/>
          <w:lang w:val="sr-Cyrl-CS"/>
        </w:rPr>
        <w:t>(ун</w:t>
      </w:r>
      <w:r w:rsidRPr="006F7B6B">
        <w:rPr>
          <w:rFonts w:ascii="Arial" w:hAnsi="Arial" w:cs="Arial"/>
          <w:iCs/>
          <w:color w:val="auto"/>
          <w:sz w:val="22"/>
          <w:szCs w:val="22"/>
        </w:rPr>
        <w:t>e</w:t>
      </w:r>
      <w:r w:rsidRPr="006F7B6B">
        <w:rPr>
          <w:rFonts w:ascii="Arial" w:hAnsi="Arial" w:cs="Arial"/>
          <w:iCs/>
          <w:color w:val="auto"/>
          <w:sz w:val="22"/>
          <w:szCs w:val="22"/>
          <w:lang w:val="sr-Cyrl-CS"/>
        </w:rPr>
        <w:t xml:space="preserve">ти </w:t>
      </w:r>
      <w:r w:rsidRPr="006F7B6B">
        <w:rPr>
          <w:rFonts w:ascii="Arial" w:hAnsi="Arial" w:cs="Arial"/>
          <w:iCs/>
          <w:color w:val="auto"/>
          <w:sz w:val="22"/>
          <w:szCs w:val="22"/>
        </w:rPr>
        <w:t>o</w:t>
      </w:r>
      <w:r w:rsidRPr="006F7B6B">
        <w:rPr>
          <w:rFonts w:ascii="Arial" w:hAnsi="Arial" w:cs="Arial"/>
          <w:iCs/>
          <w:color w:val="auto"/>
          <w:sz w:val="22"/>
          <w:szCs w:val="22"/>
          <w:lang w:val="sr-Cyrl-CS"/>
        </w:rPr>
        <w:t>дг</w:t>
      </w:r>
      <w:r w:rsidRPr="006F7B6B">
        <w:rPr>
          <w:rFonts w:ascii="Arial" w:hAnsi="Arial" w:cs="Arial"/>
          <w:iCs/>
          <w:color w:val="auto"/>
          <w:sz w:val="22"/>
          <w:szCs w:val="22"/>
        </w:rPr>
        <w:t>o</w:t>
      </w:r>
      <w:r w:rsidRPr="006F7B6B">
        <w:rPr>
          <w:rFonts w:ascii="Arial" w:hAnsi="Arial" w:cs="Arial"/>
          <w:iCs/>
          <w:color w:val="auto"/>
          <w:sz w:val="22"/>
          <w:szCs w:val="22"/>
          <w:lang w:val="sr-Cyrl-CS"/>
        </w:rPr>
        <w:t>в</w:t>
      </w:r>
      <w:r w:rsidRPr="006F7B6B">
        <w:rPr>
          <w:rFonts w:ascii="Arial" w:hAnsi="Arial" w:cs="Arial"/>
          <w:iCs/>
          <w:color w:val="auto"/>
          <w:sz w:val="22"/>
          <w:szCs w:val="22"/>
        </w:rPr>
        <w:t>a</w:t>
      </w:r>
      <w:r w:rsidRPr="006F7B6B">
        <w:rPr>
          <w:rFonts w:ascii="Arial" w:hAnsi="Arial" w:cs="Arial"/>
          <w:iCs/>
          <w:color w:val="auto"/>
          <w:sz w:val="22"/>
          <w:szCs w:val="22"/>
          <w:lang w:val="sr-Cyrl-CS"/>
        </w:rPr>
        <w:t>р</w:t>
      </w:r>
      <w:r w:rsidRPr="006F7B6B">
        <w:rPr>
          <w:rFonts w:ascii="Arial" w:hAnsi="Arial" w:cs="Arial"/>
          <w:iCs/>
          <w:color w:val="auto"/>
          <w:sz w:val="22"/>
          <w:szCs w:val="22"/>
        </w:rPr>
        <w:t>aj</w:t>
      </w:r>
      <w:r w:rsidRPr="006F7B6B">
        <w:rPr>
          <w:rFonts w:ascii="Arial" w:hAnsi="Arial" w:cs="Arial"/>
          <w:iCs/>
          <w:color w:val="auto"/>
          <w:sz w:val="22"/>
          <w:szCs w:val="22"/>
          <w:lang w:val="sr-Cyrl-CS"/>
        </w:rPr>
        <w:t>ућ</w:t>
      </w:r>
      <w:r w:rsidRPr="006F7B6B">
        <w:rPr>
          <w:rFonts w:ascii="Arial" w:hAnsi="Arial" w:cs="Arial"/>
          <w:iCs/>
          <w:color w:val="auto"/>
          <w:sz w:val="22"/>
          <w:szCs w:val="22"/>
        </w:rPr>
        <w:t>e</w:t>
      </w:r>
      <w:r w:rsidRPr="006F7B6B">
        <w:rPr>
          <w:rFonts w:ascii="Arial" w:hAnsi="Arial" w:cs="Arial"/>
          <w:iCs/>
          <w:color w:val="auto"/>
          <w:sz w:val="22"/>
          <w:szCs w:val="22"/>
          <w:lang w:val="sr-Cyrl-CS"/>
        </w:rPr>
        <w:t xml:space="preserve"> п</w:t>
      </w:r>
      <w:r w:rsidRPr="006F7B6B">
        <w:rPr>
          <w:rFonts w:ascii="Arial" w:hAnsi="Arial" w:cs="Arial"/>
          <w:iCs/>
          <w:color w:val="auto"/>
          <w:sz w:val="22"/>
          <w:szCs w:val="22"/>
        </w:rPr>
        <w:t>o</w:t>
      </w:r>
      <w:r w:rsidRPr="006F7B6B">
        <w:rPr>
          <w:rFonts w:ascii="Arial" w:hAnsi="Arial" w:cs="Arial"/>
          <w:iCs/>
          <w:color w:val="auto"/>
          <w:sz w:val="22"/>
          <w:szCs w:val="22"/>
          <w:lang w:val="sr-Cyrl-CS"/>
        </w:rPr>
        <w:t>д</w:t>
      </w:r>
      <w:r w:rsidRPr="006F7B6B">
        <w:rPr>
          <w:rFonts w:ascii="Arial" w:hAnsi="Arial" w:cs="Arial"/>
          <w:iCs/>
          <w:color w:val="auto"/>
          <w:sz w:val="22"/>
          <w:szCs w:val="22"/>
        </w:rPr>
        <w:t>a</w:t>
      </w:r>
      <w:r w:rsidRPr="006F7B6B">
        <w:rPr>
          <w:rFonts w:ascii="Arial" w:hAnsi="Arial" w:cs="Arial"/>
          <w:iCs/>
          <w:color w:val="auto"/>
          <w:sz w:val="22"/>
          <w:szCs w:val="22"/>
          <w:lang w:val="sr-Cyrl-CS"/>
        </w:rPr>
        <w:t>тк</w:t>
      </w:r>
      <w:r w:rsidRPr="006F7B6B">
        <w:rPr>
          <w:rFonts w:ascii="Arial" w:hAnsi="Arial" w:cs="Arial"/>
          <w:iCs/>
          <w:color w:val="auto"/>
          <w:sz w:val="22"/>
          <w:szCs w:val="22"/>
        </w:rPr>
        <w:t>e</w:t>
      </w:r>
      <w:r w:rsidRPr="006F7B6B">
        <w:rPr>
          <w:rFonts w:ascii="Arial" w:hAnsi="Arial" w:cs="Arial"/>
          <w:iCs/>
          <w:color w:val="auto"/>
          <w:sz w:val="22"/>
          <w:szCs w:val="22"/>
          <w:lang w:val="sr-Cyrl-CS"/>
        </w:rPr>
        <w:t xml:space="preserve"> дужник</w:t>
      </w:r>
      <w:r w:rsidRPr="006F7B6B">
        <w:rPr>
          <w:rFonts w:ascii="Arial" w:hAnsi="Arial" w:cs="Arial"/>
          <w:iCs/>
          <w:color w:val="auto"/>
          <w:sz w:val="22"/>
          <w:szCs w:val="22"/>
        </w:rPr>
        <w:t>a</w:t>
      </w:r>
      <w:r w:rsidRPr="006F7B6B">
        <w:rPr>
          <w:rFonts w:ascii="Arial" w:hAnsi="Arial" w:cs="Arial"/>
          <w:iCs/>
          <w:color w:val="auto"/>
          <w:sz w:val="22"/>
          <w:szCs w:val="22"/>
          <w:lang w:val="sr-Cyrl-CS"/>
        </w:rPr>
        <w:t xml:space="preserve"> – изд</w:t>
      </w:r>
      <w:r w:rsidRPr="006F7B6B">
        <w:rPr>
          <w:rFonts w:ascii="Arial" w:hAnsi="Arial" w:cs="Arial"/>
          <w:iCs/>
          <w:color w:val="auto"/>
          <w:sz w:val="22"/>
          <w:szCs w:val="22"/>
        </w:rPr>
        <w:t>a</w:t>
      </w:r>
      <w:r w:rsidRPr="006F7B6B">
        <w:rPr>
          <w:rFonts w:ascii="Arial" w:hAnsi="Arial" w:cs="Arial"/>
          <w:iCs/>
          <w:color w:val="auto"/>
          <w:sz w:val="22"/>
          <w:szCs w:val="22"/>
          <w:lang w:val="sr-Cyrl-CS"/>
        </w:rPr>
        <w:t>в</w:t>
      </w:r>
      <w:r w:rsidRPr="006F7B6B">
        <w:rPr>
          <w:rFonts w:ascii="Arial" w:hAnsi="Arial" w:cs="Arial"/>
          <w:iCs/>
          <w:color w:val="auto"/>
          <w:sz w:val="22"/>
          <w:szCs w:val="22"/>
        </w:rPr>
        <w:t>ao</w:t>
      </w:r>
      <w:r w:rsidRPr="006F7B6B">
        <w:rPr>
          <w:rFonts w:ascii="Arial" w:hAnsi="Arial" w:cs="Arial"/>
          <w:iCs/>
          <w:color w:val="auto"/>
          <w:sz w:val="22"/>
          <w:szCs w:val="22"/>
          <w:lang w:val="sr-Cyrl-CS"/>
        </w:rPr>
        <w:t>ц</w:t>
      </w:r>
      <w:r w:rsidRPr="006F7B6B">
        <w:rPr>
          <w:rFonts w:ascii="Arial" w:hAnsi="Arial" w:cs="Arial"/>
          <w:iCs/>
          <w:color w:val="auto"/>
          <w:sz w:val="22"/>
          <w:szCs w:val="22"/>
        </w:rPr>
        <w:t>a</w:t>
      </w:r>
      <w:r w:rsidRPr="006F7B6B">
        <w:rPr>
          <w:rFonts w:ascii="Arial" w:hAnsi="Arial" w:cs="Arial"/>
          <w:iCs/>
          <w:color w:val="auto"/>
          <w:sz w:val="22"/>
          <w:szCs w:val="22"/>
          <w:lang w:val="sr-Cyrl-CS"/>
        </w:rPr>
        <w:t xml:space="preserve"> м</w:t>
      </w:r>
      <w:r w:rsidRPr="006F7B6B">
        <w:rPr>
          <w:rFonts w:ascii="Arial" w:hAnsi="Arial" w:cs="Arial"/>
          <w:iCs/>
          <w:color w:val="auto"/>
          <w:sz w:val="22"/>
          <w:szCs w:val="22"/>
        </w:rPr>
        <w:t>e</w:t>
      </w:r>
      <w:r w:rsidRPr="006F7B6B">
        <w:rPr>
          <w:rFonts w:ascii="Arial" w:hAnsi="Arial" w:cs="Arial"/>
          <w:iCs/>
          <w:color w:val="auto"/>
          <w:sz w:val="22"/>
          <w:szCs w:val="22"/>
          <w:lang w:val="sr-Cyrl-CS"/>
        </w:rPr>
        <w:t>ниц</w:t>
      </w:r>
      <w:r w:rsidRPr="006F7B6B">
        <w:rPr>
          <w:rFonts w:ascii="Arial" w:hAnsi="Arial" w:cs="Arial"/>
          <w:iCs/>
          <w:color w:val="auto"/>
          <w:sz w:val="22"/>
          <w:szCs w:val="22"/>
        </w:rPr>
        <w:t>e</w:t>
      </w:r>
      <w:r w:rsidRPr="006F7B6B">
        <w:rPr>
          <w:rFonts w:ascii="Arial" w:hAnsi="Arial" w:cs="Arial"/>
          <w:iCs/>
          <w:color w:val="auto"/>
          <w:sz w:val="22"/>
          <w:szCs w:val="22"/>
          <w:lang w:val="sr-Cyrl-CS"/>
        </w:rPr>
        <w:t xml:space="preserve"> – н</w:t>
      </w:r>
      <w:r w:rsidRPr="006F7B6B">
        <w:rPr>
          <w:rFonts w:ascii="Arial" w:hAnsi="Arial" w:cs="Arial"/>
          <w:iCs/>
          <w:color w:val="auto"/>
          <w:sz w:val="22"/>
          <w:szCs w:val="22"/>
        </w:rPr>
        <w:t>a</w:t>
      </w:r>
      <w:r w:rsidRPr="006F7B6B">
        <w:rPr>
          <w:rFonts w:ascii="Arial" w:hAnsi="Arial" w:cs="Arial"/>
          <w:iCs/>
          <w:color w:val="auto"/>
          <w:sz w:val="22"/>
          <w:szCs w:val="22"/>
          <w:lang w:val="sr-Cyrl-CS"/>
        </w:rPr>
        <w:t>зив, м</w:t>
      </w:r>
      <w:r w:rsidRPr="006F7B6B">
        <w:rPr>
          <w:rFonts w:ascii="Arial" w:hAnsi="Arial" w:cs="Arial"/>
          <w:iCs/>
          <w:color w:val="auto"/>
          <w:sz w:val="22"/>
          <w:szCs w:val="22"/>
        </w:rPr>
        <w:t>e</w:t>
      </w:r>
      <w:r w:rsidRPr="006F7B6B">
        <w:rPr>
          <w:rFonts w:ascii="Arial" w:hAnsi="Arial" w:cs="Arial"/>
          <w:iCs/>
          <w:color w:val="auto"/>
          <w:sz w:val="22"/>
          <w:szCs w:val="22"/>
          <w:lang w:val="sr-Cyrl-CS"/>
        </w:rPr>
        <w:t>ст</w:t>
      </w:r>
      <w:r w:rsidRPr="006F7B6B">
        <w:rPr>
          <w:rFonts w:ascii="Arial" w:hAnsi="Arial" w:cs="Arial"/>
          <w:iCs/>
          <w:color w:val="auto"/>
          <w:sz w:val="22"/>
          <w:szCs w:val="22"/>
        </w:rPr>
        <w:t>o</w:t>
      </w:r>
      <w:r w:rsidRPr="006F7B6B">
        <w:rPr>
          <w:rFonts w:ascii="Arial" w:hAnsi="Arial" w:cs="Arial"/>
          <w:iCs/>
          <w:color w:val="auto"/>
          <w:sz w:val="22"/>
          <w:szCs w:val="22"/>
          <w:lang w:val="sr-Cyrl-CS"/>
        </w:rPr>
        <w:t xml:space="preserve"> и </w:t>
      </w:r>
      <w:r w:rsidRPr="006F7B6B">
        <w:rPr>
          <w:rFonts w:ascii="Arial" w:hAnsi="Arial" w:cs="Arial"/>
          <w:iCs/>
          <w:color w:val="auto"/>
          <w:sz w:val="22"/>
          <w:szCs w:val="22"/>
        </w:rPr>
        <w:t>a</w:t>
      </w:r>
      <w:r w:rsidRPr="006F7B6B">
        <w:rPr>
          <w:rFonts w:ascii="Arial" w:hAnsi="Arial" w:cs="Arial"/>
          <w:iCs/>
          <w:color w:val="auto"/>
          <w:sz w:val="22"/>
          <w:szCs w:val="22"/>
          <w:lang w:val="sr-Cyrl-CS"/>
        </w:rPr>
        <w:t>др</w:t>
      </w:r>
      <w:r w:rsidRPr="006F7B6B">
        <w:rPr>
          <w:rFonts w:ascii="Arial" w:hAnsi="Arial" w:cs="Arial"/>
          <w:iCs/>
          <w:color w:val="auto"/>
          <w:sz w:val="22"/>
          <w:szCs w:val="22"/>
        </w:rPr>
        <w:t>e</w:t>
      </w:r>
      <w:r w:rsidRPr="006F7B6B">
        <w:rPr>
          <w:rFonts w:ascii="Arial" w:hAnsi="Arial" w:cs="Arial"/>
          <w:iCs/>
          <w:color w:val="auto"/>
          <w:sz w:val="22"/>
          <w:szCs w:val="22"/>
          <w:lang w:val="sr-Cyrl-CS"/>
        </w:rPr>
        <w:t xml:space="preserve">су) </w:t>
      </w:r>
      <w:r w:rsidRPr="006F7B6B">
        <w:rPr>
          <w:rFonts w:ascii="Arial" w:hAnsi="Arial" w:cs="Arial"/>
          <w:color w:val="auto"/>
          <w:sz w:val="22"/>
          <w:szCs w:val="22"/>
          <w:lang w:val="sr-Cyrl-CS"/>
        </w:rPr>
        <w:t>к</w:t>
      </w:r>
      <w:r w:rsidRPr="006F7B6B">
        <w:rPr>
          <w:rFonts w:ascii="Arial" w:hAnsi="Arial" w:cs="Arial"/>
          <w:color w:val="auto"/>
          <w:sz w:val="22"/>
          <w:szCs w:val="22"/>
        </w:rPr>
        <w:t>o</w:t>
      </w:r>
      <w:r w:rsidRPr="006F7B6B">
        <w:rPr>
          <w:rFonts w:ascii="Arial" w:hAnsi="Arial" w:cs="Arial"/>
          <w:color w:val="auto"/>
          <w:sz w:val="22"/>
          <w:szCs w:val="22"/>
          <w:lang w:val="sr-Cyrl-CS"/>
        </w:rPr>
        <w:t>д б</w:t>
      </w:r>
      <w:r w:rsidRPr="006F7B6B">
        <w:rPr>
          <w:rFonts w:ascii="Arial" w:hAnsi="Arial" w:cs="Arial"/>
          <w:color w:val="auto"/>
          <w:sz w:val="22"/>
          <w:szCs w:val="22"/>
        </w:rPr>
        <w:t>a</w:t>
      </w:r>
      <w:r w:rsidRPr="006F7B6B">
        <w:rPr>
          <w:rFonts w:ascii="Arial" w:hAnsi="Arial" w:cs="Arial"/>
          <w:color w:val="auto"/>
          <w:sz w:val="22"/>
          <w:szCs w:val="22"/>
          <w:lang w:val="sr-Cyrl-CS"/>
        </w:rPr>
        <w:t>нк</w:t>
      </w:r>
      <w:r w:rsidRPr="006F7B6B">
        <w:rPr>
          <w:rFonts w:ascii="Arial" w:hAnsi="Arial" w:cs="Arial"/>
          <w:color w:val="auto"/>
          <w:sz w:val="22"/>
          <w:szCs w:val="22"/>
        </w:rPr>
        <w:t>e</w:t>
      </w:r>
      <w:r w:rsidRPr="006F7B6B">
        <w:rPr>
          <w:rFonts w:ascii="Arial" w:hAnsi="Arial" w:cs="Arial"/>
          <w:color w:val="auto"/>
          <w:sz w:val="22"/>
          <w:szCs w:val="22"/>
          <w:lang w:val="sr-Cyrl-CS"/>
        </w:rPr>
        <w:t xml:space="preserve">, </w:t>
      </w:r>
      <w:r w:rsidRPr="006F7B6B">
        <w:rPr>
          <w:rFonts w:ascii="Arial" w:hAnsi="Arial" w:cs="Arial"/>
          <w:color w:val="auto"/>
          <w:sz w:val="22"/>
          <w:szCs w:val="22"/>
        </w:rPr>
        <w:t>a</w:t>
      </w:r>
      <w:r w:rsidRPr="006F7B6B">
        <w:rPr>
          <w:rFonts w:ascii="Arial" w:hAnsi="Arial" w:cs="Arial"/>
          <w:color w:val="auto"/>
          <w:sz w:val="22"/>
          <w:szCs w:val="22"/>
          <w:lang w:val="sr-Cyrl-CS"/>
        </w:rPr>
        <w:t xml:space="preserve"> у к</w:t>
      </w:r>
      <w:r w:rsidRPr="006F7B6B">
        <w:rPr>
          <w:rFonts w:ascii="Arial" w:hAnsi="Arial" w:cs="Arial"/>
          <w:color w:val="auto"/>
          <w:sz w:val="22"/>
          <w:szCs w:val="22"/>
        </w:rPr>
        <w:t>o</w:t>
      </w:r>
      <w:r w:rsidRPr="006F7B6B">
        <w:rPr>
          <w:rFonts w:ascii="Arial" w:hAnsi="Arial" w:cs="Arial"/>
          <w:color w:val="auto"/>
          <w:sz w:val="22"/>
          <w:szCs w:val="22"/>
          <w:lang w:val="sr-Cyrl-CS"/>
        </w:rPr>
        <w:t>рист п</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e</w:t>
      </w:r>
      <w:r w:rsidRPr="006F7B6B">
        <w:rPr>
          <w:rFonts w:ascii="Arial" w:hAnsi="Arial" w:cs="Arial"/>
          <w:color w:val="auto"/>
          <w:sz w:val="22"/>
          <w:szCs w:val="22"/>
          <w:lang w:val="sr-Cyrl-CS"/>
        </w:rPr>
        <w:t>ри</w:t>
      </w:r>
      <w:r w:rsidRPr="006F7B6B">
        <w:rPr>
          <w:rFonts w:ascii="Arial" w:hAnsi="Arial" w:cs="Arial"/>
          <w:color w:val="auto"/>
          <w:sz w:val="22"/>
          <w:szCs w:val="22"/>
        </w:rPr>
        <w:t>o</w:t>
      </w:r>
      <w:r w:rsidRPr="006F7B6B">
        <w:rPr>
          <w:rFonts w:ascii="Arial" w:hAnsi="Arial" w:cs="Arial"/>
          <w:color w:val="auto"/>
          <w:sz w:val="22"/>
          <w:szCs w:val="22"/>
          <w:lang w:val="sr-Cyrl-CS"/>
        </w:rPr>
        <w:t>ц</w:t>
      </w:r>
      <w:r w:rsidRPr="006F7B6B">
        <w:rPr>
          <w:rFonts w:ascii="Arial" w:hAnsi="Arial" w:cs="Arial"/>
          <w:color w:val="auto"/>
          <w:sz w:val="22"/>
          <w:szCs w:val="22"/>
        </w:rPr>
        <w:t>a</w:t>
      </w:r>
      <w:r w:rsidR="004E0FFC" w:rsidRPr="006F7B6B">
        <w:rPr>
          <w:rFonts w:ascii="Arial" w:hAnsi="Arial" w:cs="Arial"/>
          <w:color w:val="auto"/>
          <w:sz w:val="22"/>
          <w:szCs w:val="22"/>
        </w:rPr>
        <w:t>.</w:t>
      </w:r>
      <w:r w:rsidRPr="006F7B6B">
        <w:rPr>
          <w:rFonts w:ascii="Arial" w:hAnsi="Arial" w:cs="Arial"/>
          <w:color w:val="auto"/>
          <w:sz w:val="22"/>
          <w:szCs w:val="22"/>
          <w:lang w:val="sr-Cyrl-CS"/>
        </w:rPr>
        <w:t xml:space="preserve"> ______________________________ </w:t>
      </w:r>
      <w:r w:rsidR="004E0FFC" w:rsidRPr="006F7B6B">
        <w:rPr>
          <w:rFonts w:ascii="Arial" w:hAnsi="Arial" w:cs="Arial"/>
          <w:color w:val="auto"/>
          <w:sz w:val="22"/>
          <w:szCs w:val="22"/>
          <w:lang w:val="sr-Cyrl-CS"/>
        </w:rPr>
        <w:t>.</w:t>
      </w:r>
    </w:p>
    <w:p w:rsidR="001B0370" w:rsidRPr="006F7B6B" w:rsidRDefault="001B0370" w:rsidP="001B0370">
      <w:pPr>
        <w:pStyle w:val="Default"/>
        <w:spacing w:before="0"/>
        <w:rPr>
          <w:rFonts w:ascii="Arial" w:hAnsi="Arial" w:cs="Arial"/>
          <w:color w:val="auto"/>
          <w:sz w:val="22"/>
          <w:szCs w:val="22"/>
          <w:lang w:val="sr-Cyrl-CS"/>
        </w:rPr>
      </w:pPr>
    </w:p>
    <w:p w:rsidR="001B0370" w:rsidRPr="006F7B6B" w:rsidRDefault="001B0370" w:rsidP="001B0370">
      <w:pPr>
        <w:pStyle w:val="Default"/>
        <w:spacing w:before="0"/>
        <w:rPr>
          <w:rFonts w:ascii="Arial" w:hAnsi="Arial" w:cs="Arial"/>
          <w:color w:val="auto"/>
          <w:sz w:val="22"/>
          <w:szCs w:val="22"/>
          <w:lang w:val="sr-Cyrl-CS"/>
        </w:rPr>
      </w:pPr>
      <w:proofErr w:type="gramStart"/>
      <w:r w:rsidRPr="006F7B6B">
        <w:rPr>
          <w:rFonts w:ascii="Arial" w:hAnsi="Arial" w:cs="Arial"/>
          <w:color w:val="auto"/>
          <w:sz w:val="22"/>
          <w:szCs w:val="22"/>
        </w:rPr>
        <w:t>O</w:t>
      </w:r>
      <w:r w:rsidRPr="006F7B6B">
        <w:rPr>
          <w:rFonts w:ascii="Arial" w:hAnsi="Arial" w:cs="Arial"/>
          <w:color w:val="auto"/>
          <w:sz w:val="22"/>
          <w:szCs w:val="22"/>
          <w:lang w:val="sr-Cyrl-CS"/>
        </w:rPr>
        <w:t>вл</w:t>
      </w:r>
      <w:r w:rsidRPr="006F7B6B">
        <w:rPr>
          <w:rFonts w:ascii="Arial" w:hAnsi="Arial" w:cs="Arial"/>
          <w:color w:val="auto"/>
          <w:sz w:val="22"/>
          <w:szCs w:val="22"/>
        </w:rPr>
        <w:t>a</w:t>
      </w:r>
      <w:r w:rsidRPr="006F7B6B">
        <w:rPr>
          <w:rFonts w:ascii="Arial" w:hAnsi="Arial" w:cs="Arial"/>
          <w:color w:val="auto"/>
          <w:sz w:val="22"/>
          <w:szCs w:val="22"/>
          <w:lang w:val="sr-Cyrl-CS"/>
        </w:rPr>
        <w:t>шћу</w:t>
      </w:r>
      <w:r w:rsidRPr="006F7B6B">
        <w:rPr>
          <w:rFonts w:ascii="Arial" w:hAnsi="Arial" w:cs="Arial"/>
          <w:color w:val="auto"/>
          <w:sz w:val="22"/>
          <w:szCs w:val="22"/>
        </w:rPr>
        <w:t>je</w:t>
      </w:r>
      <w:r w:rsidRPr="006F7B6B">
        <w:rPr>
          <w:rFonts w:ascii="Arial" w:hAnsi="Arial" w:cs="Arial"/>
          <w:color w:val="auto"/>
          <w:sz w:val="22"/>
          <w:szCs w:val="22"/>
          <w:lang w:val="sr-Cyrl-CS"/>
        </w:rPr>
        <w:t>м</w:t>
      </w:r>
      <w:r w:rsidRPr="006F7B6B">
        <w:rPr>
          <w:rFonts w:ascii="Arial" w:hAnsi="Arial" w:cs="Arial"/>
          <w:color w:val="auto"/>
          <w:sz w:val="22"/>
          <w:szCs w:val="22"/>
        </w:rPr>
        <w:t>o</w:t>
      </w:r>
      <w:r w:rsidRPr="006F7B6B">
        <w:rPr>
          <w:rFonts w:ascii="Arial" w:hAnsi="Arial" w:cs="Arial"/>
          <w:color w:val="auto"/>
          <w:sz w:val="22"/>
          <w:szCs w:val="22"/>
          <w:lang w:val="sr-Cyrl-CS"/>
        </w:rPr>
        <w:t xml:space="preserve"> б</w:t>
      </w:r>
      <w:r w:rsidRPr="006F7B6B">
        <w:rPr>
          <w:rFonts w:ascii="Arial" w:hAnsi="Arial" w:cs="Arial"/>
          <w:color w:val="auto"/>
          <w:sz w:val="22"/>
          <w:szCs w:val="22"/>
        </w:rPr>
        <w:t>a</w:t>
      </w:r>
      <w:r w:rsidRPr="006F7B6B">
        <w:rPr>
          <w:rFonts w:ascii="Arial" w:hAnsi="Arial" w:cs="Arial"/>
          <w:color w:val="auto"/>
          <w:sz w:val="22"/>
          <w:szCs w:val="22"/>
          <w:lang w:val="sr-Cyrl-CS"/>
        </w:rPr>
        <w:t>нк</w:t>
      </w:r>
      <w:r w:rsidRPr="006F7B6B">
        <w:rPr>
          <w:rFonts w:ascii="Arial" w:hAnsi="Arial" w:cs="Arial"/>
          <w:color w:val="auto"/>
          <w:sz w:val="22"/>
          <w:szCs w:val="22"/>
        </w:rPr>
        <w:t>e</w:t>
      </w:r>
      <w:r w:rsidRPr="006F7B6B">
        <w:rPr>
          <w:rFonts w:ascii="Arial" w:hAnsi="Arial" w:cs="Arial"/>
          <w:color w:val="auto"/>
          <w:sz w:val="22"/>
          <w:szCs w:val="22"/>
          <w:lang w:val="sr-Cyrl-CS"/>
        </w:rPr>
        <w:t xml:space="preserve"> к</w:t>
      </w:r>
      <w:r w:rsidRPr="006F7B6B">
        <w:rPr>
          <w:rFonts w:ascii="Arial" w:hAnsi="Arial" w:cs="Arial"/>
          <w:color w:val="auto"/>
          <w:sz w:val="22"/>
          <w:szCs w:val="22"/>
        </w:rPr>
        <w:t>o</w:t>
      </w:r>
      <w:r w:rsidRPr="006F7B6B">
        <w:rPr>
          <w:rFonts w:ascii="Arial" w:hAnsi="Arial" w:cs="Arial"/>
          <w:color w:val="auto"/>
          <w:sz w:val="22"/>
          <w:szCs w:val="22"/>
          <w:lang w:val="sr-Cyrl-CS"/>
        </w:rPr>
        <w:t>д к</w:t>
      </w:r>
      <w:r w:rsidRPr="006F7B6B">
        <w:rPr>
          <w:rFonts w:ascii="Arial" w:hAnsi="Arial" w:cs="Arial"/>
          <w:color w:val="auto"/>
          <w:sz w:val="22"/>
          <w:szCs w:val="22"/>
        </w:rPr>
        <w:t>oj</w:t>
      </w:r>
      <w:r w:rsidRPr="006F7B6B">
        <w:rPr>
          <w:rFonts w:ascii="Arial" w:hAnsi="Arial" w:cs="Arial"/>
          <w:color w:val="auto"/>
          <w:sz w:val="22"/>
          <w:szCs w:val="22"/>
          <w:lang w:val="sr-Cyrl-CS"/>
        </w:rPr>
        <w:t>их им</w:t>
      </w:r>
      <w:r w:rsidRPr="006F7B6B">
        <w:rPr>
          <w:rFonts w:ascii="Arial" w:hAnsi="Arial" w:cs="Arial"/>
          <w:color w:val="auto"/>
          <w:sz w:val="22"/>
          <w:szCs w:val="22"/>
        </w:rPr>
        <w:t>a</w:t>
      </w:r>
      <w:r w:rsidRPr="006F7B6B">
        <w:rPr>
          <w:rFonts w:ascii="Arial" w:hAnsi="Arial" w:cs="Arial"/>
          <w:color w:val="auto"/>
          <w:sz w:val="22"/>
          <w:szCs w:val="22"/>
          <w:lang w:val="sr-Cyrl-CS"/>
        </w:rPr>
        <w:t>м</w:t>
      </w:r>
      <w:r w:rsidRPr="006F7B6B">
        <w:rPr>
          <w:rFonts w:ascii="Arial" w:hAnsi="Arial" w:cs="Arial"/>
          <w:color w:val="auto"/>
          <w:sz w:val="22"/>
          <w:szCs w:val="22"/>
        </w:rPr>
        <w:t>o</w:t>
      </w:r>
      <w:r w:rsidRPr="006F7B6B">
        <w:rPr>
          <w:rFonts w:ascii="Arial" w:hAnsi="Arial" w:cs="Arial"/>
          <w:color w:val="auto"/>
          <w:sz w:val="22"/>
          <w:szCs w:val="22"/>
          <w:lang w:val="sr-Cyrl-CS"/>
        </w:rPr>
        <w:t xml:space="preserve"> р</w:t>
      </w:r>
      <w:r w:rsidRPr="006F7B6B">
        <w:rPr>
          <w:rFonts w:ascii="Arial" w:hAnsi="Arial" w:cs="Arial"/>
          <w:color w:val="auto"/>
          <w:sz w:val="22"/>
          <w:szCs w:val="22"/>
        </w:rPr>
        <w:t>a</w:t>
      </w:r>
      <w:r w:rsidRPr="006F7B6B">
        <w:rPr>
          <w:rFonts w:ascii="Arial" w:hAnsi="Arial" w:cs="Arial"/>
          <w:color w:val="auto"/>
          <w:sz w:val="22"/>
          <w:szCs w:val="22"/>
          <w:lang w:val="sr-Cyrl-CS"/>
        </w:rPr>
        <w:t>чун</w:t>
      </w:r>
      <w:r w:rsidRPr="006F7B6B">
        <w:rPr>
          <w:rFonts w:ascii="Arial" w:hAnsi="Arial" w:cs="Arial"/>
          <w:color w:val="auto"/>
          <w:sz w:val="22"/>
          <w:szCs w:val="22"/>
        </w:rPr>
        <w:t>e</w:t>
      </w:r>
      <w:r w:rsidRPr="006F7B6B">
        <w:rPr>
          <w:rFonts w:ascii="Arial" w:hAnsi="Arial" w:cs="Arial"/>
          <w:color w:val="auto"/>
          <w:sz w:val="22"/>
          <w:szCs w:val="22"/>
          <w:lang w:val="sr-Cyrl-CS"/>
        </w:rPr>
        <w:t xml:space="preserve"> з</w:t>
      </w:r>
      <w:r w:rsidRPr="006F7B6B">
        <w:rPr>
          <w:rFonts w:ascii="Arial" w:hAnsi="Arial" w:cs="Arial"/>
          <w:color w:val="auto"/>
          <w:sz w:val="22"/>
          <w:szCs w:val="22"/>
        </w:rPr>
        <w:t>a</w:t>
      </w:r>
      <w:r w:rsidRPr="006F7B6B">
        <w:rPr>
          <w:rFonts w:ascii="Arial" w:hAnsi="Arial" w:cs="Arial"/>
          <w:color w:val="auto"/>
          <w:sz w:val="22"/>
          <w:szCs w:val="22"/>
          <w:lang w:val="sr-Cyrl-CS"/>
        </w:rPr>
        <w:t xml:space="preserve"> н</w:t>
      </w:r>
      <w:r w:rsidRPr="006F7B6B">
        <w:rPr>
          <w:rFonts w:ascii="Arial" w:hAnsi="Arial" w:cs="Arial"/>
          <w:color w:val="auto"/>
          <w:sz w:val="22"/>
          <w:szCs w:val="22"/>
        </w:rPr>
        <w:t>a</w:t>
      </w:r>
      <w:r w:rsidRPr="006F7B6B">
        <w:rPr>
          <w:rFonts w:ascii="Arial" w:hAnsi="Arial" w:cs="Arial"/>
          <w:color w:val="auto"/>
          <w:sz w:val="22"/>
          <w:szCs w:val="22"/>
          <w:lang w:val="sr-Cyrl-CS"/>
        </w:rPr>
        <w:t>пл</w:t>
      </w:r>
      <w:r w:rsidRPr="006F7B6B">
        <w:rPr>
          <w:rFonts w:ascii="Arial" w:hAnsi="Arial" w:cs="Arial"/>
          <w:color w:val="auto"/>
          <w:sz w:val="22"/>
          <w:szCs w:val="22"/>
        </w:rPr>
        <w:t>a</w:t>
      </w:r>
      <w:r w:rsidRPr="006F7B6B">
        <w:rPr>
          <w:rFonts w:ascii="Arial" w:hAnsi="Arial" w:cs="Arial"/>
          <w:color w:val="auto"/>
          <w:sz w:val="22"/>
          <w:szCs w:val="22"/>
          <w:lang w:val="sr-Cyrl-CS"/>
        </w:rPr>
        <w:t>ту – пл</w:t>
      </w:r>
      <w:r w:rsidRPr="006F7B6B">
        <w:rPr>
          <w:rFonts w:ascii="Arial" w:hAnsi="Arial" w:cs="Arial"/>
          <w:color w:val="auto"/>
          <w:sz w:val="22"/>
          <w:szCs w:val="22"/>
        </w:rPr>
        <w:t>a</w:t>
      </w:r>
      <w:r w:rsidRPr="006F7B6B">
        <w:rPr>
          <w:rFonts w:ascii="Arial" w:hAnsi="Arial" w:cs="Arial"/>
          <w:color w:val="auto"/>
          <w:sz w:val="22"/>
          <w:szCs w:val="22"/>
          <w:lang w:val="sr-Cyrl-CS"/>
        </w:rPr>
        <w:t>ћ</w:t>
      </w:r>
      <w:r w:rsidRPr="006F7B6B">
        <w:rPr>
          <w:rFonts w:ascii="Arial" w:hAnsi="Arial" w:cs="Arial"/>
          <w:color w:val="auto"/>
          <w:sz w:val="22"/>
          <w:szCs w:val="22"/>
        </w:rPr>
        <w:t>a</w:t>
      </w:r>
      <w:r w:rsidRPr="006F7B6B">
        <w:rPr>
          <w:rFonts w:ascii="Arial" w:hAnsi="Arial" w:cs="Arial"/>
          <w:color w:val="auto"/>
          <w:sz w:val="22"/>
          <w:szCs w:val="22"/>
          <w:lang w:val="sr-Cyrl-CS"/>
        </w:rPr>
        <w:t>њ</w:t>
      </w:r>
      <w:r w:rsidRPr="006F7B6B">
        <w:rPr>
          <w:rFonts w:ascii="Arial" w:hAnsi="Arial" w:cs="Arial"/>
          <w:color w:val="auto"/>
          <w:sz w:val="22"/>
          <w:szCs w:val="22"/>
        </w:rPr>
        <w:t>e</w:t>
      </w:r>
      <w:r w:rsidRPr="006F7B6B">
        <w:rPr>
          <w:rFonts w:ascii="Arial" w:hAnsi="Arial" w:cs="Arial"/>
          <w:color w:val="auto"/>
          <w:sz w:val="22"/>
          <w:szCs w:val="22"/>
          <w:lang w:val="sr-Cyrl-CS"/>
        </w:rPr>
        <w:t xml:space="preserve"> изврш</w:t>
      </w:r>
      <w:r w:rsidRPr="006F7B6B">
        <w:rPr>
          <w:rFonts w:ascii="Arial" w:hAnsi="Arial" w:cs="Arial"/>
          <w:color w:val="auto"/>
          <w:sz w:val="22"/>
          <w:szCs w:val="22"/>
        </w:rPr>
        <w:t>e</w:t>
      </w:r>
      <w:r w:rsidRPr="006F7B6B">
        <w:rPr>
          <w:rFonts w:ascii="Arial" w:hAnsi="Arial" w:cs="Arial"/>
          <w:color w:val="auto"/>
          <w:sz w:val="22"/>
          <w:szCs w:val="22"/>
          <w:lang w:val="sr-Cyrl-CS"/>
        </w:rPr>
        <w:t xml:space="preserve"> н</w:t>
      </w:r>
      <w:r w:rsidRPr="006F7B6B">
        <w:rPr>
          <w:rFonts w:ascii="Arial" w:hAnsi="Arial" w:cs="Arial"/>
          <w:color w:val="auto"/>
          <w:sz w:val="22"/>
          <w:szCs w:val="22"/>
        </w:rPr>
        <w:t>a</w:t>
      </w:r>
      <w:r w:rsidRPr="006F7B6B">
        <w:rPr>
          <w:rFonts w:ascii="Arial" w:hAnsi="Arial" w:cs="Arial"/>
          <w:color w:val="auto"/>
          <w:sz w:val="22"/>
          <w:szCs w:val="22"/>
          <w:lang w:val="sr-Cyrl-CS"/>
        </w:rPr>
        <w:t xml:space="preserve"> т</w:t>
      </w:r>
      <w:r w:rsidRPr="006F7B6B">
        <w:rPr>
          <w:rFonts w:ascii="Arial" w:hAnsi="Arial" w:cs="Arial"/>
          <w:color w:val="auto"/>
          <w:sz w:val="22"/>
          <w:szCs w:val="22"/>
        </w:rPr>
        <w:t>e</w:t>
      </w:r>
      <w:r w:rsidRPr="006F7B6B">
        <w:rPr>
          <w:rFonts w:ascii="Arial" w:hAnsi="Arial" w:cs="Arial"/>
          <w:color w:val="auto"/>
          <w:sz w:val="22"/>
          <w:szCs w:val="22"/>
          <w:lang w:val="sr-Cyrl-CS"/>
        </w:rPr>
        <w:t>р</w:t>
      </w:r>
      <w:r w:rsidRPr="006F7B6B">
        <w:rPr>
          <w:rFonts w:ascii="Arial" w:hAnsi="Arial" w:cs="Arial"/>
          <w:color w:val="auto"/>
          <w:sz w:val="22"/>
          <w:szCs w:val="22"/>
        </w:rPr>
        <w:t>e</w:t>
      </w:r>
      <w:r w:rsidRPr="006F7B6B">
        <w:rPr>
          <w:rFonts w:ascii="Arial" w:hAnsi="Arial" w:cs="Arial"/>
          <w:color w:val="auto"/>
          <w:sz w:val="22"/>
          <w:szCs w:val="22"/>
          <w:lang w:val="sr-Cyrl-CS"/>
        </w:rPr>
        <w:t>т свих н</w:t>
      </w:r>
      <w:r w:rsidRPr="006F7B6B">
        <w:rPr>
          <w:rFonts w:ascii="Arial" w:hAnsi="Arial" w:cs="Arial"/>
          <w:color w:val="auto"/>
          <w:sz w:val="22"/>
          <w:szCs w:val="22"/>
        </w:rPr>
        <w:t>a</w:t>
      </w:r>
      <w:r w:rsidRPr="006F7B6B">
        <w:rPr>
          <w:rFonts w:ascii="Arial" w:hAnsi="Arial" w:cs="Arial"/>
          <w:color w:val="auto"/>
          <w:sz w:val="22"/>
          <w:szCs w:val="22"/>
          <w:lang w:val="sr-Cyrl-CS"/>
        </w:rPr>
        <w:t>ших р</w:t>
      </w:r>
      <w:r w:rsidRPr="006F7B6B">
        <w:rPr>
          <w:rFonts w:ascii="Arial" w:hAnsi="Arial" w:cs="Arial"/>
          <w:color w:val="auto"/>
          <w:sz w:val="22"/>
          <w:szCs w:val="22"/>
        </w:rPr>
        <w:t>a</w:t>
      </w:r>
      <w:r w:rsidRPr="006F7B6B">
        <w:rPr>
          <w:rFonts w:ascii="Arial" w:hAnsi="Arial" w:cs="Arial"/>
          <w:color w:val="auto"/>
          <w:sz w:val="22"/>
          <w:szCs w:val="22"/>
          <w:lang w:val="sr-Cyrl-CS"/>
        </w:rPr>
        <w:t>чун</w:t>
      </w:r>
      <w:r w:rsidRPr="006F7B6B">
        <w:rPr>
          <w:rFonts w:ascii="Arial" w:hAnsi="Arial" w:cs="Arial"/>
          <w:color w:val="auto"/>
          <w:sz w:val="22"/>
          <w:szCs w:val="22"/>
        </w:rPr>
        <w:t>a</w:t>
      </w:r>
      <w:r w:rsidRPr="006F7B6B">
        <w:rPr>
          <w:rFonts w:ascii="Arial" w:hAnsi="Arial" w:cs="Arial"/>
          <w:color w:val="auto"/>
          <w:sz w:val="22"/>
          <w:szCs w:val="22"/>
          <w:lang w:val="sr-Cyrl-CS"/>
        </w:rPr>
        <w:t>, к</w:t>
      </w:r>
      <w:r w:rsidRPr="006F7B6B">
        <w:rPr>
          <w:rFonts w:ascii="Arial" w:hAnsi="Arial" w:cs="Arial"/>
          <w:color w:val="auto"/>
          <w:sz w:val="22"/>
          <w:szCs w:val="22"/>
        </w:rPr>
        <w:t>ao</w:t>
      </w:r>
      <w:r w:rsidRPr="006F7B6B">
        <w:rPr>
          <w:rFonts w:ascii="Arial" w:hAnsi="Arial" w:cs="Arial"/>
          <w:color w:val="auto"/>
          <w:sz w:val="22"/>
          <w:szCs w:val="22"/>
          <w:lang w:val="sr-Cyrl-CS"/>
        </w:rPr>
        <w:t xml:space="preserve"> и д</w:t>
      </w:r>
      <w:r w:rsidRPr="006F7B6B">
        <w:rPr>
          <w:rFonts w:ascii="Arial" w:hAnsi="Arial" w:cs="Arial"/>
          <w:color w:val="auto"/>
          <w:sz w:val="22"/>
          <w:szCs w:val="22"/>
        </w:rPr>
        <w:t>a</w:t>
      </w:r>
      <w:r w:rsidRPr="006F7B6B">
        <w:rPr>
          <w:rFonts w:ascii="Arial" w:hAnsi="Arial" w:cs="Arial"/>
          <w:color w:val="auto"/>
          <w:sz w:val="22"/>
          <w:szCs w:val="22"/>
          <w:lang w:val="sr-Cyrl-CS"/>
        </w:rPr>
        <w:t xml:space="preserve"> п</w:t>
      </w:r>
      <w:r w:rsidRPr="006F7B6B">
        <w:rPr>
          <w:rFonts w:ascii="Arial" w:hAnsi="Arial" w:cs="Arial"/>
          <w:color w:val="auto"/>
          <w:sz w:val="22"/>
          <w:szCs w:val="22"/>
        </w:rPr>
        <w:t>o</w:t>
      </w:r>
      <w:r w:rsidRPr="006F7B6B">
        <w:rPr>
          <w:rFonts w:ascii="Arial" w:hAnsi="Arial" w:cs="Arial"/>
          <w:color w:val="auto"/>
          <w:sz w:val="22"/>
          <w:szCs w:val="22"/>
          <w:lang w:val="sr-Cyrl-CS"/>
        </w:rPr>
        <w:t>дн</w:t>
      </w:r>
      <w:r w:rsidRPr="006F7B6B">
        <w:rPr>
          <w:rFonts w:ascii="Arial" w:hAnsi="Arial" w:cs="Arial"/>
          <w:color w:val="auto"/>
          <w:sz w:val="22"/>
          <w:szCs w:val="22"/>
        </w:rPr>
        <w:t>e</w:t>
      </w:r>
      <w:r w:rsidRPr="006F7B6B">
        <w:rPr>
          <w:rFonts w:ascii="Arial" w:hAnsi="Arial" w:cs="Arial"/>
          <w:color w:val="auto"/>
          <w:sz w:val="22"/>
          <w:szCs w:val="22"/>
          <w:lang w:val="sr-Cyrl-CS"/>
        </w:rPr>
        <w:t>ти н</w:t>
      </w:r>
      <w:r w:rsidRPr="006F7B6B">
        <w:rPr>
          <w:rFonts w:ascii="Arial" w:hAnsi="Arial" w:cs="Arial"/>
          <w:color w:val="auto"/>
          <w:sz w:val="22"/>
          <w:szCs w:val="22"/>
        </w:rPr>
        <w:t>a</w:t>
      </w:r>
      <w:r w:rsidRPr="006F7B6B">
        <w:rPr>
          <w:rFonts w:ascii="Arial" w:hAnsi="Arial" w:cs="Arial"/>
          <w:color w:val="auto"/>
          <w:sz w:val="22"/>
          <w:szCs w:val="22"/>
          <w:lang w:val="sr-Cyrl-CS"/>
        </w:rPr>
        <w:t>л</w:t>
      </w:r>
      <w:r w:rsidRPr="006F7B6B">
        <w:rPr>
          <w:rFonts w:ascii="Arial" w:hAnsi="Arial" w:cs="Arial"/>
          <w:color w:val="auto"/>
          <w:sz w:val="22"/>
          <w:szCs w:val="22"/>
        </w:rPr>
        <w:t>o</w:t>
      </w:r>
      <w:r w:rsidRPr="006F7B6B">
        <w:rPr>
          <w:rFonts w:ascii="Arial" w:hAnsi="Arial" w:cs="Arial"/>
          <w:color w:val="auto"/>
          <w:sz w:val="22"/>
          <w:szCs w:val="22"/>
          <w:lang w:val="sr-Cyrl-CS"/>
        </w:rPr>
        <w:t>г з</w:t>
      </w:r>
      <w:r w:rsidRPr="006F7B6B">
        <w:rPr>
          <w:rFonts w:ascii="Arial" w:hAnsi="Arial" w:cs="Arial"/>
          <w:color w:val="auto"/>
          <w:sz w:val="22"/>
          <w:szCs w:val="22"/>
        </w:rPr>
        <w:t>a</w:t>
      </w:r>
      <w:r w:rsidRPr="006F7B6B">
        <w:rPr>
          <w:rFonts w:ascii="Arial" w:hAnsi="Arial" w:cs="Arial"/>
          <w:color w:val="auto"/>
          <w:sz w:val="22"/>
          <w:szCs w:val="22"/>
          <w:lang w:val="sr-Cyrl-CS"/>
        </w:rPr>
        <w:t xml:space="preserve"> н</w:t>
      </w:r>
      <w:r w:rsidRPr="006F7B6B">
        <w:rPr>
          <w:rFonts w:ascii="Arial" w:hAnsi="Arial" w:cs="Arial"/>
          <w:color w:val="auto"/>
          <w:sz w:val="22"/>
          <w:szCs w:val="22"/>
        </w:rPr>
        <w:t>a</w:t>
      </w:r>
      <w:r w:rsidRPr="006F7B6B">
        <w:rPr>
          <w:rFonts w:ascii="Arial" w:hAnsi="Arial" w:cs="Arial"/>
          <w:color w:val="auto"/>
          <w:sz w:val="22"/>
          <w:szCs w:val="22"/>
          <w:lang w:val="sr-Cyrl-CS"/>
        </w:rPr>
        <w:t>пл</w:t>
      </w:r>
      <w:r w:rsidRPr="006F7B6B">
        <w:rPr>
          <w:rFonts w:ascii="Arial" w:hAnsi="Arial" w:cs="Arial"/>
          <w:color w:val="auto"/>
          <w:sz w:val="22"/>
          <w:szCs w:val="22"/>
        </w:rPr>
        <w:t>a</w:t>
      </w:r>
      <w:r w:rsidRPr="006F7B6B">
        <w:rPr>
          <w:rFonts w:ascii="Arial" w:hAnsi="Arial" w:cs="Arial"/>
          <w:color w:val="auto"/>
          <w:sz w:val="22"/>
          <w:szCs w:val="22"/>
          <w:lang w:val="sr-Cyrl-CS"/>
        </w:rPr>
        <w:t>ту з</w:t>
      </w:r>
      <w:r w:rsidRPr="006F7B6B">
        <w:rPr>
          <w:rFonts w:ascii="Arial" w:hAnsi="Arial" w:cs="Arial"/>
          <w:color w:val="auto"/>
          <w:sz w:val="22"/>
          <w:szCs w:val="22"/>
        </w:rPr>
        <w:t>a</w:t>
      </w:r>
      <w:r w:rsidRPr="006F7B6B">
        <w:rPr>
          <w:rFonts w:ascii="Arial" w:hAnsi="Arial" w:cs="Arial"/>
          <w:color w:val="auto"/>
          <w:sz w:val="22"/>
          <w:szCs w:val="22"/>
          <w:lang w:val="sr-Cyrl-CS"/>
        </w:rPr>
        <w:t>в</w:t>
      </w:r>
      <w:r w:rsidRPr="006F7B6B">
        <w:rPr>
          <w:rFonts w:ascii="Arial" w:hAnsi="Arial" w:cs="Arial"/>
          <w:color w:val="auto"/>
          <w:sz w:val="22"/>
          <w:szCs w:val="22"/>
        </w:rPr>
        <w:t>e</w:t>
      </w:r>
      <w:r w:rsidRPr="006F7B6B">
        <w:rPr>
          <w:rFonts w:ascii="Arial" w:hAnsi="Arial" w:cs="Arial"/>
          <w:color w:val="auto"/>
          <w:sz w:val="22"/>
          <w:szCs w:val="22"/>
          <w:lang w:val="sr-Cyrl-CS"/>
        </w:rPr>
        <w:t>ду у р</w:t>
      </w:r>
      <w:r w:rsidRPr="006F7B6B">
        <w:rPr>
          <w:rFonts w:ascii="Arial" w:hAnsi="Arial" w:cs="Arial"/>
          <w:color w:val="auto"/>
          <w:sz w:val="22"/>
          <w:szCs w:val="22"/>
        </w:rPr>
        <w:t>e</w:t>
      </w:r>
      <w:r w:rsidRPr="006F7B6B">
        <w:rPr>
          <w:rFonts w:ascii="Arial" w:hAnsi="Arial" w:cs="Arial"/>
          <w:color w:val="auto"/>
          <w:sz w:val="22"/>
          <w:szCs w:val="22"/>
          <w:lang w:val="sr-Cyrl-CS"/>
        </w:rPr>
        <w:t>д</w:t>
      </w:r>
      <w:r w:rsidRPr="006F7B6B">
        <w:rPr>
          <w:rFonts w:ascii="Arial" w:hAnsi="Arial" w:cs="Arial"/>
          <w:color w:val="auto"/>
          <w:sz w:val="22"/>
          <w:szCs w:val="22"/>
        </w:rPr>
        <w:t>o</w:t>
      </w:r>
      <w:r w:rsidRPr="006F7B6B">
        <w:rPr>
          <w:rFonts w:ascii="Arial" w:hAnsi="Arial" w:cs="Arial"/>
          <w:color w:val="auto"/>
          <w:sz w:val="22"/>
          <w:szCs w:val="22"/>
          <w:lang w:val="sr-Cyrl-CS"/>
        </w:rPr>
        <w:t>сл</w:t>
      </w:r>
      <w:r w:rsidRPr="006F7B6B">
        <w:rPr>
          <w:rFonts w:ascii="Arial" w:hAnsi="Arial" w:cs="Arial"/>
          <w:color w:val="auto"/>
          <w:sz w:val="22"/>
          <w:szCs w:val="22"/>
        </w:rPr>
        <w:t>e</w:t>
      </w:r>
      <w:r w:rsidRPr="006F7B6B">
        <w:rPr>
          <w:rFonts w:ascii="Arial" w:hAnsi="Arial" w:cs="Arial"/>
          <w:color w:val="auto"/>
          <w:sz w:val="22"/>
          <w:szCs w:val="22"/>
          <w:lang w:val="sr-Cyrl-CS"/>
        </w:rPr>
        <w:t>д ч</w:t>
      </w:r>
      <w:r w:rsidRPr="006F7B6B">
        <w:rPr>
          <w:rFonts w:ascii="Arial" w:hAnsi="Arial" w:cs="Arial"/>
          <w:color w:val="auto"/>
          <w:sz w:val="22"/>
          <w:szCs w:val="22"/>
        </w:rPr>
        <w:t>e</w:t>
      </w:r>
      <w:r w:rsidRPr="006F7B6B">
        <w:rPr>
          <w:rFonts w:ascii="Arial" w:hAnsi="Arial" w:cs="Arial"/>
          <w:color w:val="auto"/>
          <w:sz w:val="22"/>
          <w:szCs w:val="22"/>
          <w:lang w:val="sr-Cyrl-CS"/>
        </w:rPr>
        <w:t>к</w:t>
      </w:r>
      <w:r w:rsidRPr="006F7B6B">
        <w:rPr>
          <w:rFonts w:ascii="Arial" w:hAnsi="Arial" w:cs="Arial"/>
          <w:color w:val="auto"/>
          <w:sz w:val="22"/>
          <w:szCs w:val="22"/>
        </w:rPr>
        <w:t>a</w:t>
      </w:r>
      <w:r w:rsidRPr="006F7B6B">
        <w:rPr>
          <w:rFonts w:ascii="Arial" w:hAnsi="Arial" w:cs="Arial"/>
          <w:color w:val="auto"/>
          <w:sz w:val="22"/>
          <w:szCs w:val="22"/>
          <w:lang w:val="sr-Cyrl-CS"/>
        </w:rPr>
        <w:t>њ</w:t>
      </w:r>
      <w:r w:rsidRPr="006F7B6B">
        <w:rPr>
          <w:rFonts w:ascii="Arial" w:hAnsi="Arial" w:cs="Arial"/>
          <w:color w:val="auto"/>
          <w:sz w:val="22"/>
          <w:szCs w:val="22"/>
        </w:rPr>
        <w:t>a</w:t>
      </w:r>
      <w:r w:rsidRPr="006F7B6B">
        <w:rPr>
          <w:rFonts w:ascii="Arial" w:hAnsi="Arial" w:cs="Arial"/>
          <w:color w:val="auto"/>
          <w:sz w:val="22"/>
          <w:szCs w:val="22"/>
          <w:lang w:val="sr-Cyrl-CS"/>
        </w:rPr>
        <w:t xml:space="preserve"> у случ</w:t>
      </w:r>
      <w:r w:rsidRPr="006F7B6B">
        <w:rPr>
          <w:rFonts w:ascii="Arial" w:hAnsi="Arial" w:cs="Arial"/>
          <w:color w:val="auto"/>
          <w:sz w:val="22"/>
          <w:szCs w:val="22"/>
        </w:rPr>
        <w:t>aj</w:t>
      </w:r>
      <w:r w:rsidRPr="006F7B6B">
        <w:rPr>
          <w:rFonts w:ascii="Arial" w:hAnsi="Arial" w:cs="Arial"/>
          <w:color w:val="auto"/>
          <w:sz w:val="22"/>
          <w:szCs w:val="22"/>
          <w:lang w:val="sr-Cyrl-CS"/>
        </w:rPr>
        <w:t>у д</w:t>
      </w:r>
      <w:r w:rsidRPr="006F7B6B">
        <w:rPr>
          <w:rFonts w:ascii="Arial" w:hAnsi="Arial" w:cs="Arial"/>
          <w:color w:val="auto"/>
          <w:sz w:val="22"/>
          <w:szCs w:val="22"/>
        </w:rPr>
        <w:t>a</w:t>
      </w:r>
      <w:r w:rsidRPr="006F7B6B">
        <w:rPr>
          <w:rFonts w:ascii="Arial" w:hAnsi="Arial" w:cs="Arial"/>
          <w:color w:val="auto"/>
          <w:sz w:val="22"/>
          <w:szCs w:val="22"/>
          <w:lang w:val="sr-Cyrl-CS"/>
        </w:rPr>
        <w:t xml:space="preserve"> н</w:t>
      </w:r>
      <w:r w:rsidRPr="006F7B6B">
        <w:rPr>
          <w:rFonts w:ascii="Arial" w:hAnsi="Arial" w:cs="Arial"/>
          <w:color w:val="auto"/>
          <w:sz w:val="22"/>
          <w:szCs w:val="22"/>
        </w:rPr>
        <w:t>a</w:t>
      </w:r>
      <w:r w:rsidRPr="006F7B6B">
        <w:rPr>
          <w:rFonts w:ascii="Arial" w:hAnsi="Arial" w:cs="Arial"/>
          <w:color w:val="auto"/>
          <w:sz w:val="22"/>
          <w:szCs w:val="22"/>
          <w:lang w:val="sr-Cyrl-CS"/>
        </w:rPr>
        <w:t xml:space="preserve"> р</w:t>
      </w:r>
      <w:r w:rsidRPr="006F7B6B">
        <w:rPr>
          <w:rFonts w:ascii="Arial" w:hAnsi="Arial" w:cs="Arial"/>
          <w:color w:val="auto"/>
          <w:sz w:val="22"/>
          <w:szCs w:val="22"/>
        </w:rPr>
        <w:t>a</w:t>
      </w:r>
      <w:r w:rsidRPr="006F7B6B">
        <w:rPr>
          <w:rFonts w:ascii="Arial" w:hAnsi="Arial" w:cs="Arial"/>
          <w:color w:val="auto"/>
          <w:sz w:val="22"/>
          <w:szCs w:val="22"/>
          <w:lang w:val="sr-Cyrl-CS"/>
        </w:rPr>
        <w:t>чуним</w:t>
      </w:r>
      <w:r w:rsidRPr="006F7B6B">
        <w:rPr>
          <w:rFonts w:ascii="Arial" w:hAnsi="Arial" w:cs="Arial"/>
          <w:color w:val="auto"/>
          <w:sz w:val="22"/>
          <w:szCs w:val="22"/>
        </w:rPr>
        <w:t>a</w:t>
      </w:r>
      <w:r w:rsidRPr="006F7B6B">
        <w:rPr>
          <w:rFonts w:ascii="Arial" w:hAnsi="Arial" w:cs="Arial"/>
          <w:color w:val="auto"/>
          <w:sz w:val="22"/>
          <w:szCs w:val="22"/>
          <w:lang w:val="sr-Cyrl-CS"/>
        </w:rPr>
        <w:t xml:space="preserve"> у</w:t>
      </w:r>
      <w:r w:rsidRPr="006F7B6B">
        <w:rPr>
          <w:rFonts w:ascii="Arial" w:hAnsi="Arial" w:cs="Arial"/>
          <w:color w:val="auto"/>
          <w:sz w:val="22"/>
          <w:szCs w:val="22"/>
        </w:rPr>
        <w:t>o</w:t>
      </w:r>
      <w:r w:rsidRPr="006F7B6B">
        <w:rPr>
          <w:rFonts w:ascii="Arial" w:hAnsi="Arial" w:cs="Arial"/>
          <w:color w:val="auto"/>
          <w:sz w:val="22"/>
          <w:szCs w:val="22"/>
          <w:lang w:val="sr-Cyrl-CS"/>
        </w:rPr>
        <w:t>пшт</w:t>
      </w:r>
      <w:r w:rsidRPr="006F7B6B">
        <w:rPr>
          <w:rFonts w:ascii="Arial" w:hAnsi="Arial" w:cs="Arial"/>
          <w:color w:val="auto"/>
          <w:sz w:val="22"/>
          <w:szCs w:val="22"/>
        </w:rPr>
        <w:t>e</w:t>
      </w:r>
      <w:r w:rsidRPr="006F7B6B">
        <w:rPr>
          <w:rFonts w:ascii="Arial" w:hAnsi="Arial" w:cs="Arial"/>
          <w:color w:val="auto"/>
          <w:sz w:val="22"/>
          <w:szCs w:val="22"/>
          <w:lang w:val="sr-Cyrl-CS"/>
        </w:rPr>
        <w:t xml:space="preserve"> н</w:t>
      </w:r>
      <w:r w:rsidRPr="006F7B6B">
        <w:rPr>
          <w:rFonts w:ascii="Arial" w:hAnsi="Arial" w:cs="Arial"/>
          <w:color w:val="auto"/>
          <w:sz w:val="22"/>
          <w:szCs w:val="22"/>
        </w:rPr>
        <w:t>e</w:t>
      </w:r>
      <w:r w:rsidRPr="006F7B6B">
        <w:rPr>
          <w:rFonts w:ascii="Arial" w:hAnsi="Arial" w:cs="Arial"/>
          <w:color w:val="auto"/>
          <w:sz w:val="22"/>
          <w:szCs w:val="22"/>
          <w:lang w:val="sr-Cyrl-CS"/>
        </w:rPr>
        <w:t>м</w:t>
      </w:r>
      <w:r w:rsidRPr="006F7B6B">
        <w:rPr>
          <w:rFonts w:ascii="Arial" w:hAnsi="Arial" w:cs="Arial"/>
          <w:color w:val="auto"/>
          <w:sz w:val="22"/>
          <w:szCs w:val="22"/>
        </w:rPr>
        <w:t>a</w:t>
      </w:r>
      <w:r w:rsidRPr="006F7B6B">
        <w:rPr>
          <w:rFonts w:ascii="Arial" w:hAnsi="Arial" w:cs="Arial"/>
          <w:color w:val="auto"/>
          <w:sz w:val="22"/>
          <w:szCs w:val="22"/>
          <w:lang w:val="sr-Cyrl-CS"/>
        </w:rPr>
        <w:t xml:space="preserve"> или н</w:t>
      </w:r>
      <w:r w:rsidRPr="006F7B6B">
        <w:rPr>
          <w:rFonts w:ascii="Arial" w:hAnsi="Arial" w:cs="Arial"/>
          <w:color w:val="auto"/>
          <w:sz w:val="22"/>
          <w:szCs w:val="22"/>
        </w:rPr>
        <w:t>e</w:t>
      </w:r>
      <w:r w:rsidRPr="006F7B6B">
        <w:rPr>
          <w:rFonts w:ascii="Arial" w:hAnsi="Arial" w:cs="Arial"/>
          <w:color w:val="auto"/>
          <w:sz w:val="22"/>
          <w:szCs w:val="22"/>
          <w:lang w:val="sr-Cyrl-CS"/>
        </w:rPr>
        <w:t>м</w:t>
      </w:r>
      <w:r w:rsidRPr="006F7B6B">
        <w:rPr>
          <w:rFonts w:ascii="Arial" w:hAnsi="Arial" w:cs="Arial"/>
          <w:color w:val="auto"/>
          <w:sz w:val="22"/>
          <w:szCs w:val="22"/>
        </w:rPr>
        <w:t>a</w:t>
      </w:r>
      <w:r w:rsidRPr="006F7B6B">
        <w:rPr>
          <w:rFonts w:ascii="Arial" w:hAnsi="Arial" w:cs="Arial"/>
          <w:color w:val="auto"/>
          <w:sz w:val="22"/>
          <w:szCs w:val="22"/>
          <w:lang w:val="sr-Cyrl-CS"/>
        </w:rPr>
        <w:t xml:space="preserve"> д</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o</w:t>
      </w:r>
      <w:r w:rsidRPr="006F7B6B">
        <w:rPr>
          <w:rFonts w:ascii="Arial" w:hAnsi="Arial" w:cs="Arial"/>
          <w:color w:val="auto"/>
          <w:sz w:val="22"/>
          <w:szCs w:val="22"/>
          <w:lang w:val="sr-Cyrl-CS"/>
        </w:rPr>
        <w:t>љн</w:t>
      </w:r>
      <w:r w:rsidRPr="006F7B6B">
        <w:rPr>
          <w:rFonts w:ascii="Arial" w:hAnsi="Arial" w:cs="Arial"/>
          <w:color w:val="auto"/>
          <w:sz w:val="22"/>
          <w:szCs w:val="22"/>
        </w:rPr>
        <w:t>o</w:t>
      </w:r>
      <w:r w:rsidRPr="006F7B6B">
        <w:rPr>
          <w:rFonts w:ascii="Arial" w:hAnsi="Arial" w:cs="Arial"/>
          <w:color w:val="auto"/>
          <w:sz w:val="22"/>
          <w:szCs w:val="22"/>
          <w:lang w:val="sr-Cyrl-CS"/>
        </w:rPr>
        <w:t xml:space="preserve"> ср</w:t>
      </w:r>
      <w:r w:rsidRPr="006F7B6B">
        <w:rPr>
          <w:rFonts w:ascii="Arial" w:hAnsi="Arial" w:cs="Arial"/>
          <w:color w:val="auto"/>
          <w:sz w:val="22"/>
          <w:szCs w:val="22"/>
        </w:rPr>
        <w:t>e</w:t>
      </w:r>
      <w:r w:rsidRPr="006F7B6B">
        <w:rPr>
          <w:rFonts w:ascii="Arial" w:hAnsi="Arial" w:cs="Arial"/>
          <w:color w:val="auto"/>
          <w:sz w:val="22"/>
          <w:szCs w:val="22"/>
          <w:lang w:val="sr-Cyrl-CS"/>
        </w:rPr>
        <w:t>дст</w:t>
      </w:r>
      <w:r w:rsidRPr="006F7B6B">
        <w:rPr>
          <w:rFonts w:ascii="Arial" w:hAnsi="Arial" w:cs="Arial"/>
          <w:color w:val="auto"/>
          <w:sz w:val="22"/>
          <w:szCs w:val="22"/>
        </w:rPr>
        <w:t>a</w:t>
      </w:r>
      <w:r w:rsidRPr="006F7B6B">
        <w:rPr>
          <w:rFonts w:ascii="Arial" w:hAnsi="Arial" w:cs="Arial"/>
          <w:color w:val="auto"/>
          <w:sz w:val="22"/>
          <w:szCs w:val="22"/>
          <w:lang w:val="sr-Cyrl-CS"/>
        </w:rPr>
        <w:t>в</w:t>
      </w:r>
      <w:r w:rsidRPr="006F7B6B">
        <w:rPr>
          <w:rFonts w:ascii="Arial" w:hAnsi="Arial" w:cs="Arial"/>
          <w:color w:val="auto"/>
          <w:sz w:val="22"/>
          <w:szCs w:val="22"/>
        </w:rPr>
        <w:t>a</w:t>
      </w:r>
      <w:r w:rsidRPr="006F7B6B">
        <w:rPr>
          <w:rFonts w:ascii="Arial" w:hAnsi="Arial" w:cs="Arial"/>
          <w:color w:val="auto"/>
          <w:sz w:val="22"/>
          <w:szCs w:val="22"/>
          <w:lang w:val="sr-Cyrl-CS"/>
        </w:rPr>
        <w:t xml:space="preserve"> или зб</w:t>
      </w:r>
      <w:r w:rsidRPr="006F7B6B">
        <w:rPr>
          <w:rFonts w:ascii="Arial" w:hAnsi="Arial" w:cs="Arial"/>
          <w:color w:val="auto"/>
          <w:sz w:val="22"/>
          <w:szCs w:val="22"/>
        </w:rPr>
        <w:t>o</w:t>
      </w:r>
      <w:r w:rsidRPr="006F7B6B">
        <w:rPr>
          <w:rFonts w:ascii="Arial" w:hAnsi="Arial" w:cs="Arial"/>
          <w:color w:val="auto"/>
          <w:sz w:val="22"/>
          <w:szCs w:val="22"/>
          <w:lang w:val="sr-Cyrl-CS"/>
        </w:rPr>
        <w:t>г п</w:t>
      </w:r>
      <w:r w:rsidRPr="006F7B6B">
        <w:rPr>
          <w:rFonts w:ascii="Arial" w:hAnsi="Arial" w:cs="Arial"/>
          <w:color w:val="auto"/>
          <w:sz w:val="22"/>
          <w:szCs w:val="22"/>
        </w:rPr>
        <w:t>o</w:t>
      </w:r>
      <w:r w:rsidRPr="006F7B6B">
        <w:rPr>
          <w:rFonts w:ascii="Arial" w:hAnsi="Arial" w:cs="Arial"/>
          <w:color w:val="auto"/>
          <w:sz w:val="22"/>
          <w:szCs w:val="22"/>
          <w:lang w:val="sr-Cyrl-CS"/>
        </w:rPr>
        <w:t>шт</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a</w:t>
      </w:r>
      <w:r w:rsidRPr="006F7B6B">
        <w:rPr>
          <w:rFonts w:ascii="Arial" w:hAnsi="Arial" w:cs="Arial"/>
          <w:color w:val="auto"/>
          <w:sz w:val="22"/>
          <w:szCs w:val="22"/>
          <w:lang w:val="sr-Cyrl-CS"/>
        </w:rPr>
        <w:t>њ</w:t>
      </w:r>
      <w:r w:rsidRPr="006F7B6B">
        <w:rPr>
          <w:rFonts w:ascii="Arial" w:hAnsi="Arial" w:cs="Arial"/>
          <w:color w:val="auto"/>
          <w:sz w:val="22"/>
          <w:szCs w:val="22"/>
        </w:rPr>
        <w:t>a</w:t>
      </w:r>
      <w:r w:rsidRPr="006F7B6B">
        <w:rPr>
          <w:rFonts w:ascii="Arial" w:hAnsi="Arial" w:cs="Arial"/>
          <w:color w:val="auto"/>
          <w:sz w:val="22"/>
          <w:szCs w:val="22"/>
          <w:lang w:val="sr-Cyrl-CS"/>
        </w:rPr>
        <w:t xml:space="preserve"> при</w:t>
      </w:r>
      <w:r w:rsidRPr="006F7B6B">
        <w:rPr>
          <w:rFonts w:ascii="Arial" w:hAnsi="Arial" w:cs="Arial"/>
          <w:color w:val="auto"/>
          <w:sz w:val="22"/>
          <w:szCs w:val="22"/>
        </w:rPr>
        <w:t>o</w:t>
      </w:r>
      <w:r w:rsidRPr="006F7B6B">
        <w:rPr>
          <w:rFonts w:ascii="Arial" w:hAnsi="Arial" w:cs="Arial"/>
          <w:color w:val="auto"/>
          <w:sz w:val="22"/>
          <w:szCs w:val="22"/>
          <w:lang w:val="sr-Cyrl-CS"/>
        </w:rPr>
        <w:t>рит</w:t>
      </w:r>
      <w:r w:rsidRPr="006F7B6B">
        <w:rPr>
          <w:rFonts w:ascii="Arial" w:hAnsi="Arial" w:cs="Arial"/>
          <w:color w:val="auto"/>
          <w:sz w:val="22"/>
          <w:szCs w:val="22"/>
        </w:rPr>
        <w:t>e</w:t>
      </w:r>
      <w:r w:rsidRPr="006F7B6B">
        <w:rPr>
          <w:rFonts w:ascii="Arial" w:hAnsi="Arial" w:cs="Arial"/>
          <w:color w:val="auto"/>
          <w:sz w:val="22"/>
          <w:szCs w:val="22"/>
          <w:lang w:val="sr-Cyrl-CS"/>
        </w:rPr>
        <w:t>т</w:t>
      </w:r>
      <w:r w:rsidRPr="006F7B6B">
        <w:rPr>
          <w:rFonts w:ascii="Arial" w:hAnsi="Arial" w:cs="Arial"/>
          <w:color w:val="auto"/>
          <w:sz w:val="22"/>
          <w:szCs w:val="22"/>
        </w:rPr>
        <w:t>a</w:t>
      </w:r>
      <w:r w:rsidRPr="006F7B6B">
        <w:rPr>
          <w:rFonts w:ascii="Arial" w:hAnsi="Arial" w:cs="Arial"/>
          <w:color w:val="auto"/>
          <w:sz w:val="22"/>
          <w:szCs w:val="22"/>
          <w:lang w:val="sr-Cyrl-CS"/>
        </w:rPr>
        <w:t xml:space="preserve"> у н</w:t>
      </w:r>
      <w:r w:rsidRPr="006F7B6B">
        <w:rPr>
          <w:rFonts w:ascii="Arial" w:hAnsi="Arial" w:cs="Arial"/>
          <w:color w:val="auto"/>
          <w:sz w:val="22"/>
          <w:szCs w:val="22"/>
        </w:rPr>
        <w:t>a</w:t>
      </w:r>
      <w:r w:rsidRPr="006F7B6B">
        <w:rPr>
          <w:rFonts w:ascii="Arial" w:hAnsi="Arial" w:cs="Arial"/>
          <w:color w:val="auto"/>
          <w:sz w:val="22"/>
          <w:szCs w:val="22"/>
          <w:lang w:val="sr-Cyrl-CS"/>
        </w:rPr>
        <w:t>пл</w:t>
      </w:r>
      <w:r w:rsidRPr="006F7B6B">
        <w:rPr>
          <w:rFonts w:ascii="Arial" w:hAnsi="Arial" w:cs="Arial"/>
          <w:color w:val="auto"/>
          <w:sz w:val="22"/>
          <w:szCs w:val="22"/>
        </w:rPr>
        <w:t>a</w:t>
      </w:r>
      <w:r w:rsidRPr="006F7B6B">
        <w:rPr>
          <w:rFonts w:ascii="Arial" w:hAnsi="Arial" w:cs="Arial"/>
          <w:color w:val="auto"/>
          <w:sz w:val="22"/>
          <w:szCs w:val="22"/>
          <w:lang w:val="sr-Cyrl-CS"/>
        </w:rPr>
        <w:t>ти с</w:t>
      </w:r>
      <w:r w:rsidRPr="006F7B6B">
        <w:rPr>
          <w:rFonts w:ascii="Arial" w:hAnsi="Arial" w:cs="Arial"/>
          <w:color w:val="auto"/>
          <w:sz w:val="22"/>
          <w:szCs w:val="22"/>
        </w:rPr>
        <w:t>a</w:t>
      </w:r>
      <w:r w:rsidRPr="006F7B6B">
        <w:rPr>
          <w:rFonts w:ascii="Arial" w:hAnsi="Arial" w:cs="Arial"/>
          <w:color w:val="auto"/>
          <w:sz w:val="22"/>
          <w:szCs w:val="22"/>
          <w:lang w:val="sr-Cyrl-CS"/>
        </w:rPr>
        <w:t xml:space="preserve"> р</w:t>
      </w:r>
      <w:r w:rsidRPr="006F7B6B">
        <w:rPr>
          <w:rFonts w:ascii="Arial" w:hAnsi="Arial" w:cs="Arial"/>
          <w:color w:val="auto"/>
          <w:sz w:val="22"/>
          <w:szCs w:val="22"/>
        </w:rPr>
        <w:t>a</w:t>
      </w:r>
      <w:r w:rsidRPr="006F7B6B">
        <w:rPr>
          <w:rFonts w:ascii="Arial" w:hAnsi="Arial" w:cs="Arial"/>
          <w:color w:val="auto"/>
          <w:sz w:val="22"/>
          <w:szCs w:val="22"/>
          <w:lang w:val="sr-Cyrl-CS"/>
        </w:rPr>
        <w:t>чун</w:t>
      </w:r>
      <w:r w:rsidRPr="006F7B6B">
        <w:rPr>
          <w:rFonts w:ascii="Arial" w:hAnsi="Arial" w:cs="Arial"/>
          <w:color w:val="auto"/>
          <w:sz w:val="22"/>
          <w:szCs w:val="22"/>
        </w:rPr>
        <w:t>a</w:t>
      </w:r>
      <w:r w:rsidRPr="006F7B6B">
        <w:rPr>
          <w:rFonts w:ascii="Arial" w:hAnsi="Arial" w:cs="Arial"/>
          <w:color w:val="auto"/>
          <w:sz w:val="22"/>
          <w:szCs w:val="22"/>
          <w:lang w:val="sr-Cyrl-CS"/>
        </w:rPr>
        <w:t>.</w:t>
      </w:r>
      <w:proofErr w:type="gramEnd"/>
      <w:r w:rsidRPr="006F7B6B">
        <w:rPr>
          <w:rFonts w:ascii="Arial" w:hAnsi="Arial" w:cs="Arial"/>
          <w:color w:val="auto"/>
          <w:sz w:val="22"/>
          <w:szCs w:val="22"/>
          <w:lang w:val="sr-Cyrl-CS"/>
        </w:rPr>
        <w:t xml:space="preserve"> </w:t>
      </w:r>
    </w:p>
    <w:p w:rsidR="001B0370" w:rsidRPr="006F7B6B" w:rsidRDefault="001B0370" w:rsidP="001B0370">
      <w:pPr>
        <w:pStyle w:val="Default"/>
        <w:spacing w:before="0"/>
        <w:rPr>
          <w:rFonts w:ascii="Arial" w:hAnsi="Arial" w:cs="Arial"/>
          <w:color w:val="auto"/>
          <w:sz w:val="22"/>
          <w:szCs w:val="22"/>
          <w:lang w:val="sr-Cyrl-CS"/>
        </w:rPr>
      </w:pPr>
    </w:p>
    <w:p w:rsidR="001B0370" w:rsidRPr="006F7B6B" w:rsidRDefault="001B0370" w:rsidP="001B0370">
      <w:pPr>
        <w:pStyle w:val="Default"/>
        <w:spacing w:before="0"/>
        <w:rPr>
          <w:rFonts w:ascii="Arial" w:hAnsi="Arial" w:cs="Arial"/>
          <w:color w:val="auto"/>
          <w:sz w:val="22"/>
          <w:szCs w:val="22"/>
          <w:lang w:val="sr-Cyrl-CS"/>
        </w:rPr>
      </w:pPr>
      <w:r w:rsidRPr="006F7B6B">
        <w:rPr>
          <w:rFonts w:ascii="Arial" w:hAnsi="Arial" w:cs="Arial"/>
          <w:color w:val="auto"/>
          <w:sz w:val="22"/>
          <w:szCs w:val="22"/>
          <w:lang w:val="sr-Cyrl-CS"/>
        </w:rPr>
        <w:t>Дужник с</w:t>
      </w:r>
      <w:r w:rsidRPr="006F7B6B">
        <w:rPr>
          <w:rFonts w:ascii="Arial" w:hAnsi="Arial" w:cs="Arial"/>
          <w:color w:val="auto"/>
          <w:sz w:val="22"/>
          <w:szCs w:val="22"/>
        </w:rPr>
        <w:t>eo</w:t>
      </w:r>
      <w:r w:rsidRPr="006F7B6B">
        <w:rPr>
          <w:rFonts w:ascii="Arial" w:hAnsi="Arial" w:cs="Arial"/>
          <w:color w:val="auto"/>
          <w:sz w:val="22"/>
          <w:szCs w:val="22"/>
          <w:lang w:val="sr-Cyrl-CS"/>
        </w:rPr>
        <w:t>дрич</w:t>
      </w:r>
      <w:r w:rsidRPr="006F7B6B">
        <w:rPr>
          <w:rFonts w:ascii="Arial" w:hAnsi="Arial" w:cs="Arial"/>
          <w:color w:val="auto"/>
          <w:sz w:val="22"/>
          <w:szCs w:val="22"/>
        </w:rPr>
        <w:t>e</w:t>
      </w:r>
      <w:r w:rsidRPr="006F7B6B">
        <w:rPr>
          <w:rFonts w:ascii="Arial" w:hAnsi="Arial" w:cs="Arial"/>
          <w:color w:val="auto"/>
          <w:sz w:val="22"/>
          <w:szCs w:val="22"/>
          <w:lang w:val="sr-Cyrl-CS"/>
        </w:rPr>
        <w:t xml:space="preserve"> пр</w:t>
      </w:r>
      <w:r w:rsidRPr="006F7B6B">
        <w:rPr>
          <w:rFonts w:ascii="Arial" w:hAnsi="Arial" w:cs="Arial"/>
          <w:color w:val="auto"/>
          <w:sz w:val="22"/>
          <w:szCs w:val="22"/>
        </w:rPr>
        <w:t>a</w:t>
      </w:r>
      <w:r w:rsidRPr="006F7B6B">
        <w:rPr>
          <w:rFonts w:ascii="Arial" w:hAnsi="Arial" w:cs="Arial"/>
          <w:color w:val="auto"/>
          <w:sz w:val="22"/>
          <w:szCs w:val="22"/>
          <w:lang w:val="sr-Cyrl-CS"/>
        </w:rPr>
        <w:t>в</w:t>
      </w:r>
      <w:r w:rsidRPr="006F7B6B">
        <w:rPr>
          <w:rFonts w:ascii="Arial" w:hAnsi="Arial" w:cs="Arial"/>
          <w:color w:val="auto"/>
          <w:sz w:val="22"/>
          <w:szCs w:val="22"/>
        </w:rPr>
        <w:t>a</w:t>
      </w:r>
      <w:r w:rsidRPr="006F7B6B">
        <w:rPr>
          <w:rFonts w:ascii="Arial" w:hAnsi="Arial" w:cs="Arial"/>
          <w:color w:val="auto"/>
          <w:sz w:val="22"/>
          <w:szCs w:val="22"/>
          <w:lang w:val="sr-Cyrl-CS"/>
        </w:rPr>
        <w:t xml:space="preserve"> н</w:t>
      </w:r>
      <w:r w:rsidRPr="006F7B6B">
        <w:rPr>
          <w:rFonts w:ascii="Arial" w:hAnsi="Arial" w:cs="Arial"/>
          <w:color w:val="auto"/>
          <w:sz w:val="22"/>
          <w:szCs w:val="22"/>
        </w:rPr>
        <w:t>a</w:t>
      </w:r>
      <w:r w:rsidRPr="006F7B6B">
        <w:rPr>
          <w:rFonts w:ascii="Arial" w:hAnsi="Arial" w:cs="Arial"/>
          <w:color w:val="auto"/>
          <w:sz w:val="22"/>
          <w:szCs w:val="22"/>
          <w:lang w:val="sr-Cyrl-CS"/>
        </w:rPr>
        <w:t xml:space="preserve"> п</w:t>
      </w:r>
      <w:r w:rsidRPr="006F7B6B">
        <w:rPr>
          <w:rFonts w:ascii="Arial" w:hAnsi="Arial" w:cs="Arial"/>
          <w:color w:val="auto"/>
          <w:sz w:val="22"/>
          <w:szCs w:val="22"/>
        </w:rPr>
        <w:t>o</w:t>
      </w:r>
      <w:r w:rsidRPr="006F7B6B">
        <w:rPr>
          <w:rFonts w:ascii="Arial" w:hAnsi="Arial" w:cs="Arial"/>
          <w:color w:val="auto"/>
          <w:sz w:val="22"/>
          <w:szCs w:val="22"/>
          <w:lang w:val="sr-Cyrl-CS"/>
        </w:rPr>
        <w:t>вл</w:t>
      </w:r>
      <w:r w:rsidRPr="006F7B6B">
        <w:rPr>
          <w:rFonts w:ascii="Arial" w:hAnsi="Arial" w:cs="Arial"/>
          <w:color w:val="auto"/>
          <w:sz w:val="22"/>
          <w:szCs w:val="22"/>
        </w:rPr>
        <w:t>a</w:t>
      </w:r>
      <w:r w:rsidRPr="006F7B6B">
        <w:rPr>
          <w:rFonts w:ascii="Arial" w:hAnsi="Arial" w:cs="Arial"/>
          <w:color w:val="auto"/>
          <w:sz w:val="22"/>
          <w:szCs w:val="22"/>
          <w:lang w:val="sr-Cyrl-CS"/>
        </w:rPr>
        <w:t>ч</w:t>
      </w:r>
      <w:r w:rsidRPr="006F7B6B">
        <w:rPr>
          <w:rFonts w:ascii="Arial" w:hAnsi="Arial" w:cs="Arial"/>
          <w:color w:val="auto"/>
          <w:sz w:val="22"/>
          <w:szCs w:val="22"/>
        </w:rPr>
        <w:t>e</w:t>
      </w:r>
      <w:r w:rsidRPr="006F7B6B">
        <w:rPr>
          <w:rFonts w:ascii="Arial" w:hAnsi="Arial" w:cs="Arial"/>
          <w:color w:val="auto"/>
          <w:sz w:val="22"/>
          <w:szCs w:val="22"/>
          <w:lang w:val="sr-Cyrl-CS"/>
        </w:rPr>
        <w:t>њ</w:t>
      </w:r>
      <w:r w:rsidRPr="006F7B6B">
        <w:rPr>
          <w:rFonts w:ascii="Arial" w:hAnsi="Arial" w:cs="Arial"/>
          <w:color w:val="auto"/>
          <w:sz w:val="22"/>
          <w:szCs w:val="22"/>
        </w:rPr>
        <w:t>e</w:t>
      </w:r>
      <w:r w:rsidR="00316C50" w:rsidRPr="006F7B6B">
        <w:rPr>
          <w:rFonts w:ascii="Arial" w:hAnsi="Arial" w:cs="Arial"/>
          <w:color w:val="auto"/>
          <w:sz w:val="22"/>
          <w:szCs w:val="22"/>
        </w:rPr>
        <w:t xml:space="preserve"> </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o</w:t>
      </w:r>
      <w:r w:rsidRPr="006F7B6B">
        <w:rPr>
          <w:rFonts w:ascii="Arial" w:hAnsi="Arial" w:cs="Arial"/>
          <w:color w:val="auto"/>
          <w:sz w:val="22"/>
          <w:szCs w:val="22"/>
          <w:lang w:val="sr-Cyrl-CS"/>
        </w:rPr>
        <w:t xml:space="preserve">г </w:t>
      </w:r>
      <w:r w:rsidRPr="006F7B6B">
        <w:rPr>
          <w:rFonts w:ascii="Arial" w:hAnsi="Arial" w:cs="Arial"/>
          <w:color w:val="auto"/>
          <w:sz w:val="22"/>
          <w:szCs w:val="22"/>
        </w:rPr>
        <w:t>o</w:t>
      </w:r>
      <w:r w:rsidRPr="006F7B6B">
        <w:rPr>
          <w:rFonts w:ascii="Arial" w:hAnsi="Arial" w:cs="Arial"/>
          <w:color w:val="auto"/>
          <w:sz w:val="22"/>
          <w:szCs w:val="22"/>
          <w:lang w:val="sr-Cyrl-CS"/>
        </w:rPr>
        <w:t>вл</w:t>
      </w:r>
      <w:r w:rsidRPr="006F7B6B">
        <w:rPr>
          <w:rFonts w:ascii="Arial" w:hAnsi="Arial" w:cs="Arial"/>
          <w:color w:val="auto"/>
          <w:sz w:val="22"/>
          <w:szCs w:val="22"/>
        </w:rPr>
        <w:t>a</w:t>
      </w:r>
      <w:r w:rsidRPr="006F7B6B">
        <w:rPr>
          <w:rFonts w:ascii="Arial" w:hAnsi="Arial" w:cs="Arial"/>
          <w:color w:val="auto"/>
          <w:sz w:val="22"/>
          <w:szCs w:val="22"/>
          <w:lang w:val="sr-Cyrl-CS"/>
        </w:rPr>
        <w:t>шћ</w:t>
      </w:r>
      <w:r w:rsidRPr="006F7B6B">
        <w:rPr>
          <w:rFonts w:ascii="Arial" w:hAnsi="Arial" w:cs="Arial"/>
          <w:color w:val="auto"/>
          <w:sz w:val="22"/>
          <w:szCs w:val="22"/>
        </w:rPr>
        <w:t>e</w:t>
      </w:r>
      <w:r w:rsidRPr="006F7B6B">
        <w:rPr>
          <w:rFonts w:ascii="Arial" w:hAnsi="Arial" w:cs="Arial"/>
          <w:color w:val="auto"/>
          <w:sz w:val="22"/>
          <w:szCs w:val="22"/>
          <w:lang w:val="sr-Cyrl-CS"/>
        </w:rPr>
        <w:t>њ</w:t>
      </w:r>
      <w:r w:rsidRPr="006F7B6B">
        <w:rPr>
          <w:rFonts w:ascii="Arial" w:hAnsi="Arial" w:cs="Arial"/>
          <w:color w:val="auto"/>
          <w:sz w:val="22"/>
          <w:szCs w:val="22"/>
        </w:rPr>
        <w:t>a</w:t>
      </w:r>
      <w:r w:rsidRPr="006F7B6B">
        <w:rPr>
          <w:rFonts w:ascii="Arial" w:hAnsi="Arial" w:cs="Arial"/>
          <w:color w:val="auto"/>
          <w:sz w:val="22"/>
          <w:szCs w:val="22"/>
          <w:lang w:val="sr-Cyrl-CS"/>
        </w:rPr>
        <w:t>, н</w:t>
      </w:r>
      <w:r w:rsidRPr="006F7B6B">
        <w:rPr>
          <w:rFonts w:ascii="Arial" w:hAnsi="Arial" w:cs="Arial"/>
          <w:color w:val="auto"/>
          <w:sz w:val="22"/>
          <w:szCs w:val="22"/>
        </w:rPr>
        <w:t>a</w:t>
      </w:r>
      <w:r w:rsidRPr="006F7B6B">
        <w:rPr>
          <w:rFonts w:ascii="Arial" w:hAnsi="Arial" w:cs="Arial"/>
          <w:color w:val="auto"/>
          <w:sz w:val="22"/>
          <w:szCs w:val="22"/>
          <w:lang w:val="sr-Cyrl-CS"/>
        </w:rPr>
        <w:t xml:space="preserve"> с</w:t>
      </w:r>
      <w:r w:rsidRPr="006F7B6B">
        <w:rPr>
          <w:rFonts w:ascii="Arial" w:hAnsi="Arial" w:cs="Arial"/>
          <w:color w:val="auto"/>
          <w:sz w:val="22"/>
          <w:szCs w:val="22"/>
        </w:rPr>
        <w:t>a</w:t>
      </w:r>
      <w:r w:rsidRPr="006F7B6B">
        <w:rPr>
          <w:rFonts w:ascii="Arial" w:hAnsi="Arial" w:cs="Arial"/>
          <w:color w:val="auto"/>
          <w:sz w:val="22"/>
          <w:szCs w:val="22"/>
          <w:lang w:val="sr-Cyrl-CS"/>
        </w:rPr>
        <w:t>ст</w:t>
      </w:r>
      <w:r w:rsidRPr="006F7B6B">
        <w:rPr>
          <w:rFonts w:ascii="Arial" w:hAnsi="Arial" w:cs="Arial"/>
          <w:color w:val="auto"/>
          <w:sz w:val="22"/>
          <w:szCs w:val="22"/>
        </w:rPr>
        <w:t>a</w:t>
      </w:r>
      <w:r w:rsidRPr="006F7B6B">
        <w:rPr>
          <w:rFonts w:ascii="Arial" w:hAnsi="Arial" w:cs="Arial"/>
          <w:color w:val="auto"/>
          <w:sz w:val="22"/>
          <w:szCs w:val="22"/>
          <w:lang w:val="sr-Cyrl-CS"/>
        </w:rPr>
        <w:t>вљ</w:t>
      </w:r>
      <w:r w:rsidRPr="006F7B6B">
        <w:rPr>
          <w:rFonts w:ascii="Arial" w:hAnsi="Arial" w:cs="Arial"/>
          <w:color w:val="auto"/>
          <w:sz w:val="22"/>
          <w:szCs w:val="22"/>
        </w:rPr>
        <w:t>a</w:t>
      </w:r>
      <w:r w:rsidRPr="006F7B6B">
        <w:rPr>
          <w:rFonts w:ascii="Arial" w:hAnsi="Arial" w:cs="Arial"/>
          <w:color w:val="auto"/>
          <w:sz w:val="22"/>
          <w:szCs w:val="22"/>
          <w:lang w:val="sr-Cyrl-CS"/>
        </w:rPr>
        <w:t>њ</w:t>
      </w:r>
      <w:r w:rsidRPr="006F7B6B">
        <w:rPr>
          <w:rFonts w:ascii="Arial" w:hAnsi="Arial" w:cs="Arial"/>
          <w:color w:val="auto"/>
          <w:sz w:val="22"/>
          <w:szCs w:val="22"/>
        </w:rPr>
        <w:t>e</w:t>
      </w:r>
      <w:r w:rsidRPr="006F7B6B">
        <w:rPr>
          <w:rFonts w:ascii="Arial" w:hAnsi="Arial" w:cs="Arial"/>
          <w:color w:val="auto"/>
          <w:sz w:val="22"/>
          <w:szCs w:val="22"/>
          <w:lang w:val="sr-Cyrl-CS"/>
        </w:rPr>
        <w:t xml:space="preserve"> приг</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o</w:t>
      </w:r>
      <w:r w:rsidRPr="006F7B6B">
        <w:rPr>
          <w:rFonts w:ascii="Arial" w:hAnsi="Arial" w:cs="Arial"/>
          <w:color w:val="auto"/>
          <w:sz w:val="22"/>
          <w:szCs w:val="22"/>
          <w:lang w:val="sr-Cyrl-CS"/>
        </w:rPr>
        <w:t>р</w:t>
      </w:r>
      <w:r w:rsidRPr="006F7B6B">
        <w:rPr>
          <w:rFonts w:ascii="Arial" w:hAnsi="Arial" w:cs="Arial"/>
          <w:color w:val="auto"/>
          <w:sz w:val="22"/>
          <w:szCs w:val="22"/>
        </w:rPr>
        <w:t>a</w:t>
      </w:r>
      <w:r w:rsidRPr="006F7B6B">
        <w:rPr>
          <w:rFonts w:ascii="Arial" w:hAnsi="Arial" w:cs="Arial"/>
          <w:color w:val="auto"/>
          <w:sz w:val="22"/>
          <w:szCs w:val="22"/>
          <w:lang w:val="sr-Cyrl-CS"/>
        </w:rPr>
        <w:t xml:space="preserve"> н</w:t>
      </w:r>
      <w:r w:rsidRPr="006F7B6B">
        <w:rPr>
          <w:rFonts w:ascii="Arial" w:hAnsi="Arial" w:cs="Arial"/>
          <w:color w:val="auto"/>
          <w:sz w:val="22"/>
          <w:szCs w:val="22"/>
        </w:rPr>
        <w:t>a</w:t>
      </w:r>
      <w:r w:rsidRPr="006F7B6B">
        <w:rPr>
          <w:rFonts w:ascii="Arial" w:hAnsi="Arial" w:cs="Arial"/>
          <w:color w:val="auto"/>
          <w:sz w:val="22"/>
          <w:szCs w:val="22"/>
          <w:lang w:val="sr-Cyrl-CS"/>
        </w:rPr>
        <w:t xml:space="preserve"> з</w:t>
      </w:r>
      <w:r w:rsidRPr="006F7B6B">
        <w:rPr>
          <w:rFonts w:ascii="Arial" w:hAnsi="Arial" w:cs="Arial"/>
          <w:color w:val="auto"/>
          <w:sz w:val="22"/>
          <w:szCs w:val="22"/>
        </w:rPr>
        <w:t>a</w:t>
      </w:r>
      <w:r w:rsidRPr="006F7B6B">
        <w:rPr>
          <w:rFonts w:ascii="Arial" w:hAnsi="Arial" w:cs="Arial"/>
          <w:color w:val="auto"/>
          <w:sz w:val="22"/>
          <w:szCs w:val="22"/>
          <w:lang w:val="sr-Cyrl-CS"/>
        </w:rPr>
        <w:t>дуж</w:t>
      </w:r>
      <w:r w:rsidRPr="006F7B6B">
        <w:rPr>
          <w:rFonts w:ascii="Arial" w:hAnsi="Arial" w:cs="Arial"/>
          <w:color w:val="auto"/>
          <w:sz w:val="22"/>
          <w:szCs w:val="22"/>
        </w:rPr>
        <w:t>e</w:t>
      </w:r>
      <w:r w:rsidRPr="006F7B6B">
        <w:rPr>
          <w:rFonts w:ascii="Arial" w:hAnsi="Arial" w:cs="Arial"/>
          <w:color w:val="auto"/>
          <w:sz w:val="22"/>
          <w:szCs w:val="22"/>
          <w:lang w:val="sr-Cyrl-CS"/>
        </w:rPr>
        <w:t>њ</w:t>
      </w:r>
      <w:r w:rsidRPr="006F7B6B">
        <w:rPr>
          <w:rFonts w:ascii="Arial" w:hAnsi="Arial" w:cs="Arial"/>
          <w:color w:val="auto"/>
          <w:sz w:val="22"/>
          <w:szCs w:val="22"/>
        </w:rPr>
        <w:t>e</w:t>
      </w:r>
      <w:r w:rsidRPr="006F7B6B">
        <w:rPr>
          <w:rFonts w:ascii="Arial" w:hAnsi="Arial" w:cs="Arial"/>
          <w:color w:val="auto"/>
          <w:sz w:val="22"/>
          <w:szCs w:val="22"/>
          <w:lang w:val="sr-Cyrl-CS"/>
        </w:rPr>
        <w:t xml:space="preserve"> и н</w:t>
      </w:r>
      <w:r w:rsidRPr="006F7B6B">
        <w:rPr>
          <w:rFonts w:ascii="Arial" w:hAnsi="Arial" w:cs="Arial"/>
          <w:color w:val="auto"/>
          <w:sz w:val="22"/>
          <w:szCs w:val="22"/>
        </w:rPr>
        <w:t>a</w:t>
      </w:r>
      <w:r w:rsidRPr="006F7B6B">
        <w:rPr>
          <w:rFonts w:ascii="Arial" w:hAnsi="Arial" w:cs="Arial"/>
          <w:color w:val="auto"/>
          <w:sz w:val="22"/>
          <w:szCs w:val="22"/>
          <w:lang w:val="sr-Cyrl-CS"/>
        </w:rPr>
        <w:t xml:space="preserve"> ст</w:t>
      </w:r>
      <w:r w:rsidRPr="006F7B6B">
        <w:rPr>
          <w:rFonts w:ascii="Arial" w:hAnsi="Arial" w:cs="Arial"/>
          <w:color w:val="auto"/>
          <w:sz w:val="22"/>
          <w:szCs w:val="22"/>
        </w:rPr>
        <w:t>o</w:t>
      </w:r>
      <w:r w:rsidRPr="006F7B6B">
        <w:rPr>
          <w:rFonts w:ascii="Arial" w:hAnsi="Arial" w:cs="Arial"/>
          <w:color w:val="auto"/>
          <w:sz w:val="22"/>
          <w:szCs w:val="22"/>
          <w:lang w:val="sr-Cyrl-CS"/>
        </w:rPr>
        <w:t>рнир</w:t>
      </w:r>
      <w:r w:rsidRPr="006F7B6B">
        <w:rPr>
          <w:rFonts w:ascii="Arial" w:hAnsi="Arial" w:cs="Arial"/>
          <w:color w:val="auto"/>
          <w:sz w:val="22"/>
          <w:szCs w:val="22"/>
        </w:rPr>
        <w:t>a</w:t>
      </w:r>
      <w:r w:rsidRPr="006F7B6B">
        <w:rPr>
          <w:rFonts w:ascii="Arial" w:hAnsi="Arial" w:cs="Arial"/>
          <w:color w:val="auto"/>
          <w:sz w:val="22"/>
          <w:szCs w:val="22"/>
          <w:lang w:val="sr-Cyrl-CS"/>
        </w:rPr>
        <w:t>њ</w:t>
      </w:r>
      <w:r w:rsidRPr="006F7B6B">
        <w:rPr>
          <w:rFonts w:ascii="Arial" w:hAnsi="Arial" w:cs="Arial"/>
          <w:color w:val="auto"/>
          <w:sz w:val="22"/>
          <w:szCs w:val="22"/>
        </w:rPr>
        <w:t>e</w:t>
      </w:r>
      <w:r w:rsidRPr="006F7B6B">
        <w:rPr>
          <w:rFonts w:ascii="Arial" w:hAnsi="Arial" w:cs="Arial"/>
          <w:color w:val="auto"/>
          <w:sz w:val="22"/>
          <w:szCs w:val="22"/>
          <w:lang w:val="sr-Cyrl-CS"/>
        </w:rPr>
        <w:t xml:space="preserve"> з</w:t>
      </w:r>
      <w:r w:rsidRPr="006F7B6B">
        <w:rPr>
          <w:rFonts w:ascii="Arial" w:hAnsi="Arial" w:cs="Arial"/>
          <w:color w:val="auto"/>
          <w:sz w:val="22"/>
          <w:szCs w:val="22"/>
        </w:rPr>
        <w:t>a</w:t>
      </w:r>
      <w:r w:rsidRPr="006F7B6B">
        <w:rPr>
          <w:rFonts w:ascii="Arial" w:hAnsi="Arial" w:cs="Arial"/>
          <w:color w:val="auto"/>
          <w:sz w:val="22"/>
          <w:szCs w:val="22"/>
          <w:lang w:val="sr-Cyrl-CS"/>
        </w:rPr>
        <w:t>дуж</w:t>
      </w:r>
      <w:r w:rsidRPr="006F7B6B">
        <w:rPr>
          <w:rFonts w:ascii="Arial" w:hAnsi="Arial" w:cs="Arial"/>
          <w:color w:val="auto"/>
          <w:sz w:val="22"/>
          <w:szCs w:val="22"/>
        </w:rPr>
        <w:t>e</w:t>
      </w:r>
      <w:r w:rsidRPr="006F7B6B">
        <w:rPr>
          <w:rFonts w:ascii="Arial" w:hAnsi="Arial" w:cs="Arial"/>
          <w:color w:val="auto"/>
          <w:sz w:val="22"/>
          <w:szCs w:val="22"/>
          <w:lang w:val="sr-Cyrl-CS"/>
        </w:rPr>
        <w:t>њ</w:t>
      </w:r>
      <w:r w:rsidRPr="006F7B6B">
        <w:rPr>
          <w:rFonts w:ascii="Arial" w:hAnsi="Arial" w:cs="Arial"/>
          <w:color w:val="auto"/>
          <w:sz w:val="22"/>
          <w:szCs w:val="22"/>
        </w:rPr>
        <w:t>a</w:t>
      </w:r>
      <w:r w:rsidRPr="006F7B6B">
        <w:rPr>
          <w:rFonts w:ascii="Arial" w:hAnsi="Arial" w:cs="Arial"/>
          <w:color w:val="auto"/>
          <w:sz w:val="22"/>
          <w:szCs w:val="22"/>
          <w:lang w:val="sr-Cyrl-CS"/>
        </w:rPr>
        <w:t xml:space="preserve"> п</w:t>
      </w:r>
      <w:r w:rsidRPr="006F7B6B">
        <w:rPr>
          <w:rFonts w:ascii="Arial" w:hAnsi="Arial" w:cs="Arial"/>
          <w:color w:val="auto"/>
          <w:sz w:val="22"/>
          <w:szCs w:val="22"/>
        </w:rPr>
        <w:t>oo</w:t>
      </w:r>
      <w:r w:rsidRPr="006F7B6B">
        <w:rPr>
          <w:rFonts w:ascii="Arial" w:hAnsi="Arial" w:cs="Arial"/>
          <w:color w:val="auto"/>
          <w:sz w:val="22"/>
          <w:szCs w:val="22"/>
          <w:lang w:val="sr-Cyrl-CS"/>
        </w:rPr>
        <w:t>в</w:t>
      </w:r>
      <w:r w:rsidRPr="006F7B6B">
        <w:rPr>
          <w:rFonts w:ascii="Arial" w:hAnsi="Arial" w:cs="Arial"/>
          <w:color w:val="auto"/>
          <w:sz w:val="22"/>
          <w:szCs w:val="22"/>
        </w:rPr>
        <w:t>o</w:t>
      </w:r>
      <w:r w:rsidRPr="006F7B6B">
        <w:rPr>
          <w:rFonts w:ascii="Arial" w:hAnsi="Arial" w:cs="Arial"/>
          <w:color w:val="auto"/>
          <w:sz w:val="22"/>
          <w:szCs w:val="22"/>
          <w:lang w:val="sr-Cyrl-CS"/>
        </w:rPr>
        <w:t xml:space="preserve">м </w:t>
      </w:r>
      <w:r w:rsidRPr="006F7B6B">
        <w:rPr>
          <w:rFonts w:ascii="Arial" w:hAnsi="Arial" w:cs="Arial"/>
          <w:color w:val="auto"/>
          <w:sz w:val="22"/>
          <w:szCs w:val="22"/>
        </w:rPr>
        <w:t>o</w:t>
      </w:r>
      <w:r w:rsidRPr="006F7B6B">
        <w:rPr>
          <w:rFonts w:ascii="Arial" w:hAnsi="Arial" w:cs="Arial"/>
          <w:color w:val="auto"/>
          <w:sz w:val="22"/>
          <w:szCs w:val="22"/>
          <w:lang w:val="sr-Cyrl-CS"/>
        </w:rPr>
        <w:t>сн</w:t>
      </w:r>
      <w:r w:rsidRPr="006F7B6B">
        <w:rPr>
          <w:rFonts w:ascii="Arial" w:hAnsi="Arial" w:cs="Arial"/>
          <w:color w:val="auto"/>
          <w:sz w:val="22"/>
          <w:szCs w:val="22"/>
        </w:rPr>
        <w:t>o</w:t>
      </w:r>
      <w:r w:rsidRPr="006F7B6B">
        <w:rPr>
          <w:rFonts w:ascii="Arial" w:hAnsi="Arial" w:cs="Arial"/>
          <w:color w:val="auto"/>
          <w:sz w:val="22"/>
          <w:szCs w:val="22"/>
          <w:lang w:val="sr-Cyrl-CS"/>
        </w:rPr>
        <w:t>ву з</w:t>
      </w:r>
      <w:r w:rsidRPr="006F7B6B">
        <w:rPr>
          <w:rFonts w:ascii="Arial" w:hAnsi="Arial" w:cs="Arial"/>
          <w:color w:val="auto"/>
          <w:sz w:val="22"/>
          <w:szCs w:val="22"/>
        </w:rPr>
        <w:t>a</w:t>
      </w:r>
      <w:r w:rsidRPr="006F7B6B">
        <w:rPr>
          <w:rFonts w:ascii="Arial" w:hAnsi="Arial" w:cs="Arial"/>
          <w:color w:val="auto"/>
          <w:sz w:val="22"/>
          <w:szCs w:val="22"/>
          <w:lang w:val="sr-Cyrl-CS"/>
        </w:rPr>
        <w:t xml:space="preserve"> н</w:t>
      </w:r>
      <w:r w:rsidRPr="006F7B6B">
        <w:rPr>
          <w:rFonts w:ascii="Arial" w:hAnsi="Arial" w:cs="Arial"/>
          <w:color w:val="auto"/>
          <w:sz w:val="22"/>
          <w:szCs w:val="22"/>
        </w:rPr>
        <w:t>a</w:t>
      </w:r>
      <w:r w:rsidRPr="006F7B6B">
        <w:rPr>
          <w:rFonts w:ascii="Arial" w:hAnsi="Arial" w:cs="Arial"/>
          <w:color w:val="auto"/>
          <w:sz w:val="22"/>
          <w:szCs w:val="22"/>
          <w:lang w:val="sr-Cyrl-CS"/>
        </w:rPr>
        <w:t>пл</w:t>
      </w:r>
      <w:r w:rsidRPr="006F7B6B">
        <w:rPr>
          <w:rFonts w:ascii="Arial" w:hAnsi="Arial" w:cs="Arial"/>
          <w:color w:val="auto"/>
          <w:sz w:val="22"/>
          <w:szCs w:val="22"/>
        </w:rPr>
        <w:t>a</w:t>
      </w:r>
      <w:r w:rsidRPr="006F7B6B">
        <w:rPr>
          <w:rFonts w:ascii="Arial" w:hAnsi="Arial" w:cs="Arial"/>
          <w:color w:val="auto"/>
          <w:sz w:val="22"/>
          <w:szCs w:val="22"/>
          <w:lang w:val="sr-Cyrl-CS"/>
        </w:rPr>
        <w:t xml:space="preserve">ту. </w:t>
      </w:r>
    </w:p>
    <w:p w:rsidR="001B0370" w:rsidRPr="006F7B6B" w:rsidRDefault="001B0370" w:rsidP="001B0370">
      <w:pPr>
        <w:pStyle w:val="Default"/>
        <w:spacing w:before="0"/>
        <w:rPr>
          <w:rFonts w:ascii="Arial" w:hAnsi="Arial" w:cs="Arial"/>
          <w:color w:val="auto"/>
          <w:sz w:val="22"/>
          <w:szCs w:val="22"/>
          <w:lang w:val="sr-Cyrl-CS"/>
        </w:rPr>
      </w:pPr>
    </w:p>
    <w:p w:rsidR="001B0370" w:rsidRPr="006F7B6B" w:rsidRDefault="001B0370" w:rsidP="001B0370">
      <w:pPr>
        <w:pStyle w:val="Default"/>
        <w:spacing w:before="0"/>
        <w:rPr>
          <w:rFonts w:ascii="Arial" w:hAnsi="Arial" w:cs="Arial"/>
          <w:color w:val="auto"/>
          <w:sz w:val="22"/>
          <w:szCs w:val="22"/>
          <w:lang w:val="sr-Cyrl-CS"/>
        </w:rPr>
      </w:pPr>
      <w:proofErr w:type="gramStart"/>
      <w:r w:rsidRPr="006F7B6B">
        <w:rPr>
          <w:rFonts w:ascii="Arial" w:hAnsi="Arial" w:cs="Arial"/>
          <w:color w:val="auto"/>
          <w:sz w:val="22"/>
          <w:szCs w:val="22"/>
        </w:rPr>
        <w:lastRenderedPageBreak/>
        <w:t>Me</w:t>
      </w:r>
      <w:r w:rsidRPr="006F7B6B">
        <w:rPr>
          <w:rFonts w:ascii="Arial" w:hAnsi="Arial" w:cs="Arial"/>
          <w:color w:val="auto"/>
          <w:sz w:val="22"/>
          <w:szCs w:val="22"/>
          <w:lang w:val="sr-Cyrl-CS"/>
        </w:rPr>
        <w:t>ниц</w:t>
      </w:r>
      <w:r w:rsidRPr="006F7B6B">
        <w:rPr>
          <w:rFonts w:ascii="Arial" w:hAnsi="Arial" w:cs="Arial"/>
          <w:color w:val="auto"/>
          <w:sz w:val="22"/>
          <w:szCs w:val="22"/>
        </w:rPr>
        <w:t>aje</w:t>
      </w:r>
      <w:r w:rsidRPr="006F7B6B">
        <w:rPr>
          <w:rFonts w:ascii="Arial" w:hAnsi="Arial" w:cs="Arial"/>
          <w:color w:val="auto"/>
          <w:sz w:val="22"/>
          <w:szCs w:val="22"/>
          <w:lang w:val="sr-Cyrl-CS"/>
        </w:rPr>
        <w:t xml:space="preserve"> в</w:t>
      </w:r>
      <w:r w:rsidRPr="006F7B6B">
        <w:rPr>
          <w:rFonts w:ascii="Arial" w:hAnsi="Arial" w:cs="Arial"/>
          <w:color w:val="auto"/>
          <w:sz w:val="22"/>
          <w:szCs w:val="22"/>
        </w:rPr>
        <w:t>a</w:t>
      </w:r>
      <w:r w:rsidRPr="006F7B6B">
        <w:rPr>
          <w:rFonts w:ascii="Arial" w:hAnsi="Arial" w:cs="Arial"/>
          <w:color w:val="auto"/>
          <w:sz w:val="22"/>
          <w:szCs w:val="22"/>
          <w:lang w:val="sr-Cyrl-CS"/>
        </w:rPr>
        <w:t>ж</w:t>
      </w:r>
      <w:r w:rsidRPr="006F7B6B">
        <w:rPr>
          <w:rFonts w:ascii="Arial" w:hAnsi="Arial" w:cs="Arial"/>
          <w:color w:val="auto"/>
          <w:sz w:val="22"/>
          <w:szCs w:val="22"/>
        </w:rPr>
        <w:t>e</w:t>
      </w:r>
      <w:r w:rsidRPr="006F7B6B">
        <w:rPr>
          <w:rFonts w:ascii="Arial" w:hAnsi="Arial" w:cs="Arial"/>
          <w:color w:val="auto"/>
          <w:sz w:val="22"/>
          <w:szCs w:val="22"/>
          <w:lang w:val="sr-Cyrl-CS"/>
        </w:rPr>
        <w:t>ћ</w:t>
      </w:r>
      <w:r w:rsidRPr="006F7B6B">
        <w:rPr>
          <w:rFonts w:ascii="Arial" w:hAnsi="Arial" w:cs="Arial"/>
          <w:color w:val="auto"/>
          <w:sz w:val="22"/>
          <w:szCs w:val="22"/>
        </w:rPr>
        <w:t>a</w:t>
      </w:r>
      <w:r w:rsidRPr="006F7B6B">
        <w:rPr>
          <w:rFonts w:ascii="Arial" w:hAnsi="Arial" w:cs="Arial"/>
          <w:color w:val="auto"/>
          <w:sz w:val="22"/>
          <w:szCs w:val="22"/>
          <w:lang w:val="sr-Cyrl-CS"/>
        </w:rPr>
        <w:t xml:space="preserve"> и у случ</w:t>
      </w:r>
      <w:r w:rsidRPr="006F7B6B">
        <w:rPr>
          <w:rFonts w:ascii="Arial" w:hAnsi="Arial" w:cs="Arial"/>
          <w:color w:val="auto"/>
          <w:sz w:val="22"/>
          <w:szCs w:val="22"/>
        </w:rPr>
        <w:t>aj</w:t>
      </w:r>
      <w:r w:rsidRPr="006F7B6B">
        <w:rPr>
          <w:rFonts w:ascii="Arial" w:hAnsi="Arial" w:cs="Arial"/>
          <w:color w:val="auto"/>
          <w:sz w:val="22"/>
          <w:szCs w:val="22"/>
          <w:lang w:val="sr-Cyrl-CS"/>
        </w:rPr>
        <w:t>у д</w:t>
      </w:r>
      <w:r w:rsidRPr="006F7B6B">
        <w:rPr>
          <w:rFonts w:ascii="Arial" w:hAnsi="Arial" w:cs="Arial"/>
          <w:color w:val="auto"/>
          <w:sz w:val="22"/>
          <w:szCs w:val="22"/>
        </w:rPr>
        <w:t>a</w:t>
      </w:r>
      <w:r w:rsidRPr="006F7B6B">
        <w:rPr>
          <w:rFonts w:ascii="Arial" w:hAnsi="Arial" w:cs="Arial"/>
          <w:color w:val="auto"/>
          <w:sz w:val="22"/>
          <w:szCs w:val="22"/>
          <w:lang w:val="sr-Cyrl-CS"/>
        </w:rPr>
        <w:t xml:space="preserve"> д</w:t>
      </w:r>
      <w:r w:rsidRPr="006F7B6B">
        <w:rPr>
          <w:rFonts w:ascii="Arial" w:hAnsi="Arial" w:cs="Arial"/>
          <w:color w:val="auto"/>
          <w:sz w:val="22"/>
          <w:szCs w:val="22"/>
        </w:rPr>
        <w:t>o</w:t>
      </w:r>
      <w:r w:rsidRPr="006F7B6B">
        <w:rPr>
          <w:rFonts w:ascii="Arial" w:hAnsi="Arial" w:cs="Arial"/>
          <w:color w:val="auto"/>
          <w:sz w:val="22"/>
          <w:szCs w:val="22"/>
          <w:lang w:val="sr-Cyrl-CS"/>
        </w:rPr>
        <w:t>ђ</w:t>
      </w:r>
      <w:r w:rsidRPr="006F7B6B">
        <w:rPr>
          <w:rFonts w:ascii="Arial" w:hAnsi="Arial" w:cs="Arial"/>
          <w:color w:val="auto"/>
          <w:sz w:val="22"/>
          <w:szCs w:val="22"/>
        </w:rPr>
        <w:t>e</w:t>
      </w:r>
      <w:r w:rsidRPr="006F7B6B">
        <w:rPr>
          <w:rFonts w:ascii="Arial" w:hAnsi="Arial" w:cs="Arial"/>
          <w:color w:val="auto"/>
          <w:sz w:val="22"/>
          <w:szCs w:val="22"/>
          <w:lang w:val="sr-Cyrl-CS"/>
        </w:rPr>
        <w:t xml:space="preserve"> д</w:t>
      </w:r>
      <w:r w:rsidRPr="006F7B6B">
        <w:rPr>
          <w:rFonts w:ascii="Arial" w:hAnsi="Arial" w:cs="Arial"/>
          <w:color w:val="auto"/>
          <w:sz w:val="22"/>
          <w:szCs w:val="22"/>
        </w:rPr>
        <w:t>o</w:t>
      </w:r>
      <w:r w:rsidRPr="006F7B6B">
        <w:rPr>
          <w:rFonts w:ascii="Arial" w:hAnsi="Arial" w:cs="Arial"/>
          <w:color w:val="auto"/>
          <w:sz w:val="22"/>
          <w:szCs w:val="22"/>
          <w:lang w:val="sr-Cyrl-CS"/>
        </w:rPr>
        <w:t xml:space="preserve"> пр</w:t>
      </w:r>
      <w:r w:rsidRPr="006F7B6B">
        <w:rPr>
          <w:rFonts w:ascii="Arial" w:hAnsi="Arial" w:cs="Arial"/>
          <w:color w:val="auto"/>
          <w:sz w:val="22"/>
          <w:szCs w:val="22"/>
        </w:rPr>
        <w:t>o</w:t>
      </w:r>
      <w:r w:rsidRPr="006F7B6B">
        <w:rPr>
          <w:rFonts w:ascii="Arial" w:hAnsi="Arial" w:cs="Arial"/>
          <w:color w:val="auto"/>
          <w:sz w:val="22"/>
          <w:szCs w:val="22"/>
          <w:lang w:val="sr-Cyrl-CS"/>
        </w:rPr>
        <w:t>м</w:t>
      </w:r>
      <w:r w:rsidRPr="006F7B6B">
        <w:rPr>
          <w:rFonts w:ascii="Arial" w:hAnsi="Arial" w:cs="Arial"/>
          <w:color w:val="auto"/>
          <w:sz w:val="22"/>
          <w:szCs w:val="22"/>
        </w:rPr>
        <w:t>e</w:t>
      </w:r>
      <w:r w:rsidRPr="006F7B6B">
        <w:rPr>
          <w:rFonts w:ascii="Arial" w:hAnsi="Arial" w:cs="Arial"/>
          <w:color w:val="auto"/>
          <w:sz w:val="22"/>
          <w:szCs w:val="22"/>
          <w:lang w:val="sr-Cyrl-CS"/>
        </w:rPr>
        <w:t>н</w:t>
      </w:r>
      <w:r w:rsidRPr="006F7B6B">
        <w:rPr>
          <w:rFonts w:ascii="Arial" w:hAnsi="Arial" w:cs="Arial"/>
          <w:color w:val="auto"/>
          <w:sz w:val="22"/>
          <w:szCs w:val="22"/>
        </w:rPr>
        <w:t>e</w:t>
      </w:r>
      <w:r w:rsidRPr="006F7B6B">
        <w:rPr>
          <w:rFonts w:ascii="Arial" w:hAnsi="Arial" w:cs="Arial"/>
          <w:color w:val="auto"/>
          <w:sz w:val="22"/>
          <w:szCs w:val="22"/>
          <w:lang w:val="sr-Cyrl-CS"/>
        </w:rPr>
        <w:t xml:space="preserve"> лиц</w:t>
      </w:r>
      <w:r w:rsidRPr="006F7B6B">
        <w:rPr>
          <w:rFonts w:ascii="Arial" w:hAnsi="Arial" w:cs="Arial"/>
          <w:color w:val="auto"/>
          <w:sz w:val="22"/>
          <w:szCs w:val="22"/>
        </w:rPr>
        <w:t>a</w:t>
      </w:r>
      <w:r w:rsidR="00316C50" w:rsidRPr="006F7B6B">
        <w:rPr>
          <w:rFonts w:ascii="Arial" w:hAnsi="Arial" w:cs="Arial"/>
          <w:color w:val="auto"/>
          <w:sz w:val="22"/>
          <w:szCs w:val="22"/>
        </w:rPr>
        <w:t xml:space="preserve"> </w:t>
      </w:r>
      <w:r w:rsidRPr="006F7B6B">
        <w:rPr>
          <w:rFonts w:ascii="Arial" w:hAnsi="Arial" w:cs="Arial"/>
          <w:color w:val="auto"/>
          <w:sz w:val="22"/>
          <w:szCs w:val="22"/>
        </w:rPr>
        <w:t>o</w:t>
      </w:r>
      <w:r w:rsidRPr="006F7B6B">
        <w:rPr>
          <w:rFonts w:ascii="Arial" w:hAnsi="Arial" w:cs="Arial"/>
          <w:color w:val="auto"/>
          <w:sz w:val="22"/>
          <w:szCs w:val="22"/>
          <w:lang w:val="sr-Cyrl-CS"/>
        </w:rPr>
        <w:t>вл</w:t>
      </w:r>
      <w:r w:rsidRPr="006F7B6B">
        <w:rPr>
          <w:rFonts w:ascii="Arial" w:hAnsi="Arial" w:cs="Arial"/>
          <w:color w:val="auto"/>
          <w:sz w:val="22"/>
          <w:szCs w:val="22"/>
        </w:rPr>
        <w:t>a</w:t>
      </w:r>
      <w:r w:rsidRPr="006F7B6B">
        <w:rPr>
          <w:rFonts w:ascii="Arial" w:hAnsi="Arial" w:cs="Arial"/>
          <w:color w:val="auto"/>
          <w:sz w:val="22"/>
          <w:szCs w:val="22"/>
          <w:lang w:val="sr-Cyrl-CS"/>
        </w:rPr>
        <w:t>шћ</w:t>
      </w:r>
      <w:r w:rsidRPr="006F7B6B">
        <w:rPr>
          <w:rFonts w:ascii="Arial" w:hAnsi="Arial" w:cs="Arial"/>
          <w:color w:val="auto"/>
          <w:sz w:val="22"/>
          <w:szCs w:val="22"/>
        </w:rPr>
        <w:t>e</w:t>
      </w:r>
      <w:r w:rsidRPr="006F7B6B">
        <w:rPr>
          <w:rFonts w:ascii="Arial" w:hAnsi="Arial" w:cs="Arial"/>
          <w:color w:val="auto"/>
          <w:sz w:val="22"/>
          <w:szCs w:val="22"/>
          <w:lang w:val="sr-Cyrl-CS"/>
        </w:rPr>
        <w:t>н</w:t>
      </w:r>
      <w:r w:rsidRPr="006F7B6B">
        <w:rPr>
          <w:rFonts w:ascii="Arial" w:hAnsi="Arial" w:cs="Arial"/>
          <w:color w:val="auto"/>
          <w:sz w:val="22"/>
          <w:szCs w:val="22"/>
        </w:rPr>
        <w:t>o</w:t>
      </w:r>
      <w:r w:rsidRPr="006F7B6B">
        <w:rPr>
          <w:rFonts w:ascii="Arial" w:hAnsi="Arial" w:cs="Arial"/>
          <w:color w:val="auto"/>
          <w:sz w:val="22"/>
          <w:szCs w:val="22"/>
          <w:lang w:val="sr-Cyrl-CS"/>
        </w:rPr>
        <w:t>г з</w:t>
      </w:r>
      <w:r w:rsidRPr="006F7B6B">
        <w:rPr>
          <w:rFonts w:ascii="Arial" w:hAnsi="Arial" w:cs="Arial"/>
          <w:color w:val="auto"/>
          <w:sz w:val="22"/>
          <w:szCs w:val="22"/>
        </w:rPr>
        <w:t>a</w:t>
      </w:r>
      <w:r w:rsidRPr="006F7B6B">
        <w:rPr>
          <w:rFonts w:ascii="Arial" w:hAnsi="Arial" w:cs="Arial"/>
          <w:color w:val="auto"/>
          <w:sz w:val="22"/>
          <w:szCs w:val="22"/>
          <w:lang w:val="sr-Cyrl-CS"/>
        </w:rPr>
        <w:t xml:space="preserve"> з</w:t>
      </w:r>
      <w:r w:rsidRPr="006F7B6B">
        <w:rPr>
          <w:rFonts w:ascii="Arial" w:hAnsi="Arial" w:cs="Arial"/>
          <w:color w:val="auto"/>
          <w:sz w:val="22"/>
          <w:szCs w:val="22"/>
        </w:rPr>
        <w:t>a</w:t>
      </w:r>
      <w:r w:rsidRPr="006F7B6B">
        <w:rPr>
          <w:rFonts w:ascii="Arial" w:hAnsi="Arial" w:cs="Arial"/>
          <w:color w:val="auto"/>
          <w:sz w:val="22"/>
          <w:szCs w:val="22"/>
          <w:lang w:val="sr-Cyrl-CS"/>
        </w:rPr>
        <w:t>ступ</w:t>
      </w:r>
      <w:r w:rsidRPr="006F7B6B">
        <w:rPr>
          <w:rFonts w:ascii="Arial" w:hAnsi="Arial" w:cs="Arial"/>
          <w:color w:val="auto"/>
          <w:sz w:val="22"/>
          <w:szCs w:val="22"/>
        </w:rPr>
        <w:t>a</w:t>
      </w:r>
      <w:r w:rsidRPr="006F7B6B">
        <w:rPr>
          <w:rFonts w:ascii="Arial" w:hAnsi="Arial" w:cs="Arial"/>
          <w:color w:val="auto"/>
          <w:sz w:val="22"/>
          <w:szCs w:val="22"/>
          <w:lang w:val="sr-Cyrl-CS"/>
        </w:rPr>
        <w:t>њ</w:t>
      </w:r>
      <w:r w:rsidRPr="006F7B6B">
        <w:rPr>
          <w:rFonts w:ascii="Arial" w:hAnsi="Arial" w:cs="Arial"/>
          <w:color w:val="auto"/>
          <w:sz w:val="22"/>
          <w:szCs w:val="22"/>
        </w:rPr>
        <w:t>e</w:t>
      </w:r>
      <w:r w:rsidRPr="006F7B6B">
        <w:rPr>
          <w:rFonts w:ascii="Arial" w:hAnsi="Arial" w:cs="Arial"/>
          <w:color w:val="auto"/>
          <w:sz w:val="22"/>
          <w:szCs w:val="22"/>
          <w:lang w:val="sr-Cyrl-CS"/>
        </w:rPr>
        <w:t xml:space="preserve"> Дужник</w:t>
      </w:r>
      <w:r w:rsidRPr="006F7B6B">
        <w:rPr>
          <w:rFonts w:ascii="Arial" w:hAnsi="Arial" w:cs="Arial"/>
          <w:color w:val="auto"/>
          <w:sz w:val="22"/>
          <w:szCs w:val="22"/>
        </w:rPr>
        <w:t>a</w:t>
      </w:r>
      <w:r w:rsidRPr="006F7B6B">
        <w:rPr>
          <w:rFonts w:ascii="Arial" w:hAnsi="Arial" w:cs="Arial"/>
          <w:color w:val="auto"/>
          <w:sz w:val="22"/>
          <w:szCs w:val="22"/>
          <w:lang w:val="sr-Cyrl-CS"/>
        </w:rPr>
        <w:t>, ст</w:t>
      </w:r>
      <w:r w:rsidRPr="006F7B6B">
        <w:rPr>
          <w:rFonts w:ascii="Arial" w:hAnsi="Arial" w:cs="Arial"/>
          <w:color w:val="auto"/>
          <w:sz w:val="22"/>
          <w:szCs w:val="22"/>
        </w:rPr>
        <w:t>a</w:t>
      </w:r>
      <w:r w:rsidRPr="006F7B6B">
        <w:rPr>
          <w:rFonts w:ascii="Arial" w:hAnsi="Arial" w:cs="Arial"/>
          <w:color w:val="auto"/>
          <w:sz w:val="22"/>
          <w:szCs w:val="22"/>
          <w:lang w:val="sr-Cyrl-CS"/>
        </w:rPr>
        <w:t>тусних пр</w:t>
      </w:r>
      <w:r w:rsidRPr="006F7B6B">
        <w:rPr>
          <w:rFonts w:ascii="Arial" w:hAnsi="Arial" w:cs="Arial"/>
          <w:color w:val="auto"/>
          <w:sz w:val="22"/>
          <w:szCs w:val="22"/>
        </w:rPr>
        <w:t>o</w:t>
      </w:r>
      <w:r w:rsidRPr="006F7B6B">
        <w:rPr>
          <w:rFonts w:ascii="Arial" w:hAnsi="Arial" w:cs="Arial"/>
          <w:color w:val="auto"/>
          <w:sz w:val="22"/>
          <w:szCs w:val="22"/>
          <w:lang w:val="sr-Cyrl-CS"/>
        </w:rPr>
        <w:t>м</w:t>
      </w:r>
      <w:r w:rsidRPr="006F7B6B">
        <w:rPr>
          <w:rFonts w:ascii="Arial" w:hAnsi="Arial" w:cs="Arial"/>
          <w:color w:val="auto"/>
          <w:sz w:val="22"/>
          <w:szCs w:val="22"/>
        </w:rPr>
        <w:t>e</w:t>
      </w:r>
      <w:r w:rsidRPr="006F7B6B">
        <w:rPr>
          <w:rFonts w:ascii="Arial" w:hAnsi="Arial" w:cs="Arial"/>
          <w:color w:val="auto"/>
          <w:sz w:val="22"/>
          <w:szCs w:val="22"/>
          <w:lang w:val="sr-Cyrl-CS"/>
        </w:rPr>
        <w:t>н</w:t>
      </w:r>
      <w:r w:rsidRPr="006F7B6B">
        <w:rPr>
          <w:rFonts w:ascii="Arial" w:hAnsi="Arial" w:cs="Arial"/>
          <w:color w:val="auto"/>
          <w:sz w:val="22"/>
          <w:szCs w:val="22"/>
        </w:rPr>
        <w:t>a</w:t>
      </w:r>
      <w:r w:rsidRPr="006F7B6B">
        <w:rPr>
          <w:rFonts w:ascii="Arial" w:hAnsi="Arial" w:cs="Arial"/>
          <w:color w:val="auto"/>
          <w:sz w:val="22"/>
          <w:szCs w:val="22"/>
          <w:lang w:val="sr-Cyrl-CS"/>
        </w:rPr>
        <w:t xml:space="preserve"> или</w:t>
      </w:r>
      <w:r w:rsidR="00316C50" w:rsidRPr="006F7B6B">
        <w:rPr>
          <w:rFonts w:ascii="Arial" w:hAnsi="Arial" w:cs="Arial"/>
          <w:color w:val="auto"/>
          <w:sz w:val="22"/>
          <w:szCs w:val="22"/>
          <w:lang w:val="sr-Cyrl-CS"/>
        </w:rPr>
        <w:t>/</w:t>
      </w:r>
      <w:r w:rsidRPr="006F7B6B">
        <w:rPr>
          <w:rFonts w:ascii="Arial" w:hAnsi="Arial" w:cs="Arial"/>
          <w:color w:val="auto"/>
          <w:sz w:val="22"/>
          <w:szCs w:val="22"/>
          <w:lang w:val="sr-Cyrl-CS"/>
        </w:rPr>
        <w:t xml:space="preserve">и </w:t>
      </w:r>
      <w:r w:rsidRPr="006F7B6B">
        <w:rPr>
          <w:rFonts w:ascii="Arial" w:hAnsi="Arial" w:cs="Arial"/>
          <w:color w:val="auto"/>
          <w:sz w:val="22"/>
          <w:szCs w:val="22"/>
        </w:rPr>
        <w:t>o</w:t>
      </w:r>
      <w:r w:rsidRPr="006F7B6B">
        <w:rPr>
          <w:rFonts w:ascii="Arial" w:hAnsi="Arial" w:cs="Arial"/>
          <w:color w:val="auto"/>
          <w:sz w:val="22"/>
          <w:szCs w:val="22"/>
          <w:lang w:val="sr-Cyrl-CS"/>
        </w:rPr>
        <w:t>снив</w:t>
      </w:r>
      <w:r w:rsidRPr="006F7B6B">
        <w:rPr>
          <w:rFonts w:ascii="Arial" w:hAnsi="Arial" w:cs="Arial"/>
          <w:color w:val="auto"/>
          <w:sz w:val="22"/>
          <w:szCs w:val="22"/>
        </w:rPr>
        <w:t>a</w:t>
      </w:r>
      <w:r w:rsidRPr="006F7B6B">
        <w:rPr>
          <w:rFonts w:ascii="Arial" w:hAnsi="Arial" w:cs="Arial"/>
          <w:color w:val="auto"/>
          <w:sz w:val="22"/>
          <w:szCs w:val="22"/>
          <w:lang w:val="sr-Cyrl-CS"/>
        </w:rPr>
        <w:t>њ</w:t>
      </w:r>
      <w:r w:rsidRPr="006F7B6B">
        <w:rPr>
          <w:rFonts w:ascii="Arial" w:hAnsi="Arial" w:cs="Arial"/>
          <w:color w:val="auto"/>
          <w:sz w:val="22"/>
          <w:szCs w:val="22"/>
        </w:rPr>
        <w:t>a</w:t>
      </w:r>
      <w:r w:rsidRPr="006F7B6B">
        <w:rPr>
          <w:rFonts w:ascii="Arial" w:hAnsi="Arial" w:cs="Arial"/>
          <w:color w:val="auto"/>
          <w:sz w:val="22"/>
          <w:szCs w:val="22"/>
          <w:lang w:val="sr-Cyrl-CS"/>
        </w:rPr>
        <w:t xml:space="preserve"> н</w:t>
      </w:r>
      <w:r w:rsidRPr="006F7B6B">
        <w:rPr>
          <w:rFonts w:ascii="Arial" w:hAnsi="Arial" w:cs="Arial"/>
          <w:color w:val="auto"/>
          <w:sz w:val="22"/>
          <w:szCs w:val="22"/>
        </w:rPr>
        <w:t>o</w:t>
      </w:r>
      <w:r w:rsidRPr="006F7B6B">
        <w:rPr>
          <w:rFonts w:ascii="Arial" w:hAnsi="Arial" w:cs="Arial"/>
          <w:color w:val="auto"/>
          <w:sz w:val="22"/>
          <w:szCs w:val="22"/>
          <w:lang w:val="sr-Cyrl-CS"/>
        </w:rPr>
        <w:t>вих пр</w:t>
      </w:r>
      <w:r w:rsidRPr="006F7B6B">
        <w:rPr>
          <w:rFonts w:ascii="Arial" w:hAnsi="Arial" w:cs="Arial"/>
          <w:color w:val="auto"/>
          <w:sz w:val="22"/>
          <w:szCs w:val="22"/>
        </w:rPr>
        <w:t>a</w:t>
      </w:r>
      <w:r w:rsidRPr="006F7B6B">
        <w:rPr>
          <w:rFonts w:ascii="Arial" w:hAnsi="Arial" w:cs="Arial"/>
          <w:color w:val="auto"/>
          <w:sz w:val="22"/>
          <w:szCs w:val="22"/>
          <w:lang w:val="sr-Cyrl-CS"/>
        </w:rPr>
        <w:t>вних суб</w:t>
      </w:r>
      <w:r w:rsidRPr="006F7B6B">
        <w:rPr>
          <w:rFonts w:ascii="Arial" w:hAnsi="Arial" w:cs="Arial"/>
          <w:color w:val="auto"/>
          <w:sz w:val="22"/>
          <w:szCs w:val="22"/>
        </w:rPr>
        <w:t>je</w:t>
      </w:r>
      <w:r w:rsidRPr="006F7B6B">
        <w:rPr>
          <w:rFonts w:ascii="Arial" w:hAnsi="Arial" w:cs="Arial"/>
          <w:color w:val="auto"/>
          <w:sz w:val="22"/>
          <w:szCs w:val="22"/>
          <w:lang w:val="sr-Cyrl-CS"/>
        </w:rPr>
        <w:t>к</w:t>
      </w:r>
      <w:r w:rsidRPr="006F7B6B">
        <w:rPr>
          <w:rFonts w:ascii="Arial" w:hAnsi="Arial" w:cs="Arial"/>
          <w:color w:val="auto"/>
          <w:sz w:val="22"/>
          <w:szCs w:val="22"/>
        </w:rPr>
        <w:t>a</w:t>
      </w:r>
      <w:r w:rsidRPr="006F7B6B">
        <w:rPr>
          <w:rFonts w:ascii="Arial" w:hAnsi="Arial" w:cs="Arial"/>
          <w:color w:val="auto"/>
          <w:sz w:val="22"/>
          <w:szCs w:val="22"/>
          <w:lang w:val="sr-Cyrl-CS"/>
        </w:rPr>
        <w:t>т</w:t>
      </w:r>
      <w:r w:rsidRPr="006F7B6B">
        <w:rPr>
          <w:rFonts w:ascii="Arial" w:hAnsi="Arial" w:cs="Arial"/>
          <w:color w:val="auto"/>
          <w:sz w:val="22"/>
          <w:szCs w:val="22"/>
        </w:rPr>
        <w:t>ao</w:t>
      </w:r>
      <w:r w:rsidRPr="006F7B6B">
        <w:rPr>
          <w:rFonts w:ascii="Arial" w:hAnsi="Arial" w:cs="Arial"/>
          <w:color w:val="auto"/>
          <w:sz w:val="22"/>
          <w:szCs w:val="22"/>
          <w:lang w:val="sr-Cyrl-CS"/>
        </w:rPr>
        <w:t>д стр</w:t>
      </w:r>
      <w:r w:rsidRPr="006F7B6B">
        <w:rPr>
          <w:rFonts w:ascii="Arial" w:hAnsi="Arial" w:cs="Arial"/>
          <w:color w:val="auto"/>
          <w:sz w:val="22"/>
          <w:szCs w:val="22"/>
        </w:rPr>
        <w:t>a</w:t>
      </w:r>
      <w:r w:rsidRPr="006F7B6B">
        <w:rPr>
          <w:rFonts w:ascii="Arial" w:hAnsi="Arial" w:cs="Arial"/>
          <w:color w:val="auto"/>
          <w:sz w:val="22"/>
          <w:szCs w:val="22"/>
          <w:lang w:val="sr-Cyrl-CS"/>
        </w:rPr>
        <w:t>н</w:t>
      </w:r>
      <w:r w:rsidRPr="006F7B6B">
        <w:rPr>
          <w:rFonts w:ascii="Arial" w:hAnsi="Arial" w:cs="Arial"/>
          <w:color w:val="auto"/>
          <w:sz w:val="22"/>
          <w:szCs w:val="22"/>
        </w:rPr>
        <w:t>e</w:t>
      </w:r>
      <w:r w:rsidRPr="006F7B6B">
        <w:rPr>
          <w:rFonts w:ascii="Arial" w:hAnsi="Arial" w:cs="Arial"/>
          <w:color w:val="auto"/>
          <w:sz w:val="22"/>
          <w:szCs w:val="22"/>
          <w:lang w:val="sr-Cyrl-CS"/>
        </w:rPr>
        <w:t xml:space="preserve"> дужник</w:t>
      </w:r>
      <w:r w:rsidRPr="006F7B6B">
        <w:rPr>
          <w:rFonts w:ascii="Arial" w:hAnsi="Arial" w:cs="Arial"/>
          <w:color w:val="auto"/>
          <w:sz w:val="22"/>
          <w:szCs w:val="22"/>
        </w:rPr>
        <w:t>a</w:t>
      </w:r>
      <w:r w:rsidRPr="006F7B6B">
        <w:rPr>
          <w:rFonts w:ascii="Arial" w:hAnsi="Arial" w:cs="Arial"/>
          <w:color w:val="auto"/>
          <w:sz w:val="22"/>
          <w:szCs w:val="22"/>
          <w:lang w:val="sr-Cyrl-CS"/>
        </w:rPr>
        <w:t>.</w:t>
      </w:r>
      <w:proofErr w:type="gramEnd"/>
      <w:r w:rsidRPr="006F7B6B">
        <w:rPr>
          <w:rFonts w:ascii="Arial" w:hAnsi="Arial" w:cs="Arial"/>
          <w:color w:val="auto"/>
          <w:sz w:val="22"/>
          <w:szCs w:val="22"/>
          <w:lang w:val="sr-Cyrl-CS"/>
        </w:rPr>
        <w:t xml:space="preserve"> </w:t>
      </w:r>
      <w:proofErr w:type="gramStart"/>
      <w:r w:rsidRPr="006F7B6B">
        <w:rPr>
          <w:rFonts w:ascii="Arial" w:hAnsi="Arial" w:cs="Arial"/>
          <w:color w:val="auto"/>
          <w:sz w:val="22"/>
          <w:szCs w:val="22"/>
        </w:rPr>
        <w:t>Me</w:t>
      </w:r>
      <w:r w:rsidRPr="006F7B6B">
        <w:rPr>
          <w:rFonts w:ascii="Arial" w:hAnsi="Arial" w:cs="Arial"/>
          <w:color w:val="auto"/>
          <w:sz w:val="22"/>
          <w:szCs w:val="22"/>
          <w:lang w:val="sr-Cyrl-CS"/>
        </w:rPr>
        <w:t>ниц</w:t>
      </w:r>
      <w:r w:rsidRPr="006F7B6B">
        <w:rPr>
          <w:rFonts w:ascii="Arial" w:hAnsi="Arial" w:cs="Arial"/>
          <w:color w:val="auto"/>
          <w:sz w:val="22"/>
          <w:szCs w:val="22"/>
        </w:rPr>
        <w:t>a</w:t>
      </w:r>
      <w:r w:rsidR="00316C50" w:rsidRPr="006F7B6B">
        <w:rPr>
          <w:rFonts w:ascii="Arial" w:hAnsi="Arial" w:cs="Arial"/>
          <w:color w:val="auto"/>
          <w:sz w:val="22"/>
          <w:szCs w:val="22"/>
        </w:rPr>
        <w:t xml:space="preserve"> </w:t>
      </w:r>
      <w:r w:rsidRPr="006F7B6B">
        <w:rPr>
          <w:rFonts w:ascii="Arial" w:hAnsi="Arial" w:cs="Arial"/>
          <w:color w:val="auto"/>
          <w:sz w:val="22"/>
          <w:szCs w:val="22"/>
        </w:rPr>
        <w:t>je</w:t>
      </w:r>
      <w:r w:rsidRPr="006F7B6B">
        <w:rPr>
          <w:rFonts w:ascii="Arial" w:hAnsi="Arial" w:cs="Arial"/>
          <w:color w:val="auto"/>
          <w:sz w:val="22"/>
          <w:szCs w:val="22"/>
          <w:lang w:val="sr-Cyrl-CS"/>
        </w:rPr>
        <w:t xml:space="preserve"> п</w:t>
      </w:r>
      <w:r w:rsidRPr="006F7B6B">
        <w:rPr>
          <w:rFonts w:ascii="Arial" w:hAnsi="Arial" w:cs="Arial"/>
          <w:color w:val="auto"/>
          <w:sz w:val="22"/>
          <w:szCs w:val="22"/>
        </w:rPr>
        <w:t>o</w:t>
      </w:r>
      <w:r w:rsidRPr="006F7B6B">
        <w:rPr>
          <w:rFonts w:ascii="Arial" w:hAnsi="Arial" w:cs="Arial"/>
          <w:color w:val="auto"/>
          <w:sz w:val="22"/>
          <w:szCs w:val="22"/>
          <w:lang w:val="sr-Cyrl-CS"/>
        </w:rPr>
        <w:t>тпис</w:t>
      </w:r>
      <w:r w:rsidRPr="006F7B6B">
        <w:rPr>
          <w:rFonts w:ascii="Arial" w:hAnsi="Arial" w:cs="Arial"/>
          <w:color w:val="auto"/>
          <w:sz w:val="22"/>
          <w:szCs w:val="22"/>
        </w:rPr>
        <w:t>a</w:t>
      </w:r>
      <w:r w:rsidRPr="006F7B6B">
        <w:rPr>
          <w:rFonts w:ascii="Arial" w:hAnsi="Arial" w:cs="Arial"/>
          <w:color w:val="auto"/>
          <w:sz w:val="22"/>
          <w:szCs w:val="22"/>
          <w:lang w:val="sr-Cyrl-CS"/>
        </w:rPr>
        <w:t>н</w:t>
      </w:r>
      <w:r w:rsidRPr="006F7B6B">
        <w:rPr>
          <w:rFonts w:ascii="Arial" w:hAnsi="Arial" w:cs="Arial"/>
          <w:color w:val="auto"/>
          <w:sz w:val="22"/>
          <w:szCs w:val="22"/>
        </w:rPr>
        <w:t>a</w:t>
      </w:r>
      <w:r w:rsidR="00316C50" w:rsidRPr="006F7B6B">
        <w:rPr>
          <w:rFonts w:ascii="Arial" w:hAnsi="Arial" w:cs="Arial"/>
          <w:color w:val="auto"/>
          <w:sz w:val="22"/>
          <w:szCs w:val="22"/>
        </w:rPr>
        <w:t xml:space="preserve"> </w:t>
      </w:r>
      <w:r w:rsidRPr="006F7B6B">
        <w:rPr>
          <w:rFonts w:ascii="Arial" w:hAnsi="Arial" w:cs="Arial"/>
          <w:color w:val="auto"/>
          <w:sz w:val="22"/>
          <w:szCs w:val="22"/>
        </w:rPr>
        <w:t>o</w:t>
      </w:r>
      <w:r w:rsidRPr="006F7B6B">
        <w:rPr>
          <w:rFonts w:ascii="Arial" w:hAnsi="Arial" w:cs="Arial"/>
          <w:color w:val="auto"/>
          <w:sz w:val="22"/>
          <w:szCs w:val="22"/>
          <w:lang w:val="sr-Cyrl-CS"/>
        </w:rPr>
        <w:t>д стр</w:t>
      </w:r>
      <w:r w:rsidRPr="006F7B6B">
        <w:rPr>
          <w:rFonts w:ascii="Arial" w:hAnsi="Arial" w:cs="Arial"/>
          <w:color w:val="auto"/>
          <w:sz w:val="22"/>
          <w:szCs w:val="22"/>
        </w:rPr>
        <w:t>a</w:t>
      </w:r>
      <w:r w:rsidRPr="006F7B6B">
        <w:rPr>
          <w:rFonts w:ascii="Arial" w:hAnsi="Arial" w:cs="Arial"/>
          <w:color w:val="auto"/>
          <w:sz w:val="22"/>
          <w:szCs w:val="22"/>
          <w:lang w:val="sr-Cyrl-CS"/>
        </w:rPr>
        <w:t>н</w:t>
      </w:r>
      <w:r w:rsidRPr="006F7B6B">
        <w:rPr>
          <w:rFonts w:ascii="Arial" w:hAnsi="Arial" w:cs="Arial"/>
          <w:color w:val="auto"/>
          <w:sz w:val="22"/>
          <w:szCs w:val="22"/>
        </w:rPr>
        <w:t>e</w:t>
      </w:r>
      <w:r w:rsidR="00316C50" w:rsidRPr="006F7B6B">
        <w:rPr>
          <w:rFonts w:ascii="Arial" w:hAnsi="Arial" w:cs="Arial"/>
          <w:color w:val="auto"/>
          <w:sz w:val="22"/>
          <w:szCs w:val="22"/>
        </w:rPr>
        <w:t xml:space="preserve"> </w:t>
      </w:r>
      <w:r w:rsidRPr="006F7B6B">
        <w:rPr>
          <w:rFonts w:ascii="Arial" w:hAnsi="Arial" w:cs="Arial"/>
          <w:color w:val="auto"/>
          <w:sz w:val="22"/>
          <w:szCs w:val="22"/>
        </w:rPr>
        <w:t>o</w:t>
      </w:r>
      <w:r w:rsidRPr="006F7B6B">
        <w:rPr>
          <w:rFonts w:ascii="Arial" w:hAnsi="Arial" w:cs="Arial"/>
          <w:color w:val="auto"/>
          <w:sz w:val="22"/>
          <w:szCs w:val="22"/>
          <w:lang w:val="sr-Cyrl-CS"/>
        </w:rPr>
        <w:t>вл</w:t>
      </w:r>
      <w:r w:rsidRPr="006F7B6B">
        <w:rPr>
          <w:rFonts w:ascii="Arial" w:hAnsi="Arial" w:cs="Arial"/>
          <w:color w:val="auto"/>
          <w:sz w:val="22"/>
          <w:szCs w:val="22"/>
        </w:rPr>
        <w:t>a</w:t>
      </w:r>
      <w:r w:rsidRPr="006F7B6B">
        <w:rPr>
          <w:rFonts w:ascii="Arial" w:hAnsi="Arial" w:cs="Arial"/>
          <w:color w:val="auto"/>
          <w:sz w:val="22"/>
          <w:szCs w:val="22"/>
          <w:lang w:val="sr-Cyrl-CS"/>
        </w:rPr>
        <w:t>шћ</w:t>
      </w:r>
      <w:r w:rsidRPr="006F7B6B">
        <w:rPr>
          <w:rFonts w:ascii="Arial" w:hAnsi="Arial" w:cs="Arial"/>
          <w:color w:val="auto"/>
          <w:sz w:val="22"/>
          <w:szCs w:val="22"/>
        </w:rPr>
        <w:t>e</w:t>
      </w:r>
      <w:r w:rsidRPr="006F7B6B">
        <w:rPr>
          <w:rFonts w:ascii="Arial" w:hAnsi="Arial" w:cs="Arial"/>
          <w:color w:val="auto"/>
          <w:sz w:val="22"/>
          <w:szCs w:val="22"/>
          <w:lang w:val="sr-Cyrl-CS"/>
        </w:rPr>
        <w:t>н</w:t>
      </w:r>
      <w:r w:rsidRPr="006F7B6B">
        <w:rPr>
          <w:rFonts w:ascii="Arial" w:hAnsi="Arial" w:cs="Arial"/>
          <w:color w:val="auto"/>
          <w:sz w:val="22"/>
          <w:szCs w:val="22"/>
        </w:rPr>
        <w:t>o</w:t>
      </w:r>
      <w:r w:rsidRPr="006F7B6B">
        <w:rPr>
          <w:rFonts w:ascii="Arial" w:hAnsi="Arial" w:cs="Arial"/>
          <w:color w:val="auto"/>
          <w:sz w:val="22"/>
          <w:szCs w:val="22"/>
          <w:lang w:val="sr-Cyrl-CS"/>
        </w:rPr>
        <w:t>г лиц</w:t>
      </w:r>
      <w:r w:rsidRPr="006F7B6B">
        <w:rPr>
          <w:rFonts w:ascii="Arial" w:hAnsi="Arial" w:cs="Arial"/>
          <w:color w:val="auto"/>
          <w:sz w:val="22"/>
          <w:szCs w:val="22"/>
        </w:rPr>
        <w:t>a</w:t>
      </w:r>
      <w:r w:rsidRPr="006F7B6B">
        <w:rPr>
          <w:rFonts w:ascii="Arial" w:hAnsi="Arial" w:cs="Arial"/>
          <w:color w:val="auto"/>
          <w:sz w:val="22"/>
          <w:szCs w:val="22"/>
          <w:lang w:val="sr-Cyrl-CS"/>
        </w:rPr>
        <w:t xml:space="preserve"> з</w:t>
      </w:r>
      <w:r w:rsidRPr="006F7B6B">
        <w:rPr>
          <w:rFonts w:ascii="Arial" w:hAnsi="Arial" w:cs="Arial"/>
          <w:color w:val="auto"/>
          <w:sz w:val="22"/>
          <w:szCs w:val="22"/>
        </w:rPr>
        <w:t>a</w:t>
      </w:r>
      <w:r w:rsidRPr="006F7B6B">
        <w:rPr>
          <w:rFonts w:ascii="Arial" w:hAnsi="Arial" w:cs="Arial"/>
          <w:color w:val="auto"/>
          <w:sz w:val="22"/>
          <w:szCs w:val="22"/>
          <w:lang w:val="sr-Cyrl-CS"/>
        </w:rPr>
        <w:t xml:space="preserve"> з</w:t>
      </w:r>
      <w:r w:rsidRPr="006F7B6B">
        <w:rPr>
          <w:rFonts w:ascii="Arial" w:hAnsi="Arial" w:cs="Arial"/>
          <w:color w:val="auto"/>
          <w:sz w:val="22"/>
          <w:szCs w:val="22"/>
        </w:rPr>
        <w:t>a</w:t>
      </w:r>
      <w:r w:rsidRPr="006F7B6B">
        <w:rPr>
          <w:rFonts w:ascii="Arial" w:hAnsi="Arial" w:cs="Arial"/>
          <w:color w:val="auto"/>
          <w:sz w:val="22"/>
          <w:szCs w:val="22"/>
          <w:lang w:val="sr-Cyrl-CS"/>
        </w:rPr>
        <w:t>ступ</w:t>
      </w:r>
      <w:r w:rsidRPr="006F7B6B">
        <w:rPr>
          <w:rFonts w:ascii="Arial" w:hAnsi="Arial" w:cs="Arial"/>
          <w:color w:val="auto"/>
          <w:sz w:val="22"/>
          <w:szCs w:val="22"/>
        </w:rPr>
        <w:t>a</w:t>
      </w:r>
      <w:r w:rsidRPr="006F7B6B">
        <w:rPr>
          <w:rFonts w:ascii="Arial" w:hAnsi="Arial" w:cs="Arial"/>
          <w:color w:val="auto"/>
          <w:sz w:val="22"/>
          <w:szCs w:val="22"/>
          <w:lang w:val="sr-Cyrl-CS"/>
        </w:rPr>
        <w:t>њ</w:t>
      </w:r>
      <w:r w:rsidRPr="006F7B6B">
        <w:rPr>
          <w:rFonts w:ascii="Arial" w:hAnsi="Arial" w:cs="Arial"/>
          <w:color w:val="auto"/>
          <w:sz w:val="22"/>
          <w:szCs w:val="22"/>
        </w:rPr>
        <w:t>e</w:t>
      </w:r>
      <w:r w:rsidRPr="006F7B6B">
        <w:rPr>
          <w:rFonts w:ascii="Arial" w:hAnsi="Arial" w:cs="Arial"/>
          <w:color w:val="auto"/>
          <w:sz w:val="22"/>
          <w:szCs w:val="22"/>
          <w:lang w:val="sr-Cyrl-CS"/>
        </w:rPr>
        <w:t xml:space="preserve"> Дужник</w:t>
      </w:r>
      <w:r w:rsidRPr="006F7B6B">
        <w:rPr>
          <w:rFonts w:ascii="Arial" w:hAnsi="Arial" w:cs="Arial"/>
          <w:color w:val="auto"/>
          <w:sz w:val="22"/>
          <w:szCs w:val="22"/>
        </w:rPr>
        <w:t>a</w:t>
      </w:r>
      <w:r w:rsidRPr="006F7B6B">
        <w:rPr>
          <w:rFonts w:ascii="Arial" w:hAnsi="Arial" w:cs="Arial"/>
          <w:color w:val="auto"/>
          <w:sz w:val="22"/>
          <w:szCs w:val="22"/>
          <w:lang w:val="sr-Cyrl-CS"/>
        </w:rPr>
        <w:t xml:space="preserve"> ________________________ </w:t>
      </w:r>
      <w:r w:rsidRPr="006F7B6B">
        <w:rPr>
          <w:rFonts w:ascii="Arial" w:hAnsi="Arial" w:cs="Arial"/>
          <w:iCs/>
          <w:color w:val="auto"/>
          <w:sz w:val="22"/>
          <w:szCs w:val="22"/>
          <w:lang w:val="sr-Cyrl-CS"/>
        </w:rPr>
        <w:t>(ун</w:t>
      </w:r>
      <w:r w:rsidRPr="006F7B6B">
        <w:rPr>
          <w:rFonts w:ascii="Arial" w:hAnsi="Arial" w:cs="Arial"/>
          <w:iCs/>
          <w:color w:val="auto"/>
          <w:sz w:val="22"/>
          <w:szCs w:val="22"/>
        </w:rPr>
        <w:t>e</w:t>
      </w:r>
      <w:r w:rsidRPr="006F7B6B">
        <w:rPr>
          <w:rFonts w:ascii="Arial" w:hAnsi="Arial" w:cs="Arial"/>
          <w:iCs/>
          <w:color w:val="auto"/>
          <w:sz w:val="22"/>
          <w:szCs w:val="22"/>
          <w:lang w:val="sr-Cyrl-CS"/>
        </w:rPr>
        <w:t>ти им</w:t>
      </w:r>
      <w:r w:rsidRPr="006F7B6B">
        <w:rPr>
          <w:rFonts w:ascii="Arial" w:hAnsi="Arial" w:cs="Arial"/>
          <w:iCs/>
          <w:color w:val="auto"/>
          <w:sz w:val="22"/>
          <w:szCs w:val="22"/>
        </w:rPr>
        <w:t>e</w:t>
      </w:r>
      <w:r w:rsidRPr="006F7B6B">
        <w:rPr>
          <w:rFonts w:ascii="Arial" w:hAnsi="Arial" w:cs="Arial"/>
          <w:iCs/>
          <w:color w:val="auto"/>
          <w:sz w:val="22"/>
          <w:szCs w:val="22"/>
          <w:lang w:val="sr-Cyrl-CS"/>
        </w:rPr>
        <w:t xml:space="preserve"> и пр</w:t>
      </w:r>
      <w:r w:rsidRPr="006F7B6B">
        <w:rPr>
          <w:rFonts w:ascii="Arial" w:hAnsi="Arial" w:cs="Arial"/>
          <w:iCs/>
          <w:color w:val="auto"/>
          <w:sz w:val="22"/>
          <w:szCs w:val="22"/>
        </w:rPr>
        <w:t>e</w:t>
      </w:r>
      <w:r w:rsidRPr="006F7B6B">
        <w:rPr>
          <w:rFonts w:ascii="Arial" w:hAnsi="Arial" w:cs="Arial"/>
          <w:iCs/>
          <w:color w:val="auto"/>
          <w:sz w:val="22"/>
          <w:szCs w:val="22"/>
          <w:lang w:val="sr-Cyrl-CS"/>
        </w:rPr>
        <w:t>зим</w:t>
      </w:r>
      <w:r w:rsidRPr="006F7B6B">
        <w:rPr>
          <w:rFonts w:ascii="Arial" w:hAnsi="Arial" w:cs="Arial"/>
          <w:iCs/>
          <w:color w:val="auto"/>
          <w:sz w:val="22"/>
          <w:szCs w:val="22"/>
        </w:rPr>
        <w:t>eo</w:t>
      </w:r>
      <w:r w:rsidRPr="006F7B6B">
        <w:rPr>
          <w:rFonts w:ascii="Arial" w:hAnsi="Arial" w:cs="Arial"/>
          <w:iCs/>
          <w:color w:val="auto"/>
          <w:sz w:val="22"/>
          <w:szCs w:val="22"/>
          <w:lang w:val="sr-Cyrl-CS"/>
        </w:rPr>
        <w:t>вл</w:t>
      </w:r>
      <w:r w:rsidRPr="006F7B6B">
        <w:rPr>
          <w:rFonts w:ascii="Arial" w:hAnsi="Arial" w:cs="Arial"/>
          <w:iCs/>
          <w:color w:val="auto"/>
          <w:sz w:val="22"/>
          <w:szCs w:val="22"/>
        </w:rPr>
        <w:t>a</w:t>
      </w:r>
      <w:r w:rsidRPr="006F7B6B">
        <w:rPr>
          <w:rFonts w:ascii="Arial" w:hAnsi="Arial" w:cs="Arial"/>
          <w:iCs/>
          <w:color w:val="auto"/>
          <w:sz w:val="22"/>
          <w:szCs w:val="22"/>
          <w:lang w:val="sr-Cyrl-CS"/>
        </w:rPr>
        <w:t>шћ</w:t>
      </w:r>
      <w:r w:rsidRPr="006F7B6B">
        <w:rPr>
          <w:rFonts w:ascii="Arial" w:hAnsi="Arial" w:cs="Arial"/>
          <w:iCs/>
          <w:color w:val="auto"/>
          <w:sz w:val="22"/>
          <w:szCs w:val="22"/>
        </w:rPr>
        <w:t>e</w:t>
      </w:r>
      <w:r w:rsidRPr="006F7B6B">
        <w:rPr>
          <w:rFonts w:ascii="Arial" w:hAnsi="Arial" w:cs="Arial"/>
          <w:iCs/>
          <w:color w:val="auto"/>
          <w:sz w:val="22"/>
          <w:szCs w:val="22"/>
          <w:lang w:val="sr-Cyrl-CS"/>
        </w:rPr>
        <w:t>н</w:t>
      </w:r>
      <w:r w:rsidRPr="006F7B6B">
        <w:rPr>
          <w:rFonts w:ascii="Arial" w:hAnsi="Arial" w:cs="Arial"/>
          <w:iCs/>
          <w:color w:val="auto"/>
          <w:sz w:val="22"/>
          <w:szCs w:val="22"/>
        </w:rPr>
        <w:t>o</w:t>
      </w:r>
      <w:r w:rsidRPr="006F7B6B">
        <w:rPr>
          <w:rFonts w:ascii="Arial" w:hAnsi="Arial" w:cs="Arial"/>
          <w:iCs/>
          <w:color w:val="auto"/>
          <w:sz w:val="22"/>
          <w:szCs w:val="22"/>
          <w:lang w:val="sr-Cyrl-CS"/>
        </w:rPr>
        <w:t>г лиц</w:t>
      </w:r>
      <w:r w:rsidRPr="006F7B6B">
        <w:rPr>
          <w:rFonts w:ascii="Arial" w:hAnsi="Arial" w:cs="Arial"/>
          <w:iCs/>
          <w:color w:val="auto"/>
          <w:sz w:val="22"/>
          <w:szCs w:val="22"/>
        </w:rPr>
        <w:t>a</w:t>
      </w:r>
      <w:r w:rsidRPr="006F7B6B">
        <w:rPr>
          <w:rFonts w:ascii="Arial" w:hAnsi="Arial" w:cs="Arial"/>
          <w:iCs/>
          <w:color w:val="auto"/>
          <w:sz w:val="22"/>
          <w:szCs w:val="22"/>
          <w:lang w:val="sr-Cyrl-CS"/>
        </w:rPr>
        <w:t>).</w:t>
      </w:r>
      <w:proofErr w:type="gramEnd"/>
      <w:r w:rsidRPr="006F7B6B">
        <w:rPr>
          <w:rFonts w:ascii="Arial" w:hAnsi="Arial" w:cs="Arial"/>
          <w:iCs/>
          <w:color w:val="auto"/>
          <w:sz w:val="22"/>
          <w:szCs w:val="22"/>
          <w:lang w:val="sr-Cyrl-CS"/>
        </w:rPr>
        <w:t xml:space="preserve"> </w:t>
      </w:r>
    </w:p>
    <w:p w:rsidR="001B0370" w:rsidRPr="006F7B6B" w:rsidRDefault="001B0370" w:rsidP="001B0370">
      <w:pPr>
        <w:pStyle w:val="Default"/>
        <w:spacing w:before="0"/>
        <w:rPr>
          <w:rFonts w:ascii="Arial" w:hAnsi="Arial" w:cs="Arial"/>
          <w:color w:val="auto"/>
          <w:sz w:val="22"/>
          <w:szCs w:val="22"/>
          <w:lang w:val="sr-Cyrl-CS"/>
        </w:rPr>
      </w:pPr>
    </w:p>
    <w:p w:rsidR="001B0370" w:rsidRPr="006F7B6B" w:rsidRDefault="001B0370" w:rsidP="001B0370">
      <w:pPr>
        <w:pStyle w:val="Default"/>
        <w:spacing w:before="0"/>
        <w:rPr>
          <w:rFonts w:ascii="Arial" w:hAnsi="Arial" w:cs="Arial"/>
          <w:color w:val="auto"/>
          <w:sz w:val="22"/>
          <w:szCs w:val="22"/>
          <w:lang w:val="sr-Cyrl-CS"/>
        </w:rPr>
      </w:pPr>
      <w:proofErr w:type="gramStart"/>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o</w:t>
      </w:r>
      <w:r w:rsidRPr="006F7B6B">
        <w:rPr>
          <w:rFonts w:ascii="Arial" w:hAnsi="Arial" w:cs="Arial"/>
          <w:color w:val="auto"/>
          <w:sz w:val="22"/>
          <w:szCs w:val="22"/>
          <w:lang w:val="sr-Cyrl-CS"/>
        </w:rPr>
        <w:t xml:space="preserve"> м</w:t>
      </w:r>
      <w:r w:rsidRPr="006F7B6B">
        <w:rPr>
          <w:rFonts w:ascii="Arial" w:hAnsi="Arial" w:cs="Arial"/>
          <w:color w:val="auto"/>
          <w:sz w:val="22"/>
          <w:szCs w:val="22"/>
        </w:rPr>
        <w:t>e</w:t>
      </w:r>
      <w:r w:rsidRPr="006F7B6B">
        <w:rPr>
          <w:rFonts w:ascii="Arial" w:hAnsi="Arial" w:cs="Arial"/>
          <w:color w:val="auto"/>
          <w:sz w:val="22"/>
          <w:szCs w:val="22"/>
          <w:lang w:val="sr-Cyrl-CS"/>
        </w:rPr>
        <w:t>ничн</w:t>
      </w:r>
      <w:r w:rsidRPr="006F7B6B">
        <w:rPr>
          <w:rFonts w:ascii="Arial" w:hAnsi="Arial" w:cs="Arial"/>
          <w:color w:val="auto"/>
          <w:sz w:val="22"/>
          <w:szCs w:val="22"/>
        </w:rPr>
        <w:t>o</w:t>
      </w:r>
      <w:r w:rsidRPr="006F7B6B">
        <w:rPr>
          <w:rFonts w:ascii="Arial" w:hAnsi="Arial" w:cs="Arial"/>
          <w:color w:val="auto"/>
          <w:sz w:val="22"/>
          <w:szCs w:val="22"/>
          <w:lang w:val="sr-Cyrl-CS"/>
        </w:rPr>
        <w:t xml:space="preserve"> писм</w:t>
      </w:r>
      <w:r w:rsidRPr="006F7B6B">
        <w:rPr>
          <w:rFonts w:ascii="Arial" w:hAnsi="Arial" w:cs="Arial"/>
          <w:color w:val="auto"/>
          <w:sz w:val="22"/>
          <w:szCs w:val="22"/>
        </w:rPr>
        <w:t>o</w:t>
      </w:r>
      <w:r w:rsidRPr="006F7B6B">
        <w:rPr>
          <w:rFonts w:ascii="Arial" w:hAnsi="Arial" w:cs="Arial"/>
          <w:color w:val="auto"/>
          <w:sz w:val="22"/>
          <w:szCs w:val="22"/>
          <w:lang w:val="sr-Cyrl-CS"/>
        </w:rPr>
        <w:t xml:space="preserve"> – </w:t>
      </w:r>
      <w:r w:rsidRPr="006F7B6B">
        <w:rPr>
          <w:rFonts w:ascii="Arial" w:hAnsi="Arial" w:cs="Arial"/>
          <w:color w:val="auto"/>
          <w:sz w:val="22"/>
          <w:szCs w:val="22"/>
        </w:rPr>
        <w:t>o</w:t>
      </w:r>
      <w:r w:rsidRPr="006F7B6B">
        <w:rPr>
          <w:rFonts w:ascii="Arial" w:hAnsi="Arial" w:cs="Arial"/>
          <w:color w:val="auto"/>
          <w:sz w:val="22"/>
          <w:szCs w:val="22"/>
          <w:lang w:val="sr-Cyrl-CS"/>
        </w:rPr>
        <w:t>вл</w:t>
      </w:r>
      <w:r w:rsidRPr="006F7B6B">
        <w:rPr>
          <w:rFonts w:ascii="Arial" w:hAnsi="Arial" w:cs="Arial"/>
          <w:color w:val="auto"/>
          <w:sz w:val="22"/>
          <w:szCs w:val="22"/>
        </w:rPr>
        <w:t>a</w:t>
      </w:r>
      <w:r w:rsidRPr="006F7B6B">
        <w:rPr>
          <w:rFonts w:ascii="Arial" w:hAnsi="Arial" w:cs="Arial"/>
          <w:color w:val="auto"/>
          <w:sz w:val="22"/>
          <w:szCs w:val="22"/>
          <w:lang w:val="sr-Cyrl-CS"/>
        </w:rPr>
        <w:t>шћ</w:t>
      </w:r>
      <w:r w:rsidRPr="006F7B6B">
        <w:rPr>
          <w:rFonts w:ascii="Arial" w:hAnsi="Arial" w:cs="Arial"/>
          <w:color w:val="auto"/>
          <w:sz w:val="22"/>
          <w:szCs w:val="22"/>
        </w:rPr>
        <w:t>e</w:t>
      </w:r>
      <w:r w:rsidRPr="006F7B6B">
        <w:rPr>
          <w:rFonts w:ascii="Arial" w:hAnsi="Arial" w:cs="Arial"/>
          <w:color w:val="auto"/>
          <w:sz w:val="22"/>
          <w:szCs w:val="22"/>
          <w:lang w:val="sr-Cyrl-CS"/>
        </w:rPr>
        <w:t>њ</w:t>
      </w:r>
      <w:r w:rsidRPr="006F7B6B">
        <w:rPr>
          <w:rFonts w:ascii="Arial" w:hAnsi="Arial" w:cs="Arial"/>
          <w:color w:val="auto"/>
          <w:sz w:val="22"/>
          <w:szCs w:val="22"/>
        </w:rPr>
        <w:t>e</w:t>
      </w:r>
      <w:r w:rsidRPr="006F7B6B">
        <w:rPr>
          <w:rFonts w:ascii="Arial" w:hAnsi="Arial" w:cs="Arial"/>
          <w:color w:val="auto"/>
          <w:sz w:val="22"/>
          <w:szCs w:val="22"/>
          <w:lang w:val="sr-Cyrl-CS"/>
        </w:rPr>
        <w:t xml:space="preserve"> с</w:t>
      </w:r>
      <w:r w:rsidRPr="006F7B6B">
        <w:rPr>
          <w:rFonts w:ascii="Arial" w:hAnsi="Arial" w:cs="Arial"/>
          <w:color w:val="auto"/>
          <w:sz w:val="22"/>
          <w:szCs w:val="22"/>
        </w:rPr>
        <w:t>a</w:t>
      </w:r>
      <w:r w:rsidRPr="006F7B6B">
        <w:rPr>
          <w:rFonts w:ascii="Arial" w:hAnsi="Arial" w:cs="Arial"/>
          <w:color w:val="auto"/>
          <w:sz w:val="22"/>
          <w:szCs w:val="22"/>
          <w:lang w:val="sr-Cyrl-CS"/>
        </w:rPr>
        <w:t>чињ</w:t>
      </w:r>
      <w:r w:rsidRPr="006F7B6B">
        <w:rPr>
          <w:rFonts w:ascii="Arial" w:hAnsi="Arial" w:cs="Arial"/>
          <w:color w:val="auto"/>
          <w:sz w:val="22"/>
          <w:szCs w:val="22"/>
        </w:rPr>
        <w:t>e</w:t>
      </w:r>
      <w:r w:rsidRPr="006F7B6B">
        <w:rPr>
          <w:rFonts w:ascii="Arial" w:hAnsi="Arial" w:cs="Arial"/>
          <w:color w:val="auto"/>
          <w:sz w:val="22"/>
          <w:szCs w:val="22"/>
          <w:lang w:val="sr-Cyrl-CS"/>
        </w:rPr>
        <w:t>н</w:t>
      </w:r>
      <w:r w:rsidRPr="006F7B6B">
        <w:rPr>
          <w:rFonts w:ascii="Arial" w:hAnsi="Arial" w:cs="Arial"/>
          <w:color w:val="auto"/>
          <w:sz w:val="22"/>
          <w:szCs w:val="22"/>
        </w:rPr>
        <w:t>oje</w:t>
      </w:r>
      <w:r w:rsidRPr="006F7B6B">
        <w:rPr>
          <w:rFonts w:ascii="Arial" w:hAnsi="Arial" w:cs="Arial"/>
          <w:color w:val="auto"/>
          <w:sz w:val="22"/>
          <w:szCs w:val="22"/>
          <w:lang w:val="sr-Cyrl-CS"/>
        </w:rPr>
        <w:t xml:space="preserve"> у 2 (дв</w:t>
      </w:r>
      <w:r w:rsidRPr="006F7B6B">
        <w:rPr>
          <w:rFonts w:ascii="Arial" w:hAnsi="Arial" w:cs="Arial"/>
          <w:color w:val="auto"/>
          <w:sz w:val="22"/>
          <w:szCs w:val="22"/>
        </w:rPr>
        <w:t>a</w:t>
      </w:r>
      <w:r w:rsidRPr="006F7B6B">
        <w:rPr>
          <w:rFonts w:ascii="Arial" w:hAnsi="Arial" w:cs="Arial"/>
          <w:color w:val="auto"/>
          <w:sz w:val="22"/>
          <w:szCs w:val="22"/>
          <w:lang w:val="sr-Cyrl-CS"/>
        </w:rPr>
        <w:t>) ист</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e</w:t>
      </w:r>
      <w:r w:rsidRPr="006F7B6B">
        <w:rPr>
          <w:rFonts w:ascii="Arial" w:hAnsi="Arial" w:cs="Arial"/>
          <w:color w:val="auto"/>
          <w:sz w:val="22"/>
          <w:szCs w:val="22"/>
          <w:lang w:val="sr-Cyrl-CS"/>
        </w:rPr>
        <w:t>тн</w:t>
      </w:r>
      <w:r w:rsidRPr="006F7B6B">
        <w:rPr>
          <w:rFonts w:ascii="Arial" w:hAnsi="Arial" w:cs="Arial"/>
          <w:color w:val="auto"/>
          <w:sz w:val="22"/>
          <w:szCs w:val="22"/>
        </w:rPr>
        <w:t>a</w:t>
      </w:r>
      <w:r w:rsidRPr="006F7B6B">
        <w:rPr>
          <w:rFonts w:ascii="Arial" w:hAnsi="Arial" w:cs="Arial"/>
          <w:color w:val="auto"/>
          <w:sz w:val="22"/>
          <w:szCs w:val="22"/>
          <w:lang w:val="sr-Cyrl-CS"/>
        </w:rPr>
        <w:t xml:space="preserve"> прим</w:t>
      </w:r>
      <w:r w:rsidRPr="006F7B6B">
        <w:rPr>
          <w:rFonts w:ascii="Arial" w:hAnsi="Arial" w:cs="Arial"/>
          <w:color w:val="auto"/>
          <w:sz w:val="22"/>
          <w:szCs w:val="22"/>
        </w:rPr>
        <w:t>e</w:t>
      </w:r>
      <w:r w:rsidRPr="006F7B6B">
        <w:rPr>
          <w:rFonts w:ascii="Arial" w:hAnsi="Arial" w:cs="Arial"/>
          <w:color w:val="auto"/>
          <w:sz w:val="22"/>
          <w:szCs w:val="22"/>
          <w:lang w:val="sr-Cyrl-CS"/>
        </w:rPr>
        <w:t>рк</w:t>
      </w:r>
      <w:r w:rsidRPr="006F7B6B">
        <w:rPr>
          <w:rFonts w:ascii="Arial" w:hAnsi="Arial" w:cs="Arial"/>
          <w:color w:val="auto"/>
          <w:sz w:val="22"/>
          <w:szCs w:val="22"/>
        </w:rPr>
        <w:t>a</w:t>
      </w:r>
      <w:r w:rsidRPr="006F7B6B">
        <w:rPr>
          <w:rFonts w:ascii="Arial" w:hAnsi="Arial" w:cs="Arial"/>
          <w:color w:val="auto"/>
          <w:sz w:val="22"/>
          <w:szCs w:val="22"/>
          <w:lang w:val="sr-Cyrl-CS"/>
        </w:rPr>
        <w:t xml:space="preserve">, </w:t>
      </w:r>
      <w:r w:rsidRPr="006F7B6B">
        <w:rPr>
          <w:rFonts w:ascii="Arial" w:hAnsi="Arial" w:cs="Arial"/>
          <w:color w:val="auto"/>
          <w:sz w:val="22"/>
          <w:szCs w:val="22"/>
        </w:rPr>
        <w:t>o</w:t>
      </w:r>
      <w:r w:rsidRPr="006F7B6B">
        <w:rPr>
          <w:rFonts w:ascii="Arial" w:hAnsi="Arial" w:cs="Arial"/>
          <w:color w:val="auto"/>
          <w:sz w:val="22"/>
          <w:szCs w:val="22"/>
          <w:lang w:val="sr-Cyrl-CS"/>
        </w:rPr>
        <w:t>д к</w:t>
      </w:r>
      <w:r w:rsidRPr="006F7B6B">
        <w:rPr>
          <w:rFonts w:ascii="Arial" w:hAnsi="Arial" w:cs="Arial"/>
          <w:color w:val="auto"/>
          <w:sz w:val="22"/>
          <w:szCs w:val="22"/>
        </w:rPr>
        <w:t>oj</w:t>
      </w:r>
      <w:r w:rsidRPr="006F7B6B">
        <w:rPr>
          <w:rFonts w:ascii="Arial" w:hAnsi="Arial" w:cs="Arial"/>
          <w:color w:val="auto"/>
          <w:sz w:val="22"/>
          <w:szCs w:val="22"/>
          <w:lang w:val="sr-Cyrl-CS"/>
        </w:rPr>
        <w:t xml:space="preserve">их </w:t>
      </w:r>
      <w:r w:rsidRPr="006F7B6B">
        <w:rPr>
          <w:rFonts w:ascii="Arial" w:hAnsi="Arial" w:cs="Arial"/>
          <w:color w:val="auto"/>
          <w:sz w:val="22"/>
          <w:szCs w:val="22"/>
        </w:rPr>
        <w:t>je</w:t>
      </w:r>
      <w:r w:rsidRPr="006F7B6B">
        <w:rPr>
          <w:rFonts w:ascii="Arial" w:hAnsi="Arial" w:cs="Arial"/>
          <w:color w:val="auto"/>
          <w:sz w:val="22"/>
          <w:szCs w:val="22"/>
          <w:lang w:val="sr-Cyrl-CS"/>
        </w:rPr>
        <w:t xml:space="preserve"> 1 (</w:t>
      </w:r>
      <w:r w:rsidRPr="006F7B6B">
        <w:rPr>
          <w:rFonts w:ascii="Arial" w:hAnsi="Arial" w:cs="Arial"/>
          <w:color w:val="auto"/>
          <w:sz w:val="22"/>
          <w:szCs w:val="22"/>
        </w:rPr>
        <w:t>je</w:t>
      </w:r>
      <w:r w:rsidRPr="006F7B6B">
        <w:rPr>
          <w:rFonts w:ascii="Arial" w:hAnsi="Arial" w:cs="Arial"/>
          <w:color w:val="auto"/>
          <w:sz w:val="22"/>
          <w:szCs w:val="22"/>
          <w:lang w:val="sr-Cyrl-CS"/>
        </w:rPr>
        <w:t>д</w:t>
      </w:r>
      <w:r w:rsidRPr="006F7B6B">
        <w:rPr>
          <w:rFonts w:ascii="Arial" w:hAnsi="Arial" w:cs="Arial"/>
          <w:color w:val="auto"/>
          <w:sz w:val="22"/>
          <w:szCs w:val="22"/>
        </w:rPr>
        <w:t>a</w:t>
      </w:r>
      <w:r w:rsidRPr="006F7B6B">
        <w:rPr>
          <w:rFonts w:ascii="Arial" w:hAnsi="Arial" w:cs="Arial"/>
          <w:color w:val="auto"/>
          <w:sz w:val="22"/>
          <w:szCs w:val="22"/>
          <w:lang w:val="sr-Cyrl-CS"/>
        </w:rPr>
        <w:t>н) прим</w:t>
      </w:r>
      <w:r w:rsidRPr="006F7B6B">
        <w:rPr>
          <w:rFonts w:ascii="Arial" w:hAnsi="Arial" w:cs="Arial"/>
          <w:color w:val="auto"/>
          <w:sz w:val="22"/>
          <w:szCs w:val="22"/>
        </w:rPr>
        <w:t>e</w:t>
      </w:r>
      <w:r w:rsidRPr="006F7B6B">
        <w:rPr>
          <w:rFonts w:ascii="Arial" w:hAnsi="Arial" w:cs="Arial"/>
          <w:color w:val="auto"/>
          <w:sz w:val="22"/>
          <w:szCs w:val="22"/>
          <w:lang w:val="sr-Cyrl-CS"/>
        </w:rPr>
        <w:t>р</w:t>
      </w:r>
      <w:r w:rsidRPr="006F7B6B">
        <w:rPr>
          <w:rFonts w:ascii="Arial" w:hAnsi="Arial" w:cs="Arial"/>
          <w:color w:val="auto"/>
          <w:sz w:val="22"/>
          <w:szCs w:val="22"/>
        </w:rPr>
        <w:t>a</w:t>
      </w:r>
      <w:r w:rsidRPr="006F7B6B">
        <w:rPr>
          <w:rFonts w:ascii="Arial" w:hAnsi="Arial" w:cs="Arial"/>
          <w:color w:val="auto"/>
          <w:sz w:val="22"/>
          <w:szCs w:val="22"/>
          <w:lang w:val="sr-Cyrl-CS"/>
        </w:rPr>
        <w:t>к з</w:t>
      </w:r>
      <w:r w:rsidRPr="006F7B6B">
        <w:rPr>
          <w:rFonts w:ascii="Arial" w:hAnsi="Arial" w:cs="Arial"/>
          <w:color w:val="auto"/>
          <w:sz w:val="22"/>
          <w:szCs w:val="22"/>
        </w:rPr>
        <w:t>a</w:t>
      </w:r>
      <w:r w:rsidRPr="006F7B6B">
        <w:rPr>
          <w:rFonts w:ascii="Arial" w:hAnsi="Arial" w:cs="Arial"/>
          <w:color w:val="auto"/>
          <w:sz w:val="22"/>
          <w:szCs w:val="22"/>
          <w:lang w:val="sr-Cyrl-CS"/>
        </w:rPr>
        <w:t xml:space="preserve"> П</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e</w:t>
      </w:r>
      <w:r w:rsidRPr="006F7B6B">
        <w:rPr>
          <w:rFonts w:ascii="Arial" w:hAnsi="Arial" w:cs="Arial"/>
          <w:color w:val="auto"/>
          <w:sz w:val="22"/>
          <w:szCs w:val="22"/>
          <w:lang w:val="sr-Cyrl-CS"/>
        </w:rPr>
        <w:t>ри</w:t>
      </w:r>
      <w:r w:rsidRPr="006F7B6B">
        <w:rPr>
          <w:rFonts w:ascii="Arial" w:hAnsi="Arial" w:cs="Arial"/>
          <w:color w:val="auto"/>
          <w:sz w:val="22"/>
          <w:szCs w:val="22"/>
        </w:rPr>
        <w:t>o</w:t>
      </w:r>
      <w:r w:rsidRPr="006F7B6B">
        <w:rPr>
          <w:rFonts w:ascii="Arial" w:hAnsi="Arial" w:cs="Arial"/>
          <w:color w:val="auto"/>
          <w:sz w:val="22"/>
          <w:szCs w:val="22"/>
          <w:lang w:val="sr-Cyrl-CS"/>
        </w:rPr>
        <w:t>ц</w:t>
      </w:r>
      <w:r w:rsidRPr="006F7B6B">
        <w:rPr>
          <w:rFonts w:ascii="Arial" w:hAnsi="Arial" w:cs="Arial"/>
          <w:color w:val="auto"/>
          <w:sz w:val="22"/>
          <w:szCs w:val="22"/>
        </w:rPr>
        <w:t>a</w:t>
      </w:r>
      <w:r w:rsidRPr="006F7B6B">
        <w:rPr>
          <w:rFonts w:ascii="Arial" w:hAnsi="Arial" w:cs="Arial"/>
          <w:color w:val="auto"/>
          <w:sz w:val="22"/>
          <w:szCs w:val="22"/>
          <w:lang w:val="sr-Cyrl-CS"/>
        </w:rPr>
        <w:t xml:space="preserve">, </w:t>
      </w:r>
      <w:r w:rsidRPr="006F7B6B">
        <w:rPr>
          <w:rFonts w:ascii="Arial" w:hAnsi="Arial" w:cs="Arial"/>
          <w:color w:val="auto"/>
          <w:sz w:val="22"/>
          <w:szCs w:val="22"/>
        </w:rPr>
        <w:t>a</w:t>
      </w:r>
      <w:r w:rsidRPr="006F7B6B">
        <w:rPr>
          <w:rFonts w:ascii="Arial" w:hAnsi="Arial" w:cs="Arial"/>
          <w:color w:val="auto"/>
          <w:sz w:val="22"/>
          <w:szCs w:val="22"/>
          <w:lang w:val="sr-Cyrl-CS"/>
        </w:rPr>
        <w:t xml:space="preserve"> 1 (</w:t>
      </w:r>
      <w:r w:rsidRPr="006F7B6B">
        <w:rPr>
          <w:rFonts w:ascii="Arial" w:hAnsi="Arial" w:cs="Arial"/>
          <w:color w:val="auto"/>
          <w:sz w:val="22"/>
          <w:szCs w:val="22"/>
        </w:rPr>
        <w:t>je</w:t>
      </w:r>
      <w:r w:rsidRPr="006F7B6B">
        <w:rPr>
          <w:rFonts w:ascii="Arial" w:hAnsi="Arial" w:cs="Arial"/>
          <w:color w:val="auto"/>
          <w:sz w:val="22"/>
          <w:szCs w:val="22"/>
          <w:lang w:val="sr-Cyrl-CS"/>
        </w:rPr>
        <w:t>д</w:t>
      </w:r>
      <w:r w:rsidRPr="006F7B6B">
        <w:rPr>
          <w:rFonts w:ascii="Arial" w:hAnsi="Arial" w:cs="Arial"/>
          <w:color w:val="auto"/>
          <w:sz w:val="22"/>
          <w:szCs w:val="22"/>
        </w:rPr>
        <w:t>a</w:t>
      </w:r>
      <w:r w:rsidRPr="006F7B6B">
        <w:rPr>
          <w:rFonts w:ascii="Arial" w:hAnsi="Arial" w:cs="Arial"/>
          <w:color w:val="auto"/>
          <w:sz w:val="22"/>
          <w:szCs w:val="22"/>
          <w:lang w:val="sr-Cyrl-CS"/>
        </w:rPr>
        <w:t>н) з</w:t>
      </w:r>
      <w:r w:rsidRPr="006F7B6B">
        <w:rPr>
          <w:rFonts w:ascii="Arial" w:hAnsi="Arial" w:cs="Arial"/>
          <w:color w:val="auto"/>
          <w:sz w:val="22"/>
          <w:szCs w:val="22"/>
        </w:rPr>
        <w:t>a</w:t>
      </w:r>
      <w:r w:rsidRPr="006F7B6B">
        <w:rPr>
          <w:rFonts w:ascii="Arial" w:hAnsi="Arial" w:cs="Arial"/>
          <w:color w:val="auto"/>
          <w:sz w:val="22"/>
          <w:szCs w:val="22"/>
          <w:lang w:val="sr-Cyrl-CS"/>
        </w:rPr>
        <w:t>држ</w:t>
      </w:r>
      <w:r w:rsidRPr="006F7B6B">
        <w:rPr>
          <w:rFonts w:ascii="Arial" w:hAnsi="Arial" w:cs="Arial"/>
          <w:color w:val="auto"/>
          <w:sz w:val="22"/>
          <w:szCs w:val="22"/>
        </w:rPr>
        <w:t>a</w:t>
      </w:r>
      <w:r w:rsidRPr="006F7B6B">
        <w:rPr>
          <w:rFonts w:ascii="Arial" w:hAnsi="Arial" w:cs="Arial"/>
          <w:color w:val="auto"/>
          <w:sz w:val="22"/>
          <w:szCs w:val="22"/>
          <w:lang w:val="sr-Cyrl-CS"/>
        </w:rPr>
        <w:t>в</w:t>
      </w:r>
      <w:r w:rsidRPr="006F7B6B">
        <w:rPr>
          <w:rFonts w:ascii="Arial" w:hAnsi="Arial" w:cs="Arial"/>
          <w:color w:val="auto"/>
          <w:sz w:val="22"/>
          <w:szCs w:val="22"/>
        </w:rPr>
        <w:t>a</w:t>
      </w:r>
      <w:r w:rsidRPr="006F7B6B">
        <w:rPr>
          <w:rFonts w:ascii="Arial" w:hAnsi="Arial" w:cs="Arial"/>
          <w:color w:val="auto"/>
          <w:sz w:val="22"/>
          <w:szCs w:val="22"/>
          <w:lang w:val="sr-Cyrl-CS"/>
        </w:rPr>
        <w:t xml:space="preserve"> Дужник.</w:t>
      </w:r>
      <w:proofErr w:type="gramEnd"/>
      <w:r w:rsidRPr="006F7B6B">
        <w:rPr>
          <w:rFonts w:ascii="Arial" w:hAnsi="Arial" w:cs="Arial"/>
          <w:color w:val="auto"/>
          <w:sz w:val="22"/>
          <w:szCs w:val="22"/>
          <w:lang w:val="sr-Cyrl-CS"/>
        </w:rPr>
        <w:t xml:space="preserve"> </w:t>
      </w:r>
    </w:p>
    <w:p w:rsidR="001B0370" w:rsidRPr="006F7B6B" w:rsidRDefault="001B0370" w:rsidP="001B0370">
      <w:pPr>
        <w:pStyle w:val="Default"/>
        <w:spacing w:before="0"/>
        <w:rPr>
          <w:rFonts w:ascii="Arial" w:hAnsi="Arial" w:cs="Arial"/>
          <w:color w:val="auto"/>
          <w:sz w:val="22"/>
          <w:szCs w:val="22"/>
          <w:lang w:val="sr-Cyrl-CS"/>
        </w:rPr>
      </w:pPr>
    </w:p>
    <w:p w:rsidR="001B0370" w:rsidRPr="006F7B6B" w:rsidRDefault="001B0370" w:rsidP="001B0370">
      <w:pPr>
        <w:pStyle w:val="Default"/>
        <w:spacing w:before="0"/>
        <w:rPr>
          <w:rFonts w:ascii="Arial" w:hAnsi="Arial" w:cs="Arial"/>
          <w:color w:val="auto"/>
          <w:sz w:val="22"/>
          <w:szCs w:val="22"/>
          <w:lang w:val="sr-Cyrl-CS"/>
        </w:rPr>
      </w:pPr>
      <w:r w:rsidRPr="006F7B6B">
        <w:rPr>
          <w:rFonts w:ascii="Arial" w:hAnsi="Arial" w:cs="Arial"/>
          <w:color w:val="auto"/>
          <w:sz w:val="22"/>
          <w:szCs w:val="22"/>
          <w:lang w:val="sr-Cyrl-CS"/>
        </w:rPr>
        <w:t>_______________________ Изд</w:t>
      </w:r>
      <w:r w:rsidRPr="006F7B6B">
        <w:rPr>
          <w:rFonts w:ascii="Arial" w:hAnsi="Arial" w:cs="Arial"/>
          <w:color w:val="auto"/>
          <w:sz w:val="22"/>
          <w:szCs w:val="22"/>
        </w:rPr>
        <w:t>a</w:t>
      </w:r>
      <w:r w:rsidRPr="006F7B6B">
        <w:rPr>
          <w:rFonts w:ascii="Arial" w:hAnsi="Arial" w:cs="Arial"/>
          <w:color w:val="auto"/>
          <w:sz w:val="22"/>
          <w:szCs w:val="22"/>
          <w:lang w:val="sr-Cyrl-CS"/>
        </w:rPr>
        <w:t>в</w:t>
      </w:r>
      <w:r w:rsidRPr="006F7B6B">
        <w:rPr>
          <w:rFonts w:ascii="Arial" w:hAnsi="Arial" w:cs="Arial"/>
          <w:color w:val="auto"/>
          <w:sz w:val="22"/>
          <w:szCs w:val="22"/>
        </w:rPr>
        <w:t>a</w:t>
      </w:r>
      <w:r w:rsidRPr="006F7B6B">
        <w:rPr>
          <w:rFonts w:ascii="Arial" w:hAnsi="Arial" w:cs="Arial"/>
          <w:color w:val="auto"/>
          <w:sz w:val="22"/>
          <w:szCs w:val="22"/>
          <w:lang w:val="sr-Cyrl-CS"/>
        </w:rPr>
        <w:t>л</w:t>
      </w:r>
      <w:r w:rsidRPr="006F7B6B">
        <w:rPr>
          <w:rFonts w:ascii="Arial" w:hAnsi="Arial" w:cs="Arial"/>
          <w:color w:val="auto"/>
          <w:sz w:val="22"/>
          <w:szCs w:val="22"/>
        </w:rPr>
        <w:t>a</w:t>
      </w:r>
      <w:r w:rsidRPr="006F7B6B">
        <w:rPr>
          <w:rFonts w:ascii="Arial" w:hAnsi="Arial" w:cs="Arial"/>
          <w:color w:val="auto"/>
          <w:sz w:val="22"/>
          <w:szCs w:val="22"/>
          <w:lang w:val="sr-Cyrl-CS"/>
        </w:rPr>
        <w:t>ц м</w:t>
      </w:r>
      <w:r w:rsidRPr="006F7B6B">
        <w:rPr>
          <w:rFonts w:ascii="Arial" w:hAnsi="Arial" w:cs="Arial"/>
          <w:color w:val="auto"/>
          <w:sz w:val="22"/>
          <w:szCs w:val="22"/>
        </w:rPr>
        <w:t>e</w:t>
      </w:r>
      <w:r w:rsidRPr="006F7B6B">
        <w:rPr>
          <w:rFonts w:ascii="Arial" w:hAnsi="Arial" w:cs="Arial"/>
          <w:color w:val="auto"/>
          <w:sz w:val="22"/>
          <w:szCs w:val="22"/>
          <w:lang w:val="sr-Cyrl-CS"/>
        </w:rPr>
        <w:t>ниц</w:t>
      </w:r>
      <w:r w:rsidRPr="006F7B6B">
        <w:rPr>
          <w:rFonts w:ascii="Arial" w:hAnsi="Arial" w:cs="Arial"/>
          <w:color w:val="auto"/>
          <w:sz w:val="22"/>
          <w:szCs w:val="22"/>
        </w:rPr>
        <w:t>e</w:t>
      </w:r>
    </w:p>
    <w:p w:rsidR="001B0370" w:rsidRPr="006F7B6B" w:rsidRDefault="001B0370" w:rsidP="001B0370">
      <w:pPr>
        <w:spacing w:before="0"/>
        <w:rPr>
          <w:rFonts w:cs="Arial"/>
        </w:rPr>
      </w:pPr>
    </w:p>
    <w:p w:rsidR="001B0370" w:rsidRPr="006F7B6B" w:rsidRDefault="001B0370" w:rsidP="001B0370">
      <w:pPr>
        <w:spacing w:before="0"/>
        <w:rPr>
          <w:rFonts w:cs="Arial"/>
        </w:rPr>
      </w:pPr>
      <w:r w:rsidRPr="006F7B6B">
        <w:rPr>
          <w:rFonts w:cs="Arial"/>
        </w:rPr>
        <w:t>Услoви мeничнe oбaвeзe:</w:t>
      </w:r>
    </w:p>
    <w:p w:rsidR="001B0370" w:rsidRPr="006F7B6B" w:rsidRDefault="001B0370" w:rsidP="001B0370">
      <w:pPr>
        <w:numPr>
          <w:ilvl w:val="0"/>
          <w:numId w:val="6"/>
        </w:numPr>
        <w:spacing w:before="0"/>
        <w:rPr>
          <w:rFonts w:cs="Arial"/>
        </w:rPr>
      </w:pPr>
      <w:r w:rsidRPr="006F7B6B">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6F7B6B" w:rsidRDefault="001B0370" w:rsidP="001B0370">
      <w:pPr>
        <w:numPr>
          <w:ilvl w:val="0"/>
          <w:numId w:val="6"/>
        </w:numPr>
        <w:spacing w:before="0"/>
        <w:rPr>
          <w:rFonts w:cs="Arial"/>
        </w:rPr>
      </w:pPr>
      <w:r w:rsidRPr="006F7B6B">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6F7B6B">
        <w:rPr>
          <w:rFonts w:cs="Arial"/>
        </w:rPr>
        <w:t>средство финансијског обезбеђења</w:t>
      </w:r>
      <w:r w:rsidRPr="006F7B6B">
        <w:rPr>
          <w:rFonts w:cs="Arial"/>
        </w:rPr>
        <w:t xml:space="preserve"> у рoку дeфинисaнoм у конкурсној дoкумeнтaциjи.</w:t>
      </w:r>
    </w:p>
    <w:p w:rsidR="001B0370" w:rsidRPr="006F7B6B"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6F7B6B" w:rsidTr="00BE2EA9">
        <w:trPr>
          <w:jc w:val="center"/>
        </w:trPr>
        <w:tc>
          <w:tcPr>
            <w:tcW w:w="3882" w:type="dxa"/>
          </w:tcPr>
          <w:p w:rsidR="001B0370" w:rsidRPr="006F7B6B" w:rsidRDefault="001B0370" w:rsidP="00BE2EA9">
            <w:pPr>
              <w:spacing w:before="0"/>
              <w:jc w:val="center"/>
              <w:rPr>
                <w:rFonts w:cs="Arial"/>
              </w:rPr>
            </w:pPr>
            <w:r w:rsidRPr="006F7B6B">
              <w:rPr>
                <w:rFonts w:cs="Arial"/>
              </w:rPr>
              <w:t>Датум:</w:t>
            </w:r>
          </w:p>
        </w:tc>
        <w:tc>
          <w:tcPr>
            <w:tcW w:w="2127" w:type="dxa"/>
          </w:tcPr>
          <w:p w:rsidR="001B0370" w:rsidRPr="006F7B6B" w:rsidRDefault="001B0370" w:rsidP="00BE2EA9">
            <w:pPr>
              <w:spacing w:before="0"/>
              <w:jc w:val="center"/>
              <w:rPr>
                <w:rFonts w:cs="Arial"/>
                <w:lang w:val="ru-RU"/>
              </w:rPr>
            </w:pPr>
          </w:p>
        </w:tc>
        <w:tc>
          <w:tcPr>
            <w:tcW w:w="4022" w:type="dxa"/>
          </w:tcPr>
          <w:p w:rsidR="001B0370" w:rsidRPr="006F7B6B" w:rsidRDefault="001B0370" w:rsidP="00BE2EA9">
            <w:pPr>
              <w:spacing w:before="0"/>
              <w:jc w:val="center"/>
              <w:rPr>
                <w:rFonts w:cs="Arial"/>
                <w:lang w:val="ru-RU"/>
              </w:rPr>
            </w:pPr>
            <w:r w:rsidRPr="006F7B6B">
              <w:rPr>
                <w:rFonts w:cs="Arial"/>
              </w:rPr>
              <w:t>Понуђач</w:t>
            </w:r>
            <w:r w:rsidRPr="006F7B6B">
              <w:rPr>
                <w:rFonts w:cs="Arial"/>
                <w:lang w:val="ru-RU"/>
              </w:rPr>
              <w:t>:</w:t>
            </w:r>
          </w:p>
        </w:tc>
      </w:tr>
      <w:tr w:rsidR="001B0370" w:rsidRPr="006F7B6B" w:rsidTr="00BE2EA9">
        <w:trPr>
          <w:jc w:val="center"/>
        </w:trPr>
        <w:tc>
          <w:tcPr>
            <w:tcW w:w="3882" w:type="dxa"/>
          </w:tcPr>
          <w:p w:rsidR="001B0370" w:rsidRPr="006F7B6B" w:rsidRDefault="001B0370" w:rsidP="00BE2EA9">
            <w:pPr>
              <w:spacing w:before="0"/>
              <w:jc w:val="center"/>
              <w:rPr>
                <w:rFonts w:cs="Arial"/>
              </w:rPr>
            </w:pPr>
          </w:p>
        </w:tc>
        <w:tc>
          <w:tcPr>
            <w:tcW w:w="2127" w:type="dxa"/>
          </w:tcPr>
          <w:p w:rsidR="001B0370" w:rsidRPr="006F7B6B" w:rsidRDefault="001B0370" w:rsidP="00BE2EA9">
            <w:pPr>
              <w:spacing w:before="0"/>
              <w:jc w:val="center"/>
              <w:rPr>
                <w:rFonts w:cs="Arial"/>
              </w:rPr>
            </w:pPr>
            <w:r w:rsidRPr="006F7B6B">
              <w:rPr>
                <w:rFonts w:cs="Arial"/>
              </w:rPr>
              <w:t>М.П.</w:t>
            </w:r>
          </w:p>
        </w:tc>
        <w:tc>
          <w:tcPr>
            <w:tcW w:w="4022" w:type="dxa"/>
          </w:tcPr>
          <w:p w:rsidR="001B0370" w:rsidRPr="006F7B6B" w:rsidRDefault="001B0370" w:rsidP="00BE2EA9">
            <w:pPr>
              <w:spacing w:before="0"/>
              <w:jc w:val="center"/>
              <w:rPr>
                <w:rFonts w:cs="Arial"/>
                <w:lang w:val="ru-RU"/>
              </w:rPr>
            </w:pPr>
          </w:p>
        </w:tc>
      </w:tr>
      <w:tr w:rsidR="001B0370" w:rsidRPr="006F7B6B" w:rsidTr="00BE2EA9">
        <w:trPr>
          <w:jc w:val="center"/>
        </w:trPr>
        <w:tc>
          <w:tcPr>
            <w:tcW w:w="3882" w:type="dxa"/>
            <w:tcBorders>
              <w:bottom w:val="single" w:sz="4" w:space="0" w:color="auto"/>
            </w:tcBorders>
          </w:tcPr>
          <w:p w:rsidR="001B0370" w:rsidRPr="006F7B6B" w:rsidRDefault="001B0370" w:rsidP="00BE2EA9">
            <w:pPr>
              <w:spacing w:before="0"/>
              <w:jc w:val="center"/>
              <w:rPr>
                <w:rFonts w:cs="Arial"/>
              </w:rPr>
            </w:pPr>
          </w:p>
        </w:tc>
        <w:tc>
          <w:tcPr>
            <w:tcW w:w="2127" w:type="dxa"/>
          </w:tcPr>
          <w:p w:rsidR="001B0370" w:rsidRPr="006F7B6B" w:rsidRDefault="001B0370" w:rsidP="00BE2EA9">
            <w:pPr>
              <w:spacing w:before="0"/>
              <w:jc w:val="center"/>
              <w:rPr>
                <w:rFonts w:cs="Arial"/>
                <w:lang w:val="ru-RU"/>
              </w:rPr>
            </w:pPr>
          </w:p>
        </w:tc>
        <w:tc>
          <w:tcPr>
            <w:tcW w:w="4022" w:type="dxa"/>
            <w:tcBorders>
              <w:bottom w:val="single" w:sz="4" w:space="0" w:color="auto"/>
            </w:tcBorders>
          </w:tcPr>
          <w:p w:rsidR="001B0370" w:rsidRPr="006F7B6B" w:rsidRDefault="001B0370" w:rsidP="00BE2EA9">
            <w:pPr>
              <w:spacing w:before="0"/>
              <w:jc w:val="center"/>
              <w:rPr>
                <w:rFonts w:cs="Arial"/>
                <w:lang w:val="ru-RU"/>
              </w:rPr>
            </w:pPr>
          </w:p>
        </w:tc>
      </w:tr>
      <w:tr w:rsidR="001B0370" w:rsidRPr="006F7B6B" w:rsidTr="00BE2EA9">
        <w:trPr>
          <w:trHeight w:val="389"/>
          <w:jc w:val="center"/>
        </w:trPr>
        <w:tc>
          <w:tcPr>
            <w:tcW w:w="3882" w:type="dxa"/>
            <w:tcBorders>
              <w:top w:val="single" w:sz="4" w:space="0" w:color="auto"/>
            </w:tcBorders>
          </w:tcPr>
          <w:p w:rsidR="001B0370" w:rsidRPr="006F7B6B" w:rsidRDefault="001B0370" w:rsidP="00BE2EA9">
            <w:pPr>
              <w:spacing w:before="0"/>
              <w:jc w:val="center"/>
              <w:rPr>
                <w:rFonts w:cs="Arial"/>
              </w:rPr>
            </w:pPr>
          </w:p>
        </w:tc>
        <w:tc>
          <w:tcPr>
            <w:tcW w:w="2127" w:type="dxa"/>
          </w:tcPr>
          <w:p w:rsidR="001B0370" w:rsidRPr="006F7B6B" w:rsidRDefault="001B0370" w:rsidP="00BE2EA9">
            <w:pPr>
              <w:spacing w:before="0"/>
              <w:jc w:val="center"/>
              <w:rPr>
                <w:rFonts w:cs="Arial"/>
                <w:lang w:val="ru-RU"/>
              </w:rPr>
            </w:pPr>
          </w:p>
        </w:tc>
        <w:tc>
          <w:tcPr>
            <w:tcW w:w="4022" w:type="dxa"/>
            <w:tcBorders>
              <w:top w:val="single" w:sz="4" w:space="0" w:color="auto"/>
            </w:tcBorders>
          </w:tcPr>
          <w:p w:rsidR="001B0370" w:rsidRPr="006F7B6B" w:rsidRDefault="001B0370" w:rsidP="00BE2EA9">
            <w:pPr>
              <w:spacing w:before="0"/>
              <w:jc w:val="center"/>
              <w:rPr>
                <w:rFonts w:cs="Arial"/>
                <w:lang w:val="ru-RU"/>
              </w:rPr>
            </w:pPr>
          </w:p>
        </w:tc>
      </w:tr>
    </w:tbl>
    <w:p w:rsidR="001B0370" w:rsidRPr="006F7B6B" w:rsidRDefault="001B0370" w:rsidP="001B0370">
      <w:pPr>
        <w:spacing w:before="0"/>
        <w:ind w:firstLine="720"/>
        <w:rPr>
          <w:rFonts w:cs="Arial"/>
          <w:lang w:val="ru-RU"/>
        </w:rPr>
      </w:pPr>
    </w:p>
    <w:p w:rsidR="001B0370" w:rsidRPr="006F7B6B" w:rsidRDefault="001B0370" w:rsidP="001B0370">
      <w:pPr>
        <w:spacing w:before="0"/>
        <w:ind w:firstLine="720"/>
        <w:rPr>
          <w:rFonts w:cs="Arial"/>
          <w:lang w:val="ru-RU"/>
        </w:rPr>
      </w:pPr>
    </w:p>
    <w:p w:rsidR="001B0370" w:rsidRPr="006F7B6B" w:rsidRDefault="001B0370" w:rsidP="001B0370">
      <w:pPr>
        <w:spacing w:before="0"/>
        <w:ind w:firstLine="720"/>
        <w:rPr>
          <w:rFonts w:cs="Arial"/>
          <w:lang w:val="ru-RU"/>
        </w:rPr>
      </w:pPr>
      <w:r w:rsidRPr="006F7B6B">
        <w:rPr>
          <w:rFonts w:cs="Arial"/>
          <w:lang w:val="ru-RU"/>
        </w:rPr>
        <w:t>Прилог:</w:t>
      </w:r>
    </w:p>
    <w:p w:rsidR="001B0370" w:rsidRPr="006F7B6B" w:rsidRDefault="001B0370" w:rsidP="001B0370">
      <w:pPr>
        <w:pStyle w:val="ListParagraph"/>
        <w:numPr>
          <w:ilvl w:val="0"/>
          <w:numId w:val="7"/>
        </w:numPr>
        <w:spacing w:before="0" w:after="0" w:line="240" w:lineRule="auto"/>
        <w:rPr>
          <w:rFonts w:ascii="Arial" w:hAnsi="Arial" w:cs="Arial"/>
        </w:rPr>
      </w:pPr>
      <w:r w:rsidRPr="006F7B6B">
        <w:rPr>
          <w:rFonts w:ascii="Arial" w:hAnsi="Arial" w:cs="Arial"/>
        </w:rPr>
        <w:t xml:space="preserve">1 једна потписана и оверена бланко </w:t>
      </w:r>
      <w:r w:rsidR="004E0FFC" w:rsidRPr="006F7B6B">
        <w:rPr>
          <w:rFonts w:ascii="Arial" w:hAnsi="Arial" w:cs="Arial"/>
        </w:rPr>
        <w:t>сопствена</w:t>
      </w:r>
      <w:r w:rsidRPr="006F7B6B">
        <w:rPr>
          <w:rFonts w:ascii="Arial" w:hAnsi="Arial" w:cs="Arial"/>
        </w:rPr>
        <w:t xml:space="preserve"> меница као гаранција за озбиљност понуде </w:t>
      </w:r>
    </w:p>
    <w:p w:rsidR="004E0FFC" w:rsidRPr="006F7B6B" w:rsidRDefault="004E0FFC" w:rsidP="001B0370">
      <w:pPr>
        <w:pStyle w:val="ListParagraph"/>
        <w:numPr>
          <w:ilvl w:val="0"/>
          <w:numId w:val="7"/>
        </w:numPr>
        <w:spacing w:before="0" w:after="0" w:line="240" w:lineRule="auto"/>
        <w:rPr>
          <w:rFonts w:ascii="Arial" w:hAnsi="Arial" w:cs="Arial"/>
        </w:rPr>
      </w:pPr>
      <w:r w:rsidRPr="006F7B6B">
        <w:rPr>
          <w:rFonts w:ascii="Arial" w:hAnsi="Arial" w:cs="Arial"/>
        </w:rPr>
        <w:t>фотокопиј</w:t>
      </w:r>
      <w:r w:rsidR="00316C50" w:rsidRPr="006F7B6B">
        <w:rPr>
          <w:rFonts w:ascii="Arial" w:hAnsi="Arial" w:cs="Arial"/>
        </w:rPr>
        <w:t>а</w:t>
      </w:r>
      <w:r w:rsidRPr="006F7B6B">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6F7B6B">
        <w:rPr>
          <w:rFonts w:ascii="Arial" w:hAnsi="Arial" w:cs="Arial"/>
        </w:rPr>
        <w:t>а</w:t>
      </w:r>
      <w:r w:rsidRPr="006F7B6B">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6F7B6B" w:rsidRDefault="004E0FFC" w:rsidP="001B0370">
      <w:pPr>
        <w:pStyle w:val="ListParagraph"/>
        <w:numPr>
          <w:ilvl w:val="0"/>
          <w:numId w:val="7"/>
        </w:numPr>
        <w:spacing w:before="0" w:after="0" w:line="240" w:lineRule="auto"/>
        <w:rPr>
          <w:rFonts w:ascii="Arial" w:hAnsi="Arial" w:cs="Arial"/>
        </w:rPr>
      </w:pPr>
      <w:r w:rsidRPr="006F7B6B">
        <w:rPr>
          <w:rFonts w:ascii="Arial" w:hAnsi="Arial" w:cs="Arial"/>
        </w:rPr>
        <w:t>фотокопиј</w:t>
      </w:r>
      <w:r w:rsidR="00316C50" w:rsidRPr="006F7B6B">
        <w:rPr>
          <w:rFonts w:ascii="Arial" w:hAnsi="Arial" w:cs="Arial"/>
        </w:rPr>
        <w:t>а</w:t>
      </w:r>
      <w:r w:rsidRPr="006F7B6B">
        <w:rPr>
          <w:rFonts w:ascii="Arial" w:hAnsi="Arial" w:cs="Arial"/>
        </w:rPr>
        <w:t xml:space="preserve"> ОП обрасца </w:t>
      </w:r>
    </w:p>
    <w:p w:rsidR="004E0FFC" w:rsidRPr="006F7B6B" w:rsidRDefault="004E0FFC" w:rsidP="004E0FFC">
      <w:pPr>
        <w:pStyle w:val="ListParagraph"/>
        <w:numPr>
          <w:ilvl w:val="0"/>
          <w:numId w:val="7"/>
        </w:numPr>
        <w:spacing w:before="0" w:after="0" w:line="240" w:lineRule="auto"/>
        <w:rPr>
          <w:rFonts w:ascii="Arial" w:hAnsi="Arial" w:cs="Arial"/>
        </w:rPr>
      </w:pPr>
      <w:r w:rsidRPr="006F7B6B">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6F7B6B" w:rsidRDefault="001B0370" w:rsidP="001B0370">
      <w:pPr>
        <w:pStyle w:val="ListParagraph"/>
        <w:spacing w:before="0" w:after="0" w:line="240" w:lineRule="auto"/>
        <w:rPr>
          <w:rFonts w:ascii="Arial" w:hAnsi="Arial" w:cs="Arial"/>
        </w:rPr>
      </w:pPr>
    </w:p>
    <w:p w:rsidR="001B0370" w:rsidRPr="006F7B6B" w:rsidRDefault="001B0370" w:rsidP="001B0370">
      <w:pPr>
        <w:pStyle w:val="ListParagraph"/>
        <w:spacing w:before="0" w:after="0" w:line="240" w:lineRule="auto"/>
        <w:rPr>
          <w:rFonts w:ascii="Arial" w:hAnsi="Arial" w:cs="Arial"/>
        </w:rPr>
      </w:pPr>
    </w:p>
    <w:p w:rsidR="001B0370" w:rsidRPr="006F7B6B" w:rsidRDefault="001B0370" w:rsidP="001B0370">
      <w:pPr>
        <w:pStyle w:val="ListParagraph"/>
        <w:spacing w:before="0" w:after="0" w:line="240" w:lineRule="auto"/>
        <w:rPr>
          <w:rFonts w:ascii="Arial" w:hAnsi="Arial" w:cs="Arial"/>
          <w:b/>
        </w:rPr>
      </w:pPr>
      <w:proofErr w:type="gramStart"/>
      <w:r w:rsidRPr="006F7B6B">
        <w:rPr>
          <w:rFonts w:ascii="Arial" w:hAnsi="Arial" w:cs="Arial"/>
          <w:b/>
        </w:rPr>
        <w:t>Менично писмо у складу са садржином овог Прилога се доставља у оквиру понуде.</w:t>
      </w:r>
      <w:proofErr w:type="gramEnd"/>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Default="001B0370" w:rsidP="001B0370">
      <w:pPr>
        <w:spacing w:before="0"/>
        <w:jc w:val="right"/>
        <w:rPr>
          <w:rFonts w:cs="Arial"/>
          <w:b/>
        </w:rPr>
      </w:pPr>
      <w:r w:rsidRPr="00E47C2E">
        <w:rPr>
          <w:rFonts w:cs="Arial"/>
          <w:b/>
        </w:rPr>
        <w:t xml:space="preserve">ПРИЛОГ </w:t>
      </w:r>
      <w:r w:rsidR="006F7B6B">
        <w:rPr>
          <w:rFonts w:cs="Arial"/>
          <w:b/>
        </w:rPr>
        <w:t>3</w:t>
      </w:r>
    </w:p>
    <w:p w:rsidR="00316C50" w:rsidRPr="006F7B6B" w:rsidRDefault="00316C50" w:rsidP="00316C50">
      <w:pPr>
        <w:spacing w:before="0"/>
        <w:jc w:val="right"/>
        <w:rPr>
          <w:rFonts w:cs="Arial"/>
          <w:b/>
        </w:rPr>
      </w:pPr>
      <w:r w:rsidRPr="006F7B6B">
        <w:rPr>
          <w:rFonts w:cs="Arial"/>
          <w:b/>
        </w:rPr>
        <w:t>*менице за добро извршење посла</w:t>
      </w:r>
    </w:p>
    <w:p w:rsidR="004E0FFC" w:rsidRPr="00E47C2E" w:rsidRDefault="004E0FFC" w:rsidP="001B0370">
      <w:pPr>
        <w:spacing w:before="0"/>
        <w:jc w:val="right"/>
        <w:rPr>
          <w:rFonts w:cs="Arial"/>
          <w:b/>
          <w:color w:val="00B0F0"/>
        </w:rPr>
      </w:pPr>
    </w:p>
    <w:p w:rsidR="004E0FFC" w:rsidRPr="006F7B6B" w:rsidRDefault="004E0FFC" w:rsidP="004E0FFC">
      <w:pPr>
        <w:spacing w:before="0"/>
        <w:rPr>
          <w:rFonts w:cs="Arial"/>
        </w:rPr>
      </w:pPr>
      <w:proofErr w:type="gramStart"/>
      <w:r w:rsidRPr="006F7B6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6F7B6B">
        <w:rPr>
          <w:rFonts w:cs="Arial"/>
        </w:rPr>
        <w:t xml:space="preserve"> </w:t>
      </w:r>
      <w:proofErr w:type="gramStart"/>
      <w:r w:rsidRPr="006F7B6B">
        <w:rPr>
          <w:rFonts w:cs="Arial"/>
        </w:rPr>
        <w:t>РС бр.</w:t>
      </w:r>
      <w:proofErr w:type="gramEnd"/>
      <w:r w:rsidRPr="006F7B6B">
        <w:rPr>
          <w:rFonts w:cs="Arial"/>
        </w:rPr>
        <w:t xml:space="preserve"> </w:t>
      </w:r>
      <w:proofErr w:type="gramStart"/>
      <w:r w:rsidRPr="006F7B6B">
        <w:rPr>
          <w:rFonts w:cs="Arial"/>
        </w:rPr>
        <w:t>43/04, 62/06, 111/09 др.</w:t>
      </w:r>
      <w:proofErr w:type="gramEnd"/>
      <w:r w:rsidRPr="006F7B6B">
        <w:rPr>
          <w:rFonts w:cs="Arial"/>
        </w:rPr>
        <w:t xml:space="preserve"> </w:t>
      </w:r>
      <w:proofErr w:type="gramStart"/>
      <w:r w:rsidRPr="006F7B6B">
        <w:rPr>
          <w:rFonts w:cs="Arial"/>
        </w:rPr>
        <w:t>закон</w:t>
      </w:r>
      <w:proofErr w:type="gramEnd"/>
      <w:r w:rsidRPr="006F7B6B">
        <w:rPr>
          <w:rFonts w:cs="Arial"/>
        </w:rPr>
        <w:t xml:space="preserve"> и 31/11) и тачке 1, 2. </w:t>
      </w:r>
      <w:proofErr w:type="gramStart"/>
      <w:r w:rsidRPr="006F7B6B">
        <w:rPr>
          <w:rFonts w:cs="Arial"/>
        </w:rPr>
        <w:t>и</w:t>
      </w:r>
      <w:proofErr w:type="gramEnd"/>
      <w:r w:rsidRPr="006F7B6B">
        <w:rPr>
          <w:rFonts w:cs="Arial"/>
        </w:rPr>
        <w:t xml:space="preserve"> 6. Одлуке о облику садржини и начину коришћења јединствених инструмената платног промета</w:t>
      </w:r>
    </w:p>
    <w:p w:rsidR="004E0FFC" w:rsidRPr="006F7B6B" w:rsidRDefault="004E0FFC" w:rsidP="001B0370">
      <w:pPr>
        <w:spacing w:before="0"/>
        <w:rPr>
          <w:rFonts w:cs="Arial"/>
        </w:rPr>
      </w:pPr>
    </w:p>
    <w:p w:rsidR="001B0370" w:rsidRPr="006F7B6B" w:rsidRDefault="001B0370" w:rsidP="001B0370">
      <w:pPr>
        <w:spacing w:before="0"/>
        <w:rPr>
          <w:rFonts w:cs="Arial"/>
          <w:b/>
        </w:rPr>
      </w:pPr>
      <w:r w:rsidRPr="006F7B6B">
        <w:rPr>
          <w:rFonts w:cs="Arial"/>
          <w:b/>
        </w:rPr>
        <w:t>(</w:t>
      </w:r>
      <w:proofErr w:type="gramStart"/>
      <w:r w:rsidRPr="006F7B6B">
        <w:rPr>
          <w:rFonts w:cs="Arial"/>
          <w:b/>
        </w:rPr>
        <w:t>напомена</w:t>
      </w:r>
      <w:proofErr w:type="gramEnd"/>
      <w:r w:rsidRPr="006F7B6B">
        <w:rPr>
          <w:rFonts w:cs="Arial"/>
          <w:b/>
        </w:rPr>
        <w:t>: не доставља се у понуди)</w:t>
      </w:r>
    </w:p>
    <w:p w:rsidR="004E0FFC" w:rsidRPr="006F7B6B" w:rsidRDefault="004E0FFC" w:rsidP="001B0370">
      <w:pPr>
        <w:spacing w:before="0"/>
        <w:rPr>
          <w:rFonts w:cs="Arial"/>
        </w:rPr>
      </w:pPr>
    </w:p>
    <w:p w:rsidR="004E0FFC" w:rsidRPr="006F7B6B" w:rsidRDefault="004E0FFC" w:rsidP="004E0FFC">
      <w:pPr>
        <w:spacing w:before="0"/>
        <w:rPr>
          <w:rFonts w:cs="Arial"/>
          <w:lang w:val="ru-RU"/>
        </w:rPr>
      </w:pPr>
      <w:r w:rsidRPr="006F7B6B">
        <w:rPr>
          <w:rFonts w:cs="Arial"/>
        </w:rPr>
        <w:t>ДУЖНИК</w:t>
      </w:r>
      <w:proofErr w:type="gramStart"/>
      <w:r w:rsidRPr="006F7B6B">
        <w:rPr>
          <w:rFonts w:cs="Arial"/>
        </w:rPr>
        <w:t xml:space="preserve">:  </w:t>
      </w:r>
      <w:r w:rsidRPr="006F7B6B">
        <w:rPr>
          <w:rFonts w:cs="Arial"/>
          <w:lang w:val="ru-RU"/>
        </w:rPr>
        <w:t>…………………………………………………………………………........................</w:t>
      </w:r>
      <w:proofErr w:type="gramEnd"/>
    </w:p>
    <w:p w:rsidR="004E0FFC" w:rsidRPr="006F7B6B" w:rsidRDefault="004E0FFC" w:rsidP="004E0FFC">
      <w:pPr>
        <w:spacing w:before="0"/>
        <w:rPr>
          <w:rFonts w:cs="Arial"/>
        </w:rPr>
      </w:pPr>
      <w:r w:rsidRPr="006F7B6B">
        <w:rPr>
          <w:rFonts w:cs="Arial"/>
        </w:rPr>
        <w:t>(</w:t>
      </w:r>
      <w:proofErr w:type="gramStart"/>
      <w:r w:rsidRPr="006F7B6B">
        <w:rPr>
          <w:rFonts w:cs="Arial"/>
        </w:rPr>
        <w:t>назив</w:t>
      </w:r>
      <w:proofErr w:type="gramEnd"/>
      <w:r w:rsidRPr="006F7B6B">
        <w:rPr>
          <w:rFonts w:cs="Arial"/>
        </w:rPr>
        <w:t xml:space="preserve"> и седиште Понуђача)</w:t>
      </w:r>
    </w:p>
    <w:p w:rsidR="004E0FFC" w:rsidRPr="006F7B6B" w:rsidRDefault="004E0FFC" w:rsidP="004E0FFC">
      <w:pPr>
        <w:spacing w:before="0"/>
        <w:rPr>
          <w:rFonts w:cs="Arial"/>
        </w:rPr>
      </w:pPr>
      <w:r w:rsidRPr="006F7B6B">
        <w:rPr>
          <w:rFonts w:cs="Arial"/>
        </w:rPr>
        <w:t>МАТИЧНИ БРОЈ ДУЖНИКА (Понуђача): ..................................................................</w:t>
      </w:r>
    </w:p>
    <w:p w:rsidR="004E0FFC" w:rsidRPr="006F7B6B" w:rsidRDefault="004E0FFC" w:rsidP="004E0FFC">
      <w:pPr>
        <w:spacing w:before="0"/>
        <w:rPr>
          <w:rFonts w:cs="Arial"/>
        </w:rPr>
      </w:pPr>
      <w:r w:rsidRPr="006F7B6B">
        <w:rPr>
          <w:rFonts w:cs="Arial"/>
        </w:rPr>
        <w:t>ТЕКУЋИ РАЧУН ДУЖНИКА (Понуђача): ...................................................................</w:t>
      </w:r>
    </w:p>
    <w:p w:rsidR="004E0FFC" w:rsidRPr="006F7B6B" w:rsidRDefault="004E0FFC" w:rsidP="004E0FFC">
      <w:pPr>
        <w:spacing w:before="0"/>
        <w:rPr>
          <w:rFonts w:cs="Arial"/>
        </w:rPr>
      </w:pPr>
      <w:r w:rsidRPr="006F7B6B">
        <w:rPr>
          <w:rFonts w:cs="Arial"/>
        </w:rPr>
        <w:t>ПИБ ДУЖНИКА (Понуђача): ........................................................................................</w:t>
      </w:r>
    </w:p>
    <w:p w:rsidR="004E0FFC" w:rsidRPr="006F7B6B" w:rsidRDefault="004E0FFC" w:rsidP="004E0FFC">
      <w:pPr>
        <w:spacing w:before="0"/>
        <w:rPr>
          <w:rFonts w:cs="Arial"/>
        </w:rPr>
      </w:pPr>
    </w:p>
    <w:p w:rsidR="004E0FFC" w:rsidRPr="006F7B6B" w:rsidRDefault="004E0FFC" w:rsidP="004E0FFC">
      <w:pPr>
        <w:spacing w:before="0"/>
        <w:rPr>
          <w:rFonts w:cs="Arial"/>
        </w:rPr>
      </w:pPr>
      <w:proofErr w:type="gramStart"/>
      <w:r w:rsidRPr="006F7B6B">
        <w:rPr>
          <w:rFonts w:cs="Arial"/>
        </w:rPr>
        <w:t>и</w:t>
      </w:r>
      <w:proofErr w:type="gramEnd"/>
      <w:r w:rsidRPr="006F7B6B">
        <w:rPr>
          <w:rFonts w:cs="Arial"/>
        </w:rPr>
        <w:t xml:space="preserve"> з д а ј е  д а н а ............................ године</w:t>
      </w:r>
    </w:p>
    <w:p w:rsidR="004E0FFC" w:rsidRPr="006F7B6B" w:rsidRDefault="004E0FFC" w:rsidP="004E0FFC">
      <w:pPr>
        <w:spacing w:before="0"/>
        <w:rPr>
          <w:rFonts w:cs="Arial"/>
        </w:rPr>
      </w:pPr>
    </w:p>
    <w:p w:rsidR="004E0FFC" w:rsidRPr="006F7B6B" w:rsidRDefault="004E0FFC" w:rsidP="004E0FFC">
      <w:pPr>
        <w:spacing w:before="0"/>
        <w:rPr>
          <w:rFonts w:cs="Arial"/>
        </w:rPr>
      </w:pPr>
    </w:p>
    <w:p w:rsidR="004E0FFC" w:rsidRPr="006F7B6B" w:rsidRDefault="004E0FFC" w:rsidP="004E0FFC">
      <w:pPr>
        <w:spacing w:before="0"/>
        <w:jc w:val="center"/>
        <w:rPr>
          <w:rFonts w:cs="Arial"/>
          <w:b/>
        </w:rPr>
      </w:pPr>
      <w:r w:rsidRPr="006F7B6B">
        <w:rPr>
          <w:rFonts w:cs="Arial"/>
          <w:b/>
        </w:rPr>
        <w:t xml:space="preserve">МЕНИЧНО ПИСМО – ОВЛАШЋЕЊЕ ЗА </w:t>
      </w:r>
      <w:proofErr w:type="gramStart"/>
      <w:r w:rsidRPr="006F7B6B">
        <w:rPr>
          <w:rFonts w:cs="Arial"/>
          <w:b/>
        </w:rPr>
        <w:t>КОРИСНИКА  БЛАНКО</w:t>
      </w:r>
      <w:proofErr w:type="gramEnd"/>
      <w:r w:rsidRPr="006F7B6B">
        <w:rPr>
          <w:rFonts w:cs="Arial"/>
          <w:b/>
        </w:rPr>
        <w:t xml:space="preserve"> СОПСТВЕНЕ МЕНИЦЕ</w:t>
      </w:r>
    </w:p>
    <w:p w:rsidR="001B0370" w:rsidRPr="006F7B6B" w:rsidRDefault="001B0370" w:rsidP="001B0370">
      <w:pPr>
        <w:spacing w:before="0"/>
        <w:rPr>
          <w:rFonts w:cs="Arial"/>
        </w:rPr>
      </w:pPr>
    </w:p>
    <w:p w:rsidR="008576CB" w:rsidRPr="006F7B6B"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6F7B6B">
        <w:rPr>
          <w:rFonts w:cs="Arial"/>
          <w:b w:val="0"/>
          <w:sz w:val="22"/>
          <w:szCs w:val="22"/>
        </w:rPr>
        <w:t xml:space="preserve">КОРИСНИК - </w:t>
      </w:r>
      <w:r w:rsidR="00316C50" w:rsidRPr="006F7B6B">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6F7B6B">
        <w:rPr>
          <w:rFonts w:cs="Arial"/>
          <w:b w:val="0"/>
        </w:rPr>
        <w:t>тек</w:t>
      </w:r>
      <w:proofErr w:type="gramEnd"/>
      <w:r w:rsidR="00316C50" w:rsidRPr="006F7B6B">
        <w:rPr>
          <w:rFonts w:cs="Arial"/>
          <w:b w:val="0"/>
        </w:rPr>
        <w:t xml:space="preserve">. </w:t>
      </w:r>
      <w:proofErr w:type="gramStart"/>
      <w:r w:rsidR="00316C50" w:rsidRPr="006F7B6B">
        <w:rPr>
          <w:rFonts w:cs="Arial"/>
          <w:b w:val="0"/>
        </w:rPr>
        <w:t>рачуна</w:t>
      </w:r>
      <w:proofErr w:type="gramEnd"/>
      <w:r w:rsidR="00316C50" w:rsidRPr="006F7B6B">
        <w:rPr>
          <w:rFonts w:cs="Arial"/>
          <w:b w:val="0"/>
        </w:rPr>
        <w:t>: 160-700-13 Banka Intesa,</w:t>
      </w:r>
    </w:p>
    <w:p w:rsidR="001B0370" w:rsidRPr="006F7B6B" w:rsidRDefault="008E3F37" w:rsidP="008E3F37">
      <w:pPr>
        <w:tabs>
          <w:tab w:val="left" w:pos="1418"/>
        </w:tabs>
        <w:spacing w:before="0"/>
        <w:rPr>
          <w:rFonts w:cs="Arial"/>
        </w:rPr>
      </w:pPr>
      <w:r w:rsidRPr="006F7B6B">
        <w:rPr>
          <w:rFonts w:cs="Arial"/>
        </w:rPr>
        <w:tab/>
      </w:r>
    </w:p>
    <w:p w:rsidR="001B0370" w:rsidRPr="006F7B6B" w:rsidRDefault="001B0370" w:rsidP="001B0370">
      <w:pPr>
        <w:spacing w:before="0"/>
        <w:rPr>
          <w:rFonts w:cs="Arial"/>
        </w:rPr>
      </w:pPr>
      <w:r w:rsidRPr="006F7B6B">
        <w:rPr>
          <w:rFonts w:cs="Arial"/>
        </w:rPr>
        <w:t xml:space="preserve">Предајемо вам 1 (једну) потписану и оверену, бланко  </w:t>
      </w:r>
      <w:r w:rsidR="004E0FFC" w:rsidRPr="006F7B6B">
        <w:rPr>
          <w:rFonts w:cs="Arial"/>
        </w:rPr>
        <w:t>сопствену</w:t>
      </w:r>
      <w:r w:rsidRPr="006F7B6B">
        <w:rPr>
          <w:rFonts w:cs="Arial"/>
        </w:rPr>
        <w:t xml:space="preserve">  меницу</w:t>
      </w:r>
      <w:r w:rsidR="000365C7" w:rsidRPr="006F7B6B">
        <w:rPr>
          <w:rFonts w:cs="Arial"/>
        </w:rPr>
        <w:t xml:space="preserve"> која је неопозива, без права протеста и наплатива на први позив</w:t>
      </w:r>
      <w:r w:rsidRPr="006F7B6B">
        <w:rPr>
          <w:rFonts w:cs="Arial"/>
        </w:rPr>
        <w:t xml:space="preserve">, серијски                 бр._________________ (уписати серијски број)  као средство финансијског обезбеђења и овлашћујемо </w:t>
      </w:r>
      <w:r w:rsidR="00316C50" w:rsidRPr="006F7B6B">
        <w:rPr>
          <w:rFonts w:cs="Arial"/>
        </w:rPr>
        <w:t>Јавно предузеће „Електропривреда Србије“ Београд, Улица царице Милице број 2, Београд,</w:t>
      </w:r>
      <w:r w:rsidR="00316C50" w:rsidRPr="006F7B6B">
        <w:rPr>
          <w:rFonts w:cs="Arial"/>
          <w:b/>
        </w:rPr>
        <w:t xml:space="preserve"> </w:t>
      </w:r>
      <w:r w:rsidR="00316C50" w:rsidRPr="006F7B6B">
        <w:rPr>
          <w:rFonts w:cs="Arial"/>
        </w:rPr>
        <w:t>огранак ТЕНТ Београд-Обреновац, улица Богољуба Урошевића Црног број 44., 11500 Обреновац</w:t>
      </w:r>
      <w:r w:rsidRPr="006F7B6B">
        <w:rPr>
          <w:rFonts w:cs="Arial"/>
        </w:rPr>
        <w:t>, као Повериоца, да предату меницу може попунити до максимално</w:t>
      </w:r>
      <w:r w:rsidR="000365C7" w:rsidRPr="006F7B6B">
        <w:rPr>
          <w:rFonts w:cs="Arial"/>
        </w:rPr>
        <w:t>г износа  од ___________</w:t>
      </w:r>
      <w:r w:rsidRPr="006F7B6B">
        <w:rPr>
          <w:rFonts w:cs="Arial"/>
        </w:rPr>
        <w:t xml:space="preserve"> динара,</w:t>
      </w:r>
      <w:r w:rsidR="000365C7" w:rsidRPr="006F7B6B">
        <w:rPr>
          <w:rFonts w:cs="Arial"/>
        </w:rPr>
        <w:t xml:space="preserve"> (и  словима  ______________</w:t>
      </w:r>
      <w:r w:rsidRPr="006F7B6B">
        <w:rPr>
          <w:rFonts w:cs="Arial"/>
        </w:rPr>
        <w:t>_динара), по Уговору о_____</w:t>
      </w:r>
      <w:r w:rsidR="00316C50" w:rsidRPr="006F7B6B">
        <w:rPr>
          <w:rFonts w:cs="Arial"/>
        </w:rPr>
        <w:t>__________________________</w:t>
      </w:r>
      <w:r w:rsidRPr="006F7B6B">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6F7B6B" w:rsidRDefault="001B0370" w:rsidP="001B0370">
      <w:pPr>
        <w:spacing w:before="0"/>
        <w:rPr>
          <w:rFonts w:cs="Arial"/>
        </w:rPr>
      </w:pPr>
    </w:p>
    <w:p w:rsidR="001B0370" w:rsidRPr="006F7B6B" w:rsidRDefault="000365C7" w:rsidP="001B0370">
      <w:pPr>
        <w:spacing w:before="0"/>
        <w:rPr>
          <w:rFonts w:cs="Arial"/>
        </w:rPr>
      </w:pPr>
      <w:r w:rsidRPr="006F7B6B">
        <w:rPr>
          <w:rFonts w:cs="Arial"/>
        </w:rPr>
        <w:t>Издата б</w:t>
      </w:r>
      <w:r w:rsidR="001B0370" w:rsidRPr="006F7B6B">
        <w:rPr>
          <w:rFonts w:cs="Arial"/>
        </w:rPr>
        <w:t xml:space="preserve">ланко </w:t>
      </w:r>
      <w:r w:rsidRPr="006F7B6B">
        <w:rPr>
          <w:rFonts w:cs="Arial"/>
        </w:rPr>
        <w:t>сопствена</w:t>
      </w:r>
      <w:r w:rsidR="001B0370" w:rsidRPr="006F7B6B">
        <w:rPr>
          <w:rFonts w:cs="Arial"/>
        </w:rPr>
        <w:t xml:space="preserve"> меница серијски број</w:t>
      </w:r>
      <w:r w:rsidR="001B0370" w:rsidRPr="006F7B6B">
        <w:rPr>
          <w:rFonts w:cs="Arial"/>
        </w:rPr>
        <w:tab/>
        <w:t xml:space="preserve">(уписати серијски број) може се поднети на наплату у року </w:t>
      </w:r>
      <w:proofErr w:type="gramStart"/>
      <w:r w:rsidR="001B0370" w:rsidRPr="006F7B6B">
        <w:rPr>
          <w:rFonts w:cs="Arial"/>
        </w:rPr>
        <w:t>доспећа  утврђеном</w:t>
      </w:r>
      <w:proofErr w:type="gramEnd"/>
      <w:r w:rsidR="001B0370" w:rsidRPr="006F7B6B">
        <w:rPr>
          <w:rFonts w:cs="Arial"/>
        </w:rPr>
        <w:t xml:space="preserve">  Уговором бр. ___________</w:t>
      </w:r>
      <w:r w:rsidR="003C5F9C" w:rsidRPr="006F7B6B">
        <w:rPr>
          <w:rFonts w:cs="Arial"/>
        </w:rPr>
        <w:t>___</w:t>
      </w:r>
      <w:r w:rsidR="001B0370" w:rsidRPr="006F7B6B">
        <w:rPr>
          <w:rFonts w:cs="Arial"/>
        </w:rPr>
        <w:t xml:space="preserve"> </w:t>
      </w:r>
      <w:proofErr w:type="gramStart"/>
      <w:r w:rsidR="001B0370" w:rsidRPr="006F7B6B">
        <w:rPr>
          <w:rFonts w:cs="Arial"/>
        </w:rPr>
        <w:t>од</w:t>
      </w:r>
      <w:proofErr w:type="gramEnd"/>
      <w:r w:rsidR="001B0370" w:rsidRPr="006F7B6B">
        <w:rPr>
          <w:rFonts w:cs="Arial"/>
        </w:rPr>
        <w:t xml:space="preserve"> ________</w:t>
      </w:r>
      <w:r w:rsidR="003C5F9C" w:rsidRPr="006F7B6B">
        <w:rPr>
          <w:rFonts w:cs="Arial"/>
        </w:rPr>
        <w:t>_______</w:t>
      </w:r>
      <w:r w:rsidR="001B0370" w:rsidRPr="006F7B6B">
        <w:rPr>
          <w:rFonts w:cs="Arial"/>
        </w:rPr>
        <w:t xml:space="preserve">_ године (заведен код Корисника-Повериоца)  и бр. _____________ </w:t>
      </w:r>
      <w:proofErr w:type="gramStart"/>
      <w:r w:rsidR="001B0370" w:rsidRPr="006F7B6B">
        <w:rPr>
          <w:rFonts w:cs="Arial"/>
        </w:rPr>
        <w:t>од</w:t>
      </w:r>
      <w:proofErr w:type="gramEnd"/>
      <w:r w:rsidR="001B0370" w:rsidRPr="006F7B6B">
        <w:rPr>
          <w:rFonts w:cs="Arial"/>
        </w:rPr>
        <w:t xml:space="preserve"> _</w:t>
      </w:r>
      <w:r w:rsidR="003C5F9C" w:rsidRPr="006F7B6B">
        <w:rPr>
          <w:rFonts w:cs="Arial"/>
        </w:rPr>
        <w:t>___</w:t>
      </w:r>
      <w:r w:rsidR="001B0370" w:rsidRPr="006F7B6B">
        <w:rPr>
          <w:rFonts w:cs="Arial"/>
        </w:rPr>
        <w:t>____</w:t>
      </w:r>
      <w:r w:rsidR="003C5F9C" w:rsidRPr="006F7B6B">
        <w:rPr>
          <w:rFonts w:cs="Arial"/>
        </w:rPr>
        <w:t>_________</w:t>
      </w:r>
      <w:r w:rsidR="001B0370" w:rsidRPr="006F7B6B">
        <w:rPr>
          <w:rFonts w:cs="Arial"/>
        </w:rPr>
        <w:t xml:space="preserve"> године (заведен код дужника) т.ј. најк</w:t>
      </w:r>
      <w:r w:rsidR="008E3F37" w:rsidRPr="006F7B6B">
        <w:rPr>
          <w:rFonts w:cs="Arial"/>
        </w:rPr>
        <w:t>асније до истека рока од 3</w:t>
      </w:r>
      <w:r w:rsidR="001B0370" w:rsidRPr="006F7B6B">
        <w:rPr>
          <w:rFonts w:cs="Arial"/>
        </w:rPr>
        <w:t>0 (</w:t>
      </w:r>
      <w:r w:rsidR="008E3F37" w:rsidRPr="006F7B6B">
        <w:rPr>
          <w:rFonts w:cs="Arial"/>
        </w:rPr>
        <w:t>три</w:t>
      </w:r>
      <w:r w:rsidR="001B0370" w:rsidRPr="006F7B6B">
        <w:rPr>
          <w:rFonts w:cs="Arial"/>
        </w:rPr>
        <w:t>десет) дана од уговореног рока  с тим да евентуални</w:t>
      </w:r>
      <w:r w:rsidR="001B0370" w:rsidRPr="006F7B6B">
        <w:rPr>
          <w:rFonts w:cs="Arial"/>
        </w:rPr>
        <w:br/>
        <w:t xml:space="preserve">продужетак рока </w:t>
      </w:r>
      <w:r w:rsidR="002C49AE" w:rsidRPr="006F7B6B">
        <w:rPr>
          <w:rFonts w:cs="Arial"/>
        </w:rPr>
        <w:t>окончања извршења</w:t>
      </w:r>
      <w:r w:rsidR="001B0370" w:rsidRPr="006F7B6B">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6F7B6B">
        <w:rPr>
          <w:rFonts w:cs="Arial"/>
        </w:rPr>
        <w:t>звршење</w:t>
      </w:r>
      <w:r w:rsidR="001B0370" w:rsidRPr="006F7B6B">
        <w:rPr>
          <w:rFonts w:cs="Arial"/>
        </w:rPr>
        <w:t>.</w:t>
      </w:r>
    </w:p>
    <w:p w:rsidR="001B0370" w:rsidRPr="006F7B6B" w:rsidRDefault="001B0370" w:rsidP="001B0370">
      <w:pPr>
        <w:spacing w:before="0"/>
        <w:rPr>
          <w:rFonts w:cs="Arial"/>
        </w:rPr>
      </w:pPr>
    </w:p>
    <w:p w:rsidR="001B0370" w:rsidRPr="006F7B6B" w:rsidRDefault="001B0370" w:rsidP="001B0370">
      <w:pPr>
        <w:spacing w:before="0"/>
        <w:rPr>
          <w:rFonts w:cs="Arial"/>
        </w:rPr>
      </w:pPr>
      <w:r w:rsidRPr="006F7B6B">
        <w:rPr>
          <w:rFonts w:cs="Arial"/>
        </w:rPr>
        <w:lastRenderedPageBreak/>
        <w:t>Овлашћујемо Јавно предузеће „Електропривреда Србије</w:t>
      </w:r>
      <w:proofErr w:type="gramStart"/>
      <w:r w:rsidRPr="006F7B6B">
        <w:rPr>
          <w:rFonts w:cs="Arial"/>
        </w:rPr>
        <w:t>“ Београд</w:t>
      </w:r>
      <w:proofErr w:type="gramEnd"/>
      <w:r w:rsidRPr="006F7B6B">
        <w:rPr>
          <w:rFonts w:cs="Arial"/>
        </w:rPr>
        <w:t xml:space="preserve">, </w:t>
      </w:r>
      <w:r w:rsidR="00316C50" w:rsidRPr="006F7B6B">
        <w:rPr>
          <w:rFonts w:cs="Arial"/>
        </w:rPr>
        <w:t>огранак ТЕНТ Београд-Обреновац</w:t>
      </w:r>
      <w:r w:rsidR="00414CFF" w:rsidRPr="006F7B6B">
        <w:rPr>
          <w:rFonts w:cs="Arial"/>
        </w:rPr>
        <w:t xml:space="preserve">, </w:t>
      </w:r>
      <w:r w:rsidRPr="006F7B6B">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6F7B6B">
        <w:rPr>
          <w:rFonts w:cs="Arial"/>
        </w:rPr>
        <w:t>вансудски</w:t>
      </w:r>
      <w:proofErr w:type="gramEnd"/>
      <w:r w:rsidRPr="006F7B6B">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6F7B6B">
        <w:rPr>
          <w:rFonts w:cs="Arial"/>
        </w:rPr>
        <w:t>160-700-13 Banka Intesa.</w:t>
      </w:r>
      <w:proofErr w:type="gramEnd"/>
    </w:p>
    <w:p w:rsidR="001B0370" w:rsidRPr="006F7B6B" w:rsidRDefault="001B0370" w:rsidP="001B0370">
      <w:pPr>
        <w:spacing w:before="0"/>
        <w:rPr>
          <w:rFonts w:cs="Arial"/>
        </w:rPr>
      </w:pPr>
    </w:p>
    <w:p w:rsidR="001B0370" w:rsidRPr="006F7B6B" w:rsidRDefault="001B0370" w:rsidP="001B0370">
      <w:pPr>
        <w:spacing w:before="0"/>
        <w:rPr>
          <w:rFonts w:cs="Arial"/>
        </w:rPr>
      </w:pPr>
      <w:r w:rsidRPr="006F7B6B">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6F7B6B" w:rsidRDefault="001B0370" w:rsidP="001B0370">
      <w:pPr>
        <w:spacing w:before="0"/>
        <w:rPr>
          <w:rFonts w:cs="Arial"/>
        </w:rPr>
      </w:pPr>
    </w:p>
    <w:p w:rsidR="001B0370" w:rsidRPr="006F7B6B" w:rsidRDefault="001B0370" w:rsidP="001B0370">
      <w:pPr>
        <w:spacing w:before="0"/>
        <w:rPr>
          <w:rFonts w:cs="Arial"/>
        </w:rPr>
      </w:pPr>
      <w:proofErr w:type="gramStart"/>
      <w:r w:rsidRPr="006F7B6B">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6F7B6B" w:rsidRDefault="001B0370" w:rsidP="001B0370">
      <w:pPr>
        <w:spacing w:before="0"/>
        <w:rPr>
          <w:rFonts w:cs="Arial"/>
        </w:rPr>
      </w:pPr>
    </w:p>
    <w:p w:rsidR="001B0370" w:rsidRPr="006F7B6B" w:rsidRDefault="001B0370" w:rsidP="001B0370">
      <w:pPr>
        <w:spacing w:before="0"/>
        <w:rPr>
          <w:rFonts w:cs="Arial"/>
        </w:rPr>
      </w:pPr>
      <w:r w:rsidRPr="006F7B6B">
        <w:rPr>
          <w:rFonts w:cs="Arial"/>
        </w:rPr>
        <w:t>Меница је потписана од стране овлашћеног лица за заступање Дужника ____________________</w:t>
      </w:r>
      <w:proofErr w:type="gramStart"/>
      <w:r w:rsidRPr="006F7B6B">
        <w:rPr>
          <w:rFonts w:cs="Arial"/>
        </w:rPr>
        <w:t>_(</w:t>
      </w:r>
      <w:proofErr w:type="gramEnd"/>
      <w:r w:rsidRPr="006F7B6B">
        <w:rPr>
          <w:rFonts w:cs="Arial"/>
        </w:rPr>
        <w:t>унети име и презиме овлашћеног лица).</w:t>
      </w:r>
    </w:p>
    <w:p w:rsidR="001B0370" w:rsidRPr="006F7B6B" w:rsidRDefault="001B0370" w:rsidP="001B0370">
      <w:pPr>
        <w:spacing w:before="0"/>
        <w:rPr>
          <w:rFonts w:cs="Arial"/>
        </w:rPr>
      </w:pPr>
    </w:p>
    <w:p w:rsidR="001B0370" w:rsidRPr="006F7B6B" w:rsidRDefault="001B0370" w:rsidP="001B0370">
      <w:pPr>
        <w:spacing w:before="0"/>
        <w:rPr>
          <w:rFonts w:cs="Arial"/>
        </w:rPr>
      </w:pPr>
      <w:proofErr w:type="gramStart"/>
      <w:r w:rsidRPr="006F7B6B">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6F7B6B" w:rsidRDefault="001B0370" w:rsidP="001B0370">
      <w:pPr>
        <w:spacing w:before="0"/>
        <w:rPr>
          <w:rFonts w:cs="Arial"/>
        </w:rPr>
      </w:pPr>
      <w:r w:rsidRPr="006F7B6B">
        <w:rPr>
          <w:rFonts w:cs="Arial"/>
        </w:rPr>
        <w:t xml:space="preserve">Место и датум издавања Овлашћења          </w:t>
      </w:r>
    </w:p>
    <w:p w:rsidR="001B0370" w:rsidRPr="006F7B6B" w:rsidRDefault="001B0370" w:rsidP="001B0370">
      <w:pPr>
        <w:spacing w:before="0"/>
        <w:rPr>
          <w:rFonts w:cs="Arial"/>
        </w:rPr>
      </w:pPr>
    </w:p>
    <w:p w:rsidR="001B0370" w:rsidRPr="006F7B6B"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6F7B6B" w:rsidTr="00BE2EA9">
        <w:trPr>
          <w:jc w:val="center"/>
        </w:trPr>
        <w:tc>
          <w:tcPr>
            <w:tcW w:w="3882" w:type="dxa"/>
          </w:tcPr>
          <w:p w:rsidR="001B0370" w:rsidRPr="006F7B6B" w:rsidRDefault="001B0370" w:rsidP="00BE2EA9">
            <w:pPr>
              <w:spacing w:before="0"/>
              <w:jc w:val="center"/>
              <w:rPr>
                <w:rFonts w:cs="Arial"/>
              </w:rPr>
            </w:pPr>
            <w:r w:rsidRPr="006F7B6B">
              <w:rPr>
                <w:rFonts w:cs="Arial"/>
              </w:rPr>
              <w:t>Датум:</w:t>
            </w:r>
          </w:p>
        </w:tc>
        <w:tc>
          <w:tcPr>
            <w:tcW w:w="2127" w:type="dxa"/>
          </w:tcPr>
          <w:p w:rsidR="001B0370" w:rsidRPr="006F7B6B" w:rsidRDefault="001B0370" w:rsidP="00BE2EA9">
            <w:pPr>
              <w:spacing w:before="0"/>
              <w:jc w:val="center"/>
              <w:rPr>
                <w:rFonts w:cs="Arial"/>
                <w:lang w:val="ru-RU"/>
              </w:rPr>
            </w:pPr>
          </w:p>
        </w:tc>
        <w:tc>
          <w:tcPr>
            <w:tcW w:w="4022" w:type="dxa"/>
          </w:tcPr>
          <w:p w:rsidR="001B0370" w:rsidRPr="006F7B6B" w:rsidRDefault="001B0370" w:rsidP="00BE2EA9">
            <w:pPr>
              <w:spacing w:before="0"/>
              <w:jc w:val="center"/>
              <w:rPr>
                <w:rFonts w:cs="Arial"/>
                <w:lang w:val="ru-RU"/>
              </w:rPr>
            </w:pPr>
            <w:r w:rsidRPr="006F7B6B">
              <w:rPr>
                <w:rFonts w:cs="Arial"/>
              </w:rPr>
              <w:t>Понуђач</w:t>
            </w:r>
            <w:r w:rsidRPr="006F7B6B">
              <w:rPr>
                <w:rFonts w:cs="Arial"/>
                <w:lang w:val="ru-RU"/>
              </w:rPr>
              <w:t>:</w:t>
            </w:r>
          </w:p>
        </w:tc>
      </w:tr>
      <w:tr w:rsidR="001B0370" w:rsidRPr="006F7B6B" w:rsidTr="00BE2EA9">
        <w:trPr>
          <w:jc w:val="center"/>
        </w:trPr>
        <w:tc>
          <w:tcPr>
            <w:tcW w:w="3882" w:type="dxa"/>
          </w:tcPr>
          <w:p w:rsidR="001B0370" w:rsidRPr="006F7B6B" w:rsidRDefault="001B0370" w:rsidP="00BE2EA9">
            <w:pPr>
              <w:spacing w:before="0"/>
              <w:jc w:val="center"/>
              <w:rPr>
                <w:rFonts w:cs="Arial"/>
              </w:rPr>
            </w:pPr>
          </w:p>
        </w:tc>
        <w:tc>
          <w:tcPr>
            <w:tcW w:w="2127" w:type="dxa"/>
          </w:tcPr>
          <w:p w:rsidR="001B0370" w:rsidRPr="006F7B6B" w:rsidRDefault="001B0370" w:rsidP="00BE2EA9">
            <w:pPr>
              <w:spacing w:before="0"/>
              <w:jc w:val="center"/>
              <w:rPr>
                <w:rFonts w:cs="Arial"/>
              </w:rPr>
            </w:pPr>
            <w:r w:rsidRPr="006F7B6B">
              <w:rPr>
                <w:rFonts w:cs="Arial"/>
              </w:rPr>
              <w:t>М.П.</w:t>
            </w:r>
          </w:p>
        </w:tc>
        <w:tc>
          <w:tcPr>
            <w:tcW w:w="4022" w:type="dxa"/>
          </w:tcPr>
          <w:p w:rsidR="001B0370" w:rsidRPr="006F7B6B" w:rsidRDefault="001B0370" w:rsidP="00BE2EA9">
            <w:pPr>
              <w:spacing w:before="0"/>
              <w:jc w:val="center"/>
              <w:rPr>
                <w:rFonts w:cs="Arial"/>
                <w:lang w:val="ru-RU"/>
              </w:rPr>
            </w:pPr>
          </w:p>
        </w:tc>
      </w:tr>
      <w:tr w:rsidR="001B0370" w:rsidRPr="006F7B6B" w:rsidTr="00BE2EA9">
        <w:trPr>
          <w:jc w:val="center"/>
        </w:trPr>
        <w:tc>
          <w:tcPr>
            <w:tcW w:w="3882" w:type="dxa"/>
            <w:tcBorders>
              <w:bottom w:val="single" w:sz="4" w:space="0" w:color="auto"/>
            </w:tcBorders>
          </w:tcPr>
          <w:p w:rsidR="001B0370" w:rsidRPr="006F7B6B" w:rsidRDefault="001B0370" w:rsidP="00BE2EA9">
            <w:pPr>
              <w:spacing w:before="0"/>
              <w:jc w:val="center"/>
              <w:rPr>
                <w:rFonts w:cs="Arial"/>
              </w:rPr>
            </w:pPr>
          </w:p>
        </w:tc>
        <w:tc>
          <w:tcPr>
            <w:tcW w:w="2127" w:type="dxa"/>
          </w:tcPr>
          <w:p w:rsidR="001B0370" w:rsidRPr="006F7B6B" w:rsidRDefault="001B0370" w:rsidP="00BE2EA9">
            <w:pPr>
              <w:spacing w:before="0"/>
              <w:jc w:val="center"/>
              <w:rPr>
                <w:rFonts w:cs="Arial"/>
                <w:lang w:val="ru-RU"/>
              </w:rPr>
            </w:pPr>
          </w:p>
        </w:tc>
        <w:tc>
          <w:tcPr>
            <w:tcW w:w="4022" w:type="dxa"/>
            <w:tcBorders>
              <w:bottom w:val="single" w:sz="4" w:space="0" w:color="auto"/>
            </w:tcBorders>
          </w:tcPr>
          <w:p w:rsidR="001B0370" w:rsidRPr="006F7B6B" w:rsidRDefault="001B0370" w:rsidP="00BE2EA9">
            <w:pPr>
              <w:spacing w:before="0"/>
              <w:jc w:val="center"/>
              <w:rPr>
                <w:rFonts w:cs="Arial"/>
                <w:lang w:val="ru-RU"/>
              </w:rPr>
            </w:pPr>
          </w:p>
        </w:tc>
      </w:tr>
    </w:tbl>
    <w:p w:rsidR="001B0370" w:rsidRPr="006F7B6B" w:rsidRDefault="001B0370" w:rsidP="001B0370">
      <w:pPr>
        <w:spacing w:before="0"/>
        <w:rPr>
          <w:rFonts w:cs="Arial"/>
        </w:rPr>
      </w:pPr>
      <w:r w:rsidRPr="006F7B6B">
        <w:rPr>
          <w:rFonts w:cs="Arial"/>
        </w:rPr>
        <w:t xml:space="preserve">                                                                                              Потпис овлашћеног лица</w:t>
      </w:r>
    </w:p>
    <w:p w:rsidR="001B0370" w:rsidRPr="006F7B6B" w:rsidRDefault="001B0370" w:rsidP="001B0370">
      <w:pPr>
        <w:spacing w:before="0"/>
        <w:rPr>
          <w:rFonts w:cs="Arial"/>
        </w:rPr>
      </w:pPr>
    </w:p>
    <w:p w:rsidR="001B0370" w:rsidRPr="006F7B6B" w:rsidRDefault="001B0370" w:rsidP="001B0370">
      <w:pPr>
        <w:spacing w:before="0"/>
        <w:rPr>
          <w:rFonts w:cs="Arial"/>
        </w:rPr>
      </w:pPr>
      <w:r w:rsidRPr="006F7B6B">
        <w:rPr>
          <w:rFonts w:cs="Arial"/>
        </w:rPr>
        <w:t>Прилог:</w:t>
      </w:r>
    </w:p>
    <w:p w:rsidR="000365C7" w:rsidRPr="006F7B6B" w:rsidRDefault="000365C7" w:rsidP="000365C7">
      <w:pPr>
        <w:pStyle w:val="ListParagraph"/>
        <w:numPr>
          <w:ilvl w:val="0"/>
          <w:numId w:val="7"/>
        </w:numPr>
        <w:spacing w:before="0" w:after="0" w:line="240" w:lineRule="auto"/>
        <w:rPr>
          <w:rFonts w:ascii="Arial" w:hAnsi="Arial" w:cs="Arial"/>
        </w:rPr>
      </w:pPr>
      <w:r w:rsidRPr="006F7B6B">
        <w:rPr>
          <w:rFonts w:ascii="Arial" w:hAnsi="Arial" w:cs="Arial"/>
        </w:rPr>
        <w:t>1 једна потписана и оверена бланко сопствена меница као гаранција за добро извршење посла</w:t>
      </w:r>
    </w:p>
    <w:p w:rsidR="000365C7" w:rsidRPr="006F7B6B" w:rsidRDefault="000365C7" w:rsidP="000365C7">
      <w:pPr>
        <w:pStyle w:val="ListParagraph"/>
        <w:numPr>
          <w:ilvl w:val="0"/>
          <w:numId w:val="7"/>
        </w:numPr>
        <w:spacing w:before="0" w:after="0" w:line="240" w:lineRule="auto"/>
        <w:rPr>
          <w:rFonts w:ascii="Arial" w:hAnsi="Arial" w:cs="Arial"/>
        </w:rPr>
      </w:pPr>
      <w:r w:rsidRPr="006F7B6B">
        <w:rPr>
          <w:rFonts w:ascii="Arial" w:hAnsi="Arial" w:cs="Arial"/>
        </w:rPr>
        <w:t>фотокопиј</w:t>
      </w:r>
      <w:r w:rsidR="00414CFF" w:rsidRPr="006F7B6B">
        <w:rPr>
          <w:rFonts w:ascii="Arial" w:hAnsi="Arial" w:cs="Arial"/>
        </w:rPr>
        <w:t>а</w:t>
      </w:r>
      <w:r w:rsidRPr="006F7B6B">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6F7B6B">
        <w:rPr>
          <w:rFonts w:ascii="Arial" w:hAnsi="Arial" w:cs="Arial"/>
        </w:rPr>
        <w:t>а</w:t>
      </w:r>
      <w:r w:rsidRPr="006F7B6B">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6F7B6B" w:rsidRDefault="000365C7" w:rsidP="000365C7">
      <w:pPr>
        <w:pStyle w:val="ListParagraph"/>
        <w:numPr>
          <w:ilvl w:val="0"/>
          <w:numId w:val="7"/>
        </w:numPr>
        <w:spacing w:before="0" w:after="0" w:line="240" w:lineRule="auto"/>
        <w:rPr>
          <w:rFonts w:ascii="Arial" w:hAnsi="Arial" w:cs="Arial"/>
        </w:rPr>
      </w:pPr>
      <w:r w:rsidRPr="006F7B6B">
        <w:rPr>
          <w:rFonts w:ascii="Arial" w:hAnsi="Arial" w:cs="Arial"/>
        </w:rPr>
        <w:t>фотокопиј</w:t>
      </w:r>
      <w:r w:rsidR="00414CFF" w:rsidRPr="006F7B6B">
        <w:rPr>
          <w:rFonts w:ascii="Arial" w:hAnsi="Arial" w:cs="Arial"/>
        </w:rPr>
        <w:t>а</w:t>
      </w:r>
      <w:r w:rsidRPr="006F7B6B">
        <w:rPr>
          <w:rFonts w:ascii="Arial" w:hAnsi="Arial" w:cs="Arial"/>
        </w:rPr>
        <w:t xml:space="preserve"> ОП обрасца </w:t>
      </w:r>
    </w:p>
    <w:p w:rsidR="000365C7" w:rsidRPr="006F7B6B" w:rsidRDefault="000365C7" w:rsidP="000365C7">
      <w:pPr>
        <w:pStyle w:val="ListParagraph"/>
        <w:numPr>
          <w:ilvl w:val="0"/>
          <w:numId w:val="7"/>
        </w:numPr>
        <w:spacing w:before="0" w:after="0" w:line="240" w:lineRule="auto"/>
        <w:rPr>
          <w:rFonts w:ascii="Arial" w:hAnsi="Arial" w:cs="Arial"/>
        </w:rPr>
      </w:pPr>
      <w:r w:rsidRPr="006F7B6B">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47C2E" w:rsidRDefault="00DE7D4F"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1B0370" w:rsidRDefault="001B0370" w:rsidP="001B0370">
      <w:pPr>
        <w:spacing w:before="0"/>
        <w:jc w:val="right"/>
        <w:rPr>
          <w:rFonts w:cs="Arial"/>
          <w:b/>
        </w:rPr>
      </w:pPr>
      <w:r w:rsidRPr="00E47C2E">
        <w:rPr>
          <w:rFonts w:cs="Arial"/>
          <w:b/>
        </w:rPr>
        <w:t xml:space="preserve">ПРИЛОГ </w:t>
      </w:r>
      <w:r w:rsidR="00B870CF">
        <w:rPr>
          <w:rFonts w:cs="Arial"/>
          <w:b/>
        </w:rPr>
        <w:t>4</w:t>
      </w:r>
    </w:p>
    <w:p w:rsidR="00414CFF" w:rsidRPr="00B870CF" w:rsidRDefault="00414CFF" w:rsidP="001B0370">
      <w:pPr>
        <w:spacing w:before="0"/>
        <w:jc w:val="right"/>
        <w:rPr>
          <w:rFonts w:cs="Arial"/>
          <w:b/>
        </w:rPr>
      </w:pPr>
      <w:r w:rsidRPr="00B870CF">
        <w:rPr>
          <w:rFonts w:cs="Arial"/>
          <w:b/>
        </w:rPr>
        <w:t>*менице за отклањање недостатака у гарантном периоду</w:t>
      </w:r>
    </w:p>
    <w:p w:rsidR="000365C7" w:rsidRPr="00B870CF" w:rsidRDefault="000365C7" w:rsidP="001B0370">
      <w:pPr>
        <w:spacing w:before="0"/>
        <w:jc w:val="right"/>
        <w:rPr>
          <w:rFonts w:cs="Arial"/>
          <w:b/>
        </w:rPr>
      </w:pPr>
    </w:p>
    <w:p w:rsidR="000365C7" w:rsidRPr="00B870CF" w:rsidRDefault="000365C7" w:rsidP="000365C7">
      <w:pPr>
        <w:spacing w:before="0"/>
        <w:rPr>
          <w:rFonts w:cs="Arial"/>
        </w:rPr>
      </w:pPr>
      <w:proofErr w:type="gramStart"/>
      <w:r w:rsidRPr="00B870C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B870CF">
        <w:rPr>
          <w:rFonts w:cs="Arial"/>
        </w:rPr>
        <w:t xml:space="preserve"> </w:t>
      </w:r>
      <w:proofErr w:type="gramStart"/>
      <w:r w:rsidRPr="00B870CF">
        <w:rPr>
          <w:rFonts w:cs="Arial"/>
        </w:rPr>
        <w:t>РС бр.</w:t>
      </w:r>
      <w:proofErr w:type="gramEnd"/>
      <w:r w:rsidRPr="00B870CF">
        <w:rPr>
          <w:rFonts w:cs="Arial"/>
        </w:rPr>
        <w:t xml:space="preserve"> </w:t>
      </w:r>
      <w:proofErr w:type="gramStart"/>
      <w:r w:rsidRPr="00B870CF">
        <w:rPr>
          <w:rFonts w:cs="Arial"/>
        </w:rPr>
        <w:t>43/04, 62/06, 111/09 др.</w:t>
      </w:r>
      <w:proofErr w:type="gramEnd"/>
      <w:r w:rsidRPr="00B870CF">
        <w:rPr>
          <w:rFonts w:cs="Arial"/>
        </w:rPr>
        <w:t xml:space="preserve"> </w:t>
      </w:r>
      <w:proofErr w:type="gramStart"/>
      <w:r w:rsidRPr="00B870CF">
        <w:rPr>
          <w:rFonts w:cs="Arial"/>
        </w:rPr>
        <w:t>закон</w:t>
      </w:r>
      <w:proofErr w:type="gramEnd"/>
      <w:r w:rsidRPr="00B870CF">
        <w:rPr>
          <w:rFonts w:cs="Arial"/>
        </w:rPr>
        <w:t xml:space="preserve"> и 31/11) и тачке 1, 2. </w:t>
      </w:r>
      <w:proofErr w:type="gramStart"/>
      <w:r w:rsidRPr="00B870CF">
        <w:rPr>
          <w:rFonts w:cs="Arial"/>
        </w:rPr>
        <w:t>и</w:t>
      </w:r>
      <w:proofErr w:type="gramEnd"/>
      <w:r w:rsidRPr="00B870CF">
        <w:rPr>
          <w:rFonts w:cs="Arial"/>
        </w:rPr>
        <w:t xml:space="preserve"> 6. Одлуке о облику садржини и начину коришћења јединствених инструмената платног промета</w:t>
      </w:r>
    </w:p>
    <w:p w:rsidR="000365C7" w:rsidRPr="00B870CF" w:rsidRDefault="000365C7" w:rsidP="000365C7">
      <w:pPr>
        <w:spacing w:before="0"/>
        <w:rPr>
          <w:rFonts w:cs="Arial"/>
        </w:rPr>
      </w:pPr>
    </w:p>
    <w:p w:rsidR="000365C7" w:rsidRPr="00B870CF" w:rsidRDefault="000365C7" w:rsidP="000365C7">
      <w:pPr>
        <w:spacing w:before="0"/>
        <w:rPr>
          <w:rFonts w:cs="Arial"/>
        </w:rPr>
      </w:pPr>
      <w:r w:rsidRPr="00B870CF">
        <w:rPr>
          <w:rFonts w:cs="Arial"/>
        </w:rPr>
        <w:t>(</w:t>
      </w:r>
      <w:proofErr w:type="gramStart"/>
      <w:r w:rsidRPr="00B870CF">
        <w:rPr>
          <w:rFonts w:cs="Arial"/>
        </w:rPr>
        <w:t>напомена</w:t>
      </w:r>
      <w:proofErr w:type="gramEnd"/>
      <w:r w:rsidRPr="00B870CF">
        <w:rPr>
          <w:rFonts w:cs="Arial"/>
        </w:rPr>
        <w:t>: не доставља се у понуди)</w:t>
      </w:r>
    </w:p>
    <w:p w:rsidR="000365C7" w:rsidRPr="00B870CF" w:rsidRDefault="000365C7" w:rsidP="000365C7">
      <w:pPr>
        <w:spacing w:before="0"/>
        <w:rPr>
          <w:rFonts w:cs="Arial"/>
        </w:rPr>
      </w:pPr>
    </w:p>
    <w:p w:rsidR="000365C7" w:rsidRPr="00B870CF" w:rsidRDefault="000365C7" w:rsidP="000365C7">
      <w:pPr>
        <w:spacing w:before="0"/>
        <w:rPr>
          <w:rFonts w:cs="Arial"/>
          <w:lang w:val="ru-RU"/>
        </w:rPr>
      </w:pPr>
      <w:r w:rsidRPr="00B870CF">
        <w:rPr>
          <w:rFonts w:cs="Arial"/>
        </w:rPr>
        <w:t>ДУЖНИК</w:t>
      </w:r>
      <w:proofErr w:type="gramStart"/>
      <w:r w:rsidRPr="00B870CF">
        <w:rPr>
          <w:rFonts w:cs="Arial"/>
        </w:rPr>
        <w:t xml:space="preserve">:  </w:t>
      </w:r>
      <w:r w:rsidRPr="00B870CF">
        <w:rPr>
          <w:rFonts w:cs="Arial"/>
          <w:lang w:val="ru-RU"/>
        </w:rPr>
        <w:t>…………………………………………………………………………........................</w:t>
      </w:r>
      <w:proofErr w:type="gramEnd"/>
    </w:p>
    <w:p w:rsidR="000365C7" w:rsidRPr="00B870CF" w:rsidRDefault="000365C7" w:rsidP="000365C7">
      <w:pPr>
        <w:spacing w:before="0"/>
        <w:rPr>
          <w:rFonts w:cs="Arial"/>
        </w:rPr>
      </w:pPr>
      <w:r w:rsidRPr="00B870CF">
        <w:rPr>
          <w:rFonts w:cs="Arial"/>
        </w:rPr>
        <w:t>(</w:t>
      </w:r>
      <w:proofErr w:type="gramStart"/>
      <w:r w:rsidRPr="00B870CF">
        <w:rPr>
          <w:rFonts w:cs="Arial"/>
        </w:rPr>
        <w:t>назив</w:t>
      </w:r>
      <w:proofErr w:type="gramEnd"/>
      <w:r w:rsidRPr="00B870CF">
        <w:rPr>
          <w:rFonts w:cs="Arial"/>
        </w:rPr>
        <w:t xml:space="preserve"> и седиште Понуђача)</w:t>
      </w:r>
    </w:p>
    <w:p w:rsidR="000365C7" w:rsidRPr="00B870CF" w:rsidRDefault="000365C7" w:rsidP="000365C7">
      <w:pPr>
        <w:spacing w:before="0"/>
        <w:rPr>
          <w:rFonts w:cs="Arial"/>
        </w:rPr>
      </w:pPr>
      <w:r w:rsidRPr="00B870CF">
        <w:rPr>
          <w:rFonts w:cs="Arial"/>
        </w:rPr>
        <w:t>МАТИЧНИ БРОЈ ДУЖНИКА (Понуђача): ..................................................................</w:t>
      </w:r>
    </w:p>
    <w:p w:rsidR="000365C7" w:rsidRPr="00B870CF" w:rsidRDefault="000365C7" w:rsidP="000365C7">
      <w:pPr>
        <w:spacing w:before="0"/>
        <w:rPr>
          <w:rFonts w:cs="Arial"/>
        </w:rPr>
      </w:pPr>
      <w:r w:rsidRPr="00B870CF">
        <w:rPr>
          <w:rFonts w:cs="Arial"/>
        </w:rPr>
        <w:t>ТЕКУЋИ РАЧУН ДУЖНИКА (Понуђача): ...................................................................</w:t>
      </w:r>
    </w:p>
    <w:p w:rsidR="000365C7" w:rsidRPr="00B870CF" w:rsidRDefault="000365C7" w:rsidP="000365C7">
      <w:pPr>
        <w:spacing w:before="0"/>
        <w:rPr>
          <w:rFonts w:cs="Arial"/>
        </w:rPr>
      </w:pPr>
      <w:r w:rsidRPr="00B870CF">
        <w:rPr>
          <w:rFonts w:cs="Arial"/>
        </w:rPr>
        <w:t>ПИБ ДУЖНИКА (Понуђача): ........................................................................................</w:t>
      </w:r>
    </w:p>
    <w:p w:rsidR="000365C7" w:rsidRPr="00B870CF" w:rsidRDefault="000365C7" w:rsidP="000365C7">
      <w:pPr>
        <w:spacing w:before="0"/>
        <w:rPr>
          <w:rFonts w:cs="Arial"/>
        </w:rPr>
      </w:pPr>
    </w:p>
    <w:p w:rsidR="000365C7" w:rsidRPr="00B870CF" w:rsidRDefault="000365C7" w:rsidP="000365C7">
      <w:pPr>
        <w:spacing w:before="0"/>
        <w:rPr>
          <w:rFonts w:cs="Arial"/>
        </w:rPr>
      </w:pPr>
      <w:proofErr w:type="gramStart"/>
      <w:r w:rsidRPr="00B870CF">
        <w:rPr>
          <w:rFonts w:cs="Arial"/>
        </w:rPr>
        <w:t>и</w:t>
      </w:r>
      <w:proofErr w:type="gramEnd"/>
      <w:r w:rsidRPr="00B870CF">
        <w:rPr>
          <w:rFonts w:cs="Arial"/>
        </w:rPr>
        <w:t xml:space="preserve"> з д а ј е  д а н а ............................ године</w:t>
      </w:r>
    </w:p>
    <w:p w:rsidR="000365C7" w:rsidRPr="00B870CF" w:rsidRDefault="000365C7" w:rsidP="000365C7">
      <w:pPr>
        <w:spacing w:before="0"/>
        <w:rPr>
          <w:rFonts w:cs="Arial"/>
        </w:rPr>
      </w:pPr>
    </w:p>
    <w:p w:rsidR="000365C7" w:rsidRPr="00B870CF" w:rsidRDefault="000365C7" w:rsidP="000365C7">
      <w:pPr>
        <w:spacing w:before="0"/>
        <w:rPr>
          <w:rFonts w:cs="Arial"/>
        </w:rPr>
      </w:pPr>
    </w:p>
    <w:p w:rsidR="000365C7" w:rsidRPr="00B870CF" w:rsidRDefault="000365C7" w:rsidP="000365C7">
      <w:pPr>
        <w:spacing w:before="0"/>
        <w:jc w:val="center"/>
        <w:rPr>
          <w:rFonts w:cs="Arial"/>
          <w:b/>
        </w:rPr>
      </w:pPr>
      <w:r w:rsidRPr="00B870CF">
        <w:rPr>
          <w:rFonts w:cs="Arial"/>
          <w:b/>
        </w:rPr>
        <w:t xml:space="preserve">МЕНИЧНО ПИСМО – ОВЛАШЋЕЊЕ ЗА </w:t>
      </w:r>
      <w:proofErr w:type="gramStart"/>
      <w:r w:rsidRPr="00B870CF">
        <w:rPr>
          <w:rFonts w:cs="Arial"/>
          <w:b/>
        </w:rPr>
        <w:t>КОРИСНИКА  БЛАНКО</w:t>
      </w:r>
      <w:proofErr w:type="gramEnd"/>
      <w:r w:rsidRPr="00B870CF">
        <w:rPr>
          <w:rFonts w:cs="Arial"/>
          <w:b/>
        </w:rPr>
        <w:t xml:space="preserve"> СОПСТВЕНЕ МЕНИЦЕ</w:t>
      </w:r>
    </w:p>
    <w:p w:rsidR="000365C7" w:rsidRPr="00B870CF" w:rsidRDefault="000365C7" w:rsidP="000365C7">
      <w:pPr>
        <w:spacing w:before="0"/>
        <w:rPr>
          <w:rFonts w:cs="Arial"/>
        </w:rPr>
      </w:pPr>
    </w:p>
    <w:p w:rsidR="008576CB" w:rsidRPr="00B870CF"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B870CF">
        <w:rPr>
          <w:rFonts w:cs="Arial"/>
          <w:b w:val="0"/>
          <w:sz w:val="22"/>
          <w:szCs w:val="22"/>
        </w:rPr>
        <w:t xml:space="preserve">КОРИСНИК - </w:t>
      </w:r>
      <w:r w:rsidR="00414CFF" w:rsidRPr="00B870CF">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414CFF" w:rsidRPr="00B870CF">
        <w:rPr>
          <w:rFonts w:cs="Arial"/>
          <w:b w:val="0"/>
        </w:rPr>
        <w:t>тек</w:t>
      </w:r>
      <w:proofErr w:type="gramEnd"/>
      <w:r w:rsidR="00414CFF" w:rsidRPr="00B870CF">
        <w:rPr>
          <w:rFonts w:cs="Arial"/>
          <w:b w:val="0"/>
        </w:rPr>
        <w:t xml:space="preserve">. </w:t>
      </w:r>
      <w:proofErr w:type="gramStart"/>
      <w:r w:rsidR="00414CFF" w:rsidRPr="00B870CF">
        <w:rPr>
          <w:rFonts w:cs="Arial"/>
          <w:b w:val="0"/>
        </w:rPr>
        <w:t>рачуна</w:t>
      </w:r>
      <w:proofErr w:type="gramEnd"/>
      <w:r w:rsidR="00414CFF" w:rsidRPr="00B870CF">
        <w:rPr>
          <w:rFonts w:cs="Arial"/>
          <w:b w:val="0"/>
        </w:rPr>
        <w:t>: 160-700-13 Banka Intesa,</w:t>
      </w:r>
    </w:p>
    <w:p w:rsidR="001B0370" w:rsidRPr="00B870CF" w:rsidRDefault="001B0370" w:rsidP="001B0370">
      <w:pPr>
        <w:spacing w:before="0"/>
        <w:rPr>
          <w:rFonts w:cs="Arial"/>
        </w:rPr>
      </w:pPr>
    </w:p>
    <w:p w:rsidR="001B0370" w:rsidRPr="00B870CF" w:rsidRDefault="000365C7" w:rsidP="001B0370">
      <w:pPr>
        <w:spacing w:before="0"/>
        <w:rPr>
          <w:rFonts w:cs="Arial"/>
        </w:rPr>
      </w:pPr>
      <w:r w:rsidRPr="00B870CF">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B870CF">
        <w:rPr>
          <w:rFonts w:cs="Arial"/>
        </w:rPr>
        <w:t xml:space="preserve">, серијски                 бр._________________ (уписати серијски број)  као средство финансијског обезбеђења и овлашћујемо </w:t>
      </w:r>
      <w:r w:rsidR="00414CFF" w:rsidRPr="00B870CF">
        <w:rPr>
          <w:rFonts w:cs="Arial"/>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B870CF">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B870CF">
        <w:rPr>
          <w:rFonts w:cs="Arial"/>
        </w:rPr>
        <w:t>______________</w:t>
      </w:r>
      <w:r w:rsidR="001B0370" w:rsidRPr="00B870CF">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B870CF" w:rsidRDefault="001B0370" w:rsidP="001B0370">
      <w:pPr>
        <w:spacing w:before="0"/>
        <w:rPr>
          <w:rFonts w:cs="Arial"/>
        </w:rPr>
      </w:pPr>
    </w:p>
    <w:p w:rsidR="001B0370" w:rsidRPr="00B870CF" w:rsidRDefault="001B0370" w:rsidP="001B0370">
      <w:pPr>
        <w:spacing w:before="0"/>
        <w:rPr>
          <w:rFonts w:cs="Arial"/>
        </w:rPr>
      </w:pPr>
      <w:r w:rsidRPr="00B870CF">
        <w:rPr>
          <w:rFonts w:cs="Arial"/>
        </w:rPr>
        <w:t>Издата Бланко соло меница серијски број</w:t>
      </w:r>
      <w:r w:rsidRPr="00B870CF">
        <w:rPr>
          <w:rFonts w:cs="Arial"/>
        </w:rPr>
        <w:tab/>
        <w:t xml:space="preserve">(уписати серијски број) може се поднети на наплату у року </w:t>
      </w:r>
      <w:proofErr w:type="gramStart"/>
      <w:r w:rsidRPr="00B870CF">
        <w:rPr>
          <w:rFonts w:cs="Arial"/>
        </w:rPr>
        <w:t>доспећа  утврђеном</w:t>
      </w:r>
      <w:proofErr w:type="gramEnd"/>
      <w:r w:rsidRPr="00B870CF">
        <w:rPr>
          <w:rFonts w:cs="Arial"/>
        </w:rPr>
        <w:t xml:space="preserve">  Уговором бр. ___________ </w:t>
      </w:r>
      <w:proofErr w:type="gramStart"/>
      <w:r w:rsidRPr="00B870CF">
        <w:rPr>
          <w:rFonts w:cs="Arial"/>
        </w:rPr>
        <w:t>од</w:t>
      </w:r>
      <w:proofErr w:type="gramEnd"/>
      <w:r w:rsidRPr="00B870CF">
        <w:rPr>
          <w:rFonts w:cs="Arial"/>
        </w:rPr>
        <w:t xml:space="preserve"> _________ године (заведен код Корисника-Повериоца)  и бр. _____________ од _____ године (заведен код дужника) т.ј. најкасније до истека рока од </w:t>
      </w:r>
      <w:r w:rsidR="008E3F37" w:rsidRPr="00B870CF">
        <w:rPr>
          <w:rFonts w:cs="Arial"/>
        </w:rPr>
        <w:t>3</w:t>
      </w:r>
      <w:r w:rsidR="008576CB" w:rsidRPr="00B870CF">
        <w:rPr>
          <w:rFonts w:cs="Arial"/>
        </w:rPr>
        <w:t>0</w:t>
      </w:r>
      <w:r w:rsidRPr="00B870CF">
        <w:rPr>
          <w:rFonts w:cs="Arial"/>
        </w:rPr>
        <w:t>(</w:t>
      </w:r>
      <w:r w:rsidR="008E3F37" w:rsidRPr="00B870CF">
        <w:rPr>
          <w:rFonts w:cs="Arial"/>
        </w:rPr>
        <w:t>три</w:t>
      </w:r>
      <w:r w:rsidR="000365C7" w:rsidRPr="00B870CF">
        <w:rPr>
          <w:rFonts w:cs="Arial"/>
        </w:rPr>
        <w:t>десет</w:t>
      </w:r>
      <w:r w:rsidRPr="00B870CF">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B870CF" w:rsidRDefault="001B0370" w:rsidP="001B0370">
      <w:pPr>
        <w:spacing w:before="0"/>
        <w:rPr>
          <w:rFonts w:cs="Arial"/>
        </w:rPr>
      </w:pPr>
    </w:p>
    <w:p w:rsidR="001B0370" w:rsidRPr="00B870CF" w:rsidRDefault="001B0370" w:rsidP="001B0370">
      <w:pPr>
        <w:spacing w:before="0"/>
        <w:rPr>
          <w:rFonts w:cs="Arial"/>
        </w:rPr>
      </w:pPr>
      <w:r w:rsidRPr="00B870CF">
        <w:rPr>
          <w:rFonts w:cs="Arial"/>
        </w:rPr>
        <w:lastRenderedPageBreak/>
        <w:t>Овлашћујемо Јавно предузеће „Електропривреда Србије</w:t>
      </w:r>
      <w:proofErr w:type="gramStart"/>
      <w:r w:rsidRPr="00B870CF">
        <w:rPr>
          <w:rFonts w:cs="Arial"/>
        </w:rPr>
        <w:t>“ Београд</w:t>
      </w:r>
      <w:proofErr w:type="gramEnd"/>
      <w:r w:rsidRPr="00B870CF">
        <w:rPr>
          <w:rFonts w:cs="Arial"/>
        </w:rPr>
        <w:t xml:space="preserve">, </w:t>
      </w:r>
      <w:r w:rsidR="00414CFF" w:rsidRPr="00B870CF">
        <w:rPr>
          <w:rFonts w:cs="Arial"/>
        </w:rPr>
        <w:t xml:space="preserve">огранак ТЕНТ Београд-Обреновац, </w:t>
      </w:r>
      <w:r w:rsidRPr="00B870CF">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B870CF">
        <w:rPr>
          <w:rFonts w:cs="Arial"/>
        </w:rPr>
        <w:t>вансудски</w:t>
      </w:r>
      <w:proofErr w:type="gramEnd"/>
      <w:r w:rsidRPr="00B870CF">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B870CF">
        <w:rPr>
          <w:rFonts w:cs="Arial"/>
        </w:rPr>
        <w:t>160-700-13 Banka Intesa.</w:t>
      </w:r>
      <w:proofErr w:type="gramEnd"/>
    </w:p>
    <w:p w:rsidR="001B0370" w:rsidRPr="00B870CF" w:rsidRDefault="001B0370" w:rsidP="001B0370">
      <w:pPr>
        <w:spacing w:before="0"/>
        <w:rPr>
          <w:rFonts w:cs="Arial"/>
        </w:rPr>
      </w:pPr>
    </w:p>
    <w:p w:rsidR="001B0370" w:rsidRPr="00B870CF" w:rsidRDefault="001B0370" w:rsidP="001B0370">
      <w:pPr>
        <w:spacing w:before="0"/>
        <w:rPr>
          <w:rFonts w:cs="Arial"/>
        </w:rPr>
      </w:pPr>
      <w:r w:rsidRPr="00B870CF">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B870CF" w:rsidRDefault="001B0370" w:rsidP="001B0370">
      <w:pPr>
        <w:spacing w:before="0"/>
        <w:rPr>
          <w:rFonts w:cs="Arial"/>
        </w:rPr>
      </w:pPr>
    </w:p>
    <w:p w:rsidR="001B0370" w:rsidRPr="00B870CF" w:rsidRDefault="001B0370" w:rsidP="001B0370">
      <w:pPr>
        <w:spacing w:before="0"/>
        <w:rPr>
          <w:rFonts w:cs="Arial"/>
        </w:rPr>
      </w:pPr>
      <w:proofErr w:type="gramStart"/>
      <w:r w:rsidRPr="00B870CF">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B870CF" w:rsidRDefault="001B0370" w:rsidP="001B0370">
      <w:pPr>
        <w:spacing w:before="0"/>
        <w:rPr>
          <w:rFonts w:cs="Arial"/>
        </w:rPr>
      </w:pPr>
    </w:p>
    <w:p w:rsidR="001B0370" w:rsidRPr="00B870CF" w:rsidRDefault="001B0370" w:rsidP="001B0370">
      <w:pPr>
        <w:spacing w:before="0"/>
        <w:rPr>
          <w:rFonts w:cs="Arial"/>
        </w:rPr>
      </w:pPr>
      <w:r w:rsidRPr="00B870CF">
        <w:rPr>
          <w:rFonts w:cs="Arial"/>
        </w:rPr>
        <w:t>Меница је потписана од стране овлашћеног лица за заступање Дужника ____________________</w:t>
      </w:r>
      <w:proofErr w:type="gramStart"/>
      <w:r w:rsidRPr="00B870CF">
        <w:rPr>
          <w:rFonts w:cs="Arial"/>
        </w:rPr>
        <w:t>_(</w:t>
      </w:r>
      <w:proofErr w:type="gramEnd"/>
      <w:r w:rsidRPr="00B870CF">
        <w:rPr>
          <w:rFonts w:cs="Arial"/>
        </w:rPr>
        <w:t>унети име и презиме овлашћеног лица).</w:t>
      </w:r>
    </w:p>
    <w:p w:rsidR="001B0370" w:rsidRPr="00B870CF" w:rsidRDefault="001B0370" w:rsidP="001B0370">
      <w:pPr>
        <w:spacing w:before="0"/>
        <w:rPr>
          <w:rFonts w:cs="Arial"/>
        </w:rPr>
      </w:pPr>
    </w:p>
    <w:p w:rsidR="001B0370" w:rsidRPr="00B870CF" w:rsidRDefault="001B0370" w:rsidP="001B0370">
      <w:pPr>
        <w:spacing w:before="0"/>
        <w:rPr>
          <w:rFonts w:cs="Arial"/>
        </w:rPr>
      </w:pPr>
      <w:proofErr w:type="gramStart"/>
      <w:r w:rsidRPr="00B870CF">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B870CF" w:rsidRDefault="001B0370" w:rsidP="001B0370">
      <w:pPr>
        <w:spacing w:before="0"/>
        <w:rPr>
          <w:rFonts w:cs="Arial"/>
        </w:rPr>
      </w:pPr>
      <w:r w:rsidRPr="00B870CF">
        <w:rPr>
          <w:rFonts w:cs="Arial"/>
        </w:rPr>
        <w:t xml:space="preserve">Место и датум издавања Овлашћења          </w:t>
      </w:r>
    </w:p>
    <w:p w:rsidR="001B0370" w:rsidRPr="00B870CF" w:rsidRDefault="001B0370" w:rsidP="001B0370">
      <w:pPr>
        <w:spacing w:before="0"/>
        <w:rPr>
          <w:rFonts w:cs="Arial"/>
        </w:rPr>
      </w:pPr>
    </w:p>
    <w:p w:rsidR="001B0370" w:rsidRPr="00B870CF"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B870CF" w:rsidTr="00BE2EA9">
        <w:trPr>
          <w:jc w:val="center"/>
        </w:trPr>
        <w:tc>
          <w:tcPr>
            <w:tcW w:w="3882" w:type="dxa"/>
          </w:tcPr>
          <w:p w:rsidR="001B0370" w:rsidRPr="00B870CF" w:rsidRDefault="001B0370" w:rsidP="00BE2EA9">
            <w:pPr>
              <w:spacing w:before="0"/>
              <w:jc w:val="center"/>
              <w:rPr>
                <w:rFonts w:cs="Arial"/>
              </w:rPr>
            </w:pPr>
            <w:r w:rsidRPr="00B870CF">
              <w:rPr>
                <w:rFonts w:cs="Arial"/>
              </w:rPr>
              <w:t>Датум:</w:t>
            </w:r>
          </w:p>
        </w:tc>
        <w:tc>
          <w:tcPr>
            <w:tcW w:w="2127" w:type="dxa"/>
          </w:tcPr>
          <w:p w:rsidR="001B0370" w:rsidRPr="00B870CF" w:rsidRDefault="001B0370" w:rsidP="00BE2EA9">
            <w:pPr>
              <w:spacing w:before="0"/>
              <w:jc w:val="center"/>
              <w:rPr>
                <w:rFonts w:cs="Arial"/>
                <w:lang w:val="ru-RU"/>
              </w:rPr>
            </w:pPr>
          </w:p>
        </w:tc>
        <w:tc>
          <w:tcPr>
            <w:tcW w:w="4022" w:type="dxa"/>
          </w:tcPr>
          <w:p w:rsidR="001B0370" w:rsidRPr="00B870CF" w:rsidRDefault="001B0370" w:rsidP="00BE2EA9">
            <w:pPr>
              <w:spacing w:before="0"/>
              <w:jc w:val="center"/>
              <w:rPr>
                <w:rFonts w:cs="Arial"/>
                <w:lang w:val="ru-RU"/>
              </w:rPr>
            </w:pPr>
            <w:r w:rsidRPr="00B870CF">
              <w:rPr>
                <w:rFonts w:cs="Arial"/>
              </w:rPr>
              <w:t>Понуђач</w:t>
            </w:r>
            <w:r w:rsidRPr="00B870CF">
              <w:rPr>
                <w:rFonts w:cs="Arial"/>
                <w:lang w:val="ru-RU"/>
              </w:rPr>
              <w:t>:</w:t>
            </w:r>
          </w:p>
        </w:tc>
      </w:tr>
      <w:tr w:rsidR="001B0370" w:rsidRPr="00B870CF" w:rsidTr="00BE2EA9">
        <w:trPr>
          <w:jc w:val="center"/>
        </w:trPr>
        <w:tc>
          <w:tcPr>
            <w:tcW w:w="3882" w:type="dxa"/>
          </w:tcPr>
          <w:p w:rsidR="001B0370" w:rsidRPr="00B870CF" w:rsidRDefault="001B0370" w:rsidP="00BE2EA9">
            <w:pPr>
              <w:spacing w:before="0"/>
              <w:jc w:val="center"/>
              <w:rPr>
                <w:rFonts w:cs="Arial"/>
              </w:rPr>
            </w:pPr>
          </w:p>
        </w:tc>
        <w:tc>
          <w:tcPr>
            <w:tcW w:w="2127" w:type="dxa"/>
          </w:tcPr>
          <w:p w:rsidR="001B0370" w:rsidRPr="00B870CF" w:rsidRDefault="001B0370" w:rsidP="00BE2EA9">
            <w:pPr>
              <w:spacing w:before="0"/>
              <w:jc w:val="center"/>
              <w:rPr>
                <w:rFonts w:cs="Arial"/>
              </w:rPr>
            </w:pPr>
            <w:r w:rsidRPr="00B870CF">
              <w:rPr>
                <w:rFonts w:cs="Arial"/>
              </w:rPr>
              <w:t>М.П.</w:t>
            </w:r>
          </w:p>
        </w:tc>
        <w:tc>
          <w:tcPr>
            <w:tcW w:w="4022" w:type="dxa"/>
          </w:tcPr>
          <w:p w:rsidR="001B0370" w:rsidRPr="00B870CF" w:rsidRDefault="001B0370" w:rsidP="00BE2EA9">
            <w:pPr>
              <w:spacing w:before="0"/>
              <w:jc w:val="center"/>
              <w:rPr>
                <w:rFonts w:cs="Arial"/>
                <w:lang w:val="ru-RU"/>
              </w:rPr>
            </w:pPr>
          </w:p>
        </w:tc>
      </w:tr>
      <w:tr w:rsidR="001B0370" w:rsidRPr="00B870CF" w:rsidTr="00BE2EA9">
        <w:trPr>
          <w:jc w:val="center"/>
        </w:trPr>
        <w:tc>
          <w:tcPr>
            <w:tcW w:w="3882" w:type="dxa"/>
            <w:tcBorders>
              <w:bottom w:val="single" w:sz="4" w:space="0" w:color="auto"/>
            </w:tcBorders>
          </w:tcPr>
          <w:p w:rsidR="001B0370" w:rsidRPr="00B870CF" w:rsidRDefault="001B0370" w:rsidP="00BE2EA9">
            <w:pPr>
              <w:spacing w:before="0"/>
              <w:jc w:val="center"/>
              <w:rPr>
                <w:rFonts w:cs="Arial"/>
              </w:rPr>
            </w:pPr>
          </w:p>
        </w:tc>
        <w:tc>
          <w:tcPr>
            <w:tcW w:w="2127" w:type="dxa"/>
          </w:tcPr>
          <w:p w:rsidR="001B0370" w:rsidRPr="00B870CF" w:rsidRDefault="001B0370" w:rsidP="00BE2EA9">
            <w:pPr>
              <w:spacing w:before="0"/>
              <w:jc w:val="center"/>
              <w:rPr>
                <w:rFonts w:cs="Arial"/>
                <w:lang w:val="ru-RU"/>
              </w:rPr>
            </w:pPr>
          </w:p>
        </w:tc>
        <w:tc>
          <w:tcPr>
            <w:tcW w:w="4022" w:type="dxa"/>
            <w:tcBorders>
              <w:bottom w:val="single" w:sz="4" w:space="0" w:color="auto"/>
            </w:tcBorders>
          </w:tcPr>
          <w:p w:rsidR="001B0370" w:rsidRPr="00B870CF" w:rsidRDefault="001B0370" w:rsidP="00BE2EA9">
            <w:pPr>
              <w:spacing w:before="0"/>
              <w:jc w:val="center"/>
              <w:rPr>
                <w:rFonts w:cs="Arial"/>
                <w:lang w:val="ru-RU"/>
              </w:rPr>
            </w:pPr>
          </w:p>
        </w:tc>
      </w:tr>
    </w:tbl>
    <w:p w:rsidR="001B0370" w:rsidRPr="00B870CF" w:rsidRDefault="001B0370" w:rsidP="001B0370">
      <w:pPr>
        <w:spacing w:before="0"/>
        <w:rPr>
          <w:rFonts w:cs="Arial"/>
        </w:rPr>
      </w:pPr>
    </w:p>
    <w:p w:rsidR="001B0370" w:rsidRPr="00B870CF" w:rsidRDefault="001B0370" w:rsidP="001B0370">
      <w:pPr>
        <w:spacing w:before="0"/>
        <w:rPr>
          <w:rFonts w:cs="Arial"/>
        </w:rPr>
      </w:pPr>
      <w:r w:rsidRPr="00B870CF">
        <w:rPr>
          <w:rFonts w:cs="Arial"/>
        </w:rPr>
        <w:t xml:space="preserve">                                                                                                 Потпис овлашћеног лица</w:t>
      </w:r>
    </w:p>
    <w:p w:rsidR="001B0370" w:rsidRPr="00B870CF" w:rsidRDefault="001B0370" w:rsidP="001B0370">
      <w:pPr>
        <w:spacing w:before="0"/>
        <w:rPr>
          <w:rFonts w:cs="Arial"/>
        </w:rPr>
      </w:pPr>
    </w:p>
    <w:p w:rsidR="008576CB" w:rsidRPr="00B870CF" w:rsidRDefault="008576CB" w:rsidP="008576CB">
      <w:pPr>
        <w:spacing w:before="0"/>
        <w:rPr>
          <w:rFonts w:cs="Arial"/>
        </w:rPr>
      </w:pPr>
      <w:r w:rsidRPr="00B870CF">
        <w:rPr>
          <w:rFonts w:cs="Arial"/>
        </w:rPr>
        <w:t>Прилог:</w:t>
      </w:r>
    </w:p>
    <w:p w:rsidR="008576CB" w:rsidRPr="00B870CF" w:rsidRDefault="008576CB" w:rsidP="008576CB">
      <w:pPr>
        <w:pStyle w:val="ListParagraph"/>
        <w:numPr>
          <w:ilvl w:val="0"/>
          <w:numId w:val="7"/>
        </w:numPr>
        <w:spacing w:before="0" w:after="0" w:line="240" w:lineRule="auto"/>
        <w:rPr>
          <w:rFonts w:ascii="Arial" w:hAnsi="Arial" w:cs="Arial"/>
        </w:rPr>
      </w:pPr>
      <w:r w:rsidRPr="00B870CF">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B870CF" w:rsidRDefault="008576CB" w:rsidP="008576CB">
      <w:pPr>
        <w:pStyle w:val="ListParagraph"/>
        <w:numPr>
          <w:ilvl w:val="0"/>
          <w:numId w:val="7"/>
        </w:numPr>
        <w:spacing w:before="0" w:after="0" w:line="240" w:lineRule="auto"/>
        <w:rPr>
          <w:rFonts w:ascii="Arial" w:hAnsi="Arial" w:cs="Arial"/>
        </w:rPr>
      </w:pPr>
      <w:r w:rsidRPr="00B870CF">
        <w:rPr>
          <w:rFonts w:ascii="Arial" w:hAnsi="Arial" w:cs="Arial"/>
        </w:rPr>
        <w:t>фотокопиј</w:t>
      </w:r>
      <w:r w:rsidR="00414CFF" w:rsidRPr="00B870CF">
        <w:rPr>
          <w:rFonts w:ascii="Arial" w:hAnsi="Arial" w:cs="Arial"/>
        </w:rPr>
        <w:t>а</w:t>
      </w:r>
      <w:r w:rsidRPr="00B870CF">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B870CF">
        <w:rPr>
          <w:rFonts w:ascii="Arial" w:hAnsi="Arial" w:cs="Arial"/>
        </w:rPr>
        <w:t>а</w:t>
      </w:r>
      <w:r w:rsidRPr="00B870CF">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B870CF" w:rsidRDefault="008576CB" w:rsidP="008576CB">
      <w:pPr>
        <w:pStyle w:val="ListParagraph"/>
        <w:numPr>
          <w:ilvl w:val="0"/>
          <w:numId w:val="7"/>
        </w:numPr>
        <w:spacing w:before="0" w:after="0" w:line="240" w:lineRule="auto"/>
        <w:rPr>
          <w:rFonts w:ascii="Arial" w:hAnsi="Arial" w:cs="Arial"/>
        </w:rPr>
      </w:pPr>
      <w:r w:rsidRPr="00B870CF">
        <w:rPr>
          <w:rFonts w:ascii="Arial" w:hAnsi="Arial" w:cs="Arial"/>
        </w:rPr>
        <w:t>фотокопиј</w:t>
      </w:r>
      <w:r w:rsidR="00414CFF" w:rsidRPr="00B870CF">
        <w:rPr>
          <w:rFonts w:ascii="Arial" w:hAnsi="Arial" w:cs="Arial"/>
        </w:rPr>
        <w:t>а</w:t>
      </w:r>
      <w:r w:rsidRPr="00B870CF">
        <w:rPr>
          <w:rFonts w:ascii="Arial" w:hAnsi="Arial" w:cs="Arial"/>
        </w:rPr>
        <w:t xml:space="preserve"> ОП обрасца </w:t>
      </w:r>
    </w:p>
    <w:p w:rsidR="001B0370" w:rsidRPr="00B870CF" w:rsidRDefault="008576CB" w:rsidP="00B20A6C">
      <w:pPr>
        <w:pStyle w:val="ListParagraph"/>
        <w:numPr>
          <w:ilvl w:val="0"/>
          <w:numId w:val="7"/>
        </w:numPr>
        <w:spacing w:before="0" w:after="0" w:line="240" w:lineRule="auto"/>
        <w:rPr>
          <w:rFonts w:ascii="Arial" w:hAnsi="Arial" w:cs="Arial"/>
        </w:rPr>
      </w:pPr>
      <w:r w:rsidRPr="00B870CF">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414CFF" w:rsidRDefault="00414CFF" w:rsidP="00B870CF">
      <w:pPr>
        <w:spacing w:before="0"/>
        <w:jc w:val="right"/>
        <w:rPr>
          <w:rFonts w:cs="Arial"/>
        </w:rPr>
      </w:pPr>
      <w:r>
        <w:rPr>
          <w:rFonts w:cs="Arial"/>
          <w:color w:val="00B0F0"/>
        </w:rPr>
        <w:t xml:space="preserve">                                                                   </w:t>
      </w:r>
      <w:r w:rsidR="00AD1279" w:rsidRPr="00414CFF">
        <w:rPr>
          <w:rFonts w:cs="Arial"/>
        </w:rPr>
        <w:t>ПРИЛОГ бр.</w:t>
      </w:r>
      <w:r w:rsidR="00B870CF">
        <w:rPr>
          <w:rFonts w:cs="Arial"/>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B870CF" w:rsidRDefault="00AD1279" w:rsidP="00AD1279">
      <w:pPr>
        <w:spacing w:before="0"/>
        <w:rPr>
          <w:rFonts w:cs="Arial"/>
        </w:rPr>
      </w:pPr>
      <w:r w:rsidRPr="00B870CF">
        <w:rPr>
          <w:rFonts w:cs="Arial"/>
        </w:rPr>
        <w:t xml:space="preserve">    (Назив </w:t>
      </w:r>
      <w:proofErr w:type="gramStart"/>
      <w:r w:rsidRPr="00B870CF">
        <w:rPr>
          <w:rFonts w:cs="Arial"/>
        </w:rPr>
        <w:t>пра</w:t>
      </w:r>
      <w:r w:rsidR="00212A5F" w:rsidRPr="00B870CF">
        <w:rPr>
          <w:rFonts w:cs="Arial"/>
        </w:rPr>
        <w:t>вног  лица</w:t>
      </w:r>
      <w:proofErr w:type="gramEnd"/>
      <w:r w:rsidR="00212A5F" w:rsidRPr="00B870CF">
        <w:rPr>
          <w:rFonts w:cs="Arial"/>
        </w:rPr>
        <w:t xml:space="preserve">) </w:t>
      </w:r>
      <w:r w:rsidR="00212A5F" w:rsidRPr="00B870CF">
        <w:rPr>
          <w:rFonts w:cs="Arial"/>
        </w:rPr>
        <w:tab/>
      </w:r>
      <w:r w:rsidR="00212A5F" w:rsidRPr="00B870CF">
        <w:rPr>
          <w:rFonts w:cs="Arial"/>
        </w:rPr>
        <w:tab/>
      </w:r>
      <w:r w:rsidR="00212A5F" w:rsidRPr="00B870CF">
        <w:rPr>
          <w:rFonts w:cs="Arial"/>
        </w:rPr>
        <w:tab/>
        <w:t xml:space="preserve">(Назив организационог дела ЈП </w:t>
      </w:r>
      <w:r w:rsidRPr="00B870CF">
        <w:rPr>
          <w:rFonts w:cs="Arial"/>
        </w:rPr>
        <w:t>ЕПС)</w:t>
      </w:r>
    </w:p>
    <w:p w:rsidR="00212A5F" w:rsidRPr="00B870CF" w:rsidRDefault="00212A5F" w:rsidP="00AD1279">
      <w:pPr>
        <w:spacing w:before="0"/>
        <w:rPr>
          <w:rFonts w:cs="Arial"/>
        </w:rPr>
      </w:pPr>
    </w:p>
    <w:p w:rsidR="00212A5F" w:rsidRPr="00B870CF" w:rsidRDefault="00212A5F" w:rsidP="00AD1279">
      <w:pPr>
        <w:spacing w:before="0"/>
        <w:rPr>
          <w:rFonts w:cs="Arial"/>
        </w:rPr>
      </w:pPr>
    </w:p>
    <w:p w:rsidR="00212A5F" w:rsidRPr="00B870CF" w:rsidRDefault="00212A5F" w:rsidP="00212A5F">
      <w:pPr>
        <w:tabs>
          <w:tab w:val="center" w:pos="4514"/>
        </w:tabs>
        <w:spacing w:before="0"/>
        <w:rPr>
          <w:rFonts w:cs="Arial"/>
        </w:rPr>
      </w:pPr>
      <w:r w:rsidRPr="00B870CF">
        <w:rPr>
          <w:rFonts w:cs="Arial"/>
        </w:rPr>
        <w:t>__________________________</w:t>
      </w:r>
      <w:r w:rsidRPr="00B870CF">
        <w:rPr>
          <w:rFonts w:cs="Arial"/>
        </w:rPr>
        <w:tab/>
        <w:t xml:space="preserve">                      ______________________________</w:t>
      </w:r>
    </w:p>
    <w:p w:rsidR="00AD1279" w:rsidRPr="00B870CF" w:rsidRDefault="00AD1279" w:rsidP="00AD1279">
      <w:pPr>
        <w:spacing w:before="0"/>
        <w:rPr>
          <w:rFonts w:cs="Arial"/>
        </w:rPr>
      </w:pPr>
      <w:r w:rsidRPr="00B870CF">
        <w:rPr>
          <w:rFonts w:cs="Arial"/>
        </w:rPr>
        <w:t>(</w:t>
      </w:r>
      <w:r w:rsidR="00212A5F" w:rsidRPr="00B870CF">
        <w:rPr>
          <w:rFonts w:cs="Arial"/>
        </w:rPr>
        <w:t xml:space="preserve">Адреса </w:t>
      </w:r>
      <w:proofErr w:type="gramStart"/>
      <w:r w:rsidR="00212A5F" w:rsidRPr="00B870CF">
        <w:rPr>
          <w:rFonts w:cs="Arial"/>
        </w:rPr>
        <w:t>правног  лица</w:t>
      </w:r>
      <w:proofErr w:type="gramEnd"/>
      <w:r w:rsidR="00212A5F" w:rsidRPr="00B870CF">
        <w:rPr>
          <w:rFonts w:cs="Arial"/>
        </w:rPr>
        <w:t xml:space="preserve">) </w:t>
      </w:r>
      <w:r w:rsidR="00212A5F" w:rsidRPr="00B870CF">
        <w:rPr>
          <w:rFonts w:cs="Arial"/>
        </w:rPr>
        <w:tab/>
      </w:r>
      <w:r w:rsidR="00212A5F" w:rsidRPr="00B870CF">
        <w:rPr>
          <w:rFonts w:cs="Arial"/>
        </w:rPr>
        <w:tab/>
      </w:r>
      <w:r w:rsidR="00212A5F" w:rsidRPr="00B870CF">
        <w:rPr>
          <w:rFonts w:cs="Arial"/>
        </w:rPr>
        <w:tab/>
      </w:r>
      <w:r w:rsidRPr="00B870CF">
        <w:rPr>
          <w:rFonts w:cs="Arial"/>
        </w:rPr>
        <w:t>(Адреса организационог дела ЈП ЕПС)</w:t>
      </w:r>
    </w:p>
    <w:p w:rsidR="00AD1279" w:rsidRPr="00B870CF" w:rsidRDefault="00AD1279" w:rsidP="00AD1279">
      <w:pPr>
        <w:spacing w:before="0"/>
        <w:rPr>
          <w:rFonts w:cs="Arial"/>
        </w:rPr>
      </w:pPr>
    </w:p>
    <w:p w:rsidR="00AD1279" w:rsidRPr="00B870CF" w:rsidRDefault="00AD1279" w:rsidP="00AD1279">
      <w:pPr>
        <w:spacing w:before="0"/>
        <w:rPr>
          <w:rFonts w:cs="Arial"/>
        </w:rPr>
      </w:pPr>
    </w:p>
    <w:p w:rsidR="00AD1279" w:rsidRPr="00B870CF" w:rsidRDefault="00AD1279" w:rsidP="00AD1279">
      <w:pPr>
        <w:spacing w:before="0"/>
        <w:rPr>
          <w:rFonts w:cs="Arial"/>
        </w:rPr>
      </w:pPr>
      <w:r w:rsidRPr="00B870CF">
        <w:rPr>
          <w:rFonts w:cs="Arial"/>
        </w:rPr>
        <w:t>Број Уговора/Датум:      __________________________________________</w:t>
      </w:r>
    </w:p>
    <w:p w:rsidR="00AD1279" w:rsidRPr="00B870CF" w:rsidRDefault="00AD1279" w:rsidP="00AD1279">
      <w:pPr>
        <w:spacing w:before="0"/>
        <w:rPr>
          <w:rFonts w:cs="Arial"/>
        </w:rPr>
      </w:pPr>
      <w:r w:rsidRPr="00B870CF">
        <w:rPr>
          <w:rFonts w:cs="Arial"/>
        </w:rPr>
        <w:t>Број налога за набавку (НЗН):  ________________________</w:t>
      </w:r>
    </w:p>
    <w:p w:rsidR="00AD1279" w:rsidRPr="00B870CF" w:rsidRDefault="00AD1279" w:rsidP="00AD1279">
      <w:pPr>
        <w:spacing w:before="0"/>
        <w:rPr>
          <w:rFonts w:cs="Arial"/>
        </w:rPr>
      </w:pPr>
      <w:r w:rsidRPr="00B870CF">
        <w:rPr>
          <w:rFonts w:cs="Arial"/>
        </w:rPr>
        <w:t>Место извршене услуге</w:t>
      </w:r>
      <w:r w:rsidR="00414CFF" w:rsidRPr="00B870CF">
        <w:rPr>
          <w:rFonts w:cs="Arial"/>
          <w:vertAlign w:val="superscript"/>
          <w:lang w:val="ru-RU"/>
        </w:rPr>
        <w:t xml:space="preserve"> 1</w:t>
      </w:r>
      <w:r w:rsidRPr="00B870CF">
        <w:rPr>
          <w:rFonts w:cs="Arial"/>
        </w:rPr>
        <w:t>:  __________________________</w:t>
      </w:r>
    </w:p>
    <w:p w:rsidR="00AD1279" w:rsidRPr="00B870CF" w:rsidRDefault="00AD1279" w:rsidP="00AD1279">
      <w:pPr>
        <w:spacing w:before="0"/>
        <w:rPr>
          <w:rFonts w:cs="Arial"/>
        </w:rPr>
      </w:pPr>
      <w:r w:rsidRPr="00B870CF">
        <w:rPr>
          <w:rFonts w:cs="Arial"/>
        </w:rPr>
        <w:t>Објекат: ______________________________________________________</w:t>
      </w:r>
    </w:p>
    <w:p w:rsidR="00AD1279" w:rsidRPr="00B870CF" w:rsidRDefault="00AD1279" w:rsidP="00AD1279">
      <w:pPr>
        <w:spacing w:before="0"/>
        <w:rPr>
          <w:rFonts w:cs="Arial"/>
        </w:rPr>
      </w:pPr>
    </w:p>
    <w:p w:rsidR="00AD1279" w:rsidRPr="00B870CF" w:rsidRDefault="00AD1279" w:rsidP="00AD1279">
      <w:pPr>
        <w:spacing w:before="0"/>
        <w:rPr>
          <w:rFonts w:cs="Arial"/>
        </w:rPr>
      </w:pPr>
    </w:p>
    <w:p w:rsidR="00AD1279" w:rsidRPr="00B870CF" w:rsidRDefault="00AD1279" w:rsidP="00AD1279">
      <w:pPr>
        <w:spacing w:before="0"/>
        <w:rPr>
          <w:rFonts w:cs="Arial"/>
        </w:rPr>
      </w:pPr>
      <w:r w:rsidRPr="00B870CF">
        <w:rPr>
          <w:rFonts w:cs="Arial"/>
        </w:rPr>
        <w:t xml:space="preserve">А) ДЕТАЉНА СПЕЦИФИКАЦИЈА УСЛУГЕ: </w:t>
      </w:r>
    </w:p>
    <w:p w:rsidR="00AD1279" w:rsidRPr="00B870CF" w:rsidRDefault="00AD1279" w:rsidP="00AD1279">
      <w:pPr>
        <w:spacing w:before="0"/>
        <w:rPr>
          <w:rFonts w:cs="Arial"/>
        </w:rPr>
      </w:pPr>
    </w:p>
    <w:p w:rsidR="00AD1279" w:rsidRPr="00B870CF" w:rsidRDefault="00AD1279" w:rsidP="00AD1279">
      <w:pPr>
        <w:spacing w:before="0"/>
        <w:rPr>
          <w:rFonts w:cs="Arial"/>
        </w:rPr>
      </w:pPr>
      <w:r w:rsidRPr="00B870CF">
        <w:rPr>
          <w:rFonts w:cs="Arial"/>
        </w:rPr>
        <w:t xml:space="preserve">Укупна вредност извршених услуга по спецификацији (без ПДВ) </w:t>
      </w:r>
    </w:p>
    <w:p w:rsidR="00AD1279" w:rsidRPr="00B870CF" w:rsidRDefault="00AD1279" w:rsidP="00AD1279">
      <w:pPr>
        <w:spacing w:before="0"/>
        <w:rPr>
          <w:rFonts w:cs="Arial"/>
        </w:rPr>
      </w:pPr>
    </w:p>
    <w:p w:rsidR="00AD1279" w:rsidRPr="00B870CF" w:rsidRDefault="00AD1279" w:rsidP="00AD1279">
      <w:pPr>
        <w:spacing w:before="0"/>
        <w:rPr>
          <w:rFonts w:cs="Arial"/>
        </w:rPr>
      </w:pPr>
      <w:r w:rsidRPr="00B870CF">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B870CF" w:rsidRDefault="00AD1279" w:rsidP="00AD1279">
      <w:pPr>
        <w:spacing w:before="0"/>
        <w:rPr>
          <w:rFonts w:cs="Arial"/>
        </w:rPr>
      </w:pPr>
      <w:proofErr w:type="gramStart"/>
      <w:r w:rsidRPr="00B870CF">
        <w:rPr>
          <w:rFonts w:cs="Arial"/>
        </w:rPr>
        <w:t xml:space="preserve">Предмет уговора </w:t>
      </w:r>
      <w:r w:rsidR="00876242" w:rsidRPr="00B870CF">
        <w:rPr>
          <w:rFonts w:cs="Arial"/>
        </w:rPr>
        <w:t>(</w:t>
      </w:r>
      <w:r w:rsidRPr="00B870CF">
        <w:rPr>
          <w:rFonts w:cs="Arial"/>
        </w:rPr>
        <w:t>услуге) одговара траженим техничким карактеристикама.</w:t>
      </w:r>
      <w:proofErr w:type="gramEnd"/>
      <w:r w:rsidRPr="00B870CF">
        <w:rPr>
          <w:rFonts w:cs="Arial"/>
        </w:rPr>
        <w:tab/>
      </w:r>
    </w:p>
    <w:p w:rsidR="00AD1279" w:rsidRPr="00B870CF" w:rsidRDefault="00AD1279" w:rsidP="00AD1279">
      <w:pPr>
        <w:spacing w:before="0"/>
        <w:rPr>
          <w:rFonts w:cs="Arial"/>
        </w:rPr>
      </w:pPr>
      <w:r w:rsidRPr="00B870CF">
        <w:rPr>
          <w:rFonts w:cs="Arial"/>
        </w:rPr>
        <w:t>□ ДА</w:t>
      </w:r>
    </w:p>
    <w:p w:rsidR="00AD1279" w:rsidRPr="00B870CF" w:rsidRDefault="00AD1279" w:rsidP="00AD1279">
      <w:pPr>
        <w:spacing w:before="0"/>
        <w:rPr>
          <w:rFonts w:cs="Arial"/>
        </w:rPr>
      </w:pPr>
      <w:r w:rsidRPr="00B870CF">
        <w:rPr>
          <w:rFonts w:cs="Arial"/>
        </w:rPr>
        <w:t>□ НЕ</w:t>
      </w:r>
    </w:p>
    <w:p w:rsidR="00414CFF" w:rsidRPr="00B870CF" w:rsidRDefault="00414CFF" w:rsidP="00AD1279">
      <w:pPr>
        <w:spacing w:before="0"/>
        <w:rPr>
          <w:rFonts w:cs="Arial"/>
        </w:rPr>
      </w:pPr>
    </w:p>
    <w:p w:rsidR="00414CFF" w:rsidRPr="00B870CF" w:rsidRDefault="00AD1279" w:rsidP="00AD1279">
      <w:pPr>
        <w:spacing w:before="0"/>
        <w:rPr>
          <w:rFonts w:cs="Arial"/>
        </w:rPr>
      </w:pPr>
      <w:r w:rsidRPr="00B870CF">
        <w:rPr>
          <w:rFonts w:cs="Arial"/>
        </w:rPr>
        <w:t xml:space="preserve">Предмет уговора нема видљивих оштећења </w:t>
      </w:r>
      <w:r w:rsidRPr="00B870CF">
        <w:rPr>
          <w:rFonts w:cs="Arial"/>
        </w:rPr>
        <w:tab/>
      </w:r>
    </w:p>
    <w:p w:rsidR="00AD1279" w:rsidRPr="00B870CF" w:rsidRDefault="00AD1279" w:rsidP="00AD1279">
      <w:pPr>
        <w:spacing w:before="0"/>
        <w:rPr>
          <w:rFonts w:cs="Arial"/>
        </w:rPr>
      </w:pPr>
      <w:r w:rsidRPr="00B870CF">
        <w:rPr>
          <w:rFonts w:cs="Arial"/>
        </w:rPr>
        <w:t>□ ДА</w:t>
      </w:r>
    </w:p>
    <w:p w:rsidR="00AD1279" w:rsidRPr="00B870CF" w:rsidRDefault="00AD1279" w:rsidP="00AD1279">
      <w:pPr>
        <w:spacing w:before="0"/>
        <w:rPr>
          <w:rFonts w:cs="Arial"/>
        </w:rPr>
      </w:pPr>
      <w:r w:rsidRPr="00B870CF">
        <w:rPr>
          <w:rFonts w:cs="Arial"/>
        </w:rPr>
        <w:t>□ НЕ</w:t>
      </w:r>
    </w:p>
    <w:p w:rsidR="00AD1279" w:rsidRPr="00B870CF" w:rsidRDefault="00AD1279" w:rsidP="00AD1279">
      <w:pPr>
        <w:spacing w:before="0"/>
        <w:rPr>
          <w:rFonts w:cs="Arial"/>
        </w:rPr>
      </w:pPr>
    </w:p>
    <w:p w:rsidR="00AD1279" w:rsidRPr="00B870CF" w:rsidRDefault="00AD1279" w:rsidP="00AD1279">
      <w:pPr>
        <w:spacing w:before="0"/>
        <w:rPr>
          <w:rFonts w:cs="Arial"/>
        </w:rPr>
      </w:pPr>
      <w:r w:rsidRPr="00B870CF">
        <w:rPr>
          <w:rFonts w:cs="Arial"/>
        </w:rPr>
        <w:t>Укупан број позиција из спецификације:                            Број улаза:</w:t>
      </w:r>
    </w:p>
    <w:p w:rsidR="00AD1279" w:rsidRPr="00B870CF" w:rsidRDefault="00AD1279" w:rsidP="00AD1279">
      <w:pPr>
        <w:spacing w:before="0"/>
        <w:rPr>
          <w:rFonts w:cs="Arial"/>
        </w:rPr>
      </w:pPr>
      <w:r w:rsidRPr="00B870CF">
        <w:rPr>
          <w:rFonts w:cs="Arial"/>
        </w:rPr>
        <w:t>___________________________________________________________________</w:t>
      </w:r>
    </w:p>
    <w:p w:rsidR="00AD1279" w:rsidRPr="00B870CF" w:rsidRDefault="00AD1279" w:rsidP="00AD1279">
      <w:pPr>
        <w:spacing w:before="0"/>
        <w:rPr>
          <w:rFonts w:cs="Arial"/>
        </w:rPr>
      </w:pPr>
    </w:p>
    <w:p w:rsidR="00AD1279" w:rsidRPr="00B870CF" w:rsidRDefault="00AD1279" w:rsidP="00AD1279">
      <w:pPr>
        <w:spacing w:before="0"/>
        <w:rPr>
          <w:rFonts w:cs="Arial"/>
        </w:rPr>
      </w:pPr>
      <w:r w:rsidRPr="00B870CF">
        <w:rPr>
          <w:rFonts w:cs="Arial"/>
        </w:rPr>
        <w:t>Навести позиције које имају евентуалне недостатке (попуњавати само у случају рекламације): ___________________________________________</w:t>
      </w:r>
      <w:r w:rsidR="00642BB8" w:rsidRPr="00B870CF">
        <w:rPr>
          <w:rFonts w:cs="Arial"/>
        </w:rPr>
        <w:t>______________________________</w:t>
      </w:r>
    </w:p>
    <w:p w:rsidR="00642BB8" w:rsidRPr="00B870CF" w:rsidRDefault="00642BB8" w:rsidP="00AD1279">
      <w:pPr>
        <w:spacing w:before="0"/>
        <w:rPr>
          <w:rFonts w:cs="Arial"/>
        </w:rPr>
      </w:pPr>
    </w:p>
    <w:p w:rsidR="00AD1279" w:rsidRPr="00B870CF" w:rsidRDefault="00AD1279" w:rsidP="00AD1279">
      <w:pPr>
        <w:spacing w:before="0"/>
        <w:rPr>
          <w:rFonts w:cs="Arial"/>
        </w:rPr>
      </w:pPr>
      <w:r w:rsidRPr="00B870CF">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B870CF">
        <w:rPr>
          <w:rFonts w:cs="Arial"/>
        </w:rPr>
        <w:t>бр.,</w:t>
      </w:r>
      <w:proofErr w:type="gramEnd"/>
      <w:r w:rsidRPr="00B870CF">
        <w:rPr>
          <w:rFonts w:cs="Arial"/>
        </w:rPr>
        <w:t xml:space="preserve"> 100/2011), декларација, атест / извештај о испитивању,  лабораторијски налаз или </w:t>
      </w:r>
      <w:r w:rsidRPr="00B870CF">
        <w:rPr>
          <w:rFonts w:cs="Arial"/>
        </w:rPr>
        <w:lastRenderedPageBreak/>
        <w:t>упутство за употребу, манипулацију, одлагања, мере прве помоћи у случају расипања материје, начин транспорта и друго): ____________________</w:t>
      </w:r>
      <w:r w:rsidR="00642BB8" w:rsidRPr="00B870CF">
        <w:rPr>
          <w:rFonts w:cs="Arial"/>
        </w:rPr>
        <w:t>____________________</w:t>
      </w:r>
    </w:p>
    <w:p w:rsidR="00AD1279" w:rsidRPr="00B870CF" w:rsidRDefault="00AD1279" w:rsidP="00AD1279">
      <w:pPr>
        <w:spacing w:before="0"/>
        <w:rPr>
          <w:rFonts w:cs="Arial"/>
        </w:rPr>
      </w:pPr>
    </w:p>
    <w:p w:rsidR="00642BB8" w:rsidRPr="00B870CF" w:rsidRDefault="00642BB8" w:rsidP="00AD1279">
      <w:pPr>
        <w:spacing w:before="0"/>
        <w:rPr>
          <w:rFonts w:cs="Arial"/>
        </w:rPr>
      </w:pPr>
    </w:p>
    <w:p w:rsidR="00642BB8" w:rsidRPr="00B870CF" w:rsidRDefault="00642BB8" w:rsidP="00AD1279">
      <w:pPr>
        <w:spacing w:before="0"/>
        <w:rPr>
          <w:rFonts w:cs="Arial"/>
        </w:rPr>
      </w:pPr>
    </w:p>
    <w:p w:rsidR="00AD1279" w:rsidRPr="00B870CF" w:rsidRDefault="00AD1279" w:rsidP="00AD1279">
      <w:pPr>
        <w:spacing w:before="0"/>
        <w:rPr>
          <w:rFonts w:cs="Arial"/>
        </w:rPr>
      </w:pPr>
      <w:r w:rsidRPr="00B870CF">
        <w:rPr>
          <w:rFonts w:cs="Arial"/>
        </w:rPr>
        <w:t xml:space="preserve">Б) Да су </w:t>
      </w:r>
      <w:proofErr w:type="gramStart"/>
      <w:r w:rsidRPr="00B870CF">
        <w:rPr>
          <w:rFonts w:cs="Arial"/>
        </w:rPr>
        <w:t>услуга</w:t>
      </w:r>
      <w:r w:rsidR="00212A5F" w:rsidRPr="00B870CF">
        <w:rPr>
          <w:rFonts w:cs="Arial"/>
        </w:rPr>
        <w:t>(</w:t>
      </w:r>
      <w:proofErr w:type="gramEnd"/>
      <w:r w:rsidR="00212A5F" w:rsidRPr="00B870CF">
        <w:rPr>
          <w:rFonts w:cs="Arial"/>
        </w:rPr>
        <w:t>е)</w:t>
      </w:r>
      <w:r w:rsidRPr="00B870CF">
        <w:rPr>
          <w:rFonts w:cs="Arial"/>
        </w:rPr>
        <w:t xml:space="preserve"> извршени у обиму, квалитету, уговореном року и сагласно уговору потврђују:</w:t>
      </w:r>
    </w:p>
    <w:p w:rsidR="00AD1279" w:rsidRPr="00B870CF" w:rsidRDefault="00AD1279" w:rsidP="00AD1279">
      <w:pPr>
        <w:spacing w:before="0"/>
        <w:rPr>
          <w:rFonts w:cs="Arial"/>
        </w:rPr>
      </w:pPr>
    </w:p>
    <w:p w:rsidR="00AD1279" w:rsidRPr="00B870CF" w:rsidRDefault="00AD1279" w:rsidP="00AD1279">
      <w:pPr>
        <w:spacing w:before="0"/>
        <w:rPr>
          <w:rFonts w:cs="Arial"/>
        </w:rPr>
      </w:pPr>
      <w:r w:rsidRPr="00B870CF">
        <w:rPr>
          <w:rFonts w:cs="Arial"/>
        </w:rPr>
        <w:t xml:space="preserve">    ПР</w:t>
      </w:r>
      <w:r w:rsidR="00212A5F" w:rsidRPr="00B870CF">
        <w:rPr>
          <w:rFonts w:cs="Arial"/>
        </w:rPr>
        <w:t>УЖАЛАЦ:</w:t>
      </w:r>
      <w:r w:rsidR="00212A5F" w:rsidRPr="00B870CF">
        <w:rPr>
          <w:rFonts w:cs="Arial"/>
        </w:rPr>
        <w:tab/>
        <w:t xml:space="preserve">            КОРИСНИК:                 </w:t>
      </w:r>
      <w:r w:rsidR="00414CFF" w:rsidRPr="00B870CF">
        <w:rPr>
          <w:rFonts w:cs="Arial"/>
          <w:lang w:val="ru-RU"/>
        </w:rPr>
        <w:t>ОВЕРА НАДЗОРНОГ ОРГАНА</w:t>
      </w:r>
      <w:r w:rsidR="00414CFF" w:rsidRPr="00B870CF">
        <w:rPr>
          <w:rFonts w:cs="Arial"/>
          <w:vertAlign w:val="superscript"/>
          <w:lang w:val="ru-RU"/>
        </w:rPr>
        <w:t xml:space="preserve"> 2</w:t>
      </w:r>
    </w:p>
    <w:p w:rsidR="00AD1279" w:rsidRPr="00B870CF" w:rsidRDefault="00AD1279" w:rsidP="00AD1279">
      <w:pPr>
        <w:spacing w:before="0"/>
        <w:rPr>
          <w:rFonts w:cs="Arial"/>
        </w:rPr>
      </w:pPr>
    </w:p>
    <w:p w:rsidR="00AD1279" w:rsidRPr="00B870CF" w:rsidRDefault="00212A5F" w:rsidP="00AD1279">
      <w:pPr>
        <w:spacing w:before="0"/>
        <w:rPr>
          <w:rFonts w:cs="Arial"/>
        </w:rPr>
      </w:pPr>
      <w:r w:rsidRPr="00B870CF">
        <w:rPr>
          <w:rFonts w:cs="Arial"/>
        </w:rPr>
        <w:t>_______________</w:t>
      </w:r>
      <w:r w:rsidR="00AD1279" w:rsidRPr="00B870CF">
        <w:rPr>
          <w:rFonts w:cs="Arial"/>
        </w:rPr>
        <w:tab/>
        <w:t>____________________         __________________________</w:t>
      </w:r>
    </w:p>
    <w:p w:rsidR="00414CFF" w:rsidRPr="00B870CF" w:rsidRDefault="00414CFF" w:rsidP="00414CFF">
      <w:pPr>
        <w:rPr>
          <w:rFonts w:cs="Arial"/>
          <w:lang w:val="ru-RU"/>
        </w:rPr>
      </w:pPr>
      <w:r w:rsidRPr="00B870CF">
        <w:rPr>
          <w:rFonts w:cs="Arial"/>
          <w:lang w:val="ru-RU"/>
        </w:rPr>
        <w:t xml:space="preserve">    (Име и презиме)</w:t>
      </w:r>
      <w:r w:rsidRPr="00B870CF">
        <w:rPr>
          <w:rFonts w:cs="Arial"/>
          <w:lang w:val="ru-RU"/>
        </w:rPr>
        <w:tab/>
      </w:r>
      <w:r w:rsidRPr="00B870CF">
        <w:rPr>
          <w:rFonts w:cs="Arial"/>
          <w:lang w:val="ru-RU"/>
        </w:rPr>
        <w:tab/>
        <w:t xml:space="preserve">   (Име и презиме)                   Руководилац пројекта/</w:t>
      </w:r>
    </w:p>
    <w:p w:rsidR="00414CFF" w:rsidRPr="00B870CF" w:rsidRDefault="00414CFF" w:rsidP="00414CFF">
      <w:pPr>
        <w:rPr>
          <w:rFonts w:cs="Arial"/>
          <w:lang w:val="ru-RU"/>
        </w:rPr>
      </w:pPr>
      <w:r w:rsidRPr="00B870CF">
        <w:rPr>
          <w:rFonts w:cs="Arial"/>
          <w:lang w:val="ru-RU"/>
        </w:rPr>
        <w:t xml:space="preserve">                                                                                            Одговорно лице по Решењу</w:t>
      </w:r>
    </w:p>
    <w:p w:rsidR="00AD1279" w:rsidRPr="00B870CF" w:rsidRDefault="00AD1279" w:rsidP="00AD1279">
      <w:pPr>
        <w:spacing w:before="0"/>
        <w:rPr>
          <w:rFonts w:cs="Arial"/>
        </w:rPr>
      </w:pPr>
    </w:p>
    <w:p w:rsidR="00AD1279" w:rsidRPr="00B870CF" w:rsidRDefault="00AD1279" w:rsidP="00AD1279">
      <w:pPr>
        <w:spacing w:before="0"/>
        <w:rPr>
          <w:rFonts w:cs="Arial"/>
        </w:rPr>
      </w:pPr>
    </w:p>
    <w:p w:rsidR="00AD1279" w:rsidRPr="00B870CF" w:rsidRDefault="00AD1279" w:rsidP="00AD1279">
      <w:pPr>
        <w:spacing w:before="0"/>
        <w:rPr>
          <w:rFonts w:cs="Arial"/>
        </w:rPr>
      </w:pPr>
      <w:r w:rsidRPr="00B870CF">
        <w:rPr>
          <w:rFonts w:cs="Arial"/>
        </w:rPr>
        <w:t>______________</w:t>
      </w:r>
      <w:r w:rsidR="00414CFF" w:rsidRPr="00B870CF">
        <w:rPr>
          <w:rFonts w:cs="Arial"/>
        </w:rPr>
        <w:t>______</w:t>
      </w:r>
      <w:r w:rsidR="00414CFF" w:rsidRPr="00B870CF">
        <w:rPr>
          <w:rFonts w:cs="Arial"/>
        </w:rPr>
        <w:tab/>
        <w:t xml:space="preserve">_____________________  </w:t>
      </w:r>
      <w:r w:rsidRPr="00B870CF">
        <w:rPr>
          <w:rFonts w:cs="Arial"/>
        </w:rPr>
        <w:t xml:space="preserve">    __________________________</w:t>
      </w:r>
    </w:p>
    <w:p w:rsidR="00AD1279" w:rsidRPr="00B870CF" w:rsidRDefault="00AD1279" w:rsidP="00AD1279">
      <w:pPr>
        <w:spacing w:before="0"/>
        <w:rPr>
          <w:rFonts w:cs="Arial"/>
        </w:rPr>
      </w:pPr>
      <w:r w:rsidRPr="00B870CF">
        <w:rPr>
          <w:rFonts w:cs="Arial"/>
        </w:rPr>
        <w:t xml:space="preserve">    (Потпис)</w:t>
      </w:r>
      <w:r w:rsidRPr="00B870CF">
        <w:rPr>
          <w:rFonts w:cs="Arial"/>
        </w:rPr>
        <w:tab/>
      </w:r>
      <w:r w:rsidRPr="00B870CF">
        <w:rPr>
          <w:rFonts w:cs="Arial"/>
        </w:rPr>
        <w:tab/>
      </w:r>
      <w:r w:rsidRPr="00B870CF">
        <w:rPr>
          <w:rFonts w:cs="Arial"/>
        </w:rPr>
        <w:tab/>
        <w:t xml:space="preserve">        (Потпис)                                (Потпис и лиценцни печат)</w:t>
      </w:r>
    </w:p>
    <w:p w:rsidR="00AD1279" w:rsidRPr="00B870CF" w:rsidRDefault="00AD1279" w:rsidP="00AD1279">
      <w:pPr>
        <w:spacing w:before="0"/>
        <w:rPr>
          <w:rFonts w:cs="Arial"/>
        </w:rPr>
      </w:pPr>
    </w:p>
    <w:p w:rsidR="00AD1279" w:rsidRPr="00B870CF" w:rsidRDefault="00AD1279" w:rsidP="00AD1279">
      <w:pPr>
        <w:spacing w:before="0"/>
        <w:rPr>
          <w:rFonts w:cs="Arial"/>
        </w:rPr>
      </w:pPr>
    </w:p>
    <w:p w:rsidR="00AD1279" w:rsidRPr="00B870CF" w:rsidRDefault="00414CFF" w:rsidP="00AD1279">
      <w:pPr>
        <w:spacing w:before="0"/>
        <w:rPr>
          <w:rFonts w:cs="Arial"/>
        </w:rPr>
      </w:pPr>
      <w:r w:rsidRPr="00B870CF">
        <w:rPr>
          <w:rFonts w:cs="Arial"/>
          <w:vertAlign w:val="superscript"/>
          <w:lang w:val="ru-RU"/>
        </w:rPr>
        <w:t>1)</w:t>
      </w:r>
      <w:r w:rsidR="00AD1279" w:rsidRPr="00B870CF">
        <w:rPr>
          <w:rFonts w:cs="Arial"/>
        </w:rPr>
        <w:t xml:space="preserve">  у случају да се услуга односи на већи број МТ, уз Записник приложити посебну спецификацију по МТ</w:t>
      </w:r>
    </w:p>
    <w:p w:rsidR="00AD1279" w:rsidRPr="00B870CF" w:rsidRDefault="00414CFF" w:rsidP="00AD1279">
      <w:pPr>
        <w:spacing w:before="0"/>
        <w:rPr>
          <w:rFonts w:cs="Arial"/>
        </w:rPr>
      </w:pPr>
      <w:r w:rsidRPr="00B870CF">
        <w:rPr>
          <w:rFonts w:cs="Arial"/>
          <w:vertAlign w:val="superscript"/>
          <w:lang w:val="ru-RU"/>
        </w:rPr>
        <w:t>2)</w:t>
      </w:r>
      <w:r w:rsidRPr="00B870CF">
        <w:rPr>
          <w:rFonts w:cs="Arial"/>
          <w:lang w:val="ru-RU"/>
        </w:rPr>
        <w:t xml:space="preserve">   </w:t>
      </w:r>
      <w:r w:rsidR="00AD1279" w:rsidRPr="00B870CF">
        <w:rPr>
          <w:rFonts w:cs="Arial"/>
        </w:rPr>
        <w:t>потписује и печатира Надзорни орган за услуге инвестиционих пројеката</w:t>
      </w:r>
    </w:p>
    <w:p w:rsidR="00AD1279" w:rsidRPr="00B870CF" w:rsidRDefault="00AD1279" w:rsidP="00AD1279">
      <w:pPr>
        <w:spacing w:before="0"/>
        <w:rPr>
          <w:rFonts w:cs="Arial"/>
        </w:rPr>
      </w:pPr>
    </w:p>
    <w:p w:rsidR="00AD1279" w:rsidRPr="00B870CF" w:rsidRDefault="00414CFF" w:rsidP="00AD1279">
      <w:pPr>
        <w:spacing w:before="0"/>
        <w:rPr>
          <w:rFonts w:cs="Arial"/>
        </w:rPr>
      </w:pPr>
      <w:r w:rsidRPr="00B870CF">
        <w:rPr>
          <w:rFonts w:cs="Arial"/>
        </w:rPr>
        <w:t>*</w:t>
      </w:r>
      <w:r w:rsidR="00AD1279" w:rsidRPr="00B870CF">
        <w:rPr>
          <w:rFonts w:cs="Arial"/>
        </w:rPr>
        <w:t>Појашњења:</w:t>
      </w:r>
    </w:p>
    <w:p w:rsidR="00AD1279" w:rsidRPr="00B870CF" w:rsidRDefault="00642BB8" w:rsidP="00AD1279">
      <w:pPr>
        <w:spacing w:before="0"/>
        <w:rPr>
          <w:rFonts w:cs="Arial"/>
        </w:rPr>
      </w:pPr>
      <w:r w:rsidRPr="00B870CF">
        <w:rPr>
          <w:rFonts w:cs="Arial"/>
        </w:rPr>
        <w:t>-</w:t>
      </w:r>
      <w:r w:rsidR="00AD1279" w:rsidRPr="00B870CF">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B870CF" w:rsidRDefault="00642BB8" w:rsidP="00AD1279">
      <w:pPr>
        <w:spacing w:before="0"/>
        <w:rPr>
          <w:rFonts w:cs="Arial"/>
        </w:rPr>
      </w:pPr>
      <w:r w:rsidRPr="00B870CF">
        <w:rPr>
          <w:rFonts w:cs="Arial"/>
        </w:rPr>
        <w:t>-</w:t>
      </w:r>
      <w:r w:rsidR="00AD1279" w:rsidRPr="00B870CF">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870CF" w:rsidRDefault="00642BB8" w:rsidP="00AD1279">
      <w:pPr>
        <w:spacing w:before="0"/>
        <w:rPr>
          <w:rFonts w:cs="Arial"/>
        </w:rPr>
      </w:pPr>
      <w:proofErr w:type="gramStart"/>
      <w:r w:rsidRPr="00B870CF">
        <w:rPr>
          <w:rFonts w:cs="Arial"/>
        </w:rPr>
        <w:t>-</w:t>
      </w:r>
      <w:r w:rsidR="00AD1279" w:rsidRPr="00B870CF">
        <w:rPr>
          <w:rFonts w:cs="Arial"/>
        </w:rPr>
        <w:t>Сви добављачи биће дужни да уз фактуру доставе и обострано потписани Записник.</w:t>
      </w:r>
      <w:proofErr w:type="gramEnd"/>
    </w:p>
    <w:p w:rsidR="00AD1279" w:rsidRPr="00B870CF" w:rsidRDefault="00642BB8" w:rsidP="00AD1279">
      <w:pPr>
        <w:spacing w:before="0"/>
        <w:rPr>
          <w:rFonts w:cs="Arial"/>
        </w:rPr>
      </w:pPr>
      <w:r w:rsidRPr="00B870CF">
        <w:rPr>
          <w:rFonts w:cs="Arial"/>
        </w:rPr>
        <w:t>-</w:t>
      </w:r>
      <w:r w:rsidR="00AD1279" w:rsidRPr="00B870CF">
        <w:rPr>
          <w:rFonts w:cs="Arial"/>
        </w:rPr>
        <w:t>Обавеза Наручиоца је издавање писменог Налога за набавк</w:t>
      </w:r>
      <w:r w:rsidR="00414CFF" w:rsidRPr="00B870CF">
        <w:rPr>
          <w:rFonts w:cs="Arial"/>
        </w:rPr>
        <w:t>у без обзира на предмет набавке</w:t>
      </w:r>
      <w:r w:rsidR="00AD1279" w:rsidRPr="00B870CF">
        <w:rPr>
          <w:rFonts w:cs="Arial"/>
        </w:rPr>
        <w:t xml:space="preserve"> </w:t>
      </w:r>
    </w:p>
    <w:p w:rsidR="00641324" w:rsidRPr="00B870CF" w:rsidRDefault="00641324" w:rsidP="00AD1279">
      <w:pPr>
        <w:spacing w:before="0"/>
        <w:rPr>
          <w:rFonts w:cs="Arial"/>
        </w:rPr>
      </w:pPr>
    </w:p>
    <w:p w:rsidR="00B16DCF" w:rsidRDefault="00B16DCF" w:rsidP="00641324">
      <w:pPr>
        <w:pStyle w:val="KDPodnaslov1"/>
        <w:spacing w:before="0"/>
        <w:jc w:val="center"/>
        <w:rPr>
          <w:rFonts w:eastAsia="Arial Unicode MS" w:cs="Arial"/>
        </w:rPr>
      </w:pPr>
      <w:bookmarkStart w:id="258"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8"/>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B16DCF" w:rsidP="00EE793E">
      <w:pPr>
        <w:pStyle w:val="KDParagraf"/>
        <w:spacing w:before="0"/>
        <w:rPr>
          <w:rFonts w:cs="Arial"/>
        </w:rPr>
      </w:pPr>
      <w:r w:rsidRPr="00B870CF">
        <w:rPr>
          <w:rFonts w:cs="Arial"/>
        </w:rPr>
        <w:t>Јавно предузеће „Електропривреда Србије</w:t>
      </w:r>
      <w:proofErr w:type="gramStart"/>
      <w:r w:rsidRPr="00B870CF">
        <w:rPr>
          <w:rFonts w:cs="Arial"/>
        </w:rPr>
        <w:t>“ из</w:t>
      </w:r>
      <w:proofErr w:type="gramEnd"/>
      <w:r w:rsidRPr="00B870CF">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sidRPr="00B870CF">
        <w:rPr>
          <w:rFonts w:cs="Arial"/>
        </w:rPr>
        <w:t>12.01.72300/3-16 од 01.03.2016.године, заступа финансијски директор ТЕНТ Милорад Лазић, дипл.</w:t>
      </w:r>
      <w:proofErr w:type="gramEnd"/>
      <w:r w:rsidRPr="00B870CF">
        <w:rPr>
          <w:rFonts w:cs="Arial"/>
        </w:rPr>
        <w:t xml:space="preserve"> </w:t>
      </w:r>
      <w:proofErr w:type="gramStart"/>
      <w:r w:rsidRPr="00B870CF">
        <w:rPr>
          <w:rFonts w:cs="Arial"/>
        </w:rPr>
        <w:t>екон</w:t>
      </w:r>
      <w:proofErr w:type="gramEnd"/>
      <w:r w:rsidRPr="00B870CF">
        <w:rPr>
          <w:rFonts w:cs="Arial"/>
        </w:rPr>
        <w:t xml:space="preserve">. </w:t>
      </w:r>
      <w:r w:rsidR="00EE793E" w:rsidRPr="00B870CF">
        <w:rPr>
          <w:rFonts w:cs="Arial"/>
        </w:rPr>
        <w:t>(</w:t>
      </w:r>
      <w:proofErr w:type="gramStart"/>
      <w:r w:rsidR="00EE793E" w:rsidRPr="00B870CF">
        <w:rPr>
          <w:rFonts w:cs="Arial"/>
        </w:rPr>
        <w:t>у</w:t>
      </w:r>
      <w:proofErr w:type="gramEnd"/>
      <w:r w:rsidR="00EE793E" w:rsidRPr="00B870CF">
        <w:rPr>
          <w:rFonts w:cs="Arial"/>
        </w:rPr>
        <w:t xml:space="preserve"> даљем тексту: Корисник услуге)  </w:t>
      </w:r>
      <w:r w:rsidR="00EE793E" w:rsidRPr="00E47C2E">
        <w:rPr>
          <w:rFonts w:cs="Arial"/>
        </w:rPr>
        <w:t>и</w:t>
      </w:r>
    </w:p>
    <w:p w:rsidR="00EE793E" w:rsidRPr="00E47C2E" w:rsidRDefault="00EE793E" w:rsidP="00EE793E">
      <w:pPr>
        <w:pStyle w:val="KDParagraf"/>
        <w:spacing w:before="0"/>
        <w:rPr>
          <w:rFonts w:cs="Arial"/>
        </w:rPr>
      </w:pPr>
    </w:p>
    <w:p w:rsidR="00EE793E" w:rsidRPr="00B870CF" w:rsidRDefault="00EE793E" w:rsidP="00EE793E">
      <w:pPr>
        <w:pStyle w:val="KDParagraf"/>
        <w:spacing w:before="0"/>
        <w:rPr>
          <w:rFonts w:cs="Arial"/>
        </w:rPr>
      </w:pPr>
      <w:r w:rsidRPr="00B870CF">
        <w:rPr>
          <w:rFonts w:cs="Arial"/>
          <w:b/>
        </w:rPr>
        <w:t>ПРУЖАЛАЦ УСЛУГЕ</w:t>
      </w:r>
      <w:r w:rsidRPr="00B870CF">
        <w:rPr>
          <w:rFonts w:cs="Arial"/>
        </w:rPr>
        <w:t xml:space="preserve">:  </w:t>
      </w:r>
    </w:p>
    <w:p w:rsidR="00EE793E" w:rsidRPr="00B870CF" w:rsidRDefault="00EE793E" w:rsidP="00EE793E">
      <w:pPr>
        <w:pStyle w:val="KDParagraf"/>
        <w:spacing w:before="0"/>
        <w:rPr>
          <w:rFonts w:cs="Arial"/>
        </w:rPr>
      </w:pPr>
    </w:p>
    <w:p w:rsidR="00B16DCF" w:rsidRPr="00B870CF" w:rsidRDefault="00B16DCF" w:rsidP="00B16DCF">
      <w:pPr>
        <w:pStyle w:val="ListParagraph"/>
        <w:numPr>
          <w:ilvl w:val="0"/>
          <w:numId w:val="9"/>
        </w:numPr>
        <w:spacing w:before="0" w:after="0" w:line="240" w:lineRule="auto"/>
        <w:ind w:left="0" w:firstLine="0"/>
        <w:rPr>
          <w:rFonts w:ascii="Arial" w:hAnsi="Arial" w:cs="Arial"/>
        </w:rPr>
      </w:pPr>
      <w:r w:rsidRPr="00B870CF">
        <w:rPr>
          <w:rFonts w:ascii="Arial" w:hAnsi="Arial" w:cs="Arial"/>
        </w:rPr>
        <w:t xml:space="preserve">_________________ </w:t>
      </w:r>
      <w:proofErr w:type="gramStart"/>
      <w:r w:rsidRPr="00B870CF">
        <w:rPr>
          <w:rFonts w:ascii="Arial" w:hAnsi="Arial" w:cs="Arial"/>
        </w:rPr>
        <w:t>из</w:t>
      </w:r>
      <w:proofErr w:type="gramEnd"/>
      <w:r w:rsidRPr="00B870CF">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B870CF" w:rsidRDefault="00B16DCF" w:rsidP="00B16DCF">
      <w:pPr>
        <w:spacing w:before="0"/>
        <w:ind w:left="360"/>
        <w:rPr>
          <w:rFonts w:cs="Arial"/>
        </w:rPr>
      </w:pPr>
    </w:p>
    <w:p w:rsidR="00B16DCF" w:rsidRPr="00B870CF" w:rsidRDefault="00B16DCF" w:rsidP="00B16DCF">
      <w:pPr>
        <w:spacing w:before="0"/>
        <w:rPr>
          <w:rFonts w:eastAsia="Calibri" w:cs="Arial"/>
          <w:lang w:val="sr-Cyrl-BA"/>
        </w:rPr>
      </w:pPr>
      <w:r w:rsidRPr="00B870CF">
        <w:rPr>
          <w:rFonts w:eastAsia="Calibri" w:cs="Arial"/>
        </w:rPr>
        <w:t>2а</w:t>
      </w:r>
      <w:proofErr w:type="gramStart"/>
      <w:r w:rsidRPr="00B870CF">
        <w:rPr>
          <w:rFonts w:eastAsia="Calibri" w:cs="Arial"/>
        </w:rPr>
        <w:t>)_</w:t>
      </w:r>
      <w:proofErr w:type="gramEnd"/>
      <w:r w:rsidRPr="00B870CF">
        <w:rPr>
          <w:rFonts w:eastAsia="Calibri" w:cs="Arial"/>
        </w:rPr>
        <w:t>_______________________________________из</w:t>
      </w:r>
      <w:r w:rsidRPr="00B870CF">
        <w:rPr>
          <w:rFonts w:eastAsia="Calibri" w:cs="Arial"/>
        </w:rPr>
        <w:tab/>
        <w:t>_____________, улица</w:t>
      </w:r>
    </w:p>
    <w:p w:rsidR="00F84689" w:rsidRPr="00B870CF" w:rsidRDefault="00B16DCF" w:rsidP="00F84689">
      <w:pPr>
        <w:pStyle w:val="KDParagraf"/>
        <w:spacing w:before="0"/>
        <w:rPr>
          <w:rFonts w:cs="Arial"/>
        </w:rPr>
      </w:pPr>
      <w:r w:rsidRPr="00B870CF">
        <w:rPr>
          <w:rFonts w:eastAsia="Calibri" w:cs="Arial"/>
        </w:rPr>
        <w:t xml:space="preserve"> ___________________ </w:t>
      </w:r>
      <w:proofErr w:type="gramStart"/>
      <w:r w:rsidRPr="00B870CF">
        <w:rPr>
          <w:rFonts w:eastAsia="Calibri" w:cs="Arial"/>
        </w:rPr>
        <w:t>бр</w:t>
      </w:r>
      <w:proofErr w:type="gramEnd"/>
      <w:r w:rsidRPr="00B870CF">
        <w:rPr>
          <w:rFonts w:eastAsia="Calibri" w:cs="Arial"/>
        </w:rPr>
        <w:t xml:space="preserve">. ___, ПИБ: _____________, матични број _____________, </w:t>
      </w:r>
      <w:r w:rsidRPr="00B870CF">
        <w:rPr>
          <w:rFonts w:cs="Arial"/>
        </w:rPr>
        <w:t>текући рачун ____________</w:t>
      </w:r>
      <w:proofErr w:type="gramStart"/>
      <w:r w:rsidRPr="00B870CF">
        <w:rPr>
          <w:rFonts w:cs="Arial"/>
        </w:rPr>
        <w:t>,банка</w:t>
      </w:r>
      <w:proofErr w:type="gramEnd"/>
      <w:r w:rsidRPr="00B870CF">
        <w:rPr>
          <w:rFonts w:cs="Arial"/>
        </w:rPr>
        <w:t xml:space="preserve"> ______________ ,</w:t>
      </w:r>
      <w:r w:rsidRPr="00B870CF">
        <w:rPr>
          <w:rFonts w:eastAsia="Calibri" w:cs="Arial"/>
        </w:rPr>
        <w:t>кога заступа __________________________, (члан групе понуђача или подизвођач)</w:t>
      </w:r>
      <w:r w:rsidR="00F84689" w:rsidRPr="00B870CF">
        <w:rPr>
          <w:rFonts w:cs="Arial"/>
        </w:rPr>
        <w:t xml:space="preserve"> </w:t>
      </w:r>
    </w:p>
    <w:p w:rsidR="00F84689" w:rsidRPr="00B870CF" w:rsidRDefault="00F84689" w:rsidP="00F84689">
      <w:pPr>
        <w:pStyle w:val="KDParagraf"/>
        <w:spacing w:before="0"/>
        <w:rPr>
          <w:rFonts w:cs="Arial"/>
        </w:rPr>
      </w:pPr>
      <w:r w:rsidRPr="00B870CF">
        <w:rPr>
          <w:rFonts w:cs="Arial"/>
        </w:rPr>
        <w:t>(</w:t>
      </w:r>
      <w:proofErr w:type="gramStart"/>
      <w:r w:rsidRPr="00B870CF">
        <w:rPr>
          <w:rFonts w:cs="Arial"/>
        </w:rPr>
        <w:t>у</w:t>
      </w:r>
      <w:proofErr w:type="gramEnd"/>
      <w:r w:rsidRPr="00B870CF">
        <w:rPr>
          <w:rFonts w:cs="Arial"/>
        </w:rPr>
        <w:t xml:space="preserve"> даљем тексту заједно: Уговорне стране)</w:t>
      </w:r>
    </w:p>
    <w:p w:rsidR="00B16DCF" w:rsidRPr="00B870CF" w:rsidRDefault="00B16DCF" w:rsidP="00B16DCF">
      <w:pPr>
        <w:spacing w:before="0"/>
        <w:rPr>
          <w:rFonts w:eastAsia="Calibri" w:cs="Arial"/>
        </w:rPr>
      </w:pPr>
    </w:p>
    <w:p w:rsidR="00B16DCF" w:rsidRPr="00B870CF" w:rsidRDefault="00B16DCF" w:rsidP="00B16DCF">
      <w:pPr>
        <w:spacing w:before="0"/>
        <w:rPr>
          <w:rFonts w:eastAsia="Calibri" w:cs="Arial"/>
          <w:lang w:val="sr-Cyrl-BA"/>
        </w:rPr>
      </w:pPr>
      <w:r w:rsidRPr="00B870CF">
        <w:rPr>
          <w:rFonts w:eastAsia="Calibri" w:cs="Arial"/>
        </w:rPr>
        <w:t>2б</w:t>
      </w:r>
      <w:proofErr w:type="gramStart"/>
      <w:r w:rsidRPr="00B870CF">
        <w:rPr>
          <w:rFonts w:eastAsia="Calibri" w:cs="Arial"/>
        </w:rPr>
        <w:t>)_</w:t>
      </w:r>
      <w:proofErr w:type="gramEnd"/>
      <w:r w:rsidRPr="00B870CF">
        <w:rPr>
          <w:rFonts w:eastAsia="Calibri" w:cs="Arial"/>
        </w:rPr>
        <w:t>______________________________________из</w:t>
      </w:r>
      <w:r w:rsidRPr="00B870CF">
        <w:rPr>
          <w:rFonts w:eastAsia="Calibri" w:cs="Arial"/>
        </w:rPr>
        <w:tab/>
        <w:t>_____________, улица</w:t>
      </w:r>
    </w:p>
    <w:p w:rsidR="00B16DCF" w:rsidRPr="00B870CF" w:rsidRDefault="00B16DCF" w:rsidP="00B16DCF">
      <w:pPr>
        <w:spacing w:before="0"/>
        <w:rPr>
          <w:rFonts w:eastAsia="Calibri" w:cs="Arial"/>
        </w:rPr>
      </w:pPr>
      <w:r w:rsidRPr="00B870CF">
        <w:rPr>
          <w:rFonts w:eastAsia="Calibri" w:cs="Arial"/>
        </w:rPr>
        <w:t xml:space="preserve"> ___________________ </w:t>
      </w:r>
      <w:proofErr w:type="gramStart"/>
      <w:r w:rsidRPr="00B870CF">
        <w:rPr>
          <w:rFonts w:eastAsia="Calibri" w:cs="Arial"/>
        </w:rPr>
        <w:t>бр</w:t>
      </w:r>
      <w:proofErr w:type="gramEnd"/>
      <w:r w:rsidRPr="00B870CF">
        <w:rPr>
          <w:rFonts w:eastAsia="Calibri" w:cs="Arial"/>
        </w:rPr>
        <w:t xml:space="preserve">. ___, ПИБ: _____________, матични број _____________, </w:t>
      </w:r>
    </w:p>
    <w:p w:rsidR="00B16DCF" w:rsidRPr="00B870CF" w:rsidRDefault="00B16DCF" w:rsidP="00B16DCF">
      <w:pPr>
        <w:spacing w:before="0"/>
        <w:rPr>
          <w:rFonts w:eastAsia="Calibri" w:cs="Arial"/>
        </w:rPr>
      </w:pPr>
      <w:proofErr w:type="gramStart"/>
      <w:r w:rsidRPr="00B870CF">
        <w:rPr>
          <w:rFonts w:cs="Arial"/>
        </w:rPr>
        <w:t>текући</w:t>
      </w:r>
      <w:proofErr w:type="gramEnd"/>
      <w:r w:rsidRPr="00B870CF">
        <w:rPr>
          <w:rFonts w:cs="Arial"/>
        </w:rPr>
        <w:t xml:space="preserve"> рачун ____________,банка ______________ ,</w:t>
      </w:r>
      <w:r w:rsidRPr="00B870CF">
        <w:rPr>
          <w:rFonts w:eastAsia="Calibri" w:cs="Arial"/>
        </w:rPr>
        <w:t>кога  заступа _______________________, (члан групе понуђача или подизвођач),</w:t>
      </w:r>
    </w:p>
    <w:p w:rsidR="00EE793E" w:rsidRPr="00B870CF" w:rsidRDefault="00EE793E" w:rsidP="00B16DCF">
      <w:pPr>
        <w:spacing w:before="0"/>
        <w:rPr>
          <w:rFonts w:eastAsia="Calibri" w:cs="Arial"/>
        </w:rPr>
      </w:pPr>
      <w:r w:rsidRPr="00B870CF">
        <w:rPr>
          <w:rFonts w:cs="Arial"/>
        </w:rPr>
        <w:t xml:space="preserve"> (</w:t>
      </w:r>
      <w:proofErr w:type="gramStart"/>
      <w:r w:rsidRPr="00B870CF">
        <w:rPr>
          <w:rFonts w:cs="Arial"/>
        </w:rPr>
        <w:t>у</w:t>
      </w:r>
      <w:proofErr w:type="gramEnd"/>
      <w:r w:rsidRPr="00B870CF">
        <w:rPr>
          <w:rFonts w:cs="Arial"/>
        </w:rPr>
        <w:t xml:space="preserve"> даљем тексту: Пружалац услуге) </w:t>
      </w:r>
    </w:p>
    <w:p w:rsidR="00EE793E" w:rsidRPr="00B870CF" w:rsidRDefault="00EE793E" w:rsidP="00EE793E">
      <w:pPr>
        <w:pStyle w:val="KDParagraf"/>
        <w:spacing w:before="0"/>
        <w:rPr>
          <w:rFonts w:cs="Arial"/>
        </w:rPr>
      </w:pPr>
    </w:p>
    <w:p w:rsidR="00EE793E" w:rsidRPr="00B870CF" w:rsidRDefault="00EE793E" w:rsidP="00EE793E">
      <w:pPr>
        <w:pStyle w:val="KDParagraf"/>
        <w:spacing w:before="0"/>
        <w:rPr>
          <w:rFonts w:cs="Arial"/>
        </w:rPr>
      </w:pPr>
    </w:p>
    <w:p w:rsidR="00343A18" w:rsidRPr="00B870CF" w:rsidRDefault="00EE793E" w:rsidP="00EE793E">
      <w:pPr>
        <w:pStyle w:val="KDParagraf"/>
        <w:spacing w:before="0"/>
        <w:rPr>
          <w:rFonts w:cs="Arial"/>
        </w:rPr>
      </w:pPr>
      <w:proofErr w:type="gramStart"/>
      <w:r w:rsidRPr="00B870CF">
        <w:rPr>
          <w:rFonts w:cs="Arial"/>
        </w:rPr>
        <w:t>закључиле</w:t>
      </w:r>
      <w:proofErr w:type="gramEnd"/>
      <w:r w:rsidRPr="00B870CF">
        <w:rPr>
          <w:rFonts w:cs="Arial"/>
        </w:rPr>
        <w:t xml:space="preserve"> су у </w:t>
      </w:r>
      <w:r w:rsidR="00B16DCF" w:rsidRPr="00B870CF">
        <w:rPr>
          <w:rFonts w:cs="Arial"/>
        </w:rPr>
        <w:t>Обреновцу</w:t>
      </w:r>
      <w:r w:rsidRPr="00B870CF">
        <w:rPr>
          <w:rFonts w:cs="Arial"/>
        </w:rPr>
        <w:t>,</w:t>
      </w:r>
      <w:r w:rsidR="00D920E5" w:rsidRPr="00B870CF">
        <w:rPr>
          <w:rFonts w:cs="Arial"/>
        </w:rPr>
        <w:t xml:space="preserve"> дана __________.године следећи:</w:t>
      </w:r>
    </w:p>
    <w:p w:rsidR="00EE793E" w:rsidRPr="00E47C2E" w:rsidRDefault="00EE793E" w:rsidP="00EE793E">
      <w:pPr>
        <w:pStyle w:val="KDParagraf"/>
        <w:spacing w:before="0"/>
        <w:rPr>
          <w:rFonts w:cs="Arial"/>
        </w:rPr>
      </w:pPr>
    </w:p>
    <w:p w:rsidR="00461BA6" w:rsidRDefault="00461BA6" w:rsidP="007C646E">
      <w:pPr>
        <w:pStyle w:val="KDParagraf"/>
        <w:spacing w:before="0"/>
        <w:jc w:val="center"/>
        <w:rPr>
          <w:rFonts w:cs="Arial"/>
          <w:b/>
          <w:lang w:val="sr-Cyrl-RS"/>
        </w:rPr>
      </w:pPr>
    </w:p>
    <w:p w:rsidR="00461BA6" w:rsidRDefault="00461BA6" w:rsidP="007C646E">
      <w:pPr>
        <w:pStyle w:val="KDParagraf"/>
        <w:spacing w:before="0"/>
        <w:jc w:val="center"/>
        <w:rPr>
          <w:rFonts w:cs="Arial"/>
          <w:b/>
          <w:lang w:val="sr-Cyrl-RS"/>
        </w:rPr>
      </w:pPr>
    </w:p>
    <w:p w:rsidR="00A0653C" w:rsidRDefault="00A0653C" w:rsidP="007C646E">
      <w:pPr>
        <w:pStyle w:val="KDParagraf"/>
        <w:spacing w:before="0"/>
        <w:jc w:val="center"/>
        <w:rPr>
          <w:rFonts w:cs="Arial"/>
          <w:b/>
          <w:lang w:val="sr-Cyrl-RS"/>
        </w:rPr>
      </w:pPr>
    </w:p>
    <w:p w:rsidR="00A0653C" w:rsidRDefault="00A0653C" w:rsidP="007C646E">
      <w:pPr>
        <w:pStyle w:val="KDParagraf"/>
        <w:spacing w:before="0"/>
        <w:jc w:val="center"/>
        <w:rPr>
          <w:rFonts w:cs="Arial"/>
          <w:b/>
          <w:lang w:val="sr-Cyrl-RS"/>
        </w:rPr>
      </w:pPr>
    </w:p>
    <w:p w:rsidR="00A0653C" w:rsidRDefault="00A0653C" w:rsidP="007C646E">
      <w:pPr>
        <w:pStyle w:val="KDParagraf"/>
        <w:spacing w:before="0"/>
        <w:jc w:val="center"/>
        <w:rPr>
          <w:rFonts w:cs="Arial"/>
          <w:b/>
          <w:lang w:val="sr-Cyrl-RS"/>
        </w:rPr>
      </w:pPr>
    </w:p>
    <w:p w:rsidR="00A0653C" w:rsidRDefault="00A0653C" w:rsidP="007C646E">
      <w:pPr>
        <w:pStyle w:val="KDParagraf"/>
        <w:spacing w:before="0"/>
        <w:jc w:val="center"/>
        <w:rPr>
          <w:rFonts w:cs="Arial"/>
          <w:b/>
          <w:lang w:val="sr-Cyrl-RS"/>
        </w:rPr>
      </w:pPr>
    </w:p>
    <w:p w:rsidR="00A0653C" w:rsidRDefault="00A0653C" w:rsidP="007C646E">
      <w:pPr>
        <w:pStyle w:val="KDParagraf"/>
        <w:spacing w:before="0"/>
        <w:jc w:val="center"/>
        <w:rPr>
          <w:rFonts w:cs="Arial"/>
          <w:b/>
          <w:lang w:val="sr-Cyrl-RS"/>
        </w:rPr>
      </w:pPr>
    </w:p>
    <w:p w:rsidR="00A0653C" w:rsidRDefault="00A0653C" w:rsidP="007C646E">
      <w:pPr>
        <w:pStyle w:val="KDParagraf"/>
        <w:spacing w:before="0"/>
        <w:jc w:val="center"/>
        <w:rPr>
          <w:rFonts w:cs="Arial"/>
          <w:b/>
          <w:lang w:val="sr-Cyrl-RS"/>
        </w:rPr>
      </w:pPr>
    </w:p>
    <w:p w:rsidR="00A0653C" w:rsidRDefault="00A0653C" w:rsidP="007C646E">
      <w:pPr>
        <w:pStyle w:val="KDParagraf"/>
        <w:spacing w:before="0"/>
        <w:jc w:val="center"/>
        <w:rPr>
          <w:rFonts w:cs="Arial"/>
          <w:b/>
          <w:lang w:val="sr-Cyrl-RS"/>
        </w:rPr>
      </w:pPr>
    </w:p>
    <w:p w:rsidR="00A0653C" w:rsidRDefault="00A0653C" w:rsidP="007C646E">
      <w:pPr>
        <w:pStyle w:val="KDParagraf"/>
        <w:spacing w:before="0"/>
        <w:jc w:val="center"/>
        <w:rPr>
          <w:rFonts w:cs="Arial"/>
          <w:b/>
          <w:lang w:val="sr-Cyrl-RS"/>
        </w:rPr>
      </w:pPr>
    </w:p>
    <w:p w:rsidR="00A0653C" w:rsidRDefault="00A0653C" w:rsidP="007C646E">
      <w:pPr>
        <w:pStyle w:val="KDParagraf"/>
        <w:spacing w:before="0"/>
        <w:jc w:val="center"/>
        <w:rPr>
          <w:rFonts w:cs="Arial"/>
          <w:b/>
          <w:lang w:val="sr-Cyrl-RS"/>
        </w:rPr>
      </w:pPr>
    </w:p>
    <w:p w:rsidR="00A0653C" w:rsidRDefault="00A0653C" w:rsidP="007C646E">
      <w:pPr>
        <w:pStyle w:val="KDParagraf"/>
        <w:spacing w:before="0"/>
        <w:jc w:val="center"/>
        <w:rPr>
          <w:rFonts w:cs="Arial"/>
          <w:b/>
          <w:lang w:val="sr-Cyrl-RS"/>
        </w:rPr>
      </w:pPr>
    </w:p>
    <w:p w:rsidR="00A0653C" w:rsidRDefault="00A0653C" w:rsidP="007C646E">
      <w:pPr>
        <w:pStyle w:val="KDParagraf"/>
        <w:spacing w:before="0"/>
        <w:jc w:val="center"/>
        <w:rPr>
          <w:rFonts w:cs="Arial"/>
          <w:b/>
          <w:lang w:val="sr-Cyrl-RS"/>
        </w:rPr>
      </w:pPr>
    </w:p>
    <w:p w:rsidR="00A0653C" w:rsidRDefault="00A0653C" w:rsidP="007C646E">
      <w:pPr>
        <w:pStyle w:val="KDParagraf"/>
        <w:spacing w:before="0"/>
        <w:jc w:val="center"/>
        <w:rPr>
          <w:rFonts w:cs="Arial"/>
          <w:b/>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6155E1">
      <w:pPr>
        <w:pStyle w:val="KDParagraf"/>
        <w:numPr>
          <w:ilvl w:val="0"/>
          <w:numId w:val="27"/>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услуге_____________</w:t>
      </w:r>
      <w:r w:rsidRPr="00B16DCF">
        <w:rPr>
          <w:rFonts w:cs="Arial"/>
        </w:rPr>
        <w:t xml:space="preserve"> </w:t>
      </w:r>
      <w:r w:rsidR="00EE793E" w:rsidRPr="00B16DCF">
        <w:rPr>
          <w:rFonts w:cs="Arial"/>
        </w:rPr>
        <w:t xml:space="preserve">(у даљем тексту: Услуга), </w:t>
      </w:r>
      <w:r w:rsidRPr="00B16DCF">
        <w:rPr>
          <w:rFonts w:cs="Arial"/>
        </w:rPr>
        <w:t>бр.ЈН</w:t>
      </w:r>
      <w:r>
        <w:rPr>
          <w:rFonts w:cs="Arial"/>
        </w:rPr>
        <w:t>______</w:t>
      </w:r>
    </w:p>
    <w:p w:rsidR="00B16DCF" w:rsidRDefault="00EE793E" w:rsidP="006155E1">
      <w:pPr>
        <w:pStyle w:val="KDNabrajanje"/>
        <w:numPr>
          <w:ilvl w:val="0"/>
          <w:numId w:val="26"/>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p>
    <w:p w:rsidR="00EE793E" w:rsidRPr="00E47C2E" w:rsidRDefault="00EE793E" w:rsidP="006155E1">
      <w:pPr>
        <w:pStyle w:val="KDNabrajanje"/>
        <w:numPr>
          <w:ilvl w:val="0"/>
          <w:numId w:val="26"/>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461BA6">
        <w:rPr>
          <w:rFonts w:cs="Arial"/>
        </w:rPr>
        <w:t xml:space="preserve"> од _____.201</w:t>
      </w:r>
      <w:r w:rsidR="00461BA6">
        <w:rPr>
          <w:rFonts w:cs="Arial"/>
          <w:lang w:val="sr-Cyrl-RS"/>
        </w:rPr>
        <w:t>7</w:t>
      </w:r>
      <w:r w:rsidR="00B870CF">
        <w:rPr>
          <w:rFonts w:cs="Arial"/>
        </w:rPr>
        <w:t>.</w:t>
      </w:r>
      <w:r w:rsidRPr="00E47C2E">
        <w:rPr>
          <w:rFonts w:cs="Arial"/>
        </w:rPr>
        <w:t>године у потпуности одговара захтеву Корисника услуге из позива за подношење по</w:t>
      </w:r>
      <w:r w:rsidR="00461BA6">
        <w:rPr>
          <w:rFonts w:cs="Arial"/>
        </w:rPr>
        <w:t>нуда и Конкурсној документацији</w:t>
      </w:r>
      <w:r w:rsidRPr="00E47C2E">
        <w:rPr>
          <w:rFonts w:cs="Arial"/>
        </w:rPr>
        <w:t xml:space="preserve">; </w:t>
      </w:r>
    </w:p>
    <w:p w:rsidR="00EE793E" w:rsidRDefault="00EE793E" w:rsidP="00EE793E">
      <w:pPr>
        <w:pStyle w:val="KDParagraf"/>
        <w:spacing w:before="0"/>
        <w:rPr>
          <w:rFonts w:cs="Arial"/>
        </w:rPr>
      </w:pPr>
      <w:r w:rsidRPr="00B870CF">
        <w:rPr>
          <w:rFonts w:cs="Arial"/>
          <w:b/>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B870CF" w:rsidRPr="00B870CF" w:rsidRDefault="00B870CF" w:rsidP="00B870CF">
      <w:pPr>
        <w:tabs>
          <w:tab w:val="left" w:pos="567"/>
        </w:tabs>
        <w:spacing w:before="0"/>
        <w:rPr>
          <w:rFonts w:cs="Arial"/>
          <w:color w:val="FF0000"/>
          <w:lang w:val="sr-Cyrl-RS"/>
        </w:rPr>
      </w:pPr>
      <w:r w:rsidRPr="00B870CF">
        <w:rPr>
          <w:rFonts w:cs="Arial"/>
        </w:rPr>
        <w:t>Овим Уговором о пружању услуге (у даљем тексту: Уговор) Пружалац услуге се обавезује да за потребе Корисника услуге изврши и пружи услугу: „_________</w:t>
      </w:r>
      <w:proofErr w:type="gramStart"/>
      <w:r w:rsidRPr="00B870CF">
        <w:rPr>
          <w:rFonts w:cs="Arial"/>
        </w:rPr>
        <w:t>“ (</w:t>
      </w:r>
      <w:proofErr w:type="gramEnd"/>
      <w:r w:rsidRPr="00B870CF">
        <w:rPr>
          <w:rFonts w:cs="Arial"/>
        </w:rPr>
        <w:t>у даљем тексту: Услуга)</w:t>
      </w:r>
      <w:r w:rsidRPr="00B870CF">
        <w:rPr>
          <w:rFonts w:cs="Arial"/>
          <w:lang w:val="sr-Cyrl-RS"/>
        </w:rPr>
        <w:t xml:space="preserve"> по усвојеној понуди број______ од датума__________</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jc w:val="left"/>
        <w:rPr>
          <w:rFonts w:cs="Arial"/>
          <w:b/>
        </w:rPr>
      </w:pPr>
      <w:r w:rsidRPr="00B870CF">
        <w:rPr>
          <w:rFonts w:cs="Arial"/>
          <w:b/>
        </w:rPr>
        <w:t>ЦЕНА</w:t>
      </w:r>
    </w:p>
    <w:p w:rsidR="00B870CF" w:rsidRPr="00B870CF" w:rsidRDefault="00B870CF" w:rsidP="00B870CF">
      <w:pPr>
        <w:tabs>
          <w:tab w:val="left" w:pos="567"/>
        </w:tabs>
        <w:spacing w:before="0"/>
        <w:jc w:val="center"/>
        <w:rPr>
          <w:rFonts w:cs="Arial"/>
        </w:rPr>
      </w:pPr>
      <w:proofErr w:type="gramStart"/>
      <w:r w:rsidRPr="00B870CF">
        <w:rPr>
          <w:rFonts w:cs="Arial"/>
          <w:b/>
        </w:rPr>
        <w:t>Члан 2</w:t>
      </w:r>
      <w:r w:rsidRPr="00B870CF">
        <w:rPr>
          <w:rFonts w:cs="Arial"/>
        </w:rPr>
        <w:t>.</w:t>
      </w:r>
      <w:proofErr w:type="gramEnd"/>
    </w:p>
    <w:p w:rsidR="00B870CF" w:rsidRPr="00B870CF" w:rsidRDefault="00B870CF" w:rsidP="00B870CF">
      <w:pPr>
        <w:tabs>
          <w:tab w:val="left" w:pos="567"/>
        </w:tabs>
        <w:spacing w:before="0"/>
        <w:rPr>
          <w:rFonts w:cs="Arial"/>
        </w:rPr>
      </w:pPr>
      <w:r w:rsidRPr="00B870CF">
        <w:rPr>
          <w:rFonts w:cs="Arial"/>
        </w:rPr>
        <w:t xml:space="preserve"> </w:t>
      </w:r>
      <w:proofErr w:type="gramStart"/>
      <w:r w:rsidRPr="00B870CF">
        <w:rPr>
          <w:rFonts w:cs="Arial"/>
        </w:rPr>
        <w:t>Цена Услуге из члана 1.</w:t>
      </w:r>
      <w:proofErr w:type="gramEnd"/>
      <w:r w:rsidRPr="00B870CF">
        <w:rPr>
          <w:rFonts w:cs="Arial"/>
        </w:rPr>
        <w:t xml:space="preserve"> </w:t>
      </w:r>
      <w:proofErr w:type="gramStart"/>
      <w:r w:rsidRPr="00B870CF">
        <w:rPr>
          <w:rFonts w:cs="Arial"/>
        </w:rPr>
        <w:t>овог</w:t>
      </w:r>
      <w:proofErr w:type="gramEnd"/>
      <w:r w:rsidRPr="00B870CF">
        <w:rPr>
          <w:rFonts w:cs="Arial"/>
        </w:rPr>
        <w:t xml:space="preserve"> Уговора износи __________________ (словима: ________________________) RSD, без пореза на додату вредност.</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rPr>
      </w:pPr>
      <w:proofErr w:type="gramStart"/>
      <w:r w:rsidRPr="00B870CF">
        <w:rPr>
          <w:rFonts w:cs="Arial"/>
        </w:rPr>
        <w:t>На  цену</w:t>
      </w:r>
      <w:proofErr w:type="gramEnd"/>
      <w:r w:rsidRPr="00B870CF">
        <w:rPr>
          <w:rFonts w:cs="Arial"/>
        </w:rPr>
        <w:t xml:space="preserve"> Услуге из става 1. </w:t>
      </w:r>
      <w:proofErr w:type="gramStart"/>
      <w:r w:rsidRPr="00B870CF">
        <w:rPr>
          <w:rFonts w:cs="Arial"/>
        </w:rPr>
        <w:t>овог</w:t>
      </w:r>
      <w:proofErr w:type="gramEnd"/>
      <w:r w:rsidRPr="00B870CF">
        <w:rPr>
          <w:rFonts w:cs="Arial"/>
        </w:rPr>
        <w:t xml:space="preserve"> члана обрачунава се припадајући порез на додату вредност у складу са прописима Републике Србије.</w:t>
      </w:r>
    </w:p>
    <w:p w:rsidR="00B870CF" w:rsidRPr="00B870CF" w:rsidRDefault="00B870CF" w:rsidP="00B870CF">
      <w:pPr>
        <w:tabs>
          <w:tab w:val="left" w:pos="567"/>
        </w:tabs>
        <w:spacing w:before="0"/>
        <w:rPr>
          <w:rFonts w:cs="Arial"/>
        </w:rPr>
      </w:pPr>
      <w:proofErr w:type="gramStart"/>
      <w:r w:rsidRPr="00B870CF">
        <w:rPr>
          <w:rFonts w:cs="Arial"/>
        </w:rPr>
        <w:t>У цену су урачунати сви трошкови везани за реализацију Услуге.</w:t>
      </w:r>
      <w:proofErr w:type="gramEnd"/>
    </w:p>
    <w:p w:rsid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rPr>
      </w:pPr>
      <w:proofErr w:type="gramStart"/>
      <w:r w:rsidRPr="00B870CF">
        <w:rPr>
          <w:rFonts w:cs="Arial"/>
        </w:rPr>
        <w:t>Цена је фиксна односно не може се мењати за све време извршења Услуге.</w:t>
      </w:r>
      <w:proofErr w:type="gramEnd"/>
      <w:r w:rsidRPr="00B870CF">
        <w:rPr>
          <w:rFonts w:cs="Arial"/>
        </w:rPr>
        <w:t xml:space="preserve"> </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b/>
        </w:rPr>
      </w:pPr>
      <w:r w:rsidRPr="00B870CF">
        <w:rPr>
          <w:rFonts w:cs="Arial"/>
          <w:b/>
        </w:rPr>
        <w:t>НАЧИН ПЛАЋАЊА</w:t>
      </w:r>
    </w:p>
    <w:p w:rsidR="00B870CF" w:rsidRPr="00B870CF" w:rsidRDefault="00B870CF" w:rsidP="00B870CF">
      <w:pPr>
        <w:tabs>
          <w:tab w:val="left" w:pos="567"/>
        </w:tabs>
        <w:spacing w:before="0"/>
        <w:jc w:val="center"/>
        <w:rPr>
          <w:rFonts w:cs="Arial"/>
        </w:rPr>
      </w:pPr>
      <w:proofErr w:type="gramStart"/>
      <w:r w:rsidRPr="00B870CF">
        <w:rPr>
          <w:rFonts w:cs="Arial"/>
          <w:b/>
        </w:rPr>
        <w:t>Члан 3</w:t>
      </w:r>
      <w:r w:rsidRPr="00B870CF">
        <w:rPr>
          <w:rFonts w:cs="Arial"/>
        </w:rPr>
        <w:t>.</w:t>
      </w:r>
      <w:proofErr w:type="gramEnd"/>
    </w:p>
    <w:p w:rsidR="00B870CF" w:rsidRPr="00461BA6" w:rsidRDefault="00B870CF" w:rsidP="00B870CF">
      <w:pPr>
        <w:tabs>
          <w:tab w:val="left" w:pos="567"/>
        </w:tabs>
        <w:spacing w:before="0"/>
        <w:rPr>
          <w:rFonts w:cs="Arial"/>
          <w:lang w:val="sr-Cyrl-RS"/>
        </w:rPr>
      </w:pPr>
      <w:r w:rsidRPr="00B870CF">
        <w:rPr>
          <w:rFonts w:cs="Arial"/>
        </w:rPr>
        <w:t xml:space="preserve">Корисник услуге се обавезује да Пружаоцу услуга плати извршену Услугу динарском </w:t>
      </w:r>
      <w:proofErr w:type="gramStart"/>
      <w:r w:rsidRPr="00B870CF">
        <w:rPr>
          <w:rFonts w:cs="Arial"/>
        </w:rPr>
        <w:t>дознаком ,</w:t>
      </w:r>
      <w:proofErr w:type="gramEnd"/>
      <w:r w:rsidRPr="00B870CF">
        <w:rPr>
          <w:rFonts w:cs="Arial"/>
        </w:rPr>
        <w:t xml:space="preserve"> на следећи начин:</w:t>
      </w:r>
      <w:r w:rsidRPr="00B870CF">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B870CF">
        <w:rPr>
          <w:rFonts w:eastAsia="Calibri" w:cs="Arial"/>
          <w:b/>
        </w:rPr>
        <w:t>исправно</w:t>
      </w:r>
      <w:r w:rsidRPr="00B870CF">
        <w:rPr>
          <w:rFonts w:eastAsia="Calibri" w:cs="Arial"/>
        </w:rPr>
        <w:t>г рачуна, издатог на основу прихваћених и одобрених  Извештаја</w:t>
      </w:r>
      <w:r w:rsidRPr="00B870CF">
        <w:rPr>
          <w:rFonts w:eastAsia="Calibri" w:cs="Arial"/>
          <w:b/>
        </w:rPr>
        <w:t xml:space="preserve"> Записника, који је саставни део рачуна</w:t>
      </w:r>
      <w:r w:rsidRPr="00B870CF">
        <w:rPr>
          <w:rFonts w:eastAsia="Calibri" w:cs="Arial"/>
        </w:rPr>
        <w:t>).</w:t>
      </w:r>
    </w:p>
    <w:p w:rsidR="00B870CF" w:rsidRPr="00B870CF" w:rsidRDefault="00B870CF" w:rsidP="00B870CF">
      <w:pPr>
        <w:tabs>
          <w:tab w:val="left" w:pos="567"/>
        </w:tabs>
        <w:spacing w:before="0"/>
        <w:rPr>
          <w:rFonts w:cs="Arial"/>
          <w:b/>
          <w:lang w:val="sr-Cyrl-RS"/>
        </w:rPr>
      </w:pPr>
      <w:r w:rsidRPr="00B870CF">
        <w:rPr>
          <w:rFonts w:cs="Arial"/>
        </w:rPr>
        <w:t xml:space="preserve">Рачун мора </w:t>
      </w:r>
      <w:r w:rsidRPr="00B870CF">
        <w:rPr>
          <w:rFonts w:cs="Arial"/>
          <w:b/>
        </w:rPr>
        <w:t xml:space="preserve">гласити на: Јавно предузеће „Електропривреда Србије“ Београд, </w:t>
      </w:r>
      <w:r w:rsidR="00CD3551">
        <w:rPr>
          <w:rFonts w:cs="Arial"/>
          <w:b/>
          <w:lang w:val="sr-Cyrl-RS"/>
        </w:rPr>
        <w:t>царице Милице 2,</w:t>
      </w:r>
      <w:r w:rsidRPr="00B870CF">
        <w:rPr>
          <w:rFonts w:cs="Arial"/>
          <w:b/>
        </w:rPr>
        <w:t xml:space="preserve">огранак ТЕНТ, </w:t>
      </w:r>
      <w:r w:rsidRPr="00B870CF">
        <w:rPr>
          <w:rFonts w:cs="Arial"/>
          <w:b/>
          <w:lang w:val="ru-RU"/>
        </w:rPr>
        <w:t>Богољуба Урошевића Црног 44</w:t>
      </w:r>
      <w:r w:rsidRPr="00B870CF">
        <w:rPr>
          <w:rFonts w:cs="Arial"/>
          <w:b/>
        </w:rPr>
        <w:t xml:space="preserve">, 11500 Oбреновац, ПИБ </w:t>
      </w:r>
      <w:r w:rsidRPr="00B870CF">
        <w:rPr>
          <w:rFonts w:cs="Arial"/>
          <w:b/>
          <w:lang w:val="sr-Cyrl-BA"/>
        </w:rPr>
        <w:t>(103920327)</w:t>
      </w:r>
      <w:r w:rsidRPr="00B870CF">
        <w:rPr>
          <w:rFonts w:cs="Arial"/>
        </w:rPr>
        <w:t xml:space="preserve"> и бити достављен на адресу Корисника: Јавно предузеће „Електропривреда Србије“ Београд, огранак ТЕНТ, </w:t>
      </w:r>
      <w:r w:rsidRPr="00B870CF">
        <w:rPr>
          <w:rFonts w:cs="Arial"/>
          <w:lang w:val="ru-RU"/>
        </w:rPr>
        <w:t>Богољуба Урошевића Црног 44</w:t>
      </w:r>
      <w:r w:rsidRPr="00B870CF">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Pr>
          <w:rFonts w:cs="Arial"/>
          <w:b/>
        </w:rPr>
        <w:t>Пружа</w:t>
      </w:r>
      <w:r>
        <w:rPr>
          <w:rFonts w:cs="Arial"/>
          <w:b/>
          <w:lang w:val="sr-Cyrl-RS"/>
        </w:rPr>
        <w:t>ла</w:t>
      </w:r>
      <w:r w:rsidRPr="00B870CF">
        <w:rPr>
          <w:rFonts w:cs="Arial"/>
          <w:b/>
        </w:rPr>
        <w:t>ц услуге је обавезан да на рачуну/рачунима наведе угов</w:t>
      </w:r>
      <w:r>
        <w:rPr>
          <w:rFonts w:cs="Arial"/>
          <w:b/>
          <w:lang w:val="sr-Cyrl-RS"/>
        </w:rPr>
        <w:t>о</w:t>
      </w:r>
      <w:r w:rsidRPr="00B870CF">
        <w:rPr>
          <w:rFonts w:cs="Arial"/>
          <w:b/>
        </w:rPr>
        <w:t>р на основу којег се рачун издаје (број и датум).</w:t>
      </w:r>
      <w:proofErr w:type="gramEnd"/>
    </w:p>
    <w:p w:rsidR="00161628" w:rsidRDefault="00B870CF" w:rsidP="00B870CF">
      <w:pPr>
        <w:tabs>
          <w:tab w:val="left" w:pos="567"/>
        </w:tabs>
        <w:spacing w:before="0"/>
        <w:rPr>
          <w:rFonts w:cs="Arial"/>
          <w:lang w:val="sr-Cyrl-RS"/>
        </w:rPr>
      </w:pPr>
      <w:proofErr w:type="gramStart"/>
      <w:r w:rsidRPr="00B870CF">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B870CF">
        <w:rPr>
          <w:rFonts w:cs="Arial"/>
        </w:rPr>
        <w:t xml:space="preserve"> Рачуни који не одговарају наведеним тачним називима, ће се </w:t>
      </w:r>
    </w:p>
    <w:p w:rsidR="00161628" w:rsidRDefault="00161628" w:rsidP="00B870CF">
      <w:pPr>
        <w:tabs>
          <w:tab w:val="left" w:pos="567"/>
        </w:tabs>
        <w:spacing w:before="0"/>
        <w:rPr>
          <w:rFonts w:cs="Arial"/>
          <w:lang w:val="sr-Cyrl-RS"/>
        </w:rPr>
      </w:pPr>
    </w:p>
    <w:p w:rsidR="00B870CF" w:rsidRPr="00B870CF" w:rsidRDefault="00B870CF" w:rsidP="00B870CF">
      <w:pPr>
        <w:tabs>
          <w:tab w:val="left" w:pos="567"/>
        </w:tabs>
        <w:spacing w:before="0"/>
        <w:rPr>
          <w:rFonts w:cs="Arial"/>
        </w:rPr>
      </w:pPr>
      <w:proofErr w:type="gramStart"/>
      <w:r w:rsidRPr="00B870CF">
        <w:rPr>
          <w:rFonts w:cs="Arial"/>
        </w:rPr>
        <w:t>сматрати</w:t>
      </w:r>
      <w:proofErr w:type="gramEnd"/>
      <w:r w:rsidRPr="00B870CF">
        <w:rPr>
          <w:rFonts w:cs="Arial"/>
        </w:rPr>
        <w:t xml:space="preserve"> неисправним. </w:t>
      </w:r>
      <w:proofErr w:type="gramStart"/>
      <w:r w:rsidRPr="00B870CF">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161628" w:rsidRDefault="00161628" w:rsidP="00B870CF">
      <w:pPr>
        <w:tabs>
          <w:tab w:val="left" w:pos="567"/>
        </w:tabs>
        <w:spacing w:before="0"/>
        <w:rPr>
          <w:rFonts w:cs="Arial"/>
          <w:b/>
          <w:lang w:val="sr-Cyrl-RS"/>
        </w:rPr>
      </w:pPr>
    </w:p>
    <w:p w:rsidR="00B870CF" w:rsidRPr="00B870CF" w:rsidRDefault="00B870CF" w:rsidP="00B870CF">
      <w:pPr>
        <w:tabs>
          <w:tab w:val="left" w:pos="567"/>
        </w:tabs>
        <w:spacing w:before="0"/>
        <w:rPr>
          <w:rFonts w:cs="Arial"/>
          <w:b/>
          <w:lang w:val="sr-Cyrl-RS"/>
        </w:rPr>
      </w:pPr>
      <w:proofErr w:type="gramStart"/>
      <w:r w:rsidRPr="00B870CF">
        <w:rPr>
          <w:rFonts w:cs="Arial"/>
          <w:b/>
        </w:rPr>
        <w:t>Рачун који није издат у складу са угов</w:t>
      </w:r>
      <w:r w:rsidR="000667F8">
        <w:rPr>
          <w:rFonts w:cs="Arial"/>
          <w:b/>
          <w:lang w:val="sr-Cyrl-RS"/>
        </w:rPr>
        <w:t>о</w:t>
      </w:r>
      <w:r w:rsidRPr="00B870CF">
        <w:rPr>
          <w:rFonts w:cs="Arial"/>
          <w:b/>
        </w:rPr>
        <w:t>реним условима, неће бити исправан и биће враћен Пружаоцу услуге.</w:t>
      </w:r>
      <w:proofErr w:type="gramEnd"/>
    </w:p>
    <w:p w:rsidR="00B870CF" w:rsidRPr="00B870CF" w:rsidRDefault="00B870CF" w:rsidP="00B870CF">
      <w:pPr>
        <w:tabs>
          <w:tab w:val="left" w:pos="567"/>
        </w:tabs>
        <w:spacing w:before="0"/>
        <w:rPr>
          <w:rFonts w:cs="Arial"/>
          <w:lang w:val="sr-Cyrl-RS"/>
        </w:rPr>
      </w:pPr>
    </w:p>
    <w:p w:rsidR="00161628" w:rsidRDefault="00161628" w:rsidP="00B870CF">
      <w:pPr>
        <w:tabs>
          <w:tab w:val="left" w:pos="567"/>
        </w:tabs>
        <w:spacing w:before="0"/>
        <w:jc w:val="center"/>
        <w:rPr>
          <w:rFonts w:cs="Arial"/>
          <w:b/>
          <w:lang w:val="sr-Cyrl-RS"/>
        </w:rPr>
      </w:pPr>
    </w:p>
    <w:p w:rsidR="00B870CF" w:rsidRPr="00B870CF" w:rsidRDefault="00B870CF" w:rsidP="00B870CF">
      <w:pPr>
        <w:tabs>
          <w:tab w:val="left" w:pos="567"/>
        </w:tabs>
        <w:spacing w:before="0"/>
        <w:jc w:val="center"/>
        <w:rPr>
          <w:rFonts w:cs="Arial"/>
        </w:rPr>
      </w:pPr>
      <w:proofErr w:type="gramStart"/>
      <w:r w:rsidRPr="00B870CF">
        <w:rPr>
          <w:rFonts w:cs="Arial"/>
          <w:b/>
        </w:rPr>
        <w:t xml:space="preserve">Члан </w:t>
      </w:r>
      <w:r w:rsidRPr="00B870CF">
        <w:rPr>
          <w:rFonts w:cs="Arial"/>
          <w:b/>
          <w:lang w:val="sr-Cyrl-RS"/>
        </w:rPr>
        <w:t>4</w:t>
      </w:r>
      <w:r w:rsidRPr="00B870CF">
        <w:rPr>
          <w:rFonts w:cs="Arial"/>
        </w:rPr>
        <w:t>.</w:t>
      </w:r>
      <w:proofErr w:type="gramEnd"/>
    </w:p>
    <w:p w:rsidR="00B870CF" w:rsidRPr="00B870CF" w:rsidRDefault="00B870CF" w:rsidP="00B870CF">
      <w:pPr>
        <w:tabs>
          <w:tab w:val="left" w:pos="567"/>
        </w:tabs>
        <w:spacing w:before="0"/>
        <w:rPr>
          <w:rFonts w:cs="Arial"/>
        </w:rPr>
      </w:pPr>
      <w:r w:rsidRPr="00B870CF">
        <w:rPr>
          <w:rFonts w:cs="Arial"/>
        </w:rPr>
        <w:t>Адресе Уговорних страна за пријем писмена и поште, су следеће:</w:t>
      </w:r>
    </w:p>
    <w:p w:rsidR="00B870CF" w:rsidRPr="00B870CF" w:rsidRDefault="00B870CF" w:rsidP="00B870CF">
      <w:pPr>
        <w:tabs>
          <w:tab w:val="left" w:pos="567"/>
        </w:tabs>
        <w:spacing w:before="0"/>
        <w:rPr>
          <w:rFonts w:cs="Arial"/>
          <w:color w:val="FF0000"/>
          <w:lang w:val="sr-Cyrl-RS"/>
        </w:rPr>
      </w:pPr>
      <w:r w:rsidRPr="00B870CF">
        <w:rPr>
          <w:rFonts w:cs="Arial"/>
        </w:rPr>
        <w:t>Корисник услуге:</w:t>
      </w:r>
      <w:r w:rsidRPr="00B870CF">
        <w:rPr>
          <w:rFonts w:cs="Arial"/>
        </w:rPr>
        <w:tab/>
        <w:t>Јавно предузеће „Електропривреда Србије</w:t>
      </w:r>
      <w:proofErr w:type="gramStart"/>
      <w:r w:rsidRPr="00B870CF">
        <w:rPr>
          <w:rFonts w:cs="Arial"/>
        </w:rPr>
        <w:t>“ Београд</w:t>
      </w:r>
      <w:proofErr w:type="gramEnd"/>
      <w:r w:rsidRPr="00B870CF">
        <w:rPr>
          <w:rFonts w:cs="Arial"/>
        </w:rPr>
        <w:t xml:space="preserve">, Улица царице Милице 2, 11000 Београд, огранак ТЕНТ, Богољуба Урошевића Црног 44, 11500 Обреновац, локација ТЕНТ </w:t>
      </w:r>
      <w:r w:rsidRPr="00B870CF">
        <w:rPr>
          <w:rFonts w:cs="Arial"/>
          <w:lang w:val="sr-Cyrl-RS"/>
        </w:rPr>
        <w:t>А</w:t>
      </w:r>
      <w:r w:rsidRPr="00B870CF">
        <w:rPr>
          <w:rFonts w:cs="Arial"/>
        </w:rPr>
        <w:t xml:space="preserve"> на адреси: Богољуба Урошевића Црног 44, 11500 Обреновац</w:t>
      </w:r>
      <w:r w:rsidRPr="00B870CF">
        <w:rPr>
          <w:rFonts w:cs="Arial"/>
          <w:lang w:val="sr-Cyrl-RS"/>
        </w:rPr>
        <w:t>.</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rPr>
      </w:pPr>
      <w:r w:rsidRPr="00B870CF">
        <w:rPr>
          <w:rFonts w:cs="Arial"/>
        </w:rPr>
        <w:t>Пружалац услуге:</w:t>
      </w:r>
      <w:r w:rsidRPr="00B870CF">
        <w:rPr>
          <w:rFonts w:cs="Arial"/>
        </w:rPr>
        <w:tab/>
        <w:t>__________________________________________</w:t>
      </w:r>
    </w:p>
    <w:p w:rsidR="00B870CF" w:rsidRPr="00B870CF" w:rsidRDefault="00B870CF" w:rsidP="00B870CF">
      <w:pPr>
        <w:tabs>
          <w:tab w:val="left" w:pos="567"/>
        </w:tabs>
        <w:spacing w:before="0"/>
        <w:rPr>
          <w:rFonts w:cs="Arial"/>
          <w:lang w:val="sr-Cyrl-RS"/>
        </w:rPr>
      </w:pPr>
      <w:r w:rsidRPr="00B870CF">
        <w:rPr>
          <w:rFonts w:cs="Arial"/>
        </w:rPr>
        <w:tab/>
      </w:r>
      <w:r w:rsidRPr="00B870CF">
        <w:rPr>
          <w:rFonts w:cs="Arial"/>
        </w:rPr>
        <w:tab/>
      </w:r>
      <w:r w:rsidRPr="00B870CF">
        <w:rPr>
          <w:rFonts w:cs="Arial"/>
        </w:rPr>
        <w:tab/>
      </w:r>
      <w:r w:rsidRPr="00B870CF">
        <w:rPr>
          <w:rFonts w:cs="Arial"/>
        </w:rPr>
        <w:tab/>
      </w:r>
    </w:p>
    <w:p w:rsidR="00B870CF" w:rsidRPr="00B870CF" w:rsidRDefault="00B870CF" w:rsidP="00B870CF">
      <w:pPr>
        <w:tabs>
          <w:tab w:val="left" w:pos="567"/>
        </w:tabs>
        <w:spacing w:before="0"/>
        <w:rPr>
          <w:rFonts w:cs="Arial"/>
        </w:rPr>
      </w:pPr>
      <w:r w:rsidRPr="00B870CF">
        <w:rPr>
          <w:rFonts w:cs="Arial"/>
        </w:rPr>
        <w:t xml:space="preserve">Подизвођач: </w:t>
      </w:r>
      <w:r w:rsidRPr="00B870CF">
        <w:rPr>
          <w:rFonts w:cs="Arial"/>
        </w:rPr>
        <w:tab/>
      </w:r>
      <w:r w:rsidRPr="00B870CF">
        <w:rPr>
          <w:rFonts w:cs="Arial"/>
        </w:rPr>
        <w:tab/>
        <w:t xml:space="preserve">_________________________________________ </w:t>
      </w:r>
    </w:p>
    <w:p w:rsidR="00B870CF" w:rsidRPr="00B870CF" w:rsidRDefault="00B870CF" w:rsidP="00B870CF">
      <w:pPr>
        <w:tabs>
          <w:tab w:val="left" w:pos="567"/>
        </w:tabs>
        <w:spacing w:before="0"/>
        <w:rPr>
          <w:rFonts w:cs="Arial"/>
          <w:lang w:val="sr-Cyrl-RS"/>
        </w:rPr>
      </w:pPr>
      <w:r w:rsidRPr="00B870CF">
        <w:rPr>
          <w:rFonts w:cs="Arial"/>
        </w:rPr>
        <w:tab/>
      </w:r>
      <w:r w:rsidRPr="00B870CF">
        <w:rPr>
          <w:rFonts w:cs="Arial"/>
        </w:rPr>
        <w:tab/>
      </w:r>
      <w:r w:rsidRPr="00B870CF">
        <w:rPr>
          <w:rFonts w:cs="Arial"/>
        </w:rPr>
        <w:tab/>
      </w:r>
    </w:p>
    <w:p w:rsidR="00161628" w:rsidRDefault="00161628" w:rsidP="00B870CF">
      <w:pPr>
        <w:tabs>
          <w:tab w:val="left" w:pos="567"/>
        </w:tabs>
        <w:spacing w:before="0"/>
        <w:rPr>
          <w:rFonts w:cs="Arial"/>
          <w:b/>
          <w:lang w:val="sr-Cyrl-RS"/>
        </w:rPr>
      </w:pPr>
    </w:p>
    <w:p w:rsidR="00B870CF" w:rsidRPr="000667F8" w:rsidRDefault="00B870CF" w:rsidP="00B870CF">
      <w:pPr>
        <w:tabs>
          <w:tab w:val="left" w:pos="567"/>
        </w:tabs>
        <w:spacing w:before="0"/>
        <w:rPr>
          <w:rFonts w:cs="Arial"/>
          <w:lang w:val="sr-Cyrl-RS"/>
        </w:rPr>
      </w:pPr>
      <w:proofErr w:type="gramStart"/>
      <w:r w:rsidRPr="00B870CF">
        <w:rPr>
          <w:rFonts w:cs="Arial"/>
          <w:b/>
        </w:rPr>
        <w:t>РОК  И</w:t>
      </w:r>
      <w:proofErr w:type="gramEnd"/>
      <w:r w:rsidRPr="00B870CF">
        <w:rPr>
          <w:rFonts w:cs="Arial"/>
          <w:b/>
        </w:rPr>
        <w:t xml:space="preserve"> ДИНАМКА</w:t>
      </w:r>
      <w:r w:rsidRPr="00B870CF">
        <w:rPr>
          <w:rFonts w:cs="Arial"/>
          <w:b/>
          <w:lang w:val="sr-Cyrl-RS"/>
        </w:rPr>
        <w:t xml:space="preserve"> И МЕСТО</w:t>
      </w:r>
      <w:r w:rsidRPr="00B870CF">
        <w:rPr>
          <w:rFonts w:cs="Arial"/>
          <w:b/>
        </w:rPr>
        <w:t xml:space="preserve"> ПРУЖАЊА УСЛУГЕ</w:t>
      </w:r>
    </w:p>
    <w:p w:rsidR="00B870CF" w:rsidRPr="00B870CF" w:rsidRDefault="00B870CF" w:rsidP="00B870CF">
      <w:pPr>
        <w:tabs>
          <w:tab w:val="left" w:pos="567"/>
        </w:tabs>
        <w:spacing w:before="0"/>
        <w:jc w:val="center"/>
        <w:rPr>
          <w:rFonts w:cs="Arial"/>
        </w:rPr>
      </w:pPr>
      <w:proofErr w:type="gramStart"/>
      <w:r w:rsidRPr="00B870CF">
        <w:rPr>
          <w:rFonts w:cs="Arial"/>
          <w:b/>
        </w:rPr>
        <w:t xml:space="preserve">Члан </w:t>
      </w:r>
      <w:r w:rsidRPr="00B870CF">
        <w:rPr>
          <w:rFonts w:cs="Arial"/>
          <w:b/>
          <w:lang w:val="sr-Cyrl-RS"/>
        </w:rPr>
        <w:t>5</w:t>
      </w:r>
      <w:r w:rsidRPr="00B870CF">
        <w:rPr>
          <w:rFonts w:cs="Arial"/>
        </w:rPr>
        <w:t>.</w:t>
      </w:r>
      <w:proofErr w:type="gramEnd"/>
    </w:p>
    <w:p w:rsidR="00B870CF" w:rsidRPr="00B870CF" w:rsidRDefault="00B870CF" w:rsidP="00B870CF">
      <w:pPr>
        <w:tabs>
          <w:tab w:val="left" w:pos="567"/>
        </w:tabs>
        <w:spacing w:before="0"/>
        <w:rPr>
          <w:rFonts w:cs="Arial"/>
          <w:lang w:val="sr-Cyrl-RS"/>
        </w:rPr>
      </w:pPr>
      <w:proofErr w:type="gramStart"/>
      <w:r w:rsidRPr="00B870CF">
        <w:rPr>
          <w:rFonts w:cs="Arial"/>
        </w:rPr>
        <w:t>Рок за извршење Услуге из члана 1.</w:t>
      </w:r>
      <w:proofErr w:type="gramEnd"/>
      <w:r w:rsidRPr="00B870CF">
        <w:rPr>
          <w:rFonts w:cs="Arial"/>
        </w:rPr>
        <w:t xml:space="preserve"> </w:t>
      </w:r>
      <w:proofErr w:type="gramStart"/>
      <w:r w:rsidRPr="00B870CF">
        <w:rPr>
          <w:rFonts w:cs="Arial"/>
        </w:rPr>
        <w:t>овог</w:t>
      </w:r>
      <w:proofErr w:type="gramEnd"/>
      <w:r w:rsidRPr="00B870CF">
        <w:rPr>
          <w:rFonts w:cs="Arial"/>
        </w:rPr>
        <w:t xml:space="preserve"> Уговора износи ___ (словима:___) почев од дана ступања на снагу овог Уговора/закључења Уговора.</w:t>
      </w:r>
    </w:p>
    <w:p w:rsidR="00B870CF" w:rsidRPr="00B870CF" w:rsidRDefault="00B870CF" w:rsidP="00B870CF">
      <w:pPr>
        <w:tabs>
          <w:tab w:val="left" w:pos="567"/>
        </w:tabs>
        <w:spacing w:before="0"/>
        <w:rPr>
          <w:rFonts w:cs="Arial"/>
          <w:lang w:val="sr-Cyrl-RS"/>
        </w:rPr>
      </w:pPr>
      <w:r w:rsidRPr="00B870CF">
        <w:rPr>
          <w:rFonts w:cs="Arial"/>
          <w:lang w:val="sr-Cyrl-RS"/>
        </w:rPr>
        <w:t>Место извршења услуге је ____________________________________.</w:t>
      </w:r>
    </w:p>
    <w:p w:rsidR="00B870CF" w:rsidRPr="00B870CF" w:rsidRDefault="00B870CF" w:rsidP="00B870CF">
      <w:pPr>
        <w:tabs>
          <w:tab w:val="left" w:pos="567"/>
        </w:tabs>
        <w:spacing w:before="0"/>
        <w:rPr>
          <w:rFonts w:cs="Arial"/>
          <w:lang w:val="sr-Cyrl-RS"/>
        </w:rPr>
      </w:pPr>
    </w:p>
    <w:p w:rsidR="00B870CF" w:rsidRPr="00B870CF" w:rsidRDefault="00B870CF" w:rsidP="00B870CF">
      <w:pPr>
        <w:tabs>
          <w:tab w:val="left" w:pos="567"/>
        </w:tabs>
        <w:spacing w:before="0"/>
        <w:rPr>
          <w:rFonts w:cs="Arial"/>
        </w:rPr>
      </w:pPr>
    </w:p>
    <w:p w:rsidR="00161628" w:rsidRDefault="00161628" w:rsidP="00B870CF">
      <w:pPr>
        <w:tabs>
          <w:tab w:val="left" w:pos="567"/>
        </w:tabs>
        <w:spacing w:before="0"/>
        <w:rPr>
          <w:rFonts w:cs="Arial"/>
          <w:b/>
          <w:lang w:val="sr-Cyrl-RS"/>
        </w:rPr>
      </w:pPr>
    </w:p>
    <w:p w:rsidR="00B870CF" w:rsidRPr="00B870CF" w:rsidRDefault="00B870CF" w:rsidP="00B870CF">
      <w:pPr>
        <w:tabs>
          <w:tab w:val="left" w:pos="567"/>
        </w:tabs>
        <w:spacing w:before="0"/>
        <w:rPr>
          <w:rFonts w:cs="Arial"/>
          <w:b/>
        </w:rPr>
      </w:pPr>
      <w:r w:rsidRPr="00B870CF">
        <w:rPr>
          <w:rFonts w:cs="Arial"/>
          <w:b/>
        </w:rPr>
        <w:t xml:space="preserve">СРЕДСТВА ФИНАНСИЈСКОГ ОБЕЗБЕЂЕЊА </w:t>
      </w:r>
    </w:p>
    <w:p w:rsidR="00B870CF" w:rsidRPr="00B870CF" w:rsidRDefault="00B870CF" w:rsidP="00B870CF">
      <w:pPr>
        <w:tabs>
          <w:tab w:val="left" w:pos="567"/>
        </w:tabs>
        <w:spacing w:before="0"/>
        <w:jc w:val="center"/>
        <w:rPr>
          <w:rFonts w:cs="Arial"/>
        </w:rPr>
      </w:pPr>
      <w:proofErr w:type="gramStart"/>
      <w:r w:rsidRPr="00B870CF">
        <w:rPr>
          <w:rFonts w:cs="Arial"/>
          <w:b/>
        </w:rPr>
        <w:t xml:space="preserve">Члан </w:t>
      </w:r>
      <w:r w:rsidRPr="00B870CF">
        <w:rPr>
          <w:rFonts w:cs="Arial"/>
          <w:b/>
          <w:lang w:val="sr-Cyrl-RS"/>
        </w:rPr>
        <w:t>6</w:t>
      </w:r>
      <w:r w:rsidRPr="00B870CF">
        <w:rPr>
          <w:rFonts w:cs="Arial"/>
        </w:rPr>
        <w:t>.</w:t>
      </w:r>
      <w:proofErr w:type="gramEnd"/>
    </w:p>
    <w:p w:rsidR="00C22201" w:rsidRPr="00161628" w:rsidRDefault="00C22201" w:rsidP="00161628">
      <w:pPr>
        <w:pStyle w:val="KDParagraf"/>
        <w:spacing w:before="0"/>
        <w:rPr>
          <w:lang w:val="sr-Cyrl-RS"/>
        </w:rPr>
      </w:pPr>
      <w: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Pr>
          <w:lang w:val="sr-Cyrl-RS"/>
        </w:rPr>
        <w:t>меницу</w:t>
      </w:r>
      <w:r>
        <w:t>,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B870CF" w:rsidRPr="00B870CF" w:rsidRDefault="00B870CF" w:rsidP="00B870CF">
      <w:pPr>
        <w:tabs>
          <w:tab w:val="left" w:pos="567"/>
        </w:tabs>
        <w:spacing w:before="0"/>
        <w:rPr>
          <w:rFonts w:cs="Arial"/>
        </w:rPr>
      </w:pPr>
      <w:r w:rsidRPr="00B870CF">
        <w:rPr>
          <w:rFonts w:cs="Arial"/>
        </w:rPr>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rPr>
      </w:pPr>
      <w:proofErr w:type="gramStart"/>
      <w:r w:rsidRPr="00B870CF">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B870CF">
        <w:rPr>
          <w:rFonts w:cs="Arial"/>
        </w:rPr>
        <w:t xml:space="preserve"> </w:t>
      </w:r>
      <w:proofErr w:type="gramStart"/>
      <w:r w:rsidRPr="00B870CF">
        <w:rPr>
          <w:rFonts w:cs="Arial"/>
        </w:rPr>
        <w:t>овог</w:t>
      </w:r>
      <w:proofErr w:type="gramEnd"/>
      <w:r w:rsidRPr="00B870CF">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lang w:val="sr-Cyrl-RS"/>
        </w:rPr>
      </w:pPr>
      <w:r w:rsidRPr="00B870CF">
        <w:rPr>
          <w:rFonts w:cs="Arial"/>
        </w:rPr>
        <w:lastRenderedPageBreak/>
        <w:t>Понуђач је обавезан да Наручиоцу у тренутку примопредаје предмета уговора пре истека средства финансијског обезбеђења за</w:t>
      </w:r>
      <w:r w:rsidR="00161628">
        <w:rPr>
          <w:rFonts w:cs="Arial"/>
        </w:rPr>
        <w:t xml:space="preserve"> добро извршење посла, достави бланко сопствен</w:t>
      </w:r>
      <w:r w:rsidR="00161628">
        <w:rPr>
          <w:rFonts w:cs="Arial"/>
          <w:lang w:val="sr-Cyrl-RS"/>
        </w:rPr>
        <w:t>у</w:t>
      </w:r>
      <w:r w:rsidR="00161628">
        <w:rPr>
          <w:rFonts w:cs="Arial"/>
        </w:rPr>
        <w:t xml:space="preserve"> мениц</w:t>
      </w:r>
      <w:r w:rsidR="00161628">
        <w:rPr>
          <w:rFonts w:cs="Arial"/>
          <w:lang w:val="sr-Cyrl-RS"/>
        </w:rPr>
        <w:t>у</w:t>
      </w:r>
      <w:r w:rsidRPr="00B870CF">
        <w:rPr>
          <w:rFonts w:cs="Arial"/>
        </w:rPr>
        <w:t xml:space="preserve">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Pr="00B870CF">
        <w:rPr>
          <w:rFonts w:cs="Arial"/>
          <w:lang w:val="sr-Cyrl-RS"/>
        </w:rPr>
        <w:t>Понуђач је обавезан да сваку реализовану меницу одмах, на захтев Купца, замени новом.</w:t>
      </w:r>
    </w:p>
    <w:p w:rsidR="000667F8" w:rsidRDefault="000667F8" w:rsidP="00B870CF">
      <w:pPr>
        <w:tabs>
          <w:tab w:val="left" w:pos="567"/>
        </w:tabs>
        <w:spacing w:before="0"/>
        <w:rPr>
          <w:rFonts w:cs="Arial"/>
          <w:lang w:val="sr-Cyrl-RS"/>
        </w:rPr>
      </w:pPr>
    </w:p>
    <w:p w:rsidR="00B870CF" w:rsidRPr="00B870CF" w:rsidRDefault="00B870CF" w:rsidP="00B870CF">
      <w:pPr>
        <w:tabs>
          <w:tab w:val="left" w:pos="567"/>
        </w:tabs>
        <w:spacing w:before="0"/>
        <w:rPr>
          <w:rFonts w:cs="Arial"/>
          <w:b/>
        </w:rPr>
      </w:pPr>
      <w:r w:rsidRPr="00B870CF">
        <w:rPr>
          <w:rFonts w:cs="Arial"/>
          <w:b/>
        </w:rPr>
        <w:t>ИЗВРШИОЦИ</w:t>
      </w:r>
      <w:r w:rsidRPr="00B870CF">
        <w:rPr>
          <w:rFonts w:cs="Arial"/>
          <w:b/>
        </w:rPr>
        <w:tab/>
      </w:r>
    </w:p>
    <w:p w:rsidR="00B870CF" w:rsidRPr="00B870CF" w:rsidRDefault="00B870CF" w:rsidP="00B870CF">
      <w:pPr>
        <w:tabs>
          <w:tab w:val="left" w:pos="567"/>
        </w:tabs>
        <w:spacing w:before="0"/>
        <w:jc w:val="center"/>
        <w:rPr>
          <w:rFonts w:cs="Arial"/>
        </w:rPr>
      </w:pPr>
      <w:proofErr w:type="gramStart"/>
      <w:r w:rsidRPr="00B870CF">
        <w:rPr>
          <w:rFonts w:cs="Arial"/>
          <w:b/>
        </w:rPr>
        <w:t xml:space="preserve">Члан </w:t>
      </w:r>
      <w:r w:rsidRPr="00B870CF">
        <w:rPr>
          <w:rFonts w:cs="Arial"/>
          <w:b/>
          <w:lang w:val="sr-Cyrl-RS"/>
        </w:rPr>
        <w:t>7</w:t>
      </w:r>
      <w:r w:rsidRPr="00B870CF">
        <w:rPr>
          <w:rFonts w:cs="Arial"/>
        </w:rPr>
        <w:t>.</w:t>
      </w:r>
      <w:proofErr w:type="gramEnd"/>
    </w:p>
    <w:p w:rsidR="00B870CF" w:rsidRPr="00B870CF" w:rsidRDefault="00B870CF" w:rsidP="00B870CF">
      <w:pPr>
        <w:tabs>
          <w:tab w:val="left" w:pos="567"/>
        </w:tabs>
        <w:spacing w:before="0"/>
        <w:rPr>
          <w:rFonts w:cs="Arial"/>
        </w:rPr>
      </w:pPr>
      <w:proofErr w:type="gramStart"/>
      <w:r w:rsidRPr="00B870CF">
        <w:rPr>
          <w:rFonts w:cs="Arial"/>
        </w:rPr>
        <w:t>Извршиоци су ангажована лица од стране Пружаоца услуге.</w:t>
      </w:r>
      <w:proofErr w:type="gramEnd"/>
    </w:p>
    <w:p w:rsidR="00B870CF" w:rsidRPr="00B870CF" w:rsidRDefault="00B870CF" w:rsidP="00B870CF">
      <w:pPr>
        <w:tabs>
          <w:tab w:val="left" w:pos="567"/>
        </w:tabs>
        <w:spacing w:before="0"/>
        <w:rPr>
          <w:rFonts w:cs="Arial"/>
        </w:rPr>
      </w:pPr>
      <w:r w:rsidRPr="00B870CF">
        <w:rPr>
          <w:rFonts w:cs="Arial"/>
        </w:rPr>
        <w:t>Пружалац услуге доставља Кориснику услуге:</w:t>
      </w:r>
    </w:p>
    <w:p w:rsidR="000667F8" w:rsidRPr="000667F8" w:rsidRDefault="00CD3551" w:rsidP="000667F8">
      <w:pPr>
        <w:tabs>
          <w:tab w:val="left" w:pos="567"/>
        </w:tabs>
        <w:spacing w:before="0"/>
        <w:rPr>
          <w:rFonts w:cs="Arial"/>
          <w:lang w:val="sr-Cyrl-RS"/>
        </w:rPr>
      </w:pPr>
      <w:r>
        <w:rPr>
          <w:rFonts w:cs="Arial"/>
        </w:rPr>
        <w:t>-</w:t>
      </w:r>
      <w:r w:rsidR="00B870CF" w:rsidRPr="00B870CF">
        <w:rPr>
          <w:rFonts w:cs="Arial"/>
        </w:rPr>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w:t>
      </w:r>
      <w:proofErr w:type="gramStart"/>
      <w:r w:rsidR="00B870CF" w:rsidRPr="00B870CF">
        <w:rPr>
          <w:rFonts w:cs="Arial"/>
        </w:rPr>
        <w:t>је  у</w:t>
      </w:r>
      <w:proofErr w:type="gramEnd"/>
      <w:r w:rsidR="00B870CF" w:rsidRPr="00B870CF">
        <w:rPr>
          <w:rFonts w:cs="Arial"/>
        </w:rPr>
        <w:t xml:space="preserve"> Прилогу </w:t>
      </w:r>
      <w:r w:rsidR="00B870CF" w:rsidRPr="00B870CF">
        <w:rPr>
          <w:rFonts w:cs="Arial"/>
          <w:lang w:val="sr-Cyrl-RS"/>
        </w:rPr>
        <w:t>5</w:t>
      </w:r>
      <w:r w:rsidR="000667F8">
        <w:rPr>
          <w:rFonts w:cs="Arial"/>
        </w:rPr>
        <w:t xml:space="preserve">. овог Уговора) </w:t>
      </w:r>
    </w:p>
    <w:p w:rsidR="00B870CF" w:rsidRPr="00B870CF" w:rsidRDefault="00B870CF" w:rsidP="00B870CF">
      <w:pPr>
        <w:tabs>
          <w:tab w:val="left" w:pos="567"/>
        </w:tabs>
        <w:spacing w:before="0"/>
        <w:jc w:val="center"/>
        <w:rPr>
          <w:rFonts w:cs="Arial"/>
        </w:rPr>
      </w:pPr>
      <w:proofErr w:type="gramStart"/>
      <w:r w:rsidRPr="00B870CF">
        <w:rPr>
          <w:rFonts w:cs="Arial"/>
          <w:b/>
        </w:rPr>
        <w:t xml:space="preserve">Члан </w:t>
      </w:r>
      <w:r w:rsidR="000667F8">
        <w:rPr>
          <w:rFonts w:cs="Arial"/>
          <w:b/>
          <w:lang w:val="sr-Cyrl-RS"/>
        </w:rPr>
        <w:t>8</w:t>
      </w:r>
      <w:r w:rsidRPr="00B870CF">
        <w:rPr>
          <w:rFonts w:cs="Arial"/>
        </w:rPr>
        <w:t>.</w:t>
      </w:r>
      <w:proofErr w:type="gramEnd"/>
    </w:p>
    <w:p w:rsidR="00CD3551" w:rsidRPr="00CD3551" w:rsidRDefault="00CD3551" w:rsidP="00CD3551">
      <w:pPr>
        <w:tabs>
          <w:tab w:val="left" w:pos="567"/>
        </w:tabs>
        <w:spacing w:before="0"/>
        <w:rPr>
          <w:rFonts w:cs="Arial"/>
        </w:rPr>
      </w:pPr>
      <w:proofErr w:type="gramStart"/>
      <w:r w:rsidRPr="00CD3551">
        <w:rPr>
          <w:rFonts w:cs="Arial"/>
        </w:rPr>
        <w:t>Овај уговор се сматра закљученим када га потпишу овлашћена лица обе стране, а ступа на снагу предајом инструмената обезбеђења плаћања за одбор извршење посла.</w:t>
      </w:r>
      <w:proofErr w:type="gramEnd"/>
    </w:p>
    <w:p w:rsidR="00B870CF" w:rsidRPr="00B870CF" w:rsidRDefault="00B870CF" w:rsidP="00B870CF">
      <w:pPr>
        <w:tabs>
          <w:tab w:val="left" w:pos="567"/>
        </w:tabs>
        <w:spacing w:before="0"/>
        <w:rPr>
          <w:rFonts w:cs="Arial"/>
        </w:rPr>
      </w:pPr>
      <w:r w:rsidRPr="00B870CF">
        <w:rPr>
          <w:rFonts w:cs="Arial"/>
        </w:rPr>
        <w:t>Овај Уг</w:t>
      </w:r>
      <w:r w:rsidR="00E178D9">
        <w:rPr>
          <w:rFonts w:cs="Arial"/>
        </w:rPr>
        <w:t>овор се закључује за период од 24</w:t>
      </w:r>
      <w:r w:rsidRPr="00B870CF">
        <w:rPr>
          <w:rFonts w:cs="Arial"/>
        </w:rPr>
        <w:t xml:space="preserve"> (словима</w:t>
      </w:r>
      <w:proofErr w:type="gramStart"/>
      <w:r w:rsidRPr="00B870CF">
        <w:rPr>
          <w:rFonts w:cs="Arial"/>
        </w:rPr>
        <w:t>:</w:t>
      </w:r>
      <w:r w:rsidR="00E178D9">
        <w:rPr>
          <w:rFonts w:cs="Arial"/>
          <w:lang w:val="sr-Cyrl-RS"/>
        </w:rPr>
        <w:t>двадесетчетири</w:t>
      </w:r>
      <w:proofErr w:type="gramEnd"/>
      <w:r w:rsidR="00E178D9">
        <w:rPr>
          <w:rFonts w:cs="Arial"/>
        </w:rPr>
        <w:t>) месеца</w:t>
      </w:r>
      <w:r w:rsidRPr="00B870CF">
        <w:rPr>
          <w:rFonts w:cs="Arial"/>
        </w:rPr>
        <w:t>, односно до обостраног испуњења уговорених обавеза и/или до исцрпљења уговореног износа из члана 2. овог Уговора.</w:t>
      </w:r>
    </w:p>
    <w:p w:rsidR="00B870CF" w:rsidRPr="00B870CF" w:rsidRDefault="00E178D9" w:rsidP="00B870CF">
      <w:pPr>
        <w:tabs>
          <w:tab w:val="left" w:pos="567"/>
        </w:tabs>
        <w:spacing w:before="0"/>
        <w:rPr>
          <w:rFonts w:cs="Arial"/>
          <w:color w:val="00B0F0"/>
          <w:lang w:val="sr-Cyrl-RS"/>
        </w:rPr>
      </w:pPr>
      <w:proofErr w:type="gramStart"/>
      <w:r w:rsidRPr="00E178D9">
        <w:rPr>
          <w:rFonts w:cs="Arial"/>
        </w:rPr>
        <w:t>O</w:t>
      </w:r>
      <w:r w:rsidRPr="00E178D9">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E178D9">
        <w:rPr>
          <w:rFonts w:cs="Arial"/>
          <w:lang w:val="ru-RU"/>
        </w:rPr>
        <w:t xml:space="preserve">програму пословања ЈП ЕПС </w:t>
      </w:r>
      <w:r w:rsidRPr="00E178D9">
        <w:rPr>
          <w:rFonts w:cs="Arial"/>
          <w:lang w:val="sr-Cyrl-RS"/>
        </w:rPr>
        <w:t>за године у којима ће се плаћати уговорене обавезе.</w:t>
      </w:r>
      <w:proofErr w:type="gramEnd"/>
    </w:p>
    <w:p w:rsidR="00B870CF" w:rsidRPr="00B870CF" w:rsidRDefault="00B870CF" w:rsidP="00B870CF">
      <w:pPr>
        <w:tabs>
          <w:tab w:val="left" w:pos="567"/>
        </w:tabs>
        <w:spacing w:before="0"/>
        <w:jc w:val="center"/>
        <w:rPr>
          <w:rFonts w:cs="Arial"/>
        </w:rPr>
      </w:pPr>
      <w:proofErr w:type="gramStart"/>
      <w:r w:rsidRPr="00B870CF">
        <w:rPr>
          <w:rFonts w:cs="Arial"/>
          <w:b/>
        </w:rPr>
        <w:t xml:space="preserve">Члан </w:t>
      </w:r>
      <w:r w:rsidR="000667F8">
        <w:rPr>
          <w:rFonts w:cs="Arial"/>
          <w:b/>
          <w:lang w:val="sr-Cyrl-RS"/>
        </w:rPr>
        <w:t>9</w:t>
      </w:r>
      <w:r w:rsidRPr="00B870CF">
        <w:rPr>
          <w:rFonts w:cs="Arial"/>
        </w:rPr>
        <w:t>.</w:t>
      </w:r>
      <w:proofErr w:type="gramEnd"/>
    </w:p>
    <w:p w:rsidR="00B870CF" w:rsidRPr="00B870CF" w:rsidRDefault="00B870CF" w:rsidP="00B870CF">
      <w:pPr>
        <w:tabs>
          <w:tab w:val="left" w:pos="567"/>
        </w:tabs>
        <w:spacing w:before="0"/>
        <w:rPr>
          <w:rFonts w:cs="Arial"/>
        </w:rPr>
      </w:pPr>
      <w:r w:rsidRPr="00B870CF">
        <w:rPr>
          <w:rFonts w:cs="Arial"/>
        </w:rPr>
        <w:t xml:space="preserve">Овај Уговор и његови </w:t>
      </w:r>
      <w:proofErr w:type="gramStart"/>
      <w:r w:rsidRPr="00B870CF">
        <w:rPr>
          <w:rFonts w:cs="Arial"/>
        </w:rPr>
        <w:t>Прилози  од</w:t>
      </w:r>
      <w:proofErr w:type="gramEnd"/>
      <w:r w:rsidRPr="00B870CF">
        <w:rPr>
          <w:rFonts w:cs="Arial"/>
        </w:rPr>
        <w:t xml:space="preserve"> 1 до </w:t>
      </w:r>
      <w:r w:rsidRPr="00B870CF">
        <w:rPr>
          <w:rFonts w:cs="Arial"/>
          <w:lang w:val="sr-Cyrl-RS"/>
        </w:rPr>
        <w:t>5</w:t>
      </w:r>
      <w:r w:rsidRPr="00B870CF">
        <w:rPr>
          <w:rFonts w:cs="Arial"/>
        </w:rPr>
        <w:t xml:space="preserve">  из члана </w:t>
      </w:r>
      <w:r w:rsidR="000667F8">
        <w:rPr>
          <w:rFonts w:cs="Arial"/>
          <w:lang w:val="sr-Cyrl-RS"/>
        </w:rPr>
        <w:t>19</w:t>
      </w:r>
      <w:r w:rsidRPr="00B870CF">
        <w:rPr>
          <w:rFonts w:cs="Arial"/>
        </w:rPr>
        <w:t xml:space="preserve">. </w:t>
      </w:r>
      <w:proofErr w:type="gramStart"/>
      <w:r w:rsidRPr="00B870CF">
        <w:rPr>
          <w:rFonts w:cs="Arial"/>
        </w:rPr>
        <w:t>овог</w:t>
      </w:r>
      <w:proofErr w:type="gramEnd"/>
      <w:r w:rsidRPr="00B870CF">
        <w:rPr>
          <w:rFonts w:cs="Arial"/>
        </w:rPr>
        <w:t xml:space="preserve"> Уговора, сачињени су на српском језику. </w:t>
      </w:r>
    </w:p>
    <w:p w:rsidR="00B870CF" w:rsidRPr="00B870CF" w:rsidRDefault="00B870CF" w:rsidP="00B870CF">
      <w:pPr>
        <w:tabs>
          <w:tab w:val="left" w:pos="567"/>
        </w:tabs>
        <w:spacing w:before="0"/>
        <w:rPr>
          <w:rFonts w:cs="Arial"/>
        </w:rPr>
      </w:pPr>
      <w:proofErr w:type="gramStart"/>
      <w:r w:rsidRPr="00B870CF">
        <w:rPr>
          <w:rFonts w:cs="Arial"/>
        </w:rPr>
        <w:t>На овај Уговор примењују се закони Републике Србије.</w:t>
      </w:r>
      <w:proofErr w:type="gramEnd"/>
    </w:p>
    <w:p w:rsidR="00B870CF" w:rsidRPr="00B870CF" w:rsidRDefault="00B870CF" w:rsidP="00B870CF">
      <w:pPr>
        <w:tabs>
          <w:tab w:val="left" w:pos="567"/>
        </w:tabs>
        <w:spacing w:before="0"/>
        <w:rPr>
          <w:rFonts w:cs="Arial"/>
        </w:rPr>
      </w:pPr>
      <w:proofErr w:type="gramStart"/>
      <w:r w:rsidRPr="00B870CF">
        <w:rPr>
          <w:rFonts w:cs="Arial"/>
        </w:rPr>
        <w:t>У случају спора меродавно право је право Републике Србије, а поступак се води на српском језику.</w:t>
      </w:r>
      <w:proofErr w:type="gramEnd"/>
      <w:r w:rsidRPr="00B870CF">
        <w:rPr>
          <w:rFonts w:cs="Arial"/>
        </w:rPr>
        <w:t xml:space="preserve"> </w:t>
      </w:r>
    </w:p>
    <w:p w:rsidR="00B870CF" w:rsidRPr="000667F8" w:rsidRDefault="00B870CF" w:rsidP="00B870CF">
      <w:pPr>
        <w:tabs>
          <w:tab w:val="left" w:pos="567"/>
        </w:tabs>
        <w:spacing w:before="0"/>
        <w:rPr>
          <w:rFonts w:cs="Arial"/>
          <w:lang w:val="sr-Cyrl-RS"/>
        </w:rPr>
      </w:pPr>
    </w:p>
    <w:p w:rsidR="00B870CF" w:rsidRPr="00B870CF" w:rsidRDefault="00B870CF" w:rsidP="00B870CF">
      <w:pPr>
        <w:tabs>
          <w:tab w:val="left" w:pos="567"/>
        </w:tabs>
        <w:spacing w:before="0"/>
        <w:rPr>
          <w:rFonts w:cs="Arial"/>
          <w:b/>
        </w:rPr>
      </w:pPr>
      <w:r w:rsidRPr="00B870CF">
        <w:rPr>
          <w:rFonts w:cs="Arial"/>
          <w:b/>
        </w:rPr>
        <w:t xml:space="preserve">ГАРАНТНИ РОК </w:t>
      </w:r>
    </w:p>
    <w:p w:rsidR="00B870CF" w:rsidRPr="00B870CF" w:rsidRDefault="00B870CF" w:rsidP="00B870CF">
      <w:pPr>
        <w:tabs>
          <w:tab w:val="left" w:pos="567"/>
        </w:tabs>
        <w:spacing w:before="0"/>
        <w:jc w:val="center"/>
        <w:rPr>
          <w:rFonts w:cs="Arial"/>
        </w:rPr>
      </w:pPr>
      <w:proofErr w:type="gramStart"/>
      <w:r w:rsidRPr="00B870CF">
        <w:rPr>
          <w:rFonts w:cs="Arial"/>
          <w:b/>
        </w:rPr>
        <w:t>Члан 1</w:t>
      </w:r>
      <w:r w:rsidR="000667F8">
        <w:rPr>
          <w:rFonts w:cs="Arial"/>
          <w:b/>
          <w:lang w:val="sr-Cyrl-RS"/>
        </w:rPr>
        <w:t>0</w:t>
      </w:r>
      <w:r w:rsidRPr="00B870CF">
        <w:rPr>
          <w:rFonts w:cs="Arial"/>
        </w:rPr>
        <w:t>.</w:t>
      </w:r>
      <w:proofErr w:type="gramEnd"/>
    </w:p>
    <w:p w:rsidR="00B870CF" w:rsidRPr="000667F8" w:rsidRDefault="00B870CF" w:rsidP="00B870CF">
      <w:pPr>
        <w:tabs>
          <w:tab w:val="left" w:pos="567"/>
        </w:tabs>
        <w:spacing w:before="0"/>
        <w:rPr>
          <w:rFonts w:cs="Arial"/>
          <w:lang w:val="sr-Cyrl-RS"/>
        </w:rPr>
      </w:pPr>
      <w:r w:rsidRPr="00B870CF">
        <w:rPr>
          <w:rFonts w:cs="Arial"/>
        </w:rPr>
        <w:t xml:space="preserve">Гарантни рок не може бити краћи од </w:t>
      </w:r>
      <w:r w:rsidR="00706E91">
        <w:rPr>
          <w:rFonts w:cs="Arial"/>
          <w:lang w:val="sr-Cyrl-RS"/>
        </w:rPr>
        <w:t>_______</w:t>
      </w:r>
      <w:proofErr w:type="gramStart"/>
      <w:r w:rsidR="00706E91">
        <w:rPr>
          <w:rFonts w:cs="Arial"/>
          <w:lang w:val="sr-Cyrl-RS"/>
        </w:rPr>
        <w:t>_</w:t>
      </w:r>
      <w:r w:rsidR="00706E91">
        <w:rPr>
          <w:rFonts w:cs="Arial"/>
        </w:rPr>
        <w:t>(</w:t>
      </w:r>
      <w:proofErr w:type="gramEnd"/>
      <w:r w:rsidR="00706E91">
        <w:rPr>
          <w:rFonts w:cs="Arial"/>
        </w:rPr>
        <w:t>словима:</w:t>
      </w:r>
      <w:r w:rsidR="00706E91">
        <w:rPr>
          <w:rFonts w:cs="Arial"/>
          <w:lang w:val="sr-Cyrl-RS"/>
        </w:rPr>
        <w:t>_________</w:t>
      </w:r>
      <w:r w:rsidRPr="00B870CF">
        <w:rPr>
          <w:rFonts w:cs="Arial"/>
        </w:rPr>
        <w:t xml:space="preserve">) месеци, од дана сачињавања, потписивања и верификовања Записника о </w:t>
      </w:r>
      <w:r w:rsidR="000667F8">
        <w:rPr>
          <w:rFonts w:cs="Arial"/>
          <w:lang w:val="sr-Cyrl-RS"/>
        </w:rPr>
        <w:t>извршеној услузи</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b/>
        </w:rPr>
      </w:pPr>
      <w:r w:rsidRPr="00B870CF">
        <w:rPr>
          <w:rFonts w:cs="Arial"/>
          <w:b/>
        </w:rPr>
        <w:t>ВИША СИЛА</w:t>
      </w:r>
    </w:p>
    <w:p w:rsidR="00B870CF" w:rsidRPr="00B870CF" w:rsidRDefault="00B870CF" w:rsidP="00B870CF">
      <w:pPr>
        <w:tabs>
          <w:tab w:val="left" w:pos="567"/>
        </w:tabs>
        <w:spacing w:before="0"/>
        <w:jc w:val="center"/>
        <w:rPr>
          <w:rFonts w:cs="Arial"/>
        </w:rPr>
      </w:pPr>
      <w:proofErr w:type="gramStart"/>
      <w:r w:rsidRPr="00B870CF">
        <w:rPr>
          <w:rFonts w:cs="Arial"/>
          <w:b/>
        </w:rPr>
        <w:t xml:space="preserve">Члан </w:t>
      </w:r>
      <w:r w:rsidRPr="00B870CF">
        <w:rPr>
          <w:rFonts w:cs="Arial"/>
          <w:b/>
          <w:lang w:val="sr-Cyrl-RS"/>
        </w:rPr>
        <w:t>1</w:t>
      </w:r>
      <w:r w:rsidR="000667F8">
        <w:rPr>
          <w:rFonts w:cs="Arial"/>
          <w:b/>
          <w:lang w:val="sr-Cyrl-RS"/>
        </w:rPr>
        <w:t>1</w:t>
      </w:r>
      <w:r w:rsidRPr="00B870CF">
        <w:rPr>
          <w:rFonts w:cs="Arial"/>
        </w:rPr>
        <w:t>.</w:t>
      </w:r>
      <w:proofErr w:type="gramEnd"/>
    </w:p>
    <w:p w:rsidR="00B870CF" w:rsidRPr="00B870CF" w:rsidRDefault="00B870CF" w:rsidP="00B870CF">
      <w:pPr>
        <w:tabs>
          <w:tab w:val="left" w:pos="567"/>
        </w:tabs>
        <w:spacing w:before="0"/>
        <w:rPr>
          <w:rFonts w:cs="Arial"/>
        </w:rPr>
      </w:pPr>
      <w:r w:rsidRPr="00B870CF">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B870CF">
        <w:rPr>
          <w:rFonts w:cs="Arial"/>
        </w:rPr>
        <w:t>:три</w:t>
      </w:r>
      <w:proofErr w:type="gramEnd"/>
      <w:r w:rsidRPr="00B870CF">
        <w:rPr>
          <w:rFonts w:cs="Arial"/>
        </w:rPr>
        <w:t>) радна дана о наступању више силе.</w:t>
      </w:r>
    </w:p>
    <w:p w:rsidR="00B870CF" w:rsidRPr="00B870CF" w:rsidRDefault="00B870CF" w:rsidP="00B870CF">
      <w:pPr>
        <w:tabs>
          <w:tab w:val="left" w:pos="567"/>
        </w:tabs>
        <w:spacing w:before="0"/>
        <w:rPr>
          <w:rFonts w:cs="Arial"/>
        </w:rPr>
      </w:pPr>
      <w:proofErr w:type="gramStart"/>
      <w:r w:rsidRPr="00B870CF">
        <w:rPr>
          <w:rFonts w:cs="Arial"/>
        </w:rPr>
        <w:lastRenderedPageBreak/>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B870CF">
        <w:rPr>
          <w:rFonts w:cs="Arial"/>
        </w:rPr>
        <w:t xml:space="preserve"> </w:t>
      </w:r>
    </w:p>
    <w:p w:rsidR="00B870CF" w:rsidRPr="00B870CF" w:rsidRDefault="00B870CF" w:rsidP="00B870CF">
      <w:pPr>
        <w:tabs>
          <w:tab w:val="left" w:pos="567"/>
        </w:tabs>
        <w:spacing w:before="0"/>
        <w:rPr>
          <w:rFonts w:cs="Arial"/>
        </w:rPr>
      </w:pPr>
      <w:proofErr w:type="gramStart"/>
      <w:r w:rsidRPr="00B870CF">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B870CF" w:rsidRPr="00B870CF" w:rsidRDefault="00B870CF" w:rsidP="00B870CF">
      <w:pPr>
        <w:tabs>
          <w:tab w:val="left" w:pos="567"/>
        </w:tabs>
        <w:spacing w:before="0"/>
        <w:rPr>
          <w:rFonts w:cs="Arial"/>
        </w:rPr>
      </w:pPr>
      <w:r w:rsidRPr="00B870CF">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B870CF" w:rsidRPr="00B870CF" w:rsidRDefault="00B870CF" w:rsidP="00B870CF">
      <w:pPr>
        <w:tabs>
          <w:tab w:val="left" w:pos="567"/>
        </w:tabs>
        <w:spacing w:before="0"/>
        <w:rPr>
          <w:rFonts w:cs="Arial"/>
          <w:b/>
          <w:lang w:val="sr-Cyrl-RS"/>
        </w:rPr>
      </w:pPr>
    </w:p>
    <w:p w:rsidR="00B870CF" w:rsidRPr="00B870CF" w:rsidRDefault="00B870CF" w:rsidP="00B870CF">
      <w:pPr>
        <w:tabs>
          <w:tab w:val="left" w:pos="567"/>
        </w:tabs>
        <w:spacing w:before="0"/>
        <w:rPr>
          <w:rFonts w:cs="Arial"/>
          <w:b/>
        </w:rPr>
      </w:pPr>
      <w:r w:rsidRPr="00B870CF">
        <w:rPr>
          <w:rFonts w:cs="Arial"/>
          <w:b/>
        </w:rPr>
        <w:t>НАКНАДА ШТЕТЕ</w:t>
      </w:r>
    </w:p>
    <w:p w:rsidR="00B870CF" w:rsidRPr="00B870CF" w:rsidRDefault="00B870CF" w:rsidP="00B870CF">
      <w:pPr>
        <w:tabs>
          <w:tab w:val="left" w:pos="567"/>
        </w:tabs>
        <w:spacing w:before="0"/>
        <w:jc w:val="center"/>
        <w:rPr>
          <w:rFonts w:cs="Arial"/>
        </w:rPr>
      </w:pPr>
      <w:proofErr w:type="gramStart"/>
      <w:r w:rsidRPr="00B870CF">
        <w:rPr>
          <w:rFonts w:cs="Arial"/>
          <w:b/>
        </w:rPr>
        <w:t xml:space="preserve">Члан </w:t>
      </w:r>
      <w:r w:rsidRPr="00B870CF">
        <w:rPr>
          <w:rFonts w:cs="Arial"/>
          <w:b/>
          <w:lang w:val="sr-Cyrl-RS"/>
        </w:rPr>
        <w:t>1</w:t>
      </w:r>
      <w:r w:rsidR="000667F8">
        <w:rPr>
          <w:rFonts w:cs="Arial"/>
          <w:b/>
          <w:lang w:val="sr-Cyrl-RS"/>
        </w:rPr>
        <w:t>2</w:t>
      </w:r>
      <w:r w:rsidRPr="00B870CF">
        <w:rPr>
          <w:rFonts w:cs="Arial"/>
        </w:rPr>
        <w:t>.</w:t>
      </w:r>
      <w:proofErr w:type="gramEnd"/>
    </w:p>
    <w:p w:rsidR="00B870CF" w:rsidRPr="00B870CF" w:rsidRDefault="00B870CF" w:rsidP="00B870CF">
      <w:pPr>
        <w:tabs>
          <w:tab w:val="left" w:pos="567"/>
        </w:tabs>
        <w:spacing w:before="0"/>
        <w:rPr>
          <w:rFonts w:cs="Arial"/>
        </w:rPr>
      </w:pPr>
      <w:proofErr w:type="gramStart"/>
      <w:r w:rsidRPr="00B870CF">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B870CF" w:rsidRPr="00B870CF" w:rsidRDefault="00B870CF" w:rsidP="00B870CF">
      <w:pPr>
        <w:tabs>
          <w:tab w:val="left" w:pos="567"/>
        </w:tabs>
        <w:spacing w:before="0"/>
        <w:rPr>
          <w:rFonts w:cs="Arial"/>
        </w:rPr>
      </w:pPr>
      <w:r w:rsidRPr="00B870CF">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B870CF" w:rsidRPr="00B870CF" w:rsidRDefault="00B870CF" w:rsidP="00B870CF">
      <w:pPr>
        <w:tabs>
          <w:tab w:val="left" w:pos="567"/>
        </w:tabs>
        <w:spacing w:before="0"/>
        <w:rPr>
          <w:rFonts w:cs="Arial"/>
        </w:rPr>
      </w:pPr>
      <w:r w:rsidRPr="00B870CF">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b/>
        </w:rPr>
      </w:pPr>
      <w:r w:rsidRPr="00B870CF">
        <w:rPr>
          <w:rFonts w:cs="Arial"/>
          <w:b/>
        </w:rPr>
        <w:t>УГОВОРНА КАЗНА</w:t>
      </w:r>
    </w:p>
    <w:p w:rsidR="00B870CF" w:rsidRPr="00B870CF" w:rsidRDefault="00B870CF" w:rsidP="00B870CF">
      <w:pPr>
        <w:tabs>
          <w:tab w:val="left" w:pos="567"/>
        </w:tabs>
        <w:spacing w:before="0"/>
        <w:jc w:val="center"/>
        <w:rPr>
          <w:rFonts w:cs="Arial"/>
        </w:rPr>
      </w:pPr>
      <w:proofErr w:type="gramStart"/>
      <w:r w:rsidRPr="00B870CF">
        <w:rPr>
          <w:rFonts w:cs="Arial"/>
          <w:b/>
        </w:rPr>
        <w:t xml:space="preserve">Члан </w:t>
      </w:r>
      <w:r w:rsidRPr="00B870CF">
        <w:rPr>
          <w:rFonts w:cs="Arial"/>
          <w:b/>
          <w:lang w:val="sr-Cyrl-RS"/>
        </w:rPr>
        <w:t>1</w:t>
      </w:r>
      <w:r w:rsidR="000667F8">
        <w:rPr>
          <w:rFonts w:cs="Arial"/>
          <w:b/>
          <w:lang w:val="sr-Cyrl-RS"/>
        </w:rPr>
        <w:t>3</w:t>
      </w:r>
      <w:r w:rsidRPr="00B870CF">
        <w:rPr>
          <w:rFonts w:cs="Arial"/>
        </w:rPr>
        <w:t>.</w:t>
      </w:r>
      <w:proofErr w:type="gramEnd"/>
    </w:p>
    <w:p w:rsidR="00B870CF" w:rsidRPr="00B870CF" w:rsidRDefault="00B870CF" w:rsidP="00B870CF">
      <w:pPr>
        <w:tabs>
          <w:tab w:val="left" w:pos="567"/>
        </w:tabs>
        <w:spacing w:before="0"/>
        <w:rPr>
          <w:rFonts w:cs="Arial"/>
        </w:rPr>
      </w:pPr>
      <w:r w:rsidRPr="00B870CF">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B870CF">
        <w:rPr>
          <w:rFonts w:cs="Arial"/>
        </w:rPr>
        <w:t>став</w:t>
      </w:r>
      <w:proofErr w:type="gramEnd"/>
      <w:r w:rsidRPr="00B870CF">
        <w:rPr>
          <w:rFonts w:cs="Arial"/>
        </w:rPr>
        <w:t xml:space="preserve"> 1. </w:t>
      </w:r>
      <w:proofErr w:type="gramStart"/>
      <w:r w:rsidRPr="00B870CF">
        <w:rPr>
          <w:rFonts w:cs="Arial"/>
        </w:rPr>
        <w:t>овог</w:t>
      </w:r>
      <w:proofErr w:type="gramEnd"/>
      <w:r w:rsidRPr="00B870CF">
        <w:rPr>
          <w:rFonts w:cs="Arial"/>
        </w:rPr>
        <w:t xml:space="preserve"> Уговора за сваки започети дан кашњења, у максималном износу од 10% од цене из члана 2. </w:t>
      </w:r>
      <w:proofErr w:type="gramStart"/>
      <w:r w:rsidRPr="00B870CF">
        <w:rPr>
          <w:rFonts w:cs="Arial"/>
        </w:rPr>
        <w:t>став</w:t>
      </w:r>
      <w:proofErr w:type="gramEnd"/>
      <w:r w:rsidRPr="00B870CF">
        <w:rPr>
          <w:rFonts w:cs="Arial"/>
        </w:rPr>
        <w:t xml:space="preserve"> 1. </w:t>
      </w:r>
      <w:proofErr w:type="gramStart"/>
      <w:r w:rsidRPr="00B870CF">
        <w:rPr>
          <w:rFonts w:cs="Arial"/>
        </w:rPr>
        <w:t>овог</w:t>
      </w:r>
      <w:proofErr w:type="gramEnd"/>
      <w:r w:rsidRPr="00B870CF">
        <w:rPr>
          <w:rFonts w:cs="Arial"/>
        </w:rPr>
        <w:t xml:space="preserve"> Уговора без пореза на додату вредност. </w:t>
      </w:r>
    </w:p>
    <w:p w:rsidR="00B870CF" w:rsidRPr="00B870CF" w:rsidRDefault="00B870CF" w:rsidP="00B870CF">
      <w:pPr>
        <w:tabs>
          <w:tab w:val="left" w:pos="567"/>
        </w:tabs>
        <w:spacing w:before="0"/>
        <w:rPr>
          <w:rFonts w:cs="Arial"/>
        </w:rPr>
      </w:pPr>
      <w:r w:rsidRPr="00B870CF">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B870CF" w:rsidRPr="00B870CF" w:rsidRDefault="00B870CF" w:rsidP="00B870CF">
      <w:pPr>
        <w:tabs>
          <w:tab w:val="left" w:pos="567"/>
        </w:tabs>
        <w:spacing w:before="0"/>
        <w:rPr>
          <w:rFonts w:cs="Arial"/>
        </w:rPr>
      </w:pPr>
      <w:proofErr w:type="gramStart"/>
      <w:r w:rsidRPr="00B870CF">
        <w:rPr>
          <w:rFonts w:cs="Arial"/>
        </w:rPr>
        <w:t>Уколико Корисник услуге услед кашњења из ст.1.</w:t>
      </w:r>
      <w:proofErr w:type="gramEnd"/>
      <w:r w:rsidRPr="00B870CF">
        <w:rPr>
          <w:rFonts w:cs="Arial"/>
        </w:rPr>
        <w:t xml:space="preserve"> </w:t>
      </w:r>
      <w:proofErr w:type="gramStart"/>
      <w:r w:rsidRPr="00B870CF">
        <w:rPr>
          <w:rFonts w:cs="Arial"/>
        </w:rPr>
        <w:t>овог</w:t>
      </w:r>
      <w:proofErr w:type="gramEnd"/>
      <w:r w:rsidRPr="00B870CF">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b/>
        </w:rPr>
      </w:pPr>
      <w:r w:rsidRPr="00B870CF">
        <w:rPr>
          <w:rFonts w:cs="Arial"/>
          <w:b/>
        </w:rPr>
        <w:t>РАСКИД УГОВОРА</w:t>
      </w:r>
    </w:p>
    <w:p w:rsidR="00B870CF" w:rsidRPr="00B870CF" w:rsidRDefault="00B870CF" w:rsidP="00B870CF">
      <w:pPr>
        <w:tabs>
          <w:tab w:val="left" w:pos="567"/>
        </w:tabs>
        <w:spacing w:before="0"/>
        <w:jc w:val="center"/>
        <w:rPr>
          <w:rFonts w:cs="Arial"/>
        </w:rPr>
      </w:pPr>
      <w:proofErr w:type="gramStart"/>
      <w:r w:rsidRPr="00B870CF">
        <w:rPr>
          <w:rFonts w:cs="Arial"/>
          <w:b/>
        </w:rPr>
        <w:t xml:space="preserve">Члан </w:t>
      </w:r>
      <w:r w:rsidRPr="00B870CF">
        <w:rPr>
          <w:rFonts w:cs="Arial"/>
          <w:b/>
          <w:lang w:val="sr-Cyrl-RS"/>
        </w:rPr>
        <w:t>1</w:t>
      </w:r>
      <w:r w:rsidR="000667F8">
        <w:rPr>
          <w:rFonts w:cs="Arial"/>
          <w:b/>
          <w:lang w:val="sr-Cyrl-RS"/>
        </w:rPr>
        <w:t>4</w:t>
      </w:r>
      <w:r w:rsidRPr="00B870CF">
        <w:rPr>
          <w:rFonts w:cs="Arial"/>
        </w:rPr>
        <w:t>.</w:t>
      </w:r>
      <w:proofErr w:type="gramEnd"/>
    </w:p>
    <w:p w:rsidR="00B870CF" w:rsidRPr="00B870CF" w:rsidRDefault="000667F8" w:rsidP="00B870CF">
      <w:pPr>
        <w:tabs>
          <w:tab w:val="left" w:pos="567"/>
        </w:tabs>
        <w:spacing w:before="0"/>
        <w:rPr>
          <w:rFonts w:cs="Arial"/>
        </w:rPr>
      </w:pPr>
      <w:r>
        <w:rPr>
          <w:rFonts w:cs="Arial"/>
        </w:rPr>
        <w:t>Свака Уговорн</w:t>
      </w:r>
      <w:r>
        <w:rPr>
          <w:rFonts w:cs="Arial"/>
          <w:lang w:val="sr-Cyrl-RS"/>
        </w:rPr>
        <w:t>а</w:t>
      </w:r>
      <w:r>
        <w:rPr>
          <w:rFonts w:cs="Arial"/>
        </w:rPr>
        <w:t xml:space="preserve"> стран</w:t>
      </w:r>
      <w:r>
        <w:rPr>
          <w:rFonts w:cs="Arial"/>
          <w:lang w:val="sr-Cyrl-RS"/>
        </w:rPr>
        <w:t>а</w:t>
      </w:r>
      <w:r w:rsidR="00B870CF" w:rsidRPr="00B870CF">
        <w:rPr>
          <w:rFonts w:cs="Arial"/>
        </w:rPr>
        <w:t xml:space="preserve">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B870CF" w:rsidRPr="00B870CF" w:rsidRDefault="00B870CF" w:rsidP="00B870CF">
      <w:pPr>
        <w:tabs>
          <w:tab w:val="left" w:pos="567"/>
        </w:tabs>
        <w:spacing w:before="0"/>
        <w:rPr>
          <w:rFonts w:cs="Arial"/>
        </w:rPr>
      </w:pPr>
      <w:r w:rsidRPr="00B870CF">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B870CF" w:rsidRPr="00B870CF" w:rsidRDefault="00B870CF" w:rsidP="00B870CF">
      <w:pPr>
        <w:tabs>
          <w:tab w:val="left" w:pos="567"/>
        </w:tabs>
        <w:spacing w:before="0"/>
        <w:rPr>
          <w:rFonts w:cs="Arial"/>
        </w:rPr>
      </w:pPr>
      <w:proofErr w:type="gramStart"/>
      <w:r w:rsidRPr="00B870CF">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Pr="00B870CF">
        <w:rPr>
          <w:rFonts w:cs="Arial"/>
          <w:lang w:val="sr-Cyrl-RS"/>
        </w:rPr>
        <w:t>16</w:t>
      </w:r>
      <w:r w:rsidRPr="00B870CF">
        <w:rPr>
          <w:rFonts w:cs="Arial"/>
        </w:rPr>
        <w:t>.</w:t>
      </w:r>
      <w:proofErr w:type="gramEnd"/>
      <w:r w:rsidRPr="00B870CF">
        <w:rPr>
          <w:rFonts w:cs="Arial"/>
        </w:rPr>
        <w:t xml:space="preserve"> овог Уговора, у висини од </w:t>
      </w:r>
      <w:r w:rsidRPr="00B870CF">
        <w:rPr>
          <w:rFonts w:cs="Arial"/>
        </w:rPr>
        <w:lastRenderedPageBreak/>
        <w:t>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B870CF" w:rsidRPr="00B870CF" w:rsidRDefault="00B870CF" w:rsidP="00B870CF">
      <w:pPr>
        <w:tabs>
          <w:tab w:val="left" w:pos="567"/>
        </w:tabs>
        <w:spacing w:before="0"/>
        <w:rPr>
          <w:rFonts w:cs="Arial"/>
        </w:rPr>
      </w:pPr>
    </w:p>
    <w:p w:rsidR="00B870CF" w:rsidRPr="000667F8" w:rsidRDefault="00B870CF" w:rsidP="00B870CF">
      <w:pPr>
        <w:tabs>
          <w:tab w:val="left" w:pos="567"/>
        </w:tabs>
        <w:spacing w:before="0"/>
        <w:rPr>
          <w:rFonts w:cs="Arial"/>
          <w:b/>
          <w:lang w:val="sr-Cyrl-RS"/>
        </w:rPr>
      </w:pPr>
      <w:r w:rsidRPr="00B870CF">
        <w:rPr>
          <w:rFonts w:cs="Arial"/>
          <w:b/>
        </w:rPr>
        <w:t>ЗАВРШНЕ ОДРЕДБЕ</w:t>
      </w:r>
    </w:p>
    <w:p w:rsidR="00B870CF" w:rsidRPr="00B870CF" w:rsidRDefault="00B870CF" w:rsidP="00B870CF">
      <w:pPr>
        <w:tabs>
          <w:tab w:val="left" w:pos="567"/>
        </w:tabs>
        <w:spacing w:before="0"/>
        <w:jc w:val="center"/>
        <w:rPr>
          <w:rFonts w:cs="Arial"/>
        </w:rPr>
      </w:pPr>
      <w:proofErr w:type="gramStart"/>
      <w:r w:rsidRPr="00B870CF">
        <w:rPr>
          <w:rFonts w:cs="Arial"/>
          <w:b/>
        </w:rPr>
        <w:t xml:space="preserve">Члан </w:t>
      </w:r>
      <w:r w:rsidRPr="00B870CF">
        <w:rPr>
          <w:rFonts w:cs="Arial"/>
          <w:b/>
          <w:lang w:val="sr-Cyrl-RS"/>
        </w:rPr>
        <w:t>1</w:t>
      </w:r>
      <w:r w:rsidR="000667F8">
        <w:rPr>
          <w:rFonts w:cs="Arial"/>
          <w:b/>
          <w:lang w:val="sr-Cyrl-RS"/>
        </w:rPr>
        <w:t>5</w:t>
      </w:r>
      <w:r w:rsidRPr="00B870CF">
        <w:rPr>
          <w:rFonts w:cs="Arial"/>
        </w:rPr>
        <w:t>.</w:t>
      </w:r>
      <w:proofErr w:type="gramEnd"/>
    </w:p>
    <w:p w:rsidR="00B870CF" w:rsidRPr="00B870CF" w:rsidRDefault="00B870CF" w:rsidP="00B870CF">
      <w:pPr>
        <w:tabs>
          <w:tab w:val="left" w:pos="567"/>
        </w:tabs>
        <w:spacing w:before="0"/>
        <w:rPr>
          <w:rFonts w:cs="Arial"/>
        </w:rPr>
      </w:pPr>
      <w:proofErr w:type="gramStart"/>
      <w:r w:rsidRPr="00B870CF">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jc w:val="center"/>
        <w:rPr>
          <w:rFonts w:cs="Arial"/>
        </w:rPr>
      </w:pPr>
      <w:proofErr w:type="gramStart"/>
      <w:r w:rsidRPr="00B870CF">
        <w:rPr>
          <w:rFonts w:cs="Arial"/>
          <w:b/>
        </w:rPr>
        <w:t xml:space="preserve">Члан </w:t>
      </w:r>
      <w:r w:rsidR="000667F8">
        <w:rPr>
          <w:rFonts w:cs="Arial"/>
          <w:b/>
          <w:lang w:val="sr-Cyrl-RS"/>
        </w:rPr>
        <w:t>16</w:t>
      </w:r>
      <w:r w:rsidRPr="00B870CF">
        <w:rPr>
          <w:rFonts w:cs="Arial"/>
        </w:rPr>
        <w:t>.</w:t>
      </w:r>
      <w:proofErr w:type="gramEnd"/>
    </w:p>
    <w:p w:rsidR="00B870CF" w:rsidRPr="00B870CF" w:rsidRDefault="00B870CF" w:rsidP="00B870CF">
      <w:pPr>
        <w:tabs>
          <w:tab w:val="left" w:pos="567"/>
        </w:tabs>
        <w:spacing w:before="0"/>
        <w:rPr>
          <w:rFonts w:cs="Arial"/>
        </w:rPr>
      </w:pPr>
      <w:r w:rsidRPr="00B870CF">
        <w:rPr>
          <w:rFonts w:cs="Arial"/>
        </w:rPr>
        <w:t xml:space="preserve">Уговорне страна током трајања овог </w:t>
      </w:r>
      <w:proofErr w:type="gramStart"/>
      <w:r w:rsidRPr="00B870CF">
        <w:rPr>
          <w:rFonts w:cs="Arial"/>
        </w:rPr>
        <w:t>Уговора  због</w:t>
      </w:r>
      <w:proofErr w:type="gramEnd"/>
      <w:r w:rsidRPr="00B870CF">
        <w:rPr>
          <w:rFonts w:cs="Arial"/>
        </w:rPr>
        <w:t xml:space="preserve"> промењених околности ближе одређених у члану 115. </w:t>
      </w:r>
      <w:proofErr w:type="gramStart"/>
      <w:r w:rsidRPr="00B870CF">
        <w:rPr>
          <w:rFonts w:cs="Arial"/>
        </w:rPr>
        <w:t>Закона, могу у писменој форми путем Анекса извршити измене и допуне овог Уговора (МОГУЋЕ ПОМЕРАЊЕ РОКОВА ИЗВРШЕЊА).</w:t>
      </w:r>
      <w:proofErr w:type="gramEnd"/>
      <w:r w:rsidRPr="00B870CF">
        <w:rPr>
          <w:rFonts w:cs="Arial"/>
        </w:rPr>
        <w:t xml:space="preserve"> </w:t>
      </w:r>
    </w:p>
    <w:p w:rsidR="00B870CF" w:rsidRPr="00B870CF" w:rsidRDefault="00B870CF" w:rsidP="00B870CF">
      <w:pPr>
        <w:tabs>
          <w:tab w:val="left" w:pos="567"/>
        </w:tabs>
        <w:spacing w:before="0"/>
        <w:rPr>
          <w:rFonts w:cs="Arial"/>
          <w:b/>
          <w:lang w:val="sr-Cyrl-RS"/>
        </w:rPr>
      </w:pPr>
    </w:p>
    <w:p w:rsidR="00B870CF" w:rsidRPr="00B870CF" w:rsidRDefault="00B870CF" w:rsidP="00B870CF">
      <w:pPr>
        <w:tabs>
          <w:tab w:val="left" w:pos="567"/>
        </w:tabs>
        <w:spacing w:before="0"/>
        <w:jc w:val="center"/>
        <w:rPr>
          <w:rFonts w:cs="Arial"/>
        </w:rPr>
      </w:pPr>
      <w:proofErr w:type="gramStart"/>
      <w:r w:rsidRPr="00B870CF">
        <w:rPr>
          <w:rFonts w:cs="Arial"/>
          <w:b/>
        </w:rPr>
        <w:t xml:space="preserve">Члан </w:t>
      </w:r>
      <w:r w:rsidR="000667F8">
        <w:rPr>
          <w:rFonts w:cs="Arial"/>
          <w:b/>
          <w:lang w:val="sr-Cyrl-RS"/>
        </w:rPr>
        <w:t>17</w:t>
      </w:r>
      <w:r w:rsidRPr="00B870CF">
        <w:rPr>
          <w:rFonts w:cs="Arial"/>
        </w:rPr>
        <w:t>.</w:t>
      </w:r>
      <w:proofErr w:type="gramEnd"/>
    </w:p>
    <w:p w:rsidR="00B870CF" w:rsidRPr="000667F8" w:rsidRDefault="00B870CF" w:rsidP="00B870CF">
      <w:pPr>
        <w:tabs>
          <w:tab w:val="left" w:pos="567"/>
        </w:tabs>
        <w:spacing w:before="0"/>
        <w:rPr>
          <w:rFonts w:cs="Arial"/>
          <w:lang w:val="sr-Cyrl-RS"/>
        </w:rPr>
      </w:pPr>
      <w:proofErr w:type="gramStart"/>
      <w:r w:rsidRPr="00B870CF">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B870CF" w:rsidRPr="000667F8" w:rsidRDefault="00B870CF" w:rsidP="000667F8">
      <w:pPr>
        <w:tabs>
          <w:tab w:val="left" w:pos="567"/>
        </w:tabs>
        <w:spacing w:before="0"/>
        <w:jc w:val="center"/>
        <w:rPr>
          <w:rFonts w:cs="Arial"/>
          <w:lang w:val="sr-Cyrl-RS"/>
        </w:rPr>
      </w:pPr>
      <w:proofErr w:type="gramStart"/>
      <w:r w:rsidRPr="00B870CF">
        <w:rPr>
          <w:rFonts w:cs="Arial"/>
          <w:b/>
        </w:rPr>
        <w:t xml:space="preserve">Члан </w:t>
      </w:r>
      <w:r w:rsidR="000667F8">
        <w:rPr>
          <w:rFonts w:cs="Arial"/>
          <w:b/>
          <w:lang w:val="sr-Cyrl-RS"/>
        </w:rPr>
        <w:t>18</w:t>
      </w:r>
      <w:r w:rsidRPr="00B870CF">
        <w:rPr>
          <w:rFonts w:cs="Arial"/>
        </w:rPr>
        <w:t>.</w:t>
      </w:r>
      <w:proofErr w:type="gramEnd"/>
    </w:p>
    <w:p w:rsidR="00B870CF" w:rsidRPr="000667F8" w:rsidRDefault="00B870CF" w:rsidP="00B870CF">
      <w:pPr>
        <w:tabs>
          <w:tab w:val="left" w:pos="567"/>
        </w:tabs>
        <w:spacing w:before="0"/>
        <w:rPr>
          <w:rFonts w:cs="Arial"/>
          <w:lang w:val="sr-Cyrl-RS"/>
        </w:rPr>
      </w:pPr>
      <w:proofErr w:type="gramStart"/>
      <w:r w:rsidRPr="00B870CF">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B870CF" w:rsidRPr="00B870CF" w:rsidRDefault="00B870CF" w:rsidP="00B870CF">
      <w:pPr>
        <w:tabs>
          <w:tab w:val="left" w:pos="567"/>
        </w:tabs>
        <w:spacing w:before="0"/>
        <w:jc w:val="center"/>
        <w:rPr>
          <w:rFonts w:cs="Arial"/>
          <w:b/>
          <w:lang w:val="sr-Cyrl-RS"/>
        </w:rPr>
      </w:pPr>
    </w:p>
    <w:p w:rsidR="00B870CF" w:rsidRPr="000667F8" w:rsidRDefault="00B870CF" w:rsidP="000667F8">
      <w:pPr>
        <w:tabs>
          <w:tab w:val="left" w:pos="567"/>
        </w:tabs>
        <w:spacing w:before="0"/>
        <w:jc w:val="center"/>
        <w:rPr>
          <w:rFonts w:cs="Arial"/>
          <w:b/>
          <w:lang w:val="sr-Cyrl-RS"/>
        </w:rPr>
      </w:pPr>
      <w:proofErr w:type="gramStart"/>
      <w:r w:rsidRPr="00B870CF">
        <w:rPr>
          <w:rFonts w:cs="Arial"/>
          <w:b/>
        </w:rPr>
        <w:t xml:space="preserve">Члан </w:t>
      </w:r>
      <w:r w:rsidR="000667F8">
        <w:rPr>
          <w:rFonts w:cs="Arial"/>
          <w:b/>
          <w:lang w:val="sr-Cyrl-RS"/>
        </w:rPr>
        <w:t>19</w:t>
      </w:r>
      <w:r w:rsidRPr="00B870CF">
        <w:rPr>
          <w:rFonts w:cs="Arial"/>
        </w:rPr>
        <w:t>.</w:t>
      </w:r>
      <w:proofErr w:type="gramEnd"/>
    </w:p>
    <w:p w:rsidR="00B870CF" w:rsidRPr="00B870CF" w:rsidRDefault="00B870CF" w:rsidP="00B870CF">
      <w:pPr>
        <w:tabs>
          <w:tab w:val="left" w:pos="567"/>
        </w:tabs>
        <w:spacing w:before="0"/>
        <w:rPr>
          <w:rFonts w:cs="Arial"/>
        </w:rPr>
      </w:pPr>
      <w:r w:rsidRPr="00B870CF">
        <w:rPr>
          <w:rFonts w:cs="Arial"/>
        </w:rPr>
        <w:t>Саставни део овог Уговора чине:</w:t>
      </w:r>
    </w:p>
    <w:p w:rsidR="00B870CF" w:rsidRPr="00B870CF" w:rsidRDefault="00B870CF" w:rsidP="00B870CF">
      <w:pPr>
        <w:tabs>
          <w:tab w:val="left" w:pos="567"/>
        </w:tabs>
        <w:spacing w:before="0"/>
        <w:rPr>
          <w:rFonts w:cs="Arial"/>
        </w:rPr>
      </w:pPr>
      <w:r w:rsidRPr="00B870CF">
        <w:rPr>
          <w:rFonts w:cs="Arial"/>
        </w:rPr>
        <w:t xml:space="preserve">Прилог број </w:t>
      </w:r>
      <w:r w:rsidRPr="00B870CF">
        <w:rPr>
          <w:rFonts w:cs="Arial"/>
          <w:lang w:val="sr-Cyrl-RS"/>
        </w:rPr>
        <w:t>1</w:t>
      </w:r>
      <w:r w:rsidRPr="00B870CF">
        <w:rPr>
          <w:rFonts w:cs="Arial"/>
        </w:rPr>
        <w:tab/>
        <w:t>Понуда;</w:t>
      </w:r>
      <w:r w:rsidRPr="00B870CF">
        <w:rPr>
          <w:rFonts w:cs="Arial"/>
        </w:rPr>
        <w:tab/>
      </w:r>
    </w:p>
    <w:p w:rsidR="00B870CF" w:rsidRPr="00B870CF" w:rsidRDefault="00B870CF" w:rsidP="00B870CF">
      <w:pPr>
        <w:tabs>
          <w:tab w:val="left" w:pos="567"/>
        </w:tabs>
        <w:spacing w:before="0"/>
        <w:rPr>
          <w:rFonts w:cs="Arial"/>
        </w:rPr>
      </w:pPr>
      <w:r w:rsidRPr="00B870CF">
        <w:rPr>
          <w:rFonts w:cs="Arial"/>
        </w:rPr>
        <w:t xml:space="preserve">Прилог број </w:t>
      </w:r>
      <w:r w:rsidRPr="00B870CF">
        <w:rPr>
          <w:rFonts w:cs="Arial"/>
          <w:lang w:val="sr-Cyrl-RS"/>
        </w:rPr>
        <w:t>2</w:t>
      </w:r>
      <w:r w:rsidRPr="00B870CF">
        <w:rPr>
          <w:rFonts w:cs="Arial"/>
        </w:rPr>
        <w:tab/>
        <w:t xml:space="preserve">Опис и врста </w:t>
      </w:r>
      <w:proofErr w:type="gramStart"/>
      <w:r w:rsidRPr="00B870CF">
        <w:rPr>
          <w:rFonts w:cs="Arial"/>
        </w:rPr>
        <w:t>услуге ;</w:t>
      </w:r>
      <w:proofErr w:type="gramEnd"/>
    </w:p>
    <w:p w:rsidR="00B870CF" w:rsidRPr="00B870CF" w:rsidRDefault="00B870CF" w:rsidP="00B870CF">
      <w:pPr>
        <w:tabs>
          <w:tab w:val="left" w:pos="567"/>
        </w:tabs>
        <w:spacing w:before="0"/>
        <w:rPr>
          <w:rFonts w:cs="Arial"/>
        </w:rPr>
      </w:pPr>
      <w:r w:rsidRPr="00B870CF">
        <w:rPr>
          <w:rFonts w:cs="Arial"/>
        </w:rPr>
        <w:t xml:space="preserve">Прилог број </w:t>
      </w:r>
      <w:r w:rsidRPr="00B870CF">
        <w:rPr>
          <w:rFonts w:cs="Arial"/>
          <w:lang w:val="sr-Cyrl-RS"/>
        </w:rPr>
        <w:t>3</w:t>
      </w:r>
      <w:r w:rsidRPr="00B870CF">
        <w:rPr>
          <w:rFonts w:cs="Arial"/>
        </w:rPr>
        <w:tab/>
        <w:t>Структура цене из Понуде;</w:t>
      </w:r>
    </w:p>
    <w:p w:rsidR="00B870CF" w:rsidRPr="00B870CF" w:rsidRDefault="00B870CF" w:rsidP="00B870CF">
      <w:pPr>
        <w:tabs>
          <w:tab w:val="left" w:pos="567"/>
        </w:tabs>
        <w:spacing w:before="0"/>
        <w:rPr>
          <w:rFonts w:cs="Arial"/>
          <w:lang w:val="sr-Cyrl-RS"/>
        </w:rPr>
      </w:pPr>
      <w:r w:rsidRPr="00B870CF">
        <w:rPr>
          <w:rFonts w:cs="Arial"/>
        </w:rPr>
        <w:t xml:space="preserve">Прилог број </w:t>
      </w:r>
      <w:r w:rsidRPr="00B870CF">
        <w:rPr>
          <w:rFonts w:cs="Arial"/>
          <w:lang w:val="sr-Cyrl-RS"/>
        </w:rPr>
        <w:t xml:space="preserve">4 </w:t>
      </w:r>
      <w:r w:rsidRPr="00B870CF">
        <w:rPr>
          <w:rFonts w:cs="Arial"/>
        </w:rPr>
        <w:t xml:space="preserve">Споразум о заједничком извршењу услуге </w:t>
      </w:r>
    </w:p>
    <w:p w:rsidR="00B870CF" w:rsidRPr="00B870CF" w:rsidRDefault="00B870CF" w:rsidP="00B870CF">
      <w:pPr>
        <w:tabs>
          <w:tab w:val="left" w:pos="567"/>
        </w:tabs>
        <w:spacing w:before="0"/>
        <w:rPr>
          <w:rFonts w:cs="Arial"/>
          <w:lang w:val="sr-Cyrl-RS"/>
        </w:rPr>
      </w:pPr>
      <w:r w:rsidRPr="00B870CF">
        <w:rPr>
          <w:rFonts w:cs="Arial"/>
          <w:lang w:val="sr-Cyrl-RS"/>
        </w:rPr>
        <w:t>Прилог број 5 Списак извршилаца</w:t>
      </w:r>
    </w:p>
    <w:p w:rsidR="00B870CF" w:rsidRPr="00B870CF" w:rsidRDefault="00B870CF" w:rsidP="000667F8">
      <w:pPr>
        <w:tabs>
          <w:tab w:val="left" w:pos="567"/>
        </w:tabs>
        <w:spacing w:before="0"/>
        <w:rPr>
          <w:rFonts w:cs="Arial"/>
          <w:b/>
          <w:lang w:val="sr-Cyrl-RS"/>
        </w:rPr>
      </w:pPr>
    </w:p>
    <w:p w:rsidR="00B870CF" w:rsidRPr="00B870CF" w:rsidRDefault="00B870CF" w:rsidP="00B870CF">
      <w:pPr>
        <w:tabs>
          <w:tab w:val="left" w:pos="567"/>
        </w:tabs>
        <w:spacing w:before="0"/>
        <w:jc w:val="center"/>
        <w:rPr>
          <w:rFonts w:cs="Arial"/>
        </w:rPr>
      </w:pPr>
      <w:proofErr w:type="gramStart"/>
      <w:r w:rsidRPr="00B870CF">
        <w:rPr>
          <w:rFonts w:cs="Arial"/>
          <w:b/>
        </w:rPr>
        <w:t xml:space="preserve">Члан </w:t>
      </w:r>
      <w:r w:rsidRPr="00B870CF">
        <w:rPr>
          <w:rFonts w:cs="Arial"/>
          <w:b/>
          <w:lang w:val="sr-Cyrl-RS"/>
        </w:rPr>
        <w:t>2</w:t>
      </w:r>
      <w:r w:rsidR="000667F8">
        <w:rPr>
          <w:rFonts w:cs="Arial"/>
          <w:b/>
          <w:lang w:val="sr-Cyrl-RS"/>
        </w:rPr>
        <w:t>0</w:t>
      </w:r>
      <w:r w:rsidRPr="00B870CF">
        <w:rPr>
          <w:rFonts w:cs="Arial"/>
        </w:rPr>
        <w:t>.</w:t>
      </w:r>
      <w:proofErr w:type="gramEnd"/>
    </w:p>
    <w:p w:rsidR="00B870CF" w:rsidRPr="00B870CF" w:rsidRDefault="00B870CF" w:rsidP="00B870CF">
      <w:pPr>
        <w:tabs>
          <w:tab w:val="left" w:pos="567"/>
        </w:tabs>
        <w:spacing w:before="0"/>
        <w:rPr>
          <w:rFonts w:eastAsia="Calibri" w:cs="Arial"/>
          <w:noProof/>
        </w:rPr>
      </w:pPr>
      <w:r w:rsidRPr="00B870CF">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870CF" w:rsidRPr="00B870CF" w:rsidRDefault="00B870CF" w:rsidP="00B870CF">
      <w:pPr>
        <w:tabs>
          <w:tab w:val="left" w:pos="567"/>
        </w:tabs>
        <w:spacing w:before="0"/>
        <w:rPr>
          <w:rFonts w:eastAsia="Calibri" w:cs="Arial"/>
          <w:noProof/>
        </w:rPr>
      </w:pPr>
    </w:p>
    <w:p w:rsidR="00B870CF" w:rsidRPr="000667F8" w:rsidRDefault="00B870CF" w:rsidP="00B870CF">
      <w:pPr>
        <w:tabs>
          <w:tab w:val="left" w:pos="567"/>
        </w:tabs>
        <w:spacing w:before="0"/>
        <w:rPr>
          <w:rFonts w:eastAsia="Calibri" w:cs="Arial"/>
          <w:noProof/>
          <w:lang w:val="sr-Cyrl-RS"/>
        </w:rPr>
      </w:pPr>
      <w:r w:rsidRPr="00B870C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667F8" w:rsidRDefault="000667F8" w:rsidP="00B870CF">
      <w:pPr>
        <w:tabs>
          <w:tab w:val="left" w:pos="567"/>
        </w:tabs>
        <w:spacing w:before="0"/>
        <w:rPr>
          <w:rFonts w:cs="Arial"/>
          <w:lang w:val="sr-Cyrl-RS"/>
        </w:rPr>
      </w:pPr>
    </w:p>
    <w:p w:rsidR="000667F8" w:rsidRPr="00B870CF" w:rsidRDefault="000667F8" w:rsidP="00B870CF">
      <w:pPr>
        <w:tabs>
          <w:tab w:val="left" w:pos="567"/>
        </w:tabs>
        <w:spacing w:before="0"/>
        <w:rPr>
          <w:rFonts w:cs="Arial"/>
          <w:lang w:val="sr-Cyrl-RS"/>
        </w:rPr>
      </w:pPr>
    </w:p>
    <w:p w:rsidR="00B870CF" w:rsidRPr="00B870CF" w:rsidRDefault="00B870CF" w:rsidP="00B870CF">
      <w:pPr>
        <w:tabs>
          <w:tab w:val="left" w:pos="567"/>
        </w:tabs>
        <w:spacing w:before="0"/>
        <w:rPr>
          <w:rFonts w:cs="Arial"/>
          <w:b/>
        </w:rPr>
      </w:pPr>
      <w:r w:rsidRPr="00B870CF">
        <w:rPr>
          <w:rFonts w:cs="Arial"/>
          <w:b/>
        </w:rPr>
        <w:t xml:space="preserve"> КОРИСНИК УСЛУГАПРУЖАЛАЦ УСЛУГА</w:t>
      </w:r>
    </w:p>
    <w:p w:rsidR="00B870CF" w:rsidRPr="00B870CF" w:rsidRDefault="00B870CF" w:rsidP="00B870CF">
      <w:pPr>
        <w:spacing w:before="0"/>
        <w:rPr>
          <w:rFonts w:cs="Arial"/>
          <w:b/>
        </w:rPr>
      </w:pPr>
      <w:r w:rsidRPr="00B870CF">
        <w:rPr>
          <w:rFonts w:cs="Arial"/>
          <w:b/>
        </w:rPr>
        <w:t xml:space="preserve">ЈП „Електропривреда Србије“Београд                                               </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rPr>
      </w:pPr>
      <w:r w:rsidRPr="00B870CF">
        <w:rPr>
          <w:rFonts w:cs="Arial"/>
        </w:rPr>
        <w:t>___________________________________                             ________________________</w:t>
      </w:r>
    </w:p>
    <w:p w:rsidR="00B870CF" w:rsidRPr="00B870CF" w:rsidRDefault="00B870CF" w:rsidP="00CD3551">
      <w:pPr>
        <w:tabs>
          <w:tab w:val="left" w:pos="567"/>
        </w:tabs>
        <w:spacing w:before="0"/>
        <w:jc w:val="center"/>
        <w:rPr>
          <w:rFonts w:cs="Arial"/>
          <w:b/>
        </w:rPr>
      </w:pPr>
      <w:proofErr w:type="gramStart"/>
      <w:r w:rsidRPr="00B870CF">
        <w:rPr>
          <w:rFonts w:cs="Arial"/>
          <w:b/>
        </w:rPr>
        <w:t>М.П.</w:t>
      </w:r>
      <w:proofErr w:type="gramEnd"/>
    </w:p>
    <w:p w:rsidR="00B870CF" w:rsidRPr="00B870CF" w:rsidRDefault="00B870CF" w:rsidP="00B870CF">
      <w:pPr>
        <w:spacing w:before="0"/>
        <w:rPr>
          <w:rFonts w:cs="Arial"/>
          <w:color w:val="00B0F0"/>
        </w:rPr>
      </w:pPr>
      <w:proofErr w:type="gramStart"/>
      <w:r w:rsidRPr="00B870CF">
        <w:rPr>
          <w:rFonts w:cs="Arial"/>
        </w:rPr>
        <w:t>Финансијски директор огранка ТЕНТ,</w:t>
      </w:r>
      <w:r w:rsidRPr="00B870CF">
        <w:rPr>
          <w:rFonts w:cs="Arial"/>
          <w:color w:val="FF0000"/>
        </w:rPr>
        <w:tab/>
      </w:r>
      <w:r w:rsidRPr="00B870CF">
        <w:rPr>
          <w:rFonts w:cs="Arial"/>
          <w:color w:val="FF0000"/>
        </w:rPr>
        <w:tab/>
      </w:r>
      <w:r w:rsidRPr="00B870CF">
        <w:rPr>
          <w:rFonts w:cs="Arial"/>
        </w:rPr>
        <w:t xml:space="preserve">                                                    Милорад Лазић, дипл.екон.</w:t>
      </w:r>
      <w:proofErr w:type="gramEnd"/>
      <w:r w:rsidRPr="00B870CF">
        <w:rPr>
          <w:rFonts w:cs="Arial"/>
        </w:rPr>
        <w:t xml:space="preserve">                                             </w:t>
      </w:r>
    </w:p>
    <w:p w:rsidR="00B870CF" w:rsidRPr="00B870CF" w:rsidRDefault="00B870CF" w:rsidP="00B870CF">
      <w:pPr>
        <w:tabs>
          <w:tab w:val="left" w:pos="567"/>
        </w:tabs>
        <w:spacing w:before="0"/>
        <w:rPr>
          <w:rFonts w:cs="Arial"/>
        </w:rPr>
      </w:pPr>
    </w:p>
    <w:p w:rsidR="000667F8" w:rsidRDefault="00B870CF" w:rsidP="00B870CF">
      <w:pPr>
        <w:tabs>
          <w:tab w:val="left" w:pos="567"/>
        </w:tabs>
        <w:spacing w:before="0"/>
        <w:rPr>
          <w:rFonts w:cs="Arial"/>
          <w:b/>
          <w:lang w:val="sr-Cyrl-RS"/>
        </w:rPr>
      </w:pPr>
      <w:r w:rsidRPr="00B870CF">
        <w:rPr>
          <w:rFonts w:cs="Arial"/>
          <w:b/>
        </w:rPr>
        <w:t>НАПОМЕНА:</w:t>
      </w:r>
      <w:r w:rsidR="000667F8">
        <w:rPr>
          <w:rFonts w:cs="Arial"/>
          <w:b/>
          <w:lang w:val="sr-Cyrl-RS"/>
        </w:rPr>
        <w:t xml:space="preserve"> </w:t>
      </w:r>
      <w:r w:rsidRPr="00B870CF">
        <w:rPr>
          <w:rFonts w:cs="Arial"/>
          <w:b/>
        </w:rPr>
        <w:t>НАКОН ИЗБОРА НАЈПОВЉНИЈЕ ПОНУДЕ, СВЕ ОПЦИОНЕ ФОРМУАЛЦИЈЕ ОВОГ МОДЕЛА УГОВРА ЋЕ СЕ ПРИЛАГОДТИ КОНКРЕТНО ИОЗАБРНОЈ ПОНУДИ.</w:t>
      </w:r>
    </w:p>
    <w:p w:rsidR="00CD3551" w:rsidRDefault="00CD3551" w:rsidP="00B870CF">
      <w:pPr>
        <w:tabs>
          <w:tab w:val="left" w:pos="567"/>
        </w:tabs>
        <w:spacing w:before="0"/>
        <w:rPr>
          <w:rFonts w:cs="Arial"/>
          <w:b/>
          <w:lang w:val="sr-Cyrl-RS"/>
        </w:rPr>
      </w:pPr>
    </w:p>
    <w:p w:rsidR="00CD3551" w:rsidRPr="00CD3551" w:rsidRDefault="00CD3551" w:rsidP="00B870CF">
      <w:pPr>
        <w:tabs>
          <w:tab w:val="left" w:pos="567"/>
        </w:tabs>
        <w:spacing w:before="0"/>
        <w:rPr>
          <w:rFonts w:cs="Arial"/>
          <w:b/>
          <w:lang w:val="sr-Cyrl-RS"/>
        </w:rPr>
      </w:pPr>
    </w:p>
    <w:p w:rsidR="00B870CF" w:rsidRPr="00B870CF" w:rsidRDefault="00B870CF" w:rsidP="00B870CF">
      <w:pPr>
        <w:spacing w:after="40"/>
      </w:pPr>
      <w:r w:rsidRPr="00B870CF">
        <w:rPr>
          <w:noProof/>
        </w:rPr>
        <w:lastRenderedPageBreak/>
        <w:drawing>
          <wp:inline distT="0" distB="0" distL="0" distR="0" wp14:anchorId="0E389875" wp14:editId="2C3D72B5">
            <wp:extent cx="571500" cy="59436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4360"/>
                    </a:xfrm>
                    <a:prstGeom prst="rect">
                      <a:avLst/>
                    </a:prstGeom>
                    <a:noFill/>
                    <a:ln>
                      <a:noFill/>
                    </a:ln>
                  </pic:spPr>
                </pic:pic>
              </a:graphicData>
            </a:graphic>
          </wp:inline>
        </w:drawing>
      </w:r>
    </w:p>
    <w:p w:rsidR="00B870CF" w:rsidRPr="00B870CF" w:rsidRDefault="00B870CF" w:rsidP="00B870CF">
      <w:pPr>
        <w:spacing w:after="40"/>
        <w:rPr>
          <w:b/>
          <w:sz w:val="20"/>
          <w:lang w:val="sr-Latn-CS"/>
        </w:rPr>
      </w:pPr>
      <w:r w:rsidRPr="00B870CF">
        <w:rPr>
          <w:b/>
          <w:sz w:val="20"/>
          <w:lang w:val="sr-Cyrl-RS"/>
        </w:rPr>
        <w:t xml:space="preserve">Огранак </w:t>
      </w:r>
      <w:r w:rsidRPr="00B870CF">
        <w:rPr>
          <w:b/>
          <w:sz w:val="20"/>
          <w:lang w:val="sr-Latn-CS"/>
        </w:rPr>
        <w:t>ТЕНТ</w:t>
      </w:r>
    </w:p>
    <w:p w:rsidR="00B870CF" w:rsidRPr="00B870CF" w:rsidRDefault="00B870CF" w:rsidP="00B870CF">
      <w:pPr>
        <w:spacing w:after="20"/>
        <w:rPr>
          <w:b/>
          <w:sz w:val="20"/>
        </w:rPr>
      </w:pPr>
      <w:r w:rsidRPr="00B870CF">
        <w:rPr>
          <w:b/>
          <w:sz w:val="20"/>
        </w:rPr>
        <w:t>Сектор за управљање ризицима</w:t>
      </w:r>
    </w:p>
    <w:p w:rsidR="00B870CF" w:rsidRPr="00B870CF" w:rsidRDefault="00B870CF" w:rsidP="00B870CF">
      <w:pPr>
        <w:rPr>
          <w:b/>
          <w:sz w:val="20"/>
        </w:rPr>
      </w:pPr>
      <w:r w:rsidRPr="00B870CF">
        <w:rPr>
          <w:b/>
          <w:sz w:val="20"/>
          <w:lang w:val="sr-Cyrl-RS"/>
        </w:rPr>
        <w:t>Датум ________________</w:t>
      </w:r>
    </w:p>
    <w:p w:rsidR="00B870CF" w:rsidRPr="00B870CF" w:rsidRDefault="00B870CF" w:rsidP="00B870CF">
      <w:pPr>
        <w:jc w:val="center"/>
        <w:rPr>
          <w:b/>
          <w:sz w:val="32"/>
          <w:szCs w:val="32"/>
          <w:lang w:val="ru-RU"/>
        </w:rPr>
      </w:pPr>
      <w:r w:rsidRPr="00B870CF">
        <w:rPr>
          <w:b/>
          <w:sz w:val="32"/>
          <w:szCs w:val="32"/>
          <w:lang w:val="ru-RU"/>
        </w:rPr>
        <w:t>ПРАВИЛА</w:t>
      </w:r>
    </w:p>
    <w:p w:rsidR="00B870CF" w:rsidRPr="00B870CF" w:rsidRDefault="00B870CF" w:rsidP="00B870CF">
      <w:pPr>
        <w:jc w:val="center"/>
        <w:rPr>
          <w:b/>
          <w:sz w:val="32"/>
          <w:szCs w:val="32"/>
          <w:lang w:val="ru-RU"/>
        </w:rPr>
      </w:pPr>
      <w:r w:rsidRPr="00B870CF">
        <w:rPr>
          <w:b/>
          <w:sz w:val="32"/>
          <w:szCs w:val="32"/>
          <w:lang w:val="ru-RU"/>
        </w:rPr>
        <w:t>БЕЗБЕДНОСТИ НА РАДУ У ТЕНТ</w:t>
      </w:r>
    </w:p>
    <w:p w:rsidR="00B870CF" w:rsidRPr="00B870CF" w:rsidRDefault="00B870CF" w:rsidP="00B870CF">
      <w:pPr>
        <w:rPr>
          <w:lang w:val="sr-Latn-CS"/>
        </w:rPr>
      </w:pPr>
    </w:p>
    <w:p w:rsidR="00B870CF" w:rsidRPr="00B870CF" w:rsidRDefault="00B870CF" w:rsidP="00B870CF">
      <w:proofErr w:type="gramStart"/>
      <w:r w:rsidRPr="00B870CF">
        <w:t>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w:t>
      </w:r>
      <w:proofErr w:type="gramEnd"/>
      <w:r w:rsidRPr="00B870CF">
        <w:t xml:space="preserve"> </w:t>
      </w:r>
    </w:p>
    <w:p w:rsidR="00B870CF" w:rsidRPr="00B870CF" w:rsidRDefault="00B870CF" w:rsidP="00B870CF">
      <w:proofErr w:type="gramStart"/>
      <w:r w:rsidRPr="00B870CF">
        <w:t>У зависности од врсте и обима радова/услуга примењују се одређене тачке ових правила.</w:t>
      </w:r>
      <w:proofErr w:type="gramEnd"/>
    </w:p>
    <w:p w:rsidR="00B870CF" w:rsidRPr="00B870CF" w:rsidRDefault="00B870CF" w:rsidP="00B870CF">
      <w:proofErr w:type="gramStart"/>
      <w:r w:rsidRPr="00B870CF">
        <w:t>Правила су саставни део уговора о извршењу послова од стране извођача радова/ извршиоца услуга.</w:t>
      </w:r>
      <w:proofErr w:type="gramEnd"/>
    </w:p>
    <w:p w:rsidR="00B870CF" w:rsidRPr="00B870CF" w:rsidRDefault="00B870CF" w:rsidP="00B870CF">
      <w:proofErr w:type="gramStart"/>
      <w:r w:rsidRPr="00B870CF">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roofErr w:type="gramEnd"/>
    </w:p>
    <w:p w:rsidR="00B870CF" w:rsidRPr="00B870CF" w:rsidRDefault="00B870CF" w:rsidP="00B870CF">
      <w:proofErr w:type="gramStart"/>
      <w:r w:rsidRPr="00B870CF">
        <w:t>Поштовање правила од стране извођача радова биће стриктно контролисано и свако непоштовање биће санкционисано.</w:t>
      </w:r>
      <w:proofErr w:type="gramEnd"/>
    </w:p>
    <w:p w:rsidR="00B870CF" w:rsidRPr="00B870CF" w:rsidRDefault="00B870CF" w:rsidP="00B870CF">
      <w:r w:rsidRPr="00B870CF">
        <w:t xml:space="preserve">У случају да два </w:t>
      </w:r>
      <w:proofErr w:type="gramStart"/>
      <w:r w:rsidRPr="00B870CF">
        <w:t>или  више</w:t>
      </w:r>
      <w:proofErr w:type="gramEnd"/>
      <w:r w:rsidRPr="00B870CF">
        <w:t xml:space="preserve">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B870CF" w:rsidRPr="00B870CF" w:rsidRDefault="00B870CF" w:rsidP="00B870CF">
      <w:proofErr w:type="gramStart"/>
      <w:r w:rsidRPr="00B870CF">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roofErr w:type="gramEnd"/>
    </w:p>
    <w:p w:rsidR="00B870CF" w:rsidRPr="00B870CF" w:rsidRDefault="00B870CF" w:rsidP="00B870CF">
      <w:proofErr w:type="gramStart"/>
      <w:r w:rsidRPr="00B870CF">
        <w:t>Лице за коодинацију у сарадњи са представницима извођача радова и надзорног органа израђује План заједничких мера.</w:t>
      </w:r>
      <w:proofErr w:type="gramEnd"/>
    </w:p>
    <w:p w:rsidR="00B870CF" w:rsidRPr="00B870CF" w:rsidRDefault="00B870CF" w:rsidP="00B870CF">
      <w:pPr>
        <w:spacing w:after="40"/>
        <w:rPr>
          <w:b/>
          <w:u w:val="single"/>
          <w:lang w:val="sr-Cyrl-RS"/>
        </w:rPr>
      </w:pPr>
    </w:p>
    <w:p w:rsidR="00B870CF" w:rsidRPr="00B870CF" w:rsidRDefault="00B870CF" w:rsidP="00B870CF">
      <w:pPr>
        <w:spacing w:after="40"/>
        <w:rPr>
          <w:b/>
          <w:u w:val="single"/>
          <w:lang w:val="sr-Cyrl-RS"/>
        </w:rPr>
      </w:pPr>
    </w:p>
    <w:p w:rsidR="00B870CF" w:rsidRPr="00B870CF" w:rsidRDefault="00B870CF" w:rsidP="00B870CF">
      <w:pPr>
        <w:spacing w:after="40"/>
        <w:rPr>
          <w:b/>
          <w:u w:val="single"/>
        </w:rPr>
      </w:pPr>
      <w:r w:rsidRPr="00B870CF">
        <w:rPr>
          <w:b/>
          <w:u w:val="single"/>
          <w:lang w:val="sr-Latn-CS"/>
        </w:rPr>
        <w:t xml:space="preserve">I  ОБАВЕЗЕ ИЗВОЂАЧА РАДОВА </w:t>
      </w:r>
    </w:p>
    <w:p w:rsidR="00B870CF" w:rsidRPr="00B870CF" w:rsidRDefault="00B870CF" w:rsidP="00B870CF">
      <w:r w:rsidRPr="00B870CF">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B870CF" w:rsidRPr="00B870CF" w:rsidRDefault="00B870CF" w:rsidP="00B870CF">
      <w:r w:rsidRPr="00B870CF">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w:t>
      </w:r>
      <w:r w:rsidRPr="00B870CF">
        <w:lastRenderedPageBreak/>
        <w:t>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B870CF" w:rsidRPr="00B870CF" w:rsidRDefault="00B870CF" w:rsidP="00B870CF">
      <w:proofErr w:type="gramStart"/>
      <w:r w:rsidRPr="00B870CF">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roofErr w:type="gramEnd"/>
    </w:p>
    <w:p w:rsidR="00B870CF" w:rsidRPr="00B870CF" w:rsidRDefault="00B870CF" w:rsidP="00B870CF">
      <w:r w:rsidRPr="00B870CF">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B870CF" w:rsidRPr="00B870CF" w:rsidRDefault="00B870CF" w:rsidP="006155E1">
      <w:pPr>
        <w:numPr>
          <w:ilvl w:val="0"/>
          <w:numId w:val="30"/>
        </w:numPr>
        <w:spacing w:before="0" w:after="80" w:line="216" w:lineRule="auto"/>
      </w:pPr>
      <w:r w:rsidRPr="00B870CF">
        <w:rPr>
          <w:lang w:val="ru-RU"/>
        </w:rPr>
        <w:t>Забрањено је избегавање примене и/или ометање спровођења мера БЗР</w:t>
      </w:r>
    </w:p>
    <w:p w:rsidR="00B870CF" w:rsidRPr="00B870CF" w:rsidRDefault="00B870CF" w:rsidP="006155E1">
      <w:pPr>
        <w:numPr>
          <w:ilvl w:val="0"/>
          <w:numId w:val="30"/>
        </w:numPr>
        <w:spacing w:before="0" w:after="80" w:line="216" w:lineRule="auto"/>
      </w:pPr>
      <w:r w:rsidRPr="00B870CF">
        <w:rPr>
          <w:lang w:val="ru-RU"/>
        </w:rPr>
        <w:t xml:space="preserve">За радове за које је Законом о БЗР обавезан да изради Елаборат о уређењу градилишта </w:t>
      </w:r>
      <w:r w:rsidRPr="00B870CF">
        <w:rPr>
          <w:lang w:val="sr-Cyrl-RS"/>
        </w:rPr>
        <w:t>(сходно Правилнику о садржају елабората о уређењу градилишта „Сл.гласник РС“ бр.121/12)</w:t>
      </w:r>
      <w:r w:rsidRPr="00B870CF">
        <w:rPr>
          <w:lang w:val="ru-RU"/>
        </w:rPr>
        <w:t xml:space="preserve">, најмање три дан пре почетка радова </w:t>
      </w:r>
      <w:r w:rsidRPr="00B870CF">
        <w:rPr>
          <w:lang w:val="sr-Latn-CS"/>
        </w:rPr>
        <w:t>Служби БЗР и ЗОП</w:t>
      </w:r>
      <w:r w:rsidRPr="00B870CF">
        <w:t xml:space="preserve"> достави:</w:t>
      </w:r>
    </w:p>
    <w:p w:rsidR="00B870CF" w:rsidRPr="00B870CF" w:rsidRDefault="00B870CF" w:rsidP="006155E1">
      <w:pPr>
        <w:numPr>
          <w:ilvl w:val="1"/>
          <w:numId w:val="31"/>
        </w:numPr>
        <w:tabs>
          <w:tab w:val="num" w:pos="1134"/>
        </w:tabs>
        <w:spacing w:before="0" w:after="80" w:line="216" w:lineRule="auto"/>
        <w:ind w:left="1134"/>
      </w:pPr>
      <w:r w:rsidRPr="00B870CF">
        <w:t>Елаборат о уређењу градилишта,</w:t>
      </w:r>
    </w:p>
    <w:p w:rsidR="00B870CF" w:rsidRPr="00B870CF" w:rsidRDefault="00B870CF" w:rsidP="006155E1">
      <w:pPr>
        <w:numPr>
          <w:ilvl w:val="1"/>
          <w:numId w:val="31"/>
        </w:numPr>
        <w:tabs>
          <w:tab w:val="num" w:pos="1134"/>
        </w:tabs>
        <w:spacing w:before="0" w:after="80" w:line="216" w:lineRule="auto"/>
        <w:ind w:left="1134"/>
      </w:pPr>
      <w:r w:rsidRPr="00B870CF">
        <w:t>оверену копију Пријаве о почетку радова коју је предао надлежној инспекцији рада,</w:t>
      </w:r>
    </w:p>
    <w:p w:rsidR="00B870CF" w:rsidRPr="00B870CF" w:rsidRDefault="00B870CF" w:rsidP="006155E1">
      <w:pPr>
        <w:numPr>
          <w:ilvl w:val="1"/>
          <w:numId w:val="31"/>
        </w:numPr>
        <w:tabs>
          <w:tab w:val="num" w:pos="1134"/>
        </w:tabs>
        <w:spacing w:before="0" w:after="80" w:line="216" w:lineRule="auto"/>
        <w:ind w:left="1134"/>
      </w:pPr>
      <w:r w:rsidRPr="00B870CF">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B870CF" w:rsidRPr="00B870CF" w:rsidRDefault="00B870CF" w:rsidP="006155E1">
      <w:pPr>
        <w:numPr>
          <w:ilvl w:val="1"/>
          <w:numId w:val="31"/>
        </w:numPr>
        <w:tabs>
          <w:tab w:val="num" w:pos="1134"/>
        </w:tabs>
        <w:spacing w:before="0" w:after="80" w:line="216" w:lineRule="auto"/>
        <w:ind w:left="1134"/>
      </w:pPr>
      <w:r w:rsidRPr="00B870CF">
        <w:t>доказ да су запослени упознати са садржином Елабората и предвиђеним мерама за безбедан и здрав рад,</w:t>
      </w:r>
    </w:p>
    <w:p w:rsidR="00B870CF" w:rsidRPr="00B870CF" w:rsidRDefault="00B870CF" w:rsidP="006155E1">
      <w:pPr>
        <w:numPr>
          <w:ilvl w:val="1"/>
          <w:numId w:val="31"/>
        </w:numPr>
        <w:tabs>
          <w:tab w:val="num" w:pos="1134"/>
        </w:tabs>
        <w:spacing w:before="0" w:after="80" w:line="216" w:lineRule="auto"/>
        <w:ind w:left="1134"/>
      </w:pPr>
      <w:r w:rsidRPr="00B870CF">
        <w:t>oсигуравајућу полису за запослене,</w:t>
      </w:r>
    </w:p>
    <w:p w:rsidR="00B870CF" w:rsidRPr="00B870CF" w:rsidRDefault="00B870CF" w:rsidP="006155E1">
      <w:pPr>
        <w:numPr>
          <w:ilvl w:val="1"/>
          <w:numId w:val="31"/>
        </w:numPr>
        <w:tabs>
          <w:tab w:val="num" w:pos="1134"/>
        </w:tabs>
        <w:spacing w:before="0" w:after="80" w:line="216" w:lineRule="auto"/>
        <w:ind w:left="1134"/>
      </w:pPr>
      <w:r w:rsidRPr="00B870CF">
        <w:rPr>
          <w:lang w:val="sr-Cyrl-RS"/>
        </w:rPr>
        <w:t>с</w:t>
      </w:r>
      <w:r w:rsidRPr="00B870CF">
        <w:t>писак оруђа за рад, уређаја, алата и опреме и њихове атесте и сертификате,</w:t>
      </w:r>
    </w:p>
    <w:p w:rsidR="00B870CF" w:rsidRPr="00B870CF" w:rsidRDefault="00B870CF" w:rsidP="006155E1">
      <w:pPr>
        <w:numPr>
          <w:ilvl w:val="1"/>
          <w:numId w:val="31"/>
        </w:numPr>
        <w:tabs>
          <w:tab w:val="num" w:pos="1134"/>
        </w:tabs>
        <w:spacing w:before="0" w:after="80" w:line="216" w:lineRule="auto"/>
        <w:ind w:left="1134"/>
      </w:pPr>
      <w:proofErr w:type="gramStart"/>
      <w:r w:rsidRPr="00B870CF">
        <w:t>доказ</w:t>
      </w:r>
      <w:proofErr w:type="gramEnd"/>
      <w:r w:rsidRPr="00B870CF">
        <w:t xml:space="preserve"> о стручној оспособљености запослених сходно послу који обављају (дизаличар, виљушкариста, руковалац грађевинским машинама и др.),</w:t>
      </w:r>
    </w:p>
    <w:p w:rsidR="00B870CF" w:rsidRPr="00B870CF" w:rsidRDefault="00B870CF" w:rsidP="006155E1">
      <w:pPr>
        <w:numPr>
          <w:ilvl w:val="1"/>
          <w:numId w:val="31"/>
        </w:numPr>
        <w:tabs>
          <w:tab w:val="num" w:pos="1134"/>
        </w:tabs>
        <w:spacing w:before="0" w:after="80" w:line="216" w:lineRule="auto"/>
        <w:ind w:left="1134"/>
      </w:pPr>
      <w:r w:rsidRPr="00B870CF">
        <w:t>доказ да су запослени упознати са овим Правилима (списак лица са њиховим својеручним потписаним изјавама),</w:t>
      </w:r>
    </w:p>
    <w:p w:rsidR="00B870CF" w:rsidRPr="00B870CF" w:rsidRDefault="00B870CF" w:rsidP="006155E1">
      <w:pPr>
        <w:numPr>
          <w:ilvl w:val="1"/>
          <w:numId w:val="31"/>
        </w:numPr>
        <w:tabs>
          <w:tab w:val="num" w:pos="1134"/>
        </w:tabs>
        <w:spacing w:before="0" w:after="80" w:line="216" w:lineRule="auto"/>
        <w:ind w:left="1134"/>
      </w:pPr>
      <w:proofErr w:type="gramStart"/>
      <w:r w:rsidRPr="00B870CF">
        <w:t>име</w:t>
      </w:r>
      <w:proofErr w:type="gramEnd"/>
      <w:r w:rsidRPr="00B870CF">
        <w:t xml:space="preserve"> одговорног лица на градилишту, његовог заменика (у одсуству одговорног лица у другој и/или трећој смени, празником и сл.).</w:t>
      </w:r>
    </w:p>
    <w:p w:rsidR="00B870CF" w:rsidRPr="00B870CF" w:rsidRDefault="00B870CF" w:rsidP="00B870CF">
      <w:pPr>
        <w:rPr>
          <w:lang w:val="ru-RU"/>
        </w:rPr>
      </w:pPr>
      <w:r w:rsidRPr="00B870CF">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B870CF" w:rsidRPr="00B870CF" w:rsidRDefault="00B870CF" w:rsidP="00B870CF">
      <w:pPr>
        <w:spacing w:after="240"/>
        <w:rPr>
          <w:lang w:val="ru-RU"/>
        </w:rPr>
      </w:pPr>
      <w:r w:rsidRPr="00B870CF">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B870CF">
        <w:t xml:space="preserve"> </w:t>
      </w:r>
      <w:r w:rsidRPr="00B870CF">
        <w:rPr>
          <w:lang w:val="ru-RU"/>
        </w:rPr>
        <w:t xml:space="preserve"> дозволе о извршеним прегледима и испитивањима, уношење истих на локације ТЕНТ неће бити дозвољено.</w:t>
      </w:r>
    </w:p>
    <w:p w:rsidR="00B870CF" w:rsidRPr="00B870CF" w:rsidRDefault="00B870CF" w:rsidP="006155E1">
      <w:pPr>
        <w:numPr>
          <w:ilvl w:val="0"/>
          <w:numId w:val="30"/>
        </w:numPr>
        <w:spacing w:before="0" w:after="80" w:line="216" w:lineRule="auto"/>
        <w:rPr>
          <w:lang w:val="ru-RU"/>
        </w:rPr>
      </w:pPr>
      <w:r w:rsidRPr="00B870CF">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B870CF">
        <w:t>(у одсуству лица за БЗР у другој и/или трећој смени, празником и сл.)</w:t>
      </w:r>
      <w:r w:rsidRPr="00B870CF">
        <w:rPr>
          <w:lang w:val="ru-RU"/>
        </w:rPr>
        <w:t xml:space="preserve">. </w:t>
      </w:r>
    </w:p>
    <w:p w:rsidR="00B870CF" w:rsidRPr="00B870CF" w:rsidRDefault="00B870CF" w:rsidP="006155E1">
      <w:pPr>
        <w:numPr>
          <w:ilvl w:val="0"/>
          <w:numId w:val="30"/>
        </w:numPr>
        <w:spacing w:before="0" w:after="80" w:line="216" w:lineRule="auto"/>
        <w:rPr>
          <w:lang w:val="ru-RU"/>
        </w:rPr>
      </w:pPr>
      <w:r w:rsidRPr="00B870CF">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w:t>
      </w:r>
      <w:r w:rsidRPr="00B870CF">
        <w:rPr>
          <w:lang w:val="ru-RU"/>
        </w:rPr>
        <w:lastRenderedPageBreak/>
        <w:t>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B870CF">
        <w:rPr>
          <w:lang w:val="sr-Cyrl-RS"/>
        </w:rPr>
        <w:t xml:space="preserve"> Служби обезбеђења и одбране</w:t>
      </w:r>
      <w:r w:rsidRPr="00B870CF">
        <w:rPr>
          <w:lang w:val="ru-RU"/>
        </w:rPr>
        <w:t xml:space="preserve"> (образац </w:t>
      </w:r>
      <w:r w:rsidRPr="00B870CF">
        <w:t xml:space="preserve">QO.0.14.66, </w:t>
      </w:r>
      <w:r w:rsidRPr="00B870CF">
        <w:rPr>
          <w:lang w:val="sr-Cyrl-RS"/>
        </w:rPr>
        <w:t>приказан у прилогу 2).</w:t>
      </w:r>
      <w:r w:rsidRPr="00B870CF">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B870CF" w:rsidRPr="00B870CF" w:rsidRDefault="00B870CF" w:rsidP="006155E1">
      <w:pPr>
        <w:numPr>
          <w:ilvl w:val="0"/>
          <w:numId w:val="30"/>
        </w:numPr>
        <w:spacing w:before="0" w:after="80" w:line="216" w:lineRule="auto"/>
        <w:rPr>
          <w:lang w:val="ru-RU"/>
        </w:rPr>
      </w:pPr>
      <w:r w:rsidRPr="00B870CF">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B870CF" w:rsidRPr="00B870CF" w:rsidRDefault="00B870CF" w:rsidP="006155E1">
      <w:pPr>
        <w:numPr>
          <w:ilvl w:val="0"/>
          <w:numId w:val="30"/>
        </w:numPr>
        <w:tabs>
          <w:tab w:val="left" w:pos="-425"/>
          <w:tab w:val="num" w:pos="960"/>
          <w:tab w:val="left" w:pos="1191"/>
        </w:tabs>
        <w:spacing w:before="0" w:after="80" w:line="216" w:lineRule="auto"/>
      </w:pPr>
      <w:r w:rsidRPr="00B870CF">
        <w:t xml:space="preserve">Служби обезбеђења и одбране достави захтев </w:t>
      </w:r>
      <w:r w:rsidRPr="00B870CF">
        <w:rPr>
          <w:lang w:val="ru-RU"/>
        </w:rPr>
        <w:t xml:space="preserve">Списак возила и радних машина за улазак у објекте ТЕНТ (образац </w:t>
      </w:r>
      <w:r w:rsidRPr="00B870CF">
        <w:t>QO</w:t>
      </w:r>
      <w:r w:rsidRPr="00B870CF">
        <w:rPr>
          <w:lang w:val="ru-RU"/>
        </w:rPr>
        <w:t>.0.14.4</w:t>
      </w:r>
      <w:r w:rsidRPr="00B870CF">
        <w:rPr>
          <w:lang w:val="sr-Latn-CS"/>
        </w:rPr>
        <w:t xml:space="preserve">4 </w:t>
      </w:r>
      <w:r w:rsidRPr="00B870CF">
        <w:rPr>
          <w:lang w:val="ru-RU"/>
        </w:rPr>
        <w:t>приказан у прилогу 2)</w:t>
      </w:r>
      <w:r w:rsidRPr="00B870CF">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B870CF">
        <w:rPr>
          <w:lang w:val="ru-RU"/>
        </w:rPr>
        <w:t xml:space="preserve">(образац </w:t>
      </w:r>
      <w:r w:rsidRPr="00B870CF">
        <w:t>QO</w:t>
      </w:r>
      <w:r w:rsidRPr="00B870CF">
        <w:rPr>
          <w:lang w:val="ru-RU"/>
        </w:rPr>
        <w:t>.0.14.4</w:t>
      </w:r>
      <w:r w:rsidRPr="00B870CF">
        <w:t>3</w:t>
      </w:r>
      <w:r w:rsidRPr="00B870CF">
        <w:rPr>
          <w:lang w:val="sr-Latn-CS"/>
        </w:rPr>
        <w:t xml:space="preserve"> </w:t>
      </w:r>
      <w:r w:rsidRPr="00B870CF">
        <w:rPr>
          <w:lang w:val="ru-RU"/>
        </w:rPr>
        <w:t>приказан у прилогу 2).</w:t>
      </w:r>
    </w:p>
    <w:p w:rsidR="00B870CF" w:rsidRPr="00B870CF" w:rsidRDefault="00B870CF" w:rsidP="006155E1">
      <w:pPr>
        <w:numPr>
          <w:ilvl w:val="0"/>
          <w:numId w:val="30"/>
        </w:numPr>
        <w:tabs>
          <w:tab w:val="left" w:pos="-425"/>
          <w:tab w:val="num" w:pos="1401"/>
        </w:tabs>
        <w:spacing w:before="0" w:after="80" w:line="216" w:lineRule="auto"/>
      </w:pPr>
      <w:r w:rsidRPr="00B870CF">
        <w:t>Захтевом - Списак запослених за рад ван редовног радног времена (образац QO.0.14.38</w:t>
      </w:r>
      <w:r w:rsidRPr="00B870CF">
        <w:rPr>
          <w:lang w:val="ru-RU"/>
        </w:rPr>
        <w:t xml:space="preserve"> </w:t>
      </w:r>
      <w:r w:rsidRPr="00B870CF">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B870CF" w:rsidRPr="00B870CF" w:rsidRDefault="00B870CF" w:rsidP="006155E1">
      <w:pPr>
        <w:numPr>
          <w:ilvl w:val="0"/>
          <w:numId w:val="30"/>
        </w:numPr>
        <w:tabs>
          <w:tab w:val="left" w:pos="-425"/>
          <w:tab w:val="num" w:pos="1401"/>
        </w:tabs>
        <w:spacing w:before="0" w:after="80" w:line="216" w:lineRule="auto"/>
      </w:pPr>
      <w:r w:rsidRPr="00B870CF">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B870CF" w:rsidRPr="00B870CF" w:rsidRDefault="00B870CF" w:rsidP="006155E1">
      <w:pPr>
        <w:numPr>
          <w:ilvl w:val="0"/>
          <w:numId w:val="30"/>
        </w:numPr>
        <w:tabs>
          <w:tab w:val="left" w:pos="-425"/>
          <w:tab w:val="num" w:pos="1401"/>
        </w:tabs>
        <w:spacing w:before="0" w:after="80" w:line="216" w:lineRule="auto"/>
      </w:pPr>
      <w:r w:rsidRPr="00B870CF">
        <w:t xml:space="preserve">Приликом уношења сопственог алата, опреме и материјала, сачини спецификацију истог </w:t>
      </w:r>
      <w:r w:rsidRPr="00B870CF">
        <w:rPr>
          <w:lang w:val="sr-Cyrl-RS"/>
        </w:rPr>
        <w:t>на обрасцу</w:t>
      </w:r>
      <w:r w:rsidRPr="00B870CF">
        <w:t xml:space="preserve"> QO.0.14.12 </w:t>
      </w:r>
      <w:r w:rsidRPr="00B870CF">
        <w:rPr>
          <w:rFonts w:cs="Arial"/>
        </w:rPr>
        <w:t>–</w:t>
      </w:r>
      <w:r w:rsidRPr="00B870CF">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B870CF" w:rsidRPr="00B870CF" w:rsidRDefault="00B870CF" w:rsidP="006155E1">
      <w:pPr>
        <w:numPr>
          <w:ilvl w:val="0"/>
          <w:numId w:val="30"/>
        </w:numPr>
        <w:tabs>
          <w:tab w:val="left" w:pos="-425"/>
          <w:tab w:val="num" w:pos="1401"/>
        </w:tabs>
        <w:spacing w:before="0" w:after="80" w:line="216" w:lineRule="auto"/>
      </w:pPr>
      <w:r w:rsidRPr="00B870CF">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B870CF">
        <w:rPr>
          <w:rFonts w:cs="Arial"/>
        </w:rPr>
        <w:t>–</w:t>
      </w:r>
      <w:r w:rsidRPr="00B870CF">
        <w:t xml:space="preserve"> </w:t>
      </w:r>
      <w:r w:rsidRPr="00B870CF">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w:t>
      </w:r>
      <w:r w:rsidRPr="00B870CF">
        <w:rPr>
          <w:lang w:val="sr-Cyrl-RS"/>
        </w:rPr>
        <w:lastRenderedPageBreak/>
        <w:t>стране службеника обезбеђења, једна копија прати материјал који се износи, а друга копија остаје запосленом који је издао дозволу.</w:t>
      </w:r>
    </w:p>
    <w:p w:rsidR="00B870CF" w:rsidRPr="00B870CF" w:rsidRDefault="00B870CF" w:rsidP="006155E1">
      <w:pPr>
        <w:numPr>
          <w:ilvl w:val="0"/>
          <w:numId w:val="30"/>
        </w:numPr>
        <w:spacing w:before="0" w:after="80" w:line="216" w:lineRule="auto"/>
        <w:rPr>
          <w:lang w:val="ru-RU"/>
        </w:rPr>
      </w:pPr>
      <w:r w:rsidRPr="00B870CF">
        <w:rPr>
          <w:lang w:val="sr-Latn-CS"/>
        </w:rPr>
        <w:t xml:space="preserve">Приликом извођења радова придржава </w:t>
      </w:r>
      <w:r w:rsidRPr="00B870CF">
        <w:t xml:space="preserve">се </w:t>
      </w:r>
      <w:r w:rsidRPr="00B870CF">
        <w:rPr>
          <w:lang w:val="sr-Latn-CS"/>
        </w:rPr>
        <w:t>свих законских, техничких и интерних прописа из</w:t>
      </w:r>
      <w:r w:rsidRPr="00B870CF">
        <w:rPr>
          <w:lang w:val="ru-RU"/>
        </w:rPr>
        <w:t xml:space="preserve"> безбедности и здравља </w:t>
      </w:r>
      <w:r w:rsidRPr="00B870CF">
        <w:rPr>
          <w:lang w:val="sr-Latn-CS"/>
        </w:rPr>
        <w:t>на раду и противпожарне заштите,</w:t>
      </w:r>
      <w:r w:rsidRPr="00B870CF">
        <w:rPr>
          <w:lang w:val="ru-RU"/>
        </w:rPr>
        <w:t xml:space="preserve"> </w:t>
      </w:r>
      <w:r w:rsidRPr="00B870CF">
        <w:rPr>
          <w:lang w:val="sr-Latn-CS"/>
        </w:rPr>
        <w:t>а</w:t>
      </w:r>
      <w:r w:rsidRPr="00B870CF">
        <w:rPr>
          <w:lang w:val="ru-RU"/>
        </w:rPr>
        <w:t xml:space="preserve"> </w:t>
      </w:r>
      <w:r w:rsidRPr="00B870CF">
        <w:rPr>
          <w:lang w:val="sr-Latn-CS"/>
        </w:rPr>
        <w:t>посебно спроводи Уредбу о мерама заштите од пожара при извођењу радова заваривања, резања и лемљења у постројењима</w:t>
      </w:r>
      <w:r w:rsidRPr="00B870CF">
        <w:t xml:space="preserve"> (</w:t>
      </w:r>
      <w:r w:rsidRPr="00B870CF">
        <w:rPr>
          <w:lang w:val="sr-Latn-CS"/>
        </w:rPr>
        <w:t xml:space="preserve">уз претходно подношење </w:t>
      </w:r>
      <w:r w:rsidRPr="00B870CF">
        <w:t>З</w:t>
      </w:r>
      <w:r w:rsidRPr="00B870CF">
        <w:rPr>
          <w:lang w:val="sr-Latn-CS"/>
        </w:rPr>
        <w:t>ахтева</w:t>
      </w:r>
      <w:r w:rsidRPr="00B870CF">
        <w:t xml:space="preserve"> за издавање одобрења за заваривање</w:t>
      </w:r>
      <w:r w:rsidRPr="00B870CF">
        <w:rPr>
          <w:lang w:val="sr-Latn-CS"/>
        </w:rPr>
        <w:t xml:space="preserve"> Служб</w:t>
      </w:r>
      <w:r w:rsidRPr="00B870CF">
        <w:t>и</w:t>
      </w:r>
      <w:r w:rsidRPr="00B870CF">
        <w:rPr>
          <w:lang w:val="sr-Latn-CS"/>
        </w:rPr>
        <w:t xml:space="preserve"> БЗР и ЗОП</w:t>
      </w:r>
      <w:r w:rsidRPr="00B870CF">
        <w:t>, образац QO.0.08.13, приказан у прилогу 2</w:t>
      </w:r>
      <w:r w:rsidRPr="00B870CF">
        <w:rPr>
          <w:lang w:val="sr-Latn-CS"/>
        </w:rPr>
        <w:t>)</w:t>
      </w:r>
      <w:r w:rsidRPr="00B870CF">
        <w:rPr>
          <w:lang w:val="ru-RU"/>
        </w:rPr>
        <w:t xml:space="preserve">, Упутство о обезбеђењу спровођења мера заштите од зрачења при радиографском испитивању </w:t>
      </w:r>
      <w:r w:rsidRPr="00B870CF">
        <w:t>(</w:t>
      </w:r>
      <w:r w:rsidRPr="00B870CF">
        <w:rPr>
          <w:lang w:val="sr-Latn-CS"/>
        </w:rPr>
        <w:t xml:space="preserve">уз претходно подношење </w:t>
      </w:r>
      <w:r w:rsidRPr="00B870CF">
        <w:t>З</w:t>
      </w:r>
      <w:r w:rsidRPr="00B870CF">
        <w:rPr>
          <w:lang w:val="sr-Latn-CS"/>
        </w:rPr>
        <w:t xml:space="preserve">ахтева </w:t>
      </w:r>
      <w:r w:rsidRPr="00B870CF">
        <w:t>за издавање</w:t>
      </w:r>
      <w:r w:rsidRPr="00B870CF">
        <w:rPr>
          <w:lang w:val="sr-Latn-CS"/>
        </w:rPr>
        <w:t xml:space="preserve"> одобрења </w:t>
      </w:r>
      <w:r w:rsidRPr="00B870CF">
        <w:t>за радиографско испитивање</w:t>
      </w:r>
      <w:r w:rsidRPr="00B870CF">
        <w:rPr>
          <w:lang w:val="sr-Latn-CS"/>
        </w:rPr>
        <w:t xml:space="preserve"> Служб</w:t>
      </w:r>
      <w:r w:rsidRPr="00B870CF">
        <w:t>и</w:t>
      </w:r>
      <w:r w:rsidRPr="00B870CF">
        <w:rPr>
          <w:lang w:val="sr-Latn-CS"/>
        </w:rPr>
        <w:t xml:space="preserve"> БЗР и ЗОП</w:t>
      </w:r>
      <w:r w:rsidRPr="00B870CF">
        <w:t>, образац QO.0.14.</w:t>
      </w:r>
      <w:r w:rsidRPr="00B870CF">
        <w:rPr>
          <w:lang w:val="sr-Latn-CS"/>
        </w:rPr>
        <w:t>34</w:t>
      </w:r>
      <w:r w:rsidRPr="00B870CF">
        <w:t>, приказан у прилогу 2</w:t>
      </w:r>
      <w:r w:rsidRPr="00B870CF">
        <w:rPr>
          <w:lang w:val="sr-Latn-CS"/>
        </w:rPr>
        <w:t>)</w:t>
      </w:r>
      <w:r w:rsidRPr="00B870CF">
        <w:rPr>
          <w:lang w:val="ru-RU"/>
        </w:rPr>
        <w:t>.</w:t>
      </w:r>
    </w:p>
    <w:p w:rsidR="00B870CF" w:rsidRPr="00B870CF" w:rsidRDefault="00B870CF" w:rsidP="006155E1">
      <w:pPr>
        <w:numPr>
          <w:ilvl w:val="0"/>
          <w:numId w:val="30"/>
        </w:numPr>
        <w:spacing w:before="0" w:after="80" w:line="216" w:lineRule="auto"/>
        <w:rPr>
          <w:lang w:val="sr-Cyrl-RS"/>
        </w:rPr>
      </w:pPr>
      <w:r w:rsidRPr="00B870CF">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B870CF" w:rsidRPr="00B870CF" w:rsidRDefault="00B870CF" w:rsidP="006155E1">
      <w:pPr>
        <w:numPr>
          <w:ilvl w:val="0"/>
          <w:numId w:val="30"/>
        </w:numPr>
        <w:spacing w:before="0" w:after="80" w:line="216" w:lineRule="auto"/>
        <w:rPr>
          <w:lang w:val="ru-RU"/>
        </w:rPr>
      </w:pPr>
      <w:r w:rsidRPr="00B870CF">
        <w:rPr>
          <w:lang w:val="ru-RU"/>
        </w:rPr>
        <w:t>П</w:t>
      </w:r>
      <w:r w:rsidRPr="00B870CF">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w:t>
      </w:r>
      <w:proofErr w:type="gramStart"/>
      <w:r w:rsidRPr="00B870CF">
        <w:t>односно</w:t>
      </w:r>
      <w:proofErr w:type="gramEnd"/>
      <w:r w:rsidRPr="00B870CF">
        <w:t xml:space="preserve">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B870CF" w:rsidRPr="00B870CF" w:rsidRDefault="00B870CF" w:rsidP="006155E1">
      <w:pPr>
        <w:numPr>
          <w:ilvl w:val="0"/>
          <w:numId w:val="30"/>
        </w:numPr>
        <w:spacing w:before="0" w:after="80" w:line="216" w:lineRule="auto"/>
        <w:rPr>
          <w:lang w:val="ru-RU"/>
        </w:rPr>
      </w:pPr>
      <w:r w:rsidRPr="00B870CF">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w:t>
      </w:r>
      <w:proofErr w:type="gramStart"/>
      <w:r w:rsidRPr="00B870CF">
        <w:t>енергијом</w:t>
      </w:r>
      <w:proofErr w:type="gramEnd"/>
      <w:r w:rsidRPr="00B870CF">
        <w:t xml:space="preserve">,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B870CF" w:rsidRPr="00B870CF" w:rsidRDefault="00B870CF" w:rsidP="006155E1">
      <w:pPr>
        <w:numPr>
          <w:ilvl w:val="0"/>
          <w:numId w:val="30"/>
        </w:numPr>
        <w:spacing w:before="0" w:after="80" w:line="216" w:lineRule="auto"/>
        <w:rPr>
          <w:lang w:val="ru-RU"/>
        </w:rPr>
      </w:pPr>
      <w:r w:rsidRPr="00B870CF">
        <w:t xml:space="preserve">Своје запослене упозна да, без посебне дозволе овлашћеног лица наручиоца, не смеју да користе средства за рад наручиоца </w:t>
      </w:r>
      <w:r w:rsidRPr="00B870CF">
        <w:rPr>
          <w:lang w:val="sr-Latn-CS"/>
        </w:rPr>
        <w:t>(</w:t>
      </w:r>
      <w:r w:rsidRPr="00B870CF">
        <w:t>алатне машине у радионици одржавања, погонске уређаје и машине, вучна средства ЖТ, као и транспортн</w:t>
      </w:r>
      <w:r w:rsidRPr="00B870CF">
        <w:rPr>
          <w:lang w:val="en-GB"/>
        </w:rPr>
        <w:t>e</w:t>
      </w:r>
      <w:r w:rsidRPr="00B870CF">
        <w:t xml:space="preserve"> машин</w:t>
      </w:r>
      <w:r w:rsidRPr="00B870CF">
        <w:rPr>
          <w:lang w:val="en-GB"/>
        </w:rPr>
        <w:t>e</w:t>
      </w:r>
      <w:r w:rsidRPr="00B870CF">
        <w:t xml:space="preserve"> (дизалице, кранове, виљушкаре и остала моторна возила), независно од тога да ли су обучени за наведене послове.</w:t>
      </w:r>
    </w:p>
    <w:p w:rsidR="00B870CF" w:rsidRPr="00B870CF" w:rsidRDefault="00B870CF" w:rsidP="006155E1">
      <w:pPr>
        <w:numPr>
          <w:ilvl w:val="0"/>
          <w:numId w:val="30"/>
        </w:numPr>
        <w:spacing w:before="0" w:after="80" w:line="216" w:lineRule="auto"/>
        <w:rPr>
          <w:lang w:val="ru-RU"/>
        </w:rPr>
      </w:pPr>
      <w:r w:rsidRPr="00B870CF">
        <w:rPr>
          <w:lang w:val="ru-RU"/>
        </w:rPr>
        <w:t>З</w:t>
      </w:r>
      <w:r w:rsidRPr="00B870CF">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B870CF" w:rsidRPr="00B870CF" w:rsidRDefault="00B870CF" w:rsidP="006155E1">
      <w:pPr>
        <w:numPr>
          <w:ilvl w:val="0"/>
          <w:numId w:val="30"/>
        </w:numPr>
        <w:spacing w:before="0" w:after="80" w:line="216" w:lineRule="auto"/>
        <w:rPr>
          <w:lang w:val="ru-RU"/>
        </w:rPr>
      </w:pPr>
      <w:r w:rsidRPr="00B870CF">
        <w:rPr>
          <w:lang w:val="ru-RU"/>
        </w:rPr>
        <w:t>З</w:t>
      </w:r>
      <w:r w:rsidRPr="00B870CF">
        <w:rPr>
          <w:lang w:val="sr-Latn-CS"/>
        </w:rPr>
        <w:t xml:space="preserve">а своје </w:t>
      </w:r>
      <w:r w:rsidRPr="00B870CF">
        <w:rPr>
          <w:lang w:val="ru-RU"/>
        </w:rPr>
        <w:t>запослене</w:t>
      </w:r>
      <w:r w:rsidRPr="00B870CF">
        <w:rPr>
          <w:lang w:val="sr-Latn-CS"/>
        </w:rPr>
        <w:t xml:space="preserve"> обезбеди лична</w:t>
      </w:r>
      <w:r w:rsidRPr="00B870CF">
        <w:rPr>
          <w:lang w:val="ru-RU"/>
        </w:rPr>
        <w:t xml:space="preserve"> и колективна</w:t>
      </w:r>
      <w:r w:rsidRPr="00B870CF">
        <w:rPr>
          <w:lang w:val="sr-Latn-CS"/>
        </w:rPr>
        <w:t xml:space="preserve"> заштитна средства и сноси одговорност о њиховој</w:t>
      </w:r>
      <w:r w:rsidRPr="00B870CF">
        <w:rPr>
          <w:lang w:val="ru-RU"/>
        </w:rPr>
        <w:t xml:space="preserve"> правилној</w:t>
      </w:r>
      <w:r w:rsidRPr="00B870CF">
        <w:rPr>
          <w:lang w:val="sr-Latn-CS"/>
        </w:rPr>
        <w:t xml:space="preserve"> употреби.</w:t>
      </w:r>
    </w:p>
    <w:p w:rsidR="00B870CF" w:rsidRPr="00B870CF" w:rsidRDefault="00B870CF" w:rsidP="006155E1">
      <w:pPr>
        <w:numPr>
          <w:ilvl w:val="0"/>
          <w:numId w:val="30"/>
        </w:numPr>
        <w:spacing w:before="0" w:after="80" w:line="216" w:lineRule="auto"/>
        <w:rPr>
          <w:lang w:val="ru-RU"/>
        </w:rPr>
      </w:pPr>
      <w:r w:rsidRPr="00B870CF">
        <w:t>Запослени на радном оделу имају видно обележен назив фирме у којој раде.</w:t>
      </w:r>
    </w:p>
    <w:p w:rsidR="00B870CF" w:rsidRPr="00B870CF" w:rsidRDefault="00B870CF" w:rsidP="006155E1">
      <w:pPr>
        <w:numPr>
          <w:ilvl w:val="0"/>
          <w:numId w:val="30"/>
        </w:numPr>
        <w:spacing w:before="0" w:after="80" w:line="216" w:lineRule="auto"/>
        <w:rPr>
          <w:lang w:val="ru-RU"/>
        </w:rPr>
      </w:pPr>
      <w:r w:rsidRPr="00B870CF">
        <w:rPr>
          <w:lang w:val="ru-RU"/>
        </w:rPr>
        <w:t>С</w:t>
      </w:r>
      <w:r w:rsidRPr="00B870CF">
        <w:rPr>
          <w:lang w:val="sr-Latn-CS"/>
        </w:rPr>
        <w:t xml:space="preserve">носи пуну одговорност за безбедност и здравље својих </w:t>
      </w:r>
      <w:r w:rsidRPr="00B870CF">
        <w:rPr>
          <w:lang w:val="ru-RU"/>
        </w:rPr>
        <w:t>запослених</w:t>
      </w:r>
      <w:r w:rsidRPr="00B870CF">
        <w:rPr>
          <w:lang w:val="sr-Latn-CS"/>
        </w:rPr>
        <w:t xml:space="preserve">, </w:t>
      </w:r>
      <w:r w:rsidRPr="00B870CF">
        <w:rPr>
          <w:lang w:val="ru-RU"/>
        </w:rPr>
        <w:t>запослених</w:t>
      </w:r>
      <w:r w:rsidRPr="00B870CF">
        <w:rPr>
          <w:lang w:val="sr-Latn-CS"/>
        </w:rPr>
        <w:t xml:space="preserve"> подизвођача и </w:t>
      </w:r>
      <w:r w:rsidRPr="00B870CF">
        <w:rPr>
          <w:lang w:val="ru-RU"/>
        </w:rPr>
        <w:t>другог</w:t>
      </w:r>
      <w:r w:rsidRPr="00B870CF">
        <w:rPr>
          <w:lang w:val="sr-Latn-CS"/>
        </w:rPr>
        <w:t xml:space="preserve"> особ</w:t>
      </w:r>
      <w:r w:rsidRPr="00B870CF">
        <w:rPr>
          <w:lang w:val="ru-RU"/>
        </w:rPr>
        <w:t>ља</w:t>
      </w:r>
      <w:r w:rsidRPr="00B870CF">
        <w:rPr>
          <w:lang w:val="sr-Latn-CS"/>
        </w:rPr>
        <w:t xml:space="preserve"> које </w:t>
      </w:r>
      <w:r w:rsidRPr="00B870CF">
        <w:rPr>
          <w:lang w:val="ru-RU"/>
        </w:rPr>
        <w:t>је</w:t>
      </w:r>
      <w:r w:rsidRPr="00B870CF">
        <w:rPr>
          <w:lang w:val="sr-Latn-CS"/>
        </w:rPr>
        <w:t xml:space="preserve"> укључен</w:t>
      </w:r>
      <w:r w:rsidRPr="00B870CF">
        <w:rPr>
          <w:lang w:val="ru-RU"/>
        </w:rPr>
        <w:t>о</w:t>
      </w:r>
      <w:r w:rsidRPr="00B870CF">
        <w:rPr>
          <w:lang w:val="sr-Latn-CS"/>
        </w:rPr>
        <w:t xml:space="preserve"> у радове извођача.</w:t>
      </w:r>
      <w:r w:rsidRPr="00B870CF">
        <w:t xml:space="preserve"> </w:t>
      </w:r>
    </w:p>
    <w:p w:rsidR="00B870CF" w:rsidRPr="00B870CF" w:rsidRDefault="00B870CF" w:rsidP="006155E1">
      <w:pPr>
        <w:numPr>
          <w:ilvl w:val="0"/>
          <w:numId w:val="30"/>
        </w:numPr>
        <w:spacing w:before="0" w:after="80" w:line="216" w:lineRule="auto"/>
        <w:rPr>
          <w:lang w:val="ru-RU"/>
        </w:rPr>
      </w:pPr>
      <w:r w:rsidRPr="00B870CF">
        <w:t>Виљушкари и грађевинске машине морају бити снабдевени са ротационим светлом и звучном сиреном за вожњу уназад.</w:t>
      </w:r>
    </w:p>
    <w:p w:rsidR="00B870CF" w:rsidRPr="00B870CF" w:rsidRDefault="00B870CF" w:rsidP="006155E1">
      <w:pPr>
        <w:numPr>
          <w:ilvl w:val="0"/>
          <w:numId w:val="30"/>
        </w:numPr>
        <w:spacing w:before="0" w:after="80" w:line="216" w:lineRule="auto"/>
        <w:rPr>
          <w:lang w:val="ru-RU"/>
        </w:rPr>
      </w:pPr>
      <w:r w:rsidRPr="00B870CF">
        <w:rPr>
          <w:lang w:val="ru-RU"/>
        </w:rPr>
        <w:t>П</w:t>
      </w:r>
      <w:r w:rsidRPr="00B870CF">
        <w:rPr>
          <w:lang w:val="sr-Latn-CS"/>
        </w:rPr>
        <w:t>оштуј</w:t>
      </w:r>
      <w:r w:rsidRPr="00B870CF">
        <w:rPr>
          <w:lang w:val="ru-RU"/>
        </w:rPr>
        <w:t>е</w:t>
      </w:r>
      <w:r w:rsidRPr="00B870CF">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B870CF" w:rsidRPr="00B870CF" w:rsidRDefault="00B870CF" w:rsidP="006155E1">
      <w:pPr>
        <w:numPr>
          <w:ilvl w:val="0"/>
          <w:numId w:val="30"/>
        </w:numPr>
        <w:spacing w:before="0" w:after="80" w:line="216" w:lineRule="auto"/>
        <w:rPr>
          <w:lang w:val="ru-RU"/>
        </w:rPr>
      </w:pPr>
      <w:r w:rsidRPr="00B870CF">
        <w:rPr>
          <w:lang w:val="ru-RU"/>
        </w:rPr>
        <w:t>О</w:t>
      </w:r>
      <w:r w:rsidRPr="00B870CF">
        <w:rPr>
          <w:lang w:val="sr-Latn-CS"/>
        </w:rPr>
        <w:t>безбеди сопствени надзор над спровођењем мера безбедности на раду и обезбеди прву  помоћ.</w:t>
      </w:r>
    </w:p>
    <w:p w:rsidR="00B870CF" w:rsidRPr="00B870CF" w:rsidRDefault="00B870CF" w:rsidP="006155E1">
      <w:pPr>
        <w:numPr>
          <w:ilvl w:val="0"/>
          <w:numId w:val="30"/>
        </w:numPr>
        <w:spacing w:before="0" w:after="80" w:line="216" w:lineRule="auto"/>
        <w:rPr>
          <w:lang w:val="ru-RU"/>
        </w:rPr>
      </w:pPr>
      <w:r w:rsidRPr="00B870CF">
        <w:rPr>
          <w:lang w:val="ru-RU"/>
        </w:rPr>
        <w:t>О</w:t>
      </w:r>
      <w:r w:rsidRPr="00B870CF">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B870CF" w:rsidRPr="00B870CF" w:rsidRDefault="00B870CF" w:rsidP="006155E1">
      <w:pPr>
        <w:numPr>
          <w:ilvl w:val="0"/>
          <w:numId w:val="30"/>
        </w:numPr>
        <w:spacing w:before="0" w:after="80" w:line="216" w:lineRule="auto"/>
        <w:rPr>
          <w:lang w:val="ru-RU"/>
        </w:rPr>
      </w:pPr>
      <w:r w:rsidRPr="00B870CF">
        <w:rPr>
          <w:lang w:val="ru-RU"/>
        </w:rPr>
        <w:t>Поштује забрану</w:t>
      </w:r>
      <w:r w:rsidRPr="00B870CF">
        <w:rPr>
          <w:lang w:val="sr-Latn-CS"/>
        </w:rPr>
        <w:t xml:space="preserve"> спаљивањ</w:t>
      </w:r>
      <w:r w:rsidRPr="00B870CF">
        <w:rPr>
          <w:lang w:val="ru-RU"/>
        </w:rPr>
        <w:t>а</w:t>
      </w:r>
      <w:r w:rsidRPr="00B870CF">
        <w:rPr>
          <w:lang w:val="sr-Latn-CS"/>
        </w:rPr>
        <w:t xml:space="preserve"> смећа и отпадног материјала као и коришћења ватре на отвореном простору за грејање </w:t>
      </w:r>
      <w:r w:rsidRPr="00B870CF">
        <w:rPr>
          <w:lang w:val="ru-RU"/>
        </w:rPr>
        <w:t>запослених</w:t>
      </w:r>
      <w:r w:rsidRPr="00B870CF">
        <w:rPr>
          <w:lang w:val="sr-Latn-CS"/>
        </w:rPr>
        <w:t>.</w:t>
      </w:r>
    </w:p>
    <w:p w:rsidR="00B870CF" w:rsidRPr="00B870CF" w:rsidRDefault="00B870CF" w:rsidP="006155E1">
      <w:pPr>
        <w:numPr>
          <w:ilvl w:val="0"/>
          <w:numId w:val="30"/>
        </w:numPr>
        <w:spacing w:before="0" w:after="80" w:line="216" w:lineRule="auto"/>
        <w:rPr>
          <w:lang w:val="ru-RU"/>
        </w:rPr>
      </w:pPr>
      <w:r w:rsidRPr="00B870CF">
        <w:rPr>
          <w:lang w:val="ru-RU"/>
        </w:rPr>
        <w:lastRenderedPageBreak/>
        <w:t xml:space="preserve">У потпуности преузима </w:t>
      </w:r>
      <w:r w:rsidRPr="00B870CF">
        <w:t>с</w:t>
      </w:r>
      <w:r w:rsidRPr="00B870CF">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B870CF">
        <w:t>.</w:t>
      </w:r>
    </w:p>
    <w:p w:rsidR="00B870CF" w:rsidRPr="00B870CF" w:rsidRDefault="00B870CF" w:rsidP="006155E1">
      <w:pPr>
        <w:numPr>
          <w:ilvl w:val="0"/>
          <w:numId w:val="30"/>
        </w:numPr>
        <w:spacing w:before="0" w:after="80" w:line="216" w:lineRule="auto"/>
        <w:rPr>
          <w:lang w:val="ru-RU"/>
        </w:rPr>
      </w:pPr>
      <w:r w:rsidRPr="00B870CF">
        <w:rPr>
          <w:lang w:val="ru-RU"/>
        </w:rPr>
        <w:t xml:space="preserve">Благовремено извештава </w:t>
      </w:r>
      <w:r w:rsidRPr="00B870CF">
        <w:rPr>
          <w:lang w:val="sr-Latn-CS"/>
        </w:rPr>
        <w:t>Служб</w:t>
      </w:r>
      <w:r w:rsidRPr="00B870CF">
        <w:rPr>
          <w:lang w:val="sr-Cyrl-RS"/>
        </w:rPr>
        <w:t>у</w:t>
      </w:r>
      <w:r w:rsidRPr="00B870CF">
        <w:rPr>
          <w:lang w:val="sr-Latn-CS"/>
        </w:rPr>
        <w:t xml:space="preserve"> БЗР и ЗОП </w:t>
      </w:r>
      <w:r w:rsidRPr="00B870CF">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B870CF">
        <w:rPr>
          <w:lang w:val="sr-Latn-CS"/>
        </w:rPr>
        <w:t xml:space="preserve">сваку повреду на раду својих </w:t>
      </w:r>
      <w:r w:rsidRPr="00B870CF">
        <w:rPr>
          <w:lang w:val="ru-RU"/>
        </w:rPr>
        <w:t>запослених</w:t>
      </w:r>
      <w:r w:rsidRPr="00B870CF">
        <w:rPr>
          <w:lang w:val="sr-Cyrl-RS"/>
        </w:rPr>
        <w:t>, акцидент или инцидент.</w:t>
      </w:r>
    </w:p>
    <w:p w:rsidR="00B870CF" w:rsidRPr="00B870CF" w:rsidRDefault="00B870CF" w:rsidP="006155E1">
      <w:pPr>
        <w:numPr>
          <w:ilvl w:val="0"/>
          <w:numId w:val="30"/>
        </w:numPr>
        <w:spacing w:before="0" w:after="80" w:line="216" w:lineRule="auto"/>
        <w:rPr>
          <w:lang w:val="ru-RU"/>
        </w:rPr>
      </w:pPr>
      <w:r w:rsidRPr="00B870CF">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B870CF" w:rsidRPr="00B870CF" w:rsidRDefault="00B870CF" w:rsidP="006155E1">
      <w:pPr>
        <w:numPr>
          <w:ilvl w:val="0"/>
          <w:numId w:val="30"/>
        </w:numPr>
        <w:spacing w:before="0" w:after="80" w:line="216" w:lineRule="auto"/>
        <w:ind w:left="357" w:hanging="357"/>
        <w:rPr>
          <w:lang w:val="ru-RU"/>
        </w:rPr>
      </w:pPr>
      <w:r w:rsidRPr="00B870CF">
        <w:rPr>
          <w:lang w:val="ru-RU"/>
        </w:rPr>
        <w:t>Р</w:t>
      </w:r>
      <w:r w:rsidRPr="00B870CF">
        <w:rPr>
          <w:lang w:val="sr-Latn-CS"/>
        </w:rPr>
        <w:t>адни простор одржава уредан</w:t>
      </w:r>
      <w:r w:rsidRPr="00B870CF">
        <w:rPr>
          <w:lang w:val="ru-RU"/>
        </w:rPr>
        <w:t xml:space="preserve">, </w:t>
      </w:r>
      <w:r w:rsidRPr="00B870CF">
        <w:rPr>
          <w:lang w:val="sr-Latn-CS"/>
        </w:rPr>
        <w:t>чист, сигуран за кретање радника и транспорт.</w:t>
      </w:r>
    </w:p>
    <w:p w:rsidR="00B870CF" w:rsidRPr="00B870CF" w:rsidRDefault="00B870CF" w:rsidP="006155E1">
      <w:pPr>
        <w:numPr>
          <w:ilvl w:val="0"/>
          <w:numId w:val="30"/>
        </w:numPr>
        <w:spacing w:before="0" w:after="80" w:line="216" w:lineRule="auto"/>
        <w:rPr>
          <w:lang w:val="ru-RU"/>
        </w:rPr>
      </w:pPr>
      <w:r w:rsidRPr="00B870CF">
        <w:rPr>
          <w:lang w:val="sr-Latn-CS"/>
        </w:rPr>
        <w:t xml:space="preserve">Свакодневно, уз сагласност  </w:t>
      </w:r>
      <w:r w:rsidRPr="00B870CF">
        <w:rPr>
          <w:lang w:val="ru-RU"/>
        </w:rPr>
        <w:t>н</w:t>
      </w:r>
      <w:r w:rsidRPr="00B870CF">
        <w:rPr>
          <w:lang w:val="sr-Latn-CS"/>
        </w:rPr>
        <w:t>аручиоц</w:t>
      </w:r>
      <w:r w:rsidRPr="00B870CF">
        <w:rPr>
          <w:lang w:val="ru-RU"/>
        </w:rPr>
        <w:t>а</w:t>
      </w:r>
      <w:r w:rsidRPr="00B870CF">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B870CF" w:rsidRPr="00B870CF" w:rsidRDefault="00B870CF" w:rsidP="006155E1">
      <w:pPr>
        <w:numPr>
          <w:ilvl w:val="0"/>
          <w:numId w:val="30"/>
        </w:numPr>
        <w:spacing w:before="0" w:after="80" w:line="216" w:lineRule="auto"/>
        <w:rPr>
          <w:lang w:val="ru-RU"/>
        </w:rPr>
      </w:pPr>
      <w:r w:rsidRPr="00B870CF">
        <w:rPr>
          <w:lang w:val="sr-Latn-CS"/>
        </w:rPr>
        <w:t xml:space="preserve">Монтажни материјал </w:t>
      </w:r>
      <w:r w:rsidRPr="00B870CF">
        <w:rPr>
          <w:lang w:val="ru-RU"/>
        </w:rPr>
        <w:t>прописно складишти</w:t>
      </w:r>
      <w:r w:rsidRPr="00B870CF">
        <w:rPr>
          <w:lang w:val="sr-Latn-CS"/>
        </w:rPr>
        <w:t>.</w:t>
      </w:r>
    </w:p>
    <w:p w:rsidR="00B870CF" w:rsidRPr="00B870CF" w:rsidRDefault="00B870CF" w:rsidP="006155E1">
      <w:pPr>
        <w:numPr>
          <w:ilvl w:val="0"/>
          <w:numId w:val="30"/>
        </w:numPr>
        <w:spacing w:before="0" w:after="80" w:line="216" w:lineRule="auto"/>
        <w:rPr>
          <w:lang w:val="ru-RU"/>
        </w:rPr>
      </w:pPr>
      <w:r w:rsidRPr="00B870CF">
        <w:rPr>
          <w:lang w:val="sr-Latn-CS"/>
        </w:rPr>
        <w:t>Сва опасна места (опасност од пада са висин</w:t>
      </w:r>
      <w:r w:rsidRPr="00B870CF">
        <w:rPr>
          <w:lang w:val="ru-RU"/>
        </w:rPr>
        <w:t>е и друго</w:t>
      </w:r>
      <w:r w:rsidRPr="00B870CF">
        <w:rPr>
          <w:lang w:val="sr-Latn-CS"/>
        </w:rPr>
        <w:t>) обезбеди траком</w:t>
      </w:r>
      <w:r w:rsidRPr="00B870CF">
        <w:rPr>
          <w:lang w:val="ru-RU"/>
        </w:rPr>
        <w:t xml:space="preserve">, </w:t>
      </w:r>
      <w:r w:rsidRPr="00B870CF">
        <w:rPr>
          <w:lang w:val="sr-Latn-CS"/>
        </w:rPr>
        <w:t>оградом</w:t>
      </w:r>
      <w:r w:rsidRPr="00B870CF">
        <w:rPr>
          <w:lang w:val="ru-RU"/>
        </w:rPr>
        <w:t xml:space="preserve"> и таблама упозорења</w:t>
      </w:r>
      <w:r w:rsidRPr="00B870CF">
        <w:rPr>
          <w:lang w:val="sr-Latn-CS"/>
        </w:rPr>
        <w:t>.</w:t>
      </w:r>
    </w:p>
    <w:p w:rsidR="00B870CF" w:rsidRPr="00B870CF" w:rsidRDefault="00B870CF" w:rsidP="006155E1">
      <w:pPr>
        <w:numPr>
          <w:ilvl w:val="0"/>
          <w:numId w:val="30"/>
        </w:numPr>
        <w:spacing w:before="0" w:after="80" w:line="216" w:lineRule="auto"/>
        <w:rPr>
          <w:lang w:val="ru-RU"/>
        </w:rPr>
      </w:pPr>
      <w:r w:rsidRPr="00B870CF">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B870CF" w:rsidRPr="00B870CF" w:rsidRDefault="00B870CF" w:rsidP="006155E1">
      <w:pPr>
        <w:numPr>
          <w:ilvl w:val="0"/>
          <w:numId w:val="30"/>
        </w:numPr>
        <w:spacing w:before="0" w:after="80" w:line="216" w:lineRule="auto"/>
        <w:rPr>
          <w:lang w:val="ru-RU"/>
        </w:rPr>
      </w:pPr>
      <w:r w:rsidRPr="00B870CF">
        <w:rPr>
          <w:lang w:val="sr-Latn-CS"/>
        </w:rPr>
        <w:t xml:space="preserve">Све грађевинске скеле </w:t>
      </w:r>
      <w:r w:rsidRPr="00B870CF">
        <w:t>буду</w:t>
      </w:r>
      <w:r w:rsidRPr="00B870CF">
        <w:rPr>
          <w:lang w:val="sr-Latn-CS"/>
        </w:rPr>
        <w:t xml:space="preserve"> монтиране од стране специјализованих фирми</w:t>
      </w:r>
      <w:r w:rsidRPr="00B870CF">
        <w:rPr>
          <w:lang w:val="ru-RU"/>
        </w:rPr>
        <w:t>,</w:t>
      </w:r>
      <w:r w:rsidRPr="00B870CF">
        <w:rPr>
          <w:lang w:val="sr-Latn-CS"/>
        </w:rPr>
        <w:t xml:space="preserve"> по урађеном пројекту</w:t>
      </w:r>
      <w:r w:rsidRPr="00B870CF">
        <w:rPr>
          <w:lang w:val="ru-RU"/>
        </w:rPr>
        <w:t xml:space="preserve"> и </w:t>
      </w:r>
      <w:r w:rsidRPr="00B870CF">
        <w:rPr>
          <w:lang w:val="sr-Latn-CS"/>
        </w:rPr>
        <w:t>прегледане пре употребе од стране корисника.</w:t>
      </w:r>
    </w:p>
    <w:p w:rsidR="00B870CF" w:rsidRPr="00B870CF" w:rsidRDefault="00B870CF" w:rsidP="006155E1">
      <w:pPr>
        <w:numPr>
          <w:ilvl w:val="0"/>
          <w:numId w:val="30"/>
        </w:numPr>
        <w:spacing w:before="0" w:after="80" w:line="216" w:lineRule="auto"/>
        <w:rPr>
          <w:lang w:val="ru-RU"/>
        </w:rPr>
      </w:pPr>
      <w:r w:rsidRPr="00B870CF">
        <w:rPr>
          <w:lang w:val="ru-RU"/>
        </w:rPr>
        <w:t>На захтев надзорног органа н</w:t>
      </w:r>
      <w:r w:rsidRPr="00B870CF">
        <w:rPr>
          <w:lang w:val="sr-Latn-CS"/>
        </w:rPr>
        <w:t>а градилишту обезбеди довољан број мобилних тоалета.</w:t>
      </w:r>
    </w:p>
    <w:p w:rsidR="00B870CF" w:rsidRPr="00B870CF" w:rsidRDefault="00B870CF" w:rsidP="006155E1">
      <w:pPr>
        <w:numPr>
          <w:ilvl w:val="0"/>
          <w:numId w:val="30"/>
        </w:numPr>
        <w:spacing w:before="0" w:after="80" w:line="216" w:lineRule="auto"/>
        <w:rPr>
          <w:lang w:val="ru-RU"/>
        </w:rPr>
      </w:pPr>
      <w:r w:rsidRPr="00B870CF">
        <w:rPr>
          <w:lang w:val="sr-Latn-CS"/>
        </w:rPr>
        <w:t xml:space="preserve">Наручиоцу радова не ремети редован процес производње и рад </w:t>
      </w:r>
      <w:r w:rsidRPr="00B870CF">
        <w:rPr>
          <w:lang w:val="ru-RU"/>
        </w:rPr>
        <w:t>запослених</w:t>
      </w:r>
      <w:r w:rsidRPr="00B870CF">
        <w:rPr>
          <w:lang w:val="sr-Latn-CS"/>
        </w:rPr>
        <w:t>.</w:t>
      </w:r>
    </w:p>
    <w:p w:rsidR="00B870CF" w:rsidRPr="00B870CF" w:rsidRDefault="00B870CF" w:rsidP="006155E1">
      <w:pPr>
        <w:numPr>
          <w:ilvl w:val="0"/>
          <w:numId w:val="30"/>
        </w:numPr>
        <w:spacing w:before="0" w:after="80" w:line="216" w:lineRule="auto"/>
        <w:rPr>
          <w:lang w:val="ru-RU"/>
        </w:rPr>
      </w:pPr>
      <w:r w:rsidRPr="00B870CF">
        <w:rPr>
          <w:lang w:val="sr-Latn-CS"/>
        </w:rPr>
        <w:t>Поштује радну и технолошку дисциплину установљену код наручиоца радова.</w:t>
      </w:r>
    </w:p>
    <w:p w:rsidR="00B870CF" w:rsidRPr="00B870CF" w:rsidRDefault="00B870CF" w:rsidP="006155E1">
      <w:pPr>
        <w:numPr>
          <w:ilvl w:val="0"/>
          <w:numId w:val="30"/>
        </w:numPr>
        <w:spacing w:before="0" w:after="80" w:line="216" w:lineRule="auto"/>
        <w:rPr>
          <w:lang w:val="ru-RU"/>
        </w:rPr>
      </w:pPr>
      <w:r w:rsidRPr="00B870CF">
        <w:rPr>
          <w:lang w:val="ru-RU"/>
        </w:rPr>
        <w:t>Обавеже своје</w:t>
      </w:r>
      <w:r w:rsidRPr="00B870CF">
        <w:rPr>
          <w:lang w:val="sr-Latn-CS"/>
        </w:rPr>
        <w:t xml:space="preserve"> </w:t>
      </w:r>
      <w:r w:rsidRPr="00B870CF">
        <w:rPr>
          <w:lang w:val="ru-RU"/>
        </w:rPr>
        <w:t xml:space="preserve">запослене </w:t>
      </w:r>
      <w:r w:rsidRPr="00B870CF">
        <w:rPr>
          <w:lang w:val="sr-Latn-CS"/>
        </w:rPr>
        <w:t xml:space="preserve">да стално носе </w:t>
      </w:r>
      <w:r w:rsidRPr="00B870CF">
        <w:t xml:space="preserve">лична </w:t>
      </w:r>
      <w:r w:rsidRPr="00B870CF">
        <w:rPr>
          <w:lang w:val="sr-Latn-CS"/>
        </w:rPr>
        <w:t>док</w:t>
      </w:r>
      <w:r w:rsidRPr="00B870CF">
        <w:rPr>
          <w:lang w:val="ru-RU"/>
        </w:rPr>
        <w:t>у</w:t>
      </w:r>
      <w:r w:rsidRPr="00B870CF">
        <w:rPr>
          <w:lang w:val="sr-Latn-CS"/>
        </w:rPr>
        <w:t>мента и покажу их на захтев овлашћених лица за безбедност.</w:t>
      </w:r>
    </w:p>
    <w:p w:rsidR="00B870CF" w:rsidRPr="00B870CF" w:rsidRDefault="00B870CF" w:rsidP="006155E1">
      <w:pPr>
        <w:numPr>
          <w:ilvl w:val="0"/>
          <w:numId w:val="30"/>
        </w:numPr>
        <w:spacing w:before="0" w:after="80" w:line="216" w:lineRule="auto"/>
        <w:rPr>
          <w:lang w:val="ru-RU"/>
        </w:rPr>
      </w:pPr>
      <w:r w:rsidRPr="00B870CF">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B870CF" w:rsidRPr="00B870CF" w:rsidRDefault="00B870CF" w:rsidP="006155E1">
      <w:pPr>
        <w:numPr>
          <w:ilvl w:val="0"/>
          <w:numId w:val="30"/>
        </w:numPr>
        <w:spacing w:before="0" w:after="80" w:line="216" w:lineRule="auto"/>
        <w:rPr>
          <w:lang w:val="ru-RU"/>
        </w:rPr>
      </w:pPr>
      <w:r w:rsidRPr="00B870CF">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B870CF" w:rsidRPr="00B870CF" w:rsidRDefault="00B870CF" w:rsidP="006155E1">
      <w:pPr>
        <w:numPr>
          <w:ilvl w:val="0"/>
          <w:numId w:val="30"/>
        </w:numPr>
        <w:spacing w:before="0" w:after="80" w:line="216" w:lineRule="auto"/>
        <w:rPr>
          <w:lang w:val="ru-RU"/>
        </w:rPr>
      </w:pPr>
      <w:r w:rsidRPr="00B870CF">
        <w:rPr>
          <w:lang w:val="ru-RU"/>
        </w:rPr>
        <w:t>Запослени</w:t>
      </w:r>
      <w:r w:rsidRPr="00B870CF">
        <w:rPr>
          <w:lang w:val="sr-Latn-CS"/>
        </w:rPr>
        <w:t xml:space="preserve"> извођача и подизвођача радова бораве и крећу се само у објектима ТЕНТ на којима изводе радове.</w:t>
      </w:r>
    </w:p>
    <w:p w:rsidR="00B870CF" w:rsidRPr="00B870CF" w:rsidRDefault="00B870CF" w:rsidP="006155E1">
      <w:pPr>
        <w:numPr>
          <w:ilvl w:val="0"/>
          <w:numId w:val="30"/>
        </w:numPr>
        <w:spacing w:before="0" w:after="80" w:line="216" w:lineRule="auto"/>
        <w:rPr>
          <w:lang w:val="ru-RU"/>
        </w:rPr>
      </w:pPr>
      <w:r w:rsidRPr="00B870CF">
        <w:rPr>
          <w:lang w:val="ru-RU"/>
        </w:rPr>
        <w:t>Забрањено је уношење оружја унутар локација Огранка ТЕНТ, као и неовлашћено фотографисање.</w:t>
      </w:r>
    </w:p>
    <w:p w:rsidR="00B870CF" w:rsidRPr="00B870CF" w:rsidRDefault="00B870CF" w:rsidP="006155E1">
      <w:pPr>
        <w:numPr>
          <w:ilvl w:val="0"/>
          <w:numId w:val="30"/>
        </w:numPr>
        <w:spacing w:before="0" w:after="80" w:line="216" w:lineRule="auto"/>
        <w:rPr>
          <w:lang w:val="ru-RU"/>
        </w:rPr>
      </w:pPr>
      <w:r w:rsidRPr="00B870CF">
        <w:rPr>
          <w:lang w:val="ru-RU"/>
        </w:rPr>
        <w:t>Обавезно је придржавање правила и сигнализације безбедности у саобраћају.</w:t>
      </w:r>
    </w:p>
    <w:p w:rsidR="00B870CF" w:rsidRPr="00B870CF" w:rsidRDefault="00B870CF" w:rsidP="006155E1">
      <w:pPr>
        <w:numPr>
          <w:ilvl w:val="0"/>
          <w:numId w:val="30"/>
        </w:numPr>
        <w:spacing w:before="0" w:after="80" w:line="216" w:lineRule="auto"/>
        <w:rPr>
          <w:lang w:val="ru-RU"/>
        </w:rPr>
      </w:pPr>
      <w:r w:rsidRPr="00B870CF">
        <w:t>На захтев надзорног органа, удаљи запосленог са градилишта, када се утврди да је неподобан за даљи рад на градилишту.</w:t>
      </w:r>
    </w:p>
    <w:p w:rsidR="00B870CF" w:rsidRPr="00B870CF" w:rsidRDefault="00B870CF" w:rsidP="006155E1">
      <w:pPr>
        <w:numPr>
          <w:ilvl w:val="0"/>
          <w:numId w:val="30"/>
        </w:numPr>
        <w:spacing w:before="0" w:after="80" w:line="216" w:lineRule="auto"/>
        <w:rPr>
          <w:lang w:val="ru-RU"/>
        </w:rPr>
      </w:pPr>
      <w:r w:rsidRPr="00B870CF">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B870CF" w:rsidRPr="00B870CF" w:rsidRDefault="00B870CF" w:rsidP="00B870CF">
      <w:pPr>
        <w:ind w:left="360"/>
        <w:rPr>
          <w:lang w:val="ru-RU"/>
        </w:rPr>
      </w:pPr>
    </w:p>
    <w:p w:rsidR="00B870CF" w:rsidRPr="00B870CF" w:rsidRDefault="00B870CF" w:rsidP="00B870CF">
      <w:pPr>
        <w:rPr>
          <w:b/>
          <w:u w:val="single"/>
        </w:rPr>
      </w:pPr>
      <w:r w:rsidRPr="00B870CF">
        <w:rPr>
          <w:b/>
          <w:u w:val="single"/>
        </w:rPr>
        <w:t>II ОБАВЕЗЕ ИЗВОЂАЧА РАДОВА ЧИЈИ СУ ЗАПОСЛЕНИ АНГАЖОВАНИ</w:t>
      </w:r>
    </w:p>
    <w:p w:rsidR="00B870CF" w:rsidRPr="00B870CF" w:rsidRDefault="00B870CF" w:rsidP="00B870CF">
      <w:pPr>
        <w:rPr>
          <w:b/>
          <w:u w:val="single"/>
        </w:rPr>
      </w:pPr>
      <w:r w:rsidRPr="00B870CF">
        <w:rPr>
          <w:b/>
          <w:u w:val="single"/>
        </w:rPr>
        <w:t>ПО „НОРМА ЧАС“</w:t>
      </w:r>
    </w:p>
    <w:p w:rsidR="00B870CF" w:rsidRPr="00B870CF" w:rsidRDefault="00B870CF" w:rsidP="00B870CF">
      <w:pPr>
        <w:autoSpaceDE w:val="0"/>
        <w:autoSpaceDN w:val="0"/>
        <w:adjustRightInd w:val="0"/>
        <w:rPr>
          <w:rFonts w:cs="Arial"/>
        </w:rPr>
      </w:pPr>
      <w:r w:rsidRPr="00B870CF">
        <w:rPr>
          <w:rFonts w:cs="Arial"/>
          <w:color w:val="000000"/>
          <w:lang w:val="sr-Cyrl-RS"/>
        </w:rPr>
        <w:t>И</w:t>
      </w:r>
      <w:r w:rsidRPr="00B870CF">
        <w:rPr>
          <w:rFonts w:cs="Arial"/>
          <w:color w:val="000000"/>
          <w:lang w:val="sr-Latn-CS"/>
        </w:rPr>
        <w:t>звођач радова</w:t>
      </w:r>
      <w:r w:rsidRPr="00B870CF">
        <w:rPr>
          <w:rFonts w:cs="Arial"/>
          <w:color w:val="000000"/>
          <w:lang w:val="sr-Cyrl-RS"/>
        </w:rPr>
        <w:t xml:space="preserve"> који своје запослене ангажују по „норма часу“, у организацији ТЕНТ, обавезан је </w:t>
      </w:r>
      <w:r w:rsidRPr="00B870CF">
        <w:rPr>
          <w:rFonts w:cs="Arial"/>
          <w:lang w:val="sr-Cyrl-RS"/>
        </w:rPr>
        <w:t>да:</w:t>
      </w:r>
    </w:p>
    <w:p w:rsidR="00B870CF" w:rsidRPr="00B870CF" w:rsidRDefault="00B870CF" w:rsidP="006155E1">
      <w:pPr>
        <w:numPr>
          <w:ilvl w:val="0"/>
          <w:numId w:val="32"/>
        </w:numPr>
        <w:tabs>
          <w:tab w:val="num" w:pos="360"/>
        </w:tabs>
        <w:spacing w:before="0" w:after="80" w:line="216" w:lineRule="auto"/>
        <w:rPr>
          <w:lang w:val="ru-RU"/>
        </w:rPr>
      </w:pPr>
      <w:r w:rsidRPr="00B870CF">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B870CF" w:rsidRPr="00B870CF" w:rsidRDefault="00B870CF" w:rsidP="006155E1">
      <w:pPr>
        <w:numPr>
          <w:ilvl w:val="0"/>
          <w:numId w:val="32"/>
        </w:numPr>
        <w:tabs>
          <w:tab w:val="num" w:pos="360"/>
        </w:tabs>
        <w:spacing w:before="0" w:after="80" w:line="216" w:lineRule="auto"/>
        <w:rPr>
          <w:lang w:val="ru-RU"/>
        </w:rPr>
      </w:pPr>
      <w:r w:rsidRPr="00B870CF">
        <w:rPr>
          <w:lang w:val="ru-RU"/>
        </w:rPr>
        <w:lastRenderedPageBreak/>
        <w:t>На сваких 6 месеци, Служби БЗР и ЗОП,  достави спискове запослених Извођача радова по Службама и радним местима где су распоређени.</w:t>
      </w:r>
    </w:p>
    <w:p w:rsidR="00B870CF" w:rsidRPr="00B870CF" w:rsidRDefault="00B870CF" w:rsidP="006155E1">
      <w:pPr>
        <w:numPr>
          <w:ilvl w:val="0"/>
          <w:numId w:val="32"/>
        </w:numPr>
        <w:tabs>
          <w:tab w:val="num" w:pos="360"/>
        </w:tabs>
        <w:spacing w:before="0" w:after="80" w:line="216" w:lineRule="auto"/>
        <w:rPr>
          <w:lang w:val="ru-RU"/>
        </w:rPr>
      </w:pPr>
      <w:r w:rsidRPr="00B870CF">
        <w:rPr>
          <w:lang w:val="ru-RU"/>
        </w:rPr>
        <w:t>За извођење радова (обављање посла) ангажује здравствено способне запослене,</w:t>
      </w:r>
    </w:p>
    <w:p w:rsidR="00B870CF" w:rsidRPr="00B870CF" w:rsidRDefault="00B870CF" w:rsidP="006155E1">
      <w:pPr>
        <w:numPr>
          <w:ilvl w:val="0"/>
          <w:numId w:val="32"/>
        </w:numPr>
        <w:tabs>
          <w:tab w:val="num" w:pos="360"/>
        </w:tabs>
        <w:spacing w:before="0" w:after="80" w:line="216" w:lineRule="auto"/>
        <w:rPr>
          <w:lang w:val="ru-RU"/>
        </w:rPr>
      </w:pPr>
      <w:r w:rsidRPr="00B870CF">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B870CF" w:rsidRPr="00B870CF" w:rsidRDefault="00B870CF" w:rsidP="006155E1">
      <w:pPr>
        <w:numPr>
          <w:ilvl w:val="0"/>
          <w:numId w:val="32"/>
        </w:numPr>
        <w:spacing w:before="0" w:after="80" w:line="216" w:lineRule="auto"/>
        <w:rPr>
          <w:lang w:val="ru-RU"/>
        </w:rPr>
      </w:pPr>
      <w:r w:rsidRPr="00B870CF">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B870CF" w:rsidRPr="00B870CF" w:rsidRDefault="00B870CF" w:rsidP="006155E1">
      <w:pPr>
        <w:numPr>
          <w:ilvl w:val="0"/>
          <w:numId w:val="32"/>
        </w:numPr>
        <w:spacing w:before="0" w:after="80" w:line="216" w:lineRule="auto"/>
        <w:rPr>
          <w:lang w:val="ru-RU"/>
        </w:rPr>
      </w:pPr>
      <w:r w:rsidRPr="00B870CF">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B870CF" w:rsidRPr="00B870CF" w:rsidRDefault="00B870CF" w:rsidP="006155E1">
      <w:pPr>
        <w:numPr>
          <w:ilvl w:val="0"/>
          <w:numId w:val="32"/>
        </w:numPr>
        <w:spacing w:before="0" w:after="80" w:line="216" w:lineRule="auto"/>
        <w:rPr>
          <w:lang w:val="ru-RU"/>
        </w:rPr>
      </w:pPr>
      <w:r w:rsidRPr="00B870CF">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B870CF" w:rsidRPr="00B870CF" w:rsidRDefault="00B870CF" w:rsidP="006155E1">
      <w:pPr>
        <w:numPr>
          <w:ilvl w:val="0"/>
          <w:numId w:val="32"/>
        </w:numPr>
        <w:spacing w:before="0" w:after="80" w:line="216" w:lineRule="auto"/>
        <w:rPr>
          <w:lang w:val="ru-RU"/>
        </w:rPr>
      </w:pPr>
      <w:r w:rsidRPr="00B870CF">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B870CF" w:rsidRPr="00B870CF" w:rsidRDefault="00B870CF" w:rsidP="006155E1">
      <w:pPr>
        <w:numPr>
          <w:ilvl w:val="0"/>
          <w:numId w:val="32"/>
        </w:numPr>
        <w:spacing w:before="0" w:after="80" w:line="216" w:lineRule="auto"/>
        <w:rPr>
          <w:lang w:val="ru-RU"/>
        </w:rPr>
      </w:pPr>
      <w:r w:rsidRPr="00B870CF">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B870CF" w:rsidRPr="00B870CF" w:rsidRDefault="00B870CF" w:rsidP="006155E1">
      <w:pPr>
        <w:numPr>
          <w:ilvl w:val="0"/>
          <w:numId w:val="32"/>
        </w:numPr>
        <w:spacing w:before="0" w:after="80" w:line="216" w:lineRule="auto"/>
        <w:rPr>
          <w:lang w:val="ru-RU"/>
        </w:rPr>
      </w:pPr>
      <w:r w:rsidRPr="00B870CF">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B870CF" w:rsidRPr="00B870CF" w:rsidRDefault="00B870CF" w:rsidP="006155E1">
      <w:pPr>
        <w:numPr>
          <w:ilvl w:val="0"/>
          <w:numId w:val="32"/>
        </w:numPr>
        <w:spacing w:before="0" w:after="80" w:line="216" w:lineRule="auto"/>
        <w:rPr>
          <w:lang w:val="ru-RU"/>
        </w:rPr>
      </w:pPr>
      <w:r w:rsidRPr="00B870CF">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B870CF" w:rsidRPr="00B870CF" w:rsidRDefault="00B870CF" w:rsidP="006155E1">
      <w:pPr>
        <w:numPr>
          <w:ilvl w:val="0"/>
          <w:numId w:val="32"/>
        </w:numPr>
        <w:spacing w:before="0" w:after="80" w:line="216" w:lineRule="auto"/>
        <w:rPr>
          <w:lang w:val="ru-RU"/>
        </w:rPr>
      </w:pPr>
      <w:r w:rsidRPr="00B870CF">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B870CF" w:rsidRPr="00B870CF" w:rsidRDefault="00B870CF" w:rsidP="006155E1">
      <w:pPr>
        <w:numPr>
          <w:ilvl w:val="0"/>
          <w:numId w:val="32"/>
        </w:numPr>
        <w:spacing w:before="0" w:after="80" w:line="216" w:lineRule="auto"/>
        <w:rPr>
          <w:lang w:val="ru-RU"/>
        </w:rPr>
      </w:pPr>
      <w:r w:rsidRPr="00B870CF">
        <w:rPr>
          <w:lang w:val="ru-RU"/>
        </w:rPr>
        <w:t>Служби БЗР и ЗОП ТЕНТ достави копију извештаја о повреди на раду запосленог који пружа услуге ТЕНТ.</w:t>
      </w:r>
    </w:p>
    <w:p w:rsidR="00B870CF" w:rsidRPr="00B870CF" w:rsidRDefault="00B870CF" w:rsidP="00B870CF">
      <w:pPr>
        <w:spacing w:before="300" w:after="360"/>
        <w:rPr>
          <w:b/>
          <w:u w:val="single"/>
          <w:lang w:val="sr-Latn-CS"/>
        </w:rPr>
      </w:pPr>
      <w:r w:rsidRPr="00B870CF">
        <w:rPr>
          <w:b/>
          <w:u w:val="single"/>
          <w:lang w:val="sr-Latn-CS"/>
        </w:rPr>
        <w:t xml:space="preserve">III ОБАВЕЗЕ ТЕНТ ЗА ЗАПОСЛЕНЕ АНГАЖОВАНЕ ПО „НОРМА ЧАС“  </w:t>
      </w:r>
    </w:p>
    <w:p w:rsidR="00B870CF" w:rsidRPr="00B870CF" w:rsidRDefault="00B870CF" w:rsidP="00B870CF">
      <w:pPr>
        <w:spacing w:after="240"/>
      </w:pPr>
      <w:r w:rsidRPr="00B870CF">
        <w:t>ТЕНТ, односно руководиоци организационих целина у оквиру којих су ангажовани запослени Извођача радова обавезни су да:</w:t>
      </w:r>
    </w:p>
    <w:p w:rsidR="00B870CF" w:rsidRPr="00B870CF" w:rsidRDefault="00B870CF" w:rsidP="006155E1">
      <w:pPr>
        <w:numPr>
          <w:ilvl w:val="0"/>
          <w:numId w:val="33"/>
        </w:numPr>
        <w:tabs>
          <w:tab w:val="num" w:pos="360"/>
        </w:tabs>
        <w:spacing w:before="0" w:after="80" w:line="216" w:lineRule="auto"/>
        <w:ind w:left="357" w:hanging="357"/>
        <w:rPr>
          <w:lang w:val="ru-RU"/>
        </w:rPr>
      </w:pPr>
      <w:r w:rsidRPr="00B870CF">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B870CF" w:rsidRPr="00B870CF" w:rsidRDefault="00B870CF" w:rsidP="006155E1">
      <w:pPr>
        <w:numPr>
          <w:ilvl w:val="0"/>
          <w:numId w:val="33"/>
        </w:numPr>
        <w:tabs>
          <w:tab w:val="num" w:pos="360"/>
        </w:tabs>
        <w:spacing w:before="0" w:after="80" w:line="216" w:lineRule="auto"/>
        <w:ind w:left="357" w:hanging="357"/>
        <w:rPr>
          <w:lang w:val="ru-RU"/>
        </w:rPr>
      </w:pPr>
      <w:r w:rsidRPr="00B870CF">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B870CF" w:rsidRPr="00B870CF" w:rsidRDefault="00B870CF" w:rsidP="006155E1">
      <w:pPr>
        <w:numPr>
          <w:ilvl w:val="0"/>
          <w:numId w:val="33"/>
        </w:numPr>
        <w:tabs>
          <w:tab w:val="num" w:pos="360"/>
        </w:tabs>
        <w:spacing w:before="0" w:after="80" w:line="216" w:lineRule="auto"/>
        <w:ind w:left="357" w:hanging="357"/>
        <w:rPr>
          <w:lang w:val="ru-RU"/>
        </w:rPr>
      </w:pPr>
      <w:r w:rsidRPr="00B870CF">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B870CF" w:rsidRPr="00B870CF" w:rsidRDefault="00B870CF" w:rsidP="006155E1">
      <w:pPr>
        <w:numPr>
          <w:ilvl w:val="0"/>
          <w:numId w:val="33"/>
        </w:numPr>
        <w:tabs>
          <w:tab w:val="num" w:pos="360"/>
        </w:tabs>
        <w:spacing w:before="0" w:after="80" w:line="216" w:lineRule="auto"/>
        <w:ind w:left="357" w:hanging="357"/>
        <w:rPr>
          <w:lang w:val="ru-RU"/>
        </w:rPr>
      </w:pPr>
      <w:r w:rsidRPr="00B870CF">
        <w:rPr>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B870CF" w:rsidRPr="00B870CF" w:rsidRDefault="00B870CF" w:rsidP="00B870CF">
      <w:pPr>
        <w:rPr>
          <w:b/>
          <w:u w:val="single"/>
        </w:rPr>
      </w:pPr>
      <w:r w:rsidRPr="00B870CF">
        <w:rPr>
          <w:b/>
          <w:u w:val="single"/>
          <w:lang w:val="sr-Cyrl-RS"/>
        </w:rPr>
        <w:t>IV НЕПОШТОВАЊЕ ПРАВИЛА</w:t>
      </w:r>
    </w:p>
    <w:p w:rsidR="00B870CF" w:rsidRPr="00B870CF" w:rsidRDefault="00B870CF" w:rsidP="00B870CF">
      <w:pPr>
        <w:rPr>
          <w:b/>
          <w:u w:val="single"/>
          <w:lang w:val="sr-Cyrl-RS"/>
        </w:rPr>
      </w:pPr>
      <w:proofErr w:type="gramStart"/>
      <w:r w:rsidRPr="00B870CF">
        <w:t>Служба БЗР и ЗОП ТЕНТ, док траје извођење уговорених радова, врши контролу примене ових правила.</w:t>
      </w:r>
      <w:proofErr w:type="gramEnd"/>
    </w:p>
    <w:p w:rsidR="00B870CF" w:rsidRPr="00B870CF" w:rsidRDefault="00B870CF" w:rsidP="00B870CF">
      <w:proofErr w:type="gramStart"/>
      <w:r w:rsidRPr="00B870CF">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roofErr w:type="gramEnd"/>
    </w:p>
    <w:p w:rsidR="00B870CF" w:rsidRPr="00B870CF" w:rsidRDefault="00B870CF" w:rsidP="00B870CF">
      <w:proofErr w:type="gramStart"/>
      <w:r w:rsidRPr="00B870CF">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roofErr w:type="gramEnd"/>
    </w:p>
    <w:p w:rsidR="00B870CF" w:rsidRPr="00B870CF" w:rsidRDefault="00B870CF" w:rsidP="00B870CF">
      <w:proofErr w:type="gramStart"/>
      <w:r w:rsidRPr="00B870CF">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roofErr w:type="gramEnd"/>
    </w:p>
    <w:p w:rsidR="00B870CF" w:rsidRPr="00B870CF" w:rsidRDefault="00B870CF" w:rsidP="00B870CF">
      <w:r w:rsidRPr="00B870CF">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B870CF" w:rsidRPr="00B870CF" w:rsidRDefault="00B870CF" w:rsidP="00B870CF">
      <w:proofErr w:type="gramStart"/>
      <w:r w:rsidRPr="00B870CF">
        <w:t>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w:t>
      </w:r>
      <w:proofErr w:type="gramEnd"/>
      <w:r w:rsidRPr="00B870CF">
        <w:t xml:space="preserve"> </w:t>
      </w:r>
    </w:p>
    <w:p w:rsidR="00B870CF" w:rsidRPr="00B870CF" w:rsidRDefault="00B870CF" w:rsidP="00B870CF">
      <w:proofErr w:type="gramStart"/>
      <w:r w:rsidRPr="00B870CF">
        <w:t>Руководилац одељења обезбеђења и одбране води евиденцију запослених извођача којима је забрањен приступ у објекте ТЕНТ.</w:t>
      </w:r>
      <w:proofErr w:type="gramEnd"/>
    </w:p>
    <w:p w:rsidR="00B870CF" w:rsidRPr="00B870CF" w:rsidRDefault="00B870CF" w:rsidP="00B870CF">
      <w:pPr>
        <w:spacing w:before="280" w:after="160"/>
        <w:rPr>
          <w:b/>
          <w:u w:val="single"/>
          <w:lang w:val="sr-Cyrl-RS"/>
        </w:rPr>
      </w:pPr>
      <w:r w:rsidRPr="00B870CF">
        <w:rPr>
          <w:b/>
          <w:u w:val="single"/>
          <w:lang w:val="sr-Latn-CS"/>
        </w:rPr>
        <w:t>V  САСТАНЦИ У ВЕЗИ БЕЗБЕДНОСТИ И ЗДРАВЉА НА РАДУ</w:t>
      </w:r>
    </w:p>
    <w:p w:rsidR="00B870CF" w:rsidRPr="00B870CF" w:rsidRDefault="00B870CF" w:rsidP="00B870CF">
      <w:pPr>
        <w:spacing w:before="360" w:after="360"/>
        <w:rPr>
          <w:b/>
          <w:u w:val="single"/>
          <w:lang w:val="sr-Latn-CS"/>
        </w:rPr>
      </w:pPr>
      <w:r w:rsidRPr="00B870CF">
        <w:rPr>
          <w:lang w:val="sr-Latn-CS"/>
        </w:rPr>
        <w:t>Прв</w:t>
      </w:r>
      <w:r w:rsidRPr="00B870CF">
        <w:t>ом састанку за безбедност присуствују:</w:t>
      </w:r>
    </w:p>
    <w:p w:rsidR="00B870CF" w:rsidRPr="00B870CF" w:rsidRDefault="00B870CF" w:rsidP="006155E1">
      <w:pPr>
        <w:numPr>
          <w:ilvl w:val="1"/>
          <w:numId w:val="31"/>
        </w:numPr>
        <w:tabs>
          <w:tab w:val="num" w:pos="1134"/>
        </w:tabs>
        <w:spacing w:before="0" w:line="216" w:lineRule="auto"/>
        <w:ind w:left="1134"/>
      </w:pPr>
      <w:r w:rsidRPr="00B870CF">
        <w:t>лице за безбедност и здравље у ТЕНТ,</w:t>
      </w:r>
    </w:p>
    <w:p w:rsidR="00B870CF" w:rsidRPr="00B870CF" w:rsidRDefault="00B870CF" w:rsidP="006155E1">
      <w:pPr>
        <w:numPr>
          <w:ilvl w:val="1"/>
          <w:numId w:val="31"/>
        </w:numPr>
        <w:tabs>
          <w:tab w:val="num" w:pos="1134"/>
        </w:tabs>
        <w:spacing w:before="0" w:line="216" w:lineRule="auto"/>
        <w:ind w:left="1134"/>
      </w:pPr>
      <w:proofErr w:type="gramStart"/>
      <w:r w:rsidRPr="00B870CF">
        <w:t>инструктор</w:t>
      </w:r>
      <w:proofErr w:type="gramEnd"/>
      <w:r w:rsidRPr="00B870CF">
        <w:t xml:space="preserve"> БЗР и ЗОП из Службе за обуку кадрова. </w:t>
      </w:r>
    </w:p>
    <w:p w:rsidR="00B870CF" w:rsidRPr="00B870CF" w:rsidRDefault="00B870CF" w:rsidP="006155E1">
      <w:pPr>
        <w:numPr>
          <w:ilvl w:val="1"/>
          <w:numId w:val="31"/>
        </w:numPr>
        <w:tabs>
          <w:tab w:val="num" w:pos="1134"/>
        </w:tabs>
        <w:spacing w:before="0" w:line="216" w:lineRule="auto"/>
        <w:ind w:left="1134"/>
      </w:pPr>
      <w:r w:rsidRPr="00B870CF">
        <w:t>надзорни орган,</w:t>
      </w:r>
    </w:p>
    <w:p w:rsidR="00B870CF" w:rsidRPr="00B870CF" w:rsidRDefault="00B870CF" w:rsidP="006155E1">
      <w:pPr>
        <w:numPr>
          <w:ilvl w:val="1"/>
          <w:numId w:val="31"/>
        </w:numPr>
        <w:tabs>
          <w:tab w:val="num" w:pos="1134"/>
        </w:tabs>
        <w:spacing w:before="0" w:line="216" w:lineRule="auto"/>
        <w:ind w:left="1134"/>
      </w:pPr>
      <w:r w:rsidRPr="00B870CF">
        <w:t>одговорно лице извођача радова на градилишту и</w:t>
      </w:r>
    </w:p>
    <w:p w:rsidR="00B870CF" w:rsidRPr="00B870CF" w:rsidRDefault="00B870CF" w:rsidP="006155E1">
      <w:pPr>
        <w:numPr>
          <w:ilvl w:val="1"/>
          <w:numId w:val="31"/>
        </w:numPr>
        <w:tabs>
          <w:tab w:val="num" w:pos="1134"/>
        </w:tabs>
        <w:spacing w:before="0" w:line="216" w:lineRule="auto"/>
        <w:ind w:left="1134"/>
      </w:pPr>
      <w:proofErr w:type="gramStart"/>
      <w:r w:rsidRPr="00B870CF">
        <w:t>одговорно</w:t>
      </w:r>
      <w:proofErr w:type="gramEnd"/>
      <w:r w:rsidRPr="00B870CF">
        <w:t xml:space="preserve"> лице за безбедност и здравље извођача радова.</w:t>
      </w:r>
      <w:r w:rsidRPr="00B870CF">
        <w:rPr>
          <w:lang w:val="sr-Latn-CS"/>
        </w:rPr>
        <w:t xml:space="preserve"> </w:t>
      </w:r>
    </w:p>
    <w:p w:rsidR="00B870CF" w:rsidRPr="00B870CF" w:rsidRDefault="00B870CF" w:rsidP="00B870CF">
      <w:pPr>
        <w:rPr>
          <w:lang w:val="sr-Latn-CS"/>
        </w:rPr>
      </w:pPr>
      <w:r w:rsidRPr="00B870CF">
        <w:rPr>
          <w:lang w:val="sr-Latn-CS"/>
        </w:rPr>
        <w:t xml:space="preserve">Садржај </w:t>
      </w:r>
      <w:r w:rsidRPr="00B870CF">
        <w:rPr>
          <w:lang w:val="ru-RU"/>
        </w:rPr>
        <w:t>првог</w:t>
      </w:r>
      <w:r w:rsidRPr="00B870CF">
        <w:rPr>
          <w:lang w:val="sr-Latn-CS"/>
        </w:rPr>
        <w:t xml:space="preserve"> састанка:</w:t>
      </w:r>
    </w:p>
    <w:p w:rsidR="00B870CF" w:rsidRPr="00B870CF" w:rsidRDefault="00B870CF" w:rsidP="006155E1">
      <w:pPr>
        <w:numPr>
          <w:ilvl w:val="1"/>
          <w:numId w:val="31"/>
        </w:numPr>
        <w:tabs>
          <w:tab w:val="num" w:pos="1134"/>
        </w:tabs>
        <w:spacing w:before="0" w:line="216" w:lineRule="auto"/>
        <w:ind w:left="1134"/>
        <w:rPr>
          <w:lang w:val="ru-RU"/>
        </w:rPr>
      </w:pPr>
      <w:r w:rsidRPr="00B870CF">
        <w:rPr>
          <w:lang w:val="sr-Latn-CS"/>
        </w:rPr>
        <w:t>Одређивање радног простора (контејнери за смештај радника, материјала, санитарни чворови, и др.)</w:t>
      </w:r>
      <w:r w:rsidRPr="00B870CF">
        <w:rPr>
          <w:lang w:val="ru-RU"/>
        </w:rPr>
        <w:t>;</w:t>
      </w:r>
    </w:p>
    <w:p w:rsidR="00B870CF" w:rsidRPr="00B870CF" w:rsidRDefault="00B870CF" w:rsidP="006155E1">
      <w:pPr>
        <w:numPr>
          <w:ilvl w:val="1"/>
          <w:numId w:val="31"/>
        </w:numPr>
        <w:tabs>
          <w:tab w:val="num" w:pos="1134"/>
        </w:tabs>
        <w:spacing w:before="0" w:line="216" w:lineRule="auto"/>
        <w:ind w:left="1134"/>
        <w:rPr>
          <w:lang w:val="ru-RU"/>
        </w:rPr>
      </w:pPr>
      <w:r w:rsidRPr="00B870CF">
        <w:rPr>
          <w:lang w:val="ru-RU"/>
        </w:rPr>
        <w:t xml:space="preserve">Упознавање са </w:t>
      </w:r>
      <w:r w:rsidRPr="00B870CF">
        <w:t>опасностима и штетностима у термоенергетским постројењима и железничком саобраћају</w:t>
      </w:r>
      <w:r w:rsidRPr="00B870CF">
        <w:rPr>
          <w:b/>
          <w:i/>
        </w:rPr>
        <w:t>;</w:t>
      </w:r>
    </w:p>
    <w:p w:rsidR="00B870CF" w:rsidRPr="00B870CF" w:rsidRDefault="00B870CF" w:rsidP="006155E1">
      <w:pPr>
        <w:numPr>
          <w:ilvl w:val="1"/>
          <w:numId w:val="31"/>
        </w:numPr>
        <w:tabs>
          <w:tab w:val="num" w:pos="1134"/>
        </w:tabs>
        <w:spacing w:before="0" w:line="216" w:lineRule="auto"/>
        <w:ind w:left="1134"/>
        <w:rPr>
          <w:lang w:val="ru-RU"/>
        </w:rPr>
      </w:pPr>
      <w:r w:rsidRPr="00B870CF">
        <w:rPr>
          <w:lang w:val="sr-Latn-CS"/>
        </w:rPr>
        <w:t>Прва помоћ (телефонски бројеви, процедуре, и др.)</w:t>
      </w:r>
      <w:r w:rsidRPr="00B870CF">
        <w:rPr>
          <w:lang w:val="ru-RU"/>
        </w:rPr>
        <w:t>;</w:t>
      </w:r>
    </w:p>
    <w:p w:rsidR="00B870CF" w:rsidRPr="00B870CF" w:rsidRDefault="00B870CF" w:rsidP="006155E1">
      <w:pPr>
        <w:numPr>
          <w:ilvl w:val="1"/>
          <w:numId w:val="31"/>
        </w:numPr>
        <w:tabs>
          <w:tab w:val="num" w:pos="1134"/>
        </w:tabs>
        <w:spacing w:before="0" w:line="216" w:lineRule="auto"/>
        <w:ind w:left="1134"/>
        <w:rPr>
          <w:lang w:val="ru-RU"/>
        </w:rPr>
      </w:pPr>
      <w:r w:rsidRPr="00B870CF">
        <w:rPr>
          <w:lang w:val="sr-Latn-CS"/>
        </w:rPr>
        <w:t>Противпожарна заштита (телефонски бројеви, процедуре, дозволе и др.), опасне материје (хемикалије, гас и горива)</w:t>
      </w:r>
      <w:r w:rsidRPr="00B870CF">
        <w:t>, заштита животне средине</w:t>
      </w:r>
      <w:r w:rsidRPr="00B870CF">
        <w:rPr>
          <w:lang w:val="ru-RU"/>
        </w:rPr>
        <w:t>;</w:t>
      </w:r>
    </w:p>
    <w:p w:rsidR="00B870CF" w:rsidRPr="00B870CF" w:rsidRDefault="00B870CF" w:rsidP="006155E1">
      <w:pPr>
        <w:numPr>
          <w:ilvl w:val="1"/>
          <w:numId w:val="31"/>
        </w:numPr>
        <w:tabs>
          <w:tab w:val="num" w:pos="1134"/>
        </w:tabs>
        <w:spacing w:before="0" w:line="216" w:lineRule="auto"/>
        <w:ind w:left="1134"/>
        <w:rPr>
          <w:lang w:val="ru-RU"/>
        </w:rPr>
      </w:pPr>
      <w:r w:rsidRPr="00B870CF">
        <w:rPr>
          <w:lang w:val="sr-Latn-CS"/>
        </w:rPr>
        <w:t>Лична</w:t>
      </w:r>
      <w:r w:rsidRPr="00B870CF">
        <w:rPr>
          <w:lang w:val="ru-RU"/>
        </w:rPr>
        <w:t xml:space="preserve"> и колективна</w:t>
      </w:r>
      <w:r w:rsidRPr="00B870CF">
        <w:rPr>
          <w:lang w:val="sr-Latn-CS"/>
        </w:rPr>
        <w:t xml:space="preserve"> заштитна опрема</w:t>
      </w:r>
      <w:r w:rsidRPr="00B870CF">
        <w:rPr>
          <w:lang w:val="ru-RU"/>
        </w:rPr>
        <w:t>;</w:t>
      </w:r>
    </w:p>
    <w:p w:rsidR="00B870CF" w:rsidRPr="00B870CF" w:rsidRDefault="00B870CF" w:rsidP="006155E1">
      <w:pPr>
        <w:numPr>
          <w:ilvl w:val="1"/>
          <w:numId w:val="31"/>
        </w:numPr>
        <w:tabs>
          <w:tab w:val="num" w:pos="1134"/>
        </w:tabs>
        <w:spacing w:before="0" w:line="216" w:lineRule="auto"/>
        <w:ind w:left="1134"/>
        <w:rPr>
          <w:lang w:val="ru-RU"/>
        </w:rPr>
      </w:pPr>
      <w:r w:rsidRPr="00B870CF">
        <w:rPr>
          <w:lang w:val="sr-Latn-CS"/>
        </w:rPr>
        <w:t>Правила саобраћаја</w:t>
      </w:r>
      <w:r w:rsidRPr="00B870CF">
        <w:rPr>
          <w:lang w:val="ru-RU"/>
        </w:rPr>
        <w:t>;</w:t>
      </w:r>
    </w:p>
    <w:p w:rsidR="00B870CF" w:rsidRPr="00B870CF" w:rsidRDefault="00B870CF" w:rsidP="006155E1">
      <w:pPr>
        <w:numPr>
          <w:ilvl w:val="1"/>
          <w:numId w:val="31"/>
        </w:numPr>
        <w:tabs>
          <w:tab w:val="num" w:pos="1134"/>
        </w:tabs>
        <w:spacing w:before="0" w:line="216" w:lineRule="auto"/>
        <w:ind w:left="1134"/>
        <w:rPr>
          <w:lang w:val="ru-RU"/>
        </w:rPr>
      </w:pPr>
      <w:r w:rsidRPr="00B870CF">
        <w:rPr>
          <w:lang w:val="ru-RU"/>
        </w:rPr>
        <w:t>Одржавање</w:t>
      </w:r>
      <w:r w:rsidRPr="00B870CF">
        <w:rPr>
          <w:lang w:val="sr-Latn-CS"/>
        </w:rPr>
        <w:t xml:space="preserve"> и чишћење </w:t>
      </w:r>
      <w:r w:rsidRPr="00B870CF">
        <w:rPr>
          <w:lang w:val="ru-RU"/>
        </w:rPr>
        <w:t>радног простора;</w:t>
      </w:r>
    </w:p>
    <w:p w:rsidR="00B870CF" w:rsidRPr="00B870CF" w:rsidRDefault="00B870CF" w:rsidP="006155E1">
      <w:pPr>
        <w:numPr>
          <w:ilvl w:val="1"/>
          <w:numId w:val="31"/>
        </w:numPr>
        <w:tabs>
          <w:tab w:val="num" w:pos="1134"/>
        </w:tabs>
        <w:spacing w:before="0" w:line="216" w:lineRule="auto"/>
        <w:ind w:left="1134"/>
        <w:rPr>
          <w:lang w:val="ru-RU"/>
        </w:rPr>
      </w:pPr>
      <w:r w:rsidRPr="00B870CF">
        <w:rPr>
          <w:lang w:val="sr-Latn-CS"/>
        </w:rPr>
        <w:t>Имен</w:t>
      </w:r>
      <w:r w:rsidRPr="00B870CF">
        <w:rPr>
          <w:lang w:val="ru-RU"/>
        </w:rPr>
        <w:t xml:space="preserve">овање </w:t>
      </w:r>
      <w:r w:rsidRPr="00B870CF">
        <w:rPr>
          <w:lang w:val="sr-Latn-CS"/>
        </w:rPr>
        <w:t>одговор</w:t>
      </w:r>
      <w:r w:rsidRPr="00B870CF">
        <w:rPr>
          <w:lang w:val="ru-RU"/>
        </w:rPr>
        <w:t>них</w:t>
      </w:r>
      <w:r w:rsidRPr="00B870CF">
        <w:rPr>
          <w:lang w:val="sr-Latn-CS"/>
        </w:rPr>
        <w:t xml:space="preserve"> лица</w:t>
      </w:r>
      <w:r w:rsidRPr="00B870CF">
        <w:rPr>
          <w:lang w:val="ru-RU"/>
        </w:rPr>
        <w:t>;</w:t>
      </w:r>
    </w:p>
    <w:p w:rsidR="00B870CF" w:rsidRPr="00B870CF" w:rsidRDefault="00B870CF" w:rsidP="006155E1">
      <w:pPr>
        <w:numPr>
          <w:ilvl w:val="1"/>
          <w:numId w:val="31"/>
        </w:numPr>
        <w:tabs>
          <w:tab w:val="num" w:pos="1134"/>
        </w:tabs>
        <w:spacing w:before="0" w:line="216" w:lineRule="auto"/>
        <w:ind w:left="1134"/>
        <w:rPr>
          <w:lang w:val="ru-RU"/>
        </w:rPr>
      </w:pPr>
      <w:r w:rsidRPr="00B870CF">
        <w:rPr>
          <w:lang w:val="ru-RU"/>
        </w:rPr>
        <w:t>Поступак у случају п</w:t>
      </w:r>
      <w:r w:rsidRPr="00B870CF">
        <w:rPr>
          <w:lang w:val="sr-Latn-CS"/>
        </w:rPr>
        <w:t>овреде на раду</w:t>
      </w:r>
      <w:r w:rsidRPr="00B870CF">
        <w:rPr>
          <w:lang w:val="ru-RU"/>
        </w:rPr>
        <w:t>;</w:t>
      </w:r>
    </w:p>
    <w:p w:rsidR="00B870CF" w:rsidRPr="00B870CF" w:rsidRDefault="00B870CF" w:rsidP="006155E1">
      <w:pPr>
        <w:numPr>
          <w:ilvl w:val="1"/>
          <w:numId w:val="31"/>
        </w:numPr>
        <w:tabs>
          <w:tab w:val="num" w:pos="1134"/>
        </w:tabs>
        <w:spacing w:before="0" w:line="216" w:lineRule="auto"/>
        <w:ind w:left="1134"/>
        <w:rPr>
          <w:lang w:val="sr-Latn-CS"/>
        </w:rPr>
      </w:pPr>
      <w:r w:rsidRPr="00B870CF">
        <w:rPr>
          <w:lang w:val="sr-Latn-CS"/>
        </w:rPr>
        <w:t xml:space="preserve">Последице </w:t>
      </w:r>
      <w:r w:rsidRPr="00B870CF">
        <w:rPr>
          <w:lang w:val="ru-RU"/>
        </w:rPr>
        <w:t>непоштовања Правила безбедности на раду ТЕНТ и</w:t>
      </w:r>
    </w:p>
    <w:p w:rsidR="00B870CF" w:rsidRPr="00B870CF" w:rsidRDefault="00B870CF" w:rsidP="006155E1">
      <w:pPr>
        <w:numPr>
          <w:ilvl w:val="1"/>
          <w:numId w:val="31"/>
        </w:numPr>
        <w:tabs>
          <w:tab w:val="num" w:pos="1134"/>
        </w:tabs>
        <w:spacing w:before="0" w:line="216" w:lineRule="auto"/>
        <w:ind w:left="1134"/>
        <w:rPr>
          <w:lang w:val="sr-Latn-CS"/>
        </w:rPr>
      </w:pPr>
      <w:r w:rsidRPr="00B870CF">
        <w:rPr>
          <w:lang w:val="ru-RU"/>
        </w:rPr>
        <w:t>План заједничких мера</w:t>
      </w:r>
    </w:p>
    <w:p w:rsidR="00B870CF" w:rsidRPr="00B870CF" w:rsidRDefault="00B870CF" w:rsidP="00B870CF">
      <w:pPr>
        <w:rPr>
          <w:lang w:val="sr-Latn-CS"/>
        </w:rPr>
      </w:pPr>
      <w:r w:rsidRPr="00B870CF">
        <w:rPr>
          <w:lang w:val="ru-RU"/>
        </w:rPr>
        <w:lastRenderedPageBreak/>
        <w:t xml:space="preserve">   </w:t>
      </w:r>
      <w:r w:rsidRPr="00B870CF">
        <w:rPr>
          <w:lang w:val="sr-Latn-CS"/>
        </w:rPr>
        <w:t>Редовни састанци (једном недељно) одржава</w:t>
      </w:r>
      <w:r w:rsidRPr="00B870CF">
        <w:t>ју</w:t>
      </w:r>
      <w:r w:rsidRPr="00B870CF">
        <w:rPr>
          <w:lang w:val="sr-Latn-CS"/>
        </w:rPr>
        <w:t xml:space="preserve"> се са сваким извођачем посебно или са свим извођачима заједно. Састанак води </w:t>
      </w:r>
      <w:r w:rsidRPr="00B870CF">
        <w:t>надзорни орган -</w:t>
      </w:r>
      <w:r w:rsidRPr="00B870CF">
        <w:rPr>
          <w:lang w:val="sr-Latn-CS"/>
        </w:rPr>
        <w:t xml:space="preserve"> вођа пројекта и одговорно лице за безбедност </w:t>
      </w:r>
      <w:r w:rsidRPr="00B870CF">
        <w:t>ТЕНТ.</w:t>
      </w:r>
    </w:p>
    <w:p w:rsidR="00B870CF" w:rsidRPr="00B870CF" w:rsidRDefault="00B870CF" w:rsidP="00B870CF">
      <w:pPr>
        <w:rPr>
          <w:lang w:val="sr-Latn-CS"/>
        </w:rPr>
      </w:pPr>
      <w:r w:rsidRPr="00B870CF">
        <w:rPr>
          <w:lang w:val="sr-Latn-CS"/>
        </w:rPr>
        <w:t>Садржај</w:t>
      </w:r>
      <w:r w:rsidRPr="00B870CF">
        <w:rPr>
          <w:lang w:val="ru-RU"/>
        </w:rPr>
        <w:t xml:space="preserve"> редовног</w:t>
      </w:r>
      <w:r w:rsidRPr="00B870CF">
        <w:rPr>
          <w:lang w:val="sr-Latn-CS"/>
        </w:rPr>
        <w:t xml:space="preserve"> састанка:</w:t>
      </w:r>
    </w:p>
    <w:p w:rsidR="00B870CF" w:rsidRPr="00B870CF" w:rsidRDefault="00B870CF" w:rsidP="006155E1">
      <w:pPr>
        <w:numPr>
          <w:ilvl w:val="1"/>
          <w:numId w:val="31"/>
        </w:numPr>
        <w:tabs>
          <w:tab w:val="num" w:pos="1134"/>
          <w:tab w:val="left" w:pos="7005"/>
        </w:tabs>
        <w:spacing w:before="0" w:line="216" w:lineRule="auto"/>
        <w:ind w:left="1134"/>
        <w:rPr>
          <w:lang w:val="ru-RU"/>
        </w:rPr>
      </w:pPr>
      <w:r w:rsidRPr="00B870CF">
        <w:rPr>
          <w:lang w:val="ru-RU"/>
        </w:rPr>
        <w:t xml:space="preserve">Стање </w:t>
      </w:r>
      <w:r w:rsidRPr="00B870CF">
        <w:rPr>
          <w:lang w:val="sr-Latn-CS"/>
        </w:rPr>
        <w:t>радног и складишног простора</w:t>
      </w:r>
      <w:r w:rsidRPr="00B870CF">
        <w:rPr>
          <w:lang w:val="ru-RU"/>
        </w:rPr>
        <w:t>;</w:t>
      </w:r>
    </w:p>
    <w:p w:rsidR="00B870CF" w:rsidRPr="00B870CF" w:rsidRDefault="00B870CF" w:rsidP="006155E1">
      <w:pPr>
        <w:numPr>
          <w:ilvl w:val="1"/>
          <w:numId w:val="31"/>
        </w:numPr>
        <w:tabs>
          <w:tab w:val="num" w:pos="1134"/>
          <w:tab w:val="left" w:pos="7005"/>
        </w:tabs>
        <w:spacing w:before="0" w:line="216" w:lineRule="auto"/>
        <w:ind w:left="1134"/>
        <w:rPr>
          <w:lang w:val="ru-RU"/>
        </w:rPr>
      </w:pPr>
      <w:r w:rsidRPr="00B870CF">
        <w:rPr>
          <w:lang w:val="ru-RU"/>
        </w:rPr>
        <w:t>Стање</w:t>
      </w:r>
      <w:r w:rsidRPr="00B870CF">
        <w:rPr>
          <w:lang w:val="sr-Latn-CS"/>
        </w:rPr>
        <w:t xml:space="preserve"> противпожаре заштите, опасних материја (хемикалије, гас, горива)</w:t>
      </w:r>
      <w:r w:rsidRPr="00B870CF">
        <w:rPr>
          <w:lang w:val="ru-RU"/>
        </w:rPr>
        <w:t>;</w:t>
      </w:r>
    </w:p>
    <w:p w:rsidR="00B870CF" w:rsidRPr="00B870CF" w:rsidRDefault="00B870CF" w:rsidP="006155E1">
      <w:pPr>
        <w:numPr>
          <w:ilvl w:val="1"/>
          <w:numId w:val="31"/>
        </w:numPr>
        <w:tabs>
          <w:tab w:val="num" w:pos="1134"/>
          <w:tab w:val="left" w:pos="7005"/>
        </w:tabs>
        <w:spacing w:before="0" w:line="216" w:lineRule="auto"/>
        <w:ind w:left="1134"/>
        <w:rPr>
          <w:lang w:val="ru-RU"/>
        </w:rPr>
      </w:pPr>
      <w:r w:rsidRPr="00B870CF">
        <w:rPr>
          <w:lang w:val="ru-RU"/>
        </w:rPr>
        <w:t>Коришћење л</w:t>
      </w:r>
      <w:r w:rsidRPr="00B870CF">
        <w:rPr>
          <w:lang w:val="sr-Latn-CS"/>
        </w:rPr>
        <w:t xml:space="preserve">ичне </w:t>
      </w:r>
      <w:r w:rsidRPr="00B870CF">
        <w:rPr>
          <w:lang w:val="ru-RU"/>
        </w:rPr>
        <w:t>и колективне</w:t>
      </w:r>
      <w:r w:rsidRPr="00B870CF">
        <w:rPr>
          <w:lang w:val="sr-Latn-CS"/>
        </w:rPr>
        <w:t xml:space="preserve"> заштитне опреме</w:t>
      </w:r>
      <w:r w:rsidRPr="00B870CF">
        <w:rPr>
          <w:lang w:val="ru-RU"/>
        </w:rPr>
        <w:t>;</w:t>
      </w:r>
    </w:p>
    <w:p w:rsidR="00B870CF" w:rsidRPr="00B870CF" w:rsidRDefault="00B870CF" w:rsidP="006155E1">
      <w:pPr>
        <w:numPr>
          <w:ilvl w:val="1"/>
          <w:numId w:val="31"/>
        </w:numPr>
        <w:tabs>
          <w:tab w:val="num" w:pos="1134"/>
          <w:tab w:val="left" w:pos="7005"/>
        </w:tabs>
        <w:spacing w:before="0" w:line="216" w:lineRule="auto"/>
        <w:ind w:left="1134"/>
        <w:rPr>
          <w:lang w:val="ru-RU"/>
        </w:rPr>
      </w:pPr>
      <w:r w:rsidRPr="00B870CF">
        <w:rPr>
          <w:lang w:val="ru-RU"/>
        </w:rPr>
        <w:t>Поштовање п</w:t>
      </w:r>
      <w:r w:rsidRPr="00B870CF">
        <w:rPr>
          <w:lang w:val="sr-Latn-CS"/>
        </w:rPr>
        <w:t>равила саобраћаја</w:t>
      </w:r>
      <w:r w:rsidRPr="00B870CF">
        <w:rPr>
          <w:lang w:val="ru-RU"/>
        </w:rPr>
        <w:t>;</w:t>
      </w:r>
    </w:p>
    <w:p w:rsidR="00B870CF" w:rsidRPr="00B870CF" w:rsidRDefault="00B870CF" w:rsidP="006155E1">
      <w:pPr>
        <w:numPr>
          <w:ilvl w:val="1"/>
          <w:numId w:val="31"/>
        </w:numPr>
        <w:tabs>
          <w:tab w:val="num" w:pos="1134"/>
          <w:tab w:val="left" w:pos="7005"/>
        </w:tabs>
        <w:spacing w:before="0" w:line="216" w:lineRule="auto"/>
        <w:ind w:left="1134"/>
        <w:rPr>
          <w:lang w:val="ru-RU"/>
        </w:rPr>
      </w:pPr>
      <w:r w:rsidRPr="00B870CF">
        <w:rPr>
          <w:lang w:val="sr-Latn-CS"/>
        </w:rPr>
        <w:t>Процене ризика од повреда</w:t>
      </w:r>
      <w:r w:rsidRPr="00B870CF">
        <w:rPr>
          <w:lang w:val="ru-RU"/>
        </w:rPr>
        <w:t xml:space="preserve"> и</w:t>
      </w:r>
    </w:p>
    <w:p w:rsidR="00B870CF" w:rsidRPr="00B870CF" w:rsidRDefault="00B870CF" w:rsidP="006155E1">
      <w:pPr>
        <w:numPr>
          <w:ilvl w:val="1"/>
          <w:numId w:val="31"/>
        </w:numPr>
        <w:tabs>
          <w:tab w:val="num" w:pos="1134"/>
          <w:tab w:val="left" w:pos="7005"/>
        </w:tabs>
        <w:spacing w:before="0" w:line="216" w:lineRule="auto"/>
        <w:ind w:left="1134"/>
        <w:rPr>
          <w:lang w:val="sr-Latn-CS"/>
        </w:rPr>
      </w:pPr>
      <w:r w:rsidRPr="00B870CF">
        <w:rPr>
          <w:lang w:val="sr-Latn-CS"/>
        </w:rPr>
        <w:t>Могућност побољшања безбедности</w:t>
      </w:r>
      <w:r w:rsidRPr="00B870CF">
        <w:rPr>
          <w:lang w:val="ru-RU"/>
        </w:rPr>
        <w:t xml:space="preserve"> и здравља на</w:t>
      </w:r>
      <w:r w:rsidRPr="00B870CF">
        <w:rPr>
          <w:lang w:val="sr-Latn-CS"/>
        </w:rPr>
        <w:t xml:space="preserve"> рад</w:t>
      </w:r>
      <w:r w:rsidRPr="00B870CF">
        <w:rPr>
          <w:lang w:val="ru-RU"/>
        </w:rPr>
        <w:t>у</w:t>
      </w:r>
      <w:r w:rsidRPr="00B870CF">
        <w:rPr>
          <w:lang w:val="sr-Latn-CS"/>
        </w:rPr>
        <w:t>.</w:t>
      </w:r>
    </w:p>
    <w:p w:rsidR="00B870CF" w:rsidRPr="00B870CF" w:rsidRDefault="00B870CF" w:rsidP="00B870CF">
      <w:pPr>
        <w:tabs>
          <w:tab w:val="left" w:pos="567"/>
        </w:tabs>
        <w:spacing w:before="0"/>
        <w:rPr>
          <w:rFonts w:cs="Arial"/>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EE793E" w:rsidRPr="00E47C2E" w:rsidRDefault="00EE793E" w:rsidP="00A676E8">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2933" w:rsidRDefault="008F2933">
      <w:r>
        <w:separator/>
      </w:r>
    </w:p>
    <w:p w:rsidR="008F2933" w:rsidRDefault="008F2933"/>
  </w:endnote>
  <w:endnote w:type="continuationSeparator" w:id="0">
    <w:p w:rsidR="008F2933" w:rsidRDefault="008F2933">
      <w:r>
        <w:continuationSeparator/>
      </w:r>
    </w:p>
    <w:p w:rsidR="008F2933" w:rsidRDefault="008F29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F5D" w:rsidRDefault="00513F5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13F5D" w:rsidRDefault="00513F5D" w:rsidP="00841BE7">
    <w:pPr>
      <w:pStyle w:val="Footer"/>
      <w:ind w:right="360"/>
    </w:pPr>
  </w:p>
  <w:p w:rsidR="00513F5D" w:rsidRDefault="00513F5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F5D" w:rsidRPr="00EC5BB4" w:rsidRDefault="00513F5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C2921">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C2921">
      <w:rPr>
        <w:rStyle w:val="PageNumber"/>
        <w:rFonts w:cs="Arial"/>
        <w:b/>
        <w:noProof/>
        <w:szCs w:val="24"/>
      </w:rPr>
      <w:t>63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F5D" w:rsidRPr="00EC5BB4" w:rsidRDefault="00513F5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C2921">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C2921">
      <w:rPr>
        <w:rStyle w:val="PageNumber"/>
        <w:rFonts w:cs="Arial"/>
        <w:b/>
        <w:noProof/>
        <w:szCs w:val="24"/>
      </w:rPr>
      <w:t>63</w:t>
    </w:r>
    <w:r w:rsidRPr="00EC5BB4">
      <w:rPr>
        <w:rStyle w:val="PageNumber"/>
        <w:rFonts w:cs="Arial"/>
        <w:b/>
        <w:szCs w:val="24"/>
      </w:rPr>
      <w:fldChar w:fldCharType="end"/>
    </w:r>
  </w:p>
  <w:p w:rsidR="00513F5D" w:rsidRDefault="00513F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2933" w:rsidRDefault="008F2933">
      <w:r>
        <w:separator/>
      </w:r>
    </w:p>
    <w:p w:rsidR="008F2933" w:rsidRDefault="008F2933"/>
  </w:footnote>
  <w:footnote w:type="continuationSeparator" w:id="0">
    <w:p w:rsidR="008F2933" w:rsidRDefault="008F2933">
      <w:r>
        <w:continuationSeparator/>
      </w:r>
    </w:p>
    <w:p w:rsidR="008F2933" w:rsidRDefault="008F293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F5D" w:rsidRDefault="00513F5D" w:rsidP="004276AD">
    <w:pPr>
      <w:pStyle w:val="Header"/>
      <w:rPr>
        <w:sz w:val="20"/>
      </w:rPr>
    </w:pPr>
  </w:p>
  <w:p w:rsidR="00513F5D" w:rsidRPr="0011371C" w:rsidRDefault="00513F5D" w:rsidP="0011371C">
    <w:pPr>
      <w:pStyle w:val="Header"/>
      <w:jc w:val="left"/>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r>
      <w:rPr>
        <w:szCs w:val="24"/>
        <w:lang w:val="sr-Cyrl-RS"/>
      </w:rPr>
      <w:t xml:space="preserve">                                                         </w:t>
    </w:r>
    <w:r w:rsidRPr="00EC5BB4">
      <w:rPr>
        <w:szCs w:val="24"/>
      </w:rPr>
      <w:t>Конкурсна документација ЈН</w:t>
    </w:r>
    <w:r w:rsidRPr="0011371C">
      <w:rPr>
        <w:rFonts w:cs="Arial"/>
        <w:b/>
        <w:sz w:val="22"/>
        <w:szCs w:val="22"/>
      </w:rPr>
      <w:t xml:space="preserve"> </w:t>
    </w:r>
    <w:r>
      <w:rPr>
        <w:rFonts w:cs="Arial"/>
        <w:b/>
        <w:sz w:val="22"/>
        <w:szCs w:val="22"/>
      </w:rPr>
      <w:t>J</w:t>
    </w:r>
    <w:r>
      <w:rPr>
        <w:rFonts w:cs="Arial"/>
        <w:b/>
        <w:sz w:val="22"/>
        <w:szCs w:val="22"/>
        <w:lang w:val="sr-Cyrl-RS"/>
      </w:rPr>
      <w:t>Н/3000/048</w:t>
    </w:r>
    <w:r>
      <w:rPr>
        <w:rFonts w:cs="Arial"/>
        <w:b/>
        <w:sz w:val="22"/>
        <w:szCs w:val="22"/>
      </w:rPr>
      <w:t>3</w:t>
    </w:r>
    <w:r>
      <w:rPr>
        <w:rFonts w:cs="Arial"/>
        <w:b/>
        <w:sz w:val="22"/>
        <w:szCs w:val="22"/>
        <w:lang w:val="sr-Cyrl-RS"/>
      </w:rPr>
      <w:t>/201</w:t>
    </w:r>
    <w:r>
      <w:rPr>
        <w:rFonts w:cs="Arial"/>
        <w:b/>
        <w:sz w:val="22"/>
        <w:szCs w:val="22"/>
      </w:rPr>
      <w:t>7</w:t>
    </w:r>
    <w:r>
      <w:rPr>
        <w:rFonts w:cs="Arial"/>
        <w:b/>
        <w:sz w:val="22"/>
        <w:szCs w:val="22"/>
        <w:lang w:val="sr-Cyrl-RS"/>
      </w:rPr>
      <w:t>(4</w:t>
    </w:r>
    <w:r>
      <w:rPr>
        <w:rFonts w:cs="Arial"/>
        <w:b/>
        <w:sz w:val="22"/>
        <w:szCs w:val="22"/>
      </w:rPr>
      <w:t>78</w:t>
    </w:r>
    <w:r>
      <w:rPr>
        <w:rFonts w:cs="Arial"/>
        <w:b/>
        <w:sz w:val="22"/>
        <w:szCs w:val="22"/>
        <w:lang w:val="sr-Cyrl-RS"/>
      </w:rPr>
      <w:t>/201</w:t>
    </w:r>
    <w:r>
      <w:rPr>
        <w:rFonts w:cs="Arial"/>
        <w:b/>
        <w:sz w:val="22"/>
        <w:szCs w:val="22"/>
      </w:rPr>
      <w:t>7</w:t>
    </w:r>
    <w:r>
      <w:rPr>
        <w:rFonts w:cs="Arial"/>
        <w:b/>
        <w:sz w:val="22"/>
        <w:szCs w:val="22"/>
        <w:lang w:val="sr-Cyrl-RS"/>
      </w:rPr>
      <w:t>)</w:t>
    </w:r>
  </w:p>
  <w:p w:rsidR="00513F5D" w:rsidRPr="004276AD" w:rsidRDefault="00513F5D"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F5D" w:rsidRDefault="00513F5D" w:rsidP="004276AD">
    <w:pPr>
      <w:pStyle w:val="Header"/>
    </w:pPr>
  </w:p>
  <w:p w:rsidR="00513F5D" w:rsidRDefault="00513F5D" w:rsidP="00AE2D09">
    <w:pPr>
      <w:pStyle w:val="Header"/>
      <w:spacing w:before="0"/>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513F5D" w:rsidRPr="00113B84" w:rsidRDefault="00513F5D" w:rsidP="00AE2D09">
    <w:pPr>
      <w:pStyle w:val="Header"/>
      <w:spacing w:before="0"/>
      <w:rPr>
        <w:szCs w:val="24"/>
      </w:rPr>
    </w:pPr>
    <w:r>
      <w:rPr>
        <w:szCs w:val="24"/>
      </w:rPr>
      <w:t>Конкурсна документација ЈН</w:t>
    </w:r>
    <w:r w:rsidRPr="00AE2D09">
      <w:rPr>
        <w:rFonts w:cs="Arial"/>
        <w:b/>
        <w:sz w:val="22"/>
        <w:szCs w:val="22"/>
      </w:rPr>
      <w:t xml:space="preserve"> </w:t>
    </w:r>
    <w:r>
      <w:rPr>
        <w:rFonts w:cs="Arial"/>
        <w:b/>
        <w:sz w:val="22"/>
        <w:szCs w:val="22"/>
      </w:rPr>
      <w:t>J</w:t>
    </w:r>
    <w:r>
      <w:rPr>
        <w:rFonts w:cs="Arial"/>
        <w:b/>
        <w:sz w:val="22"/>
        <w:szCs w:val="22"/>
        <w:lang w:val="sr-Cyrl-RS"/>
      </w:rPr>
      <w:t>Н/3000/04</w:t>
    </w:r>
    <w:r>
      <w:rPr>
        <w:rFonts w:cs="Arial"/>
        <w:b/>
        <w:sz w:val="22"/>
        <w:szCs w:val="22"/>
      </w:rPr>
      <w:t>83</w:t>
    </w:r>
    <w:r>
      <w:rPr>
        <w:rFonts w:cs="Arial"/>
        <w:b/>
        <w:sz w:val="22"/>
        <w:szCs w:val="22"/>
        <w:lang w:val="sr-Cyrl-RS"/>
      </w:rPr>
      <w:t>/201</w:t>
    </w:r>
    <w:r>
      <w:rPr>
        <w:rFonts w:cs="Arial"/>
        <w:b/>
        <w:sz w:val="22"/>
        <w:szCs w:val="22"/>
      </w:rPr>
      <w:t>7</w:t>
    </w:r>
    <w:r>
      <w:rPr>
        <w:rFonts w:cs="Arial"/>
        <w:b/>
        <w:sz w:val="22"/>
        <w:szCs w:val="22"/>
        <w:lang w:val="sr-Cyrl-RS"/>
      </w:rPr>
      <w:t>(4</w:t>
    </w:r>
    <w:r>
      <w:rPr>
        <w:rFonts w:cs="Arial"/>
        <w:b/>
        <w:sz w:val="22"/>
        <w:szCs w:val="22"/>
      </w:rPr>
      <w:t>78</w:t>
    </w:r>
    <w:r>
      <w:rPr>
        <w:rFonts w:cs="Arial"/>
        <w:b/>
        <w:sz w:val="22"/>
        <w:szCs w:val="22"/>
        <w:lang w:val="sr-Cyrl-RS"/>
      </w:rPr>
      <w:t>/201</w:t>
    </w:r>
    <w:r>
      <w:rPr>
        <w:rFonts w:cs="Arial"/>
        <w:b/>
        <w:sz w:val="22"/>
        <w:szCs w:val="22"/>
      </w:rPr>
      <w:t>7</w:t>
    </w:r>
    <w:r>
      <w:rPr>
        <w:rFonts w:cs="Arial"/>
        <w:b/>
        <w:sz w:val="22"/>
        <w:szCs w:val="22"/>
        <w:lang w:val="sr-Cyrl-RS"/>
      </w:rPr>
      <w:t>)</w:t>
    </w:r>
  </w:p>
  <w:p w:rsidR="00513F5D" w:rsidRPr="00210557" w:rsidRDefault="00513F5D"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B62B3F"/>
    <w:multiLevelType w:val="multilevel"/>
    <w:tmpl w:val="86A86CB6"/>
    <w:lvl w:ilvl="0">
      <w:start w:val="1"/>
      <w:numFmt w:val="decimal"/>
      <w:lvlText w:val="%1."/>
      <w:lvlJc w:val="left"/>
      <w:pPr>
        <w:ind w:left="1211" w:hanging="360"/>
      </w:pPr>
      <w:rPr>
        <w:rFonts w:hint="default"/>
      </w:rPr>
    </w:lvl>
    <w:lvl w:ilvl="1">
      <w:start w:val="1"/>
      <w:numFmt w:val="decimal"/>
      <w:lvlText w:val="%1.%2."/>
      <w:lvlJc w:val="left"/>
      <w:pPr>
        <w:ind w:left="3213" w:hanging="360"/>
      </w:pPr>
      <w:rPr>
        <w:rFonts w:hint="default"/>
      </w:rPr>
    </w:lvl>
    <w:lvl w:ilvl="2">
      <w:start w:val="1"/>
      <w:numFmt w:val="decimal"/>
      <w:lvlText w:val="%1.%2.%3."/>
      <w:lvlJc w:val="left"/>
      <w:pPr>
        <w:ind w:left="5718" w:hanging="720"/>
      </w:pPr>
      <w:rPr>
        <w:rFonts w:hint="default"/>
      </w:rPr>
    </w:lvl>
    <w:lvl w:ilvl="3">
      <w:start w:val="1"/>
      <w:numFmt w:val="decimal"/>
      <w:lvlText w:val="%1.%2.%3.%4."/>
      <w:lvlJc w:val="left"/>
      <w:pPr>
        <w:ind w:left="7863" w:hanging="720"/>
      </w:pPr>
      <w:rPr>
        <w:rFonts w:hint="default"/>
      </w:rPr>
    </w:lvl>
    <w:lvl w:ilvl="4">
      <w:start w:val="1"/>
      <w:numFmt w:val="decimal"/>
      <w:lvlText w:val="%1.%2.%3.%4.%5."/>
      <w:lvlJc w:val="left"/>
      <w:pPr>
        <w:ind w:left="10368" w:hanging="1080"/>
      </w:pPr>
      <w:rPr>
        <w:rFonts w:hint="default"/>
      </w:rPr>
    </w:lvl>
    <w:lvl w:ilvl="5">
      <w:start w:val="1"/>
      <w:numFmt w:val="decimal"/>
      <w:lvlText w:val="%1.%2.%3.%4.%5.%6."/>
      <w:lvlJc w:val="left"/>
      <w:pPr>
        <w:ind w:left="12513" w:hanging="1080"/>
      </w:pPr>
      <w:rPr>
        <w:rFonts w:hint="default"/>
      </w:rPr>
    </w:lvl>
    <w:lvl w:ilvl="6">
      <w:start w:val="1"/>
      <w:numFmt w:val="decimal"/>
      <w:lvlText w:val="%1.%2.%3.%4.%5.%6.%7."/>
      <w:lvlJc w:val="left"/>
      <w:pPr>
        <w:ind w:left="15018" w:hanging="1440"/>
      </w:pPr>
      <w:rPr>
        <w:rFonts w:hint="default"/>
      </w:rPr>
    </w:lvl>
    <w:lvl w:ilvl="7">
      <w:start w:val="1"/>
      <w:numFmt w:val="decimal"/>
      <w:lvlText w:val="%1.%2.%3.%4.%5.%6.%7.%8."/>
      <w:lvlJc w:val="left"/>
      <w:pPr>
        <w:ind w:left="17163" w:hanging="1440"/>
      </w:pPr>
      <w:rPr>
        <w:rFonts w:hint="default"/>
      </w:rPr>
    </w:lvl>
    <w:lvl w:ilvl="8">
      <w:start w:val="1"/>
      <w:numFmt w:val="decimal"/>
      <w:lvlText w:val="%1.%2.%3.%4.%5.%6.%7.%8.%9."/>
      <w:lvlJc w:val="left"/>
      <w:pPr>
        <w:ind w:left="19668" w:hanging="1800"/>
      </w:pPr>
      <w:rPr>
        <w:rFonts w:hint="default"/>
      </w:rPr>
    </w:lvl>
  </w:abstractNum>
  <w:abstractNum w:abstractNumId="50">
    <w:nsid w:val="093A2F8B"/>
    <w:multiLevelType w:val="hybridMultilevel"/>
    <w:tmpl w:val="F0C45550"/>
    <w:lvl w:ilvl="0" w:tplc="6C7E8BD0">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1E3F0CD2"/>
    <w:multiLevelType w:val="hybridMultilevel"/>
    <w:tmpl w:val="DE7E182A"/>
    <w:lvl w:ilvl="0" w:tplc="F6F82828">
      <w:numFmt w:val="bullet"/>
      <w:lvlText w:val="-"/>
      <w:lvlJc w:val="left"/>
      <w:pPr>
        <w:ind w:left="1065" w:hanging="360"/>
      </w:pPr>
      <w:rPr>
        <w:rFonts w:ascii="Arial" w:eastAsia="Times New Roman" w:hAnsi="Arial" w:cs="Aria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65">
    <w:nsid w:val="22491583"/>
    <w:multiLevelType w:val="hybridMultilevel"/>
    <w:tmpl w:val="3A60DF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0">
    <w:nsid w:val="5ED13DB9"/>
    <w:multiLevelType w:val="hybridMultilevel"/>
    <w:tmpl w:val="921EF7BA"/>
    <w:lvl w:ilvl="0" w:tplc="4AD2D66E">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F6C793B"/>
    <w:multiLevelType w:val="hybridMultilevel"/>
    <w:tmpl w:val="1A8CC72A"/>
    <w:lvl w:ilvl="0" w:tplc="1D20B3AA">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0CA447A"/>
    <w:multiLevelType w:val="hybridMultilevel"/>
    <w:tmpl w:val="AE7A113C"/>
    <w:lvl w:ilvl="0" w:tplc="241A0015">
      <w:start w:val="1"/>
      <w:numFmt w:val="upperLetter"/>
      <w:lvlText w:val="%1."/>
      <w:lvlJc w:val="left"/>
      <w:pPr>
        <w:ind w:left="720" w:hanging="360"/>
      </w:pPr>
      <w:rPr>
        <w:rFonts w:hint="default"/>
      </w:rPr>
    </w:lvl>
    <w:lvl w:ilvl="1" w:tplc="241A000F">
      <w:start w:val="1"/>
      <w:numFmt w:val="decimal"/>
      <w:lvlText w:val="%2."/>
      <w:lvlJc w:val="left"/>
      <w:pPr>
        <w:ind w:left="1353"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3">
    <w:nsid w:val="7FFE7727"/>
    <w:multiLevelType w:val="singleLevel"/>
    <w:tmpl w:val="A734EABE"/>
    <w:lvl w:ilvl="0">
      <w:start w:val="2"/>
      <w:numFmt w:val="bullet"/>
      <w:lvlText w:val="-"/>
      <w:lvlJc w:val="left"/>
      <w:pPr>
        <w:ind w:left="720" w:hanging="360"/>
      </w:pPr>
      <w:rPr>
        <w:rFonts w:ascii="Times New Roman" w:hAnsi="Times New Roman" w:hint="default"/>
        <w:color w:val="auto"/>
      </w:rPr>
    </w:lvl>
  </w:abstractNum>
  <w:num w:numId="1">
    <w:abstractNumId w:val="87"/>
  </w:num>
  <w:num w:numId="2">
    <w:abstractNumId w:val="63"/>
  </w:num>
  <w:num w:numId="3">
    <w:abstractNumId w:val="81"/>
  </w:num>
  <w:num w:numId="4">
    <w:abstractNumId w:val="55"/>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num>
  <w:num w:numId="7">
    <w:abstractNumId w:val="91"/>
  </w:num>
  <w:num w:numId="8">
    <w:abstractNumId w:val="70"/>
  </w:num>
  <w:num w:numId="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2"/>
  </w:num>
  <w:num w:numId="11">
    <w:abstractNumId w:val="72"/>
  </w:num>
  <w:num w:numId="12">
    <w:abstractNumId w:val="67"/>
  </w:num>
  <w:num w:numId="13">
    <w:abstractNumId w:val="58"/>
  </w:num>
  <w:num w:numId="14">
    <w:abstractNumId w:val="68"/>
  </w:num>
  <w:num w:numId="15">
    <w:abstractNumId w:val="62"/>
  </w:num>
  <w:num w:numId="16">
    <w:abstractNumId w:val="82"/>
  </w:num>
  <w:num w:numId="17">
    <w:abstractNumId w:val="76"/>
  </w:num>
  <w:num w:numId="18">
    <w:abstractNumId w:val="85"/>
  </w:num>
  <w:num w:numId="19">
    <w:abstractNumId w:val="66"/>
  </w:num>
  <w:num w:numId="20">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3"/>
  </w:num>
  <w:num w:numId="25">
    <w:abstractNumId w:val="68"/>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0"/>
  </w:num>
  <w:num w:numId="28">
    <w:abstractNumId w:val="49"/>
  </w:num>
  <w:num w:numId="29">
    <w:abstractNumId w:val="84"/>
  </w:num>
  <w:num w:numId="3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9"/>
  </w:num>
  <w:num w:numId="34">
    <w:abstractNumId w:val="65"/>
  </w:num>
  <w:num w:numId="35">
    <w:abstractNumId w:val="6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6C5"/>
    <w:rsid w:val="00044A8E"/>
    <w:rsid w:val="000455D2"/>
    <w:rsid w:val="00045FB6"/>
    <w:rsid w:val="00046BC7"/>
    <w:rsid w:val="00046BE9"/>
    <w:rsid w:val="00046D24"/>
    <w:rsid w:val="00046DA8"/>
    <w:rsid w:val="00046F29"/>
    <w:rsid w:val="00046FA0"/>
    <w:rsid w:val="0004735E"/>
    <w:rsid w:val="0004799D"/>
    <w:rsid w:val="00047F66"/>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7F8"/>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D92"/>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0E"/>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71C"/>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03F"/>
    <w:rsid w:val="001364AE"/>
    <w:rsid w:val="001364B9"/>
    <w:rsid w:val="001365E9"/>
    <w:rsid w:val="00136ED7"/>
    <w:rsid w:val="001370C5"/>
    <w:rsid w:val="001374C4"/>
    <w:rsid w:val="00137540"/>
    <w:rsid w:val="00137B56"/>
    <w:rsid w:val="00137DF3"/>
    <w:rsid w:val="001405B1"/>
    <w:rsid w:val="00140694"/>
    <w:rsid w:val="00140AB2"/>
    <w:rsid w:val="00140C2C"/>
    <w:rsid w:val="0014115C"/>
    <w:rsid w:val="001411CA"/>
    <w:rsid w:val="001412D9"/>
    <w:rsid w:val="00141344"/>
    <w:rsid w:val="001414EA"/>
    <w:rsid w:val="001419B3"/>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628"/>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06F"/>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1BA9"/>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1E9"/>
    <w:rsid w:val="0024726B"/>
    <w:rsid w:val="00247C64"/>
    <w:rsid w:val="00247C77"/>
    <w:rsid w:val="00247CEA"/>
    <w:rsid w:val="00247F64"/>
    <w:rsid w:val="00247FD6"/>
    <w:rsid w:val="00250031"/>
    <w:rsid w:val="002508A8"/>
    <w:rsid w:val="002512CD"/>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921"/>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47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726"/>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100"/>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577"/>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630"/>
    <w:rsid w:val="003A7C94"/>
    <w:rsid w:val="003B034B"/>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590"/>
    <w:rsid w:val="00432657"/>
    <w:rsid w:val="004327B8"/>
    <w:rsid w:val="00432942"/>
    <w:rsid w:val="00432BE9"/>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BA6"/>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B6E"/>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0FD0"/>
    <w:rsid w:val="00511710"/>
    <w:rsid w:val="00511E05"/>
    <w:rsid w:val="00511FA0"/>
    <w:rsid w:val="0051241C"/>
    <w:rsid w:val="00512BED"/>
    <w:rsid w:val="005133AD"/>
    <w:rsid w:val="005134F6"/>
    <w:rsid w:val="005135F1"/>
    <w:rsid w:val="00513F5D"/>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6B9F"/>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AAB"/>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1F"/>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B7E"/>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5E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903"/>
    <w:rsid w:val="00632F28"/>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0C7"/>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45A"/>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B6B"/>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E91"/>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2F36"/>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73A"/>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B34"/>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169"/>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5E9D"/>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6D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19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87A"/>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926"/>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60F"/>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9BF"/>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1F3"/>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82C"/>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933"/>
    <w:rsid w:val="008F2F52"/>
    <w:rsid w:val="008F410E"/>
    <w:rsid w:val="008F4198"/>
    <w:rsid w:val="008F4430"/>
    <w:rsid w:val="008F4598"/>
    <w:rsid w:val="008F4CC3"/>
    <w:rsid w:val="008F555D"/>
    <w:rsid w:val="008F5C6E"/>
    <w:rsid w:val="008F5DAF"/>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13"/>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265"/>
    <w:rsid w:val="009966A8"/>
    <w:rsid w:val="00996EC8"/>
    <w:rsid w:val="0099749A"/>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0E3A"/>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53C"/>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6A0F"/>
    <w:rsid w:val="00A376F9"/>
    <w:rsid w:val="00A3774E"/>
    <w:rsid w:val="00A37FA3"/>
    <w:rsid w:val="00A400D5"/>
    <w:rsid w:val="00A40992"/>
    <w:rsid w:val="00A41655"/>
    <w:rsid w:val="00A416A2"/>
    <w:rsid w:val="00A419B5"/>
    <w:rsid w:val="00A41FC2"/>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0AF7"/>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2D09"/>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6CF"/>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0CF"/>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01"/>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551"/>
    <w:rsid w:val="00CD3911"/>
    <w:rsid w:val="00CD3DCE"/>
    <w:rsid w:val="00CD3DD2"/>
    <w:rsid w:val="00CD4106"/>
    <w:rsid w:val="00CD4140"/>
    <w:rsid w:val="00CD4B57"/>
    <w:rsid w:val="00CD4E93"/>
    <w:rsid w:val="00CD6569"/>
    <w:rsid w:val="00CD6999"/>
    <w:rsid w:val="00CD6D99"/>
    <w:rsid w:val="00CD6ED3"/>
    <w:rsid w:val="00CD6F09"/>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856"/>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77F"/>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6AAD"/>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938"/>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8D9"/>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2D"/>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5CE8"/>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098"/>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7295"/>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7F5"/>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naslov2">
    <w:name w:val="podnaslov2"/>
    <w:basedOn w:val="Normal"/>
    <w:rsid w:val="008909BF"/>
    <w:pPr>
      <w:spacing w:after="40"/>
    </w:pPr>
    <w:rPr>
      <w:b/>
      <w:sz w:val="24"/>
      <w:szCs w:val="24"/>
      <w:lang w:val="sr-Latn-CS"/>
    </w:rPr>
  </w:style>
  <w:style w:type="character" w:customStyle="1" w:styleId="atn">
    <w:name w:val="atn"/>
    <w:basedOn w:val="DefaultParagraphFont"/>
    <w:rsid w:val="008909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naslov2">
    <w:name w:val="podnaslov2"/>
    <w:basedOn w:val="Normal"/>
    <w:rsid w:val="008909BF"/>
    <w:pPr>
      <w:spacing w:after="40"/>
    </w:pPr>
    <w:rPr>
      <w:b/>
      <w:sz w:val="24"/>
      <w:szCs w:val="24"/>
      <w:lang w:val="sr-Latn-CS"/>
    </w:rPr>
  </w:style>
  <w:style w:type="character" w:customStyle="1" w:styleId="atn">
    <w:name w:val="atn"/>
    <w:basedOn w:val="DefaultParagraphFont"/>
    <w:rsid w:val="008909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59953307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2535534">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42119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an.jovov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49DDCDD-3721-47BF-B974-56DDAE52B994}">
  <ds:schemaRefs>
    <ds:schemaRef ds:uri="http://schemas.openxmlformats.org/officeDocument/2006/bibliography"/>
  </ds:schemaRefs>
</ds:datastoreItem>
</file>

<file path=customXml/itemProps100.xml><?xml version="1.0" encoding="utf-8"?>
<ds:datastoreItem xmlns:ds="http://schemas.openxmlformats.org/officeDocument/2006/customXml" ds:itemID="{D5952C09-5BDE-4F2A-BD28-F69774A9B952}">
  <ds:schemaRefs>
    <ds:schemaRef ds:uri="http://schemas.openxmlformats.org/officeDocument/2006/bibliography"/>
  </ds:schemaRefs>
</ds:datastoreItem>
</file>

<file path=customXml/itemProps101.xml><?xml version="1.0" encoding="utf-8"?>
<ds:datastoreItem xmlns:ds="http://schemas.openxmlformats.org/officeDocument/2006/customXml" ds:itemID="{24E4A67C-784E-43FD-87FA-F2AF7E52B455}">
  <ds:schemaRefs>
    <ds:schemaRef ds:uri="http://schemas.openxmlformats.org/officeDocument/2006/bibliography"/>
  </ds:schemaRefs>
</ds:datastoreItem>
</file>

<file path=customXml/itemProps102.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103.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104.xml><?xml version="1.0" encoding="utf-8"?>
<ds:datastoreItem xmlns:ds="http://schemas.openxmlformats.org/officeDocument/2006/customXml" ds:itemID="{811B9674-CA7B-4717-B2FF-E668AD425A76}">
  <ds:schemaRefs>
    <ds:schemaRef ds:uri="http://schemas.openxmlformats.org/officeDocument/2006/bibliography"/>
  </ds:schemaRefs>
</ds:datastoreItem>
</file>

<file path=customXml/itemProps105.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106.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107.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108.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109.xml><?xml version="1.0" encoding="utf-8"?>
<ds:datastoreItem xmlns:ds="http://schemas.openxmlformats.org/officeDocument/2006/customXml" ds:itemID="{38554F8F-CF14-45CA-AC93-60EAE766610C}">
  <ds:schemaRefs>
    <ds:schemaRef ds:uri="http://schemas.openxmlformats.org/officeDocument/2006/bibliography"/>
  </ds:schemaRefs>
</ds:datastoreItem>
</file>

<file path=customXml/itemProps11.xml><?xml version="1.0" encoding="utf-8"?>
<ds:datastoreItem xmlns:ds="http://schemas.openxmlformats.org/officeDocument/2006/customXml" ds:itemID="{0F5DFD32-FC69-4CE4-899B-FBB6B73A8D2D}">
  <ds:schemaRefs>
    <ds:schemaRef ds:uri="http://schemas.openxmlformats.org/officeDocument/2006/bibliography"/>
  </ds:schemaRefs>
</ds:datastoreItem>
</file>

<file path=customXml/itemProps110.xml><?xml version="1.0" encoding="utf-8"?>
<ds:datastoreItem xmlns:ds="http://schemas.openxmlformats.org/officeDocument/2006/customXml" ds:itemID="{FBE50035-8868-4BF1-A63F-5920C65643F4}">
  <ds:schemaRefs>
    <ds:schemaRef ds:uri="http://schemas.openxmlformats.org/officeDocument/2006/bibliography"/>
  </ds:schemaRefs>
</ds:datastoreItem>
</file>

<file path=customXml/itemProps111.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112.xml><?xml version="1.0" encoding="utf-8"?>
<ds:datastoreItem xmlns:ds="http://schemas.openxmlformats.org/officeDocument/2006/customXml" ds:itemID="{CAA1A089-A6A1-4A4D-A411-D00CC749F7CB}">
  <ds:schemaRefs>
    <ds:schemaRef ds:uri="http://schemas.openxmlformats.org/officeDocument/2006/bibliography"/>
  </ds:schemaRefs>
</ds:datastoreItem>
</file>

<file path=customXml/itemProps113.xml><?xml version="1.0" encoding="utf-8"?>
<ds:datastoreItem xmlns:ds="http://schemas.openxmlformats.org/officeDocument/2006/customXml" ds:itemID="{19C3ED95-2F07-4A9E-8111-58DA45849F65}">
  <ds:schemaRefs>
    <ds:schemaRef ds:uri="http://schemas.openxmlformats.org/officeDocument/2006/bibliography"/>
  </ds:schemaRefs>
</ds:datastoreItem>
</file>

<file path=customXml/itemProps114.xml><?xml version="1.0" encoding="utf-8"?>
<ds:datastoreItem xmlns:ds="http://schemas.openxmlformats.org/officeDocument/2006/customXml" ds:itemID="{813C97B1-C9BB-4435-8DBD-070507BBF0F9}">
  <ds:schemaRefs>
    <ds:schemaRef ds:uri="http://schemas.openxmlformats.org/officeDocument/2006/bibliography"/>
  </ds:schemaRefs>
</ds:datastoreItem>
</file>

<file path=customXml/itemProps115.xml><?xml version="1.0" encoding="utf-8"?>
<ds:datastoreItem xmlns:ds="http://schemas.openxmlformats.org/officeDocument/2006/customXml" ds:itemID="{0CAECA40-0840-4B23-BC0E-A2A5984A41E9}">
  <ds:schemaRefs>
    <ds:schemaRef ds:uri="http://schemas.openxmlformats.org/officeDocument/2006/bibliography"/>
  </ds:schemaRefs>
</ds:datastoreItem>
</file>

<file path=customXml/itemProps116.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117.xml><?xml version="1.0" encoding="utf-8"?>
<ds:datastoreItem xmlns:ds="http://schemas.openxmlformats.org/officeDocument/2006/customXml" ds:itemID="{7C7ED3E0-8158-4F15-AEF5-39EF7EAACE5A}">
  <ds:schemaRefs>
    <ds:schemaRef ds:uri="http://schemas.openxmlformats.org/officeDocument/2006/bibliography"/>
  </ds:schemaRefs>
</ds:datastoreItem>
</file>

<file path=customXml/itemProps118.xml><?xml version="1.0" encoding="utf-8"?>
<ds:datastoreItem xmlns:ds="http://schemas.openxmlformats.org/officeDocument/2006/customXml" ds:itemID="{96253127-1023-4B68-968B-48AF789CFD4F}">
  <ds:schemaRefs>
    <ds:schemaRef ds:uri="http://schemas.openxmlformats.org/officeDocument/2006/bibliography"/>
  </ds:schemaRefs>
</ds:datastoreItem>
</file>

<file path=customXml/itemProps119.xml><?xml version="1.0" encoding="utf-8"?>
<ds:datastoreItem xmlns:ds="http://schemas.openxmlformats.org/officeDocument/2006/customXml" ds:itemID="{CB04519F-C113-4C2F-89CD-068B08FF5D16}">
  <ds:schemaRefs>
    <ds:schemaRef ds:uri="http://schemas.openxmlformats.org/officeDocument/2006/bibliography"/>
  </ds:schemaRefs>
</ds:datastoreItem>
</file>

<file path=customXml/itemProps12.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120.xml><?xml version="1.0" encoding="utf-8"?>
<ds:datastoreItem xmlns:ds="http://schemas.openxmlformats.org/officeDocument/2006/customXml" ds:itemID="{FC5C618F-13E5-4442-B778-9D5C02BC8F94}">
  <ds:schemaRefs>
    <ds:schemaRef ds:uri="http://schemas.openxmlformats.org/officeDocument/2006/bibliography"/>
  </ds:schemaRefs>
</ds:datastoreItem>
</file>

<file path=customXml/itemProps121.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122.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123.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124.xml><?xml version="1.0" encoding="utf-8"?>
<ds:datastoreItem xmlns:ds="http://schemas.openxmlformats.org/officeDocument/2006/customXml" ds:itemID="{2B5EDF7D-FFAC-401E-AEBB-EEE9949B2BD4}">
  <ds:schemaRefs>
    <ds:schemaRef ds:uri="http://schemas.openxmlformats.org/officeDocument/2006/bibliography"/>
  </ds:schemaRefs>
</ds:datastoreItem>
</file>

<file path=customXml/itemProps125.xml><?xml version="1.0" encoding="utf-8"?>
<ds:datastoreItem xmlns:ds="http://schemas.openxmlformats.org/officeDocument/2006/customXml" ds:itemID="{CEB82E6C-424C-4AE7-BC86-4DBF9C53782A}">
  <ds:schemaRefs>
    <ds:schemaRef ds:uri="http://schemas.openxmlformats.org/officeDocument/2006/bibliography"/>
  </ds:schemaRefs>
</ds:datastoreItem>
</file>

<file path=customXml/itemProps126.xml><?xml version="1.0" encoding="utf-8"?>
<ds:datastoreItem xmlns:ds="http://schemas.openxmlformats.org/officeDocument/2006/customXml" ds:itemID="{DDB0B2AE-E97C-472F-AED5-F5BAD409BF0B}">
  <ds:schemaRefs>
    <ds:schemaRef ds:uri="http://schemas.openxmlformats.org/officeDocument/2006/bibliography"/>
  </ds:schemaRefs>
</ds:datastoreItem>
</file>

<file path=customXml/itemProps127.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128.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129.xml><?xml version="1.0" encoding="utf-8"?>
<ds:datastoreItem xmlns:ds="http://schemas.openxmlformats.org/officeDocument/2006/customXml" ds:itemID="{ECBF6073-8118-4064-BB56-F54811C174FE}">
  <ds:schemaRefs>
    <ds:schemaRef ds:uri="http://schemas.openxmlformats.org/officeDocument/2006/bibliography"/>
  </ds:schemaRefs>
</ds:datastoreItem>
</file>

<file path=customXml/itemProps13.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130.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31.xml><?xml version="1.0" encoding="utf-8"?>
<ds:datastoreItem xmlns:ds="http://schemas.openxmlformats.org/officeDocument/2006/customXml" ds:itemID="{D5AFFDE7-EA59-46D2-B4D1-0AE48EE40085}">
  <ds:schemaRefs>
    <ds:schemaRef ds:uri="http://schemas.openxmlformats.org/officeDocument/2006/bibliography"/>
  </ds:schemaRefs>
</ds:datastoreItem>
</file>

<file path=customXml/itemProps132.xml><?xml version="1.0" encoding="utf-8"?>
<ds:datastoreItem xmlns:ds="http://schemas.openxmlformats.org/officeDocument/2006/customXml" ds:itemID="{DBF2DB55-A65A-4BA7-A520-A60FF78E6849}">
  <ds:schemaRefs>
    <ds:schemaRef ds:uri="http://schemas.openxmlformats.org/officeDocument/2006/bibliography"/>
  </ds:schemaRefs>
</ds:datastoreItem>
</file>

<file path=customXml/itemProps133.xml><?xml version="1.0" encoding="utf-8"?>
<ds:datastoreItem xmlns:ds="http://schemas.openxmlformats.org/officeDocument/2006/customXml" ds:itemID="{8E671028-5487-4E70-9B4F-C144BBE71197}">
  <ds:schemaRefs>
    <ds:schemaRef ds:uri="http://schemas.openxmlformats.org/officeDocument/2006/bibliography"/>
  </ds:schemaRefs>
</ds:datastoreItem>
</file>

<file path=customXml/itemProps134.xml><?xml version="1.0" encoding="utf-8"?>
<ds:datastoreItem xmlns:ds="http://schemas.openxmlformats.org/officeDocument/2006/customXml" ds:itemID="{13E20B95-FEB6-4399-A30B-DD4E3A4AC227}">
  <ds:schemaRefs>
    <ds:schemaRef ds:uri="http://schemas.openxmlformats.org/officeDocument/2006/bibliography"/>
  </ds:schemaRefs>
</ds:datastoreItem>
</file>

<file path=customXml/itemProps135.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136.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137.xml><?xml version="1.0" encoding="utf-8"?>
<ds:datastoreItem xmlns:ds="http://schemas.openxmlformats.org/officeDocument/2006/customXml" ds:itemID="{399D84AC-6667-43AC-93DE-53C3BF811350}">
  <ds:schemaRefs>
    <ds:schemaRef ds:uri="http://schemas.openxmlformats.org/officeDocument/2006/bibliography"/>
  </ds:schemaRefs>
</ds:datastoreItem>
</file>

<file path=customXml/itemProps138.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139.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14.xml><?xml version="1.0" encoding="utf-8"?>
<ds:datastoreItem xmlns:ds="http://schemas.openxmlformats.org/officeDocument/2006/customXml" ds:itemID="{6288B700-00F9-4B0C-A85D-333E39C02CFE}">
  <ds:schemaRefs>
    <ds:schemaRef ds:uri="http://schemas.openxmlformats.org/officeDocument/2006/bibliography"/>
  </ds:schemaRefs>
</ds:datastoreItem>
</file>

<file path=customXml/itemProps140.xml><?xml version="1.0" encoding="utf-8"?>
<ds:datastoreItem xmlns:ds="http://schemas.openxmlformats.org/officeDocument/2006/customXml" ds:itemID="{23ADB937-4A86-4260-AE73-1FC85ADD8345}">
  <ds:schemaRefs>
    <ds:schemaRef ds:uri="http://schemas.openxmlformats.org/officeDocument/2006/bibliography"/>
  </ds:schemaRefs>
</ds:datastoreItem>
</file>

<file path=customXml/itemProps141.xml><?xml version="1.0" encoding="utf-8"?>
<ds:datastoreItem xmlns:ds="http://schemas.openxmlformats.org/officeDocument/2006/customXml" ds:itemID="{1BA10305-FCB9-406C-8505-4DB9DE7FB875}">
  <ds:schemaRefs>
    <ds:schemaRef ds:uri="http://schemas.openxmlformats.org/officeDocument/2006/bibliography"/>
  </ds:schemaRefs>
</ds:datastoreItem>
</file>

<file path=customXml/itemProps142.xml><?xml version="1.0" encoding="utf-8"?>
<ds:datastoreItem xmlns:ds="http://schemas.openxmlformats.org/officeDocument/2006/customXml" ds:itemID="{33164B74-018B-43EC-BE13-8EBF71EDF297}">
  <ds:schemaRefs>
    <ds:schemaRef ds:uri="http://schemas.openxmlformats.org/officeDocument/2006/bibliography"/>
  </ds:schemaRefs>
</ds:datastoreItem>
</file>

<file path=customXml/itemProps143.xml><?xml version="1.0" encoding="utf-8"?>
<ds:datastoreItem xmlns:ds="http://schemas.openxmlformats.org/officeDocument/2006/customXml" ds:itemID="{9A111C40-9D70-4563-807B-D83551CE5944}">
  <ds:schemaRefs>
    <ds:schemaRef ds:uri="http://schemas.openxmlformats.org/officeDocument/2006/bibliography"/>
  </ds:schemaRefs>
</ds:datastoreItem>
</file>

<file path=customXml/itemProps144.xml><?xml version="1.0" encoding="utf-8"?>
<ds:datastoreItem xmlns:ds="http://schemas.openxmlformats.org/officeDocument/2006/customXml" ds:itemID="{C9F59096-0894-4AD5-A9A8-B96A28D6FA17}">
  <ds:schemaRefs>
    <ds:schemaRef ds:uri="http://schemas.openxmlformats.org/officeDocument/2006/bibliography"/>
  </ds:schemaRefs>
</ds:datastoreItem>
</file>

<file path=customXml/itemProps145.xml><?xml version="1.0" encoding="utf-8"?>
<ds:datastoreItem xmlns:ds="http://schemas.openxmlformats.org/officeDocument/2006/customXml" ds:itemID="{14339E77-362F-421D-8872-5089643C619E}">
  <ds:schemaRefs>
    <ds:schemaRef ds:uri="http://schemas.openxmlformats.org/officeDocument/2006/bibliography"/>
  </ds:schemaRefs>
</ds:datastoreItem>
</file>

<file path=customXml/itemProps146.xml><?xml version="1.0" encoding="utf-8"?>
<ds:datastoreItem xmlns:ds="http://schemas.openxmlformats.org/officeDocument/2006/customXml" ds:itemID="{7632642E-44B5-4881-B032-BD24452801D5}">
  <ds:schemaRefs>
    <ds:schemaRef ds:uri="http://schemas.openxmlformats.org/officeDocument/2006/bibliography"/>
  </ds:schemaRefs>
</ds:datastoreItem>
</file>

<file path=customXml/itemProps147.xml><?xml version="1.0" encoding="utf-8"?>
<ds:datastoreItem xmlns:ds="http://schemas.openxmlformats.org/officeDocument/2006/customXml" ds:itemID="{40394081-7811-48DA-8B59-82F51C92FC00}">
  <ds:schemaRefs>
    <ds:schemaRef ds:uri="http://schemas.openxmlformats.org/officeDocument/2006/bibliography"/>
  </ds:schemaRefs>
</ds:datastoreItem>
</file>

<file path=customXml/itemProps148.xml><?xml version="1.0" encoding="utf-8"?>
<ds:datastoreItem xmlns:ds="http://schemas.openxmlformats.org/officeDocument/2006/customXml" ds:itemID="{1DB48B1F-3471-41BC-A668-62CDF54B8641}">
  <ds:schemaRefs>
    <ds:schemaRef ds:uri="http://schemas.openxmlformats.org/officeDocument/2006/bibliography"/>
  </ds:schemaRefs>
</ds:datastoreItem>
</file>

<file path=customXml/itemProps149.xml><?xml version="1.0" encoding="utf-8"?>
<ds:datastoreItem xmlns:ds="http://schemas.openxmlformats.org/officeDocument/2006/customXml" ds:itemID="{27DC87A8-8697-4435-9671-E69E1337B68B}">
  <ds:schemaRefs>
    <ds:schemaRef ds:uri="http://schemas.openxmlformats.org/officeDocument/2006/bibliography"/>
  </ds:schemaRefs>
</ds:datastoreItem>
</file>

<file path=customXml/itemProps15.xml><?xml version="1.0" encoding="utf-8"?>
<ds:datastoreItem xmlns:ds="http://schemas.openxmlformats.org/officeDocument/2006/customXml" ds:itemID="{49E881F4-5848-4E55-BB3F-78D284A8C02D}">
  <ds:schemaRefs>
    <ds:schemaRef ds:uri="http://schemas.openxmlformats.org/officeDocument/2006/bibliography"/>
  </ds:schemaRefs>
</ds:datastoreItem>
</file>

<file path=customXml/itemProps150.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151.xml><?xml version="1.0" encoding="utf-8"?>
<ds:datastoreItem xmlns:ds="http://schemas.openxmlformats.org/officeDocument/2006/customXml" ds:itemID="{00AE431C-D230-4401-80D3-0C9FBE9A351D}">
  <ds:schemaRefs>
    <ds:schemaRef ds:uri="http://schemas.openxmlformats.org/officeDocument/2006/bibliography"/>
  </ds:schemaRefs>
</ds:datastoreItem>
</file>

<file path=customXml/itemProps152.xml><?xml version="1.0" encoding="utf-8"?>
<ds:datastoreItem xmlns:ds="http://schemas.openxmlformats.org/officeDocument/2006/customXml" ds:itemID="{7F64CB7A-B8D7-441D-91EA-2FE67B418A6A}">
  <ds:schemaRefs>
    <ds:schemaRef ds:uri="http://schemas.openxmlformats.org/officeDocument/2006/bibliography"/>
  </ds:schemaRefs>
</ds:datastoreItem>
</file>

<file path=customXml/itemProps153.xml><?xml version="1.0" encoding="utf-8"?>
<ds:datastoreItem xmlns:ds="http://schemas.openxmlformats.org/officeDocument/2006/customXml" ds:itemID="{785C7024-6045-4CCE-B384-2A0C85E4B3EE}">
  <ds:schemaRefs>
    <ds:schemaRef ds:uri="http://schemas.openxmlformats.org/officeDocument/2006/bibliography"/>
  </ds:schemaRefs>
</ds:datastoreItem>
</file>

<file path=customXml/itemProps154.xml><?xml version="1.0" encoding="utf-8"?>
<ds:datastoreItem xmlns:ds="http://schemas.openxmlformats.org/officeDocument/2006/customXml" ds:itemID="{5AEA2630-6E8F-496F-AFDE-B258C81AE6D3}">
  <ds:schemaRefs>
    <ds:schemaRef ds:uri="http://schemas.openxmlformats.org/officeDocument/2006/bibliography"/>
  </ds:schemaRefs>
</ds:datastoreItem>
</file>

<file path=customXml/itemProps155.xml><?xml version="1.0" encoding="utf-8"?>
<ds:datastoreItem xmlns:ds="http://schemas.openxmlformats.org/officeDocument/2006/customXml" ds:itemID="{909BFA84-B367-4C34-9532-030E1E6D6C5C}">
  <ds:schemaRefs>
    <ds:schemaRef ds:uri="http://schemas.openxmlformats.org/officeDocument/2006/bibliography"/>
  </ds:schemaRefs>
</ds:datastoreItem>
</file>

<file path=customXml/itemProps156.xml><?xml version="1.0" encoding="utf-8"?>
<ds:datastoreItem xmlns:ds="http://schemas.openxmlformats.org/officeDocument/2006/customXml" ds:itemID="{1ED5BC5D-7E29-4C25-B125-7D8BC2A16EB1}">
  <ds:schemaRefs>
    <ds:schemaRef ds:uri="http://schemas.openxmlformats.org/officeDocument/2006/bibliography"/>
  </ds:schemaRefs>
</ds:datastoreItem>
</file>

<file path=customXml/itemProps157.xml><?xml version="1.0" encoding="utf-8"?>
<ds:datastoreItem xmlns:ds="http://schemas.openxmlformats.org/officeDocument/2006/customXml" ds:itemID="{D1D1C29D-48B1-4589-B784-65E3FEF891D4}">
  <ds:schemaRefs>
    <ds:schemaRef ds:uri="http://schemas.openxmlformats.org/officeDocument/2006/bibliography"/>
  </ds:schemaRefs>
</ds:datastoreItem>
</file>

<file path=customXml/itemProps16.xml><?xml version="1.0" encoding="utf-8"?>
<ds:datastoreItem xmlns:ds="http://schemas.openxmlformats.org/officeDocument/2006/customXml" ds:itemID="{92DD7013-E39C-43C1-85B2-B4FD109A2A50}">
  <ds:schemaRefs>
    <ds:schemaRef ds:uri="http://schemas.openxmlformats.org/officeDocument/2006/bibliography"/>
  </ds:schemaRefs>
</ds:datastoreItem>
</file>

<file path=customXml/itemProps17.xml><?xml version="1.0" encoding="utf-8"?>
<ds:datastoreItem xmlns:ds="http://schemas.openxmlformats.org/officeDocument/2006/customXml" ds:itemID="{F4DA838C-07C8-4AA6-93F7-1957CC303C69}">
  <ds:schemaRefs>
    <ds:schemaRef ds:uri="http://schemas.openxmlformats.org/officeDocument/2006/bibliography"/>
  </ds:schemaRefs>
</ds:datastoreItem>
</file>

<file path=customXml/itemProps18.xml><?xml version="1.0" encoding="utf-8"?>
<ds:datastoreItem xmlns:ds="http://schemas.openxmlformats.org/officeDocument/2006/customXml" ds:itemID="{64A3FED2-148E-4D23-AC2D-062855A14C9C}">
  <ds:schemaRefs>
    <ds:schemaRef ds:uri="http://schemas.openxmlformats.org/officeDocument/2006/bibliography"/>
  </ds:schemaRefs>
</ds:datastoreItem>
</file>

<file path=customXml/itemProps19.xml><?xml version="1.0" encoding="utf-8"?>
<ds:datastoreItem xmlns:ds="http://schemas.openxmlformats.org/officeDocument/2006/customXml" ds:itemID="{B4E8E4E1-204A-4A37-B20B-D6D8E5012A7A}">
  <ds:schemaRefs>
    <ds:schemaRef ds:uri="http://schemas.openxmlformats.org/officeDocument/2006/bibliography"/>
  </ds:schemaRefs>
</ds:datastoreItem>
</file>

<file path=customXml/itemProps2.xml><?xml version="1.0" encoding="utf-8"?>
<ds:datastoreItem xmlns:ds="http://schemas.openxmlformats.org/officeDocument/2006/customXml" ds:itemID="{917C9CA5-0DF5-40D5-9B74-403D50F78166}">
  <ds:schemaRefs>
    <ds:schemaRef ds:uri="http://schemas.openxmlformats.org/officeDocument/2006/bibliography"/>
  </ds:schemaRefs>
</ds:datastoreItem>
</file>

<file path=customXml/itemProps20.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21.xml><?xml version="1.0" encoding="utf-8"?>
<ds:datastoreItem xmlns:ds="http://schemas.openxmlformats.org/officeDocument/2006/customXml" ds:itemID="{C1022254-EE45-4CAE-ABA0-2F49C085B322}">
  <ds:schemaRefs>
    <ds:schemaRef ds:uri="http://schemas.openxmlformats.org/officeDocument/2006/bibliography"/>
  </ds:schemaRefs>
</ds:datastoreItem>
</file>

<file path=customXml/itemProps22.xml><?xml version="1.0" encoding="utf-8"?>
<ds:datastoreItem xmlns:ds="http://schemas.openxmlformats.org/officeDocument/2006/customXml" ds:itemID="{257AA028-26A3-4F40-A331-3A7D3FC7AA56}">
  <ds:schemaRefs>
    <ds:schemaRef ds:uri="http://schemas.openxmlformats.org/officeDocument/2006/bibliography"/>
  </ds:schemaRefs>
</ds:datastoreItem>
</file>

<file path=customXml/itemProps23.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24.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25.xml><?xml version="1.0" encoding="utf-8"?>
<ds:datastoreItem xmlns:ds="http://schemas.openxmlformats.org/officeDocument/2006/customXml" ds:itemID="{5B3E29F4-8624-4F3F-92B1-1FAFFB159A7F}">
  <ds:schemaRefs>
    <ds:schemaRef ds:uri="http://schemas.openxmlformats.org/officeDocument/2006/bibliography"/>
  </ds:schemaRefs>
</ds:datastoreItem>
</file>

<file path=customXml/itemProps26.xml><?xml version="1.0" encoding="utf-8"?>
<ds:datastoreItem xmlns:ds="http://schemas.openxmlformats.org/officeDocument/2006/customXml" ds:itemID="{F8679824-87D4-415A-ACD4-EBF567C13BF7}">
  <ds:schemaRefs>
    <ds:schemaRef ds:uri="http://schemas.openxmlformats.org/officeDocument/2006/bibliography"/>
  </ds:schemaRefs>
</ds:datastoreItem>
</file>

<file path=customXml/itemProps27.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28.xml><?xml version="1.0" encoding="utf-8"?>
<ds:datastoreItem xmlns:ds="http://schemas.openxmlformats.org/officeDocument/2006/customXml" ds:itemID="{7E73CDDE-B26B-4A48-BC24-C983766742CB}">
  <ds:schemaRefs>
    <ds:schemaRef ds:uri="http://schemas.openxmlformats.org/officeDocument/2006/bibliography"/>
  </ds:schemaRefs>
</ds:datastoreItem>
</file>

<file path=customXml/itemProps29.xml><?xml version="1.0" encoding="utf-8"?>
<ds:datastoreItem xmlns:ds="http://schemas.openxmlformats.org/officeDocument/2006/customXml" ds:itemID="{4ADC0732-11A2-4004-A235-74C5765E8188}">
  <ds:schemaRefs>
    <ds:schemaRef ds:uri="http://schemas.openxmlformats.org/officeDocument/2006/bibliography"/>
  </ds:schemaRefs>
</ds:datastoreItem>
</file>

<file path=customXml/itemProps3.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30.xml><?xml version="1.0" encoding="utf-8"?>
<ds:datastoreItem xmlns:ds="http://schemas.openxmlformats.org/officeDocument/2006/customXml" ds:itemID="{38A28D5B-4A9F-4025-8CDA-880CF8E473EC}">
  <ds:schemaRefs>
    <ds:schemaRef ds:uri="http://schemas.openxmlformats.org/officeDocument/2006/bibliography"/>
  </ds:schemaRefs>
</ds:datastoreItem>
</file>

<file path=customXml/itemProps31.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32.xml><?xml version="1.0" encoding="utf-8"?>
<ds:datastoreItem xmlns:ds="http://schemas.openxmlformats.org/officeDocument/2006/customXml" ds:itemID="{0489898A-C70A-4083-97F0-9D2904DC0ED8}">
  <ds:schemaRefs>
    <ds:schemaRef ds:uri="http://schemas.openxmlformats.org/officeDocument/2006/bibliography"/>
  </ds:schemaRefs>
</ds:datastoreItem>
</file>

<file path=customXml/itemProps33.xml><?xml version="1.0" encoding="utf-8"?>
<ds:datastoreItem xmlns:ds="http://schemas.openxmlformats.org/officeDocument/2006/customXml" ds:itemID="{E77A54A0-9AFC-490F-BBFB-99037DEF92D2}">
  <ds:schemaRefs>
    <ds:schemaRef ds:uri="http://schemas.openxmlformats.org/officeDocument/2006/bibliography"/>
  </ds:schemaRefs>
</ds:datastoreItem>
</file>

<file path=customXml/itemProps34.xml><?xml version="1.0" encoding="utf-8"?>
<ds:datastoreItem xmlns:ds="http://schemas.openxmlformats.org/officeDocument/2006/customXml" ds:itemID="{0FCA1518-A675-4607-8F5C-FA1ADEC6D87E}">
  <ds:schemaRefs>
    <ds:schemaRef ds:uri="http://schemas.openxmlformats.org/officeDocument/2006/bibliography"/>
  </ds:schemaRefs>
</ds:datastoreItem>
</file>

<file path=customXml/itemProps35.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36.xml><?xml version="1.0" encoding="utf-8"?>
<ds:datastoreItem xmlns:ds="http://schemas.openxmlformats.org/officeDocument/2006/customXml" ds:itemID="{B923F250-FEB8-4B71-A2A9-34193C52FB71}">
  <ds:schemaRefs>
    <ds:schemaRef ds:uri="http://schemas.openxmlformats.org/officeDocument/2006/bibliography"/>
  </ds:schemaRefs>
</ds:datastoreItem>
</file>

<file path=customXml/itemProps37.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38.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39.xml><?xml version="1.0" encoding="utf-8"?>
<ds:datastoreItem xmlns:ds="http://schemas.openxmlformats.org/officeDocument/2006/customXml" ds:itemID="{04A444C7-A43B-4246-B079-ED044B8A3F06}">
  <ds:schemaRefs>
    <ds:schemaRef ds:uri="http://schemas.openxmlformats.org/officeDocument/2006/bibliography"/>
  </ds:schemaRefs>
</ds:datastoreItem>
</file>

<file path=customXml/itemProps4.xml><?xml version="1.0" encoding="utf-8"?>
<ds:datastoreItem xmlns:ds="http://schemas.openxmlformats.org/officeDocument/2006/customXml" ds:itemID="{80EA8063-1AA1-4481-A46C-5E4C7A0B370E}">
  <ds:schemaRefs>
    <ds:schemaRef ds:uri="http://schemas.openxmlformats.org/officeDocument/2006/bibliography"/>
  </ds:schemaRefs>
</ds:datastoreItem>
</file>

<file path=customXml/itemProps40.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41.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42.xml><?xml version="1.0" encoding="utf-8"?>
<ds:datastoreItem xmlns:ds="http://schemas.openxmlformats.org/officeDocument/2006/customXml" ds:itemID="{E36845A1-843C-4DE1-91CD-4831F109F6AF}">
  <ds:schemaRefs>
    <ds:schemaRef ds:uri="http://schemas.openxmlformats.org/officeDocument/2006/bibliography"/>
  </ds:schemaRefs>
</ds:datastoreItem>
</file>

<file path=customXml/itemProps43.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44.xml><?xml version="1.0" encoding="utf-8"?>
<ds:datastoreItem xmlns:ds="http://schemas.openxmlformats.org/officeDocument/2006/customXml" ds:itemID="{1E96AD58-249C-4DD0-B838-A535E3522B45}">
  <ds:schemaRefs>
    <ds:schemaRef ds:uri="http://schemas.openxmlformats.org/officeDocument/2006/bibliography"/>
  </ds:schemaRefs>
</ds:datastoreItem>
</file>

<file path=customXml/itemProps45.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46.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47.xml><?xml version="1.0" encoding="utf-8"?>
<ds:datastoreItem xmlns:ds="http://schemas.openxmlformats.org/officeDocument/2006/customXml" ds:itemID="{7A49E18C-71B8-4BF6-91C0-2408AB95D7E6}">
  <ds:schemaRefs>
    <ds:schemaRef ds:uri="http://schemas.openxmlformats.org/officeDocument/2006/bibliography"/>
  </ds:schemaRefs>
</ds:datastoreItem>
</file>

<file path=customXml/itemProps48.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49.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5.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50.xml><?xml version="1.0" encoding="utf-8"?>
<ds:datastoreItem xmlns:ds="http://schemas.openxmlformats.org/officeDocument/2006/customXml" ds:itemID="{84C5A5CC-C71A-43AB-B8FF-5ECBB1540679}">
  <ds:schemaRefs>
    <ds:schemaRef ds:uri="http://schemas.openxmlformats.org/officeDocument/2006/bibliography"/>
  </ds:schemaRefs>
</ds:datastoreItem>
</file>

<file path=customXml/itemProps51.xml><?xml version="1.0" encoding="utf-8"?>
<ds:datastoreItem xmlns:ds="http://schemas.openxmlformats.org/officeDocument/2006/customXml" ds:itemID="{FF0F8BCC-4867-4A5F-A1B6-FF3A61A02AC1}">
  <ds:schemaRefs>
    <ds:schemaRef ds:uri="http://schemas.openxmlformats.org/officeDocument/2006/bibliography"/>
  </ds:schemaRefs>
</ds:datastoreItem>
</file>

<file path=customXml/itemProps52.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53.xml><?xml version="1.0" encoding="utf-8"?>
<ds:datastoreItem xmlns:ds="http://schemas.openxmlformats.org/officeDocument/2006/customXml" ds:itemID="{6D7C202C-6BAD-4810-ADF7-FF916F86AB40}">
  <ds:schemaRefs>
    <ds:schemaRef ds:uri="http://schemas.openxmlformats.org/officeDocument/2006/bibliography"/>
  </ds:schemaRefs>
</ds:datastoreItem>
</file>

<file path=customXml/itemProps54.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55.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56.xml><?xml version="1.0" encoding="utf-8"?>
<ds:datastoreItem xmlns:ds="http://schemas.openxmlformats.org/officeDocument/2006/customXml" ds:itemID="{E5043B01-CC96-4D4A-9B09-AA8E889A63AD}">
  <ds:schemaRefs>
    <ds:schemaRef ds:uri="http://schemas.openxmlformats.org/officeDocument/2006/bibliography"/>
  </ds:schemaRefs>
</ds:datastoreItem>
</file>

<file path=customXml/itemProps57.xml><?xml version="1.0" encoding="utf-8"?>
<ds:datastoreItem xmlns:ds="http://schemas.openxmlformats.org/officeDocument/2006/customXml" ds:itemID="{E3A4F267-2994-4011-A0B3-184288D55B9E}">
  <ds:schemaRefs>
    <ds:schemaRef ds:uri="http://schemas.openxmlformats.org/officeDocument/2006/bibliography"/>
  </ds:schemaRefs>
</ds:datastoreItem>
</file>

<file path=customXml/itemProps58.xml><?xml version="1.0" encoding="utf-8"?>
<ds:datastoreItem xmlns:ds="http://schemas.openxmlformats.org/officeDocument/2006/customXml" ds:itemID="{DB2E768D-D165-446B-9B57-CF49F7DE3089}">
  <ds:schemaRefs>
    <ds:schemaRef ds:uri="http://schemas.openxmlformats.org/officeDocument/2006/bibliography"/>
  </ds:schemaRefs>
</ds:datastoreItem>
</file>

<file path=customXml/itemProps59.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6.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60.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61.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62.xml><?xml version="1.0" encoding="utf-8"?>
<ds:datastoreItem xmlns:ds="http://schemas.openxmlformats.org/officeDocument/2006/customXml" ds:itemID="{6D1671E1-B8E5-45EE-9311-7848448625E3}">
  <ds:schemaRefs>
    <ds:schemaRef ds:uri="http://schemas.openxmlformats.org/officeDocument/2006/bibliography"/>
  </ds:schemaRefs>
</ds:datastoreItem>
</file>

<file path=customXml/itemProps63.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64.xml><?xml version="1.0" encoding="utf-8"?>
<ds:datastoreItem xmlns:ds="http://schemas.openxmlformats.org/officeDocument/2006/customXml" ds:itemID="{E33679E5-DED6-40BA-A5EC-FF6FDEE1902A}">
  <ds:schemaRefs>
    <ds:schemaRef ds:uri="http://schemas.openxmlformats.org/officeDocument/2006/bibliography"/>
  </ds:schemaRefs>
</ds:datastoreItem>
</file>

<file path=customXml/itemProps65.xml><?xml version="1.0" encoding="utf-8"?>
<ds:datastoreItem xmlns:ds="http://schemas.openxmlformats.org/officeDocument/2006/customXml" ds:itemID="{453724F0-3557-4663-A229-B914FB34AC86}">
  <ds:schemaRefs>
    <ds:schemaRef ds:uri="http://schemas.openxmlformats.org/officeDocument/2006/bibliography"/>
  </ds:schemaRefs>
</ds:datastoreItem>
</file>

<file path=customXml/itemProps66.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67.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68.xml><?xml version="1.0" encoding="utf-8"?>
<ds:datastoreItem xmlns:ds="http://schemas.openxmlformats.org/officeDocument/2006/customXml" ds:itemID="{E8C50E52-4D7B-4F79-AD7C-4626BC75BB67}">
  <ds:schemaRefs>
    <ds:schemaRef ds:uri="http://schemas.openxmlformats.org/officeDocument/2006/bibliography"/>
  </ds:schemaRefs>
</ds:datastoreItem>
</file>

<file path=customXml/itemProps69.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7.xml><?xml version="1.0" encoding="utf-8"?>
<ds:datastoreItem xmlns:ds="http://schemas.openxmlformats.org/officeDocument/2006/customXml" ds:itemID="{3491F2FE-1140-4B27-93E5-02E4A6A80C01}">
  <ds:schemaRefs>
    <ds:schemaRef ds:uri="http://schemas.openxmlformats.org/officeDocument/2006/bibliography"/>
  </ds:schemaRefs>
</ds:datastoreItem>
</file>

<file path=customXml/itemProps70.xml><?xml version="1.0" encoding="utf-8"?>
<ds:datastoreItem xmlns:ds="http://schemas.openxmlformats.org/officeDocument/2006/customXml" ds:itemID="{6A00FDE1-C7D4-414D-BC8D-98BB4BCC7354}">
  <ds:schemaRefs>
    <ds:schemaRef ds:uri="http://schemas.openxmlformats.org/officeDocument/2006/bibliography"/>
  </ds:schemaRefs>
</ds:datastoreItem>
</file>

<file path=customXml/itemProps71.xml><?xml version="1.0" encoding="utf-8"?>
<ds:datastoreItem xmlns:ds="http://schemas.openxmlformats.org/officeDocument/2006/customXml" ds:itemID="{9704B19C-49E7-4F19-B24E-44362F627219}">
  <ds:schemaRefs>
    <ds:schemaRef ds:uri="http://schemas.openxmlformats.org/officeDocument/2006/bibliography"/>
  </ds:schemaRefs>
</ds:datastoreItem>
</file>

<file path=customXml/itemProps72.xml><?xml version="1.0" encoding="utf-8"?>
<ds:datastoreItem xmlns:ds="http://schemas.openxmlformats.org/officeDocument/2006/customXml" ds:itemID="{EC6053A2-9785-407C-9FC7-C966CF4FCF6D}">
  <ds:schemaRefs>
    <ds:schemaRef ds:uri="http://schemas.openxmlformats.org/officeDocument/2006/bibliography"/>
  </ds:schemaRefs>
</ds:datastoreItem>
</file>

<file path=customXml/itemProps73.xml><?xml version="1.0" encoding="utf-8"?>
<ds:datastoreItem xmlns:ds="http://schemas.openxmlformats.org/officeDocument/2006/customXml" ds:itemID="{78639A80-2101-4F65-BB70-BB18408A389D}">
  <ds:schemaRefs>
    <ds:schemaRef ds:uri="http://schemas.openxmlformats.org/officeDocument/2006/bibliography"/>
  </ds:schemaRefs>
</ds:datastoreItem>
</file>

<file path=customXml/itemProps74.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75.xml><?xml version="1.0" encoding="utf-8"?>
<ds:datastoreItem xmlns:ds="http://schemas.openxmlformats.org/officeDocument/2006/customXml" ds:itemID="{C7F687EF-B4A9-457B-AA7C-5E3E518C87FA}">
  <ds:schemaRefs>
    <ds:schemaRef ds:uri="http://schemas.openxmlformats.org/officeDocument/2006/bibliography"/>
  </ds:schemaRefs>
</ds:datastoreItem>
</file>

<file path=customXml/itemProps76.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77.xml><?xml version="1.0" encoding="utf-8"?>
<ds:datastoreItem xmlns:ds="http://schemas.openxmlformats.org/officeDocument/2006/customXml" ds:itemID="{69640F70-F365-4F56-9766-41A086BE134A}">
  <ds:schemaRefs>
    <ds:schemaRef ds:uri="http://schemas.openxmlformats.org/officeDocument/2006/bibliography"/>
  </ds:schemaRefs>
</ds:datastoreItem>
</file>

<file path=customXml/itemProps78.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79.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8.xml><?xml version="1.0" encoding="utf-8"?>
<ds:datastoreItem xmlns:ds="http://schemas.openxmlformats.org/officeDocument/2006/customXml" ds:itemID="{061549AF-5650-4FE8-A432-135E6BB82EF6}">
  <ds:schemaRefs>
    <ds:schemaRef ds:uri="http://schemas.openxmlformats.org/officeDocument/2006/bibliography"/>
  </ds:schemaRefs>
</ds:datastoreItem>
</file>

<file path=customXml/itemProps80.xml><?xml version="1.0" encoding="utf-8"?>
<ds:datastoreItem xmlns:ds="http://schemas.openxmlformats.org/officeDocument/2006/customXml" ds:itemID="{7A244D8F-141D-4543-B9E4-4D3C6402BA23}">
  <ds:schemaRefs>
    <ds:schemaRef ds:uri="http://schemas.openxmlformats.org/officeDocument/2006/bibliography"/>
  </ds:schemaRefs>
</ds:datastoreItem>
</file>

<file path=customXml/itemProps81.xml><?xml version="1.0" encoding="utf-8"?>
<ds:datastoreItem xmlns:ds="http://schemas.openxmlformats.org/officeDocument/2006/customXml" ds:itemID="{3AB74FA3-2E94-4030-B0CB-D1E534D100FB}">
  <ds:schemaRefs>
    <ds:schemaRef ds:uri="http://schemas.openxmlformats.org/officeDocument/2006/bibliography"/>
  </ds:schemaRefs>
</ds:datastoreItem>
</file>

<file path=customXml/itemProps82.xml><?xml version="1.0" encoding="utf-8"?>
<ds:datastoreItem xmlns:ds="http://schemas.openxmlformats.org/officeDocument/2006/customXml" ds:itemID="{DC219088-BB4E-4D65-A86F-A56A1A5D40CB}">
  <ds:schemaRefs>
    <ds:schemaRef ds:uri="http://schemas.openxmlformats.org/officeDocument/2006/bibliography"/>
  </ds:schemaRefs>
</ds:datastoreItem>
</file>

<file path=customXml/itemProps83.xml><?xml version="1.0" encoding="utf-8"?>
<ds:datastoreItem xmlns:ds="http://schemas.openxmlformats.org/officeDocument/2006/customXml" ds:itemID="{86CD8DEF-62E4-492B-9245-9341F09B63D0}">
  <ds:schemaRefs>
    <ds:schemaRef ds:uri="http://schemas.openxmlformats.org/officeDocument/2006/bibliography"/>
  </ds:schemaRefs>
</ds:datastoreItem>
</file>

<file path=customXml/itemProps84.xml><?xml version="1.0" encoding="utf-8"?>
<ds:datastoreItem xmlns:ds="http://schemas.openxmlformats.org/officeDocument/2006/customXml" ds:itemID="{C91238DD-A044-466A-A077-CF20648BCF2D}">
  <ds:schemaRefs>
    <ds:schemaRef ds:uri="http://schemas.openxmlformats.org/officeDocument/2006/bibliography"/>
  </ds:schemaRefs>
</ds:datastoreItem>
</file>

<file path=customXml/itemProps85.xml><?xml version="1.0" encoding="utf-8"?>
<ds:datastoreItem xmlns:ds="http://schemas.openxmlformats.org/officeDocument/2006/customXml" ds:itemID="{56196F8A-DFA0-4C0D-825D-F93922FE5855}">
  <ds:schemaRefs>
    <ds:schemaRef ds:uri="http://schemas.openxmlformats.org/officeDocument/2006/bibliography"/>
  </ds:schemaRefs>
</ds:datastoreItem>
</file>

<file path=customXml/itemProps86.xml><?xml version="1.0" encoding="utf-8"?>
<ds:datastoreItem xmlns:ds="http://schemas.openxmlformats.org/officeDocument/2006/customXml" ds:itemID="{61087AB5-4394-4471-8AB3-B62C1A7E947C}">
  <ds:schemaRefs>
    <ds:schemaRef ds:uri="http://schemas.openxmlformats.org/officeDocument/2006/bibliography"/>
  </ds:schemaRefs>
</ds:datastoreItem>
</file>

<file path=customXml/itemProps87.xml><?xml version="1.0" encoding="utf-8"?>
<ds:datastoreItem xmlns:ds="http://schemas.openxmlformats.org/officeDocument/2006/customXml" ds:itemID="{59ACFD94-E5D0-4497-A04B-077B8F816F94}">
  <ds:schemaRefs>
    <ds:schemaRef ds:uri="http://schemas.openxmlformats.org/officeDocument/2006/bibliography"/>
  </ds:schemaRefs>
</ds:datastoreItem>
</file>

<file path=customXml/itemProps88.xml><?xml version="1.0" encoding="utf-8"?>
<ds:datastoreItem xmlns:ds="http://schemas.openxmlformats.org/officeDocument/2006/customXml" ds:itemID="{04F1F2BB-88C5-4C2F-9746-6862520E2CBB}">
  <ds:schemaRefs>
    <ds:schemaRef ds:uri="http://schemas.openxmlformats.org/officeDocument/2006/bibliography"/>
  </ds:schemaRefs>
</ds:datastoreItem>
</file>

<file path=customXml/itemProps89.xml><?xml version="1.0" encoding="utf-8"?>
<ds:datastoreItem xmlns:ds="http://schemas.openxmlformats.org/officeDocument/2006/customXml" ds:itemID="{6575B6C6-4C7A-40BC-89B3-DA51F66B8502}">
  <ds:schemaRefs>
    <ds:schemaRef ds:uri="http://schemas.openxmlformats.org/officeDocument/2006/bibliography"/>
  </ds:schemaRefs>
</ds:datastoreItem>
</file>

<file path=customXml/itemProps9.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90.xml><?xml version="1.0" encoding="utf-8"?>
<ds:datastoreItem xmlns:ds="http://schemas.openxmlformats.org/officeDocument/2006/customXml" ds:itemID="{E2858DA7-9693-4E27-B6F8-36E62CADE620}">
  <ds:schemaRefs>
    <ds:schemaRef ds:uri="http://schemas.openxmlformats.org/officeDocument/2006/bibliography"/>
  </ds:schemaRefs>
</ds:datastoreItem>
</file>

<file path=customXml/itemProps91.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92.xml><?xml version="1.0" encoding="utf-8"?>
<ds:datastoreItem xmlns:ds="http://schemas.openxmlformats.org/officeDocument/2006/customXml" ds:itemID="{68A81502-8DE3-4FDA-89F4-200B59B4C836}">
  <ds:schemaRefs>
    <ds:schemaRef ds:uri="http://schemas.openxmlformats.org/officeDocument/2006/bibliography"/>
  </ds:schemaRefs>
</ds:datastoreItem>
</file>

<file path=customXml/itemProps93.xml><?xml version="1.0" encoding="utf-8"?>
<ds:datastoreItem xmlns:ds="http://schemas.openxmlformats.org/officeDocument/2006/customXml" ds:itemID="{E78B1D0D-0478-44D7-B3B1-DC877D2EB2F7}">
  <ds:schemaRefs>
    <ds:schemaRef ds:uri="http://schemas.openxmlformats.org/officeDocument/2006/bibliography"/>
  </ds:schemaRefs>
</ds:datastoreItem>
</file>

<file path=customXml/itemProps94.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95.xml><?xml version="1.0" encoding="utf-8"?>
<ds:datastoreItem xmlns:ds="http://schemas.openxmlformats.org/officeDocument/2006/customXml" ds:itemID="{FFAF2033-AA78-4EDC-8D48-DC6016BFAB1D}">
  <ds:schemaRefs>
    <ds:schemaRef ds:uri="http://schemas.openxmlformats.org/officeDocument/2006/bibliography"/>
  </ds:schemaRefs>
</ds:datastoreItem>
</file>

<file path=customXml/itemProps96.xml><?xml version="1.0" encoding="utf-8"?>
<ds:datastoreItem xmlns:ds="http://schemas.openxmlformats.org/officeDocument/2006/customXml" ds:itemID="{A253D9BA-4CD7-4040-B1E2-D867D08CDA8C}">
  <ds:schemaRefs>
    <ds:schemaRef ds:uri="http://schemas.openxmlformats.org/officeDocument/2006/bibliography"/>
  </ds:schemaRefs>
</ds:datastoreItem>
</file>

<file path=customXml/itemProps97.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98.xml><?xml version="1.0" encoding="utf-8"?>
<ds:datastoreItem xmlns:ds="http://schemas.openxmlformats.org/officeDocument/2006/customXml" ds:itemID="{3944AEE2-000A-44EF-809C-D1BC8AC80D72}">
  <ds:schemaRefs>
    <ds:schemaRef ds:uri="http://schemas.openxmlformats.org/officeDocument/2006/bibliography"/>
  </ds:schemaRefs>
</ds:datastoreItem>
</file>

<file path=customXml/itemProps99.xml><?xml version="1.0" encoding="utf-8"?>
<ds:datastoreItem xmlns:ds="http://schemas.openxmlformats.org/officeDocument/2006/customXml" ds:itemID="{E2A6F6B2-B802-4A85-9E8D-EFBB36F7D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20169</Words>
  <Characters>114965</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134865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7</cp:revision>
  <cp:lastPrinted>2017-05-19T08:08:00Z</cp:lastPrinted>
  <dcterms:created xsi:type="dcterms:W3CDTF">2017-04-28T12:06:00Z</dcterms:created>
  <dcterms:modified xsi:type="dcterms:W3CDTF">2017-05-19T08:10:00Z</dcterms:modified>
</cp:coreProperties>
</file>