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BA18C3">
        <w:rPr>
          <w:rFonts w:cs="Arial"/>
          <w:b/>
          <w:lang w:val="sr-Cyrl-RS"/>
        </w:rPr>
        <w:t>Н/3000/05</w:t>
      </w:r>
      <w:r w:rsidR="00BA18C3">
        <w:rPr>
          <w:rFonts w:cs="Arial"/>
          <w:b/>
        </w:rPr>
        <w:t>08</w:t>
      </w:r>
      <w:r w:rsidR="00BA18C3">
        <w:rPr>
          <w:rFonts w:cs="Arial"/>
          <w:b/>
          <w:lang w:val="sr-Cyrl-RS"/>
        </w:rPr>
        <w:t>/201</w:t>
      </w:r>
      <w:r w:rsidR="00BA18C3">
        <w:rPr>
          <w:rFonts w:cs="Arial"/>
          <w:b/>
        </w:rPr>
        <w:t>7</w:t>
      </w:r>
      <w:r w:rsidR="00BA18C3">
        <w:rPr>
          <w:rFonts w:cs="Arial"/>
          <w:b/>
          <w:lang w:val="sr-Cyrl-RS"/>
        </w:rPr>
        <w:t>(</w:t>
      </w:r>
      <w:r w:rsidR="00BA18C3">
        <w:rPr>
          <w:rFonts w:cs="Arial"/>
          <w:b/>
        </w:rPr>
        <w:t>707</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210557" w:rsidRPr="00E47C2E" w:rsidRDefault="00777B5F" w:rsidP="00210557">
      <w:pPr>
        <w:pStyle w:val="Title"/>
        <w:spacing w:before="0"/>
        <w:rPr>
          <w:rFonts w:cs="Arial"/>
          <w:sz w:val="22"/>
          <w:szCs w:val="22"/>
        </w:rPr>
      </w:pPr>
      <w:r>
        <w:rPr>
          <w:rFonts w:cs="Arial"/>
          <w:sz w:val="22"/>
          <w:szCs w:val="22"/>
          <w:lang w:val="ru-RU"/>
        </w:rPr>
        <w:t xml:space="preserve">Годишње одржавање </w:t>
      </w:r>
      <w:r>
        <w:rPr>
          <w:rFonts w:cs="Arial"/>
          <w:sz w:val="22"/>
          <w:szCs w:val="22"/>
        </w:rPr>
        <w:t>PLC</w:t>
      </w:r>
      <w:r>
        <w:rPr>
          <w:rFonts w:cs="Arial"/>
          <w:sz w:val="22"/>
          <w:szCs w:val="22"/>
          <w:lang w:val="ru-RU"/>
        </w:rPr>
        <w:t xml:space="preserve"> "</w:t>
      </w:r>
      <w:r>
        <w:rPr>
          <w:rFonts w:cs="Arial"/>
          <w:sz w:val="22"/>
          <w:szCs w:val="22"/>
        </w:rPr>
        <w:t>SCHNEIDER</w:t>
      </w:r>
      <w:r>
        <w:rPr>
          <w:rFonts w:cs="Arial"/>
          <w:sz w:val="22"/>
          <w:szCs w:val="22"/>
          <w:lang w:val="ru-RU"/>
        </w:rPr>
        <w:t>"</w:t>
      </w:r>
      <w:r>
        <w:rPr>
          <w:rFonts w:cs="Arial"/>
          <w:sz w:val="22"/>
          <w:szCs w:val="22"/>
        </w:rPr>
        <w:t xml:space="preserve"> </w:t>
      </w:r>
      <w:r>
        <w:rPr>
          <w:rFonts w:cs="Arial"/>
          <w:sz w:val="22"/>
          <w:szCs w:val="22"/>
          <w:lang w:val="sr-Cyrl-RS"/>
        </w:rPr>
        <w:t>Бајпас ВП ТЕНТ А3, А4</w:t>
      </w:r>
      <w:r w:rsidRPr="006520EC">
        <w:rPr>
          <w:rFonts w:cs="Arial"/>
          <w:sz w:val="22"/>
          <w:szCs w:val="22"/>
          <w:lang w:val="ru-RU"/>
        </w:rPr>
        <w:t>,</w:t>
      </w:r>
      <w:r>
        <w:rPr>
          <w:rFonts w:cs="Arial"/>
          <w:sz w:val="22"/>
          <w:szCs w:val="22"/>
          <w:lang w:val="ru-RU"/>
        </w:rPr>
        <w:t xml:space="preserve"> А5 и А6</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BA18C3">
        <w:rPr>
          <w:rFonts w:eastAsia="Arial Unicode MS" w:cs="Arial"/>
          <w:kern w:val="2"/>
        </w:rPr>
        <w:t>105-E.03.01-232556</w:t>
      </w:r>
      <w:r w:rsidR="00BA18C3">
        <w:rPr>
          <w:rFonts w:eastAsia="Arial Unicode MS" w:cs="Arial"/>
          <w:kern w:val="2"/>
          <w:lang w:val="ru-RU"/>
        </w:rPr>
        <w:t>/</w:t>
      </w:r>
      <w:r w:rsidR="00BA18C3">
        <w:rPr>
          <w:rFonts w:eastAsia="Arial Unicode MS" w:cs="Arial"/>
          <w:kern w:val="2"/>
        </w:rPr>
        <w:t>5</w:t>
      </w:r>
      <w:r w:rsidR="00BA18C3">
        <w:rPr>
          <w:rFonts w:eastAsia="Arial Unicode MS" w:cs="Arial"/>
          <w:kern w:val="2"/>
          <w:lang w:val="ru-RU"/>
        </w:rPr>
        <w:t>-1</w:t>
      </w:r>
      <w:r w:rsidR="00BA18C3">
        <w:rPr>
          <w:rFonts w:eastAsia="Arial Unicode MS" w:cs="Arial"/>
          <w:kern w:val="2"/>
        </w:rPr>
        <w:t>7</w:t>
      </w:r>
      <w:r w:rsidR="00B27FEA">
        <w:rPr>
          <w:rFonts w:eastAsia="Arial Unicode MS" w:cs="Arial"/>
          <w:kern w:val="2"/>
          <w:lang w:val="ru-RU"/>
        </w:rPr>
        <w:t xml:space="preserve"> од</w:t>
      </w:r>
      <w:r w:rsidR="00B27FEA">
        <w:rPr>
          <w:rFonts w:eastAsia="Arial Unicode MS" w:cs="Arial"/>
          <w:kern w:val="2"/>
        </w:rPr>
        <w:t xml:space="preserve"> 19</w:t>
      </w:r>
      <w:r w:rsidR="00B27FEA">
        <w:rPr>
          <w:rFonts w:eastAsia="Arial Unicode MS" w:cs="Arial"/>
          <w:kern w:val="2"/>
          <w:lang w:val="ru-RU"/>
        </w:rPr>
        <w:t>.</w:t>
      </w:r>
      <w:r w:rsidR="00B27FEA">
        <w:rPr>
          <w:rFonts w:eastAsia="Arial Unicode MS" w:cs="Arial"/>
          <w:kern w:val="2"/>
        </w:rPr>
        <w:t>05</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BA18C3">
        <w:rPr>
          <w:rFonts w:cs="Arial"/>
        </w:rPr>
        <w:t>232556/2-2017</w:t>
      </w:r>
      <w:r w:rsidR="00E72583" w:rsidRPr="00F56999">
        <w:rPr>
          <w:rFonts w:cs="Arial"/>
          <w:lang w:val="sr-Cyrl-CS"/>
        </w:rPr>
        <w:t xml:space="preserve"> од </w:t>
      </w:r>
      <w:r w:rsidR="00B27FEA">
        <w:rPr>
          <w:rFonts w:cs="Arial"/>
          <w:lang w:val="sr-Latn-RS"/>
        </w:rPr>
        <w:t>19</w:t>
      </w:r>
      <w:r w:rsidR="00B27FEA">
        <w:rPr>
          <w:rFonts w:cs="Arial"/>
        </w:rPr>
        <w:t>.05</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105-E.03.01.-232556</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B27FEA">
        <w:rPr>
          <w:rFonts w:cs="Arial"/>
        </w:rPr>
        <w:t>19.05.2017</w:t>
      </w:r>
      <w:bookmarkStart w:id="6" w:name="_GoBack"/>
      <w:bookmarkEnd w:id="6"/>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BA18C3">
        <w:rPr>
          <w:rFonts w:cs="Arial"/>
          <w:b/>
          <w:lang w:val="sr-Cyrl-RS"/>
        </w:rPr>
        <w:t>Н/3000/05</w:t>
      </w:r>
      <w:r w:rsidR="00BA18C3">
        <w:rPr>
          <w:rFonts w:cs="Arial"/>
          <w:b/>
          <w:lang w:val="sr-Latn-RS"/>
        </w:rPr>
        <w:t>08</w:t>
      </w:r>
      <w:r w:rsidR="00BA18C3">
        <w:rPr>
          <w:rFonts w:cs="Arial"/>
          <w:b/>
          <w:lang w:val="sr-Cyrl-RS"/>
        </w:rPr>
        <w:t>/201</w:t>
      </w:r>
      <w:r w:rsidR="00BA18C3">
        <w:rPr>
          <w:rFonts w:cs="Arial"/>
          <w:b/>
          <w:lang w:val="sr-Latn-RS"/>
        </w:rPr>
        <w:t>7</w:t>
      </w:r>
      <w:r w:rsidR="00BA18C3">
        <w:rPr>
          <w:rFonts w:cs="Arial"/>
          <w:b/>
          <w:lang w:val="sr-Cyrl-RS"/>
        </w:rPr>
        <w:t>(</w:t>
      </w:r>
      <w:r w:rsidR="00BA18C3">
        <w:rPr>
          <w:rFonts w:cs="Arial"/>
          <w:b/>
          <w:lang w:val="sr-Latn-RS"/>
        </w:rPr>
        <w:t>707</w:t>
      </w:r>
      <w:r w:rsidR="00BA18C3">
        <w:rPr>
          <w:rFonts w:cs="Arial"/>
          <w:b/>
          <w:lang w:val="sr-Cyrl-RS"/>
        </w:rPr>
        <w:t>/201</w:t>
      </w:r>
      <w:r w:rsidR="00BA18C3">
        <w:rPr>
          <w:rFonts w:cs="Arial"/>
          <w:b/>
          <w:lang w:val="sr-Latn-RS"/>
        </w:rPr>
        <w:t>7</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3-7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8-12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12-13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47C2E" w:rsidRDefault="009D3136" w:rsidP="004C3B38">
            <w:pPr>
              <w:tabs>
                <w:tab w:val="left" w:pos="360"/>
                <w:tab w:val="left" w:pos="567"/>
                <w:tab w:val="right" w:leader="dot" w:pos="9639"/>
              </w:tabs>
              <w:jc w:val="center"/>
              <w:rPr>
                <w:rFonts w:cs="Arial"/>
              </w:rPr>
            </w:pPr>
            <w:r>
              <w:rPr>
                <w:rFonts w:cs="Arial"/>
              </w:rPr>
              <w:t>14-30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9D3136" w:rsidRDefault="009D3136" w:rsidP="004C3B38">
            <w:pPr>
              <w:tabs>
                <w:tab w:val="left" w:pos="360"/>
                <w:tab w:val="left" w:pos="567"/>
                <w:tab w:val="right" w:leader="dot" w:pos="9639"/>
              </w:tabs>
              <w:jc w:val="center"/>
              <w:rPr>
                <w:rFonts w:cs="Arial"/>
                <w:lang w:val="sr-Cyrl-RS"/>
              </w:rPr>
            </w:pPr>
            <w:r>
              <w:rPr>
                <w:rFonts w:cs="Arial"/>
              </w:rPr>
              <w:t>31</w:t>
            </w:r>
            <w:r>
              <w:rPr>
                <w:rFonts w:cs="Arial"/>
                <w:lang w:val="sr-Cyrl-RS"/>
              </w:rPr>
              <w:t>-50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D3136" w:rsidRDefault="009D3136" w:rsidP="004C3B38">
            <w:pPr>
              <w:tabs>
                <w:tab w:val="left" w:pos="360"/>
                <w:tab w:val="left" w:pos="567"/>
                <w:tab w:val="right" w:leader="dot" w:pos="9639"/>
              </w:tabs>
              <w:jc w:val="center"/>
              <w:rPr>
                <w:rFonts w:cs="Arial"/>
                <w:lang w:val="sr-Cyrl-RS"/>
              </w:rPr>
            </w:pPr>
            <w:r>
              <w:rPr>
                <w:rFonts w:cs="Arial"/>
                <w:lang w:val="sr-Cyrl-RS"/>
              </w:rPr>
              <w:t>51-63</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9D3136">
        <w:rPr>
          <w:rFonts w:cs="Arial"/>
          <w:bCs/>
          <w:noProof/>
          <w:lang w:val="sr-Cyrl-CS"/>
        </w:rPr>
        <w:t>63</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E2997"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A18C3" w:rsidRDefault="004276AD" w:rsidP="00BA18C3">
            <w:pPr>
              <w:pStyle w:val="Heading10"/>
              <w:rPr>
                <w:rFonts w:cs="Arial"/>
                <w:b w:val="0"/>
                <w:lang w:val="sr-Latn-RS"/>
              </w:rPr>
            </w:pPr>
            <w:bookmarkStart w:id="16" w:name="_Toc442559877"/>
            <w:r w:rsidRPr="009955C8">
              <w:rPr>
                <w:rFonts w:cs="Arial"/>
                <w:b w:val="0"/>
              </w:rPr>
              <w:t xml:space="preserve">Набавка </w:t>
            </w:r>
            <w:r w:rsidR="00A63575" w:rsidRPr="009955C8">
              <w:rPr>
                <w:rFonts w:cs="Arial"/>
                <w:b w:val="0"/>
              </w:rPr>
              <w:t>услуга</w:t>
            </w:r>
            <w:r w:rsidRPr="009955C8">
              <w:rPr>
                <w:rFonts w:cs="Arial"/>
                <w:b w:val="0"/>
              </w:rPr>
              <w:t xml:space="preserve">: </w:t>
            </w:r>
            <w:r w:rsidR="00BA18C3" w:rsidRPr="00BA18C3">
              <w:rPr>
                <w:rFonts w:cs="Arial"/>
                <w:b w:val="0"/>
                <w:bCs/>
                <w:lang w:val="ru-RU"/>
              </w:rPr>
              <w:t xml:space="preserve">Годишње одржавање </w:t>
            </w:r>
            <w:r w:rsidR="00BA18C3" w:rsidRPr="00BA18C3">
              <w:rPr>
                <w:rFonts w:cs="Arial"/>
                <w:b w:val="0"/>
                <w:bCs/>
              </w:rPr>
              <w:t>PLC</w:t>
            </w:r>
            <w:r w:rsidR="00BA18C3" w:rsidRPr="00BA18C3">
              <w:rPr>
                <w:rFonts w:cs="Arial"/>
                <w:b w:val="0"/>
                <w:bCs/>
                <w:lang w:val="ru-RU"/>
              </w:rPr>
              <w:t xml:space="preserve"> "</w:t>
            </w:r>
            <w:r w:rsidR="00BA18C3" w:rsidRPr="00BA18C3">
              <w:rPr>
                <w:rFonts w:cs="Arial"/>
                <w:b w:val="0"/>
                <w:bCs/>
              </w:rPr>
              <w:t>SCHNEIDER</w:t>
            </w:r>
            <w:r w:rsidR="00BA18C3" w:rsidRPr="00BA18C3">
              <w:rPr>
                <w:rFonts w:cs="Arial"/>
                <w:b w:val="0"/>
                <w:bCs/>
                <w:lang w:val="ru-RU"/>
              </w:rPr>
              <w:t>"</w:t>
            </w:r>
            <w:r w:rsidR="00BA18C3">
              <w:rPr>
                <w:rFonts w:cs="Arial"/>
                <w:b w:val="0"/>
                <w:bCs/>
                <w:lang w:val="sr-Latn-RS"/>
              </w:rPr>
              <w:t xml:space="preserve"> </w:t>
            </w:r>
            <w:r w:rsidR="00BA18C3" w:rsidRPr="00BA18C3">
              <w:rPr>
                <w:rFonts w:cs="Arial"/>
                <w:b w:val="0"/>
                <w:bCs/>
                <w:lang w:val="sr-Cyrl-RS"/>
              </w:rPr>
              <w:t>Бајпас ВП ТЕНТ А3, А4</w:t>
            </w:r>
            <w:r w:rsidR="00BA18C3" w:rsidRPr="00BA18C3">
              <w:rPr>
                <w:rFonts w:cs="Arial"/>
                <w:b w:val="0"/>
                <w:bCs/>
                <w:lang w:val="ru-RU"/>
              </w:rPr>
              <w:t>, А5 и А6</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955C8" w:rsidRDefault="002E12CC" w:rsidP="009955C8">
            <w:pPr>
              <w:pStyle w:val="ListParagraph"/>
              <w:widowControl w:val="0"/>
              <w:ind w:left="0"/>
              <w:jc w:val="left"/>
              <w:rPr>
                <w:rFonts w:ascii="Arial" w:hAnsi="Arial" w:cs="Arial"/>
                <w:lang w:val="sr-Cyrl-RS"/>
              </w:rPr>
            </w:pPr>
            <w:r w:rsidRPr="009955C8">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880218">
        <w:rPr>
          <w:rFonts w:cs="Arial"/>
          <w:lang w:val="ru-RU"/>
        </w:rPr>
        <w:t xml:space="preserve">Годишње одржавање </w:t>
      </w:r>
      <w:r w:rsidR="00880218">
        <w:rPr>
          <w:rFonts w:cs="Arial"/>
        </w:rPr>
        <w:t>PLC</w:t>
      </w:r>
      <w:r w:rsidR="00880218">
        <w:rPr>
          <w:rFonts w:cs="Arial"/>
          <w:lang w:val="ru-RU"/>
        </w:rPr>
        <w:t xml:space="preserve"> "</w:t>
      </w:r>
      <w:r w:rsidR="00880218">
        <w:rPr>
          <w:rFonts w:cs="Arial"/>
        </w:rPr>
        <w:t>SCHNEIDER</w:t>
      </w:r>
      <w:r w:rsidR="00880218">
        <w:rPr>
          <w:rFonts w:cs="Arial"/>
          <w:lang w:val="ru-RU"/>
        </w:rPr>
        <w:t>"</w:t>
      </w:r>
      <w:r w:rsidR="00880218">
        <w:rPr>
          <w:rFonts w:cs="Arial"/>
        </w:rPr>
        <w:t xml:space="preserve"> </w:t>
      </w:r>
      <w:r w:rsidR="00880218">
        <w:rPr>
          <w:rFonts w:cs="Arial"/>
          <w:lang w:val="sr-Cyrl-RS"/>
        </w:rPr>
        <w:t>Бајпас ВП ТЕНТ А3, А4</w:t>
      </w:r>
      <w:r w:rsidR="00880218" w:rsidRPr="006520EC">
        <w:rPr>
          <w:rFonts w:cs="Arial"/>
          <w:lang w:val="ru-RU"/>
        </w:rPr>
        <w:t>,</w:t>
      </w:r>
      <w:r w:rsidR="00880218">
        <w:rPr>
          <w:rFonts w:cs="Arial"/>
          <w:lang w:val="ru-RU"/>
        </w:rPr>
        <w:t xml:space="preserve"> А5 и А6</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880218">
        <w:rPr>
          <w:rFonts w:cs="Arial"/>
          <w:lang w:val="ru-RU"/>
        </w:rPr>
        <w:t>Одржавање и поправка опреме за информационе технологије</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880218">
        <w:rPr>
          <w:rFonts w:cs="Arial"/>
          <w:lang w:val="ru-RU"/>
        </w:rPr>
        <w:t>50312600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Pr="00D445B5" w:rsidRDefault="00D445B5" w:rsidP="002E12CC">
      <w:pPr>
        <w:tabs>
          <w:tab w:val="left" w:pos="1134"/>
        </w:tabs>
        <w:rPr>
          <w:rFonts w:cs="Arial"/>
          <w:lang w:val="sr-Cyrl-RS"/>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880218" w:rsidRDefault="00880218" w:rsidP="00880218">
      <w:pPr>
        <w:ind w:firstLine="708"/>
        <w:rPr>
          <w:b/>
          <w:lang w:val="sr-Cyrl-RS"/>
        </w:rPr>
      </w:pPr>
      <w:bookmarkStart w:id="19" w:name="_Toc441651541"/>
      <w:bookmarkStart w:id="20" w:name="_Toc442559879"/>
      <w:r w:rsidRPr="00613819">
        <w:rPr>
          <w:b/>
          <w:lang w:val="sr-Cyrl-CS"/>
        </w:rPr>
        <w:t xml:space="preserve">Превентивно и интервентно одржавање индустријских PLC </w:t>
      </w:r>
      <w:r w:rsidRPr="00613819">
        <w:rPr>
          <w:b/>
          <w:lang w:val="sr-Latn-RS"/>
        </w:rPr>
        <w:t xml:space="preserve">SCHNEIDER </w:t>
      </w:r>
      <w:r w:rsidRPr="00613819">
        <w:rPr>
          <w:b/>
          <w:lang w:val="sr-Cyrl-RS"/>
        </w:rPr>
        <w:t>на бајпасу ВП, блокови А3, А4, А5 и А6</w:t>
      </w:r>
      <w:r w:rsidRPr="00613819">
        <w:rPr>
          <w:b/>
          <w:lang w:val="sr-Cyrl-CS"/>
        </w:rPr>
        <w:t xml:space="preserve">  ТЕНТ А</w:t>
      </w:r>
      <w:r>
        <w:rPr>
          <w:b/>
          <w:lang w:val="sr-Cyrl-CS"/>
        </w:rPr>
        <w:t xml:space="preserve"> за 201</w:t>
      </w:r>
      <w:r w:rsidR="00BA18C3">
        <w:rPr>
          <w:b/>
          <w:lang w:val="sr-Latn-RS"/>
        </w:rPr>
        <w:t>7</w:t>
      </w:r>
      <w:r w:rsidR="00BA18C3">
        <w:rPr>
          <w:b/>
          <w:lang w:val="sr-Cyrl-CS"/>
        </w:rPr>
        <w:t>.годину</w:t>
      </w:r>
      <w:r w:rsidR="00BA18C3">
        <w:rPr>
          <w:b/>
          <w:lang w:val="sr-Latn-RS"/>
        </w:rPr>
        <w:t xml:space="preserve"> </w:t>
      </w:r>
      <w:r>
        <w:rPr>
          <w:b/>
          <w:lang w:val="sr-Cyrl-RS"/>
        </w:rPr>
        <w:t xml:space="preserve">у трајању од 12 месеци од дана </w:t>
      </w:r>
      <w:r w:rsidR="00BA18C3">
        <w:rPr>
          <w:b/>
          <w:lang w:val="sr-Cyrl-RS"/>
        </w:rPr>
        <w:t>закључења уговора</w:t>
      </w:r>
      <w:r>
        <w:rPr>
          <w:b/>
          <w:lang w:val="sr-Cyrl-RS"/>
        </w:rPr>
        <w:t xml:space="preserve"> уговора</w:t>
      </w:r>
      <w:r w:rsidR="00BA18C3">
        <w:rPr>
          <w:b/>
          <w:lang w:val="sr-Cyrl-RS"/>
        </w:rPr>
        <w:t>.</w:t>
      </w:r>
    </w:p>
    <w:p w:rsidR="00880218" w:rsidRPr="00613819" w:rsidRDefault="00880218" w:rsidP="00880218">
      <w:pPr>
        <w:ind w:left="720"/>
        <w:rPr>
          <w:b/>
          <w:lang w:val="sr-Cyrl-CS"/>
        </w:rPr>
      </w:pPr>
    </w:p>
    <w:p w:rsidR="00880218" w:rsidRPr="00613819" w:rsidRDefault="00880218" w:rsidP="00880218">
      <w:pPr>
        <w:ind w:left="720"/>
        <w:rPr>
          <w:b/>
          <w:lang w:val="sr-Latn-RS"/>
        </w:rPr>
      </w:pPr>
    </w:p>
    <w:p w:rsidR="00880218" w:rsidRPr="00613819" w:rsidRDefault="00880218" w:rsidP="00880218">
      <w:pPr>
        <w:ind w:left="720"/>
        <w:rPr>
          <w:b/>
          <w:lang w:val="sr-Latn-RS"/>
        </w:rPr>
      </w:pPr>
    </w:p>
    <w:p w:rsidR="00880218" w:rsidRPr="00613819" w:rsidRDefault="00880218" w:rsidP="0090691C">
      <w:pPr>
        <w:numPr>
          <w:ilvl w:val="0"/>
          <w:numId w:val="32"/>
        </w:numPr>
        <w:spacing w:before="0"/>
        <w:jc w:val="left"/>
        <w:rPr>
          <w:b/>
          <w:lang w:val="sr-Cyrl-CS"/>
        </w:rPr>
      </w:pPr>
      <w:r w:rsidRPr="00613819">
        <w:rPr>
          <w:b/>
          <w:lang w:val="sr-Cyrl-CS"/>
        </w:rPr>
        <w:lastRenderedPageBreak/>
        <w:t xml:space="preserve">СПЕЦИФИКАЦИЈА РАДОВА И ТЕХНИЧКИ ЗАХТЕВИ: </w:t>
      </w:r>
      <w:r w:rsidRPr="00613819">
        <w:rPr>
          <w:b/>
          <w:lang w:val="sr-Cyrl-CS"/>
        </w:rPr>
        <w:br/>
      </w:r>
    </w:p>
    <w:p w:rsidR="00880218" w:rsidRPr="00613819" w:rsidRDefault="00880218" w:rsidP="00880218">
      <w:pPr>
        <w:ind w:left="360"/>
        <w:rPr>
          <w:lang w:val="sr-Cyrl-RS"/>
        </w:rPr>
      </w:pPr>
      <w:r w:rsidRPr="00613819">
        <w:rPr>
          <w:lang w:val="sr-Cyrl-CS"/>
        </w:rPr>
        <w:t xml:space="preserve">Овим ЗСУ обухваћени су следећи индустријски PLC </w:t>
      </w:r>
      <w:r w:rsidRPr="00613819">
        <w:rPr>
          <w:lang w:val="sr-Latn-RS"/>
        </w:rPr>
        <w:t>SCHNEIDER</w:t>
      </w:r>
      <w:r w:rsidRPr="00613819">
        <w:rPr>
          <w:lang w:val="sr-Cyrl-RS"/>
        </w:rPr>
        <w:t>:</w:t>
      </w:r>
    </w:p>
    <w:p w:rsidR="00880218" w:rsidRPr="00613819" w:rsidRDefault="00880218" w:rsidP="0090691C">
      <w:pPr>
        <w:numPr>
          <w:ilvl w:val="0"/>
          <w:numId w:val="30"/>
        </w:numPr>
        <w:spacing w:before="0"/>
        <w:jc w:val="left"/>
        <w:rPr>
          <w:lang w:val="sr-Cyrl-RS"/>
        </w:rPr>
      </w:pPr>
      <w:r w:rsidRPr="00613819">
        <w:rPr>
          <w:lang w:val="sr-Latn-RS"/>
        </w:rPr>
        <w:t xml:space="preserve">Modicon Quantum </w:t>
      </w:r>
      <w:r w:rsidRPr="00613819">
        <w:rPr>
          <w:lang w:val="sr-Latn-RS"/>
        </w:rPr>
        <w:tab/>
      </w:r>
      <w:r w:rsidRPr="00613819">
        <w:rPr>
          <w:lang w:val="sr-Latn-RS"/>
        </w:rPr>
        <w:tab/>
      </w:r>
      <w:r w:rsidRPr="00613819">
        <w:rPr>
          <w:lang w:val="sr-Latn-RS"/>
        </w:rPr>
        <w:tab/>
        <w:t xml:space="preserve">1 </w:t>
      </w:r>
      <w:r w:rsidRPr="00613819">
        <w:rPr>
          <w:lang w:val="sr-Cyrl-RS"/>
        </w:rPr>
        <w:t>ком</w:t>
      </w:r>
      <w:r w:rsidRPr="00613819">
        <w:rPr>
          <w:lang w:val="sr-Latn-RS"/>
        </w:rPr>
        <w:t>,</w:t>
      </w:r>
    </w:p>
    <w:p w:rsidR="00880218" w:rsidRPr="00613819" w:rsidRDefault="00880218" w:rsidP="0090691C">
      <w:pPr>
        <w:numPr>
          <w:ilvl w:val="0"/>
          <w:numId w:val="30"/>
        </w:numPr>
        <w:spacing w:before="0"/>
        <w:jc w:val="left"/>
        <w:rPr>
          <w:lang w:val="sr-Cyrl-RS"/>
        </w:rPr>
      </w:pPr>
      <w:r w:rsidRPr="00613819">
        <w:rPr>
          <w:lang w:val="sr-Latn-RS"/>
        </w:rPr>
        <w:t>Redundantni Modicon Quantum</w:t>
      </w:r>
      <w:r w:rsidRPr="00613819">
        <w:rPr>
          <w:lang w:val="sr-Latn-RS"/>
        </w:rPr>
        <w:tab/>
      </w:r>
      <w:r w:rsidRPr="00613819">
        <w:rPr>
          <w:lang w:val="sr-Cyrl-RS"/>
        </w:rPr>
        <w:tab/>
      </w:r>
      <w:r w:rsidRPr="00613819">
        <w:rPr>
          <w:lang w:val="sr-Latn-RS"/>
        </w:rPr>
        <w:t>3</w:t>
      </w:r>
      <w:r w:rsidRPr="00613819">
        <w:rPr>
          <w:lang w:val="sr-Cyrl-RS"/>
        </w:rPr>
        <w:t xml:space="preserve"> ком</w:t>
      </w:r>
      <w:r w:rsidRPr="00613819">
        <w:rPr>
          <w:lang w:val="sr-Latn-RS"/>
        </w:rPr>
        <w:t>,</w:t>
      </w:r>
    </w:p>
    <w:p w:rsidR="00880218" w:rsidRPr="004D176B" w:rsidRDefault="00880218" w:rsidP="0090691C">
      <w:pPr>
        <w:numPr>
          <w:ilvl w:val="0"/>
          <w:numId w:val="30"/>
        </w:numPr>
        <w:spacing w:before="0"/>
        <w:jc w:val="left"/>
        <w:rPr>
          <w:lang w:val="sr-Cyrl-RS"/>
        </w:rPr>
      </w:pPr>
      <w:r w:rsidRPr="004D176B">
        <w:rPr>
          <w:lang w:val="sr-Latn-RS"/>
        </w:rPr>
        <w:t>Modicon TSX Momentum</w:t>
      </w:r>
      <w:r w:rsidRPr="004D176B">
        <w:rPr>
          <w:lang w:val="sr-Latn-RS"/>
        </w:rPr>
        <w:tab/>
      </w:r>
      <w:r w:rsidRPr="004D176B">
        <w:rPr>
          <w:lang w:val="sr-Latn-RS"/>
        </w:rPr>
        <w:tab/>
      </w:r>
      <w:r w:rsidRPr="004D176B">
        <w:rPr>
          <w:lang w:val="sr-Cyrl-RS"/>
        </w:rPr>
        <w:tab/>
      </w:r>
      <w:r w:rsidRPr="004D176B">
        <w:rPr>
          <w:lang w:val="sr-Latn-RS"/>
        </w:rPr>
        <w:t>4</w:t>
      </w:r>
      <w:r w:rsidRPr="004D176B">
        <w:rPr>
          <w:lang w:val="sr-Cyrl-RS"/>
        </w:rPr>
        <w:t xml:space="preserve"> ком</w:t>
      </w:r>
      <w:r w:rsidRPr="004D176B">
        <w:rPr>
          <w:lang w:val="sr-Latn-RS"/>
        </w:rPr>
        <w:t xml:space="preserve">, </w:t>
      </w:r>
      <w:r w:rsidRPr="004D176B">
        <w:rPr>
          <w:lang w:val="sr-Cyrl-RS"/>
        </w:rPr>
        <w:t>и</w:t>
      </w:r>
    </w:p>
    <w:p w:rsidR="00880218" w:rsidRPr="004D176B" w:rsidRDefault="00880218" w:rsidP="0090691C">
      <w:pPr>
        <w:numPr>
          <w:ilvl w:val="0"/>
          <w:numId w:val="30"/>
        </w:numPr>
        <w:spacing w:before="0"/>
        <w:jc w:val="left"/>
        <w:rPr>
          <w:lang w:val="sr-Cyrl-RS"/>
        </w:rPr>
      </w:pPr>
      <w:r w:rsidRPr="004D176B">
        <w:rPr>
          <w:lang w:val="sr-Latn-RS"/>
        </w:rPr>
        <w:t>Modicon TSX Compact</w:t>
      </w:r>
      <w:r w:rsidRPr="004D176B">
        <w:rPr>
          <w:lang w:val="sr-Latn-RS"/>
        </w:rPr>
        <w:tab/>
      </w:r>
      <w:r w:rsidRPr="004D176B">
        <w:rPr>
          <w:lang w:val="sr-Latn-RS"/>
        </w:rPr>
        <w:tab/>
      </w:r>
      <w:r w:rsidRPr="004D176B">
        <w:rPr>
          <w:lang w:val="sr-Cyrl-RS"/>
        </w:rPr>
        <w:tab/>
      </w:r>
      <w:r w:rsidRPr="004D176B">
        <w:rPr>
          <w:lang w:val="sr-Latn-RS"/>
        </w:rPr>
        <w:t>2</w:t>
      </w:r>
      <w:r w:rsidRPr="004D176B">
        <w:rPr>
          <w:lang w:val="sr-Cyrl-RS"/>
        </w:rPr>
        <w:t xml:space="preserve"> </w:t>
      </w:r>
      <w:r w:rsidRPr="004D176B">
        <w:rPr>
          <w:lang w:val="sr-Latn-RS"/>
        </w:rPr>
        <w:t>ком</w:t>
      </w:r>
      <w:r w:rsidRPr="004D176B">
        <w:rPr>
          <w:lang w:val="sr-Cyrl-RS"/>
        </w:rPr>
        <w:t>.</w:t>
      </w:r>
    </w:p>
    <w:p w:rsidR="00880218" w:rsidRPr="00613819" w:rsidRDefault="00880218" w:rsidP="00880218">
      <w:pPr>
        <w:ind w:left="360"/>
        <w:rPr>
          <w:lang w:val="sr-Cyrl-RS"/>
        </w:rPr>
      </w:pPr>
      <w:r w:rsidRPr="00613819">
        <w:rPr>
          <w:lang w:val="sr-Cyrl-RS"/>
        </w:rPr>
        <w:t>По блоковима :</w:t>
      </w:r>
    </w:p>
    <w:p w:rsidR="00880218" w:rsidRPr="004D176B" w:rsidRDefault="00880218" w:rsidP="0090691C">
      <w:pPr>
        <w:numPr>
          <w:ilvl w:val="0"/>
          <w:numId w:val="31"/>
        </w:numPr>
        <w:spacing w:before="0"/>
        <w:jc w:val="left"/>
        <w:rPr>
          <w:lang w:val="sr-Cyrl-RS"/>
        </w:rPr>
      </w:pPr>
      <w:r w:rsidRPr="00613819">
        <w:rPr>
          <w:lang w:val="sr-Cyrl-RS"/>
        </w:rPr>
        <w:t xml:space="preserve">Блок А3: </w:t>
      </w:r>
      <w:r w:rsidRPr="00613819">
        <w:rPr>
          <w:lang w:val="sr-Latn-RS"/>
        </w:rPr>
        <w:t>Modicon Quantum</w:t>
      </w:r>
      <w:r w:rsidRPr="00613819">
        <w:rPr>
          <w:lang w:val="sr-Cyrl-RS"/>
        </w:rPr>
        <w:t>,</w:t>
      </w:r>
      <w:r w:rsidRPr="00613819">
        <w:rPr>
          <w:lang w:val="sr-Latn-RS"/>
        </w:rPr>
        <w:t xml:space="preserve"> </w:t>
      </w:r>
      <w:r w:rsidRPr="004D176B">
        <w:rPr>
          <w:lang w:val="sr-Latn-RS"/>
        </w:rPr>
        <w:t>Modicon TSX Momentum</w:t>
      </w:r>
      <w:r w:rsidRPr="004D176B">
        <w:rPr>
          <w:lang w:val="sr-Cyrl-RS"/>
        </w:rPr>
        <w:t xml:space="preserve"> и </w:t>
      </w:r>
      <w:r w:rsidRPr="004D176B">
        <w:rPr>
          <w:lang w:val="sr-Latn-RS"/>
        </w:rPr>
        <w:t>Modicon TSX Compact</w:t>
      </w:r>
    </w:p>
    <w:p w:rsidR="00880218" w:rsidRPr="004D176B" w:rsidRDefault="00880218" w:rsidP="0090691C">
      <w:pPr>
        <w:numPr>
          <w:ilvl w:val="0"/>
          <w:numId w:val="31"/>
        </w:numPr>
        <w:spacing w:before="0"/>
        <w:jc w:val="left"/>
        <w:rPr>
          <w:lang w:val="sr-Cyrl-RS"/>
        </w:rPr>
      </w:pPr>
      <w:r w:rsidRPr="004D176B">
        <w:rPr>
          <w:lang w:val="sr-Cyrl-RS"/>
        </w:rPr>
        <w:t>Блок А4:</w:t>
      </w:r>
      <w:r w:rsidRPr="004D176B">
        <w:rPr>
          <w:lang w:val="sr-Latn-RS"/>
        </w:rPr>
        <w:t xml:space="preserve"> Redundantni Modicon Quantum</w:t>
      </w:r>
      <w:r w:rsidRPr="004D176B">
        <w:rPr>
          <w:lang w:val="sr-Cyrl-RS"/>
        </w:rPr>
        <w:t xml:space="preserve"> и </w:t>
      </w:r>
      <w:r w:rsidRPr="004D176B">
        <w:rPr>
          <w:lang w:val="sr-Latn-RS"/>
        </w:rPr>
        <w:t>Modicon TSX Momentum</w:t>
      </w:r>
      <w:r w:rsidRPr="004D176B">
        <w:rPr>
          <w:lang w:val="sr-Cyrl-RS"/>
        </w:rPr>
        <w:t>,</w:t>
      </w:r>
    </w:p>
    <w:p w:rsidR="00880218" w:rsidRPr="004D176B" w:rsidRDefault="00880218" w:rsidP="0090691C">
      <w:pPr>
        <w:numPr>
          <w:ilvl w:val="0"/>
          <w:numId w:val="31"/>
        </w:numPr>
        <w:spacing w:before="0"/>
        <w:jc w:val="left"/>
        <w:rPr>
          <w:lang w:val="sr-Cyrl-RS"/>
        </w:rPr>
      </w:pPr>
      <w:r w:rsidRPr="004D176B">
        <w:rPr>
          <w:lang w:val="sr-Cyrl-RS"/>
        </w:rPr>
        <w:t xml:space="preserve">Блок А5: </w:t>
      </w:r>
      <w:r w:rsidRPr="004D176B">
        <w:rPr>
          <w:lang w:val="sr-Latn-RS"/>
        </w:rPr>
        <w:t>Redundantni Modicon Quantum</w:t>
      </w:r>
      <w:r w:rsidRPr="004D176B">
        <w:rPr>
          <w:lang w:val="sr-Cyrl-RS"/>
        </w:rPr>
        <w:t>,</w:t>
      </w:r>
      <w:r w:rsidRPr="004D176B">
        <w:rPr>
          <w:lang w:val="sr-Latn-RS"/>
        </w:rPr>
        <w:t xml:space="preserve"> Modicon TSX Momentum</w:t>
      </w:r>
      <w:r w:rsidRPr="004D176B">
        <w:rPr>
          <w:lang w:val="sr-Cyrl-RS"/>
        </w:rPr>
        <w:t xml:space="preserve"> и </w:t>
      </w:r>
      <w:r w:rsidRPr="004D176B">
        <w:rPr>
          <w:lang w:val="sr-Latn-RS"/>
        </w:rPr>
        <w:t>Modicon TSX Compact</w:t>
      </w:r>
      <w:r w:rsidRPr="004D176B">
        <w:rPr>
          <w:lang w:val="sr-Cyrl-RS"/>
        </w:rPr>
        <w:t>,</w:t>
      </w:r>
    </w:p>
    <w:p w:rsidR="00880218" w:rsidRPr="004D176B" w:rsidRDefault="00880218" w:rsidP="0090691C">
      <w:pPr>
        <w:numPr>
          <w:ilvl w:val="0"/>
          <w:numId w:val="31"/>
        </w:numPr>
        <w:spacing w:before="0"/>
        <w:jc w:val="left"/>
        <w:rPr>
          <w:lang w:val="sr-Cyrl-RS"/>
        </w:rPr>
      </w:pPr>
      <w:r w:rsidRPr="004D176B">
        <w:rPr>
          <w:lang w:val="sr-Cyrl-RS"/>
        </w:rPr>
        <w:t xml:space="preserve">Блок А6: </w:t>
      </w:r>
      <w:r w:rsidRPr="004D176B">
        <w:rPr>
          <w:lang w:val="sr-Latn-RS"/>
        </w:rPr>
        <w:t>Redundantni Modicon Quantum</w:t>
      </w:r>
      <w:r w:rsidRPr="004D176B">
        <w:rPr>
          <w:lang w:val="sr-Cyrl-RS"/>
        </w:rPr>
        <w:t xml:space="preserve"> и</w:t>
      </w:r>
      <w:r w:rsidRPr="004D176B">
        <w:rPr>
          <w:lang w:val="sr-Latn-RS"/>
        </w:rPr>
        <w:t xml:space="preserve"> Modicon TSX Momentum</w:t>
      </w:r>
      <w:r w:rsidRPr="004D176B">
        <w:rPr>
          <w:lang w:val="sr-Cyrl-RS"/>
        </w:rPr>
        <w:t>.</w:t>
      </w:r>
    </w:p>
    <w:p w:rsidR="00880218" w:rsidRPr="00613819" w:rsidRDefault="00880218" w:rsidP="00880218">
      <w:pPr>
        <w:rPr>
          <w:lang w:val="sr-Latn-RS"/>
        </w:rPr>
      </w:pPr>
    </w:p>
    <w:p w:rsidR="00880218" w:rsidRPr="00613819" w:rsidRDefault="00880218" w:rsidP="0090691C">
      <w:pPr>
        <w:numPr>
          <w:ilvl w:val="0"/>
          <w:numId w:val="29"/>
        </w:numPr>
        <w:spacing w:before="0"/>
        <w:jc w:val="left"/>
        <w:rPr>
          <w:b/>
        </w:rPr>
      </w:pPr>
      <w:r w:rsidRPr="00613819">
        <w:rPr>
          <w:b/>
          <w:lang w:val="sr-Cyrl-RS"/>
        </w:rPr>
        <w:t>Превентивно одржавање:</w:t>
      </w:r>
    </w:p>
    <w:p w:rsidR="00880218" w:rsidRPr="00613819" w:rsidRDefault="00880218" w:rsidP="00880218">
      <w:pPr>
        <w:ind w:left="360" w:firstLine="348"/>
        <w:rPr>
          <w:b/>
          <w:lang w:val="sr-Cyrl-RS"/>
        </w:rPr>
      </w:pPr>
      <w:r w:rsidRPr="00613819">
        <w:rPr>
          <w:lang w:val="sr-Cyrl-RS"/>
        </w:rPr>
        <w:t xml:space="preserve">Годишњи преглед </w:t>
      </w:r>
      <w:r w:rsidRPr="00613819">
        <w:rPr>
          <w:lang w:val="sr-Cyrl-CS"/>
        </w:rPr>
        <w:t xml:space="preserve">PLC </w:t>
      </w:r>
      <w:r w:rsidRPr="00613819">
        <w:rPr>
          <w:lang w:val="sr-Cyrl-RS"/>
        </w:rPr>
        <w:t>конфигурације за време ремонта блокова (по плану ремоната блок</w:t>
      </w:r>
      <w:r w:rsidR="00BA18C3">
        <w:rPr>
          <w:lang w:val="sr-Cyrl-RS"/>
        </w:rPr>
        <w:t xml:space="preserve">ова који одређује ЕПС односно ПД </w:t>
      </w:r>
      <w:r w:rsidRPr="00613819">
        <w:rPr>
          <w:lang w:val="sr-Cyrl-RS"/>
        </w:rPr>
        <w:t>ТЕНТ)</w:t>
      </w:r>
      <w:r w:rsidRPr="00613819">
        <w:rPr>
          <w:b/>
          <w:lang w:val="sr-Cyrl-RS"/>
        </w:rPr>
        <w:t>.</w:t>
      </w:r>
    </w:p>
    <w:p w:rsidR="00880218" w:rsidRPr="00613819" w:rsidRDefault="00880218" w:rsidP="00880218">
      <w:pPr>
        <w:ind w:left="360"/>
        <w:rPr>
          <w:lang w:val="sr-Latn-RS"/>
        </w:rPr>
      </w:pPr>
      <w:r w:rsidRPr="00613819">
        <w:rPr>
          <w:b/>
          <w:lang w:val="sr-Cyrl-RS"/>
        </w:rPr>
        <w:t xml:space="preserve"> </w:t>
      </w:r>
      <w:r w:rsidRPr="00613819">
        <w:rPr>
          <w:b/>
          <w:lang w:val="sr-Cyrl-RS"/>
        </w:rPr>
        <w:tab/>
      </w:r>
      <w:r w:rsidRPr="00613819">
        <w:rPr>
          <w:lang w:val="sr-Cyrl-RS"/>
        </w:rPr>
        <w:t xml:space="preserve">Годишњи преглед </w:t>
      </w:r>
      <w:r w:rsidRPr="00613819">
        <w:rPr>
          <w:lang w:val="sr-Cyrl-CS"/>
        </w:rPr>
        <w:t xml:space="preserve">PLC </w:t>
      </w:r>
      <w:r>
        <w:rPr>
          <w:lang w:val="sr-Cyrl-RS"/>
        </w:rPr>
        <w:t>конфигурације треба да обу</w:t>
      </w:r>
      <w:r w:rsidRPr="00613819">
        <w:rPr>
          <w:lang w:val="sr-Cyrl-RS"/>
        </w:rPr>
        <w:t>хвати: преглед модула, софтвера, комуникационе мреже, стање резер</w:t>
      </w:r>
      <w:r>
        <w:rPr>
          <w:lang w:val="sr-Cyrl-RS"/>
        </w:rPr>
        <w:t>в</w:t>
      </w:r>
      <w:r w:rsidRPr="00613819">
        <w:rPr>
          <w:lang w:val="sr-Cyrl-RS"/>
        </w:rPr>
        <w:t>них делова (количина и исправност).</w:t>
      </w:r>
    </w:p>
    <w:p w:rsidR="00880218" w:rsidRPr="00613819" w:rsidRDefault="00880218" w:rsidP="00880218">
      <w:pPr>
        <w:ind w:left="360"/>
        <w:rPr>
          <w:lang w:val="sr-Cyrl-RS"/>
        </w:rPr>
      </w:pPr>
      <w:r w:rsidRPr="00613819">
        <w:rPr>
          <w:lang w:val="sr-Latn-RS"/>
        </w:rPr>
        <w:tab/>
      </w:r>
      <w:r w:rsidRPr="00613819">
        <w:rPr>
          <w:lang w:val="sr-Cyrl-RS"/>
        </w:rPr>
        <w:t>Наплата услуге по блоку по обављеном послу.</w:t>
      </w:r>
    </w:p>
    <w:p w:rsidR="00880218" w:rsidRPr="00613819" w:rsidRDefault="00880218" w:rsidP="00880218">
      <w:pPr>
        <w:ind w:left="360"/>
        <w:rPr>
          <w:lang w:val="sr-Cyrl-RS"/>
        </w:rPr>
      </w:pPr>
    </w:p>
    <w:p w:rsidR="00880218" w:rsidRPr="00613819" w:rsidRDefault="00880218" w:rsidP="0090691C">
      <w:pPr>
        <w:numPr>
          <w:ilvl w:val="0"/>
          <w:numId w:val="29"/>
        </w:numPr>
        <w:spacing w:before="0"/>
        <w:jc w:val="left"/>
        <w:rPr>
          <w:b/>
          <w:lang w:val="sr-Cyrl-CS"/>
        </w:rPr>
      </w:pPr>
      <w:r w:rsidRPr="00613819">
        <w:rPr>
          <w:b/>
          <w:lang w:val="sr-Cyrl-CS"/>
        </w:rPr>
        <w:t>Интервентно одржавање</w:t>
      </w:r>
      <w:r w:rsidRPr="00613819">
        <w:rPr>
          <w:lang w:val="sr-Cyrl-CS"/>
        </w:rPr>
        <w:t xml:space="preserve">: </w:t>
      </w:r>
    </w:p>
    <w:p w:rsidR="00880218" w:rsidRPr="00C64802" w:rsidRDefault="00880218" w:rsidP="00880218">
      <w:pPr>
        <w:ind w:left="708"/>
        <w:rPr>
          <w:lang w:val="sr-Cyrl-CS"/>
        </w:rPr>
      </w:pPr>
      <w:r w:rsidRPr="00613819">
        <w:rPr>
          <w:lang w:val="sr-Cyrl-CS"/>
        </w:rPr>
        <w:t>У случају отказа-кварова, а по позиву Наручиоца, Извођач је обавезан да се по</w:t>
      </w:r>
      <w:r>
        <w:rPr>
          <w:lang w:val="sr-Cyrl-CS"/>
        </w:rPr>
        <w:t xml:space="preserve">јави на објекту најкасније за </w:t>
      </w:r>
      <w:r>
        <w:rPr>
          <w:lang w:val="sr-Latn-RS"/>
        </w:rPr>
        <w:t>24</w:t>
      </w:r>
      <w:r w:rsidRPr="00613819">
        <w:rPr>
          <w:lang w:val="sr-Cyrl-CS"/>
        </w:rPr>
        <w:t xml:space="preserve"> сати од пријема позива</w:t>
      </w:r>
      <w:r>
        <w:rPr>
          <w:lang w:val="sr-Latn-RS"/>
        </w:rPr>
        <w:t>,</w:t>
      </w:r>
      <w:r w:rsidRPr="00613819">
        <w:rPr>
          <w:lang w:val="sr-Cyrl-CS"/>
        </w:rPr>
        <w:t xml:space="preserve"> </w:t>
      </w:r>
      <w:r>
        <w:rPr>
          <w:lang w:val="sr-Cyrl-CS"/>
        </w:rPr>
        <w:t>тј.</w:t>
      </w:r>
      <w:r>
        <w:rPr>
          <w:lang w:val="sr-Cyrl-RS"/>
        </w:rPr>
        <w:t xml:space="preserve"> да буде на </w:t>
      </w:r>
      <w:r w:rsidRPr="001E63FC">
        <w:rPr>
          <w:b/>
          <w:lang w:val="sr-Latn-RS"/>
        </w:rPr>
        <w:t>„hot standby“</w:t>
      </w:r>
      <w:r>
        <w:rPr>
          <w:lang w:val="sr-Cyrl-RS"/>
        </w:rPr>
        <w:t xml:space="preserve"> в</w:t>
      </w:r>
      <w:r w:rsidRPr="001E63FC">
        <w:rPr>
          <w:lang w:val="sr-Cyrl-RS"/>
        </w:rPr>
        <w:t xml:space="preserve">ези </w:t>
      </w:r>
      <w:r>
        <w:rPr>
          <w:lang w:val="sr-Cyrl-RS"/>
        </w:rPr>
        <w:t>за максимално 6 сати</w:t>
      </w:r>
      <w:r w:rsidRPr="00C64802">
        <w:rPr>
          <w:lang w:val="sr-Cyrl-CS"/>
        </w:rPr>
        <w:t>.</w:t>
      </w:r>
    </w:p>
    <w:p w:rsidR="00880218" w:rsidRPr="00613819" w:rsidRDefault="00880218" w:rsidP="00880218">
      <w:pPr>
        <w:ind w:left="708"/>
        <w:rPr>
          <w:lang w:val="sr-Cyrl-CS"/>
        </w:rPr>
      </w:pPr>
      <w:r w:rsidRPr="00613819">
        <w:rPr>
          <w:lang w:val="sr-Cyrl-CS"/>
        </w:rPr>
        <w:t>Извођач учествује у дефектажи и отк</w:t>
      </w:r>
      <w:r>
        <w:rPr>
          <w:lang w:val="sr-Cyrl-CS"/>
        </w:rPr>
        <w:t>л</w:t>
      </w:r>
      <w:r w:rsidRPr="00613819">
        <w:rPr>
          <w:lang w:val="sr-Cyrl-CS"/>
        </w:rPr>
        <w:t>ањању квара активно и непосредно и одговоран је за сваку акцију коју изврши. Прилоком интервенције о свакој акцији мора да обавештава Наручиоца како би се сачувала поузданост рада блока.</w:t>
      </w:r>
    </w:p>
    <w:p w:rsidR="00880218" w:rsidRPr="00613819" w:rsidRDefault="00880218" w:rsidP="00880218">
      <w:pPr>
        <w:ind w:left="360" w:firstLine="348"/>
        <w:rPr>
          <w:lang w:val="sr-Cyrl-CS"/>
        </w:rPr>
      </w:pPr>
      <w:r w:rsidRPr="00613819">
        <w:rPr>
          <w:lang w:val="sr-Cyrl-CS"/>
        </w:rPr>
        <w:t>Наплата после интервенције.</w:t>
      </w:r>
    </w:p>
    <w:p w:rsidR="00880218" w:rsidRPr="00613819" w:rsidRDefault="00880218" w:rsidP="00880218">
      <w:pPr>
        <w:ind w:left="360" w:firstLine="348"/>
        <w:rPr>
          <w:lang w:val="sr-Cyrl-CS"/>
        </w:rPr>
      </w:pPr>
    </w:p>
    <w:p w:rsidR="00880218" w:rsidRPr="00880218" w:rsidRDefault="00880218" w:rsidP="0090691C">
      <w:pPr>
        <w:numPr>
          <w:ilvl w:val="0"/>
          <w:numId w:val="29"/>
        </w:numPr>
        <w:spacing w:before="0"/>
        <w:jc w:val="left"/>
        <w:rPr>
          <w:b/>
          <w:lang w:val="sr-Cyrl-CS"/>
        </w:rPr>
      </w:pPr>
      <w:r w:rsidRPr="00613819">
        <w:rPr>
          <w:b/>
          <w:lang w:val="sr-Cyrl-CS"/>
        </w:rPr>
        <w:t>Резер</w:t>
      </w:r>
      <w:r>
        <w:rPr>
          <w:b/>
          <w:lang w:val="sr-Cyrl-CS"/>
        </w:rPr>
        <w:t>в</w:t>
      </w:r>
      <w:r w:rsidRPr="00613819">
        <w:rPr>
          <w:b/>
          <w:lang w:val="sr-Cyrl-CS"/>
        </w:rPr>
        <w:t xml:space="preserve">ни делови: </w:t>
      </w:r>
      <w:r w:rsidRPr="00613819">
        <w:rPr>
          <w:lang w:val="sr-Cyrl-CS"/>
        </w:rPr>
        <w:t>ТЕНТ-А поседује резер</w:t>
      </w:r>
      <w:r>
        <w:rPr>
          <w:lang w:val="sr-Cyrl-CS"/>
        </w:rPr>
        <w:t>в</w:t>
      </w:r>
      <w:r w:rsidRPr="00613819">
        <w:rPr>
          <w:lang w:val="sr-Cyrl-CS"/>
        </w:rPr>
        <w:t>не делове</w:t>
      </w:r>
      <w:r>
        <w:rPr>
          <w:lang w:val="sr-Cyrl-CS"/>
        </w:rPr>
        <w:t xml:space="preserve"> за </w:t>
      </w:r>
      <w:r w:rsidRPr="00E165EC">
        <w:rPr>
          <w:lang w:val="sr-Cyrl-CS"/>
        </w:rPr>
        <w:t xml:space="preserve">поменуте PLC </w:t>
      </w:r>
      <w:r w:rsidRPr="00E165EC">
        <w:rPr>
          <w:lang w:val="sr-Latn-RS"/>
        </w:rPr>
        <w:t>SCHNEIDER</w:t>
      </w:r>
      <w:r>
        <w:rPr>
          <w:lang w:val="sr-Cyrl-CS"/>
        </w:rPr>
        <w:t>. З</w:t>
      </w:r>
      <w:r w:rsidRPr="00613819">
        <w:rPr>
          <w:lang w:val="sr-Cyrl-CS"/>
        </w:rPr>
        <w:t>аинтересовани</w:t>
      </w:r>
      <w:r>
        <w:rPr>
          <w:lang w:val="sr-Cyrl-CS"/>
        </w:rPr>
        <w:t xml:space="preserve"> смо</w:t>
      </w:r>
      <w:r w:rsidRPr="00613819">
        <w:rPr>
          <w:lang w:val="sr-Cyrl-CS"/>
        </w:rPr>
        <w:t xml:space="preserve"> да </w:t>
      </w:r>
      <w:r>
        <w:rPr>
          <w:lang w:val="sr-Cyrl-CS"/>
        </w:rPr>
        <w:t>кварове от</w:t>
      </w:r>
      <w:r>
        <w:rPr>
          <w:lang w:val="sr-Cyrl-RS"/>
        </w:rPr>
        <w:t>к</w:t>
      </w:r>
      <w:r>
        <w:rPr>
          <w:lang w:val="sr-Cyrl-CS"/>
        </w:rPr>
        <w:t>лањамо нашим резервним деловима, понуђ</w:t>
      </w:r>
      <w:r w:rsidRPr="00613819">
        <w:rPr>
          <w:lang w:val="sr-Cyrl-CS"/>
        </w:rPr>
        <w:t>ач</w:t>
      </w:r>
      <w:r>
        <w:rPr>
          <w:lang w:val="sr-Cyrl-CS"/>
        </w:rPr>
        <w:t xml:space="preserve"> би</w:t>
      </w:r>
      <w:r w:rsidRPr="00613819">
        <w:rPr>
          <w:lang w:val="sr-Cyrl-CS"/>
        </w:rPr>
        <w:t xml:space="preserve"> морао да набави</w:t>
      </w:r>
      <w:r>
        <w:rPr>
          <w:lang w:val="sr-Cyrl-CS"/>
        </w:rPr>
        <w:t xml:space="preserve"> нови</w:t>
      </w:r>
      <w:r w:rsidRPr="00613819">
        <w:rPr>
          <w:lang w:val="sr-Cyrl-CS"/>
        </w:rPr>
        <w:t xml:space="preserve"> у најкраћем могућем року</w:t>
      </w:r>
      <w:r>
        <w:rPr>
          <w:lang w:val="sr-Cyrl-CS"/>
        </w:rPr>
        <w:t xml:space="preserve"> и да тако попунимо стање у магацину. Зато ће понуђ</w:t>
      </w:r>
      <w:r w:rsidRPr="00613819">
        <w:rPr>
          <w:lang w:val="sr-Cyrl-CS"/>
        </w:rPr>
        <w:t>ач да достави цене резер</w:t>
      </w:r>
      <w:r>
        <w:rPr>
          <w:lang w:val="sr-Cyrl-CS"/>
        </w:rPr>
        <w:t>в</w:t>
      </w:r>
      <w:r w:rsidRPr="00613819">
        <w:rPr>
          <w:lang w:val="sr-Cyrl-CS"/>
        </w:rPr>
        <w:t>них делова по нашем списку. Планирана количина резер</w:t>
      </w:r>
      <w:r>
        <w:rPr>
          <w:lang w:val="sr-Cyrl-CS"/>
        </w:rPr>
        <w:t>в</w:t>
      </w:r>
      <w:r w:rsidRPr="00613819">
        <w:rPr>
          <w:lang w:val="sr-Cyrl-CS"/>
        </w:rPr>
        <w:t xml:space="preserve">них делова која би могла да се замени је </w:t>
      </w:r>
      <w:r w:rsidRPr="00CC72BB">
        <w:rPr>
          <w:lang w:val="sr-Latn-RS"/>
        </w:rPr>
        <w:t>4</w:t>
      </w:r>
      <w:r w:rsidRPr="00CC72BB">
        <w:rPr>
          <w:lang w:val="sr-Cyrl-CS"/>
        </w:rPr>
        <w:t>0%</w:t>
      </w:r>
      <w:r w:rsidRPr="00613819">
        <w:rPr>
          <w:lang w:val="sr-Cyrl-CS"/>
        </w:rPr>
        <w:t xml:space="preserve"> од укупне цене са списка. Наплата по испорученом резе</w:t>
      </w:r>
      <w:r>
        <w:rPr>
          <w:lang w:val="sr-Cyrl-CS"/>
        </w:rPr>
        <w:t>рв</w:t>
      </w:r>
      <w:r w:rsidRPr="00613819">
        <w:rPr>
          <w:lang w:val="sr-Cyrl-CS"/>
        </w:rPr>
        <w:t xml:space="preserve">ном делу. </w:t>
      </w: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880218" w:rsidRDefault="00880218" w:rsidP="00880218">
      <w:pPr>
        <w:spacing w:before="0"/>
        <w:ind w:left="720"/>
        <w:jc w:val="left"/>
        <w:rPr>
          <w:b/>
          <w:lang w:val="sr-Cyrl-RS"/>
        </w:rPr>
      </w:pPr>
    </w:p>
    <w:p w:rsidR="00BA18C3" w:rsidRDefault="00BA18C3" w:rsidP="00880218">
      <w:pPr>
        <w:spacing w:before="0"/>
        <w:ind w:left="720"/>
        <w:jc w:val="left"/>
        <w:rPr>
          <w:b/>
          <w:lang w:val="sr-Cyrl-RS"/>
        </w:rPr>
      </w:pPr>
    </w:p>
    <w:p w:rsidR="00BA18C3" w:rsidRDefault="00BA18C3" w:rsidP="00880218">
      <w:pPr>
        <w:spacing w:before="0"/>
        <w:ind w:left="720"/>
        <w:jc w:val="left"/>
        <w:rPr>
          <w:b/>
          <w:lang w:val="sr-Cyrl-RS"/>
        </w:rPr>
      </w:pPr>
    </w:p>
    <w:p w:rsidR="00820F3A" w:rsidRPr="00E47C2E" w:rsidRDefault="00820F3A" w:rsidP="00820F3A">
      <w:pPr>
        <w:pStyle w:val="Heading10"/>
        <w:ind w:left="0" w:firstLine="0"/>
        <w:jc w:val="both"/>
        <w:rPr>
          <w:rFonts w:cs="Arial"/>
        </w:rPr>
      </w:pPr>
      <w:r w:rsidRPr="00E47C2E">
        <w:rPr>
          <w:rFonts w:cs="Arial"/>
        </w:rPr>
        <w:t>3.1 Врста и обим</w:t>
      </w:r>
      <w:r w:rsidRPr="00E47C2E">
        <w:rPr>
          <w:rFonts w:cs="Arial"/>
          <w:lang w:val="en-US"/>
        </w:rPr>
        <w:t xml:space="preserve"> </w:t>
      </w:r>
      <w:r w:rsidRPr="00E47C2E">
        <w:rPr>
          <w:rFonts w:cs="Arial"/>
        </w:rPr>
        <w:t>услуга</w:t>
      </w:r>
    </w:p>
    <w:p w:rsidR="00880218" w:rsidRDefault="00880218" w:rsidP="00880218">
      <w:pPr>
        <w:spacing w:before="0"/>
        <w:ind w:left="720"/>
        <w:jc w:val="left"/>
        <w:rPr>
          <w:b/>
          <w:lang w:val="sr-Cyrl-RS"/>
        </w:rPr>
      </w:pPr>
    </w:p>
    <w:p w:rsidR="00880218" w:rsidRPr="00880218" w:rsidRDefault="00880218" w:rsidP="00880218">
      <w:pPr>
        <w:spacing w:before="0"/>
        <w:ind w:left="720"/>
        <w:jc w:val="left"/>
        <w:rPr>
          <w:b/>
          <w:lang w:val="sr-Cyrl-RS"/>
        </w:rPr>
      </w:pPr>
      <w:r>
        <w:rPr>
          <w:b/>
          <w:lang w:val="sr-Cyrl-RS"/>
        </w:rPr>
        <w:t>а) Ценовник набавке:</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128"/>
        <w:gridCol w:w="1032"/>
        <w:gridCol w:w="1080"/>
        <w:gridCol w:w="1080"/>
        <w:gridCol w:w="1416"/>
        <w:gridCol w:w="1350"/>
      </w:tblGrid>
      <w:tr w:rsidR="00880218" w:rsidRPr="00930E8A" w:rsidTr="00BA18C3">
        <w:trPr>
          <w:jc w:val="center"/>
        </w:trPr>
        <w:tc>
          <w:tcPr>
            <w:tcW w:w="849" w:type="dxa"/>
            <w:shd w:val="clear" w:color="auto" w:fill="E0E0E0"/>
            <w:vAlign w:val="center"/>
          </w:tcPr>
          <w:p w:rsidR="00880218" w:rsidRPr="00613819" w:rsidRDefault="00880218" w:rsidP="00880218">
            <w:pPr>
              <w:jc w:val="center"/>
              <w:rPr>
                <w:sz w:val="20"/>
                <w:szCs w:val="20"/>
                <w:lang w:val="sr-Cyrl-CS" w:eastAsia="hr-HR"/>
              </w:rPr>
            </w:pPr>
            <w:r w:rsidRPr="00613819">
              <w:rPr>
                <w:sz w:val="20"/>
                <w:szCs w:val="20"/>
                <w:lang w:val="sr-Cyrl-CS" w:eastAsia="hr-HR"/>
              </w:rPr>
              <w:t>Р. бр.</w:t>
            </w:r>
          </w:p>
        </w:tc>
        <w:tc>
          <w:tcPr>
            <w:tcW w:w="2890" w:type="dxa"/>
            <w:shd w:val="clear" w:color="auto" w:fill="E0E0E0"/>
            <w:vAlign w:val="center"/>
          </w:tcPr>
          <w:p w:rsidR="00880218" w:rsidRPr="00613819" w:rsidRDefault="00880218" w:rsidP="00880218">
            <w:pPr>
              <w:jc w:val="center"/>
              <w:rPr>
                <w:sz w:val="20"/>
                <w:szCs w:val="20"/>
                <w:lang w:eastAsia="hr-HR"/>
              </w:rPr>
            </w:pPr>
            <w:r w:rsidRPr="00613819">
              <w:rPr>
                <w:sz w:val="20"/>
                <w:szCs w:val="20"/>
                <w:lang w:val="sr-Cyrl-CS" w:eastAsia="hr-HR"/>
              </w:rPr>
              <w:t>Предмет набавке добара</w:t>
            </w:r>
            <w:r w:rsidRPr="00613819">
              <w:rPr>
                <w:sz w:val="20"/>
                <w:szCs w:val="20"/>
                <w:lang w:eastAsia="hr-HR"/>
              </w:rPr>
              <w:t>/</w:t>
            </w:r>
            <w:r w:rsidRPr="00613819">
              <w:rPr>
                <w:sz w:val="20"/>
                <w:szCs w:val="20"/>
                <w:lang w:val="sr-Cyrl-CS" w:eastAsia="hr-HR"/>
              </w:rPr>
              <w:t>услуге</w:t>
            </w:r>
            <w:r w:rsidRPr="00613819">
              <w:rPr>
                <w:sz w:val="20"/>
                <w:szCs w:val="20"/>
                <w:lang w:eastAsia="hr-HR"/>
              </w:rPr>
              <w:t>/радова</w:t>
            </w:r>
          </w:p>
        </w:tc>
        <w:tc>
          <w:tcPr>
            <w:tcW w:w="1128" w:type="dxa"/>
            <w:shd w:val="clear" w:color="auto" w:fill="E0E0E0"/>
            <w:vAlign w:val="center"/>
          </w:tcPr>
          <w:p w:rsidR="00880218" w:rsidRPr="00613819" w:rsidRDefault="00880218" w:rsidP="00880218">
            <w:pPr>
              <w:jc w:val="center"/>
              <w:rPr>
                <w:sz w:val="20"/>
                <w:szCs w:val="20"/>
                <w:lang w:val="sr-Cyrl-CS" w:eastAsia="hr-HR"/>
              </w:rPr>
            </w:pPr>
            <w:r w:rsidRPr="00613819">
              <w:rPr>
                <w:sz w:val="20"/>
                <w:szCs w:val="20"/>
                <w:lang w:val="sr-Cyrl-CS" w:eastAsia="hr-HR"/>
              </w:rPr>
              <w:t>Јед.</w:t>
            </w:r>
          </w:p>
          <w:p w:rsidR="00880218" w:rsidRPr="00613819" w:rsidRDefault="00880218" w:rsidP="00880218">
            <w:pPr>
              <w:jc w:val="center"/>
              <w:rPr>
                <w:sz w:val="20"/>
                <w:szCs w:val="20"/>
                <w:lang w:val="sr-Cyrl-CS" w:eastAsia="hr-HR"/>
              </w:rPr>
            </w:pPr>
            <w:r w:rsidRPr="00613819">
              <w:rPr>
                <w:sz w:val="20"/>
                <w:szCs w:val="20"/>
                <w:lang w:val="sr-Cyrl-CS" w:eastAsia="hr-HR"/>
              </w:rPr>
              <w:t>мере</w:t>
            </w:r>
          </w:p>
        </w:tc>
        <w:tc>
          <w:tcPr>
            <w:tcW w:w="1032" w:type="dxa"/>
            <w:shd w:val="clear" w:color="auto" w:fill="E0E0E0"/>
            <w:vAlign w:val="center"/>
          </w:tcPr>
          <w:p w:rsidR="00880218" w:rsidRPr="00613819" w:rsidRDefault="00880218" w:rsidP="00880218">
            <w:pPr>
              <w:jc w:val="center"/>
              <w:rPr>
                <w:sz w:val="20"/>
                <w:szCs w:val="20"/>
                <w:lang w:val="sr-Cyrl-CS" w:eastAsia="hr-HR"/>
              </w:rPr>
            </w:pPr>
            <w:r w:rsidRPr="00613819">
              <w:rPr>
                <w:sz w:val="20"/>
                <w:szCs w:val="20"/>
                <w:lang w:val="sr-Cyrl-CS" w:eastAsia="hr-HR"/>
              </w:rPr>
              <w:t>Кол.</w:t>
            </w:r>
          </w:p>
        </w:tc>
        <w:tc>
          <w:tcPr>
            <w:tcW w:w="1080" w:type="dxa"/>
            <w:shd w:val="clear" w:color="auto" w:fill="E0E0E0"/>
          </w:tcPr>
          <w:p w:rsidR="00880218" w:rsidRPr="00613819" w:rsidRDefault="00880218" w:rsidP="00880218">
            <w:pPr>
              <w:jc w:val="center"/>
              <w:rPr>
                <w:sz w:val="20"/>
                <w:szCs w:val="20"/>
                <w:lang w:eastAsia="hr-HR"/>
              </w:rPr>
            </w:pPr>
            <w:r w:rsidRPr="00613819">
              <w:rPr>
                <w:sz w:val="20"/>
                <w:szCs w:val="20"/>
                <w:lang w:val="sr-Cyrl-CS" w:eastAsia="hr-HR"/>
              </w:rPr>
              <w:t>Цена/Ј.М.</w:t>
            </w:r>
            <w:r w:rsidRPr="00613819">
              <w:rPr>
                <w:sz w:val="20"/>
                <w:szCs w:val="20"/>
                <w:lang w:eastAsia="hr-HR"/>
              </w:rPr>
              <w:t>(без ПДВ-а)</w:t>
            </w:r>
          </w:p>
        </w:tc>
        <w:tc>
          <w:tcPr>
            <w:tcW w:w="1080" w:type="dxa"/>
            <w:shd w:val="clear" w:color="auto" w:fill="E0E0E0"/>
            <w:vAlign w:val="center"/>
          </w:tcPr>
          <w:p w:rsidR="00880218" w:rsidRPr="00613819" w:rsidRDefault="00880218" w:rsidP="00880218">
            <w:pPr>
              <w:jc w:val="center"/>
              <w:rPr>
                <w:sz w:val="20"/>
                <w:szCs w:val="20"/>
                <w:lang w:eastAsia="hr-HR"/>
              </w:rPr>
            </w:pPr>
            <w:r w:rsidRPr="00613819">
              <w:rPr>
                <w:sz w:val="20"/>
                <w:szCs w:val="20"/>
                <w:lang w:val="sr-Cyrl-CS" w:eastAsia="hr-HR"/>
              </w:rPr>
              <w:t>Цена/Ј.М.</w:t>
            </w:r>
            <w:r w:rsidRPr="00613819">
              <w:rPr>
                <w:sz w:val="20"/>
                <w:szCs w:val="20"/>
                <w:lang w:eastAsia="hr-HR"/>
              </w:rPr>
              <w:t>(са ПДВ-а)</w:t>
            </w:r>
          </w:p>
        </w:tc>
        <w:tc>
          <w:tcPr>
            <w:tcW w:w="1416" w:type="dxa"/>
            <w:shd w:val="clear" w:color="auto" w:fill="E0E0E0"/>
          </w:tcPr>
          <w:p w:rsidR="00880218" w:rsidRPr="00613819" w:rsidRDefault="00880218" w:rsidP="00880218">
            <w:pPr>
              <w:jc w:val="center"/>
              <w:rPr>
                <w:sz w:val="20"/>
                <w:szCs w:val="20"/>
                <w:lang w:eastAsia="hr-HR"/>
              </w:rPr>
            </w:pPr>
            <w:r w:rsidRPr="00613819">
              <w:rPr>
                <w:sz w:val="20"/>
                <w:szCs w:val="20"/>
                <w:lang w:val="sr-Cyrl-CS" w:eastAsia="hr-HR"/>
              </w:rPr>
              <w:t>Износ</w:t>
            </w:r>
          </w:p>
          <w:p w:rsidR="00880218" w:rsidRPr="00613819" w:rsidRDefault="00880218" w:rsidP="00880218">
            <w:pPr>
              <w:jc w:val="center"/>
              <w:rPr>
                <w:sz w:val="20"/>
                <w:szCs w:val="20"/>
                <w:lang w:val="sr-Cyrl-CS" w:eastAsia="hr-HR"/>
              </w:rPr>
            </w:pPr>
            <w:r w:rsidRPr="00613819">
              <w:rPr>
                <w:sz w:val="20"/>
                <w:szCs w:val="20"/>
                <w:lang w:eastAsia="hr-HR"/>
              </w:rPr>
              <w:t>(без ПДВ-а)</w:t>
            </w:r>
          </w:p>
        </w:tc>
        <w:tc>
          <w:tcPr>
            <w:tcW w:w="1350" w:type="dxa"/>
            <w:shd w:val="clear" w:color="auto" w:fill="E0E0E0"/>
            <w:vAlign w:val="center"/>
          </w:tcPr>
          <w:p w:rsidR="00880218" w:rsidRPr="00613819" w:rsidRDefault="00880218" w:rsidP="00880218">
            <w:pPr>
              <w:jc w:val="center"/>
              <w:rPr>
                <w:sz w:val="20"/>
                <w:szCs w:val="20"/>
                <w:lang w:eastAsia="hr-HR"/>
              </w:rPr>
            </w:pPr>
            <w:r w:rsidRPr="00613819">
              <w:rPr>
                <w:sz w:val="20"/>
                <w:szCs w:val="20"/>
                <w:lang w:val="sr-Cyrl-CS" w:eastAsia="hr-HR"/>
              </w:rPr>
              <w:t>Износ</w:t>
            </w:r>
          </w:p>
          <w:p w:rsidR="00880218" w:rsidRPr="00613819" w:rsidRDefault="00880218" w:rsidP="00880218">
            <w:pPr>
              <w:jc w:val="center"/>
              <w:rPr>
                <w:sz w:val="20"/>
                <w:szCs w:val="20"/>
                <w:lang w:eastAsia="hr-HR"/>
              </w:rPr>
            </w:pPr>
            <w:r w:rsidRPr="00613819">
              <w:rPr>
                <w:sz w:val="20"/>
                <w:szCs w:val="20"/>
                <w:lang w:eastAsia="hr-HR"/>
              </w:rPr>
              <w:t>(саПДВ-а)</w:t>
            </w:r>
          </w:p>
        </w:tc>
      </w:tr>
      <w:tr w:rsidR="00880218" w:rsidRPr="00930E8A" w:rsidTr="00880218">
        <w:trPr>
          <w:trHeight w:val="41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A</w:t>
            </w:r>
          </w:p>
        </w:tc>
        <w:tc>
          <w:tcPr>
            <w:tcW w:w="9976" w:type="dxa"/>
            <w:gridSpan w:val="7"/>
            <w:shd w:val="clear" w:color="auto" w:fill="auto"/>
            <w:vAlign w:val="center"/>
          </w:tcPr>
          <w:p w:rsidR="00880218" w:rsidRPr="00613819" w:rsidRDefault="00880218" w:rsidP="00880218">
            <w:pPr>
              <w:rPr>
                <w:lang w:val="hr-HR" w:eastAsia="hr-HR"/>
              </w:rPr>
            </w:pPr>
            <w:r w:rsidRPr="00613819">
              <w:rPr>
                <w:lang w:val="sr-Cyrl-RS" w:eastAsia="hr-HR"/>
              </w:rPr>
              <w:t>Превентивно одржавање</w:t>
            </w:r>
          </w:p>
        </w:tc>
      </w:tr>
      <w:tr w:rsidR="00880218" w:rsidRPr="00930E8A" w:rsidTr="00BA18C3">
        <w:trPr>
          <w:trHeight w:val="424"/>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1.</w:t>
            </w:r>
          </w:p>
        </w:tc>
        <w:tc>
          <w:tcPr>
            <w:tcW w:w="2890" w:type="dxa"/>
            <w:shd w:val="clear" w:color="auto" w:fill="auto"/>
            <w:vAlign w:val="center"/>
          </w:tcPr>
          <w:p w:rsidR="00880218" w:rsidRPr="00613819" w:rsidRDefault="00880218" w:rsidP="00880218">
            <w:pPr>
              <w:rPr>
                <w:lang w:val="sr-Cyrl-CS" w:eastAsia="hr-HR"/>
              </w:rPr>
            </w:pPr>
            <w:r w:rsidRPr="00613819">
              <w:rPr>
                <w:lang w:val="sr-Cyrl-CS" w:eastAsia="hr-HR"/>
              </w:rPr>
              <w:t>Блок А3</w:t>
            </w:r>
          </w:p>
        </w:tc>
        <w:tc>
          <w:tcPr>
            <w:tcW w:w="1128" w:type="dxa"/>
            <w:shd w:val="clear" w:color="auto" w:fill="auto"/>
            <w:vAlign w:val="center"/>
          </w:tcPr>
          <w:p w:rsidR="00880218" w:rsidRPr="00613819" w:rsidRDefault="00880218" w:rsidP="00880218">
            <w:pPr>
              <w:rPr>
                <w:lang w:val="sr-Cyrl-CS" w:eastAsia="hr-HR"/>
              </w:rPr>
            </w:pPr>
            <w:r w:rsidRPr="00613819">
              <w:rPr>
                <w:lang w:val="sr-Cyrl-CS" w:eastAsia="hr-HR"/>
              </w:rPr>
              <w:t>ком</w:t>
            </w:r>
          </w:p>
        </w:tc>
        <w:tc>
          <w:tcPr>
            <w:tcW w:w="1032" w:type="dxa"/>
            <w:shd w:val="clear" w:color="auto" w:fill="auto"/>
            <w:vAlign w:val="center"/>
          </w:tcPr>
          <w:p w:rsidR="00880218" w:rsidRPr="004D176B" w:rsidRDefault="00880218" w:rsidP="00880218">
            <w:pPr>
              <w:rPr>
                <w:lang w:val="sr-Latn-RS" w:eastAsia="hr-HR"/>
              </w:rPr>
            </w:pPr>
            <w:r>
              <w:rPr>
                <w:lang w:val="sr-Latn-RS" w:eastAsia="hr-HR"/>
              </w:rPr>
              <w:t>3</w:t>
            </w:r>
          </w:p>
        </w:tc>
        <w:tc>
          <w:tcPr>
            <w:tcW w:w="1080" w:type="dxa"/>
            <w:vAlign w:val="center"/>
          </w:tcPr>
          <w:p w:rsidR="00880218" w:rsidRPr="00613819" w:rsidRDefault="00880218" w:rsidP="00880218">
            <w:pPr>
              <w:rPr>
                <w:lang w:val="hr-HR" w:eastAsia="hr-HR"/>
              </w:rPr>
            </w:pPr>
          </w:p>
        </w:tc>
        <w:tc>
          <w:tcPr>
            <w:tcW w:w="1080" w:type="dxa"/>
            <w:shd w:val="clear" w:color="auto" w:fill="auto"/>
            <w:vAlign w:val="center"/>
          </w:tcPr>
          <w:p w:rsidR="00880218" w:rsidRPr="00F477AE" w:rsidRDefault="00880218" w:rsidP="00880218">
            <w:pPr>
              <w:rPr>
                <w:lang w:val="hr-HR" w:eastAsia="hr-HR"/>
              </w:rPr>
            </w:pPr>
          </w:p>
        </w:tc>
        <w:tc>
          <w:tcPr>
            <w:tcW w:w="1416" w:type="dxa"/>
            <w:vAlign w:val="center"/>
          </w:tcPr>
          <w:p w:rsidR="00880218" w:rsidRPr="00F477AE" w:rsidRDefault="00880218" w:rsidP="00880218">
            <w:pPr>
              <w:rPr>
                <w:lang w:val="hr-HR" w:eastAsia="hr-HR"/>
              </w:rPr>
            </w:pPr>
          </w:p>
        </w:tc>
        <w:tc>
          <w:tcPr>
            <w:tcW w:w="1350" w:type="dxa"/>
            <w:shd w:val="clear" w:color="auto" w:fill="auto"/>
            <w:vAlign w:val="center"/>
          </w:tcPr>
          <w:p w:rsidR="00880218" w:rsidRPr="00F477AE" w:rsidRDefault="00880218" w:rsidP="00880218">
            <w:pPr>
              <w:rPr>
                <w:lang w:val="hr-HR" w:eastAsia="hr-HR"/>
              </w:rPr>
            </w:pPr>
          </w:p>
        </w:tc>
      </w:tr>
      <w:tr w:rsidR="00880218" w:rsidRPr="00930E8A" w:rsidTr="00BA18C3">
        <w:trPr>
          <w:trHeight w:val="417"/>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2.</w:t>
            </w:r>
          </w:p>
        </w:tc>
        <w:tc>
          <w:tcPr>
            <w:tcW w:w="2890" w:type="dxa"/>
            <w:shd w:val="clear" w:color="auto" w:fill="auto"/>
            <w:vAlign w:val="center"/>
          </w:tcPr>
          <w:p w:rsidR="00880218" w:rsidRPr="00613819" w:rsidRDefault="00880218" w:rsidP="00880218">
            <w:pPr>
              <w:rPr>
                <w:lang w:val="sr-Cyrl-CS" w:eastAsia="hr-HR"/>
              </w:rPr>
            </w:pPr>
            <w:r w:rsidRPr="00613819">
              <w:rPr>
                <w:lang w:val="sr-Cyrl-CS" w:eastAsia="hr-HR"/>
              </w:rPr>
              <w:t>Блок А4</w:t>
            </w:r>
          </w:p>
        </w:tc>
        <w:tc>
          <w:tcPr>
            <w:tcW w:w="1128" w:type="dxa"/>
            <w:shd w:val="clear" w:color="auto" w:fill="auto"/>
            <w:vAlign w:val="center"/>
          </w:tcPr>
          <w:p w:rsidR="00880218" w:rsidRPr="00613819" w:rsidRDefault="00880218" w:rsidP="00880218">
            <w:pPr>
              <w:rPr>
                <w:lang w:val="sr-Cyrl-CS" w:eastAsia="hr-HR"/>
              </w:rPr>
            </w:pPr>
            <w:r w:rsidRPr="00613819">
              <w:rPr>
                <w:lang w:val="sr-Cyrl-CS" w:eastAsia="hr-HR"/>
              </w:rPr>
              <w:t>ком</w:t>
            </w:r>
          </w:p>
        </w:tc>
        <w:tc>
          <w:tcPr>
            <w:tcW w:w="1032" w:type="dxa"/>
            <w:shd w:val="clear" w:color="auto" w:fill="auto"/>
            <w:vAlign w:val="center"/>
          </w:tcPr>
          <w:p w:rsidR="00880218" w:rsidRPr="004D176B" w:rsidRDefault="00880218" w:rsidP="00880218">
            <w:pPr>
              <w:rPr>
                <w:lang w:val="sr-Latn-RS" w:eastAsia="hr-HR"/>
              </w:rPr>
            </w:pPr>
            <w:r>
              <w:rPr>
                <w:lang w:val="sr-Latn-RS" w:eastAsia="hr-HR"/>
              </w:rPr>
              <w:t>2</w:t>
            </w:r>
          </w:p>
        </w:tc>
        <w:tc>
          <w:tcPr>
            <w:tcW w:w="1080" w:type="dxa"/>
            <w:vAlign w:val="center"/>
          </w:tcPr>
          <w:p w:rsidR="00880218" w:rsidRPr="00613819" w:rsidRDefault="00880218" w:rsidP="00880218">
            <w:pPr>
              <w:rPr>
                <w:lang w:val="hr-HR" w:eastAsia="hr-HR"/>
              </w:rPr>
            </w:pPr>
          </w:p>
        </w:tc>
        <w:tc>
          <w:tcPr>
            <w:tcW w:w="1080" w:type="dxa"/>
            <w:shd w:val="clear" w:color="auto" w:fill="auto"/>
            <w:vAlign w:val="center"/>
          </w:tcPr>
          <w:p w:rsidR="00880218" w:rsidRPr="00F477AE" w:rsidRDefault="00880218" w:rsidP="00880218">
            <w:pPr>
              <w:rPr>
                <w:lang w:val="hr-HR" w:eastAsia="hr-HR"/>
              </w:rPr>
            </w:pPr>
          </w:p>
        </w:tc>
        <w:tc>
          <w:tcPr>
            <w:tcW w:w="1416" w:type="dxa"/>
            <w:vAlign w:val="center"/>
          </w:tcPr>
          <w:p w:rsidR="00880218" w:rsidRPr="00F477AE" w:rsidRDefault="00880218" w:rsidP="00880218">
            <w:pPr>
              <w:rPr>
                <w:lang w:val="hr-HR" w:eastAsia="hr-HR"/>
              </w:rPr>
            </w:pPr>
          </w:p>
        </w:tc>
        <w:tc>
          <w:tcPr>
            <w:tcW w:w="1350" w:type="dxa"/>
            <w:shd w:val="clear" w:color="auto" w:fill="auto"/>
            <w:vAlign w:val="center"/>
          </w:tcPr>
          <w:p w:rsidR="00880218" w:rsidRPr="00F477AE" w:rsidRDefault="00880218" w:rsidP="00880218">
            <w:pPr>
              <w:rPr>
                <w:lang w:val="hr-HR" w:eastAsia="hr-HR"/>
              </w:rPr>
            </w:pPr>
          </w:p>
        </w:tc>
      </w:tr>
      <w:tr w:rsidR="00880218" w:rsidRPr="00930E8A" w:rsidTr="00BA18C3">
        <w:trPr>
          <w:trHeight w:val="409"/>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3.</w:t>
            </w:r>
          </w:p>
        </w:tc>
        <w:tc>
          <w:tcPr>
            <w:tcW w:w="2890" w:type="dxa"/>
            <w:shd w:val="clear" w:color="auto" w:fill="auto"/>
            <w:vAlign w:val="center"/>
          </w:tcPr>
          <w:p w:rsidR="00880218" w:rsidRPr="00613819" w:rsidRDefault="00880218" w:rsidP="00880218">
            <w:pPr>
              <w:rPr>
                <w:lang w:val="sr-Cyrl-CS" w:eastAsia="hr-HR"/>
              </w:rPr>
            </w:pPr>
            <w:r w:rsidRPr="00613819">
              <w:rPr>
                <w:lang w:val="sr-Cyrl-CS" w:eastAsia="hr-HR"/>
              </w:rPr>
              <w:t>Блок А5</w:t>
            </w:r>
          </w:p>
        </w:tc>
        <w:tc>
          <w:tcPr>
            <w:tcW w:w="1128" w:type="dxa"/>
            <w:shd w:val="clear" w:color="auto" w:fill="auto"/>
            <w:vAlign w:val="center"/>
          </w:tcPr>
          <w:p w:rsidR="00880218" w:rsidRPr="00613819" w:rsidRDefault="00880218" w:rsidP="00880218">
            <w:pPr>
              <w:rPr>
                <w:lang w:val="sr-Cyrl-CS" w:eastAsia="hr-HR"/>
              </w:rPr>
            </w:pPr>
            <w:r w:rsidRPr="00613819">
              <w:rPr>
                <w:lang w:val="sr-Cyrl-CS" w:eastAsia="hr-HR"/>
              </w:rPr>
              <w:t>ком</w:t>
            </w:r>
          </w:p>
        </w:tc>
        <w:tc>
          <w:tcPr>
            <w:tcW w:w="1032" w:type="dxa"/>
            <w:shd w:val="clear" w:color="auto" w:fill="auto"/>
            <w:vAlign w:val="center"/>
          </w:tcPr>
          <w:p w:rsidR="00880218" w:rsidRPr="004D176B" w:rsidRDefault="00880218" w:rsidP="00880218">
            <w:pPr>
              <w:rPr>
                <w:lang w:val="sr-Latn-RS" w:eastAsia="hr-HR"/>
              </w:rPr>
            </w:pPr>
            <w:r>
              <w:rPr>
                <w:lang w:val="sr-Latn-RS" w:eastAsia="hr-HR"/>
              </w:rPr>
              <w:t>3</w:t>
            </w:r>
          </w:p>
        </w:tc>
        <w:tc>
          <w:tcPr>
            <w:tcW w:w="1080" w:type="dxa"/>
            <w:vAlign w:val="center"/>
          </w:tcPr>
          <w:p w:rsidR="00880218" w:rsidRPr="00613819" w:rsidRDefault="00880218" w:rsidP="00880218">
            <w:pPr>
              <w:rPr>
                <w:lang w:val="hr-HR" w:eastAsia="hr-HR"/>
              </w:rPr>
            </w:pPr>
          </w:p>
        </w:tc>
        <w:tc>
          <w:tcPr>
            <w:tcW w:w="1080" w:type="dxa"/>
            <w:shd w:val="clear" w:color="auto" w:fill="auto"/>
            <w:vAlign w:val="center"/>
          </w:tcPr>
          <w:p w:rsidR="00880218" w:rsidRPr="00F477AE" w:rsidRDefault="00880218" w:rsidP="00880218">
            <w:pPr>
              <w:rPr>
                <w:lang w:val="hr-HR" w:eastAsia="hr-HR"/>
              </w:rPr>
            </w:pPr>
          </w:p>
        </w:tc>
        <w:tc>
          <w:tcPr>
            <w:tcW w:w="1416" w:type="dxa"/>
            <w:vAlign w:val="center"/>
          </w:tcPr>
          <w:p w:rsidR="00880218" w:rsidRPr="00F477AE" w:rsidRDefault="00880218" w:rsidP="00880218">
            <w:pPr>
              <w:rPr>
                <w:lang w:val="hr-HR" w:eastAsia="hr-HR"/>
              </w:rPr>
            </w:pPr>
          </w:p>
        </w:tc>
        <w:tc>
          <w:tcPr>
            <w:tcW w:w="1350" w:type="dxa"/>
            <w:shd w:val="clear" w:color="auto" w:fill="auto"/>
            <w:vAlign w:val="center"/>
          </w:tcPr>
          <w:p w:rsidR="00880218" w:rsidRPr="00F477AE" w:rsidRDefault="00880218" w:rsidP="00880218">
            <w:pPr>
              <w:rPr>
                <w:lang w:val="hr-HR" w:eastAsia="hr-HR"/>
              </w:rPr>
            </w:pPr>
          </w:p>
        </w:tc>
      </w:tr>
      <w:tr w:rsidR="00880218" w:rsidRPr="00930E8A" w:rsidTr="00BA18C3">
        <w:trPr>
          <w:trHeight w:val="409"/>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4.</w:t>
            </w:r>
          </w:p>
        </w:tc>
        <w:tc>
          <w:tcPr>
            <w:tcW w:w="2890" w:type="dxa"/>
            <w:shd w:val="clear" w:color="auto" w:fill="auto"/>
            <w:vAlign w:val="center"/>
          </w:tcPr>
          <w:p w:rsidR="00880218" w:rsidRPr="00613819" w:rsidRDefault="00880218" w:rsidP="00880218">
            <w:pPr>
              <w:rPr>
                <w:lang w:val="sr-Cyrl-CS" w:eastAsia="hr-HR"/>
              </w:rPr>
            </w:pPr>
            <w:r w:rsidRPr="00613819">
              <w:rPr>
                <w:lang w:val="sr-Cyrl-CS" w:eastAsia="hr-HR"/>
              </w:rPr>
              <w:t>Блок А6</w:t>
            </w:r>
          </w:p>
        </w:tc>
        <w:tc>
          <w:tcPr>
            <w:tcW w:w="1128" w:type="dxa"/>
            <w:shd w:val="clear" w:color="auto" w:fill="auto"/>
            <w:vAlign w:val="center"/>
          </w:tcPr>
          <w:p w:rsidR="00880218" w:rsidRPr="00613819" w:rsidRDefault="00880218" w:rsidP="00880218">
            <w:pPr>
              <w:rPr>
                <w:lang w:val="sr-Cyrl-CS" w:eastAsia="hr-HR"/>
              </w:rPr>
            </w:pPr>
            <w:r w:rsidRPr="00613819">
              <w:rPr>
                <w:lang w:val="sr-Cyrl-CS" w:eastAsia="hr-HR"/>
              </w:rPr>
              <w:t>ком</w:t>
            </w:r>
          </w:p>
        </w:tc>
        <w:tc>
          <w:tcPr>
            <w:tcW w:w="1032" w:type="dxa"/>
            <w:shd w:val="clear" w:color="auto" w:fill="auto"/>
            <w:vAlign w:val="center"/>
          </w:tcPr>
          <w:p w:rsidR="00880218" w:rsidRPr="004D176B" w:rsidRDefault="00880218" w:rsidP="00880218">
            <w:pPr>
              <w:rPr>
                <w:lang w:val="sr-Latn-RS" w:eastAsia="hr-HR"/>
              </w:rPr>
            </w:pPr>
            <w:r>
              <w:rPr>
                <w:lang w:val="sr-Latn-RS" w:eastAsia="hr-HR"/>
              </w:rPr>
              <w:t>2</w:t>
            </w:r>
          </w:p>
        </w:tc>
        <w:tc>
          <w:tcPr>
            <w:tcW w:w="1080" w:type="dxa"/>
            <w:vAlign w:val="center"/>
          </w:tcPr>
          <w:p w:rsidR="00880218" w:rsidRPr="00613819" w:rsidRDefault="00880218" w:rsidP="00880218">
            <w:pPr>
              <w:rPr>
                <w:lang w:val="hr-HR" w:eastAsia="hr-HR"/>
              </w:rPr>
            </w:pPr>
          </w:p>
        </w:tc>
        <w:tc>
          <w:tcPr>
            <w:tcW w:w="1080" w:type="dxa"/>
            <w:shd w:val="clear" w:color="auto" w:fill="auto"/>
            <w:vAlign w:val="center"/>
          </w:tcPr>
          <w:p w:rsidR="00880218" w:rsidRPr="00F477AE" w:rsidRDefault="00880218" w:rsidP="00880218">
            <w:pPr>
              <w:rPr>
                <w:lang w:val="hr-HR" w:eastAsia="hr-HR"/>
              </w:rPr>
            </w:pPr>
          </w:p>
        </w:tc>
        <w:tc>
          <w:tcPr>
            <w:tcW w:w="1416" w:type="dxa"/>
            <w:vAlign w:val="center"/>
          </w:tcPr>
          <w:p w:rsidR="00880218" w:rsidRPr="00F477AE" w:rsidRDefault="00880218" w:rsidP="00880218">
            <w:pPr>
              <w:rPr>
                <w:lang w:val="hr-HR" w:eastAsia="hr-HR"/>
              </w:rPr>
            </w:pPr>
          </w:p>
        </w:tc>
        <w:tc>
          <w:tcPr>
            <w:tcW w:w="1350" w:type="dxa"/>
            <w:shd w:val="clear" w:color="auto" w:fill="auto"/>
            <w:vAlign w:val="center"/>
          </w:tcPr>
          <w:p w:rsidR="00880218" w:rsidRPr="00F477AE" w:rsidRDefault="00880218" w:rsidP="00880218">
            <w:pPr>
              <w:rPr>
                <w:lang w:val="hr-HR" w:eastAsia="hr-HR"/>
              </w:rPr>
            </w:pPr>
          </w:p>
        </w:tc>
      </w:tr>
      <w:tr w:rsidR="00880218" w:rsidRPr="00930E8A" w:rsidTr="00BA18C3">
        <w:trPr>
          <w:trHeight w:val="409"/>
          <w:jc w:val="center"/>
        </w:trPr>
        <w:tc>
          <w:tcPr>
            <w:tcW w:w="849" w:type="dxa"/>
            <w:shd w:val="clear" w:color="auto" w:fill="auto"/>
            <w:vAlign w:val="center"/>
          </w:tcPr>
          <w:p w:rsidR="00880218" w:rsidRPr="00613819" w:rsidRDefault="00880218" w:rsidP="00880218">
            <w:pPr>
              <w:rPr>
                <w:lang w:val="sr-Cyrl-CS" w:eastAsia="hr-HR"/>
              </w:rPr>
            </w:pPr>
            <w:r>
              <w:rPr>
                <w:lang w:val="sr-Cyrl-CS" w:eastAsia="hr-HR"/>
              </w:rPr>
              <w:t>5.</w:t>
            </w:r>
          </w:p>
        </w:tc>
        <w:tc>
          <w:tcPr>
            <w:tcW w:w="2890" w:type="dxa"/>
            <w:shd w:val="clear" w:color="auto" w:fill="auto"/>
            <w:vAlign w:val="center"/>
          </w:tcPr>
          <w:p w:rsidR="00880218" w:rsidRPr="00613819" w:rsidRDefault="00880218" w:rsidP="00880218">
            <w:pPr>
              <w:rPr>
                <w:lang w:val="sr-Cyrl-CS" w:eastAsia="hr-HR"/>
              </w:rPr>
            </w:pPr>
            <w:r>
              <w:rPr>
                <w:lang w:val="sr-Cyrl-CS" w:eastAsia="hr-HR"/>
              </w:rPr>
              <w:t>Провера исправности резервних делова</w:t>
            </w:r>
          </w:p>
        </w:tc>
        <w:tc>
          <w:tcPr>
            <w:tcW w:w="1128" w:type="dxa"/>
            <w:shd w:val="clear" w:color="auto" w:fill="auto"/>
            <w:vAlign w:val="center"/>
          </w:tcPr>
          <w:p w:rsidR="00880218" w:rsidRPr="00613819" w:rsidRDefault="00880218" w:rsidP="00880218">
            <w:pPr>
              <w:rPr>
                <w:lang w:val="sr-Cyrl-CS" w:eastAsia="hr-HR"/>
              </w:rPr>
            </w:pPr>
            <w:r>
              <w:rPr>
                <w:lang w:val="sr-Cyrl-CS" w:eastAsia="hr-HR"/>
              </w:rPr>
              <w:t>ком</w:t>
            </w:r>
          </w:p>
        </w:tc>
        <w:tc>
          <w:tcPr>
            <w:tcW w:w="1032" w:type="dxa"/>
            <w:shd w:val="clear" w:color="auto" w:fill="auto"/>
            <w:vAlign w:val="center"/>
          </w:tcPr>
          <w:p w:rsidR="00880218" w:rsidRPr="004D176B" w:rsidRDefault="00880218" w:rsidP="00880218">
            <w:pPr>
              <w:rPr>
                <w:lang w:val="sr-Latn-RS" w:eastAsia="hr-HR"/>
              </w:rPr>
            </w:pPr>
            <w:r>
              <w:rPr>
                <w:lang w:val="sr-Latn-RS" w:eastAsia="hr-HR"/>
              </w:rPr>
              <w:t>12</w:t>
            </w:r>
          </w:p>
        </w:tc>
        <w:tc>
          <w:tcPr>
            <w:tcW w:w="1080" w:type="dxa"/>
            <w:vAlign w:val="center"/>
          </w:tcPr>
          <w:p w:rsidR="00880218" w:rsidRPr="00613819" w:rsidRDefault="00880218" w:rsidP="00880218">
            <w:pPr>
              <w:rPr>
                <w:lang w:val="hr-HR" w:eastAsia="hr-HR"/>
              </w:rPr>
            </w:pPr>
          </w:p>
        </w:tc>
        <w:tc>
          <w:tcPr>
            <w:tcW w:w="1080" w:type="dxa"/>
            <w:shd w:val="clear" w:color="auto" w:fill="auto"/>
            <w:vAlign w:val="center"/>
          </w:tcPr>
          <w:p w:rsidR="00880218" w:rsidRPr="00F477AE" w:rsidRDefault="00880218" w:rsidP="00880218">
            <w:pPr>
              <w:rPr>
                <w:lang w:val="hr-HR" w:eastAsia="hr-HR"/>
              </w:rPr>
            </w:pPr>
          </w:p>
        </w:tc>
        <w:tc>
          <w:tcPr>
            <w:tcW w:w="1416" w:type="dxa"/>
            <w:vAlign w:val="center"/>
          </w:tcPr>
          <w:p w:rsidR="00880218" w:rsidRPr="00F477AE" w:rsidRDefault="00880218" w:rsidP="00880218">
            <w:pPr>
              <w:rPr>
                <w:lang w:val="hr-HR" w:eastAsia="hr-HR"/>
              </w:rPr>
            </w:pPr>
          </w:p>
        </w:tc>
        <w:tc>
          <w:tcPr>
            <w:tcW w:w="1350" w:type="dxa"/>
            <w:shd w:val="clear" w:color="auto" w:fill="auto"/>
            <w:vAlign w:val="center"/>
          </w:tcPr>
          <w:p w:rsidR="00880218" w:rsidRPr="00F477AE" w:rsidRDefault="00880218" w:rsidP="00880218">
            <w:pPr>
              <w:rPr>
                <w:lang w:val="hr-HR" w:eastAsia="hr-HR"/>
              </w:rPr>
            </w:pPr>
          </w:p>
        </w:tc>
      </w:tr>
      <w:tr w:rsidR="00880218" w:rsidRPr="00930E8A" w:rsidTr="00880218">
        <w:trPr>
          <w:trHeight w:val="409"/>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Б</w:t>
            </w:r>
          </w:p>
        </w:tc>
        <w:tc>
          <w:tcPr>
            <w:tcW w:w="9976" w:type="dxa"/>
            <w:gridSpan w:val="7"/>
            <w:shd w:val="clear" w:color="auto" w:fill="auto"/>
            <w:vAlign w:val="center"/>
          </w:tcPr>
          <w:p w:rsidR="00880218" w:rsidRPr="00613819" w:rsidRDefault="00880218" w:rsidP="00880218">
            <w:pPr>
              <w:rPr>
                <w:lang w:val="sr-Cyrl-RS" w:eastAsia="hr-HR"/>
              </w:rPr>
            </w:pPr>
            <w:r w:rsidRPr="00613819">
              <w:rPr>
                <w:lang w:val="sr-Cyrl-RS" w:eastAsia="hr-HR"/>
              </w:rPr>
              <w:t>Ангажовање радне снаге по норма часу</w:t>
            </w:r>
          </w:p>
        </w:tc>
      </w:tr>
      <w:tr w:rsidR="00880218" w:rsidRPr="00930E8A" w:rsidTr="00BA18C3">
        <w:trPr>
          <w:trHeight w:val="409"/>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1.</w:t>
            </w:r>
          </w:p>
        </w:tc>
        <w:tc>
          <w:tcPr>
            <w:tcW w:w="2890" w:type="dxa"/>
            <w:shd w:val="clear" w:color="auto" w:fill="auto"/>
            <w:vAlign w:val="center"/>
          </w:tcPr>
          <w:p w:rsidR="00880218" w:rsidRPr="00613819" w:rsidRDefault="00880218" w:rsidP="00880218">
            <w:pPr>
              <w:rPr>
                <w:lang w:val="sr-Cyrl-CS" w:eastAsia="hr-HR"/>
              </w:rPr>
            </w:pPr>
            <w:r w:rsidRPr="00613819">
              <w:rPr>
                <w:lang w:val="sr-Cyrl-CS" w:eastAsia="hr-HR"/>
              </w:rPr>
              <w:t>Инжењер сат</w:t>
            </w:r>
          </w:p>
        </w:tc>
        <w:tc>
          <w:tcPr>
            <w:tcW w:w="1128" w:type="dxa"/>
            <w:shd w:val="clear" w:color="auto" w:fill="auto"/>
            <w:vAlign w:val="center"/>
          </w:tcPr>
          <w:p w:rsidR="00880218" w:rsidRPr="00613819" w:rsidRDefault="00880218" w:rsidP="00880218">
            <w:pPr>
              <w:rPr>
                <w:lang w:val="sr-Cyrl-CS" w:eastAsia="hr-HR"/>
              </w:rPr>
            </w:pPr>
            <w:r w:rsidRPr="00613819">
              <w:rPr>
                <w:lang w:val="sr-Cyrl-CS" w:eastAsia="hr-HR"/>
              </w:rPr>
              <w:t>нч</w:t>
            </w:r>
          </w:p>
        </w:tc>
        <w:tc>
          <w:tcPr>
            <w:tcW w:w="1032" w:type="dxa"/>
            <w:shd w:val="clear" w:color="auto" w:fill="auto"/>
            <w:vAlign w:val="center"/>
          </w:tcPr>
          <w:p w:rsidR="00880218" w:rsidRPr="00744987" w:rsidRDefault="00880218" w:rsidP="00880218">
            <w:pPr>
              <w:rPr>
                <w:lang w:val="sr-Cyrl-RS" w:eastAsia="hr-HR"/>
              </w:rPr>
            </w:pPr>
            <w:r>
              <w:rPr>
                <w:lang w:val="sr-Latn-RS" w:eastAsia="hr-HR"/>
              </w:rPr>
              <w:t>10</w:t>
            </w:r>
            <w:r w:rsidRPr="00744987">
              <w:rPr>
                <w:lang w:val="sr-Cyrl-RS" w:eastAsia="hr-HR"/>
              </w:rPr>
              <w:t>0</w:t>
            </w:r>
          </w:p>
        </w:tc>
        <w:tc>
          <w:tcPr>
            <w:tcW w:w="1080" w:type="dxa"/>
            <w:vAlign w:val="center"/>
          </w:tcPr>
          <w:p w:rsidR="00880218" w:rsidRPr="00613819" w:rsidRDefault="00880218" w:rsidP="00880218">
            <w:pPr>
              <w:rPr>
                <w:lang w:val="hr-HR" w:eastAsia="hr-HR"/>
              </w:rPr>
            </w:pPr>
          </w:p>
        </w:tc>
        <w:tc>
          <w:tcPr>
            <w:tcW w:w="1080" w:type="dxa"/>
            <w:shd w:val="clear" w:color="auto" w:fill="auto"/>
            <w:vAlign w:val="center"/>
          </w:tcPr>
          <w:p w:rsidR="00880218" w:rsidRPr="00F477AE" w:rsidRDefault="00880218" w:rsidP="00880218">
            <w:pPr>
              <w:rPr>
                <w:lang w:val="hr-HR" w:eastAsia="hr-HR"/>
              </w:rPr>
            </w:pPr>
          </w:p>
        </w:tc>
        <w:tc>
          <w:tcPr>
            <w:tcW w:w="1416" w:type="dxa"/>
            <w:vAlign w:val="center"/>
          </w:tcPr>
          <w:p w:rsidR="00880218" w:rsidRPr="00F477AE" w:rsidRDefault="00880218" w:rsidP="00880218">
            <w:pPr>
              <w:rPr>
                <w:lang w:val="hr-HR" w:eastAsia="hr-HR"/>
              </w:rPr>
            </w:pPr>
          </w:p>
        </w:tc>
        <w:tc>
          <w:tcPr>
            <w:tcW w:w="1350" w:type="dxa"/>
            <w:shd w:val="clear" w:color="auto" w:fill="auto"/>
            <w:vAlign w:val="center"/>
          </w:tcPr>
          <w:p w:rsidR="00880218" w:rsidRPr="00F477AE" w:rsidRDefault="00880218" w:rsidP="00880218">
            <w:pPr>
              <w:rPr>
                <w:lang w:val="hr-HR" w:eastAsia="hr-HR"/>
              </w:rPr>
            </w:pPr>
          </w:p>
        </w:tc>
      </w:tr>
      <w:tr w:rsidR="00880218" w:rsidRPr="00930E8A" w:rsidTr="00BA18C3">
        <w:trPr>
          <w:trHeight w:val="409"/>
          <w:jc w:val="center"/>
        </w:trPr>
        <w:tc>
          <w:tcPr>
            <w:tcW w:w="849" w:type="dxa"/>
            <w:shd w:val="clear" w:color="auto" w:fill="auto"/>
            <w:vAlign w:val="center"/>
          </w:tcPr>
          <w:p w:rsidR="00880218" w:rsidRPr="00613819" w:rsidRDefault="00880218" w:rsidP="00880218">
            <w:pPr>
              <w:rPr>
                <w:lang w:val="sr-Cyrl-CS" w:eastAsia="hr-HR"/>
              </w:rPr>
            </w:pPr>
            <w:r>
              <w:rPr>
                <w:lang w:val="sr-Cyrl-CS" w:eastAsia="hr-HR"/>
              </w:rPr>
              <w:t>2</w:t>
            </w:r>
            <w:r w:rsidRPr="00613819">
              <w:rPr>
                <w:lang w:val="sr-Cyrl-CS" w:eastAsia="hr-HR"/>
              </w:rPr>
              <w:t>.</w:t>
            </w:r>
          </w:p>
        </w:tc>
        <w:tc>
          <w:tcPr>
            <w:tcW w:w="2890" w:type="dxa"/>
            <w:shd w:val="clear" w:color="auto" w:fill="auto"/>
            <w:vAlign w:val="center"/>
          </w:tcPr>
          <w:p w:rsidR="00880218" w:rsidRPr="00613819" w:rsidRDefault="00880218" w:rsidP="00880218">
            <w:pPr>
              <w:rPr>
                <w:lang w:val="sr-Cyrl-CS" w:eastAsia="hr-HR"/>
              </w:rPr>
            </w:pPr>
            <w:r w:rsidRPr="00613819">
              <w:rPr>
                <w:lang w:val="sr-Cyrl-CS" w:eastAsia="hr-HR"/>
              </w:rPr>
              <w:t>Трошкови изласка на терен</w:t>
            </w:r>
          </w:p>
        </w:tc>
        <w:tc>
          <w:tcPr>
            <w:tcW w:w="1128" w:type="dxa"/>
            <w:shd w:val="clear" w:color="auto" w:fill="auto"/>
            <w:vAlign w:val="center"/>
          </w:tcPr>
          <w:p w:rsidR="00880218" w:rsidRPr="00613819" w:rsidRDefault="00880218" w:rsidP="00880218">
            <w:pPr>
              <w:rPr>
                <w:lang w:val="sr-Cyrl-CS" w:eastAsia="hr-HR"/>
              </w:rPr>
            </w:pPr>
            <w:r>
              <w:rPr>
                <w:lang w:val="sr-Cyrl-CS" w:eastAsia="hr-HR"/>
              </w:rPr>
              <w:t>б</w:t>
            </w:r>
            <w:r w:rsidRPr="00613819">
              <w:rPr>
                <w:lang w:val="sr-Cyrl-CS" w:eastAsia="hr-HR"/>
              </w:rPr>
              <w:t>р.</w:t>
            </w:r>
            <w:r>
              <w:rPr>
                <w:lang w:val="sr-Cyrl-CS" w:eastAsia="hr-HR"/>
              </w:rPr>
              <w:t>излаз.</w:t>
            </w:r>
          </w:p>
        </w:tc>
        <w:tc>
          <w:tcPr>
            <w:tcW w:w="1032" w:type="dxa"/>
            <w:shd w:val="clear" w:color="auto" w:fill="auto"/>
            <w:vAlign w:val="center"/>
          </w:tcPr>
          <w:p w:rsidR="00880218" w:rsidRPr="00613819" w:rsidRDefault="00880218" w:rsidP="00880218">
            <w:pPr>
              <w:rPr>
                <w:lang w:val="sr-Cyrl-CS" w:eastAsia="hr-HR"/>
              </w:rPr>
            </w:pPr>
            <w:r w:rsidRPr="00613819">
              <w:rPr>
                <w:lang w:val="sr-Cyrl-CS" w:eastAsia="hr-HR"/>
              </w:rPr>
              <w:t>10</w:t>
            </w:r>
          </w:p>
        </w:tc>
        <w:tc>
          <w:tcPr>
            <w:tcW w:w="1080" w:type="dxa"/>
            <w:vAlign w:val="center"/>
          </w:tcPr>
          <w:p w:rsidR="00880218" w:rsidRPr="00613819" w:rsidRDefault="00880218" w:rsidP="00880218">
            <w:pPr>
              <w:rPr>
                <w:lang w:val="hr-HR" w:eastAsia="hr-HR"/>
              </w:rPr>
            </w:pPr>
          </w:p>
        </w:tc>
        <w:tc>
          <w:tcPr>
            <w:tcW w:w="1080" w:type="dxa"/>
            <w:shd w:val="clear" w:color="auto" w:fill="auto"/>
            <w:vAlign w:val="center"/>
          </w:tcPr>
          <w:p w:rsidR="00880218" w:rsidRPr="00F477AE" w:rsidRDefault="00880218" w:rsidP="00880218">
            <w:pPr>
              <w:rPr>
                <w:lang w:val="hr-HR" w:eastAsia="hr-HR"/>
              </w:rPr>
            </w:pPr>
          </w:p>
        </w:tc>
        <w:tc>
          <w:tcPr>
            <w:tcW w:w="1416" w:type="dxa"/>
            <w:vAlign w:val="center"/>
          </w:tcPr>
          <w:p w:rsidR="00880218" w:rsidRPr="00F477AE" w:rsidRDefault="00880218" w:rsidP="00880218">
            <w:pPr>
              <w:rPr>
                <w:lang w:val="hr-HR" w:eastAsia="hr-HR"/>
              </w:rPr>
            </w:pPr>
          </w:p>
        </w:tc>
        <w:tc>
          <w:tcPr>
            <w:tcW w:w="1350" w:type="dxa"/>
            <w:shd w:val="clear" w:color="auto" w:fill="auto"/>
            <w:vAlign w:val="center"/>
          </w:tcPr>
          <w:p w:rsidR="00880218" w:rsidRPr="00F477AE" w:rsidRDefault="00880218" w:rsidP="00880218">
            <w:pPr>
              <w:rPr>
                <w:lang w:val="hr-HR" w:eastAsia="hr-HR"/>
              </w:rPr>
            </w:pPr>
          </w:p>
        </w:tc>
      </w:tr>
      <w:tr w:rsidR="00880218" w:rsidRPr="00930E8A" w:rsidTr="00880218">
        <w:trPr>
          <w:trHeight w:val="409"/>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Ц</w:t>
            </w:r>
          </w:p>
        </w:tc>
        <w:tc>
          <w:tcPr>
            <w:tcW w:w="9976" w:type="dxa"/>
            <w:gridSpan w:val="7"/>
            <w:shd w:val="clear" w:color="auto" w:fill="auto"/>
            <w:vAlign w:val="center"/>
          </w:tcPr>
          <w:p w:rsidR="00880218" w:rsidRPr="00613819" w:rsidRDefault="00880218" w:rsidP="00880218">
            <w:pPr>
              <w:rPr>
                <w:lang w:val="sr-Cyrl-RS" w:eastAsia="hr-HR"/>
              </w:rPr>
            </w:pPr>
            <w:r w:rsidRPr="00613819">
              <w:rPr>
                <w:lang w:val="sr-Cyrl-RS" w:eastAsia="hr-HR"/>
              </w:rPr>
              <w:t>Ценовник резер</w:t>
            </w:r>
            <w:r>
              <w:rPr>
                <w:lang w:val="sr-Cyrl-RS" w:eastAsia="hr-HR"/>
              </w:rPr>
              <w:t>в</w:t>
            </w:r>
            <w:r w:rsidRPr="00613819">
              <w:rPr>
                <w:lang w:val="sr-Cyrl-RS" w:eastAsia="hr-HR"/>
              </w:rPr>
              <w:t>них делова</w:t>
            </w:r>
          </w:p>
        </w:tc>
      </w:tr>
      <w:tr w:rsidR="00880218" w:rsidRPr="00930E8A" w:rsidTr="00BA18C3">
        <w:trPr>
          <w:trHeight w:val="409"/>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1.</w:t>
            </w:r>
          </w:p>
        </w:tc>
        <w:tc>
          <w:tcPr>
            <w:tcW w:w="2890" w:type="dxa"/>
            <w:shd w:val="clear" w:color="auto" w:fill="auto"/>
            <w:vAlign w:val="center"/>
          </w:tcPr>
          <w:p w:rsidR="00880218" w:rsidRPr="00613819" w:rsidRDefault="00880218" w:rsidP="00880218">
            <w:pPr>
              <w:rPr>
                <w:lang w:val="sr-Cyrl-CS" w:eastAsia="hr-HR"/>
              </w:rPr>
            </w:pPr>
            <w:r w:rsidRPr="00613819">
              <w:rPr>
                <w:lang w:val="sr-Cyrl-CS" w:eastAsia="hr-HR"/>
              </w:rPr>
              <w:t>Проценат од укупне вредности списка резер</w:t>
            </w:r>
            <w:r>
              <w:rPr>
                <w:lang w:val="sr-Cyrl-CS" w:eastAsia="hr-HR"/>
              </w:rPr>
              <w:t>в</w:t>
            </w:r>
            <w:r w:rsidRPr="00613819">
              <w:rPr>
                <w:lang w:val="sr-Cyrl-CS" w:eastAsia="hr-HR"/>
              </w:rPr>
              <w:t>них делова</w:t>
            </w:r>
          </w:p>
        </w:tc>
        <w:tc>
          <w:tcPr>
            <w:tcW w:w="1128" w:type="dxa"/>
            <w:shd w:val="clear" w:color="auto" w:fill="auto"/>
            <w:vAlign w:val="center"/>
          </w:tcPr>
          <w:p w:rsidR="00880218" w:rsidRPr="00613819" w:rsidRDefault="00880218" w:rsidP="00880218">
            <w:pPr>
              <w:rPr>
                <w:lang w:val="sr-Cyrl-CS" w:eastAsia="hr-HR"/>
              </w:rPr>
            </w:pPr>
            <w:r w:rsidRPr="00613819">
              <w:rPr>
                <w:lang w:val="sr-Cyrl-CS" w:eastAsia="hr-HR"/>
              </w:rPr>
              <w:t>%</w:t>
            </w:r>
          </w:p>
        </w:tc>
        <w:tc>
          <w:tcPr>
            <w:tcW w:w="1032" w:type="dxa"/>
            <w:shd w:val="clear" w:color="auto" w:fill="auto"/>
            <w:vAlign w:val="center"/>
          </w:tcPr>
          <w:p w:rsidR="00880218" w:rsidRPr="00613819" w:rsidRDefault="00880218" w:rsidP="00880218">
            <w:pPr>
              <w:rPr>
                <w:lang w:val="sr-Cyrl-CS" w:eastAsia="hr-HR"/>
              </w:rPr>
            </w:pPr>
            <w:r w:rsidRPr="00744987">
              <w:rPr>
                <w:lang w:val="sr-Latn-RS" w:eastAsia="hr-HR"/>
              </w:rPr>
              <w:t>4</w:t>
            </w:r>
            <w:r w:rsidRPr="00744987">
              <w:rPr>
                <w:lang w:val="sr-Cyrl-CS" w:eastAsia="hr-HR"/>
              </w:rPr>
              <w:t>0</w:t>
            </w:r>
          </w:p>
        </w:tc>
        <w:tc>
          <w:tcPr>
            <w:tcW w:w="1080" w:type="dxa"/>
            <w:vAlign w:val="center"/>
          </w:tcPr>
          <w:p w:rsidR="00880218" w:rsidRPr="00613819" w:rsidRDefault="00880218" w:rsidP="00880218">
            <w:pPr>
              <w:rPr>
                <w:lang w:val="hr-HR" w:eastAsia="hr-HR"/>
              </w:rPr>
            </w:pPr>
          </w:p>
        </w:tc>
        <w:tc>
          <w:tcPr>
            <w:tcW w:w="1080" w:type="dxa"/>
            <w:shd w:val="clear" w:color="auto" w:fill="auto"/>
            <w:vAlign w:val="center"/>
          </w:tcPr>
          <w:p w:rsidR="00880218" w:rsidRPr="00F477AE" w:rsidRDefault="00880218" w:rsidP="00880218">
            <w:pPr>
              <w:rPr>
                <w:lang w:val="hr-HR" w:eastAsia="hr-HR"/>
              </w:rPr>
            </w:pPr>
          </w:p>
        </w:tc>
        <w:tc>
          <w:tcPr>
            <w:tcW w:w="1416" w:type="dxa"/>
            <w:vAlign w:val="center"/>
          </w:tcPr>
          <w:p w:rsidR="00880218" w:rsidRPr="00F477AE" w:rsidRDefault="00880218" w:rsidP="00880218">
            <w:pPr>
              <w:rPr>
                <w:lang w:val="hr-HR" w:eastAsia="hr-HR"/>
              </w:rPr>
            </w:pPr>
          </w:p>
        </w:tc>
        <w:tc>
          <w:tcPr>
            <w:tcW w:w="1350" w:type="dxa"/>
            <w:shd w:val="clear" w:color="auto" w:fill="auto"/>
            <w:vAlign w:val="center"/>
          </w:tcPr>
          <w:p w:rsidR="00880218" w:rsidRPr="00F477AE" w:rsidRDefault="00880218" w:rsidP="00880218">
            <w:pPr>
              <w:rPr>
                <w:lang w:val="hr-HR" w:eastAsia="hr-HR"/>
              </w:rPr>
            </w:pPr>
          </w:p>
        </w:tc>
      </w:tr>
      <w:tr w:rsidR="00880218" w:rsidRPr="00930E8A" w:rsidTr="00880218">
        <w:trPr>
          <w:trHeight w:val="409"/>
          <w:jc w:val="center"/>
        </w:trPr>
        <w:tc>
          <w:tcPr>
            <w:tcW w:w="849" w:type="dxa"/>
            <w:shd w:val="clear" w:color="auto" w:fill="auto"/>
            <w:vAlign w:val="center"/>
          </w:tcPr>
          <w:p w:rsidR="00880218" w:rsidRDefault="00880218" w:rsidP="00880218">
            <w:pPr>
              <w:jc w:val="center"/>
              <w:rPr>
                <w:rFonts w:cs="Arial"/>
                <w:lang w:val="sr-Cyrl-CS" w:eastAsia="hr-HR"/>
              </w:rPr>
            </w:pPr>
          </w:p>
          <w:p w:rsidR="00880218" w:rsidRPr="00930E8A" w:rsidRDefault="00880218" w:rsidP="00880218">
            <w:pPr>
              <w:jc w:val="center"/>
              <w:rPr>
                <w:rFonts w:cs="Arial"/>
                <w:lang w:val="sr-Cyrl-CS" w:eastAsia="hr-HR"/>
              </w:rPr>
            </w:pPr>
          </w:p>
        </w:tc>
        <w:tc>
          <w:tcPr>
            <w:tcW w:w="7210" w:type="dxa"/>
            <w:gridSpan w:val="5"/>
            <w:shd w:val="clear" w:color="auto" w:fill="auto"/>
          </w:tcPr>
          <w:p w:rsidR="00880218" w:rsidRDefault="00880218" w:rsidP="00880218">
            <w:pPr>
              <w:jc w:val="center"/>
              <w:rPr>
                <w:lang w:eastAsia="hr-HR"/>
              </w:rPr>
            </w:pPr>
          </w:p>
          <w:p w:rsidR="00880218" w:rsidRPr="00613819" w:rsidRDefault="00880218" w:rsidP="00880218">
            <w:pPr>
              <w:jc w:val="center"/>
              <w:rPr>
                <w:lang w:eastAsia="hr-HR"/>
              </w:rPr>
            </w:pPr>
            <w:r w:rsidRPr="00613819">
              <w:rPr>
                <w:lang w:val="sr-Cyrl-CS" w:eastAsia="hr-HR"/>
              </w:rPr>
              <w:t>УКУПНО  динара:</w:t>
            </w:r>
          </w:p>
        </w:tc>
        <w:tc>
          <w:tcPr>
            <w:tcW w:w="1416" w:type="dxa"/>
          </w:tcPr>
          <w:p w:rsidR="00880218" w:rsidRPr="00930E8A" w:rsidRDefault="00880218" w:rsidP="00880218">
            <w:pPr>
              <w:rPr>
                <w:lang w:val="hr-HR" w:eastAsia="hr-HR"/>
              </w:rPr>
            </w:pPr>
          </w:p>
        </w:tc>
        <w:tc>
          <w:tcPr>
            <w:tcW w:w="1350" w:type="dxa"/>
            <w:shd w:val="clear" w:color="auto" w:fill="auto"/>
          </w:tcPr>
          <w:p w:rsidR="00880218" w:rsidRPr="00930E8A" w:rsidRDefault="00880218" w:rsidP="00880218">
            <w:pPr>
              <w:rPr>
                <w:lang w:val="hr-HR" w:eastAsia="hr-HR"/>
              </w:rPr>
            </w:pPr>
          </w:p>
        </w:tc>
      </w:tr>
    </w:tbl>
    <w:p w:rsidR="00880218" w:rsidRDefault="00880218" w:rsidP="0032186E">
      <w:pPr>
        <w:pStyle w:val="Heading10"/>
        <w:ind w:left="0" w:firstLine="0"/>
        <w:jc w:val="both"/>
        <w:rPr>
          <w:rFonts w:cs="Arial"/>
          <w:lang w:val="sr-Cyrl-RS"/>
        </w:rPr>
      </w:pPr>
    </w:p>
    <w:p w:rsidR="00880218" w:rsidRPr="00112577" w:rsidRDefault="00880218" w:rsidP="00880218">
      <w:pPr>
        <w:spacing w:before="0"/>
        <w:ind w:left="720"/>
        <w:jc w:val="left"/>
        <w:rPr>
          <w:lang w:val="sr-Cyrl-RS" w:eastAsia="hr-HR"/>
        </w:rPr>
      </w:pPr>
      <w:r>
        <w:rPr>
          <w:lang w:val="sr-Cyrl-RS" w:eastAsia="hr-HR"/>
        </w:rPr>
        <w:t xml:space="preserve">б) </w:t>
      </w:r>
      <w:r w:rsidRPr="00112577">
        <w:rPr>
          <w:lang w:eastAsia="hr-HR"/>
        </w:rPr>
        <w:t xml:space="preserve">Ценовник </w:t>
      </w:r>
      <w:r w:rsidRPr="00112577">
        <w:rPr>
          <w:lang w:val="sr-Cyrl-RS" w:eastAsia="hr-HR"/>
        </w:rPr>
        <w:t>резерних делова</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84"/>
        <w:gridCol w:w="6"/>
        <w:gridCol w:w="1128"/>
        <w:gridCol w:w="993"/>
        <w:gridCol w:w="1134"/>
        <w:gridCol w:w="1065"/>
        <w:gridCol w:w="1416"/>
        <w:gridCol w:w="1350"/>
      </w:tblGrid>
      <w:tr w:rsidR="00880218" w:rsidRPr="00930E8A" w:rsidTr="00611C88">
        <w:trPr>
          <w:jc w:val="center"/>
        </w:trPr>
        <w:tc>
          <w:tcPr>
            <w:tcW w:w="849" w:type="dxa"/>
            <w:shd w:val="clear" w:color="auto" w:fill="E0E0E0"/>
            <w:vAlign w:val="center"/>
          </w:tcPr>
          <w:p w:rsidR="00880218" w:rsidRPr="00613819" w:rsidRDefault="00880218" w:rsidP="00880218">
            <w:pPr>
              <w:jc w:val="center"/>
              <w:rPr>
                <w:sz w:val="20"/>
                <w:szCs w:val="20"/>
                <w:lang w:val="sr-Cyrl-CS" w:eastAsia="hr-HR"/>
              </w:rPr>
            </w:pPr>
            <w:r w:rsidRPr="00613819">
              <w:rPr>
                <w:sz w:val="20"/>
                <w:szCs w:val="20"/>
                <w:lang w:val="sr-Cyrl-CS" w:eastAsia="hr-HR"/>
              </w:rPr>
              <w:t>Р. бр.</w:t>
            </w:r>
          </w:p>
        </w:tc>
        <w:tc>
          <w:tcPr>
            <w:tcW w:w="2890" w:type="dxa"/>
            <w:gridSpan w:val="2"/>
            <w:shd w:val="clear" w:color="auto" w:fill="E0E0E0"/>
            <w:vAlign w:val="center"/>
          </w:tcPr>
          <w:p w:rsidR="00880218" w:rsidRPr="00613819" w:rsidRDefault="00880218" w:rsidP="00880218">
            <w:pPr>
              <w:jc w:val="center"/>
              <w:rPr>
                <w:sz w:val="20"/>
                <w:szCs w:val="20"/>
                <w:lang w:val="sr-Cyrl-RS" w:eastAsia="hr-HR"/>
              </w:rPr>
            </w:pPr>
            <w:r w:rsidRPr="00613819">
              <w:rPr>
                <w:sz w:val="20"/>
                <w:szCs w:val="20"/>
                <w:lang w:val="sr-Cyrl-CS" w:eastAsia="hr-HR"/>
              </w:rPr>
              <w:t>Предмет набавке добара</w:t>
            </w:r>
          </w:p>
        </w:tc>
        <w:tc>
          <w:tcPr>
            <w:tcW w:w="1128" w:type="dxa"/>
            <w:shd w:val="clear" w:color="auto" w:fill="E0E0E0"/>
            <w:vAlign w:val="center"/>
          </w:tcPr>
          <w:p w:rsidR="00880218" w:rsidRPr="00613819" w:rsidRDefault="00880218" w:rsidP="00880218">
            <w:pPr>
              <w:jc w:val="center"/>
              <w:rPr>
                <w:sz w:val="20"/>
                <w:szCs w:val="20"/>
                <w:lang w:val="sr-Cyrl-CS" w:eastAsia="hr-HR"/>
              </w:rPr>
            </w:pPr>
            <w:r w:rsidRPr="00613819">
              <w:rPr>
                <w:sz w:val="20"/>
                <w:szCs w:val="20"/>
                <w:lang w:val="sr-Cyrl-CS" w:eastAsia="hr-HR"/>
              </w:rPr>
              <w:t>Јед.</w:t>
            </w:r>
          </w:p>
          <w:p w:rsidR="00880218" w:rsidRPr="00613819" w:rsidRDefault="00880218" w:rsidP="00880218">
            <w:pPr>
              <w:jc w:val="center"/>
              <w:rPr>
                <w:sz w:val="20"/>
                <w:szCs w:val="20"/>
                <w:lang w:val="sr-Cyrl-CS" w:eastAsia="hr-HR"/>
              </w:rPr>
            </w:pPr>
            <w:r w:rsidRPr="00613819">
              <w:rPr>
                <w:sz w:val="20"/>
                <w:szCs w:val="20"/>
                <w:lang w:val="sr-Cyrl-CS" w:eastAsia="hr-HR"/>
              </w:rPr>
              <w:t>мере</w:t>
            </w:r>
          </w:p>
        </w:tc>
        <w:tc>
          <w:tcPr>
            <w:tcW w:w="993" w:type="dxa"/>
            <w:shd w:val="clear" w:color="auto" w:fill="E0E0E0"/>
            <w:vAlign w:val="center"/>
          </w:tcPr>
          <w:p w:rsidR="00880218" w:rsidRPr="00613819" w:rsidRDefault="00880218" w:rsidP="00880218">
            <w:pPr>
              <w:jc w:val="center"/>
              <w:rPr>
                <w:sz w:val="20"/>
                <w:szCs w:val="20"/>
                <w:lang w:val="sr-Cyrl-CS" w:eastAsia="hr-HR"/>
              </w:rPr>
            </w:pPr>
            <w:r w:rsidRPr="00613819">
              <w:rPr>
                <w:sz w:val="20"/>
                <w:szCs w:val="20"/>
                <w:lang w:val="sr-Cyrl-CS" w:eastAsia="hr-HR"/>
              </w:rPr>
              <w:t>Кол.</w:t>
            </w:r>
          </w:p>
        </w:tc>
        <w:tc>
          <w:tcPr>
            <w:tcW w:w="1134" w:type="dxa"/>
            <w:shd w:val="clear" w:color="auto" w:fill="E0E0E0"/>
          </w:tcPr>
          <w:p w:rsidR="00880218" w:rsidRPr="00613819" w:rsidRDefault="00880218" w:rsidP="00880218">
            <w:pPr>
              <w:jc w:val="center"/>
              <w:rPr>
                <w:sz w:val="20"/>
                <w:szCs w:val="20"/>
                <w:lang w:eastAsia="hr-HR"/>
              </w:rPr>
            </w:pPr>
            <w:r w:rsidRPr="00613819">
              <w:rPr>
                <w:sz w:val="20"/>
                <w:szCs w:val="20"/>
                <w:lang w:val="sr-Cyrl-CS" w:eastAsia="hr-HR"/>
              </w:rPr>
              <w:t>Цена/Ј.М.</w:t>
            </w:r>
            <w:r w:rsidRPr="00613819">
              <w:rPr>
                <w:sz w:val="20"/>
                <w:szCs w:val="20"/>
                <w:lang w:eastAsia="hr-HR"/>
              </w:rPr>
              <w:t>(без ПДВ-а)</w:t>
            </w:r>
          </w:p>
        </w:tc>
        <w:tc>
          <w:tcPr>
            <w:tcW w:w="1065" w:type="dxa"/>
            <w:shd w:val="clear" w:color="auto" w:fill="E0E0E0"/>
            <w:vAlign w:val="center"/>
          </w:tcPr>
          <w:p w:rsidR="00880218" w:rsidRPr="00613819" w:rsidRDefault="00880218" w:rsidP="00880218">
            <w:pPr>
              <w:jc w:val="center"/>
              <w:rPr>
                <w:sz w:val="20"/>
                <w:szCs w:val="20"/>
                <w:lang w:eastAsia="hr-HR"/>
              </w:rPr>
            </w:pPr>
            <w:r w:rsidRPr="00613819">
              <w:rPr>
                <w:sz w:val="20"/>
                <w:szCs w:val="20"/>
                <w:lang w:val="sr-Cyrl-CS" w:eastAsia="hr-HR"/>
              </w:rPr>
              <w:t>Цена/Ј.М.</w:t>
            </w:r>
            <w:r w:rsidRPr="00613819">
              <w:rPr>
                <w:sz w:val="20"/>
                <w:szCs w:val="20"/>
                <w:lang w:eastAsia="hr-HR"/>
              </w:rPr>
              <w:t>(са ПДВ-а)</w:t>
            </w:r>
          </w:p>
        </w:tc>
        <w:tc>
          <w:tcPr>
            <w:tcW w:w="1416" w:type="dxa"/>
            <w:shd w:val="clear" w:color="auto" w:fill="E0E0E0"/>
          </w:tcPr>
          <w:p w:rsidR="00880218" w:rsidRPr="00613819" w:rsidRDefault="00880218" w:rsidP="00880218">
            <w:pPr>
              <w:jc w:val="center"/>
              <w:rPr>
                <w:sz w:val="20"/>
                <w:szCs w:val="20"/>
                <w:lang w:eastAsia="hr-HR"/>
              </w:rPr>
            </w:pPr>
            <w:r w:rsidRPr="00613819">
              <w:rPr>
                <w:sz w:val="20"/>
                <w:szCs w:val="20"/>
                <w:lang w:val="sr-Cyrl-CS" w:eastAsia="hr-HR"/>
              </w:rPr>
              <w:t>Износ</w:t>
            </w:r>
          </w:p>
          <w:p w:rsidR="00880218" w:rsidRPr="00613819" w:rsidRDefault="00880218" w:rsidP="00880218">
            <w:pPr>
              <w:jc w:val="center"/>
              <w:rPr>
                <w:sz w:val="20"/>
                <w:szCs w:val="20"/>
                <w:lang w:val="sr-Cyrl-CS" w:eastAsia="hr-HR"/>
              </w:rPr>
            </w:pPr>
            <w:r w:rsidRPr="00613819">
              <w:rPr>
                <w:sz w:val="20"/>
                <w:szCs w:val="20"/>
                <w:lang w:eastAsia="hr-HR"/>
              </w:rPr>
              <w:t>(без ПДВ-а)</w:t>
            </w:r>
          </w:p>
        </w:tc>
        <w:tc>
          <w:tcPr>
            <w:tcW w:w="1350" w:type="dxa"/>
            <w:shd w:val="clear" w:color="auto" w:fill="E0E0E0"/>
            <w:vAlign w:val="center"/>
          </w:tcPr>
          <w:p w:rsidR="00880218" w:rsidRPr="00613819" w:rsidRDefault="00880218" w:rsidP="00880218">
            <w:pPr>
              <w:jc w:val="center"/>
              <w:rPr>
                <w:sz w:val="20"/>
                <w:szCs w:val="20"/>
                <w:lang w:eastAsia="hr-HR"/>
              </w:rPr>
            </w:pPr>
            <w:r w:rsidRPr="00613819">
              <w:rPr>
                <w:sz w:val="20"/>
                <w:szCs w:val="20"/>
                <w:lang w:val="sr-Cyrl-CS" w:eastAsia="hr-HR"/>
              </w:rPr>
              <w:t>Износ</w:t>
            </w:r>
          </w:p>
          <w:p w:rsidR="00880218" w:rsidRPr="00613819" w:rsidRDefault="00880218" w:rsidP="00880218">
            <w:pPr>
              <w:jc w:val="center"/>
              <w:rPr>
                <w:sz w:val="20"/>
                <w:szCs w:val="20"/>
                <w:lang w:eastAsia="hr-HR"/>
              </w:rPr>
            </w:pPr>
            <w:r w:rsidRPr="00613819">
              <w:rPr>
                <w:sz w:val="20"/>
                <w:szCs w:val="20"/>
                <w:lang w:eastAsia="hr-HR"/>
              </w:rPr>
              <w:t>(саПДВ-а)</w:t>
            </w:r>
          </w:p>
        </w:tc>
      </w:tr>
      <w:tr w:rsidR="00880218" w:rsidRPr="00930E8A" w:rsidTr="00611C88">
        <w:trPr>
          <w:trHeight w:val="419"/>
          <w:jc w:val="center"/>
        </w:trPr>
        <w:tc>
          <w:tcPr>
            <w:tcW w:w="849" w:type="dxa"/>
            <w:shd w:val="clear" w:color="auto" w:fill="auto"/>
            <w:vAlign w:val="center"/>
          </w:tcPr>
          <w:p w:rsidR="00880218" w:rsidRPr="00613819" w:rsidRDefault="00880218" w:rsidP="00880218">
            <w:pPr>
              <w:rPr>
                <w:lang w:val="sr-Cyrl-CS" w:eastAsia="hr-HR"/>
              </w:rPr>
            </w:pPr>
            <w:r w:rsidRPr="00613819">
              <w:rPr>
                <w:lang w:val="sr-Cyrl-CS" w:eastAsia="hr-HR"/>
              </w:rPr>
              <w:t>1.</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Cyrl-CS" w:eastAsia="hr-HR"/>
              </w:rPr>
              <w:t>140</w:t>
            </w:r>
            <w:r w:rsidRPr="004D176B">
              <w:rPr>
                <w:sz w:val="20"/>
                <w:szCs w:val="20"/>
                <w:lang w:val="sr-Latn-RS" w:eastAsia="hr-HR"/>
              </w:rPr>
              <w:t>ACI</w:t>
            </w:r>
            <w:r w:rsidRPr="004D176B">
              <w:rPr>
                <w:sz w:val="20"/>
                <w:szCs w:val="20"/>
                <w:lang w:val="sr-Cyrl-CS" w:eastAsia="hr-HR"/>
              </w:rPr>
              <w:t>04000</w:t>
            </w:r>
            <w:r w:rsidRPr="004D176B">
              <w:rPr>
                <w:sz w:val="20"/>
                <w:szCs w:val="20"/>
                <w:lang w:val="sr-Latn-RS" w:eastAsia="hr-HR"/>
              </w:rPr>
              <w:t xml:space="preserve">  </w:t>
            </w:r>
          </w:p>
          <w:p w:rsidR="00880218" w:rsidRPr="004D176B" w:rsidRDefault="00880218" w:rsidP="00880218">
            <w:pPr>
              <w:rPr>
                <w:sz w:val="20"/>
                <w:szCs w:val="20"/>
                <w:lang w:val="sr-Latn-RS" w:eastAsia="hr-HR"/>
              </w:rPr>
            </w:pPr>
            <w:r w:rsidRPr="004D176B">
              <w:rPr>
                <w:sz w:val="20"/>
                <w:szCs w:val="20"/>
                <w:lang w:val="sr-Latn-RS" w:eastAsia="hr-HR"/>
              </w:rPr>
              <w:t>Quantum Analog Input 16 ch.current</w:t>
            </w:r>
          </w:p>
        </w:tc>
        <w:tc>
          <w:tcPr>
            <w:tcW w:w="1128" w:type="dxa"/>
            <w:shd w:val="clear" w:color="auto" w:fill="auto"/>
            <w:vAlign w:val="center"/>
          </w:tcPr>
          <w:p w:rsidR="00880218" w:rsidRPr="004D176B" w:rsidRDefault="00880218" w:rsidP="00880218">
            <w:pPr>
              <w:rPr>
                <w:lang w:val="sr-Cyrl-RS" w:eastAsia="hr-HR"/>
              </w:rPr>
            </w:pPr>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24"/>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2.</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140ACO13000</w:t>
            </w:r>
          </w:p>
          <w:p w:rsidR="00880218" w:rsidRPr="004D176B" w:rsidRDefault="00880218" w:rsidP="00880218">
            <w:pPr>
              <w:rPr>
                <w:sz w:val="20"/>
                <w:szCs w:val="20"/>
                <w:lang w:val="sr-Latn-RS" w:eastAsia="hr-HR"/>
              </w:rPr>
            </w:pPr>
            <w:r w:rsidRPr="004D176B">
              <w:rPr>
                <w:sz w:val="20"/>
                <w:szCs w:val="20"/>
                <w:lang w:val="sr-Latn-RS" w:eastAsia="hr-HR"/>
              </w:rPr>
              <w:t>Quantum Analog Out,8 ch.current</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17"/>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3.</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140SHS11000</w:t>
            </w:r>
          </w:p>
          <w:p w:rsidR="00880218" w:rsidRPr="004D176B" w:rsidRDefault="00880218" w:rsidP="00880218">
            <w:pPr>
              <w:rPr>
                <w:sz w:val="20"/>
                <w:szCs w:val="20"/>
                <w:lang w:val="sr-Latn-RS" w:eastAsia="hr-HR"/>
              </w:rPr>
            </w:pPr>
            <w:r w:rsidRPr="004D176B">
              <w:rPr>
                <w:sz w:val="20"/>
                <w:szCs w:val="20"/>
                <w:lang w:val="sr-Latn-RS" w:eastAsia="hr-HR"/>
              </w:rPr>
              <w:t>Quantum module Redundance Quantum</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4.</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140CPS21100</w:t>
            </w:r>
          </w:p>
          <w:p w:rsidR="00880218" w:rsidRPr="004D176B" w:rsidRDefault="00880218" w:rsidP="00880218">
            <w:pPr>
              <w:rPr>
                <w:sz w:val="20"/>
                <w:szCs w:val="20"/>
                <w:lang w:val="sr-Latn-RS" w:eastAsia="hr-HR"/>
              </w:rPr>
            </w:pPr>
            <w:r w:rsidRPr="004D176B">
              <w:rPr>
                <w:sz w:val="20"/>
                <w:szCs w:val="20"/>
                <w:lang w:val="sr-Latn-RS" w:eastAsia="hr-HR"/>
              </w:rPr>
              <w:t>Quantun Power Sup 3A 24Vdc</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lastRenderedPageBreak/>
              <w:t>5</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140CPS22400</w:t>
            </w:r>
          </w:p>
          <w:p w:rsidR="00880218" w:rsidRPr="004D176B" w:rsidRDefault="00880218" w:rsidP="00880218">
            <w:pPr>
              <w:rPr>
                <w:lang w:val="sr-Cyrl-CS" w:eastAsia="hr-HR"/>
              </w:rPr>
            </w:pPr>
            <w:r w:rsidRPr="004D176B">
              <w:rPr>
                <w:sz w:val="20"/>
                <w:szCs w:val="20"/>
                <w:lang w:val="sr-Latn-RS" w:eastAsia="hr-HR"/>
              </w:rPr>
              <w:t>Quantun Power Sup 8A 24Vdc</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6.</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140CPU43412A</w:t>
            </w:r>
          </w:p>
          <w:p w:rsidR="00880218" w:rsidRPr="004D176B" w:rsidRDefault="00880218" w:rsidP="00880218">
            <w:pPr>
              <w:rPr>
                <w:sz w:val="20"/>
                <w:szCs w:val="20"/>
                <w:lang w:val="sr-Latn-RS" w:eastAsia="hr-HR"/>
              </w:rPr>
            </w:pPr>
            <w:r w:rsidRPr="004D176B">
              <w:rPr>
                <w:sz w:val="20"/>
                <w:szCs w:val="20"/>
                <w:lang w:val="sr-Latn-RS" w:eastAsia="hr-HR"/>
              </w:rPr>
              <w:t>Quantum 486 PLC Controller</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7.</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140CRA93100</w:t>
            </w:r>
          </w:p>
          <w:p w:rsidR="00880218" w:rsidRPr="004D176B" w:rsidRDefault="00880218" w:rsidP="00880218">
            <w:pPr>
              <w:rPr>
                <w:sz w:val="20"/>
                <w:szCs w:val="20"/>
                <w:lang w:val="sr-Latn-RS" w:eastAsia="hr-HR"/>
              </w:rPr>
            </w:pPr>
            <w:r w:rsidRPr="004D176B">
              <w:rPr>
                <w:sz w:val="20"/>
                <w:szCs w:val="20"/>
                <w:lang w:val="sr-Latn-RS" w:eastAsia="hr-HR"/>
              </w:rPr>
              <w:t>Quantum CPL E/S Decent</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Pr>
                <w:lang w:val="sr-Latn-RS" w:eastAsia="hr-HR"/>
              </w:rPr>
              <w:t>8.</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140CRP93100</w:t>
            </w:r>
          </w:p>
          <w:p w:rsidR="00880218" w:rsidRPr="004D176B" w:rsidRDefault="00880218" w:rsidP="00880218">
            <w:pPr>
              <w:rPr>
                <w:sz w:val="20"/>
                <w:szCs w:val="20"/>
                <w:lang w:val="sr-Latn-RS" w:eastAsia="hr-HR"/>
              </w:rPr>
            </w:pPr>
            <w:r w:rsidRPr="004D176B">
              <w:rPr>
                <w:sz w:val="20"/>
                <w:szCs w:val="20"/>
                <w:lang w:val="sr-Latn-RS" w:eastAsia="hr-HR"/>
              </w:rPr>
              <w:t>QUANTUM CO-PRO E/S DECENT</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9.</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140DDI35300</w:t>
            </w:r>
          </w:p>
          <w:p w:rsidR="00880218" w:rsidRPr="004D176B" w:rsidRDefault="00880218" w:rsidP="00880218">
            <w:pPr>
              <w:rPr>
                <w:sz w:val="20"/>
                <w:szCs w:val="20"/>
                <w:lang w:val="sr-Latn-RS" w:eastAsia="hr-HR"/>
              </w:rPr>
            </w:pPr>
            <w:r w:rsidRPr="004D176B">
              <w:rPr>
                <w:sz w:val="20"/>
                <w:szCs w:val="20"/>
                <w:lang w:val="sr-Latn-RS" w:eastAsia="hr-HR"/>
              </w:rPr>
              <w:t>Quantum 32E 24Vdc 4x8E</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10.</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140DDO35301</w:t>
            </w:r>
          </w:p>
          <w:p w:rsidR="00880218" w:rsidRPr="004D176B" w:rsidRDefault="00880218" w:rsidP="00880218">
            <w:pPr>
              <w:rPr>
                <w:sz w:val="20"/>
                <w:szCs w:val="20"/>
                <w:lang w:val="sr-Latn-RS" w:eastAsia="hr-HR"/>
              </w:rPr>
            </w:pPr>
            <w:r w:rsidRPr="004D176B">
              <w:rPr>
                <w:sz w:val="20"/>
                <w:szCs w:val="20"/>
                <w:lang w:val="sr-Latn-RS" w:eastAsia="hr-HR"/>
              </w:rPr>
              <w:t>Quantum DC Out 24Vdc 4x8 source</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11.</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170AAI14000</w:t>
            </w:r>
          </w:p>
          <w:p w:rsidR="00880218" w:rsidRPr="004D176B" w:rsidRDefault="00880218" w:rsidP="00880218">
            <w:pPr>
              <w:rPr>
                <w:sz w:val="20"/>
                <w:szCs w:val="20"/>
                <w:lang w:val="sr-Latn-RS" w:eastAsia="hr-HR"/>
              </w:rPr>
            </w:pPr>
            <w:r w:rsidRPr="004D176B">
              <w:rPr>
                <w:sz w:val="20"/>
                <w:szCs w:val="20"/>
                <w:lang w:val="sr-Latn-RS" w:eastAsia="hr-HR"/>
              </w:rPr>
              <w:t>Momentum 16 Ent ANA point Commun</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12.</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170ADI35000</w:t>
            </w:r>
          </w:p>
          <w:p w:rsidR="00880218" w:rsidRPr="004D176B" w:rsidRDefault="00880218" w:rsidP="00880218">
            <w:pPr>
              <w:rPr>
                <w:sz w:val="20"/>
                <w:szCs w:val="20"/>
                <w:lang w:val="sr-Latn-RS" w:eastAsia="hr-HR"/>
              </w:rPr>
            </w:pPr>
            <w:r w:rsidRPr="004D176B">
              <w:rPr>
                <w:sz w:val="20"/>
                <w:szCs w:val="20"/>
                <w:lang w:val="sr-Latn-RS" w:eastAsia="hr-HR"/>
              </w:rPr>
              <w:t>Momentum 32 Entrees 24Vdc</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13.</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170ADO35000</w:t>
            </w:r>
          </w:p>
          <w:p w:rsidR="00880218" w:rsidRPr="004D176B" w:rsidRDefault="00880218" w:rsidP="00880218">
            <w:pPr>
              <w:rPr>
                <w:sz w:val="20"/>
                <w:szCs w:val="20"/>
                <w:lang w:val="sr-Latn-RS" w:eastAsia="hr-HR"/>
              </w:rPr>
            </w:pPr>
            <w:r w:rsidRPr="004D176B">
              <w:rPr>
                <w:sz w:val="20"/>
                <w:szCs w:val="20"/>
                <w:lang w:val="sr-Latn-RS" w:eastAsia="hr-HR"/>
              </w:rPr>
              <w:t>Momentum 24Vdc 32FT Out MDL base</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14.</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171CCC96030</w:t>
            </w:r>
          </w:p>
          <w:p w:rsidR="00880218" w:rsidRPr="004D176B" w:rsidRDefault="00880218" w:rsidP="00880218">
            <w:pPr>
              <w:rPr>
                <w:sz w:val="20"/>
                <w:szCs w:val="20"/>
                <w:lang w:val="sr-Latn-RS" w:eastAsia="hr-HR"/>
              </w:rPr>
            </w:pPr>
            <w:r w:rsidRPr="004D176B">
              <w:rPr>
                <w:sz w:val="20"/>
                <w:szCs w:val="20"/>
                <w:lang w:val="sr-Latn-RS" w:eastAsia="hr-HR"/>
              </w:rPr>
              <w:t>Momentum M1 Ethernet with I/O Bus 1Meg flesh</w:t>
            </w:r>
            <w:r w:rsidRPr="004D176B">
              <w:rPr>
                <w:sz w:val="20"/>
                <w:szCs w:val="20"/>
                <w:lang w:eastAsia="hr-HR"/>
              </w:rPr>
              <w:t>&amp;I</w:t>
            </w:r>
            <w:r w:rsidRPr="004D176B">
              <w:rPr>
                <w:sz w:val="20"/>
                <w:szCs w:val="20"/>
                <w:lang w:val="sr-Cyrl-RS" w:eastAsia="hr-HR"/>
              </w:rPr>
              <w:t>Е</w:t>
            </w:r>
            <w:r w:rsidRPr="004D176B">
              <w:rPr>
                <w:sz w:val="20"/>
                <w:szCs w:val="20"/>
                <w:lang w:eastAsia="hr-HR"/>
              </w:rPr>
              <w:t>C</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sidRPr="00613819">
              <w:rPr>
                <w:lang w:val="sr-Latn-RS" w:eastAsia="hr-HR"/>
              </w:rPr>
              <w:t>15.</w:t>
            </w:r>
          </w:p>
        </w:tc>
        <w:tc>
          <w:tcPr>
            <w:tcW w:w="2890" w:type="dxa"/>
            <w:gridSpan w:val="2"/>
            <w:shd w:val="clear" w:color="auto" w:fill="auto"/>
            <w:vAlign w:val="center"/>
          </w:tcPr>
          <w:p w:rsidR="00880218" w:rsidRPr="004D176B" w:rsidRDefault="00880218" w:rsidP="00880218">
            <w:pPr>
              <w:rPr>
                <w:sz w:val="20"/>
                <w:szCs w:val="20"/>
                <w:lang w:val="sr-Latn-RS" w:eastAsia="hr-HR"/>
              </w:rPr>
            </w:pPr>
            <w:r w:rsidRPr="004D176B">
              <w:rPr>
                <w:sz w:val="20"/>
                <w:szCs w:val="20"/>
                <w:lang w:val="sr-Latn-RS" w:eastAsia="hr-HR"/>
              </w:rPr>
              <w:t>PCA984120</w:t>
            </w:r>
          </w:p>
          <w:p w:rsidR="00880218" w:rsidRPr="004D176B" w:rsidRDefault="00880218" w:rsidP="00880218">
            <w:pPr>
              <w:rPr>
                <w:sz w:val="20"/>
                <w:szCs w:val="20"/>
                <w:lang w:val="sr-Latn-RS" w:eastAsia="hr-HR"/>
              </w:rPr>
            </w:pPr>
            <w:r w:rsidRPr="004D176B">
              <w:rPr>
                <w:sz w:val="20"/>
                <w:szCs w:val="20"/>
                <w:lang w:val="sr-Latn-RS" w:eastAsia="hr-HR"/>
              </w:rPr>
              <w:t>Compact CPU 1xRS232C 1,5K Ram</w:t>
            </w:r>
          </w:p>
        </w:tc>
        <w:tc>
          <w:tcPr>
            <w:tcW w:w="1128" w:type="dxa"/>
            <w:shd w:val="clear" w:color="auto" w:fill="auto"/>
            <w:vAlign w:val="center"/>
          </w:tcPr>
          <w:p w:rsidR="00880218" w:rsidRPr="004D176B" w:rsidRDefault="00880218" w:rsidP="00880218">
            <w:r w:rsidRPr="004D176B">
              <w:rPr>
                <w:lang w:val="sr-Latn-RS" w:eastAsia="hr-HR"/>
              </w:rPr>
              <w:t>ком</w:t>
            </w:r>
          </w:p>
        </w:tc>
        <w:tc>
          <w:tcPr>
            <w:tcW w:w="993" w:type="dxa"/>
            <w:shd w:val="clear" w:color="auto" w:fill="auto"/>
            <w:vAlign w:val="center"/>
          </w:tcPr>
          <w:p w:rsidR="00880218" w:rsidRPr="004D176B" w:rsidRDefault="00880218" w:rsidP="00880218">
            <w:pPr>
              <w:rPr>
                <w:lang w:val="sr-Latn-RS" w:eastAsia="hr-HR"/>
              </w:rPr>
            </w:pPr>
            <w:r w:rsidRPr="004D176B">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880218" w:rsidRPr="00930E8A" w:rsidTr="00611C88">
        <w:trPr>
          <w:trHeight w:val="409"/>
          <w:jc w:val="center"/>
        </w:trPr>
        <w:tc>
          <w:tcPr>
            <w:tcW w:w="849" w:type="dxa"/>
            <w:shd w:val="clear" w:color="auto" w:fill="auto"/>
            <w:vAlign w:val="center"/>
          </w:tcPr>
          <w:p w:rsidR="00880218" w:rsidRPr="00613819" w:rsidRDefault="00880218" w:rsidP="00880218">
            <w:pPr>
              <w:rPr>
                <w:lang w:val="sr-Latn-RS" w:eastAsia="hr-HR"/>
              </w:rPr>
            </w:pPr>
            <w:r>
              <w:rPr>
                <w:lang w:val="sr-Latn-RS" w:eastAsia="hr-HR"/>
              </w:rPr>
              <w:t>16.</w:t>
            </w:r>
          </w:p>
        </w:tc>
        <w:tc>
          <w:tcPr>
            <w:tcW w:w="2890" w:type="dxa"/>
            <w:gridSpan w:val="2"/>
            <w:shd w:val="clear" w:color="auto" w:fill="auto"/>
            <w:vAlign w:val="center"/>
          </w:tcPr>
          <w:p w:rsidR="00880218" w:rsidRDefault="00880218" w:rsidP="00880218">
            <w:pPr>
              <w:rPr>
                <w:sz w:val="20"/>
                <w:szCs w:val="20"/>
                <w:lang w:val="sr-Latn-RS" w:eastAsia="hr-HR"/>
              </w:rPr>
            </w:pPr>
            <w:r>
              <w:rPr>
                <w:sz w:val="20"/>
                <w:szCs w:val="20"/>
                <w:lang w:val="sr-Latn-RS" w:eastAsia="hr-HR"/>
              </w:rPr>
              <w:t>HMIGTO5310</w:t>
            </w:r>
          </w:p>
          <w:p w:rsidR="00880218" w:rsidRPr="004D176B" w:rsidRDefault="00880218" w:rsidP="00880218">
            <w:pPr>
              <w:rPr>
                <w:sz w:val="20"/>
                <w:szCs w:val="20"/>
                <w:lang w:val="sr-Latn-RS" w:eastAsia="hr-HR"/>
              </w:rPr>
            </w:pPr>
            <w:r>
              <w:rPr>
                <w:sz w:val="20"/>
                <w:szCs w:val="20"/>
                <w:lang w:val="sr-Latn-RS" w:eastAsia="hr-HR"/>
              </w:rPr>
              <w:t>10.4 Color Touch Panel VGA-TFT</w:t>
            </w:r>
          </w:p>
        </w:tc>
        <w:tc>
          <w:tcPr>
            <w:tcW w:w="1128" w:type="dxa"/>
            <w:shd w:val="clear" w:color="auto" w:fill="auto"/>
            <w:vAlign w:val="center"/>
          </w:tcPr>
          <w:p w:rsidR="00880218" w:rsidRPr="004D176B" w:rsidRDefault="00880218" w:rsidP="00880218">
            <w:pPr>
              <w:rPr>
                <w:lang w:val="sr-Latn-RS" w:eastAsia="hr-HR"/>
              </w:rPr>
            </w:pPr>
            <w:r>
              <w:rPr>
                <w:lang w:val="sr-Latn-RS" w:eastAsia="hr-HR"/>
              </w:rPr>
              <w:t>kom</w:t>
            </w:r>
          </w:p>
        </w:tc>
        <w:tc>
          <w:tcPr>
            <w:tcW w:w="993" w:type="dxa"/>
            <w:shd w:val="clear" w:color="auto" w:fill="auto"/>
            <w:vAlign w:val="center"/>
          </w:tcPr>
          <w:p w:rsidR="00880218" w:rsidRPr="004D176B" w:rsidRDefault="00880218" w:rsidP="00880218">
            <w:pPr>
              <w:rPr>
                <w:lang w:val="sr-Latn-RS" w:eastAsia="hr-HR"/>
              </w:rPr>
            </w:pPr>
            <w:r w:rsidRPr="00744987">
              <w:rPr>
                <w:lang w:val="sr-Latn-RS" w:eastAsia="hr-HR"/>
              </w:rPr>
              <w:t>1</w:t>
            </w:r>
          </w:p>
        </w:tc>
        <w:tc>
          <w:tcPr>
            <w:tcW w:w="1134" w:type="dxa"/>
            <w:vAlign w:val="center"/>
          </w:tcPr>
          <w:p w:rsidR="00880218" w:rsidRPr="00613819" w:rsidRDefault="00880218" w:rsidP="00880218">
            <w:pPr>
              <w:rPr>
                <w:lang w:val="hr-HR" w:eastAsia="hr-HR"/>
              </w:rPr>
            </w:pPr>
          </w:p>
        </w:tc>
        <w:tc>
          <w:tcPr>
            <w:tcW w:w="1065" w:type="dxa"/>
            <w:shd w:val="clear" w:color="auto" w:fill="auto"/>
            <w:vAlign w:val="center"/>
          </w:tcPr>
          <w:p w:rsidR="00880218" w:rsidRPr="00613819" w:rsidRDefault="00880218" w:rsidP="00880218">
            <w:pPr>
              <w:rPr>
                <w:lang w:val="hr-HR" w:eastAsia="hr-HR"/>
              </w:rPr>
            </w:pPr>
          </w:p>
        </w:tc>
        <w:tc>
          <w:tcPr>
            <w:tcW w:w="1416" w:type="dxa"/>
            <w:vAlign w:val="center"/>
          </w:tcPr>
          <w:p w:rsidR="00880218" w:rsidRPr="00613819" w:rsidRDefault="00880218" w:rsidP="00880218">
            <w:pPr>
              <w:rPr>
                <w:lang w:val="hr-HR" w:eastAsia="hr-HR"/>
              </w:rPr>
            </w:pPr>
          </w:p>
        </w:tc>
        <w:tc>
          <w:tcPr>
            <w:tcW w:w="1350" w:type="dxa"/>
            <w:shd w:val="clear" w:color="auto" w:fill="auto"/>
            <w:vAlign w:val="center"/>
          </w:tcPr>
          <w:p w:rsidR="00880218" w:rsidRPr="00613819" w:rsidRDefault="00880218" w:rsidP="00880218">
            <w:pPr>
              <w:rPr>
                <w:lang w:val="hr-HR" w:eastAsia="hr-HR"/>
              </w:rPr>
            </w:pPr>
          </w:p>
        </w:tc>
      </w:tr>
      <w:tr w:rsidR="00611C88" w:rsidRPr="00930E8A" w:rsidTr="004A0A43">
        <w:trPr>
          <w:trHeight w:val="409"/>
          <w:jc w:val="center"/>
        </w:trPr>
        <w:tc>
          <w:tcPr>
            <w:tcW w:w="849" w:type="dxa"/>
            <w:shd w:val="clear" w:color="auto" w:fill="auto"/>
            <w:vAlign w:val="center"/>
          </w:tcPr>
          <w:p w:rsidR="00611C88" w:rsidRPr="00613819" w:rsidRDefault="00611C88" w:rsidP="00880218">
            <w:pPr>
              <w:jc w:val="center"/>
              <w:rPr>
                <w:lang w:val="sr-Cyrl-CS" w:eastAsia="hr-HR"/>
              </w:rPr>
            </w:pPr>
          </w:p>
          <w:p w:rsidR="00611C88" w:rsidRPr="00613819" w:rsidRDefault="00611C88" w:rsidP="00611C88">
            <w:pPr>
              <w:jc w:val="left"/>
              <w:rPr>
                <w:lang w:val="sr-Cyrl-CS" w:eastAsia="hr-HR"/>
              </w:rPr>
            </w:pPr>
            <w:r>
              <w:rPr>
                <w:lang w:val="sr-Cyrl-CS" w:eastAsia="hr-HR"/>
              </w:rPr>
              <w:t>17.</w:t>
            </w:r>
          </w:p>
        </w:tc>
        <w:tc>
          <w:tcPr>
            <w:tcW w:w="2884" w:type="dxa"/>
            <w:shd w:val="clear" w:color="auto" w:fill="auto"/>
            <w:vAlign w:val="center"/>
          </w:tcPr>
          <w:p w:rsidR="00611C88" w:rsidRDefault="00611C88" w:rsidP="001F5CCA">
            <w:pPr>
              <w:rPr>
                <w:sz w:val="20"/>
                <w:szCs w:val="20"/>
                <w:lang w:val="sr-Latn-RS" w:eastAsia="hr-HR"/>
              </w:rPr>
            </w:pPr>
            <w:r>
              <w:rPr>
                <w:sz w:val="20"/>
                <w:szCs w:val="20"/>
                <w:lang w:val="sr-Latn-RS" w:eastAsia="hr-HR"/>
              </w:rPr>
              <w:t>Baterija 990XCP98000</w:t>
            </w:r>
          </w:p>
        </w:tc>
        <w:tc>
          <w:tcPr>
            <w:tcW w:w="1134" w:type="dxa"/>
            <w:gridSpan w:val="2"/>
            <w:shd w:val="clear" w:color="auto" w:fill="auto"/>
            <w:vAlign w:val="center"/>
          </w:tcPr>
          <w:p w:rsidR="00611C88" w:rsidRDefault="00611C88" w:rsidP="001F5CCA">
            <w:pPr>
              <w:rPr>
                <w:lang w:val="sr-Latn-RS" w:eastAsia="hr-HR"/>
              </w:rPr>
            </w:pPr>
            <w:r>
              <w:rPr>
                <w:lang w:val="sr-Latn-RS" w:eastAsia="hr-HR"/>
              </w:rPr>
              <w:t>kom</w:t>
            </w:r>
          </w:p>
        </w:tc>
        <w:tc>
          <w:tcPr>
            <w:tcW w:w="993" w:type="dxa"/>
            <w:shd w:val="clear" w:color="auto" w:fill="auto"/>
            <w:vAlign w:val="center"/>
          </w:tcPr>
          <w:p w:rsidR="00611C88" w:rsidRPr="00B821C6" w:rsidRDefault="00611C88" w:rsidP="001F5CCA">
            <w:pPr>
              <w:rPr>
                <w:lang w:val="sr-Latn-RS" w:eastAsia="hr-HR"/>
              </w:rPr>
            </w:pPr>
            <w:r>
              <w:rPr>
                <w:lang w:val="sr-Latn-RS" w:eastAsia="hr-HR"/>
              </w:rPr>
              <w:t>1</w:t>
            </w:r>
          </w:p>
        </w:tc>
        <w:tc>
          <w:tcPr>
            <w:tcW w:w="1134" w:type="dxa"/>
            <w:shd w:val="clear" w:color="auto" w:fill="auto"/>
          </w:tcPr>
          <w:p w:rsidR="00611C88" w:rsidRPr="00613819" w:rsidRDefault="00611C88" w:rsidP="00880218">
            <w:pPr>
              <w:jc w:val="center"/>
              <w:rPr>
                <w:lang w:eastAsia="hr-HR"/>
              </w:rPr>
            </w:pPr>
          </w:p>
        </w:tc>
        <w:tc>
          <w:tcPr>
            <w:tcW w:w="1065" w:type="dxa"/>
            <w:shd w:val="clear" w:color="auto" w:fill="auto"/>
          </w:tcPr>
          <w:p w:rsidR="00611C88" w:rsidRPr="00613819" w:rsidRDefault="00611C88" w:rsidP="00880218">
            <w:pPr>
              <w:jc w:val="center"/>
              <w:rPr>
                <w:lang w:eastAsia="hr-HR"/>
              </w:rPr>
            </w:pPr>
          </w:p>
        </w:tc>
        <w:tc>
          <w:tcPr>
            <w:tcW w:w="1416" w:type="dxa"/>
          </w:tcPr>
          <w:p w:rsidR="00611C88" w:rsidRPr="00613819" w:rsidRDefault="00611C88" w:rsidP="00880218">
            <w:pPr>
              <w:rPr>
                <w:lang w:val="hr-HR" w:eastAsia="hr-HR"/>
              </w:rPr>
            </w:pPr>
          </w:p>
        </w:tc>
        <w:tc>
          <w:tcPr>
            <w:tcW w:w="1350" w:type="dxa"/>
            <w:shd w:val="clear" w:color="auto" w:fill="auto"/>
          </w:tcPr>
          <w:p w:rsidR="00611C88" w:rsidRPr="00613819" w:rsidRDefault="00611C88" w:rsidP="00880218">
            <w:pPr>
              <w:rPr>
                <w:lang w:val="hr-HR" w:eastAsia="hr-HR"/>
              </w:rPr>
            </w:pPr>
          </w:p>
        </w:tc>
      </w:tr>
      <w:tr w:rsidR="00611C88" w:rsidRPr="00930E8A" w:rsidTr="004A0A43">
        <w:trPr>
          <w:trHeight w:val="409"/>
          <w:jc w:val="center"/>
        </w:trPr>
        <w:tc>
          <w:tcPr>
            <w:tcW w:w="849" w:type="dxa"/>
            <w:shd w:val="clear" w:color="auto" w:fill="auto"/>
            <w:vAlign w:val="center"/>
          </w:tcPr>
          <w:p w:rsidR="00611C88" w:rsidRPr="00613819" w:rsidRDefault="00611C88" w:rsidP="00611C88">
            <w:pPr>
              <w:jc w:val="left"/>
              <w:rPr>
                <w:lang w:val="sr-Cyrl-CS" w:eastAsia="hr-HR"/>
              </w:rPr>
            </w:pPr>
            <w:r>
              <w:rPr>
                <w:lang w:val="sr-Cyrl-CS" w:eastAsia="hr-HR"/>
              </w:rPr>
              <w:t>18.</w:t>
            </w:r>
          </w:p>
        </w:tc>
        <w:tc>
          <w:tcPr>
            <w:tcW w:w="2884" w:type="dxa"/>
            <w:shd w:val="clear" w:color="auto" w:fill="auto"/>
            <w:vAlign w:val="center"/>
          </w:tcPr>
          <w:p w:rsidR="00611C88" w:rsidRDefault="00611C88" w:rsidP="001F5CCA">
            <w:pPr>
              <w:rPr>
                <w:sz w:val="20"/>
                <w:szCs w:val="20"/>
                <w:lang w:val="sr-Latn-RS" w:eastAsia="hr-HR"/>
              </w:rPr>
            </w:pPr>
            <w:r>
              <w:rPr>
                <w:sz w:val="20"/>
                <w:szCs w:val="20"/>
                <w:lang w:val="sr-Latn-RS" w:eastAsia="hr-HR"/>
              </w:rPr>
              <w:t>PLC Schneider Electric tip M241, 32 ulaza (24Vdc) i 16 izlaza (24Vdc)</w:t>
            </w:r>
          </w:p>
        </w:tc>
        <w:tc>
          <w:tcPr>
            <w:tcW w:w="1134" w:type="dxa"/>
            <w:gridSpan w:val="2"/>
            <w:shd w:val="clear" w:color="auto" w:fill="auto"/>
            <w:vAlign w:val="center"/>
          </w:tcPr>
          <w:p w:rsidR="00611C88" w:rsidRDefault="00611C88" w:rsidP="001F5CCA">
            <w:pPr>
              <w:rPr>
                <w:lang w:val="sr-Latn-RS" w:eastAsia="hr-HR"/>
              </w:rPr>
            </w:pPr>
            <w:r>
              <w:rPr>
                <w:lang w:val="sr-Latn-RS" w:eastAsia="hr-HR"/>
              </w:rPr>
              <w:t>kom</w:t>
            </w:r>
          </w:p>
        </w:tc>
        <w:tc>
          <w:tcPr>
            <w:tcW w:w="993" w:type="dxa"/>
            <w:shd w:val="clear" w:color="auto" w:fill="auto"/>
            <w:vAlign w:val="center"/>
          </w:tcPr>
          <w:p w:rsidR="00611C88" w:rsidRPr="00B821C6" w:rsidRDefault="00611C88" w:rsidP="001F5CCA">
            <w:pPr>
              <w:rPr>
                <w:lang w:val="sr-Latn-RS" w:eastAsia="hr-HR"/>
              </w:rPr>
            </w:pPr>
            <w:r>
              <w:rPr>
                <w:lang w:val="sr-Latn-RS" w:eastAsia="hr-HR"/>
              </w:rPr>
              <w:t>1</w:t>
            </w:r>
          </w:p>
        </w:tc>
        <w:tc>
          <w:tcPr>
            <w:tcW w:w="1134" w:type="dxa"/>
            <w:shd w:val="clear" w:color="auto" w:fill="auto"/>
          </w:tcPr>
          <w:p w:rsidR="00611C88" w:rsidRPr="00613819" w:rsidRDefault="00611C88" w:rsidP="00880218">
            <w:pPr>
              <w:jc w:val="center"/>
              <w:rPr>
                <w:lang w:eastAsia="hr-HR"/>
              </w:rPr>
            </w:pPr>
          </w:p>
        </w:tc>
        <w:tc>
          <w:tcPr>
            <w:tcW w:w="1065" w:type="dxa"/>
            <w:shd w:val="clear" w:color="auto" w:fill="auto"/>
          </w:tcPr>
          <w:p w:rsidR="00611C88" w:rsidRPr="00613819" w:rsidRDefault="00611C88" w:rsidP="00880218">
            <w:pPr>
              <w:jc w:val="center"/>
              <w:rPr>
                <w:lang w:eastAsia="hr-HR"/>
              </w:rPr>
            </w:pPr>
          </w:p>
        </w:tc>
        <w:tc>
          <w:tcPr>
            <w:tcW w:w="1416" w:type="dxa"/>
          </w:tcPr>
          <w:p w:rsidR="00611C88" w:rsidRPr="00613819" w:rsidRDefault="00611C88" w:rsidP="00880218">
            <w:pPr>
              <w:rPr>
                <w:lang w:val="hr-HR" w:eastAsia="hr-HR"/>
              </w:rPr>
            </w:pPr>
          </w:p>
        </w:tc>
        <w:tc>
          <w:tcPr>
            <w:tcW w:w="1350" w:type="dxa"/>
            <w:shd w:val="clear" w:color="auto" w:fill="auto"/>
          </w:tcPr>
          <w:p w:rsidR="00611C88" w:rsidRPr="00613819" w:rsidRDefault="00611C88" w:rsidP="00880218">
            <w:pPr>
              <w:rPr>
                <w:lang w:val="hr-HR" w:eastAsia="hr-HR"/>
              </w:rPr>
            </w:pPr>
          </w:p>
        </w:tc>
      </w:tr>
      <w:tr w:rsidR="00611C88" w:rsidRPr="00930E8A" w:rsidTr="00880218">
        <w:trPr>
          <w:trHeight w:val="409"/>
          <w:jc w:val="center"/>
        </w:trPr>
        <w:tc>
          <w:tcPr>
            <w:tcW w:w="849" w:type="dxa"/>
            <w:shd w:val="clear" w:color="auto" w:fill="auto"/>
            <w:vAlign w:val="center"/>
          </w:tcPr>
          <w:p w:rsidR="00611C88" w:rsidRPr="00613819" w:rsidRDefault="00611C88" w:rsidP="00880218">
            <w:pPr>
              <w:jc w:val="center"/>
              <w:rPr>
                <w:lang w:val="sr-Cyrl-CS" w:eastAsia="hr-HR"/>
              </w:rPr>
            </w:pPr>
          </w:p>
        </w:tc>
        <w:tc>
          <w:tcPr>
            <w:tcW w:w="7210" w:type="dxa"/>
            <w:gridSpan w:val="6"/>
            <w:shd w:val="clear" w:color="auto" w:fill="auto"/>
          </w:tcPr>
          <w:p w:rsidR="00611C88" w:rsidRPr="00613819" w:rsidRDefault="00611C88" w:rsidP="00880218">
            <w:pPr>
              <w:jc w:val="center"/>
              <w:rPr>
                <w:lang w:eastAsia="hr-HR"/>
              </w:rPr>
            </w:pPr>
            <w:r w:rsidRPr="00613819">
              <w:rPr>
                <w:lang w:val="sr-Cyrl-CS" w:eastAsia="hr-HR"/>
              </w:rPr>
              <w:t>УКУПНО  динара:</w:t>
            </w:r>
          </w:p>
        </w:tc>
        <w:tc>
          <w:tcPr>
            <w:tcW w:w="1416" w:type="dxa"/>
          </w:tcPr>
          <w:p w:rsidR="00611C88" w:rsidRPr="00613819" w:rsidRDefault="00611C88" w:rsidP="00880218">
            <w:pPr>
              <w:rPr>
                <w:lang w:val="hr-HR" w:eastAsia="hr-HR"/>
              </w:rPr>
            </w:pPr>
          </w:p>
        </w:tc>
        <w:tc>
          <w:tcPr>
            <w:tcW w:w="1350" w:type="dxa"/>
            <w:shd w:val="clear" w:color="auto" w:fill="auto"/>
          </w:tcPr>
          <w:p w:rsidR="00611C88" w:rsidRPr="00613819" w:rsidRDefault="00611C88" w:rsidP="00880218">
            <w:pPr>
              <w:rPr>
                <w:lang w:val="hr-HR" w:eastAsia="hr-HR"/>
              </w:rPr>
            </w:pPr>
          </w:p>
        </w:tc>
      </w:tr>
    </w:tbl>
    <w:p w:rsidR="00880218" w:rsidRDefault="00880218" w:rsidP="0032186E">
      <w:pPr>
        <w:pStyle w:val="Heading10"/>
        <w:ind w:left="0" w:firstLine="0"/>
        <w:jc w:val="both"/>
        <w:rPr>
          <w:rFonts w:cs="Arial"/>
          <w:lang w:val="sr-Cyrl-RS"/>
        </w:rPr>
      </w:pPr>
    </w:p>
    <w:p w:rsidR="00820F3A" w:rsidRDefault="00820F3A" w:rsidP="00820F3A">
      <w:pPr>
        <w:rPr>
          <w:b/>
          <w:lang w:val="sr-Cyrl-CS"/>
        </w:rPr>
      </w:pPr>
      <w:r>
        <w:rPr>
          <w:b/>
          <w:lang w:val="sr-Cyrl-CS"/>
        </w:rPr>
        <w:t>Напомене</w:t>
      </w:r>
      <w:r w:rsidRPr="00613819">
        <w:rPr>
          <w:b/>
          <w:lang w:val="sr-Cyrl-CS"/>
        </w:rPr>
        <w:t xml:space="preserve">: </w:t>
      </w:r>
    </w:p>
    <w:p w:rsidR="00820F3A" w:rsidRDefault="00820F3A" w:rsidP="00820F3A">
      <w:pPr>
        <w:rPr>
          <w:lang w:val="sr-Cyrl-RS"/>
        </w:rPr>
      </w:pPr>
      <w:r>
        <w:rPr>
          <w:b/>
          <w:lang w:val="sr-Cyrl-CS"/>
        </w:rPr>
        <w:t xml:space="preserve">- </w:t>
      </w:r>
      <w:r w:rsidRPr="00613819">
        <w:rPr>
          <w:lang w:val="sr-Cyrl-CS"/>
        </w:rPr>
        <w:t>Позива</w:t>
      </w:r>
      <w:r>
        <w:rPr>
          <w:lang w:val="sr-Cyrl-CS"/>
        </w:rPr>
        <w:t>ју се сви заинтересовани понуђ</w:t>
      </w:r>
      <w:r w:rsidRPr="00613819">
        <w:rPr>
          <w:lang w:val="sr-Cyrl-CS"/>
        </w:rPr>
        <w:t xml:space="preserve">ачи да обиђу ТЕНТ А, упознају се са нашим PLC </w:t>
      </w:r>
      <w:r w:rsidRPr="00613819">
        <w:rPr>
          <w:lang w:val="sr-Latn-RS"/>
        </w:rPr>
        <w:t>SCHNEIDER</w:t>
      </w:r>
      <w:r w:rsidRPr="00613819">
        <w:rPr>
          <w:lang w:val="sr-Cyrl-RS"/>
        </w:rPr>
        <w:t xml:space="preserve"> конфигурацијама како би стекли праву слику и како би дали </w:t>
      </w:r>
      <w:r w:rsidRPr="00613819">
        <w:rPr>
          <w:lang w:val="sr-Cyrl-RS"/>
        </w:rPr>
        <w:lastRenderedPageBreak/>
        <w:t>садржајну понуду.</w:t>
      </w:r>
      <w:r>
        <w:rPr>
          <w:lang w:val="sr-Latn-RS"/>
        </w:rPr>
        <w:t xml:space="preserve"> </w:t>
      </w:r>
      <w:r w:rsidRPr="00127B5D">
        <w:rPr>
          <w:lang w:val="sr-Cyrl-RS"/>
        </w:rPr>
        <w:t>Евентуални заинтересовани морају да се најаве како би усагласили датум и време посете.</w:t>
      </w:r>
      <w:r w:rsidRPr="00127B5D">
        <w:rPr>
          <w:lang w:val="sr-Latn-RS"/>
        </w:rPr>
        <w:t xml:space="preserve"> </w:t>
      </w:r>
    </w:p>
    <w:p w:rsidR="00820F3A" w:rsidRPr="00820F3A" w:rsidRDefault="00820F3A" w:rsidP="00820F3A">
      <w:pPr>
        <w:rPr>
          <w:lang w:val="sr-Cyrl-RS"/>
        </w:rPr>
      </w:pPr>
      <w:r>
        <w:rPr>
          <w:lang w:val="sr-Cyrl-RS"/>
        </w:rPr>
        <w:t xml:space="preserve">- </w:t>
      </w:r>
      <w:r w:rsidR="00611C88">
        <w:rPr>
          <w:lang w:val="sr-Cyrl-RS"/>
        </w:rPr>
        <w:t>Обавезно п</w:t>
      </w:r>
      <w:r>
        <w:rPr>
          <w:lang w:val="sr-Cyrl-RS"/>
        </w:rPr>
        <w:t>опунити ценовник набавке и ценовник резервних делова</w:t>
      </w:r>
    </w:p>
    <w:bookmarkEnd w:id="19"/>
    <w:bookmarkEnd w:id="20"/>
    <w:p w:rsidR="00C541D8" w:rsidRPr="00C541D8" w:rsidRDefault="00C541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DB369C" w:rsidRDefault="0032186E" w:rsidP="0032186E">
      <w:pPr>
        <w:pStyle w:val="Heading10"/>
        <w:ind w:left="0" w:firstLine="0"/>
        <w:jc w:val="both"/>
        <w:rPr>
          <w:rFonts w:cs="Arial"/>
          <w:lang w:val="sr-Cyrl-RS"/>
        </w:rPr>
      </w:pPr>
      <w:r w:rsidRPr="00E47C2E">
        <w:rPr>
          <w:rFonts w:cs="Arial"/>
        </w:rPr>
        <w:t>3.2 Квалитет и т</w:t>
      </w:r>
      <w:r w:rsidR="00DB369C" w:rsidRPr="00E47C2E">
        <w:rPr>
          <w:rFonts w:cs="Arial"/>
        </w:rPr>
        <w:t>ехничке карактеристике (спецификације)</w:t>
      </w:r>
    </w:p>
    <w:p w:rsidR="00C541D8" w:rsidRPr="00C541D8" w:rsidRDefault="00C541D8" w:rsidP="00C541D8">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(Техничка документација која се доставља као саставни део понуде, а којом се доказује  да понуђене услуге испуњавају захтеване техничке карактеристике)</w:t>
      </w:r>
      <w:r>
        <w:rPr>
          <w:rFonts w:ascii="Arial" w:hAnsi="Arial" w:cs="Arial"/>
          <w:lang w:val="sr-Cyrl-RS"/>
        </w:rPr>
        <w:t>:</w:t>
      </w:r>
    </w:p>
    <w:p w:rsidR="00C541D8" w:rsidRPr="00C541D8" w:rsidRDefault="00C541D8" w:rsidP="00C541D8">
      <w:pPr>
        <w:pStyle w:val="ListParagraph"/>
        <w:autoSpaceDE w:val="0"/>
        <w:autoSpaceDN w:val="0"/>
        <w:adjustRightInd w:val="0"/>
        <w:spacing w:before="0" w:after="0" w:line="240" w:lineRule="auto"/>
        <w:ind w:left="0"/>
        <w:contextualSpacing w:val="0"/>
        <w:rPr>
          <w:rFonts w:ascii="Arial" w:hAnsi="Arial" w:cs="Arial"/>
          <w:lang w:val="sr-Cyrl-RS"/>
        </w:rPr>
      </w:pPr>
    </w:p>
    <w:p w:rsidR="00C541D8" w:rsidRDefault="00C541D8" w:rsidP="0090691C">
      <w:pPr>
        <w:numPr>
          <w:ilvl w:val="0"/>
          <w:numId w:val="33"/>
        </w:numPr>
        <w:spacing w:before="0"/>
        <w:jc w:val="left"/>
        <w:rPr>
          <w:lang w:val="sr-Cyrl-CS"/>
        </w:rPr>
      </w:pPr>
      <w:r w:rsidRPr="00C64802">
        <w:rPr>
          <w:b/>
          <w:lang w:val="sr-Cyrl-CS"/>
        </w:rPr>
        <w:t>Изјава</w:t>
      </w:r>
      <w:r>
        <w:rPr>
          <w:lang w:val="sr-Cyrl-CS"/>
        </w:rPr>
        <w:t xml:space="preserve"> којом се Понуђ</w:t>
      </w:r>
      <w:r w:rsidRPr="00C64802">
        <w:rPr>
          <w:lang w:val="sr-Cyrl-CS"/>
        </w:rPr>
        <w:t xml:space="preserve">ач обавезује да ће по позиву Наручиоца изаћи </w:t>
      </w:r>
      <w:r w:rsidRPr="00F16F70">
        <w:rPr>
          <w:lang w:val="sr-Cyrl-CS"/>
        </w:rPr>
        <w:t xml:space="preserve">на објекат за </w:t>
      </w:r>
      <w:r>
        <w:rPr>
          <w:lang w:val="sr-Latn-RS"/>
        </w:rPr>
        <w:t>24</w:t>
      </w:r>
      <w:r>
        <w:rPr>
          <w:lang w:val="sr-Cyrl-CS"/>
        </w:rPr>
        <w:t xml:space="preserve"> сат</w:t>
      </w:r>
      <w:r>
        <w:rPr>
          <w:lang w:val="sr-Latn-RS"/>
        </w:rPr>
        <w:t>a</w:t>
      </w:r>
      <w:r w:rsidRPr="00C64802">
        <w:rPr>
          <w:lang w:val="sr-Cyrl-CS"/>
        </w:rPr>
        <w:t>,</w:t>
      </w:r>
      <w:r>
        <w:rPr>
          <w:lang w:val="sr-Latn-RS"/>
        </w:rPr>
        <w:t xml:space="preserve"> </w:t>
      </w:r>
      <w:r>
        <w:rPr>
          <w:lang w:val="sr-Cyrl-RS"/>
        </w:rPr>
        <w:t xml:space="preserve">тј. да буде на </w:t>
      </w:r>
      <w:r w:rsidRPr="001E63FC">
        <w:rPr>
          <w:b/>
          <w:lang w:val="sr-Latn-RS"/>
        </w:rPr>
        <w:t>„hot standby“</w:t>
      </w:r>
      <w:r>
        <w:rPr>
          <w:lang w:val="sr-Cyrl-RS"/>
        </w:rPr>
        <w:t xml:space="preserve"> вези за максимално 6 сати</w:t>
      </w:r>
      <w:r w:rsidRPr="00C64802">
        <w:rPr>
          <w:lang w:val="sr-Cyrl-CS"/>
        </w:rPr>
        <w:t>.</w:t>
      </w:r>
    </w:p>
    <w:p w:rsidR="00C541D8" w:rsidRPr="00C64802" w:rsidRDefault="00C541D8" w:rsidP="0090691C">
      <w:pPr>
        <w:numPr>
          <w:ilvl w:val="0"/>
          <w:numId w:val="33"/>
        </w:numPr>
        <w:spacing w:before="0"/>
        <w:jc w:val="left"/>
        <w:rPr>
          <w:lang w:val="sr-Cyrl-CS"/>
        </w:rPr>
      </w:pPr>
      <w:r>
        <w:rPr>
          <w:lang w:val="sr-Cyrl-RS"/>
        </w:rPr>
        <w:t>Л</w:t>
      </w:r>
      <w:r>
        <w:t>иценц</w:t>
      </w:r>
      <w:r>
        <w:rPr>
          <w:lang w:val="sr-Cyrl-RS"/>
        </w:rPr>
        <w:t>а</w:t>
      </w:r>
      <w:r w:rsidRPr="00194C84">
        <w:rPr>
          <w:lang w:val="sr-Cyrl-RS"/>
        </w:rPr>
        <w:t xml:space="preserve"> </w:t>
      </w:r>
      <w:r>
        <w:t>издат</w:t>
      </w:r>
      <w:r>
        <w:rPr>
          <w:lang w:val="sr-Cyrl-RS"/>
        </w:rPr>
        <w:t>а</w:t>
      </w:r>
      <w:r w:rsidRPr="00194C84">
        <w:rPr>
          <w:lang w:val="sr-Cyrl-RS"/>
        </w:rPr>
        <w:t xml:space="preserve"> </w:t>
      </w:r>
      <w:r w:rsidRPr="00194C84">
        <w:t>од</w:t>
      </w:r>
      <w:r w:rsidRPr="00194C84">
        <w:rPr>
          <w:lang w:val="sr-Cyrl-RS"/>
        </w:rPr>
        <w:t xml:space="preserve"> </w:t>
      </w:r>
      <w:r w:rsidRPr="00194C84">
        <w:t>SCHNEIDER Electric,</w:t>
      </w:r>
      <w:r w:rsidRPr="00194C84">
        <w:rPr>
          <w:lang w:val="sr-Cyrl-RS"/>
        </w:rPr>
        <w:t xml:space="preserve"> </w:t>
      </w:r>
      <w:r w:rsidRPr="00194C84">
        <w:t>на</w:t>
      </w:r>
      <w:r w:rsidRPr="00194C84">
        <w:rPr>
          <w:lang w:val="sr-Cyrl-RS"/>
        </w:rPr>
        <w:t xml:space="preserve"> </w:t>
      </w:r>
      <w:r w:rsidRPr="00194C84">
        <w:t>име</w:t>
      </w:r>
      <w:r w:rsidRPr="00194C84">
        <w:rPr>
          <w:lang w:val="sr-Cyrl-RS"/>
        </w:rPr>
        <w:t xml:space="preserve"> </w:t>
      </w:r>
      <w:r>
        <w:t>понуђ</w:t>
      </w:r>
      <w:r w:rsidRPr="00194C84">
        <w:t>ача</w:t>
      </w:r>
      <w:r>
        <w:rPr>
          <w:lang w:val="sr-Cyrl-RS"/>
        </w:rPr>
        <w:t xml:space="preserve"> </w:t>
      </w:r>
      <w:r w:rsidRPr="00194C84">
        <w:t>за</w:t>
      </w:r>
      <w:r w:rsidRPr="00194C84">
        <w:rPr>
          <w:lang w:val="sr-Cyrl-RS"/>
        </w:rPr>
        <w:t xml:space="preserve"> </w:t>
      </w:r>
      <w:r w:rsidRPr="00194C84">
        <w:t>послове</w:t>
      </w:r>
      <w:r w:rsidRPr="00194C84">
        <w:rPr>
          <w:lang w:val="sr-Cyrl-RS"/>
        </w:rPr>
        <w:t xml:space="preserve"> </w:t>
      </w:r>
      <w:r w:rsidRPr="00194C84">
        <w:t>кој</w:t>
      </w:r>
      <w:r w:rsidRPr="00194C84">
        <w:rPr>
          <w:lang w:val="sr-Cyrl-RS"/>
        </w:rPr>
        <w:t xml:space="preserve">и </w:t>
      </w:r>
      <w:r w:rsidRPr="00194C84">
        <w:t>су</w:t>
      </w:r>
      <w:r>
        <w:t xml:space="preserve"> </w:t>
      </w:r>
      <w:r w:rsidRPr="00194C84">
        <w:t>предмет</w:t>
      </w:r>
      <w:r w:rsidRPr="00194C84">
        <w:rPr>
          <w:lang w:val="sr-Cyrl-RS"/>
        </w:rPr>
        <w:t xml:space="preserve"> </w:t>
      </w:r>
      <w:r w:rsidRPr="00194C84">
        <w:t>јавне</w:t>
      </w:r>
      <w:r w:rsidRPr="00194C84">
        <w:rPr>
          <w:lang w:val="sr-Cyrl-RS"/>
        </w:rPr>
        <w:t xml:space="preserve"> </w:t>
      </w:r>
      <w:r w:rsidRPr="00194C84">
        <w:t>набавке</w:t>
      </w:r>
    </w:p>
    <w:p w:rsidR="00E13FFC" w:rsidRPr="00C541D8"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C541D8"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C541D8" w:rsidRPr="00C541D8">
        <w:rPr>
          <w:rFonts w:ascii="Arial" w:hAnsi="Arial" w:cs="Arial"/>
          <w:lang w:val="sr-Cyrl-RS"/>
        </w:rPr>
        <w:t>12</w:t>
      </w:r>
      <w:r w:rsidRPr="00C541D8">
        <w:rPr>
          <w:rFonts w:ascii="Arial" w:hAnsi="Arial" w:cs="Arial"/>
        </w:rPr>
        <w:t xml:space="preserve"> месеци</w:t>
      </w:r>
      <w:r w:rsidR="00D06691" w:rsidRPr="00C541D8">
        <w:rPr>
          <w:rFonts w:ascii="Arial" w:hAnsi="Arial" w:cs="Arial"/>
        </w:rPr>
        <w:t xml:space="preserve"> од дана </w:t>
      </w:r>
      <w:r w:rsidR="00A45AC3" w:rsidRPr="00C541D8">
        <w:rPr>
          <w:rFonts w:ascii="Arial" w:hAnsi="Arial" w:cs="Arial"/>
        </w:rPr>
        <w:t>закључења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C541D8"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C541D8" w:rsidRPr="00C541D8">
        <w:rPr>
          <w:rFonts w:cs="Arial"/>
          <w:lang w:val="sr-Cyrl-RS" w:eastAsia="zh-CN"/>
        </w:rPr>
        <w:t>је огранак ТЕНТ/локација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C541D8" w:rsidRDefault="00C541D8"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lang w:val="sr-Cyrl-RS"/>
        </w:rPr>
        <w:t>Према техничкој спецификацији, моделу уговора и целокупној конкурсној документацији.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781B02" w:rsidP="00781B02">
      <w:pPr>
        <w:pStyle w:val="Heading10"/>
        <w:rPr>
          <w:rFonts w:cs="Arial"/>
        </w:rPr>
      </w:pPr>
      <w:bookmarkStart w:id="23" w:name="_Toc441651543"/>
      <w:bookmarkStart w:id="24" w:name="_Toc442559881"/>
      <w:r w:rsidRPr="00C541D8">
        <w:rPr>
          <w:rFonts w:cs="Arial"/>
          <w:lang w:val="en-US"/>
        </w:rPr>
        <w:t xml:space="preserve">3.6. </w:t>
      </w:r>
      <w:r w:rsidR="004D14FC" w:rsidRPr="00C541D8">
        <w:rPr>
          <w:rFonts w:cs="Arial"/>
        </w:rPr>
        <w:t>Гарантни рок</w:t>
      </w:r>
      <w:bookmarkEnd w:id="23"/>
      <w:bookmarkEnd w:id="24"/>
    </w:p>
    <w:p w:rsidR="004D14FC" w:rsidRPr="00C541D8" w:rsidRDefault="004D14FC" w:rsidP="00280127">
      <w:pPr>
        <w:spacing w:before="0"/>
        <w:rPr>
          <w:rFonts w:cs="Arial"/>
          <w:lang w:eastAsia="zh-CN"/>
        </w:rPr>
      </w:pPr>
      <w:r w:rsidRPr="00C541D8">
        <w:rPr>
          <w:rFonts w:cs="Arial"/>
          <w:lang w:eastAsia="zh-CN"/>
        </w:rPr>
        <w:t xml:space="preserve">Гарантни рок за предмет набавке је </w:t>
      </w:r>
      <w:r w:rsidR="00BF39C7" w:rsidRPr="00C541D8">
        <w:rPr>
          <w:rFonts w:cs="Arial"/>
          <w:lang w:eastAsia="zh-CN"/>
        </w:rPr>
        <w:t xml:space="preserve">минимум </w:t>
      </w:r>
      <w:r w:rsidR="00C541D8" w:rsidRPr="00C541D8">
        <w:rPr>
          <w:rFonts w:cs="Arial"/>
          <w:lang w:val="sr-Cyrl-CS" w:eastAsia="zh-CN"/>
        </w:rPr>
        <w:t>12</w:t>
      </w:r>
      <w:r w:rsidR="00E13FFC" w:rsidRPr="00C541D8">
        <w:rPr>
          <w:rFonts w:cs="Arial"/>
          <w:lang w:eastAsia="zh-CN"/>
        </w:rPr>
        <w:t xml:space="preserve"> </w:t>
      </w:r>
      <w:r w:rsidRPr="00C541D8">
        <w:rPr>
          <w:rFonts w:cs="Arial"/>
          <w:lang w:val="sr-Cyrl-CS" w:eastAsia="zh-CN"/>
        </w:rPr>
        <w:t>месеци</w:t>
      </w:r>
      <w:r w:rsidR="00C541D8" w:rsidRPr="00C541D8">
        <w:rPr>
          <w:rFonts w:cs="Arial"/>
          <w:lang w:val="sr-Cyrl-CS" w:eastAsia="zh-CN"/>
        </w:rPr>
        <w:t xml:space="preserve"> </w:t>
      </w:r>
      <w:r w:rsidR="00F2064D" w:rsidRPr="00C541D8">
        <w:rPr>
          <w:rFonts w:cs="Arial"/>
          <w:lang w:eastAsia="zh-CN"/>
        </w:rPr>
        <w:t>од</w:t>
      </w:r>
      <w:r w:rsidR="001C7972" w:rsidRPr="00C541D8">
        <w:rPr>
          <w:rFonts w:cs="Arial"/>
          <w:lang w:eastAsia="zh-CN"/>
        </w:rPr>
        <w:t xml:space="preserve"> дана </w:t>
      </w:r>
      <w:r w:rsidR="00776191" w:rsidRPr="00C541D8">
        <w:rPr>
          <w:rFonts w:cs="Arial"/>
          <w:lang w:eastAsia="zh-CN"/>
        </w:rPr>
        <w:t>извршења услуге</w:t>
      </w:r>
      <w:r w:rsidR="00F2064D" w:rsidRPr="00C541D8">
        <w:rPr>
          <w:rFonts w:cs="Arial"/>
          <w:lang w:eastAsia="zh-CN"/>
        </w:rPr>
        <w:t>.</w:t>
      </w:r>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5" w:name="_Toc441651544"/>
      <w:bookmarkStart w:id="26" w:name="_Toc442559882"/>
      <w:r w:rsidRPr="00E47C2E">
        <w:rPr>
          <w:rFonts w:cs="Arial"/>
        </w:rPr>
        <w:t xml:space="preserve">3.7. </w:t>
      </w:r>
      <w:r w:rsidR="00D45DAA" w:rsidRPr="00E47C2E">
        <w:rPr>
          <w:rFonts w:cs="Arial"/>
        </w:rPr>
        <w:t>Евентуалне додатне услуге</w:t>
      </w:r>
      <w:bookmarkEnd w:id="25"/>
      <w:bookmarkEnd w:id="26"/>
    </w:p>
    <w:p w:rsidR="00532089" w:rsidRPr="00C541D8" w:rsidRDefault="00C541D8" w:rsidP="008112A2">
      <w:pPr>
        <w:spacing w:before="0"/>
        <w:rPr>
          <w:rFonts w:cs="Arial"/>
          <w:lang w:val="sr-Cyrl-RS" w:eastAsia="zh-CN"/>
        </w:rPr>
      </w:pPr>
      <w:r w:rsidRPr="00C541D8">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Pr="00C541D8" w:rsidRDefault="00C541D8"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7"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lang w:val="sr-Latn-CS" w:eastAsia="sr-Latn-CS"/>
              </w:rPr>
            </w:pPr>
            <w:r w:rsidRPr="00C541D8">
              <w:rPr>
                <w:rFonts w:cs="Arial"/>
                <w:b/>
                <w:u w:val="single"/>
                <w:lang w:val="sr-Latn-CS" w:eastAsia="sr-Latn-CS"/>
              </w:rPr>
              <w:t>Услов:</w:t>
            </w:r>
          </w:p>
          <w:p w:rsidR="00926B08" w:rsidRPr="00C541D8" w:rsidRDefault="00926B08" w:rsidP="00926B08">
            <w:pPr>
              <w:autoSpaceDE w:val="0"/>
              <w:autoSpaceDN w:val="0"/>
              <w:adjustRightInd w:val="0"/>
              <w:rPr>
                <w:rFonts w:cs="Arial"/>
                <w:lang w:val="sr-Latn-CS" w:eastAsia="sr-Latn-CS"/>
              </w:rPr>
            </w:pPr>
            <w:r w:rsidRPr="00C541D8">
              <w:rPr>
                <w:rFonts w:cs="Arial"/>
                <w:lang w:val="sr-Latn-CS" w:eastAsia="sr-Latn-CS"/>
              </w:rPr>
              <w:t xml:space="preserve">Пословни капацитет </w:t>
            </w:r>
          </w:p>
          <w:p w:rsidR="00926B08" w:rsidRPr="00C541D8" w:rsidRDefault="00926B08" w:rsidP="00926B08">
            <w:pPr>
              <w:autoSpaceDE w:val="0"/>
              <w:autoSpaceDN w:val="0"/>
              <w:adjustRightInd w:val="0"/>
              <w:spacing w:before="0"/>
              <w:rPr>
                <w:rFonts w:cs="Arial"/>
                <w:lang w:val="sr-Latn-CS" w:eastAsia="sr-Latn-CS"/>
              </w:rPr>
            </w:pPr>
            <w:r w:rsidRPr="00C541D8">
              <w:rPr>
                <w:rFonts w:cs="Arial"/>
                <w:lang w:val="sr-Latn-CS" w:eastAsia="sr-Latn-CS"/>
              </w:rPr>
              <w:t xml:space="preserve">Понуђач располаже неопходним </w:t>
            </w:r>
            <w:r w:rsidRPr="00C541D8">
              <w:rPr>
                <w:rFonts w:cs="Arial"/>
                <w:b/>
                <w:lang w:val="sr-Latn-CS" w:eastAsia="sr-Latn-CS"/>
              </w:rPr>
              <w:t>пословним капацитетом</w:t>
            </w:r>
            <w:r w:rsidRPr="00C541D8">
              <w:rPr>
                <w:rFonts w:cs="Arial"/>
                <w:lang w:val="sr-Latn-CS" w:eastAsia="sr-Latn-CS"/>
              </w:rPr>
              <w:t xml:space="preserve"> ако:</w:t>
            </w:r>
          </w:p>
          <w:p w:rsidR="00E95A19" w:rsidRPr="00E95A19" w:rsidRDefault="00926B08" w:rsidP="0090691C">
            <w:pPr>
              <w:pStyle w:val="ListParagraph"/>
              <w:numPr>
                <w:ilvl w:val="0"/>
                <w:numId w:val="25"/>
              </w:numPr>
              <w:autoSpaceDE w:val="0"/>
              <w:autoSpaceDN w:val="0"/>
              <w:adjustRightInd w:val="0"/>
              <w:spacing w:before="0" w:after="0" w:line="240" w:lineRule="auto"/>
              <w:ind w:left="-108" w:firstLine="0"/>
              <w:rPr>
                <w:rFonts w:ascii="Arial" w:hAnsi="Arial" w:cs="Arial"/>
                <w:lang w:val="sr-Latn-CS" w:eastAsia="sr-Latn-CS"/>
              </w:rPr>
            </w:pPr>
            <w:r w:rsidRPr="00C541D8">
              <w:rPr>
                <w:rFonts w:ascii="Arial" w:hAnsi="Arial" w:cs="Arial"/>
                <w:lang w:val="sr-Latn-CS" w:eastAsia="sr-Latn-CS"/>
              </w:rPr>
              <w:t>има уведен систем управљања квалитетом у складу са захтевима стандарда  ISO 9001:2008</w:t>
            </w:r>
          </w:p>
          <w:p w:rsidR="00926B08" w:rsidRPr="00E95A19" w:rsidRDefault="00926B08" w:rsidP="0090691C">
            <w:pPr>
              <w:pStyle w:val="ListParagraph"/>
              <w:numPr>
                <w:ilvl w:val="0"/>
                <w:numId w:val="25"/>
              </w:numPr>
              <w:autoSpaceDE w:val="0"/>
              <w:autoSpaceDN w:val="0"/>
              <w:adjustRightInd w:val="0"/>
              <w:spacing w:before="0" w:after="0" w:line="240" w:lineRule="auto"/>
              <w:ind w:left="-108" w:firstLine="0"/>
              <w:rPr>
                <w:rFonts w:ascii="Arial" w:hAnsi="Arial" w:cs="Arial"/>
                <w:lang w:val="sr-Latn-CS" w:eastAsia="sr-Latn-CS"/>
              </w:rPr>
            </w:pPr>
            <w:r w:rsidRPr="00E95A19">
              <w:rPr>
                <w:rFonts w:cs="Arial"/>
                <w:b/>
                <w:u w:val="single"/>
                <w:lang w:val="sr-Latn-CS" w:eastAsia="sr-Latn-CS"/>
              </w:rPr>
              <w:t xml:space="preserve">Доказ: </w:t>
            </w:r>
            <w:r w:rsidRPr="00E95A19">
              <w:rPr>
                <w:rFonts w:ascii="Arial" w:hAnsi="Arial" w:cs="Arial"/>
                <w:lang w:val="sr-Latn-CS" w:eastAsia="sr-Latn-CS"/>
              </w:rPr>
              <w:t>Копија важећег сертификата  ISO 9001:2008</w:t>
            </w:r>
          </w:p>
          <w:p w:rsidR="00926B08" w:rsidRPr="00C541D8" w:rsidRDefault="00926B08" w:rsidP="00926B08">
            <w:pPr>
              <w:rPr>
                <w:rFonts w:cs="Arial"/>
                <w:b/>
                <w:u w:val="single"/>
                <w:lang w:val="sr-Latn-CS" w:eastAsia="sr-Latn-CS"/>
              </w:rPr>
            </w:pPr>
            <w:r w:rsidRPr="00C541D8">
              <w:rPr>
                <w:rFonts w:cs="Arial"/>
                <w:b/>
                <w:u w:val="single"/>
                <w:lang w:val="sr-Latn-CS" w:eastAsia="sr-Latn-CS"/>
              </w:rPr>
              <w:t>Напомена:</w:t>
            </w:r>
          </w:p>
          <w:p w:rsidR="00926B08" w:rsidRPr="00C541D8" w:rsidRDefault="00926B0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C541D8">
              <w:rPr>
                <w:rFonts w:cs="Arial"/>
                <w:lang w:val="sr-Cyrl-RS" w:eastAsia="sr-Latn-CS"/>
              </w:rPr>
              <w:t>доказ</w:t>
            </w:r>
            <w:r w:rsidRPr="00C541D8">
              <w:rPr>
                <w:rFonts w:cs="Arial"/>
                <w:lang w:val="sr-Latn-CS" w:eastAsia="sr-Latn-CS"/>
              </w:rPr>
              <w:t>), а уколико ви</w:t>
            </w:r>
            <w:r w:rsidR="00C541D8" w:rsidRPr="00C541D8">
              <w:rPr>
                <w:rFonts w:cs="Arial"/>
                <w:lang w:val="sr-Latn-CS" w:eastAsia="sr-Latn-CS"/>
              </w:rPr>
              <w:t>ше њих заједно испуњавају услов</w:t>
            </w:r>
            <w:r w:rsidR="00C541D8"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90691C">
            <w:pPr>
              <w:numPr>
                <w:ilvl w:val="0"/>
                <w:numId w:val="24"/>
              </w:numPr>
              <w:snapToGrid w:val="0"/>
              <w:rPr>
                <w:rFonts w:cs="Arial"/>
                <w:color w:val="00B0F0"/>
                <w:lang w:val="sr-Latn-CS" w:eastAsia="sr-Latn-CS"/>
              </w:rPr>
            </w:pPr>
            <w:r w:rsidRPr="00C541D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6</w:t>
            </w:r>
            <w:r w:rsidR="00175774" w:rsidRPr="00C541D8">
              <w:rPr>
                <w:rFonts w:cs="Arial"/>
              </w:rPr>
              <w:t>.</w:t>
            </w:r>
          </w:p>
        </w:tc>
        <w:tc>
          <w:tcPr>
            <w:tcW w:w="8430" w:type="dxa"/>
          </w:tcPr>
          <w:p w:rsidR="00926B08" w:rsidRPr="00C541D8" w:rsidRDefault="00926B08" w:rsidP="00926B08">
            <w:pPr>
              <w:autoSpaceDE w:val="0"/>
              <w:autoSpaceDN w:val="0"/>
              <w:adjustRightInd w:val="0"/>
              <w:rPr>
                <w:rFonts w:cs="Arial"/>
                <w:b/>
                <w:u w:val="single"/>
                <w:lang w:val="sr-Latn-CS" w:eastAsia="sr-Latn-CS"/>
              </w:rPr>
            </w:pPr>
            <w:r w:rsidRPr="00C541D8">
              <w:rPr>
                <w:rFonts w:cs="Arial"/>
                <w:b/>
                <w:u w:val="single"/>
                <w:lang w:val="sr-Latn-CS" w:eastAsia="sr-Latn-CS"/>
              </w:rPr>
              <w:t>Услов:</w:t>
            </w:r>
          </w:p>
          <w:p w:rsidR="00926B08" w:rsidRPr="00C541D8" w:rsidRDefault="00926B08" w:rsidP="00926B08">
            <w:pPr>
              <w:autoSpaceDE w:val="0"/>
              <w:autoSpaceDN w:val="0"/>
              <w:adjustRightInd w:val="0"/>
              <w:rPr>
                <w:rFonts w:cs="Arial"/>
                <w:lang w:val="sr-Latn-CS" w:eastAsia="sr-Latn-CS"/>
              </w:rPr>
            </w:pPr>
            <w:r w:rsidRPr="00C541D8">
              <w:rPr>
                <w:rFonts w:cs="Arial"/>
                <w:lang w:val="sr-Latn-CS" w:eastAsia="sr-Latn-CS"/>
              </w:rPr>
              <w:t>Технички капацитет</w:t>
            </w:r>
          </w:p>
          <w:p w:rsidR="00926B08" w:rsidRPr="00C541D8" w:rsidRDefault="00926B08" w:rsidP="00926B08">
            <w:pPr>
              <w:spacing w:before="0"/>
              <w:rPr>
                <w:rFonts w:cs="Arial"/>
                <w:lang w:val="sr-Latn-CS" w:eastAsia="sr-Latn-CS"/>
              </w:rPr>
            </w:pPr>
            <w:r w:rsidRPr="00C541D8">
              <w:rPr>
                <w:rFonts w:cs="Arial"/>
                <w:lang w:val="ru-RU" w:eastAsia="sr-Latn-CS"/>
              </w:rPr>
              <w:t xml:space="preserve">Понуђач располаже довољним </w:t>
            </w:r>
            <w:r w:rsidRPr="00C541D8">
              <w:rPr>
                <w:rFonts w:cs="Arial"/>
                <w:lang w:val="sr-Latn-CS" w:eastAsia="sr-Latn-CS"/>
              </w:rPr>
              <w:t>техничким</w:t>
            </w:r>
            <w:r w:rsidRPr="00C541D8">
              <w:rPr>
                <w:rFonts w:cs="Arial"/>
                <w:lang w:val="ru-RU" w:eastAsia="sr-Latn-CS"/>
              </w:rPr>
              <w:t xml:space="preserve"> капацитетом</w:t>
            </w:r>
            <w:r w:rsidRPr="00C541D8">
              <w:rPr>
                <w:rFonts w:cs="Arial"/>
                <w:lang w:val="sr-Latn-CS" w:eastAsia="sr-Latn-CS"/>
              </w:rPr>
              <w:t xml:space="preserve"> ако поседује </w:t>
            </w:r>
            <w:r w:rsidR="00C541D8" w:rsidRPr="00C541D8">
              <w:rPr>
                <w:lang w:val="sr-Cyrl-RS"/>
              </w:rPr>
              <w:t>п</w:t>
            </w:r>
            <w:r w:rsidR="00C541D8" w:rsidRPr="00C541D8">
              <w:t>реносни</w:t>
            </w:r>
            <w:r w:rsidR="00C541D8" w:rsidRPr="00C541D8">
              <w:rPr>
                <w:lang w:val="sr-Cyrl-RS"/>
              </w:rPr>
              <w:t xml:space="preserve"> </w:t>
            </w:r>
            <w:r w:rsidR="00C541D8" w:rsidRPr="00C541D8">
              <w:t>рачунар</w:t>
            </w:r>
            <w:r w:rsidR="00C541D8" w:rsidRPr="00C541D8">
              <w:rPr>
                <w:lang w:val="sr-Cyrl-RS"/>
              </w:rPr>
              <w:t xml:space="preserve"> </w:t>
            </w:r>
            <w:r w:rsidR="00C541D8" w:rsidRPr="00C541D8">
              <w:t>са</w:t>
            </w:r>
            <w:r w:rsidR="00C541D8" w:rsidRPr="00C541D8">
              <w:rPr>
                <w:lang w:val="sr-Cyrl-RS"/>
              </w:rPr>
              <w:t xml:space="preserve"> </w:t>
            </w:r>
            <w:r w:rsidR="00C541D8" w:rsidRPr="00C541D8">
              <w:t>инсталираним</w:t>
            </w:r>
            <w:r w:rsidR="00C541D8" w:rsidRPr="00C541D8">
              <w:rPr>
                <w:lang w:val="sr-Cyrl-RS"/>
              </w:rPr>
              <w:t xml:space="preserve"> </w:t>
            </w:r>
            <w:r w:rsidR="00C541D8" w:rsidRPr="00C541D8">
              <w:t>софтвером</w:t>
            </w:r>
            <w:r w:rsidR="00C541D8" w:rsidRPr="00C541D8">
              <w:rPr>
                <w:lang w:val="sr-Cyrl-RS"/>
              </w:rPr>
              <w:t xml:space="preserve"> </w:t>
            </w:r>
            <w:r w:rsidR="00C541D8" w:rsidRPr="00C541D8">
              <w:t>за</w:t>
            </w:r>
            <w:r w:rsidR="00C541D8" w:rsidRPr="00C541D8">
              <w:rPr>
                <w:lang w:val="sr-Cyrl-RS"/>
              </w:rPr>
              <w:t xml:space="preserve"> </w:t>
            </w:r>
            <w:r w:rsidR="00C541D8" w:rsidRPr="00C541D8">
              <w:t>ди</w:t>
            </w:r>
            <w:r w:rsidR="00611C88">
              <w:rPr>
                <w:lang w:val="sr-Cyrl-RS"/>
              </w:rPr>
              <w:t>ј</w:t>
            </w:r>
            <w:r w:rsidR="00C541D8" w:rsidRPr="00C541D8">
              <w:rPr>
                <w:lang w:val="sr-Cyrl-RS"/>
              </w:rPr>
              <w:t>а</w:t>
            </w:r>
            <w:r w:rsidR="00C541D8" w:rsidRPr="00C541D8">
              <w:t>гностику и поправак</w:t>
            </w:r>
            <w:r w:rsidR="00C541D8" w:rsidRPr="00C541D8">
              <w:rPr>
                <w:lang w:val="sr-Cyrl-RS"/>
              </w:rPr>
              <w:t xml:space="preserve"> </w:t>
            </w:r>
            <w:r w:rsidR="00C541D8" w:rsidRPr="00C541D8">
              <w:t>рачунарске</w:t>
            </w:r>
            <w:r w:rsidR="00C541D8" w:rsidRPr="00C541D8">
              <w:rPr>
                <w:lang w:val="sr-Cyrl-RS"/>
              </w:rPr>
              <w:t xml:space="preserve"> о</w:t>
            </w:r>
            <w:r w:rsidR="00C541D8" w:rsidRPr="00C541D8">
              <w:t>преме</w:t>
            </w:r>
          </w:p>
          <w:p w:rsidR="00611C88" w:rsidRDefault="00926B08" w:rsidP="00C541D8">
            <w:pPr>
              <w:autoSpaceDE w:val="0"/>
              <w:autoSpaceDN w:val="0"/>
              <w:adjustRightInd w:val="0"/>
              <w:rPr>
                <w:lang w:val="sr-Cyrl-RS"/>
              </w:rPr>
            </w:pPr>
            <w:r w:rsidRPr="00C541D8">
              <w:rPr>
                <w:rFonts w:cs="Arial"/>
                <w:b/>
                <w:u w:val="single"/>
                <w:lang w:val="sr-Latn-CS" w:eastAsia="sr-Latn-CS"/>
              </w:rPr>
              <w:t xml:space="preserve">Доказ: </w:t>
            </w:r>
            <w:r w:rsidR="00C541D8" w:rsidRPr="00C541D8">
              <w:t>Списак</w:t>
            </w:r>
            <w:r w:rsidR="00C541D8" w:rsidRPr="00C541D8">
              <w:rPr>
                <w:lang w:val="sr-Cyrl-RS"/>
              </w:rPr>
              <w:t xml:space="preserve"> </w:t>
            </w:r>
            <w:r w:rsidR="00C541D8" w:rsidRPr="00C541D8">
              <w:t>лиценцираног</w:t>
            </w:r>
            <w:r w:rsidR="00C541D8" w:rsidRPr="00C541D8">
              <w:rPr>
                <w:lang w:val="sr-Cyrl-RS"/>
              </w:rPr>
              <w:t xml:space="preserve"> </w:t>
            </w:r>
            <w:r w:rsidR="00C541D8" w:rsidRPr="00C541D8">
              <w:t>софтвера</w:t>
            </w:r>
            <w:r w:rsidR="00C541D8" w:rsidRPr="00C541D8">
              <w:rPr>
                <w:lang w:val="sr-Cyrl-RS"/>
              </w:rPr>
              <w:t xml:space="preserve"> </w:t>
            </w:r>
            <w:r w:rsidR="00C541D8" w:rsidRPr="00C541D8">
              <w:t>оверен</w:t>
            </w:r>
            <w:r w:rsidR="00C541D8" w:rsidRPr="00C541D8">
              <w:rPr>
                <w:lang w:val="sr-Cyrl-RS"/>
              </w:rPr>
              <w:t xml:space="preserve"> </w:t>
            </w:r>
            <w:r w:rsidR="00C541D8" w:rsidRPr="00C541D8">
              <w:t>од</w:t>
            </w:r>
            <w:r w:rsidR="00C541D8" w:rsidRPr="00C541D8">
              <w:rPr>
                <w:lang w:val="sr-Cyrl-RS"/>
              </w:rPr>
              <w:t xml:space="preserve"> </w:t>
            </w:r>
            <w:r w:rsidR="00C541D8" w:rsidRPr="00C541D8">
              <w:t>стране</w:t>
            </w:r>
            <w:r w:rsidR="00C541D8" w:rsidRPr="00C541D8">
              <w:rPr>
                <w:lang w:val="sr-Cyrl-RS"/>
              </w:rPr>
              <w:t xml:space="preserve"> </w:t>
            </w:r>
            <w:r w:rsidR="00611C88">
              <w:rPr>
                <w:lang w:val="sr-Cyrl-RS"/>
              </w:rPr>
              <w:t>понуђача</w:t>
            </w:r>
          </w:p>
          <w:p w:rsidR="00926B08" w:rsidRPr="00E47C2E" w:rsidRDefault="00C541D8" w:rsidP="00C541D8">
            <w:pPr>
              <w:autoSpaceDE w:val="0"/>
              <w:autoSpaceDN w:val="0"/>
              <w:adjustRightInd w:val="0"/>
              <w:rPr>
                <w:rFonts w:cs="Arial"/>
                <w:b/>
                <w:color w:val="00B0F0"/>
                <w:u w:val="single"/>
                <w:lang w:val="sr-Latn-CS" w:eastAsia="sr-Latn-CS"/>
              </w:rPr>
            </w:pPr>
            <w:r w:rsidRPr="00C541D8">
              <w:rPr>
                <w:rFonts w:cs="Arial"/>
                <w:b/>
                <w:u w:val="single"/>
                <w:lang w:val="sr-Latn-CS" w:eastAsia="sr-Latn-CS"/>
              </w:rPr>
              <w:t xml:space="preserve"> </w:t>
            </w:r>
            <w:r w:rsidR="00926B08" w:rsidRPr="00C541D8">
              <w:rPr>
                <w:rFonts w:cs="Arial"/>
                <w:b/>
                <w:u w:val="single"/>
                <w:lang w:val="sr-Latn-CS" w:eastAsia="sr-Latn-CS"/>
              </w:rPr>
              <w:t>Напомена:</w:t>
            </w:r>
          </w:p>
          <w:p w:rsidR="00C541D8" w:rsidRPr="00C541D8" w:rsidRDefault="00C541D8"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541D8">
              <w:rPr>
                <w:rFonts w:cs="Arial"/>
                <w:lang w:val="sr-Cyrl-RS" w:eastAsia="sr-Latn-CS"/>
              </w:rPr>
              <w:t>доказ</w:t>
            </w:r>
            <w:r w:rsidRPr="00C541D8">
              <w:rPr>
                <w:rFonts w:cs="Arial"/>
                <w:lang w:val="sr-Latn-CS" w:eastAsia="sr-Latn-CS"/>
              </w:rPr>
              <w:t>), а уколико више њих заједно испуњавају услов</w:t>
            </w:r>
            <w:r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47C2E" w:rsidRDefault="00926B08" w:rsidP="0090691C">
            <w:pPr>
              <w:numPr>
                <w:ilvl w:val="0"/>
                <w:numId w:val="24"/>
              </w:numPr>
              <w:snapToGrid w:val="0"/>
              <w:rPr>
                <w:rFonts w:eastAsia="Calibri" w:cs="Arial"/>
                <w:color w:val="00B0F0"/>
                <w:lang w:val="sr-Latn-CS" w:eastAsia="sr-Latn-CS"/>
              </w:rPr>
            </w:pPr>
            <w:r w:rsidRPr="00C541D8">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E95A19" w:rsidP="003A4822">
            <w:pPr>
              <w:jc w:val="center"/>
              <w:rPr>
                <w:rFonts w:cs="Arial"/>
              </w:rPr>
            </w:pPr>
            <w:r>
              <w:rPr>
                <w:rFonts w:cs="Arial"/>
                <w:lang w:val="sr-Cyrl-RS"/>
              </w:rPr>
              <w:lastRenderedPageBreak/>
              <w:t>7</w:t>
            </w:r>
            <w:r w:rsidR="00175774" w:rsidRPr="00E95A19">
              <w:rPr>
                <w:rFonts w:cs="Arial"/>
              </w:rPr>
              <w:t>.</w:t>
            </w:r>
          </w:p>
        </w:tc>
        <w:tc>
          <w:tcPr>
            <w:tcW w:w="8430" w:type="dxa"/>
          </w:tcPr>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t>Услов:</w:t>
            </w:r>
          </w:p>
          <w:p w:rsidR="00926B08" w:rsidRPr="00E95A19" w:rsidRDefault="00926B08" w:rsidP="00926B08">
            <w:pPr>
              <w:autoSpaceDE w:val="0"/>
              <w:autoSpaceDN w:val="0"/>
              <w:adjustRightInd w:val="0"/>
              <w:rPr>
                <w:rFonts w:cs="Arial"/>
                <w:lang w:val="sr-Latn-CS" w:eastAsia="sr-Latn-CS"/>
              </w:rPr>
            </w:pPr>
            <w:r w:rsidRPr="00E95A19">
              <w:rPr>
                <w:rFonts w:cs="Arial"/>
                <w:lang w:val="sr-Latn-CS" w:eastAsia="sr-Latn-CS"/>
              </w:rPr>
              <w:t>Кадровски капацитет</w:t>
            </w:r>
          </w:p>
          <w:p w:rsidR="00926B08" w:rsidRPr="00E95A19" w:rsidRDefault="00926B08" w:rsidP="00E95A19">
            <w:pPr>
              <w:autoSpaceDE w:val="0"/>
              <w:autoSpaceDN w:val="0"/>
              <w:adjustRightInd w:val="0"/>
              <w:spacing w:before="0"/>
              <w:rPr>
                <w:rFonts w:cs="Arial"/>
                <w:lang w:val="sr-Latn-CS" w:eastAsia="sr-Latn-CS"/>
              </w:rPr>
            </w:pPr>
            <w:r w:rsidRPr="00E95A19">
              <w:rPr>
                <w:rFonts w:cs="Arial"/>
                <w:lang w:val="sr-Latn-CS" w:eastAsia="sr-Latn-CS"/>
              </w:rPr>
              <w:t xml:space="preserve">Понуђач располаже довољним кадровским капацитетом ако има најмање  </w:t>
            </w:r>
            <w:r w:rsidR="00E95A19" w:rsidRPr="00E95A19">
              <w:rPr>
                <w:rFonts w:cs="Arial"/>
                <w:lang w:val="sr-Cyrl-CS" w:eastAsia="sr-Latn-CS"/>
              </w:rPr>
              <w:t xml:space="preserve">2 </w:t>
            </w:r>
            <w:r w:rsidR="00E95A19" w:rsidRPr="00E95A19">
              <w:rPr>
                <w:rFonts w:cs="Arial"/>
                <w:lang w:val="sr-Latn-CS" w:eastAsia="sr-Latn-CS"/>
              </w:rPr>
              <w:t>запослен</w:t>
            </w:r>
            <w:r w:rsidR="00E95A19" w:rsidRPr="00E95A19">
              <w:rPr>
                <w:rFonts w:cs="Arial"/>
                <w:lang w:val="sr-Cyrl-RS" w:eastAsia="sr-Latn-CS"/>
              </w:rPr>
              <w:t>а</w:t>
            </w:r>
            <w:r w:rsidRPr="00E95A19">
              <w:rPr>
                <w:rFonts w:cs="Arial"/>
                <w:lang w:val="sr-Latn-CS" w:eastAsia="sr-Latn-CS"/>
              </w:rPr>
              <w:t xml:space="preserve"> </w:t>
            </w:r>
            <w:r w:rsidR="00E95A19" w:rsidRPr="00E95A19">
              <w:rPr>
                <w:rFonts w:cs="Arial"/>
                <w:lang w:val="sr-Cyrl-CS" w:eastAsia="sr-Latn-CS"/>
              </w:rPr>
              <w:t>извршио</w:t>
            </w:r>
            <w:r w:rsidRPr="00E95A19">
              <w:rPr>
                <w:rFonts w:cs="Arial"/>
                <w:lang w:val="sr-Cyrl-CS" w:eastAsia="sr-Latn-CS"/>
              </w:rPr>
              <w:t>ца</w:t>
            </w:r>
            <w:r w:rsidR="00E95A19" w:rsidRPr="00E95A19">
              <w:rPr>
                <w:rFonts w:cs="Arial"/>
                <w:lang w:val="sr-Cyrl-CS" w:eastAsia="sr-Latn-CS"/>
              </w:rPr>
              <w:t xml:space="preserve"> </w:t>
            </w:r>
            <w:r w:rsidR="00E95A19" w:rsidRPr="00E95A19">
              <w:t>дип</w:t>
            </w:r>
            <w:r w:rsidR="00E95A19" w:rsidRPr="00E95A19">
              <w:rPr>
                <w:lang w:val="sr-Cyrl-RS"/>
              </w:rPr>
              <w:t>л</w:t>
            </w:r>
            <w:r w:rsidR="00E95A19" w:rsidRPr="00E95A19">
              <w:t>.инж</w:t>
            </w:r>
            <w:r w:rsidR="00E95A19" w:rsidRPr="00E95A19">
              <w:rPr>
                <w:lang w:val="sr-Cyrl-RS"/>
              </w:rPr>
              <w:t xml:space="preserve"> </w:t>
            </w:r>
            <w:r w:rsidR="00E95A19" w:rsidRPr="00E95A19">
              <w:t>електротехнике</w:t>
            </w:r>
            <w:r w:rsidR="00E95A19" w:rsidRPr="00E95A19">
              <w:rPr>
                <w:lang w:val="sr-Cyrl-RS"/>
              </w:rPr>
              <w:t xml:space="preserve"> </w:t>
            </w:r>
            <w:r w:rsidR="00E95A19" w:rsidRPr="00E95A19">
              <w:t>или</w:t>
            </w:r>
            <w:r w:rsidR="00E95A19" w:rsidRPr="00E95A19">
              <w:rPr>
                <w:lang w:val="sr-Cyrl-RS"/>
              </w:rPr>
              <w:t xml:space="preserve"> </w:t>
            </w:r>
            <w:r w:rsidR="00E95A19" w:rsidRPr="00E95A19">
              <w:t>рачунарског</w:t>
            </w:r>
            <w:r w:rsidR="00E95A19" w:rsidRPr="00E95A19">
              <w:rPr>
                <w:lang w:val="sr-Cyrl-RS"/>
              </w:rPr>
              <w:t xml:space="preserve"> </w:t>
            </w:r>
            <w:r w:rsidR="00E95A19" w:rsidRPr="00E95A19">
              <w:t>смера, од</w:t>
            </w:r>
            <w:r w:rsidR="00E95A19" w:rsidRPr="00E95A19">
              <w:rPr>
                <w:lang w:val="sr-Cyrl-RS"/>
              </w:rPr>
              <w:t xml:space="preserve"> </w:t>
            </w:r>
            <w:r w:rsidR="00E95A19" w:rsidRPr="00E95A19">
              <w:t>којих</w:t>
            </w:r>
            <w:r w:rsidR="00E95A19" w:rsidRPr="00E95A19">
              <w:rPr>
                <w:lang w:val="sr-Cyrl-RS"/>
              </w:rPr>
              <w:t xml:space="preserve"> </w:t>
            </w:r>
            <w:r w:rsidR="00E95A19" w:rsidRPr="00E95A19">
              <w:t>минимум</w:t>
            </w:r>
            <w:r w:rsidR="00E95A19" w:rsidRPr="00E95A19">
              <w:rPr>
                <w:lang w:val="sr-Cyrl-RS"/>
              </w:rPr>
              <w:t xml:space="preserve"> </w:t>
            </w:r>
            <w:r w:rsidR="00E95A19" w:rsidRPr="00E95A19">
              <w:t>један</w:t>
            </w:r>
            <w:r w:rsidR="00E95A19" w:rsidRPr="00E95A19">
              <w:rPr>
                <w:lang w:val="sr-Cyrl-RS"/>
              </w:rPr>
              <w:t xml:space="preserve"> </w:t>
            </w:r>
            <w:r w:rsidR="00E95A19" w:rsidRPr="00E95A19">
              <w:t>са</w:t>
            </w:r>
            <w:r w:rsidR="00E95A19" w:rsidRPr="00E95A19">
              <w:rPr>
                <w:lang w:val="sr-Cyrl-RS"/>
              </w:rPr>
              <w:t xml:space="preserve"> </w:t>
            </w:r>
            <w:r w:rsidR="00E95A19" w:rsidRPr="00E95A19">
              <w:t>важећом</w:t>
            </w:r>
            <w:r w:rsidR="00E95A19" w:rsidRPr="00E95A19">
              <w:rPr>
                <w:lang w:val="sr-Cyrl-RS"/>
              </w:rPr>
              <w:t xml:space="preserve"> </w:t>
            </w:r>
            <w:r w:rsidR="00E95A19" w:rsidRPr="00E95A19">
              <w:t>лиценцом-сертификатом</w:t>
            </w:r>
            <w:r w:rsidR="00E95A19" w:rsidRPr="00E95A19">
              <w:rPr>
                <w:lang w:val="sr-Cyrl-RS"/>
              </w:rPr>
              <w:t xml:space="preserve"> </w:t>
            </w:r>
            <w:r w:rsidR="00E95A19" w:rsidRPr="00E95A19">
              <w:t>за</w:t>
            </w:r>
            <w:r w:rsidR="00E95A19" w:rsidRPr="00E95A19">
              <w:rPr>
                <w:lang w:val="sr-Cyrl-RS"/>
              </w:rPr>
              <w:t xml:space="preserve"> </w:t>
            </w:r>
            <w:r w:rsidR="00E95A19" w:rsidRPr="00E95A19">
              <w:t>обављање</w:t>
            </w:r>
            <w:r w:rsidR="00E95A19" w:rsidRPr="00E95A19">
              <w:rPr>
                <w:lang w:val="sr-Cyrl-RS"/>
              </w:rPr>
              <w:t xml:space="preserve"> </w:t>
            </w:r>
            <w:r w:rsidR="00E95A19" w:rsidRPr="00E95A19">
              <w:t>послова</w:t>
            </w:r>
            <w:r w:rsidR="00E95A19" w:rsidRPr="00E95A19">
              <w:rPr>
                <w:lang w:val="sr-Cyrl-RS"/>
              </w:rPr>
              <w:t xml:space="preserve"> </w:t>
            </w:r>
            <w:r w:rsidR="00E95A19" w:rsidRPr="00E95A19">
              <w:t>који</w:t>
            </w:r>
            <w:r w:rsidR="00E95A19" w:rsidRPr="00E95A19">
              <w:rPr>
                <w:lang w:val="sr-Cyrl-RS"/>
              </w:rPr>
              <w:t xml:space="preserve"> </w:t>
            </w:r>
            <w:r w:rsidR="00E95A19" w:rsidRPr="00E95A19">
              <w:t>су</w:t>
            </w:r>
            <w:r w:rsidR="00E95A19" w:rsidRPr="00E95A19">
              <w:rPr>
                <w:lang w:val="sr-Cyrl-RS"/>
              </w:rPr>
              <w:t xml:space="preserve"> </w:t>
            </w:r>
            <w:r w:rsidR="00E95A19" w:rsidRPr="00E95A19">
              <w:t>предмет</w:t>
            </w:r>
            <w:r w:rsidR="00E95A19" w:rsidRPr="00E95A19">
              <w:rPr>
                <w:lang w:val="sr-Cyrl-RS"/>
              </w:rPr>
              <w:t xml:space="preserve"> </w:t>
            </w:r>
            <w:r w:rsidR="00E95A19" w:rsidRPr="00E95A19">
              <w:t>јавне</w:t>
            </w:r>
            <w:r w:rsidR="00E95A19" w:rsidRPr="00E95A19">
              <w:rPr>
                <w:lang w:val="sr-Cyrl-RS"/>
              </w:rPr>
              <w:t xml:space="preserve"> </w:t>
            </w:r>
            <w:r w:rsidR="00E95A19" w:rsidRPr="00E95A19">
              <w:t>набавке</w:t>
            </w:r>
            <w:r w:rsidR="00E95A19" w:rsidRPr="00E95A19">
              <w:rPr>
                <w:lang w:val="sr-Cyrl-RS"/>
              </w:rPr>
              <w:t xml:space="preserve"> </w:t>
            </w:r>
            <w:r w:rsidR="00E95A19" w:rsidRPr="00E95A19">
              <w:t>издате</w:t>
            </w:r>
            <w:r w:rsidR="00E95A19" w:rsidRPr="00E95A19">
              <w:rPr>
                <w:lang w:val="sr-Cyrl-RS"/>
              </w:rPr>
              <w:t xml:space="preserve"> од стране произвођача опреме тј.</w:t>
            </w:r>
            <w:r w:rsidR="00E95A19" w:rsidRPr="00E95A19">
              <w:t xml:space="preserve"> SCHNEIDER Electric</w:t>
            </w:r>
            <w:r w:rsidR="00E95A19" w:rsidRPr="00E95A19">
              <w:rPr>
                <w:rFonts w:cs="Arial"/>
                <w:lang w:val="sr-Cyrl-CS" w:eastAsia="sr-Latn-CS"/>
              </w:rPr>
              <w:t xml:space="preserve">, </w:t>
            </w:r>
            <w:r w:rsidRPr="00E95A19">
              <w:rPr>
                <w:rFonts w:cs="Arial"/>
                <w:lang w:val="sr-Latn-CS" w:eastAsia="sr-Latn-CS"/>
              </w:rPr>
              <w:t xml:space="preserve">односно </w:t>
            </w:r>
            <w:r w:rsidRPr="00E95A19">
              <w:rPr>
                <w:rFonts w:cs="Arial"/>
                <w:lang w:val="sr-Cyrl-CS" w:eastAsia="sr-Latn-CS"/>
              </w:rPr>
              <w:t>има радно ангажоване наведене извршиоце</w:t>
            </w:r>
            <w:r w:rsidRPr="00E95A19">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t xml:space="preserve">Доказ: </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E95A19">
              <w:rPr>
                <w:rFonts w:cs="Arial"/>
                <w:lang w:val="sr-Cyrl-RS" w:eastAsia="sr-Latn-CS"/>
              </w:rPr>
              <w:t>наведени</w:t>
            </w:r>
            <w:r w:rsidR="00E95A19">
              <w:rPr>
                <w:rFonts w:cs="Arial"/>
                <w:lang w:val="sr-Latn-CS" w:eastAsia="sr-Latn-CS"/>
              </w:rPr>
              <w:t xml:space="preserve"> радници</w:t>
            </w:r>
            <w:r w:rsidR="00E95A19">
              <w:rPr>
                <w:rFonts w:cs="Arial"/>
                <w:lang w:val="sr-Cyrl-RS" w:eastAsia="sr-Latn-CS"/>
              </w:rPr>
              <w:t xml:space="preserve"> </w:t>
            </w:r>
            <w:r w:rsidRPr="00E95A19">
              <w:rPr>
                <w:rFonts w:cs="Arial"/>
                <w:lang w:val="sr-Latn-CS" w:eastAsia="sr-Latn-CS"/>
              </w:rPr>
              <w:t xml:space="preserve">запослени код понуђача - </w:t>
            </w:r>
            <w:r w:rsidRPr="00E95A19">
              <w:rPr>
                <w:rFonts w:eastAsia="Calibri" w:cs="Arial"/>
                <w:lang w:val="sr-Latn-CS" w:eastAsia="sr-Latn-CS"/>
              </w:rPr>
              <w:t>за лица у радном односу</w:t>
            </w:r>
          </w:p>
          <w:p w:rsidR="00926B08" w:rsidRPr="00E95A19" w:rsidRDefault="00926B08" w:rsidP="0090691C">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E95A19">
              <w:rPr>
                <w:rFonts w:ascii="Arial" w:hAnsi="Arial" w:cs="Arial"/>
                <w:lang w:val="sr-Latn-CS" w:eastAsia="sr-Latn-CS"/>
              </w:rPr>
              <w:t xml:space="preserve">Фотокопија </w:t>
            </w:r>
            <w:r w:rsidRPr="00E95A19">
              <w:rPr>
                <w:rFonts w:ascii="Arial" w:hAnsi="Arial" w:cs="Arial"/>
                <w:lang w:val="sr-Cyrl-CS" w:eastAsia="sr-Latn-CS"/>
              </w:rPr>
              <w:t xml:space="preserve">важећег </w:t>
            </w:r>
            <w:r w:rsidRPr="00E95A19">
              <w:rPr>
                <w:rFonts w:ascii="Arial" w:hAnsi="Arial" w:cs="Arial"/>
                <w:lang w:val="sr-Latn-CS" w:eastAsia="sr-Latn-CS"/>
              </w:rPr>
              <w:t>уговора о ангажовању (за лица ангажована ван радног односа)</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cs="Arial"/>
                <w:lang w:val="sr-Cyrl-CS" w:eastAsia="sr-Latn-CS"/>
              </w:rPr>
              <w:t>Фотокопија дипломе о стеченој стручној спреми</w:t>
            </w:r>
          </w:p>
          <w:p w:rsidR="00926B08" w:rsidRPr="00E95A19" w:rsidRDefault="00E95A19" w:rsidP="00926B08">
            <w:pPr>
              <w:autoSpaceDE w:val="0"/>
              <w:autoSpaceDN w:val="0"/>
              <w:adjustRightInd w:val="0"/>
              <w:spacing w:before="0"/>
              <w:ind w:left="720"/>
              <w:rPr>
                <w:rFonts w:cs="Arial"/>
                <w:lang w:val="sr-Latn-CS" w:eastAsia="sr-Latn-CS"/>
              </w:rPr>
            </w:pPr>
            <w:r>
              <w:rPr>
                <w:rFonts w:cs="Arial"/>
                <w:lang w:val="sr-Cyrl-CS" w:eastAsia="sr-Latn-CS"/>
              </w:rPr>
              <w:t>и</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eastAsia="Calibri" w:cs="Arial"/>
                <w:lang w:val="sr-Latn-CS" w:eastAsia="sr-Latn-CS"/>
              </w:rPr>
              <w:t xml:space="preserve">Фотокопија важеће лиценце </w:t>
            </w:r>
            <w:r w:rsidR="00E95A19" w:rsidRPr="00194C84">
              <w:t>сертификата</w:t>
            </w:r>
            <w:r w:rsidR="00E95A19">
              <w:rPr>
                <w:lang w:val="sr-Cyrl-RS"/>
              </w:rPr>
              <w:t xml:space="preserve"> </w:t>
            </w:r>
            <w:r w:rsidR="00E95A19" w:rsidRPr="00194C84">
              <w:t>на</w:t>
            </w:r>
            <w:r w:rsidR="00E95A19">
              <w:rPr>
                <w:lang w:val="sr-Cyrl-RS"/>
              </w:rPr>
              <w:t xml:space="preserve"> </w:t>
            </w:r>
            <w:r w:rsidR="00E95A19" w:rsidRPr="00194C84">
              <w:t>име</w:t>
            </w:r>
            <w:r w:rsidR="00E95A19">
              <w:rPr>
                <w:lang w:val="sr-Cyrl-RS"/>
              </w:rPr>
              <w:t xml:space="preserve"> </w:t>
            </w:r>
            <w:r w:rsidR="00E95A19" w:rsidRPr="00194C84">
              <w:t>једног</w:t>
            </w:r>
            <w:r w:rsidR="00E95A19">
              <w:rPr>
                <w:lang w:val="sr-Cyrl-RS"/>
              </w:rPr>
              <w:t xml:space="preserve"> </w:t>
            </w:r>
            <w:r w:rsidR="00E95A19" w:rsidRPr="00194C84">
              <w:t>од</w:t>
            </w:r>
            <w:r w:rsidR="00E95A19">
              <w:rPr>
                <w:lang w:val="sr-Cyrl-RS"/>
              </w:rPr>
              <w:t xml:space="preserve"> </w:t>
            </w:r>
            <w:r w:rsidR="00E95A19" w:rsidRPr="00194C84">
              <w:t>запослених</w:t>
            </w:r>
            <w:r w:rsidR="00E95A19">
              <w:rPr>
                <w:lang w:val="sr-Cyrl-RS"/>
              </w:rPr>
              <w:t xml:space="preserve"> </w:t>
            </w:r>
            <w:r w:rsidR="00E95A19" w:rsidRPr="00194C84">
              <w:t>издату</w:t>
            </w:r>
            <w:r w:rsidR="00E95A19">
              <w:rPr>
                <w:lang w:val="sr-Cyrl-RS"/>
              </w:rPr>
              <w:t xml:space="preserve"> </w:t>
            </w:r>
            <w:r w:rsidR="00E95A19" w:rsidRPr="00194C84">
              <w:t>од</w:t>
            </w:r>
            <w:r w:rsidR="00E95A19">
              <w:rPr>
                <w:lang w:val="sr-Cyrl-RS"/>
              </w:rPr>
              <w:t xml:space="preserve"> </w:t>
            </w:r>
            <w:r w:rsidR="00E95A19" w:rsidRPr="00194C84">
              <w:t>стране</w:t>
            </w:r>
            <w:r w:rsidR="00E95A19">
              <w:rPr>
                <w:lang w:val="sr-Cyrl-RS"/>
              </w:rPr>
              <w:t xml:space="preserve"> </w:t>
            </w:r>
            <w:r w:rsidR="00E95A19" w:rsidRPr="00194C84">
              <w:rPr>
                <w:lang w:val="sr-Cyrl-CS"/>
              </w:rPr>
              <w:t xml:space="preserve">произвођача </w:t>
            </w:r>
            <w:r w:rsidR="00E95A19" w:rsidRPr="00194C84">
              <w:t>SCHNEIDER Electric</w:t>
            </w:r>
            <w:r w:rsidR="00E95A19">
              <w:rPr>
                <w:lang w:val="sr-Cyrl-RS"/>
              </w:rPr>
              <w:t xml:space="preserve"> </w:t>
            </w:r>
            <w:r w:rsidR="00E95A19" w:rsidRPr="00194C84">
              <w:t>за</w:t>
            </w:r>
            <w:r w:rsidR="00E95A19">
              <w:rPr>
                <w:lang w:val="sr-Cyrl-RS"/>
              </w:rPr>
              <w:t xml:space="preserve"> </w:t>
            </w:r>
            <w:r w:rsidR="00E95A19" w:rsidRPr="00194C84">
              <w:t>послове</w:t>
            </w:r>
            <w:r w:rsidR="00E95A19">
              <w:rPr>
                <w:lang w:val="sr-Cyrl-RS"/>
              </w:rPr>
              <w:t xml:space="preserve"> </w:t>
            </w:r>
            <w:r w:rsidR="00E95A19">
              <w:t>кој</w:t>
            </w:r>
            <w:r w:rsidR="00E95A19">
              <w:rPr>
                <w:lang w:val="sr-Cyrl-RS"/>
              </w:rPr>
              <w:t xml:space="preserve">и </w:t>
            </w:r>
            <w:r w:rsidR="00E95A19" w:rsidRPr="00194C84">
              <w:t>су</w:t>
            </w:r>
            <w:r w:rsidR="00E95A19">
              <w:rPr>
                <w:lang w:val="sr-Cyrl-RS"/>
              </w:rPr>
              <w:t xml:space="preserve"> </w:t>
            </w:r>
            <w:r w:rsidR="00E95A19" w:rsidRPr="00194C84">
              <w:t>предмет</w:t>
            </w:r>
            <w:r w:rsidR="00E95A19">
              <w:rPr>
                <w:lang w:val="sr-Cyrl-RS"/>
              </w:rPr>
              <w:t xml:space="preserve"> </w:t>
            </w:r>
            <w:r w:rsidR="00E95A19" w:rsidRPr="00194C84">
              <w:t>јавне</w:t>
            </w:r>
            <w:r w:rsidR="00E95A19">
              <w:rPr>
                <w:lang w:val="sr-Cyrl-RS"/>
              </w:rPr>
              <w:t xml:space="preserve"> </w:t>
            </w:r>
            <w:r w:rsidR="00E95A19" w:rsidRPr="00194C84">
              <w:t>набавке.</w:t>
            </w:r>
          </w:p>
          <w:p w:rsidR="00926B08" w:rsidRPr="00E95A19" w:rsidRDefault="00926B08" w:rsidP="00926B08">
            <w:pPr>
              <w:rPr>
                <w:rFonts w:cs="Arial"/>
                <w:b/>
                <w:u w:val="single"/>
                <w:lang w:val="sr-Latn-CS" w:eastAsia="sr-Latn-CS"/>
              </w:rPr>
            </w:pPr>
            <w:r w:rsidRPr="00E95A19">
              <w:rPr>
                <w:rFonts w:cs="Arial"/>
                <w:b/>
                <w:u w:val="single"/>
                <w:lang w:val="sr-Latn-CS" w:eastAsia="sr-Latn-CS"/>
              </w:rPr>
              <w:t>Напомена:</w:t>
            </w:r>
          </w:p>
          <w:p w:rsidR="00E95A19" w:rsidRPr="00C541D8" w:rsidRDefault="00E95A19"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541D8">
              <w:rPr>
                <w:rFonts w:cs="Arial"/>
                <w:lang w:val="sr-Cyrl-RS" w:eastAsia="sr-Latn-CS"/>
              </w:rPr>
              <w:t>доказ</w:t>
            </w:r>
            <w:r w:rsidRPr="00C541D8">
              <w:rPr>
                <w:rFonts w:cs="Arial"/>
                <w:lang w:val="sr-Latn-CS" w:eastAsia="sr-Latn-CS"/>
              </w:rPr>
              <w:t>), а уколико више њих заједно испуњавају услов</w:t>
            </w:r>
            <w:r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95A19" w:rsidRDefault="00926B08" w:rsidP="0090691C">
            <w:pPr>
              <w:numPr>
                <w:ilvl w:val="0"/>
                <w:numId w:val="24"/>
              </w:numPr>
              <w:snapToGrid w:val="0"/>
              <w:rPr>
                <w:rFonts w:cs="Arial"/>
                <w:lang w:val="sr-Latn-CS" w:eastAsia="sr-Latn-CS"/>
              </w:rPr>
            </w:pPr>
            <w:r w:rsidRPr="00E95A1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E95A19">
        <w:rPr>
          <w:rFonts w:cs="Arial"/>
          <w:lang w:val="sr-Cyrl-RS" w:eastAsia="zh-CN"/>
        </w:rPr>
        <w:t>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817A3F" w:rsidRDefault="00BE2596" w:rsidP="007E505A">
      <w:pPr>
        <w:pStyle w:val="KDParagraf"/>
        <w:spacing w:before="0"/>
        <w:rPr>
          <w:rFonts w:cs="Arial"/>
          <w:lang w:val="sr-Cyrl-RS"/>
        </w:rPr>
      </w:pPr>
      <w:r w:rsidRPr="00817A3F">
        <w:rPr>
          <w:rFonts w:cs="Arial"/>
        </w:rPr>
        <w:t>Услове у вези са капацитетима из члана 76.Закона, понуђач испуњава самостално без обзира на ангажовање подизвођача.</w:t>
      </w:r>
    </w:p>
    <w:p w:rsidR="00BE2596" w:rsidRPr="00817A3F" w:rsidRDefault="00BE2596" w:rsidP="007E505A">
      <w:pPr>
        <w:spacing w:before="0"/>
        <w:rPr>
          <w:rFonts w:cs="Arial"/>
        </w:rPr>
      </w:pPr>
      <w:r w:rsidRPr="00817A3F">
        <w:rPr>
          <w:rFonts w:cs="Arial"/>
          <w:lang w:val="ru-RU"/>
        </w:rPr>
        <w:t xml:space="preserve">Услове у вези са капацитетима из члана 76. </w:t>
      </w:r>
      <w:r w:rsidRPr="00817A3F">
        <w:rPr>
          <w:rFonts w:cs="Arial"/>
        </w:rPr>
        <w:t>Закона понуђачи из групе испуњавају заједно, на основу достављених доказа</w:t>
      </w:r>
      <w:r w:rsidR="00817A3F" w:rsidRPr="00817A3F">
        <w:rPr>
          <w:rFonts w:cs="Arial"/>
          <w:lang w:val="sr-Cyrl-CS"/>
        </w:rPr>
        <w:t>.</w:t>
      </w:r>
    </w:p>
    <w:p w:rsidR="00BE7496" w:rsidRPr="00817A3F" w:rsidRDefault="00BE7496" w:rsidP="007E505A">
      <w:pPr>
        <w:spacing w:before="0"/>
        <w:rPr>
          <w:rFonts w:cs="Arial"/>
          <w:color w:val="00B0F0"/>
          <w:lang w:val="sr-Cyrl-RS" w:eastAsia="zh-CN"/>
        </w:rPr>
      </w:pPr>
    </w:p>
    <w:p w:rsidR="00817A3F" w:rsidRDefault="00817A3F" w:rsidP="007E505A">
      <w:pPr>
        <w:pStyle w:val="KDPodnaslov1"/>
        <w:spacing w:before="0"/>
        <w:rPr>
          <w:rFonts w:cs="Arial"/>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6"/>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r w:rsidRPr="00082233">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w:t>
      </w:r>
      <w:r w:rsidRPr="00082233">
        <w:rPr>
          <w:rFonts w:cs="Arial"/>
        </w:rPr>
        <w:lastRenderedPageBreak/>
        <w:t>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r w:rsidRPr="007E505A">
        <w:rPr>
          <w:rFonts w:cs="Arial"/>
        </w:rPr>
        <w:t>У понуђену цену страног понуђача урачунавају се и царинске дажбине.</w:t>
      </w:r>
    </w:p>
    <w:p w:rsidR="00BE2596" w:rsidRPr="007E505A" w:rsidRDefault="00BE2596" w:rsidP="007E505A">
      <w:pPr>
        <w:pStyle w:val="KDParagraf"/>
        <w:spacing w:before="0"/>
        <w:rPr>
          <w:rFonts w:cs="Arial"/>
        </w:rPr>
      </w:pPr>
      <w:r w:rsidRPr="007E505A">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7E505A" w:rsidRDefault="00BE2596" w:rsidP="007E505A">
      <w:pPr>
        <w:spacing w:before="0"/>
        <w:rPr>
          <w:rFonts w:cs="Arial"/>
          <w:lang w:val="sr-Cyrl-CS"/>
        </w:rPr>
      </w:pPr>
      <w:r w:rsidRPr="007E505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7E505A" w:rsidRDefault="00BE2596" w:rsidP="007E505A">
      <w:pPr>
        <w:spacing w:before="0"/>
        <w:rPr>
          <w:rFonts w:cs="Arial"/>
        </w:rPr>
      </w:pPr>
      <w:r w:rsidRPr="007E505A">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E2596" w:rsidRPr="007E505A" w:rsidRDefault="00BE2596" w:rsidP="007E505A">
      <w:pPr>
        <w:spacing w:before="0"/>
        <w:rPr>
          <w:rFonts w:cs="Arial"/>
          <w:b/>
          <w:lang w:val="ru-RU"/>
        </w:rPr>
      </w:pPr>
      <w:r w:rsidRPr="007E505A">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7E505A">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7E505A">
        <w:rPr>
          <w:rFonts w:eastAsia="Arial Unicode MS" w:cs="Arial"/>
          <w:kern w:val="2"/>
          <w:lang w:val="ru-RU"/>
        </w:rPr>
        <w:t xml:space="preserve">             </w:t>
      </w:r>
      <w:r w:rsidRPr="00E47C2E">
        <w:rPr>
          <w:rFonts w:eastAsia="Arial Unicode MS" w:cs="Arial"/>
          <w:kern w:val="2"/>
          <w:lang w:val="ru-RU"/>
        </w:rPr>
        <w:t>за спровођење ЈН</w:t>
      </w:r>
      <w:r w:rsidR="007E505A" w:rsidRPr="007E505A">
        <w:rPr>
          <w:rFonts w:cs="Arial"/>
          <w:b/>
        </w:rPr>
        <w:t xml:space="preserve"> </w:t>
      </w:r>
      <w:r w:rsidR="007E505A">
        <w:rPr>
          <w:rFonts w:cs="Arial"/>
          <w:b/>
        </w:rPr>
        <w:t>J</w:t>
      </w:r>
      <w:r w:rsidR="009846F9">
        <w:rPr>
          <w:rFonts w:cs="Arial"/>
          <w:b/>
          <w:lang w:val="sr-Cyrl-RS"/>
        </w:rPr>
        <w:t>Н/3000/0508/2017(707/2017</w:t>
      </w:r>
      <w:r w:rsidR="007E505A">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7E505A" w:rsidRPr="007E505A" w:rsidRDefault="007E505A" w:rsidP="007E505A">
      <w:pPr>
        <w:spacing w:before="0"/>
        <w:jc w:val="left"/>
      </w:pPr>
      <w:r w:rsidRPr="007E505A">
        <w:t>1.</w:t>
      </w:r>
      <w:r w:rsidRPr="007E505A">
        <w:rPr>
          <w:lang w:val="sr-Cyrl-RS"/>
        </w:rPr>
        <w:t>Славиша Стојаковић</w:t>
      </w:r>
      <w:r w:rsidRPr="007E505A">
        <w:t>, члан                                         ___________________</w:t>
      </w:r>
    </w:p>
    <w:p w:rsidR="007E505A" w:rsidRPr="007E505A" w:rsidRDefault="007E505A" w:rsidP="007E505A">
      <w:pPr>
        <w:spacing w:before="0"/>
        <w:jc w:val="left"/>
      </w:pPr>
      <w:r w:rsidRPr="007E505A">
        <w:rPr>
          <w:lang w:val="sr-Cyrl-RS"/>
        </w:rPr>
        <w:t>Душан Ковачевић</w:t>
      </w:r>
      <w:r w:rsidRPr="007E505A">
        <w:t xml:space="preserve">, заменик члана                            </w:t>
      </w:r>
      <w:r w:rsidRPr="007E505A">
        <w:rPr>
          <w:lang w:val="sr-Cyrl-RS"/>
        </w:rPr>
        <w:t xml:space="preserve">    </w:t>
      </w:r>
      <w:r w:rsidRPr="007E505A">
        <w:t>___________________</w:t>
      </w:r>
    </w:p>
    <w:p w:rsidR="007E505A" w:rsidRPr="007E505A" w:rsidRDefault="007E505A" w:rsidP="007E505A">
      <w:pPr>
        <w:spacing w:before="0"/>
        <w:jc w:val="left"/>
      </w:pPr>
      <w:r w:rsidRPr="007E505A">
        <w:t>2.</w:t>
      </w:r>
      <w:r w:rsidRPr="007E505A">
        <w:rPr>
          <w:lang w:val="sr-Cyrl-RS"/>
        </w:rPr>
        <w:t>Вишња Лечић</w:t>
      </w:r>
      <w:r w:rsidRPr="007E505A">
        <w:t xml:space="preserve">, члан                                        </w:t>
      </w:r>
      <w:r w:rsidRPr="007E505A">
        <w:rPr>
          <w:lang w:val="sr-Cyrl-RS"/>
        </w:rPr>
        <w:t xml:space="preserve">           </w:t>
      </w:r>
      <w:r w:rsidRPr="007E505A">
        <w:t xml:space="preserve"> ___________________</w:t>
      </w:r>
    </w:p>
    <w:p w:rsidR="007E505A" w:rsidRPr="007E505A" w:rsidRDefault="009846F9" w:rsidP="007E505A">
      <w:pPr>
        <w:spacing w:before="0"/>
        <w:jc w:val="left"/>
        <w:rPr>
          <w:lang w:val="sr-Cyrl-RS"/>
        </w:rPr>
      </w:pPr>
      <w:r>
        <w:rPr>
          <w:lang w:val="sr-Cyrl-RS"/>
        </w:rPr>
        <w:t>Драган Недељковић</w:t>
      </w:r>
      <w:r w:rsidR="007E505A" w:rsidRPr="007E505A">
        <w:t>, заменик члана                            _</w:t>
      </w:r>
      <w:r w:rsidR="007E505A" w:rsidRPr="007E505A">
        <w:rPr>
          <w:lang w:val="sr-Cyrl-RS"/>
        </w:rPr>
        <w:t>__</w:t>
      </w:r>
      <w:r w:rsidR="007E505A" w:rsidRPr="007E505A">
        <w:t>________________</w:t>
      </w:r>
    </w:p>
    <w:p w:rsidR="007E505A" w:rsidRPr="007E505A" w:rsidRDefault="007E505A" w:rsidP="007E505A">
      <w:pPr>
        <w:spacing w:before="0"/>
        <w:jc w:val="left"/>
      </w:pPr>
      <w:r w:rsidRPr="007E505A">
        <w:t>3.</w:t>
      </w:r>
      <w:r w:rsidRPr="007E505A">
        <w:rPr>
          <w:lang w:val="sr-Cyrl-RS"/>
        </w:rPr>
        <w:t>Зоран Јововић</w:t>
      </w:r>
      <w:r w:rsidRPr="007E505A">
        <w:t>, члан</w:t>
      </w:r>
      <w:r w:rsidR="00266174">
        <w:rPr>
          <w:lang w:val="sr-Cyrl-RS"/>
        </w:rPr>
        <w:t xml:space="preserve">                </w:t>
      </w:r>
      <w:r w:rsidRPr="007E505A">
        <w:t xml:space="preserve">                       </w:t>
      </w:r>
      <w:r w:rsidRPr="007E505A">
        <w:rPr>
          <w:lang w:val="sr-Cyrl-RS"/>
        </w:rPr>
        <w:t xml:space="preserve">            </w:t>
      </w:r>
      <w:r w:rsidRPr="007E505A">
        <w:t>___________________</w:t>
      </w:r>
    </w:p>
    <w:p w:rsidR="00BE7496" w:rsidRPr="00E47C2E" w:rsidRDefault="007E505A" w:rsidP="007E505A">
      <w:pPr>
        <w:autoSpaceDE w:val="0"/>
        <w:autoSpaceDN w:val="0"/>
        <w:adjustRightInd w:val="0"/>
        <w:spacing w:before="0"/>
        <w:rPr>
          <w:rFonts w:eastAsia="TimesNewRomanPSMT" w:cs="Arial"/>
          <w:bCs/>
          <w:color w:val="FF0000"/>
        </w:rPr>
      </w:pPr>
      <w:r w:rsidRPr="007E505A">
        <w:rPr>
          <w:lang w:val="sr-Cyrl-RS"/>
        </w:rPr>
        <w:t>Зоран Тодоровић</w:t>
      </w:r>
      <w:r w:rsidRPr="007E505A">
        <w:t xml:space="preserve">, заменик члана          </w:t>
      </w:r>
      <w:r w:rsidRPr="007E505A">
        <w:rPr>
          <w:lang w:val="sr-Cyrl-RS"/>
        </w:rPr>
        <w:t xml:space="preserve">     </w:t>
      </w:r>
      <w:r w:rsidR="00266174">
        <w:rPr>
          <w:lang w:val="sr-Cyrl-RS"/>
        </w:rPr>
        <w:t xml:space="preserve">                  </w:t>
      </w:r>
      <w:r w:rsidRPr="007E505A">
        <w:t>___________________</w:t>
      </w:r>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 </w:t>
      </w:r>
      <w:r w:rsidR="007E505A">
        <w:rPr>
          <w:rFonts w:cs="Arial"/>
          <w:lang w:val="ru-RU"/>
        </w:rPr>
        <w:t xml:space="preserve">Годишње одржавање </w:t>
      </w:r>
      <w:r w:rsidR="007E505A">
        <w:rPr>
          <w:rFonts w:cs="Arial"/>
        </w:rPr>
        <w:t>PLC</w:t>
      </w:r>
      <w:r w:rsidR="007E505A">
        <w:rPr>
          <w:rFonts w:cs="Arial"/>
          <w:lang w:val="ru-RU"/>
        </w:rPr>
        <w:t xml:space="preserve"> </w:t>
      </w:r>
      <w:r w:rsidR="007E505A" w:rsidRPr="007E505A">
        <w:rPr>
          <w:rFonts w:cs="Arial"/>
          <w:lang w:val="ru-RU"/>
        </w:rPr>
        <w:t>"</w:t>
      </w:r>
      <w:r w:rsidR="007E505A" w:rsidRPr="007E505A">
        <w:rPr>
          <w:rFonts w:cs="Arial"/>
        </w:rPr>
        <w:t>SCHNEIDER</w:t>
      </w:r>
      <w:r w:rsidR="007E505A" w:rsidRPr="007E505A">
        <w:rPr>
          <w:rFonts w:cs="Arial"/>
          <w:lang w:val="ru-RU"/>
        </w:rPr>
        <w:t>"</w:t>
      </w:r>
      <w:r w:rsidR="007E505A" w:rsidRPr="007E505A">
        <w:rPr>
          <w:rFonts w:cs="Arial"/>
        </w:rPr>
        <w:t xml:space="preserve"> </w:t>
      </w:r>
      <w:r w:rsidR="007E505A" w:rsidRPr="007E505A">
        <w:rPr>
          <w:rFonts w:cs="Arial"/>
          <w:lang w:val="sr-Cyrl-RS"/>
        </w:rPr>
        <w:t>Бајпас ВП ТЕНТ А3, А4</w:t>
      </w:r>
      <w:r w:rsidR="007E505A" w:rsidRPr="007E505A">
        <w:rPr>
          <w:rFonts w:cs="Arial"/>
          <w:lang w:val="ru-RU"/>
        </w:rPr>
        <w:t>, А5 и А6-</w:t>
      </w:r>
      <w:r w:rsidRPr="007E505A">
        <w:rPr>
          <w:rFonts w:cs="Arial"/>
          <w:lang w:val="ru-RU"/>
        </w:rPr>
        <w:t xml:space="preserve">Јавна набавка број </w:t>
      </w:r>
      <w:r w:rsidR="007E505A" w:rsidRPr="007E505A">
        <w:rPr>
          <w:rFonts w:cs="Arial"/>
        </w:rPr>
        <w:t>J</w:t>
      </w:r>
      <w:r w:rsidR="009846F9">
        <w:rPr>
          <w:rFonts w:cs="Arial"/>
          <w:lang w:val="sr-Cyrl-RS"/>
        </w:rPr>
        <w:t>Н/3000/0508</w:t>
      </w:r>
      <w:r w:rsidR="007E505A" w:rsidRPr="007E505A">
        <w:rPr>
          <w:rFonts w:cs="Arial"/>
          <w:lang w:val="sr-Cyrl-RS"/>
        </w:rPr>
        <w:t>/20</w:t>
      </w:r>
      <w:r w:rsidR="009846F9">
        <w:rPr>
          <w:rFonts w:cs="Arial"/>
          <w:lang w:val="sr-Cyrl-RS"/>
        </w:rPr>
        <w:t>17(707/2017</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A4077">
      <w:pPr>
        <w:pStyle w:val="KDNabrajanje"/>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9846F9" w:rsidRDefault="002A4077" w:rsidP="009846F9">
      <w:pPr>
        <w:numPr>
          <w:ilvl w:val="0"/>
          <w:numId w:val="33"/>
        </w:numPr>
        <w:spacing w:before="0"/>
        <w:jc w:val="left"/>
        <w:rPr>
          <w:lang w:val="sr-Cyrl-CS"/>
        </w:rPr>
      </w:pPr>
      <w:r w:rsidRPr="007E505A">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r w:rsidR="009846F9">
        <w:rPr>
          <w:lang w:val="sr-Cyrl-RS"/>
        </w:rPr>
        <w:t xml:space="preserve">: </w:t>
      </w:r>
      <w:r w:rsidR="009846F9" w:rsidRPr="00C64802">
        <w:rPr>
          <w:b/>
          <w:lang w:val="sr-Cyrl-CS"/>
        </w:rPr>
        <w:t>Изјава</w:t>
      </w:r>
      <w:r w:rsidR="009846F9">
        <w:rPr>
          <w:lang w:val="sr-Cyrl-CS"/>
        </w:rPr>
        <w:t xml:space="preserve"> којом се Понуђ</w:t>
      </w:r>
      <w:r w:rsidR="009846F9" w:rsidRPr="00C64802">
        <w:rPr>
          <w:lang w:val="sr-Cyrl-CS"/>
        </w:rPr>
        <w:t xml:space="preserve">ач обавезује да ће по позиву Наручиоца изаћи </w:t>
      </w:r>
      <w:r w:rsidR="009846F9" w:rsidRPr="00F16F70">
        <w:rPr>
          <w:lang w:val="sr-Cyrl-CS"/>
        </w:rPr>
        <w:t xml:space="preserve">на објекат за </w:t>
      </w:r>
      <w:r w:rsidR="009846F9">
        <w:rPr>
          <w:lang w:val="sr-Latn-RS"/>
        </w:rPr>
        <w:t>24</w:t>
      </w:r>
      <w:r w:rsidR="009846F9">
        <w:rPr>
          <w:lang w:val="sr-Cyrl-CS"/>
        </w:rPr>
        <w:t xml:space="preserve"> сат</w:t>
      </w:r>
      <w:r w:rsidR="009846F9">
        <w:rPr>
          <w:lang w:val="sr-Latn-RS"/>
        </w:rPr>
        <w:t>a</w:t>
      </w:r>
      <w:r w:rsidR="009846F9" w:rsidRPr="00C64802">
        <w:rPr>
          <w:lang w:val="sr-Cyrl-CS"/>
        </w:rPr>
        <w:t>,</w:t>
      </w:r>
      <w:r w:rsidR="009846F9">
        <w:rPr>
          <w:lang w:val="sr-Latn-RS"/>
        </w:rPr>
        <w:t xml:space="preserve"> </w:t>
      </w:r>
      <w:r w:rsidR="009846F9">
        <w:rPr>
          <w:lang w:val="sr-Cyrl-RS"/>
        </w:rPr>
        <w:t xml:space="preserve">тј. да буде на </w:t>
      </w:r>
      <w:r w:rsidR="009846F9" w:rsidRPr="001E63FC">
        <w:rPr>
          <w:b/>
          <w:lang w:val="sr-Latn-RS"/>
        </w:rPr>
        <w:t>„hot standby“</w:t>
      </w:r>
      <w:r w:rsidR="009846F9">
        <w:rPr>
          <w:lang w:val="sr-Cyrl-RS"/>
        </w:rPr>
        <w:t xml:space="preserve"> вези за максимално 6 сати</w:t>
      </w:r>
      <w:r w:rsidR="009846F9">
        <w:rPr>
          <w:lang w:val="sr-Cyrl-CS"/>
        </w:rPr>
        <w:t xml:space="preserve"> и </w:t>
      </w:r>
      <w:r w:rsidR="009846F9" w:rsidRPr="009846F9">
        <w:rPr>
          <w:lang w:val="sr-Cyrl-RS"/>
        </w:rPr>
        <w:t>Л</w:t>
      </w:r>
      <w:r w:rsidR="009846F9">
        <w:t>иценц</w:t>
      </w:r>
      <w:r w:rsidR="009846F9" w:rsidRPr="009846F9">
        <w:rPr>
          <w:lang w:val="sr-Cyrl-RS"/>
        </w:rPr>
        <w:t xml:space="preserve">а </w:t>
      </w:r>
      <w:r w:rsidR="009846F9">
        <w:t>издат</w:t>
      </w:r>
      <w:r w:rsidR="009846F9" w:rsidRPr="009846F9">
        <w:rPr>
          <w:lang w:val="sr-Cyrl-RS"/>
        </w:rPr>
        <w:t xml:space="preserve">а </w:t>
      </w:r>
      <w:r w:rsidR="009846F9" w:rsidRPr="00194C84">
        <w:t>од</w:t>
      </w:r>
      <w:r w:rsidR="009846F9" w:rsidRPr="009846F9">
        <w:rPr>
          <w:lang w:val="sr-Cyrl-RS"/>
        </w:rPr>
        <w:t xml:space="preserve"> </w:t>
      </w:r>
      <w:r w:rsidR="009846F9" w:rsidRPr="00194C84">
        <w:t>SCHNEIDER Electric,</w:t>
      </w:r>
      <w:r w:rsidR="009846F9" w:rsidRPr="009846F9">
        <w:rPr>
          <w:lang w:val="sr-Cyrl-RS"/>
        </w:rPr>
        <w:t xml:space="preserve"> </w:t>
      </w:r>
      <w:r w:rsidR="009846F9" w:rsidRPr="00194C84">
        <w:t>на</w:t>
      </w:r>
      <w:r w:rsidR="009846F9" w:rsidRPr="009846F9">
        <w:rPr>
          <w:lang w:val="sr-Cyrl-RS"/>
        </w:rPr>
        <w:t xml:space="preserve"> </w:t>
      </w:r>
      <w:r w:rsidR="009846F9" w:rsidRPr="00194C84">
        <w:t>име</w:t>
      </w:r>
      <w:r w:rsidR="009846F9" w:rsidRPr="009846F9">
        <w:rPr>
          <w:lang w:val="sr-Cyrl-RS"/>
        </w:rPr>
        <w:t xml:space="preserve"> </w:t>
      </w:r>
      <w:r w:rsidR="009846F9">
        <w:t>понуђ</w:t>
      </w:r>
      <w:r w:rsidR="009846F9" w:rsidRPr="00194C84">
        <w:t>ача</w:t>
      </w:r>
      <w:r w:rsidR="009846F9" w:rsidRPr="009846F9">
        <w:rPr>
          <w:lang w:val="sr-Cyrl-RS"/>
        </w:rPr>
        <w:t xml:space="preserve"> </w:t>
      </w:r>
      <w:r w:rsidR="009846F9" w:rsidRPr="00194C84">
        <w:t>за</w:t>
      </w:r>
      <w:r w:rsidR="009846F9" w:rsidRPr="009846F9">
        <w:rPr>
          <w:lang w:val="sr-Cyrl-RS"/>
        </w:rPr>
        <w:t xml:space="preserve"> </w:t>
      </w:r>
      <w:r w:rsidR="009846F9" w:rsidRPr="00194C84">
        <w:t>послове</w:t>
      </w:r>
      <w:r w:rsidR="009846F9" w:rsidRPr="009846F9">
        <w:rPr>
          <w:lang w:val="sr-Cyrl-RS"/>
        </w:rPr>
        <w:t xml:space="preserve"> </w:t>
      </w:r>
      <w:r w:rsidR="009846F9" w:rsidRPr="00194C84">
        <w:t>кој</w:t>
      </w:r>
      <w:r w:rsidR="009846F9" w:rsidRPr="009846F9">
        <w:rPr>
          <w:lang w:val="sr-Cyrl-RS"/>
        </w:rPr>
        <w:t xml:space="preserve">и </w:t>
      </w:r>
      <w:r w:rsidR="009846F9" w:rsidRPr="00194C84">
        <w:t>су</w:t>
      </w:r>
      <w:r w:rsidR="009846F9">
        <w:t xml:space="preserve"> </w:t>
      </w:r>
      <w:r w:rsidR="009846F9" w:rsidRPr="00194C84">
        <w:t>предмет</w:t>
      </w:r>
      <w:r w:rsidR="009846F9" w:rsidRPr="009846F9">
        <w:rPr>
          <w:lang w:val="sr-Cyrl-RS"/>
        </w:rPr>
        <w:t xml:space="preserve"> </w:t>
      </w:r>
      <w:r w:rsidR="009846F9" w:rsidRPr="00194C84">
        <w:t>јавне</w:t>
      </w:r>
      <w:r w:rsidR="009846F9" w:rsidRPr="009846F9">
        <w:rPr>
          <w:lang w:val="sr-Cyrl-RS"/>
        </w:rPr>
        <w:t xml:space="preserve"> </w:t>
      </w:r>
      <w:r w:rsidR="009846F9" w:rsidRPr="00194C84">
        <w:t>набавке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7E505A">
        <w:rPr>
          <w:rFonts w:cs="Arial"/>
          <w:lang w:val="ru-RU"/>
        </w:rPr>
        <w:t xml:space="preserve">Годишње одржавање </w:t>
      </w:r>
      <w:r w:rsidR="007E505A">
        <w:rPr>
          <w:rFonts w:cs="Arial"/>
        </w:rPr>
        <w:t>PLC</w:t>
      </w:r>
      <w:r w:rsidR="007E505A">
        <w:rPr>
          <w:rFonts w:cs="Arial"/>
          <w:lang w:val="ru-RU"/>
        </w:rPr>
        <w:t xml:space="preserve"> "</w:t>
      </w:r>
      <w:r w:rsidR="007E505A">
        <w:rPr>
          <w:rFonts w:cs="Arial"/>
        </w:rPr>
        <w:t>SCHNEIDER</w:t>
      </w:r>
      <w:r w:rsidR="007E505A">
        <w:rPr>
          <w:rFonts w:cs="Arial"/>
          <w:lang w:val="ru-RU"/>
        </w:rPr>
        <w:t>"</w:t>
      </w:r>
      <w:r w:rsidR="007E505A">
        <w:rPr>
          <w:rFonts w:cs="Arial"/>
        </w:rPr>
        <w:t xml:space="preserve"> </w:t>
      </w:r>
      <w:r w:rsidR="007E505A">
        <w:rPr>
          <w:rFonts w:cs="Arial"/>
          <w:lang w:val="sr-Cyrl-RS"/>
        </w:rPr>
        <w:t>Бајпас ВП ТЕНТ А3, А4</w:t>
      </w:r>
      <w:r w:rsidR="007E505A" w:rsidRPr="006520EC">
        <w:rPr>
          <w:rFonts w:cs="Arial"/>
          <w:lang w:val="ru-RU"/>
        </w:rPr>
        <w:t>,</w:t>
      </w:r>
      <w:r w:rsidR="007E505A">
        <w:rPr>
          <w:rFonts w:cs="Arial"/>
          <w:lang w:val="ru-RU"/>
        </w:rPr>
        <w:t xml:space="preserve"> А5 и А6</w:t>
      </w:r>
      <w:r w:rsidRPr="00E47C2E">
        <w:rPr>
          <w:rFonts w:cs="Arial"/>
          <w:lang w:val="ru-RU"/>
        </w:rPr>
        <w:t xml:space="preserve"> - Јавна набавка број </w:t>
      </w:r>
      <w:r w:rsidR="007E505A">
        <w:rPr>
          <w:rFonts w:cs="Arial"/>
          <w:b/>
        </w:rPr>
        <w:t>J</w:t>
      </w:r>
      <w:r w:rsidR="009846F9">
        <w:rPr>
          <w:rFonts w:cs="Arial"/>
          <w:b/>
          <w:lang w:val="sr-Cyrl-RS"/>
        </w:rPr>
        <w:t>Н/3000/0508/2017(707/2017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E505A">
        <w:rPr>
          <w:rFonts w:cs="Arial"/>
          <w:lang w:val="ru-RU"/>
        </w:rPr>
        <w:t xml:space="preserve">Годишње одржавање </w:t>
      </w:r>
      <w:r w:rsidR="007E505A">
        <w:rPr>
          <w:rFonts w:cs="Arial"/>
        </w:rPr>
        <w:t>PLC</w:t>
      </w:r>
      <w:r w:rsidR="007E505A">
        <w:rPr>
          <w:rFonts w:cs="Arial"/>
          <w:lang w:val="ru-RU"/>
        </w:rPr>
        <w:t xml:space="preserve"> "</w:t>
      </w:r>
      <w:r w:rsidR="007E505A">
        <w:rPr>
          <w:rFonts w:cs="Arial"/>
        </w:rPr>
        <w:t>SCHNEIDER</w:t>
      </w:r>
      <w:r w:rsidR="007E505A">
        <w:rPr>
          <w:rFonts w:cs="Arial"/>
          <w:lang w:val="ru-RU"/>
        </w:rPr>
        <w:t>"</w:t>
      </w:r>
      <w:r w:rsidR="007E505A">
        <w:rPr>
          <w:rFonts w:cs="Arial"/>
        </w:rPr>
        <w:t xml:space="preserve"> </w:t>
      </w:r>
      <w:r w:rsidR="007E505A">
        <w:rPr>
          <w:rFonts w:cs="Arial"/>
          <w:lang w:val="sr-Cyrl-RS"/>
        </w:rPr>
        <w:t>Бајпас ВП ТЕНТ А3, А4</w:t>
      </w:r>
      <w:r w:rsidR="007E505A" w:rsidRPr="006520EC">
        <w:rPr>
          <w:rFonts w:cs="Arial"/>
          <w:lang w:val="ru-RU"/>
        </w:rPr>
        <w:t>,</w:t>
      </w:r>
      <w:r w:rsidR="007E505A">
        <w:rPr>
          <w:rFonts w:cs="Arial"/>
          <w:lang w:val="ru-RU"/>
        </w:rPr>
        <w:t xml:space="preserve"> А5 и А6</w:t>
      </w:r>
      <w:r w:rsidRPr="00E47C2E">
        <w:rPr>
          <w:rFonts w:cs="Arial"/>
        </w:rPr>
        <w:t xml:space="preserve"> - Јавна набавка број </w:t>
      </w:r>
      <w:r w:rsidR="007E505A">
        <w:rPr>
          <w:rFonts w:cs="Arial"/>
          <w:b/>
        </w:rPr>
        <w:t>J</w:t>
      </w:r>
      <w:r w:rsidR="009846F9">
        <w:rPr>
          <w:rFonts w:cs="Arial"/>
          <w:b/>
          <w:lang w:val="sr-Cyrl-RS"/>
        </w:rPr>
        <w:t>Н/3000/0508/2017(707/2017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8D2B23" w:rsidRPr="007E505A" w:rsidRDefault="0066644E" w:rsidP="007E505A">
      <w:pPr>
        <w:pStyle w:val="KDParagraf"/>
        <w:spacing w:before="0"/>
        <w:ind w:left="360"/>
        <w:rPr>
          <w:rFonts w:cs="Arial"/>
          <w:lang w:val="sr-Cyrl-RS"/>
        </w:rPr>
      </w:pPr>
      <w:r w:rsidRPr="007E505A">
        <w:rPr>
          <w:rFonts w:cs="Arial"/>
        </w:rPr>
        <w:t>Набавка није обликована по партијама.</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5" w:name="_Toc441651585"/>
      <w:bookmarkStart w:id="226" w:name="_Toc442559896"/>
      <w:r w:rsidRPr="00E47C2E">
        <w:rPr>
          <w:rFonts w:cs="Arial"/>
        </w:rPr>
        <w:lastRenderedPageBreak/>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9" w:name="_Toc441651587"/>
      <w:bookmarkStart w:id="230"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229"/>
      <w:bookmarkEnd w:id="230"/>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C626E6" w:rsidRPr="00E47C2E" w:rsidRDefault="00C626E6" w:rsidP="00C626E6">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C626E6"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C626E6" w:rsidRPr="00C626E6">
        <w:rPr>
          <w:rFonts w:ascii="Arial" w:hAnsi="Arial" w:cs="Arial"/>
          <w:lang w:val="sr-Cyrl-RS"/>
        </w:rPr>
        <w:t>12</w:t>
      </w:r>
      <w:r w:rsidRPr="00C626E6">
        <w:rPr>
          <w:rFonts w:ascii="Arial" w:hAnsi="Arial" w:cs="Arial"/>
        </w:rPr>
        <w:t xml:space="preserve"> месеци</w:t>
      </w:r>
      <w:r w:rsidR="00C626E6" w:rsidRPr="00C626E6">
        <w:rPr>
          <w:rFonts w:ascii="Arial" w:hAnsi="Arial" w:cs="Arial"/>
          <w:lang w:val="sr-Cyrl-RS"/>
        </w:rPr>
        <w:t xml:space="preserve"> </w:t>
      </w:r>
      <w:r w:rsidRPr="00C626E6">
        <w:rPr>
          <w:rFonts w:ascii="Arial" w:hAnsi="Arial" w:cs="Arial"/>
        </w:rPr>
        <w:t>од дана ступања Уговора на снагу</w:t>
      </w:r>
      <w:r w:rsidR="001C7972" w:rsidRPr="00C626E6">
        <w:rPr>
          <w:rFonts w:ascii="Arial" w:hAnsi="Arial" w:cs="Arial"/>
        </w:rPr>
        <w:t>.</w:t>
      </w:r>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041FE3" w:rsidRPr="00C626E6" w:rsidRDefault="00041FE3" w:rsidP="00041FE3">
      <w:pPr>
        <w:spacing w:before="0"/>
        <w:rPr>
          <w:rFonts w:cs="Arial"/>
          <w:lang w:eastAsia="zh-CN"/>
        </w:rPr>
      </w:pPr>
      <w:r w:rsidRPr="00C626E6">
        <w:rPr>
          <w:rFonts w:cs="Arial"/>
          <w:lang w:eastAsia="zh-CN"/>
        </w:rPr>
        <w:t>Гарантни рок не може бити краћ</w:t>
      </w:r>
      <w:r w:rsidR="00FB5E83" w:rsidRPr="00C626E6">
        <w:rPr>
          <w:rFonts w:cs="Arial"/>
          <w:lang w:eastAsia="zh-CN"/>
        </w:rPr>
        <w:t xml:space="preserve">и од </w:t>
      </w:r>
      <w:r w:rsidR="00C626E6" w:rsidRPr="00C626E6">
        <w:rPr>
          <w:rFonts w:cs="Arial"/>
          <w:lang w:val="sr-Cyrl-RS" w:eastAsia="zh-CN"/>
        </w:rPr>
        <w:t>12</w:t>
      </w:r>
      <w:r w:rsidR="00FB5E83" w:rsidRPr="00C626E6">
        <w:rPr>
          <w:rFonts w:cs="Arial"/>
          <w:lang w:eastAsia="zh-CN"/>
        </w:rPr>
        <w:t xml:space="preserve"> </w:t>
      </w:r>
      <w:r w:rsidR="00C626E6" w:rsidRPr="00C626E6">
        <w:rPr>
          <w:rFonts w:cs="Arial"/>
          <w:lang w:eastAsia="zh-CN"/>
        </w:rPr>
        <w:t>месец</w:t>
      </w:r>
      <w:r w:rsidR="00C626E6" w:rsidRPr="00C626E6">
        <w:rPr>
          <w:rFonts w:cs="Arial"/>
          <w:lang w:val="sr-Cyrl-RS" w:eastAsia="zh-CN"/>
        </w:rPr>
        <w:t>и</w:t>
      </w:r>
      <w:r w:rsidR="00FB5E83" w:rsidRPr="00C626E6">
        <w:rPr>
          <w:rFonts w:cs="Arial"/>
          <w:lang w:eastAsia="zh-CN"/>
        </w:rPr>
        <w:t xml:space="preserve">, </w:t>
      </w:r>
      <w:r w:rsidRPr="00C626E6">
        <w:rPr>
          <w:rFonts w:cs="Arial"/>
          <w:lang w:eastAsia="zh-CN"/>
        </w:rPr>
        <w:t>од дана сачињавања, потписивања и верификовања Записника о квалитативном пријему услуга (без примедби)</w:t>
      </w:r>
      <w:r w:rsidR="004A499B" w:rsidRPr="00C626E6">
        <w:rPr>
          <w:rFonts w:cs="Arial"/>
          <w:lang w:eastAsia="zh-CN"/>
        </w:rPr>
        <w:t>.</w:t>
      </w:r>
    </w:p>
    <w:p w:rsidR="00041FE3" w:rsidRPr="00C626E6" w:rsidRDefault="00041FE3" w:rsidP="00041FE3">
      <w:pPr>
        <w:spacing w:before="0"/>
        <w:rPr>
          <w:rFonts w:cs="Arial"/>
          <w:lang w:eastAsia="zh-CN"/>
        </w:rPr>
      </w:pPr>
      <w:r w:rsidRPr="00C626E6">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w:t>
      </w:r>
      <w:r w:rsidR="00C626E6" w:rsidRPr="00C626E6">
        <w:rPr>
          <w:rFonts w:cs="Arial"/>
          <w:lang w:eastAsia="zh-CN"/>
        </w:rPr>
        <w:t xml:space="preserve">д </w:t>
      </w:r>
      <w:r w:rsidR="00C626E6" w:rsidRPr="00C626E6">
        <w:rPr>
          <w:rFonts w:cs="Arial"/>
          <w:lang w:val="sr-Cyrl-RS" w:eastAsia="zh-CN"/>
        </w:rPr>
        <w:t>3</w:t>
      </w:r>
      <w:r w:rsidRPr="00C626E6">
        <w:rPr>
          <w:rFonts w:cs="Arial"/>
          <w:lang w:eastAsia="zh-CN"/>
        </w:rPr>
        <w:t xml:space="preserve"> дана по утврђивању недостатка.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Корисник услуге се обавезује да Пружаоцу услуге плати извршене услуге на следећи начин:</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 xml:space="preserve">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w:t>
      </w:r>
      <w:r w:rsidRPr="00C626E6">
        <w:rPr>
          <w:rFonts w:eastAsia="Calibri" w:cs="Arial"/>
        </w:rPr>
        <w:lastRenderedPageBreak/>
        <w:t>и потписом овлашћеног лица Корисника услуга. Пружаоц услуге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који није издат у складу са уговреним условима, неће бити исправан и биће враћен Пружаоцу услуге.</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бити достављен на адресу Корисника: Јавно предузеће „Електропривреда Србије“ Београд, огранак ТЕНТ, Богољуба Урошевића Црног 44, ПИБ 103920327, са обавезним прилозима Записник о квалитативном пријему, са читко написаним именом и презименом и потписом овлашћеног лица Корисника услуга.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C626E6" w:rsidP="00C626E6">
      <w:pPr>
        <w:autoSpaceDE w:val="0"/>
        <w:autoSpaceDN w:val="0"/>
        <w:adjustRightInd w:val="0"/>
        <w:spacing w:before="0"/>
        <w:ind w:right="-426"/>
        <w:rPr>
          <w:rFonts w:eastAsia="Calibri" w:cs="Arial"/>
        </w:rPr>
      </w:pPr>
      <w:r w:rsidRPr="00C626E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8D2B23" w:rsidRPr="00E47C2E" w:rsidRDefault="008D2B23" w:rsidP="0090691C">
      <w:pPr>
        <w:pStyle w:val="KDPodnaslov2"/>
        <w:numPr>
          <w:ilvl w:val="1"/>
          <w:numId w:val="20"/>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C626E6" w:rsidRPr="00C626E6">
        <w:rPr>
          <w:rFonts w:ascii="Arial" w:hAnsi="Arial" w:cs="Arial"/>
          <w:lang w:val="sr-Cyrl-RS"/>
        </w:rPr>
        <w:t>45</w:t>
      </w:r>
      <w:r w:rsidRPr="00C626E6">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C626E6" w:rsidRDefault="008D2B23" w:rsidP="0090691C">
      <w:pPr>
        <w:pStyle w:val="KDPodnaslov2"/>
        <w:numPr>
          <w:ilvl w:val="1"/>
          <w:numId w:val="20"/>
        </w:numPr>
        <w:spacing w:before="0"/>
        <w:jc w:val="both"/>
        <w:rPr>
          <w:rFonts w:cs="Arial"/>
        </w:rPr>
      </w:pPr>
      <w:bookmarkStart w:id="235" w:name="_Toc441651593"/>
      <w:bookmarkStart w:id="236" w:name="_Toc442559904"/>
      <w:r w:rsidRPr="00C626E6">
        <w:rPr>
          <w:rFonts w:cs="Arial"/>
        </w:rPr>
        <w:t>Средства финансијског обезбеђења</w:t>
      </w:r>
      <w:bookmarkEnd w:id="235"/>
      <w:bookmarkEnd w:id="236"/>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lastRenderedPageBreak/>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626E6" w:rsidRPr="005E2D8E" w:rsidRDefault="00C626E6" w:rsidP="00C626E6">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7" w:name="_Toc441651595"/>
      <w:bookmarkStart w:id="238" w:name="_Toc442559906"/>
      <w:r w:rsidRPr="00627E17">
        <w:rPr>
          <w:rFonts w:cs="Arial"/>
          <w:b/>
          <w:color w:val="000000" w:themeColor="text1"/>
        </w:rPr>
        <w:t>Меница за озбиљност понуде</w:t>
      </w:r>
      <w:bookmarkEnd w:id="237"/>
      <w:bookmarkEnd w:id="238"/>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1) бланко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овлашћење којим законски заступник овлашћује лица за потписивање менице и меничног овлашћења за конкретан посао, у случају да </w:t>
      </w:r>
      <w:r w:rsidRPr="00627E17">
        <w:rPr>
          <w:rFonts w:cs="Arial"/>
          <w:color w:val="000000" w:themeColor="text1"/>
        </w:rPr>
        <w:lastRenderedPageBreak/>
        <w:t>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3)  фотокопију ОП обрасца.</w:t>
      </w:r>
    </w:p>
    <w:p w:rsidR="00C626E6" w:rsidRPr="00627E17" w:rsidRDefault="00C626E6" w:rsidP="00C626E6">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26E6" w:rsidRPr="00627E17" w:rsidRDefault="00C626E6" w:rsidP="00C626E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239" w:name="_Toc441651599"/>
      <w:bookmarkStart w:id="240" w:name="_Toc442559910"/>
      <w:r w:rsidRPr="000608C8">
        <w:rPr>
          <w:rFonts w:cs="Arial"/>
          <w:b/>
          <w:color w:val="000000" w:themeColor="text1"/>
        </w:rPr>
        <w:t>Меница за добро извршење посла</w:t>
      </w:r>
      <w:bookmarkEnd w:id="239"/>
      <w:bookmarkEnd w:id="24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41" w:name="_Toc441651601"/>
      <w:bookmarkStart w:id="242" w:name="_Toc442559912"/>
      <w:r w:rsidRPr="000608C8">
        <w:rPr>
          <w:rFonts w:eastAsia="TimesNewRomanPSMT" w:cs="Arial"/>
          <w:b/>
          <w:bCs/>
          <w:iCs/>
          <w:color w:val="000000" w:themeColor="text1"/>
        </w:rPr>
        <w:t>Меница као гаранција за  отклањање грешака у гарантном року</w:t>
      </w:r>
      <w:bookmarkEnd w:id="241"/>
      <w:bookmarkEnd w:id="242"/>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626E6" w:rsidRPr="000608C8" w:rsidRDefault="00C626E6" w:rsidP="00C626E6">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Pr>
          <w:rFonts w:cs="Arial"/>
          <w:b/>
        </w:rPr>
        <w:t>3000/0</w:t>
      </w:r>
      <w:r w:rsidR="009846F9">
        <w:rPr>
          <w:rFonts w:cs="Arial"/>
          <w:b/>
          <w:lang w:val="sr-Cyrl-RS"/>
        </w:rPr>
        <w:t>508</w:t>
      </w:r>
      <w:r w:rsidR="009846F9">
        <w:rPr>
          <w:rFonts w:cs="Arial"/>
          <w:b/>
        </w:rPr>
        <w:t>/201</w:t>
      </w:r>
      <w:r w:rsidR="009846F9">
        <w:rPr>
          <w:rFonts w:cs="Arial"/>
          <w:b/>
          <w:lang w:val="sr-Cyrl-RS"/>
        </w:rPr>
        <w:t>7</w:t>
      </w:r>
      <w:r>
        <w:rPr>
          <w:rFonts w:cs="Arial"/>
          <w:b/>
        </w:rPr>
        <w:t xml:space="preserve"> (</w:t>
      </w:r>
      <w:r w:rsidR="009846F9">
        <w:rPr>
          <w:rFonts w:cs="Arial"/>
          <w:b/>
          <w:lang w:val="sr-Cyrl-RS"/>
        </w:rPr>
        <w:t>707</w:t>
      </w:r>
      <w:r w:rsidR="009846F9">
        <w:rPr>
          <w:rFonts w:cs="Arial"/>
          <w:b/>
        </w:rPr>
        <w:t>/201</w:t>
      </w:r>
      <w:r w:rsidR="009846F9">
        <w:rPr>
          <w:rFonts w:cs="Arial"/>
          <w:b/>
          <w:lang w:val="sr-Cyrl-RS"/>
        </w:rPr>
        <w:t>7</w:t>
      </w:r>
      <w:r>
        <w:rPr>
          <w:rFonts w:cs="Arial"/>
          <w:b/>
        </w:rPr>
        <w:t>)</w:t>
      </w:r>
      <w:r>
        <w:rPr>
          <w:rFonts w:cs="Arial"/>
          <w:b/>
          <w:lang w:val="sr-Cyrl-RS"/>
        </w:rPr>
        <w:t>.</w:t>
      </w:r>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Pr>
          <w:rFonts w:cs="Arial"/>
          <w:b/>
        </w:rPr>
        <w:t>3000/05</w:t>
      </w:r>
      <w:r w:rsidR="009846F9">
        <w:rPr>
          <w:rFonts w:cs="Arial"/>
          <w:b/>
          <w:lang w:val="sr-Cyrl-RS"/>
        </w:rPr>
        <w:t>08</w:t>
      </w:r>
      <w:r w:rsidR="009846F9">
        <w:rPr>
          <w:rFonts w:cs="Arial"/>
          <w:b/>
        </w:rPr>
        <w:t>/201</w:t>
      </w:r>
      <w:r w:rsidR="009846F9">
        <w:rPr>
          <w:rFonts w:cs="Arial"/>
          <w:b/>
          <w:lang w:val="sr-Cyrl-RS"/>
        </w:rPr>
        <w:t>7</w:t>
      </w:r>
      <w:r>
        <w:rPr>
          <w:rFonts w:cs="Arial"/>
          <w:b/>
        </w:rPr>
        <w:t xml:space="preserve"> (</w:t>
      </w:r>
      <w:r w:rsidR="009846F9">
        <w:rPr>
          <w:rFonts w:cs="Arial"/>
          <w:b/>
          <w:lang w:val="sr-Cyrl-RS"/>
        </w:rPr>
        <w:t>707</w:t>
      </w:r>
      <w:r w:rsidR="009846F9">
        <w:rPr>
          <w:rFonts w:cs="Arial"/>
          <w:b/>
        </w:rPr>
        <w:t>/201</w:t>
      </w:r>
      <w:r w:rsidR="009846F9">
        <w:rPr>
          <w:rFonts w:cs="Arial"/>
          <w:b/>
          <w:lang w:val="sr-Cyrl-RS"/>
        </w:rPr>
        <w:t>7</w:t>
      </w:r>
      <w:r>
        <w:rPr>
          <w:rFonts w:cs="Arial"/>
          <w:b/>
        </w:rPr>
        <w:t>)</w:t>
      </w:r>
      <w:r w:rsidR="009846F9">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3" w:name="_Toc441651602"/>
      <w:bookmarkStart w:id="244" w:name="_Toc442559913"/>
      <w:r w:rsidRPr="00E47C2E">
        <w:rPr>
          <w:rFonts w:cs="Arial"/>
        </w:rPr>
        <w:t>Додатне информације и објашњења</w:t>
      </w:r>
      <w:bookmarkEnd w:id="243"/>
      <w:bookmarkEnd w:id="24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846F9">
        <w:rPr>
          <w:rFonts w:cs="Arial"/>
          <w:b/>
          <w:bCs/>
          <w:lang w:val="sr-Cyrl-CS"/>
        </w:rPr>
        <w:t>JН/3000/0508/2017(707/2017</w:t>
      </w:r>
      <w:r w:rsidR="00422EB2" w:rsidRPr="00671A3F">
        <w:rPr>
          <w:rFonts w:cs="Arial"/>
          <w:b/>
          <w:bCs/>
          <w:lang w:val="sr-Cyrl-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5" w:name="_Toc441651603"/>
      <w:bookmarkStart w:id="246" w:name="_Toc442559914"/>
      <w:r w:rsidRPr="00E47C2E">
        <w:rPr>
          <w:rFonts w:cs="Arial"/>
        </w:rPr>
        <w:t>Трошкови понуде</w:t>
      </w:r>
      <w:bookmarkEnd w:id="245"/>
      <w:bookmarkEnd w:id="24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7" w:name="_Toc442559917"/>
      <w:bookmarkStart w:id="248" w:name="_Toc441651606"/>
      <w:r w:rsidRPr="00E47C2E">
        <w:rPr>
          <w:rFonts w:cs="Arial"/>
        </w:rPr>
        <w:t>Разлози за одбијање понуде</w:t>
      </w:r>
      <w:bookmarkEnd w:id="247"/>
      <w:bookmarkEnd w:id="24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lastRenderedPageBreak/>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9" w:name="_Toc441651607"/>
      <w:bookmarkStart w:id="250" w:name="_Toc442559918"/>
      <w:r w:rsidRPr="00E47C2E">
        <w:rPr>
          <w:rFonts w:cs="Arial"/>
          <w:lang w:val="ru-RU"/>
        </w:rPr>
        <w:t>Н</w:t>
      </w:r>
      <w:r w:rsidRPr="00E47C2E">
        <w:rPr>
          <w:rFonts w:cs="Arial"/>
        </w:rPr>
        <w:t>егативне референце</w:t>
      </w:r>
      <w:bookmarkEnd w:id="249"/>
      <w:bookmarkEnd w:id="25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51" w:name="_Toc441651608"/>
      <w:bookmarkStart w:id="252" w:name="_Toc442559919"/>
      <w:r w:rsidRPr="00E47C2E">
        <w:rPr>
          <w:rFonts w:cs="Arial"/>
        </w:rPr>
        <w:t>Увид у документацију</w:t>
      </w:r>
      <w:bookmarkEnd w:id="251"/>
      <w:bookmarkEnd w:id="252"/>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3" w:name="_Toc441651609"/>
      <w:bookmarkStart w:id="254" w:name="_Toc442559920"/>
      <w:r w:rsidRPr="00E47C2E">
        <w:rPr>
          <w:rFonts w:cs="Arial"/>
          <w:lang w:val="ru-RU"/>
        </w:rPr>
        <w:t>З</w:t>
      </w:r>
      <w:r w:rsidRPr="00E47C2E">
        <w:rPr>
          <w:rFonts w:cs="Arial"/>
        </w:rPr>
        <w:t>аштита права понуђача</w:t>
      </w:r>
      <w:bookmarkEnd w:id="253"/>
      <w:bookmarkEnd w:id="254"/>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22EB2" w:rsidRPr="00970532">
        <w:rPr>
          <w:rFonts w:cs="Arial"/>
          <w:lang w:val="sr-Cyrl-CS"/>
        </w:rPr>
        <w:t>Богољуба Урошевића- 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422EB2" w:rsidRPr="00B01101">
        <w:rPr>
          <w:rFonts w:cs="Arial"/>
          <w:lang w:val="sr-Cyrl-CS"/>
        </w:rPr>
        <w:t>Годишње одржавање PLC "SCHNEIDER" Бајпас ВП ТЕНТ А3, А4, А5 и А6</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9846F9">
        <w:rPr>
          <w:rFonts w:cs="Arial"/>
          <w:b/>
          <w:bCs/>
          <w:lang w:val="sr-Cyrl-CS"/>
        </w:rPr>
        <w:t>JН/3000/0508/2017(707/2017</w:t>
      </w:r>
      <w:r w:rsidR="00422EB2" w:rsidRPr="00671A3F">
        <w:rPr>
          <w:rFonts w:cs="Arial"/>
          <w:b/>
          <w:bCs/>
          <w:lang w:val="sr-Cyrl-C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lastRenderedPageBreak/>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9846F9">
        <w:rPr>
          <w:rFonts w:cs="Arial"/>
        </w:rPr>
        <w:t>05</w:t>
      </w:r>
      <w:r w:rsidR="009846F9">
        <w:rPr>
          <w:rFonts w:cs="Arial"/>
          <w:lang w:val="sr-Cyrl-RS"/>
        </w:rPr>
        <w:t>08</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9846F9">
        <w:rPr>
          <w:rFonts w:cs="Arial"/>
          <w:lang w:val="sr-Cyrl-RS"/>
        </w:rPr>
        <w:t>707</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9846F9">
        <w:rPr>
          <w:rFonts w:cs="Arial"/>
          <w:b/>
          <w:bCs/>
          <w:lang w:val="sr-Cyrl-CS"/>
        </w:rPr>
        <w:t>JН/3000/0508/2017(707/2017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w:t>
      </w:r>
      <w:r w:rsidRPr="00E47C2E">
        <w:rPr>
          <w:rFonts w:cs="Arial"/>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lastRenderedPageBreak/>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lastRenderedPageBreak/>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5" w:name="_Toc441651610"/>
      <w:bookmarkStart w:id="256"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5"/>
      <w:bookmarkEnd w:id="256"/>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 року од највише 10</w:t>
      </w:r>
      <w:r w:rsidR="00B02ADD" w:rsidRPr="00422EB2">
        <w:rPr>
          <w:rFonts w:cs="Arial"/>
        </w:rPr>
        <w:t xml:space="preserve">(десет)  дана </w:t>
      </w:r>
      <w:r w:rsidRPr="00422EB2">
        <w:rPr>
          <w:rFonts w:cs="Arial"/>
        </w:rPr>
        <w:t>од дана закључења уго</w:t>
      </w:r>
      <w:r w:rsidR="00422EB2">
        <w:rPr>
          <w:rFonts w:cs="Arial"/>
        </w:rPr>
        <w:t xml:space="preserve">вора достави банкарску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7" w:name="_Toc441651611"/>
      <w:bookmarkStart w:id="258" w:name="_Toc442559922"/>
      <w:r w:rsidRPr="00E47C2E">
        <w:rPr>
          <w:rFonts w:cs="Arial"/>
        </w:rPr>
        <w:t>Измене током трајања уговора</w:t>
      </w:r>
      <w:bookmarkEnd w:id="257"/>
      <w:bookmarkEnd w:id="258"/>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422EB2" w:rsidP="00B043D1">
      <w:pPr>
        <w:pStyle w:val="KDObrazac"/>
        <w:spacing w:before="0"/>
        <w:rPr>
          <w:noProof/>
        </w:rPr>
      </w:pPr>
      <w:bookmarkStart w:id="259" w:name="_Toc442559924"/>
      <w:r>
        <w:lastRenderedPageBreak/>
        <w:t xml:space="preserve">ОБРАЗАЦ </w:t>
      </w:r>
      <w:r>
        <w:rPr>
          <w:lang w:val="sr-Cyrl-RS"/>
        </w:rPr>
        <w:t>1</w:t>
      </w:r>
      <w:r w:rsidR="00B043D1" w:rsidRPr="00E47C2E">
        <w:rPr>
          <w:noProof/>
        </w:rPr>
        <w:t>.</w:t>
      </w:r>
      <w:bookmarkEnd w:id="259"/>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422EB2" w:rsidP="00422EB2">
            <w:pPr>
              <w:spacing w:before="0"/>
              <w:rPr>
                <w:rFonts w:cs="Arial"/>
                <w:b/>
                <w:lang w:val="sr-Cyrl-CS"/>
              </w:rPr>
            </w:pPr>
            <w:r w:rsidRPr="00671A3F">
              <w:rPr>
                <w:rFonts w:cs="Arial"/>
                <w:b/>
                <w:lang w:val="ru-RU"/>
              </w:rPr>
              <w:t xml:space="preserve">Годишње одржавање </w:t>
            </w:r>
            <w:r w:rsidRPr="00671A3F">
              <w:rPr>
                <w:rFonts w:cs="Arial"/>
                <w:b/>
              </w:rPr>
              <w:t>PLC</w:t>
            </w:r>
            <w:r w:rsidRPr="00671A3F">
              <w:rPr>
                <w:rFonts w:cs="Arial"/>
                <w:b/>
                <w:lang w:val="ru-RU"/>
              </w:rPr>
              <w:t xml:space="preserve"> "</w:t>
            </w:r>
            <w:r w:rsidRPr="00671A3F">
              <w:rPr>
                <w:rFonts w:cs="Arial"/>
                <w:b/>
              </w:rPr>
              <w:t>SCHNEIDER</w:t>
            </w:r>
            <w:r w:rsidRPr="00671A3F">
              <w:rPr>
                <w:rFonts w:cs="Arial"/>
                <w:b/>
                <w:lang w:val="ru-RU"/>
              </w:rPr>
              <w:t>"</w:t>
            </w:r>
            <w:r w:rsidRPr="00671A3F">
              <w:rPr>
                <w:rFonts w:cs="Arial"/>
                <w:b/>
              </w:rPr>
              <w:t xml:space="preserve"> </w:t>
            </w:r>
            <w:r>
              <w:rPr>
                <w:rFonts w:cs="Arial"/>
                <w:b/>
                <w:lang w:val="sr-Cyrl-RS"/>
              </w:rPr>
              <w:t xml:space="preserve">Бајпас </w:t>
            </w:r>
            <w:r w:rsidRPr="00671A3F">
              <w:rPr>
                <w:rFonts w:cs="Arial"/>
                <w:b/>
                <w:lang w:val="sr-Cyrl-RS"/>
              </w:rPr>
              <w:t>ВП ТЕНТ А3, А4</w:t>
            </w:r>
            <w:r w:rsidRPr="00671A3F">
              <w:rPr>
                <w:rFonts w:cs="Arial"/>
                <w:b/>
                <w:lang w:val="ru-RU"/>
              </w:rPr>
              <w:t>, А5 и А6</w:t>
            </w:r>
            <w:r>
              <w:rPr>
                <w:rFonts w:cs="Arial"/>
                <w:b/>
                <w:lang w:val="ru-RU"/>
              </w:rPr>
              <w:t xml:space="preserve"> по </w:t>
            </w:r>
            <w:r w:rsidR="009846F9">
              <w:rPr>
                <w:rFonts w:cs="Arial"/>
                <w:b/>
                <w:bCs/>
                <w:lang w:val="sr-Cyrl-CS"/>
              </w:rPr>
              <w:t>JН/3000/0508/2017(707/2017</w:t>
            </w:r>
            <w:r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08267A">
            <w:pPr>
              <w:spacing w:before="0"/>
              <w:jc w:val="center"/>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22EB2" w:rsidRPr="00E47C2E" w:rsidRDefault="00422EB2" w:rsidP="0008267A">
            <w:pPr>
              <w:spacing w:before="0"/>
              <w:jc w:val="center"/>
              <w:rPr>
                <w:rFonts w:cs="Arial"/>
                <w:b/>
                <w:bCs/>
                <w:iCs/>
                <w:color w:val="00B0F0"/>
                <w:lang w:val="sr-Cyrl-CS"/>
              </w:rPr>
            </w:pPr>
            <w:r>
              <w:rPr>
                <w:rFonts w:cs="Arial"/>
                <w:bCs/>
                <w:iCs/>
                <w:lang w:val="sr-Cyrl-CS"/>
              </w:rPr>
              <w:t>Не може бити краћи од 12</w:t>
            </w:r>
            <w:r w:rsidRPr="00392E21">
              <w:rPr>
                <w:rFonts w:cs="Arial"/>
                <w:bCs/>
                <w:iCs/>
                <w:lang w:val="sr-Cyrl-CS"/>
              </w:rPr>
              <w:t xml:space="preserve">  месеца од дана сачињавања, верификовања и потписивања Записника о квалитативном пријему  услуга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color w:val="00B0F0"/>
                <w:lang w:val="sr-Cyrl-CS"/>
              </w:rPr>
            </w:pPr>
            <w:r w:rsidRPr="00392E2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422EB2" w:rsidRPr="00E47C2E" w:rsidTr="00422EB2">
        <w:trPr>
          <w:trHeight w:val="818"/>
        </w:trPr>
        <w:tc>
          <w:tcPr>
            <w:tcW w:w="5242" w:type="dxa"/>
            <w:vAlign w:val="center"/>
          </w:tcPr>
          <w:p w:rsidR="00422EB2" w:rsidRPr="000608C8" w:rsidRDefault="00422EB2" w:rsidP="0008267A">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422EB2" w:rsidRPr="00E47C2E" w:rsidRDefault="00422EB2" w:rsidP="0008267A">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Pr="004561C8">
              <w:rPr>
                <w:rFonts w:cs="Arial"/>
                <w:bCs/>
                <w:iCs/>
                <w:lang w:val="sr-Cyrl-CS"/>
              </w:rPr>
              <w:t xml:space="preserve"> од 45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422EB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60" w:name="_Toc442559925"/>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260"/>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70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422EB2" w:rsidRPr="00E47C2E" w:rsidTr="00422EB2">
        <w:tc>
          <w:tcPr>
            <w:tcW w:w="335" w:type="pct"/>
            <w:shd w:val="clear" w:color="auto" w:fill="auto"/>
            <w:vAlign w:val="center"/>
          </w:tcPr>
          <w:p w:rsidR="00422EB2" w:rsidRPr="00E47C2E" w:rsidRDefault="00422EB2"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422EB2" w:rsidRPr="00422EB2" w:rsidRDefault="00422EB2" w:rsidP="00BC01DC">
            <w:pPr>
              <w:spacing w:before="0"/>
              <w:jc w:val="center"/>
              <w:rPr>
                <w:rFonts w:cs="Arial"/>
                <w:bCs/>
                <w:iCs/>
                <w:lang w:val="sr-Cyrl-CS"/>
              </w:rPr>
            </w:pPr>
            <w:r w:rsidRPr="00422EB2">
              <w:rPr>
                <w:lang w:val="sr-Cyrl-RS" w:eastAsia="hr-HR"/>
              </w:rPr>
              <w:t xml:space="preserve">Превентивно одржавање </w:t>
            </w:r>
            <w:r w:rsidRPr="00422EB2">
              <w:rPr>
                <w:lang w:val="sr-Cyrl-CS" w:eastAsia="hr-HR"/>
              </w:rPr>
              <w:t>Блок А3</w:t>
            </w:r>
          </w:p>
        </w:tc>
        <w:tc>
          <w:tcPr>
            <w:tcW w:w="708" w:type="pct"/>
            <w:shd w:val="clear" w:color="auto" w:fill="auto"/>
            <w:vAlign w:val="center"/>
          </w:tcPr>
          <w:p w:rsidR="00422EB2" w:rsidRPr="00E47C2E" w:rsidRDefault="00422EB2"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422EB2" w:rsidRPr="00B84AE5" w:rsidRDefault="00422EB2" w:rsidP="00422EB2">
            <w:pPr>
              <w:jc w:val="center"/>
            </w:pPr>
            <w:r w:rsidRPr="00B84AE5">
              <w:t>3</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422EB2" w:rsidRPr="00E47C2E" w:rsidTr="00422EB2">
        <w:tc>
          <w:tcPr>
            <w:tcW w:w="335" w:type="pct"/>
            <w:shd w:val="clear" w:color="auto" w:fill="auto"/>
            <w:vAlign w:val="center"/>
          </w:tcPr>
          <w:p w:rsidR="00422EB2" w:rsidRPr="00E47C2E" w:rsidRDefault="00422EB2" w:rsidP="00BC01DC">
            <w:pPr>
              <w:spacing w:before="0"/>
              <w:jc w:val="center"/>
              <w:rPr>
                <w:rFonts w:cs="Arial"/>
                <w:b/>
                <w:bCs/>
                <w:iCs/>
                <w:lang w:val="sr-Cyrl-CS"/>
              </w:rPr>
            </w:pPr>
            <w:r w:rsidRPr="00E47C2E">
              <w:rPr>
                <w:rFonts w:cs="Arial"/>
                <w:b/>
                <w:bCs/>
                <w:iCs/>
                <w:lang w:val="sr-Cyrl-CS"/>
              </w:rPr>
              <w:t>2.</w:t>
            </w:r>
          </w:p>
        </w:tc>
        <w:tc>
          <w:tcPr>
            <w:tcW w:w="554" w:type="pct"/>
            <w:shd w:val="clear" w:color="auto" w:fill="auto"/>
          </w:tcPr>
          <w:p w:rsidR="00422EB2" w:rsidRPr="00422EB2" w:rsidRDefault="00422EB2" w:rsidP="00BC01DC">
            <w:pPr>
              <w:spacing w:before="0"/>
              <w:jc w:val="center"/>
              <w:rPr>
                <w:rFonts w:cs="Arial"/>
                <w:bCs/>
                <w:iCs/>
                <w:lang w:val="sr-Cyrl-CS"/>
              </w:rPr>
            </w:pPr>
            <w:r w:rsidRPr="00422EB2">
              <w:rPr>
                <w:lang w:val="sr-Cyrl-RS" w:eastAsia="hr-HR"/>
              </w:rPr>
              <w:t xml:space="preserve">Превентивно одржавање </w:t>
            </w:r>
            <w:r w:rsidRPr="00422EB2">
              <w:rPr>
                <w:lang w:val="sr-Cyrl-CS" w:eastAsia="hr-HR"/>
              </w:rPr>
              <w:t>Блок А4</w:t>
            </w:r>
          </w:p>
        </w:tc>
        <w:tc>
          <w:tcPr>
            <w:tcW w:w="708" w:type="pct"/>
            <w:shd w:val="clear" w:color="auto" w:fill="auto"/>
            <w:vAlign w:val="center"/>
          </w:tcPr>
          <w:p w:rsidR="00422EB2" w:rsidRPr="00E47C2E" w:rsidRDefault="00422EB2"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422EB2" w:rsidRPr="00B84AE5" w:rsidRDefault="00422EB2" w:rsidP="00422EB2">
            <w:pPr>
              <w:jc w:val="center"/>
            </w:pPr>
            <w:r w:rsidRPr="00B84AE5">
              <w:t>2</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422EB2" w:rsidRPr="00E47C2E" w:rsidTr="00422EB2">
        <w:tc>
          <w:tcPr>
            <w:tcW w:w="335" w:type="pct"/>
            <w:shd w:val="clear" w:color="auto" w:fill="auto"/>
            <w:vAlign w:val="center"/>
          </w:tcPr>
          <w:p w:rsidR="00422EB2" w:rsidRPr="00E47C2E" w:rsidRDefault="00422EB2" w:rsidP="00BC01DC">
            <w:pPr>
              <w:spacing w:before="0"/>
              <w:jc w:val="center"/>
              <w:rPr>
                <w:rFonts w:cs="Arial"/>
                <w:b/>
                <w:bCs/>
                <w:iCs/>
                <w:lang w:val="sr-Cyrl-CS"/>
              </w:rPr>
            </w:pPr>
            <w:r>
              <w:rPr>
                <w:rFonts w:cs="Arial"/>
                <w:b/>
                <w:bCs/>
                <w:iCs/>
                <w:lang w:val="sr-Cyrl-CS"/>
              </w:rPr>
              <w:t>3.</w:t>
            </w:r>
          </w:p>
        </w:tc>
        <w:tc>
          <w:tcPr>
            <w:tcW w:w="554" w:type="pct"/>
            <w:shd w:val="clear" w:color="auto" w:fill="auto"/>
          </w:tcPr>
          <w:p w:rsidR="00422EB2" w:rsidRPr="00422EB2" w:rsidRDefault="00422EB2" w:rsidP="00BC01DC">
            <w:pPr>
              <w:spacing w:before="0"/>
              <w:jc w:val="center"/>
              <w:rPr>
                <w:rFonts w:cs="Arial"/>
                <w:bCs/>
                <w:iCs/>
                <w:lang w:val="sr-Cyrl-CS"/>
              </w:rPr>
            </w:pPr>
            <w:r w:rsidRPr="00422EB2">
              <w:rPr>
                <w:lang w:val="sr-Cyrl-RS" w:eastAsia="hr-HR"/>
              </w:rPr>
              <w:t xml:space="preserve">Превентивно одржавање </w:t>
            </w:r>
            <w:r w:rsidRPr="00422EB2">
              <w:rPr>
                <w:lang w:val="sr-Cyrl-CS" w:eastAsia="hr-HR"/>
              </w:rPr>
              <w:t>Блок А5</w:t>
            </w:r>
          </w:p>
        </w:tc>
        <w:tc>
          <w:tcPr>
            <w:tcW w:w="708" w:type="pct"/>
            <w:shd w:val="clear" w:color="auto" w:fill="auto"/>
            <w:vAlign w:val="center"/>
          </w:tcPr>
          <w:p w:rsidR="00422EB2" w:rsidRPr="00E47C2E" w:rsidRDefault="00422EB2"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422EB2" w:rsidRPr="00B84AE5" w:rsidRDefault="00422EB2" w:rsidP="00422EB2">
            <w:pPr>
              <w:jc w:val="center"/>
            </w:pPr>
            <w:r w:rsidRPr="00B84AE5">
              <w:t>3</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422EB2" w:rsidRPr="00E47C2E" w:rsidTr="00422EB2">
        <w:tc>
          <w:tcPr>
            <w:tcW w:w="335" w:type="pct"/>
            <w:shd w:val="clear" w:color="auto" w:fill="auto"/>
            <w:vAlign w:val="center"/>
          </w:tcPr>
          <w:p w:rsidR="00422EB2" w:rsidRPr="00E47C2E" w:rsidRDefault="00422EB2" w:rsidP="00BC01DC">
            <w:pPr>
              <w:spacing w:before="0"/>
              <w:jc w:val="center"/>
              <w:rPr>
                <w:rFonts w:cs="Arial"/>
                <w:b/>
                <w:bCs/>
                <w:iCs/>
                <w:lang w:val="sr-Cyrl-CS"/>
              </w:rPr>
            </w:pPr>
            <w:r>
              <w:rPr>
                <w:rFonts w:cs="Arial"/>
                <w:b/>
                <w:bCs/>
                <w:iCs/>
                <w:lang w:val="sr-Cyrl-CS"/>
              </w:rPr>
              <w:t>4.</w:t>
            </w:r>
          </w:p>
        </w:tc>
        <w:tc>
          <w:tcPr>
            <w:tcW w:w="554" w:type="pct"/>
            <w:shd w:val="clear" w:color="auto" w:fill="auto"/>
          </w:tcPr>
          <w:p w:rsidR="00422EB2" w:rsidRPr="00422EB2" w:rsidRDefault="00422EB2" w:rsidP="00BC01DC">
            <w:pPr>
              <w:spacing w:before="0"/>
              <w:jc w:val="center"/>
              <w:rPr>
                <w:rFonts w:cs="Arial"/>
                <w:bCs/>
                <w:iCs/>
                <w:lang w:val="sr-Cyrl-CS"/>
              </w:rPr>
            </w:pPr>
            <w:r w:rsidRPr="00422EB2">
              <w:rPr>
                <w:lang w:val="sr-Cyrl-RS" w:eastAsia="hr-HR"/>
              </w:rPr>
              <w:t xml:space="preserve">Превентивно одржавање </w:t>
            </w:r>
            <w:r w:rsidRPr="00422EB2">
              <w:rPr>
                <w:lang w:val="sr-Cyrl-CS" w:eastAsia="hr-HR"/>
              </w:rPr>
              <w:t>Блок А6</w:t>
            </w:r>
          </w:p>
        </w:tc>
        <w:tc>
          <w:tcPr>
            <w:tcW w:w="708" w:type="pct"/>
            <w:shd w:val="clear" w:color="auto" w:fill="auto"/>
            <w:vAlign w:val="center"/>
          </w:tcPr>
          <w:p w:rsidR="00422EB2" w:rsidRPr="00E47C2E" w:rsidRDefault="00422EB2"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422EB2" w:rsidRDefault="00422EB2" w:rsidP="00422EB2">
            <w:pPr>
              <w:jc w:val="center"/>
            </w:pPr>
            <w:r w:rsidRPr="00B84AE5">
              <w:t>2</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422EB2" w:rsidRPr="00E47C2E" w:rsidTr="0008267A">
        <w:tc>
          <w:tcPr>
            <w:tcW w:w="335" w:type="pct"/>
            <w:shd w:val="clear" w:color="auto" w:fill="auto"/>
            <w:vAlign w:val="center"/>
          </w:tcPr>
          <w:p w:rsidR="00422EB2" w:rsidRPr="00E47C2E" w:rsidRDefault="00422EB2" w:rsidP="00BC01DC">
            <w:pPr>
              <w:spacing w:before="0"/>
              <w:jc w:val="center"/>
              <w:rPr>
                <w:rFonts w:cs="Arial"/>
                <w:b/>
                <w:bCs/>
                <w:iCs/>
                <w:lang w:val="sr-Cyrl-CS"/>
              </w:rPr>
            </w:pPr>
            <w:r>
              <w:rPr>
                <w:rFonts w:cs="Arial"/>
                <w:b/>
                <w:bCs/>
                <w:iCs/>
                <w:lang w:val="sr-Cyrl-CS"/>
              </w:rPr>
              <w:t>5.</w:t>
            </w:r>
          </w:p>
        </w:tc>
        <w:tc>
          <w:tcPr>
            <w:tcW w:w="554" w:type="pct"/>
            <w:shd w:val="clear" w:color="auto" w:fill="auto"/>
            <w:vAlign w:val="center"/>
          </w:tcPr>
          <w:p w:rsidR="00422EB2" w:rsidRPr="00422EB2" w:rsidRDefault="00422EB2" w:rsidP="00422EB2">
            <w:pPr>
              <w:jc w:val="center"/>
              <w:rPr>
                <w:lang w:val="sr-Cyrl-CS" w:eastAsia="hr-HR"/>
              </w:rPr>
            </w:pPr>
            <w:r w:rsidRPr="00422EB2">
              <w:rPr>
                <w:lang w:val="sr-Cyrl-CS" w:eastAsia="hr-HR"/>
              </w:rPr>
              <w:t>Провера исправности резервних делова</w:t>
            </w:r>
          </w:p>
        </w:tc>
        <w:tc>
          <w:tcPr>
            <w:tcW w:w="708" w:type="pct"/>
            <w:shd w:val="clear" w:color="auto" w:fill="auto"/>
            <w:vAlign w:val="center"/>
          </w:tcPr>
          <w:p w:rsidR="00422EB2" w:rsidRPr="00422EB2" w:rsidRDefault="00422EB2" w:rsidP="00422EB2">
            <w:pPr>
              <w:jc w:val="center"/>
              <w:rPr>
                <w:lang w:val="sr-Cyrl-CS" w:eastAsia="hr-HR"/>
              </w:rPr>
            </w:pPr>
            <w:r w:rsidRPr="00422EB2">
              <w:rPr>
                <w:lang w:val="sr-Cyrl-CS" w:eastAsia="hr-HR"/>
              </w:rPr>
              <w:t>ком</w:t>
            </w:r>
          </w:p>
        </w:tc>
        <w:tc>
          <w:tcPr>
            <w:tcW w:w="487" w:type="pct"/>
            <w:shd w:val="clear" w:color="auto" w:fill="auto"/>
            <w:vAlign w:val="center"/>
          </w:tcPr>
          <w:p w:rsidR="00422EB2" w:rsidRPr="00422EB2" w:rsidRDefault="00422EB2" w:rsidP="00422EB2">
            <w:pPr>
              <w:jc w:val="center"/>
              <w:rPr>
                <w:lang w:val="sr-Latn-RS" w:eastAsia="hr-HR"/>
              </w:rPr>
            </w:pPr>
            <w:r w:rsidRPr="00422EB2">
              <w:rPr>
                <w:lang w:val="sr-Latn-RS" w:eastAsia="hr-HR"/>
              </w:rPr>
              <w:t>12</w:t>
            </w:r>
          </w:p>
        </w:tc>
        <w:tc>
          <w:tcPr>
            <w:tcW w:w="693"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c>
          <w:tcPr>
            <w:tcW w:w="681" w:type="pct"/>
            <w:shd w:val="clear" w:color="auto" w:fill="auto"/>
            <w:vAlign w:val="center"/>
          </w:tcPr>
          <w:p w:rsidR="00422EB2" w:rsidRPr="00E47C2E" w:rsidRDefault="00422EB2" w:rsidP="00BC01DC">
            <w:pPr>
              <w:spacing w:before="0"/>
              <w:jc w:val="center"/>
              <w:rPr>
                <w:rFonts w:cs="Arial"/>
                <w:b/>
                <w:bCs/>
                <w:iCs/>
              </w:rPr>
            </w:pPr>
          </w:p>
        </w:tc>
        <w:tc>
          <w:tcPr>
            <w:tcW w:w="771" w:type="pct"/>
            <w:shd w:val="clear" w:color="auto" w:fill="auto"/>
            <w:vAlign w:val="center"/>
          </w:tcPr>
          <w:p w:rsidR="00422EB2" w:rsidRPr="00E47C2E" w:rsidRDefault="00422EB2" w:rsidP="00BC01DC">
            <w:pPr>
              <w:spacing w:before="0"/>
              <w:jc w:val="center"/>
              <w:rPr>
                <w:rFonts w:cs="Arial"/>
                <w:b/>
                <w:bCs/>
                <w:iCs/>
              </w:rPr>
            </w:pPr>
          </w:p>
        </w:tc>
      </w:tr>
      <w:tr w:rsidR="001E51F4" w:rsidRPr="00E47C2E" w:rsidTr="00E47C2E">
        <w:tc>
          <w:tcPr>
            <w:tcW w:w="335" w:type="pct"/>
            <w:shd w:val="clear" w:color="auto" w:fill="auto"/>
            <w:vAlign w:val="center"/>
          </w:tcPr>
          <w:p w:rsidR="001E51F4" w:rsidRPr="00E47C2E" w:rsidRDefault="001E51F4" w:rsidP="00BC01DC">
            <w:pPr>
              <w:spacing w:before="0"/>
              <w:jc w:val="center"/>
              <w:rPr>
                <w:rFonts w:cs="Arial"/>
                <w:b/>
                <w:bCs/>
                <w:iCs/>
                <w:lang w:val="sr-Cyrl-CS"/>
              </w:rPr>
            </w:pPr>
            <w:r>
              <w:rPr>
                <w:rFonts w:cs="Arial"/>
                <w:b/>
                <w:bCs/>
                <w:iCs/>
                <w:lang w:val="sr-Cyrl-CS"/>
              </w:rPr>
              <w:t>6.</w:t>
            </w:r>
          </w:p>
        </w:tc>
        <w:tc>
          <w:tcPr>
            <w:tcW w:w="554" w:type="pct"/>
            <w:shd w:val="clear" w:color="auto" w:fill="auto"/>
          </w:tcPr>
          <w:p w:rsidR="001E51F4" w:rsidRPr="001E51F4" w:rsidRDefault="001E51F4" w:rsidP="00BC01DC">
            <w:pPr>
              <w:spacing w:before="0"/>
              <w:jc w:val="center"/>
              <w:rPr>
                <w:rFonts w:cs="Arial"/>
                <w:bCs/>
                <w:iCs/>
                <w:lang w:val="sr-Cyrl-CS"/>
              </w:rPr>
            </w:pPr>
            <w:r w:rsidRPr="001E51F4">
              <w:rPr>
                <w:lang w:val="sr-Cyrl-RS" w:eastAsia="hr-HR"/>
              </w:rPr>
              <w:t>Ангажовање радне снаге по норма часу-</w:t>
            </w:r>
            <w:r w:rsidRPr="001E51F4">
              <w:rPr>
                <w:lang w:val="sr-Cyrl-CS" w:eastAsia="hr-HR"/>
              </w:rPr>
              <w:t xml:space="preserve"> Инжењер сат</w:t>
            </w:r>
          </w:p>
        </w:tc>
        <w:tc>
          <w:tcPr>
            <w:tcW w:w="708" w:type="pct"/>
            <w:shd w:val="clear" w:color="auto" w:fill="auto"/>
            <w:vAlign w:val="center"/>
          </w:tcPr>
          <w:p w:rsidR="001E51F4" w:rsidRPr="001E51F4" w:rsidRDefault="001E51F4" w:rsidP="001E51F4">
            <w:pPr>
              <w:jc w:val="center"/>
              <w:rPr>
                <w:lang w:val="sr-Cyrl-CS" w:eastAsia="hr-HR"/>
              </w:rPr>
            </w:pPr>
            <w:r w:rsidRPr="001E51F4">
              <w:rPr>
                <w:lang w:val="sr-Cyrl-CS" w:eastAsia="hr-HR"/>
              </w:rPr>
              <w:t>нч</w:t>
            </w:r>
          </w:p>
        </w:tc>
        <w:tc>
          <w:tcPr>
            <w:tcW w:w="487" w:type="pct"/>
            <w:shd w:val="clear" w:color="auto" w:fill="auto"/>
            <w:vAlign w:val="center"/>
          </w:tcPr>
          <w:p w:rsidR="001E51F4" w:rsidRPr="001E51F4" w:rsidRDefault="001E51F4" w:rsidP="001E51F4">
            <w:pPr>
              <w:jc w:val="center"/>
              <w:rPr>
                <w:lang w:val="sr-Cyrl-RS" w:eastAsia="hr-HR"/>
              </w:rPr>
            </w:pPr>
            <w:r w:rsidRPr="001E51F4">
              <w:rPr>
                <w:lang w:val="sr-Latn-RS" w:eastAsia="hr-HR"/>
              </w:rPr>
              <w:t>10</w:t>
            </w:r>
            <w:r w:rsidRPr="001E51F4">
              <w:rPr>
                <w:lang w:val="sr-Cyrl-RS" w:eastAsia="hr-HR"/>
              </w:rPr>
              <w:t>0</w:t>
            </w:r>
          </w:p>
        </w:tc>
        <w:tc>
          <w:tcPr>
            <w:tcW w:w="693"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c>
          <w:tcPr>
            <w:tcW w:w="681"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r>
      <w:tr w:rsidR="001E51F4" w:rsidRPr="00E47C2E" w:rsidTr="00E47C2E">
        <w:tc>
          <w:tcPr>
            <w:tcW w:w="335" w:type="pct"/>
            <w:shd w:val="clear" w:color="auto" w:fill="auto"/>
            <w:vAlign w:val="center"/>
          </w:tcPr>
          <w:p w:rsidR="001E51F4" w:rsidRPr="00E47C2E" w:rsidRDefault="001E51F4" w:rsidP="00BC01DC">
            <w:pPr>
              <w:spacing w:before="0"/>
              <w:jc w:val="center"/>
              <w:rPr>
                <w:rFonts w:cs="Arial"/>
                <w:b/>
                <w:bCs/>
                <w:iCs/>
                <w:lang w:val="sr-Cyrl-CS"/>
              </w:rPr>
            </w:pPr>
            <w:r>
              <w:rPr>
                <w:rFonts w:cs="Arial"/>
                <w:b/>
                <w:bCs/>
                <w:iCs/>
                <w:lang w:val="sr-Cyrl-CS"/>
              </w:rPr>
              <w:t>7.</w:t>
            </w:r>
          </w:p>
        </w:tc>
        <w:tc>
          <w:tcPr>
            <w:tcW w:w="554" w:type="pct"/>
            <w:shd w:val="clear" w:color="auto" w:fill="auto"/>
          </w:tcPr>
          <w:p w:rsidR="001E51F4" w:rsidRPr="001E51F4" w:rsidRDefault="001E51F4" w:rsidP="001E51F4">
            <w:pPr>
              <w:spacing w:before="0"/>
              <w:jc w:val="center"/>
              <w:rPr>
                <w:rFonts w:cs="Arial"/>
                <w:bCs/>
                <w:iCs/>
                <w:lang w:val="sr-Cyrl-CS"/>
              </w:rPr>
            </w:pPr>
            <w:r w:rsidRPr="001E51F4">
              <w:rPr>
                <w:rFonts w:cs="Arial"/>
                <w:bCs/>
                <w:iCs/>
                <w:lang w:val="sr-Cyrl-CS"/>
              </w:rPr>
              <w:t>Ангажовање радне снаге -</w:t>
            </w:r>
            <w:r w:rsidRPr="001E51F4">
              <w:rPr>
                <w:lang w:val="sr-Cyrl-CS" w:eastAsia="hr-HR"/>
              </w:rPr>
              <w:t xml:space="preserve"> Трошкови изласка на </w:t>
            </w:r>
            <w:r w:rsidRPr="001E51F4">
              <w:rPr>
                <w:lang w:val="sr-Cyrl-CS" w:eastAsia="hr-HR"/>
              </w:rPr>
              <w:lastRenderedPageBreak/>
              <w:t>терен</w:t>
            </w:r>
          </w:p>
        </w:tc>
        <w:tc>
          <w:tcPr>
            <w:tcW w:w="708" w:type="pct"/>
            <w:shd w:val="clear" w:color="auto" w:fill="auto"/>
            <w:vAlign w:val="center"/>
          </w:tcPr>
          <w:p w:rsidR="001E51F4" w:rsidRPr="001E51F4" w:rsidRDefault="001E51F4" w:rsidP="001E51F4">
            <w:pPr>
              <w:jc w:val="center"/>
              <w:rPr>
                <w:lang w:val="sr-Cyrl-CS" w:eastAsia="hr-HR"/>
              </w:rPr>
            </w:pPr>
            <w:r w:rsidRPr="001E51F4">
              <w:rPr>
                <w:lang w:val="sr-Cyrl-CS" w:eastAsia="hr-HR"/>
              </w:rPr>
              <w:lastRenderedPageBreak/>
              <w:t>бр.излаз.</w:t>
            </w:r>
          </w:p>
        </w:tc>
        <w:tc>
          <w:tcPr>
            <w:tcW w:w="487" w:type="pct"/>
            <w:shd w:val="clear" w:color="auto" w:fill="auto"/>
            <w:vAlign w:val="center"/>
          </w:tcPr>
          <w:p w:rsidR="001E51F4" w:rsidRPr="001E51F4" w:rsidRDefault="001E51F4" w:rsidP="001E51F4">
            <w:pPr>
              <w:jc w:val="center"/>
              <w:rPr>
                <w:lang w:val="sr-Cyrl-CS" w:eastAsia="hr-HR"/>
              </w:rPr>
            </w:pPr>
            <w:r w:rsidRPr="001E51F4">
              <w:rPr>
                <w:lang w:val="sr-Cyrl-CS" w:eastAsia="hr-HR"/>
              </w:rPr>
              <w:t>10</w:t>
            </w:r>
          </w:p>
        </w:tc>
        <w:tc>
          <w:tcPr>
            <w:tcW w:w="693"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c>
          <w:tcPr>
            <w:tcW w:w="681"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r>
      <w:tr w:rsidR="001E51F4" w:rsidRPr="00E47C2E" w:rsidTr="00E47C2E">
        <w:tc>
          <w:tcPr>
            <w:tcW w:w="335" w:type="pct"/>
            <w:shd w:val="clear" w:color="auto" w:fill="auto"/>
            <w:vAlign w:val="center"/>
          </w:tcPr>
          <w:p w:rsidR="001E51F4" w:rsidRPr="00E47C2E" w:rsidRDefault="001E51F4" w:rsidP="00BC01DC">
            <w:pPr>
              <w:spacing w:before="0"/>
              <w:jc w:val="center"/>
              <w:rPr>
                <w:rFonts w:cs="Arial"/>
                <w:b/>
                <w:bCs/>
                <w:iCs/>
                <w:lang w:val="sr-Cyrl-CS"/>
              </w:rPr>
            </w:pPr>
            <w:r>
              <w:rPr>
                <w:rFonts w:cs="Arial"/>
                <w:b/>
                <w:bCs/>
                <w:iCs/>
                <w:lang w:val="sr-Cyrl-CS"/>
              </w:rPr>
              <w:lastRenderedPageBreak/>
              <w:t>8.</w:t>
            </w:r>
          </w:p>
        </w:tc>
        <w:tc>
          <w:tcPr>
            <w:tcW w:w="554" w:type="pct"/>
            <w:shd w:val="clear" w:color="auto" w:fill="auto"/>
          </w:tcPr>
          <w:p w:rsidR="001E51F4" w:rsidRPr="00E47C2E" w:rsidRDefault="001E51F4" w:rsidP="00BC01DC">
            <w:pPr>
              <w:spacing w:before="0"/>
              <w:jc w:val="center"/>
              <w:rPr>
                <w:rFonts w:cs="Arial"/>
                <w:bCs/>
                <w:iCs/>
                <w:lang w:val="sr-Cyrl-CS"/>
              </w:rPr>
            </w:pPr>
            <w:r w:rsidRPr="001E51F4">
              <w:rPr>
                <w:lang w:val="sr-Cyrl-CS" w:eastAsia="hr-HR"/>
              </w:rPr>
              <w:t>Проценат од укупне вредности списка резервних делова</w:t>
            </w:r>
            <w:r>
              <w:rPr>
                <w:lang w:val="sr-Cyrl-CS" w:eastAsia="hr-HR"/>
              </w:rPr>
              <w:t xml:space="preserve"> из ценовника</w:t>
            </w:r>
          </w:p>
        </w:tc>
        <w:tc>
          <w:tcPr>
            <w:tcW w:w="708" w:type="pct"/>
            <w:shd w:val="clear" w:color="auto" w:fill="auto"/>
            <w:vAlign w:val="center"/>
          </w:tcPr>
          <w:p w:rsidR="001E51F4" w:rsidRPr="001E51F4" w:rsidRDefault="001E51F4" w:rsidP="001E51F4">
            <w:pPr>
              <w:jc w:val="center"/>
              <w:rPr>
                <w:lang w:val="sr-Cyrl-CS" w:eastAsia="hr-HR"/>
              </w:rPr>
            </w:pPr>
            <w:r w:rsidRPr="001E51F4">
              <w:rPr>
                <w:lang w:val="sr-Cyrl-CS" w:eastAsia="hr-HR"/>
              </w:rPr>
              <w:t>%</w:t>
            </w:r>
          </w:p>
        </w:tc>
        <w:tc>
          <w:tcPr>
            <w:tcW w:w="487" w:type="pct"/>
            <w:shd w:val="clear" w:color="auto" w:fill="auto"/>
            <w:vAlign w:val="center"/>
          </w:tcPr>
          <w:p w:rsidR="001E51F4" w:rsidRPr="001E51F4" w:rsidRDefault="001E51F4" w:rsidP="001E51F4">
            <w:pPr>
              <w:jc w:val="center"/>
              <w:rPr>
                <w:lang w:val="sr-Cyrl-CS" w:eastAsia="hr-HR"/>
              </w:rPr>
            </w:pPr>
            <w:r w:rsidRPr="001E51F4">
              <w:rPr>
                <w:lang w:val="sr-Latn-RS" w:eastAsia="hr-HR"/>
              </w:rPr>
              <w:t>4</w:t>
            </w:r>
            <w:r w:rsidRPr="001E51F4">
              <w:rPr>
                <w:lang w:val="sr-Cyrl-CS" w:eastAsia="hr-HR"/>
              </w:rPr>
              <w:t>0</w:t>
            </w:r>
          </w:p>
        </w:tc>
        <w:tc>
          <w:tcPr>
            <w:tcW w:w="693"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c>
          <w:tcPr>
            <w:tcW w:w="681" w:type="pct"/>
            <w:shd w:val="clear" w:color="auto" w:fill="auto"/>
            <w:vAlign w:val="center"/>
          </w:tcPr>
          <w:p w:rsidR="001E51F4" w:rsidRPr="00E47C2E" w:rsidRDefault="001E51F4" w:rsidP="00BC01DC">
            <w:pPr>
              <w:spacing w:before="0"/>
              <w:jc w:val="center"/>
              <w:rPr>
                <w:rFonts w:cs="Arial"/>
                <w:b/>
                <w:bCs/>
                <w:iCs/>
              </w:rPr>
            </w:pPr>
          </w:p>
        </w:tc>
        <w:tc>
          <w:tcPr>
            <w:tcW w:w="771" w:type="pct"/>
            <w:shd w:val="clear" w:color="auto" w:fill="auto"/>
            <w:vAlign w:val="center"/>
          </w:tcPr>
          <w:p w:rsidR="001E51F4" w:rsidRPr="00E47C2E" w:rsidRDefault="001E51F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П</w:t>
            </w:r>
            <w:r w:rsidR="001E51F4" w:rsidRPr="001E51F4">
              <w:rPr>
                <w:rFonts w:cs="Arial"/>
                <w:lang w:val="sr-Latn-CS" w:eastAsia="sr-Latn-CS"/>
              </w:rPr>
              <w:t>осебно исказани трошкови у дин</w:t>
            </w:r>
            <w:r w:rsidR="001E51F4"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E47C2E" w:rsidRPr="001E51F4" w:rsidRDefault="00E47C2E">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61" w:name="_Toc442559926"/>
      <w:r w:rsidRPr="00E47C2E">
        <w:lastRenderedPageBreak/>
        <w:t xml:space="preserve">ОБРАЗАЦ </w:t>
      </w:r>
      <w:r w:rsidR="001E51F4">
        <w:rPr>
          <w:lang w:val="sr-Cyrl-RS"/>
        </w:rPr>
        <w:t>3</w:t>
      </w:r>
      <w:r w:rsidRPr="00E47C2E">
        <w:t>.</w:t>
      </w:r>
      <w:bookmarkEnd w:id="26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2" w:name="_Toc442559928"/>
      <w:r w:rsidRPr="00E47C2E">
        <w:t xml:space="preserve">ОБРАЗАЦ </w:t>
      </w:r>
      <w:r w:rsidR="001E51F4">
        <w:rPr>
          <w:lang w:val="sr-Cyrl-RS"/>
        </w:rPr>
        <w:t>4</w:t>
      </w:r>
      <w:r w:rsidRPr="00E47C2E">
        <w:t>.</w:t>
      </w:r>
      <w:bookmarkEnd w:id="262"/>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3" w:name="_Toc442559929"/>
      <w:r w:rsidRPr="00E47C2E">
        <w:rPr>
          <w:rFonts w:cs="Arial"/>
          <w:b/>
          <w:lang w:val="ru-RU"/>
        </w:rPr>
        <w:t>И З Ј А В У</w:t>
      </w:r>
      <w:bookmarkEnd w:id="26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2D53B1">
        <w:rPr>
          <w:rFonts w:cs="Arial"/>
          <w:lang w:val="ru-RU"/>
        </w:rPr>
        <w:t>68/15), члана 5.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 xml:space="preserve">ДУЖНИК:  </w:t>
      </w:r>
      <w:r w:rsidRPr="0008267A">
        <w:rPr>
          <w:rFonts w:cs="Arial"/>
          <w:lang w:val="ru-RU"/>
        </w:rPr>
        <w:t>…………………………………………………………………………........................</w:t>
      </w:r>
    </w:p>
    <w:p w:rsidR="001B0370" w:rsidRPr="0008267A" w:rsidRDefault="001B0370" w:rsidP="001B0370">
      <w:pPr>
        <w:spacing w:before="0"/>
        <w:rPr>
          <w:rFonts w:cs="Arial"/>
        </w:rPr>
      </w:pPr>
      <w:r w:rsidRPr="0008267A">
        <w:rPr>
          <w:rFonts w:cs="Arial"/>
        </w:rPr>
        <w:t>(назив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КОРИСНИКА  БЛАНКО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r w:rsidRPr="0008267A">
        <w:rPr>
          <w:rFonts w:cs="Arial"/>
          <w:b/>
        </w:rPr>
        <w:t>менице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(напомена: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 xml:space="preserve">ДУЖНИК:  </w:t>
      </w:r>
      <w:r w:rsidRPr="0008267A">
        <w:rPr>
          <w:rFonts w:cs="Arial"/>
          <w:lang w:val="ru-RU"/>
        </w:rPr>
        <w:t>…………………………………………………………………………........................</w:t>
      </w:r>
    </w:p>
    <w:p w:rsidR="004E0FFC" w:rsidRPr="0008267A" w:rsidRDefault="004E0FFC" w:rsidP="004E0FFC">
      <w:pPr>
        <w:spacing w:before="0"/>
        <w:rPr>
          <w:rFonts w:cs="Arial"/>
        </w:rPr>
      </w:pPr>
      <w:r w:rsidRPr="0008267A">
        <w:rPr>
          <w:rFonts w:cs="Arial"/>
        </w:rPr>
        <w:t>(назив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r w:rsidRPr="0008267A">
        <w:rPr>
          <w:rFonts w:cs="Arial"/>
        </w:rPr>
        <w:t>и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МЕНИЧНО ПИСМО – ОВЛАШЋЕЊЕ ЗА КОРИСНИКА  БЛАНКО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(уписати серијски број) може се поднети на наплату у року доспећа  утврђеном  Уговором бр. ___________</w:t>
      </w:r>
      <w:r w:rsidR="003C5F9C" w:rsidRPr="0008267A">
        <w:rPr>
          <w:rFonts w:cs="Arial"/>
        </w:rPr>
        <w:t>___</w:t>
      </w:r>
      <w:r w:rsidR="001B0370" w:rsidRPr="0008267A">
        <w:rPr>
          <w:rFonts w:cs="Arial"/>
        </w:rPr>
        <w:t xml:space="preserve"> од ________</w:t>
      </w:r>
      <w:r w:rsidR="003C5F9C" w:rsidRPr="0008267A">
        <w:rPr>
          <w:rFonts w:cs="Arial"/>
        </w:rPr>
        <w:t>_______</w:t>
      </w:r>
      <w:r w:rsidR="001B0370" w:rsidRPr="0008267A">
        <w:rPr>
          <w:rFonts w:cs="Arial"/>
        </w:rPr>
        <w:t>_ године (заведен код Корисника-Повериоца)  и бр. _____________ од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r w:rsidRPr="0008267A">
        <w:rPr>
          <w:rFonts w:cs="Arial"/>
          <w:b/>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(напомена: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 xml:space="preserve">ДУЖНИК:  </w:t>
      </w:r>
      <w:r w:rsidRPr="0008267A">
        <w:rPr>
          <w:rFonts w:cs="Arial"/>
          <w:lang w:val="ru-RU"/>
        </w:rPr>
        <w:t>…………………………………………………………………………........................</w:t>
      </w:r>
    </w:p>
    <w:p w:rsidR="000365C7" w:rsidRPr="0008267A" w:rsidRDefault="000365C7" w:rsidP="000365C7">
      <w:pPr>
        <w:spacing w:before="0"/>
        <w:rPr>
          <w:rFonts w:cs="Arial"/>
        </w:rPr>
      </w:pPr>
      <w:r w:rsidRPr="0008267A">
        <w:rPr>
          <w:rFonts w:cs="Arial"/>
        </w:rPr>
        <w:t>(назив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и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МЕНИЧНО ПИСМО – ОВЛАШЋЕЊЕ ЗА КОРИСНИКА  БЛАНКО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4"/>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267A"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E47C2E">
        <w:rPr>
          <w:rFonts w:cs="Arial"/>
          <w:color w:val="00B0F0"/>
        </w:rPr>
        <w:t xml:space="preserve">(у </w:t>
      </w:r>
      <w:r w:rsidR="00EE793E" w:rsidRPr="0008267A">
        <w:rPr>
          <w:rFonts w:cs="Arial"/>
        </w:rPr>
        <w:t xml:space="preserve">даљем тексту: Корисник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rPr>
        <w:t>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90691C">
      <w:pPr>
        <w:pStyle w:val="KDParagraf"/>
        <w:numPr>
          <w:ilvl w:val="0"/>
          <w:numId w:val="28"/>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47C2E" w:rsidRDefault="00EE793E" w:rsidP="0090691C">
      <w:pPr>
        <w:pStyle w:val="KDNabrajanje"/>
        <w:numPr>
          <w:ilvl w:val="0"/>
          <w:numId w:val="27"/>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 xml:space="preserve">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Pr>
          <w:rFonts w:cs="Arial"/>
          <w:lang w:val="sr-Cyrl-RS"/>
        </w:rPr>
        <w:t>_____________________________</w:t>
      </w:r>
      <w:r w:rsidRPr="00E47C2E">
        <w:rPr>
          <w:rFonts w:cs="Arial"/>
        </w:rPr>
        <w:t>“ (у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E47C2E" w:rsidRDefault="0008267A" w:rsidP="0008267A">
      <w:pPr>
        <w:pStyle w:val="KDParagraf"/>
        <w:spacing w:before="0"/>
        <w:rPr>
          <w:rFonts w:cs="Arial"/>
        </w:rPr>
      </w:pPr>
      <w:r w:rsidRPr="00E47C2E">
        <w:rPr>
          <w:rFonts w:cs="Arial"/>
        </w:rPr>
        <w:t xml:space="preserve"> </w:t>
      </w: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r w:rsidRPr="00E47C2E">
        <w:rPr>
          <w:rFonts w:cs="Arial"/>
        </w:rPr>
        <w:t>У цену су урачунати сви трошкови везани за реализацију Услуге.</w:t>
      </w:r>
    </w:p>
    <w:p w:rsidR="0008267A" w:rsidRPr="00E47C2E" w:rsidRDefault="0008267A" w:rsidP="0008267A">
      <w:pPr>
        <w:pStyle w:val="KDParagraf"/>
        <w:spacing w:before="0"/>
        <w:rPr>
          <w:rFonts w:cs="Arial"/>
        </w:rPr>
      </w:pP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08267A" w:rsidRPr="00A92793" w:rsidRDefault="0008267A" w:rsidP="0008267A">
      <w:pPr>
        <w:tabs>
          <w:tab w:val="left" w:pos="567"/>
        </w:tabs>
        <w:spacing w:before="0"/>
        <w:rPr>
          <w:rFonts w:cs="Arial"/>
        </w:rPr>
      </w:pPr>
      <w:r w:rsidRPr="00A92793">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8267A" w:rsidRPr="006522BC" w:rsidRDefault="0008267A" w:rsidP="0008267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r w:rsidRPr="00A92793">
        <w:rPr>
          <w:rFonts w:cs="Arial"/>
          <w:b/>
        </w:rPr>
        <w:t>РОК  И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 xml:space="preserve">Рок за извршење Услуге из члана 1. овог Уговора износи ___ (словима:___) почев од дана </w:t>
      </w:r>
      <w:r>
        <w:rPr>
          <w:rFonts w:cs="Arial"/>
          <w:lang w:val="sr-Cyrl-RS"/>
        </w:rPr>
        <w:t>закључења уговора.</w:t>
      </w:r>
    </w:p>
    <w:p w:rsidR="0008267A" w:rsidRPr="00A92793" w:rsidRDefault="0008267A" w:rsidP="0008267A">
      <w:pPr>
        <w:tabs>
          <w:tab w:val="left" w:pos="567"/>
        </w:tabs>
        <w:spacing w:before="0"/>
        <w:rPr>
          <w:rFonts w:cs="Arial"/>
          <w:lang w:val="sr-Cyrl-RS"/>
        </w:rPr>
      </w:pPr>
      <w:r w:rsidRPr="00A92793">
        <w:rPr>
          <w:rFonts w:cs="Arial"/>
          <w:lang w:val="sr-Cyrl-RS"/>
        </w:rPr>
        <w:t>Место извршења услуге је ____________________________________.</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
    <w:p w:rsidR="009846F9" w:rsidRPr="009846F9" w:rsidRDefault="009846F9" w:rsidP="009846F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w:t>
      </w:r>
      <w:r w:rsidRPr="009846F9">
        <w:rPr>
          <w:rFonts w:cs="Arial"/>
        </w:rPr>
        <w:lastRenderedPageBreak/>
        <w:t xml:space="preserve">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08267A" w:rsidRPr="00A92793" w:rsidRDefault="0008267A" w:rsidP="0008267A">
      <w:pPr>
        <w:tabs>
          <w:tab w:val="left" w:pos="567"/>
        </w:tabs>
        <w:spacing w:before="0"/>
        <w:rPr>
          <w:rFonts w:cs="Arial"/>
        </w:rPr>
      </w:pPr>
      <w:r w:rsidRPr="00A92793">
        <w:rPr>
          <w:rFonts w:cs="Arial"/>
        </w:rPr>
        <w:t>Извршиоци су ангажована лица од стране Пружаоца услуге.</w:t>
      </w:r>
    </w:p>
    <w:p w:rsidR="0008267A" w:rsidRPr="00C44445" w:rsidRDefault="0008267A" w:rsidP="0008267A">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8</w:t>
      </w:r>
      <w:r w:rsidRPr="00A92793">
        <w:rPr>
          <w:rFonts w:cs="Arial"/>
        </w:rPr>
        <w:t>.</w:t>
      </w:r>
    </w:p>
    <w:p w:rsidR="00266174" w:rsidRPr="00266174" w:rsidRDefault="00266174" w:rsidP="00266174">
      <w:pPr>
        <w:tabs>
          <w:tab w:val="left" w:pos="567"/>
        </w:tabs>
        <w:spacing w:before="0"/>
        <w:rPr>
          <w:rFonts w:cs="Arial"/>
          <w:lang w:val="sr-Cyrl-RS"/>
        </w:rPr>
      </w:pPr>
      <w:r w:rsidRPr="00266174">
        <w:rPr>
          <w:rFonts w:cs="Arial"/>
        </w:rPr>
        <w:t>O</w:t>
      </w:r>
      <w:r w:rsidRPr="0026617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66174">
        <w:rPr>
          <w:rFonts w:cs="Arial"/>
          <w:lang w:val="ru-RU"/>
        </w:rPr>
        <w:t xml:space="preserve">програму пословања ЈП ЕПС </w:t>
      </w:r>
      <w:r w:rsidRPr="00266174">
        <w:rPr>
          <w:rFonts w:cs="Arial"/>
          <w:lang w:val="sr-Cyrl-RS"/>
        </w:rPr>
        <w:t>за године у којима ће се плаћати уговорене обавезе.</w:t>
      </w:r>
    </w:p>
    <w:p w:rsidR="0008267A" w:rsidRPr="00A92793" w:rsidRDefault="0008267A" w:rsidP="0008267A">
      <w:pPr>
        <w:tabs>
          <w:tab w:val="left" w:pos="567"/>
        </w:tabs>
        <w:spacing w:before="0"/>
        <w:rPr>
          <w:rFonts w:cs="Arial"/>
          <w:color w:val="00B0F0"/>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9</w:t>
      </w:r>
      <w:r w:rsidRPr="00A92793">
        <w:rPr>
          <w:rFonts w:cs="Arial"/>
        </w:rPr>
        <w:t>.</w:t>
      </w:r>
    </w:p>
    <w:p w:rsidR="0008267A" w:rsidRPr="00A92793" w:rsidRDefault="0008267A" w:rsidP="0008267A">
      <w:pPr>
        <w:tabs>
          <w:tab w:val="left" w:pos="567"/>
        </w:tabs>
        <w:spacing w:before="0"/>
        <w:rPr>
          <w:rFonts w:cs="Arial"/>
        </w:rPr>
      </w:pPr>
      <w:r w:rsidRPr="00B57E1D">
        <w:rPr>
          <w:rFonts w:cs="Arial"/>
        </w:rPr>
        <w:t xml:space="preserve">Овај Уговор и његови Прилози  од 1 до </w:t>
      </w:r>
      <w:r w:rsidRPr="00B57E1D">
        <w:rPr>
          <w:rFonts w:cs="Arial"/>
          <w:lang w:val="sr-Cyrl-RS"/>
        </w:rPr>
        <w:t>5</w:t>
      </w:r>
      <w:r w:rsidRPr="00B57E1D">
        <w:rPr>
          <w:rFonts w:cs="Arial"/>
        </w:rPr>
        <w:t xml:space="preserve">  из члана </w:t>
      </w:r>
      <w:r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08267A" w:rsidRPr="00A92793" w:rsidRDefault="0008267A" w:rsidP="0008267A">
      <w:pPr>
        <w:tabs>
          <w:tab w:val="left" w:pos="567"/>
        </w:tabs>
        <w:spacing w:before="0"/>
        <w:rPr>
          <w:rFonts w:cs="Arial"/>
        </w:rPr>
      </w:pPr>
      <w:r w:rsidRPr="00A92793">
        <w:rPr>
          <w:rFonts w:cs="Arial"/>
        </w:rPr>
        <w:t>На овај Уговор примењују се закони Републике Србије.</w:t>
      </w:r>
    </w:p>
    <w:p w:rsidR="0008267A" w:rsidRPr="00A92793" w:rsidRDefault="0008267A" w:rsidP="0008267A">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r w:rsidRPr="00A92793">
        <w:rPr>
          <w:rFonts w:cs="Arial"/>
          <w:b/>
        </w:rPr>
        <w:t>Члан 1</w:t>
      </w:r>
      <w:r>
        <w:rPr>
          <w:rFonts w:cs="Arial"/>
          <w:b/>
          <w:lang w:val="sr-Cyrl-RS"/>
        </w:rPr>
        <w:t>0</w:t>
      </w:r>
      <w:r w:rsidRPr="00A92793">
        <w:rPr>
          <w:rFonts w:cs="Arial"/>
        </w:rPr>
        <w:t>.</w:t>
      </w:r>
    </w:p>
    <w:p w:rsidR="0008267A" w:rsidRPr="00042BD4" w:rsidRDefault="0008267A" w:rsidP="0008267A">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(словима:</w:t>
      </w:r>
      <w:r>
        <w:rPr>
          <w:rFonts w:cs="Arial"/>
          <w:lang w:val="sr-Cyrl-RS"/>
        </w:rPr>
        <w:t>___________</w:t>
      </w:r>
      <w:r w:rsidRPr="00A92793">
        <w:rPr>
          <w:rFonts w:cs="Arial"/>
        </w:rPr>
        <w:t>) месеци, од дана сачињавања, потписивања и верификовања Записника о квалитативном и квантитативном пријему услуга (без примедби)</w:t>
      </w:r>
      <w:r>
        <w:rPr>
          <w:rFonts w:cs="Arial"/>
          <w:lang w:val="sr-Cyrl-RS"/>
        </w:rPr>
        <w:t>.</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1</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13</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14444" w:rsidRDefault="00014444" w:rsidP="0026617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16</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(МОГУЋЕ ПОМЕРАЊЕ РОКОВА ИЗВРШЕЊА). </w:t>
      </w:r>
    </w:p>
    <w:p w:rsidR="0008267A" w:rsidRPr="00A92793" w:rsidRDefault="0008267A" w:rsidP="0008267A">
      <w:pPr>
        <w:tabs>
          <w:tab w:val="left" w:pos="567"/>
        </w:tabs>
        <w:spacing w:before="0"/>
        <w:rPr>
          <w:rFonts w:cs="Arial"/>
          <w:b/>
          <w:lang w:val="sr-Cyrl-RS"/>
        </w:rPr>
      </w:pPr>
    </w:p>
    <w:p w:rsidR="00266174" w:rsidRDefault="00266174" w:rsidP="0008267A">
      <w:pPr>
        <w:tabs>
          <w:tab w:val="left" w:pos="567"/>
        </w:tabs>
        <w:spacing w:before="0"/>
        <w:jc w:val="center"/>
        <w:rPr>
          <w:rFonts w:cs="Arial"/>
          <w:b/>
          <w:lang w:val="sr-Cyrl-RS"/>
        </w:rPr>
      </w:pPr>
    </w:p>
    <w:p w:rsidR="00266174" w:rsidRDefault="00266174"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lastRenderedPageBreak/>
        <w:t xml:space="preserve">Члан </w:t>
      </w:r>
      <w:r>
        <w:rPr>
          <w:rFonts w:cs="Arial"/>
          <w:b/>
          <w:lang w:val="sr-Cyrl-RS"/>
        </w:rPr>
        <w:t>17</w:t>
      </w:r>
      <w:r w:rsidRPr="00A92793">
        <w:rPr>
          <w:rFonts w:cs="Arial"/>
        </w:rPr>
        <w:t>.</w:t>
      </w:r>
    </w:p>
    <w:p w:rsidR="0008267A" w:rsidRPr="0080279B" w:rsidRDefault="0008267A" w:rsidP="0008267A">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08267A" w:rsidRPr="0080279B" w:rsidRDefault="0008267A" w:rsidP="0008267A">
      <w:pPr>
        <w:tabs>
          <w:tab w:val="left" w:pos="567"/>
        </w:tabs>
        <w:spacing w:before="0"/>
        <w:jc w:val="center"/>
        <w:rPr>
          <w:rFonts w:cs="Arial"/>
          <w:lang w:val="sr-Cyrl-RS"/>
        </w:rPr>
      </w:pPr>
      <w:r w:rsidRPr="00A92793">
        <w:rPr>
          <w:rFonts w:cs="Arial"/>
          <w:b/>
        </w:rPr>
        <w:t xml:space="preserve">Члан </w:t>
      </w:r>
      <w:r>
        <w:rPr>
          <w:rFonts w:cs="Arial"/>
          <w:b/>
          <w:lang w:val="sr-Cyrl-RS"/>
        </w:rPr>
        <w:t>18</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19</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08267A" w:rsidRDefault="0008267A" w:rsidP="0008267A">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08267A" w:rsidRPr="00BD48F4" w:rsidRDefault="0008267A" w:rsidP="0008267A">
      <w:pPr>
        <w:tabs>
          <w:tab w:val="left" w:pos="567"/>
        </w:tabs>
        <w:spacing w:before="0"/>
        <w:rPr>
          <w:rFonts w:cs="Arial"/>
          <w:lang w:val="sr-Cyrl-RS"/>
        </w:rPr>
      </w:pPr>
      <w:r>
        <w:rPr>
          <w:rFonts w:cs="Arial"/>
          <w:lang w:val="sr-Cyrl-RS"/>
        </w:rPr>
        <w:t>Прилог број 9 Правила безбедности на раду ТЕНТ</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2</w:t>
      </w:r>
      <w:r>
        <w:rPr>
          <w:rFonts w:cs="Arial"/>
          <w:b/>
          <w:lang w:val="sr-Cyrl-RS"/>
        </w:rPr>
        <w:t>0</w:t>
      </w:r>
      <w:r w:rsidRPr="00A92793">
        <w:rPr>
          <w:rFonts w:cs="Arial"/>
        </w:rPr>
        <w:t>.</w:t>
      </w:r>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___________________________________                             ________________________</w:t>
      </w:r>
    </w:p>
    <w:p w:rsidR="0008267A" w:rsidRPr="00A92793" w:rsidRDefault="0008267A" w:rsidP="0008267A">
      <w:pPr>
        <w:tabs>
          <w:tab w:val="left" w:pos="567"/>
        </w:tabs>
        <w:spacing w:before="0"/>
        <w:rPr>
          <w:rFonts w:cs="Arial"/>
          <w:b/>
        </w:rPr>
      </w:pPr>
      <w:r w:rsidRPr="00A92793">
        <w:rPr>
          <w:rFonts w:cs="Arial"/>
          <w:b/>
        </w:rPr>
        <w:t>М.П.</w:t>
      </w:r>
    </w:p>
    <w:p w:rsidR="0008267A" w:rsidRPr="00A92793" w:rsidRDefault="0008267A" w:rsidP="0008267A">
      <w:pPr>
        <w:spacing w:before="0"/>
        <w:rPr>
          <w:rFonts w:cs="Arial"/>
          <w:color w:val="00B0F0"/>
        </w:rPr>
      </w:pPr>
      <w:r w:rsidRPr="00A92793">
        <w:rPr>
          <w:rFonts w:cs="Arial"/>
        </w:rPr>
        <w:t>Финансијски директор огранка ТЕНТ,</w:t>
      </w:r>
      <w:r w:rsidRPr="00A92793">
        <w:rPr>
          <w:rFonts w:cs="Arial"/>
          <w:color w:val="FF0000"/>
        </w:rPr>
        <w:tab/>
      </w:r>
      <w:r w:rsidRPr="00A92793">
        <w:rPr>
          <w:rFonts w:cs="Arial"/>
          <w:color w:val="FF0000"/>
        </w:rPr>
        <w:tab/>
      </w:r>
      <w:r w:rsidRPr="00A92793">
        <w:rPr>
          <w:rFonts w:cs="Arial"/>
        </w:rPr>
        <w:t xml:space="preserve">                                                    Милорад Лазић, дипл.екон.                                             </w:t>
      </w:r>
    </w:p>
    <w:p w:rsidR="0008267A" w:rsidRDefault="0008267A" w:rsidP="0008267A">
      <w:pPr>
        <w:tabs>
          <w:tab w:val="left" w:pos="567"/>
        </w:tabs>
        <w:spacing w:before="0"/>
        <w:rPr>
          <w:rFonts w:cs="Arial"/>
          <w:b/>
          <w:lang w:val="sr-Cyrl-RS"/>
        </w:rPr>
      </w:pPr>
    </w:p>
    <w:p w:rsidR="0008267A" w:rsidRDefault="0008267A" w:rsidP="0008267A">
      <w:pPr>
        <w:tabs>
          <w:tab w:val="left" w:pos="567"/>
        </w:tabs>
        <w:spacing w:before="0"/>
        <w:rPr>
          <w:rFonts w:cs="Arial"/>
          <w:b/>
          <w:lang w:val="sr-Cyrl-RS"/>
        </w:rPr>
      </w:pPr>
      <w:r w:rsidRPr="00A92793">
        <w:rPr>
          <w:rFonts w:cs="Arial"/>
          <w:b/>
        </w:rPr>
        <w:t>НАПОМЕНА:</w:t>
      </w:r>
      <w:r>
        <w:rPr>
          <w:rFonts w:cs="Arial"/>
          <w:b/>
          <w:lang w:val="sr-Cyrl-RS"/>
        </w:rPr>
        <w:t xml:space="preserve"> </w:t>
      </w:r>
      <w:r w:rsidRPr="00A92793">
        <w:rPr>
          <w:rFonts w:cs="Arial"/>
          <w:b/>
        </w:rPr>
        <w:t>НАКОН ИЗБОРА НАЈПОВ</w:t>
      </w:r>
      <w:r w:rsidR="00266174">
        <w:rPr>
          <w:rFonts w:cs="Arial"/>
          <w:b/>
          <w:lang w:val="sr-Cyrl-RS"/>
        </w:rPr>
        <w:t>О</w:t>
      </w:r>
      <w:r w:rsidRPr="00A92793">
        <w:rPr>
          <w:rFonts w:cs="Arial"/>
          <w:b/>
        </w:rPr>
        <w:t>ЉНИЈЕ ПОНУДЕ, СВЕ ОПЦИОНЕ ФОРМУ</w:t>
      </w:r>
      <w:r w:rsidR="00266174" w:rsidRPr="00A92793">
        <w:rPr>
          <w:rFonts w:cs="Arial"/>
          <w:b/>
        </w:rPr>
        <w:t>Л</w:t>
      </w:r>
      <w:r w:rsidRPr="00A92793">
        <w:rPr>
          <w:rFonts w:cs="Arial"/>
          <w:b/>
        </w:rPr>
        <w:t>АЦИЈЕ ОВОГ МОДЕЛА УГОВ</w:t>
      </w:r>
      <w:r w:rsidR="00266174">
        <w:rPr>
          <w:rFonts w:cs="Arial"/>
          <w:b/>
          <w:lang w:val="sr-Cyrl-RS"/>
        </w:rPr>
        <w:t>О</w:t>
      </w:r>
      <w:r w:rsidRPr="00A92793">
        <w:rPr>
          <w:rFonts w:cs="Arial"/>
          <w:b/>
        </w:rPr>
        <w:t>РА ЋЕ СЕ ПРИЛАГОД</w:t>
      </w:r>
      <w:r w:rsidR="00266174">
        <w:rPr>
          <w:rFonts w:cs="Arial"/>
          <w:b/>
          <w:lang w:val="sr-Cyrl-RS"/>
        </w:rPr>
        <w:t>И</w:t>
      </w:r>
      <w:r w:rsidR="00266174">
        <w:rPr>
          <w:rFonts w:cs="Arial"/>
          <w:b/>
        </w:rPr>
        <w:t>ТИ КОНКРЕТНО И</w:t>
      </w:r>
      <w:r w:rsidRPr="00A92793">
        <w:rPr>
          <w:rFonts w:cs="Arial"/>
          <w:b/>
        </w:rPr>
        <w:t>ЗАБР</w:t>
      </w:r>
      <w:r w:rsidR="00266174">
        <w:rPr>
          <w:rFonts w:cs="Arial"/>
          <w:b/>
          <w:lang w:val="sr-Cyrl-RS"/>
        </w:rPr>
        <w:t>А</w:t>
      </w:r>
      <w:r w:rsidRPr="00A92793">
        <w:rPr>
          <w:rFonts w:cs="Arial"/>
          <w:b/>
        </w:rPr>
        <w:t>НОЈ ПОНУДИ.</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Pr="00014444" w:rsidRDefault="00266174" w:rsidP="0008267A">
      <w:pPr>
        <w:tabs>
          <w:tab w:val="left" w:pos="567"/>
        </w:tabs>
        <w:spacing w:before="0"/>
        <w:rPr>
          <w:rFonts w:cs="Arial"/>
          <w:b/>
          <w:lang w:val="sr-Cyrl-RS"/>
        </w:rPr>
      </w:pPr>
    </w:p>
    <w:p w:rsidR="0008267A" w:rsidRPr="00A92793" w:rsidRDefault="0008267A" w:rsidP="0008267A">
      <w:pPr>
        <w:spacing w:after="40"/>
      </w:pPr>
      <w:r w:rsidRPr="00A92793">
        <w:rPr>
          <w:noProof/>
        </w:rPr>
        <w:lastRenderedPageBreak/>
        <w:drawing>
          <wp:inline distT="0" distB="0" distL="0" distR="0" wp14:anchorId="00F94E3B" wp14:editId="773AEE2B">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08267A" w:rsidRPr="00A92793" w:rsidRDefault="0008267A" w:rsidP="0008267A">
      <w:pPr>
        <w:spacing w:after="40"/>
        <w:rPr>
          <w:b/>
          <w:sz w:val="20"/>
          <w:lang w:val="sr-Latn-CS"/>
        </w:rPr>
      </w:pPr>
      <w:r w:rsidRPr="00A92793">
        <w:rPr>
          <w:b/>
          <w:sz w:val="20"/>
          <w:lang w:val="sr-Cyrl-RS"/>
        </w:rPr>
        <w:t xml:space="preserve">Огранак </w:t>
      </w:r>
      <w:r w:rsidRPr="00A92793">
        <w:rPr>
          <w:b/>
          <w:sz w:val="20"/>
          <w:lang w:val="sr-Latn-CS"/>
        </w:rPr>
        <w:t>ТЕНТ</w:t>
      </w:r>
    </w:p>
    <w:p w:rsidR="0008267A" w:rsidRPr="00A92793" w:rsidRDefault="0008267A" w:rsidP="0008267A">
      <w:pPr>
        <w:spacing w:after="20"/>
        <w:rPr>
          <w:b/>
          <w:sz w:val="20"/>
        </w:rPr>
      </w:pPr>
      <w:r w:rsidRPr="00A92793">
        <w:rPr>
          <w:b/>
          <w:sz w:val="20"/>
        </w:rPr>
        <w:t>Сектор за управљање ризицима</w:t>
      </w:r>
    </w:p>
    <w:p w:rsidR="0008267A" w:rsidRPr="00A92793" w:rsidRDefault="0008267A" w:rsidP="0008267A">
      <w:pPr>
        <w:rPr>
          <w:b/>
          <w:sz w:val="20"/>
        </w:rPr>
      </w:pPr>
      <w:r w:rsidRPr="00A92793">
        <w:rPr>
          <w:b/>
          <w:sz w:val="20"/>
          <w:lang w:val="sr-Cyrl-RS"/>
        </w:rPr>
        <w:t>Датум ________________</w:t>
      </w:r>
    </w:p>
    <w:p w:rsidR="0008267A" w:rsidRPr="00A92793" w:rsidRDefault="0008267A" w:rsidP="0008267A">
      <w:pPr>
        <w:jc w:val="center"/>
        <w:rPr>
          <w:b/>
          <w:sz w:val="32"/>
          <w:szCs w:val="32"/>
          <w:lang w:val="ru-RU"/>
        </w:rPr>
      </w:pPr>
      <w:r w:rsidRPr="00A92793">
        <w:rPr>
          <w:b/>
          <w:sz w:val="32"/>
          <w:szCs w:val="32"/>
          <w:lang w:val="ru-RU"/>
        </w:rPr>
        <w:t>ПРАВИЛА</w:t>
      </w:r>
    </w:p>
    <w:p w:rsidR="0008267A" w:rsidRPr="00A92793" w:rsidRDefault="0008267A" w:rsidP="0008267A">
      <w:pPr>
        <w:jc w:val="center"/>
        <w:rPr>
          <w:b/>
          <w:sz w:val="32"/>
          <w:szCs w:val="32"/>
          <w:lang w:val="ru-RU"/>
        </w:rPr>
      </w:pPr>
      <w:r w:rsidRPr="00A92793">
        <w:rPr>
          <w:b/>
          <w:sz w:val="32"/>
          <w:szCs w:val="32"/>
          <w:lang w:val="ru-RU"/>
        </w:rPr>
        <w:t>БЕЗБЕДНОСТИ НА РАДУ У ТЕНТ</w:t>
      </w:r>
    </w:p>
    <w:p w:rsidR="0008267A" w:rsidRPr="00A92793" w:rsidRDefault="0008267A" w:rsidP="0008267A">
      <w:pPr>
        <w:rPr>
          <w:lang w:val="sr-Latn-CS"/>
        </w:rPr>
      </w:pPr>
    </w:p>
    <w:p w:rsidR="0008267A" w:rsidRPr="00A92793" w:rsidRDefault="0008267A" w:rsidP="0008267A">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8267A" w:rsidRPr="00A92793" w:rsidRDefault="0008267A" w:rsidP="0008267A">
      <w:r w:rsidRPr="00A92793">
        <w:t>У зависности од врсте и обима радова/услуга примењују се одређене тачке ових правила.</w:t>
      </w:r>
    </w:p>
    <w:p w:rsidR="0008267A" w:rsidRPr="00A92793" w:rsidRDefault="0008267A" w:rsidP="0008267A">
      <w:r w:rsidRPr="00A92793">
        <w:t>Правила су саставни део уговора о извршењу послова од стране извођача радова/ извршиоца услуга.</w:t>
      </w:r>
    </w:p>
    <w:p w:rsidR="0008267A" w:rsidRPr="00A92793" w:rsidRDefault="0008267A" w:rsidP="0008267A">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08267A" w:rsidRPr="00A92793" w:rsidRDefault="0008267A" w:rsidP="0008267A">
      <w:r w:rsidRPr="00A92793">
        <w:t>Поштовање правила од стране извођача радова биће стриктно контролисано и свако непоштовање биће санкционисано.</w:t>
      </w:r>
    </w:p>
    <w:p w:rsidR="0008267A" w:rsidRPr="00A92793" w:rsidRDefault="0008267A" w:rsidP="0008267A">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8267A" w:rsidRPr="00A92793" w:rsidRDefault="0008267A" w:rsidP="0008267A">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08267A" w:rsidRPr="00A92793" w:rsidRDefault="0008267A" w:rsidP="0008267A">
      <w:r w:rsidRPr="00A92793">
        <w:t>Лице за коодинацију у сарадњи са представницима извођача радова и надзорног органа израђује План заједничких мера.</w:t>
      </w:r>
    </w:p>
    <w:p w:rsidR="0008267A" w:rsidRPr="00A92793" w:rsidRDefault="0008267A" w:rsidP="0008267A">
      <w:pPr>
        <w:spacing w:after="40"/>
        <w:rPr>
          <w:b/>
          <w:u w:val="single"/>
          <w:lang w:val="sr-Cyrl-RS"/>
        </w:rPr>
      </w:pPr>
    </w:p>
    <w:p w:rsidR="0008267A" w:rsidRPr="00A92793" w:rsidRDefault="0008267A" w:rsidP="0008267A">
      <w:pPr>
        <w:spacing w:after="40"/>
        <w:rPr>
          <w:b/>
          <w:u w:val="single"/>
          <w:lang w:val="sr-Cyrl-RS"/>
        </w:rPr>
      </w:pPr>
    </w:p>
    <w:p w:rsidR="0008267A" w:rsidRPr="00A92793" w:rsidRDefault="0008267A" w:rsidP="0008267A">
      <w:pPr>
        <w:spacing w:after="40"/>
        <w:rPr>
          <w:b/>
          <w:u w:val="single"/>
        </w:rPr>
      </w:pPr>
      <w:r w:rsidRPr="00A92793">
        <w:rPr>
          <w:b/>
          <w:u w:val="single"/>
          <w:lang w:val="sr-Latn-CS"/>
        </w:rPr>
        <w:t xml:space="preserve">I  ОБАВЕЗЕ ИЗВОЂАЧА РАДОВА </w:t>
      </w:r>
    </w:p>
    <w:p w:rsidR="0008267A" w:rsidRPr="00A92793" w:rsidRDefault="0008267A" w:rsidP="0008267A">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8267A" w:rsidRPr="00A92793" w:rsidRDefault="0008267A" w:rsidP="0008267A">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92793">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8267A" w:rsidRPr="00A92793" w:rsidRDefault="0008267A" w:rsidP="0008267A">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8267A" w:rsidRPr="00A92793" w:rsidRDefault="0008267A" w:rsidP="0008267A">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8267A" w:rsidRPr="00A92793" w:rsidRDefault="0008267A" w:rsidP="0090691C">
      <w:pPr>
        <w:numPr>
          <w:ilvl w:val="0"/>
          <w:numId w:val="34"/>
        </w:numPr>
        <w:spacing w:before="0" w:after="80" w:line="216" w:lineRule="auto"/>
      </w:pPr>
      <w:r w:rsidRPr="00A92793">
        <w:rPr>
          <w:lang w:val="ru-RU"/>
        </w:rPr>
        <w:t>Забрањено је избегавање примене и/или ометање спровођења мера БЗР</w:t>
      </w:r>
    </w:p>
    <w:p w:rsidR="0008267A" w:rsidRPr="00A92793" w:rsidRDefault="0008267A" w:rsidP="0090691C">
      <w:pPr>
        <w:numPr>
          <w:ilvl w:val="0"/>
          <w:numId w:val="34"/>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08267A" w:rsidRPr="00A92793" w:rsidRDefault="0008267A" w:rsidP="0090691C">
      <w:pPr>
        <w:numPr>
          <w:ilvl w:val="1"/>
          <w:numId w:val="35"/>
        </w:numPr>
        <w:tabs>
          <w:tab w:val="num" w:pos="1134"/>
        </w:tabs>
        <w:spacing w:before="0" w:after="80" w:line="216" w:lineRule="auto"/>
        <w:ind w:left="1134"/>
      </w:pPr>
      <w:r w:rsidRPr="00A92793">
        <w:t>Елаборат о уређењу градилишта,</w:t>
      </w:r>
    </w:p>
    <w:p w:rsidR="0008267A" w:rsidRPr="00A92793" w:rsidRDefault="0008267A" w:rsidP="0090691C">
      <w:pPr>
        <w:numPr>
          <w:ilvl w:val="1"/>
          <w:numId w:val="35"/>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08267A" w:rsidRPr="00A92793" w:rsidRDefault="0008267A" w:rsidP="0090691C">
      <w:pPr>
        <w:numPr>
          <w:ilvl w:val="1"/>
          <w:numId w:val="35"/>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08267A" w:rsidRPr="00A92793" w:rsidRDefault="0008267A" w:rsidP="0090691C">
      <w:pPr>
        <w:numPr>
          <w:ilvl w:val="1"/>
          <w:numId w:val="35"/>
        </w:numPr>
        <w:tabs>
          <w:tab w:val="num" w:pos="1134"/>
        </w:tabs>
        <w:spacing w:before="0" w:after="80" w:line="216" w:lineRule="auto"/>
        <w:ind w:left="1134"/>
      </w:pPr>
      <w:r w:rsidRPr="00A92793">
        <w:t>oсигуравајућу полису за запослене,</w:t>
      </w:r>
    </w:p>
    <w:p w:rsidR="0008267A" w:rsidRPr="00A92793" w:rsidRDefault="0008267A" w:rsidP="0090691C">
      <w:pPr>
        <w:numPr>
          <w:ilvl w:val="1"/>
          <w:numId w:val="35"/>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08267A" w:rsidRPr="00A92793" w:rsidRDefault="0008267A" w:rsidP="0090691C">
      <w:pPr>
        <w:numPr>
          <w:ilvl w:val="1"/>
          <w:numId w:val="35"/>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08267A" w:rsidRPr="00A92793" w:rsidRDefault="0008267A" w:rsidP="0090691C">
      <w:pPr>
        <w:numPr>
          <w:ilvl w:val="1"/>
          <w:numId w:val="35"/>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08267A" w:rsidRPr="00A92793" w:rsidRDefault="0008267A" w:rsidP="0008267A">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8267A" w:rsidRPr="00A92793" w:rsidRDefault="0008267A" w:rsidP="0008267A">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08267A" w:rsidRPr="00A92793" w:rsidRDefault="0008267A" w:rsidP="0090691C">
      <w:pPr>
        <w:numPr>
          <w:ilvl w:val="0"/>
          <w:numId w:val="34"/>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08267A" w:rsidRPr="00A92793" w:rsidRDefault="0008267A" w:rsidP="0090691C">
      <w:pPr>
        <w:numPr>
          <w:ilvl w:val="0"/>
          <w:numId w:val="34"/>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A92793">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8267A" w:rsidRPr="00A92793" w:rsidRDefault="0008267A" w:rsidP="0090691C">
      <w:pPr>
        <w:numPr>
          <w:ilvl w:val="0"/>
          <w:numId w:val="34"/>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8267A" w:rsidRPr="00A92793" w:rsidRDefault="0008267A" w:rsidP="0090691C">
      <w:pPr>
        <w:numPr>
          <w:ilvl w:val="0"/>
          <w:numId w:val="34"/>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08267A" w:rsidRPr="00A92793" w:rsidRDefault="0008267A" w:rsidP="0090691C">
      <w:pPr>
        <w:numPr>
          <w:ilvl w:val="0"/>
          <w:numId w:val="34"/>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8267A" w:rsidRPr="00A92793" w:rsidRDefault="0008267A" w:rsidP="0090691C">
      <w:pPr>
        <w:numPr>
          <w:ilvl w:val="0"/>
          <w:numId w:val="34"/>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8267A" w:rsidRPr="00A92793" w:rsidRDefault="0008267A" w:rsidP="0090691C">
      <w:pPr>
        <w:numPr>
          <w:ilvl w:val="0"/>
          <w:numId w:val="34"/>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8267A" w:rsidRPr="00A92793" w:rsidRDefault="0008267A" w:rsidP="0090691C">
      <w:pPr>
        <w:numPr>
          <w:ilvl w:val="0"/>
          <w:numId w:val="34"/>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8267A" w:rsidRPr="00A92793" w:rsidRDefault="0008267A" w:rsidP="0090691C">
      <w:pPr>
        <w:numPr>
          <w:ilvl w:val="0"/>
          <w:numId w:val="34"/>
        </w:numPr>
        <w:spacing w:before="0" w:after="80" w:line="216" w:lineRule="auto"/>
        <w:rPr>
          <w:lang w:val="ru-RU"/>
        </w:rPr>
      </w:pPr>
      <w:r w:rsidRPr="00A92793">
        <w:rPr>
          <w:lang w:val="sr-Latn-CS"/>
        </w:rPr>
        <w:lastRenderedPageBreak/>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08267A" w:rsidRPr="00A92793" w:rsidRDefault="0008267A" w:rsidP="0090691C">
      <w:pPr>
        <w:numPr>
          <w:ilvl w:val="0"/>
          <w:numId w:val="34"/>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8267A" w:rsidRPr="00A92793" w:rsidRDefault="0008267A" w:rsidP="0090691C">
      <w:pPr>
        <w:numPr>
          <w:ilvl w:val="0"/>
          <w:numId w:val="34"/>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8267A" w:rsidRPr="00A92793" w:rsidRDefault="0008267A" w:rsidP="0090691C">
      <w:pPr>
        <w:numPr>
          <w:ilvl w:val="0"/>
          <w:numId w:val="34"/>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08267A" w:rsidRPr="00A92793" w:rsidRDefault="0008267A" w:rsidP="0090691C">
      <w:pPr>
        <w:numPr>
          <w:ilvl w:val="0"/>
          <w:numId w:val="34"/>
        </w:numPr>
        <w:spacing w:before="0" w:after="80" w:line="216" w:lineRule="auto"/>
        <w:rPr>
          <w:lang w:val="ru-RU"/>
        </w:rPr>
      </w:pPr>
      <w:r w:rsidRPr="00A92793">
        <w:t>Запослени на радном оделу имају видно обележен назив фирме у којој раде.</w:t>
      </w:r>
    </w:p>
    <w:p w:rsidR="0008267A" w:rsidRPr="00A92793" w:rsidRDefault="0008267A" w:rsidP="0090691C">
      <w:pPr>
        <w:numPr>
          <w:ilvl w:val="0"/>
          <w:numId w:val="34"/>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08267A" w:rsidRPr="00A92793" w:rsidRDefault="0008267A" w:rsidP="0090691C">
      <w:pPr>
        <w:numPr>
          <w:ilvl w:val="0"/>
          <w:numId w:val="34"/>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8267A" w:rsidRPr="00A92793" w:rsidRDefault="0008267A" w:rsidP="0090691C">
      <w:pPr>
        <w:numPr>
          <w:ilvl w:val="0"/>
          <w:numId w:val="34"/>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08267A" w:rsidRPr="00A92793" w:rsidRDefault="0008267A" w:rsidP="0090691C">
      <w:pPr>
        <w:numPr>
          <w:ilvl w:val="0"/>
          <w:numId w:val="34"/>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w:t>
      </w:r>
      <w:r w:rsidRPr="00A92793">
        <w:rPr>
          <w:lang w:val="sr-Cyrl-RS"/>
        </w:rPr>
        <w:lastRenderedPageBreak/>
        <w:t xml:space="preserve">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08267A" w:rsidRPr="00A92793" w:rsidRDefault="0008267A" w:rsidP="0090691C">
      <w:pPr>
        <w:numPr>
          <w:ilvl w:val="0"/>
          <w:numId w:val="34"/>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8267A" w:rsidRPr="00A92793" w:rsidRDefault="0008267A" w:rsidP="0090691C">
      <w:pPr>
        <w:numPr>
          <w:ilvl w:val="0"/>
          <w:numId w:val="34"/>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08267A" w:rsidRPr="00A92793" w:rsidRDefault="0008267A" w:rsidP="0090691C">
      <w:pPr>
        <w:numPr>
          <w:ilvl w:val="0"/>
          <w:numId w:val="34"/>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8267A" w:rsidRPr="00A92793" w:rsidRDefault="0008267A" w:rsidP="0090691C">
      <w:pPr>
        <w:numPr>
          <w:ilvl w:val="0"/>
          <w:numId w:val="34"/>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8267A" w:rsidRPr="00A92793" w:rsidRDefault="0008267A" w:rsidP="0090691C">
      <w:pPr>
        <w:numPr>
          <w:ilvl w:val="0"/>
          <w:numId w:val="34"/>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08267A" w:rsidRPr="00A92793" w:rsidRDefault="0008267A" w:rsidP="0090691C">
      <w:pPr>
        <w:numPr>
          <w:ilvl w:val="0"/>
          <w:numId w:val="34"/>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08267A" w:rsidRPr="00A92793" w:rsidRDefault="0008267A" w:rsidP="0090691C">
      <w:pPr>
        <w:numPr>
          <w:ilvl w:val="0"/>
          <w:numId w:val="34"/>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08267A" w:rsidRPr="00A92793" w:rsidRDefault="0008267A" w:rsidP="0090691C">
      <w:pPr>
        <w:numPr>
          <w:ilvl w:val="0"/>
          <w:numId w:val="34"/>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08267A" w:rsidRPr="00A92793" w:rsidRDefault="0008267A" w:rsidP="0090691C">
      <w:pPr>
        <w:numPr>
          <w:ilvl w:val="0"/>
          <w:numId w:val="34"/>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8267A" w:rsidRPr="00A92793" w:rsidRDefault="0008267A" w:rsidP="0090691C">
      <w:pPr>
        <w:numPr>
          <w:ilvl w:val="0"/>
          <w:numId w:val="34"/>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8267A" w:rsidRPr="00A92793" w:rsidRDefault="0008267A" w:rsidP="0090691C">
      <w:pPr>
        <w:numPr>
          <w:ilvl w:val="0"/>
          <w:numId w:val="34"/>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08267A" w:rsidRPr="00A92793" w:rsidRDefault="0008267A" w:rsidP="0090691C">
      <w:pPr>
        <w:numPr>
          <w:ilvl w:val="0"/>
          <w:numId w:val="34"/>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08267A" w:rsidRPr="00A92793" w:rsidRDefault="0008267A" w:rsidP="0090691C">
      <w:pPr>
        <w:numPr>
          <w:ilvl w:val="0"/>
          <w:numId w:val="34"/>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8267A" w:rsidRPr="00A92793" w:rsidRDefault="0008267A" w:rsidP="0008267A">
      <w:pPr>
        <w:ind w:left="360"/>
        <w:rPr>
          <w:lang w:val="ru-RU"/>
        </w:rPr>
      </w:pPr>
    </w:p>
    <w:p w:rsidR="0008267A" w:rsidRPr="00A92793" w:rsidRDefault="0008267A" w:rsidP="0008267A">
      <w:pPr>
        <w:rPr>
          <w:b/>
          <w:u w:val="single"/>
        </w:rPr>
      </w:pPr>
      <w:r w:rsidRPr="00A92793">
        <w:rPr>
          <w:b/>
          <w:u w:val="single"/>
        </w:rPr>
        <w:t>II ОБАВЕЗЕ ИЗВОЂАЧА РАДОВА ЧИЈИ СУ ЗАПОСЛЕНИ АНГАЖОВАНИ</w:t>
      </w:r>
    </w:p>
    <w:p w:rsidR="0008267A" w:rsidRPr="00A92793" w:rsidRDefault="0008267A" w:rsidP="0008267A">
      <w:pPr>
        <w:rPr>
          <w:b/>
          <w:u w:val="single"/>
        </w:rPr>
      </w:pPr>
      <w:r w:rsidRPr="00A92793">
        <w:rPr>
          <w:b/>
          <w:u w:val="single"/>
        </w:rPr>
        <w:t>ПО „НОРМА ЧАС“</w:t>
      </w:r>
    </w:p>
    <w:p w:rsidR="0008267A" w:rsidRPr="00A92793" w:rsidRDefault="0008267A" w:rsidP="0008267A">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92793">
        <w:rPr>
          <w:lang w:val="ru-RU"/>
        </w:rPr>
        <w:lastRenderedPageBreak/>
        <w:t>за рад на радним местима са повећаним ризиком, а по поступку и у роковима утврђеним Актом о процени ризика.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8267A" w:rsidRPr="00A92793" w:rsidRDefault="0008267A" w:rsidP="0090691C">
      <w:pPr>
        <w:numPr>
          <w:ilvl w:val="0"/>
          <w:numId w:val="36"/>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8267A" w:rsidRPr="00A92793" w:rsidRDefault="0008267A" w:rsidP="0090691C">
      <w:pPr>
        <w:numPr>
          <w:ilvl w:val="0"/>
          <w:numId w:val="36"/>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8267A" w:rsidRPr="00A92793" w:rsidRDefault="0008267A" w:rsidP="0090691C">
      <w:pPr>
        <w:numPr>
          <w:ilvl w:val="0"/>
          <w:numId w:val="36"/>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8267A" w:rsidRPr="00A92793" w:rsidRDefault="0008267A" w:rsidP="0090691C">
      <w:pPr>
        <w:numPr>
          <w:ilvl w:val="0"/>
          <w:numId w:val="36"/>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8267A" w:rsidRPr="00A92793" w:rsidRDefault="0008267A" w:rsidP="0090691C">
      <w:pPr>
        <w:numPr>
          <w:ilvl w:val="0"/>
          <w:numId w:val="36"/>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8267A" w:rsidRPr="00A92793" w:rsidRDefault="0008267A" w:rsidP="0090691C">
      <w:pPr>
        <w:numPr>
          <w:ilvl w:val="0"/>
          <w:numId w:val="36"/>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8267A" w:rsidRPr="00A92793" w:rsidRDefault="0008267A" w:rsidP="0090691C">
      <w:pPr>
        <w:numPr>
          <w:ilvl w:val="0"/>
          <w:numId w:val="36"/>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08267A" w:rsidRPr="00A92793" w:rsidRDefault="0008267A" w:rsidP="0008267A">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08267A" w:rsidRPr="00A92793" w:rsidRDefault="0008267A" w:rsidP="0008267A">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8267A" w:rsidRPr="00A92793" w:rsidRDefault="0008267A" w:rsidP="0008267A">
      <w:pPr>
        <w:rPr>
          <w:b/>
          <w:u w:val="single"/>
        </w:rPr>
      </w:pPr>
      <w:r w:rsidRPr="00A92793">
        <w:rPr>
          <w:b/>
          <w:u w:val="single"/>
          <w:lang w:val="sr-Cyrl-RS"/>
        </w:rPr>
        <w:t>IV НЕПОШТОВАЊЕ ПРАВИЛА</w:t>
      </w:r>
    </w:p>
    <w:p w:rsidR="0008267A" w:rsidRPr="00A92793" w:rsidRDefault="0008267A" w:rsidP="0008267A">
      <w:pPr>
        <w:rPr>
          <w:b/>
          <w:u w:val="single"/>
          <w:lang w:val="sr-Cyrl-RS"/>
        </w:rPr>
      </w:pPr>
      <w:r w:rsidRPr="00A92793">
        <w:t>Служба БЗР и ЗОП ТЕНТ, док траје извођење уговорених радова, врши контролу примене ових правила.</w:t>
      </w:r>
    </w:p>
    <w:p w:rsidR="0008267A" w:rsidRPr="00A92793" w:rsidRDefault="0008267A" w:rsidP="0008267A">
      <w:r w:rsidRPr="00A92793">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8267A" w:rsidRPr="00A92793" w:rsidRDefault="0008267A" w:rsidP="0008267A">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8267A" w:rsidRPr="00A92793" w:rsidRDefault="0008267A" w:rsidP="0008267A">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8267A" w:rsidRPr="00A92793" w:rsidRDefault="0008267A" w:rsidP="0008267A">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8267A" w:rsidRPr="00A92793" w:rsidRDefault="0008267A" w:rsidP="0008267A">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8267A" w:rsidRPr="00A92793" w:rsidRDefault="0008267A" w:rsidP="0008267A">
      <w:r w:rsidRPr="00A92793">
        <w:t>Руководилац одељења обезбеђења и одбране води евиденцију запослених извођача којима је забрањен приступ у објекте ТЕНТ.</w:t>
      </w:r>
    </w:p>
    <w:p w:rsidR="00014444" w:rsidRDefault="0008267A" w:rsidP="00014444">
      <w:pPr>
        <w:spacing w:before="280" w:after="160"/>
        <w:rPr>
          <w:b/>
          <w:u w:val="single"/>
          <w:lang w:val="sr-Cyrl-RS"/>
        </w:rPr>
      </w:pPr>
      <w:r w:rsidRPr="00A92793">
        <w:rPr>
          <w:b/>
          <w:u w:val="single"/>
          <w:lang w:val="sr-Latn-CS"/>
        </w:rPr>
        <w:t>V  САСТАНЦИ У ВЕЗИ БЕЗБЕДНОСТИ И ЗДРАВЉА НА РАДУ</w:t>
      </w:r>
    </w:p>
    <w:p w:rsidR="0008267A" w:rsidRPr="00014444" w:rsidRDefault="0008267A" w:rsidP="00014444">
      <w:pPr>
        <w:spacing w:before="280" w:after="160"/>
        <w:rPr>
          <w:b/>
          <w:u w:val="single"/>
          <w:lang w:val="sr-Cyrl-RS"/>
        </w:rPr>
      </w:pPr>
      <w:r w:rsidRPr="00A92793">
        <w:rPr>
          <w:lang w:val="sr-Latn-CS"/>
        </w:rPr>
        <w:t>Прв</w:t>
      </w:r>
      <w:r w:rsidRPr="00A92793">
        <w:t>ом састанку за безбедност присуствују:</w:t>
      </w:r>
    </w:p>
    <w:p w:rsidR="0008267A" w:rsidRPr="00A92793" w:rsidRDefault="0008267A" w:rsidP="0090691C">
      <w:pPr>
        <w:numPr>
          <w:ilvl w:val="1"/>
          <w:numId w:val="35"/>
        </w:numPr>
        <w:tabs>
          <w:tab w:val="num" w:pos="1134"/>
        </w:tabs>
        <w:spacing w:before="0" w:line="216" w:lineRule="auto"/>
        <w:ind w:left="1134"/>
      </w:pPr>
      <w:r w:rsidRPr="00A92793">
        <w:t>лице за безбедност и здравље у ТЕНТ,</w:t>
      </w:r>
    </w:p>
    <w:p w:rsidR="0008267A" w:rsidRPr="00A92793" w:rsidRDefault="0008267A" w:rsidP="0090691C">
      <w:pPr>
        <w:numPr>
          <w:ilvl w:val="1"/>
          <w:numId w:val="35"/>
        </w:numPr>
        <w:tabs>
          <w:tab w:val="num" w:pos="1134"/>
        </w:tabs>
        <w:spacing w:before="0" w:line="216" w:lineRule="auto"/>
        <w:ind w:left="1134"/>
      </w:pPr>
      <w:r w:rsidRPr="00A92793">
        <w:t xml:space="preserve">инструктор БЗР и ЗОП из Службе за обуку кадрова. </w:t>
      </w:r>
    </w:p>
    <w:p w:rsidR="0008267A" w:rsidRPr="00A92793" w:rsidRDefault="0008267A" w:rsidP="0090691C">
      <w:pPr>
        <w:numPr>
          <w:ilvl w:val="1"/>
          <w:numId w:val="35"/>
        </w:numPr>
        <w:tabs>
          <w:tab w:val="num" w:pos="1134"/>
        </w:tabs>
        <w:spacing w:before="0" w:line="216" w:lineRule="auto"/>
        <w:ind w:left="1134"/>
      </w:pPr>
      <w:r w:rsidRPr="00A92793">
        <w:t>надзорни орган,</w:t>
      </w:r>
    </w:p>
    <w:p w:rsidR="0008267A" w:rsidRPr="00A92793" w:rsidRDefault="0008267A" w:rsidP="0090691C">
      <w:pPr>
        <w:numPr>
          <w:ilvl w:val="1"/>
          <w:numId w:val="35"/>
        </w:numPr>
        <w:tabs>
          <w:tab w:val="num" w:pos="1134"/>
        </w:tabs>
        <w:spacing w:before="0" w:line="216" w:lineRule="auto"/>
        <w:ind w:left="1134"/>
      </w:pPr>
      <w:r w:rsidRPr="00A92793">
        <w:t>одговорно лице извођача радова на градилишту и</w:t>
      </w:r>
    </w:p>
    <w:p w:rsidR="0008267A" w:rsidRPr="00A92793" w:rsidRDefault="0008267A" w:rsidP="0090691C">
      <w:pPr>
        <w:numPr>
          <w:ilvl w:val="1"/>
          <w:numId w:val="35"/>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08267A" w:rsidRPr="00A92793" w:rsidRDefault="0008267A" w:rsidP="0008267A">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ru-RU"/>
        </w:rPr>
        <w:t>План заједничких мера</w:t>
      </w:r>
    </w:p>
    <w:p w:rsidR="0008267A" w:rsidRPr="00A92793" w:rsidRDefault="0008267A" w:rsidP="0008267A">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08267A" w:rsidRPr="00A92793" w:rsidRDefault="0008267A" w:rsidP="0008267A">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08267A" w:rsidRPr="00A92793" w:rsidRDefault="0008267A" w:rsidP="0090691C">
      <w:pPr>
        <w:numPr>
          <w:ilvl w:val="1"/>
          <w:numId w:val="35"/>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EE793E" w:rsidRPr="00014444" w:rsidRDefault="00EE793E" w:rsidP="0008267A">
      <w:pPr>
        <w:pStyle w:val="KDParagraf"/>
        <w:spacing w:before="0"/>
        <w:jc w:val="left"/>
        <w:rPr>
          <w:rFonts w:cs="Arial"/>
          <w:lang w:val="sr-Cyrl-RS"/>
        </w:rPr>
      </w:pPr>
    </w:p>
    <w:sectPr w:rsidR="00EE793E" w:rsidRPr="0001444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997" w:rsidRDefault="000E2997">
      <w:r>
        <w:separator/>
      </w:r>
    </w:p>
    <w:p w:rsidR="000E2997" w:rsidRDefault="000E2997"/>
  </w:endnote>
  <w:endnote w:type="continuationSeparator" w:id="0">
    <w:p w:rsidR="000E2997" w:rsidRDefault="000E2997">
      <w:r>
        <w:continuationSeparator/>
      </w:r>
    </w:p>
    <w:p w:rsidR="000E2997" w:rsidRDefault="000E2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C3" w:rsidRDefault="00BA18C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A18C3" w:rsidRDefault="00BA18C3" w:rsidP="00841BE7">
    <w:pPr>
      <w:pStyle w:val="Footer"/>
      <w:ind w:right="360"/>
    </w:pPr>
  </w:p>
  <w:p w:rsidR="00BA18C3" w:rsidRDefault="00BA18C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C3" w:rsidRPr="00EC5BB4" w:rsidRDefault="00BA18C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7FEA">
      <w:rPr>
        <w:rStyle w:val="PageNumber"/>
        <w:rFonts w:cs="Arial"/>
        <w:b/>
        <w:noProof/>
        <w:szCs w:val="24"/>
      </w:rPr>
      <w:t>63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7FEA">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C3" w:rsidRPr="00EC5BB4" w:rsidRDefault="00BA18C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27FEA">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27FEA">
      <w:rPr>
        <w:rStyle w:val="PageNumber"/>
        <w:rFonts w:cs="Arial"/>
        <w:b/>
        <w:noProof/>
        <w:szCs w:val="24"/>
      </w:rPr>
      <w:t>63</w:t>
    </w:r>
    <w:r w:rsidRPr="00EC5BB4">
      <w:rPr>
        <w:rStyle w:val="PageNumber"/>
        <w:rFonts w:cs="Arial"/>
        <w:b/>
        <w:szCs w:val="24"/>
      </w:rPr>
      <w:fldChar w:fldCharType="end"/>
    </w:r>
  </w:p>
  <w:p w:rsidR="00BA18C3" w:rsidRDefault="00BA18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997" w:rsidRDefault="000E2997">
      <w:r>
        <w:separator/>
      </w:r>
    </w:p>
    <w:p w:rsidR="000E2997" w:rsidRDefault="000E2997"/>
  </w:footnote>
  <w:footnote w:type="continuationSeparator" w:id="0">
    <w:p w:rsidR="000E2997" w:rsidRDefault="000E2997">
      <w:r>
        <w:continuationSeparator/>
      </w:r>
    </w:p>
    <w:p w:rsidR="000E2997" w:rsidRDefault="000E299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C3" w:rsidRDefault="00BA18C3" w:rsidP="004276AD">
    <w:pPr>
      <w:pStyle w:val="Header"/>
      <w:rPr>
        <w:sz w:val="20"/>
      </w:rPr>
    </w:pPr>
  </w:p>
  <w:p w:rsidR="00BA18C3" w:rsidRDefault="00BA18C3" w:rsidP="00777B5F">
    <w:pPr>
      <w:pStyle w:val="Header"/>
      <w:spacing w:before="0"/>
      <w:rPr>
        <w:szCs w:val="24"/>
      </w:rPr>
    </w:pPr>
    <w:r w:rsidRPr="00EC5BB4">
      <w:rPr>
        <w:szCs w:val="24"/>
      </w:rPr>
      <w:t xml:space="preserve">ЈП „Електропривреда Србије“ Београд          </w:t>
    </w:r>
  </w:p>
  <w:p w:rsidR="00BA18C3" w:rsidRPr="00EC5BB4" w:rsidRDefault="00BA18C3"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Н/3000/05</w:t>
    </w:r>
    <w:r>
      <w:rPr>
        <w:rFonts w:cs="Arial"/>
        <w:b/>
        <w:sz w:val="22"/>
        <w:szCs w:val="22"/>
      </w:rPr>
      <w:t>08</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707</w:t>
    </w:r>
    <w:r>
      <w:rPr>
        <w:rFonts w:cs="Arial"/>
        <w:b/>
        <w:sz w:val="22"/>
        <w:szCs w:val="22"/>
        <w:lang w:val="sr-Cyrl-RS"/>
      </w:rPr>
      <w:t>/201</w:t>
    </w:r>
    <w:r>
      <w:rPr>
        <w:rFonts w:cs="Arial"/>
        <w:b/>
        <w:sz w:val="22"/>
        <w:szCs w:val="22"/>
      </w:rPr>
      <w:t>7</w:t>
    </w:r>
    <w:r>
      <w:rPr>
        <w:rFonts w:cs="Arial"/>
        <w:b/>
        <w:sz w:val="22"/>
        <w:szCs w:val="22"/>
        <w:lang w:val="sr-Cyrl-RS"/>
      </w:rPr>
      <w:t>)</w:t>
    </w:r>
  </w:p>
  <w:p w:rsidR="00BA18C3" w:rsidRPr="004276AD" w:rsidRDefault="00BA18C3"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8C3" w:rsidRDefault="00BA18C3" w:rsidP="004276AD">
    <w:pPr>
      <w:pStyle w:val="Header"/>
    </w:pPr>
  </w:p>
  <w:p w:rsidR="00BA18C3" w:rsidRDefault="00BA18C3" w:rsidP="004276AD">
    <w:pPr>
      <w:pStyle w:val="Header"/>
      <w:rPr>
        <w:szCs w:val="24"/>
      </w:rPr>
    </w:pPr>
    <w:r w:rsidRPr="00113B84">
      <w:rPr>
        <w:szCs w:val="24"/>
      </w:rPr>
      <w:t xml:space="preserve">ЈП „Електропривреда Србије“ Београд  </w:t>
    </w:r>
    <w:r>
      <w:rPr>
        <w:szCs w:val="24"/>
      </w:rPr>
      <w:t xml:space="preserve">        </w:t>
    </w:r>
  </w:p>
  <w:p w:rsidR="00BA18C3" w:rsidRPr="00113B84" w:rsidRDefault="00BA18C3"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0508</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707</w:t>
    </w:r>
    <w:r>
      <w:rPr>
        <w:rFonts w:cs="Arial"/>
        <w:b/>
        <w:sz w:val="22"/>
        <w:szCs w:val="22"/>
        <w:lang w:val="sr-Cyrl-RS"/>
      </w:rPr>
      <w:t>/201</w:t>
    </w:r>
    <w:r>
      <w:rPr>
        <w:rFonts w:cs="Arial"/>
        <w:b/>
        <w:sz w:val="22"/>
        <w:szCs w:val="22"/>
      </w:rPr>
      <w:t>7</w:t>
    </w:r>
    <w:r>
      <w:rPr>
        <w:rFonts w:cs="Arial"/>
        <w:b/>
        <w:sz w:val="22"/>
        <w:szCs w:val="22"/>
        <w:lang w:val="sr-Cyrl-RS"/>
      </w:rPr>
      <w:t>)</w:t>
    </w:r>
  </w:p>
  <w:p w:rsidR="00BA18C3" w:rsidRPr="00210557" w:rsidRDefault="00BA18C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7">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9"/>
  </w:num>
  <w:num w:numId="2">
    <w:abstractNumId w:val="64"/>
  </w:num>
  <w:num w:numId="3">
    <w:abstractNumId w:val="83"/>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3"/>
  </w:num>
  <w:num w:numId="8">
    <w:abstractNumId w:val="69"/>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2"/>
  </w:num>
  <w:num w:numId="12">
    <w:abstractNumId w:val="66"/>
  </w:num>
  <w:num w:numId="13">
    <w:abstractNumId w:val="58"/>
  </w:num>
  <w:num w:numId="14">
    <w:abstractNumId w:val="55"/>
  </w:num>
  <w:num w:numId="15">
    <w:abstractNumId w:val="67"/>
  </w:num>
  <w:num w:numId="16">
    <w:abstractNumId w:val="62"/>
  </w:num>
  <w:num w:numId="17">
    <w:abstractNumId w:val="85"/>
  </w:num>
  <w:num w:numId="18">
    <w:abstractNumId w:val="78"/>
  </w:num>
  <w:num w:numId="19">
    <w:abstractNumId w:val="87"/>
  </w:num>
  <w:num w:numId="20">
    <w:abstractNumId w:val="65"/>
  </w:num>
  <w:num w:numId="21">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5"/>
  </w:num>
  <w:num w:numId="26">
    <w:abstractNumId w:val="6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num>
  <w:num w:numId="29">
    <w:abstractNumId w:val="70"/>
  </w:num>
  <w:num w:numId="30">
    <w:abstractNumId w:val="63"/>
  </w:num>
  <w:num w:numId="31">
    <w:abstractNumId w:val="77"/>
  </w:num>
  <w:num w:numId="32">
    <w:abstractNumId w:val="76"/>
  </w:num>
  <w:num w:numId="33">
    <w:abstractNumId w:val="84"/>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1DCB08A-3854-420B-A56E-38125AD46CBD}">
  <ds:schemaRefs>
    <ds:schemaRef ds:uri="http://schemas.openxmlformats.org/officeDocument/2006/bibliography"/>
  </ds:schemaRefs>
</ds:datastoreItem>
</file>

<file path=customXml/itemProps100.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0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02.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103.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04.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105.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06.xml><?xml version="1.0" encoding="utf-8"?>
<ds:datastoreItem xmlns:ds="http://schemas.openxmlformats.org/officeDocument/2006/customXml" ds:itemID="{D786F4E4-F350-4533-AE30-057B3C7657A3}">
  <ds:schemaRefs>
    <ds:schemaRef ds:uri="http://schemas.openxmlformats.org/officeDocument/2006/bibliography"/>
  </ds:schemaRefs>
</ds:datastoreItem>
</file>

<file path=customXml/itemProps107.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08.xml><?xml version="1.0" encoding="utf-8"?>
<ds:datastoreItem xmlns:ds="http://schemas.openxmlformats.org/officeDocument/2006/customXml" ds:itemID="{989939F0-5EA3-4D2E-B810-7CC4B8CFA634}">
  <ds:schemaRefs>
    <ds:schemaRef ds:uri="http://schemas.openxmlformats.org/officeDocument/2006/bibliography"/>
  </ds:schemaRefs>
</ds:datastoreItem>
</file>

<file path=customXml/itemProps109.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1.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10.xml><?xml version="1.0" encoding="utf-8"?>
<ds:datastoreItem xmlns:ds="http://schemas.openxmlformats.org/officeDocument/2006/customXml" ds:itemID="{CF54D17B-7C50-402C-A400-CB280164FF39}">
  <ds:schemaRefs>
    <ds:schemaRef ds:uri="http://schemas.openxmlformats.org/officeDocument/2006/bibliography"/>
  </ds:schemaRefs>
</ds:datastoreItem>
</file>

<file path=customXml/itemProps111.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12.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13.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114.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115.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116.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117.xml><?xml version="1.0" encoding="utf-8"?>
<ds:datastoreItem xmlns:ds="http://schemas.openxmlformats.org/officeDocument/2006/customXml" ds:itemID="{867145AF-43EB-4F97-A0EF-336883EA0FE1}">
  <ds:schemaRefs>
    <ds:schemaRef ds:uri="http://schemas.openxmlformats.org/officeDocument/2006/bibliography"/>
  </ds:schemaRefs>
</ds:datastoreItem>
</file>

<file path=customXml/itemProps118.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119.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2.xml><?xml version="1.0" encoding="utf-8"?>
<ds:datastoreItem xmlns:ds="http://schemas.openxmlformats.org/officeDocument/2006/customXml" ds:itemID="{E979FDA3-94EE-4F5B-B036-F4FF67D8A817}">
  <ds:schemaRefs>
    <ds:schemaRef ds:uri="http://schemas.openxmlformats.org/officeDocument/2006/bibliography"/>
  </ds:schemaRefs>
</ds:datastoreItem>
</file>

<file path=customXml/itemProps120.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21.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2.xml><?xml version="1.0" encoding="utf-8"?>
<ds:datastoreItem xmlns:ds="http://schemas.openxmlformats.org/officeDocument/2006/customXml" ds:itemID="{BD53C9AC-C667-400B-8065-B37C846A5F02}">
  <ds:schemaRefs>
    <ds:schemaRef ds:uri="http://schemas.openxmlformats.org/officeDocument/2006/bibliography"/>
  </ds:schemaRefs>
</ds:datastoreItem>
</file>

<file path=customXml/itemProps123.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24.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125.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26.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27.xml><?xml version="1.0" encoding="utf-8"?>
<ds:datastoreItem xmlns:ds="http://schemas.openxmlformats.org/officeDocument/2006/customXml" ds:itemID="{2C791D21-1689-4347-A8F3-2A65CE7B3C1A}">
  <ds:schemaRefs>
    <ds:schemaRef ds:uri="http://schemas.openxmlformats.org/officeDocument/2006/bibliography"/>
  </ds:schemaRefs>
</ds:datastoreItem>
</file>

<file path=customXml/itemProps128.xml><?xml version="1.0" encoding="utf-8"?>
<ds:datastoreItem xmlns:ds="http://schemas.openxmlformats.org/officeDocument/2006/customXml" ds:itemID="{402A5493-41BE-4F09-ACBE-122841EBAA22}">
  <ds:schemaRefs>
    <ds:schemaRef ds:uri="http://schemas.openxmlformats.org/officeDocument/2006/bibliography"/>
  </ds:schemaRefs>
</ds:datastoreItem>
</file>

<file path=customXml/itemProps129.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3.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30.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131.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32.xml><?xml version="1.0" encoding="utf-8"?>
<ds:datastoreItem xmlns:ds="http://schemas.openxmlformats.org/officeDocument/2006/customXml" ds:itemID="{05E9FDA6-6B9C-4674-AF34-40BCD292C6B0}">
  <ds:schemaRefs>
    <ds:schemaRef ds:uri="http://schemas.openxmlformats.org/officeDocument/2006/bibliography"/>
  </ds:schemaRefs>
</ds:datastoreItem>
</file>

<file path=customXml/itemProps133.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3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35.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136.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37.xml><?xml version="1.0" encoding="utf-8"?>
<ds:datastoreItem xmlns:ds="http://schemas.openxmlformats.org/officeDocument/2006/customXml" ds:itemID="{605A5C7C-AA23-4081-AE62-E5B440E38D42}">
  <ds:schemaRefs>
    <ds:schemaRef ds:uri="http://schemas.openxmlformats.org/officeDocument/2006/bibliography"/>
  </ds:schemaRefs>
</ds:datastoreItem>
</file>

<file path=customXml/itemProps138.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39.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4.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40.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41.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142.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43.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44.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45.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46.xml><?xml version="1.0" encoding="utf-8"?>
<ds:datastoreItem xmlns:ds="http://schemas.openxmlformats.org/officeDocument/2006/customXml" ds:itemID="{69810E26-97A8-4481-B3E4-42AB691F50D2}">
  <ds:schemaRefs>
    <ds:schemaRef ds:uri="http://schemas.openxmlformats.org/officeDocument/2006/bibliography"/>
  </ds:schemaRefs>
</ds:datastoreItem>
</file>

<file path=customXml/itemProps147.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148.xml><?xml version="1.0" encoding="utf-8"?>
<ds:datastoreItem xmlns:ds="http://schemas.openxmlformats.org/officeDocument/2006/customXml" ds:itemID="{1145DB42-7C7A-49CA-9C2A-33C7ED4DF299}">
  <ds:schemaRefs>
    <ds:schemaRef ds:uri="http://schemas.openxmlformats.org/officeDocument/2006/bibliography"/>
  </ds:schemaRefs>
</ds:datastoreItem>
</file>

<file path=customXml/itemProps149.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5.xml><?xml version="1.0" encoding="utf-8"?>
<ds:datastoreItem xmlns:ds="http://schemas.openxmlformats.org/officeDocument/2006/customXml" ds:itemID="{4E5980F6-8FD5-4356-B198-FF39C44E7D7D}">
  <ds:schemaRefs>
    <ds:schemaRef ds:uri="http://schemas.openxmlformats.org/officeDocument/2006/bibliography"/>
  </ds:schemaRefs>
</ds:datastoreItem>
</file>

<file path=customXml/itemProps150.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151.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152.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53.xml><?xml version="1.0" encoding="utf-8"?>
<ds:datastoreItem xmlns:ds="http://schemas.openxmlformats.org/officeDocument/2006/customXml" ds:itemID="{926068CD-59E7-4FB6-8466-98E6F0D56C93}">
  <ds:schemaRefs>
    <ds:schemaRef ds:uri="http://schemas.openxmlformats.org/officeDocument/2006/bibliography"/>
  </ds:schemaRefs>
</ds:datastoreItem>
</file>

<file path=customXml/itemProps154.xml><?xml version="1.0" encoding="utf-8"?>
<ds:datastoreItem xmlns:ds="http://schemas.openxmlformats.org/officeDocument/2006/customXml" ds:itemID="{74F88C26-4B33-4162-9CA0-C1DDFE36A25F}">
  <ds:schemaRefs>
    <ds:schemaRef ds:uri="http://schemas.openxmlformats.org/officeDocument/2006/bibliography"/>
  </ds:schemaRefs>
</ds:datastoreItem>
</file>

<file path=customXml/itemProps155.xml><?xml version="1.0" encoding="utf-8"?>
<ds:datastoreItem xmlns:ds="http://schemas.openxmlformats.org/officeDocument/2006/customXml" ds:itemID="{D49535D9-4199-4361-A4B2-FB19485A7FCC}">
  <ds:schemaRefs>
    <ds:schemaRef ds:uri="http://schemas.openxmlformats.org/officeDocument/2006/bibliography"/>
  </ds:schemaRefs>
</ds:datastoreItem>
</file>

<file path=customXml/itemProps156.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157.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16.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7.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18.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9.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2.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20.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21.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22.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23.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24.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25.xml><?xml version="1.0" encoding="utf-8"?>
<ds:datastoreItem xmlns:ds="http://schemas.openxmlformats.org/officeDocument/2006/customXml" ds:itemID="{43411CEF-EA7B-497A-A549-D33281D2CC1A}">
  <ds:schemaRefs>
    <ds:schemaRef ds:uri="http://schemas.openxmlformats.org/officeDocument/2006/bibliography"/>
  </ds:schemaRefs>
</ds:datastoreItem>
</file>

<file path=customXml/itemProps26.xml><?xml version="1.0" encoding="utf-8"?>
<ds:datastoreItem xmlns:ds="http://schemas.openxmlformats.org/officeDocument/2006/customXml" ds:itemID="{4CCD0171-C661-4F64-8330-975F16B8E016}">
  <ds:schemaRefs>
    <ds:schemaRef ds:uri="http://schemas.openxmlformats.org/officeDocument/2006/bibliography"/>
  </ds:schemaRefs>
</ds:datastoreItem>
</file>

<file path=customXml/itemProps27.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28.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29.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3.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30.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31.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32.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33.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34.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35.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36.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3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38.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39.xml><?xml version="1.0" encoding="utf-8"?>
<ds:datastoreItem xmlns:ds="http://schemas.openxmlformats.org/officeDocument/2006/customXml" ds:itemID="{A48784FD-0CD3-4F0B-9419-7DE6723F7B3A}">
  <ds:schemaRefs>
    <ds:schemaRef ds:uri="http://schemas.openxmlformats.org/officeDocument/2006/bibliography"/>
  </ds:schemaRefs>
</ds:datastoreItem>
</file>

<file path=customXml/itemProps4.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40.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41.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42.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43.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44.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45.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46.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47.xml><?xml version="1.0" encoding="utf-8"?>
<ds:datastoreItem xmlns:ds="http://schemas.openxmlformats.org/officeDocument/2006/customXml" ds:itemID="{8CD9FA3D-547B-4582-98E7-8906295F649B}">
  <ds:schemaRefs>
    <ds:schemaRef ds:uri="http://schemas.openxmlformats.org/officeDocument/2006/bibliography"/>
  </ds:schemaRefs>
</ds:datastoreItem>
</file>

<file path=customXml/itemProps48.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49.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5.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50.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51.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52.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53.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54.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55.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56.xml><?xml version="1.0" encoding="utf-8"?>
<ds:datastoreItem xmlns:ds="http://schemas.openxmlformats.org/officeDocument/2006/customXml" ds:itemID="{18CF6967-6390-4B32-9508-F6CFECE164EE}">
  <ds:schemaRefs>
    <ds:schemaRef ds:uri="http://schemas.openxmlformats.org/officeDocument/2006/bibliography"/>
  </ds:schemaRefs>
</ds:datastoreItem>
</file>

<file path=customXml/itemProps57.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58.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59.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6.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60.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6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62.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63.xml><?xml version="1.0" encoding="utf-8"?>
<ds:datastoreItem xmlns:ds="http://schemas.openxmlformats.org/officeDocument/2006/customXml" ds:itemID="{5FA2B167-590E-4416-AD99-8DDE33065A4F}">
  <ds:schemaRefs>
    <ds:schemaRef ds:uri="http://schemas.openxmlformats.org/officeDocument/2006/bibliography"/>
  </ds:schemaRefs>
</ds:datastoreItem>
</file>

<file path=customXml/itemProps64.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65.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66.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67.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68.xml><?xml version="1.0" encoding="utf-8"?>
<ds:datastoreItem xmlns:ds="http://schemas.openxmlformats.org/officeDocument/2006/customXml" ds:itemID="{8FBB9199-3C89-44D8-9CC7-A3C2EF49ABB7}">
  <ds:schemaRefs>
    <ds:schemaRef ds:uri="http://schemas.openxmlformats.org/officeDocument/2006/bibliography"/>
  </ds:schemaRefs>
</ds:datastoreItem>
</file>

<file path=customXml/itemProps69.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7.xml><?xml version="1.0" encoding="utf-8"?>
<ds:datastoreItem xmlns:ds="http://schemas.openxmlformats.org/officeDocument/2006/customXml" ds:itemID="{182E157A-46D0-4221-8070-D40E055E685E}">
  <ds:schemaRefs>
    <ds:schemaRef ds:uri="http://schemas.openxmlformats.org/officeDocument/2006/bibliography"/>
  </ds:schemaRefs>
</ds:datastoreItem>
</file>

<file path=customXml/itemProps7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1.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7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73.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74.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75.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76.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7.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78.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79.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8.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80.xml><?xml version="1.0" encoding="utf-8"?>
<ds:datastoreItem xmlns:ds="http://schemas.openxmlformats.org/officeDocument/2006/customXml" ds:itemID="{94EBECA6-05E8-440D-BC6F-E546CF4DA9DC}">
  <ds:schemaRefs>
    <ds:schemaRef ds:uri="http://schemas.openxmlformats.org/officeDocument/2006/bibliography"/>
  </ds:schemaRefs>
</ds:datastoreItem>
</file>

<file path=customXml/itemProps81.xml><?xml version="1.0" encoding="utf-8"?>
<ds:datastoreItem xmlns:ds="http://schemas.openxmlformats.org/officeDocument/2006/customXml" ds:itemID="{5E61A9C0-4EFB-46B9-B839-9B6DC2B4DA0A}">
  <ds:schemaRefs>
    <ds:schemaRef ds:uri="http://schemas.openxmlformats.org/officeDocument/2006/bibliography"/>
  </ds:schemaRefs>
</ds:datastoreItem>
</file>

<file path=customXml/itemProps82.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83.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4.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85.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86.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87.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88.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89.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9.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90.xml><?xml version="1.0" encoding="utf-8"?>
<ds:datastoreItem xmlns:ds="http://schemas.openxmlformats.org/officeDocument/2006/customXml" ds:itemID="{E8FD2011-B629-4B2F-87A4-25A371A8E415}">
  <ds:schemaRefs>
    <ds:schemaRef ds:uri="http://schemas.openxmlformats.org/officeDocument/2006/bibliography"/>
  </ds:schemaRefs>
</ds:datastoreItem>
</file>

<file path=customXml/itemProps91.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9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93.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94.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9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96.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9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98.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99.xml><?xml version="1.0" encoding="utf-8"?>
<ds:datastoreItem xmlns:ds="http://schemas.openxmlformats.org/officeDocument/2006/customXml" ds:itemID="{3404B5CA-15B9-4C80-A36D-60E28A6B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20438</Words>
  <Characters>116502</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136667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4</cp:revision>
  <cp:lastPrinted>2017-05-19T12:50:00Z</cp:lastPrinted>
  <dcterms:created xsi:type="dcterms:W3CDTF">2017-05-12T08:37:00Z</dcterms:created>
  <dcterms:modified xsi:type="dcterms:W3CDTF">2017-05-19T12:51:00Z</dcterms:modified>
</cp:coreProperties>
</file>