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FC58F77" wp14:editId="491D8A9E">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DA0890">
        <w:rPr>
          <w:rFonts w:cs="Arial"/>
        </w:rPr>
        <w:t>3000/0459/2017 (116/2017)</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DA0890">
        <w:rPr>
          <w:rFonts w:cs="Arial"/>
          <w:sz w:val="22"/>
          <w:szCs w:val="22"/>
        </w:rPr>
        <w:t>Вулканизирање гумених транспортера-ТЕНТ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3107B">
        <w:rPr>
          <w:rFonts w:eastAsia="Arial Unicode MS" w:cs="Arial"/>
          <w:kern w:val="2"/>
        </w:rPr>
        <w:t>5364-E.03.02-206616/5-2017</w:t>
      </w:r>
      <w:r w:rsidRPr="00E47C2E">
        <w:rPr>
          <w:rFonts w:eastAsia="Arial Unicode MS" w:cs="Arial"/>
          <w:kern w:val="2"/>
          <w:lang w:val="ru-RU"/>
        </w:rPr>
        <w:t xml:space="preserve"> од </w:t>
      </w:r>
      <w:r w:rsidR="0043107B">
        <w:rPr>
          <w:rFonts w:eastAsia="Arial Unicode MS" w:cs="Arial"/>
          <w:kern w:val="2"/>
        </w:rPr>
        <w:t>22</w:t>
      </w:r>
      <w:r w:rsidRPr="00E47C2E">
        <w:rPr>
          <w:rFonts w:eastAsia="Arial Unicode MS" w:cs="Arial"/>
          <w:kern w:val="2"/>
          <w:lang w:val="ru-RU"/>
        </w:rPr>
        <w:t>.</w:t>
      </w:r>
      <w:r w:rsidR="0043107B">
        <w:rPr>
          <w:rFonts w:eastAsia="Arial Unicode MS" w:cs="Arial"/>
          <w:kern w:val="2"/>
        </w:rPr>
        <w:t>05.</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14418">
        <w:rPr>
          <w:rFonts w:eastAsia="Arial Unicode MS" w:cs="Arial"/>
          <w:color w:val="000000"/>
          <w:kern w:val="2"/>
        </w:rPr>
        <w:t>5364-E.03.02-</w:t>
      </w:r>
      <w:r w:rsidR="00DA0890">
        <w:rPr>
          <w:rFonts w:eastAsia="Arial Unicode MS" w:cs="Arial"/>
          <w:color w:val="000000"/>
          <w:kern w:val="2"/>
          <w:lang w:val="sr-Cyrl-RS"/>
        </w:rPr>
        <w:t>206616</w:t>
      </w:r>
      <w:r w:rsidR="00D14418">
        <w:rPr>
          <w:rFonts w:eastAsia="Arial Unicode MS" w:cs="Arial"/>
          <w:color w:val="000000"/>
          <w:kern w:val="2"/>
        </w:rPr>
        <w:t>/2-201</w:t>
      </w:r>
      <w:r w:rsidR="00DA0890">
        <w:rPr>
          <w:rFonts w:eastAsia="Arial Unicode MS" w:cs="Arial"/>
          <w:color w:val="000000"/>
          <w:kern w:val="2"/>
          <w:lang w:val="sr-Cyrl-RS"/>
        </w:rPr>
        <w:t>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DA0890">
        <w:rPr>
          <w:rFonts w:eastAsia="Arial Unicode MS" w:cs="Arial"/>
          <w:color w:val="000000"/>
          <w:kern w:val="2"/>
          <w:lang w:val="sr-Cyrl-RS"/>
        </w:rPr>
        <w:t>10</w:t>
      </w:r>
      <w:r w:rsidR="001C3B62">
        <w:rPr>
          <w:rFonts w:eastAsia="Arial Unicode MS" w:cs="Arial"/>
          <w:color w:val="000000"/>
          <w:kern w:val="2"/>
        </w:rPr>
        <w:t>.</w:t>
      </w:r>
      <w:r w:rsidR="00DA0890">
        <w:rPr>
          <w:rFonts w:eastAsia="Arial Unicode MS" w:cs="Arial"/>
          <w:color w:val="000000"/>
          <w:kern w:val="2"/>
          <w:lang w:val="sr-Cyrl-RS"/>
        </w:rPr>
        <w:t>05</w:t>
      </w:r>
      <w:r w:rsidR="001C3B62">
        <w:rPr>
          <w:rFonts w:eastAsia="Arial Unicode MS" w:cs="Arial"/>
          <w:color w:val="000000"/>
          <w:kern w:val="2"/>
        </w:rPr>
        <w:t>.</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D14418" w:rsidRPr="00D14418">
        <w:rPr>
          <w:rFonts w:eastAsia="Arial Unicode MS" w:cs="Arial"/>
          <w:color w:val="000000"/>
          <w:kern w:val="2"/>
        </w:rPr>
        <w:t>5364-E.03.02-</w:t>
      </w:r>
      <w:r w:rsidR="00DA0890">
        <w:rPr>
          <w:rFonts w:eastAsia="Arial Unicode MS" w:cs="Arial"/>
          <w:color w:val="000000"/>
          <w:kern w:val="2"/>
          <w:lang w:val="sr-Cyrl-RS"/>
        </w:rPr>
        <w:t>206616</w:t>
      </w:r>
      <w:r w:rsidR="00D14418" w:rsidRPr="00D14418">
        <w:rPr>
          <w:rFonts w:eastAsia="Arial Unicode MS" w:cs="Arial"/>
          <w:color w:val="000000"/>
          <w:kern w:val="2"/>
        </w:rPr>
        <w:t>/</w:t>
      </w:r>
      <w:r w:rsidR="00D14418">
        <w:rPr>
          <w:rFonts w:eastAsia="Arial Unicode MS" w:cs="Arial"/>
          <w:color w:val="000000"/>
          <w:kern w:val="2"/>
        </w:rPr>
        <w:t>3</w:t>
      </w:r>
      <w:r w:rsidR="00D14418" w:rsidRPr="00D14418">
        <w:rPr>
          <w:rFonts w:eastAsia="Arial Unicode MS" w:cs="Arial"/>
          <w:color w:val="000000"/>
          <w:kern w:val="2"/>
        </w:rPr>
        <w:t>-2016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 xml:space="preserve">д </w:t>
      </w:r>
      <w:r w:rsidR="00DA0890">
        <w:rPr>
          <w:rFonts w:eastAsia="Arial Unicode MS" w:cs="Arial"/>
          <w:color w:val="000000"/>
          <w:kern w:val="2"/>
          <w:lang w:val="ru-RU"/>
        </w:rPr>
        <w:t>10</w:t>
      </w:r>
      <w:r w:rsidR="001C3B62">
        <w:rPr>
          <w:rFonts w:eastAsia="Arial Unicode MS" w:cs="Arial"/>
          <w:color w:val="000000"/>
          <w:kern w:val="2"/>
        </w:rPr>
        <w:t>.</w:t>
      </w:r>
      <w:r w:rsidR="00DA0890">
        <w:rPr>
          <w:rFonts w:eastAsia="Arial Unicode MS" w:cs="Arial"/>
          <w:color w:val="000000"/>
          <w:kern w:val="2"/>
          <w:lang w:val="sr-Cyrl-RS"/>
        </w:rPr>
        <w:t>05</w:t>
      </w:r>
      <w:r w:rsidR="001C3B62">
        <w:rPr>
          <w:rFonts w:eastAsia="Arial Unicode MS" w:cs="Arial"/>
          <w:color w:val="000000"/>
          <w:kern w:val="2"/>
        </w:rPr>
        <w:t>.</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DA0890">
        <w:rPr>
          <w:rFonts w:cs="Arial"/>
          <w:b/>
        </w:rPr>
        <w:t>3000/0459/2017 (116/2017)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7A780F" w:rsidRDefault="007A780F"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2A2E41" w:rsidP="0020706D">
            <w:pPr>
              <w:tabs>
                <w:tab w:val="left" w:pos="352"/>
                <w:tab w:val="left" w:pos="555"/>
                <w:tab w:val="right" w:leader="dot" w:pos="9446"/>
              </w:tabs>
              <w:spacing w:before="117"/>
              <w:jc w:val="center"/>
              <w:rPr>
                <w:rFonts w:cs="Arial"/>
                <w:lang w:val="sr-Cyrl-RS"/>
              </w:rPr>
            </w:pPr>
            <w:r>
              <w:rPr>
                <w:rFonts w:cs="Arial"/>
                <w:lang w:val="sr-Cyrl-RS"/>
              </w:rPr>
              <w:t>1</w:t>
            </w:r>
            <w:r w:rsidR="007A780F">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7A780F" w:rsidRDefault="002A2E41" w:rsidP="0020706D">
            <w:pPr>
              <w:tabs>
                <w:tab w:val="left" w:pos="352"/>
                <w:tab w:val="left" w:pos="555"/>
                <w:tab w:val="right" w:leader="dot" w:pos="9446"/>
              </w:tabs>
              <w:spacing w:before="117"/>
              <w:jc w:val="center"/>
              <w:rPr>
                <w:rFonts w:cs="Arial"/>
                <w:lang w:val="sr-Cyrl-RS"/>
              </w:rPr>
            </w:pPr>
            <w:r>
              <w:rPr>
                <w:rFonts w:cs="Arial"/>
                <w:lang w:val="sr-Cyrl-RS"/>
              </w:rPr>
              <w:t>1</w:t>
            </w:r>
            <w:r w:rsidR="0020706D">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E4E87">
            <w:pPr>
              <w:tabs>
                <w:tab w:val="left" w:pos="352"/>
                <w:tab w:val="left" w:pos="555"/>
                <w:tab w:val="right" w:leader="dot" w:pos="9446"/>
              </w:tabs>
              <w:spacing w:before="117"/>
              <w:rPr>
                <w:rFonts w:cs="Arial"/>
                <w:lang w:val="sr-Cyrl-RS"/>
              </w:rPr>
            </w:pPr>
            <w:r>
              <w:rPr>
                <w:rFonts w:cs="Arial"/>
              </w:rPr>
              <w:t xml:space="preserve">Обрасци ( 1 - </w:t>
            </w:r>
            <w:r w:rsidR="006E4E87">
              <w:rPr>
                <w:rFonts w:cs="Arial"/>
              </w:rPr>
              <w:t>7</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tcPr>
          <w:p w:rsidR="000A393D" w:rsidRPr="007A780F" w:rsidRDefault="007A780F" w:rsidP="0020706D">
            <w:pPr>
              <w:tabs>
                <w:tab w:val="left" w:pos="352"/>
                <w:tab w:val="left" w:pos="555"/>
                <w:tab w:val="right" w:leader="dot" w:pos="9446"/>
              </w:tabs>
              <w:spacing w:before="117"/>
              <w:jc w:val="center"/>
              <w:rPr>
                <w:rFonts w:cs="Arial"/>
                <w:lang w:val="sr-Cyrl-RS"/>
              </w:rPr>
            </w:pPr>
            <w:r>
              <w:rPr>
                <w:rFonts w:cs="Arial"/>
                <w:lang w:val="sr-Cyrl-RS"/>
              </w:rPr>
              <w:t>2</w:t>
            </w:r>
            <w:r w:rsidR="00D923AD">
              <w:rPr>
                <w:rFonts w:cs="Arial"/>
                <w:lang w:val="sr-Cyrl-RS"/>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20706D" w:rsidRDefault="0020706D" w:rsidP="0020706D">
            <w:pPr>
              <w:tabs>
                <w:tab w:val="left" w:pos="352"/>
                <w:tab w:val="left" w:pos="555"/>
                <w:tab w:val="right" w:leader="dot" w:pos="9446"/>
              </w:tabs>
              <w:spacing w:before="117"/>
              <w:jc w:val="center"/>
              <w:rPr>
                <w:rFonts w:cs="Arial"/>
                <w:lang w:val="sr-Cyrl-RS"/>
              </w:rPr>
            </w:pPr>
            <w:r>
              <w:rPr>
                <w:rFonts w:cs="Arial"/>
                <w:lang w:val="sr-Cyrl-RS"/>
              </w:rPr>
              <w:t>48</w:t>
            </w:r>
          </w:p>
        </w:tc>
      </w:tr>
    </w:tbl>
    <w:p w:rsidR="000A393D" w:rsidRPr="00E47C2E" w:rsidRDefault="000A393D" w:rsidP="000A393D">
      <w:pPr>
        <w:pStyle w:val="BodyText"/>
        <w:spacing w:before="0"/>
        <w:rPr>
          <w:rFonts w:cs="Arial"/>
          <w:b/>
          <w:spacing w:val="80"/>
          <w:sz w:val="22"/>
          <w:szCs w:val="22"/>
          <w:highlight w:val="yellow"/>
        </w:rPr>
      </w:pPr>
    </w:p>
    <w:p w:rsidR="000A393D" w:rsidRPr="00EF0C56"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20706D">
        <w:rPr>
          <w:rFonts w:cs="Arial"/>
          <w:bCs/>
          <w:noProof/>
          <w:lang w:val="sr-Cyrl-RS"/>
        </w:rPr>
        <w:t>5</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164EE6"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DA0890">
              <w:rPr>
                <w:rFonts w:cs="Arial"/>
                <w:b w:val="0"/>
                <w:sz w:val="22"/>
                <w:szCs w:val="22"/>
              </w:rPr>
              <w:t>Вулканизирање гумених транспортера-ТЕНТ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DA0890">
        <w:rPr>
          <w:rFonts w:cs="Arial"/>
          <w:lang w:eastAsia="zh-CN"/>
        </w:rPr>
        <w:t>Вулканизирање гумених транспортера-ТЕНТ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A0890" w:rsidRPr="00DA0890">
        <w:rPr>
          <w:rFonts w:cs="Arial"/>
          <w:lang w:val="ru-RU" w:eastAsia="zh-CN"/>
        </w:rPr>
        <w:t>Услуге поправке и одржавања уређаја изузев електричних</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DA0890" w:rsidRPr="00DA0890">
        <w:rPr>
          <w:rFonts w:cs="Arial"/>
          <w:lang w:val="ru-RU" w:eastAsia="zh-CN"/>
        </w:rPr>
        <w:t>50531000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0A393D">
      <w:pPr>
        <w:rPr>
          <w:rFonts w:cs="Arial"/>
          <w:b/>
        </w:rPr>
      </w:pPr>
      <w:r w:rsidRPr="005D623F">
        <w:rPr>
          <w:rFonts w:cs="Arial"/>
          <w:b/>
        </w:rPr>
        <w:t>3.1. Технички  опис захтеваних услуга</w:t>
      </w:r>
    </w:p>
    <w:bookmarkEnd w:id="17"/>
    <w:p w:rsidR="00DA0890" w:rsidRPr="00DA0890" w:rsidRDefault="00DA0890" w:rsidP="00DA0890">
      <w:pPr>
        <w:spacing w:before="0"/>
        <w:rPr>
          <w:rFonts w:eastAsia="Calibri" w:cs="Arial"/>
          <w:szCs w:val="21"/>
          <w:lang w:val="sr-Latn-RS"/>
        </w:rPr>
      </w:pPr>
      <w:r w:rsidRPr="00DA0890">
        <w:rPr>
          <w:rFonts w:eastAsia="Calibri" w:cs="Arial"/>
          <w:szCs w:val="21"/>
          <w:lang w:val="sr-Cyrl-RS"/>
        </w:rPr>
        <w:t>Предмет услуге су вулканизерски радови на гуменим тракастим транспортерима допреме угља, додавача и траспортера система одшљакивања на ТЕНТ-у Б.</w:t>
      </w:r>
    </w:p>
    <w:p w:rsidR="00DA0890" w:rsidRPr="00DA0890" w:rsidRDefault="00DA0890" w:rsidP="00DA0890">
      <w:pPr>
        <w:spacing w:before="0"/>
        <w:rPr>
          <w:rFonts w:eastAsia="Calibri" w:cs="Arial"/>
          <w:szCs w:val="21"/>
          <w:lang w:val="sr-Latn-RS"/>
        </w:rPr>
      </w:pPr>
    </w:p>
    <w:p w:rsidR="00DA0890" w:rsidRPr="00DA0890" w:rsidRDefault="00DA0890" w:rsidP="00DA0890">
      <w:pPr>
        <w:spacing w:before="0"/>
        <w:rPr>
          <w:rFonts w:eastAsia="Calibri" w:cs="Arial"/>
          <w:b/>
          <w:szCs w:val="21"/>
          <w:lang w:val="sr-Latn-RS"/>
        </w:rPr>
      </w:pPr>
      <w:r>
        <w:rPr>
          <w:rFonts w:eastAsia="Calibri" w:cs="Arial"/>
          <w:b/>
          <w:szCs w:val="21"/>
          <w:lang w:val="sr-Latn-RS"/>
        </w:rPr>
        <w:t>Опис</w:t>
      </w:r>
      <w:r w:rsidRPr="00DA0890">
        <w:rPr>
          <w:rFonts w:eastAsia="Calibri" w:cs="Arial"/>
          <w:b/>
          <w:szCs w:val="21"/>
          <w:lang w:val="sr-Latn-RS"/>
        </w:rPr>
        <w:t xml:space="preserve"> </w:t>
      </w:r>
      <w:r>
        <w:rPr>
          <w:rFonts w:eastAsia="Calibri" w:cs="Arial"/>
          <w:b/>
          <w:szCs w:val="21"/>
          <w:lang w:val="sr-Latn-RS"/>
        </w:rPr>
        <w:t>посла</w:t>
      </w:r>
      <w:r w:rsidRPr="00DA0890">
        <w:rPr>
          <w:rFonts w:eastAsia="Calibri" w:cs="Arial"/>
          <w:b/>
          <w:szCs w:val="21"/>
          <w:lang w:val="sr-Latn-RS"/>
        </w:rPr>
        <w:t>:</w:t>
      </w:r>
    </w:p>
    <w:p w:rsidR="00F801CC" w:rsidRDefault="00DA0890" w:rsidP="00DA0890">
      <w:pPr>
        <w:spacing w:before="0"/>
        <w:rPr>
          <w:rFonts w:eastAsia="Calibri" w:cs="Arial"/>
          <w:szCs w:val="21"/>
          <w:lang w:val="sr-Latn-RS"/>
        </w:rPr>
      </w:pPr>
      <w:r>
        <w:rPr>
          <w:rFonts w:eastAsia="Calibri" w:cs="Arial"/>
          <w:szCs w:val="21"/>
          <w:lang w:val="sr-Latn-RS"/>
        </w:rPr>
        <w:t>Вулканизерски</w:t>
      </w:r>
      <w:r w:rsidRPr="00DA0890">
        <w:rPr>
          <w:rFonts w:eastAsia="Calibri" w:cs="Arial"/>
          <w:szCs w:val="21"/>
          <w:lang w:val="sr-Latn-RS"/>
        </w:rPr>
        <w:t xml:space="preserve"> </w:t>
      </w:r>
      <w:r>
        <w:rPr>
          <w:rFonts w:eastAsia="Calibri" w:cs="Arial"/>
          <w:szCs w:val="21"/>
          <w:lang w:val="sr-Latn-RS"/>
        </w:rPr>
        <w:t>радови</w:t>
      </w:r>
      <w:r w:rsidRPr="00DA0890">
        <w:rPr>
          <w:rFonts w:eastAsia="Calibri" w:cs="Arial"/>
          <w:szCs w:val="21"/>
          <w:lang w:val="sr-Latn-RS"/>
        </w:rPr>
        <w:t xml:space="preserve"> </w:t>
      </w:r>
      <w:r>
        <w:rPr>
          <w:rFonts w:eastAsia="Calibri" w:cs="Arial"/>
          <w:szCs w:val="21"/>
          <w:lang w:val="sr-Latn-RS"/>
        </w:rPr>
        <w:t>у</w:t>
      </w:r>
      <w:r w:rsidRPr="00DA0890">
        <w:rPr>
          <w:rFonts w:eastAsia="Calibri" w:cs="Arial"/>
          <w:szCs w:val="21"/>
          <w:lang w:val="sr-Latn-RS"/>
        </w:rPr>
        <w:t xml:space="preserve"> </w:t>
      </w:r>
      <w:r>
        <w:rPr>
          <w:rFonts w:eastAsia="Calibri" w:cs="Arial"/>
          <w:szCs w:val="21"/>
          <w:lang w:val="sr-Latn-RS"/>
        </w:rPr>
        <w:t>оквиру</w:t>
      </w:r>
      <w:r w:rsidRPr="00DA0890">
        <w:rPr>
          <w:rFonts w:eastAsia="Calibri" w:cs="Arial"/>
          <w:szCs w:val="21"/>
          <w:lang w:val="sr-Latn-RS"/>
        </w:rPr>
        <w:t xml:space="preserve"> </w:t>
      </w:r>
      <w:r>
        <w:rPr>
          <w:rFonts w:eastAsia="Calibri" w:cs="Arial"/>
          <w:szCs w:val="21"/>
          <w:lang w:val="sr-Latn-RS"/>
        </w:rPr>
        <w:t>овог</w:t>
      </w:r>
      <w:r w:rsidRPr="00DA0890">
        <w:rPr>
          <w:rFonts w:eastAsia="Calibri" w:cs="Arial"/>
          <w:szCs w:val="21"/>
          <w:lang w:val="sr-Latn-RS"/>
        </w:rPr>
        <w:t xml:space="preserve"> </w:t>
      </w:r>
      <w:r>
        <w:rPr>
          <w:rFonts w:eastAsia="Calibri" w:cs="Arial"/>
          <w:szCs w:val="21"/>
          <w:lang w:val="sr-Latn-RS"/>
        </w:rPr>
        <w:t>уговора</w:t>
      </w:r>
      <w:r w:rsidRPr="00DA0890">
        <w:rPr>
          <w:rFonts w:eastAsia="Calibri" w:cs="Arial"/>
          <w:szCs w:val="21"/>
          <w:lang w:val="sr-Latn-RS"/>
        </w:rPr>
        <w:t xml:space="preserve"> </w:t>
      </w:r>
      <w:r>
        <w:rPr>
          <w:rFonts w:eastAsia="Calibri" w:cs="Arial"/>
          <w:szCs w:val="21"/>
          <w:lang w:val="sr-Latn-RS"/>
        </w:rPr>
        <w:t>подразумевају</w:t>
      </w:r>
      <w:r w:rsidRPr="00DA0890">
        <w:rPr>
          <w:rFonts w:eastAsia="Calibri" w:cs="Arial"/>
          <w:szCs w:val="21"/>
          <w:lang w:val="sr-Latn-RS"/>
        </w:rPr>
        <w:t xml:space="preserve"> </w:t>
      </w:r>
      <w:r>
        <w:rPr>
          <w:rFonts w:eastAsia="Calibri" w:cs="Arial"/>
          <w:szCs w:val="21"/>
          <w:lang w:val="sr-Latn-RS"/>
        </w:rPr>
        <w:t>спајање</w:t>
      </w:r>
      <w:r w:rsidRPr="00DA0890">
        <w:rPr>
          <w:rFonts w:eastAsia="Calibri" w:cs="Arial"/>
          <w:szCs w:val="21"/>
          <w:lang w:val="sr-Latn-RS"/>
        </w:rPr>
        <w:t xml:space="preserve"> </w:t>
      </w:r>
      <w:r>
        <w:rPr>
          <w:rFonts w:eastAsia="Calibri" w:cs="Arial"/>
          <w:szCs w:val="21"/>
          <w:lang w:val="sr-Latn-RS"/>
        </w:rPr>
        <w:t>тракастих</w:t>
      </w:r>
      <w:r w:rsidRPr="00DA0890">
        <w:rPr>
          <w:rFonts w:eastAsia="Calibri" w:cs="Arial"/>
          <w:szCs w:val="21"/>
          <w:lang w:val="sr-Latn-RS"/>
        </w:rPr>
        <w:t xml:space="preserve"> </w:t>
      </w:r>
      <w:r>
        <w:rPr>
          <w:rFonts w:eastAsia="Calibri" w:cs="Arial"/>
          <w:szCs w:val="21"/>
          <w:lang w:val="sr-Latn-RS"/>
        </w:rPr>
        <w:t>транспортера</w:t>
      </w:r>
      <w:r w:rsidRPr="00DA0890">
        <w:rPr>
          <w:rFonts w:eastAsia="Calibri" w:cs="Arial"/>
          <w:szCs w:val="21"/>
          <w:lang w:val="sr-Latn-RS"/>
        </w:rPr>
        <w:t xml:space="preserve"> </w:t>
      </w:r>
      <w:r>
        <w:rPr>
          <w:rFonts w:eastAsia="Calibri" w:cs="Arial"/>
          <w:szCs w:val="21"/>
          <w:lang w:val="sr-Latn-RS"/>
        </w:rPr>
        <w:t>на</w:t>
      </w:r>
      <w:r w:rsidRPr="00DA0890">
        <w:rPr>
          <w:rFonts w:eastAsia="Calibri" w:cs="Arial"/>
          <w:szCs w:val="21"/>
          <w:lang w:val="sr-Latn-RS"/>
        </w:rPr>
        <w:t xml:space="preserve"> „</w:t>
      </w:r>
      <w:r>
        <w:rPr>
          <w:rFonts w:eastAsia="Calibri" w:cs="Arial"/>
          <w:szCs w:val="21"/>
          <w:lang w:val="sr-Latn-RS"/>
        </w:rPr>
        <w:t>хладно</w:t>
      </w:r>
      <w:r w:rsidRPr="00DA0890">
        <w:rPr>
          <w:rFonts w:eastAsia="Calibri" w:cs="Arial"/>
          <w:szCs w:val="21"/>
          <w:lang w:val="sr-Latn-RS"/>
        </w:rPr>
        <w:t>“ (</w:t>
      </w:r>
      <w:r>
        <w:rPr>
          <w:rFonts w:eastAsia="Calibri" w:cs="Arial"/>
          <w:szCs w:val="21"/>
          <w:lang w:val="sr-Latn-RS"/>
        </w:rPr>
        <w:t>без</w:t>
      </w:r>
      <w:r w:rsidRPr="00DA0890">
        <w:rPr>
          <w:rFonts w:eastAsia="Calibri" w:cs="Arial"/>
          <w:szCs w:val="21"/>
          <w:lang w:val="sr-Latn-RS"/>
        </w:rPr>
        <w:t xml:space="preserve"> </w:t>
      </w:r>
      <w:r>
        <w:rPr>
          <w:rFonts w:eastAsia="Calibri" w:cs="Arial"/>
          <w:szCs w:val="21"/>
          <w:lang w:val="sr-Latn-RS"/>
        </w:rPr>
        <w:t>коришћења</w:t>
      </w:r>
      <w:r w:rsidRPr="00DA0890">
        <w:rPr>
          <w:rFonts w:eastAsia="Calibri" w:cs="Arial"/>
          <w:szCs w:val="21"/>
          <w:lang w:val="sr-Latn-RS"/>
        </w:rPr>
        <w:t xml:space="preserve"> </w:t>
      </w:r>
      <w:r>
        <w:rPr>
          <w:rFonts w:eastAsia="Calibri" w:cs="Arial"/>
          <w:szCs w:val="21"/>
          <w:lang w:val="sr-Latn-RS"/>
        </w:rPr>
        <w:t>пресе</w:t>
      </w:r>
      <w:r w:rsidRPr="00DA0890">
        <w:rPr>
          <w:rFonts w:eastAsia="Calibri" w:cs="Arial"/>
          <w:szCs w:val="21"/>
          <w:lang w:val="sr-Latn-RS"/>
        </w:rPr>
        <w:t xml:space="preserve"> </w:t>
      </w:r>
      <w:r>
        <w:rPr>
          <w:rFonts w:eastAsia="Calibri" w:cs="Arial"/>
          <w:szCs w:val="21"/>
          <w:lang w:val="sr-Latn-RS"/>
        </w:rPr>
        <w:t>за</w:t>
      </w:r>
      <w:r w:rsidRPr="00DA0890">
        <w:rPr>
          <w:rFonts w:eastAsia="Calibri" w:cs="Arial"/>
          <w:szCs w:val="21"/>
          <w:lang w:val="sr-Latn-RS"/>
        </w:rPr>
        <w:t xml:space="preserve"> </w:t>
      </w:r>
      <w:r>
        <w:rPr>
          <w:rFonts w:eastAsia="Calibri" w:cs="Arial"/>
          <w:szCs w:val="21"/>
          <w:lang w:val="sr-Latn-RS"/>
        </w:rPr>
        <w:t>топло</w:t>
      </w:r>
      <w:r w:rsidRPr="00DA0890">
        <w:rPr>
          <w:rFonts w:eastAsia="Calibri" w:cs="Arial"/>
          <w:szCs w:val="21"/>
          <w:lang w:val="sr-Latn-RS"/>
        </w:rPr>
        <w:t xml:space="preserve"> </w:t>
      </w:r>
      <w:r>
        <w:rPr>
          <w:rFonts w:eastAsia="Calibri" w:cs="Arial"/>
          <w:szCs w:val="21"/>
          <w:lang w:val="sr-Latn-RS"/>
        </w:rPr>
        <w:t>вулканизрање</w:t>
      </w:r>
      <w:r w:rsidRPr="00DA0890">
        <w:rPr>
          <w:rFonts w:eastAsia="Calibri" w:cs="Arial"/>
          <w:szCs w:val="21"/>
          <w:lang w:val="sr-Latn-RS"/>
        </w:rPr>
        <w:t xml:space="preserve">) </w:t>
      </w:r>
      <w:r>
        <w:rPr>
          <w:rFonts w:eastAsia="Calibri" w:cs="Arial"/>
          <w:szCs w:val="21"/>
          <w:lang w:val="sr-Latn-RS"/>
        </w:rPr>
        <w:t>односно</w:t>
      </w:r>
      <w:r w:rsidRPr="00DA0890">
        <w:rPr>
          <w:rFonts w:eastAsia="Calibri" w:cs="Arial"/>
          <w:szCs w:val="21"/>
          <w:lang w:val="sr-Latn-RS"/>
        </w:rPr>
        <w:t xml:space="preserve"> „</w:t>
      </w:r>
      <w:r>
        <w:rPr>
          <w:rFonts w:eastAsia="Calibri" w:cs="Arial"/>
          <w:szCs w:val="21"/>
          <w:lang w:val="sr-Latn-RS"/>
        </w:rPr>
        <w:t>топло</w:t>
      </w:r>
      <w:r w:rsidRPr="00DA0890">
        <w:rPr>
          <w:rFonts w:eastAsia="Calibri" w:cs="Arial"/>
          <w:szCs w:val="21"/>
          <w:lang w:val="sr-Latn-RS"/>
        </w:rPr>
        <w:t>“ (</w:t>
      </w:r>
      <w:r>
        <w:rPr>
          <w:rFonts w:eastAsia="Calibri" w:cs="Arial"/>
          <w:szCs w:val="21"/>
          <w:lang w:val="sr-Latn-RS"/>
        </w:rPr>
        <w:t>коришћењем</w:t>
      </w:r>
      <w:r w:rsidRPr="00DA0890">
        <w:rPr>
          <w:rFonts w:eastAsia="Calibri" w:cs="Arial"/>
          <w:szCs w:val="21"/>
          <w:lang w:val="sr-Latn-RS"/>
        </w:rPr>
        <w:t xml:space="preserve"> </w:t>
      </w:r>
      <w:r>
        <w:rPr>
          <w:rFonts w:eastAsia="Calibri" w:cs="Arial"/>
          <w:szCs w:val="21"/>
          <w:lang w:val="sr-Latn-RS"/>
        </w:rPr>
        <w:t>пресе</w:t>
      </w:r>
      <w:r w:rsidRPr="00DA0890">
        <w:rPr>
          <w:rFonts w:eastAsia="Calibri" w:cs="Arial"/>
          <w:szCs w:val="21"/>
          <w:lang w:val="sr-Latn-RS"/>
        </w:rPr>
        <w:t xml:space="preserve"> </w:t>
      </w:r>
      <w:r>
        <w:rPr>
          <w:rFonts w:eastAsia="Calibri" w:cs="Arial"/>
          <w:szCs w:val="21"/>
          <w:lang w:val="sr-Latn-RS"/>
        </w:rPr>
        <w:t>за</w:t>
      </w:r>
      <w:r w:rsidRPr="00DA0890">
        <w:rPr>
          <w:rFonts w:eastAsia="Calibri" w:cs="Arial"/>
          <w:szCs w:val="21"/>
          <w:lang w:val="sr-Latn-RS"/>
        </w:rPr>
        <w:t xml:space="preserve"> </w:t>
      </w:r>
      <w:r>
        <w:rPr>
          <w:rFonts w:eastAsia="Calibri" w:cs="Arial"/>
          <w:szCs w:val="21"/>
          <w:lang w:val="sr-Latn-RS"/>
        </w:rPr>
        <w:t>топло</w:t>
      </w:r>
      <w:r w:rsidRPr="00DA0890">
        <w:rPr>
          <w:rFonts w:eastAsia="Calibri" w:cs="Arial"/>
          <w:szCs w:val="21"/>
          <w:lang w:val="sr-Latn-RS"/>
        </w:rPr>
        <w:t xml:space="preserve"> </w:t>
      </w:r>
      <w:r>
        <w:rPr>
          <w:rFonts w:eastAsia="Calibri" w:cs="Arial"/>
          <w:szCs w:val="21"/>
          <w:lang w:val="sr-Latn-RS"/>
        </w:rPr>
        <w:t>вулканизирање</w:t>
      </w:r>
      <w:r w:rsidRPr="00DA0890">
        <w:rPr>
          <w:rFonts w:eastAsia="Calibri" w:cs="Arial"/>
          <w:szCs w:val="21"/>
          <w:lang w:val="sr-Latn-RS"/>
        </w:rPr>
        <w:t xml:space="preserve">), </w:t>
      </w:r>
      <w:r>
        <w:rPr>
          <w:rFonts w:eastAsia="Calibri" w:cs="Arial"/>
          <w:szCs w:val="21"/>
          <w:lang w:val="sr-Latn-RS"/>
        </w:rPr>
        <w:t>санација</w:t>
      </w:r>
      <w:r w:rsidRPr="00DA0890">
        <w:rPr>
          <w:rFonts w:eastAsia="Calibri" w:cs="Arial"/>
          <w:szCs w:val="21"/>
          <w:lang w:val="sr-Latn-RS"/>
        </w:rPr>
        <w:t xml:space="preserve"> </w:t>
      </w:r>
      <w:r>
        <w:rPr>
          <w:rFonts w:eastAsia="Calibri" w:cs="Arial"/>
          <w:szCs w:val="21"/>
          <w:lang w:val="sr-Latn-RS"/>
        </w:rPr>
        <w:t>оштећених</w:t>
      </w:r>
      <w:r w:rsidRPr="00DA0890">
        <w:rPr>
          <w:rFonts w:eastAsia="Calibri" w:cs="Arial"/>
          <w:szCs w:val="21"/>
          <w:lang w:val="sr-Latn-RS"/>
        </w:rPr>
        <w:t xml:space="preserve"> </w:t>
      </w:r>
      <w:r>
        <w:rPr>
          <w:rFonts w:eastAsia="Calibri" w:cs="Arial"/>
          <w:szCs w:val="21"/>
          <w:lang w:val="sr-Latn-RS"/>
        </w:rPr>
        <w:t>спојева</w:t>
      </w:r>
      <w:r w:rsidRPr="00DA0890">
        <w:rPr>
          <w:rFonts w:eastAsia="Calibri" w:cs="Arial"/>
          <w:szCs w:val="21"/>
          <w:lang w:val="sr-Latn-RS"/>
        </w:rPr>
        <w:t xml:space="preserve"> </w:t>
      </w:r>
      <w:r>
        <w:rPr>
          <w:rFonts w:eastAsia="Calibri" w:cs="Arial"/>
          <w:szCs w:val="21"/>
          <w:lang w:val="sr-Latn-RS"/>
        </w:rPr>
        <w:t>и</w:t>
      </w:r>
      <w:r w:rsidRPr="00DA0890">
        <w:rPr>
          <w:rFonts w:eastAsia="Calibri" w:cs="Arial"/>
          <w:szCs w:val="21"/>
          <w:lang w:val="sr-Latn-RS"/>
        </w:rPr>
        <w:t xml:space="preserve"> </w:t>
      </w:r>
      <w:r>
        <w:rPr>
          <w:rFonts w:eastAsia="Calibri" w:cs="Arial"/>
          <w:szCs w:val="21"/>
          <w:lang w:val="sr-Latn-RS"/>
        </w:rPr>
        <w:t>делова</w:t>
      </w:r>
      <w:r w:rsidRPr="00DA0890">
        <w:rPr>
          <w:rFonts w:eastAsia="Calibri" w:cs="Arial"/>
          <w:szCs w:val="21"/>
          <w:lang w:val="sr-Latn-RS"/>
        </w:rPr>
        <w:t xml:space="preserve"> </w:t>
      </w:r>
      <w:r>
        <w:rPr>
          <w:rFonts w:eastAsia="Calibri" w:cs="Arial"/>
          <w:szCs w:val="21"/>
          <w:lang w:val="sr-Latn-RS"/>
        </w:rPr>
        <w:t>транспортера</w:t>
      </w:r>
      <w:r w:rsidRPr="00DA0890">
        <w:rPr>
          <w:rFonts w:eastAsia="Calibri" w:cs="Arial"/>
          <w:szCs w:val="21"/>
          <w:lang w:val="sr-Latn-RS"/>
        </w:rPr>
        <w:t xml:space="preserve"> </w:t>
      </w:r>
      <w:r>
        <w:rPr>
          <w:rFonts w:eastAsia="Calibri" w:cs="Arial"/>
          <w:szCs w:val="21"/>
          <w:lang w:val="sr-Latn-RS"/>
        </w:rPr>
        <w:t>лепљењем</w:t>
      </w:r>
      <w:r w:rsidRPr="00DA0890">
        <w:rPr>
          <w:rFonts w:eastAsia="Calibri" w:cs="Arial"/>
          <w:szCs w:val="21"/>
          <w:lang w:val="sr-Latn-RS"/>
        </w:rPr>
        <w:t xml:space="preserve"> </w:t>
      </w:r>
      <w:r>
        <w:rPr>
          <w:rFonts w:eastAsia="Calibri" w:cs="Arial"/>
          <w:szCs w:val="21"/>
          <w:lang w:val="sr-Latn-RS"/>
        </w:rPr>
        <w:t>лајсне</w:t>
      </w:r>
      <w:r w:rsidRPr="00DA0890">
        <w:rPr>
          <w:rFonts w:eastAsia="Calibri" w:cs="Arial"/>
          <w:szCs w:val="21"/>
          <w:lang w:val="sr-Latn-RS"/>
        </w:rPr>
        <w:t xml:space="preserve"> </w:t>
      </w:r>
      <w:r>
        <w:rPr>
          <w:rFonts w:eastAsia="Calibri" w:cs="Arial"/>
          <w:szCs w:val="21"/>
          <w:lang w:val="sr-Latn-RS"/>
        </w:rPr>
        <w:t>или</w:t>
      </w:r>
      <w:r w:rsidRPr="00DA0890">
        <w:rPr>
          <w:rFonts w:eastAsia="Calibri" w:cs="Arial"/>
          <w:szCs w:val="21"/>
          <w:lang w:val="sr-Latn-RS"/>
        </w:rPr>
        <w:t xml:space="preserve"> </w:t>
      </w:r>
      <w:r>
        <w:rPr>
          <w:rFonts w:eastAsia="Calibri" w:cs="Arial"/>
          <w:szCs w:val="21"/>
          <w:lang w:val="sr-Latn-RS"/>
        </w:rPr>
        <w:t>флеке</w:t>
      </w:r>
      <w:r w:rsidRPr="00DA0890">
        <w:rPr>
          <w:rFonts w:eastAsia="Calibri" w:cs="Arial"/>
          <w:szCs w:val="21"/>
          <w:lang w:val="sr-Latn-RS"/>
        </w:rPr>
        <w:t xml:space="preserve"> </w:t>
      </w:r>
      <w:r>
        <w:rPr>
          <w:rFonts w:eastAsia="Calibri" w:cs="Arial"/>
          <w:szCs w:val="21"/>
          <w:lang w:val="sr-Latn-RS"/>
        </w:rPr>
        <w:t>и</w:t>
      </w:r>
      <w:r w:rsidRPr="00DA0890">
        <w:rPr>
          <w:rFonts w:eastAsia="Calibri" w:cs="Arial"/>
          <w:szCs w:val="21"/>
          <w:lang w:val="sr-Latn-RS"/>
        </w:rPr>
        <w:t xml:space="preserve"> </w:t>
      </w:r>
      <w:r>
        <w:rPr>
          <w:rFonts w:eastAsia="Calibri" w:cs="Arial"/>
          <w:szCs w:val="21"/>
          <w:lang w:val="sr-Latn-RS"/>
        </w:rPr>
        <w:t>гумирање</w:t>
      </w:r>
      <w:r w:rsidRPr="00DA0890">
        <w:rPr>
          <w:rFonts w:eastAsia="Calibri" w:cs="Arial"/>
          <w:szCs w:val="21"/>
          <w:lang w:val="sr-Latn-RS"/>
        </w:rPr>
        <w:t xml:space="preserve"> </w:t>
      </w:r>
      <w:r>
        <w:rPr>
          <w:rFonts w:eastAsia="Calibri" w:cs="Arial"/>
          <w:szCs w:val="21"/>
          <w:lang w:val="sr-Latn-RS"/>
        </w:rPr>
        <w:t>бубњева</w:t>
      </w:r>
      <w:r w:rsidRPr="00DA0890">
        <w:rPr>
          <w:rFonts w:eastAsia="Calibri" w:cs="Arial"/>
          <w:szCs w:val="21"/>
          <w:lang w:val="sr-Latn-RS"/>
        </w:rPr>
        <w:t xml:space="preserve"> </w:t>
      </w:r>
      <w:r>
        <w:rPr>
          <w:rFonts w:eastAsia="Calibri" w:cs="Arial"/>
          <w:szCs w:val="21"/>
          <w:lang w:val="sr-Latn-RS"/>
        </w:rPr>
        <w:t>различитих</w:t>
      </w:r>
      <w:r w:rsidRPr="00DA0890">
        <w:rPr>
          <w:rFonts w:eastAsia="Calibri" w:cs="Arial"/>
          <w:szCs w:val="21"/>
          <w:lang w:val="sr-Latn-RS"/>
        </w:rPr>
        <w:t xml:space="preserve"> </w:t>
      </w:r>
      <w:r>
        <w:rPr>
          <w:rFonts w:eastAsia="Calibri" w:cs="Arial"/>
          <w:szCs w:val="21"/>
          <w:lang w:val="sr-Latn-RS"/>
        </w:rPr>
        <w:t>димензија</w:t>
      </w:r>
      <w:r w:rsidRPr="00DA0890">
        <w:rPr>
          <w:rFonts w:eastAsia="Calibri" w:cs="Arial"/>
          <w:szCs w:val="21"/>
          <w:lang w:val="sr-Latn-RS"/>
        </w:rPr>
        <w:t>.</w:t>
      </w:r>
    </w:p>
    <w:p w:rsidR="00F801CC" w:rsidRDefault="00F801CC" w:rsidP="00DA0890">
      <w:pPr>
        <w:spacing w:before="0"/>
        <w:rPr>
          <w:rFonts w:eastAsia="Calibri" w:cs="Arial"/>
          <w:szCs w:val="21"/>
          <w:lang w:val="sr-Latn-RS"/>
        </w:rPr>
      </w:pPr>
    </w:p>
    <w:p w:rsidR="00F801CC" w:rsidRDefault="00F801CC" w:rsidP="00DA0890">
      <w:pPr>
        <w:spacing w:before="0"/>
        <w:rPr>
          <w:rFonts w:eastAsia="Calibri" w:cs="Arial"/>
          <w:szCs w:val="21"/>
          <w:lang w:val="sr-Latn-RS"/>
        </w:rPr>
      </w:pPr>
    </w:p>
    <w:p w:rsidR="00F801CC" w:rsidRPr="00DA0890" w:rsidRDefault="00F801CC" w:rsidP="00DA0890">
      <w:pPr>
        <w:spacing w:before="0"/>
        <w:rPr>
          <w:rFonts w:eastAsia="Calibri" w:cs="Arial"/>
          <w:szCs w:val="21"/>
          <w:lang w:val="sr-Latn-RS"/>
        </w:rPr>
      </w:pPr>
    </w:p>
    <w:p w:rsidR="00DA0890" w:rsidRPr="00DA0890" w:rsidRDefault="00DA0890" w:rsidP="00DA0890">
      <w:pPr>
        <w:spacing w:before="0"/>
        <w:rPr>
          <w:rFonts w:eastAsia="Calibri" w:cs="Arial"/>
          <w:b/>
          <w:szCs w:val="21"/>
          <w:lang w:val="sr-Latn-RS"/>
        </w:rPr>
      </w:pPr>
      <w:r w:rsidRPr="00DA0890">
        <w:rPr>
          <w:rFonts w:eastAsia="Calibri" w:cs="Arial"/>
          <w:szCs w:val="21"/>
          <w:lang w:val="sr-Latn-RS"/>
        </w:rPr>
        <w:lastRenderedPageBreak/>
        <w:t xml:space="preserve"> </w:t>
      </w:r>
      <w:r>
        <w:rPr>
          <w:rFonts w:eastAsia="Calibri" w:cs="Arial"/>
          <w:b/>
          <w:szCs w:val="21"/>
          <w:lang w:val="sr-Latn-RS"/>
        </w:rPr>
        <w:t>Напомене</w:t>
      </w:r>
      <w:r w:rsidRPr="00DA0890">
        <w:rPr>
          <w:rFonts w:eastAsia="Calibri" w:cs="Arial"/>
          <w:b/>
          <w:szCs w:val="21"/>
          <w:lang w:val="sr-Latn-RS"/>
        </w:rPr>
        <w:t>:</w:t>
      </w:r>
    </w:p>
    <w:p w:rsidR="00DA0890" w:rsidRPr="00DA0890" w:rsidRDefault="00DA0890" w:rsidP="00DA0890">
      <w:pPr>
        <w:spacing w:before="0"/>
        <w:rPr>
          <w:rFonts w:eastAsia="Calibri" w:cs="Arial"/>
          <w:szCs w:val="21"/>
        </w:rPr>
      </w:pPr>
      <w:r w:rsidRPr="00DA0890">
        <w:rPr>
          <w:rFonts w:eastAsia="Calibri" w:cs="Arial"/>
          <w:szCs w:val="21"/>
        </w:rPr>
        <w:t xml:space="preserve">- </w:t>
      </w:r>
      <w:r>
        <w:rPr>
          <w:rFonts w:eastAsia="Calibri" w:cs="Arial"/>
          <w:szCs w:val="21"/>
        </w:rPr>
        <w:t>Све</w:t>
      </w:r>
      <w:r w:rsidRPr="00DA0890">
        <w:rPr>
          <w:rFonts w:eastAsia="Calibri" w:cs="Arial"/>
          <w:szCs w:val="21"/>
        </w:rPr>
        <w:t xml:space="preserve"> </w:t>
      </w:r>
      <w:r>
        <w:rPr>
          <w:rFonts w:eastAsia="Calibri" w:cs="Arial"/>
          <w:szCs w:val="21"/>
        </w:rPr>
        <w:t>спојеве</w:t>
      </w:r>
      <w:r w:rsidRPr="00DA0890">
        <w:rPr>
          <w:rFonts w:eastAsia="Calibri" w:cs="Arial"/>
          <w:szCs w:val="21"/>
        </w:rPr>
        <w:t xml:space="preserve"> </w:t>
      </w:r>
      <w:r>
        <w:rPr>
          <w:rFonts w:eastAsia="Calibri" w:cs="Arial"/>
          <w:szCs w:val="21"/>
        </w:rPr>
        <w:t>је</w:t>
      </w:r>
      <w:r w:rsidRPr="00DA0890">
        <w:rPr>
          <w:rFonts w:eastAsia="Calibri" w:cs="Arial"/>
          <w:szCs w:val="21"/>
        </w:rPr>
        <w:t xml:space="preserve"> </w:t>
      </w:r>
      <w:r>
        <w:rPr>
          <w:rFonts w:eastAsia="Calibri" w:cs="Arial"/>
          <w:szCs w:val="21"/>
        </w:rPr>
        <w:t>потребно</w:t>
      </w:r>
      <w:r w:rsidRPr="00DA0890">
        <w:rPr>
          <w:rFonts w:eastAsia="Calibri" w:cs="Arial"/>
          <w:szCs w:val="21"/>
        </w:rPr>
        <w:t xml:space="preserve"> </w:t>
      </w:r>
      <w:r>
        <w:rPr>
          <w:rFonts w:eastAsia="Calibri" w:cs="Arial"/>
          <w:szCs w:val="21"/>
        </w:rPr>
        <w:t>радити</w:t>
      </w:r>
      <w:r w:rsidRPr="00DA0890">
        <w:rPr>
          <w:rFonts w:eastAsia="Calibri" w:cs="Arial"/>
          <w:szCs w:val="21"/>
        </w:rPr>
        <w:t xml:space="preserve"> </w:t>
      </w:r>
      <w:r>
        <w:rPr>
          <w:rFonts w:eastAsia="Calibri" w:cs="Arial"/>
          <w:szCs w:val="21"/>
        </w:rPr>
        <w:t>вулканизацијом</w:t>
      </w:r>
      <w:r w:rsidRPr="00DA0890">
        <w:rPr>
          <w:rFonts w:eastAsia="Calibri" w:cs="Arial"/>
          <w:szCs w:val="21"/>
        </w:rPr>
        <w:t xml:space="preserve"> </w:t>
      </w:r>
      <w:r>
        <w:rPr>
          <w:rFonts w:eastAsia="Calibri" w:cs="Arial"/>
          <w:szCs w:val="21"/>
        </w:rPr>
        <w:t>на</w:t>
      </w:r>
      <w:r w:rsidRPr="00DA0890">
        <w:rPr>
          <w:rFonts w:eastAsia="Calibri" w:cs="Arial"/>
          <w:szCs w:val="21"/>
        </w:rPr>
        <w:t xml:space="preserve"> “</w:t>
      </w:r>
      <w:r>
        <w:rPr>
          <w:rFonts w:eastAsia="Calibri" w:cs="Arial"/>
          <w:szCs w:val="21"/>
        </w:rPr>
        <w:t>топло</w:t>
      </w:r>
      <w:r w:rsidRPr="00DA0890">
        <w:rPr>
          <w:rFonts w:eastAsia="Calibri" w:cs="Arial"/>
          <w:szCs w:val="21"/>
        </w:rPr>
        <w:t xml:space="preserve">”, </w:t>
      </w:r>
      <w:r>
        <w:rPr>
          <w:rFonts w:eastAsia="Calibri" w:cs="Arial"/>
          <w:szCs w:val="21"/>
        </w:rPr>
        <w:t>осим</w:t>
      </w:r>
      <w:r w:rsidRPr="00DA0890">
        <w:rPr>
          <w:rFonts w:eastAsia="Calibri" w:cs="Arial"/>
          <w:szCs w:val="21"/>
        </w:rPr>
        <w:t xml:space="preserve"> </w:t>
      </w:r>
      <w:r>
        <w:rPr>
          <w:rFonts w:eastAsia="Calibri" w:cs="Arial"/>
          <w:szCs w:val="21"/>
        </w:rPr>
        <w:t>ако</w:t>
      </w:r>
      <w:r w:rsidRPr="00DA0890">
        <w:rPr>
          <w:rFonts w:eastAsia="Calibri" w:cs="Arial"/>
          <w:szCs w:val="21"/>
        </w:rPr>
        <w:t xml:space="preserve"> </w:t>
      </w:r>
      <w:r>
        <w:rPr>
          <w:rFonts w:eastAsia="Calibri" w:cs="Arial"/>
          <w:szCs w:val="21"/>
        </w:rPr>
        <w:t>услови</w:t>
      </w:r>
      <w:r w:rsidRPr="00DA0890">
        <w:rPr>
          <w:rFonts w:eastAsia="Calibri" w:cs="Arial"/>
          <w:szCs w:val="21"/>
        </w:rPr>
        <w:t xml:space="preserve"> </w:t>
      </w:r>
      <w:r>
        <w:rPr>
          <w:rFonts w:eastAsia="Calibri" w:cs="Arial"/>
          <w:szCs w:val="21"/>
        </w:rPr>
        <w:t>то</w:t>
      </w:r>
      <w:r w:rsidRPr="00DA0890">
        <w:rPr>
          <w:rFonts w:eastAsia="Calibri" w:cs="Arial"/>
          <w:szCs w:val="21"/>
        </w:rPr>
        <w:t xml:space="preserve"> </w:t>
      </w:r>
      <w:r>
        <w:rPr>
          <w:rFonts w:eastAsia="Calibri" w:cs="Arial"/>
          <w:szCs w:val="21"/>
        </w:rPr>
        <w:t>не</w:t>
      </w:r>
      <w:r w:rsidRPr="00DA0890">
        <w:rPr>
          <w:rFonts w:eastAsia="Calibri" w:cs="Arial"/>
          <w:szCs w:val="21"/>
        </w:rPr>
        <w:t xml:space="preserve"> </w:t>
      </w:r>
      <w:r>
        <w:rPr>
          <w:rFonts w:eastAsia="Calibri" w:cs="Arial"/>
          <w:szCs w:val="21"/>
        </w:rPr>
        <w:t>дозвољавају</w:t>
      </w:r>
      <w:r w:rsidRPr="00DA0890">
        <w:rPr>
          <w:rFonts w:eastAsia="Calibri" w:cs="Arial"/>
          <w:szCs w:val="21"/>
        </w:rPr>
        <w:t xml:space="preserve"> (</w:t>
      </w:r>
      <w:r>
        <w:rPr>
          <w:rFonts w:eastAsia="Calibri" w:cs="Arial"/>
          <w:szCs w:val="21"/>
        </w:rPr>
        <w:t>нема</w:t>
      </w:r>
      <w:r w:rsidRPr="00DA0890">
        <w:rPr>
          <w:rFonts w:eastAsia="Calibri" w:cs="Arial"/>
          <w:szCs w:val="21"/>
        </w:rPr>
        <w:t xml:space="preserve"> </w:t>
      </w:r>
      <w:r>
        <w:rPr>
          <w:rFonts w:eastAsia="Calibri" w:cs="Arial"/>
          <w:szCs w:val="21"/>
        </w:rPr>
        <w:t>места</w:t>
      </w:r>
      <w:r w:rsidRPr="00DA0890">
        <w:rPr>
          <w:rFonts w:eastAsia="Calibri" w:cs="Arial"/>
          <w:szCs w:val="21"/>
        </w:rPr>
        <w:t xml:space="preserve"> </w:t>
      </w:r>
      <w:r>
        <w:rPr>
          <w:rFonts w:eastAsia="Calibri" w:cs="Arial"/>
          <w:szCs w:val="21"/>
        </w:rPr>
        <w:t>за</w:t>
      </w:r>
      <w:r w:rsidRPr="00DA0890">
        <w:rPr>
          <w:rFonts w:eastAsia="Calibri" w:cs="Arial"/>
          <w:szCs w:val="21"/>
        </w:rPr>
        <w:t xml:space="preserve"> </w:t>
      </w:r>
      <w:r>
        <w:rPr>
          <w:rFonts w:eastAsia="Calibri" w:cs="Arial"/>
          <w:szCs w:val="21"/>
        </w:rPr>
        <w:t>пеглу</w:t>
      </w:r>
      <w:r w:rsidRPr="00DA0890">
        <w:rPr>
          <w:rFonts w:eastAsia="Calibri" w:cs="Arial"/>
          <w:szCs w:val="21"/>
        </w:rPr>
        <w:t xml:space="preserve"> </w:t>
      </w:r>
      <w:r>
        <w:rPr>
          <w:rFonts w:eastAsia="Calibri" w:cs="Arial"/>
          <w:szCs w:val="21"/>
        </w:rPr>
        <w:t>и</w:t>
      </w:r>
      <w:r w:rsidRPr="00DA0890">
        <w:rPr>
          <w:rFonts w:eastAsia="Calibri" w:cs="Arial"/>
          <w:szCs w:val="21"/>
        </w:rPr>
        <w:t xml:space="preserve"> </w:t>
      </w:r>
      <w:r>
        <w:rPr>
          <w:rFonts w:eastAsia="Calibri" w:cs="Arial"/>
          <w:szCs w:val="21"/>
        </w:rPr>
        <w:t>сл</w:t>
      </w:r>
      <w:r w:rsidRPr="00DA0890">
        <w:rPr>
          <w:rFonts w:eastAsia="Calibri" w:cs="Arial"/>
          <w:szCs w:val="21"/>
        </w:rPr>
        <w:t xml:space="preserve">.), </w:t>
      </w:r>
      <w:r>
        <w:rPr>
          <w:rFonts w:eastAsia="Calibri" w:cs="Arial"/>
          <w:szCs w:val="21"/>
        </w:rPr>
        <w:t>санације</w:t>
      </w:r>
      <w:r w:rsidRPr="00DA0890">
        <w:rPr>
          <w:rFonts w:eastAsia="Calibri" w:cs="Arial"/>
          <w:szCs w:val="21"/>
        </w:rPr>
        <w:t xml:space="preserve"> </w:t>
      </w:r>
      <w:r>
        <w:rPr>
          <w:rFonts w:eastAsia="Calibri" w:cs="Arial"/>
          <w:szCs w:val="21"/>
        </w:rPr>
        <w:t>оштећења</w:t>
      </w:r>
      <w:r w:rsidRPr="00DA0890">
        <w:rPr>
          <w:rFonts w:eastAsia="Calibri" w:cs="Arial"/>
          <w:szCs w:val="21"/>
        </w:rPr>
        <w:t xml:space="preserve"> </w:t>
      </w:r>
      <w:r>
        <w:rPr>
          <w:rFonts w:eastAsia="Calibri" w:cs="Arial"/>
          <w:szCs w:val="21"/>
        </w:rPr>
        <w:t>могу</w:t>
      </w:r>
      <w:r w:rsidRPr="00DA0890">
        <w:rPr>
          <w:rFonts w:eastAsia="Calibri" w:cs="Arial"/>
          <w:szCs w:val="21"/>
        </w:rPr>
        <w:t xml:space="preserve"> </w:t>
      </w:r>
      <w:r>
        <w:rPr>
          <w:rFonts w:eastAsia="Calibri" w:cs="Arial"/>
          <w:szCs w:val="21"/>
        </w:rPr>
        <w:t>да</w:t>
      </w:r>
      <w:r w:rsidRPr="00DA0890">
        <w:rPr>
          <w:rFonts w:eastAsia="Calibri" w:cs="Arial"/>
          <w:szCs w:val="21"/>
        </w:rPr>
        <w:t xml:space="preserve"> </w:t>
      </w:r>
      <w:r>
        <w:rPr>
          <w:rFonts w:eastAsia="Calibri" w:cs="Arial"/>
          <w:szCs w:val="21"/>
        </w:rPr>
        <w:t>се</w:t>
      </w:r>
      <w:r w:rsidRPr="00DA0890">
        <w:rPr>
          <w:rFonts w:eastAsia="Calibri" w:cs="Arial"/>
          <w:szCs w:val="21"/>
        </w:rPr>
        <w:t xml:space="preserve"> </w:t>
      </w:r>
      <w:r>
        <w:rPr>
          <w:rFonts w:eastAsia="Calibri" w:cs="Arial"/>
          <w:szCs w:val="21"/>
        </w:rPr>
        <w:t>раде</w:t>
      </w:r>
      <w:r w:rsidRPr="00DA0890">
        <w:rPr>
          <w:rFonts w:eastAsia="Calibri" w:cs="Arial"/>
          <w:szCs w:val="21"/>
        </w:rPr>
        <w:t xml:space="preserve"> </w:t>
      </w:r>
      <w:r>
        <w:rPr>
          <w:rFonts w:eastAsia="Calibri" w:cs="Arial"/>
          <w:szCs w:val="21"/>
        </w:rPr>
        <w:t>на</w:t>
      </w:r>
      <w:r w:rsidRPr="00DA0890">
        <w:rPr>
          <w:rFonts w:eastAsia="Calibri" w:cs="Arial"/>
          <w:szCs w:val="21"/>
        </w:rPr>
        <w:t xml:space="preserve"> “</w:t>
      </w:r>
      <w:r>
        <w:rPr>
          <w:rFonts w:eastAsia="Calibri" w:cs="Arial"/>
          <w:szCs w:val="21"/>
        </w:rPr>
        <w:t>хладно</w:t>
      </w:r>
      <w:r w:rsidRPr="00DA0890">
        <w:rPr>
          <w:rFonts w:eastAsia="Calibri" w:cs="Arial"/>
          <w:szCs w:val="21"/>
        </w:rPr>
        <w:t>” (</w:t>
      </w:r>
      <w:r>
        <w:rPr>
          <w:rFonts w:eastAsia="Calibri" w:cs="Arial"/>
          <w:szCs w:val="21"/>
        </w:rPr>
        <w:t>лајсне</w:t>
      </w:r>
      <w:r w:rsidRPr="00DA0890">
        <w:rPr>
          <w:rFonts w:eastAsia="Calibri" w:cs="Arial"/>
          <w:szCs w:val="21"/>
        </w:rPr>
        <w:t xml:space="preserve">, </w:t>
      </w:r>
      <w:r>
        <w:rPr>
          <w:rFonts w:eastAsia="Calibri" w:cs="Arial"/>
          <w:szCs w:val="21"/>
        </w:rPr>
        <w:t>флеке</w:t>
      </w:r>
      <w:r w:rsidRPr="00DA0890">
        <w:rPr>
          <w:rFonts w:eastAsia="Calibri" w:cs="Arial"/>
          <w:szCs w:val="21"/>
        </w:rPr>
        <w:t xml:space="preserve">, </w:t>
      </w:r>
      <w:r>
        <w:rPr>
          <w:rFonts w:eastAsia="Calibri" w:cs="Arial"/>
          <w:szCs w:val="21"/>
        </w:rPr>
        <w:t>подлепљивање</w:t>
      </w:r>
      <w:r w:rsidRPr="00DA0890">
        <w:rPr>
          <w:rFonts w:eastAsia="Calibri" w:cs="Arial"/>
          <w:szCs w:val="21"/>
        </w:rPr>
        <w:t xml:space="preserve"> </w:t>
      </w:r>
      <w:r>
        <w:rPr>
          <w:rFonts w:eastAsia="Calibri" w:cs="Arial"/>
          <w:szCs w:val="21"/>
        </w:rPr>
        <w:t>и</w:t>
      </w:r>
      <w:r w:rsidRPr="00DA0890">
        <w:rPr>
          <w:rFonts w:eastAsia="Calibri" w:cs="Arial"/>
          <w:szCs w:val="21"/>
        </w:rPr>
        <w:t xml:space="preserve"> </w:t>
      </w:r>
      <w:r>
        <w:rPr>
          <w:rFonts w:eastAsia="Calibri" w:cs="Arial"/>
          <w:szCs w:val="21"/>
        </w:rPr>
        <w:t>слично</w:t>
      </w:r>
      <w:r w:rsidRPr="00DA0890">
        <w:rPr>
          <w:rFonts w:eastAsia="Calibri" w:cs="Arial"/>
          <w:szCs w:val="21"/>
        </w:rPr>
        <w:t xml:space="preserve">) </w:t>
      </w:r>
      <w:r>
        <w:rPr>
          <w:rFonts w:eastAsia="Calibri" w:cs="Arial"/>
          <w:szCs w:val="21"/>
        </w:rPr>
        <w:t>уз</w:t>
      </w:r>
      <w:r w:rsidRPr="00DA0890">
        <w:rPr>
          <w:rFonts w:eastAsia="Calibri" w:cs="Arial"/>
          <w:szCs w:val="21"/>
        </w:rPr>
        <w:t xml:space="preserve"> </w:t>
      </w:r>
      <w:r>
        <w:rPr>
          <w:rFonts w:eastAsia="Calibri" w:cs="Arial"/>
          <w:szCs w:val="21"/>
        </w:rPr>
        <w:t>обавезну</w:t>
      </w:r>
      <w:r w:rsidRPr="00DA0890">
        <w:rPr>
          <w:rFonts w:eastAsia="Calibri" w:cs="Arial"/>
          <w:szCs w:val="21"/>
        </w:rPr>
        <w:t xml:space="preserve"> </w:t>
      </w:r>
      <w:r>
        <w:rPr>
          <w:rFonts w:eastAsia="Calibri" w:cs="Arial"/>
          <w:szCs w:val="21"/>
        </w:rPr>
        <w:t>консултацију</w:t>
      </w:r>
      <w:r w:rsidRPr="00DA0890">
        <w:rPr>
          <w:rFonts w:eastAsia="Calibri" w:cs="Arial"/>
          <w:szCs w:val="21"/>
        </w:rPr>
        <w:t xml:space="preserve"> </w:t>
      </w:r>
      <w:r>
        <w:rPr>
          <w:rFonts w:eastAsia="Calibri" w:cs="Arial"/>
          <w:szCs w:val="21"/>
        </w:rPr>
        <w:t>и</w:t>
      </w:r>
      <w:r w:rsidRPr="00DA0890">
        <w:rPr>
          <w:rFonts w:eastAsia="Calibri" w:cs="Arial"/>
          <w:szCs w:val="21"/>
        </w:rPr>
        <w:t xml:space="preserve"> </w:t>
      </w:r>
      <w:r>
        <w:rPr>
          <w:rFonts w:eastAsia="Calibri" w:cs="Arial"/>
          <w:szCs w:val="21"/>
        </w:rPr>
        <w:t>одобрење</w:t>
      </w:r>
      <w:r w:rsidRPr="00DA0890">
        <w:rPr>
          <w:rFonts w:eastAsia="Calibri" w:cs="Arial"/>
          <w:szCs w:val="21"/>
        </w:rPr>
        <w:t xml:space="preserve"> </w:t>
      </w:r>
      <w:r>
        <w:rPr>
          <w:rFonts w:eastAsia="Calibri" w:cs="Arial"/>
          <w:szCs w:val="21"/>
        </w:rPr>
        <w:t>од</w:t>
      </w:r>
      <w:r w:rsidRPr="00DA0890">
        <w:rPr>
          <w:rFonts w:eastAsia="Calibri" w:cs="Arial"/>
          <w:szCs w:val="21"/>
        </w:rPr>
        <w:t xml:space="preserve"> </w:t>
      </w:r>
      <w:r>
        <w:rPr>
          <w:rFonts w:eastAsia="Calibri" w:cs="Arial"/>
          <w:szCs w:val="21"/>
        </w:rPr>
        <w:t>стране</w:t>
      </w:r>
      <w:r w:rsidRPr="00DA0890">
        <w:rPr>
          <w:rFonts w:eastAsia="Calibri" w:cs="Arial"/>
          <w:szCs w:val="21"/>
        </w:rPr>
        <w:t xml:space="preserve"> </w:t>
      </w:r>
      <w:r>
        <w:rPr>
          <w:rFonts w:eastAsia="Calibri" w:cs="Arial"/>
          <w:szCs w:val="21"/>
        </w:rPr>
        <w:t>наручиоца</w:t>
      </w:r>
      <w:r w:rsidRPr="00DA0890">
        <w:rPr>
          <w:rFonts w:eastAsia="Calibri" w:cs="Arial"/>
          <w:szCs w:val="21"/>
        </w:rPr>
        <w:t>.</w:t>
      </w:r>
    </w:p>
    <w:p w:rsidR="00DA0890" w:rsidRPr="00DA0890" w:rsidRDefault="00DA0890" w:rsidP="00DA0890">
      <w:pPr>
        <w:spacing w:before="0"/>
        <w:rPr>
          <w:rFonts w:eastAsia="Calibri" w:cs="Arial"/>
          <w:szCs w:val="21"/>
        </w:rPr>
      </w:pPr>
      <w:r w:rsidRPr="00DA0890">
        <w:rPr>
          <w:rFonts w:eastAsia="Calibri" w:cs="Arial"/>
          <w:szCs w:val="21"/>
        </w:rPr>
        <w:t xml:space="preserve">- </w:t>
      </w:r>
      <w:r>
        <w:rPr>
          <w:rFonts w:eastAsia="Calibri" w:cs="Arial"/>
          <w:szCs w:val="21"/>
        </w:rPr>
        <w:t>За</w:t>
      </w:r>
      <w:r w:rsidRPr="00DA0890">
        <w:rPr>
          <w:rFonts w:eastAsia="Calibri" w:cs="Arial"/>
          <w:szCs w:val="21"/>
        </w:rPr>
        <w:t xml:space="preserve"> </w:t>
      </w:r>
      <w:r>
        <w:rPr>
          <w:rFonts w:eastAsia="Calibri" w:cs="Arial"/>
          <w:szCs w:val="21"/>
        </w:rPr>
        <w:t>ширину</w:t>
      </w:r>
      <w:r w:rsidRPr="00DA0890">
        <w:rPr>
          <w:rFonts w:eastAsia="Calibri" w:cs="Arial"/>
          <w:szCs w:val="21"/>
        </w:rPr>
        <w:t xml:space="preserve"> </w:t>
      </w:r>
      <w:r>
        <w:rPr>
          <w:rFonts w:eastAsia="Calibri" w:cs="Arial"/>
          <w:szCs w:val="21"/>
        </w:rPr>
        <w:t>траке</w:t>
      </w:r>
      <w:r w:rsidRPr="00DA0890">
        <w:rPr>
          <w:rFonts w:eastAsia="Calibri" w:cs="Arial"/>
          <w:szCs w:val="21"/>
        </w:rPr>
        <w:t xml:space="preserve"> </w:t>
      </w:r>
      <w:r>
        <w:rPr>
          <w:rFonts w:eastAsia="Calibri" w:cs="Arial"/>
          <w:szCs w:val="21"/>
        </w:rPr>
        <w:t>до</w:t>
      </w:r>
      <w:r w:rsidRPr="00DA0890">
        <w:rPr>
          <w:rFonts w:eastAsia="Calibri" w:cs="Arial"/>
          <w:szCs w:val="21"/>
        </w:rPr>
        <w:t xml:space="preserve"> </w:t>
      </w:r>
      <w:r w:rsidR="00D33DAD">
        <w:rPr>
          <w:rFonts w:eastAsia="Calibri" w:cs="Arial"/>
          <w:szCs w:val="21"/>
          <w:lang w:val="sr-Cyrl-RS"/>
        </w:rPr>
        <w:t>Б</w:t>
      </w:r>
      <w:r w:rsidRPr="00DA0890">
        <w:rPr>
          <w:rFonts w:eastAsia="Calibri" w:cs="Arial"/>
          <w:szCs w:val="21"/>
        </w:rPr>
        <w:t>=1000</w:t>
      </w:r>
      <w:r>
        <w:rPr>
          <w:rFonts w:eastAsia="Calibri" w:cs="Arial"/>
          <w:szCs w:val="21"/>
          <w:lang w:val="sr-Cyrl-RS"/>
        </w:rPr>
        <w:t xml:space="preserve"> </w:t>
      </w:r>
      <w:r w:rsidRPr="00DA0890">
        <w:rPr>
          <w:rFonts w:eastAsia="Calibri" w:cs="Arial"/>
          <w:szCs w:val="21"/>
        </w:rPr>
        <w:t xml:space="preserve">mm, </w:t>
      </w:r>
      <w:r>
        <w:rPr>
          <w:rFonts w:eastAsia="Calibri" w:cs="Arial"/>
          <w:szCs w:val="21"/>
        </w:rPr>
        <w:t>потребно</w:t>
      </w:r>
      <w:r w:rsidRPr="00DA0890">
        <w:rPr>
          <w:rFonts w:eastAsia="Calibri" w:cs="Arial"/>
          <w:szCs w:val="21"/>
        </w:rPr>
        <w:t xml:space="preserve"> </w:t>
      </w:r>
      <w:r>
        <w:rPr>
          <w:rFonts w:eastAsia="Calibri" w:cs="Arial"/>
          <w:szCs w:val="21"/>
        </w:rPr>
        <w:t>је</w:t>
      </w:r>
      <w:r w:rsidRPr="00DA0890">
        <w:rPr>
          <w:rFonts w:eastAsia="Calibri" w:cs="Arial"/>
          <w:szCs w:val="21"/>
        </w:rPr>
        <w:t xml:space="preserve"> </w:t>
      </w:r>
      <w:r>
        <w:rPr>
          <w:rFonts w:eastAsia="Calibri" w:cs="Arial"/>
          <w:szCs w:val="21"/>
        </w:rPr>
        <w:t>да</w:t>
      </w:r>
      <w:r w:rsidRPr="00DA0890">
        <w:rPr>
          <w:rFonts w:eastAsia="Calibri" w:cs="Arial"/>
          <w:szCs w:val="21"/>
        </w:rPr>
        <w:t xml:space="preserve"> </w:t>
      </w:r>
      <w:r>
        <w:rPr>
          <w:rFonts w:eastAsia="Calibri" w:cs="Arial"/>
          <w:szCs w:val="21"/>
        </w:rPr>
        <w:t>извршилац</w:t>
      </w:r>
      <w:r w:rsidRPr="00DA0890">
        <w:rPr>
          <w:rFonts w:eastAsia="Calibri" w:cs="Arial"/>
          <w:szCs w:val="21"/>
        </w:rPr>
        <w:t xml:space="preserve"> </w:t>
      </w:r>
      <w:r>
        <w:rPr>
          <w:rFonts w:eastAsia="Calibri" w:cs="Arial"/>
          <w:szCs w:val="21"/>
        </w:rPr>
        <w:t>обезбеди</w:t>
      </w:r>
      <w:r w:rsidRPr="00DA0890">
        <w:rPr>
          <w:rFonts w:eastAsia="Calibri" w:cs="Arial"/>
          <w:szCs w:val="21"/>
        </w:rPr>
        <w:t xml:space="preserve"> </w:t>
      </w:r>
      <w:r>
        <w:rPr>
          <w:rFonts w:eastAsia="Calibri" w:cs="Arial"/>
          <w:b/>
          <w:szCs w:val="21"/>
        </w:rPr>
        <w:t>опрему</w:t>
      </w:r>
      <w:r w:rsidRPr="00DA0890">
        <w:rPr>
          <w:rFonts w:eastAsia="Calibri" w:cs="Arial"/>
          <w:b/>
          <w:szCs w:val="21"/>
        </w:rPr>
        <w:t xml:space="preserve"> (</w:t>
      </w:r>
      <w:r>
        <w:rPr>
          <w:rFonts w:eastAsia="Calibri" w:cs="Arial"/>
          <w:b/>
          <w:szCs w:val="21"/>
        </w:rPr>
        <w:t>пресу</w:t>
      </w:r>
      <w:r w:rsidRPr="00DA0890">
        <w:rPr>
          <w:rFonts w:eastAsia="Calibri" w:cs="Arial"/>
          <w:b/>
          <w:szCs w:val="21"/>
        </w:rPr>
        <w:t xml:space="preserve"> </w:t>
      </w:r>
      <w:r>
        <w:rPr>
          <w:rFonts w:eastAsia="Calibri" w:cs="Arial"/>
          <w:b/>
          <w:szCs w:val="21"/>
        </w:rPr>
        <w:t>за</w:t>
      </w:r>
      <w:r w:rsidRPr="00DA0890">
        <w:rPr>
          <w:rFonts w:eastAsia="Calibri" w:cs="Arial"/>
          <w:b/>
          <w:szCs w:val="21"/>
        </w:rPr>
        <w:t xml:space="preserve"> </w:t>
      </w:r>
      <w:r>
        <w:rPr>
          <w:rFonts w:eastAsia="Calibri" w:cs="Arial"/>
          <w:b/>
          <w:szCs w:val="21"/>
        </w:rPr>
        <w:t>топло</w:t>
      </w:r>
      <w:r w:rsidRPr="00DA0890">
        <w:rPr>
          <w:rFonts w:eastAsia="Calibri" w:cs="Arial"/>
          <w:b/>
          <w:szCs w:val="21"/>
        </w:rPr>
        <w:t xml:space="preserve"> </w:t>
      </w:r>
      <w:r>
        <w:rPr>
          <w:rFonts w:eastAsia="Calibri" w:cs="Arial"/>
          <w:b/>
          <w:szCs w:val="21"/>
        </w:rPr>
        <w:t>вулканизирање</w:t>
      </w:r>
      <w:r w:rsidRPr="00DA0890">
        <w:rPr>
          <w:rFonts w:eastAsia="Calibri" w:cs="Arial"/>
          <w:b/>
          <w:szCs w:val="21"/>
        </w:rPr>
        <w:t>)</w:t>
      </w:r>
      <w:r w:rsidRPr="00DA0890">
        <w:rPr>
          <w:rFonts w:eastAsia="Calibri" w:cs="Arial"/>
          <w:szCs w:val="21"/>
        </w:rPr>
        <w:t xml:space="preserve">, </w:t>
      </w:r>
      <w:r>
        <w:rPr>
          <w:rFonts w:eastAsia="Calibri" w:cs="Arial"/>
          <w:szCs w:val="21"/>
        </w:rPr>
        <w:t>лепак</w:t>
      </w:r>
      <w:r w:rsidRPr="00DA0890">
        <w:rPr>
          <w:rFonts w:eastAsia="Calibri" w:cs="Arial"/>
          <w:szCs w:val="21"/>
        </w:rPr>
        <w:t xml:space="preserve"> </w:t>
      </w:r>
      <w:r>
        <w:rPr>
          <w:rFonts w:eastAsia="Calibri" w:cs="Arial"/>
          <w:szCs w:val="21"/>
        </w:rPr>
        <w:t>и</w:t>
      </w:r>
      <w:r w:rsidRPr="00DA0890">
        <w:rPr>
          <w:rFonts w:eastAsia="Calibri" w:cs="Arial"/>
          <w:szCs w:val="21"/>
        </w:rPr>
        <w:t xml:space="preserve"> </w:t>
      </w:r>
      <w:r>
        <w:rPr>
          <w:rFonts w:eastAsia="Calibri" w:cs="Arial"/>
          <w:szCs w:val="21"/>
        </w:rPr>
        <w:t>репроматеријал</w:t>
      </w:r>
      <w:r w:rsidRPr="00DA0890">
        <w:rPr>
          <w:rFonts w:eastAsia="Calibri" w:cs="Arial"/>
          <w:szCs w:val="21"/>
        </w:rPr>
        <w:t xml:space="preserve"> </w:t>
      </w:r>
      <w:r>
        <w:rPr>
          <w:rFonts w:eastAsia="Calibri" w:cs="Arial"/>
          <w:szCs w:val="21"/>
        </w:rPr>
        <w:t>а</w:t>
      </w:r>
      <w:r w:rsidRPr="00DA0890">
        <w:rPr>
          <w:rFonts w:eastAsia="Calibri" w:cs="Arial"/>
          <w:szCs w:val="21"/>
        </w:rPr>
        <w:t xml:space="preserve"> </w:t>
      </w:r>
      <w:r>
        <w:rPr>
          <w:rFonts w:eastAsia="Calibri" w:cs="Arial"/>
          <w:szCs w:val="21"/>
        </w:rPr>
        <w:t>преко</w:t>
      </w:r>
      <w:r w:rsidRPr="00DA0890">
        <w:rPr>
          <w:rFonts w:eastAsia="Calibri" w:cs="Arial"/>
          <w:szCs w:val="21"/>
        </w:rPr>
        <w:t xml:space="preserve"> </w:t>
      </w:r>
      <w:r>
        <w:rPr>
          <w:rFonts w:eastAsia="Calibri" w:cs="Arial"/>
          <w:szCs w:val="21"/>
        </w:rPr>
        <w:t>ширине</w:t>
      </w:r>
      <w:r w:rsidRPr="00DA0890">
        <w:rPr>
          <w:rFonts w:eastAsia="Calibri" w:cs="Arial"/>
          <w:szCs w:val="21"/>
        </w:rPr>
        <w:t xml:space="preserve"> </w:t>
      </w:r>
      <w:r>
        <w:rPr>
          <w:rFonts w:eastAsia="Calibri" w:cs="Arial"/>
          <w:szCs w:val="21"/>
        </w:rPr>
        <w:t>траке</w:t>
      </w:r>
      <w:r w:rsidRPr="00DA0890">
        <w:rPr>
          <w:rFonts w:eastAsia="Calibri" w:cs="Arial"/>
          <w:szCs w:val="21"/>
        </w:rPr>
        <w:t xml:space="preserve"> </w:t>
      </w:r>
      <w:r w:rsidR="00D33DAD">
        <w:rPr>
          <w:rFonts w:eastAsia="Calibri" w:cs="Arial"/>
          <w:szCs w:val="21"/>
          <w:lang w:val="sr-Cyrl-RS"/>
        </w:rPr>
        <w:t>Б</w:t>
      </w:r>
      <w:r w:rsidRPr="00DA0890">
        <w:rPr>
          <w:rFonts w:eastAsia="Calibri" w:cs="Arial"/>
          <w:szCs w:val="21"/>
        </w:rPr>
        <w:t>=1000</w:t>
      </w:r>
      <w:r>
        <w:rPr>
          <w:rFonts w:eastAsia="Calibri" w:cs="Arial"/>
          <w:szCs w:val="21"/>
          <w:lang w:val="sr-Cyrl-RS"/>
        </w:rPr>
        <w:t xml:space="preserve"> </w:t>
      </w:r>
      <w:r w:rsidRPr="00DA0890">
        <w:rPr>
          <w:rFonts w:eastAsia="Calibri" w:cs="Arial"/>
          <w:szCs w:val="21"/>
        </w:rPr>
        <w:t xml:space="preserve">mm </w:t>
      </w:r>
      <w:r w:rsidR="00D33DAD">
        <w:rPr>
          <w:rFonts w:eastAsia="Calibri" w:cs="Arial"/>
          <w:szCs w:val="21"/>
        </w:rPr>
        <w:t>наручилац</w:t>
      </w:r>
      <w:r w:rsidRPr="00DA0890">
        <w:rPr>
          <w:rFonts w:eastAsia="Calibri" w:cs="Arial"/>
          <w:szCs w:val="21"/>
        </w:rPr>
        <w:t xml:space="preserve"> </w:t>
      </w:r>
      <w:r w:rsidR="00D33DAD">
        <w:rPr>
          <w:rFonts w:eastAsia="Calibri" w:cs="Arial"/>
          <w:szCs w:val="21"/>
        </w:rPr>
        <w:t>обе</w:t>
      </w:r>
      <w:r w:rsidR="00D33DAD">
        <w:rPr>
          <w:rFonts w:eastAsia="Calibri" w:cs="Arial"/>
          <w:szCs w:val="21"/>
          <w:lang w:val="sr-Latn-RS"/>
        </w:rPr>
        <w:t>збеђује</w:t>
      </w:r>
      <w:r w:rsidRPr="00DA0890">
        <w:rPr>
          <w:rFonts w:eastAsia="Calibri" w:cs="Arial"/>
          <w:szCs w:val="21"/>
        </w:rPr>
        <w:t xml:space="preserve"> </w:t>
      </w:r>
      <w:r w:rsidR="00D33DAD">
        <w:rPr>
          <w:rFonts w:eastAsia="Calibri" w:cs="Arial"/>
          <w:szCs w:val="21"/>
        </w:rPr>
        <w:t>опрему</w:t>
      </w:r>
      <w:r w:rsidRPr="00DA0890">
        <w:rPr>
          <w:rFonts w:eastAsia="Calibri" w:cs="Arial"/>
          <w:szCs w:val="21"/>
        </w:rPr>
        <w:t xml:space="preserve"> (</w:t>
      </w:r>
      <w:r w:rsidR="00D33DAD">
        <w:rPr>
          <w:rFonts w:eastAsia="Calibri" w:cs="Arial"/>
          <w:szCs w:val="21"/>
        </w:rPr>
        <w:t>пресу</w:t>
      </w:r>
      <w:r w:rsidRPr="00DA0890">
        <w:rPr>
          <w:rFonts w:eastAsia="Calibri" w:cs="Arial"/>
          <w:szCs w:val="21"/>
        </w:rPr>
        <w:t xml:space="preserve"> </w:t>
      </w:r>
      <w:r w:rsidR="00D33DAD">
        <w:rPr>
          <w:rFonts w:eastAsia="Calibri" w:cs="Arial"/>
          <w:szCs w:val="21"/>
        </w:rPr>
        <w:t>за</w:t>
      </w:r>
      <w:r w:rsidRPr="00DA0890">
        <w:rPr>
          <w:rFonts w:eastAsia="Calibri" w:cs="Arial"/>
          <w:szCs w:val="21"/>
        </w:rPr>
        <w:t xml:space="preserve"> </w:t>
      </w:r>
      <w:r w:rsidR="00D33DAD">
        <w:rPr>
          <w:rFonts w:eastAsia="Calibri" w:cs="Arial"/>
          <w:szCs w:val="21"/>
        </w:rPr>
        <w:t>топло</w:t>
      </w:r>
      <w:r w:rsidRPr="00DA0890">
        <w:rPr>
          <w:rFonts w:eastAsia="Calibri" w:cs="Arial"/>
          <w:szCs w:val="21"/>
        </w:rPr>
        <w:t xml:space="preserve"> </w:t>
      </w:r>
      <w:r w:rsidR="00D33DAD">
        <w:rPr>
          <w:rFonts w:eastAsia="Calibri" w:cs="Arial"/>
          <w:szCs w:val="21"/>
        </w:rPr>
        <w:t>вулканизирање</w:t>
      </w:r>
      <w:r w:rsidRPr="00DA0890">
        <w:rPr>
          <w:rFonts w:eastAsia="Calibri" w:cs="Arial"/>
          <w:szCs w:val="21"/>
        </w:rPr>
        <w:t xml:space="preserve">) </w:t>
      </w:r>
      <w:r w:rsidR="00D33DAD">
        <w:rPr>
          <w:rFonts w:eastAsia="Calibri" w:cs="Arial"/>
          <w:szCs w:val="21"/>
        </w:rPr>
        <w:t>а</w:t>
      </w:r>
      <w:r w:rsidRPr="00DA0890">
        <w:rPr>
          <w:rFonts w:eastAsia="Calibri" w:cs="Arial"/>
          <w:szCs w:val="21"/>
        </w:rPr>
        <w:t xml:space="preserve"> </w:t>
      </w:r>
      <w:r w:rsidR="00D33DAD">
        <w:rPr>
          <w:rFonts w:eastAsia="Calibri" w:cs="Arial"/>
          <w:szCs w:val="21"/>
        </w:rPr>
        <w:t>извршилац</w:t>
      </w:r>
      <w:r w:rsidRPr="00DA0890">
        <w:rPr>
          <w:rFonts w:eastAsia="Calibri" w:cs="Arial"/>
          <w:szCs w:val="21"/>
        </w:rPr>
        <w:t xml:space="preserve"> </w:t>
      </w:r>
      <w:r w:rsidR="00D33DAD">
        <w:rPr>
          <w:rFonts w:eastAsia="Calibri" w:cs="Arial"/>
          <w:szCs w:val="21"/>
        </w:rPr>
        <w:t>обезбеђује</w:t>
      </w:r>
      <w:r w:rsidRPr="00DA0890">
        <w:rPr>
          <w:rFonts w:eastAsia="Calibri" w:cs="Arial"/>
          <w:szCs w:val="21"/>
        </w:rPr>
        <w:t xml:space="preserve"> </w:t>
      </w:r>
      <w:r w:rsidR="00D33DAD">
        <w:rPr>
          <w:rFonts w:eastAsia="Calibri" w:cs="Arial"/>
          <w:szCs w:val="21"/>
        </w:rPr>
        <w:t>репроматеријал</w:t>
      </w:r>
      <w:r w:rsidRPr="00DA0890">
        <w:rPr>
          <w:rFonts w:eastAsia="Calibri" w:cs="Arial"/>
          <w:szCs w:val="21"/>
        </w:rPr>
        <w:t xml:space="preserve"> </w:t>
      </w:r>
      <w:r w:rsidR="00D33DAD">
        <w:rPr>
          <w:rFonts w:eastAsia="Calibri" w:cs="Arial"/>
          <w:szCs w:val="21"/>
        </w:rPr>
        <w:t>и</w:t>
      </w:r>
      <w:r w:rsidRPr="00DA0890">
        <w:rPr>
          <w:rFonts w:eastAsia="Calibri" w:cs="Arial"/>
          <w:szCs w:val="21"/>
        </w:rPr>
        <w:t xml:space="preserve"> </w:t>
      </w:r>
      <w:r w:rsidR="00D33DAD">
        <w:rPr>
          <w:rFonts w:eastAsia="Calibri" w:cs="Arial"/>
          <w:szCs w:val="21"/>
        </w:rPr>
        <w:t>лепак</w:t>
      </w:r>
      <w:r w:rsidRPr="00DA0890">
        <w:rPr>
          <w:rFonts w:eastAsia="Calibri" w:cs="Arial"/>
          <w:szCs w:val="21"/>
        </w:rPr>
        <w:t xml:space="preserve"> </w:t>
      </w:r>
      <w:r w:rsidR="00D33DAD">
        <w:rPr>
          <w:rFonts w:eastAsia="Calibri" w:cs="Arial"/>
          <w:szCs w:val="21"/>
        </w:rPr>
        <w:t>за</w:t>
      </w:r>
      <w:r w:rsidRPr="00DA0890">
        <w:rPr>
          <w:rFonts w:eastAsia="Calibri" w:cs="Arial"/>
          <w:szCs w:val="21"/>
        </w:rPr>
        <w:t xml:space="preserve"> </w:t>
      </w:r>
      <w:r w:rsidR="00D33DAD">
        <w:rPr>
          <w:rFonts w:eastAsia="Calibri" w:cs="Arial"/>
          <w:szCs w:val="21"/>
        </w:rPr>
        <w:t>спајање</w:t>
      </w:r>
      <w:r w:rsidRPr="00DA0890">
        <w:rPr>
          <w:rFonts w:eastAsia="Calibri" w:cs="Arial"/>
          <w:szCs w:val="21"/>
        </w:rPr>
        <w:t xml:space="preserve"> </w:t>
      </w:r>
      <w:r w:rsidR="00D33DAD">
        <w:rPr>
          <w:rFonts w:eastAsia="Calibri" w:cs="Arial"/>
          <w:szCs w:val="21"/>
        </w:rPr>
        <w:t>на</w:t>
      </w:r>
      <w:r w:rsidRPr="00DA0890">
        <w:rPr>
          <w:rFonts w:eastAsia="Calibri" w:cs="Arial"/>
          <w:szCs w:val="21"/>
        </w:rPr>
        <w:t xml:space="preserve"> </w:t>
      </w:r>
      <w:r w:rsidR="00D33DAD">
        <w:rPr>
          <w:rFonts w:eastAsia="Calibri" w:cs="Arial"/>
          <w:szCs w:val="21"/>
        </w:rPr>
        <w:t>топло</w:t>
      </w:r>
      <w:r w:rsidRPr="00DA0890">
        <w:rPr>
          <w:rFonts w:eastAsia="Calibri" w:cs="Arial"/>
          <w:szCs w:val="21"/>
        </w:rPr>
        <w:t xml:space="preserve"> </w:t>
      </w:r>
      <w:r w:rsidR="00D33DAD">
        <w:rPr>
          <w:rFonts w:eastAsia="Calibri" w:cs="Arial"/>
          <w:szCs w:val="21"/>
        </w:rPr>
        <w:t>или</w:t>
      </w:r>
      <w:r w:rsidRPr="00DA0890">
        <w:rPr>
          <w:rFonts w:eastAsia="Calibri" w:cs="Arial"/>
          <w:szCs w:val="21"/>
        </w:rPr>
        <w:t xml:space="preserve"> </w:t>
      </w:r>
      <w:r w:rsidR="00D33DAD">
        <w:rPr>
          <w:rFonts w:eastAsia="Calibri" w:cs="Arial"/>
          <w:szCs w:val="21"/>
        </w:rPr>
        <w:t>на</w:t>
      </w:r>
      <w:r w:rsidRPr="00DA0890">
        <w:rPr>
          <w:rFonts w:eastAsia="Calibri" w:cs="Arial"/>
          <w:szCs w:val="21"/>
        </w:rPr>
        <w:t xml:space="preserve"> </w:t>
      </w:r>
      <w:r w:rsidR="00D33DAD">
        <w:rPr>
          <w:rFonts w:eastAsia="Calibri" w:cs="Arial"/>
          <w:szCs w:val="21"/>
        </w:rPr>
        <w:t>хладно</w:t>
      </w:r>
      <w:r w:rsidRPr="00DA0890">
        <w:rPr>
          <w:rFonts w:eastAsia="Calibri" w:cs="Arial"/>
          <w:szCs w:val="21"/>
        </w:rPr>
        <w:t>.</w:t>
      </w:r>
    </w:p>
    <w:p w:rsidR="00DA0890" w:rsidRPr="00DA0890" w:rsidRDefault="00DA0890" w:rsidP="00DA0890">
      <w:pPr>
        <w:spacing w:before="0"/>
        <w:rPr>
          <w:rFonts w:eastAsia="Calibri" w:cs="Arial"/>
          <w:szCs w:val="21"/>
          <w:lang w:val="sr-Latn-RS"/>
        </w:rPr>
      </w:pPr>
      <w:r w:rsidRPr="00DA0890">
        <w:rPr>
          <w:rFonts w:eastAsia="Calibri" w:cs="Arial"/>
          <w:szCs w:val="21"/>
        </w:rPr>
        <w:t xml:space="preserve">- </w:t>
      </w:r>
      <w:r w:rsidR="00D33DAD">
        <w:rPr>
          <w:rFonts w:eastAsia="Calibri" w:cs="Arial"/>
          <w:szCs w:val="21"/>
        </w:rPr>
        <w:t>За</w:t>
      </w:r>
      <w:r w:rsidRPr="00DA0890">
        <w:rPr>
          <w:rFonts w:eastAsia="Calibri" w:cs="Arial"/>
          <w:szCs w:val="21"/>
        </w:rPr>
        <w:t xml:space="preserve"> </w:t>
      </w:r>
      <w:r w:rsidR="00D33DAD">
        <w:rPr>
          <w:rFonts w:eastAsia="Calibri" w:cs="Arial"/>
          <w:szCs w:val="21"/>
        </w:rPr>
        <w:t>извр</w:t>
      </w:r>
      <w:r w:rsidR="00D33DAD">
        <w:rPr>
          <w:rFonts w:eastAsia="Calibri" w:cs="Arial"/>
          <w:szCs w:val="21"/>
          <w:lang w:val="sr-Latn-RS"/>
        </w:rPr>
        <w:t>шење</w:t>
      </w:r>
      <w:r w:rsidRPr="00DA0890">
        <w:rPr>
          <w:rFonts w:eastAsia="Calibri" w:cs="Arial"/>
          <w:szCs w:val="21"/>
          <w:lang w:val="sr-Latn-RS"/>
        </w:rPr>
        <w:t xml:space="preserve"> </w:t>
      </w:r>
      <w:r w:rsidR="00D33DAD">
        <w:rPr>
          <w:rFonts w:eastAsia="Calibri" w:cs="Arial"/>
          <w:szCs w:val="21"/>
          <w:lang w:val="sr-Latn-RS"/>
        </w:rPr>
        <w:t>санације</w:t>
      </w:r>
      <w:r w:rsidRPr="00DA0890">
        <w:rPr>
          <w:rFonts w:eastAsia="Calibri" w:cs="Arial"/>
          <w:szCs w:val="21"/>
          <w:lang w:val="sr-Latn-RS"/>
        </w:rPr>
        <w:t xml:space="preserve"> </w:t>
      </w:r>
      <w:r w:rsidR="00D33DAD">
        <w:rPr>
          <w:rFonts w:eastAsia="Calibri" w:cs="Arial"/>
          <w:szCs w:val="21"/>
          <w:lang w:val="sr-Latn-RS"/>
        </w:rPr>
        <w:t>тракастих</w:t>
      </w:r>
      <w:r w:rsidRPr="00DA0890">
        <w:rPr>
          <w:rFonts w:eastAsia="Calibri" w:cs="Arial"/>
          <w:szCs w:val="21"/>
          <w:lang w:val="sr-Latn-RS"/>
        </w:rPr>
        <w:t xml:space="preserve"> </w:t>
      </w:r>
      <w:r w:rsidR="00D33DAD">
        <w:rPr>
          <w:rFonts w:eastAsia="Calibri" w:cs="Arial"/>
          <w:szCs w:val="21"/>
          <w:lang w:val="sr-Latn-RS"/>
        </w:rPr>
        <w:t>транспортера</w:t>
      </w:r>
      <w:r w:rsidRPr="00DA0890">
        <w:rPr>
          <w:rFonts w:eastAsia="Calibri" w:cs="Arial"/>
          <w:szCs w:val="21"/>
          <w:lang w:val="sr-Latn-RS"/>
        </w:rPr>
        <w:t xml:space="preserve"> (</w:t>
      </w:r>
      <w:r w:rsidR="00D33DAD">
        <w:rPr>
          <w:rFonts w:eastAsia="Calibri" w:cs="Arial"/>
          <w:szCs w:val="21"/>
        </w:rPr>
        <w:t>лајсне</w:t>
      </w:r>
      <w:r w:rsidRPr="00DA0890">
        <w:rPr>
          <w:rFonts w:eastAsia="Calibri" w:cs="Arial"/>
          <w:szCs w:val="21"/>
        </w:rPr>
        <w:t xml:space="preserve">, </w:t>
      </w:r>
      <w:r w:rsidR="00D33DAD">
        <w:rPr>
          <w:rFonts w:eastAsia="Calibri" w:cs="Arial"/>
          <w:szCs w:val="21"/>
        </w:rPr>
        <w:t>флеке</w:t>
      </w:r>
      <w:r w:rsidRPr="00DA0890">
        <w:rPr>
          <w:rFonts w:eastAsia="Calibri" w:cs="Arial"/>
          <w:szCs w:val="21"/>
        </w:rPr>
        <w:t xml:space="preserve">, </w:t>
      </w:r>
      <w:r w:rsidR="00D33DAD">
        <w:rPr>
          <w:rFonts w:eastAsia="Calibri" w:cs="Arial"/>
          <w:szCs w:val="21"/>
        </w:rPr>
        <w:t>подлепљивање</w:t>
      </w:r>
      <w:r w:rsidRPr="00DA0890">
        <w:rPr>
          <w:rFonts w:eastAsia="Calibri" w:cs="Arial"/>
          <w:szCs w:val="21"/>
        </w:rPr>
        <w:t xml:space="preserve"> </w:t>
      </w:r>
      <w:r w:rsidR="00D33DAD">
        <w:rPr>
          <w:rFonts w:eastAsia="Calibri" w:cs="Arial"/>
          <w:szCs w:val="21"/>
        </w:rPr>
        <w:t>и</w:t>
      </w:r>
      <w:r w:rsidRPr="00DA0890">
        <w:rPr>
          <w:rFonts w:eastAsia="Calibri" w:cs="Arial"/>
          <w:szCs w:val="21"/>
        </w:rPr>
        <w:t xml:space="preserve"> </w:t>
      </w:r>
      <w:r w:rsidR="00D33DAD">
        <w:rPr>
          <w:rFonts w:eastAsia="Calibri" w:cs="Arial"/>
          <w:szCs w:val="21"/>
        </w:rPr>
        <w:t>слично</w:t>
      </w:r>
      <w:r w:rsidRPr="00DA0890">
        <w:rPr>
          <w:rFonts w:eastAsia="Calibri" w:cs="Arial"/>
          <w:szCs w:val="21"/>
          <w:lang w:val="sr-Latn-RS"/>
        </w:rPr>
        <w:t xml:space="preserve">), </w:t>
      </w:r>
      <w:r w:rsidR="00D33DAD">
        <w:rPr>
          <w:rFonts w:eastAsia="Calibri" w:cs="Arial"/>
          <w:szCs w:val="21"/>
          <w:lang w:val="sr-Latn-RS"/>
        </w:rPr>
        <w:t>репроматеријал</w:t>
      </w:r>
      <w:r w:rsidRPr="00DA0890">
        <w:rPr>
          <w:rFonts w:eastAsia="Calibri" w:cs="Arial"/>
          <w:szCs w:val="21"/>
          <w:lang w:val="sr-Latn-RS"/>
        </w:rPr>
        <w:t xml:space="preserve"> </w:t>
      </w:r>
      <w:r w:rsidR="00D33DAD">
        <w:rPr>
          <w:rFonts w:eastAsia="Calibri" w:cs="Arial"/>
          <w:szCs w:val="21"/>
          <w:lang w:val="sr-Latn-RS"/>
        </w:rPr>
        <w:t>и</w:t>
      </w:r>
      <w:r w:rsidRPr="00DA0890">
        <w:rPr>
          <w:rFonts w:eastAsia="Calibri" w:cs="Arial"/>
          <w:szCs w:val="21"/>
          <w:lang w:val="sr-Latn-RS"/>
        </w:rPr>
        <w:t xml:space="preserve"> </w:t>
      </w:r>
      <w:r w:rsidR="00D33DAD">
        <w:rPr>
          <w:rFonts w:eastAsia="Calibri" w:cs="Arial"/>
          <w:szCs w:val="21"/>
          <w:lang w:val="sr-Latn-RS"/>
        </w:rPr>
        <w:t>лепак</w:t>
      </w:r>
      <w:r w:rsidRPr="00DA0890">
        <w:rPr>
          <w:rFonts w:eastAsia="Calibri" w:cs="Arial"/>
          <w:szCs w:val="21"/>
          <w:lang w:val="sr-Latn-RS"/>
        </w:rPr>
        <w:t xml:space="preserve"> </w:t>
      </w:r>
      <w:r w:rsidR="00D33DAD">
        <w:rPr>
          <w:rFonts w:eastAsia="Calibri" w:cs="Arial"/>
          <w:szCs w:val="21"/>
          <w:lang w:val="sr-Latn-RS"/>
        </w:rPr>
        <w:t>за</w:t>
      </w:r>
      <w:r w:rsidRPr="00DA0890">
        <w:rPr>
          <w:rFonts w:eastAsia="Calibri" w:cs="Arial"/>
          <w:szCs w:val="21"/>
          <w:lang w:val="sr-Latn-RS"/>
        </w:rPr>
        <w:t xml:space="preserve"> </w:t>
      </w:r>
      <w:r w:rsidR="00D33DAD">
        <w:rPr>
          <w:rFonts w:eastAsia="Calibri" w:cs="Arial"/>
          <w:szCs w:val="21"/>
          <w:lang w:val="sr-Latn-RS"/>
        </w:rPr>
        <w:t>санацију</w:t>
      </w:r>
      <w:r w:rsidRPr="00DA0890">
        <w:rPr>
          <w:rFonts w:eastAsia="Calibri" w:cs="Arial"/>
          <w:szCs w:val="21"/>
          <w:lang w:val="sr-Latn-RS"/>
        </w:rPr>
        <w:t xml:space="preserve"> </w:t>
      </w:r>
      <w:r w:rsidR="00D33DAD">
        <w:rPr>
          <w:rFonts w:eastAsia="Calibri" w:cs="Arial"/>
          <w:szCs w:val="21"/>
          <w:lang w:val="sr-Latn-RS"/>
        </w:rPr>
        <w:t>обезбеђује</w:t>
      </w:r>
      <w:r w:rsidRPr="00DA0890">
        <w:rPr>
          <w:rFonts w:eastAsia="Calibri" w:cs="Arial"/>
          <w:szCs w:val="21"/>
          <w:lang w:val="sr-Latn-RS"/>
        </w:rPr>
        <w:t xml:space="preserve"> </w:t>
      </w:r>
      <w:r w:rsidR="00D33DAD">
        <w:rPr>
          <w:rFonts w:eastAsia="Calibri" w:cs="Arial"/>
          <w:szCs w:val="21"/>
          <w:lang w:val="sr-Latn-RS"/>
        </w:rPr>
        <w:t>извршилац</w:t>
      </w:r>
      <w:r w:rsidRPr="00DA0890">
        <w:rPr>
          <w:rFonts w:eastAsia="Calibri" w:cs="Arial"/>
          <w:szCs w:val="21"/>
          <w:lang w:val="sr-Latn-RS"/>
        </w:rPr>
        <w:t>.</w:t>
      </w:r>
    </w:p>
    <w:p w:rsidR="00DA0890" w:rsidRPr="00DA0890" w:rsidRDefault="00DA0890" w:rsidP="00DA0890">
      <w:pPr>
        <w:spacing w:before="0"/>
        <w:rPr>
          <w:rFonts w:eastAsia="Calibri" w:cs="Arial"/>
          <w:szCs w:val="21"/>
          <w:lang w:val="sr-Cyrl-RS"/>
        </w:rPr>
      </w:pPr>
      <w:r w:rsidRPr="00DA0890">
        <w:rPr>
          <w:rFonts w:eastAsia="Calibri" w:cs="Arial"/>
          <w:szCs w:val="21"/>
          <w:lang w:val="sr-Latn-RS"/>
        </w:rPr>
        <w:t xml:space="preserve">- </w:t>
      </w:r>
      <w:r w:rsidR="00D33DAD">
        <w:rPr>
          <w:rFonts w:eastAsia="Calibri" w:cs="Arial"/>
          <w:szCs w:val="21"/>
          <w:lang w:val="sr-Latn-RS"/>
        </w:rPr>
        <w:t>За</w:t>
      </w:r>
      <w:r w:rsidRPr="00DA0890">
        <w:rPr>
          <w:rFonts w:eastAsia="Calibri" w:cs="Arial"/>
          <w:szCs w:val="21"/>
          <w:lang w:val="sr-Latn-RS"/>
        </w:rPr>
        <w:t xml:space="preserve"> </w:t>
      </w:r>
      <w:r w:rsidR="00D33DAD">
        <w:rPr>
          <w:rFonts w:eastAsia="Calibri" w:cs="Arial"/>
          <w:szCs w:val="21"/>
          <w:lang w:val="sr-Latn-RS"/>
        </w:rPr>
        <w:t>услугу</w:t>
      </w:r>
      <w:r w:rsidRPr="00DA0890">
        <w:rPr>
          <w:rFonts w:eastAsia="Calibri" w:cs="Arial"/>
          <w:szCs w:val="21"/>
          <w:lang w:val="sr-Latn-RS"/>
        </w:rPr>
        <w:t xml:space="preserve"> </w:t>
      </w:r>
      <w:r w:rsidR="00D33DAD">
        <w:rPr>
          <w:rFonts w:eastAsia="Calibri" w:cs="Arial"/>
          <w:szCs w:val="21"/>
          <w:lang w:val="sr-Latn-RS"/>
        </w:rPr>
        <w:t>гумирања</w:t>
      </w:r>
      <w:r w:rsidRPr="00DA0890">
        <w:rPr>
          <w:rFonts w:eastAsia="Calibri" w:cs="Arial"/>
          <w:szCs w:val="21"/>
          <w:lang w:val="sr-Latn-RS"/>
        </w:rPr>
        <w:t xml:space="preserve"> </w:t>
      </w:r>
      <w:r w:rsidR="00D33DAD">
        <w:rPr>
          <w:rFonts w:eastAsia="Calibri" w:cs="Arial"/>
          <w:szCs w:val="21"/>
          <w:lang w:val="sr-Latn-RS"/>
        </w:rPr>
        <w:t>бубњева</w:t>
      </w:r>
      <w:r w:rsidRPr="00DA0890">
        <w:rPr>
          <w:rFonts w:eastAsia="Calibri" w:cs="Arial"/>
          <w:szCs w:val="21"/>
          <w:lang w:val="sr-Latn-RS"/>
        </w:rPr>
        <w:t xml:space="preserve"> </w:t>
      </w:r>
      <w:r w:rsidR="00D33DAD">
        <w:rPr>
          <w:rFonts w:eastAsia="Calibri" w:cs="Arial"/>
          <w:szCs w:val="21"/>
          <w:lang w:val="sr-Latn-RS"/>
        </w:rPr>
        <w:t>сав</w:t>
      </w:r>
      <w:r w:rsidRPr="00DA0890">
        <w:rPr>
          <w:rFonts w:eastAsia="Calibri" w:cs="Arial"/>
          <w:szCs w:val="21"/>
          <w:lang w:val="sr-Latn-RS"/>
        </w:rPr>
        <w:t xml:space="preserve"> </w:t>
      </w:r>
      <w:r w:rsidR="00D33DAD">
        <w:rPr>
          <w:rFonts w:eastAsia="Calibri" w:cs="Arial"/>
          <w:szCs w:val="21"/>
          <w:lang w:val="sr-Latn-RS"/>
        </w:rPr>
        <w:t>репроматеријал</w:t>
      </w:r>
      <w:r w:rsidRPr="00DA0890">
        <w:rPr>
          <w:rFonts w:eastAsia="Calibri" w:cs="Arial"/>
          <w:szCs w:val="21"/>
          <w:lang w:val="sr-Latn-RS"/>
        </w:rPr>
        <w:t xml:space="preserve">, </w:t>
      </w:r>
      <w:r w:rsidR="00D33DAD">
        <w:rPr>
          <w:rFonts w:eastAsia="Calibri" w:cs="Arial"/>
          <w:szCs w:val="21"/>
          <w:lang w:val="sr-Latn-RS"/>
        </w:rPr>
        <w:t>гуму</w:t>
      </w:r>
      <w:r w:rsidRPr="00DA0890">
        <w:rPr>
          <w:rFonts w:eastAsia="Calibri" w:cs="Arial"/>
          <w:szCs w:val="21"/>
          <w:lang w:val="sr-Latn-RS"/>
        </w:rPr>
        <w:t xml:space="preserve"> </w:t>
      </w:r>
      <w:r w:rsidR="00D33DAD">
        <w:rPr>
          <w:rFonts w:eastAsia="Calibri" w:cs="Arial"/>
          <w:szCs w:val="21"/>
          <w:lang w:val="sr-Latn-RS"/>
        </w:rPr>
        <w:t>и</w:t>
      </w:r>
      <w:r w:rsidRPr="00DA0890">
        <w:rPr>
          <w:rFonts w:eastAsia="Calibri" w:cs="Arial"/>
          <w:szCs w:val="21"/>
          <w:lang w:val="sr-Latn-RS"/>
        </w:rPr>
        <w:t xml:space="preserve"> </w:t>
      </w:r>
      <w:r w:rsidR="00D33DAD">
        <w:rPr>
          <w:rFonts w:eastAsia="Calibri" w:cs="Arial"/>
          <w:szCs w:val="21"/>
          <w:lang w:val="sr-Latn-RS"/>
        </w:rPr>
        <w:t>лепак</w:t>
      </w:r>
      <w:r w:rsidRPr="00DA0890">
        <w:rPr>
          <w:rFonts w:eastAsia="Calibri" w:cs="Arial"/>
          <w:szCs w:val="21"/>
          <w:lang w:val="sr-Latn-RS"/>
        </w:rPr>
        <w:t xml:space="preserve"> </w:t>
      </w:r>
      <w:r w:rsidR="00D33DAD">
        <w:rPr>
          <w:rFonts w:eastAsia="Calibri" w:cs="Arial"/>
          <w:szCs w:val="21"/>
          <w:lang w:val="sr-Latn-RS"/>
        </w:rPr>
        <w:t>обезбеђује</w:t>
      </w:r>
      <w:r w:rsidRPr="00DA0890">
        <w:rPr>
          <w:rFonts w:eastAsia="Calibri" w:cs="Arial"/>
          <w:szCs w:val="21"/>
          <w:lang w:val="sr-Latn-RS"/>
        </w:rPr>
        <w:t xml:space="preserve"> </w:t>
      </w:r>
      <w:r w:rsidR="00D33DAD">
        <w:rPr>
          <w:rFonts w:eastAsia="Calibri" w:cs="Arial"/>
          <w:szCs w:val="21"/>
          <w:lang w:val="sr-Latn-RS"/>
        </w:rPr>
        <w:t>извршилац</w:t>
      </w:r>
      <w:r w:rsidRPr="00DA0890">
        <w:rPr>
          <w:rFonts w:eastAsia="Calibri" w:cs="Arial"/>
          <w:szCs w:val="21"/>
          <w:lang w:val="sr-Latn-RS"/>
        </w:rPr>
        <w:t>.</w:t>
      </w:r>
    </w:p>
    <w:p w:rsidR="00DA0890" w:rsidRPr="00DA0890" w:rsidRDefault="00DA0890" w:rsidP="00DA0890">
      <w:pPr>
        <w:spacing w:before="0" w:after="200" w:line="276" w:lineRule="auto"/>
        <w:rPr>
          <w:rFonts w:eastAsia="Calibri" w:cs="Arial"/>
        </w:rPr>
      </w:pPr>
      <w:r w:rsidRPr="00DA0890">
        <w:rPr>
          <w:rFonts w:eastAsia="Calibri" w:cs="Arial"/>
        </w:rPr>
        <w:t xml:space="preserve">- </w:t>
      </w:r>
      <w:r w:rsidR="00D33DAD">
        <w:rPr>
          <w:rFonts w:eastAsia="Calibri" w:cs="Arial"/>
        </w:rPr>
        <w:t>Обрачун</w:t>
      </w:r>
      <w:r w:rsidRPr="00DA0890">
        <w:rPr>
          <w:rFonts w:eastAsia="Calibri" w:cs="Arial"/>
        </w:rPr>
        <w:t xml:space="preserve"> </w:t>
      </w:r>
      <w:r w:rsidR="00D33DAD">
        <w:rPr>
          <w:rFonts w:eastAsia="Calibri" w:cs="Arial"/>
        </w:rPr>
        <w:t>извршених</w:t>
      </w:r>
      <w:r w:rsidRPr="00DA0890">
        <w:rPr>
          <w:rFonts w:eastAsia="Calibri" w:cs="Arial"/>
        </w:rPr>
        <w:t xml:space="preserve"> </w:t>
      </w:r>
      <w:r w:rsidR="00D33DAD">
        <w:rPr>
          <w:rFonts w:eastAsia="Calibri" w:cs="Arial"/>
        </w:rPr>
        <w:t>услуга</w:t>
      </w:r>
      <w:r w:rsidRPr="00DA0890">
        <w:rPr>
          <w:rFonts w:eastAsia="Calibri" w:cs="Arial"/>
        </w:rPr>
        <w:t xml:space="preserve"> </w:t>
      </w:r>
      <w:r w:rsidR="00D33DAD">
        <w:rPr>
          <w:rFonts w:eastAsia="Calibri" w:cs="Arial"/>
        </w:rPr>
        <w:t>по</w:t>
      </w:r>
      <w:r w:rsidRPr="00DA0890">
        <w:rPr>
          <w:rFonts w:eastAsia="Calibri" w:cs="Arial"/>
        </w:rPr>
        <w:t xml:space="preserve"> </w:t>
      </w:r>
      <w:r w:rsidR="00D33DAD">
        <w:rPr>
          <w:rFonts w:eastAsia="Calibri" w:cs="Arial"/>
        </w:rPr>
        <w:t>овом</w:t>
      </w:r>
      <w:r w:rsidRPr="00DA0890">
        <w:rPr>
          <w:rFonts w:eastAsia="Calibri" w:cs="Arial"/>
        </w:rPr>
        <w:t xml:space="preserve"> </w:t>
      </w:r>
      <w:r w:rsidR="00D33DAD">
        <w:rPr>
          <w:rFonts w:eastAsia="Calibri" w:cs="Arial"/>
        </w:rPr>
        <w:t>уговору</w:t>
      </w:r>
      <w:r w:rsidRPr="00DA0890">
        <w:rPr>
          <w:rFonts w:eastAsia="Calibri" w:cs="Arial"/>
        </w:rPr>
        <w:t xml:space="preserve"> </w:t>
      </w:r>
      <w:r w:rsidR="00D33DAD">
        <w:rPr>
          <w:rFonts w:eastAsia="Calibri" w:cs="Arial"/>
        </w:rPr>
        <w:t>вршиће</w:t>
      </w:r>
      <w:r w:rsidRPr="00DA0890">
        <w:rPr>
          <w:rFonts w:eastAsia="Calibri" w:cs="Arial"/>
        </w:rPr>
        <w:t xml:space="preserve"> </w:t>
      </w:r>
      <w:r w:rsidR="00D33DAD">
        <w:rPr>
          <w:rFonts w:eastAsia="Calibri" w:cs="Arial"/>
        </w:rPr>
        <w:t>се</w:t>
      </w:r>
      <w:r w:rsidRPr="00DA0890">
        <w:rPr>
          <w:rFonts w:eastAsia="Calibri" w:cs="Arial"/>
        </w:rPr>
        <w:t xml:space="preserve"> </w:t>
      </w:r>
      <w:r w:rsidR="00D33DAD">
        <w:rPr>
          <w:rFonts w:eastAsia="Calibri" w:cs="Arial"/>
        </w:rPr>
        <w:t>на</w:t>
      </w:r>
      <w:r w:rsidRPr="00DA0890">
        <w:rPr>
          <w:rFonts w:eastAsia="Calibri" w:cs="Arial"/>
        </w:rPr>
        <w:t xml:space="preserve"> </w:t>
      </w:r>
      <w:r w:rsidR="00D33DAD">
        <w:rPr>
          <w:rFonts w:eastAsia="Calibri" w:cs="Arial"/>
        </w:rPr>
        <w:t>основу</w:t>
      </w:r>
      <w:r w:rsidRPr="00DA0890">
        <w:rPr>
          <w:rFonts w:eastAsia="Calibri" w:cs="Arial"/>
        </w:rPr>
        <w:t xml:space="preserve"> </w:t>
      </w:r>
      <w:r w:rsidR="00D33DAD">
        <w:rPr>
          <w:rFonts w:eastAsia="Calibri" w:cs="Arial"/>
        </w:rPr>
        <w:t>остварених</w:t>
      </w:r>
      <w:r w:rsidRPr="00DA0890">
        <w:rPr>
          <w:rFonts w:eastAsia="Calibri" w:cs="Arial"/>
        </w:rPr>
        <w:t xml:space="preserve"> </w:t>
      </w:r>
      <w:r w:rsidR="00D33DAD">
        <w:rPr>
          <w:rFonts w:eastAsia="Calibri" w:cs="Arial"/>
        </w:rPr>
        <w:t>ефективних</w:t>
      </w:r>
      <w:r w:rsidRPr="00DA0890">
        <w:rPr>
          <w:rFonts w:eastAsia="Calibri" w:cs="Arial"/>
        </w:rPr>
        <w:t xml:space="preserve"> </w:t>
      </w:r>
      <w:r w:rsidR="00D33DAD">
        <w:rPr>
          <w:rFonts w:eastAsia="Calibri" w:cs="Arial"/>
        </w:rPr>
        <w:t>радних</w:t>
      </w:r>
      <w:r w:rsidRPr="00DA0890">
        <w:rPr>
          <w:rFonts w:eastAsia="Calibri" w:cs="Arial"/>
        </w:rPr>
        <w:t xml:space="preserve"> </w:t>
      </w:r>
      <w:r w:rsidR="00D33DAD">
        <w:rPr>
          <w:rFonts w:eastAsia="Calibri" w:cs="Arial"/>
        </w:rPr>
        <w:t>часова</w:t>
      </w:r>
      <w:r w:rsidRPr="00DA0890">
        <w:rPr>
          <w:rFonts w:eastAsia="Calibri" w:cs="Arial"/>
        </w:rPr>
        <w:t xml:space="preserve"> </w:t>
      </w:r>
      <w:r w:rsidR="00D33DAD">
        <w:rPr>
          <w:rFonts w:eastAsia="Calibri" w:cs="Arial"/>
        </w:rPr>
        <w:t>и</w:t>
      </w:r>
      <w:r w:rsidRPr="00DA0890">
        <w:rPr>
          <w:rFonts w:eastAsia="Calibri" w:cs="Arial"/>
        </w:rPr>
        <w:t xml:space="preserve"> </w:t>
      </w:r>
      <w:r w:rsidR="00D33DAD">
        <w:rPr>
          <w:rFonts w:eastAsia="Calibri" w:cs="Arial"/>
        </w:rPr>
        <w:t>цене</w:t>
      </w:r>
      <w:r w:rsidRPr="00DA0890">
        <w:rPr>
          <w:rFonts w:eastAsia="Calibri" w:cs="Arial"/>
        </w:rPr>
        <w:t xml:space="preserve"> </w:t>
      </w:r>
      <w:r w:rsidR="00D33DAD">
        <w:rPr>
          <w:rFonts w:eastAsia="Calibri" w:cs="Arial"/>
        </w:rPr>
        <w:t>норма</w:t>
      </w:r>
      <w:r w:rsidRPr="00DA0890">
        <w:rPr>
          <w:rFonts w:eastAsia="Calibri" w:cs="Arial"/>
        </w:rPr>
        <w:t xml:space="preserve"> </w:t>
      </w:r>
      <w:r w:rsidR="00D33DAD">
        <w:rPr>
          <w:rFonts w:eastAsia="Calibri" w:cs="Arial"/>
        </w:rPr>
        <w:t>часа</w:t>
      </w:r>
      <w:r w:rsidRPr="00DA0890">
        <w:rPr>
          <w:rFonts w:eastAsia="Calibri" w:cs="Arial"/>
        </w:rPr>
        <w:t xml:space="preserve"> </w:t>
      </w:r>
      <w:r w:rsidR="00D33DAD">
        <w:rPr>
          <w:rFonts w:eastAsia="Calibri" w:cs="Arial"/>
        </w:rPr>
        <w:t>уз</w:t>
      </w:r>
      <w:r w:rsidRPr="00DA0890">
        <w:rPr>
          <w:rFonts w:eastAsia="Calibri" w:cs="Arial"/>
        </w:rPr>
        <w:t xml:space="preserve"> </w:t>
      </w:r>
      <w:r w:rsidR="00D33DAD">
        <w:rPr>
          <w:rFonts w:eastAsia="Calibri" w:cs="Arial"/>
        </w:rPr>
        <w:t>примену</w:t>
      </w:r>
      <w:r w:rsidRPr="00DA0890">
        <w:rPr>
          <w:rFonts w:eastAsia="Calibri" w:cs="Arial"/>
        </w:rPr>
        <w:t xml:space="preserve"> </w:t>
      </w:r>
      <w:r w:rsidR="00D33DAD">
        <w:rPr>
          <w:rFonts w:eastAsia="Calibri" w:cs="Arial"/>
        </w:rPr>
        <w:t>норматив</w:t>
      </w:r>
      <w:r w:rsidRPr="00DA0890">
        <w:rPr>
          <w:rFonts w:eastAsia="Calibri" w:cs="Arial"/>
          <w:lang w:val="sr-Cyrl-RS"/>
        </w:rPr>
        <w:t>а</w:t>
      </w:r>
      <w:r w:rsidRPr="00DA0890">
        <w:rPr>
          <w:rFonts w:eastAsia="Calibri" w:cs="Arial"/>
        </w:rPr>
        <w:t xml:space="preserve"> </w:t>
      </w:r>
      <w:r w:rsidR="00D33DAD">
        <w:rPr>
          <w:rFonts w:eastAsia="Calibri" w:cs="Arial"/>
        </w:rPr>
        <w:t>за</w:t>
      </w:r>
      <w:r w:rsidRPr="00DA0890">
        <w:rPr>
          <w:rFonts w:eastAsia="Calibri" w:cs="Arial"/>
        </w:rPr>
        <w:t xml:space="preserve"> </w:t>
      </w:r>
      <w:r w:rsidR="00D33DAD">
        <w:rPr>
          <w:rFonts w:eastAsia="Calibri" w:cs="Arial"/>
        </w:rPr>
        <w:t>обрачун</w:t>
      </w:r>
      <w:r w:rsidRPr="00DA0890">
        <w:rPr>
          <w:rFonts w:eastAsia="Calibri" w:cs="Arial"/>
        </w:rPr>
        <w:t xml:space="preserve"> </w:t>
      </w:r>
      <w:r w:rsidR="00D33DAD">
        <w:rPr>
          <w:rFonts w:eastAsia="Calibri" w:cs="Arial"/>
        </w:rPr>
        <w:t>појединачних</w:t>
      </w:r>
      <w:r w:rsidRPr="00DA0890">
        <w:rPr>
          <w:rFonts w:eastAsia="Calibri" w:cs="Arial"/>
        </w:rPr>
        <w:t xml:space="preserve"> </w:t>
      </w:r>
      <w:r w:rsidR="00D33DAD">
        <w:rPr>
          <w:rFonts w:eastAsia="Calibri" w:cs="Arial"/>
        </w:rPr>
        <w:t>послова</w:t>
      </w:r>
      <w:r w:rsidRPr="00DA0890">
        <w:rPr>
          <w:rFonts w:eastAsia="Calibri" w:cs="Arial"/>
        </w:rPr>
        <w:t>.</w:t>
      </w:r>
    </w:p>
    <w:p w:rsidR="00DA0890" w:rsidRPr="00C854EF" w:rsidRDefault="008531AE" w:rsidP="00DA0890">
      <w:pPr>
        <w:spacing w:before="0" w:after="200" w:line="276" w:lineRule="auto"/>
        <w:rPr>
          <w:rFonts w:eastAsia="Calibri" w:cs="Arial"/>
          <w:lang w:val="sr-Cyrl-RS"/>
        </w:rPr>
      </w:pPr>
      <w:r>
        <w:rPr>
          <w:rFonts w:eastAsia="Calibri" w:cs="Arial"/>
          <w:b/>
          <w:lang w:val="sr-Cyrl-RS"/>
        </w:rPr>
        <w:t xml:space="preserve">ОЧЕКИВАНИ </w:t>
      </w:r>
      <w:r w:rsidR="00D33DAD">
        <w:rPr>
          <w:rFonts w:eastAsia="Calibri" w:cs="Arial"/>
          <w:b/>
        </w:rPr>
        <w:t>ОБИМ</w:t>
      </w:r>
      <w:r w:rsidR="00DA0890" w:rsidRPr="00DA0890">
        <w:rPr>
          <w:rFonts w:eastAsia="Calibri" w:cs="Arial"/>
          <w:b/>
        </w:rPr>
        <w:t xml:space="preserve"> </w:t>
      </w:r>
      <w:r w:rsidR="00C854EF">
        <w:rPr>
          <w:rFonts w:eastAsia="Calibri" w:cs="Arial"/>
          <w:b/>
          <w:lang w:val="sr-Cyrl-RS"/>
        </w:rPr>
        <w:t>УСЛУГА</w:t>
      </w:r>
    </w:p>
    <w:tbl>
      <w:tblPr>
        <w:tblStyle w:val="TableGrid11"/>
        <w:tblW w:w="0" w:type="auto"/>
        <w:tblLayout w:type="fixed"/>
        <w:tblLook w:val="04A0" w:firstRow="1" w:lastRow="0" w:firstColumn="1" w:lastColumn="0" w:noHBand="0" w:noVBand="1"/>
      </w:tblPr>
      <w:tblGrid>
        <w:gridCol w:w="7054"/>
        <w:gridCol w:w="1559"/>
        <w:gridCol w:w="963"/>
      </w:tblGrid>
      <w:tr w:rsidR="00DA0890" w:rsidRPr="00DA0890" w:rsidTr="00DA0890">
        <w:trPr>
          <w:trHeight w:val="226"/>
        </w:trPr>
        <w:tc>
          <w:tcPr>
            <w:tcW w:w="7054" w:type="dxa"/>
          </w:tcPr>
          <w:p w:rsidR="00DA0890" w:rsidRPr="00DA0890" w:rsidRDefault="00D33DAD" w:rsidP="00DA0890">
            <w:pPr>
              <w:spacing w:before="0"/>
              <w:jc w:val="center"/>
              <w:rPr>
                <w:rFonts w:ascii="Arial" w:hAnsi="Arial" w:cs="Arial"/>
                <w:b/>
                <w:sz w:val="18"/>
                <w:szCs w:val="18"/>
              </w:rPr>
            </w:pPr>
            <w:r>
              <w:rPr>
                <w:rFonts w:ascii="Arial" w:hAnsi="Arial" w:cs="Arial"/>
                <w:b/>
                <w:sz w:val="18"/>
                <w:szCs w:val="18"/>
              </w:rPr>
              <w:t>НАЗИВ</w:t>
            </w:r>
            <w:r w:rsidR="00DA0890" w:rsidRPr="00DA0890">
              <w:rPr>
                <w:rFonts w:ascii="Arial" w:hAnsi="Arial" w:cs="Arial"/>
                <w:b/>
                <w:sz w:val="18"/>
                <w:szCs w:val="18"/>
              </w:rPr>
              <w:t xml:space="preserve"> </w:t>
            </w:r>
            <w:r>
              <w:rPr>
                <w:rFonts w:ascii="Arial" w:hAnsi="Arial" w:cs="Arial"/>
                <w:b/>
                <w:sz w:val="18"/>
                <w:szCs w:val="18"/>
              </w:rPr>
              <w:t>ПОСЛА</w:t>
            </w:r>
          </w:p>
        </w:tc>
        <w:tc>
          <w:tcPr>
            <w:tcW w:w="1559" w:type="dxa"/>
          </w:tcPr>
          <w:p w:rsidR="00DA0890" w:rsidRPr="00DA0890" w:rsidRDefault="00D33DAD" w:rsidP="00DA0890">
            <w:pPr>
              <w:spacing w:before="0"/>
              <w:jc w:val="center"/>
              <w:rPr>
                <w:rFonts w:ascii="Arial" w:hAnsi="Arial" w:cs="Arial"/>
                <w:b/>
                <w:sz w:val="18"/>
                <w:szCs w:val="18"/>
              </w:rPr>
            </w:pPr>
            <w:r>
              <w:rPr>
                <w:rFonts w:ascii="Arial" w:hAnsi="Arial" w:cs="Arial"/>
                <w:b/>
                <w:sz w:val="18"/>
                <w:szCs w:val="18"/>
              </w:rPr>
              <w:t>НОРМАТИВ</w:t>
            </w:r>
          </w:p>
        </w:tc>
        <w:tc>
          <w:tcPr>
            <w:tcW w:w="963" w:type="dxa"/>
          </w:tcPr>
          <w:p w:rsidR="00DA0890" w:rsidRPr="00DA0890" w:rsidRDefault="00D33DAD" w:rsidP="00DA0890">
            <w:pPr>
              <w:spacing w:before="0"/>
              <w:jc w:val="center"/>
              <w:rPr>
                <w:rFonts w:ascii="Arial" w:hAnsi="Arial" w:cs="Arial"/>
                <w:b/>
                <w:sz w:val="18"/>
                <w:szCs w:val="18"/>
              </w:rPr>
            </w:pPr>
            <w:r>
              <w:rPr>
                <w:rFonts w:ascii="Arial" w:hAnsi="Arial" w:cs="Arial"/>
                <w:b/>
                <w:sz w:val="18"/>
                <w:szCs w:val="18"/>
              </w:rPr>
              <w:t>ОБИМ</w:t>
            </w:r>
          </w:p>
        </w:tc>
      </w:tr>
      <w:tr w:rsidR="00DA0890" w:rsidRPr="00DA0890" w:rsidTr="00DA0890">
        <w:trPr>
          <w:trHeight w:val="397"/>
        </w:trPr>
        <w:tc>
          <w:tcPr>
            <w:tcW w:w="7054" w:type="dxa"/>
          </w:tcPr>
          <w:p w:rsidR="00DA0890" w:rsidRPr="00DA0890" w:rsidRDefault="00D33DAD" w:rsidP="00DA0890">
            <w:pPr>
              <w:spacing w:before="0"/>
              <w:jc w:val="left"/>
              <w:rPr>
                <w:rFonts w:ascii="Arial" w:hAnsi="Arial" w:cs="Arial"/>
              </w:rPr>
            </w:pPr>
            <w:r>
              <w:rPr>
                <w:rFonts w:ascii="Arial" w:hAnsi="Arial" w:cs="Arial"/>
              </w:rPr>
              <w:t>Лепљење</w:t>
            </w:r>
            <w:r w:rsidR="00DA0890" w:rsidRPr="00DA0890">
              <w:rPr>
                <w:rFonts w:ascii="Arial" w:hAnsi="Arial" w:cs="Arial"/>
              </w:rPr>
              <w:t xml:space="preserve"> </w:t>
            </w:r>
            <w:r>
              <w:rPr>
                <w:rFonts w:ascii="Arial" w:hAnsi="Arial" w:cs="Arial"/>
              </w:rPr>
              <w:t>састава</w:t>
            </w:r>
            <w:r w:rsidR="00DA0890" w:rsidRPr="00DA0890">
              <w:rPr>
                <w:rFonts w:ascii="Arial" w:hAnsi="Arial" w:cs="Arial"/>
              </w:rPr>
              <w:t xml:space="preserve"> </w:t>
            </w:r>
            <w:r>
              <w:rPr>
                <w:rFonts w:ascii="Arial" w:hAnsi="Arial" w:cs="Arial"/>
              </w:rPr>
              <w:t>транспортне</w:t>
            </w:r>
            <w:r w:rsidR="00DA0890" w:rsidRPr="00DA0890">
              <w:rPr>
                <w:rFonts w:ascii="Arial" w:hAnsi="Arial" w:cs="Arial"/>
              </w:rPr>
              <w:t xml:space="preserve"> </w:t>
            </w:r>
            <w:r>
              <w:rPr>
                <w:rFonts w:ascii="Arial" w:hAnsi="Arial" w:cs="Arial"/>
              </w:rPr>
              <w:t>траке</w:t>
            </w:r>
            <w:r w:rsidR="00DA0890" w:rsidRPr="00DA0890">
              <w:rPr>
                <w:rFonts w:ascii="Arial" w:hAnsi="Arial" w:cs="Arial"/>
              </w:rPr>
              <w:t xml:space="preserve"> </w:t>
            </w:r>
            <w:r>
              <w:rPr>
                <w:rFonts w:ascii="Arial" w:hAnsi="Arial" w:cs="Arial"/>
              </w:rPr>
              <w:t>ширине</w:t>
            </w:r>
            <w:r w:rsidR="00DA0890" w:rsidRPr="00DA0890">
              <w:rPr>
                <w:rFonts w:ascii="Arial" w:hAnsi="Arial" w:cs="Arial"/>
              </w:rPr>
              <w:t xml:space="preserve"> 800mm, </w:t>
            </w:r>
            <w:r>
              <w:rPr>
                <w:rFonts w:ascii="Arial" w:hAnsi="Arial" w:cs="Arial"/>
              </w:rPr>
              <w:t>лепком</w:t>
            </w:r>
            <w:r w:rsidR="00DA0890" w:rsidRPr="00DA0890">
              <w:rPr>
                <w:rFonts w:ascii="Arial" w:hAnsi="Arial" w:cs="Arial"/>
              </w:rPr>
              <w:t xml:space="preserve"> </w:t>
            </w:r>
            <w:r>
              <w:rPr>
                <w:rFonts w:ascii="Arial" w:hAnsi="Arial" w:cs="Arial"/>
              </w:rPr>
              <w:t>за</w:t>
            </w:r>
            <w:r w:rsidR="00DA0890" w:rsidRPr="00DA0890">
              <w:rPr>
                <w:rFonts w:ascii="Arial" w:hAnsi="Arial" w:cs="Arial"/>
              </w:rPr>
              <w:t xml:space="preserve"> </w:t>
            </w:r>
            <w:r>
              <w:rPr>
                <w:rFonts w:ascii="Arial" w:hAnsi="Arial" w:cs="Arial"/>
              </w:rPr>
              <w:t>хладну</w:t>
            </w:r>
            <w:r w:rsidR="00DA0890" w:rsidRPr="00DA0890">
              <w:rPr>
                <w:rFonts w:ascii="Arial" w:hAnsi="Arial" w:cs="Arial"/>
              </w:rPr>
              <w:t xml:space="preserve"> </w:t>
            </w:r>
            <w:r>
              <w:rPr>
                <w:rFonts w:ascii="Arial" w:hAnsi="Arial" w:cs="Arial"/>
              </w:rPr>
              <w:t>вулканизацију</w:t>
            </w:r>
            <w:r w:rsidR="00DA0890" w:rsidRPr="00DA0890">
              <w:rPr>
                <w:rFonts w:ascii="Arial" w:hAnsi="Arial" w:cs="Arial"/>
              </w:rPr>
              <w:t xml:space="preserve"> Sc2000</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27 </w:t>
            </w:r>
            <w:r w:rsidR="00D33DAD">
              <w:rPr>
                <w:rFonts w:ascii="Arial" w:hAnsi="Arial" w:cs="Arial"/>
                <w:color w:val="000000"/>
              </w:rPr>
              <w:t>нч</w:t>
            </w:r>
            <w:r w:rsidRPr="00DA0890">
              <w:rPr>
                <w:rFonts w:ascii="Arial" w:hAnsi="Arial" w:cs="Arial"/>
                <w:color w:val="000000"/>
              </w:rPr>
              <w:t>/</w:t>
            </w:r>
            <w:r w:rsidR="00D33DAD">
              <w:rPr>
                <w:rFonts w:ascii="Arial" w:hAnsi="Arial" w:cs="Arial"/>
                <w:color w:val="000000"/>
              </w:rPr>
              <w:t>састав</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2</w:t>
            </w:r>
          </w:p>
        </w:tc>
      </w:tr>
      <w:tr w:rsidR="00DA0890" w:rsidRPr="00DA0890" w:rsidTr="00DA0890">
        <w:tc>
          <w:tcPr>
            <w:tcW w:w="7054" w:type="dxa"/>
          </w:tcPr>
          <w:p w:rsidR="00DA0890" w:rsidRPr="00DA0890" w:rsidRDefault="00D33DAD" w:rsidP="00DA0890">
            <w:pPr>
              <w:spacing w:before="0"/>
              <w:jc w:val="left"/>
              <w:rPr>
                <w:rFonts w:ascii="Arial" w:hAnsi="Arial" w:cs="Arial"/>
              </w:rPr>
            </w:pPr>
            <w:r>
              <w:rPr>
                <w:rFonts w:ascii="Arial" w:hAnsi="Arial" w:cs="Arial"/>
              </w:rPr>
              <w:t>Лепљење</w:t>
            </w:r>
            <w:r w:rsidR="00DA0890" w:rsidRPr="00DA0890">
              <w:rPr>
                <w:rFonts w:ascii="Arial" w:hAnsi="Arial" w:cs="Arial"/>
              </w:rPr>
              <w:t xml:space="preserve"> </w:t>
            </w:r>
            <w:r>
              <w:rPr>
                <w:rFonts w:ascii="Arial" w:hAnsi="Arial" w:cs="Arial"/>
              </w:rPr>
              <w:t>састава</w:t>
            </w:r>
            <w:r w:rsidR="00DA0890" w:rsidRPr="00DA0890">
              <w:rPr>
                <w:rFonts w:ascii="Arial" w:hAnsi="Arial" w:cs="Arial"/>
              </w:rPr>
              <w:t xml:space="preserve"> </w:t>
            </w:r>
            <w:r>
              <w:rPr>
                <w:rFonts w:ascii="Arial" w:hAnsi="Arial" w:cs="Arial"/>
              </w:rPr>
              <w:t>транспортне</w:t>
            </w:r>
            <w:r w:rsidR="00DA0890" w:rsidRPr="00DA0890">
              <w:rPr>
                <w:rFonts w:ascii="Arial" w:hAnsi="Arial" w:cs="Arial"/>
              </w:rPr>
              <w:t xml:space="preserve"> </w:t>
            </w:r>
            <w:r>
              <w:rPr>
                <w:rFonts w:ascii="Arial" w:hAnsi="Arial" w:cs="Arial"/>
              </w:rPr>
              <w:t>траке</w:t>
            </w:r>
            <w:r w:rsidR="00DA0890" w:rsidRPr="00DA0890">
              <w:rPr>
                <w:rFonts w:ascii="Arial" w:hAnsi="Arial" w:cs="Arial"/>
              </w:rPr>
              <w:t xml:space="preserve"> </w:t>
            </w:r>
            <w:r>
              <w:rPr>
                <w:rFonts w:ascii="Arial" w:hAnsi="Arial" w:cs="Arial"/>
              </w:rPr>
              <w:t>ширине</w:t>
            </w:r>
            <w:r w:rsidR="00DA0890" w:rsidRPr="00DA0890">
              <w:rPr>
                <w:rFonts w:ascii="Arial" w:hAnsi="Arial" w:cs="Arial"/>
              </w:rPr>
              <w:t xml:space="preserve"> 1000mm, </w:t>
            </w:r>
            <w:r>
              <w:rPr>
                <w:rFonts w:ascii="Arial" w:hAnsi="Arial" w:cs="Arial"/>
              </w:rPr>
              <w:t>лепком</w:t>
            </w:r>
            <w:r w:rsidR="00DA0890" w:rsidRPr="00DA0890">
              <w:rPr>
                <w:rFonts w:ascii="Arial" w:hAnsi="Arial" w:cs="Arial"/>
              </w:rPr>
              <w:t xml:space="preserve"> </w:t>
            </w:r>
            <w:r>
              <w:rPr>
                <w:rFonts w:ascii="Arial" w:hAnsi="Arial" w:cs="Arial"/>
              </w:rPr>
              <w:t>за</w:t>
            </w:r>
            <w:r w:rsidR="00DA0890" w:rsidRPr="00DA0890">
              <w:rPr>
                <w:rFonts w:ascii="Arial" w:hAnsi="Arial" w:cs="Arial"/>
              </w:rPr>
              <w:t xml:space="preserve"> </w:t>
            </w:r>
            <w:r>
              <w:rPr>
                <w:rFonts w:ascii="Arial" w:hAnsi="Arial" w:cs="Arial"/>
              </w:rPr>
              <w:t>хладну</w:t>
            </w:r>
            <w:r w:rsidR="00DA0890" w:rsidRPr="00DA0890">
              <w:rPr>
                <w:rFonts w:ascii="Arial" w:hAnsi="Arial" w:cs="Arial"/>
              </w:rPr>
              <w:t xml:space="preserve"> </w:t>
            </w:r>
            <w:r>
              <w:rPr>
                <w:rFonts w:ascii="Arial" w:hAnsi="Arial" w:cs="Arial"/>
              </w:rPr>
              <w:t>вулканизацију</w:t>
            </w:r>
            <w:r w:rsidR="00DA0890" w:rsidRPr="00DA0890">
              <w:rPr>
                <w:rFonts w:ascii="Arial" w:hAnsi="Arial" w:cs="Arial"/>
              </w:rPr>
              <w:t xml:space="preserve"> Sc2000</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34 </w:t>
            </w:r>
            <w:r w:rsidR="00D33DAD">
              <w:rPr>
                <w:rFonts w:ascii="Arial" w:hAnsi="Arial" w:cs="Arial"/>
                <w:color w:val="000000"/>
              </w:rPr>
              <w:t>нч</w:t>
            </w:r>
            <w:r w:rsidRPr="00DA0890">
              <w:rPr>
                <w:rFonts w:ascii="Arial" w:hAnsi="Arial" w:cs="Arial"/>
                <w:color w:val="000000"/>
              </w:rPr>
              <w:t>/</w:t>
            </w:r>
            <w:r w:rsidR="00D33DAD">
              <w:rPr>
                <w:rFonts w:ascii="Arial" w:hAnsi="Arial" w:cs="Arial"/>
                <w:color w:val="000000"/>
              </w:rPr>
              <w:t>састав</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2</w:t>
            </w:r>
          </w:p>
        </w:tc>
      </w:tr>
      <w:tr w:rsidR="00DA0890" w:rsidRPr="00DA0890" w:rsidTr="00DA0890">
        <w:tc>
          <w:tcPr>
            <w:tcW w:w="7054" w:type="dxa"/>
          </w:tcPr>
          <w:p w:rsidR="00DA0890" w:rsidRPr="00DA0890" w:rsidRDefault="00D33DAD" w:rsidP="00DA0890">
            <w:pPr>
              <w:spacing w:before="0"/>
              <w:jc w:val="left"/>
              <w:rPr>
                <w:rFonts w:ascii="Arial" w:hAnsi="Arial" w:cs="Arial"/>
              </w:rPr>
            </w:pPr>
            <w:r w:rsidRPr="00D33DAD">
              <w:rPr>
                <w:rFonts w:ascii="Arial" w:hAnsi="Arial" w:cs="Arial"/>
              </w:rPr>
              <w:t>Лепљење састава транспортне траке ширине</w:t>
            </w:r>
            <w:r w:rsidR="00DA0890" w:rsidRPr="00DA0890">
              <w:rPr>
                <w:rFonts w:ascii="Arial" w:hAnsi="Arial" w:cs="Arial"/>
              </w:rPr>
              <w:t xml:space="preserve"> 1600mm, </w:t>
            </w:r>
            <w:r w:rsidRPr="00D33DAD">
              <w:rPr>
                <w:rFonts w:ascii="Arial" w:hAnsi="Arial" w:cs="Arial"/>
              </w:rPr>
              <w:t>лепком за хладну вулканизацију</w:t>
            </w:r>
            <w:r w:rsidR="00DA0890" w:rsidRPr="00DA0890">
              <w:rPr>
                <w:rFonts w:ascii="Arial" w:hAnsi="Arial" w:cs="Arial"/>
              </w:rPr>
              <w:t xml:space="preserve"> Sc2000</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50 </w:t>
            </w:r>
            <w:r w:rsidR="008866CD">
              <w:rPr>
                <w:rFonts w:ascii="Arial" w:hAnsi="Arial" w:cs="Arial"/>
                <w:color w:val="000000"/>
              </w:rPr>
              <w:t>нч</w:t>
            </w:r>
            <w:r w:rsidRPr="00DA0890">
              <w:rPr>
                <w:rFonts w:ascii="Arial" w:hAnsi="Arial" w:cs="Arial"/>
                <w:color w:val="000000"/>
              </w:rPr>
              <w:t>/</w:t>
            </w:r>
            <w:r w:rsidR="008866CD">
              <w:rPr>
                <w:rFonts w:ascii="Arial" w:hAnsi="Arial" w:cs="Arial"/>
                <w:color w:val="000000"/>
              </w:rPr>
              <w:t>састав</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2</w:t>
            </w:r>
          </w:p>
        </w:tc>
      </w:tr>
      <w:tr w:rsidR="00DA0890" w:rsidRPr="00DA0890" w:rsidTr="00DA0890">
        <w:tc>
          <w:tcPr>
            <w:tcW w:w="7054" w:type="dxa"/>
          </w:tcPr>
          <w:p w:rsidR="00DA0890" w:rsidRPr="00DA0890" w:rsidRDefault="00D33DAD" w:rsidP="00DA0890">
            <w:pPr>
              <w:spacing w:before="0"/>
              <w:jc w:val="left"/>
              <w:rPr>
                <w:rFonts w:ascii="Arial" w:hAnsi="Arial" w:cs="Arial"/>
              </w:rPr>
            </w:pPr>
            <w:r w:rsidRPr="00D33DAD">
              <w:rPr>
                <w:rFonts w:ascii="Arial" w:hAnsi="Arial" w:cs="Arial"/>
              </w:rPr>
              <w:t xml:space="preserve">Лепљење састава транспортне траке ширине </w:t>
            </w:r>
            <w:r w:rsidR="00DA0890" w:rsidRPr="00DA0890">
              <w:rPr>
                <w:rFonts w:ascii="Arial" w:hAnsi="Arial" w:cs="Arial"/>
              </w:rPr>
              <w:t xml:space="preserve">2000mm, </w:t>
            </w:r>
            <w:r w:rsidRPr="00D33DAD">
              <w:rPr>
                <w:rFonts w:ascii="Arial" w:hAnsi="Arial" w:cs="Arial"/>
              </w:rPr>
              <w:t>лепком за хладну вулканизацију</w:t>
            </w:r>
            <w:r w:rsidR="00DA0890" w:rsidRPr="00DA0890">
              <w:rPr>
                <w:rFonts w:ascii="Arial" w:hAnsi="Arial" w:cs="Arial"/>
              </w:rPr>
              <w:t xml:space="preserve"> Sc2000</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60 </w:t>
            </w:r>
            <w:r w:rsidR="008866CD">
              <w:rPr>
                <w:rFonts w:ascii="Arial" w:hAnsi="Arial" w:cs="Arial"/>
                <w:color w:val="000000"/>
              </w:rPr>
              <w:t>нч</w:t>
            </w:r>
            <w:r w:rsidRPr="00DA0890">
              <w:rPr>
                <w:rFonts w:ascii="Arial" w:hAnsi="Arial" w:cs="Arial"/>
                <w:color w:val="000000"/>
              </w:rPr>
              <w:t>/</w:t>
            </w:r>
            <w:r w:rsidR="008866CD">
              <w:rPr>
                <w:rFonts w:ascii="Arial" w:hAnsi="Arial" w:cs="Arial"/>
                <w:color w:val="000000"/>
              </w:rPr>
              <w:t>састав</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2</w:t>
            </w:r>
          </w:p>
        </w:tc>
      </w:tr>
      <w:tr w:rsidR="00DA0890" w:rsidRPr="00DA0890" w:rsidTr="00DA0890">
        <w:tc>
          <w:tcPr>
            <w:tcW w:w="7054" w:type="dxa"/>
          </w:tcPr>
          <w:p w:rsidR="00DA0890" w:rsidRPr="00DA0890" w:rsidRDefault="00D33DAD" w:rsidP="00DA0890">
            <w:pPr>
              <w:spacing w:before="0"/>
              <w:jc w:val="left"/>
              <w:rPr>
                <w:rFonts w:ascii="Arial" w:hAnsi="Arial" w:cs="Arial"/>
              </w:rPr>
            </w:pPr>
            <w:r w:rsidRPr="00D33DAD">
              <w:rPr>
                <w:rFonts w:ascii="Arial" w:hAnsi="Arial" w:cs="Arial"/>
              </w:rPr>
              <w:t>Лепљење састава транспортне траке ширине</w:t>
            </w:r>
            <w:r w:rsidR="00DA0890" w:rsidRPr="00DA0890">
              <w:rPr>
                <w:rFonts w:ascii="Arial" w:hAnsi="Arial" w:cs="Arial"/>
              </w:rPr>
              <w:t xml:space="preserve"> 650mm, </w:t>
            </w:r>
            <w:r>
              <w:rPr>
                <w:rFonts w:ascii="Arial" w:hAnsi="Arial" w:cs="Arial"/>
              </w:rPr>
              <w:t>лепком</w:t>
            </w:r>
            <w:r w:rsidR="00DA0890" w:rsidRPr="00DA0890">
              <w:rPr>
                <w:rFonts w:ascii="Arial" w:hAnsi="Arial" w:cs="Arial"/>
              </w:rPr>
              <w:t xml:space="preserve"> </w:t>
            </w:r>
            <w:r>
              <w:rPr>
                <w:rFonts w:ascii="Arial" w:hAnsi="Arial" w:cs="Arial"/>
              </w:rPr>
              <w:t>за</w:t>
            </w:r>
            <w:r w:rsidR="00DA0890" w:rsidRPr="00DA0890">
              <w:rPr>
                <w:rFonts w:ascii="Arial" w:hAnsi="Arial" w:cs="Arial"/>
              </w:rPr>
              <w:t xml:space="preserve"> </w:t>
            </w:r>
            <w:r>
              <w:rPr>
                <w:rFonts w:ascii="Arial" w:hAnsi="Arial" w:cs="Arial"/>
              </w:rPr>
              <w:t>топлу</w:t>
            </w:r>
            <w:r w:rsidR="00DA0890" w:rsidRPr="00DA0890">
              <w:rPr>
                <w:rFonts w:ascii="Arial" w:hAnsi="Arial" w:cs="Arial"/>
              </w:rPr>
              <w:t xml:space="preserve"> </w:t>
            </w:r>
            <w:r>
              <w:rPr>
                <w:rFonts w:ascii="Arial" w:hAnsi="Arial" w:cs="Arial"/>
              </w:rPr>
              <w:t>вулканизацију</w:t>
            </w:r>
            <w:r w:rsidR="00DA0890" w:rsidRPr="00DA0890">
              <w:rPr>
                <w:rFonts w:ascii="Arial" w:hAnsi="Arial" w:cs="Arial"/>
              </w:rPr>
              <w:t xml:space="preserve"> </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46 </w:t>
            </w:r>
            <w:r w:rsidR="008866CD">
              <w:rPr>
                <w:rFonts w:ascii="Arial" w:hAnsi="Arial" w:cs="Arial"/>
                <w:color w:val="000000"/>
              </w:rPr>
              <w:t>нч</w:t>
            </w:r>
            <w:r w:rsidRPr="00DA0890">
              <w:rPr>
                <w:rFonts w:ascii="Arial" w:hAnsi="Arial" w:cs="Arial"/>
                <w:color w:val="000000"/>
              </w:rPr>
              <w:t>/</w:t>
            </w:r>
            <w:r w:rsidR="008866CD">
              <w:rPr>
                <w:rFonts w:ascii="Arial" w:hAnsi="Arial" w:cs="Arial"/>
                <w:color w:val="000000"/>
              </w:rPr>
              <w:t>састав</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10</w:t>
            </w:r>
          </w:p>
        </w:tc>
      </w:tr>
      <w:tr w:rsidR="00DA0890" w:rsidRPr="00DA0890" w:rsidTr="00DA0890">
        <w:tc>
          <w:tcPr>
            <w:tcW w:w="7054" w:type="dxa"/>
          </w:tcPr>
          <w:p w:rsidR="00DA0890" w:rsidRPr="00DA0890" w:rsidRDefault="00D33DAD" w:rsidP="00DA0890">
            <w:pPr>
              <w:spacing w:before="0"/>
              <w:jc w:val="left"/>
              <w:rPr>
                <w:rFonts w:ascii="Arial" w:hAnsi="Arial" w:cs="Arial"/>
              </w:rPr>
            </w:pPr>
            <w:r w:rsidRPr="00D33DAD">
              <w:rPr>
                <w:rFonts w:ascii="Arial" w:hAnsi="Arial" w:cs="Arial"/>
              </w:rPr>
              <w:t xml:space="preserve">Лепљење састава транспортне траке ширине </w:t>
            </w:r>
            <w:r w:rsidR="00DA0890" w:rsidRPr="00DA0890">
              <w:rPr>
                <w:rFonts w:ascii="Arial" w:hAnsi="Arial" w:cs="Arial"/>
              </w:rPr>
              <w:t xml:space="preserve">800mm, </w:t>
            </w:r>
            <w:r w:rsidRPr="00D33DAD">
              <w:rPr>
                <w:rFonts w:ascii="Arial" w:hAnsi="Arial" w:cs="Arial"/>
              </w:rPr>
              <w:t>лепком за топлу вулканизацију</w:t>
            </w:r>
            <w:r w:rsidR="00DA0890" w:rsidRPr="00DA0890">
              <w:rPr>
                <w:rFonts w:ascii="Arial" w:hAnsi="Arial" w:cs="Arial"/>
              </w:rPr>
              <w:t xml:space="preserve"> </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56 </w:t>
            </w:r>
            <w:r w:rsidR="008866CD">
              <w:rPr>
                <w:rFonts w:ascii="Arial" w:hAnsi="Arial" w:cs="Arial"/>
                <w:color w:val="000000"/>
              </w:rPr>
              <w:t>нч</w:t>
            </w:r>
            <w:r w:rsidRPr="00DA0890">
              <w:rPr>
                <w:rFonts w:ascii="Arial" w:hAnsi="Arial" w:cs="Arial"/>
                <w:color w:val="000000"/>
              </w:rPr>
              <w:t>/</w:t>
            </w:r>
            <w:r w:rsidR="008866CD">
              <w:rPr>
                <w:rFonts w:ascii="Arial" w:hAnsi="Arial" w:cs="Arial"/>
                <w:color w:val="000000"/>
              </w:rPr>
              <w:t>састав</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2</w:t>
            </w:r>
          </w:p>
        </w:tc>
      </w:tr>
      <w:tr w:rsidR="00DA0890" w:rsidRPr="00DA0890" w:rsidTr="00DA0890">
        <w:tc>
          <w:tcPr>
            <w:tcW w:w="7054" w:type="dxa"/>
          </w:tcPr>
          <w:p w:rsidR="00DA0890" w:rsidRPr="00DA0890" w:rsidRDefault="00D33DAD" w:rsidP="00DA0890">
            <w:pPr>
              <w:spacing w:before="0"/>
              <w:jc w:val="left"/>
              <w:rPr>
                <w:rFonts w:ascii="Arial" w:hAnsi="Arial" w:cs="Arial"/>
              </w:rPr>
            </w:pPr>
            <w:r w:rsidRPr="00D33DAD">
              <w:rPr>
                <w:rFonts w:ascii="Arial" w:hAnsi="Arial" w:cs="Arial"/>
              </w:rPr>
              <w:t xml:space="preserve">Лепљење састава транспортне траке ширине </w:t>
            </w:r>
            <w:r w:rsidR="00DA0890" w:rsidRPr="00DA0890">
              <w:rPr>
                <w:rFonts w:ascii="Arial" w:hAnsi="Arial" w:cs="Arial"/>
              </w:rPr>
              <w:t xml:space="preserve">1000mm, </w:t>
            </w:r>
            <w:r w:rsidRPr="00D33DAD">
              <w:rPr>
                <w:rFonts w:ascii="Arial" w:hAnsi="Arial" w:cs="Arial"/>
              </w:rPr>
              <w:t>лепком за топлу вулканизацију</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64 </w:t>
            </w:r>
            <w:r w:rsidR="008866CD">
              <w:rPr>
                <w:rFonts w:ascii="Arial" w:hAnsi="Arial" w:cs="Arial"/>
                <w:color w:val="000000"/>
              </w:rPr>
              <w:t>нч</w:t>
            </w:r>
            <w:r w:rsidRPr="00DA0890">
              <w:rPr>
                <w:rFonts w:ascii="Arial" w:hAnsi="Arial" w:cs="Arial"/>
                <w:color w:val="000000"/>
              </w:rPr>
              <w:t>/</w:t>
            </w:r>
            <w:r w:rsidR="008866CD">
              <w:rPr>
                <w:rFonts w:ascii="Arial" w:hAnsi="Arial" w:cs="Arial"/>
                <w:color w:val="000000"/>
              </w:rPr>
              <w:t>састав</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7</w:t>
            </w:r>
          </w:p>
        </w:tc>
      </w:tr>
      <w:tr w:rsidR="00DA0890" w:rsidRPr="00DA0890" w:rsidTr="00DA0890">
        <w:tc>
          <w:tcPr>
            <w:tcW w:w="7054" w:type="dxa"/>
          </w:tcPr>
          <w:p w:rsidR="00DA0890" w:rsidRPr="00DA0890" w:rsidRDefault="00D33DAD" w:rsidP="00DA0890">
            <w:pPr>
              <w:spacing w:before="0"/>
              <w:jc w:val="left"/>
              <w:rPr>
                <w:rFonts w:ascii="Arial" w:hAnsi="Arial" w:cs="Arial"/>
              </w:rPr>
            </w:pPr>
            <w:r>
              <w:rPr>
                <w:rFonts w:ascii="Arial" w:hAnsi="Arial" w:cs="Arial"/>
              </w:rPr>
              <w:t>Лепљење</w:t>
            </w:r>
            <w:r w:rsidR="00DA0890" w:rsidRPr="00DA0890">
              <w:rPr>
                <w:rFonts w:ascii="Arial" w:hAnsi="Arial" w:cs="Arial"/>
              </w:rPr>
              <w:t xml:space="preserve"> </w:t>
            </w:r>
            <w:r>
              <w:rPr>
                <w:rFonts w:ascii="Arial" w:hAnsi="Arial" w:cs="Arial"/>
              </w:rPr>
              <w:t>састава</w:t>
            </w:r>
            <w:r w:rsidR="00DA0890" w:rsidRPr="00DA0890">
              <w:rPr>
                <w:rFonts w:ascii="Arial" w:hAnsi="Arial" w:cs="Arial"/>
              </w:rPr>
              <w:t xml:space="preserve"> </w:t>
            </w:r>
            <w:r>
              <w:rPr>
                <w:rFonts w:ascii="Arial" w:hAnsi="Arial" w:cs="Arial"/>
              </w:rPr>
              <w:t>транспортне</w:t>
            </w:r>
            <w:r w:rsidR="00DA0890" w:rsidRPr="00DA0890">
              <w:rPr>
                <w:rFonts w:ascii="Arial" w:hAnsi="Arial" w:cs="Arial"/>
              </w:rPr>
              <w:t xml:space="preserve"> </w:t>
            </w:r>
            <w:r>
              <w:rPr>
                <w:rFonts w:ascii="Arial" w:hAnsi="Arial" w:cs="Arial"/>
              </w:rPr>
              <w:t>траке</w:t>
            </w:r>
            <w:r w:rsidR="00DA0890" w:rsidRPr="00DA0890">
              <w:rPr>
                <w:rFonts w:ascii="Arial" w:hAnsi="Arial" w:cs="Arial"/>
              </w:rPr>
              <w:t xml:space="preserve"> </w:t>
            </w:r>
            <w:r>
              <w:rPr>
                <w:rFonts w:ascii="Arial" w:hAnsi="Arial" w:cs="Arial"/>
              </w:rPr>
              <w:t>ширине</w:t>
            </w:r>
            <w:r w:rsidR="00DA0890" w:rsidRPr="00DA0890">
              <w:rPr>
                <w:rFonts w:ascii="Arial" w:hAnsi="Arial" w:cs="Arial"/>
              </w:rPr>
              <w:t xml:space="preserve"> 1600mm, </w:t>
            </w:r>
            <w:r w:rsidRPr="00D33DAD">
              <w:rPr>
                <w:rFonts w:ascii="Arial" w:hAnsi="Arial" w:cs="Arial"/>
              </w:rPr>
              <w:t>лепком за топлу вулканизацију</w:t>
            </w:r>
          </w:p>
        </w:tc>
        <w:tc>
          <w:tcPr>
            <w:tcW w:w="1559" w:type="dxa"/>
            <w:vAlign w:val="center"/>
          </w:tcPr>
          <w:p w:rsidR="00DA0890" w:rsidRPr="00DA0890" w:rsidRDefault="008866CD" w:rsidP="008866CD">
            <w:pPr>
              <w:spacing w:before="0"/>
              <w:jc w:val="left"/>
              <w:rPr>
                <w:rFonts w:ascii="Arial" w:hAnsi="Arial" w:cs="Arial"/>
                <w:color w:val="000000"/>
              </w:rPr>
            </w:pPr>
            <w:r>
              <w:rPr>
                <w:rFonts w:ascii="Arial" w:hAnsi="Arial" w:cs="Arial"/>
                <w:color w:val="000000"/>
              </w:rPr>
              <w:t>100 нч</w:t>
            </w:r>
            <w:r w:rsidR="00DA0890" w:rsidRPr="00DA0890">
              <w:rPr>
                <w:rFonts w:ascii="Arial" w:hAnsi="Arial" w:cs="Arial"/>
                <w:color w:val="000000"/>
              </w:rPr>
              <w:t>/</w:t>
            </w:r>
            <w:r>
              <w:rPr>
                <w:rFonts w:ascii="Arial" w:hAnsi="Arial" w:cs="Arial"/>
                <w:color w:val="000000"/>
              </w:rPr>
              <w:t>састав</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20</w:t>
            </w:r>
          </w:p>
        </w:tc>
      </w:tr>
      <w:tr w:rsidR="00DA0890" w:rsidRPr="00DA0890" w:rsidTr="00DA0890">
        <w:tc>
          <w:tcPr>
            <w:tcW w:w="7054" w:type="dxa"/>
          </w:tcPr>
          <w:p w:rsidR="00DA0890" w:rsidRPr="00DA0890" w:rsidRDefault="00D33DAD" w:rsidP="00DA0890">
            <w:pPr>
              <w:spacing w:before="0"/>
              <w:jc w:val="left"/>
              <w:rPr>
                <w:rFonts w:ascii="Arial" w:hAnsi="Arial" w:cs="Arial"/>
              </w:rPr>
            </w:pPr>
            <w:r w:rsidRPr="00D33DAD">
              <w:rPr>
                <w:rFonts w:ascii="Arial" w:hAnsi="Arial" w:cs="Arial"/>
              </w:rPr>
              <w:t>Лепљење састава транспортне траке ширине</w:t>
            </w:r>
            <w:r w:rsidR="00DA0890" w:rsidRPr="00DA0890">
              <w:rPr>
                <w:rFonts w:ascii="Arial" w:hAnsi="Arial" w:cs="Arial"/>
              </w:rPr>
              <w:t xml:space="preserve"> 2000mm, </w:t>
            </w:r>
            <w:r w:rsidRPr="00D33DAD">
              <w:rPr>
                <w:rFonts w:ascii="Arial" w:hAnsi="Arial" w:cs="Arial"/>
              </w:rPr>
              <w:t>лепком за топлу вулканизацију</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110 </w:t>
            </w:r>
            <w:r w:rsidR="008866CD" w:rsidRPr="008866CD">
              <w:rPr>
                <w:rFonts w:ascii="Arial" w:hAnsi="Arial" w:cs="Arial"/>
                <w:color w:val="000000"/>
              </w:rPr>
              <w:t>нч/састав</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3</w:t>
            </w:r>
          </w:p>
        </w:tc>
      </w:tr>
      <w:tr w:rsidR="00DA0890" w:rsidRPr="00DA0890" w:rsidTr="00DA0890">
        <w:tc>
          <w:tcPr>
            <w:tcW w:w="7054" w:type="dxa"/>
          </w:tcPr>
          <w:p w:rsidR="00DA0890" w:rsidRPr="00DA0890" w:rsidRDefault="00D33DAD" w:rsidP="00DA0890">
            <w:pPr>
              <w:spacing w:before="0"/>
              <w:jc w:val="left"/>
              <w:rPr>
                <w:rFonts w:ascii="Arial" w:hAnsi="Arial" w:cs="Arial"/>
              </w:rPr>
            </w:pPr>
            <w:r>
              <w:rPr>
                <w:rFonts w:ascii="Arial" w:hAnsi="Arial" w:cs="Arial"/>
              </w:rPr>
              <w:t>Лепљење</w:t>
            </w:r>
            <w:r w:rsidR="00DA0890" w:rsidRPr="00DA0890">
              <w:rPr>
                <w:rFonts w:ascii="Arial" w:hAnsi="Arial" w:cs="Arial"/>
              </w:rPr>
              <w:t xml:space="preserve"> </w:t>
            </w:r>
            <w:r>
              <w:rPr>
                <w:rFonts w:ascii="Arial" w:hAnsi="Arial" w:cs="Arial"/>
              </w:rPr>
              <w:t>пробијеног</w:t>
            </w:r>
            <w:r w:rsidR="00DA0890" w:rsidRPr="00DA0890">
              <w:rPr>
                <w:rFonts w:ascii="Arial" w:hAnsi="Arial" w:cs="Arial"/>
              </w:rPr>
              <w:t xml:space="preserve"> </w:t>
            </w:r>
            <w:r>
              <w:rPr>
                <w:rFonts w:ascii="Arial" w:hAnsi="Arial" w:cs="Arial"/>
              </w:rPr>
              <w:t>места</w:t>
            </w:r>
            <w:r w:rsidR="00DA0890" w:rsidRPr="00DA0890">
              <w:rPr>
                <w:rFonts w:ascii="Arial" w:hAnsi="Arial" w:cs="Arial"/>
              </w:rPr>
              <w:t xml:space="preserve"> </w:t>
            </w:r>
            <w:r>
              <w:rPr>
                <w:rFonts w:ascii="Arial" w:hAnsi="Arial" w:cs="Arial"/>
              </w:rPr>
              <w:t>транспортне</w:t>
            </w:r>
            <w:r w:rsidR="00DA0890" w:rsidRPr="00DA0890">
              <w:rPr>
                <w:rFonts w:ascii="Arial" w:hAnsi="Arial" w:cs="Arial"/>
              </w:rPr>
              <w:t xml:space="preserve"> </w:t>
            </w:r>
            <w:r>
              <w:rPr>
                <w:rFonts w:ascii="Arial" w:hAnsi="Arial" w:cs="Arial"/>
              </w:rPr>
              <w:t>траке</w:t>
            </w:r>
            <w:r w:rsidR="00DA0890" w:rsidRPr="00DA0890">
              <w:rPr>
                <w:rFonts w:ascii="Arial" w:hAnsi="Arial" w:cs="Arial"/>
              </w:rPr>
              <w:t xml:space="preserve"> (</w:t>
            </w:r>
            <w:r>
              <w:rPr>
                <w:rFonts w:ascii="Arial" w:hAnsi="Arial" w:cs="Arial"/>
              </w:rPr>
              <w:t>отвора</w:t>
            </w:r>
            <w:r w:rsidR="00DA0890" w:rsidRPr="00DA0890">
              <w:rPr>
                <w:rFonts w:ascii="Arial" w:hAnsi="Arial" w:cs="Arial"/>
              </w:rPr>
              <w:t xml:space="preserve">) </w:t>
            </w:r>
            <w:r>
              <w:rPr>
                <w:rFonts w:ascii="Arial" w:hAnsi="Arial" w:cs="Arial"/>
              </w:rPr>
              <w:t>са</w:t>
            </w:r>
            <w:r w:rsidR="00DA0890" w:rsidRPr="00DA0890">
              <w:rPr>
                <w:rFonts w:ascii="Arial" w:hAnsi="Arial" w:cs="Arial"/>
              </w:rPr>
              <w:t xml:space="preserve"> “</w:t>
            </w:r>
            <w:r>
              <w:rPr>
                <w:rFonts w:ascii="Arial" w:hAnsi="Arial" w:cs="Arial"/>
              </w:rPr>
              <w:t>тип</w:t>
            </w:r>
            <w:r w:rsidR="00DA0890" w:rsidRPr="00DA0890">
              <w:rPr>
                <w:rFonts w:ascii="Arial" w:hAnsi="Arial" w:cs="Arial"/>
              </w:rPr>
              <w:t>-</w:t>
            </w:r>
            <w:r>
              <w:rPr>
                <w:rFonts w:ascii="Arial" w:hAnsi="Arial" w:cs="Arial"/>
              </w:rPr>
              <w:t>топ</w:t>
            </w:r>
            <w:r w:rsidR="00DA0890" w:rsidRPr="00DA0890">
              <w:rPr>
                <w:rFonts w:ascii="Arial" w:hAnsi="Arial" w:cs="Arial"/>
              </w:rPr>
              <w:t xml:space="preserve">” </w:t>
            </w:r>
            <w:r>
              <w:rPr>
                <w:rFonts w:ascii="Arial" w:hAnsi="Arial" w:cs="Arial"/>
              </w:rPr>
              <w:t>флекама</w:t>
            </w:r>
            <w:r w:rsidR="00DA0890" w:rsidRPr="00DA0890">
              <w:rPr>
                <w:rFonts w:ascii="Arial" w:hAnsi="Arial" w:cs="Arial"/>
              </w:rPr>
              <w:t xml:space="preserve">  PN 08 </w:t>
            </w:r>
            <w:r>
              <w:rPr>
                <w:rFonts w:ascii="Arial" w:hAnsi="Arial" w:cs="Arial"/>
              </w:rPr>
              <w:t>лепком</w:t>
            </w:r>
            <w:r w:rsidR="00DA0890" w:rsidRPr="00DA0890">
              <w:rPr>
                <w:rFonts w:ascii="Arial" w:hAnsi="Arial" w:cs="Arial"/>
              </w:rPr>
              <w:t xml:space="preserve"> Sc2000 </w:t>
            </w:r>
            <w:r>
              <w:rPr>
                <w:rFonts w:ascii="Arial" w:hAnsi="Arial" w:cs="Arial"/>
              </w:rPr>
              <w:t>на</w:t>
            </w:r>
            <w:r w:rsidR="00DA0890" w:rsidRPr="00DA0890">
              <w:rPr>
                <w:rFonts w:ascii="Arial" w:hAnsi="Arial" w:cs="Arial"/>
              </w:rPr>
              <w:t xml:space="preserve"> </w:t>
            </w:r>
            <w:r>
              <w:rPr>
                <w:rFonts w:ascii="Arial" w:hAnsi="Arial" w:cs="Arial"/>
              </w:rPr>
              <w:t>хладно</w:t>
            </w:r>
            <w:r w:rsidR="00DA0890" w:rsidRPr="00DA0890">
              <w:rPr>
                <w:rFonts w:ascii="Arial" w:hAnsi="Arial" w:cs="Arial"/>
              </w:rPr>
              <w:t>.</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20 </w:t>
            </w:r>
            <w:r w:rsidR="008866CD">
              <w:rPr>
                <w:rFonts w:ascii="Arial" w:hAnsi="Arial" w:cs="Arial"/>
                <w:color w:val="000000"/>
              </w:rPr>
              <w:t>нч</w:t>
            </w:r>
            <w:r w:rsidRPr="00DA0890">
              <w:rPr>
                <w:rFonts w:ascii="Arial" w:hAnsi="Arial" w:cs="Arial"/>
                <w:color w:val="000000"/>
              </w:rPr>
              <w:t>/</w:t>
            </w:r>
            <w:r w:rsidR="008866CD">
              <w:rPr>
                <w:rFonts w:ascii="Arial" w:hAnsi="Arial" w:cs="Arial"/>
                <w:color w:val="000000"/>
              </w:rPr>
              <w:t>комад</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5</w:t>
            </w:r>
          </w:p>
        </w:tc>
      </w:tr>
      <w:tr w:rsidR="00DA0890" w:rsidRPr="00DA0890" w:rsidTr="00DA0890">
        <w:tc>
          <w:tcPr>
            <w:tcW w:w="7054" w:type="dxa"/>
          </w:tcPr>
          <w:p w:rsidR="00DA0890" w:rsidRPr="00DA0890" w:rsidRDefault="00D33DAD" w:rsidP="008866CD">
            <w:pPr>
              <w:spacing w:before="0"/>
              <w:rPr>
                <w:rFonts w:ascii="Arial" w:hAnsi="Arial" w:cs="Arial"/>
              </w:rPr>
            </w:pPr>
            <w:r>
              <w:rPr>
                <w:rFonts w:ascii="Arial" w:hAnsi="Arial" w:cs="Arial"/>
              </w:rPr>
              <w:t>Лепљење</w:t>
            </w:r>
            <w:r w:rsidR="00DA0890" w:rsidRPr="00DA0890">
              <w:rPr>
                <w:rFonts w:ascii="Arial" w:hAnsi="Arial" w:cs="Arial"/>
              </w:rPr>
              <w:t xml:space="preserve"> </w:t>
            </w:r>
            <w:r>
              <w:rPr>
                <w:rFonts w:ascii="Arial" w:hAnsi="Arial" w:cs="Arial"/>
              </w:rPr>
              <w:t>просеченог</w:t>
            </w:r>
            <w:r w:rsidR="00DA0890" w:rsidRPr="00DA0890">
              <w:rPr>
                <w:rFonts w:ascii="Arial" w:hAnsi="Arial" w:cs="Arial"/>
              </w:rPr>
              <w:t xml:space="preserve"> </w:t>
            </w:r>
            <w:r>
              <w:rPr>
                <w:rFonts w:ascii="Arial" w:hAnsi="Arial" w:cs="Arial"/>
              </w:rPr>
              <w:t>места</w:t>
            </w:r>
            <w:r w:rsidR="00DA0890" w:rsidRPr="00DA0890">
              <w:rPr>
                <w:rFonts w:ascii="Arial" w:hAnsi="Arial" w:cs="Arial"/>
              </w:rPr>
              <w:t xml:space="preserve"> </w:t>
            </w:r>
            <w:r>
              <w:rPr>
                <w:rFonts w:ascii="Arial" w:hAnsi="Arial" w:cs="Arial"/>
              </w:rPr>
              <w:t>транспортне</w:t>
            </w:r>
            <w:r w:rsidR="00DA0890" w:rsidRPr="00DA0890">
              <w:rPr>
                <w:rFonts w:ascii="Arial" w:hAnsi="Arial" w:cs="Arial"/>
              </w:rPr>
              <w:t xml:space="preserve"> </w:t>
            </w:r>
            <w:r>
              <w:rPr>
                <w:rFonts w:ascii="Arial" w:hAnsi="Arial" w:cs="Arial"/>
              </w:rPr>
              <w:t>траке</w:t>
            </w:r>
            <w:r w:rsidR="00DA0890" w:rsidRPr="00DA0890">
              <w:rPr>
                <w:rFonts w:ascii="Arial" w:hAnsi="Arial" w:cs="Arial"/>
              </w:rPr>
              <w:t xml:space="preserve"> </w:t>
            </w:r>
            <w:r>
              <w:rPr>
                <w:rFonts w:ascii="Arial" w:hAnsi="Arial" w:cs="Arial"/>
              </w:rPr>
              <w:t>страним</w:t>
            </w:r>
            <w:r w:rsidR="00DA0890" w:rsidRPr="00DA0890">
              <w:rPr>
                <w:rFonts w:ascii="Arial" w:hAnsi="Arial" w:cs="Arial"/>
              </w:rPr>
              <w:t xml:space="preserve"> </w:t>
            </w:r>
            <w:r>
              <w:rPr>
                <w:rFonts w:ascii="Arial" w:hAnsi="Arial" w:cs="Arial"/>
              </w:rPr>
              <w:t>предметом</w:t>
            </w:r>
            <w:r w:rsidR="00DA0890" w:rsidRPr="00DA0890">
              <w:rPr>
                <w:rFonts w:ascii="Arial" w:hAnsi="Arial" w:cs="Arial"/>
              </w:rPr>
              <w:t xml:space="preserve"> </w:t>
            </w:r>
            <w:r>
              <w:rPr>
                <w:rFonts w:ascii="Arial" w:hAnsi="Arial" w:cs="Arial"/>
              </w:rPr>
              <w:t>или</w:t>
            </w:r>
            <w:r w:rsidR="00DA0890" w:rsidRPr="00DA0890">
              <w:rPr>
                <w:rFonts w:ascii="Arial" w:hAnsi="Arial" w:cs="Arial"/>
              </w:rPr>
              <w:t xml:space="preserve"> </w:t>
            </w:r>
            <w:r>
              <w:rPr>
                <w:rFonts w:ascii="Arial" w:hAnsi="Arial" w:cs="Arial"/>
              </w:rPr>
              <w:t>оштећеног</w:t>
            </w:r>
            <w:r w:rsidR="00DA0890" w:rsidRPr="00DA0890">
              <w:rPr>
                <w:rFonts w:ascii="Arial" w:hAnsi="Arial" w:cs="Arial"/>
              </w:rPr>
              <w:t xml:space="preserve"> </w:t>
            </w:r>
            <w:r>
              <w:rPr>
                <w:rFonts w:ascii="Arial" w:hAnsi="Arial" w:cs="Arial"/>
              </w:rPr>
              <w:t>састава</w:t>
            </w:r>
            <w:r w:rsidR="00DA0890" w:rsidRPr="00DA0890">
              <w:rPr>
                <w:rFonts w:ascii="Arial" w:hAnsi="Arial" w:cs="Arial"/>
              </w:rPr>
              <w:t xml:space="preserve"> </w:t>
            </w:r>
            <w:r>
              <w:rPr>
                <w:rFonts w:ascii="Arial" w:hAnsi="Arial" w:cs="Arial"/>
              </w:rPr>
              <w:t>траке</w:t>
            </w:r>
            <w:r w:rsidR="00DA0890" w:rsidRPr="00DA0890">
              <w:rPr>
                <w:rFonts w:ascii="Arial" w:hAnsi="Arial" w:cs="Arial"/>
              </w:rPr>
              <w:t xml:space="preserve"> </w:t>
            </w:r>
            <w:r>
              <w:rPr>
                <w:rFonts w:ascii="Arial" w:hAnsi="Arial" w:cs="Arial"/>
              </w:rPr>
              <w:t>брисачем</w:t>
            </w:r>
            <w:r w:rsidR="00DA0890" w:rsidRPr="00DA0890">
              <w:rPr>
                <w:rFonts w:ascii="Arial" w:hAnsi="Arial" w:cs="Arial"/>
              </w:rPr>
              <w:t xml:space="preserve"> </w:t>
            </w:r>
            <w:r>
              <w:rPr>
                <w:rFonts w:ascii="Arial" w:hAnsi="Arial" w:cs="Arial"/>
              </w:rPr>
              <w:t>трака</w:t>
            </w:r>
            <w:r w:rsidR="00DA0890" w:rsidRPr="00DA0890">
              <w:rPr>
                <w:rFonts w:ascii="Arial" w:hAnsi="Arial" w:cs="Arial"/>
              </w:rPr>
              <w:t xml:space="preserve"> “</w:t>
            </w:r>
            <w:r>
              <w:rPr>
                <w:rFonts w:ascii="Arial" w:hAnsi="Arial" w:cs="Arial"/>
              </w:rPr>
              <w:t>тип</w:t>
            </w:r>
            <w:r w:rsidR="00DA0890" w:rsidRPr="00DA0890">
              <w:rPr>
                <w:rFonts w:ascii="Arial" w:hAnsi="Arial" w:cs="Arial"/>
              </w:rPr>
              <w:t>-</w:t>
            </w:r>
            <w:r>
              <w:rPr>
                <w:rFonts w:ascii="Arial" w:hAnsi="Arial" w:cs="Arial"/>
              </w:rPr>
              <w:t>топ</w:t>
            </w:r>
            <w:r w:rsidR="00DA0890" w:rsidRPr="00DA0890">
              <w:rPr>
                <w:rFonts w:ascii="Arial" w:hAnsi="Arial" w:cs="Arial"/>
              </w:rPr>
              <w:t xml:space="preserve">” </w:t>
            </w:r>
            <w:r>
              <w:rPr>
                <w:rFonts w:ascii="Arial" w:hAnsi="Arial" w:cs="Arial"/>
              </w:rPr>
              <w:t>лајсном</w:t>
            </w:r>
            <w:r w:rsidR="00DA0890" w:rsidRPr="00DA0890">
              <w:rPr>
                <w:rFonts w:ascii="Arial" w:hAnsi="Arial" w:cs="Arial"/>
              </w:rPr>
              <w:t xml:space="preserve"> </w:t>
            </w:r>
            <w:r>
              <w:rPr>
                <w:rFonts w:ascii="Arial" w:hAnsi="Arial" w:cs="Arial"/>
              </w:rPr>
              <w:t>ширине</w:t>
            </w:r>
            <w:r w:rsidR="00DA0890" w:rsidRPr="00DA0890">
              <w:rPr>
                <w:rFonts w:ascii="Arial" w:hAnsi="Arial" w:cs="Arial"/>
              </w:rPr>
              <w:t xml:space="preserve"> 220mm</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lang w:val="sr-Latn-RS"/>
              </w:rPr>
              <w:t xml:space="preserve">32 </w:t>
            </w:r>
            <w:r w:rsidR="008866CD">
              <w:rPr>
                <w:rFonts w:ascii="Arial" w:hAnsi="Arial" w:cs="Arial"/>
                <w:color w:val="000000"/>
              </w:rPr>
              <w:t>нч</w:t>
            </w:r>
            <w:r w:rsidRPr="00DA0890">
              <w:rPr>
                <w:rFonts w:ascii="Arial" w:hAnsi="Arial" w:cs="Arial"/>
                <w:color w:val="000000"/>
              </w:rPr>
              <w:t>/</w:t>
            </w:r>
            <w:r w:rsidR="008866CD">
              <w:rPr>
                <w:rFonts w:ascii="Arial" w:hAnsi="Arial" w:cs="Arial"/>
                <w:color w:val="000000"/>
              </w:rPr>
              <w:t>метар</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50</w:t>
            </w:r>
          </w:p>
        </w:tc>
      </w:tr>
      <w:tr w:rsidR="00DA0890" w:rsidRPr="00DA0890" w:rsidTr="00DA0890">
        <w:tc>
          <w:tcPr>
            <w:tcW w:w="7054" w:type="dxa"/>
          </w:tcPr>
          <w:p w:rsidR="00DA0890" w:rsidRPr="00DA0890" w:rsidRDefault="008866CD" w:rsidP="008866CD">
            <w:pPr>
              <w:spacing w:before="0"/>
              <w:rPr>
                <w:rFonts w:ascii="Arial" w:hAnsi="Arial" w:cs="Arial"/>
              </w:rPr>
            </w:pPr>
            <w:r>
              <w:rPr>
                <w:rFonts w:ascii="Arial" w:hAnsi="Arial" w:cs="Arial"/>
              </w:rPr>
              <w:t>Гумирање</w:t>
            </w:r>
            <w:r w:rsidR="00DA0890" w:rsidRPr="00DA0890">
              <w:rPr>
                <w:rFonts w:ascii="Arial" w:hAnsi="Arial" w:cs="Arial"/>
              </w:rPr>
              <w:t xml:space="preserve"> </w:t>
            </w:r>
            <w:r>
              <w:rPr>
                <w:rFonts w:ascii="Arial" w:hAnsi="Arial" w:cs="Arial"/>
              </w:rPr>
              <w:t>бубња</w:t>
            </w:r>
            <w:r w:rsidR="00DA0890" w:rsidRPr="00DA0890">
              <w:rPr>
                <w:rFonts w:ascii="Arial" w:hAnsi="Arial" w:cs="Arial"/>
              </w:rPr>
              <w:t xml:space="preserve"> </w:t>
            </w:r>
            <w:r>
              <w:rPr>
                <w:rFonts w:ascii="Arial" w:hAnsi="Arial" w:cs="Arial"/>
              </w:rPr>
              <w:t>димензија</w:t>
            </w:r>
            <w:r w:rsidR="00DA0890" w:rsidRPr="00DA0890">
              <w:rPr>
                <w:rFonts w:ascii="Arial" w:hAnsi="Arial" w:cs="Arial"/>
              </w:rPr>
              <w:t xml:space="preserve"> Ø500x750</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68 </w:t>
            </w:r>
            <w:r w:rsidR="008866CD">
              <w:rPr>
                <w:rFonts w:ascii="Arial" w:hAnsi="Arial" w:cs="Arial"/>
                <w:color w:val="000000"/>
              </w:rPr>
              <w:t>нч</w:t>
            </w:r>
            <w:r w:rsidRPr="00DA0890">
              <w:rPr>
                <w:rFonts w:ascii="Arial" w:hAnsi="Arial" w:cs="Arial"/>
                <w:color w:val="000000"/>
              </w:rPr>
              <w:t>/</w:t>
            </w:r>
            <w:r w:rsidR="008866CD">
              <w:rPr>
                <w:rFonts w:ascii="Arial" w:hAnsi="Arial" w:cs="Arial"/>
                <w:color w:val="000000"/>
              </w:rPr>
              <w:t>комад</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1</w:t>
            </w:r>
          </w:p>
        </w:tc>
      </w:tr>
      <w:tr w:rsidR="00DA0890" w:rsidRPr="00DA0890" w:rsidTr="00DA0890">
        <w:tc>
          <w:tcPr>
            <w:tcW w:w="7054" w:type="dxa"/>
          </w:tcPr>
          <w:p w:rsidR="00DA0890" w:rsidRPr="00DA0890" w:rsidRDefault="008866CD" w:rsidP="008866CD">
            <w:pPr>
              <w:spacing w:before="0"/>
              <w:rPr>
                <w:rFonts w:ascii="Arial" w:hAnsi="Arial" w:cs="Arial"/>
                <w:lang w:val="sr-Latn-RS"/>
              </w:rPr>
            </w:pPr>
            <w:r w:rsidRPr="008866CD">
              <w:rPr>
                <w:rFonts w:ascii="Arial" w:hAnsi="Arial" w:cs="Arial"/>
              </w:rPr>
              <w:t>Гумирање бубња димензија</w:t>
            </w:r>
            <w:r w:rsidR="00DA0890" w:rsidRPr="00DA0890">
              <w:rPr>
                <w:rFonts w:ascii="Arial" w:hAnsi="Arial" w:cs="Arial"/>
              </w:rPr>
              <w:t xml:space="preserve"> Ø500x1800</w:t>
            </w:r>
          </w:p>
        </w:tc>
        <w:tc>
          <w:tcPr>
            <w:tcW w:w="1559" w:type="dxa"/>
            <w:vAlign w:val="center"/>
          </w:tcPr>
          <w:p w:rsidR="00DA0890" w:rsidRPr="00DA0890" w:rsidRDefault="008866CD" w:rsidP="008866CD">
            <w:pPr>
              <w:spacing w:before="0"/>
              <w:jc w:val="left"/>
              <w:rPr>
                <w:rFonts w:ascii="Arial" w:hAnsi="Arial" w:cs="Arial"/>
                <w:color w:val="000000"/>
              </w:rPr>
            </w:pPr>
            <w:r>
              <w:rPr>
                <w:rFonts w:ascii="Arial" w:hAnsi="Arial" w:cs="Arial"/>
                <w:color w:val="000000"/>
              </w:rPr>
              <w:t xml:space="preserve">170 </w:t>
            </w:r>
            <w:r w:rsidRPr="008866CD">
              <w:rPr>
                <w:rFonts w:ascii="Arial" w:hAnsi="Arial" w:cs="Arial"/>
                <w:color w:val="000000"/>
              </w:rPr>
              <w:t>нч/комад</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1</w:t>
            </w:r>
          </w:p>
        </w:tc>
      </w:tr>
      <w:tr w:rsidR="00DA0890" w:rsidRPr="00DA0890" w:rsidTr="00DA0890">
        <w:tc>
          <w:tcPr>
            <w:tcW w:w="7054" w:type="dxa"/>
          </w:tcPr>
          <w:p w:rsidR="00DA0890" w:rsidRPr="00DA0890" w:rsidRDefault="008866CD" w:rsidP="008866CD">
            <w:pPr>
              <w:spacing w:before="0"/>
              <w:rPr>
                <w:rFonts w:ascii="Arial" w:hAnsi="Arial" w:cs="Arial"/>
              </w:rPr>
            </w:pPr>
            <w:r w:rsidRPr="008866CD">
              <w:rPr>
                <w:rFonts w:ascii="Arial" w:hAnsi="Arial" w:cs="Arial"/>
              </w:rPr>
              <w:t>Гумирање бубња димензија</w:t>
            </w:r>
            <w:r w:rsidR="00DA0890" w:rsidRPr="00DA0890">
              <w:rPr>
                <w:rFonts w:ascii="Arial" w:hAnsi="Arial" w:cs="Arial"/>
              </w:rPr>
              <w:t xml:space="preserve"> Ø630x1800</w:t>
            </w:r>
          </w:p>
        </w:tc>
        <w:tc>
          <w:tcPr>
            <w:tcW w:w="1559" w:type="dxa"/>
            <w:vAlign w:val="center"/>
          </w:tcPr>
          <w:p w:rsidR="00DA0890" w:rsidRPr="00DA0890" w:rsidRDefault="008866CD" w:rsidP="008866CD">
            <w:pPr>
              <w:spacing w:before="0"/>
              <w:jc w:val="left"/>
              <w:rPr>
                <w:rFonts w:ascii="Arial" w:hAnsi="Arial" w:cs="Arial"/>
                <w:color w:val="000000"/>
              </w:rPr>
            </w:pPr>
            <w:r>
              <w:rPr>
                <w:rFonts w:ascii="Arial" w:hAnsi="Arial" w:cs="Arial"/>
                <w:color w:val="000000"/>
              </w:rPr>
              <w:t xml:space="preserve">220 </w:t>
            </w:r>
            <w:r w:rsidRPr="008866CD">
              <w:rPr>
                <w:rFonts w:ascii="Arial" w:hAnsi="Arial" w:cs="Arial"/>
                <w:color w:val="000000"/>
              </w:rPr>
              <w:t>нч/комад</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2</w:t>
            </w:r>
          </w:p>
        </w:tc>
      </w:tr>
      <w:tr w:rsidR="00DA0890" w:rsidRPr="00DA0890" w:rsidTr="00DA0890">
        <w:tc>
          <w:tcPr>
            <w:tcW w:w="7054" w:type="dxa"/>
          </w:tcPr>
          <w:p w:rsidR="00DA0890" w:rsidRPr="00DA0890" w:rsidRDefault="008866CD" w:rsidP="008866CD">
            <w:pPr>
              <w:spacing w:before="0"/>
              <w:rPr>
                <w:rFonts w:ascii="Arial" w:hAnsi="Arial" w:cs="Arial"/>
              </w:rPr>
            </w:pPr>
            <w:r w:rsidRPr="008866CD">
              <w:rPr>
                <w:rFonts w:ascii="Arial" w:hAnsi="Arial" w:cs="Arial"/>
              </w:rPr>
              <w:t>Гумирање бубња димензија</w:t>
            </w:r>
            <w:r w:rsidR="00DA0890" w:rsidRPr="00DA0890">
              <w:rPr>
                <w:rFonts w:ascii="Arial" w:hAnsi="Arial" w:cs="Arial"/>
              </w:rPr>
              <w:t xml:space="preserve"> Ø800x1800</w:t>
            </w:r>
          </w:p>
        </w:tc>
        <w:tc>
          <w:tcPr>
            <w:tcW w:w="1559" w:type="dxa"/>
            <w:vAlign w:val="center"/>
          </w:tcPr>
          <w:p w:rsidR="00DA0890" w:rsidRPr="00DA0890" w:rsidRDefault="008866CD" w:rsidP="008866CD">
            <w:pPr>
              <w:spacing w:before="0"/>
              <w:jc w:val="left"/>
              <w:rPr>
                <w:rFonts w:ascii="Arial" w:hAnsi="Arial" w:cs="Arial"/>
                <w:color w:val="000000"/>
              </w:rPr>
            </w:pPr>
            <w:r>
              <w:rPr>
                <w:rFonts w:ascii="Arial" w:hAnsi="Arial" w:cs="Arial"/>
                <w:color w:val="000000"/>
              </w:rPr>
              <w:t xml:space="preserve">280 </w:t>
            </w:r>
            <w:r w:rsidRPr="008866CD">
              <w:rPr>
                <w:rFonts w:ascii="Arial" w:hAnsi="Arial" w:cs="Arial"/>
                <w:color w:val="000000"/>
              </w:rPr>
              <w:t>нч/комад</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2</w:t>
            </w:r>
          </w:p>
        </w:tc>
      </w:tr>
      <w:tr w:rsidR="00DA0890" w:rsidRPr="00DA0890" w:rsidTr="00DA0890">
        <w:tc>
          <w:tcPr>
            <w:tcW w:w="7054" w:type="dxa"/>
          </w:tcPr>
          <w:p w:rsidR="00DA0890" w:rsidRPr="00DA0890" w:rsidRDefault="008866CD" w:rsidP="008866CD">
            <w:pPr>
              <w:spacing w:before="0"/>
              <w:rPr>
                <w:rFonts w:ascii="Arial" w:hAnsi="Arial" w:cs="Arial"/>
              </w:rPr>
            </w:pPr>
            <w:r w:rsidRPr="008866CD">
              <w:rPr>
                <w:rFonts w:ascii="Arial" w:hAnsi="Arial" w:cs="Arial"/>
              </w:rPr>
              <w:t>Гумирање бубња димензија</w:t>
            </w:r>
            <w:r w:rsidR="00DA0890" w:rsidRPr="00DA0890">
              <w:rPr>
                <w:rFonts w:ascii="Arial" w:hAnsi="Arial" w:cs="Arial"/>
              </w:rPr>
              <w:t xml:space="preserve"> Ø1250x1800</w:t>
            </w:r>
          </w:p>
        </w:tc>
        <w:tc>
          <w:tcPr>
            <w:tcW w:w="1559" w:type="dxa"/>
            <w:vAlign w:val="center"/>
          </w:tcPr>
          <w:p w:rsidR="00DA0890" w:rsidRPr="00DA0890" w:rsidRDefault="00DA0890" w:rsidP="008866CD">
            <w:pPr>
              <w:spacing w:before="0"/>
              <w:jc w:val="left"/>
              <w:rPr>
                <w:rFonts w:ascii="Arial" w:hAnsi="Arial" w:cs="Arial"/>
                <w:color w:val="000000"/>
              </w:rPr>
            </w:pPr>
            <w:r w:rsidRPr="00DA0890">
              <w:rPr>
                <w:rFonts w:ascii="Arial" w:hAnsi="Arial" w:cs="Arial"/>
                <w:color w:val="000000"/>
              </w:rPr>
              <w:t xml:space="preserve">435 </w:t>
            </w:r>
            <w:r w:rsidR="008866CD" w:rsidRPr="008866CD">
              <w:rPr>
                <w:rFonts w:ascii="Arial" w:hAnsi="Arial" w:cs="Arial"/>
                <w:color w:val="000000"/>
              </w:rPr>
              <w:t>нч/комад</w:t>
            </w:r>
          </w:p>
        </w:tc>
        <w:tc>
          <w:tcPr>
            <w:tcW w:w="963" w:type="dxa"/>
            <w:vAlign w:val="center"/>
          </w:tcPr>
          <w:p w:rsidR="00DA0890" w:rsidRPr="00DA0890" w:rsidRDefault="00DA0890" w:rsidP="00DA0890">
            <w:pPr>
              <w:spacing w:before="0"/>
              <w:jc w:val="center"/>
              <w:rPr>
                <w:rFonts w:ascii="Arial" w:hAnsi="Arial" w:cs="Arial"/>
                <w:color w:val="000000"/>
              </w:rPr>
            </w:pPr>
            <w:r w:rsidRPr="00DA0890">
              <w:rPr>
                <w:rFonts w:ascii="Arial" w:hAnsi="Arial" w:cs="Arial"/>
                <w:color w:val="000000"/>
              </w:rPr>
              <w:t>2</w:t>
            </w:r>
          </w:p>
        </w:tc>
      </w:tr>
    </w:tbl>
    <w:p w:rsidR="00C55DB0" w:rsidRPr="00F801CC" w:rsidRDefault="00DA0890" w:rsidP="00F801CC">
      <w:pPr>
        <w:spacing w:before="0" w:after="200"/>
        <w:rPr>
          <w:rFonts w:eastAsia="Calibri" w:cs="Arial"/>
        </w:rPr>
      </w:pPr>
      <w:r w:rsidRPr="00DA0890">
        <w:rPr>
          <w:rFonts w:eastAsia="Calibri" w:cs="Arial"/>
        </w:rPr>
        <w:t xml:space="preserve">- </w:t>
      </w:r>
      <w:r w:rsidR="008866CD">
        <w:rPr>
          <w:rFonts w:eastAsia="Calibri" w:cs="Arial"/>
        </w:rPr>
        <w:t>Укупно</w:t>
      </w:r>
      <w:r w:rsidRPr="00DA0890">
        <w:rPr>
          <w:rFonts w:eastAsia="Calibri" w:cs="Arial"/>
        </w:rPr>
        <w:t xml:space="preserve"> </w:t>
      </w:r>
      <w:r w:rsidR="008866CD">
        <w:rPr>
          <w:rFonts w:eastAsia="Calibri" w:cs="Arial"/>
        </w:rPr>
        <w:t>процењени</w:t>
      </w:r>
      <w:r w:rsidRPr="00DA0890">
        <w:rPr>
          <w:rFonts w:eastAsia="Calibri" w:cs="Arial"/>
        </w:rPr>
        <w:t xml:space="preserve"> </w:t>
      </w:r>
      <w:r w:rsidR="008866CD">
        <w:rPr>
          <w:rFonts w:eastAsia="Calibri" w:cs="Arial"/>
        </w:rPr>
        <w:t>обим</w:t>
      </w:r>
      <w:r w:rsidRPr="00DA0890">
        <w:rPr>
          <w:rFonts w:eastAsia="Calibri" w:cs="Arial"/>
        </w:rPr>
        <w:t xml:space="preserve"> </w:t>
      </w:r>
      <w:r w:rsidR="008866CD">
        <w:rPr>
          <w:rFonts w:eastAsia="Calibri" w:cs="Arial"/>
        </w:rPr>
        <w:t>услуга</w:t>
      </w:r>
      <w:r w:rsidRPr="00DA0890">
        <w:rPr>
          <w:rFonts w:eastAsia="Calibri" w:cs="Arial"/>
        </w:rPr>
        <w:t xml:space="preserve">  </w:t>
      </w:r>
      <w:r w:rsidR="008866CD">
        <w:rPr>
          <w:rFonts w:eastAsia="Calibri" w:cs="Arial"/>
        </w:rPr>
        <w:t>за</w:t>
      </w:r>
      <w:r w:rsidRPr="00DA0890">
        <w:rPr>
          <w:rFonts w:eastAsia="Calibri" w:cs="Arial"/>
        </w:rPr>
        <w:t xml:space="preserve"> </w:t>
      </w:r>
      <w:r w:rsidR="008866CD">
        <w:rPr>
          <w:rFonts w:eastAsia="Calibri" w:cs="Arial"/>
        </w:rPr>
        <w:t>ову</w:t>
      </w:r>
      <w:r w:rsidRPr="00DA0890">
        <w:rPr>
          <w:rFonts w:eastAsia="Calibri" w:cs="Arial"/>
        </w:rPr>
        <w:t xml:space="preserve"> </w:t>
      </w:r>
      <w:r w:rsidR="008866CD">
        <w:rPr>
          <w:rFonts w:eastAsia="Calibri" w:cs="Arial"/>
        </w:rPr>
        <w:t>активност</w:t>
      </w:r>
      <w:r w:rsidRPr="00DA0890">
        <w:rPr>
          <w:rFonts w:eastAsia="Calibri" w:cs="Arial"/>
        </w:rPr>
        <w:t xml:space="preserve"> </w:t>
      </w:r>
      <w:r w:rsidR="008866CD">
        <w:rPr>
          <w:rFonts w:eastAsia="Calibri" w:cs="Arial"/>
        </w:rPr>
        <w:t>на</w:t>
      </w:r>
      <w:r w:rsidRPr="00DA0890">
        <w:rPr>
          <w:rFonts w:eastAsia="Calibri" w:cs="Arial"/>
        </w:rPr>
        <w:t xml:space="preserve"> </w:t>
      </w:r>
      <w:r w:rsidR="008866CD">
        <w:rPr>
          <w:rFonts w:eastAsia="Calibri" w:cs="Arial"/>
        </w:rPr>
        <w:t>ТЕНТ</w:t>
      </w:r>
      <w:r w:rsidRPr="00DA0890">
        <w:rPr>
          <w:rFonts w:eastAsia="Calibri" w:cs="Arial"/>
        </w:rPr>
        <w:t xml:space="preserve"> </w:t>
      </w:r>
      <w:r w:rsidR="008866CD">
        <w:rPr>
          <w:rFonts w:eastAsia="Calibri" w:cs="Arial"/>
        </w:rPr>
        <w:t>Б</w:t>
      </w:r>
      <w:r w:rsidRPr="00DA0890">
        <w:rPr>
          <w:rFonts w:eastAsia="Calibri" w:cs="Arial"/>
        </w:rPr>
        <w:t xml:space="preserve"> </w:t>
      </w:r>
      <w:r w:rsidR="008866CD">
        <w:rPr>
          <w:rFonts w:eastAsia="Calibri" w:cs="Arial"/>
        </w:rPr>
        <w:t>износи</w:t>
      </w:r>
      <w:r w:rsidRPr="00DA0890">
        <w:rPr>
          <w:rFonts w:eastAsia="Calibri" w:cs="Arial"/>
        </w:rPr>
        <w:t xml:space="preserve"> </w:t>
      </w:r>
      <w:r w:rsidRPr="00F801CC">
        <w:rPr>
          <w:rFonts w:eastAsia="Calibri" w:cs="Arial"/>
        </w:rPr>
        <w:t xml:space="preserve">7500 </w:t>
      </w:r>
      <w:r w:rsidR="008866CD" w:rsidRPr="00F801CC">
        <w:rPr>
          <w:rFonts w:eastAsia="Calibri" w:cs="Arial"/>
        </w:rPr>
        <w:t>нч</w:t>
      </w:r>
      <w:r w:rsidRPr="00F801CC">
        <w:rPr>
          <w:rFonts w:eastAsia="Calibri" w:cs="Arial"/>
        </w:rPr>
        <w:t>.</w:t>
      </w: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Pr="009D79BC" w:rsidRDefault="000A393D" w:rsidP="009A4096">
      <w:pPr>
        <w:pStyle w:val="ListParagraph"/>
        <w:autoSpaceDE w:val="0"/>
        <w:autoSpaceDN w:val="0"/>
        <w:adjustRightInd w:val="0"/>
        <w:spacing w:before="0" w:after="0" w:line="240" w:lineRule="auto"/>
        <w:ind w:left="0"/>
        <w:contextualSpacing w:val="0"/>
        <w:rPr>
          <w:rFonts w:ascii="Arial" w:hAnsi="Arial" w:cs="Arial"/>
          <w:lang w:val="sr-Cyrl-RS"/>
        </w:rPr>
      </w:pPr>
      <w:r w:rsidRPr="00CB3759">
        <w:rPr>
          <w:rFonts w:ascii="Arial" w:hAnsi="Arial" w:cs="Arial"/>
        </w:rPr>
        <w:t xml:space="preserve">Услуге се пружају </w:t>
      </w:r>
      <w:r w:rsidR="00CB3759" w:rsidRPr="00CB3759">
        <w:rPr>
          <w:rFonts w:ascii="Arial" w:hAnsi="Arial" w:cs="Arial"/>
          <w:lang w:val="sr-Cyrl-RS"/>
        </w:rPr>
        <w:t>према потребама Корисника услуге</w:t>
      </w:r>
      <w:r w:rsidR="00C84C58">
        <w:rPr>
          <w:rFonts w:ascii="Arial" w:hAnsi="Arial" w:cs="Arial"/>
        </w:rPr>
        <w:t xml:space="preserve"> </w:t>
      </w:r>
      <w:r w:rsidR="00C84C58">
        <w:rPr>
          <w:rFonts w:ascii="Arial" w:hAnsi="Arial" w:cs="Arial"/>
          <w:lang w:val="sr-Cyrl-RS"/>
        </w:rPr>
        <w:t xml:space="preserve">у периоду од 12 месеци од дана </w:t>
      </w:r>
      <w:r w:rsidR="00F801CC">
        <w:rPr>
          <w:rFonts w:ascii="Arial" w:hAnsi="Arial" w:cs="Arial"/>
          <w:lang w:val="sr-Cyrl-RS"/>
        </w:rPr>
        <w:t>увођења пружаоца услуге у посао</w:t>
      </w:r>
      <w:r w:rsidR="00CB3759" w:rsidRPr="00CB3759">
        <w:rPr>
          <w:rFonts w:ascii="Arial" w:hAnsi="Arial" w:cs="Arial"/>
          <w:lang w:val="sr-Cyrl-RS"/>
        </w:rPr>
        <w:t>.</w:t>
      </w:r>
      <w:r w:rsidR="00F801CC">
        <w:rPr>
          <w:rFonts w:ascii="Arial" w:hAnsi="Arial" w:cs="Arial"/>
          <w:lang w:val="sr-Cyrl-RS"/>
        </w:rPr>
        <w:t xml:space="preserve"> Корисник услуге ће пружаоца услуге увести у посао у року од најкасније 30 дана од дана обостраног потписивања уговора.</w:t>
      </w:r>
      <w:r w:rsidR="009D79BC">
        <w:rPr>
          <w:rFonts w:ascii="Arial" w:hAnsi="Arial" w:cs="Arial"/>
        </w:rPr>
        <w:t xml:space="preserve"> </w:t>
      </w:r>
      <w:r w:rsidR="009D79BC">
        <w:rPr>
          <w:rFonts w:ascii="Arial" w:hAnsi="Arial" w:cs="Arial"/>
          <w:lang w:val="sr-Cyrl-RS"/>
        </w:rPr>
        <w:t xml:space="preserve">Пружалац услуге је у обавези да се одазове на позив корисника услуге у року од </w:t>
      </w:r>
      <w:r w:rsidR="00F801CC">
        <w:rPr>
          <w:rFonts w:ascii="Arial" w:hAnsi="Arial" w:cs="Arial"/>
          <w:lang w:val="sr-Cyrl-RS"/>
        </w:rPr>
        <w:t>6 сати</w:t>
      </w:r>
      <w:r w:rsidR="009D79BC">
        <w:rPr>
          <w:rFonts w:ascii="Arial" w:hAnsi="Arial" w:cs="Arial"/>
          <w:lang w:val="sr-Cyrl-RS"/>
        </w:rPr>
        <w:t xml:space="preserve"> од </w:t>
      </w:r>
      <w:r w:rsidR="00F801CC">
        <w:rPr>
          <w:rFonts w:ascii="Arial" w:hAnsi="Arial" w:cs="Arial"/>
          <w:lang w:val="sr-Cyrl-RS"/>
        </w:rPr>
        <w:t>тренутка обавештења о потреби ангажовања</w:t>
      </w:r>
      <w:r w:rsidR="009D79BC">
        <w:rPr>
          <w:rFonts w:ascii="Arial" w:hAnsi="Arial" w:cs="Arial"/>
          <w:lang w:val="sr-Cyrl-RS"/>
        </w:rPr>
        <w:t>.</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F801CC" w:rsidRDefault="000A393D" w:rsidP="009A4096">
      <w:pPr>
        <w:spacing w:before="0"/>
        <w:rPr>
          <w:rFonts w:cs="Arial"/>
          <w:lang w:val="sr-Cyrl-RS" w:eastAsia="zh-CN"/>
        </w:rPr>
      </w:pPr>
      <w:r w:rsidRPr="000A393D">
        <w:rPr>
          <w:rFonts w:cs="Arial"/>
          <w:lang w:val="sr-Cyrl-CS" w:eastAsia="zh-CN"/>
        </w:rPr>
        <w:t xml:space="preserve">Место </w:t>
      </w:r>
      <w:r w:rsidR="00D92261">
        <w:rPr>
          <w:rFonts w:cs="Arial"/>
          <w:lang w:val="sr-Cyrl-CS" w:eastAsia="zh-CN"/>
        </w:rPr>
        <w:t>пружања</w:t>
      </w:r>
      <w:r w:rsidRPr="000A393D">
        <w:rPr>
          <w:rFonts w:cs="Arial"/>
          <w:lang w:val="sr-Cyrl-CS" w:eastAsia="zh-CN"/>
        </w:rPr>
        <w:t xml:space="preserve"> услугa</w:t>
      </w:r>
      <w:r w:rsidR="0048373E">
        <w:rPr>
          <w:rFonts w:cs="Arial"/>
          <w:lang w:val="sr-Cyrl-CS" w:eastAsia="zh-CN"/>
        </w:rPr>
        <w:t xml:space="preserve"> </w:t>
      </w:r>
      <w:r w:rsidR="00F801CC">
        <w:rPr>
          <w:rFonts w:cs="Arial"/>
          <w:lang w:val="sr-Cyrl-CS" w:eastAsia="zh-CN"/>
        </w:rPr>
        <w:t>је</w:t>
      </w:r>
      <w:r w:rsidR="00C84C58">
        <w:rPr>
          <w:rFonts w:cs="Arial"/>
          <w:lang w:val="sr-Cyrl-CS" w:eastAsia="zh-CN"/>
        </w:rPr>
        <w:t xml:space="preserve"> ТЕНТ Б</w:t>
      </w:r>
      <w:r w:rsidR="00CB3759">
        <w:rPr>
          <w:rFonts w:cs="Arial"/>
          <w:lang w:val="sr-Cyrl-RS" w:eastAsia="zh-CN"/>
        </w:rPr>
        <w:t>.</w:t>
      </w:r>
    </w:p>
    <w:p w:rsidR="00F801CC" w:rsidRDefault="00F801CC" w:rsidP="009A4096">
      <w:pPr>
        <w:spacing w:before="0"/>
        <w:rPr>
          <w:rFonts w:cs="Arial"/>
          <w:lang w:val="sr-Cyrl-RS" w:eastAsia="zh-CN"/>
        </w:rPr>
      </w:pPr>
    </w:p>
    <w:p w:rsidR="00F801CC" w:rsidRPr="00F801CC" w:rsidRDefault="00F801CC" w:rsidP="009A4096">
      <w:pPr>
        <w:spacing w:before="0"/>
        <w:rPr>
          <w:rFonts w:cs="Arial"/>
          <w:b/>
          <w:lang w:val="sr-Cyrl-RS" w:eastAsia="zh-CN"/>
        </w:rPr>
      </w:pPr>
      <w:r w:rsidRPr="00F801CC">
        <w:rPr>
          <w:rFonts w:cs="Arial"/>
          <w:b/>
          <w:lang w:val="sr-Cyrl-RS" w:eastAsia="zh-CN"/>
        </w:rPr>
        <w:t>3.4. Паритет</w:t>
      </w:r>
    </w:p>
    <w:p w:rsidR="00C10F32" w:rsidRPr="00F801CC" w:rsidRDefault="00F801CC" w:rsidP="009A4096">
      <w:pPr>
        <w:spacing w:before="0"/>
        <w:rPr>
          <w:rFonts w:cs="Arial"/>
          <w:lang w:val="sr-Cyrl-CS" w:eastAsia="zh-CN"/>
        </w:rPr>
      </w:pPr>
      <w:r w:rsidRPr="00F801CC">
        <w:rPr>
          <w:rFonts w:cs="Arial"/>
          <w:lang w:val="sr-Cyrl-RS" w:eastAsia="zh-CN"/>
        </w:rPr>
        <w:t>Ф-ко ТЕНТ Б</w:t>
      </w:r>
      <w:r w:rsidR="00656ACB" w:rsidRPr="00F801CC">
        <w:rPr>
          <w:rFonts w:cs="Arial"/>
          <w:lang w:val="sr-Cyrl-R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F801CC">
        <w:rPr>
          <w:rFonts w:cs="Arial"/>
          <w:lang w:val="sr-Cyrl-RS"/>
        </w:rPr>
        <w:t>5</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потписаног </w:t>
      </w:r>
      <w:r w:rsidR="0098327C" w:rsidRPr="0098327C">
        <w:rPr>
          <w:rFonts w:cs="Arial"/>
          <w:lang w:val="sr-Cyrl-RS"/>
        </w:rPr>
        <w:t>обрачуна и збирног обрачуна о извршеним услугама</w:t>
      </w:r>
      <w:r w:rsidRPr="008C66FA">
        <w:rPr>
          <w:rFonts w:cs="Arial"/>
          <w:lang w:val="sr-Cyrl-RS"/>
        </w:rPr>
        <w:t xml:space="preserve"> од стране овлашћених лица </w:t>
      </w:r>
      <w:r w:rsidR="004B02F3">
        <w:rPr>
          <w:rFonts w:cs="Arial"/>
          <w:lang w:val="sr-Cyrl-RS"/>
        </w:rPr>
        <w:t xml:space="preserve">Корисника услуге </w:t>
      </w:r>
      <w:r w:rsidRPr="008C66FA">
        <w:rPr>
          <w:rFonts w:cs="Arial"/>
          <w:lang w:val="sr-Cyrl-RS"/>
        </w:rPr>
        <w:t xml:space="preserve">и </w:t>
      </w:r>
      <w:r w:rsidR="004B02F3">
        <w:rPr>
          <w:rFonts w:cs="Arial"/>
          <w:lang w:val="sr-Cyrl-RS"/>
        </w:rPr>
        <w:t>пружаоца услуге</w:t>
      </w:r>
      <w:r w:rsidRPr="008C66FA">
        <w:rPr>
          <w:rFonts w:cs="Arial"/>
          <w:lang w:val="sr-Cyrl-RS"/>
        </w:rPr>
        <w:t>.</w:t>
      </w:r>
    </w:p>
    <w:p w:rsidR="006E614C" w:rsidRDefault="006E614C" w:rsidP="009A4096">
      <w:pPr>
        <w:spacing w:before="0"/>
        <w:rPr>
          <w:rFonts w:cs="Arial"/>
          <w:lang w:val="sr-Cyrl-RS"/>
        </w:rPr>
      </w:pPr>
    </w:p>
    <w:p w:rsidR="00F65BB8" w:rsidRPr="00F65BB8"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3.</w:t>
      </w:r>
      <w:r w:rsidR="00F801CC">
        <w:rPr>
          <w:rFonts w:ascii="Arial" w:hAnsi="Arial" w:cs="Arial"/>
          <w:b/>
          <w:lang w:val="sr-Cyrl-RS"/>
        </w:rPr>
        <w:t>6</w:t>
      </w:r>
      <w:r w:rsidRPr="00F65BB8">
        <w:rPr>
          <w:rFonts w:ascii="Arial" w:hAnsi="Arial" w:cs="Arial"/>
          <w:b/>
        </w:rPr>
        <w:t xml:space="preserve">. </w:t>
      </w:r>
      <w:r w:rsidRPr="00F65BB8">
        <w:rPr>
          <w:rFonts w:ascii="Arial" w:hAnsi="Arial" w:cs="Arial"/>
          <w:b/>
          <w:lang w:val="sr-Cyrl-RS"/>
        </w:rPr>
        <w:t xml:space="preserve">Гарантни </w:t>
      </w:r>
      <w:r>
        <w:rPr>
          <w:rFonts w:ascii="Arial" w:hAnsi="Arial" w:cs="Arial"/>
          <w:b/>
          <w:lang w:val="sr-Cyrl-RS"/>
        </w:rPr>
        <w:t>рок</w:t>
      </w:r>
    </w:p>
    <w:p w:rsidR="009A7A49" w:rsidRDefault="00F65BB8" w:rsidP="009A4096">
      <w:pPr>
        <w:spacing w:before="0"/>
        <w:rPr>
          <w:rFonts w:cs="Arial"/>
          <w:lang w:val="sr-Cyrl-RS" w:eastAsia="zh-CN"/>
        </w:rPr>
      </w:pPr>
      <w:r w:rsidRPr="003B0AFB">
        <w:rPr>
          <w:rFonts w:cs="Arial"/>
          <w:lang w:eastAsia="zh-CN"/>
        </w:rPr>
        <w:t xml:space="preserve">Гарантни рок не може бити краћи од </w:t>
      </w:r>
      <w:r w:rsidR="00CB3759">
        <w:rPr>
          <w:rFonts w:cs="Arial"/>
          <w:lang w:val="sr-Cyrl-RS" w:eastAsia="zh-CN"/>
        </w:rPr>
        <w:t>12</w:t>
      </w:r>
      <w:r w:rsidR="006E614C" w:rsidRPr="006E614C">
        <w:rPr>
          <w:rFonts w:cs="Arial"/>
          <w:lang w:val="sr-Latn-CS" w:eastAsia="zh-CN"/>
        </w:rPr>
        <w:t xml:space="preserve"> </w:t>
      </w:r>
      <w:r w:rsidR="00CB3759">
        <w:rPr>
          <w:rFonts w:cs="Arial"/>
          <w:lang w:val="sr-Cyrl-RS" w:eastAsia="zh-CN"/>
        </w:rPr>
        <w:t>месеци</w:t>
      </w:r>
      <w:r w:rsidR="00AA18D2">
        <w:rPr>
          <w:rFonts w:cs="Arial"/>
          <w:bCs/>
          <w:iCs/>
          <w:lang w:val="sr-Cyrl-RS" w:eastAsia="zh-CN"/>
        </w:rPr>
        <w:t xml:space="preserve"> </w:t>
      </w:r>
      <w:r w:rsidR="00CB3759">
        <w:rPr>
          <w:rFonts w:cs="Arial"/>
          <w:bCs/>
          <w:iCs/>
          <w:lang w:val="sr-Cyrl-RS" w:eastAsia="zh-CN"/>
        </w:rPr>
        <w:t>од извршења сваке појединачне услуге</w:t>
      </w:r>
      <w:r w:rsidR="006E614C">
        <w:rPr>
          <w:rFonts w:cs="Arial"/>
          <w:lang w:val="sr-Latn-CS" w:eastAsia="zh-CN"/>
        </w:rPr>
        <w:t>.</w:t>
      </w:r>
    </w:p>
    <w:p w:rsidR="00F65BB8" w:rsidRPr="006E614C" w:rsidRDefault="00CC5A35" w:rsidP="009A4096">
      <w:pPr>
        <w:spacing w:before="0"/>
        <w:rPr>
          <w:rFonts w:cs="Arial"/>
          <w:lang w:val="sr-Latn-CS" w:eastAsia="zh-CN"/>
        </w:rPr>
      </w:pPr>
      <w:r>
        <w:rPr>
          <w:rFonts w:cs="Arial"/>
          <w:lang w:val="sr-Cyrl-RS" w:eastAsia="zh-CN"/>
        </w:rPr>
        <w:t xml:space="preserve"> </w:t>
      </w:r>
    </w:p>
    <w:p w:rsidR="00CC5A35" w:rsidRPr="00CC5A35" w:rsidRDefault="00CC5A35" w:rsidP="009A4096">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9A7A49" w:rsidRDefault="009A7A49" w:rsidP="009A4096">
      <w:pPr>
        <w:spacing w:before="0"/>
        <w:rPr>
          <w:rFonts w:cs="Arial"/>
          <w:lang w:val="sr-Cyrl-RS" w:eastAsia="zh-CN"/>
        </w:rPr>
      </w:pPr>
    </w:p>
    <w:p w:rsidR="00CC5A35" w:rsidRPr="00CC5A35" w:rsidRDefault="00CC5A35" w:rsidP="009A4096">
      <w:pPr>
        <w:spacing w:before="0"/>
        <w:rPr>
          <w:rFonts w:cs="Arial"/>
          <w:lang w:eastAsia="zh-CN"/>
        </w:rPr>
      </w:pPr>
      <w:r w:rsidRPr="00CC5A35">
        <w:rPr>
          <w:rFonts w:cs="Arial"/>
          <w:lang w:eastAsia="zh-CN"/>
        </w:rPr>
        <w:t xml:space="preserve">Пружалац услуге се обавезује да најкасније у року од </w:t>
      </w:r>
      <w:r w:rsidR="00CB3759">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CB3759">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9A7A49" w:rsidRPr="00C84C58" w:rsidRDefault="009A7A49" w:rsidP="009A4096">
      <w:pPr>
        <w:spacing w:before="0"/>
        <w:jc w:val="left"/>
        <w:rPr>
          <w:rFonts w:eastAsia="TimesNewRomanPSMT" w:cs="Arial"/>
          <w:b/>
          <w:bCs/>
          <w:lang w:val="sr-Cyrl-RS" w:eastAsia="sr-Latn-CS"/>
        </w:rPr>
      </w:pPr>
    </w:p>
    <w:p w:rsidR="004B4808" w:rsidRDefault="004B4808" w:rsidP="004B4808">
      <w:pPr>
        <w:autoSpaceDE w:val="0"/>
        <w:autoSpaceDN w:val="0"/>
        <w:adjustRightInd w:val="0"/>
        <w:spacing w:before="0"/>
        <w:contextualSpacing/>
        <w:rPr>
          <w:rFonts w:eastAsia="TimesNewRomanPSMT" w:cs="Arial"/>
          <w:bCs/>
          <w:lang w:eastAsia="sr-Latn-CS"/>
        </w:rPr>
      </w:pPr>
    </w:p>
    <w:p w:rsidR="00D81FEA" w:rsidRPr="00D81FEA" w:rsidRDefault="00D81FEA" w:rsidP="004B4808">
      <w:pPr>
        <w:autoSpaceDE w:val="0"/>
        <w:autoSpaceDN w:val="0"/>
        <w:adjustRightInd w:val="0"/>
        <w:spacing w:before="0"/>
        <w:contextualSpacing/>
        <w:rPr>
          <w:rFonts w:eastAsia="TimesNewRomanPSMT" w:cs="Arial"/>
          <w:bCs/>
          <w:lang w:eastAsia="sr-Latn-CS"/>
        </w:rPr>
      </w:pPr>
    </w:p>
    <w:p w:rsidR="004B4808" w:rsidRDefault="004B4808"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F105E" w:rsidRPr="007F105E" w:rsidRDefault="00756A02" w:rsidP="007F105E">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115EE5" w:rsidRPr="00E47C2E" w:rsidTr="007F105E">
        <w:trPr>
          <w:jc w:val="center"/>
        </w:trPr>
        <w:tc>
          <w:tcPr>
            <w:tcW w:w="686" w:type="dxa"/>
            <w:vAlign w:val="center"/>
          </w:tcPr>
          <w:p w:rsidR="00115EE5" w:rsidRPr="00115EE5" w:rsidRDefault="00115EE5" w:rsidP="003A4822">
            <w:pPr>
              <w:jc w:val="center"/>
              <w:rPr>
                <w:rFonts w:cs="Arial"/>
                <w:lang w:val="sr-Cyrl-RS"/>
              </w:rPr>
            </w:pPr>
            <w:r w:rsidRPr="00115EE5">
              <w:rPr>
                <w:rFonts w:cs="Arial"/>
                <w:lang w:val="sr-Cyrl-RS"/>
              </w:rPr>
              <w:t>5.</w:t>
            </w:r>
          </w:p>
        </w:tc>
        <w:tc>
          <w:tcPr>
            <w:tcW w:w="8559" w:type="dxa"/>
          </w:tcPr>
          <w:p w:rsidR="00115EE5" w:rsidRPr="008E1FA4" w:rsidRDefault="00115EE5" w:rsidP="00DF4B6E">
            <w:pPr>
              <w:autoSpaceDE w:val="0"/>
              <w:autoSpaceDN w:val="0"/>
              <w:adjustRightInd w:val="0"/>
              <w:rPr>
                <w:rFonts w:cs="Arial"/>
                <w:b/>
                <w:lang w:val="sr-Latn-CS" w:eastAsia="sr-Latn-CS"/>
              </w:rPr>
            </w:pPr>
            <w:r w:rsidRPr="008E1FA4">
              <w:rPr>
                <w:rFonts w:cs="Arial"/>
                <w:b/>
                <w:u w:val="single"/>
                <w:lang w:val="sr-Latn-CS" w:eastAsia="sr-Latn-CS"/>
              </w:rPr>
              <w:t>Услов:</w:t>
            </w:r>
          </w:p>
          <w:p w:rsidR="00115EE5" w:rsidRPr="008E1FA4" w:rsidRDefault="00115EE5" w:rsidP="00DF4B6E">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115EE5" w:rsidRPr="008E1FA4" w:rsidRDefault="00115EE5" w:rsidP="00DF4B6E">
            <w:pPr>
              <w:autoSpaceDE w:val="0"/>
              <w:autoSpaceDN w:val="0"/>
              <w:adjustRightInd w:val="0"/>
              <w:spacing w:before="0"/>
              <w:rPr>
                <w:rFonts w:cs="Arial"/>
                <w:lang w:val="sr-Latn-CS" w:eastAsia="sr-Latn-CS"/>
              </w:rPr>
            </w:pPr>
            <w:r w:rsidRPr="008E1FA4">
              <w:rPr>
                <w:rFonts w:cs="Arial"/>
                <w:lang w:val="sr-Latn-CS" w:eastAsia="sr-Latn-CS"/>
              </w:rPr>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7B1805" w:rsidRPr="00C87EBE" w:rsidRDefault="00115EE5" w:rsidP="00E74FD3">
            <w:pPr>
              <w:pStyle w:val="ListParagraph"/>
              <w:numPr>
                <w:ilvl w:val="0"/>
                <w:numId w:val="32"/>
              </w:numPr>
              <w:autoSpaceDE w:val="0"/>
              <w:autoSpaceDN w:val="0"/>
              <w:adjustRightInd w:val="0"/>
              <w:ind w:left="0" w:firstLine="0"/>
              <w:rPr>
                <w:rFonts w:ascii="Arial" w:hAnsi="Arial" w:cs="Arial"/>
                <w:lang w:val="sr-Cyrl-RS"/>
              </w:rPr>
            </w:pPr>
            <w:r w:rsidRPr="00C87EBE">
              <w:rPr>
                <w:rFonts w:ascii="Arial" w:hAnsi="Arial" w:cs="Arial"/>
                <w:lang w:val="sr-Cyrl-RS"/>
              </w:rPr>
              <w:t xml:space="preserve">је у </w:t>
            </w:r>
            <w:r w:rsidR="00CA01B0" w:rsidRPr="00C87EBE">
              <w:rPr>
                <w:rFonts w:ascii="Arial" w:hAnsi="Arial" w:cs="Arial"/>
                <w:lang w:val="sr-Cyrl-RS"/>
              </w:rPr>
              <w:t>периоду</w:t>
            </w:r>
            <w:r w:rsidR="00C87EBE" w:rsidRPr="00C87EBE">
              <w:rPr>
                <w:rFonts w:ascii="Arial" w:hAnsi="Arial" w:cs="Arial"/>
                <w:lang w:val="sr-Cyrl-RS"/>
              </w:rPr>
              <w:t xml:space="preserve"> </w:t>
            </w:r>
            <w:r w:rsidRPr="00C87EBE">
              <w:rPr>
                <w:rFonts w:ascii="Arial" w:hAnsi="Arial" w:cs="Arial"/>
              </w:rPr>
              <w:t>2014, 2015</w:t>
            </w:r>
            <w:r w:rsidR="00C87EBE" w:rsidRPr="00C87EBE">
              <w:rPr>
                <w:rFonts w:ascii="Arial" w:hAnsi="Arial" w:cs="Arial"/>
                <w:lang w:val="sr-Cyrl-RS"/>
              </w:rPr>
              <w:t>,</w:t>
            </w:r>
            <w:r w:rsidRPr="00C87EBE">
              <w:rPr>
                <w:rFonts w:ascii="Arial" w:hAnsi="Arial" w:cs="Arial"/>
              </w:rPr>
              <w:t xml:space="preserve"> 2016.</w:t>
            </w:r>
            <w:r w:rsidR="00C87EBE" w:rsidRPr="00C87EBE">
              <w:rPr>
                <w:rFonts w:ascii="Arial" w:hAnsi="Arial" w:cs="Arial"/>
                <w:lang w:val="sr-Cyrl-RS"/>
              </w:rPr>
              <w:t xml:space="preserve"> и 2017.</w:t>
            </w:r>
            <w:r w:rsidRPr="00C87EBE">
              <w:rPr>
                <w:rFonts w:ascii="Arial" w:hAnsi="Arial" w:cs="Arial"/>
                <w:lang w:val="sr-Cyrl-RS"/>
              </w:rPr>
              <w:t xml:space="preserve"> </w:t>
            </w:r>
            <w:r w:rsidR="00CA01B0" w:rsidRPr="00C87EBE">
              <w:rPr>
                <w:rFonts w:ascii="Arial" w:hAnsi="Arial" w:cs="Arial"/>
                <w:lang w:val="sr-Cyrl-RS"/>
              </w:rPr>
              <w:t>г</w:t>
            </w:r>
            <w:r w:rsidRPr="00C87EBE">
              <w:rPr>
                <w:rFonts w:ascii="Arial" w:hAnsi="Arial" w:cs="Arial"/>
              </w:rPr>
              <w:t>од</w:t>
            </w:r>
            <w:r w:rsidRPr="00C87EBE">
              <w:rPr>
                <w:rFonts w:ascii="Arial" w:hAnsi="Arial" w:cs="Arial"/>
                <w:lang w:val="sr-Cyrl-RS"/>
              </w:rPr>
              <w:t>ине</w:t>
            </w:r>
            <w:r w:rsidR="00CA01B0" w:rsidRPr="00C87EBE">
              <w:rPr>
                <w:rFonts w:ascii="Arial" w:hAnsi="Arial" w:cs="Arial"/>
                <w:lang w:val="sr-Cyrl-RS"/>
              </w:rPr>
              <w:t xml:space="preserve"> </w:t>
            </w:r>
            <w:r w:rsidR="00CA01B0" w:rsidRPr="00C87EBE">
              <w:rPr>
                <w:rFonts w:ascii="Arial" w:hAnsi="Arial" w:cs="Arial"/>
              </w:rPr>
              <w:t>пружио услуге</w:t>
            </w:r>
            <w:r w:rsidR="00CA01B0" w:rsidRPr="00C87EBE">
              <w:rPr>
                <w:rFonts w:ascii="Arial" w:hAnsi="Arial" w:cs="Arial"/>
                <w:lang w:val="sr-Cyrl-RS"/>
              </w:rPr>
              <w:t xml:space="preserve"> </w:t>
            </w:r>
            <w:r w:rsidR="00F801CC" w:rsidRPr="00F801CC">
              <w:rPr>
                <w:rFonts w:ascii="Arial" w:hAnsi="Arial" w:cs="Arial"/>
                <w:lang w:val="sr-Cyrl-RS"/>
              </w:rPr>
              <w:t>вулканизирања гумених тракастих транспортера минималне укупне вредности 2.500.000,00 динара.</w:t>
            </w:r>
            <w:r w:rsidR="00F801CC">
              <w:rPr>
                <w:rFonts w:ascii="Arial" w:hAnsi="Arial" w:cs="Arial"/>
                <w:lang w:val="sr-Cyrl-RS"/>
              </w:rPr>
              <w:t xml:space="preserve"> (тражи се вредност </w:t>
            </w:r>
            <w:r w:rsidR="007F105E">
              <w:rPr>
                <w:rFonts w:ascii="Arial" w:hAnsi="Arial" w:cs="Arial"/>
                <w:lang w:val="sr-Cyrl-RS"/>
              </w:rPr>
              <w:t>извршених услуга а не уговорена вредност)</w:t>
            </w:r>
            <w:r w:rsidR="00CA01B0" w:rsidRPr="00C87EBE">
              <w:rPr>
                <w:rFonts w:ascii="Arial" w:hAnsi="Arial" w:cs="Arial"/>
                <w:lang w:val="sr-Cyrl-RS"/>
              </w:rPr>
              <w:t xml:space="preserve"> </w:t>
            </w:r>
          </w:p>
          <w:p w:rsidR="007F105E" w:rsidRPr="007F105E" w:rsidRDefault="007F105E" w:rsidP="007F105E">
            <w:pPr>
              <w:pStyle w:val="ListParagraph"/>
              <w:numPr>
                <w:ilvl w:val="0"/>
                <w:numId w:val="32"/>
              </w:numPr>
              <w:autoSpaceDE w:val="0"/>
              <w:autoSpaceDN w:val="0"/>
              <w:adjustRightInd w:val="0"/>
              <w:ind w:left="0" w:firstLine="0"/>
              <w:rPr>
                <w:rFonts w:ascii="Arial" w:hAnsi="Arial" w:cs="Arial"/>
                <w:b/>
                <w:u w:val="single"/>
                <w:lang w:val="sr-Cyrl-RS" w:eastAsia="sr-Latn-CS"/>
              </w:rPr>
            </w:pPr>
            <w:r w:rsidRPr="007F105E">
              <w:rPr>
                <w:rFonts w:ascii="Arial" w:hAnsi="Arial" w:cs="Arial"/>
                <w:lang w:val="sr-Cyrl-RS"/>
              </w:rPr>
              <w:t xml:space="preserve">има важећи сертификат ISO 9001или одговарајући из области која је предмет јавне набавке </w:t>
            </w:r>
          </w:p>
          <w:p w:rsidR="00115EE5" w:rsidRPr="007F105E" w:rsidRDefault="00115EE5" w:rsidP="007F105E">
            <w:pPr>
              <w:pStyle w:val="ListParagraph"/>
              <w:autoSpaceDE w:val="0"/>
              <w:autoSpaceDN w:val="0"/>
              <w:adjustRightInd w:val="0"/>
              <w:ind w:left="0"/>
              <w:rPr>
                <w:rFonts w:ascii="Arial" w:hAnsi="Arial" w:cs="Arial"/>
                <w:b/>
                <w:u w:val="single"/>
                <w:lang w:val="sr-Cyrl-RS" w:eastAsia="sr-Latn-CS"/>
              </w:rPr>
            </w:pPr>
            <w:r w:rsidRPr="007F105E">
              <w:rPr>
                <w:rFonts w:ascii="Arial" w:hAnsi="Arial" w:cs="Arial"/>
                <w:b/>
                <w:u w:val="single"/>
                <w:lang w:val="sr-Latn-CS" w:eastAsia="sr-Latn-CS"/>
              </w:rPr>
              <w:t>Доказ</w:t>
            </w:r>
            <w:r w:rsidRPr="007F105E">
              <w:rPr>
                <w:rFonts w:ascii="Arial" w:hAnsi="Arial" w:cs="Arial"/>
                <w:b/>
                <w:u w:val="single"/>
                <w:lang w:val="sr-Cyrl-RS" w:eastAsia="sr-Latn-CS"/>
              </w:rPr>
              <w:t>и</w:t>
            </w:r>
            <w:r w:rsidRPr="007F105E">
              <w:rPr>
                <w:rFonts w:ascii="Arial" w:hAnsi="Arial" w:cs="Arial"/>
                <w:b/>
                <w:u w:val="single"/>
                <w:lang w:val="sr-Latn-CS" w:eastAsia="sr-Latn-CS"/>
              </w:rPr>
              <w:t>:</w:t>
            </w:r>
          </w:p>
          <w:p w:rsidR="005342BB" w:rsidRPr="009812FD" w:rsidRDefault="00115EE5" w:rsidP="00DF4B6E">
            <w:pPr>
              <w:autoSpaceDE w:val="0"/>
              <w:autoSpaceDN w:val="0"/>
              <w:adjustRightInd w:val="0"/>
              <w:rPr>
                <w:rFonts w:eastAsia="Calibri" w:cs="Arial"/>
                <w:b/>
                <w:u w:val="single"/>
                <w:lang w:val="sr-Cyrl-RS"/>
              </w:rPr>
            </w:pPr>
            <w:r w:rsidRPr="008E1FA4">
              <w:rPr>
                <w:rFonts w:cs="Arial"/>
                <w:b/>
                <w:lang w:val="sr-Cyrl-RS" w:eastAsia="sr-Latn-CS"/>
              </w:rPr>
              <w:t xml:space="preserve">1) </w:t>
            </w:r>
            <w:r w:rsidRPr="008E1FA4">
              <w:rPr>
                <w:rFonts w:eastAsia="Calibri" w:cs="Arial"/>
                <w:b/>
                <w:lang w:val="sr-Cyrl-CS" w:eastAsia="hr-HR"/>
              </w:rPr>
              <w:t xml:space="preserve">1.1. </w:t>
            </w:r>
            <w:r w:rsidRPr="008E1FA4">
              <w:rPr>
                <w:rFonts w:eastAsia="Calibri" w:cs="Arial"/>
              </w:rPr>
              <w:t xml:space="preserve">Попуњен, потписан и оверен образац </w:t>
            </w:r>
            <w:r w:rsidRPr="008E1FA4">
              <w:rPr>
                <w:rFonts w:eastAsia="Calibri" w:cs="Arial"/>
                <w:b/>
                <w:u w:val="single"/>
              </w:rPr>
              <w:t xml:space="preserve">Списак </w:t>
            </w:r>
            <w:r w:rsidRPr="008E1FA4">
              <w:rPr>
                <w:rFonts w:eastAsia="Calibri" w:cs="Arial"/>
                <w:b/>
                <w:u w:val="single"/>
                <w:lang w:val="sr-Cyrl-RS"/>
              </w:rPr>
              <w:t>извршених услуга</w:t>
            </w:r>
            <w:r w:rsidRPr="008E1FA4">
              <w:rPr>
                <w:rFonts w:eastAsia="Calibri" w:cs="Arial"/>
                <w:b/>
                <w:u w:val="single"/>
              </w:rPr>
              <w:t>- стручне референце</w:t>
            </w:r>
            <w:r w:rsidRPr="008E1FA4">
              <w:rPr>
                <w:rFonts w:eastAsia="Calibri" w:cs="Arial"/>
              </w:rPr>
              <w:t xml:space="preserve"> (образац бр. </w:t>
            </w:r>
            <w:r w:rsidR="004B4808">
              <w:rPr>
                <w:rFonts w:eastAsia="Calibri" w:cs="Arial"/>
                <w:lang w:val="sr-Cyrl-RS"/>
              </w:rPr>
              <w:t>5</w:t>
            </w:r>
            <w:r w:rsidRPr="008E1FA4">
              <w:rPr>
                <w:rFonts w:eastAsia="Calibri" w:cs="Arial"/>
              </w:rPr>
              <w:t xml:space="preserve">.) </w:t>
            </w:r>
            <w:r w:rsidRPr="008E1FA4">
              <w:rPr>
                <w:rFonts w:eastAsia="Calibri" w:cs="Arial"/>
                <w:b/>
                <w:u w:val="single"/>
              </w:rPr>
              <w:t>и</w:t>
            </w:r>
          </w:p>
          <w:p w:rsidR="00814A7A" w:rsidRDefault="00115EE5" w:rsidP="00AD5DC0">
            <w:pPr>
              <w:spacing w:before="0"/>
              <w:ind w:right="26"/>
              <w:rPr>
                <w:rFonts w:eastAsia="Calibri" w:cs="Arial"/>
                <w:lang w:val="sr-Cyrl-RS"/>
              </w:rPr>
            </w:pPr>
            <w:r w:rsidRPr="008E1FA4">
              <w:rPr>
                <w:rFonts w:eastAsia="Calibri" w:cs="Arial"/>
                <w:b/>
                <w:u w:val="single"/>
                <w:lang w:val="sr-Cyrl-RS"/>
              </w:rPr>
              <w:t xml:space="preserve">1.2. </w:t>
            </w:r>
            <w:r w:rsidRPr="008E1FA4">
              <w:rPr>
                <w:rFonts w:eastAsia="Calibri" w:cs="Arial"/>
                <w:b/>
                <w:u w:val="single"/>
              </w:rPr>
              <w:t>потврде о референтним набавкама</w:t>
            </w:r>
            <w:r w:rsidRPr="008E1FA4">
              <w:rPr>
                <w:rFonts w:eastAsia="Calibri" w:cs="Arial"/>
                <w:b/>
              </w:rPr>
              <w:t xml:space="preserve">, </w:t>
            </w:r>
            <w:r w:rsidRPr="008E1FA4">
              <w:rPr>
                <w:rFonts w:eastAsia="Calibri" w:cs="Arial"/>
              </w:rPr>
              <w:t xml:space="preserve">које морају бити попуњене, потписане и оверене печатом референтних наручилаца - купаца (образац бр. </w:t>
            </w:r>
            <w:r w:rsidR="004B4808">
              <w:rPr>
                <w:rFonts w:eastAsia="Calibri" w:cs="Arial"/>
                <w:lang w:val="sr-Cyrl-RS"/>
              </w:rPr>
              <w:t>6</w:t>
            </w:r>
            <w:r w:rsidRPr="008E1FA4">
              <w:rPr>
                <w:rFonts w:eastAsia="Calibri" w:cs="Arial"/>
              </w:rPr>
              <w:t>.)</w:t>
            </w:r>
          </w:p>
          <w:p w:rsidR="009B44AF" w:rsidRPr="00814A7A" w:rsidRDefault="00814A7A" w:rsidP="00814A7A">
            <w:pPr>
              <w:spacing w:before="0"/>
              <w:ind w:right="26"/>
              <w:rPr>
                <w:rFonts w:cs="Arial"/>
                <w:lang w:val="sr-Cyrl-RS" w:eastAsia="sr-Latn-CS"/>
              </w:rPr>
            </w:pPr>
            <w:r w:rsidRPr="00814A7A">
              <w:rPr>
                <w:rFonts w:eastAsia="Calibri" w:cs="Arial"/>
                <w:b/>
                <w:lang w:val="sr-Cyrl-RS"/>
              </w:rPr>
              <w:t>2)</w:t>
            </w:r>
            <w:r>
              <w:rPr>
                <w:rFonts w:eastAsia="Calibri" w:cs="Arial"/>
                <w:lang w:val="sr-Cyrl-RS"/>
              </w:rPr>
              <w:t xml:space="preserve"> </w:t>
            </w:r>
            <w:r w:rsidR="009812FD" w:rsidRPr="00814A7A">
              <w:rPr>
                <w:rFonts w:eastAsia="Calibri" w:cs="Arial"/>
                <w:lang w:val="sr-Cyrl-RS"/>
              </w:rPr>
              <w:t xml:space="preserve"> </w:t>
            </w:r>
            <w:r w:rsidR="007F105E">
              <w:rPr>
                <w:rFonts w:eastAsia="Calibri" w:cs="Arial"/>
                <w:lang w:val="sr-Cyrl-RS"/>
              </w:rPr>
              <w:t xml:space="preserve">важећи </w:t>
            </w:r>
            <w:r w:rsidR="007F105E" w:rsidRPr="007F105E">
              <w:rPr>
                <w:rFonts w:eastAsia="Calibri" w:cs="Arial"/>
                <w:lang w:val="sr-Cyrl-RS"/>
              </w:rPr>
              <w:t xml:space="preserve">сертификат </w:t>
            </w:r>
            <w:r w:rsidR="007F105E" w:rsidRPr="007F105E">
              <w:rPr>
                <w:rFonts w:eastAsia="Calibri" w:cs="Arial"/>
              </w:rPr>
              <w:t>ISO 9001</w:t>
            </w:r>
            <w:r w:rsidR="007F105E" w:rsidRPr="007F105E">
              <w:rPr>
                <w:rFonts w:eastAsia="Calibri" w:cs="Arial"/>
                <w:lang w:val="sr-Cyrl-RS"/>
              </w:rPr>
              <w:t xml:space="preserve"> или одговарајући</w:t>
            </w:r>
            <w:r w:rsidR="007F105E" w:rsidRPr="007F105E">
              <w:rPr>
                <w:rFonts w:eastAsia="Calibri" w:cs="Arial"/>
              </w:rPr>
              <w:t xml:space="preserve"> </w:t>
            </w:r>
            <w:r w:rsidR="007F105E" w:rsidRPr="007F105E">
              <w:rPr>
                <w:rFonts w:eastAsia="Calibri" w:cs="Arial"/>
                <w:lang w:val="sr-Cyrl-RS"/>
              </w:rPr>
              <w:t xml:space="preserve">из области која је предмет јавне набавке </w:t>
            </w:r>
            <w:r w:rsidR="007F105E" w:rsidRPr="007F105E">
              <w:rPr>
                <w:rFonts w:eastAsia="Calibri" w:cs="Arial"/>
              </w:rPr>
              <w:t xml:space="preserve">  </w:t>
            </w:r>
          </w:p>
          <w:p w:rsidR="00115EE5" w:rsidRPr="008E1FA4" w:rsidRDefault="00115EE5" w:rsidP="00DF4B6E">
            <w:pPr>
              <w:rPr>
                <w:rFonts w:cs="Arial"/>
                <w:b/>
                <w:u w:val="single"/>
                <w:lang w:val="sr-Latn-CS" w:eastAsia="sr-Latn-CS"/>
              </w:rPr>
            </w:pPr>
            <w:r w:rsidRPr="008E1FA4">
              <w:rPr>
                <w:rFonts w:cs="Arial"/>
                <w:b/>
                <w:u w:val="single"/>
                <w:lang w:val="sr-Latn-CS" w:eastAsia="sr-Latn-CS"/>
              </w:rPr>
              <w:t>Напомена:</w:t>
            </w:r>
          </w:p>
          <w:p w:rsidR="007F105E" w:rsidRPr="007F105E" w:rsidRDefault="007F105E" w:rsidP="007F105E">
            <w:pPr>
              <w:numPr>
                <w:ilvl w:val="0"/>
                <w:numId w:val="20"/>
              </w:numPr>
              <w:snapToGrid w:val="0"/>
              <w:ind w:left="0" w:firstLine="0"/>
              <w:rPr>
                <w:rFonts w:cs="Arial"/>
                <w:lang w:val="sr-Latn-CS" w:eastAsia="sr-Latn-CS"/>
              </w:rPr>
            </w:pPr>
            <w:r w:rsidRPr="007F105E">
              <w:rPr>
                <w:rFonts w:cs="Arial"/>
                <w:lang w:val="sr-Latn-CS" w:eastAsia="sr-Latn-CS"/>
              </w:rPr>
              <w:t xml:space="preserve">У случају да понуду подноси група понуђача, доказе из тачке 1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1 овај доказе доставити за те чланове. Доказ из тачке 2 (сертификат) доставити за оног члана групе који испуњава тражени услов. </w:t>
            </w:r>
          </w:p>
          <w:p w:rsidR="00115EE5" w:rsidRPr="008E1FA4" w:rsidRDefault="007F105E" w:rsidP="007F105E">
            <w:pPr>
              <w:numPr>
                <w:ilvl w:val="0"/>
                <w:numId w:val="20"/>
              </w:numPr>
              <w:snapToGrid w:val="0"/>
              <w:ind w:left="0" w:firstLine="0"/>
              <w:rPr>
                <w:rFonts w:cs="Arial"/>
                <w:color w:val="00B0F0"/>
                <w:lang w:val="sr-Latn-CS" w:eastAsia="sr-Latn-CS"/>
              </w:rPr>
            </w:pPr>
            <w:r w:rsidRPr="007F105E">
              <w:rPr>
                <w:rFonts w:cs="Arial"/>
                <w:lang w:val="sr-Latn-CS" w:eastAsia="sr-Latn-CS"/>
              </w:rPr>
              <w:t xml:space="preserve">У случају да понуђач подноси понуду са подизвођачем, а како се додатни услови не могу испунити преко подизвођача, ове доказе не треба доставити за </w:t>
            </w:r>
            <w:r w:rsidRPr="007F105E">
              <w:rPr>
                <w:rFonts w:cs="Arial"/>
                <w:lang w:val="sr-Latn-CS" w:eastAsia="sr-Latn-CS"/>
              </w:rPr>
              <w:lastRenderedPageBreak/>
              <w:t>подизвођача.</w:t>
            </w:r>
          </w:p>
        </w:tc>
      </w:tr>
      <w:tr w:rsidR="009B44AF" w:rsidRPr="00E47C2E" w:rsidTr="007F105E">
        <w:trPr>
          <w:jc w:val="center"/>
        </w:trPr>
        <w:tc>
          <w:tcPr>
            <w:tcW w:w="686" w:type="dxa"/>
            <w:vAlign w:val="center"/>
          </w:tcPr>
          <w:p w:rsidR="009B44AF" w:rsidRPr="00115EE5" w:rsidRDefault="009B44AF" w:rsidP="003A4822">
            <w:pPr>
              <w:jc w:val="center"/>
              <w:rPr>
                <w:rFonts w:cs="Arial"/>
                <w:lang w:val="sr-Cyrl-RS"/>
              </w:rPr>
            </w:pPr>
            <w:r>
              <w:rPr>
                <w:rFonts w:cs="Arial"/>
                <w:lang w:val="sr-Cyrl-RS"/>
              </w:rPr>
              <w:lastRenderedPageBreak/>
              <w:t>6.</w:t>
            </w:r>
          </w:p>
        </w:tc>
        <w:tc>
          <w:tcPr>
            <w:tcW w:w="8559" w:type="dxa"/>
          </w:tcPr>
          <w:p w:rsidR="009B44AF" w:rsidRDefault="009B44AF">
            <w:pPr>
              <w:autoSpaceDE w:val="0"/>
              <w:autoSpaceDN w:val="0"/>
              <w:adjustRightInd w:val="0"/>
              <w:rPr>
                <w:rFonts w:cs="Arial"/>
                <w:b/>
                <w:u w:val="single"/>
                <w:lang w:val="sr-Latn-CS" w:eastAsia="sr-Latn-CS"/>
              </w:rPr>
            </w:pPr>
            <w:r>
              <w:rPr>
                <w:rFonts w:cs="Arial"/>
                <w:b/>
                <w:u w:val="single"/>
                <w:lang w:val="sr-Latn-CS" w:eastAsia="sr-Latn-CS"/>
              </w:rPr>
              <w:t>Услов:</w:t>
            </w:r>
          </w:p>
          <w:p w:rsidR="009B44AF" w:rsidRDefault="009B44AF">
            <w:pPr>
              <w:autoSpaceDE w:val="0"/>
              <w:autoSpaceDN w:val="0"/>
              <w:adjustRightInd w:val="0"/>
              <w:rPr>
                <w:rFonts w:cs="Arial"/>
                <w:lang w:val="sr-Latn-CS" w:eastAsia="sr-Latn-CS"/>
              </w:rPr>
            </w:pPr>
            <w:r>
              <w:rPr>
                <w:rFonts w:cs="Arial"/>
                <w:lang w:val="sr-Latn-CS" w:eastAsia="sr-Latn-CS"/>
              </w:rPr>
              <w:t>Технички капацитет</w:t>
            </w:r>
          </w:p>
          <w:p w:rsidR="007F105E" w:rsidRDefault="007F105E" w:rsidP="007F105E">
            <w:pPr>
              <w:spacing w:before="0"/>
              <w:rPr>
                <w:rFonts w:cs="Arial"/>
                <w:lang w:val="sr-Cyrl-RS" w:eastAsia="sr-Latn-CS"/>
              </w:rPr>
            </w:pPr>
            <w:r w:rsidRPr="009E1507">
              <w:rPr>
                <w:rFonts w:cs="Arial"/>
                <w:lang w:val="ru-RU" w:eastAsia="sr-Latn-CS"/>
              </w:rPr>
              <w:t xml:space="preserve">Понуђач располаже довољним </w:t>
            </w:r>
            <w:r w:rsidRPr="009E1507">
              <w:rPr>
                <w:rFonts w:cs="Arial"/>
                <w:lang w:val="sr-Latn-CS" w:eastAsia="sr-Latn-CS"/>
              </w:rPr>
              <w:t>техничким</w:t>
            </w:r>
            <w:r w:rsidRPr="009E1507">
              <w:rPr>
                <w:rFonts w:cs="Arial"/>
                <w:lang w:val="ru-RU" w:eastAsia="sr-Latn-CS"/>
              </w:rPr>
              <w:t xml:space="preserve"> капацитетом</w:t>
            </w:r>
            <w:r w:rsidRPr="009E1507">
              <w:rPr>
                <w:rFonts w:cs="Arial"/>
                <w:lang w:val="sr-Latn-CS" w:eastAsia="sr-Latn-CS"/>
              </w:rPr>
              <w:t xml:space="preserve"> ако има опрему у власништву</w:t>
            </w:r>
            <w:r>
              <w:rPr>
                <w:rFonts w:cs="Arial"/>
                <w:lang w:val="sr-Cyrl-RS" w:eastAsia="sr-Latn-CS"/>
              </w:rPr>
              <w:t>,</w:t>
            </w:r>
            <w:r w:rsidRPr="009E1507">
              <w:rPr>
                <w:rFonts w:cs="Arial"/>
                <w:lang w:val="sr-Latn-CS" w:eastAsia="sr-Latn-CS"/>
              </w:rPr>
              <w:t xml:space="preserve"> ангажовану на лизинг или</w:t>
            </w:r>
            <w:r>
              <w:rPr>
                <w:rFonts w:cs="Arial"/>
                <w:lang w:val="sr-Cyrl-RS" w:eastAsia="sr-Latn-CS"/>
              </w:rPr>
              <w:t xml:space="preserve"> у</w:t>
            </w:r>
            <w:r w:rsidRPr="009E1507">
              <w:rPr>
                <w:rFonts w:cs="Arial"/>
                <w:lang w:val="sr-Latn-CS" w:eastAsia="sr-Latn-CS"/>
              </w:rPr>
              <w:t xml:space="preserve"> закупу</w:t>
            </w:r>
            <w:r w:rsidRPr="009E1507">
              <w:rPr>
                <w:rFonts w:cs="Arial"/>
                <w:lang w:val="sr-Cyrl-RS" w:eastAsia="sr-Latn-CS"/>
              </w:rPr>
              <w:t>:</w:t>
            </w:r>
          </w:p>
          <w:p w:rsidR="007F105E" w:rsidRDefault="007F105E" w:rsidP="007F105E">
            <w:pPr>
              <w:pStyle w:val="ListParagraph"/>
              <w:numPr>
                <w:ilvl w:val="0"/>
                <w:numId w:val="46"/>
              </w:numPr>
              <w:spacing w:before="0"/>
              <w:ind w:left="0" w:firstLine="0"/>
              <w:rPr>
                <w:rFonts w:ascii="Arial" w:hAnsi="Arial" w:cs="Arial"/>
                <w:lang w:val="sr-Cyrl-RS" w:eastAsia="sr-Latn-CS"/>
              </w:rPr>
            </w:pPr>
            <w:r w:rsidRPr="00F56A34">
              <w:rPr>
                <w:rFonts w:ascii="Arial" w:hAnsi="Arial" w:cs="Arial"/>
                <w:lang w:val="sr-Cyrl-RS" w:eastAsia="sr-Latn-CS"/>
              </w:rPr>
              <w:t>опрему за спајање транспортних трака топлом вулканизацијом и то најмање један комплет</w:t>
            </w:r>
          </w:p>
          <w:p w:rsidR="007F105E" w:rsidRPr="00F56A34" w:rsidRDefault="007F105E" w:rsidP="007F105E">
            <w:pPr>
              <w:pStyle w:val="ListParagraph"/>
              <w:numPr>
                <w:ilvl w:val="0"/>
                <w:numId w:val="46"/>
              </w:numPr>
              <w:spacing w:before="0"/>
              <w:ind w:left="0" w:firstLine="0"/>
              <w:rPr>
                <w:rFonts w:ascii="Arial" w:hAnsi="Arial" w:cs="Arial"/>
                <w:lang w:val="sr-Cyrl-RS" w:eastAsia="sr-Latn-CS"/>
              </w:rPr>
            </w:pPr>
            <w:r>
              <w:rPr>
                <w:rFonts w:ascii="Arial" w:hAnsi="Arial" w:cs="Arial"/>
                <w:lang w:val="sr-Cyrl-RS" w:eastAsia="sr-Latn-CS"/>
              </w:rPr>
              <w:t xml:space="preserve">једно теретно возило за </w:t>
            </w:r>
            <w:r w:rsidR="00C46679">
              <w:rPr>
                <w:rFonts w:ascii="Arial" w:hAnsi="Arial" w:cs="Arial"/>
                <w:lang w:val="sr-Cyrl-RS" w:eastAsia="sr-Latn-CS"/>
              </w:rPr>
              <w:t>превоз</w:t>
            </w:r>
            <w:r>
              <w:rPr>
                <w:rFonts w:ascii="Arial" w:hAnsi="Arial" w:cs="Arial"/>
                <w:lang w:val="sr-Cyrl-RS" w:eastAsia="sr-Latn-CS"/>
              </w:rPr>
              <w:t xml:space="preserve"> вулканизера и опреме</w:t>
            </w:r>
            <w:r w:rsidRPr="00F56A34">
              <w:rPr>
                <w:rFonts w:ascii="Arial" w:hAnsi="Arial" w:cs="Arial"/>
                <w:lang w:val="sr-Cyrl-RS" w:eastAsia="sr-Latn-CS"/>
              </w:rPr>
              <w:t xml:space="preserve"> </w:t>
            </w:r>
          </w:p>
          <w:p w:rsidR="007F105E" w:rsidRDefault="007F105E" w:rsidP="007F105E">
            <w:pPr>
              <w:autoSpaceDE w:val="0"/>
              <w:autoSpaceDN w:val="0"/>
              <w:adjustRightInd w:val="0"/>
              <w:rPr>
                <w:rFonts w:cs="Arial"/>
                <w:b/>
                <w:u w:val="single"/>
                <w:lang w:val="sr-Cyrl-RS" w:eastAsia="sr-Latn-CS"/>
              </w:rPr>
            </w:pPr>
            <w:r w:rsidRPr="009E1507">
              <w:rPr>
                <w:rFonts w:cs="Arial"/>
                <w:b/>
                <w:u w:val="single"/>
                <w:lang w:val="sr-Latn-CS" w:eastAsia="sr-Latn-CS"/>
              </w:rPr>
              <w:t>Доказ:</w:t>
            </w:r>
          </w:p>
          <w:p w:rsidR="007F105E" w:rsidRDefault="007F105E" w:rsidP="007F105E">
            <w:pPr>
              <w:pStyle w:val="ListParagraph"/>
              <w:numPr>
                <w:ilvl w:val="0"/>
                <w:numId w:val="47"/>
              </w:numPr>
              <w:ind w:left="0" w:firstLine="0"/>
              <w:rPr>
                <w:rFonts w:ascii="Arial" w:hAnsi="Arial" w:cs="Arial"/>
                <w:lang w:val="sr-Cyrl-RS" w:eastAsia="sr-Latn-CS"/>
              </w:rPr>
            </w:pPr>
            <w:r w:rsidRPr="00F56A34">
              <w:rPr>
                <w:rFonts w:ascii="Arial" w:hAnsi="Arial" w:cs="Arial"/>
                <w:lang w:val="sr-Cyrl-RS" w:eastAsia="sr-Latn-CS"/>
              </w:rPr>
              <w:t>Потписана и печатом оверена изјава одговорног лица понуђача којом се потврђује под пуном кривичном и материјалном одговорношћуда поседује опрему за спајање транспортних трака топлом вулканизацијом и то најмање један комплет</w:t>
            </w:r>
            <w:r>
              <w:rPr>
                <w:rFonts w:ascii="Arial" w:hAnsi="Arial" w:cs="Arial"/>
                <w:lang w:val="sr-Cyrl-RS" w:eastAsia="sr-Latn-CS"/>
              </w:rPr>
              <w:t xml:space="preserve"> (образац број 7)</w:t>
            </w:r>
          </w:p>
          <w:p w:rsidR="007F105E" w:rsidRPr="007F105E" w:rsidRDefault="007F105E" w:rsidP="007F105E">
            <w:pPr>
              <w:pStyle w:val="ListParagraph"/>
              <w:ind w:left="0"/>
              <w:rPr>
                <w:rFonts w:ascii="Arial" w:hAnsi="Arial" w:cs="Arial"/>
                <w:lang w:val="sr-Cyrl-RS" w:eastAsia="sr-Latn-CS"/>
              </w:rPr>
            </w:pPr>
            <w:r w:rsidRPr="007F105E">
              <w:rPr>
                <w:rFonts w:ascii="Arial" w:hAnsi="Arial" w:cs="Arial"/>
                <w:lang w:val="sr-Cyrl-RS" w:eastAsia="sr-Latn-CS"/>
              </w:rPr>
              <w:t xml:space="preserve"> </w:t>
            </w:r>
          </w:p>
          <w:p w:rsidR="007F105E" w:rsidRPr="008A068F" w:rsidRDefault="007F105E" w:rsidP="007F105E">
            <w:pPr>
              <w:pStyle w:val="ListParagraph"/>
              <w:numPr>
                <w:ilvl w:val="0"/>
                <w:numId w:val="47"/>
              </w:numPr>
              <w:autoSpaceDE w:val="0"/>
              <w:autoSpaceDN w:val="0"/>
              <w:adjustRightInd w:val="0"/>
              <w:ind w:left="0" w:firstLine="0"/>
              <w:rPr>
                <w:rFonts w:ascii="Arial" w:hAnsi="Arial" w:cs="Arial"/>
                <w:lang w:val="sr-Latn-CS" w:eastAsia="sr-Latn-CS"/>
              </w:rPr>
            </w:pPr>
            <w:r w:rsidRPr="008A068F">
              <w:rPr>
                <w:rFonts w:ascii="Arial" w:hAnsi="Arial" w:cs="Arial"/>
                <w:lang w:val="sr-Cyrl-RS" w:eastAsia="sr-Latn-CS"/>
              </w:rPr>
              <w:t xml:space="preserve">Саобраћајна дозвола </w:t>
            </w:r>
            <w:r w:rsidRPr="008A068F">
              <w:rPr>
                <w:rFonts w:ascii="Arial" w:hAnsi="Arial" w:cs="Arial"/>
                <w:b/>
                <w:lang w:val="sr-Cyrl-RS" w:eastAsia="sr-Latn-CS"/>
              </w:rPr>
              <w:t>ИЛИ</w:t>
            </w:r>
            <w:r w:rsidRPr="008A068F">
              <w:rPr>
                <w:rFonts w:ascii="Arial" w:hAnsi="Arial" w:cs="Arial"/>
                <w:lang w:val="sr-Cyrl-RS" w:eastAsia="sr-Latn-CS"/>
              </w:rPr>
              <w:t xml:space="preserve"> саораћајна дозвола закуподавца</w:t>
            </w:r>
            <w:r w:rsidRPr="008A068F">
              <w:rPr>
                <w:rFonts w:ascii="Arial" w:hAnsi="Arial" w:cs="Arial"/>
                <w:b/>
                <w:lang w:val="sr-Cyrl-RS" w:eastAsia="sr-Latn-CS"/>
              </w:rPr>
              <w:t xml:space="preserve"> И</w:t>
            </w:r>
            <w:r w:rsidRPr="008A068F">
              <w:rPr>
                <w:rFonts w:ascii="Arial" w:hAnsi="Arial" w:cs="Arial"/>
                <w:lang w:val="sr-Cyrl-RS" w:eastAsia="sr-Latn-CS"/>
              </w:rPr>
              <w:t xml:space="preserve"> уговор о закупу </w:t>
            </w:r>
            <w:r w:rsidRPr="008A068F">
              <w:rPr>
                <w:rFonts w:ascii="Arial" w:hAnsi="Arial" w:cs="Arial"/>
                <w:lang w:val="sr-Latn-CS" w:eastAsia="sr-Latn-CS"/>
              </w:rPr>
              <w:t xml:space="preserve"> </w:t>
            </w:r>
          </w:p>
          <w:p w:rsidR="007F105E" w:rsidRPr="009E1507" w:rsidRDefault="007F105E" w:rsidP="007F105E">
            <w:pPr>
              <w:rPr>
                <w:rFonts w:cs="Arial"/>
                <w:b/>
                <w:u w:val="single"/>
                <w:lang w:val="sr-Latn-CS" w:eastAsia="sr-Latn-CS"/>
              </w:rPr>
            </w:pPr>
            <w:r w:rsidRPr="009E1507">
              <w:rPr>
                <w:rFonts w:cs="Arial"/>
                <w:b/>
                <w:u w:val="single"/>
                <w:lang w:val="sr-Latn-CS" w:eastAsia="sr-Latn-CS"/>
              </w:rPr>
              <w:t>Напомена:</w:t>
            </w:r>
          </w:p>
          <w:p w:rsidR="007F105E" w:rsidRPr="009E1507" w:rsidRDefault="007F105E" w:rsidP="007F105E">
            <w:pPr>
              <w:numPr>
                <w:ilvl w:val="0"/>
                <w:numId w:val="20"/>
              </w:numPr>
              <w:snapToGrid w:val="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9B44AF" w:rsidRDefault="007F105E" w:rsidP="007F105E">
            <w:pPr>
              <w:numPr>
                <w:ilvl w:val="0"/>
                <w:numId w:val="33"/>
              </w:numPr>
              <w:snapToGrid w:val="0"/>
              <w:ind w:left="0" w:firstLine="0"/>
              <w:rPr>
                <w:rFonts w:eastAsia="Calibri"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94605" w:rsidRDefault="00A94605"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A5564C">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 xml:space="preserve">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w:t>
      </w:r>
      <w:r w:rsidRPr="00014D52">
        <w:rPr>
          <w:rFonts w:cs="Arial"/>
        </w:rPr>
        <w:lastRenderedPageBreak/>
        <w:t>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3290E" w:rsidRPr="00C2534F" w:rsidRDefault="0073290E"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E2596" w:rsidRPr="009A7A49" w:rsidRDefault="00BE2596" w:rsidP="00BE2596">
      <w:pPr>
        <w:spacing w:before="0"/>
        <w:rPr>
          <w:rFonts w:cs="Arial"/>
          <w:lang w:val="sr-Cyrl-RS"/>
        </w:rPr>
      </w:pPr>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A7A49">
        <w:rPr>
          <w:rFonts w:cs="Arial"/>
          <w:lang w:val="sr-Cyrl-RS"/>
        </w:rPr>
        <w:t xml:space="preserve"> </w:t>
      </w:r>
      <w:r w:rsidR="009A7A49" w:rsidRPr="009A7A49">
        <w:rPr>
          <w:rFonts w:cs="Arial"/>
        </w:rPr>
        <w:t xml:space="preserve">У случају истог понуђеног гарантног рока, као најповољнија биће изабрана понуда оног понуђача који је понудио </w:t>
      </w:r>
      <w:r w:rsidR="009A7A49">
        <w:rPr>
          <w:rFonts w:cs="Arial"/>
          <w:lang w:val="sr-Cyrl-RS"/>
        </w:rPr>
        <w:t>дужи</w:t>
      </w:r>
      <w:r w:rsidR="009A7A49" w:rsidRPr="009A7A49">
        <w:rPr>
          <w:rFonts w:cs="Arial"/>
        </w:rPr>
        <w:t xml:space="preserve"> рок </w:t>
      </w:r>
      <w:r w:rsidR="009A7A49">
        <w:rPr>
          <w:rFonts w:cs="Arial"/>
          <w:lang w:val="sr-Cyrl-RS"/>
        </w:rPr>
        <w:t>важења понуде</w:t>
      </w:r>
      <w:r w:rsidR="009A7A49" w:rsidRPr="009A7A49">
        <w:rPr>
          <w:rFonts w:cs="Arial"/>
        </w:rPr>
        <w:t>.</w:t>
      </w:r>
    </w:p>
    <w:p w:rsidR="009A7A49" w:rsidRDefault="009A7A49"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DA0890">
        <w:rPr>
          <w:rFonts w:eastAsia="Arial Unicode MS" w:cs="Arial"/>
          <w:kern w:val="2"/>
          <w:lang w:val="ru-RU"/>
        </w:rPr>
        <w:t>3000/0459/2017 (116/2017)</w:t>
      </w:r>
      <w:r w:rsidR="00303FF8">
        <w:rPr>
          <w:rFonts w:eastAsia="Arial Unicode MS" w:cs="Arial"/>
          <w:kern w:val="2"/>
          <w:lang w:val="ru-RU"/>
        </w:rPr>
        <w:t xml:space="preserve"> </w:t>
      </w:r>
    </w:p>
    <w:p w:rsidR="00C6752E" w:rsidRPr="009A7A49" w:rsidRDefault="00C6752E" w:rsidP="009A7A49">
      <w:pPr>
        <w:jc w:val="center"/>
        <w:rPr>
          <w:rFonts w:eastAsia="Arial Unicode MS" w:cs="Arial"/>
          <w:kern w:val="2"/>
          <w:lang w:val="ru-RU"/>
        </w:rPr>
      </w:pPr>
      <w:r w:rsidRPr="00E47C2E">
        <w:rPr>
          <w:rFonts w:eastAsia="Arial Unicode MS" w:cs="Arial"/>
          <w:kern w:val="2"/>
          <w:lang w:val="ru-RU"/>
        </w:rPr>
        <w:t>формирана Решењем бр.</w:t>
      </w:r>
      <w:r w:rsidR="003A4E35">
        <w:rPr>
          <w:rFonts w:eastAsia="Arial Unicode MS" w:cs="Arial"/>
          <w:kern w:val="2"/>
          <w:lang w:val="ru-RU"/>
        </w:rPr>
        <w:t xml:space="preserve"> </w:t>
      </w:r>
      <w:r w:rsidR="003D0B85">
        <w:rPr>
          <w:rFonts w:eastAsia="Arial Unicode MS" w:cs="Arial"/>
          <w:kern w:val="2"/>
          <w:lang w:val="ru-RU"/>
        </w:rPr>
        <w:t>5364-Е.03.02-</w:t>
      </w:r>
      <w:r w:rsidR="00A5564C">
        <w:rPr>
          <w:rFonts w:eastAsia="Arial Unicode MS" w:cs="Arial"/>
          <w:kern w:val="2"/>
          <w:lang w:val="ru-RU"/>
        </w:rPr>
        <w:t>206616</w:t>
      </w:r>
      <w:r w:rsidR="003D0B85">
        <w:rPr>
          <w:rFonts w:eastAsia="Arial Unicode MS" w:cs="Arial"/>
          <w:kern w:val="2"/>
          <w:lang w:val="ru-RU"/>
        </w:rPr>
        <w:t>/3-2016</w:t>
      </w:r>
      <w:r w:rsidR="00303FF8">
        <w:rPr>
          <w:rFonts w:eastAsia="Arial Unicode MS" w:cs="Arial"/>
          <w:kern w:val="2"/>
          <w:lang w:val="ru-RU"/>
        </w:rPr>
        <w:t xml:space="preserve"> од </w:t>
      </w:r>
      <w:r w:rsidR="00A5564C">
        <w:rPr>
          <w:rFonts w:eastAsia="Arial Unicode MS" w:cs="Arial"/>
          <w:kern w:val="2"/>
          <w:lang w:val="ru-RU"/>
        </w:rPr>
        <w:t>10</w:t>
      </w:r>
      <w:r w:rsidR="003A4E35">
        <w:rPr>
          <w:rFonts w:eastAsia="Arial Unicode MS" w:cs="Arial"/>
          <w:kern w:val="2"/>
          <w:lang w:val="ru-RU"/>
        </w:rPr>
        <w:t>.</w:t>
      </w:r>
      <w:r w:rsidR="00A5564C">
        <w:rPr>
          <w:rFonts w:eastAsia="Arial Unicode MS" w:cs="Arial"/>
          <w:kern w:val="2"/>
          <w:lang w:val="ru-RU"/>
        </w:rPr>
        <w:t>05</w:t>
      </w:r>
      <w:r w:rsidR="003A4E35">
        <w:rPr>
          <w:rFonts w:eastAsia="Arial Unicode MS" w:cs="Arial"/>
          <w:kern w:val="2"/>
          <w:lang w:val="ru-RU"/>
        </w:rPr>
        <w:t>.</w:t>
      </w:r>
      <w:r w:rsidR="00303FF8">
        <w:rPr>
          <w:rFonts w:eastAsia="Arial Unicode MS" w:cs="Arial"/>
          <w:kern w:val="2"/>
          <w:lang w:val="ru-RU"/>
        </w:rPr>
        <w:t>201</w:t>
      </w:r>
      <w:r w:rsidR="00A5564C">
        <w:rPr>
          <w:rFonts w:eastAsia="Arial Unicode MS" w:cs="Arial"/>
          <w:kern w:val="2"/>
          <w:lang w:val="ru-RU"/>
        </w:rPr>
        <w:t>7</w:t>
      </w:r>
      <w:r w:rsidR="00303FF8">
        <w:rPr>
          <w:rFonts w:eastAsia="Arial Unicode MS" w:cs="Arial"/>
          <w:kern w:val="2"/>
          <w:lang w:val="ru-RU"/>
        </w:rPr>
        <w:t>. године</w:t>
      </w: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DA0890">
        <w:rPr>
          <w:rFonts w:cs="Arial"/>
          <w:lang w:val="ru-RU"/>
        </w:rPr>
        <w:t>Вулканизирање гумених транспортера-ТЕНТ Б</w:t>
      </w:r>
      <w:r w:rsidR="006A4D28">
        <w:rPr>
          <w:rFonts w:cs="Arial"/>
          <w:lang w:val="ru-RU"/>
        </w:rPr>
        <w:t xml:space="preserve"> </w:t>
      </w:r>
      <w:r w:rsidRPr="00E47C2E">
        <w:rPr>
          <w:rFonts w:cs="Arial"/>
          <w:lang w:val="ru-RU"/>
        </w:rPr>
        <w:t xml:space="preserve">- Јавна набавка број </w:t>
      </w:r>
      <w:r w:rsidR="00DA0890">
        <w:rPr>
          <w:rFonts w:cs="Arial"/>
          <w:lang w:val="ru-RU"/>
        </w:rPr>
        <w:t>3000/0459/2017 (116/2017)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EB441F" w:rsidRDefault="0002668C" w:rsidP="002D5544">
      <w:pPr>
        <w:pStyle w:val="KDNabrajanje"/>
      </w:pPr>
      <w:r>
        <w:rPr>
          <w:bCs/>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C34D5" w:rsidRPr="00E47C2E" w:rsidRDefault="003C34D5" w:rsidP="008D2B23">
      <w:pPr>
        <w:pStyle w:val="KDParagraf"/>
        <w:spacing w:before="0"/>
        <w:rPr>
          <w:rFonts w:eastAsia="TimesNewRomanPS-BoldMT" w:cs="Arial"/>
          <w:bCs/>
          <w:color w:val="000000"/>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5544" w:rsidRPr="009A4096"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D70E7F" w:rsidRDefault="00D70E7F" w:rsidP="008D2B23">
      <w:pPr>
        <w:pStyle w:val="KDParagraf"/>
        <w:spacing w:before="0"/>
        <w:rPr>
          <w:rFonts w:cs="Arial"/>
        </w:rPr>
      </w:pPr>
    </w:p>
    <w:p w:rsidR="00D70E7F" w:rsidRDefault="00D70E7F"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A0890">
        <w:rPr>
          <w:rFonts w:cs="Arial"/>
          <w:lang w:val="ru-RU"/>
        </w:rPr>
        <w:t>Вулканизирање гумених транспортера-ТЕНТ Б</w:t>
      </w:r>
      <w:r w:rsidR="00187412" w:rsidRPr="00187412">
        <w:rPr>
          <w:rFonts w:cs="Arial"/>
          <w:lang w:val="ru-RU"/>
        </w:rPr>
        <w:t xml:space="preserve"> - Јавна набавка број </w:t>
      </w:r>
      <w:r w:rsidR="00DA0890">
        <w:rPr>
          <w:rFonts w:cs="Arial"/>
          <w:lang w:val="ru-RU"/>
        </w:rPr>
        <w:t>3000/0459/2017 (116/2017)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A0890">
        <w:rPr>
          <w:rFonts w:cs="Arial"/>
        </w:rPr>
        <w:t>Вулканизирање гумених транспортера-ТЕНТ Б</w:t>
      </w:r>
      <w:r w:rsidR="00187412" w:rsidRPr="00187412">
        <w:rPr>
          <w:rFonts w:cs="Arial"/>
        </w:rPr>
        <w:t xml:space="preserve"> - Јавна набавка број </w:t>
      </w:r>
      <w:r w:rsidR="00DA0890">
        <w:rPr>
          <w:rFonts w:cs="Arial"/>
        </w:rPr>
        <w:t>3000/0459/2017 (116/2017)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3635BA" w:rsidRDefault="0066644E" w:rsidP="003635BA">
      <w:pPr>
        <w:pStyle w:val="KDNabrajanje"/>
        <w:rPr>
          <w:lang w:bidi="en-US"/>
        </w:rPr>
      </w:pPr>
      <w:r w:rsidRPr="00E47C2E">
        <w:rPr>
          <w:lang w:bidi="en-US"/>
        </w:rPr>
        <w:t>Понуђачи из групе понуђача одговорају неограничено солидарно према наручиоцу.</w:t>
      </w:r>
    </w:p>
    <w:p w:rsidR="003635BA" w:rsidRPr="00F914B6" w:rsidRDefault="003635BA" w:rsidP="003635BA">
      <w:pPr>
        <w:pStyle w:val="KDNabrajanje"/>
        <w:numPr>
          <w:ilvl w:val="0"/>
          <w:numId w:val="0"/>
        </w:numPr>
        <w:ind w:left="720"/>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9D79BC" w:rsidRDefault="0098327C"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98327C">
        <w:rPr>
          <w:rFonts w:ascii="Arial" w:hAnsi="Arial" w:cs="Arial"/>
        </w:rPr>
        <w:t>Услуге се пружају према потребама Корисника услуге у периоду од 12 месеци од дана увођења пружаоца услуге у посао. Корисник услуге ће пружаоца услуге увести у посао у року од најкасније 30 дана од дана обостраног потписивања уговора. Пружалац услуге је у обавези да се одазове на позив корисника услуге у року од 6 сати од тренутка обавештења о потреби ангажовања.</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98327C" w:rsidRDefault="0098327C" w:rsidP="009A4096">
      <w:pPr>
        <w:spacing w:before="0"/>
        <w:rPr>
          <w:rFonts w:cs="Arial"/>
          <w:lang w:val="sr-Cyrl-RS" w:eastAsia="zh-CN"/>
        </w:rPr>
      </w:pPr>
      <w:r w:rsidRPr="0098327C">
        <w:rPr>
          <w:rFonts w:cs="Arial"/>
          <w:lang w:val="sr-Cyrl-CS" w:eastAsia="zh-CN"/>
        </w:rPr>
        <w:t>Место пружања услугa је ТЕНТ Б</w:t>
      </w:r>
      <w:r w:rsidR="00656ACB">
        <w:rPr>
          <w:rFonts w:cs="Arial"/>
          <w:lang w:val="sr-Cyrl-RS" w:eastAsia="zh-CN"/>
        </w:rPr>
        <w:t>.</w:t>
      </w:r>
      <w:r>
        <w:rPr>
          <w:rFonts w:cs="Arial"/>
          <w:lang w:val="sr-Cyrl-RS" w:eastAsia="zh-CN"/>
        </w:rPr>
        <w:t xml:space="preserve"> </w:t>
      </w:r>
    </w:p>
    <w:p w:rsidR="0098327C" w:rsidRDefault="0098327C" w:rsidP="009A4096">
      <w:pPr>
        <w:spacing w:before="0"/>
        <w:rPr>
          <w:rFonts w:cs="Arial"/>
          <w:lang w:val="sr-Cyrl-RS" w:eastAsia="zh-CN"/>
        </w:rPr>
      </w:pPr>
    </w:p>
    <w:p w:rsidR="0098327C" w:rsidRPr="0098327C" w:rsidRDefault="0098327C" w:rsidP="0098327C">
      <w:pPr>
        <w:pStyle w:val="ListParagraph"/>
        <w:numPr>
          <w:ilvl w:val="1"/>
          <w:numId w:val="16"/>
        </w:numPr>
        <w:spacing w:before="0" w:after="0"/>
        <w:rPr>
          <w:rFonts w:ascii="Arial" w:hAnsi="Arial" w:cs="Arial"/>
          <w:b/>
          <w:lang w:val="sr-Cyrl-RS" w:eastAsia="zh-CN"/>
        </w:rPr>
      </w:pPr>
      <w:r w:rsidRPr="0098327C">
        <w:rPr>
          <w:rFonts w:ascii="Arial" w:hAnsi="Arial" w:cs="Arial"/>
          <w:b/>
          <w:lang w:val="sr-Cyrl-RS" w:eastAsia="zh-CN"/>
        </w:rPr>
        <w:t>Паритет</w:t>
      </w:r>
    </w:p>
    <w:p w:rsidR="009A4096" w:rsidRPr="009A4096" w:rsidRDefault="0098327C" w:rsidP="0098327C">
      <w:pPr>
        <w:spacing w:before="0"/>
        <w:rPr>
          <w:rFonts w:cs="Arial"/>
          <w:lang w:val="sr-Cyrl-CS" w:eastAsia="zh-CN"/>
        </w:rPr>
      </w:pPr>
      <w:r>
        <w:rPr>
          <w:rFonts w:cs="Arial"/>
          <w:lang w:val="sr-Cyrl-RS" w:eastAsia="zh-CN"/>
        </w:rPr>
        <w:t>ф-ко ТЕНТ Б.</w:t>
      </w:r>
    </w:p>
    <w:p w:rsidR="00751E65" w:rsidRPr="00E74E8A" w:rsidRDefault="00751E65" w:rsidP="00E74E8A">
      <w:pPr>
        <w:pStyle w:val="KDPodnaslov2"/>
        <w:spacing w:before="0"/>
        <w:jc w:val="both"/>
        <w:rPr>
          <w:rFonts w:cs="Arial"/>
          <w:color w:val="00B0F0"/>
          <w:lang w:val="sr-Cyrl-RS"/>
        </w:rPr>
      </w:pPr>
    </w:p>
    <w:p w:rsidR="006E6F46" w:rsidRPr="00751E65" w:rsidRDefault="006E6F46" w:rsidP="00277F8B">
      <w:pPr>
        <w:pStyle w:val="KDPodnaslov2"/>
        <w:numPr>
          <w:ilvl w:val="1"/>
          <w:numId w:val="16"/>
        </w:numPr>
        <w:spacing w:before="0"/>
        <w:jc w:val="both"/>
        <w:rPr>
          <w:rFonts w:cs="Arial"/>
        </w:rPr>
      </w:pPr>
      <w:r w:rsidRPr="00751E65">
        <w:rPr>
          <w:rFonts w:cs="Arial"/>
        </w:rPr>
        <w:t>Га</w:t>
      </w:r>
      <w:r w:rsidR="006F517A" w:rsidRPr="00751E65">
        <w:rPr>
          <w:rFonts w:cs="Arial"/>
        </w:rPr>
        <w:t xml:space="preserve">рантни рок </w:t>
      </w:r>
    </w:p>
    <w:p w:rsidR="0098327C" w:rsidRPr="0098327C" w:rsidRDefault="0098327C" w:rsidP="0098327C">
      <w:pPr>
        <w:spacing w:before="0"/>
        <w:rPr>
          <w:rFonts w:cs="Arial"/>
          <w:lang w:eastAsia="zh-CN"/>
        </w:rPr>
      </w:pPr>
      <w:r w:rsidRPr="0098327C">
        <w:rPr>
          <w:rFonts w:cs="Arial"/>
          <w:lang w:eastAsia="zh-CN"/>
        </w:rPr>
        <w:t>Гарантни рок не може бити краћи од 12 месеци од извршења сваке појединачне услуге.</w:t>
      </w:r>
    </w:p>
    <w:p w:rsidR="0098327C" w:rsidRPr="0098327C" w:rsidRDefault="0098327C" w:rsidP="0098327C">
      <w:pPr>
        <w:spacing w:before="0"/>
        <w:rPr>
          <w:rFonts w:cs="Arial"/>
          <w:lang w:eastAsia="zh-CN"/>
        </w:rPr>
      </w:pPr>
      <w:r w:rsidRPr="0098327C">
        <w:rPr>
          <w:rFonts w:cs="Arial"/>
          <w:lang w:eastAsia="zh-CN"/>
        </w:rPr>
        <w:t xml:space="preserve"> </w:t>
      </w:r>
    </w:p>
    <w:p w:rsidR="0098327C" w:rsidRPr="0098327C" w:rsidRDefault="0098327C" w:rsidP="0098327C">
      <w:pPr>
        <w:spacing w:before="0"/>
        <w:rPr>
          <w:rFonts w:cs="Arial"/>
          <w:lang w:eastAsia="zh-CN"/>
        </w:rPr>
      </w:pPr>
      <w:r w:rsidRPr="0098327C">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98327C" w:rsidRPr="0098327C" w:rsidRDefault="0098327C" w:rsidP="0098327C">
      <w:pPr>
        <w:spacing w:before="0"/>
        <w:rPr>
          <w:rFonts w:cs="Arial"/>
          <w:lang w:eastAsia="zh-CN"/>
        </w:rPr>
      </w:pPr>
    </w:p>
    <w:p w:rsidR="00EB441F" w:rsidRDefault="0098327C" w:rsidP="0098327C">
      <w:pPr>
        <w:spacing w:before="0"/>
        <w:rPr>
          <w:rFonts w:cs="Arial"/>
          <w:lang w:eastAsia="zh-CN"/>
        </w:rPr>
      </w:pPr>
      <w:r w:rsidRPr="0098327C">
        <w:rPr>
          <w:rFonts w:cs="Arial"/>
          <w:lang w:eastAsia="zh-CN"/>
        </w:rPr>
        <w:t>Пружалац услуге се обавезује да најкасније у року од 3 (словима: три) дана од дана пријема рекламације отклони утврђене недостатке о свом трошку.</w:t>
      </w:r>
    </w:p>
    <w:p w:rsidR="0098327C" w:rsidRPr="003635BA" w:rsidRDefault="0098327C" w:rsidP="0098327C">
      <w:pPr>
        <w:spacing w:before="0"/>
        <w:rPr>
          <w:rFonts w:cs="Arial"/>
          <w:lang w:val="sr-Cyrl-RS" w:eastAsia="zh-CN"/>
        </w:rPr>
      </w:pPr>
    </w:p>
    <w:p w:rsidR="008D2B23" w:rsidRPr="00E47C2E" w:rsidRDefault="008D2B23" w:rsidP="00EB441F">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0098327C" w:rsidRPr="0098327C">
        <w:rPr>
          <w:rFonts w:eastAsia="Calibri" w:cs="Arial"/>
          <w:lang w:val="sr-Cyrl-RS"/>
        </w:rPr>
        <w:t>.</w:t>
      </w:r>
    </w:p>
    <w:p w:rsidR="0098327C" w:rsidRPr="00656ACB" w:rsidRDefault="0098327C"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lastRenderedPageBreak/>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E74FD3">
      <w:pPr>
        <w:numPr>
          <w:ilvl w:val="0"/>
          <w:numId w:val="28"/>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E74FD3">
      <w:pPr>
        <w:numPr>
          <w:ilvl w:val="0"/>
          <w:numId w:val="28"/>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E74FD3">
      <w:pPr>
        <w:numPr>
          <w:ilvl w:val="0"/>
          <w:numId w:val="28"/>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E74FD3">
      <w:pPr>
        <w:numPr>
          <w:ilvl w:val="0"/>
          <w:numId w:val="28"/>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ind w:left="851"/>
        <w:outlineLvl w:val="2"/>
        <w:rPr>
          <w:rFonts w:cs="Arial"/>
          <w:lang w:val="sr-Cyrl-RS"/>
        </w:rPr>
      </w:pPr>
      <w:bookmarkStart w:id="232" w:name="_Toc442559910"/>
      <w:bookmarkStart w:id="233"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2"/>
      <w:bookmarkEnd w:id="233"/>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E74FD3">
      <w:pPr>
        <w:numPr>
          <w:ilvl w:val="0"/>
          <w:numId w:val="28"/>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E74FD3">
      <w:pPr>
        <w:numPr>
          <w:ilvl w:val="0"/>
          <w:numId w:val="28"/>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00135D4B" w:rsidRPr="00135D4B">
        <w:rPr>
          <w:rFonts w:cs="Arial"/>
        </w:rPr>
        <w:t xml:space="preserve">дужим од рока </w:t>
      </w:r>
      <w:r w:rsidR="00507706">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00507706">
        <w:rPr>
          <w:rFonts w:cs="Arial"/>
          <w:lang w:val="sr-Cyrl-RS"/>
        </w:rPr>
        <w:t>рока извршења</w:t>
      </w:r>
      <w:r w:rsidRPr="008E363D">
        <w:rPr>
          <w:rFonts w:cs="Arial"/>
        </w:rPr>
        <w:t xml:space="preserve"> 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E74FD3">
      <w:pPr>
        <w:numPr>
          <w:ilvl w:val="0"/>
          <w:numId w:val="28"/>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E74FD3">
      <w:pPr>
        <w:numPr>
          <w:ilvl w:val="0"/>
          <w:numId w:val="28"/>
        </w:numPr>
        <w:ind w:left="0" w:firstLine="0"/>
        <w:rPr>
          <w:rFonts w:cs="Arial"/>
        </w:rPr>
      </w:pPr>
      <w:r w:rsidRPr="008E363D">
        <w:rPr>
          <w:rFonts w:cs="Arial"/>
        </w:rPr>
        <w:t>фотокопију ОП обрасца.</w:t>
      </w:r>
    </w:p>
    <w:p w:rsidR="008E363D" w:rsidRPr="008E363D" w:rsidRDefault="008E363D" w:rsidP="00E74FD3">
      <w:pPr>
        <w:numPr>
          <w:ilvl w:val="0"/>
          <w:numId w:val="28"/>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Default="008E363D"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05786" w:rsidRPr="00D05786" w:rsidRDefault="00D05786"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lastRenderedPageBreak/>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DA0890">
        <w:rPr>
          <w:rFonts w:cs="Arial"/>
          <w:b/>
          <w:lang w:val="sr-Cyrl-RS"/>
        </w:rPr>
        <w:t>3000/0459/2017 (116/2017)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Pr="00E6651A">
        <w:rPr>
          <w:rFonts w:cs="Arial"/>
          <w:lang w:val="sr-Latn-RS"/>
        </w:rPr>
        <w:t>меницу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A0890">
        <w:rPr>
          <w:rFonts w:cs="Arial"/>
          <w:lang w:val="ru-RU"/>
        </w:rPr>
        <w:t>3000/0459/2017 (116/2017)</w:t>
      </w:r>
      <w:r w:rsidR="00937BD2">
        <w:rPr>
          <w:rFonts w:cs="Arial"/>
          <w:lang w:val="ru-RU"/>
        </w:rPr>
        <w:t xml:space="preserve">- </w:t>
      </w:r>
      <w:r w:rsidR="00DA0890">
        <w:rPr>
          <w:rFonts w:cs="Arial"/>
          <w:lang w:val="ru-RU"/>
        </w:rPr>
        <w:t>Вулканизирање гумених транспортера-ТЕНТ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B441F">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DA0890">
        <w:rPr>
          <w:rFonts w:cs="Arial"/>
          <w:lang w:val="sr-Cyrl-RS"/>
        </w:rPr>
        <w:t>Вулканизирање гумених транспортера-ТЕНТ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DA0890">
        <w:rPr>
          <w:rFonts w:cs="Arial"/>
          <w:lang w:val="sr-Cyrl-RS"/>
        </w:rPr>
        <w:t>3000/0459/2017 (116/2017)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022F9">
        <w:rPr>
          <w:rFonts w:cs="Arial"/>
          <w:lang w:val="sr-Cyrl-RS"/>
        </w:rPr>
        <w:t>3000045920171162017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DA0890">
        <w:rPr>
          <w:rFonts w:cs="Arial"/>
        </w:rPr>
        <w:t>3000/0459/2017 (116/2017)</w:t>
      </w:r>
      <w:r w:rsidR="00C05710">
        <w:rPr>
          <w:rFonts w:cs="Arial"/>
        </w:rPr>
        <w:t>-</w:t>
      </w:r>
      <w:r w:rsidR="00C05710" w:rsidRPr="00C05710">
        <w:t xml:space="preserve"> </w:t>
      </w:r>
      <w:r w:rsidR="00DA0890">
        <w:rPr>
          <w:rFonts w:cs="Arial"/>
        </w:rPr>
        <w:t>Вулканизирање гумених транспортера-ТЕНТ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Default="007C1197" w:rsidP="007C1197">
      <w:pPr>
        <w:pStyle w:val="KDPodnaslov2"/>
        <w:spacing w:before="0"/>
        <w:ind w:left="810"/>
        <w:jc w:val="both"/>
        <w:rPr>
          <w:rFonts w:cs="Arial"/>
        </w:rPr>
      </w:pPr>
      <w:bookmarkStart w:id="246" w:name="_Toc441651610"/>
      <w:bookmarkStart w:id="247" w:name="_Toc442559921"/>
    </w:p>
    <w:p w:rsidR="007C1197" w:rsidRPr="007C1197" w:rsidRDefault="007C1197" w:rsidP="007C1197"/>
    <w:p w:rsidR="008D2B23" w:rsidRPr="00E47C2E" w:rsidRDefault="008D2B23" w:rsidP="00EB441F">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737BD" w:rsidRDefault="00E737BD" w:rsidP="007E3AF6">
      <w:pPr>
        <w:spacing w:before="0"/>
        <w:rPr>
          <w:rFonts w:cs="Arial"/>
          <w:lang w:val="sr-Latn-RS"/>
        </w:rPr>
      </w:pPr>
      <w:r w:rsidRPr="00E737BD">
        <w:rPr>
          <w:rFonts w:cs="Arial"/>
          <w:lang w:val="sr-Latn-RS"/>
        </w:rPr>
        <w:t xml:space="preserve">Понуђач којем буде додељен уговор, обавезан је да у року од  10 (десет)  дана  </w:t>
      </w:r>
      <w:r w:rsidRPr="00E737BD">
        <w:rPr>
          <w:rFonts w:cs="Arial"/>
          <w:lang w:val="sr-Cyrl-RS"/>
        </w:rPr>
        <w:t>од пријема уговора од стране наручиоца</w:t>
      </w:r>
      <w:r w:rsidRPr="00E737BD">
        <w:rPr>
          <w:rFonts w:cs="Arial"/>
          <w:lang w:val="sr-Latn-RS"/>
        </w:rPr>
        <w:t xml:space="preserve"> достави </w:t>
      </w:r>
      <w:r w:rsidRPr="00E737BD">
        <w:rPr>
          <w:rFonts w:cs="Arial"/>
          <w:lang w:val="sr-Cyrl-RS"/>
        </w:rPr>
        <w:t xml:space="preserve">уз потписан уговор </w:t>
      </w:r>
      <w:r w:rsidRPr="00E737BD">
        <w:rPr>
          <w:rFonts w:cs="Arial"/>
          <w:lang w:val="sr-Latn-RS"/>
        </w:rPr>
        <w:t>меницу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C1197" w:rsidRPr="00E47C2E" w:rsidRDefault="007C1197" w:rsidP="007E3AF6">
      <w:pPr>
        <w:spacing w:before="0"/>
        <w:rPr>
          <w:rFonts w:cs="Arial"/>
          <w:lang w:val="ru-RU"/>
        </w:rPr>
      </w:pPr>
    </w:p>
    <w:p w:rsidR="008C5F7D" w:rsidRPr="00DD1B20" w:rsidRDefault="008D2B23" w:rsidP="00EB441F">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( 1 - 7), </w:t>
      </w:r>
      <w:r w:rsidRPr="007A780F">
        <w:rPr>
          <w:rFonts w:cs="Arial"/>
          <w:lang w:val="sr-Cyrl-RS"/>
        </w:rPr>
        <w:t>образац трошкова припреме понуде, прилози (1-4)</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A0890">
        <w:rPr>
          <w:rFonts w:eastAsia="TimesNewRomanPS-BoldMT" w:cs="Arial"/>
          <w:bCs/>
          <w:color w:val="000000" w:themeColor="text1"/>
        </w:rPr>
        <w:t>Вулканизирање гумених транспортера-ТЕНТ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DA0890">
        <w:rPr>
          <w:rFonts w:eastAsia="TimesNewRomanPS-BoldMT" w:cs="Arial"/>
          <w:bCs/>
          <w:color w:val="000000" w:themeColor="text1"/>
        </w:rPr>
        <w:t>3000/0459/2017 (116/2017)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391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DA0890" w:rsidP="0070472F">
            <w:pPr>
              <w:spacing w:before="0"/>
              <w:jc w:val="center"/>
              <w:rPr>
                <w:rFonts w:cs="Arial"/>
                <w:lang w:val="sr-Cyrl-RS"/>
              </w:rPr>
            </w:pPr>
            <w:r>
              <w:rPr>
                <w:rFonts w:cs="Arial"/>
                <w:lang w:val="sr-Cyrl-RS"/>
              </w:rPr>
              <w:t>Вулканизирање гумених транспортера-ТЕНТ Б</w:t>
            </w:r>
          </w:p>
          <w:p w:rsidR="000E75A0" w:rsidRPr="00D46070" w:rsidRDefault="00D46070" w:rsidP="0070472F">
            <w:pPr>
              <w:spacing w:before="0"/>
              <w:jc w:val="center"/>
              <w:rPr>
                <w:rFonts w:cs="Arial"/>
                <w:b/>
                <w:lang w:val="sr-Cyrl-RS"/>
              </w:rPr>
            </w:pPr>
            <w:r>
              <w:rPr>
                <w:rFonts w:cs="Arial"/>
                <w:lang w:val="sr-Cyrl-RS"/>
              </w:rPr>
              <w:t xml:space="preserve">ЈН бр. </w:t>
            </w:r>
            <w:r w:rsidR="00DA0890">
              <w:rPr>
                <w:rFonts w:cs="Arial"/>
                <w:lang w:val="sr-Cyrl-RS"/>
              </w:rPr>
              <w:t>3000/0459/2017 (116/2017)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C854EF">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потписан</w:t>
            </w:r>
            <w:r w:rsidR="00C854EF">
              <w:rPr>
                <w:rFonts w:cs="Arial"/>
                <w:bCs/>
                <w:iCs/>
                <w:color w:val="000000" w:themeColor="text1"/>
                <w:lang w:val="sr-Cyrl-RS"/>
              </w:rPr>
              <w:t>им</w:t>
            </w:r>
            <w:r w:rsidRPr="007C1197">
              <w:rPr>
                <w:rFonts w:cs="Arial"/>
                <w:bCs/>
                <w:iCs/>
                <w:color w:val="000000" w:themeColor="text1"/>
                <w:lang w:val="sr-Cyrl-RS"/>
              </w:rPr>
              <w:t xml:space="preserve"> обрачун</w:t>
            </w:r>
            <w:r w:rsidR="00C854EF">
              <w:rPr>
                <w:rFonts w:cs="Arial"/>
                <w:bCs/>
                <w:iCs/>
                <w:color w:val="000000" w:themeColor="text1"/>
                <w:lang w:val="sr-Cyrl-RS"/>
              </w:rPr>
              <w:t>ом</w:t>
            </w:r>
            <w:r w:rsidRPr="007C1197">
              <w:rPr>
                <w:rFonts w:cs="Arial"/>
                <w:bCs/>
                <w:iCs/>
                <w:color w:val="000000" w:themeColor="text1"/>
                <w:lang w:val="sr-Cyrl-RS"/>
              </w:rPr>
              <w:t xml:space="preserve"> и збирн</w:t>
            </w:r>
            <w:r w:rsidR="00C854EF">
              <w:rPr>
                <w:rFonts w:cs="Arial"/>
                <w:bCs/>
                <w:iCs/>
                <w:color w:val="000000" w:themeColor="text1"/>
                <w:lang w:val="sr-Cyrl-RS"/>
              </w:rPr>
              <w:t>им</w:t>
            </w:r>
            <w:r w:rsidRPr="007C1197">
              <w:rPr>
                <w:rFonts w:cs="Arial"/>
                <w:bCs/>
                <w:iCs/>
                <w:color w:val="000000" w:themeColor="text1"/>
                <w:lang w:val="sr-Cyrl-RS"/>
              </w:rPr>
              <w:t xml:space="preserve"> обрачун</w:t>
            </w:r>
            <w:r w:rsidR="00C854EF">
              <w:rPr>
                <w:rFonts w:cs="Arial"/>
                <w:bCs/>
                <w:iCs/>
                <w:color w:val="000000" w:themeColor="text1"/>
                <w:lang w:val="sr-Cyrl-RS"/>
              </w:rPr>
              <w:t>ом</w:t>
            </w:r>
            <w:r w:rsidRPr="007C1197">
              <w:rPr>
                <w:rFonts w:cs="Arial"/>
                <w:bCs/>
                <w:iCs/>
                <w:color w:val="000000" w:themeColor="text1"/>
                <w:lang w:val="sr-Cyrl-RS"/>
              </w:rPr>
              <w:t xml:space="preserve"> о извршеним услугама од стране овлашћених лица Корисника услуге и пружаоца услуге.</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7C1197" w:rsidP="007C1197">
            <w:pPr>
              <w:spacing w:before="0"/>
              <w:jc w:val="center"/>
              <w:rPr>
                <w:rFonts w:cs="Arial"/>
                <w:bCs/>
                <w:spacing w:val="4"/>
                <w:lang w:val="sr-Cyrl-RS"/>
              </w:rPr>
            </w:pPr>
            <w:r w:rsidRPr="007C1197">
              <w:rPr>
                <w:rFonts w:cs="Arial"/>
                <w:bCs/>
                <w:spacing w:val="4"/>
              </w:rPr>
              <w:t>Услуге се пружају према потребама Корисника услуге у периоду од 12 месеци од дана увођења пружаоца услуге у посао. Корисник услуге ће пружаоца услуге увести у посао у року од најкасније 30 дана од дана обостраног потписивања уговора. Пружалац услуге је у обавези да се одазове на позив корисника услуге у року од 6 сати од тренутка обавештења о потреби ангажовања.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105170" w:rsidP="00AA18D2">
            <w:pPr>
              <w:spacing w:before="0"/>
              <w:jc w:val="center"/>
              <w:rPr>
                <w:rFonts w:cs="Arial"/>
                <w:bCs/>
                <w:iCs/>
                <w:lang w:val="sr-Cyrl-CS"/>
              </w:rPr>
            </w:pPr>
            <w:r w:rsidRPr="00105170">
              <w:rPr>
                <w:rFonts w:cs="Arial"/>
                <w:bCs/>
                <w:iCs/>
              </w:rPr>
              <w:t>Гарантни рок не може бити краћи од 12 месеци од извршења сваке појединачне услуге</w:t>
            </w:r>
            <w:r w:rsidR="00B5532B" w:rsidRPr="00B5532B">
              <w:rPr>
                <w:rFonts w:cs="Arial"/>
                <w:bCs/>
                <w:iCs/>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0E75A0" w:rsidRPr="002F7952" w:rsidRDefault="000E75A0" w:rsidP="00E74E8A">
            <w:pPr>
              <w:spacing w:before="0"/>
              <w:jc w:val="center"/>
              <w:rPr>
                <w:rFonts w:cs="Arial"/>
                <w:b/>
                <w:bCs/>
                <w:iCs/>
                <w:lang w:val="sr-Cyrl-CS"/>
              </w:rPr>
            </w:pPr>
            <w:r w:rsidRPr="002F7952">
              <w:rPr>
                <w:rFonts w:cs="Arial"/>
                <w:bCs/>
                <w:iCs/>
                <w:lang w:val="sr-Cyrl-CS"/>
              </w:rPr>
              <w:t xml:space="preserve">____ </w:t>
            </w:r>
            <w:r w:rsidR="00105170" w:rsidRPr="00105170">
              <w:rPr>
                <w:rFonts w:cs="Arial"/>
                <w:bCs/>
                <w:iCs/>
              </w:rPr>
              <w:t>месеци од извршења сваке појединачне услуге</w:t>
            </w:r>
            <w:r w:rsidR="00CC3733" w:rsidRPr="00CC3733">
              <w:rPr>
                <w:rFonts w:cs="Arial"/>
                <w:bCs/>
                <w:iCs/>
                <w:lang w:val="sr-Cyrl-CS"/>
              </w:rPr>
              <w:t>.</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5532B" w:rsidRDefault="007C1197" w:rsidP="007C1197">
            <w:pPr>
              <w:spacing w:before="0"/>
              <w:jc w:val="center"/>
              <w:rPr>
                <w:rFonts w:eastAsia="TimesNewRomanPSMT" w:cs="Arial"/>
                <w:bCs/>
                <w:color w:val="000000"/>
                <w:lang w:val="sr-Cyrl-RS"/>
              </w:rPr>
            </w:pPr>
            <w:r>
              <w:rPr>
                <w:rFonts w:eastAsia="TimesNewRomanPSMT" w:cs="Arial"/>
                <w:bCs/>
                <w:color w:val="000000"/>
                <w:lang w:val="sr-Cyrl-CS"/>
              </w:rPr>
              <w:t>ТЕНТ Б</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7C1197">
        <w:trPr>
          <w:trHeight w:val="484"/>
        </w:trPr>
        <w:tc>
          <w:tcPr>
            <w:tcW w:w="5282" w:type="dxa"/>
            <w:vAlign w:val="center"/>
          </w:tcPr>
          <w:p w:rsidR="007C1197" w:rsidRDefault="007C1197" w:rsidP="007C1197">
            <w:pPr>
              <w:spacing w:before="0"/>
              <w:jc w:val="center"/>
              <w:rPr>
                <w:rFonts w:cs="Arial"/>
                <w:b/>
                <w:bCs/>
                <w:iCs/>
                <w:lang w:val="sr-Cyrl-CS"/>
              </w:rPr>
            </w:pPr>
            <w:r>
              <w:rPr>
                <w:rFonts w:cs="Arial"/>
                <w:b/>
                <w:bCs/>
                <w:iCs/>
                <w:lang w:val="sr-Cyrl-CS"/>
              </w:rPr>
              <w:t>ПАРИТЕТ:</w:t>
            </w:r>
          </w:p>
          <w:p w:rsidR="007C1197" w:rsidRPr="007C1197" w:rsidRDefault="007C1197" w:rsidP="007C1197">
            <w:pPr>
              <w:spacing w:before="0"/>
              <w:jc w:val="center"/>
              <w:rPr>
                <w:rFonts w:cs="Arial"/>
                <w:bCs/>
                <w:iCs/>
                <w:lang w:val="sr-Cyrl-CS"/>
              </w:rPr>
            </w:pPr>
            <w:r w:rsidRPr="007C1197">
              <w:rPr>
                <w:rFonts w:cs="Arial"/>
                <w:bCs/>
                <w:iCs/>
                <w:lang w:val="sr-Cyrl-CS"/>
              </w:rPr>
              <w:t>Ф-ко ТЕНТ Б</w:t>
            </w:r>
          </w:p>
        </w:tc>
        <w:tc>
          <w:tcPr>
            <w:tcW w:w="3963" w:type="dxa"/>
            <w:vAlign w:val="center"/>
          </w:tcPr>
          <w:p w:rsidR="007C1197" w:rsidRPr="002F7952" w:rsidRDefault="007C1197" w:rsidP="007C1197">
            <w:pPr>
              <w:spacing w:before="0"/>
              <w:jc w:val="center"/>
              <w:rPr>
                <w:rFonts w:cs="Arial"/>
                <w:bCs/>
                <w:iCs/>
                <w:lang w:val="sr-Cyrl-CS"/>
              </w:rPr>
            </w:pPr>
            <w:r w:rsidRPr="002F7952">
              <w:rPr>
                <w:rFonts w:cs="Arial"/>
                <w:bCs/>
                <w:iCs/>
                <w:lang w:val="sr-Cyrl-CS"/>
              </w:rPr>
              <w:t>Сагласан за захтевом наручиоца</w:t>
            </w:r>
          </w:p>
          <w:p w:rsidR="007C1197" w:rsidRPr="002F7952" w:rsidRDefault="007C1197" w:rsidP="007C1197">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p>
    <w:p w:rsidR="00421679" w:rsidRPr="00B5532B" w:rsidRDefault="00421679"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1416"/>
        <w:gridCol w:w="1141"/>
        <w:gridCol w:w="996"/>
        <w:gridCol w:w="1277"/>
        <w:gridCol w:w="1152"/>
      </w:tblGrid>
      <w:tr w:rsidR="007C1197" w:rsidRPr="00E47C2E" w:rsidTr="002305D7">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7C1197" w:rsidP="002305D7">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2305D7">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7C1197" w:rsidRPr="00E47C2E" w:rsidTr="002305D7">
        <w:tc>
          <w:tcPr>
            <w:tcW w:w="336" w:type="pct"/>
            <w:shd w:val="clear" w:color="auto" w:fill="auto"/>
            <w:vAlign w:val="center"/>
          </w:tcPr>
          <w:p w:rsidR="007C1197" w:rsidRPr="009640D4" w:rsidRDefault="007C1197" w:rsidP="002305D7">
            <w:pPr>
              <w:spacing w:before="0"/>
              <w:jc w:val="center"/>
              <w:rPr>
                <w:rFonts w:cs="Arial"/>
                <w:b/>
                <w:bCs/>
                <w:iCs/>
              </w:rPr>
            </w:pPr>
            <w:r>
              <w:rPr>
                <w:rFonts w:cs="Arial"/>
                <w:b/>
                <w:bCs/>
                <w:iCs/>
              </w:rPr>
              <w:t>I</w:t>
            </w:r>
          </w:p>
        </w:tc>
        <w:tc>
          <w:tcPr>
            <w:tcW w:w="1219" w:type="pct"/>
            <w:shd w:val="clear" w:color="auto" w:fill="auto"/>
          </w:tcPr>
          <w:p w:rsidR="007C1197" w:rsidRPr="00E47C2E" w:rsidRDefault="007C1197" w:rsidP="002305D7">
            <w:pPr>
              <w:spacing w:before="0"/>
              <w:jc w:val="center"/>
              <w:rPr>
                <w:rFonts w:cs="Arial"/>
                <w:b/>
                <w:bCs/>
                <w:iCs/>
                <w:lang w:val="sr-Cyrl-CS"/>
              </w:rPr>
            </w:pPr>
            <w:r w:rsidRPr="00E84A95">
              <w:rPr>
                <w:rFonts w:cs="Arial"/>
                <w:b/>
                <w:bCs/>
                <w:iCs/>
                <w:lang w:val="sr-Cyrl-CS"/>
              </w:rPr>
              <w:t>Вулканизирање гумених транспортера-ТЕНТ Б</w:t>
            </w:r>
          </w:p>
        </w:tc>
        <w:tc>
          <w:tcPr>
            <w:tcW w:w="429" w:type="pct"/>
            <w:shd w:val="clear" w:color="auto" w:fill="auto"/>
            <w:vAlign w:val="center"/>
          </w:tcPr>
          <w:p w:rsidR="007C1197" w:rsidRPr="00E84A95" w:rsidRDefault="007C1197" w:rsidP="002305D7">
            <w:pPr>
              <w:spacing w:before="0"/>
              <w:jc w:val="center"/>
              <w:rPr>
                <w:rFonts w:cs="Arial"/>
                <w:b/>
                <w:bCs/>
                <w:iCs/>
                <w:lang w:val="sr-Cyrl-RS"/>
              </w:rPr>
            </w:pPr>
            <w:r>
              <w:rPr>
                <w:rFonts w:cs="Arial"/>
                <w:b/>
                <w:bCs/>
                <w:iCs/>
                <w:lang w:val="sr-Cyrl-RS"/>
              </w:rPr>
              <w:t>нч</w:t>
            </w:r>
          </w:p>
        </w:tc>
        <w:tc>
          <w:tcPr>
            <w:tcW w:w="714" w:type="pct"/>
            <w:shd w:val="clear" w:color="auto" w:fill="auto"/>
            <w:vAlign w:val="center"/>
          </w:tcPr>
          <w:p w:rsidR="007C1197" w:rsidRPr="00E84A95" w:rsidRDefault="007C1197" w:rsidP="002305D7">
            <w:pPr>
              <w:spacing w:before="0"/>
              <w:jc w:val="center"/>
              <w:rPr>
                <w:rFonts w:cs="Arial"/>
                <w:b/>
                <w:bCs/>
                <w:iCs/>
                <w:lang w:val="sr-Cyrl-RS"/>
              </w:rPr>
            </w:pPr>
            <w:r>
              <w:rPr>
                <w:rFonts w:cs="Arial"/>
                <w:b/>
                <w:bCs/>
                <w:iCs/>
                <w:lang w:val="sr-Cyrl-RS"/>
              </w:rPr>
              <w:t>7500</w:t>
            </w:r>
          </w:p>
        </w:tc>
        <w:tc>
          <w:tcPr>
            <w:tcW w:w="575" w:type="pct"/>
            <w:shd w:val="clear" w:color="auto" w:fill="auto"/>
            <w:vAlign w:val="center"/>
          </w:tcPr>
          <w:p w:rsidR="007C1197" w:rsidRPr="006D2404" w:rsidRDefault="007C1197" w:rsidP="002305D7">
            <w:pPr>
              <w:spacing w:before="0"/>
              <w:jc w:val="center"/>
              <w:rPr>
                <w:rFonts w:cs="Arial"/>
                <w:b/>
                <w:bCs/>
                <w:iCs/>
              </w:rPr>
            </w:pPr>
          </w:p>
        </w:tc>
        <w:tc>
          <w:tcPr>
            <w:tcW w:w="502" w:type="pct"/>
            <w:shd w:val="clear" w:color="auto" w:fill="auto"/>
            <w:vAlign w:val="center"/>
          </w:tcPr>
          <w:p w:rsidR="007C1197" w:rsidRPr="006D2404" w:rsidRDefault="007C1197" w:rsidP="002305D7">
            <w:pPr>
              <w:spacing w:before="0"/>
              <w:jc w:val="center"/>
              <w:rPr>
                <w:rFonts w:cs="Arial"/>
                <w:b/>
                <w:bCs/>
                <w:iCs/>
              </w:rPr>
            </w:pPr>
          </w:p>
        </w:tc>
        <w:tc>
          <w:tcPr>
            <w:tcW w:w="644" w:type="pct"/>
            <w:shd w:val="clear" w:color="auto" w:fill="auto"/>
            <w:vAlign w:val="center"/>
          </w:tcPr>
          <w:p w:rsidR="007C1197" w:rsidRPr="006D2404" w:rsidRDefault="007C1197" w:rsidP="002305D7">
            <w:pPr>
              <w:spacing w:before="0"/>
              <w:jc w:val="center"/>
              <w:rPr>
                <w:rFonts w:cs="Arial"/>
                <w:b/>
                <w:bCs/>
                <w:iCs/>
              </w:rPr>
            </w:pPr>
          </w:p>
        </w:tc>
        <w:tc>
          <w:tcPr>
            <w:tcW w:w="581" w:type="pct"/>
            <w:shd w:val="clear" w:color="auto" w:fill="auto"/>
            <w:vAlign w:val="center"/>
          </w:tcPr>
          <w:p w:rsidR="007C1197" w:rsidRPr="006D2404" w:rsidRDefault="007C1197" w:rsidP="002305D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2305D7">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7C1197" w:rsidRPr="00C0729A" w:rsidRDefault="007C1197" w:rsidP="007C1197">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1197" w:rsidTr="002305D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7C1197" w:rsidRPr="00C0729A" w:rsidRDefault="007C1197"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 односно ____%</w:t>
            </w:r>
          </w:p>
        </w:tc>
      </w:tr>
      <w:tr w:rsidR="007C1197" w:rsidTr="002305D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2305D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E47C2E" w:rsidRDefault="007C1197" w:rsidP="007C1197">
      <w:pPr>
        <w:widowControl w:val="0"/>
        <w:spacing w:before="0"/>
        <w:rPr>
          <w:rFonts w:eastAsia="Arial Unicode MS" w:cs="Arial"/>
          <w:color w:val="00B0F0"/>
        </w:rPr>
      </w:pPr>
    </w:p>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lastRenderedPageBreak/>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E6651A" w:rsidRPr="00747A8C" w:rsidRDefault="00E6651A"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DA0890">
        <w:rPr>
          <w:rFonts w:cs="Arial"/>
          <w:lang w:val="ru-RU"/>
        </w:rPr>
        <w:t>Вулканизирање гумених транспортера-ТЕНТ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DA0890">
        <w:rPr>
          <w:rFonts w:cs="Arial"/>
          <w:lang w:val="ru-RU"/>
        </w:rPr>
        <w:t>3000/0459/2017 (116/2017)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43107B">
        <w:rPr>
          <w:rFonts w:cs="Arial"/>
        </w:rPr>
        <w:t>22.05.</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DA0890">
        <w:rPr>
          <w:rFonts w:cs="Arial"/>
          <w:lang w:val="sr-Cyrl-RS"/>
        </w:rPr>
        <w:t>Вулканизирање гумених транспортера-ТЕНТ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DA0890">
        <w:rPr>
          <w:rFonts w:cs="Arial"/>
          <w:lang w:val="ru-RU"/>
        </w:rPr>
        <w:t>3000/0459/2017 (116/2017)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855E52" w:rsidRPr="00855E52">
        <w:rPr>
          <w:rFonts w:cs="Arial"/>
        </w:rPr>
        <w:t>пружио услуге</w:t>
      </w:r>
      <w:r w:rsidR="00855E52" w:rsidRPr="00855E52">
        <w:rPr>
          <w:rFonts w:cs="Arial"/>
          <w:lang w:val="sr-Cyrl-RS"/>
        </w:rPr>
        <w:t xml:space="preserve"> вулканизирања гумених тракастих транспортера</w:t>
      </w:r>
      <w:r w:rsidR="00994DEB" w:rsidRPr="00994DEB">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66"/>
      </w:tblGrid>
      <w:tr w:rsidR="00ED711C" w:rsidRPr="00247846" w:rsidTr="00771603">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ED711C" w:rsidRPr="00247846" w:rsidRDefault="00ED711C" w:rsidP="00D12776">
            <w:pPr>
              <w:jc w:val="center"/>
              <w:rPr>
                <w:rFonts w:eastAsia="Calibri" w:cs="Arial"/>
              </w:rPr>
            </w:pPr>
            <w:r w:rsidRPr="00247846">
              <w:rPr>
                <w:rFonts w:eastAsia="Calibri" w:cs="Arial"/>
                <w:lang w:val="sr-Cyrl-RS"/>
              </w:rPr>
              <w:t xml:space="preserve"> Бр</w:t>
            </w:r>
            <w:r w:rsidR="00D12776">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ED711C" w:rsidRPr="00ED711C" w:rsidRDefault="00ED711C"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ED711C" w:rsidRPr="00247846" w:rsidRDefault="00ED711C"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D711C" w:rsidRDefault="00ED711C" w:rsidP="00DF4B6E">
            <w:pPr>
              <w:jc w:val="center"/>
              <w:rPr>
                <w:rFonts w:eastAsia="Calibri" w:cs="Arial"/>
              </w:rPr>
            </w:pPr>
            <w:r w:rsidRPr="00247846">
              <w:rPr>
                <w:rFonts w:eastAsia="Calibri" w:cs="Arial"/>
              </w:rPr>
              <w:t>Вредност уговора без ПДВ</w:t>
            </w:r>
          </w:p>
          <w:p w:rsidR="008825A7" w:rsidRPr="00247846" w:rsidRDefault="008825A7"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ED711C" w:rsidRPr="00247846" w:rsidRDefault="00ED711C" w:rsidP="00DF4B6E">
            <w:pPr>
              <w:jc w:val="center"/>
              <w:rPr>
                <w:rFonts w:eastAsia="Calibri" w:cs="Arial"/>
              </w:rPr>
            </w:pPr>
            <w:r w:rsidRPr="00247846">
              <w:rPr>
                <w:rFonts w:eastAsia="Calibri" w:cs="Arial"/>
              </w:rPr>
              <w:t>Вредност извршених услуга без ПДВ</w:t>
            </w:r>
          </w:p>
          <w:p w:rsidR="00ED711C" w:rsidRPr="00247846" w:rsidRDefault="00ED711C" w:rsidP="00DF4B6E">
            <w:pPr>
              <w:jc w:val="center"/>
              <w:rPr>
                <w:rFonts w:eastAsia="Calibri" w:cs="Arial"/>
              </w:rPr>
            </w:pPr>
            <w:r w:rsidRPr="00247846">
              <w:rPr>
                <w:rFonts w:eastAsia="Calibri" w:cs="Arial"/>
              </w:rPr>
              <w:t>Дин</w:t>
            </w:r>
          </w:p>
        </w:tc>
      </w:tr>
      <w:tr w:rsidR="00ED711C" w:rsidRPr="00247846" w:rsidTr="00771603">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r>
      <w:tr w:rsidR="00ED711C" w:rsidRPr="00247846" w:rsidTr="00771603">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r>
      <w:tr w:rsidR="00ED711C" w:rsidRPr="00247846" w:rsidTr="00771603">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r>
      <w:tr w:rsidR="00ED711C" w:rsidRPr="00247846" w:rsidTr="00771603">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вредности испоручених добара)</w:t>
      </w:r>
      <w:r w:rsidRPr="00247846">
        <w:rPr>
          <w:rFonts w:cs="Arial"/>
        </w:rPr>
        <w:t xml:space="preserve"> у динаре по средњем курсу Народне Банке Србије на дан закључења референтног уговора.</w:t>
      </w:r>
    </w:p>
    <w:p w:rsidR="00FB748C" w:rsidRPr="00FB748C" w:rsidRDefault="00FB748C" w:rsidP="00771603">
      <w:pPr>
        <w:spacing w:before="0"/>
        <w:ind w:left="7200"/>
        <w:jc w:val="left"/>
        <w:rPr>
          <w:rFonts w:cs="Arial"/>
          <w:b/>
        </w:rPr>
      </w:pPr>
      <w:r>
        <w:rPr>
          <w:rFonts w:cs="Arial"/>
          <w:lang w:val="sr-Cyrl-RS"/>
        </w:rPr>
        <w:br w:type="page"/>
      </w:r>
      <w:bookmarkStart w:id="256" w:name="_Toc442559946"/>
      <w:r w:rsidR="00771603">
        <w:rPr>
          <w:rFonts w:cs="Arial"/>
          <w:lang w:val="sr-Cyrl-RS"/>
        </w:rPr>
        <w:lastRenderedPageBreak/>
        <w:t xml:space="preserve">        </w:t>
      </w:r>
      <w:r w:rsidRPr="00FB748C">
        <w:rPr>
          <w:rFonts w:cs="Arial"/>
          <w:b/>
        </w:rPr>
        <w:t xml:space="preserve">ОБРАЗАЦ </w:t>
      </w:r>
      <w:bookmarkEnd w:id="256"/>
      <w:r w:rsidRPr="00FB748C">
        <w:rPr>
          <w:rFonts w:cs="Arial"/>
          <w:b/>
          <w:lang w:val="sr-Cyrl-RS"/>
        </w:rPr>
        <w:t xml:space="preserve"> 7</w:t>
      </w:r>
    </w:p>
    <w:p w:rsidR="00FB748C" w:rsidRPr="00FB748C" w:rsidRDefault="00FB748C" w:rsidP="00FB748C">
      <w:pPr>
        <w:jc w:val="center"/>
        <w:rPr>
          <w:rFonts w:cs="Arial"/>
          <w:b/>
          <w:bCs/>
          <w:iCs/>
        </w:rPr>
      </w:pPr>
    </w:p>
    <w:p w:rsidR="00FB748C" w:rsidRPr="00FB748C" w:rsidRDefault="00FB748C" w:rsidP="00FB748C">
      <w:pPr>
        <w:jc w:val="center"/>
        <w:rPr>
          <w:rFonts w:cs="Arial"/>
          <w:b/>
          <w:bCs/>
          <w:iCs/>
        </w:rPr>
      </w:pPr>
    </w:p>
    <w:p w:rsidR="00FB748C" w:rsidRPr="00FB748C" w:rsidRDefault="00FB748C" w:rsidP="00FB748C">
      <w:pPr>
        <w:jc w:val="center"/>
        <w:rPr>
          <w:rFonts w:cs="Arial"/>
        </w:rPr>
      </w:pPr>
      <w:r w:rsidRPr="00FB748C">
        <w:rPr>
          <w:rFonts w:cs="Arial"/>
          <w:b/>
        </w:rPr>
        <w:t>ИЗЈАВА ПОНУЂАЧА – ТЕХНИЧКИ  КАПАЦИТЕТ</w:t>
      </w:r>
    </w:p>
    <w:p w:rsidR="00FB748C" w:rsidRPr="00FB748C" w:rsidRDefault="00FB748C" w:rsidP="00FB748C">
      <w:pPr>
        <w:rPr>
          <w:rFonts w:cs="Arial"/>
        </w:rPr>
      </w:pPr>
    </w:p>
    <w:p w:rsidR="00FB748C" w:rsidRPr="00FB748C" w:rsidRDefault="00FB748C" w:rsidP="00FB748C">
      <w:pPr>
        <w:rPr>
          <w:rFonts w:cs="Arial"/>
          <w:noProof/>
          <w:lang w:val="sr-Latn-CS"/>
        </w:rPr>
      </w:pPr>
    </w:p>
    <w:p w:rsidR="00FB748C" w:rsidRPr="00FB748C" w:rsidRDefault="00FB748C" w:rsidP="00FB748C">
      <w:pPr>
        <w:rPr>
          <w:rFonts w:cs="Arial"/>
          <w:noProof/>
          <w:lang w:val="sr-Latn-CS"/>
        </w:rPr>
      </w:pPr>
    </w:p>
    <w:p w:rsidR="00FB748C" w:rsidRPr="00FB748C" w:rsidRDefault="00FB748C" w:rsidP="00FB748C">
      <w:pPr>
        <w:rPr>
          <w:rFonts w:cs="Arial"/>
        </w:rPr>
      </w:pPr>
      <w:r w:rsidRPr="00FB748C">
        <w:rPr>
          <w:rFonts w:cs="Arial"/>
        </w:rPr>
        <w:t xml:space="preserve">На основу члана 77. став 4. Закона о јавним набавкама („Службени гланик РС“, бр.124/12, 14/15 и 68/15) </w:t>
      </w:r>
      <w:r w:rsidRPr="00FB748C">
        <w:rPr>
          <w:rFonts w:cs="Arial"/>
          <w:noProof/>
          <w:lang w:val="sr-Cyrl-CS"/>
        </w:rPr>
        <w:t xml:space="preserve">Понуђач </w:t>
      </w:r>
      <w:r w:rsidRPr="00FB748C">
        <w:rPr>
          <w:rFonts w:cs="Arial"/>
          <w:noProof/>
          <w:lang w:val="sr-Latn-CS"/>
        </w:rPr>
        <w:t xml:space="preserve">даје </w:t>
      </w:r>
      <w:r w:rsidRPr="00FB748C">
        <w:rPr>
          <w:rFonts w:cs="Arial"/>
        </w:rPr>
        <w:t xml:space="preserve">следећу </w:t>
      </w:r>
    </w:p>
    <w:p w:rsidR="00FB748C" w:rsidRPr="00FB748C" w:rsidRDefault="00FB748C" w:rsidP="00FB748C">
      <w:pPr>
        <w:rPr>
          <w:rFonts w:cs="Arial"/>
        </w:rPr>
      </w:pPr>
    </w:p>
    <w:p w:rsidR="00FB748C" w:rsidRPr="00FB748C" w:rsidRDefault="00FB748C" w:rsidP="00FB748C">
      <w:pPr>
        <w:jc w:val="center"/>
        <w:rPr>
          <w:rFonts w:cs="Arial"/>
          <w:b/>
        </w:rPr>
      </w:pPr>
      <w:r w:rsidRPr="00FB748C">
        <w:rPr>
          <w:rFonts w:cs="Arial"/>
          <w:b/>
        </w:rPr>
        <w:t>ИЗЈАВУ О ТЕХНИЧКОМ КАПАЦИТЕТУ ПОНУЂАЧА</w:t>
      </w:r>
    </w:p>
    <w:p w:rsidR="00FB748C" w:rsidRPr="00FB748C" w:rsidRDefault="00FB748C" w:rsidP="00FB748C">
      <w:pPr>
        <w:rPr>
          <w:rFonts w:cs="Arial"/>
        </w:rPr>
      </w:pPr>
    </w:p>
    <w:p w:rsidR="00FB748C" w:rsidRPr="00FB748C" w:rsidRDefault="00FB748C" w:rsidP="00FB748C">
      <w:pPr>
        <w:rPr>
          <w:rFonts w:cs="Arial"/>
        </w:rPr>
      </w:pPr>
      <w:r w:rsidRPr="00FB748C">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FB748C">
        <w:rPr>
          <w:rFonts w:cs="Arial"/>
          <w:lang w:val="sr-Cyrl-CS"/>
        </w:rPr>
        <w:t xml:space="preserve"> ЈН </w:t>
      </w:r>
      <w:r w:rsidR="00DA0890">
        <w:rPr>
          <w:rFonts w:cs="Arial"/>
          <w:lang w:val="sr-Cyrl-CS"/>
        </w:rPr>
        <w:t>3000/0459/2017 (116/2017)</w:t>
      </w:r>
      <w:r w:rsidRPr="00FB748C">
        <w:rPr>
          <w:rFonts w:cs="Arial"/>
        </w:rPr>
        <w:t xml:space="preserve">, односно да имамо на располагању:                                                                                                                                                              </w:t>
      </w:r>
    </w:p>
    <w:p w:rsidR="00FB748C" w:rsidRDefault="00FB748C" w:rsidP="00FB748C">
      <w:pPr>
        <w:spacing w:before="0"/>
        <w:rPr>
          <w:rFonts w:cs="Arial"/>
          <w:lang w:val="sr-Cyrl-CS"/>
        </w:rPr>
      </w:pPr>
    </w:p>
    <w:p w:rsidR="00855E52" w:rsidRPr="00855E52" w:rsidRDefault="00855E52" w:rsidP="00855E52">
      <w:pPr>
        <w:pStyle w:val="ListParagraph"/>
        <w:numPr>
          <w:ilvl w:val="0"/>
          <w:numId w:val="11"/>
        </w:numPr>
        <w:spacing w:before="0"/>
        <w:ind w:left="0" w:firstLine="0"/>
        <w:rPr>
          <w:rFonts w:ascii="Arial" w:hAnsi="Arial" w:cs="Arial"/>
          <w:lang w:val="sr-Cyrl-CS"/>
        </w:rPr>
      </w:pPr>
      <w:r w:rsidRPr="00855E52">
        <w:rPr>
          <w:rFonts w:ascii="Arial" w:hAnsi="Arial" w:cs="Arial"/>
          <w:lang w:val="sr-Cyrl-RS"/>
        </w:rPr>
        <w:t>опрему за спајање транспортних трака топлом вулканизацијом и то најмање један комплет</w:t>
      </w:r>
    </w:p>
    <w:p w:rsidR="00FB748C" w:rsidRPr="00FB748C" w:rsidRDefault="00FB748C" w:rsidP="00FB748C">
      <w:pPr>
        <w:spacing w:before="0"/>
        <w:rPr>
          <w:rFonts w:cs="Arial"/>
          <w:lang w:val="sr-Cyrl-CS" w:eastAsia="zh-CN"/>
        </w:rPr>
      </w:pPr>
    </w:p>
    <w:p w:rsidR="00FB748C" w:rsidRPr="00FB748C" w:rsidRDefault="00FB748C" w:rsidP="00FB748C">
      <w:pPr>
        <w:spacing w:before="0"/>
        <w:rPr>
          <w:rFonts w:cs="Arial"/>
          <w:lang w:val="sr-Cyrl-CS" w:eastAsia="zh-CN"/>
        </w:rPr>
      </w:pPr>
    </w:p>
    <w:p w:rsidR="00FB748C" w:rsidRPr="00FB748C" w:rsidRDefault="00FB748C" w:rsidP="00FB748C">
      <w:pP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FB748C" w:rsidRPr="00FB748C" w:rsidTr="00FB748C">
        <w:trPr>
          <w:jc w:val="center"/>
        </w:trPr>
        <w:tc>
          <w:tcPr>
            <w:tcW w:w="3882" w:type="dxa"/>
            <w:hideMark/>
          </w:tcPr>
          <w:p w:rsidR="00FB748C" w:rsidRPr="00FB748C" w:rsidRDefault="00FB748C" w:rsidP="00FB748C">
            <w:pPr>
              <w:spacing w:before="0"/>
              <w:jc w:val="center"/>
              <w:rPr>
                <w:rFonts w:cs="Arial"/>
                <w:lang w:val="sr-Latn-CS" w:eastAsia="sr-Latn-CS"/>
              </w:rPr>
            </w:pPr>
            <w:r w:rsidRPr="00FB748C">
              <w:rPr>
                <w:rFonts w:cs="Arial"/>
                <w:lang w:val="sr-Latn-CS" w:eastAsia="sr-Latn-CS"/>
              </w:rPr>
              <w:t>Датум:</w:t>
            </w:r>
          </w:p>
        </w:tc>
        <w:tc>
          <w:tcPr>
            <w:tcW w:w="2127" w:type="dxa"/>
          </w:tcPr>
          <w:p w:rsidR="00FB748C" w:rsidRPr="00FB748C" w:rsidRDefault="00FB748C" w:rsidP="00FB748C">
            <w:pPr>
              <w:spacing w:before="0"/>
              <w:jc w:val="center"/>
              <w:rPr>
                <w:rFonts w:cs="Arial"/>
                <w:lang w:val="ru-RU" w:eastAsia="sr-Latn-CS"/>
              </w:rPr>
            </w:pPr>
          </w:p>
        </w:tc>
        <w:tc>
          <w:tcPr>
            <w:tcW w:w="4022" w:type="dxa"/>
            <w:hideMark/>
          </w:tcPr>
          <w:p w:rsidR="00FB748C" w:rsidRPr="00FB748C" w:rsidRDefault="00FB748C" w:rsidP="00FB748C">
            <w:pPr>
              <w:spacing w:before="0"/>
              <w:jc w:val="center"/>
              <w:rPr>
                <w:rFonts w:cs="Arial"/>
                <w:lang w:val="ru-RU" w:eastAsia="sr-Latn-CS"/>
              </w:rPr>
            </w:pPr>
            <w:r w:rsidRPr="00FB748C">
              <w:rPr>
                <w:rFonts w:cs="Arial"/>
                <w:lang w:val="sr-Cyrl-CS" w:eastAsia="sr-Latn-CS"/>
              </w:rPr>
              <w:t>П</w:t>
            </w:r>
            <w:r w:rsidRPr="00FB748C">
              <w:rPr>
                <w:rFonts w:cs="Arial"/>
                <w:lang w:val="sr-Latn-CS" w:eastAsia="sr-Latn-CS"/>
              </w:rPr>
              <w:t>онуђач</w:t>
            </w:r>
            <w:r w:rsidRPr="00FB748C">
              <w:rPr>
                <w:rFonts w:cs="Arial"/>
                <w:lang w:val="ru-RU" w:eastAsia="sr-Latn-CS"/>
              </w:rPr>
              <w:t>:</w:t>
            </w:r>
          </w:p>
        </w:tc>
      </w:tr>
      <w:tr w:rsidR="00FB748C" w:rsidRPr="00FB748C" w:rsidTr="00FB748C">
        <w:trPr>
          <w:jc w:val="center"/>
        </w:trPr>
        <w:tc>
          <w:tcPr>
            <w:tcW w:w="3882" w:type="dxa"/>
          </w:tcPr>
          <w:p w:rsidR="00FB748C" w:rsidRPr="00FB748C" w:rsidRDefault="00FB748C" w:rsidP="00FB748C">
            <w:pPr>
              <w:spacing w:before="0"/>
              <w:jc w:val="center"/>
              <w:rPr>
                <w:rFonts w:cs="Arial"/>
                <w:lang w:val="sr-Latn-CS" w:eastAsia="sr-Latn-CS"/>
              </w:rPr>
            </w:pPr>
          </w:p>
        </w:tc>
        <w:tc>
          <w:tcPr>
            <w:tcW w:w="2127" w:type="dxa"/>
            <w:hideMark/>
          </w:tcPr>
          <w:p w:rsidR="00FB748C" w:rsidRPr="00FB748C" w:rsidRDefault="00FB748C" w:rsidP="00FB748C">
            <w:pPr>
              <w:spacing w:before="0"/>
              <w:jc w:val="center"/>
              <w:rPr>
                <w:rFonts w:cs="Arial"/>
                <w:lang w:val="sr-Latn-CS" w:eastAsia="sr-Latn-CS"/>
              </w:rPr>
            </w:pPr>
            <w:r w:rsidRPr="00FB748C">
              <w:rPr>
                <w:rFonts w:cs="Arial"/>
                <w:lang w:val="sr-Latn-CS" w:eastAsia="sr-Latn-CS"/>
              </w:rPr>
              <w:t>М.П.</w:t>
            </w:r>
          </w:p>
        </w:tc>
        <w:tc>
          <w:tcPr>
            <w:tcW w:w="4022" w:type="dxa"/>
          </w:tcPr>
          <w:p w:rsidR="00FB748C" w:rsidRPr="00FB748C" w:rsidRDefault="00FB748C" w:rsidP="00FB748C">
            <w:pPr>
              <w:spacing w:before="0"/>
              <w:jc w:val="center"/>
              <w:rPr>
                <w:rFonts w:cs="Arial"/>
                <w:lang w:val="ru-RU" w:eastAsia="sr-Latn-CS"/>
              </w:rPr>
            </w:pPr>
          </w:p>
        </w:tc>
      </w:tr>
      <w:tr w:rsidR="00FB748C" w:rsidRPr="00FB748C" w:rsidTr="00FB748C">
        <w:trPr>
          <w:jc w:val="center"/>
        </w:trPr>
        <w:tc>
          <w:tcPr>
            <w:tcW w:w="3882" w:type="dxa"/>
            <w:tcBorders>
              <w:top w:val="nil"/>
              <w:left w:val="nil"/>
              <w:bottom w:val="single" w:sz="4" w:space="0" w:color="auto"/>
              <w:right w:val="nil"/>
            </w:tcBorders>
          </w:tcPr>
          <w:p w:rsidR="00FB748C" w:rsidRPr="00FB748C" w:rsidRDefault="00FB748C" w:rsidP="00FB748C">
            <w:pPr>
              <w:spacing w:before="0"/>
              <w:jc w:val="center"/>
              <w:rPr>
                <w:rFonts w:cs="Arial"/>
                <w:lang w:val="sr-Latn-CS" w:eastAsia="sr-Latn-CS"/>
              </w:rPr>
            </w:pPr>
          </w:p>
        </w:tc>
        <w:tc>
          <w:tcPr>
            <w:tcW w:w="2127" w:type="dxa"/>
          </w:tcPr>
          <w:p w:rsidR="00FB748C" w:rsidRPr="00FB748C" w:rsidRDefault="00FB748C" w:rsidP="00FB748C">
            <w:pPr>
              <w:spacing w:before="0"/>
              <w:jc w:val="center"/>
              <w:rPr>
                <w:rFonts w:cs="Arial"/>
                <w:lang w:val="ru-RU" w:eastAsia="sr-Latn-CS"/>
              </w:rPr>
            </w:pPr>
          </w:p>
        </w:tc>
        <w:tc>
          <w:tcPr>
            <w:tcW w:w="4022" w:type="dxa"/>
            <w:tcBorders>
              <w:top w:val="nil"/>
              <w:left w:val="nil"/>
              <w:bottom w:val="single" w:sz="4" w:space="0" w:color="auto"/>
              <w:right w:val="nil"/>
            </w:tcBorders>
          </w:tcPr>
          <w:p w:rsidR="00FB748C" w:rsidRPr="00FB748C" w:rsidRDefault="00FB748C" w:rsidP="00FB748C">
            <w:pPr>
              <w:spacing w:before="0"/>
              <w:jc w:val="center"/>
              <w:rPr>
                <w:rFonts w:cs="Arial"/>
                <w:lang w:val="ru-RU" w:eastAsia="sr-Latn-CS"/>
              </w:rPr>
            </w:pPr>
          </w:p>
        </w:tc>
      </w:tr>
      <w:tr w:rsidR="00FB748C" w:rsidRPr="00FB748C" w:rsidTr="00FB748C">
        <w:trPr>
          <w:trHeight w:val="389"/>
          <w:jc w:val="center"/>
        </w:trPr>
        <w:tc>
          <w:tcPr>
            <w:tcW w:w="3882" w:type="dxa"/>
            <w:tcBorders>
              <w:top w:val="single" w:sz="4" w:space="0" w:color="auto"/>
              <w:left w:val="nil"/>
              <w:bottom w:val="nil"/>
              <w:right w:val="nil"/>
            </w:tcBorders>
          </w:tcPr>
          <w:p w:rsidR="00FB748C" w:rsidRPr="00FB748C" w:rsidRDefault="00FB748C" w:rsidP="00FB748C">
            <w:pPr>
              <w:spacing w:before="0"/>
              <w:jc w:val="center"/>
              <w:rPr>
                <w:rFonts w:cs="Arial"/>
                <w:lang w:val="sr-Latn-CS" w:eastAsia="sr-Latn-CS"/>
              </w:rPr>
            </w:pPr>
          </w:p>
        </w:tc>
        <w:tc>
          <w:tcPr>
            <w:tcW w:w="2127" w:type="dxa"/>
          </w:tcPr>
          <w:p w:rsidR="00FB748C" w:rsidRPr="00FB748C" w:rsidRDefault="00FB748C" w:rsidP="00FB748C">
            <w:pPr>
              <w:spacing w:before="0"/>
              <w:jc w:val="center"/>
              <w:rPr>
                <w:rFonts w:cs="Arial"/>
                <w:lang w:val="ru-RU" w:eastAsia="sr-Latn-CS"/>
              </w:rPr>
            </w:pPr>
          </w:p>
        </w:tc>
        <w:tc>
          <w:tcPr>
            <w:tcW w:w="4022" w:type="dxa"/>
            <w:tcBorders>
              <w:top w:val="single" w:sz="4" w:space="0" w:color="auto"/>
              <w:left w:val="nil"/>
              <w:bottom w:val="nil"/>
              <w:right w:val="nil"/>
            </w:tcBorders>
          </w:tcPr>
          <w:p w:rsidR="00FB748C" w:rsidRPr="00FB748C" w:rsidRDefault="00FB748C" w:rsidP="00FB748C">
            <w:pPr>
              <w:spacing w:before="0"/>
              <w:jc w:val="center"/>
              <w:rPr>
                <w:rFonts w:cs="Arial"/>
                <w:lang w:val="ru-RU" w:eastAsia="sr-Latn-CS"/>
              </w:rPr>
            </w:pPr>
          </w:p>
        </w:tc>
      </w:tr>
    </w:tbl>
    <w:p w:rsidR="00FB748C" w:rsidRPr="00FB748C" w:rsidRDefault="00FB748C" w:rsidP="00FB748C">
      <w:pPr>
        <w:tabs>
          <w:tab w:val="left" w:pos="0"/>
          <w:tab w:val="left" w:pos="122"/>
        </w:tabs>
        <w:spacing w:before="0"/>
        <w:contextualSpacing/>
        <w:rPr>
          <w:rFonts w:cs="Arial"/>
          <w:lang w:val="ru-RU"/>
        </w:rPr>
      </w:pPr>
    </w:p>
    <w:p w:rsidR="00FB748C" w:rsidRPr="00FB748C" w:rsidRDefault="00FB748C" w:rsidP="00FB748C">
      <w:pPr>
        <w:spacing w:before="0"/>
        <w:rPr>
          <w:rFonts w:cs="Arial"/>
          <w:b/>
          <w:lang w:val="sr-Cyrl-CS"/>
        </w:rPr>
      </w:pPr>
      <w:r w:rsidRPr="00FB748C">
        <w:rPr>
          <w:rFonts w:cs="Arial"/>
          <w:b/>
          <w:lang w:val="sr-Cyrl-CS"/>
        </w:rPr>
        <w:t>Напомена:</w:t>
      </w:r>
    </w:p>
    <w:p w:rsidR="00FB748C" w:rsidRPr="00FB748C" w:rsidRDefault="00FB748C" w:rsidP="00FB748C">
      <w:pPr>
        <w:tabs>
          <w:tab w:val="left" w:pos="1134"/>
        </w:tabs>
        <w:spacing w:before="0"/>
        <w:rPr>
          <w:rFonts w:cs="Arial"/>
          <w:lang w:val="sr-Cyrl-CS"/>
        </w:rPr>
      </w:pPr>
      <w:r w:rsidRPr="00FB748C">
        <w:rPr>
          <w:rFonts w:eastAsia="TimesNewRomanPS-BoldMT" w:cs="Arial"/>
          <w:lang w:val="ru-RU"/>
        </w:rPr>
        <w:t xml:space="preserve">-Уколико </w:t>
      </w:r>
      <w:r w:rsidRPr="00FB748C">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FB748C">
        <w:rPr>
          <w:rFonts w:cs="Arial"/>
          <w:lang w:val="sr-Cyrl-CS"/>
        </w:rPr>
        <w:t xml:space="preserve">Изјава </w:t>
      </w:r>
      <w:r w:rsidRPr="00FB748C">
        <w:rPr>
          <w:rFonts w:cs="Arial"/>
          <w:lang w:val="ru-RU"/>
        </w:rPr>
        <w:t>мора бити попуњена, потписана од стране овлашћеног лица</w:t>
      </w:r>
      <w:r w:rsidRPr="00FB748C">
        <w:rPr>
          <w:rFonts w:cs="Arial"/>
          <w:lang w:val="sr-Cyrl-CS"/>
        </w:rPr>
        <w:t xml:space="preserve"> за заступање</w:t>
      </w:r>
      <w:r w:rsidRPr="00FB748C">
        <w:rPr>
          <w:rFonts w:cs="Arial"/>
          <w:lang w:val="ru-RU"/>
        </w:rPr>
        <w:t xml:space="preserve"> понуђача из групе понуђача и оверена печатом.</w:t>
      </w:r>
    </w:p>
    <w:p w:rsidR="00FB748C" w:rsidRPr="00FB748C" w:rsidRDefault="00FB748C" w:rsidP="00FB748C">
      <w:pPr>
        <w:rPr>
          <w:rFonts w:cs="Arial"/>
        </w:rPr>
      </w:pPr>
    </w:p>
    <w:p w:rsidR="00813676" w:rsidRDefault="00FB748C">
      <w:pPr>
        <w:spacing w:before="0"/>
        <w:jc w:val="left"/>
        <w:rPr>
          <w:rFonts w:cs="Arial"/>
          <w:lang w:val="sr-Cyrl-RS"/>
        </w:rPr>
      </w:pPr>
      <w:r>
        <w:rPr>
          <w:rFonts w:cs="Arial"/>
          <w:lang w:val="sr-Cyrl-RS"/>
        </w:rPr>
        <w:t xml:space="preserve"> </w:t>
      </w:r>
      <w:r w:rsidR="00247846">
        <w:rPr>
          <w:rFonts w:cs="Arial"/>
          <w:lang w:val="sr-Cyrl-RS"/>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DA0890">
        <w:rPr>
          <w:rFonts w:cs="Arial"/>
        </w:rPr>
        <w:t>Вулканизирање гумених транспортера-ТЕНТ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DA0890">
        <w:rPr>
          <w:rFonts w:cs="Arial"/>
        </w:rPr>
        <w:t>3000/0459/2017 (116/2017)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DA0890">
        <w:rPr>
          <w:rFonts w:cs="Arial"/>
        </w:rPr>
        <w:t>Вулканизирање гумених транспортера-ТЕНТ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DA0890">
        <w:rPr>
          <w:rFonts w:cs="Arial"/>
          <w:lang w:val="sr-Cyrl-RS"/>
        </w:rPr>
        <w:t>3000/0459/2017 (116/2017)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E74FD3">
      <w:pPr>
        <w:numPr>
          <w:ilvl w:val="0"/>
          <w:numId w:val="29"/>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E74FD3">
      <w:pPr>
        <w:numPr>
          <w:ilvl w:val="0"/>
          <w:numId w:val="29"/>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E74FD3">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(напомена: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rPr>
          <w:rFonts w:cs="Arial"/>
        </w:rPr>
      </w:pPr>
    </w:p>
    <w:p w:rsidR="00540429" w:rsidRPr="00855E52" w:rsidRDefault="00540429" w:rsidP="00540429">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006E47EC" w:rsidRPr="006E47EC">
        <w:rPr>
          <w:rFonts w:cs="Arial"/>
        </w:rPr>
        <w:t xml:space="preserve">од рока </w:t>
      </w:r>
      <w:r w:rsidR="00855E52">
        <w:rPr>
          <w:rFonts w:cs="Arial"/>
          <w:lang w:val="sr-Cyrl-RS"/>
        </w:rPr>
        <w:t>извршења услуге</w:t>
      </w:r>
      <w:r w:rsidR="006E47EC">
        <w:rPr>
          <w:rFonts w:cs="Arial"/>
          <w:lang w:val="sr-Cyrl-RS"/>
        </w:rPr>
        <w:t xml:space="preserve"> </w:t>
      </w:r>
      <w:r w:rsidR="00CA22C0">
        <w:rPr>
          <w:rFonts w:cs="Arial"/>
        </w:rPr>
        <w:t xml:space="preserve">с тим да евентуални </w:t>
      </w:r>
      <w:r w:rsidR="00CA22C0" w:rsidRPr="00CA22C0">
        <w:rPr>
          <w:rFonts w:cs="Arial"/>
        </w:rPr>
        <w:t xml:space="preserve">продужетак рока </w:t>
      </w:r>
      <w:r w:rsidR="00855E52">
        <w:rPr>
          <w:rFonts w:cs="Arial"/>
          <w:lang w:val="sr-Cyrl-RS"/>
        </w:rPr>
        <w:t>извршења</w:t>
      </w:r>
      <w:r w:rsidR="00CA22C0" w:rsidRPr="00CA22C0">
        <w:rPr>
          <w:rFonts w:cs="Arial"/>
        </w:rPr>
        <w:t xml:space="preserve">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E74FD3">
      <w:pPr>
        <w:numPr>
          <w:ilvl w:val="0"/>
          <w:numId w:val="30"/>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E74FD3">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7" w:name="_Toc442559948"/>
    </w:p>
    <w:p w:rsidR="00FC1473" w:rsidRPr="00501205" w:rsidRDefault="00DC2FE4">
      <w:pPr>
        <w:spacing w:before="0"/>
        <w:jc w:val="left"/>
        <w:rPr>
          <w:rFonts w:eastAsia="Arial Unicode MS" w:cs="Arial"/>
          <w:b/>
          <w:lang w:val="sr-Cyrl-RS"/>
        </w:rPr>
      </w:pPr>
      <w:r>
        <w:rPr>
          <w:rFonts w:eastAsia="Arial Unicode MS" w:cs="Arial"/>
          <w:b/>
          <w:lang w:val="sr-Cyrl-RS"/>
        </w:rPr>
        <w:br w:type="page"/>
      </w:r>
    </w:p>
    <w:p w:rsidR="00DC2FE4" w:rsidRPr="00DC2FE4" w:rsidRDefault="00DC2FE4" w:rsidP="00DC2FE4">
      <w:pPr>
        <w:spacing w:before="0"/>
        <w:rPr>
          <w:rFonts w:cs="Arial"/>
          <w:b/>
          <w:lang w:val="sr-Cyrl-RS"/>
        </w:rPr>
      </w:pPr>
      <w:r w:rsidRPr="00DC2FE4">
        <w:rPr>
          <w:rFonts w:cs="Arial"/>
          <w:color w:val="00B0F0"/>
        </w:rPr>
        <w:lastRenderedPageBreak/>
        <w:t xml:space="preserve">                                                                </w:t>
      </w:r>
      <w:r w:rsidRPr="00DC2FE4">
        <w:rPr>
          <w:rFonts w:cs="Arial"/>
          <w:b/>
        </w:rPr>
        <w:t xml:space="preserve">ПРИЛОГ бр. </w:t>
      </w:r>
      <w:r w:rsidRPr="00D57565">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74FD3">
      <w:pPr>
        <w:pStyle w:val="KDParagraf"/>
        <w:numPr>
          <w:ilvl w:val="0"/>
          <w:numId w:val="31"/>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DA0890">
        <w:rPr>
          <w:rFonts w:cs="Arial"/>
          <w:lang w:val="sr-Cyrl-RS"/>
        </w:rPr>
        <w:t>Вулканизирање гумених транспортера-ТЕНТ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DA0890">
        <w:rPr>
          <w:rFonts w:cs="Arial"/>
          <w:lang w:val="sr-Cyrl-RS"/>
        </w:rPr>
        <w:t>3000/0459/2017 (116/2017)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43107B">
        <w:rPr>
          <w:rFonts w:cs="Arial"/>
          <w:lang w:val="en-US"/>
        </w:rPr>
        <w:t>22.05.</w:t>
      </w:r>
      <w:bookmarkStart w:id="258" w:name="_GoBack"/>
      <w:bookmarkEnd w:id="258"/>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A0890">
        <w:rPr>
          <w:rFonts w:cs="Arial"/>
          <w:lang w:val="sr-Cyrl-RS"/>
        </w:rPr>
        <w:t>3000/0459/2017 (116/2017)</w:t>
      </w:r>
      <w:r w:rsidRPr="00E47C2E">
        <w:rPr>
          <w:rFonts w:cs="Arial"/>
        </w:rPr>
        <w:t>, која је заведена код Корисника услуге под   бројем ______</w:t>
      </w:r>
      <w:r w:rsidR="00FD5422" w:rsidRPr="00E47C2E">
        <w:rPr>
          <w:rFonts w:cs="Arial"/>
        </w:rPr>
        <w:t xml:space="preserve"> од _____.201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E74FD3">
      <w:pPr>
        <w:pStyle w:val="KDParagraf"/>
        <w:numPr>
          <w:ilvl w:val="0"/>
          <w:numId w:val="31"/>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DA0890">
        <w:rPr>
          <w:rFonts w:cs="Arial"/>
        </w:rPr>
        <w:t>Вулканизирање гумених транспортера-ТЕНТ Б</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5C3DE4" w:rsidRDefault="005C3DE4" w:rsidP="005C3DE4">
      <w:pPr>
        <w:pStyle w:val="KDParagraf"/>
        <w:rPr>
          <w:rFonts w:cs="Arial"/>
        </w:rPr>
      </w:pPr>
      <w:r>
        <w:rPr>
          <w:rFonts w:cs="Arial"/>
        </w:rPr>
        <w:t>Обрачун</w:t>
      </w:r>
      <w:r w:rsidRPr="005C3DE4">
        <w:rPr>
          <w:rFonts w:cs="Arial"/>
        </w:rPr>
        <w:t xml:space="preserve"> </w:t>
      </w:r>
      <w:r>
        <w:rPr>
          <w:rFonts w:cs="Arial"/>
        </w:rPr>
        <w:t>извршених</w:t>
      </w:r>
      <w:r w:rsidRPr="005C3DE4">
        <w:rPr>
          <w:rFonts w:cs="Arial"/>
        </w:rPr>
        <w:t xml:space="preserve"> </w:t>
      </w:r>
      <w:r>
        <w:rPr>
          <w:rFonts w:cs="Arial"/>
        </w:rPr>
        <w:t>услуга</w:t>
      </w:r>
      <w:r w:rsidRPr="005C3DE4">
        <w:rPr>
          <w:rFonts w:cs="Arial"/>
        </w:rPr>
        <w:t xml:space="preserve"> </w:t>
      </w:r>
      <w:r>
        <w:rPr>
          <w:rFonts w:cs="Arial"/>
        </w:rPr>
        <w:t>по</w:t>
      </w:r>
      <w:r w:rsidRPr="005C3DE4">
        <w:rPr>
          <w:rFonts w:cs="Arial"/>
        </w:rPr>
        <w:t xml:space="preserve"> </w:t>
      </w:r>
      <w:r>
        <w:rPr>
          <w:rFonts w:cs="Arial"/>
        </w:rPr>
        <w:t>овом</w:t>
      </w:r>
      <w:r w:rsidRPr="005C3DE4">
        <w:rPr>
          <w:rFonts w:cs="Arial"/>
        </w:rPr>
        <w:t xml:space="preserve"> </w:t>
      </w:r>
      <w:r>
        <w:rPr>
          <w:rFonts w:cs="Arial"/>
        </w:rPr>
        <w:t>уговору</w:t>
      </w:r>
      <w:r w:rsidRPr="005C3DE4">
        <w:rPr>
          <w:rFonts w:cs="Arial"/>
        </w:rPr>
        <w:t xml:space="preserve"> </w:t>
      </w:r>
      <w:r>
        <w:rPr>
          <w:rFonts w:cs="Arial"/>
        </w:rPr>
        <w:t>вршиће</w:t>
      </w:r>
      <w:r w:rsidRPr="005C3DE4">
        <w:rPr>
          <w:rFonts w:cs="Arial"/>
        </w:rPr>
        <w:t xml:space="preserve"> </w:t>
      </w:r>
      <w:r>
        <w:rPr>
          <w:rFonts w:cs="Arial"/>
        </w:rPr>
        <w:t>се</w:t>
      </w:r>
      <w:r w:rsidRPr="005C3DE4">
        <w:rPr>
          <w:rFonts w:cs="Arial"/>
        </w:rPr>
        <w:t xml:space="preserve"> </w:t>
      </w:r>
      <w:r>
        <w:rPr>
          <w:rFonts w:cs="Arial"/>
        </w:rPr>
        <w:t>на</w:t>
      </w:r>
      <w:r w:rsidRPr="005C3DE4">
        <w:rPr>
          <w:rFonts w:cs="Arial"/>
        </w:rPr>
        <w:t xml:space="preserve"> </w:t>
      </w:r>
      <w:r>
        <w:rPr>
          <w:rFonts w:cs="Arial"/>
        </w:rPr>
        <w:t>основу</w:t>
      </w:r>
      <w:r w:rsidRPr="005C3DE4">
        <w:rPr>
          <w:rFonts w:cs="Arial"/>
        </w:rPr>
        <w:t xml:space="preserve"> </w:t>
      </w:r>
      <w:r>
        <w:rPr>
          <w:rFonts w:cs="Arial"/>
        </w:rPr>
        <w:t>остварених</w:t>
      </w:r>
      <w:r w:rsidRPr="005C3DE4">
        <w:rPr>
          <w:rFonts w:cs="Arial"/>
        </w:rPr>
        <w:t xml:space="preserve"> </w:t>
      </w:r>
      <w:r>
        <w:rPr>
          <w:rFonts w:cs="Arial"/>
        </w:rPr>
        <w:t>ефективних</w:t>
      </w:r>
      <w:r w:rsidRPr="005C3DE4">
        <w:rPr>
          <w:rFonts w:cs="Arial"/>
        </w:rPr>
        <w:t xml:space="preserve"> </w:t>
      </w:r>
      <w:r>
        <w:rPr>
          <w:rFonts w:cs="Arial"/>
        </w:rPr>
        <w:t>радних</w:t>
      </w:r>
      <w:r w:rsidRPr="005C3DE4">
        <w:rPr>
          <w:rFonts w:cs="Arial"/>
        </w:rPr>
        <w:t xml:space="preserve"> </w:t>
      </w:r>
      <w:r>
        <w:rPr>
          <w:rFonts w:cs="Arial"/>
        </w:rPr>
        <w:t>часова</w:t>
      </w:r>
      <w:r w:rsidRPr="005C3DE4">
        <w:rPr>
          <w:rFonts w:cs="Arial"/>
        </w:rPr>
        <w:t xml:space="preserve"> </w:t>
      </w:r>
      <w:r>
        <w:rPr>
          <w:rFonts w:cs="Arial"/>
        </w:rPr>
        <w:t>и</w:t>
      </w:r>
      <w:r w:rsidRPr="005C3DE4">
        <w:rPr>
          <w:rFonts w:cs="Arial"/>
        </w:rPr>
        <w:t xml:space="preserve"> </w:t>
      </w:r>
      <w:r>
        <w:rPr>
          <w:rFonts w:cs="Arial"/>
        </w:rPr>
        <w:t>цене</w:t>
      </w:r>
      <w:r w:rsidRPr="005C3DE4">
        <w:rPr>
          <w:rFonts w:cs="Arial"/>
        </w:rPr>
        <w:t xml:space="preserve"> </w:t>
      </w:r>
      <w:r>
        <w:rPr>
          <w:rFonts w:cs="Arial"/>
        </w:rPr>
        <w:t>норма</w:t>
      </w:r>
      <w:r w:rsidRPr="005C3DE4">
        <w:rPr>
          <w:rFonts w:cs="Arial"/>
        </w:rPr>
        <w:t xml:space="preserve"> </w:t>
      </w:r>
      <w:r>
        <w:rPr>
          <w:rFonts w:cs="Arial"/>
        </w:rPr>
        <w:t>часа</w:t>
      </w:r>
      <w:r w:rsidRPr="005C3DE4">
        <w:rPr>
          <w:rFonts w:cs="Arial"/>
        </w:rPr>
        <w:t xml:space="preserve"> </w:t>
      </w:r>
      <w:r>
        <w:rPr>
          <w:rFonts w:cs="Arial"/>
        </w:rPr>
        <w:t>уз</w:t>
      </w:r>
      <w:r w:rsidRPr="005C3DE4">
        <w:rPr>
          <w:rFonts w:cs="Arial"/>
        </w:rPr>
        <w:t xml:space="preserve"> </w:t>
      </w:r>
      <w:r>
        <w:rPr>
          <w:rFonts w:cs="Arial"/>
        </w:rPr>
        <w:t>примену</w:t>
      </w:r>
      <w:r w:rsidRPr="005C3DE4">
        <w:rPr>
          <w:rFonts w:cs="Arial"/>
        </w:rPr>
        <w:t xml:space="preserve"> </w:t>
      </w:r>
      <w:r>
        <w:rPr>
          <w:rFonts w:cs="Arial"/>
        </w:rPr>
        <w:t>норматив</w:t>
      </w:r>
      <w:r w:rsidRPr="005C3DE4">
        <w:rPr>
          <w:rFonts w:cs="Arial"/>
          <w:lang w:val="sr-Cyrl-RS"/>
        </w:rPr>
        <w:t>а</w:t>
      </w:r>
      <w:r w:rsidRPr="005C3DE4">
        <w:rPr>
          <w:rFonts w:cs="Arial"/>
        </w:rPr>
        <w:t xml:space="preserve"> </w:t>
      </w:r>
      <w:r>
        <w:rPr>
          <w:rFonts w:cs="Arial"/>
        </w:rPr>
        <w:t>за</w:t>
      </w:r>
      <w:r w:rsidRPr="005C3DE4">
        <w:rPr>
          <w:rFonts w:cs="Arial"/>
        </w:rPr>
        <w:t xml:space="preserve"> </w:t>
      </w:r>
      <w:r>
        <w:rPr>
          <w:rFonts w:cs="Arial"/>
        </w:rPr>
        <w:t>обрачун</w:t>
      </w:r>
      <w:r w:rsidRPr="005C3DE4">
        <w:rPr>
          <w:rFonts w:cs="Arial"/>
        </w:rPr>
        <w:t xml:space="preserve"> </w:t>
      </w:r>
      <w:r>
        <w:rPr>
          <w:rFonts w:cs="Arial"/>
        </w:rPr>
        <w:t>појединачних</w:t>
      </w:r>
      <w:r w:rsidRPr="005C3DE4">
        <w:rPr>
          <w:rFonts w:cs="Arial"/>
        </w:rPr>
        <w:t xml:space="preserve"> </w:t>
      </w:r>
      <w:r>
        <w:rPr>
          <w:rFonts w:cs="Arial"/>
        </w:rPr>
        <w:t>послова</w:t>
      </w:r>
      <w:r w:rsidRPr="005C3DE4">
        <w:rPr>
          <w:rFonts w:cs="Arial"/>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C854EF" w:rsidRPr="00C854EF">
        <w:rPr>
          <w:rFonts w:eastAsia="Calibri"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C854EF" w:rsidRPr="00C854EF" w:rsidRDefault="00C854EF" w:rsidP="00C854EF">
      <w:pPr>
        <w:pStyle w:val="KDParagraf"/>
        <w:rPr>
          <w:rFonts w:cs="Arial"/>
          <w:b/>
        </w:rPr>
      </w:pPr>
      <w:r w:rsidRPr="00C854EF">
        <w:rPr>
          <w:rFonts w:cs="Arial"/>
          <w:b/>
        </w:rPr>
        <w:t>ОБАВЕЗЕ ПРУЖАОЦА УСЛУГЕ</w:t>
      </w:r>
    </w:p>
    <w:p w:rsidR="00C854EF" w:rsidRPr="00C854EF" w:rsidRDefault="00C854EF" w:rsidP="00C854EF">
      <w:pPr>
        <w:pStyle w:val="KDParagraf"/>
        <w:jc w:val="center"/>
        <w:rPr>
          <w:rFonts w:cs="Arial"/>
          <w:b/>
          <w:lang w:val="sr-Cyrl-RS"/>
        </w:rPr>
      </w:pPr>
      <w:r w:rsidRPr="00C854EF">
        <w:rPr>
          <w:rFonts w:cs="Arial"/>
          <w:b/>
        </w:rPr>
        <w:t xml:space="preserve">Члан </w:t>
      </w:r>
      <w:r w:rsidRPr="00C854EF">
        <w:rPr>
          <w:rFonts w:cs="Arial"/>
          <w:b/>
          <w:lang w:val="sr-Cyrl-RS"/>
        </w:rPr>
        <w:t>5</w:t>
      </w:r>
      <w:r w:rsidRPr="00C854EF">
        <w:rPr>
          <w:rFonts w:cs="Arial"/>
          <w:b/>
        </w:rPr>
        <w:t>.</w:t>
      </w:r>
    </w:p>
    <w:p w:rsidR="00C854EF" w:rsidRDefault="00C854EF" w:rsidP="00C854EF">
      <w:pPr>
        <w:pStyle w:val="KDParagraf"/>
        <w:spacing w:before="0"/>
        <w:rPr>
          <w:rFonts w:cs="Arial"/>
          <w:lang w:val="sr-Cyrl-RS"/>
        </w:rPr>
      </w:pPr>
      <w:r w:rsidRPr="00DA08A5">
        <w:rPr>
          <w:rFonts w:cs="Arial"/>
          <w:lang w:val="sr-Cyrl-RS"/>
        </w:rPr>
        <w:t>Пружалац услуге</w:t>
      </w:r>
      <w:r w:rsidRPr="00DA08A5">
        <w:rPr>
          <w:rFonts w:cs="Arial"/>
        </w:rPr>
        <w:t xml:space="preserve"> </w:t>
      </w:r>
      <w:r>
        <w:rPr>
          <w:rFonts w:cs="Arial"/>
          <w:lang w:val="sr-Cyrl-RS"/>
        </w:rPr>
        <w:t xml:space="preserve">се обавезује да </w:t>
      </w:r>
      <w:r w:rsidRPr="008B15EF">
        <w:rPr>
          <w:rFonts w:cs="Arial"/>
          <w:lang w:val="sr-Cyrl-RS"/>
        </w:rPr>
        <w:t xml:space="preserve">све спојеве ради вулканизацијом на топло  осим ако услови то не дозвољавају (нема места за пеглу и сл.), санације оштећења могу да се раде на хладно (лајсне, флеке, подлепљивање и слично) уз обавезну консултацију и одобрење од стране </w:t>
      </w:r>
      <w:r>
        <w:rPr>
          <w:rFonts w:cs="Arial"/>
          <w:lang w:val="sr-Cyrl-RS"/>
        </w:rPr>
        <w:t>корисника услуге</w:t>
      </w:r>
      <w:r w:rsidRPr="00DA08A5">
        <w:rPr>
          <w:rFonts w:cs="Arial"/>
        </w:rPr>
        <w:t>.</w:t>
      </w:r>
    </w:p>
    <w:p w:rsidR="00C854EF" w:rsidRPr="008B15EF" w:rsidRDefault="00C854EF" w:rsidP="00C854EF">
      <w:pPr>
        <w:pStyle w:val="KDParagraf"/>
        <w:spacing w:before="0"/>
        <w:rPr>
          <w:rFonts w:cs="Arial"/>
          <w:lang w:val="sr-Cyrl-RS"/>
        </w:rPr>
      </w:pPr>
      <w:r w:rsidRPr="008B15EF">
        <w:rPr>
          <w:rFonts w:cs="Arial"/>
          <w:lang w:val="sr-Cyrl-RS"/>
        </w:rPr>
        <w:t>Пружалац услуге се обавезује да</w:t>
      </w:r>
      <w:r>
        <w:rPr>
          <w:rFonts w:cs="Arial"/>
          <w:lang w:val="sr-Cyrl-RS"/>
        </w:rPr>
        <w:t xml:space="preserve"> з</w:t>
      </w:r>
      <w:r w:rsidRPr="008B15EF">
        <w:rPr>
          <w:rFonts w:cs="Arial"/>
          <w:lang w:val="sr-Cyrl-RS"/>
        </w:rPr>
        <w:t xml:space="preserve">а ширину траке до </w:t>
      </w:r>
      <w:r w:rsidR="005C3DE4">
        <w:rPr>
          <w:rFonts w:cs="Arial"/>
          <w:lang w:val="sr-Cyrl-RS"/>
        </w:rPr>
        <w:t>Б</w:t>
      </w:r>
      <w:r w:rsidRPr="008B15EF">
        <w:rPr>
          <w:rFonts w:cs="Arial"/>
          <w:lang w:val="sr-Cyrl-RS"/>
        </w:rPr>
        <w:t>=1000mm</w:t>
      </w:r>
      <w:r>
        <w:rPr>
          <w:rFonts w:cs="Arial"/>
          <w:lang w:val="sr-Cyrl-RS"/>
        </w:rPr>
        <w:t xml:space="preserve"> </w:t>
      </w:r>
      <w:r w:rsidRPr="008B15EF">
        <w:rPr>
          <w:rFonts w:cs="Arial"/>
          <w:lang w:val="sr-Cyrl-RS"/>
        </w:rPr>
        <w:t>обезбеди опрему (</w:t>
      </w:r>
      <w:r w:rsidR="002305D7">
        <w:rPr>
          <w:rFonts w:cs="Arial"/>
          <w:lang w:val="sr-Cyrl-RS"/>
        </w:rPr>
        <w:t>пресу за топло вулканизирање</w:t>
      </w:r>
      <w:r w:rsidRPr="008B15EF">
        <w:rPr>
          <w:rFonts w:cs="Arial"/>
          <w:lang w:val="sr-Cyrl-RS"/>
        </w:rPr>
        <w:t xml:space="preserve">), лепак и репроматеријал а преко ширине </w:t>
      </w:r>
      <w:r w:rsidR="005C3DE4">
        <w:rPr>
          <w:rFonts w:cs="Arial"/>
          <w:lang w:val="sr-Cyrl-RS"/>
        </w:rPr>
        <w:t>Б</w:t>
      </w:r>
      <w:r w:rsidRPr="008B15EF">
        <w:rPr>
          <w:rFonts w:cs="Arial"/>
          <w:lang w:val="sr-Cyrl-RS"/>
        </w:rPr>
        <w:t xml:space="preserve">=1000 mm </w:t>
      </w:r>
      <w:r>
        <w:rPr>
          <w:rFonts w:cs="Arial"/>
          <w:lang w:val="sr-Cyrl-RS"/>
        </w:rPr>
        <w:t>корисник услуге</w:t>
      </w:r>
      <w:r w:rsidRPr="008B15EF">
        <w:rPr>
          <w:rFonts w:cs="Arial"/>
          <w:lang w:val="sr-Cyrl-RS"/>
        </w:rPr>
        <w:t xml:space="preserve"> даје опрему (</w:t>
      </w:r>
      <w:r w:rsidR="002305D7" w:rsidRPr="002305D7">
        <w:rPr>
          <w:rFonts w:cs="Arial"/>
          <w:lang w:val="sr-Cyrl-RS"/>
        </w:rPr>
        <w:t>пресу за топло вулканизирање</w:t>
      </w:r>
      <w:r w:rsidRPr="008B15EF">
        <w:rPr>
          <w:rFonts w:cs="Arial"/>
          <w:lang w:val="sr-Cyrl-RS"/>
        </w:rPr>
        <w:t>) а извршилац обезбеђује репроматеријал и лепак за спајање на топло или на хладно.</w:t>
      </w:r>
    </w:p>
    <w:p w:rsidR="00C854EF" w:rsidRDefault="00C854EF" w:rsidP="00C854EF">
      <w:pPr>
        <w:pStyle w:val="KDParagraf"/>
        <w:spacing w:before="0"/>
        <w:rPr>
          <w:rFonts w:cs="Arial"/>
          <w:lang w:val="sr-Cyrl-RS"/>
        </w:rPr>
      </w:pPr>
      <w:r w:rsidRPr="008B15EF">
        <w:rPr>
          <w:rFonts w:cs="Arial"/>
          <w:lang w:val="sr-Cyrl-RS"/>
        </w:rPr>
        <w:t>Пружалац услуге се обавезује да</w:t>
      </w:r>
      <w:r>
        <w:rPr>
          <w:rFonts w:cs="Arial"/>
          <w:lang w:val="sr-Cyrl-RS"/>
        </w:rPr>
        <w:t xml:space="preserve"> з</w:t>
      </w:r>
      <w:r w:rsidRPr="008B15EF">
        <w:rPr>
          <w:rFonts w:cs="Arial"/>
          <w:lang w:val="sr-Cyrl-RS"/>
        </w:rPr>
        <w:t>а извршење санације тракастих транспортера (лајсне, флеке, подлепљивање и слично)</w:t>
      </w:r>
      <w:r>
        <w:rPr>
          <w:rFonts w:cs="Arial"/>
          <w:lang w:val="sr-Cyrl-RS"/>
        </w:rPr>
        <w:t xml:space="preserve"> обезбеди</w:t>
      </w:r>
      <w:r w:rsidRPr="008B15EF">
        <w:rPr>
          <w:rFonts w:cs="Arial"/>
          <w:lang w:val="sr-Cyrl-RS"/>
        </w:rPr>
        <w:t xml:space="preserve"> репроматеријал и лепак за санацију</w:t>
      </w:r>
      <w:r>
        <w:rPr>
          <w:rFonts w:cs="Arial"/>
          <w:lang w:val="sr-Cyrl-RS"/>
        </w:rPr>
        <w:t>.</w:t>
      </w:r>
    </w:p>
    <w:p w:rsidR="002305D7" w:rsidRDefault="00C854EF" w:rsidP="00C854EF">
      <w:pPr>
        <w:pStyle w:val="KDParagraf"/>
        <w:spacing w:before="0"/>
        <w:rPr>
          <w:rFonts w:cs="Arial"/>
          <w:lang w:val="sr-Cyrl-RS"/>
        </w:rPr>
      </w:pPr>
      <w:r w:rsidRPr="008B15EF">
        <w:rPr>
          <w:rFonts w:cs="Arial"/>
          <w:lang w:val="sr-Cyrl-RS"/>
        </w:rPr>
        <w:t>Пружалац услуге се обавезује да</w:t>
      </w:r>
      <w:r>
        <w:rPr>
          <w:rFonts w:cs="Arial"/>
          <w:lang w:val="sr-Cyrl-RS"/>
        </w:rPr>
        <w:t xml:space="preserve"> з</w:t>
      </w:r>
      <w:r w:rsidRPr="008B15EF">
        <w:rPr>
          <w:rFonts w:cs="Arial"/>
          <w:lang w:val="sr-Cyrl-RS"/>
        </w:rPr>
        <w:t>а услугу гумирања бубњева</w:t>
      </w:r>
      <w:r>
        <w:rPr>
          <w:rFonts w:cs="Arial"/>
          <w:lang w:val="sr-Cyrl-RS"/>
        </w:rPr>
        <w:t xml:space="preserve"> обезбеди</w:t>
      </w:r>
      <w:r w:rsidRPr="008B15EF">
        <w:rPr>
          <w:rFonts w:cs="Arial"/>
          <w:lang w:val="sr-Cyrl-RS"/>
        </w:rPr>
        <w:t xml:space="preserve"> сав репроматеријал, гуму и лепак.</w:t>
      </w:r>
    </w:p>
    <w:p w:rsidR="002305D7" w:rsidRDefault="002305D7" w:rsidP="00C854EF">
      <w:pPr>
        <w:pStyle w:val="KDParagraf"/>
        <w:spacing w:before="0"/>
        <w:rPr>
          <w:rFonts w:cs="Arial"/>
          <w:lang w:val="sr-Cyrl-RS"/>
        </w:rPr>
      </w:pPr>
    </w:p>
    <w:p w:rsidR="002305D7" w:rsidRPr="002305D7" w:rsidRDefault="00555D20" w:rsidP="00C854EF">
      <w:pPr>
        <w:pStyle w:val="KDParagraf"/>
        <w:spacing w:before="0"/>
        <w:rPr>
          <w:rFonts w:cs="Arial"/>
          <w:b/>
          <w:lang w:val="sr-Cyrl-RS"/>
        </w:rPr>
      </w:pPr>
      <w:r>
        <w:rPr>
          <w:rFonts w:cs="Arial"/>
          <w:b/>
          <w:lang w:val="sr-Cyrl-RS"/>
        </w:rPr>
        <w:t xml:space="preserve">ОЧЕКИВАНИ </w:t>
      </w:r>
      <w:r w:rsidR="002305D7" w:rsidRPr="002305D7">
        <w:rPr>
          <w:rFonts w:cs="Arial"/>
          <w:b/>
          <w:lang w:val="sr-Cyrl-RS"/>
        </w:rPr>
        <w:t>ОБИМ УСЛУГЕ</w:t>
      </w:r>
    </w:p>
    <w:p w:rsidR="002305D7" w:rsidRDefault="002305D7" w:rsidP="002305D7">
      <w:pPr>
        <w:pStyle w:val="KDParagraf"/>
        <w:spacing w:before="0"/>
        <w:jc w:val="center"/>
        <w:rPr>
          <w:rFonts w:cs="Arial"/>
          <w:b/>
        </w:rPr>
      </w:pPr>
      <w:r w:rsidRPr="002305D7">
        <w:rPr>
          <w:rFonts w:cs="Arial"/>
          <w:b/>
        </w:rPr>
        <w:t xml:space="preserve">Члан </w:t>
      </w:r>
      <w:r>
        <w:rPr>
          <w:rFonts w:cs="Arial"/>
          <w:b/>
          <w:lang w:val="sr-Cyrl-RS"/>
        </w:rPr>
        <w:t>6</w:t>
      </w:r>
      <w:r w:rsidRPr="002305D7">
        <w:rPr>
          <w:rFonts w:cs="Arial"/>
          <w:b/>
        </w:rPr>
        <w:t>.</w:t>
      </w:r>
    </w:p>
    <w:p w:rsidR="002305D7" w:rsidRPr="002305D7" w:rsidRDefault="002305D7" w:rsidP="002305D7">
      <w:pPr>
        <w:pStyle w:val="KDParagraf"/>
        <w:spacing w:before="0"/>
        <w:jc w:val="center"/>
        <w:rPr>
          <w:rFonts w:cs="Arial"/>
          <w:b/>
          <w:lang w:val="sr-Cyrl-RS"/>
        </w:rPr>
      </w:pPr>
    </w:p>
    <w:tbl>
      <w:tblPr>
        <w:tblStyle w:val="TableGrid11"/>
        <w:tblW w:w="0" w:type="auto"/>
        <w:tblLayout w:type="fixed"/>
        <w:tblLook w:val="04A0" w:firstRow="1" w:lastRow="0" w:firstColumn="1" w:lastColumn="0" w:noHBand="0" w:noVBand="1"/>
      </w:tblPr>
      <w:tblGrid>
        <w:gridCol w:w="7054"/>
        <w:gridCol w:w="1559"/>
        <w:gridCol w:w="963"/>
      </w:tblGrid>
      <w:tr w:rsidR="002305D7" w:rsidRPr="00DA0890" w:rsidTr="002305D7">
        <w:trPr>
          <w:trHeight w:val="226"/>
        </w:trPr>
        <w:tc>
          <w:tcPr>
            <w:tcW w:w="7054" w:type="dxa"/>
          </w:tcPr>
          <w:p w:rsidR="002305D7" w:rsidRPr="00DA0890" w:rsidRDefault="002305D7" w:rsidP="002305D7">
            <w:pPr>
              <w:spacing w:before="0"/>
              <w:jc w:val="center"/>
              <w:rPr>
                <w:rFonts w:ascii="Arial" w:hAnsi="Arial" w:cs="Arial"/>
                <w:b/>
                <w:sz w:val="18"/>
                <w:szCs w:val="18"/>
              </w:rPr>
            </w:pPr>
            <w:r>
              <w:rPr>
                <w:rFonts w:ascii="Arial" w:hAnsi="Arial" w:cs="Arial"/>
                <w:b/>
                <w:sz w:val="18"/>
                <w:szCs w:val="18"/>
              </w:rPr>
              <w:t>НАЗИВ</w:t>
            </w:r>
            <w:r w:rsidRPr="00DA0890">
              <w:rPr>
                <w:rFonts w:ascii="Arial" w:hAnsi="Arial" w:cs="Arial"/>
                <w:b/>
                <w:sz w:val="18"/>
                <w:szCs w:val="18"/>
              </w:rPr>
              <w:t xml:space="preserve"> </w:t>
            </w:r>
            <w:r>
              <w:rPr>
                <w:rFonts w:ascii="Arial" w:hAnsi="Arial" w:cs="Arial"/>
                <w:b/>
                <w:sz w:val="18"/>
                <w:szCs w:val="18"/>
              </w:rPr>
              <w:t>ПОСЛА</w:t>
            </w:r>
          </w:p>
        </w:tc>
        <w:tc>
          <w:tcPr>
            <w:tcW w:w="1559" w:type="dxa"/>
          </w:tcPr>
          <w:p w:rsidR="002305D7" w:rsidRPr="00DA0890" w:rsidRDefault="002305D7" w:rsidP="002305D7">
            <w:pPr>
              <w:spacing w:before="0"/>
              <w:jc w:val="center"/>
              <w:rPr>
                <w:rFonts w:ascii="Arial" w:hAnsi="Arial" w:cs="Arial"/>
                <w:b/>
                <w:sz w:val="18"/>
                <w:szCs w:val="18"/>
              </w:rPr>
            </w:pPr>
            <w:r>
              <w:rPr>
                <w:rFonts w:ascii="Arial" w:hAnsi="Arial" w:cs="Arial"/>
                <w:b/>
                <w:sz w:val="18"/>
                <w:szCs w:val="18"/>
              </w:rPr>
              <w:t>НОРМАТИВ</w:t>
            </w:r>
          </w:p>
        </w:tc>
        <w:tc>
          <w:tcPr>
            <w:tcW w:w="963" w:type="dxa"/>
          </w:tcPr>
          <w:p w:rsidR="002305D7" w:rsidRPr="00DA0890" w:rsidRDefault="002305D7" w:rsidP="002305D7">
            <w:pPr>
              <w:spacing w:before="0"/>
              <w:jc w:val="center"/>
              <w:rPr>
                <w:rFonts w:ascii="Arial" w:hAnsi="Arial" w:cs="Arial"/>
                <w:b/>
                <w:sz w:val="18"/>
                <w:szCs w:val="18"/>
              </w:rPr>
            </w:pPr>
            <w:r>
              <w:rPr>
                <w:rFonts w:ascii="Arial" w:hAnsi="Arial" w:cs="Arial"/>
                <w:b/>
                <w:sz w:val="18"/>
                <w:szCs w:val="18"/>
              </w:rPr>
              <w:t>ОБИМ</w:t>
            </w:r>
          </w:p>
        </w:tc>
      </w:tr>
      <w:tr w:rsidR="002305D7" w:rsidRPr="00DA0890" w:rsidTr="002305D7">
        <w:trPr>
          <w:trHeight w:val="397"/>
        </w:trPr>
        <w:tc>
          <w:tcPr>
            <w:tcW w:w="7054" w:type="dxa"/>
          </w:tcPr>
          <w:p w:rsidR="002305D7" w:rsidRPr="00DA0890" w:rsidRDefault="002305D7" w:rsidP="002305D7">
            <w:pPr>
              <w:spacing w:before="0"/>
              <w:jc w:val="left"/>
              <w:rPr>
                <w:rFonts w:ascii="Arial" w:hAnsi="Arial" w:cs="Arial"/>
              </w:rPr>
            </w:pPr>
            <w:r>
              <w:rPr>
                <w:rFonts w:ascii="Arial" w:hAnsi="Arial" w:cs="Arial"/>
              </w:rPr>
              <w:t>Лепљење</w:t>
            </w:r>
            <w:r w:rsidRPr="00DA0890">
              <w:rPr>
                <w:rFonts w:ascii="Arial" w:hAnsi="Arial" w:cs="Arial"/>
              </w:rPr>
              <w:t xml:space="preserve"> </w:t>
            </w:r>
            <w:r>
              <w:rPr>
                <w:rFonts w:ascii="Arial" w:hAnsi="Arial" w:cs="Arial"/>
              </w:rPr>
              <w:t>састава</w:t>
            </w:r>
            <w:r w:rsidRPr="00DA0890">
              <w:rPr>
                <w:rFonts w:ascii="Arial" w:hAnsi="Arial" w:cs="Arial"/>
              </w:rPr>
              <w:t xml:space="preserve"> </w:t>
            </w:r>
            <w:r>
              <w:rPr>
                <w:rFonts w:ascii="Arial" w:hAnsi="Arial" w:cs="Arial"/>
              </w:rPr>
              <w:t>транспортне</w:t>
            </w:r>
            <w:r w:rsidRPr="00DA0890">
              <w:rPr>
                <w:rFonts w:ascii="Arial" w:hAnsi="Arial" w:cs="Arial"/>
              </w:rPr>
              <w:t xml:space="preserve"> </w:t>
            </w:r>
            <w:r>
              <w:rPr>
                <w:rFonts w:ascii="Arial" w:hAnsi="Arial" w:cs="Arial"/>
              </w:rPr>
              <w:t>траке</w:t>
            </w:r>
            <w:r w:rsidRPr="00DA0890">
              <w:rPr>
                <w:rFonts w:ascii="Arial" w:hAnsi="Arial" w:cs="Arial"/>
              </w:rPr>
              <w:t xml:space="preserve"> </w:t>
            </w:r>
            <w:r>
              <w:rPr>
                <w:rFonts w:ascii="Arial" w:hAnsi="Arial" w:cs="Arial"/>
              </w:rPr>
              <w:t>ширине</w:t>
            </w:r>
            <w:r w:rsidRPr="00DA0890">
              <w:rPr>
                <w:rFonts w:ascii="Arial" w:hAnsi="Arial" w:cs="Arial"/>
              </w:rPr>
              <w:t xml:space="preserve"> 800mm, </w:t>
            </w:r>
            <w:r>
              <w:rPr>
                <w:rFonts w:ascii="Arial" w:hAnsi="Arial" w:cs="Arial"/>
              </w:rPr>
              <w:t>лепком</w:t>
            </w:r>
            <w:r w:rsidRPr="00DA0890">
              <w:rPr>
                <w:rFonts w:ascii="Arial" w:hAnsi="Arial" w:cs="Arial"/>
              </w:rPr>
              <w:t xml:space="preserve"> </w:t>
            </w:r>
            <w:r>
              <w:rPr>
                <w:rFonts w:ascii="Arial" w:hAnsi="Arial" w:cs="Arial"/>
              </w:rPr>
              <w:t>за</w:t>
            </w:r>
            <w:r w:rsidRPr="00DA0890">
              <w:rPr>
                <w:rFonts w:ascii="Arial" w:hAnsi="Arial" w:cs="Arial"/>
              </w:rPr>
              <w:t xml:space="preserve"> </w:t>
            </w:r>
            <w:r>
              <w:rPr>
                <w:rFonts w:ascii="Arial" w:hAnsi="Arial" w:cs="Arial"/>
              </w:rPr>
              <w:t>хладну</w:t>
            </w:r>
            <w:r w:rsidRPr="00DA0890">
              <w:rPr>
                <w:rFonts w:ascii="Arial" w:hAnsi="Arial" w:cs="Arial"/>
              </w:rPr>
              <w:t xml:space="preserve"> </w:t>
            </w:r>
            <w:r>
              <w:rPr>
                <w:rFonts w:ascii="Arial" w:hAnsi="Arial" w:cs="Arial"/>
              </w:rPr>
              <w:t>вулканизацију</w:t>
            </w:r>
            <w:r w:rsidRPr="00DA0890">
              <w:rPr>
                <w:rFonts w:ascii="Arial" w:hAnsi="Arial" w:cs="Arial"/>
              </w:rPr>
              <w:t xml:space="preserve"> Sc2000</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27 </w:t>
            </w:r>
            <w:r>
              <w:rPr>
                <w:rFonts w:ascii="Arial" w:hAnsi="Arial" w:cs="Arial"/>
                <w:color w:val="000000"/>
              </w:rPr>
              <w:t>нч</w:t>
            </w:r>
            <w:r w:rsidRPr="00DA0890">
              <w:rPr>
                <w:rFonts w:ascii="Arial" w:hAnsi="Arial" w:cs="Arial"/>
                <w:color w:val="000000"/>
              </w:rPr>
              <w:t>/</w:t>
            </w:r>
            <w:r>
              <w:rPr>
                <w:rFonts w:ascii="Arial" w:hAnsi="Arial" w:cs="Arial"/>
                <w:color w:val="000000"/>
              </w:rPr>
              <w:t>састав</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2</w:t>
            </w:r>
          </w:p>
        </w:tc>
      </w:tr>
      <w:tr w:rsidR="002305D7" w:rsidRPr="00DA0890" w:rsidTr="002305D7">
        <w:tc>
          <w:tcPr>
            <w:tcW w:w="7054" w:type="dxa"/>
          </w:tcPr>
          <w:p w:rsidR="002305D7" w:rsidRPr="00DA0890" w:rsidRDefault="002305D7" w:rsidP="002305D7">
            <w:pPr>
              <w:spacing w:before="0"/>
              <w:jc w:val="left"/>
              <w:rPr>
                <w:rFonts w:ascii="Arial" w:hAnsi="Arial" w:cs="Arial"/>
              </w:rPr>
            </w:pPr>
            <w:r>
              <w:rPr>
                <w:rFonts w:ascii="Arial" w:hAnsi="Arial" w:cs="Arial"/>
              </w:rPr>
              <w:t>Лепљење</w:t>
            </w:r>
            <w:r w:rsidRPr="00DA0890">
              <w:rPr>
                <w:rFonts w:ascii="Arial" w:hAnsi="Arial" w:cs="Arial"/>
              </w:rPr>
              <w:t xml:space="preserve"> </w:t>
            </w:r>
            <w:r>
              <w:rPr>
                <w:rFonts w:ascii="Arial" w:hAnsi="Arial" w:cs="Arial"/>
              </w:rPr>
              <w:t>састава</w:t>
            </w:r>
            <w:r w:rsidRPr="00DA0890">
              <w:rPr>
                <w:rFonts w:ascii="Arial" w:hAnsi="Arial" w:cs="Arial"/>
              </w:rPr>
              <w:t xml:space="preserve"> </w:t>
            </w:r>
            <w:r>
              <w:rPr>
                <w:rFonts w:ascii="Arial" w:hAnsi="Arial" w:cs="Arial"/>
              </w:rPr>
              <w:t>транспортне</w:t>
            </w:r>
            <w:r w:rsidRPr="00DA0890">
              <w:rPr>
                <w:rFonts w:ascii="Arial" w:hAnsi="Arial" w:cs="Arial"/>
              </w:rPr>
              <w:t xml:space="preserve"> </w:t>
            </w:r>
            <w:r>
              <w:rPr>
                <w:rFonts w:ascii="Arial" w:hAnsi="Arial" w:cs="Arial"/>
              </w:rPr>
              <w:t>траке</w:t>
            </w:r>
            <w:r w:rsidRPr="00DA0890">
              <w:rPr>
                <w:rFonts w:ascii="Arial" w:hAnsi="Arial" w:cs="Arial"/>
              </w:rPr>
              <w:t xml:space="preserve"> </w:t>
            </w:r>
            <w:r>
              <w:rPr>
                <w:rFonts w:ascii="Arial" w:hAnsi="Arial" w:cs="Arial"/>
              </w:rPr>
              <w:t>ширине</w:t>
            </w:r>
            <w:r w:rsidRPr="00DA0890">
              <w:rPr>
                <w:rFonts w:ascii="Arial" w:hAnsi="Arial" w:cs="Arial"/>
              </w:rPr>
              <w:t xml:space="preserve"> 1000mm, </w:t>
            </w:r>
            <w:r>
              <w:rPr>
                <w:rFonts w:ascii="Arial" w:hAnsi="Arial" w:cs="Arial"/>
              </w:rPr>
              <w:t>лепком</w:t>
            </w:r>
            <w:r w:rsidRPr="00DA0890">
              <w:rPr>
                <w:rFonts w:ascii="Arial" w:hAnsi="Arial" w:cs="Arial"/>
              </w:rPr>
              <w:t xml:space="preserve"> </w:t>
            </w:r>
            <w:r>
              <w:rPr>
                <w:rFonts w:ascii="Arial" w:hAnsi="Arial" w:cs="Arial"/>
              </w:rPr>
              <w:t>за</w:t>
            </w:r>
            <w:r w:rsidRPr="00DA0890">
              <w:rPr>
                <w:rFonts w:ascii="Arial" w:hAnsi="Arial" w:cs="Arial"/>
              </w:rPr>
              <w:t xml:space="preserve"> </w:t>
            </w:r>
            <w:r>
              <w:rPr>
                <w:rFonts w:ascii="Arial" w:hAnsi="Arial" w:cs="Arial"/>
              </w:rPr>
              <w:lastRenderedPageBreak/>
              <w:t>хладну</w:t>
            </w:r>
            <w:r w:rsidRPr="00DA0890">
              <w:rPr>
                <w:rFonts w:ascii="Arial" w:hAnsi="Arial" w:cs="Arial"/>
              </w:rPr>
              <w:t xml:space="preserve"> </w:t>
            </w:r>
            <w:r>
              <w:rPr>
                <w:rFonts w:ascii="Arial" w:hAnsi="Arial" w:cs="Arial"/>
              </w:rPr>
              <w:t>вулканизацију</w:t>
            </w:r>
            <w:r w:rsidRPr="00DA0890">
              <w:rPr>
                <w:rFonts w:ascii="Arial" w:hAnsi="Arial" w:cs="Arial"/>
              </w:rPr>
              <w:t xml:space="preserve"> Sc2000</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lastRenderedPageBreak/>
              <w:t xml:space="preserve">34 </w:t>
            </w:r>
            <w:r>
              <w:rPr>
                <w:rFonts w:ascii="Arial" w:hAnsi="Arial" w:cs="Arial"/>
                <w:color w:val="000000"/>
              </w:rPr>
              <w:t>нч</w:t>
            </w:r>
            <w:r w:rsidRPr="00DA0890">
              <w:rPr>
                <w:rFonts w:ascii="Arial" w:hAnsi="Arial" w:cs="Arial"/>
                <w:color w:val="000000"/>
              </w:rPr>
              <w:t>/</w:t>
            </w:r>
            <w:r>
              <w:rPr>
                <w:rFonts w:ascii="Arial" w:hAnsi="Arial" w:cs="Arial"/>
                <w:color w:val="000000"/>
              </w:rPr>
              <w:t>састав</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2</w:t>
            </w:r>
          </w:p>
        </w:tc>
      </w:tr>
      <w:tr w:rsidR="002305D7" w:rsidRPr="00DA0890" w:rsidTr="002305D7">
        <w:tc>
          <w:tcPr>
            <w:tcW w:w="7054" w:type="dxa"/>
          </w:tcPr>
          <w:p w:rsidR="002305D7" w:rsidRPr="00DA0890" w:rsidRDefault="002305D7" w:rsidP="002305D7">
            <w:pPr>
              <w:spacing w:before="0"/>
              <w:jc w:val="left"/>
              <w:rPr>
                <w:rFonts w:ascii="Arial" w:hAnsi="Arial" w:cs="Arial"/>
              </w:rPr>
            </w:pPr>
            <w:r w:rsidRPr="00D33DAD">
              <w:rPr>
                <w:rFonts w:ascii="Arial" w:hAnsi="Arial" w:cs="Arial"/>
              </w:rPr>
              <w:lastRenderedPageBreak/>
              <w:t>Лепљење састава транспортне траке ширине</w:t>
            </w:r>
            <w:r w:rsidRPr="00DA0890">
              <w:rPr>
                <w:rFonts w:ascii="Arial" w:hAnsi="Arial" w:cs="Arial"/>
              </w:rPr>
              <w:t xml:space="preserve"> 1600mm, </w:t>
            </w:r>
            <w:r w:rsidRPr="00D33DAD">
              <w:rPr>
                <w:rFonts w:ascii="Arial" w:hAnsi="Arial" w:cs="Arial"/>
              </w:rPr>
              <w:t>лепком за хладну вулканизацију</w:t>
            </w:r>
            <w:r w:rsidRPr="00DA0890">
              <w:rPr>
                <w:rFonts w:ascii="Arial" w:hAnsi="Arial" w:cs="Arial"/>
              </w:rPr>
              <w:t xml:space="preserve"> Sc2000</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50 </w:t>
            </w:r>
            <w:r>
              <w:rPr>
                <w:rFonts w:ascii="Arial" w:hAnsi="Arial" w:cs="Arial"/>
                <w:color w:val="000000"/>
              </w:rPr>
              <w:t>нч</w:t>
            </w:r>
            <w:r w:rsidRPr="00DA0890">
              <w:rPr>
                <w:rFonts w:ascii="Arial" w:hAnsi="Arial" w:cs="Arial"/>
                <w:color w:val="000000"/>
              </w:rPr>
              <w:t>/</w:t>
            </w:r>
            <w:r>
              <w:rPr>
                <w:rFonts w:ascii="Arial" w:hAnsi="Arial" w:cs="Arial"/>
                <w:color w:val="000000"/>
              </w:rPr>
              <w:t>састав</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2</w:t>
            </w:r>
          </w:p>
        </w:tc>
      </w:tr>
      <w:tr w:rsidR="002305D7" w:rsidRPr="00DA0890" w:rsidTr="002305D7">
        <w:tc>
          <w:tcPr>
            <w:tcW w:w="7054" w:type="dxa"/>
          </w:tcPr>
          <w:p w:rsidR="002305D7" w:rsidRPr="00DA0890" w:rsidRDefault="002305D7" w:rsidP="002305D7">
            <w:pPr>
              <w:spacing w:before="0"/>
              <w:jc w:val="left"/>
              <w:rPr>
                <w:rFonts w:ascii="Arial" w:hAnsi="Arial" w:cs="Arial"/>
              </w:rPr>
            </w:pPr>
            <w:r w:rsidRPr="00D33DAD">
              <w:rPr>
                <w:rFonts w:ascii="Arial" w:hAnsi="Arial" w:cs="Arial"/>
              </w:rPr>
              <w:t xml:space="preserve">Лепљење састава транспортне траке ширине </w:t>
            </w:r>
            <w:r w:rsidRPr="00DA0890">
              <w:rPr>
                <w:rFonts w:ascii="Arial" w:hAnsi="Arial" w:cs="Arial"/>
              </w:rPr>
              <w:t xml:space="preserve">2000mm, </w:t>
            </w:r>
            <w:r w:rsidRPr="00D33DAD">
              <w:rPr>
                <w:rFonts w:ascii="Arial" w:hAnsi="Arial" w:cs="Arial"/>
              </w:rPr>
              <w:t>лепком за хладну вулканизацију</w:t>
            </w:r>
            <w:r w:rsidRPr="00DA0890">
              <w:rPr>
                <w:rFonts w:ascii="Arial" w:hAnsi="Arial" w:cs="Arial"/>
              </w:rPr>
              <w:t xml:space="preserve"> Sc2000</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60 </w:t>
            </w:r>
            <w:r>
              <w:rPr>
                <w:rFonts w:ascii="Arial" w:hAnsi="Arial" w:cs="Arial"/>
                <w:color w:val="000000"/>
              </w:rPr>
              <w:t>нч</w:t>
            </w:r>
            <w:r w:rsidRPr="00DA0890">
              <w:rPr>
                <w:rFonts w:ascii="Arial" w:hAnsi="Arial" w:cs="Arial"/>
                <w:color w:val="000000"/>
              </w:rPr>
              <w:t>/</w:t>
            </w:r>
            <w:r>
              <w:rPr>
                <w:rFonts w:ascii="Arial" w:hAnsi="Arial" w:cs="Arial"/>
                <w:color w:val="000000"/>
              </w:rPr>
              <w:t>састав</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2</w:t>
            </w:r>
          </w:p>
        </w:tc>
      </w:tr>
      <w:tr w:rsidR="002305D7" w:rsidRPr="00DA0890" w:rsidTr="002305D7">
        <w:tc>
          <w:tcPr>
            <w:tcW w:w="7054" w:type="dxa"/>
          </w:tcPr>
          <w:p w:rsidR="002305D7" w:rsidRPr="00DA0890" w:rsidRDefault="002305D7" w:rsidP="002305D7">
            <w:pPr>
              <w:spacing w:before="0"/>
              <w:jc w:val="left"/>
              <w:rPr>
                <w:rFonts w:ascii="Arial" w:hAnsi="Arial" w:cs="Arial"/>
              </w:rPr>
            </w:pPr>
            <w:r w:rsidRPr="00D33DAD">
              <w:rPr>
                <w:rFonts w:ascii="Arial" w:hAnsi="Arial" w:cs="Arial"/>
              </w:rPr>
              <w:t>Лепљење састава транспортне траке ширине</w:t>
            </w:r>
            <w:r w:rsidRPr="00DA0890">
              <w:rPr>
                <w:rFonts w:ascii="Arial" w:hAnsi="Arial" w:cs="Arial"/>
              </w:rPr>
              <w:t xml:space="preserve"> 650mm, </w:t>
            </w:r>
            <w:r>
              <w:rPr>
                <w:rFonts w:ascii="Arial" w:hAnsi="Arial" w:cs="Arial"/>
              </w:rPr>
              <w:t>лепком</w:t>
            </w:r>
            <w:r w:rsidRPr="00DA0890">
              <w:rPr>
                <w:rFonts w:ascii="Arial" w:hAnsi="Arial" w:cs="Arial"/>
              </w:rPr>
              <w:t xml:space="preserve"> </w:t>
            </w:r>
            <w:r>
              <w:rPr>
                <w:rFonts w:ascii="Arial" w:hAnsi="Arial" w:cs="Arial"/>
              </w:rPr>
              <w:t>за</w:t>
            </w:r>
            <w:r w:rsidRPr="00DA0890">
              <w:rPr>
                <w:rFonts w:ascii="Arial" w:hAnsi="Arial" w:cs="Arial"/>
              </w:rPr>
              <w:t xml:space="preserve"> </w:t>
            </w:r>
            <w:r>
              <w:rPr>
                <w:rFonts w:ascii="Arial" w:hAnsi="Arial" w:cs="Arial"/>
              </w:rPr>
              <w:t>топлу</w:t>
            </w:r>
            <w:r w:rsidRPr="00DA0890">
              <w:rPr>
                <w:rFonts w:ascii="Arial" w:hAnsi="Arial" w:cs="Arial"/>
              </w:rPr>
              <w:t xml:space="preserve"> </w:t>
            </w:r>
            <w:r>
              <w:rPr>
                <w:rFonts w:ascii="Arial" w:hAnsi="Arial" w:cs="Arial"/>
              </w:rPr>
              <w:t>вулканизацију</w:t>
            </w:r>
            <w:r w:rsidRPr="00DA0890">
              <w:rPr>
                <w:rFonts w:ascii="Arial" w:hAnsi="Arial" w:cs="Arial"/>
              </w:rPr>
              <w:t xml:space="preserve"> </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46 </w:t>
            </w:r>
            <w:r>
              <w:rPr>
                <w:rFonts w:ascii="Arial" w:hAnsi="Arial" w:cs="Arial"/>
                <w:color w:val="000000"/>
              </w:rPr>
              <w:t>нч</w:t>
            </w:r>
            <w:r w:rsidRPr="00DA0890">
              <w:rPr>
                <w:rFonts w:ascii="Arial" w:hAnsi="Arial" w:cs="Arial"/>
                <w:color w:val="000000"/>
              </w:rPr>
              <w:t>/</w:t>
            </w:r>
            <w:r>
              <w:rPr>
                <w:rFonts w:ascii="Arial" w:hAnsi="Arial" w:cs="Arial"/>
                <w:color w:val="000000"/>
              </w:rPr>
              <w:t>састав</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10</w:t>
            </w:r>
          </w:p>
        </w:tc>
      </w:tr>
      <w:tr w:rsidR="002305D7" w:rsidRPr="00DA0890" w:rsidTr="002305D7">
        <w:tc>
          <w:tcPr>
            <w:tcW w:w="7054" w:type="dxa"/>
          </w:tcPr>
          <w:p w:rsidR="002305D7" w:rsidRPr="00DA0890" w:rsidRDefault="002305D7" w:rsidP="002305D7">
            <w:pPr>
              <w:spacing w:before="0"/>
              <w:jc w:val="left"/>
              <w:rPr>
                <w:rFonts w:ascii="Arial" w:hAnsi="Arial" w:cs="Arial"/>
              </w:rPr>
            </w:pPr>
            <w:r w:rsidRPr="00D33DAD">
              <w:rPr>
                <w:rFonts w:ascii="Arial" w:hAnsi="Arial" w:cs="Arial"/>
              </w:rPr>
              <w:t xml:space="preserve">Лепљење састава транспортне траке ширине </w:t>
            </w:r>
            <w:r w:rsidRPr="00DA0890">
              <w:rPr>
                <w:rFonts w:ascii="Arial" w:hAnsi="Arial" w:cs="Arial"/>
              </w:rPr>
              <w:t xml:space="preserve">800mm, </w:t>
            </w:r>
            <w:r w:rsidRPr="00D33DAD">
              <w:rPr>
                <w:rFonts w:ascii="Arial" w:hAnsi="Arial" w:cs="Arial"/>
              </w:rPr>
              <w:t>лепком за топлу вулканизацију</w:t>
            </w:r>
            <w:r w:rsidRPr="00DA0890">
              <w:rPr>
                <w:rFonts w:ascii="Arial" w:hAnsi="Arial" w:cs="Arial"/>
              </w:rPr>
              <w:t xml:space="preserve"> </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56 </w:t>
            </w:r>
            <w:r>
              <w:rPr>
                <w:rFonts w:ascii="Arial" w:hAnsi="Arial" w:cs="Arial"/>
                <w:color w:val="000000"/>
              </w:rPr>
              <w:t>нч</w:t>
            </w:r>
            <w:r w:rsidRPr="00DA0890">
              <w:rPr>
                <w:rFonts w:ascii="Arial" w:hAnsi="Arial" w:cs="Arial"/>
                <w:color w:val="000000"/>
              </w:rPr>
              <w:t>/</w:t>
            </w:r>
            <w:r>
              <w:rPr>
                <w:rFonts w:ascii="Arial" w:hAnsi="Arial" w:cs="Arial"/>
                <w:color w:val="000000"/>
              </w:rPr>
              <w:t>састав</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2</w:t>
            </w:r>
          </w:p>
        </w:tc>
      </w:tr>
      <w:tr w:rsidR="002305D7" w:rsidRPr="00DA0890" w:rsidTr="002305D7">
        <w:tc>
          <w:tcPr>
            <w:tcW w:w="7054" w:type="dxa"/>
          </w:tcPr>
          <w:p w:rsidR="002305D7" w:rsidRPr="00DA0890" w:rsidRDefault="002305D7" w:rsidP="002305D7">
            <w:pPr>
              <w:spacing w:before="0"/>
              <w:jc w:val="left"/>
              <w:rPr>
                <w:rFonts w:ascii="Arial" w:hAnsi="Arial" w:cs="Arial"/>
              </w:rPr>
            </w:pPr>
            <w:r w:rsidRPr="00D33DAD">
              <w:rPr>
                <w:rFonts w:ascii="Arial" w:hAnsi="Arial" w:cs="Arial"/>
              </w:rPr>
              <w:t xml:space="preserve">Лепљење састава транспортне траке ширине </w:t>
            </w:r>
            <w:r w:rsidRPr="00DA0890">
              <w:rPr>
                <w:rFonts w:ascii="Arial" w:hAnsi="Arial" w:cs="Arial"/>
              </w:rPr>
              <w:t xml:space="preserve">1000mm, </w:t>
            </w:r>
            <w:r w:rsidRPr="00D33DAD">
              <w:rPr>
                <w:rFonts w:ascii="Arial" w:hAnsi="Arial" w:cs="Arial"/>
              </w:rPr>
              <w:t>лепком за топлу вулканизацију</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64 </w:t>
            </w:r>
            <w:r>
              <w:rPr>
                <w:rFonts w:ascii="Arial" w:hAnsi="Arial" w:cs="Arial"/>
                <w:color w:val="000000"/>
              </w:rPr>
              <w:t>нч</w:t>
            </w:r>
            <w:r w:rsidRPr="00DA0890">
              <w:rPr>
                <w:rFonts w:ascii="Arial" w:hAnsi="Arial" w:cs="Arial"/>
                <w:color w:val="000000"/>
              </w:rPr>
              <w:t>/</w:t>
            </w:r>
            <w:r>
              <w:rPr>
                <w:rFonts w:ascii="Arial" w:hAnsi="Arial" w:cs="Arial"/>
                <w:color w:val="000000"/>
              </w:rPr>
              <w:t>састав</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7</w:t>
            </w:r>
          </w:p>
        </w:tc>
      </w:tr>
      <w:tr w:rsidR="002305D7" w:rsidRPr="00DA0890" w:rsidTr="002305D7">
        <w:tc>
          <w:tcPr>
            <w:tcW w:w="7054" w:type="dxa"/>
          </w:tcPr>
          <w:p w:rsidR="002305D7" w:rsidRPr="00DA0890" w:rsidRDefault="002305D7" w:rsidP="002305D7">
            <w:pPr>
              <w:spacing w:before="0"/>
              <w:jc w:val="left"/>
              <w:rPr>
                <w:rFonts w:ascii="Arial" w:hAnsi="Arial" w:cs="Arial"/>
              </w:rPr>
            </w:pPr>
            <w:r>
              <w:rPr>
                <w:rFonts w:ascii="Arial" w:hAnsi="Arial" w:cs="Arial"/>
              </w:rPr>
              <w:t>Лепљење</w:t>
            </w:r>
            <w:r w:rsidRPr="00DA0890">
              <w:rPr>
                <w:rFonts w:ascii="Arial" w:hAnsi="Arial" w:cs="Arial"/>
              </w:rPr>
              <w:t xml:space="preserve"> </w:t>
            </w:r>
            <w:r>
              <w:rPr>
                <w:rFonts w:ascii="Arial" w:hAnsi="Arial" w:cs="Arial"/>
              </w:rPr>
              <w:t>састава</w:t>
            </w:r>
            <w:r w:rsidRPr="00DA0890">
              <w:rPr>
                <w:rFonts w:ascii="Arial" w:hAnsi="Arial" w:cs="Arial"/>
              </w:rPr>
              <w:t xml:space="preserve"> </w:t>
            </w:r>
            <w:r>
              <w:rPr>
                <w:rFonts w:ascii="Arial" w:hAnsi="Arial" w:cs="Arial"/>
              </w:rPr>
              <w:t>транспортне</w:t>
            </w:r>
            <w:r w:rsidRPr="00DA0890">
              <w:rPr>
                <w:rFonts w:ascii="Arial" w:hAnsi="Arial" w:cs="Arial"/>
              </w:rPr>
              <w:t xml:space="preserve"> </w:t>
            </w:r>
            <w:r>
              <w:rPr>
                <w:rFonts w:ascii="Arial" w:hAnsi="Arial" w:cs="Arial"/>
              </w:rPr>
              <w:t>траке</w:t>
            </w:r>
            <w:r w:rsidRPr="00DA0890">
              <w:rPr>
                <w:rFonts w:ascii="Arial" w:hAnsi="Arial" w:cs="Arial"/>
              </w:rPr>
              <w:t xml:space="preserve"> </w:t>
            </w:r>
            <w:r>
              <w:rPr>
                <w:rFonts w:ascii="Arial" w:hAnsi="Arial" w:cs="Arial"/>
              </w:rPr>
              <w:t>ширине</w:t>
            </w:r>
            <w:r w:rsidRPr="00DA0890">
              <w:rPr>
                <w:rFonts w:ascii="Arial" w:hAnsi="Arial" w:cs="Arial"/>
              </w:rPr>
              <w:t xml:space="preserve"> 1600mm, </w:t>
            </w:r>
            <w:r w:rsidRPr="00D33DAD">
              <w:rPr>
                <w:rFonts w:ascii="Arial" w:hAnsi="Arial" w:cs="Arial"/>
              </w:rPr>
              <w:t>лепком за топлу вулканизацију</w:t>
            </w:r>
          </w:p>
        </w:tc>
        <w:tc>
          <w:tcPr>
            <w:tcW w:w="1559" w:type="dxa"/>
            <w:vAlign w:val="center"/>
          </w:tcPr>
          <w:p w:rsidR="002305D7" w:rsidRPr="00DA0890" w:rsidRDefault="002305D7" w:rsidP="002305D7">
            <w:pPr>
              <w:spacing w:before="0"/>
              <w:jc w:val="left"/>
              <w:rPr>
                <w:rFonts w:ascii="Arial" w:hAnsi="Arial" w:cs="Arial"/>
                <w:color w:val="000000"/>
              </w:rPr>
            </w:pPr>
            <w:r>
              <w:rPr>
                <w:rFonts w:ascii="Arial" w:hAnsi="Arial" w:cs="Arial"/>
                <w:color w:val="000000"/>
              </w:rPr>
              <w:t>100 нч</w:t>
            </w:r>
            <w:r w:rsidRPr="00DA0890">
              <w:rPr>
                <w:rFonts w:ascii="Arial" w:hAnsi="Arial" w:cs="Arial"/>
                <w:color w:val="000000"/>
              </w:rPr>
              <w:t>/</w:t>
            </w:r>
            <w:r>
              <w:rPr>
                <w:rFonts w:ascii="Arial" w:hAnsi="Arial" w:cs="Arial"/>
                <w:color w:val="000000"/>
              </w:rPr>
              <w:t>састав</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20</w:t>
            </w:r>
          </w:p>
        </w:tc>
      </w:tr>
      <w:tr w:rsidR="002305D7" w:rsidRPr="00DA0890" w:rsidTr="002305D7">
        <w:tc>
          <w:tcPr>
            <w:tcW w:w="7054" w:type="dxa"/>
          </w:tcPr>
          <w:p w:rsidR="002305D7" w:rsidRPr="00DA0890" w:rsidRDefault="002305D7" w:rsidP="002305D7">
            <w:pPr>
              <w:spacing w:before="0"/>
              <w:jc w:val="left"/>
              <w:rPr>
                <w:rFonts w:ascii="Arial" w:hAnsi="Arial" w:cs="Arial"/>
              </w:rPr>
            </w:pPr>
            <w:r w:rsidRPr="00D33DAD">
              <w:rPr>
                <w:rFonts w:ascii="Arial" w:hAnsi="Arial" w:cs="Arial"/>
              </w:rPr>
              <w:t>Лепљење састава транспортне траке ширине</w:t>
            </w:r>
            <w:r w:rsidRPr="00DA0890">
              <w:rPr>
                <w:rFonts w:ascii="Arial" w:hAnsi="Arial" w:cs="Arial"/>
              </w:rPr>
              <w:t xml:space="preserve"> 2000mm, </w:t>
            </w:r>
            <w:r w:rsidRPr="00D33DAD">
              <w:rPr>
                <w:rFonts w:ascii="Arial" w:hAnsi="Arial" w:cs="Arial"/>
              </w:rPr>
              <w:t>лепком за топлу вулканизацију</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110 </w:t>
            </w:r>
            <w:r w:rsidRPr="008866CD">
              <w:rPr>
                <w:rFonts w:ascii="Arial" w:hAnsi="Arial" w:cs="Arial"/>
                <w:color w:val="000000"/>
              </w:rPr>
              <w:t>нч/састав</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3</w:t>
            </w:r>
          </w:p>
        </w:tc>
      </w:tr>
      <w:tr w:rsidR="002305D7" w:rsidRPr="00DA0890" w:rsidTr="002305D7">
        <w:tc>
          <w:tcPr>
            <w:tcW w:w="7054" w:type="dxa"/>
          </w:tcPr>
          <w:p w:rsidR="002305D7" w:rsidRPr="00DA0890" w:rsidRDefault="002305D7" w:rsidP="002305D7">
            <w:pPr>
              <w:spacing w:before="0"/>
              <w:jc w:val="left"/>
              <w:rPr>
                <w:rFonts w:ascii="Arial" w:hAnsi="Arial" w:cs="Arial"/>
              </w:rPr>
            </w:pPr>
            <w:r>
              <w:rPr>
                <w:rFonts w:ascii="Arial" w:hAnsi="Arial" w:cs="Arial"/>
              </w:rPr>
              <w:t>Лепљење</w:t>
            </w:r>
            <w:r w:rsidRPr="00DA0890">
              <w:rPr>
                <w:rFonts w:ascii="Arial" w:hAnsi="Arial" w:cs="Arial"/>
              </w:rPr>
              <w:t xml:space="preserve"> </w:t>
            </w:r>
            <w:r>
              <w:rPr>
                <w:rFonts w:ascii="Arial" w:hAnsi="Arial" w:cs="Arial"/>
              </w:rPr>
              <w:t>пробијеног</w:t>
            </w:r>
            <w:r w:rsidRPr="00DA0890">
              <w:rPr>
                <w:rFonts w:ascii="Arial" w:hAnsi="Arial" w:cs="Arial"/>
              </w:rPr>
              <w:t xml:space="preserve"> </w:t>
            </w:r>
            <w:r>
              <w:rPr>
                <w:rFonts w:ascii="Arial" w:hAnsi="Arial" w:cs="Arial"/>
              </w:rPr>
              <w:t>места</w:t>
            </w:r>
            <w:r w:rsidRPr="00DA0890">
              <w:rPr>
                <w:rFonts w:ascii="Arial" w:hAnsi="Arial" w:cs="Arial"/>
              </w:rPr>
              <w:t xml:space="preserve"> </w:t>
            </w:r>
            <w:r>
              <w:rPr>
                <w:rFonts w:ascii="Arial" w:hAnsi="Arial" w:cs="Arial"/>
              </w:rPr>
              <w:t>транспортне</w:t>
            </w:r>
            <w:r w:rsidRPr="00DA0890">
              <w:rPr>
                <w:rFonts w:ascii="Arial" w:hAnsi="Arial" w:cs="Arial"/>
              </w:rPr>
              <w:t xml:space="preserve"> </w:t>
            </w:r>
            <w:r>
              <w:rPr>
                <w:rFonts w:ascii="Arial" w:hAnsi="Arial" w:cs="Arial"/>
              </w:rPr>
              <w:t>траке</w:t>
            </w:r>
            <w:r w:rsidRPr="00DA0890">
              <w:rPr>
                <w:rFonts w:ascii="Arial" w:hAnsi="Arial" w:cs="Arial"/>
              </w:rPr>
              <w:t xml:space="preserve"> (</w:t>
            </w:r>
            <w:r>
              <w:rPr>
                <w:rFonts w:ascii="Arial" w:hAnsi="Arial" w:cs="Arial"/>
              </w:rPr>
              <w:t>отвора</w:t>
            </w:r>
            <w:r w:rsidRPr="00DA0890">
              <w:rPr>
                <w:rFonts w:ascii="Arial" w:hAnsi="Arial" w:cs="Arial"/>
              </w:rPr>
              <w:t xml:space="preserve">) </w:t>
            </w:r>
            <w:r>
              <w:rPr>
                <w:rFonts w:ascii="Arial" w:hAnsi="Arial" w:cs="Arial"/>
              </w:rPr>
              <w:t>са</w:t>
            </w:r>
            <w:r w:rsidRPr="00DA0890">
              <w:rPr>
                <w:rFonts w:ascii="Arial" w:hAnsi="Arial" w:cs="Arial"/>
              </w:rPr>
              <w:t xml:space="preserve"> “</w:t>
            </w:r>
            <w:r>
              <w:rPr>
                <w:rFonts w:ascii="Arial" w:hAnsi="Arial" w:cs="Arial"/>
              </w:rPr>
              <w:t>тип</w:t>
            </w:r>
            <w:r w:rsidRPr="00DA0890">
              <w:rPr>
                <w:rFonts w:ascii="Arial" w:hAnsi="Arial" w:cs="Arial"/>
              </w:rPr>
              <w:t>-</w:t>
            </w:r>
            <w:r>
              <w:rPr>
                <w:rFonts w:ascii="Arial" w:hAnsi="Arial" w:cs="Arial"/>
              </w:rPr>
              <w:t>топ</w:t>
            </w:r>
            <w:r w:rsidRPr="00DA0890">
              <w:rPr>
                <w:rFonts w:ascii="Arial" w:hAnsi="Arial" w:cs="Arial"/>
              </w:rPr>
              <w:t xml:space="preserve">” </w:t>
            </w:r>
            <w:r>
              <w:rPr>
                <w:rFonts w:ascii="Arial" w:hAnsi="Arial" w:cs="Arial"/>
              </w:rPr>
              <w:t>флекама</w:t>
            </w:r>
            <w:r w:rsidRPr="00DA0890">
              <w:rPr>
                <w:rFonts w:ascii="Arial" w:hAnsi="Arial" w:cs="Arial"/>
              </w:rPr>
              <w:t xml:space="preserve">  PN 08 </w:t>
            </w:r>
            <w:r>
              <w:rPr>
                <w:rFonts w:ascii="Arial" w:hAnsi="Arial" w:cs="Arial"/>
              </w:rPr>
              <w:t>лепком</w:t>
            </w:r>
            <w:r w:rsidRPr="00DA0890">
              <w:rPr>
                <w:rFonts w:ascii="Arial" w:hAnsi="Arial" w:cs="Arial"/>
              </w:rPr>
              <w:t xml:space="preserve"> Sc2000 </w:t>
            </w:r>
            <w:r>
              <w:rPr>
                <w:rFonts w:ascii="Arial" w:hAnsi="Arial" w:cs="Arial"/>
              </w:rPr>
              <w:t>на</w:t>
            </w:r>
            <w:r w:rsidRPr="00DA0890">
              <w:rPr>
                <w:rFonts w:ascii="Arial" w:hAnsi="Arial" w:cs="Arial"/>
              </w:rPr>
              <w:t xml:space="preserve"> </w:t>
            </w:r>
            <w:r>
              <w:rPr>
                <w:rFonts w:ascii="Arial" w:hAnsi="Arial" w:cs="Arial"/>
              </w:rPr>
              <w:t>хладно</w:t>
            </w:r>
            <w:r w:rsidRPr="00DA0890">
              <w:rPr>
                <w:rFonts w:ascii="Arial" w:hAnsi="Arial" w:cs="Arial"/>
              </w:rPr>
              <w:t>.</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20 </w:t>
            </w:r>
            <w:r>
              <w:rPr>
                <w:rFonts w:ascii="Arial" w:hAnsi="Arial" w:cs="Arial"/>
                <w:color w:val="000000"/>
              </w:rPr>
              <w:t>нч</w:t>
            </w:r>
            <w:r w:rsidRPr="00DA0890">
              <w:rPr>
                <w:rFonts w:ascii="Arial" w:hAnsi="Arial" w:cs="Arial"/>
                <w:color w:val="000000"/>
              </w:rPr>
              <w:t>/</w:t>
            </w:r>
            <w:r>
              <w:rPr>
                <w:rFonts w:ascii="Arial" w:hAnsi="Arial" w:cs="Arial"/>
                <w:color w:val="000000"/>
              </w:rPr>
              <w:t>комад</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5</w:t>
            </w:r>
          </w:p>
        </w:tc>
      </w:tr>
      <w:tr w:rsidR="002305D7" w:rsidRPr="00DA0890" w:rsidTr="002305D7">
        <w:tc>
          <w:tcPr>
            <w:tcW w:w="7054" w:type="dxa"/>
          </w:tcPr>
          <w:p w:rsidR="002305D7" w:rsidRPr="00DA0890" w:rsidRDefault="002305D7" w:rsidP="002305D7">
            <w:pPr>
              <w:spacing w:before="0"/>
              <w:rPr>
                <w:rFonts w:ascii="Arial" w:hAnsi="Arial" w:cs="Arial"/>
              </w:rPr>
            </w:pPr>
            <w:r>
              <w:rPr>
                <w:rFonts w:ascii="Arial" w:hAnsi="Arial" w:cs="Arial"/>
              </w:rPr>
              <w:t>Лепљење</w:t>
            </w:r>
            <w:r w:rsidRPr="00DA0890">
              <w:rPr>
                <w:rFonts w:ascii="Arial" w:hAnsi="Arial" w:cs="Arial"/>
              </w:rPr>
              <w:t xml:space="preserve"> </w:t>
            </w:r>
            <w:r>
              <w:rPr>
                <w:rFonts w:ascii="Arial" w:hAnsi="Arial" w:cs="Arial"/>
              </w:rPr>
              <w:t>просеченог</w:t>
            </w:r>
            <w:r w:rsidRPr="00DA0890">
              <w:rPr>
                <w:rFonts w:ascii="Arial" w:hAnsi="Arial" w:cs="Arial"/>
              </w:rPr>
              <w:t xml:space="preserve"> </w:t>
            </w:r>
            <w:r>
              <w:rPr>
                <w:rFonts w:ascii="Arial" w:hAnsi="Arial" w:cs="Arial"/>
              </w:rPr>
              <w:t>места</w:t>
            </w:r>
            <w:r w:rsidRPr="00DA0890">
              <w:rPr>
                <w:rFonts w:ascii="Arial" w:hAnsi="Arial" w:cs="Arial"/>
              </w:rPr>
              <w:t xml:space="preserve"> </w:t>
            </w:r>
            <w:r>
              <w:rPr>
                <w:rFonts w:ascii="Arial" w:hAnsi="Arial" w:cs="Arial"/>
              </w:rPr>
              <w:t>транспортне</w:t>
            </w:r>
            <w:r w:rsidRPr="00DA0890">
              <w:rPr>
                <w:rFonts w:ascii="Arial" w:hAnsi="Arial" w:cs="Arial"/>
              </w:rPr>
              <w:t xml:space="preserve"> </w:t>
            </w:r>
            <w:r>
              <w:rPr>
                <w:rFonts w:ascii="Arial" w:hAnsi="Arial" w:cs="Arial"/>
              </w:rPr>
              <w:t>траке</w:t>
            </w:r>
            <w:r w:rsidRPr="00DA0890">
              <w:rPr>
                <w:rFonts w:ascii="Arial" w:hAnsi="Arial" w:cs="Arial"/>
              </w:rPr>
              <w:t xml:space="preserve"> </w:t>
            </w:r>
            <w:r>
              <w:rPr>
                <w:rFonts w:ascii="Arial" w:hAnsi="Arial" w:cs="Arial"/>
              </w:rPr>
              <w:t>страним</w:t>
            </w:r>
            <w:r w:rsidRPr="00DA0890">
              <w:rPr>
                <w:rFonts w:ascii="Arial" w:hAnsi="Arial" w:cs="Arial"/>
              </w:rPr>
              <w:t xml:space="preserve"> </w:t>
            </w:r>
            <w:r>
              <w:rPr>
                <w:rFonts w:ascii="Arial" w:hAnsi="Arial" w:cs="Arial"/>
              </w:rPr>
              <w:t>предметом</w:t>
            </w:r>
            <w:r w:rsidRPr="00DA0890">
              <w:rPr>
                <w:rFonts w:ascii="Arial" w:hAnsi="Arial" w:cs="Arial"/>
              </w:rPr>
              <w:t xml:space="preserve"> </w:t>
            </w:r>
            <w:r>
              <w:rPr>
                <w:rFonts w:ascii="Arial" w:hAnsi="Arial" w:cs="Arial"/>
              </w:rPr>
              <w:t>или</w:t>
            </w:r>
            <w:r w:rsidRPr="00DA0890">
              <w:rPr>
                <w:rFonts w:ascii="Arial" w:hAnsi="Arial" w:cs="Arial"/>
              </w:rPr>
              <w:t xml:space="preserve"> </w:t>
            </w:r>
            <w:r>
              <w:rPr>
                <w:rFonts w:ascii="Arial" w:hAnsi="Arial" w:cs="Arial"/>
              </w:rPr>
              <w:t>оштећеног</w:t>
            </w:r>
            <w:r w:rsidRPr="00DA0890">
              <w:rPr>
                <w:rFonts w:ascii="Arial" w:hAnsi="Arial" w:cs="Arial"/>
              </w:rPr>
              <w:t xml:space="preserve"> </w:t>
            </w:r>
            <w:r>
              <w:rPr>
                <w:rFonts w:ascii="Arial" w:hAnsi="Arial" w:cs="Arial"/>
              </w:rPr>
              <w:t>састава</w:t>
            </w:r>
            <w:r w:rsidRPr="00DA0890">
              <w:rPr>
                <w:rFonts w:ascii="Arial" w:hAnsi="Arial" w:cs="Arial"/>
              </w:rPr>
              <w:t xml:space="preserve"> </w:t>
            </w:r>
            <w:r>
              <w:rPr>
                <w:rFonts w:ascii="Arial" w:hAnsi="Arial" w:cs="Arial"/>
              </w:rPr>
              <w:t>траке</w:t>
            </w:r>
            <w:r w:rsidRPr="00DA0890">
              <w:rPr>
                <w:rFonts w:ascii="Arial" w:hAnsi="Arial" w:cs="Arial"/>
              </w:rPr>
              <w:t xml:space="preserve"> </w:t>
            </w:r>
            <w:r>
              <w:rPr>
                <w:rFonts w:ascii="Arial" w:hAnsi="Arial" w:cs="Arial"/>
              </w:rPr>
              <w:t>брисачем</w:t>
            </w:r>
            <w:r w:rsidRPr="00DA0890">
              <w:rPr>
                <w:rFonts w:ascii="Arial" w:hAnsi="Arial" w:cs="Arial"/>
              </w:rPr>
              <w:t xml:space="preserve"> </w:t>
            </w:r>
            <w:r>
              <w:rPr>
                <w:rFonts w:ascii="Arial" w:hAnsi="Arial" w:cs="Arial"/>
              </w:rPr>
              <w:t>трака</w:t>
            </w:r>
            <w:r w:rsidRPr="00DA0890">
              <w:rPr>
                <w:rFonts w:ascii="Arial" w:hAnsi="Arial" w:cs="Arial"/>
              </w:rPr>
              <w:t xml:space="preserve"> “</w:t>
            </w:r>
            <w:r>
              <w:rPr>
                <w:rFonts w:ascii="Arial" w:hAnsi="Arial" w:cs="Arial"/>
              </w:rPr>
              <w:t>тип</w:t>
            </w:r>
            <w:r w:rsidRPr="00DA0890">
              <w:rPr>
                <w:rFonts w:ascii="Arial" w:hAnsi="Arial" w:cs="Arial"/>
              </w:rPr>
              <w:t>-</w:t>
            </w:r>
            <w:r>
              <w:rPr>
                <w:rFonts w:ascii="Arial" w:hAnsi="Arial" w:cs="Arial"/>
              </w:rPr>
              <w:t>топ</w:t>
            </w:r>
            <w:r w:rsidRPr="00DA0890">
              <w:rPr>
                <w:rFonts w:ascii="Arial" w:hAnsi="Arial" w:cs="Arial"/>
              </w:rPr>
              <w:t xml:space="preserve">” </w:t>
            </w:r>
            <w:r>
              <w:rPr>
                <w:rFonts w:ascii="Arial" w:hAnsi="Arial" w:cs="Arial"/>
              </w:rPr>
              <w:t>лајсном</w:t>
            </w:r>
            <w:r w:rsidRPr="00DA0890">
              <w:rPr>
                <w:rFonts w:ascii="Arial" w:hAnsi="Arial" w:cs="Arial"/>
              </w:rPr>
              <w:t xml:space="preserve"> </w:t>
            </w:r>
            <w:r>
              <w:rPr>
                <w:rFonts w:ascii="Arial" w:hAnsi="Arial" w:cs="Arial"/>
              </w:rPr>
              <w:t>ширине</w:t>
            </w:r>
            <w:r w:rsidRPr="00DA0890">
              <w:rPr>
                <w:rFonts w:ascii="Arial" w:hAnsi="Arial" w:cs="Arial"/>
              </w:rPr>
              <w:t xml:space="preserve"> 220mm</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lang w:val="sr-Latn-RS"/>
              </w:rPr>
              <w:t xml:space="preserve">32 </w:t>
            </w:r>
            <w:r>
              <w:rPr>
                <w:rFonts w:ascii="Arial" w:hAnsi="Arial" w:cs="Arial"/>
                <w:color w:val="000000"/>
              </w:rPr>
              <w:t>нч</w:t>
            </w:r>
            <w:r w:rsidRPr="00DA0890">
              <w:rPr>
                <w:rFonts w:ascii="Arial" w:hAnsi="Arial" w:cs="Arial"/>
                <w:color w:val="000000"/>
              </w:rPr>
              <w:t>/</w:t>
            </w:r>
            <w:r>
              <w:rPr>
                <w:rFonts w:ascii="Arial" w:hAnsi="Arial" w:cs="Arial"/>
                <w:color w:val="000000"/>
              </w:rPr>
              <w:t>метар</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50</w:t>
            </w:r>
          </w:p>
        </w:tc>
      </w:tr>
      <w:tr w:rsidR="002305D7" w:rsidRPr="00DA0890" w:rsidTr="002305D7">
        <w:tc>
          <w:tcPr>
            <w:tcW w:w="7054" w:type="dxa"/>
          </w:tcPr>
          <w:p w:rsidR="002305D7" w:rsidRPr="00DA0890" w:rsidRDefault="002305D7" w:rsidP="002305D7">
            <w:pPr>
              <w:spacing w:before="0"/>
              <w:rPr>
                <w:rFonts w:ascii="Arial" w:hAnsi="Arial" w:cs="Arial"/>
              </w:rPr>
            </w:pPr>
            <w:r>
              <w:rPr>
                <w:rFonts w:ascii="Arial" w:hAnsi="Arial" w:cs="Arial"/>
              </w:rPr>
              <w:t>Гумирање</w:t>
            </w:r>
            <w:r w:rsidRPr="00DA0890">
              <w:rPr>
                <w:rFonts w:ascii="Arial" w:hAnsi="Arial" w:cs="Arial"/>
              </w:rPr>
              <w:t xml:space="preserve"> </w:t>
            </w:r>
            <w:r>
              <w:rPr>
                <w:rFonts w:ascii="Arial" w:hAnsi="Arial" w:cs="Arial"/>
              </w:rPr>
              <w:t>бубња</w:t>
            </w:r>
            <w:r w:rsidRPr="00DA0890">
              <w:rPr>
                <w:rFonts w:ascii="Arial" w:hAnsi="Arial" w:cs="Arial"/>
              </w:rPr>
              <w:t xml:space="preserve"> </w:t>
            </w:r>
            <w:r>
              <w:rPr>
                <w:rFonts w:ascii="Arial" w:hAnsi="Arial" w:cs="Arial"/>
              </w:rPr>
              <w:t>димензија</w:t>
            </w:r>
            <w:r w:rsidRPr="00DA0890">
              <w:rPr>
                <w:rFonts w:ascii="Arial" w:hAnsi="Arial" w:cs="Arial"/>
              </w:rPr>
              <w:t xml:space="preserve"> Ø500x750</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68 </w:t>
            </w:r>
            <w:r>
              <w:rPr>
                <w:rFonts w:ascii="Arial" w:hAnsi="Arial" w:cs="Arial"/>
                <w:color w:val="000000"/>
              </w:rPr>
              <w:t>нч</w:t>
            </w:r>
            <w:r w:rsidRPr="00DA0890">
              <w:rPr>
                <w:rFonts w:ascii="Arial" w:hAnsi="Arial" w:cs="Arial"/>
                <w:color w:val="000000"/>
              </w:rPr>
              <w:t>/</w:t>
            </w:r>
            <w:r>
              <w:rPr>
                <w:rFonts w:ascii="Arial" w:hAnsi="Arial" w:cs="Arial"/>
                <w:color w:val="000000"/>
              </w:rPr>
              <w:t>комад</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1</w:t>
            </w:r>
          </w:p>
        </w:tc>
      </w:tr>
      <w:tr w:rsidR="002305D7" w:rsidRPr="00DA0890" w:rsidTr="002305D7">
        <w:tc>
          <w:tcPr>
            <w:tcW w:w="7054" w:type="dxa"/>
          </w:tcPr>
          <w:p w:rsidR="002305D7" w:rsidRPr="00DA0890" w:rsidRDefault="002305D7" w:rsidP="002305D7">
            <w:pPr>
              <w:spacing w:before="0"/>
              <w:rPr>
                <w:rFonts w:ascii="Arial" w:hAnsi="Arial" w:cs="Arial"/>
                <w:lang w:val="sr-Latn-RS"/>
              </w:rPr>
            </w:pPr>
            <w:r w:rsidRPr="008866CD">
              <w:rPr>
                <w:rFonts w:ascii="Arial" w:hAnsi="Arial" w:cs="Arial"/>
              </w:rPr>
              <w:t>Гумирање бубња димензија</w:t>
            </w:r>
            <w:r w:rsidRPr="00DA0890">
              <w:rPr>
                <w:rFonts w:ascii="Arial" w:hAnsi="Arial" w:cs="Arial"/>
              </w:rPr>
              <w:t xml:space="preserve"> Ø500x1800</w:t>
            </w:r>
          </w:p>
        </w:tc>
        <w:tc>
          <w:tcPr>
            <w:tcW w:w="1559" w:type="dxa"/>
            <w:vAlign w:val="center"/>
          </w:tcPr>
          <w:p w:rsidR="002305D7" w:rsidRPr="00DA0890" w:rsidRDefault="002305D7" w:rsidP="002305D7">
            <w:pPr>
              <w:spacing w:before="0"/>
              <w:jc w:val="left"/>
              <w:rPr>
                <w:rFonts w:ascii="Arial" w:hAnsi="Arial" w:cs="Arial"/>
                <w:color w:val="000000"/>
              </w:rPr>
            </w:pPr>
            <w:r>
              <w:rPr>
                <w:rFonts w:ascii="Arial" w:hAnsi="Arial" w:cs="Arial"/>
                <w:color w:val="000000"/>
              </w:rPr>
              <w:t xml:space="preserve">170 </w:t>
            </w:r>
            <w:r w:rsidRPr="008866CD">
              <w:rPr>
                <w:rFonts w:ascii="Arial" w:hAnsi="Arial" w:cs="Arial"/>
                <w:color w:val="000000"/>
              </w:rPr>
              <w:t>нч/комад</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1</w:t>
            </w:r>
          </w:p>
        </w:tc>
      </w:tr>
      <w:tr w:rsidR="002305D7" w:rsidRPr="00DA0890" w:rsidTr="002305D7">
        <w:tc>
          <w:tcPr>
            <w:tcW w:w="7054" w:type="dxa"/>
          </w:tcPr>
          <w:p w:rsidR="002305D7" w:rsidRPr="00DA0890" w:rsidRDefault="002305D7" w:rsidP="002305D7">
            <w:pPr>
              <w:spacing w:before="0"/>
              <w:rPr>
                <w:rFonts w:ascii="Arial" w:hAnsi="Arial" w:cs="Arial"/>
              </w:rPr>
            </w:pPr>
            <w:r w:rsidRPr="008866CD">
              <w:rPr>
                <w:rFonts w:ascii="Arial" w:hAnsi="Arial" w:cs="Arial"/>
              </w:rPr>
              <w:t>Гумирање бубња димензија</w:t>
            </w:r>
            <w:r w:rsidRPr="00DA0890">
              <w:rPr>
                <w:rFonts w:ascii="Arial" w:hAnsi="Arial" w:cs="Arial"/>
              </w:rPr>
              <w:t xml:space="preserve"> Ø630x1800</w:t>
            </w:r>
          </w:p>
        </w:tc>
        <w:tc>
          <w:tcPr>
            <w:tcW w:w="1559" w:type="dxa"/>
            <w:vAlign w:val="center"/>
          </w:tcPr>
          <w:p w:rsidR="002305D7" w:rsidRPr="00DA0890" w:rsidRDefault="002305D7" w:rsidP="002305D7">
            <w:pPr>
              <w:spacing w:before="0"/>
              <w:jc w:val="left"/>
              <w:rPr>
                <w:rFonts w:ascii="Arial" w:hAnsi="Arial" w:cs="Arial"/>
                <w:color w:val="000000"/>
              </w:rPr>
            </w:pPr>
            <w:r>
              <w:rPr>
                <w:rFonts w:ascii="Arial" w:hAnsi="Arial" w:cs="Arial"/>
                <w:color w:val="000000"/>
              </w:rPr>
              <w:t xml:space="preserve">220 </w:t>
            </w:r>
            <w:r w:rsidRPr="008866CD">
              <w:rPr>
                <w:rFonts w:ascii="Arial" w:hAnsi="Arial" w:cs="Arial"/>
                <w:color w:val="000000"/>
              </w:rPr>
              <w:t>нч/комад</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2</w:t>
            </w:r>
          </w:p>
        </w:tc>
      </w:tr>
      <w:tr w:rsidR="002305D7" w:rsidRPr="00DA0890" w:rsidTr="002305D7">
        <w:tc>
          <w:tcPr>
            <w:tcW w:w="7054" w:type="dxa"/>
          </w:tcPr>
          <w:p w:rsidR="002305D7" w:rsidRPr="00DA0890" w:rsidRDefault="002305D7" w:rsidP="002305D7">
            <w:pPr>
              <w:spacing w:before="0"/>
              <w:rPr>
                <w:rFonts w:ascii="Arial" w:hAnsi="Arial" w:cs="Arial"/>
              </w:rPr>
            </w:pPr>
            <w:r w:rsidRPr="008866CD">
              <w:rPr>
                <w:rFonts w:ascii="Arial" w:hAnsi="Arial" w:cs="Arial"/>
              </w:rPr>
              <w:t>Гумирање бубња димензија</w:t>
            </w:r>
            <w:r w:rsidRPr="00DA0890">
              <w:rPr>
                <w:rFonts w:ascii="Arial" w:hAnsi="Arial" w:cs="Arial"/>
              </w:rPr>
              <w:t xml:space="preserve"> Ø800x1800</w:t>
            </w:r>
          </w:p>
        </w:tc>
        <w:tc>
          <w:tcPr>
            <w:tcW w:w="1559" w:type="dxa"/>
            <w:vAlign w:val="center"/>
          </w:tcPr>
          <w:p w:rsidR="002305D7" w:rsidRPr="00DA0890" w:rsidRDefault="002305D7" w:rsidP="002305D7">
            <w:pPr>
              <w:spacing w:before="0"/>
              <w:jc w:val="left"/>
              <w:rPr>
                <w:rFonts w:ascii="Arial" w:hAnsi="Arial" w:cs="Arial"/>
                <w:color w:val="000000"/>
              </w:rPr>
            </w:pPr>
            <w:r>
              <w:rPr>
                <w:rFonts w:ascii="Arial" w:hAnsi="Arial" w:cs="Arial"/>
                <w:color w:val="000000"/>
              </w:rPr>
              <w:t xml:space="preserve">280 </w:t>
            </w:r>
            <w:r w:rsidRPr="008866CD">
              <w:rPr>
                <w:rFonts w:ascii="Arial" w:hAnsi="Arial" w:cs="Arial"/>
                <w:color w:val="000000"/>
              </w:rPr>
              <w:t>нч/комад</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2</w:t>
            </w:r>
          </w:p>
        </w:tc>
      </w:tr>
      <w:tr w:rsidR="002305D7" w:rsidRPr="00DA0890" w:rsidTr="002305D7">
        <w:tc>
          <w:tcPr>
            <w:tcW w:w="7054" w:type="dxa"/>
          </w:tcPr>
          <w:p w:rsidR="002305D7" w:rsidRPr="00DA0890" w:rsidRDefault="002305D7" w:rsidP="002305D7">
            <w:pPr>
              <w:spacing w:before="0"/>
              <w:rPr>
                <w:rFonts w:ascii="Arial" w:hAnsi="Arial" w:cs="Arial"/>
              </w:rPr>
            </w:pPr>
            <w:r w:rsidRPr="008866CD">
              <w:rPr>
                <w:rFonts w:ascii="Arial" w:hAnsi="Arial" w:cs="Arial"/>
              </w:rPr>
              <w:t>Гумирање бубња димензија</w:t>
            </w:r>
            <w:r w:rsidRPr="00DA0890">
              <w:rPr>
                <w:rFonts w:ascii="Arial" w:hAnsi="Arial" w:cs="Arial"/>
              </w:rPr>
              <w:t xml:space="preserve"> Ø1250x1800</w:t>
            </w:r>
          </w:p>
        </w:tc>
        <w:tc>
          <w:tcPr>
            <w:tcW w:w="1559" w:type="dxa"/>
            <w:vAlign w:val="center"/>
          </w:tcPr>
          <w:p w:rsidR="002305D7" w:rsidRPr="00DA0890" w:rsidRDefault="002305D7" w:rsidP="002305D7">
            <w:pPr>
              <w:spacing w:before="0"/>
              <w:jc w:val="left"/>
              <w:rPr>
                <w:rFonts w:ascii="Arial" w:hAnsi="Arial" w:cs="Arial"/>
                <w:color w:val="000000"/>
              </w:rPr>
            </w:pPr>
            <w:r w:rsidRPr="00DA0890">
              <w:rPr>
                <w:rFonts w:ascii="Arial" w:hAnsi="Arial" w:cs="Arial"/>
                <w:color w:val="000000"/>
              </w:rPr>
              <w:t xml:space="preserve">435 </w:t>
            </w:r>
            <w:r w:rsidRPr="008866CD">
              <w:rPr>
                <w:rFonts w:ascii="Arial" w:hAnsi="Arial" w:cs="Arial"/>
                <w:color w:val="000000"/>
              </w:rPr>
              <w:t>нч/комад</w:t>
            </w:r>
          </w:p>
        </w:tc>
        <w:tc>
          <w:tcPr>
            <w:tcW w:w="963" w:type="dxa"/>
            <w:vAlign w:val="center"/>
          </w:tcPr>
          <w:p w:rsidR="002305D7" w:rsidRPr="00DA0890" w:rsidRDefault="002305D7" w:rsidP="002305D7">
            <w:pPr>
              <w:spacing w:before="0"/>
              <w:jc w:val="center"/>
              <w:rPr>
                <w:rFonts w:ascii="Arial" w:hAnsi="Arial" w:cs="Arial"/>
                <w:color w:val="000000"/>
              </w:rPr>
            </w:pPr>
            <w:r w:rsidRPr="00DA0890">
              <w:rPr>
                <w:rFonts w:ascii="Arial" w:hAnsi="Arial" w:cs="Arial"/>
                <w:color w:val="000000"/>
              </w:rPr>
              <w:t>2</w:t>
            </w:r>
          </w:p>
        </w:tc>
      </w:tr>
    </w:tbl>
    <w:p w:rsidR="002305D7" w:rsidRPr="002305D7" w:rsidRDefault="002305D7" w:rsidP="002305D7">
      <w:pPr>
        <w:spacing w:before="0" w:after="200"/>
        <w:rPr>
          <w:rFonts w:eastAsia="Calibri" w:cs="Arial"/>
        </w:rPr>
      </w:pPr>
      <w:r>
        <w:rPr>
          <w:rFonts w:eastAsia="Calibri" w:cs="Arial"/>
        </w:rPr>
        <w:t>Укупно</w:t>
      </w:r>
      <w:r w:rsidRPr="00DA0890">
        <w:rPr>
          <w:rFonts w:eastAsia="Calibri" w:cs="Arial"/>
        </w:rPr>
        <w:t xml:space="preserve"> </w:t>
      </w:r>
      <w:r>
        <w:rPr>
          <w:rFonts w:eastAsia="Calibri" w:cs="Arial"/>
        </w:rPr>
        <w:t>процењени</w:t>
      </w:r>
      <w:r w:rsidRPr="00DA0890">
        <w:rPr>
          <w:rFonts w:eastAsia="Calibri" w:cs="Arial"/>
        </w:rPr>
        <w:t xml:space="preserve"> </w:t>
      </w:r>
      <w:r>
        <w:rPr>
          <w:rFonts w:eastAsia="Calibri" w:cs="Arial"/>
        </w:rPr>
        <w:t>обим</w:t>
      </w:r>
      <w:r w:rsidRPr="00DA0890">
        <w:rPr>
          <w:rFonts w:eastAsia="Calibri" w:cs="Arial"/>
        </w:rPr>
        <w:t xml:space="preserve"> </w:t>
      </w:r>
      <w:r>
        <w:rPr>
          <w:rFonts w:eastAsia="Calibri" w:cs="Arial"/>
        </w:rPr>
        <w:t>услуга</w:t>
      </w:r>
      <w:r w:rsidRPr="00DA0890">
        <w:rPr>
          <w:rFonts w:eastAsia="Calibri" w:cs="Arial"/>
        </w:rPr>
        <w:t xml:space="preserve">  </w:t>
      </w:r>
      <w:r>
        <w:rPr>
          <w:rFonts w:eastAsia="Calibri" w:cs="Arial"/>
        </w:rPr>
        <w:t>за</w:t>
      </w:r>
      <w:r w:rsidRPr="00DA0890">
        <w:rPr>
          <w:rFonts w:eastAsia="Calibri" w:cs="Arial"/>
        </w:rPr>
        <w:t xml:space="preserve"> </w:t>
      </w:r>
      <w:r>
        <w:rPr>
          <w:rFonts w:eastAsia="Calibri" w:cs="Arial"/>
        </w:rPr>
        <w:t>ову</w:t>
      </w:r>
      <w:r w:rsidRPr="00DA0890">
        <w:rPr>
          <w:rFonts w:eastAsia="Calibri" w:cs="Arial"/>
        </w:rPr>
        <w:t xml:space="preserve"> </w:t>
      </w:r>
      <w:r>
        <w:rPr>
          <w:rFonts w:eastAsia="Calibri" w:cs="Arial"/>
        </w:rPr>
        <w:t>активност</w:t>
      </w:r>
      <w:r w:rsidRPr="00DA0890">
        <w:rPr>
          <w:rFonts w:eastAsia="Calibri" w:cs="Arial"/>
        </w:rPr>
        <w:t xml:space="preserve"> </w:t>
      </w:r>
      <w:r>
        <w:rPr>
          <w:rFonts w:eastAsia="Calibri" w:cs="Arial"/>
        </w:rPr>
        <w:t>на</w:t>
      </w:r>
      <w:r w:rsidRPr="00DA0890">
        <w:rPr>
          <w:rFonts w:eastAsia="Calibri" w:cs="Arial"/>
        </w:rPr>
        <w:t xml:space="preserve"> </w:t>
      </w:r>
      <w:r>
        <w:rPr>
          <w:rFonts w:eastAsia="Calibri" w:cs="Arial"/>
        </w:rPr>
        <w:t>ТЕНТ</w:t>
      </w:r>
      <w:r w:rsidRPr="00DA0890">
        <w:rPr>
          <w:rFonts w:eastAsia="Calibri" w:cs="Arial"/>
        </w:rPr>
        <w:t xml:space="preserve"> </w:t>
      </w:r>
      <w:r>
        <w:rPr>
          <w:rFonts w:eastAsia="Calibri" w:cs="Arial"/>
        </w:rPr>
        <w:t>Б</w:t>
      </w:r>
      <w:r w:rsidRPr="00DA0890">
        <w:rPr>
          <w:rFonts w:eastAsia="Calibri" w:cs="Arial"/>
        </w:rPr>
        <w:t xml:space="preserve"> </w:t>
      </w:r>
      <w:r>
        <w:rPr>
          <w:rFonts w:eastAsia="Calibri" w:cs="Arial"/>
        </w:rPr>
        <w:t>износи</w:t>
      </w:r>
      <w:r w:rsidRPr="00DA0890">
        <w:rPr>
          <w:rFonts w:eastAsia="Calibri" w:cs="Arial"/>
        </w:rPr>
        <w:t xml:space="preserve"> </w:t>
      </w:r>
      <w:r w:rsidRPr="00F801CC">
        <w:rPr>
          <w:rFonts w:eastAsia="Calibri" w:cs="Arial"/>
        </w:rPr>
        <w:t>7500 нч.</w:t>
      </w: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305D7">
        <w:rPr>
          <w:rFonts w:cs="Arial"/>
          <w:b/>
          <w:lang w:val="sr-Cyrl-RS"/>
        </w:rPr>
        <w:t>7</w:t>
      </w:r>
      <w:r w:rsidRPr="00E47C2E">
        <w:rPr>
          <w:rFonts w:cs="Arial"/>
        </w:rPr>
        <w:t>.</w:t>
      </w:r>
    </w:p>
    <w:p w:rsidR="00EE793E" w:rsidRPr="007849F3" w:rsidRDefault="002305D7" w:rsidP="007849F3">
      <w:pPr>
        <w:rPr>
          <w:rFonts w:cs="Arial"/>
          <w:lang w:val="sr-Cyrl-RS"/>
        </w:rPr>
      </w:pPr>
      <w:r w:rsidRPr="002305D7">
        <w:rPr>
          <w:rFonts w:cs="Arial"/>
          <w:bCs/>
        </w:rPr>
        <w:t>Услуге се пружају према потребама Корисника услуге у периоду од 12 месеци од дана увођења пружаоца услуге у посао. Корисник услуге ће пружаоца услуге увести у посао у року од најкасније 30 дана од дана обостраног потписивања уговора. Пружалац услуге је у обавези да се одазове на позив корисника услуге у року од 6 сати од тренутка обавештења о потреби ангажовања</w:t>
      </w:r>
      <w:r w:rsidR="00C53AB5">
        <w:rPr>
          <w:rFonts w:cs="Arial"/>
          <w:bCs/>
          <w:lang w:val="sr-Cyrl-RS"/>
        </w:rPr>
        <w:t>.</w:t>
      </w:r>
    </w:p>
    <w:p w:rsidR="007E3831" w:rsidRPr="007E3831" w:rsidRDefault="007E3831" w:rsidP="00EE793E">
      <w:pPr>
        <w:pStyle w:val="KDParagraf"/>
        <w:spacing w:before="0"/>
        <w:rPr>
          <w:rFonts w:cs="Arial"/>
          <w:lang w:val="sr-Cyrl-RS"/>
        </w:rPr>
      </w:pPr>
    </w:p>
    <w:p w:rsidR="00B36687" w:rsidRDefault="00A1451C" w:rsidP="00EE793E">
      <w:pPr>
        <w:pStyle w:val="KDParagraf"/>
        <w:spacing w:before="0"/>
        <w:rPr>
          <w:rFonts w:cs="Arial"/>
          <w:lang w:val="sr-Cyrl-RS"/>
        </w:rPr>
      </w:pPr>
      <w:r w:rsidRPr="00A1451C">
        <w:rPr>
          <w:rFonts w:cs="Arial"/>
          <w:lang w:val="sr-Cyrl-CS"/>
        </w:rPr>
        <w:t xml:space="preserve">Место пружања услугa </w:t>
      </w:r>
      <w:r w:rsidR="002305D7">
        <w:rPr>
          <w:rFonts w:cs="Arial"/>
          <w:lang w:val="sr-Cyrl-CS"/>
        </w:rPr>
        <w:t>је ТЕНТ Б</w:t>
      </w:r>
      <w:r w:rsidR="00F57E41" w:rsidRPr="00F57E41">
        <w:rPr>
          <w:rFonts w:cs="Arial"/>
          <w:lang w:val="sr-Cyrl-CS"/>
        </w:rPr>
        <w:t>.</w:t>
      </w:r>
      <w:r w:rsidR="002305D7">
        <w:rPr>
          <w:rFonts w:cs="Arial"/>
          <w:lang w:val="sr-Cyrl-CS"/>
        </w:rPr>
        <w:t xml:space="preserve"> Услуге се пружају на паритету ф-ко ТЕНТ Б.</w:t>
      </w:r>
    </w:p>
    <w:p w:rsidR="00B36687" w:rsidRDefault="00B36687"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2305D7">
        <w:rPr>
          <w:rFonts w:cs="Arial"/>
          <w:b/>
          <w:lang w:val="sr-Cyrl-RS"/>
        </w:rPr>
        <w:t>8</w:t>
      </w:r>
      <w:r w:rsidRPr="00876EF2">
        <w:rPr>
          <w:rFonts w:cs="Arial"/>
        </w:rPr>
        <w:t>.</w:t>
      </w:r>
    </w:p>
    <w:p w:rsidR="00876EF2" w:rsidRPr="00876EF2" w:rsidRDefault="00876EF2" w:rsidP="00876EF2">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6E47EC" w:rsidRPr="006E47EC">
        <w:t xml:space="preserve"> рока </w:t>
      </w:r>
      <w:r w:rsidR="002305D7">
        <w:rPr>
          <w:lang w:val="sr-Cyrl-RS"/>
        </w:rPr>
        <w:t>извршења услуге</w:t>
      </w:r>
      <w:r w:rsidR="00557543" w:rsidRPr="00557543">
        <w:t xml:space="preserve">, а да евентуални продужетак </w:t>
      </w:r>
      <w:r w:rsidR="002305D7">
        <w:rPr>
          <w:lang w:val="sr-Cyrl-RS"/>
        </w:rPr>
        <w:t>рока извршења</w:t>
      </w:r>
      <w:r w:rsidR="00557543" w:rsidRPr="00557543">
        <w:t xml:space="preserve"> 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w:t>
      </w:r>
      <w:r w:rsidRPr="00876EF2">
        <w:lastRenderedPageBreak/>
        <w:t xml:space="preserve">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876EF2" w:rsidRPr="00876EF2" w:rsidRDefault="00876EF2" w:rsidP="00876EF2">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2305D7">
        <w:rPr>
          <w:rFonts w:cs="Arial"/>
          <w:b/>
          <w:lang w:val="sr-Cyrl-RS"/>
        </w:rPr>
        <w:t>9</w:t>
      </w:r>
      <w:r w:rsidR="00876EF2">
        <w:rPr>
          <w:rFonts w:cs="Arial"/>
          <w:b/>
          <w:lang w:val="sr-Cyrl-RS"/>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305D7">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Члан 1</w:t>
      </w:r>
      <w:r w:rsidR="002305D7">
        <w:rPr>
          <w:rFonts w:cs="Arial"/>
          <w:b/>
          <w:lang w:val="sr-Cyrl-RS"/>
        </w:rPr>
        <w:t>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2305D7">
        <w:rPr>
          <w:rFonts w:cs="Arial"/>
          <w:b/>
          <w:lang w:val="sr-Cyrl-RS"/>
        </w:rPr>
        <w:t>2</w:t>
      </w:r>
      <w:r w:rsidRPr="00E47C2E">
        <w:rPr>
          <w:rFonts w:cs="Arial"/>
        </w:rPr>
        <w:t>.</w:t>
      </w:r>
    </w:p>
    <w:p w:rsidR="00557543" w:rsidRPr="009D0EAC" w:rsidRDefault="009D0EAC" w:rsidP="009D0EAC">
      <w:pPr>
        <w:pStyle w:val="KDParagraf"/>
        <w:rPr>
          <w:rFonts w:cs="Arial"/>
          <w:lang w:val="sr-Cyrl-RS"/>
        </w:rPr>
      </w:pPr>
      <w:r w:rsidRPr="009D0EAC">
        <w:rPr>
          <w:rFonts w:cs="Arial"/>
          <w:lang w:val="sr-Latn-RS"/>
        </w:rPr>
        <w:t>Уговор ступа на снагу након потписивања од стране законских заступника Уговорних страна и достав</w:t>
      </w:r>
      <w:r w:rsidRPr="009D0EAC">
        <w:rPr>
          <w:rFonts w:cs="Arial"/>
          <w:lang w:val="sr-Cyrl-RS"/>
        </w:rPr>
        <w:t>љања</w:t>
      </w:r>
      <w:r w:rsidRPr="009D0EAC">
        <w:rPr>
          <w:rFonts w:cs="Arial"/>
          <w:lang w:val="sr-Latn-RS"/>
        </w:rPr>
        <w:t xml:space="preserve"> средства финансијског обезбеђења</w:t>
      </w:r>
      <w:r>
        <w:rPr>
          <w:rFonts w:cs="Arial"/>
          <w:lang w:val="sr-Cyrl-RS"/>
        </w:rPr>
        <w:t xml:space="preserve"> за добро извршење посла</w:t>
      </w:r>
      <w:r w:rsidRPr="009D0EAC">
        <w:rPr>
          <w:rFonts w:cs="Arial"/>
          <w:lang w:val="sr-Latn-RS"/>
        </w:rPr>
        <w:t>.</w:t>
      </w:r>
    </w:p>
    <w:p w:rsidR="009D0EAC" w:rsidRPr="009D0EAC" w:rsidRDefault="009D0EAC" w:rsidP="009D0EAC">
      <w:pPr>
        <w:pStyle w:val="KDParagraf"/>
        <w:rPr>
          <w:rFonts w:cs="Arial"/>
          <w:lang w:val="sr-Cyrl-RS"/>
        </w:rPr>
      </w:pPr>
      <w:r w:rsidRPr="009D0EAC">
        <w:rPr>
          <w:rFonts w:cs="Arial"/>
        </w:rPr>
        <w:t>O</w:t>
      </w:r>
      <w:r w:rsidRPr="009D0EA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9D0EAC">
        <w:rPr>
          <w:rFonts w:cs="Arial"/>
          <w:lang w:val="ru-RU"/>
        </w:rPr>
        <w:t xml:space="preserve">програму пословања ЈП ЕПС </w:t>
      </w:r>
      <w:r w:rsidRPr="009D0EAC">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3</w:t>
      </w:r>
      <w:r w:rsidRPr="00E47C2E">
        <w:rPr>
          <w:rFonts w:cs="Arial"/>
        </w:rPr>
        <w:t>.</w:t>
      </w:r>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AD4663">
        <w:rPr>
          <w:rFonts w:cs="Arial"/>
          <w:lang w:val="sr-Cyrl-RS"/>
        </w:rPr>
        <w:t>1</w:t>
      </w:r>
      <w:r w:rsidR="00837773">
        <w:rPr>
          <w:rFonts w:cs="Arial"/>
          <w:lang w:val="sr-Cyrl-RS"/>
        </w:rPr>
        <w:t>5</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95104" w:rsidRDefault="00795104" w:rsidP="00EE793E">
      <w:pPr>
        <w:pStyle w:val="KDParagraf"/>
        <w:spacing w:before="0"/>
        <w:rPr>
          <w:rFonts w:cs="Arial"/>
          <w:lang w:val="sr-Cyrl-RS"/>
        </w:rPr>
      </w:pPr>
    </w:p>
    <w:p w:rsidR="002305D7" w:rsidRDefault="002305D7" w:rsidP="00EE793E">
      <w:pPr>
        <w:pStyle w:val="KDParagraf"/>
        <w:spacing w:before="0"/>
        <w:rPr>
          <w:rFonts w:cs="Arial"/>
          <w:lang w:val="sr-Cyrl-RS"/>
        </w:rPr>
      </w:pPr>
    </w:p>
    <w:p w:rsidR="002305D7" w:rsidRDefault="002305D7" w:rsidP="00EE793E">
      <w:pPr>
        <w:pStyle w:val="KDParagraf"/>
        <w:spacing w:before="0"/>
        <w:rPr>
          <w:rFonts w:cs="Arial"/>
          <w:lang w:val="sr-Cyrl-RS"/>
        </w:rPr>
      </w:pPr>
    </w:p>
    <w:p w:rsidR="009D0EAC" w:rsidRDefault="009D0EAC" w:rsidP="00EE793E">
      <w:pPr>
        <w:pStyle w:val="KDParagraf"/>
        <w:spacing w:before="0"/>
        <w:rPr>
          <w:rFonts w:cs="Arial"/>
          <w:lang w:val="sr-Cyrl-RS"/>
        </w:rPr>
      </w:pP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5</w:t>
      </w:r>
      <w:r w:rsidRPr="00E47C2E">
        <w:rPr>
          <w:rFonts w:cs="Arial"/>
        </w:rPr>
        <w:t>.</w:t>
      </w:r>
    </w:p>
    <w:p w:rsidR="005C69C2" w:rsidRPr="00D64556" w:rsidRDefault="005C69C2" w:rsidP="00EE793E">
      <w:pPr>
        <w:pStyle w:val="KDParagraf"/>
        <w:spacing w:before="0"/>
        <w:rPr>
          <w:rFonts w:cs="Arial"/>
        </w:rPr>
      </w:pPr>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F0C56"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2305D7" w:rsidRPr="002305D7" w:rsidRDefault="002305D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6</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CC2175" w:rsidRDefault="00CC2175"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2305D7">
        <w:rPr>
          <w:rFonts w:cs="Arial"/>
          <w:b/>
          <w:lang w:val="sr-Cyrl-RS"/>
        </w:rPr>
        <w:t>7</w:t>
      </w:r>
      <w:r w:rsidRPr="00AE5DB6">
        <w:rPr>
          <w:rFonts w:cs="Arial"/>
        </w:rPr>
        <w:t>.</w:t>
      </w:r>
    </w:p>
    <w:p w:rsidR="003F4D7C" w:rsidRPr="003F4D7C" w:rsidRDefault="003F4D7C" w:rsidP="003F4D7C">
      <w:pPr>
        <w:pStyle w:val="KDParagraf"/>
        <w:spacing w:before="0"/>
        <w:rPr>
          <w:rFonts w:cs="Arial"/>
        </w:rPr>
      </w:pPr>
      <w:r w:rsidRPr="003F4D7C">
        <w:rPr>
          <w:rFonts w:cs="Arial"/>
        </w:rPr>
        <w:t xml:space="preserve">Гарантни рок </w:t>
      </w:r>
      <w:r>
        <w:rPr>
          <w:rFonts w:cs="Arial"/>
          <w:lang w:val="sr-Cyrl-RS"/>
        </w:rPr>
        <w:t>износи</w:t>
      </w:r>
      <w:r w:rsidRPr="003F4D7C">
        <w:rPr>
          <w:rFonts w:cs="Arial"/>
        </w:rPr>
        <w:t xml:space="preserve"> </w:t>
      </w:r>
      <w:r>
        <w:rPr>
          <w:rFonts w:cs="Arial"/>
          <w:lang w:val="sr-Cyrl-RS"/>
        </w:rPr>
        <w:t>_______</w:t>
      </w:r>
      <w:r w:rsidRPr="003F4D7C">
        <w:rPr>
          <w:rFonts w:cs="Arial"/>
        </w:rPr>
        <w:t xml:space="preserve"> </w:t>
      </w:r>
      <w:r w:rsidR="00F57E41">
        <w:rPr>
          <w:rFonts w:cs="Arial"/>
          <w:lang w:val="sr-Cyrl-RS"/>
        </w:rPr>
        <w:t>месеци</w:t>
      </w:r>
      <w:r w:rsidR="0057799C" w:rsidRPr="0057799C">
        <w:rPr>
          <w:rFonts w:cs="Arial"/>
          <w:lang w:val="sr-Cyrl-RS"/>
        </w:rPr>
        <w:t xml:space="preserve"> </w:t>
      </w:r>
      <w:r w:rsidR="0057799C" w:rsidRPr="0057799C">
        <w:rPr>
          <w:rFonts w:cs="Arial"/>
          <w:bCs/>
          <w:iCs/>
          <w:lang w:val="sr-Cyrl-RS"/>
        </w:rPr>
        <w:t>од дана извршења сваке појединачне услуге</w:t>
      </w:r>
      <w:r w:rsidRPr="003F4D7C">
        <w:rPr>
          <w:rFonts w:cs="Arial"/>
        </w:rPr>
        <w:t>.</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679F7" w:rsidRPr="00AE5DB6" w:rsidRDefault="00F679F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2305D7">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E5DB6" w:rsidRPr="00AE5DB6" w:rsidRDefault="00AE5DB6"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2305D7">
        <w:rPr>
          <w:rFonts w:cs="Arial"/>
          <w:b/>
          <w:lang w:val="sr-Cyrl-RS"/>
        </w:rPr>
        <w:t>20</w:t>
      </w:r>
      <w:r w:rsidRPr="00E47C2E">
        <w:rPr>
          <w:rFonts w:cs="Arial"/>
        </w:rPr>
        <w:t>.</w:t>
      </w:r>
    </w:p>
    <w:p w:rsidR="002305D7" w:rsidRDefault="002305D7" w:rsidP="002305D7">
      <w:pPr>
        <w:tabs>
          <w:tab w:val="left" w:pos="567"/>
        </w:tabs>
        <w:spacing w:before="0"/>
        <w:rPr>
          <w:rFonts w:cs="Arial"/>
          <w:lang w:val="sr-Cyrl-CS"/>
        </w:rPr>
      </w:pPr>
      <w:r w:rsidRPr="002305D7">
        <w:rPr>
          <w:rFonts w:cs="Arial"/>
        </w:rPr>
        <w:t xml:space="preserve">Корисник услуге </w:t>
      </w:r>
      <w:r w:rsidRPr="002305D7">
        <w:rPr>
          <w:rFonts w:cs="Arial"/>
          <w:lang w:val="sr-Cyrl-CS"/>
        </w:rPr>
        <w:t xml:space="preserve">има право да захтева накнаду штете у целости, уколико пружалац услуге причини штету кориснику услуге због неблаговремено </w:t>
      </w:r>
      <w:r>
        <w:rPr>
          <w:rFonts w:cs="Arial"/>
          <w:lang w:val="sr-Cyrl-CS"/>
        </w:rPr>
        <w:t>извршене услуге</w:t>
      </w:r>
      <w:r w:rsidRPr="002305D7">
        <w:rPr>
          <w:rFonts w:cs="Arial"/>
          <w:lang w:val="sr-Cyrl-CS"/>
        </w:rPr>
        <w:t>, као и штету коју учини из других разлога везаних за реализацију предметне набавке.</w:t>
      </w:r>
    </w:p>
    <w:p w:rsidR="002305D7" w:rsidRPr="002305D7" w:rsidRDefault="002305D7" w:rsidP="002305D7">
      <w:pPr>
        <w:tabs>
          <w:tab w:val="left" w:pos="567"/>
        </w:tabs>
        <w:spacing w:before="0"/>
        <w:rPr>
          <w:rFonts w:cs="Arial"/>
          <w:lang w:val="sr-Cyrl-CS"/>
        </w:rPr>
      </w:pPr>
    </w:p>
    <w:p w:rsidR="002305D7" w:rsidRDefault="002305D7" w:rsidP="002305D7">
      <w:pPr>
        <w:tabs>
          <w:tab w:val="left" w:pos="567"/>
        </w:tabs>
        <w:spacing w:before="0"/>
        <w:rPr>
          <w:rFonts w:cs="Arial"/>
          <w:lang w:val="sr-Cyrl-CS"/>
        </w:rPr>
      </w:pPr>
      <w:r w:rsidRPr="002305D7">
        <w:rPr>
          <w:rFonts w:cs="Arial"/>
          <w:lang w:val="sr-Cyrl-CS"/>
        </w:rPr>
        <w:t xml:space="preserve">Уколико се пружалац услуге не одазове на позив кориснику услуге у року од </w:t>
      </w:r>
      <w:r>
        <w:rPr>
          <w:rFonts w:cs="Arial"/>
          <w:lang w:val="sr-Cyrl-CS"/>
        </w:rPr>
        <w:t>6</w:t>
      </w:r>
      <w:r w:rsidRPr="002305D7">
        <w:rPr>
          <w:rFonts w:cs="Arial"/>
          <w:lang w:val="sr-Cyrl-CS"/>
        </w:rPr>
        <w:t xml:space="preserve"> сати од тренутка обавештења о потреби ангажовања, износ рачуна за месец у коме је услуга пружана биће умањен за 10%. </w:t>
      </w:r>
    </w:p>
    <w:p w:rsidR="002305D7" w:rsidRPr="002305D7" w:rsidRDefault="002305D7" w:rsidP="002305D7">
      <w:pPr>
        <w:tabs>
          <w:tab w:val="left" w:pos="567"/>
        </w:tabs>
        <w:spacing w:before="0"/>
        <w:rPr>
          <w:rFonts w:cs="Arial"/>
          <w:lang w:val="sr-Cyrl-CS"/>
        </w:rPr>
      </w:pPr>
      <w:r w:rsidRPr="002305D7">
        <w:rPr>
          <w:rFonts w:cs="Arial"/>
          <w:lang w:val="sr-Cyrl-CS"/>
        </w:rPr>
        <w:t xml:space="preserve"> </w:t>
      </w:r>
    </w:p>
    <w:p w:rsidR="002305D7" w:rsidRPr="002305D7" w:rsidRDefault="002305D7" w:rsidP="002305D7">
      <w:pPr>
        <w:tabs>
          <w:tab w:val="left" w:pos="567"/>
        </w:tabs>
        <w:spacing w:before="0"/>
        <w:rPr>
          <w:rFonts w:cs="Arial"/>
          <w:lang w:val="sr-Cyrl-CS"/>
        </w:rPr>
      </w:pPr>
      <w:r w:rsidRPr="002305D7">
        <w:rPr>
          <w:rFonts w:cs="Arial"/>
          <w:lang w:val="sr-Cyrl-CS"/>
        </w:rPr>
        <w:t xml:space="preserve">Уговорне стране су сагласне да у случају из става 2. овог члана Уговора, </w:t>
      </w:r>
      <w:r w:rsidRPr="002305D7">
        <w:rPr>
          <w:rFonts w:cs="Arial"/>
        </w:rPr>
        <w:t>Корисник услуге</w:t>
      </w:r>
      <w:r w:rsidRPr="002305D7">
        <w:rPr>
          <w:rFonts w:cs="Arial"/>
          <w:lang w:val="sr-Cyrl-CS"/>
        </w:rPr>
        <w:t xml:space="preserve">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w:t>
      </w:r>
      <w:r w:rsidR="004E4ABE">
        <w:rPr>
          <w:rFonts w:cs="Arial"/>
          <w:lang w:val="sr-Cyrl-CS"/>
        </w:rPr>
        <w:t>пружаоца услуге</w:t>
      </w:r>
      <w:r w:rsidRPr="002305D7">
        <w:rPr>
          <w:rFonts w:cs="Arial"/>
          <w:lang w:val="sr-Cyrl-CS"/>
        </w:rPr>
        <w:t xml:space="preserve"> у року из члана 3. овог Уговора.</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4E4ABE">
        <w:rPr>
          <w:rFonts w:cs="Arial"/>
          <w:b/>
          <w:lang w:val="sr-Cyrl-RS"/>
        </w:rPr>
        <w:t>1</w:t>
      </w:r>
      <w:r w:rsidRPr="00E47C2E">
        <w:rPr>
          <w:rFonts w:cs="Arial"/>
        </w:rPr>
        <w:t>.</w:t>
      </w:r>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E4ABE" w:rsidRPr="004E4ABE" w:rsidRDefault="004E4ABE" w:rsidP="004E4ABE">
      <w:pPr>
        <w:tabs>
          <w:tab w:val="left" w:pos="567"/>
        </w:tabs>
        <w:spacing w:before="0"/>
        <w:rPr>
          <w:rFonts w:cs="Arial"/>
          <w:bCs/>
          <w:lang w:val="sr-Cyrl-CS"/>
        </w:rPr>
      </w:pPr>
      <w:r w:rsidRPr="004E4ABE">
        <w:rPr>
          <w:rFonts w:cs="Arial"/>
          <w:lang w:val="sr-Cyrl-CS"/>
        </w:rPr>
        <w:lastRenderedPageBreak/>
        <w:t xml:space="preserve">Уколико се пружалац услуге три пута у току трајања уговора не одазове </w:t>
      </w:r>
      <w:r w:rsidRPr="004E4ABE">
        <w:rPr>
          <w:rFonts w:cs="Arial"/>
          <w:lang w:val="ru-RU"/>
        </w:rPr>
        <w:t xml:space="preserve">на позив корисника услуге у року од </w:t>
      </w:r>
      <w:r>
        <w:rPr>
          <w:rFonts w:cs="Arial"/>
          <w:lang w:val="ru-RU"/>
        </w:rPr>
        <w:t>6</w:t>
      </w:r>
      <w:r w:rsidRPr="004E4ABE">
        <w:rPr>
          <w:rFonts w:cs="Arial"/>
          <w:lang w:val="ru-RU"/>
        </w:rPr>
        <w:t xml:space="preserve"> сати од тренутка обавештења о потреби ангажовања</w:t>
      </w:r>
      <w:r w:rsidRPr="004E4ABE">
        <w:rPr>
          <w:rFonts w:cs="Arial"/>
          <w:lang w:val="sr-Cyrl-CS"/>
        </w:rPr>
        <w:t>, корисник услуге</w:t>
      </w:r>
      <w:r w:rsidRPr="004E4ABE">
        <w:rPr>
          <w:rFonts w:cs="Arial"/>
          <w:bCs/>
          <w:lang w:val="sr-Cyrl-CS"/>
        </w:rPr>
        <w:t xml:space="preserve"> задржава право да уговор раскине без претходног упозорења.</w:t>
      </w:r>
    </w:p>
    <w:p w:rsidR="004E4ABE" w:rsidRPr="004E4ABE" w:rsidRDefault="004E4ABE" w:rsidP="004E4ABE">
      <w:pPr>
        <w:tabs>
          <w:tab w:val="left" w:pos="567"/>
        </w:tabs>
        <w:spacing w:before="0"/>
        <w:rPr>
          <w:rFonts w:cs="Arial"/>
          <w:lang w:val="sr-Cyrl-RS"/>
        </w:rPr>
      </w:pPr>
      <w:r w:rsidRPr="004E4ABE">
        <w:rPr>
          <w:rFonts w:cs="Arial"/>
          <w:lang w:val="sr-Cyrl-CS"/>
        </w:rPr>
        <w:t xml:space="preserve">У том случају </w:t>
      </w:r>
      <w:r>
        <w:rPr>
          <w:rFonts w:cs="Arial"/>
          <w:lang w:val="sr-Cyrl-CS"/>
        </w:rPr>
        <w:t>Корисник услуге</w:t>
      </w:r>
      <w:r w:rsidRPr="004E4ABE">
        <w:rPr>
          <w:rFonts w:cs="Arial"/>
          <w:lang w:val="sr-Cyrl-CS"/>
        </w:rPr>
        <w:t xml:space="preserve"> ће тражити надокнаду штете, сходно члану </w:t>
      </w:r>
      <w:r>
        <w:rPr>
          <w:rFonts w:cs="Arial"/>
          <w:lang w:val="sr-Cyrl-CS"/>
        </w:rPr>
        <w:t>20</w:t>
      </w:r>
      <w:r w:rsidRPr="004E4ABE">
        <w:rPr>
          <w:rFonts w:cs="Arial"/>
          <w:lang w:val="sr-Cyrl-CS"/>
        </w:rPr>
        <w:t xml:space="preserve">. став 1. овога уговора.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821928" w:rsidRPr="00D67B0F" w:rsidRDefault="0071716D" w:rsidP="00D67B0F">
      <w:pPr>
        <w:tabs>
          <w:tab w:val="left" w:pos="567"/>
        </w:tabs>
        <w:spacing w:before="0"/>
        <w:rPr>
          <w:rFonts w:cs="Arial"/>
          <w:lang w:val="sr-Cyrl-RS"/>
        </w:rPr>
      </w:pPr>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4E4ABE">
        <w:rPr>
          <w:rFonts w:cs="Arial"/>
          <w:lang w:val="sr-Cyrl-RS"/>
        </w:rPr>
        <w:t>20</w:t>
      </w:r>
      <w:r w:rsidRPr="0071716D">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E4ABE" w:rsidRDefault="004E4ABE"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2</w:t>
      </w:r>
      <w:r w:rsidRPr="00E47C2E">
        <w:rPr>
          <w:rFonts w:cs="Arial"/>
        </w:rPr>
        <w:t>.</w:t>
      </w:r>
    </w:p>
    <w:p w:rsidR="009A4648" w:rsidRPr="009A4648" w:rsidRDefault="00EE793E" w:rsidP="009A4648">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3</w:t>
      </w:r>
      <w:r w:rsidRPr="00E47C2E">
        <w:rPr>
          <w:rFonts w:cs="Arial"/>
        </w:rPr>
        <w:t>.</w:t>
      </w:r>
    </w:p>
    <w:p w:rsidR="00F5521D" w:rsidRPr="00F679F7" w:rsidRDefault="00C23982" w:rsidP="00EE793E">
      <w:pPr>
        <w:pStyle w:val="KDParagraf"/>
        <w:spacing w:before="0"/>
        <w:rPr>
          <w:rFonts w:cs="Arial"/>
          <w:lang w:val="sr-Cyrl-RS"/>
        </w:rPr>
      </w:pPr>
      <w:r w:rsidRPr="00C23982">
        <w:rPr>
          <w:rFonts w:cs="Arial"/>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4</w:t>
      </w:r>
      <w:r w:rsidRPr="00E47C2E">
        <w:rPr>
          <w:rFonts w:cs="Arial"/>
        </w:rPr>
        <w:t>.</w:t>
      </w:r>
    </w:p>
    <w:p w:rsidR="00B82A6A" w:rsidRPr="00B82A6A"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5</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4E4ABE">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4E4ABE" w:rsidRDefault="004E4ABE" w:rsidP="00B17826">
      <w:pPr>
        <w:pStyle w:val="KDParagraf"/>
        <w:spacing w:before="0"/>
        <w:jc w:val="center"/>
        <w:rPr>
          <w:rFonts w:cs="Arial"/>
          <w:b/>
        </w:rPr>
      </w:pPr>
    </w:p>
    <w:p w:rsidR="004E4ABE" w:rsidRDefault="004E4ABE" w:rsidP="00B17826">
      <w:pPr>
        <w:pStyle w:val="KDParagraf"/>
        <w:spacing w:before="0"/>
        <w:jc w:val="center"/>
        <w:rPr>
          <w:rFonts w:cs="Arial"/>
          <w:b/>
        </w:rPr>
      </w:pPr>
    </w:p>
    <w:p w:rsidR="004E4ABE" w:rsidRDefault="004E4ABE"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4E4ABE">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1716D" w:rsidRDefault="0071716D" w:rsidP="00EE793E">
      <w:pPr>
        <w:pStyle w:val="KDParagraf"/>
        <w:spacing w:before="0"/>
        <w:rPr>
          <w:rFonts w:cs="Arial"/>
          <w:lang w:val="sr-Cyrl-RS"/>
        </w:rPr>
      </w:pPr>
    </w:p>
    <w:p w:rsidR="00A1451C" w:rsidRDefault="00A1451C" w:rsidP="00EE793E">
      <w:pPr>
        <w:pStyle w:val="KDParagraf"/>
        <w:spacing w:before="0"/>
        <w:rPr>
          <w:rFonts w:cs="Arial"/>
          <w:lang w:val="sr-Cyrl-RS"/>
        </w:rPr>
      </w:pPr>
    </w:p>
    <w:p w:rsidR="00A1451C" w:rsidRDefault="00A1451C" w:rsidP="00EE793E">
      <w:pPr>
        <w:pStyle w:val="KDParagraf"/>
        <w:spacing w:before="0"/>
        <w:rPr>
          <w:rFonts w:cs="Arial"/>
          <w:lang w:val="sr-Cyrl-RS"/>
        </w:rPr>
      </w:pPr>
    </w:p>
    <w:p w:rsidR="00A1451C" w:rsidRPr="0070472F" w:rsidRDefault="00A1451C"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70472F" w:rsidP="00F36C24">
      <w:pPr>
        <w:spacing w:before="0"/>
        <w:ind w:left="567" w:hanging="567"/>
        <w:rPr>
          <w:rFonts w:cs="Arial"/>
          <w:color w:val="00B0F0"/>
        </w:rPr>
      </w:pPr>
      <w:r>
        <w:rPr>
          <w:rFonts w:cs="Arial"/>
          <w:lang w:val="sr-Cyrl-RS"/>
        </w:rPr>
        <w:t xml:space="preserve">       </w:t>
      </w:r>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 xml:space="preserve">Милорад Лазић, дипл.екон.                                                                             </w:t>
      </w: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815847" w:rsidRDefault="003C6B52" w:rsidP="00F5521D">
      <w:pPr>
        <w:tabs>
          <w:tab w:val="left" w:pos="567"/>
          <w:tab w:val="left" w:pos="6360"/>
        </w:tabs>
        <w:spacing w:before="0"/>
        <w:rPr>
          <w:rFonts w:cs="Arial"/>
          <w:lang w:val="sr-Cyrl-RS"/>
        </w:rPr>
      </w:pPr>
      <w:r w:rsidRPr="00790540">
        <w:rPr>
          <w:rFonts w:cs="Arial"/>
        </w:rPr>
        <w:t>Напомена: све опционе одредбе из модела овог уговора ће се ускладити са конкретно изабраном понудом.</w:t>
      </w:r>
    </w:p>
    <w:p w:rsidR="00B82A6A" w:rsidRDefault="00B82A6A"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Default="004E4ABE" w:rsidP="00F5521D">
      <w:pPr>
        <w:tabs>
          <w:tab w:val="left" w:pos="567"/>
          <w:tab w:val="left" w:pos="6360"/>
        </w:tabs>
        <w:spacing w:before="0"/>
        <w:rPr>
          <w:rFonts w:cs="Arial"/>
          <w:lang w:val="sr-Cyrl-RS"/>
        </w:rPr>
      </w:pPr>
    </w:p>
    <w:p w:rsidR="004E4ABE" w:rsidRPr="00B82A6A" w:rsidRDefault="004E4ABE"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EE6" w:rsidRDefault="00164EE6">
      <w:r>
        <w:separator/>
      </w:r>
    </w:p>
    <w:p w:rsidR="00164EE6" w:rsidRDefault="00164EE6"/>
  </w:endnote>
  <w:endnote w:type="continuationSeparator" w:id="0">
    <w:p w:rsidR="00164EE6" w:rsidRDefault="00164EE6">
      <w:r>
        <w:continuationSeparator/>
      </w:r>
    </w:p>
    <w:p w:rsidR="00164EE6" w:rsidRDefault="00164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5D7" w:rsidRDefault="002305D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05D7" w:rsidRDefault="002305D7" w:rsidP="00841BE7">
    <w:pPr>
      <w:pStyle w:val="Footer"/>
      <w:ind w:right="360"/>
    </w:pPr>
  </w:p>
  <w:p w:rsidR="002305D7" w:rsidRDefault="002305D7"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5D7" w:rsidRPr="00EC5BB4" w:rsidRDefault="002305D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3107B">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3107B">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5D7" w:rsidRPr="00EC5BB4" w:rsidRDefault="002305D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3107B">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3107B">
      <w:rPr>
        <w:rStyle w:val="PageNumber"/>
        <w:rFonts w:cs="Arial"/>
        <w:b/>
        <w:noProof/>
        <w:szCs w:val="24"/>
      </w:rPr>
      <w:t>65</w:t>
    </w:r>
    <w:r w:rsidRPr="00EC5BB4">
      <w:rPr>
        <w:rStyle w:val="PageNumber"/>
        <w:rFonts w:cs="Arial"/>
        <w:b/>
        <w:szCs w:val="24"/>
      </w:rPr>
      <w:fldChar w:fldCharType="end"/>
    </w:r>
  </w:p>
  <w:p w:rsidR="002305D7" w:rsidRDefault="002305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EE6" w:rsidRDefault="00164EE6">
      <w:r>
        <w:separator/>
      </w:r>
    </w:p>
    <w:p w:rsidR="00164EE6" w:rsidRDefault="00164EE6"/>
  </w:footnote>
  <w:footnote w:type="continuationSeparator" w:id="0">
    <w:p w:rsidR="00164EE6" w:rsidRDefault="00164EE6">
      <w:r>
        <w:continuationSeparator/>
      </w:r>
    </w:p>
    <w:p w:rsidR="00164EE6" w:rsidRDefault="00164EE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5D7" w:rsidRDefault="002305D7" w:rsidP="004276AD">
    <w:pPr>
      <w:pStyle w:val="Header"/>
      <w:rPr>
        <w:sz w:val="20"/>
      </w:rPr>
    </w:pPr>
  </w:p>
  <w:p w:rsidR="002305D7" w:rsidRDefault="002305D7" w:rsidP="004276AD">
    <w:pPr>
      <w:pStyle w:val="Header"/>
      <w:rPr>
        <w:szCs w:val="24"/>
        <w:lang w:val="sr-Cyrl-RS"/>
      </w:rPr>
    </w:pPr>
    <w:r w:rsidRPr="00EC5BB4">
      <w:rPr>
        <w:szCs w:val="24"/>
      </w:rPr>
      <w:t xml:space="preserve">ЈП „Електропривреда Србије“ Београд          Конкурсна документација </w:t>
    </w:r>
  </w:p>
  <w:p w:rsidR="002305D7" w:rsidRPr="00303FF8" w:rsidRDefault="002305D7" w:rsidP="004276AD">
    <w:pPr>
      <w:pStyle w:val="Header"/>
      <w:rPr>
        <w:szCs w:val="24"/>
        <w:lang w:val="sr-Cyrl-RS"/>
      </w:rPr>
    </w:pPr>
    <w:r w:rsidRPr="00EC5BB4">
      <w:rPr>
        <w:szCs w:val="24"/>
      </w:rPr>
      <w:t>ЈН</w:t>
    </w:r>
    <w:r>
      <w:rPr>
        <w:szCs w:val="24"/>
        <w:lang w:val="sr-Cyrl-RS"/>
      </w:rPr>
      <w:t xml:space="preserve"> 3000/0459/2017 (116/2017)</w:t>
    </w:r>
  </w:p>
  <w:p w:rsidR="002305D7" w:rsidRPr="004276AD" w:rsidRDefault="002305D7"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5D7" w:rsidRDefault="002305D7" w:rsidP="004276AD">
    <w:pPr>
      <w:pStyle w:val="Header"/>
    </w:pPr>
  </w:p>
  <w:p w:rsidR="002305D7" w:rsidRDefault="002305D7"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2305D7" w:rsidRPr="00113B84" w:rsidRDefault="002305D7" w:rsidP="004276AD">
    <w:pPr>
      <w:pStyle w:val="Header"/>
      <w:rPr>
        <w:szCs w:val="24"/>
      </w:rPr>
    </w:pPr>
    <w:r>
      <w:rPr>
        <w:szCs w:val="24"/>
      </w:rPr>
      <w:t>ЈН 3000/0459/2017 (116/2017)</w:t>
    </w:r>
  </w:p>
  <w:p w:rsidR="002305D7" w:rsidRPr="00210557" w:rsidRDefault="002305D7"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CB619A"/>
    <w:multiLevelType w:val="hybridMultilevel"/>
    <w:tmpl w:val="0486F19A"/>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463B28"/>
    <w:multiLevelType w:val="hybridMultilevel"/>
    <w:tmpl w:val="301C2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10619C8"/>
    <w:multiLevelType w:val="hybridMultilevel"/>
    <w:tmpl w:val="E9D4046C"/>
    <w:lvl w:ilvl="0" w:tplc="668CA6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A4A0CD7"/>
    <w:multiLevelType w:val="multilevel"/>
    <w:tmpl w:val="AEC40D0A"/>
    <w:lvl w:ilvl="0">
      <w:start w:val="1"/>
      <w:numFmt w:val="decimal"/>
      <w:lvlText w:val="%1."/>
      <w:lvlJc w:val="left"/>
      <w:pPr>
        <w:ind w:left="360" w:hanging="360"/>
      </w:pPr>
      <w:rPr>
        <w:color w:val="auto"/>
      </w:rPr>
    </w:lvl>
    <w:lvl w:ilvl="1">
      <w:start w:val="1"/>
      <w:numFmt w:val="decimal"/>
      <w:lvlText w:val="%1.%2."/>
      <w:lvlJc w:val="left"/>
      <w:pPr>
        <w:ind w:left="720" w:hanging="720"/>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F541845"/>
    <w:multiLevelType w:val="hybridMultilevel"/>
    <w:tmpl w:val="C9B01C6A"/>
    <w:lvl w:ilvl="0" w:tplc="50BA7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4A7EF7"/>
    <w:multiLevelType w:val="hybridMultilevel"/>
    <w:tmpl w:val="8AEC0C6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8"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9" w15:restartNumberingAfterBreak="0">
    <w:nsid w:val="62731AC5"/>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8583859"/>
    <w:multiLevelType w:val="hybridMultilevel"/>
    <w:tmpl w:val="C40694D2"/>
    <w:lvl w:ilvl="0" w:tplc="41AE1418">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93" w15:restartNumberingAfterBreak="0">
    <w:nsid w:val="6C9605A6"/>
    <w:multiLevelType w:val="hybridMultilevel"/>
    <w:tmpl w:val="BF022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0EB42DB"/>
    <w:multiLevelType w:val="hybridMultilevel"/>
    <w:tmpl w:val="0AE8DF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6"/>
  </w:num>
  <w:num w:numId="3">
    <w:abstractNumId w:val="88"/>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6"/>
  </w:num>
  <w:num w:numId="10">
    <w:abstractNumId w:val="71"/>
  </w:num>
  <w:num w:numId="11">
    <w:abstractNumId w:val="60"/>
  </w:num>
  <w:num w:numId="12">
    <w:abstractNumId w:val="64"/>
  </w:num>
  <w:num w:numId="13">
    <w:abstractNumId w:val="90"/>
  </w:num>
  <w:num w:numId="14">
    <w:abstractNumId w:val="82"/>
  </w:num>
  <w:num w:numId="15">
    <w:abstractNumId w:val="95"/>
  </w:num>
  <w:num w:numId="16">
    <w:abstractNumId w:val="68"/>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1"/>
  </w:num>
  <w:num w:numId="31">
    <w:abstractNumId w:val="77"/>
  </w:num>
  <w:num w:numId="32">
    <w:abstractNumId w:val="81"/>
  </w:num>
  <w:num w:numId="33">
    <w:abstractNumId w:val="50"/>
  </w:num>
  <w:num w:numId="3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87"/>
  </w:num>
  <w:num w:numId="37">
    <w:abstractNumId w:val="57"/>
  </w:num>
  <w:num w:numId="38">
    <w:abstractNumId w:val="65"/>
  </w:num>
  <w:num w:numId="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num>
  <w:num w:numId="41">
    <w:abstractNumId w:val="51"/>
  </w:num>
  <w:num w:numId="42">
    <w:abstractNumId w:val="70"/>
  </w:num>
  <w:num w:numId="43">
    <w:abstractNumId w:val="89"/>
  </w:num>
  <w:num w:numId="44">
    <w:abstractNumId w:val="92"/>
  </w:num>
  <w:num w:numId="45">
    <w:abstractNumId w:val="67"/>
  </w:num>
  <w:num w:numId="46">
    <w:abstractNumId w:val="94"/>
  </w:num>
  <w:num w:numId="47">
    <w:abstractNumId w:val="49"/>
  </w:num>
  <w:num w:numId="48">
    <w:abstractNumId w:val="9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EE6"/>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07B"/>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46C"/>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A01B0"/>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CD8C8"/>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5D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C1A9AE5-E21C-4B11-A81E-CA3A20A19574}">
  <ds:schemaRefs>
    <ds:schemaRef ds:uri="http://schemas.openxmlformats.org/officeDocument/2006/bibliography"/>
  </ds:schemaRefs>
</ds:datastoreItem>
</file>

<file path=customXml/itemProps100.xml><?xml version="1.0" encoding="utf-8"?>
<ds:datastoreItem xmlns:ds="http://schemas.openxmlformats.org/officeDocument/2006/customXml" ds:itemID="{B68BA7DA-1075-432E-8FC7-A4DE35EE7673}">
  <ds:schemaRefs>
    <ds:schemaRef ds:uri="http://schemas.openxmlformats.org/officeDocument/2006/bibliography"/>
  </ds:schemaRefs>
</ds:datastoreItem>
</file>

<file path=customXml/itemProps101.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102.xml><?xml version="1.0" encoding="utf-8"?>
<ds:datastoreItem xmlns:ds="http://schemas.openxmlformats.org/officeDocument/2006/customXml" ds:itemID="{4BFC801D-E85A-4713-B212-E99F2D843591}">
  <ds:schemaRefs>
    <ds:schemaRef ds:uri="http://schemas.openxmlformats.org/officeDocument/2006/bibliography"/>
  </ds:schemaRefs>
</ds:datastoreItem>
</file>

<file path=customXml/itemProps103.xml><?xml version="1.0" encoding="utf-8"?>
<ds:datastoreItem xmlns:ds="http://schemas.openxmlformats.org/officeDocument/2006/customXml" ds:itemID="{95B83215-0B0B-4593-B1F7-F9717245D772}">
  <ds:schemaRefs>
    <ds:schemaRef ds:uri="http://schemas.openxmlformats.org/officeDocument/2006/bibliography"/>
  </ds:schemaRefs>
</ds:datastoreItem>
</file>

<file path=customXml/itemProps104.xml><?xml version="1.0" encoding="utf-8"?>
<ds:datastoreItem xmlns:ds="http://schemas.openxmlformats.org/officeDocument/2006/customXml" ds:itemID="{503D22DF-0856-429C-8612-0851FDBCA0F1}">
  <ds:schemaRefs>
    <ds:schemaRef ds:uri="http://schemas.openxmlformats.org/officeDocument/2006/bibliography"/>
  </ds:schemaRefs>
</ds:datastoreItem>
</file>

<file path=customXml/itemProps105.xml><?xml version="1.0" encoding="utf-8"?>
<ds:datastoreItem xmlns:ds="http://schemas.openxmlformats.org/officeDocument/2006/customXml" ds:itemID="{A4E1E0EC-2877-45C5-A56E-DDB3026B2375}">
  <ds:schemaRefs>
    <ds:schemaRef ds:uri="http://schemas.openxmlformats.org/officeDocument/2006/bibliography"/>
  </ds:schemaRefs>
</ds:datastoreItem>
</file>

<file path=customXml/itemProps106.xml><?xml version="1.0" encoding="utf-8"?>
<ds:datastoreItem xmlns:ds="http://schemas.openxmlformats.org/officeDocument/2006/customXml" ds:itemID="{916EA174-9530-4FD0-AB89-35DC994DC708}">
  <ds:schemaRefs>
    <ds:schemaRef ds:uri="http://schemas.openxmlformats.org/officeDocument/2006/bibliography"/>
  </ds:schemaRefs>
</ds:datastoreItem>
</file>

<file path=customXml/itemProps107.xml><?xml version="1.0" encoding="utf-8"?>
<ds:datastoreItem xmlns:ds="http://schemas.openxmlformats.org/officeDocument/2006/customXml" ds:itemID="{A80A93DE-686D-4929-8278-8F9F68F840AB}">
  <ds:schemaRefs>
    <ds:schemaRef ds:uri="http://schemas.openxmlformats.org/officeDocument/2006/bibliography"/>
  </ds:schemaRefs>
</ds:datastoreItem>
</file>

<file path=customXml/itemProps108.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109.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11.xml><?xml version="1.0" encoding="utf-8"?>
<ds:datastoreItem xmlns:ds="http://schemas.openxmlformats.org/officeDocument/2006/customXml" ds:itemID="{11F9CF85-DA62-4B8C-9EA2-2E9C0D032B08}">
  <ds:schemaRefs>
    <ds:schemaRef ds:uri="http://schemas.openxmlformats.org/officeDocument/2006/bibliography"/>
  </ds:schemaRefs>
</ds:datastoreItem>
</file>

<file path=customXml/itemProps110.xml><?xml version="1.0" encoding="utf-8"?>
<ds:datastoreItem xmlns:ds="http://schemas.openxmlformats.org/officeDocument/2006/customXml" ds:itemID="{8C7B3554-495E-49AE-83FE-C7DB2139B320}">
  <ds:schemaRefs>
    <ds:schemaRef ds:uri="http://schemas.openxmlformats.org/officeDocument/2006/bibliography"/>
  </ds:schemaRefs>
</ds:datastoreItem>
</file>

<file path=customXml/itemProps111.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112.xml><?xml version="1.0" encoding="utf-8"?>
<ds:datastoreItem xmlns:ds="http://schemas.openxmlformats.org/officeDocument/2006/customXml" ds:itemID="{07F4AB43-1B9C-4197-B14C-2E853FF2B6E1}">
  <ds:schemaRefs>
    <ds:schemaRef ds:uri="http://schemas.openxmlformats.org/officeDocument/2006/bibliography"/>
  </ds:schemaRefs>
</ds:datastoreItem>
</file>

<file path=customXml/itemProps113.xml><?xml version="1.0" encoding="utf-8"?>
<ds:datastoreItem xmlns:ds="http://schemas.openxmlformats.org/officeDocument/2006/customXml" ds:itemID="{623628C4-FE7D-4D8E-BBE9-29F34E9194AF}">
  <ds:schemaRefs>
    <ds:schemaRef ds:uri="http://schemas.openxmlformats.org/officeDocument/2006/bibliography"/>
  </ds:schemaRefs>
</ds:datastoreItem>
</file>

<file path=customXml/itemProps114.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15.xml><?xml version="1.0" encoding="utf-8"?>
<ds:datastoreItem xmlns:ds="http://schemas.openxmlformats.org/officeDocument/2006/customXml" ds:itemID="{E85B3999-2CD1-451E-A670-D2B3349CBF74}">
  <ds:schemaRefs>
    <ds:schemaRef ds:uri="http://schemas.openxmlformats.org/officeDocument/2006/bibliography"/>
  </ds:schemaRefs>
</ds:datastoreItem>
</file>

<file path=customXml/itemProps116.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117.xml><?xml version="1.0" encoding="utf-8"?>
<ds:datastoreItem xmlns:ds="http://schemas.openxmlformats.org/officeDocument/2006/customXml" ds:itemID="{7979541A-3479-4DE4-B3AA-81F5618D0B33}">
  <ds:schemaRefs>
    <ds:schemaRef ds:uri="http://schemas.openxmlformats.org/officeDocument/2006/bibliography"/>
  </ds:schemaRefs>
</ds:datastoreItem>
</file>

<file path=customXml/itemProps118.xml><?xml version="1.0" encoding="utf-8"?>
<ds:datastoreItem xmlns:ds="http://schemas.openxmlformats.org/officeDocument/2006/customXml" ds:itemID="{C5C68F09-682F-40E9-A3C9-34330213E5EC}">
  <ds:schemaRefs>
    <ds:schemaRef ds:uri="http://schemas.openxmlformats.org/officeDocument/2006/bibliography"/>
  </ds:schemaRefs>
</ds:datastoreItem>
</file>

<file path=customXml/itemProps119.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2.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120.xml><?xml version="1.0" encoding="utf-8"?>
<ds:datastoreItem xmlns:ds="http://schemas.openxmlformats.org/officeDocument/2006/customXml" ds:itemID="{BED3A573-5DEF-427A-9F06-5797B502E488}">
  <ds:schemaRefs>
    <ds:schemaRef ds:uri="http://schemas.openxmlformats.org/officeDocument/2006/bibliography"/>
  </ds:schemaRefs>
</ds:datastoreItem>
</file>

<file path=customXml/itemProps121.xml><?xml version="1.0" encoding="utf-8"?>
<ds:datastoreItem xmlns:ds="http://schemas.openxmlformats.org/officeDocument/2006/customXml" ds:itemID="{05A3459C-90E1-4D0B-9F0E-A9494872BEE0}">
  <ds:schemaRefs>
    <ds:schemaRef ds:uri="http://schemas.openxmlformats.org/officeDocument/2006/bibliography"/>
  </ds:schemaRefs>
</ds:datastoreItem>
</file>

<file path=customXml/itemProps122.xml><?xml version="1.0" encoding="utf-8"?>
<ds:datastoreItem xmlns:ds="http://schemas.openxmlformats.org/officeDocument/2006/customXml" ds:itemID="{A0F0F41B-D1BB-4708-BB29-C3CB4FDCCA22}">
  <ds:schemaRefs>
    <ds:schemaRef ds:uri="http://schemas.openxmlformats.org/officeDocument/2006/bibliography"/>
  </ds:schemaRefs>
</ds:datastoreItem>
</file>

<file path=customXml/itemProps123.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124.xml><?xml version="1.0" encoding="utf-8"?>
<ds:datastoreItem xmlns:ds="http://schemas.openxmlformats.org/officeDocument/2006/customXml" ds:itemID="{B397123C-E06E-4AE5-BCDD-D5DA299DA2CE}">
  <ds:schemaRefs>
    <ds:schemaRef ds:uri="http://schemas.openxmlformats.org/officeDocument/2006/bibliography"/>
  </ds:schemaRefs>
</ds:datastoreItem>
</file>

<file path=customXml/itemProps125.xml><?xml version="1.0" encoding="utf-8"?>
<ds:datastoreItem xmlns:ds="http://schemas.openxmlformats.org/officeDocument/2006/customXml" ds:itemID="{B6D33DD5-8853-4577-A7D9-C1410538A62B}">
  <ds:schemaRefs>
    <ds:schemaRef ds:uri="http://schemas.openxmlformats.org/officeDocument/2006/bibliography"/>
  </ds:schemaRefs>
</ds:datastoreItem>
</file>

<file path=customXml/itemProps126.xml><?xml version="1.0" encoding="utf-8"?>
<ds:datastoreItem xmlns:ds="http://schemas.openxmlformats.org/officeDocument/2006/customXml" ds:itemID="{4B196861-4A09-45A5-A6F6-097FF8A34B63}">
  <ds:schemaRefs>
    <ds:schemaRef ds:uri="http://schemas.openxmlformats.org/officeDocument/2006/bibliography"/>
  </ds:schemaRefs>
</ds:datastoreItem>
</file>

<file path=customXml/itemProps127.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128.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129.xml><?xml version="1.0" encoding="utf-8"?>
<ds:datastoreItem xmlns:ds="http://schemas.openxmlformats.org/officeDocument/2006/customXml" ds:itemID="{96480845-C973-4432-84CC-85BFA0AB7E28}">
  <ds:schemaRefs>
    <ds:schemaRef ds:uri="http://schemas.openxmlformats.org/officeDocument/2006/bibliography"/>
  </ds:schemaRefs>
</ds:datastoreItem>
</file>

<file path=customXml/itemProps13.xml><?xml version="1.0" encoding="utf-8"?>
<ds:datastoreItem xmlns:ds="http://schemas.openxmlformats.org/officeDocument/2006/customXml" ds:itemID="{12F0686A-BAA4-460B-A2B2-31BBD9366FCB}">
  <ds:schemaRefs>
    <ds:schemaRef ds:uri="http://schemas.openxmlformats.org/officeDocument/2006/bibliography"/>
  </ds:schemaRefs>
</ds:datastoreItem>
</file>

<file path=customXml/itemProps130.xml><?xml version="1.0" encoding="utf-8"?>
<ds:datastoreItem xmlns:ds="http://schemas.openxmlformats.org/officeDocument/2006/customXml" ds:itemID="{03DE2206-CF63-4047-8814-B7AE07324E4C}">
  <ds:schemaRefs>
    <ds:schemaRef ds:uri="http://schemas.openxmlformats.org/officeDocument/2006/bibliography"/>
  </ds:schemaRefs>
</ds:datastoreItem>
</file>

<file path=customXml/itemProps131.xml><?xml version="1.0" encoding="utf-8"?>
<ds:datastoreItem xmlns:ds="http://schemas.openxmlformats.org/officeDocument/2006/customXml" ds:itemID="{0104E103-6A5F-4768-BDE4-F73779E0421A}">
  <ds:schemaRefs>
    <ds:schemaRef ds:uri="http://schemas.openxmlformats.org/officeDocument/2006/bibliography"/>
  </ds:schemaRefs>
</ds:datastoreItem>
</file>

<file path=customXml/itemProps132.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133.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134.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135.xml><?xml version="1.0" encoding="utf-8"?>
<ds:datastoreItem xmlns:ds="http://schemas.openxmlformats.org/officeDocument/2006/customXml" ds:itemID="{2C65D9FD-25FE-4FF2-AB8A-6B597161FACA}">
  <ds:schemaRefs>
    <ds:schemaRef ds:uri="http://schemas.openxmlformats.org/officeDocument/2006/bibliography"/>
  </ds:schemaRefs>
</ds:datastoreItem>
</file>

<file path=customXml/itemProps136.xml><?xml version="1.0" encoding="utf-8"?>
<ds:datastoreItem xmlns:ds="http://schemas.openxmlformats.org/officeDocument/2006/customXml" ds:itemID="{A870A711-8A71-45EA-9C34-11022C99B27B}">
  <ds:schemaRefs>
    <ds:schemaRef ds:uri="http://schemas.openxmlformats.org/officeDocument/2006/bibliography"/>
  </ds:schemaRefs>
</ds:datastoreItem>
</file>

<file path=customXml/itemProps137.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138.xml><?xml version="1.0" encoding="utf-8"?>
<ds:datastoreItem xmlns:ds="http://schemas.openxmlformats.org/officeDocument/2006/customXml" ds:itemID="{1E52EC92-69C5-4760-8123-1279F5193BD6}">
  <ds:schemaRefs>
    <ds:schemaRef ds:uri="http://schemas.openxmlformats.org/officeDocument/2006/bibliography"/>
  </ds:schemaRefs>
</ds:datastoreItem>
</file>

<file path=customXml/itemProps139.xml><?xml version="1.0" encoding="utf-8"?>
<ds:datastoreItem xmlns:ds="http://schemas.openxmlformats.org/officeDocument/2006/customXml" ds:itemID="{CF24AABF-3EF7-4C5D-B732-23CFBBD73CBE}">
  <ds:schemaRefs>
    <ds:schemaRef ds:uri="http://schemas.openxmlformats.org/officeDocument/2006/bibliography"/>
  </ds:schemaRefs>
</ds:datastoreItem>
</file>

<file path=customXml/itemProps14.xml><?xml version="1.0" encoding="utf-8"?>
<ds:datastoreItem xmlns:ds="http://schemas.openxmlformats.org/officeDocument/2006/customXml" ds:itemID="{B59A19C0-4417-4E44-AC43-D10A48D08190}">
  <ds:schemaRefs>
    <ds:schemaRef ds:uri="http://schemas.openxmlformats.org/officeDocument/2006/bibliography"/>
  </ds:schemaRefs>
</ds:datastoreItem>
</file>

<file path=customXml/itemProps140.xml><?xml version="1.0" encoding="utf-8"?>
<ds:datastoreItem xmlns:ds="http://schemas.openxmlformats.org/officeDocument/2006/customXml" ds:itemID="{B6E878A3-2412-43DC-9670-F0670FBD4073}">
  <ds:schemaRefs>
    <ds:schemaRef ds:uri="http://schemas.openxmlformats.org/officeDocument/2006/bibliography"/>
  </ds:schemaRefs>
</ds:datastoreItem>
</file>

<file path=customXml/itemProps141.xml><?xml version="1.0" encoding="utf-8"?>
<ds:datastoreItem xmlns:ds="http://schemas.openxmlformats.org/officeDocument/2006/customXml" ds:itemID="{16130FB2-8A99-48C2-B278-E217A29199D6}">
  <ds:schemaRefs>
    <ds:schemaRef ds:uri="http://schemas.openxmlformats.org/officeDocument/2006/bibliography"/>
  </ds:schemaRefs>
</ds:datastoreItem>
</file>

<file path=customXml/itemProps142.xml><?xml version="1.0" encoding="utf-8"?>
<ds:datastoreItem xmlns:ds="http://schemas.openxmlformats.org/officeDocument/2006/customXml" ds:itemID="{4A1A0468-5F92-41C5-90FC-9B381FF954C0}">
  <ds:schemaRefs>
    <ds:schemaRef ds:uri="http://schemas.openxmlformats.org/officeDocument/2006/bibliography"/>
  </ds:schemaRefs>
</ds:datastoreItem>
</file>

<file path=customXml/itemProps143.xml><?xml version="1.0" encoding="utf-8"?>
<ds:datastoreItem xmlns:ds="http://schemas.openxmlformats.org/officeDocument/2006/customXml" ds:itemID="{710B12AE-E93D-49A7-B3E5-A97D5845D587}">
  <ds:schemaRefs>
    <ds:schemaRef ds:uri="http://schemas.openxmlformats.org/officeDocument/2006/bibliography"/>
  </ds:schemaRefs>
</ds:datastoreItem>
</file>

<file path=customXml/itemProps144.xml><?xml version="1.0" encoding="utf-8"?>
<ds:datastoreItem xmlns:ds="http://schemas.openxmlformats.org/officeDocument/2006/customXml" ds:itemID="{F3F3B458-6F1B-47CE-895F-C410BFD19D25}">
  <ds:schemaRefs>
    <ds:schemaRef ds:uri="http://schemas.openxmlformats.org/officeDocument/2006/bibliography"/>
  </ds:schemaRefs>
</ds:datastoreItem>
</file>

<file path=customXml/itemProps145.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146.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147.xml><?xml version="1.0" encoding="utf-8"?>
<ds:datastoreItem xmlns:ds="http://schemas.openxmlformats.org/officeDocument/2006/customXml" ds:itemID="{3E992828-FAEC-481B-B18B-09E77F903793}">
  <ds:schemaRefs>
    <ds:schemaRef ds:uri="http://schemas.openxmlformats.org/officeDocument/2006/bibliography"/>
  </ds:schemaRefs>
</ds:datastoreItem>
</file>

<file path=customXml/itemProps148.xml><?xml version="1.0" encoding="utf-8"?>
<ds:datastoreItem xmlns:ds="http://schemas.openxmlformats.org/officeDocument/2006/customXml" ds:itemID="{725157C9-F0D3-4910-9837-E5017A362D93}">
  <ds:schemaRefs>
    <ds:schemaRef ds:uri="http://schemas.openxmlformats.org/officeDocument/2006/bibliography"/>
  </ds:schemaRefs>
</ds:datastoreItem>
</file>

<file path=customXml/itemProps149.xml><?xml version="1.0" encoding="utf-8"?>
<ds:datastoreItem xmlns:ds="http://schemas.openxmlformats.org/officeDocument/2006/customXml" ds:itemID="{F23B0155-BB73-42A6-BC1D-64D9E08C06E5}">
  <ds:schemaRefs>
    <ds:schemaRef ds:uri="http://schemas.openxmlformats.org/officeDocument/2006/bibliography"/>
  </ds:schemaRefs>
</ds:datastoreItem>
</file>

<file path=customXml/itemProps15.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150.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51.xml><?xml version="1.0" encoding="utf-8"?>
<ds:datastoreItem xmlns:ds="http://schemas.openxmlformats.org/officeDocument/2006/customXml" ds:itemID="{67363F3D-9E17-4E9D-9F89-77E1CBBB36C7}">
  <ds:schemaRefs>
    <ds:schemaRef ds:uri="http://schemas.openxmlformats.org/officeDocument/2006/bibliography"/>
  </ds:schemaRefs>
</ds:datastoreItem>
</file>

<file path=customXml/itemProps152.xml><?xml version="1.0" encoding="utf-8"?>
<ds:datastoreItem xmlns:ds="http://schemas.openxmlformats.org/officeDocument/2006/customXml" ds:itemID="{11ECCA22-A061-4D8B-A1D1-67A392DF848F}">
  <ds:schemaRefs>
    <ds:schemaRef ds:uri="http://schemas.openxmlformats.org/officeDocument/2006/bibliography"/>
  </ds:schemaRefs>
</ds:datastoreItem>
</file>

<file path=customXml/itemProps153.xml><?xml version="1.0" encoding="utf-8"?>
<ds:datastoreItem xmlns:ds="http://schemas.openxmlformats.org/officeDocument/2006/customXml" ds:itemID="{8F7382AB-81F7-47BE-89AB-31DD17987ADF}">
  <ds:schemaRefs>
    <ds:schemaRef ds:uri="http://schemas.openxmlformats.org/officeDocument/2006/bibliography"/>
  </ds:schemaRefs>
</ds:datastoreItem>
</file>

<file path=customXml/itemProps154.xml><?xml version="1.0" encoding="utf-8"?>
<ds:datastoreItem xmlns:ds="http://schemas.openxmlformats.org/officeDocument/2006/customXml" ds:itemID="{F96F32A4-2444-489D-9FEB-5FE9782FFF05}">
  <ds:schemaRefs>
    <ds:schemaRef ds:uri="http://schemas.openxmlformats.org/officeDocument/2006/bibliography"/>
  </ds:schemaRefs>
</ds:datastoreItem>
</file>

<file path=customXml/itemProps155.xml><?xml version="1.0" encoding="utf-8"?>
<ds:datastoreItem xmlns:ds="http://schemas.openxmlformats.org/officeDocument/2006/customXml" ds:itemID="{58A9DF92-0208-4731-B15C-F5F1353B139F}">
  <ds:schemaRefs>
    <ds:schemaRef ds:uri="http://schemas.openxmlformats.org/officeDocument/2006/bibliography"/>
  </ds:schemaRefs>
</ds:datastoreItem>
</file>

<file path=customXml/itemProps156.xml><?xml version="1.0" encoding="utf-8"?>
<ds:datastoreItem xmlns:ds="http://schemas.openxmlformats.org/officeDocument/2006/customXml" ds:itemID="{EE814BA8-5868-441D-A528-890FDC3BB809}">
  <ds:schemaRefs>
    <ds:schemaRef ds:uri="http://schemas.openxmlformats.org/officeDocument/2006/bibliography"/>
  </ds:schemaRefs>
</ds:datastoreItem>
</file>

<file path=customXml/itemProps157.xml><?xml version="1.0" encoding="utf-8"?>
<ds:datastoreItem xmlns:ds="http://schemas.openxmlformats.org/officeDocument/2006/customXml" ds:itemID="{9E278080-5323-4C33-B75C-8DFEF14FC406}">
  <ds:schemaRefs>
    <ds:schemaRef ds:uri="http://schemas.openxmlformats.org/officeDocument/2006/bibliography"/>
  </ds:schemaRefs>
</ds:datastoreItem>
</file>

<file path=customXml/itemProps16.xml><?xml version="1.0" encoding="utf-8"?>
<ds:datastoreItem xmlns:ds="http://schemas.openxmlformats.org/officeDocument/2006/customXml" ds:itemID="{59DC0891-E4CE-4B29-B744-2EC5B7B757EC}">
  <ds:schemaRefs>
    <ds:schemaRef ds:uri="http://schemas.openxmlformats.org/officeDocument/2006/bibliography"/>
  </ds:schemaRefs>
</ds:datastoreItem>
</file>

<file path=customXml/itemProps17.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18.xml><?xml version="1.0" encoding="utf-8"?>
<ds:datastoreItem xmlns:ds="http://schemas.openxmlformats.org/officeDocument/2006/customXml" ds:itemID="{7B73E1D5-4689-4F57-830F-129352CF6367}">
  <ds:schemaRefs>
    <ds:schemaRef ds:uri="http://schemas.openxmlformats.org/officeDocument/2006/bibliography"/>
  </ds:schemaRefs>
</ds:datastoreItem>
</file>

<file path=customXml/itemProps19.xml><?xml version="1.0" encoding="utf-8"?>
<ds:datastoreItem xmlns:ds="http://schemas.openxmlformats.org/officeDocument/2006/customXml" ds:itemID="{6FF8B152-FB9F-4525-B185-80AF89187C91}">
  <ds:schemaRefs>
    <ds:schemaRef ds:uri="http://schemas.openxmlformats.org/officeDocument/2006/bibliography"/>
  </ds:schemaRefs>
</ds:datastoreItem>
</file>

<file path=customXml/itemProps2.xml><?xml version="1.0" encoding="utf-8"?>
<ds:datastoreItem xmlns:ds="http://schemas.openxmlformats.org/officeDocument/2006/customXml" ds:itemID="{FB81086A-9EAE-4F25-B352-4695181C6101}">
  <ds:schemaRefs>
    <ds:schemaRef ds:uri="http://schemas.openxmlformats.org/officeDocument/2006/bibliography"/>
  </ds:schemaRefs>
</ds:datastoreItem>
</file>

<file path=customXml/itemProps20.xml><?xml version="1.0" encoding="utf-8"?>
<ds:datastoreItem xmlns:ds="http://schemas.openxmlformats.org/officeDocument/2006/customXml" ds:itemID="{F644A436-473F-4EAC-A6BC-082D2C7C1967}">
  <ds:schemaRefs>
    <ds:schemaRef ds:uri="http://schemas.openxmlformats.org/officeDocument/2006/bibliography"/>
  </ds:schemaRefs>
</ds:datastoreItem>
</file>

<file path=customXml/itemProps21.xml><?xml version="1.0" encoding="utf-8"?>
<ds:datastoreItem xmlns:ds="http://schemas.openxmlformats.org/officeDocument/2006/customXml" ds:itemID="{4585A57F-D8E8-4807-A771-48000DD852BF}">
  <ds:schemaRefs>
    <ds:schemaRef ds:uri="http://schemas.openxmlformats.org/officeDocument/2006/bibliography"/>
  </ds:schemaRefs>
</ds:datastoreItem>
</file>

<file path=customXml/itemProps22.xml><?xml version="1.0" encoding="utf-8"?>
<ds:datastoreItem xmlns:ds="http://schemas.openxmlformats.org/officeDocument/2006/customXml" ds:itemID="{6028F0F7-7EEA-436C-9D68-92AF77A071C2}">
  <ds:schemaRefs>
    <ds:schemaRef ds:uri="http://schemas.openxmlformats.org/officeDocument/2006/bibliography"/>
  </ds:schemaRefs>
</ds:datastoreItem>
</file>

<file path=customXml/itemProps23.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24.xml><?xml version="1.0" encoding="utf-8"?>
<ds:datastoreItem xmlns:ds="http://schemas.openxmlformats.org/officeDocument/2006/customXml" ds:itemID="{BBF4204B-5DCC-4A87-B803-9EDF1C570977}">
  <ds:schemaRefs>
    <ds:schemaRef ds:uri="http://schemas.openxmlformats.org/officeDocument/2006/bibliography"/>
  </ds:schemaRefs>
</ds:datastoreItem>
</file>

<file path=customXml/itemProps25.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26.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27.xml><?xml version="1.0" encoding="utf-8"?>
<ds:datastoreItem xmlns:ds="http://schemas.openxmlformats.org/officeDocument/2006/customXml" ds:itemID="{F776A9F6-BA52-423C-BD9E-C28840DBC61C}">
  <ds:schemaRefs>
    <ds:schemaRef ds:uri="http://schemas.openxmlformats.org/officeDocument/2006/bibliography"/>
  </ds:schemaRefs>
</ds:datastoreItem>
</file>

<file path=customXml/itemProps28.xml><?xml version="1.0" encoding="utf-8"?>
<ds:datastoreItem xmlns:ds="http://schemas.openxmlformats.org/officeDocument/2006/customXml" ds:itemID="{FB338C9C-5CAB-43EA-B20E-87FEAFB2493C}">
  <ds:schemaRefs>
    <ds:schemaRef ds:uri="http://schemas.openxmlformats.org/officeDocument/2006/bibliography"/>
  </ds:schemaRefs>
</ds:datastoreItem>
</file>

<file path=customXml/itemProps29.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3.xml><?xml version="1.0" encoding="utf-8"?>
<ds:datastoreItem xmlns:ds="http://schemas.openxmlformats.org/officeDocument/2006/customXml" ds:itemID="{6AFE2544-F541-4D43-9F00-CFB94212ADD2}">
  <ds:schemaRefs>
    <ds:schemaRef ds:uri="http://schemas.openxmlformats.org/officeDocument/2006/bibliography"/>
  </ds:schemaRefs>
</ds:datastoreItem>
</file>

<file path=customXml/itemProps30.xml><?xml version="1.0" encoding="utf-8"?>
<ds:datastoreItem xmlns:ds="http://schemas.openxmlformats.org/officeDocument/2006/customXml" ds:itemID="{40BA6CE2-454F-4AEF-8326-CF8C8D8DE7FE}">
  <ds:schemaRefs>
    <ds:schemaRef ds:uri="http://schemas.openxmlformats.org/officeDocument/2006/bibliography"/>
  </ds:schemaRefs>
</ds:datastoreItem>
</file>

<file path=customXml/itemProps31.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32.xml><?xml version="1.0" encoding="utf-8"?>
<ds:datastoreItem xmlns:ds="http://schemas.openxmlformats.org/officeDocument/2006/customXml" ds:itemID="{D9D08A3D-FABE-4A05-81CF-C3177F5CB6D8}">
  <ds:schemaRefs>
    <ds:schemaRef ds:uri="http://schemas.openxmlformats.org/officeDocument/2006/bibliography"/>
  </ds:schemaRefs>
</ds:datastoreItem>
</file>

<file path=customXml/itemProps33.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34.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35.xml><?xml version="1.0" encoding="utf-8"?>
<ds:datastoreItem xmlns:ds="http://schemas.openxmlformats.org/officeDocument/2006/customXml" ds:itemID="{F3830AA6-4DEF-4E68-945C-01175DD62C84}">
  <ds:schemaRefs>
    <ds:schemaRef ds:uri="http://schemas.openxmlformats.org/officeDocument/2006/bibliography"/>
  </ds:schemaRefs>
</ds:datastoreItem>
</file>

<file path=customXml/itemProps36.xml><?xml version="1.0" encoding="utf-8"?>
<ds:datastoreItem xmlns:ds="http://schemas.openxmlformats.org/officeDocument/2006/customXml" ds:itemID="{8296D86A-17B5-45F8-96F0-40F56D548575}">
  <ds:schemaRefs>
    <ds:schemaRef ds:uri="http://schemas.openxmlformats.org/officeDocument/2006/bibliography"/>
  </ds:schemaRefs>
</ds:datastoreItem>
</file>

<file path=customXml/itemProps37.xml><?xml version="1.0" encoding="utf-8"?>
<ds:datastoreItem xmlns:ds="http://schemas.openxmlformats.org/officeDocument/2006/customXml" ds:itemID="{D82314C8-C34A-438D-8B44-564755B70DA9}">
  <ds:schemaRefs>
    <ds:schemaRef ds:uri="http://schemas.openxmlformats.org/officeDocument/2006/bibliography"/>
  </ds:schemaRefs>
</ds:datastoreItem>
</file>

<file path=customXml/itemProps38.xml><?xml version="1.0" encoding="utf-8"?>
<ds:datastoreItem xmlns:ds="http://schemas.openxmlformats.org/officeDocument/2006/customXml" ds:itemID="{2B22491C-E7D6-4B8D-A686-2BF5F6BE2595}">
  <ds:schemaRefs>
    <ds:schemaRef ds:uri="http://schemas.openxmlformats.org/officeDocument/2006/bibliography"/>
  </ds:schemaRefs>
</ds:datastoreItem>
</file>

<file path=customXml/itemProps39.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4.xml><?xml version="1.0" encoding="utf-8"?>
<ds:datastoreItem xmlns:ds="http://schemas.openxmlformats.org/officeDocument/2006/customXml" ds:itemID="{72188720-78EE-4EA7-B42C-9F61BF05E2D7}">
  <ds:schemaRefs>
    <ds:schemaRef ds:uri="http://schemas.openxmlformats.org/officeDocument/2006/bibliography"/>
  </ds:schemaRefs>
</ds:datastoreItem>
</file>

<file path=customXml/itemProps40.xml><?xml version="1.0" encoding="utf-8"?>
<ds:datastoreItem xmlns:ds="http://schemas.openxmlformats.org/officeDocument/2006/customXml" ds:itemID="{3A3CDC07-219D-4CD6-A068-644A104F82E0}">
  <ds:schemaRefs>
    <ds:schemaRef ds:uri="http://schemas.openxmlformats.org/officeDocument/2006/bibliography"/>
  </ds:schemaRefs>
</ds:datastoreItem>
</file>

<file path=customXml/itemProps41.xml><?xml version="1.0" encoding="utf-8"?>
<ds:datastoreItem xmlns:ds="http://schemas.openxmlformats.org/officeDocument/2006/customXml" ds:itemID="{D28443CD-DEB5-48D3-8011-85EEA3605D07}">
  <ds:schemaRefs>
    <ds:schemaRef ds:uri="http://schemas.openxmlformats.org/officeDocument/2006/bibliography"/>
  </ds:schemaRefs>
</ds:datastoreItem>
</file>

<file path=customXml/itemProps42.xml><?xml version="1.0" encoding="utf-8"?>
<ds:datastoreItem xmlns:ds="http://schemas.openxmlformats.org/officeDocument/2006/customXml" ds:itemID="{1BAAE219-2874-4E4E-B6AC-F0235CCD7241}">
  <ds:schemaRefs>
    <ds:schemaRef ds:uri="http://schemas.openxmlformats.org/officeDocument/2006/bibliography"/>
  </ds:schemaRefs>
</ds:datastoreItem>
</file>

<file path=customXml/itemProps43.xml><?xml version="1.0" encoding="utf-8"?>
<ds:datastoreItem xmlns:ds="http://schemas.openxmlformats.org/officeDocument/2006/customXml" ds:itemID="{26E5E228-8272-44B5-ABA4-E66326039D93}">
  <ds:schemaRefs>
    <ds:schemaRef ds:uri="http://schemas.openxmlformats.org/officeDocument/2006/bibliography"/>
  </ds:schemaRefs>
</ds:datastoreItem>
</file>

<file path=customXml/itemProps44.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45.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46.xml><?xml version="1.0" encoding="utf-8"?>
<ds:datastoreItem xmlns:ds="http://schemas.openxmlformats.org/officeDocument/2006/customXml" ds:itemID="{C4FDDB16-ADF5-48E8-80AD-A4069734B7CB}">
  <ds:schemaRefs>
    <ds:schemaRef ds:uri="http://schemas.openxmlformats.org/officeDocument/2006/bibliography"/>
  </ds:schemaRefs>
</ds:datastoreItem>
</file>

<file path=customXml/itemProps47.xml><?xml version="1.0" encoding="utf-8"?>
<ds:datastoreItem xmlns:ds="http://schemas.openxmlformats.org/officeDocument/2006/customXml" ds:itemID="{B665C1D0-9BCB-441C-B9DC-F61BB88FECB7}">
  <ds:schemaRefs>
    <ds:schemaRef ds:uri="http://schemas.openxmlformats.org/officeDocument/2006/bibliography"/>
  </ds:schemaRefs>
</ds:datastoreItem>
</file>

<file path=customXml/itemProps48.xml><?xml version="1.0" encoding="utf-8"?>
<ds:datastoreItem xmlns:ds="http://schemas.openxmlformats.org/officeDocument/2006/customXml" ds:itemID="{84BC7EAD-DA10-4AF4-9D0B-0C033AD329A9}">
  <ds:schemaRefs>
    <ds:schemaRef ds:uri="http://schemas.openxmlformats.org/officeDocument/2006/bibliography"/>
  </ds:schemaRefs>
</ds:datastoreItem>
</file>

<file path=customXml/itemProps49.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5.xml><?xml version="1.0" encoding="utf-8"?>
<ds:datastoreItem xmlns:ds="http://schemas.openxmlformats.org/officeDocument/2006/customXml" ds:itemID="{27350EE3-7610-4F82-9846-65BA1BC4366B}">
  <ds:schemaRefs>
    <ds:schemaRef ds:uri="http://schemas.openxmlformats.org/officeDocument/2006/bibliography"/>
  </ds:schemaRefs>
</ds:datastoreItem>
</file>

<file path=customXml/itemProps50.xml><?xml version="1.0" encoding="utf-8"?>
<ds:datastoreItem xmlns:ds="http://schemas.openxmlformats.org/officeDocument/2006/customXml" ds:itemID="{E529BBA3-DB35-4A58-9704-DA9E257D4EE0}">
  <ds:schemaRefs>
    <ds:schemaRef ds:uri="http://schemas.openxmlformats.org/officeDocument/2006/bibliography"/>
  </ds:schemaRefs>
</ds:datastoreItem>
</file>

<file path=customXml/itemProps51.xml><?xml version="1.0" encoding="utf-8"?>
<ds:datastoreItem xmlns:ds="http://schemas.openxmlformats.org/officeDocument/2006/customXml" ds:itemID="{F42EA222-31A5-48CF-901D-FBD9DDE8522D}">
  <ds:schemaRefs>
    <ds:schemaRef ds:uri="http://schemas.openxmlformats.org/officeDocument/2006/bibliography"/>
  </ds:schemaRefs>
</ds:datastoreItem>
</file>

<file path=customXml/itemProps52.xml><?xml version="1.0" encoding="utf-8"?>
<ds:datastoreItem xmlns:ds="http://schemas.openxmlformats.org/officeDocument/2006/customXml" ds:itemID="{31F2C637-EDA1-4730-8920-59EE3A275016}">
  <ds:schemaRefs>
    <ds:schemaRef ds:uri="http://schemas.openxmlformats.org/officeDocument/2006/bibliography"/>
  </ds:schemaRefs>
</ds:datastoreItem>
</file>

<file path=customXml/itemProps53.xml><?xml version="1.0" encoding="utf-8"?>
<ds:datastoreItem xmlns:ds="http://schemas.openxmlformats.org/officeDocument/2006/customXml" ds:itemID="{C7001AA4-E96E-4F58-BD16-E23FE119B4FD}">
  <ds:schemaRefs>
    <ds:schemaRef ds:uri="http://schemas.openxmlformats.org/officeDocument/2006/bibliography"/>
  </ds:schemaRefs>
</ds:datastoreItem>
</file>

<file path=customXml/itemProps54.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55.xml><?xml version="1.0" encoding="utf-8"?>
<ds:datastoreItem xmlns:ds="http://schemas.openxmlformats.org/officeDocument/2006/customXml" ds:itemID="{66FE1888-884E-4FDC-A30E-A036421ECEB3}">
  <ds:schemaRefs>
    <ds:schemaRef ds:uri="http://schemas.openxmlformats.org/officeDocument/2006/bibliography"/>
  </ds:schemaRefs>
</ds:datastoreItem>
</file>

<file path=customXml/itemProps56.xml><?xml version="1.0" encoding="utf-8"?>
<ds:datastoreItem xmlns:ds="http://schemas.openxmlformats.org/officeDocument/2006/customXml" ds:itemID="{74C1BBE9-B2C3-43A4-B258-10EF847BEF50}">
  <ds:schemaRefs>
    <ds:schemaRef ds:uri="http://schemas.openxmlformats.org/officeDocument/2006/bibliography"/>
  </ds:schemaRefs>
</ds:datastoreItem>
</file>

<file path=customXml/itemProps57.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58.xml><?xml version="1.0" encoding="utf-8"?>
<ds:datastoreItem xmlns:ds="http://schemas.openxmlformats.org/officeDocument/2006/customXml" ds:itemID="{CB201508-0453-468C-970A-05516D482C2D}">
  <ds:schemaRefs>
    <ds:schemaRef ds:uri="http://schemas.openxmlformats.org/officeDocument/2006/bibliography"/>
  </ds:schemaRefs>
</ds:datastoreItem>
</file>

<file path=customXml/itemProps59.xml><?xml version="1.0" encoding="utf-8"?>
<ds:datastoreItem xmlns:ds="http://schemas.openxmlformats.org/officeDocument/2006/customXml" ds:itemID="{710D45FE-E5F2-403A-8513-FE1A865D802E}">
  <ds:schemaRefs>
    <ds:schemaRef ds:uri="http://schemas.openxmlformats.org/officeDocument/2006/bibliography"/>
  </ds:schemaRefs>
</ds:datastoreItem>
</file>

<file path=customXml/itemProps6.xml><?xml version="1.0" encoding="utf-8"?>
<ds:datastoreItem xmlns:ds="http://schemas.openxmlformats.org/officeDocument/2006/customXml" ds:itemID="{948A2CF7-1E8B-4EEE-9736-2043841A6281}">
  <ds:schemaRefs>
    <ds:schemaRef ds:uri="http://schemas.openxmlformats.org/officeDocument/2006/bibliography"/>
  </ds:schemaRefs>
</ds:datastoreItem>
</file>

<file path=customXml/itemProps60.xml><?xml version="1.0" encoding="utf-8"?>
<ds:datastoreItem xmlns:ds="http://schemas.openxmlformats.org/officeDocument/2006/customXml" ds:itemID="{D43B9223-ECEE-4EDE-A5D6-642F42B450B1}">
  <ds:schemaRefs>
    <ds:schemaRef ds:uri="http://schemas.openxmlformats.org/officeDocument/2006/bibliography"/>
  </ds:schemaRefs>
</ds:datastoreItem>
</file>

<file path=customXml/itemProps61.xml><?xml version="1.0" encoding="utf-8"?>
<ds:datastoreItem xmlns:ds="http://schemas.openxmlformats.org/officeDocument/2006/customXml" ds:itemID="{39915E2C-BF47-41B0-89DE-4123DA832A6B}">
  <ds:schemaRefs>
    <ds:schemaRef ds:uri="http://schemas.openxmlformats.org/officeDocument/2006/bibliography"/>
  </ds:schemaRefs>
</ds:datastoreItem>
</file>

<file path=customXml/itemProps62.xml><?xml version="1.0" encoding="utf-8"?>
<ds:datastoreItem xmlns:ds="http://schemas.openxmlformats.org/officeDocument/2006/customXml" ds:itemID="{A55F6E34-FAE6-4CD4-BD0F-CF8262CCBBFB}">
  <ds:schemaRefs>
    <ds:schemaRef ds:uri="http://schemas.openxmlformats.org/officeDocument/2006/bibliography"/>
  </ds:schemaRefs>
</ds:datastoreItem>
</file>

<file path=customXml/itemProps63.xml><?xml version="1.0" encoding="utf-8"?>
<ds:datastoreItem xmlns:ds="http://schemas.openxmlformats.org/officeDocument/2006/customXml" ds:itemID="{2748E0BD-3FBE-4D85-BA1C-3BA87F655561}">
  <ds:schemaRefs>
    <ds:schemaRef ds:uri="http://schemas.openxmlformats.org/officeDocument/2006/bibliography"/>
  </ds:schemaRefs>
</ds:datastoreItem>
</file>

<file path=customXml/itemProps64.xml><?xml version="1.0" encoding="utf-8"?>
<ds:datastoreItem xmlns:ds="http://schemas.openxmlformats.org/officeDocument/2006/customXml" ds:itemID="{A1D993D1-7EA8-46DA-81C2-F4B508518462}">
  <ds:schemaRefs>
    <ds:schemaRef ds:uri="http://schemas.openxmlformats.org/officeDocument/2006/bibliography"/>
  </ds:schemaRefs>
</ds:datastoreItem>
</file>

<file path=customXml/itemProps65.xml><?xml version="1.0" encoding="utf-8"?>
<ds:datastoreItem xmlns:ds="http://schemas.openxmlformats.org/officeDocument/2006/customXml" ds:itemID="{243ECA9F-FA23-4D42-9A85-4DB4102E08E7}">
  <ds:schemaRefs>
    <ds:schemaRef ds:uri="http://schemas.openxmlformats.org/officeDocument/2006/bibliography"/>
  </ds:schemaRefs>
</ds:datastoreItem>
</file>

<file path=customXml/itemProps66.xml><?xml version="1.0" encoding="utf-8"?>
<ds:datastoreItem xmlns:ds="http://schemas.openxmlformats.org/officeDocument/2006/customXml" ds:itemID="{EA5A9B1C-EE42-4B04-B12D-D6421377B65A}">
  <ds:schemaRefs>
    <ds:schemaRef ds:uri="http://schemas.openxmlformats.org/officeDocument/2006/bibliography"/>
  </ds:schemaRefs>
</ds:datastoreItem>
</file>

<file path=customXml/itemProps67.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68.xml><?xml version="1.0" encoding="utf-8"?>
<ds:datastoreItem xmlns:ds="http://schemas.openxmlformats.org/officeDocument/2006/customXml" ds:itemID="{665AE320-9ED0-4587-9AF5-C9CDA50FB4B7}">
  <ds:schemaRefs>
    <ds:schemaRef ds:uri="http://schemas.openxmlformats.org/officeDocument/2006/bibliography"/>
  </ds:schemaRefs>
</ds:datastoreItem>
</file>

<file path=customXml/itemProps69.xml><?xml version="1.0" encoding="utf-8"?>
<ds:datastoreItem xmlns:ds="http://schemas.openxmlformats.org/officeDocument/2006/customXml" ds:itemID="{0F1BC743-12B4-4771-9F31-E3AF4401ABD5}">
  <ds:schemaRefs>
    <ds:schemaRef ds:uri="http://schemas.openxmlformats.org/officeDocument/2006/bibliography"/>
  </ds:schemaRefs>
</ds:datastoreItem>
</file>

<file path=customXml/itemProps7.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70.xml><?xml version="1.0" encoding="utf-8"?>
<ds:datastoreItem xmlns:ds="http://schemas.openxmlformats.org/officeDocument/2006/customXml" ds:itemID="{99DBBF91-01D9-4F0A-B9EA-9520024FEDAD}">
  <ds:schemaRefs>
    <ds:schemaRef ds:uri="http://schemas.openxmlformats.org/officeDocument/2006/bibliography"/>
  </ds:schemaRefs>
</ds:datastoreItem>
</file>

<file path=customXml/itemProps71.xml><?xml version="1.0" encoding="utf-8"?>
<ds:datastoreItem xmlns:ds="http://schemas.openxmlformats.org/officeDocument/2006/customXml" ds:itemID="{23F803DA-F7B9-4CEF-86CA-2C45C30351E9}">
  <ds:schemaRefs>
    <ds:schemaRef ds:uri="http://schemas.openxmlformats.org/officeDocument/2006/bibliography"/>
  </ds:schemaRefs>
</ds:datastoreItem>
</file>

<file path=customXml/itemProps72.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73.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74.xml><?xml version="1.0" encoding="utf-8"?>
<ds:datastoreItem xmlns:ds="http://schemas.openxmlformats.org/officeDocument/2006/customXml" ds:itemID="{75FEEEFD-9926-4342-B14E-9C4CF3BED522}">
  <ds:schemaRefs>
    <ds:schemaRef ds:uri="http://schemas.openxmlformats.org/officeDocument/2006/bibliography"/>
  </ds:schemaRefs>
</ds:datastoreItem>
</file>

<file path=customXml/itemProps75.xml><?xml version="1.0" encoding="utf-8"?>
<ds:datastoreItem xmlns:ds="http://schemas.openxmlformats.org/officeDocument/2006/customXml" ds:itemID="{790E4181-E66F-4C31-A8D7-C29F4001C257}">
  <ds:schemaRefs>
    <ds:schemaRef ds:uri="http://schemas.openxmlformats.org/officeDocument/2006/bibliography"/>
  </ds:schemaRefs>
</ds:datastoreItem>
</file>

<file path=customXml/itemProps76.xml><?xml version="1.0" encoding="utf-8"?>
<ds:datastoreItem xmlns:ds="http://schemas.openxmlformats.org/officeDocument/2006/customXml" ds:itemID="{50E65B1B-568D-48E1-AED9-CE2428B89300}">
  <ds:schemaRefs>
    <ds:schemaRef ds:uri="http://schemas.openxmlformats.org/officeDocument/2006/bibliography"/>
  </ds:schemaRefs>
</ds:datastoreItem>
</file>

<file path=customXml/itemProps77.xml><?xml version="1.0" encoding="utf-8"?>
<ds:datastoreItem xmlns:ds="http://schemas.openxmlformats.org/officeDocument/2006/customXml" ds:itemID="{0AF91784-9987-4CC6-97B4-208E1B4C78E3}">
  <ds:schemaRefs>
    <ds:schemaRef ds:uri="http://schemas.openxmlformats.org/officeDocument/2006/bibliography"/>
  </ds:schemaRefs>
</ds:datastoreItem>
</file>

<file path=customXml/itemProps78.xml><?xml version="1.0" encoding="utf-8"?>
<ds:datastoreItem xmlns:ds="http://schemas.openxmlformats.org/officeDocument/2006/customXml" ds:itemID="{C48812A9-F6C2-49E0-BA0E-EB53C5368D3E}">
  <ds:schemaRefs>
    <ds:schemaRef ds:uri="http://schemas.openxmlformats.org/officeDocument/2006/bibliography"/>
  </ds:schemaRefs>
</ds:datastoreItem>
</file>

<file path=customXml/itemProps79.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8.xml><?xml version="1.0" encoding="utf-8"?>
<ds:datastoreItem xmlns:ds="http://schemas.openxmlformats.org/officeDocument/2006/customXml" ds:itemID="{942C68C6-D57C-496C-8FC6-0BE161DA7FAF}">
  <ds:schemaRefs>
    <ds:schemaRef ds:uri="http://schemas.openxmlformats.org/officeDocument/2006/bibliography"/>
  </ds:schemaRefs>
</ds:datastoreItem>
</file>

<file path=customXml/itemProps80.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81.xml><?xml version="1.0" encoding="utf-8"?>
<ds:datastoreItem xmlns:ds="http://schemas.openxmlformats.org/officeDocument/2006/customXml" ds:itemID="{68450348-6076-43FA-AC25-58039071AACD}">
  <ds:schemaRefs>
    <ds:schemaRef ds:uri="http://schemas.openxmlformats.org/officeDocument/2006/bibliography"/>
  </ds:schemaRefs>
</ds:datastoreItem>
</file>

<file path=customXml/itemProps82.xml><?xml version="1.0" encoding="utf-8"?>
<ds:datastoreItem xmlns:ds="http://schemas.openxmlformats.org/officeDocument/2006/customXml" ds:itemID="{BD0D9F72-5CE7-4E45-8287-4C279232291A}">
  <ds:schemaRefs>
    <ds:schemaRef ds:uri="http://schemas.openxmlformats.org/officeDocument/2006/bibliography"/>
  </ds:schemaRefs>
</ds:datastoreItem>
</file>

<file path=customXml/itemProps83.xml><?xml version="1.0" encoding="utf-8"?>
<ds:datastoreItem xmlns:ds="http://schemas.openxmlformats.org/officeDocument/2006/customXml" ds:itemID="{42D2CE98-5120-45AA-9A2F-E66DAABC1D93}">
  <ds:schemaRefs>
    <ds:schemaRef ds:uri="http://schemas.openxmlformats.org/officeDocument/2006/bibliography"/>
  </ds:schemaRefs>
</ds:datastoreItem>
</file>

<file path=customXml/itemProps84.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85.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customXml/itemProps86.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87.xml><?xml version="1.0" encoding="utf-8"?>
<ds:datastoreItem xmlns:ds="http://schemas.openxmlformats.org/officeDocument/2006/customXml" ds:itemID="{535BC7E0-FFB7-431B-9922-6D8780C53363}">
  <ds:schemaRefs>
    <ds:schemaRef ds:uri="http://schemas.openxmlformats.org/officeDocument/2006/bibliography"/>
  </ds:schemaRefs>
</ds:datastoreItem>
</file>

<file path=customXml/itemProps88.xml><?xml version="1.0" encoding="utf-8"?>
<ds:datastoreItem xmlns:ds="http://schemas.openxmlformats.org/officeDocument/2006/customXml" ds:itemID="{620FCF87-D213-4C2E-BB40-26EC788D9B37}">
  <ds:schemaRefs>
    <ds:schemaRef ds:uri="http://schemas.openxmlformats.org/officeDocument/2006/bibliography"/>
  </ds:schemaRefs>
</ds:datastoreItem>
</file>

<file path=customXml/itemProps89.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9.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customXml/itemProps90.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91.xml><?xml version="1.0" encoding="utf-8"?>
<ds:datastoreItem xmlns:ds="http://schemas.openxmlformats.org/officeDocument/2006/customXml" ds:itemID="{3F3E6508-BD47-48AD-A440-2C9668CCD861}">
  <ds:schemaRefs>
    <ds:schemaRef ds:uri="http://schemas.openxmlformats.org/officeDocument/2006/bibliography"/>
  </ds:schemaRefs>
</ds:datastoreItem>
</file>

<file path=customXml/itemProps92.xml><?xml version="1.0" encoding="utf-8"?>
<ds:datastoreItem xmlns:ds="http://schemas.openxmlformats.org/officeDocument/2006/customXml" ds:itemID="{E1CD5FB7-1419-478F-995A-3DB6147234A2}">
  <ds:schemaRefs>
    <ds:schemaRef ds:uri="http://schemas.openxmlformats.org/officeDocument/2006/bibliography"/>
  </ds:schemaRefs>
</ds:datastoreItem>
</file>

<file path=customXml/itemProps93.xml><?xml version="1.0" encoding="utf-8"?>
<ds:datastoreItem xmlns:ds="http://schemas.openxmlformats.org/officeDocument/2006/customXml" ds:itemID="{4AD6DD9D-1160-43B8-8964-125F11F4DAF6}">
  <ds:schemaRefs>
    <ds:schemaRef ds:uri="http://schemas.openxmlformats.org/officeDocument/2006/bibliography"/>
  </ds:schemaRefs>
</ds:datastoreItem>
</file>

<file path=customXml/itemProps94.xml><?xml version="1.0" encoding="utf-8"?>
<ds:datastoreItem xmlns:ds="http://schemas.openxmlformats.org/officeDocument/2006/customXml" ds:itemID="{4C0CAD75-FAA8-4BD1-9D90-3EEB19F797ED}">
  <ds:schemaRefs>
    <ds:schemaRef ds:uri="http://schemas.openxmlformats.org/officeDocument/2006/bibliography"/>
  </ds:schemaRefs>
</ds:datastoreItem>
</file>

<file path=customXml/itemProps95.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96.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97.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98.xml><?xml version="1.0" encoding="utf-8"?>
<ds:datastoreItem xmlns:ds="http://schemas.openxmlformats.org/officeDocument/2006/customXml" ds:itemID="{AACA63B7-4583-4FD0-8C20-30AAED627DAE}">
  <ds:schemaRefs>
    <ds:schemaRef ds:uri="http://schemas.openxmlformats.org/officeDocument/2006/bibliography"/>
  </ds:schemaRefs>
</ds:datastoreItem>
</file>

<file path=customXml/itemProps99.xml><?xml version="1.0" encoding="utf-8"?>
<ds:datastoreItem xmlns:ds="http://schemas.openxmlformats.org/officeDocument/2006/customXml" ds:itemID="{9043AB11-7956-4C28-A813-D2767887F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1</Pages>
  <Words>19990</Words>
  <Characters>113944</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133667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1096</cp:revision>
  <cp:lastPrinted>2017-05-15T06:31:00Z</cp:lastPrinted>
  <dcterms:created xsi:type="dcterms:W3CDTF">2016-03-21T12:29:00Z</dcterms:created>
  <dcterms:modified xsi:type="dcterms:W3CDTF">2017-05-22T09:19:00Z</dcterms:modified>
</cp:coreProperties>
</file>