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306" w:rsidRDefault="00633306" w:rsidP="00113B84">
      <w:pPr>
        <w:suppressAutoHyphens/>
        <w:jc w:val="center"/>
        <w:rPr>
          <w:rFonts w:eastAsia="Arial Unicode MS" w:cs="Arial"/>
          <w:b/>
          <w:color w:val="000000"/>
          <w:kern w:val="1"/>
          <w:lang w:val="sr-Latn-RS" w:eastAsia="ar-SA"/>
        </w:rPr>
      </w:pPr>
    </w:p>
    <w:p w:rsidR="009F6A60" w:rsidRPr="009F6A60" w:rsidRDefault="009F6A60"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B0071" w:rsidRPr="00E47C2E" w:rsidRDefault="00EB0071" w:rsidP="00EB0071">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sidRPr="006B1A1B">
        <w:t xml:space="preserve"> </w:t>
      </w:r>
      <w:r w:rsidRPr="006B1A1B">
        <w:rPr>
          <w:rFonts w:cs="Arial"/>
        </w:rPr>
        <w:t>3000/</w:t>
      </w:r>
      <w:r w:rsidR="0010353C">
        <w:rPr>
          <w:rFonts w:cs="Arial"/>
          <w:lang w:val="sr-Cyrl-RS"/>
        </w:rPr>
        <w:t>0680</w:t>
      </w:r>
      <w:r w:rsidRPr="006B1A1B">
        <w:rPr>
          <w:rFonts w:cs="Arial"/>
        </w:rPr>
        <w:t>/201</w:t>
      </w:r>
      <w:r w:rsidR="0010353C">
        <w:rPr>
          <w:rFonts w:cs="Arial"/>
          <w:lang w:val="sr-Cyrl-RS"/>
        </w:rPr>
        <w:t>7</w:t>
      </w:r>
      <w:r w:rsidRPr="006B1A1B">
        <w:rPr>
          <w:rFonts w:cs="Arial"/>
        </w:rPr>
        <w:t xml:space="preserve"> (</w:t>
      </w:r>
      <w:r>
        <w:rPr>
          <w:rFonts w:cs="Arial"/>
          <w:lang w:val="sr-Cyrl-RS"/>
        </w:rPr>
        <w:t xml:space="preserve"> </w:t>
      </w:r>
      <w:r w:rsidR="0010353C">
        <w:rPr>
          <w:rFonts w:cs="Arial"/>
          <w:lang w:val="sr-Cyrl-RS"/>
        </w:rPr>
        <w:t>582</w:t>
      </w:r>
      <w:r w:rsidRPr="006B1A1B">
        <w:rPr>
          <w:rFonts w:cs="Arial"/>
        </w:rPr>
        <w:t>/201</w:t>
      </w:r>
      <w:r w:rsidR="0010353C">
        <w:rPr>
          <w:rFonts w:cs="Arial"/>
          <w:lang w:val="sr-Cyrl-RS"/>
        </w:rPr>
        <w:t>7</w:t>
      </w:r>
      <w:r w:rsidRPr="006B1A1B">
        <w:rPr>
          <w:rFonts w:cs="Arial"/>
        </w:rPr>
        <w:t>)</w:t>
      </w:r>
    </w:p>
    <w:p w:rsidR="00EB0071" w:rsidRPr="00E47C2E" w:rsidRDefault="00EB0071" w:rsidP="00EB0071">
      <w:pPr>
        <w:rPr>
          <w:rFonts w:cs="Arial"/>
        </w:rPr>
      </w:pPr>
    </w:p>
    <w:p w:rsidR="00210557" w:rsidRPr="00E47C2E" w:rsidRDefault="0010353C" w:rsidP="00210557">
      <w:pPr>
        <w:pStyle w:val="Title"/>
        <w:spacing w:before="0"/>
        <w:rPr>
          <w:rFonts w:cs="Arial"/>
          <w:sz w:val="22"/>
          <w:szCs w:val="22"/>
        </w:rPr>
      </w:pPr>
      <w:r w:rsidRPr="0010353C">
        <w:rPr>
          <w:rFonts w:cs="Arial"/>
          <w:sz w:val="22"/>
          <w:szCs w:val="22"/>
        </w:rPr>
        <w:t>Верификација и еталонирање мерне опреме Тент 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C3135" w:rsidRPr="00FC3135">
        <w:rPr>
          <w:rFonts w:eastAsia="Arial Unicode MS" w:cs="Arial"/>
          <w:kern w:val="2"/>
          <w:lang w:val="sr-Latn-RS"/>
        </w:rPr>
        <w:t>105E0301-219985/</w:t>
      </w:r>
      <w:r w:rsidR="00FC3135">
        <w:rPr>
          <w:rFonts w:eastAsia="Arial Unicode MS" w:cs="Arial"/>
          <w:kern w:val="2"/>
          <w:lang w:val="sr-Cyrl-RS"/>
        </w:rPr>
        <w:t>5</w:t>
      </w:r>
      <w:bookmarkStart w:id="6" w:name="_GoBack"/>
      <w:bookmarkEnd w:id="6"/>
      <w:r w:rsidR="00FC3135" w:rsidRPr="00FC3135">
        <w:rPr>
          <w:rFonts w:eastAsia="Arial Unicode MS" w:cs="Arial"/>
          <w:kern w:val="2"/>
          <w:lang w:val="sr-Latn-RS"/>
        </w:rPr>
        <w:t>-2017- од 23.05.2017 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 xml:space="preserve">Обреновац, </w:t>
      </w:r>
      <w:r>
        <w:rPr>
          <w:rFonts w:cs="Arial"/>
          <w:lang w:val="ru-RU"/>
        </w:rPr>
        <w:t xml:space="preserve">Мај </w:t>
      </w:r>
      <w:r w:rsidRPr="00A41B31">
        <w:rPr>
          <w:rFonts w:cs="Arial"/>
          <w:lang w:val="ru-RU"/>
        </w:rPr>
        <w:t>201</w:t>
      </w:r>
      <w:r w:rsidR="0010353C">
        <w:rPr>
          <w:rFonts w:cs="Arial"/>
          <w:lang w:val="ru-RU"/>
        </w:rPr>
        <w:t>7</w:t>
      </w:r>
      <w:r w:rsidRPr="00A41B31">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203DAD">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E208C" w:rsidRPr="007E208C">
        <w:rPr>
          <w:rFonts w:eastAsia="Arial Unicode MS" w:cs="Arial"/>
          <w:kern w:val="2"/>
          <w:lang w:val="sr-Latn-RS"/>
        </w:rPr>
        <w:t xml:space="preserve">105E0301-219985/2-2017- од 23.05.2017 године </w:t>
      </w:r>
      <w:r w:rsidR="00261778" w:rsidRPr="00E47C2E">
        <w:rPr>
          <w:rFonts w:eastAsia="Arial Unicode MS" w:cs="Arial"/>
          <w:color w:val="000000"/>
          <w:kern w:val="2"/>
          <w:lang w:val="ru-RU"/>
        </w:rPr>
        <w:t xml:space="preserve">и Решења о образовању комисије за јавну набавку број </w:t>
      </w:r>
      <w:r w:rsidR="007E208C" w:rsidRPr="007E208C">
        <w:rPr>
          <w:rFonts w:eastAsia="Arial Unicode MS" w:cs="Arial"/>
          <w:kern w:val="2"/>
          <w:lang w:val="sr-Latn-RS"/>
        </w:rPr>
        <w:t>105E0301-219985/</w:t>
      </w:r>
      <w:r w:rsidR="007E208C">
        <w:rPr>
          <w:rFonts w:eastAsia="Arial Unicode MS" w:cs="Arial"/>
          <w:kern w:val="2"/>
          <w:lang w:val="sr-Cyrl-RS"/>
        </w:rPr>
        <w:t>3</w:t>
      </w:r>
      <w:r w:rsidR="007E208C" w:rsidRPr="007E208C">
        <w:rPr>
          <w:rFonts w:eastAsia="Arial Unicode MS" w:cs="Arial"/>
          <w:kern w:val="2"/>
          <w:lang w:val="sr-Latn-RS"/>
        </w:rPr>
        <w:t xml:space="preserve">2-2017- од 23.05.2017 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B0071" w:rsidRPr="00111212" w:rsidRDefault="00EB0071" w:rsidP="00EB0071">
      <w:pPr>
        <w:jc w:val="center"/>
        <w:rPr>
          <w:rFonts w:cs="Arial"/>
          <w:b/>
        </w:rPr>
      </w:pPr>
      <w:bookmarkStart w:id="10" w:name="_Toc441215599"/>
      <w:bookmarkStart w:id="11" w:name="_Toc441651538"/>
      <w:bookmarkStart w:id="12" w:name="_Toc442559875"/>
      <w:r w:rsidRPr="00E47C2E">
        <w:rPr>
          <w:rFonts w:cs="Arial"/>
          <w:b/>
        </w:rPr>
        <w:t>за јавну набавку услуга</w:t>
      </w:r>
      <w:r w:rsidRPr="006B1A1B">
        <w:t xml:space="preserve"> </w:t>
      </w:r>
      <w:r w:rsidR="00B6505D" w:rsidRPr="00B6505D">
        <w:rPr>
          <w:rFonts w:cs="Arial"/>
          <w:b/>
        </w:rPr>
        <w:t>Верификација и еталонирање мерне опреме Тент А</w:t>
      </w:r>
      <w:r w:rsidRPr="00111212">
        <w:rPr>
          <w:rFonts w:cs="Arial"/>
          <w:b/>
        </w:rPr>
        <w:t xml:space="preserve"> бр</w:t>
      </w:r>
      <w:bookmarkEnd w:id="10"/>
      <w:bookmarkEnd w:id="11"/>
      <w:bookmarkEnd w:id="12"/>
      <w:r>
        <w:rPr>
          <w:rFonts w:cs="Arial"/>
          <w:b/>
          <w:lang w:val="sr-Cyrl-RS"/>
        </w:rPr>
        <w:t>.</w:t>
      </w:r>
      <w:r w:rsidRPr="00111212">
        <w:rPr>
          <w:b/>
        </w:rPr>
        <w:t xml:space="preserve"> </w:t>
      </w:r>
      <w:r w:rsidRPr="00111212">
        <w:rPr>
          <w:rFonts w:cs="Arial"/>
          <w:b/>
        </w:rPr>
        <w:t>ЈН</w:t>
      </w:r>
      <w:r>
        <w:rPr>
          <w:rFonts w:cs="Arial"/>
          <w:b/>
          <w:lang w:val="sr-Cyrl-RS"/>
        </w:rPr>
        <w:t>/</w:t>
      </w:r>
      <w:r w:rsidRPr="00111212">
        <w:rPr>
          <w:rFonts w:cs="Arial"/>
          <w:b/>
        </w:rPr>
        <w:t>3000/0</w:t>
      </w:r>
      <w:r w:rsidR="00B6505D">
        <w:rPr>
          <w:rFonts w:cs="Arial"/>
          <w:b/>
          <w:lang w:val="sr-Cyrl-RS"/>
        </w:rPr>
        <w:t>680</w:t>
      </w:r>
      <w:r w:rsidRPr="00111212">
        <w:rPr>
          <w:rFonts w:cs="Arial"/>
          <w:b/>
        </w:rPr>
        <w:t>/201</w:t>
      </w:r>
      <w:r w:rsidR="00B6505D">
        <w:rPr>
          <w:rFonts w:cs="Arial"/>
          <w:b/>
          <w:lang w:val="sr-Cyrl-RS"/>
        </w:rPr>
        <w:t>7</w:t>
      </w:r>
      <w:r w:rsidRPr="00111212">
        <w:rPr>
          <w:rFonts w:cs="Arial"/>
          <w:b/>
        </w:rPr>
        <w:t xml:space="preserve"> (</w:t>
      </w:r>
      <w:r>
        <w:rPr>
          <w:rFonts w:cs="Arial"/>
          <w:b/>
          <w:lang w:val="sr-Cyrl-RS"/>
        </w:rPr>
        <w:t xml:space="preserve">ЗСУ </w:t>
      </w:r>
      <w:r w:rsidR="00B6505D">
        <w:rPr>
          <w:rFonts w:cs="Arial"/>
          <w:b/>
          <w:lang w:val="sr-Cyrl-RS"/>
        </w:rPr>
        <w:t>582</w:t>
      </w:r>
      <w:r w:rsidRPr="00111212">
        <w:rPr>
          <w:rFonts w:cs="Arial"/>
          <w:b/>
        </w:rPr>
        <w:t>/201</w:t>
      </w:r>
      <w:r w:rsidR="00B6505D">
        <w:rPr>
          <w:rFonts w:cs="Arial"/>
          <w:b/>
          <w:lang w:val="sr-Cyrl-RS"/>
        </w:rPr>
        <w:t>7</w:t>
      </w:r>
      <w:r w:rsidRPr="00111212">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A86FBF" w:rsidRDefault="00361F18" w:rsidP="004C3B38">
            <w:pPr>
              <w:tabs>
                <w:tab w:val="left" w:pos="360"/>
                <w:tab w:val="left" w:pos="567"/>
                <w:tab w:val="right" w:leader="dot" w:pos="9639"/>
              </w:tabs>
              <w:jc w:val="center"/>
              <w:rPr>
                <w:rFonts w:cs="Arial"/>
                <w:lang w:val="sr-Cyrl-RS"/>
              </w:rPr>
            </w:pPr>
            <w:r>
              <w:rPr>
                <w:rFonts w:cs="Arial"/>
                <w:lang w:val="sr-Cyrl-RS"/>
              </w:rPr>
              <w:t>5-8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361F18" w:rsidRDefault="00361F18"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5625A" w:rsidRDefault="00373635" w:rsidP="00373635">
            <w:pPr>
              <w:tabs>
                <w:tab w:val="left" w:pos="360"/>
                <w:tab w:val="left" w:pos="567"/>
                <w:tab w:val="right" w:leader="dot" w:pos="9639"/>
              </w:tabs>
              <w:jc w:val="center"/>
              <w:rPr>
                <w:rFonts w:cs="Arial"/>
                <w:lang w:val="sr-Latn-RS"/>
              </w:rPr>
            </w:pPr>
            <w:r>
              <w:rPr>
                <w:rFonts w:cs="Arial"/>
                <w:lang w:val="sr-Cyrl-RS"/>
              </w:rPr>
              <w:t>11</w:t>
            </w:r>
            <w:r w:rsidR="00361F18">
              <w:rPr>
                <w:rFonts w:cs="Arial"/>
                <w:lang w:val="sr-Cyrl-RS"/>
              </w:rPr>
              <w:t>-2</w:t>
            </w: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7B0A">
            <w:pPr>
              <w:tabs>
                <w:tab w:val="left" w:pos="360"/>
                <w:tab w:val="left" w:pos="567"/>
                <w:tab w:val="right" w:leader="dot" w:pos="9639"/>
              </w:tabs>
              <w:rPr>
                <w:rFonts w:cs="Arial"/>
              </w:rPr>
            </w:pPr>
            <w:r w:rsidRPr="00E47C2E">
              <w:rPr>
                <w:rFonts w:cs="Arial"/>
              </w:rPr>
              <w:t xml:space="preserve">Обрасци ( 1 - </w:t>
            </w:r>
            <w:r w:rsidR="004C7B0A">
              <w:rPr>
                <w:rFonts w:cs="Arial"/>
                <w:lang w:val="sr-Cyrl-RS"/>
              </w:rPr>
              <w:t>7</w:t>
            </w:r>
            <w:r w:rsidRPr="00E47C2E">
              <w:rPr>
                <w:rFonts w:cs="Arial"/>
              </w:rPr>
              <w:t>)</w:t>
            </w:r>
          </w:p>
        </w:tc>
        <w:tc>
          <w:tcPr>
            <w:tcW w:w="810" w:type="dxa"/>
          </w:tcPr>
          <w:p w:rsidR="00C62AA7" w:rsidRPr="0095625A" w:rsidRDefault="00361F18" w:rsidP="00373635">
            <w:pPr>
              <w:tabs>
                <w:tab w:val="left" w:pos="360"/>
                <w:tab w:val="left" w:pos="567"/>
                <w:tab w:val="right" w:leader="dot" w:pos="9639"/>
              </w:tabs>
              <w:jc w:val="center"/>
              <w:rPr>
                <w:rFonts w:cs="Arial"/>
                <w:lang w:val="sr-Latn-RS"/>
              </w:rPr>
            </w:pPr>
            <w:r>
              <w:rPr>
                <w:rFonts w:cs="Arial"/>
                <w:lang w:val="sr-Cyrl-RS"/>
              </w:rPr>
              <w:t>2</w:t>
            </w:r>
            <w:r w:rsidR="00373635">
              <w:rPr>
                <w:rFonts w:cs="Arial"/>
                <w:lang w:val="sr-Cyrl-RS"/>
              </w:rPr>
              <w:t>6</w:t>
            </w:r>
            <w:r>
              <w:rPr>
                <w:rFonts w:cs="Arial"/>
                <w:lang w:val="sr-Cyrl-RS"/>
              </w:rPr>
              <w:t>-3</w:t>
            </w:r>
            <w:r w:rsidR="00373635">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A152E" w:rsidRDefault="0051530D" w:rsidP="00373635">
            <w:pPr>
              <w:tabs>
                <w:tab w:val="left" w:pos="360"/>
                <w:tab w:val="left" w:pos="567"/>
                <w:tab w:val="right" w:leader="dot" w:pos="9639"/>
              </w:tabs>
              <w:jc w:val="center"/>
              <w:rPr>
                <w:rFonts w:cs="Arial"/>
                <w:lang w:val="sr-Cyrl-RS"/>
              </w:rPr>
            </w:pPr>
            <w:r>
              <w:rPr>
                <w:rFonts w:cs="Arial"/>
                <w:lang w:val="sr-Cyrl-RS"/>
              </w:rPr>
              <w:t>4</w:t>
            </w:r>
            <w:r w:rsidR="00373635">
              <w:rPr>
                <w:rFonts w:cs="Arial"/>
                <w:lang w:val="sr-Cyrl-RS"/>
              </w:rPr>
              <w:t>6</w:t>
            </w:r>
            <w:r w:rsidR="007A152E">
              <w:rPr>
                <w:rFonts w:cs="Arial"/>
                <w:lang w:val="sr-Cyrl-RS"/>
              </w:rPr>
              <w:t>-5</w:t>
            </w:r>
            <w:r w:rsidR="00373635">
              <w:rPr>
                <w:rFonts w:cs="Arial"/>
                <w:lang w:val="sr-Cyrl-RS"/>
              </w:rPr>
              <w:t>1</w:t>
            </w:r>
          </w:p>
        </w:tc>
      </w:tr>
    </w:tbl>
    <w:p w:rsidR="009D3699" w:rsidRPr="00E47C2E" w:rsidRDefault="009D3699" w:rsidP="000C50A0">
      <w:pPr>
        <w:pStyle w:val="BodyText"/>
        <w:spacing w:before="0"/>
        <w:rPr>
          <w:rFonts w:cs="Arial"/>
          <w:b/>
          <w:spacing w:val="80"/>
          <w:sz w:val="22"/>
          <w:szCs w:val="22"/>
          <w:highlight w:val="yellow"/>
        </w:rPr>
      </w:pPr>
    </w:p>
    <w:p w:rsidR="00F5264D" w:rsidRPr="004A0D56" w:rsidRDefault="00C53AC6" w:rsidP="00C53AC6">
      <w:pPr>
        <w:jc w:val="right"/>
        <w:rPr>
          <w:rFonts w:cs="Arial"/>
          <w:color w:val="548DD4" w:themeColor="text2" w:themeTint="99"/>
          <w:lang w:val="sr-Cyrl-RS"/>
        </w:rPr>
      </w:pPr>
      <w:r w:rsidRPr="00E47C2E">
        <w:rPr>
          <w:rFonts w:cs="Arial"/>
          <w:bCs/>
          <w:noProof/>
          <w:lang w:val="sr-Cyrl-CS"/>
        </w:rPr>
        <w:t>Укупан број страна документације:</w:t>
      </w:r>
      <w:r w:rsidR="00D72B99">
        <w:rPr>
          <w:rFonts w:cs="Arial"/>
          <w:bCs/>
          <w:noProof/>
          <w:lang w:val="sr-Cyrl-CS"/>
        </w:rPr>
        <w:t xml:space="preserve"> </w:t>
      </w:r>
      <w:r w:rsidR="004A0D56">
        <w:rPr>
          <w:rFonts w:cs="Arial"/>
          <w:bCs/>
          <w:noProof/>
          <w:lang w:val="sr-Cyrl-RS"/>
        </w:rPr>
        <w:t>5</w:t>
      </w:r>
      <w:r w:rsidR="00373635">
        <w:rPr>
          <w:rFonts w:cs="Arial"/>
          <w:bCs/>
          <w:noProof/>
          <w:lang w:val="sr-Cyrl-RS"/>
        </w:rPr>
        <w:t>9</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8F5567">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B431F"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31EAF" w:rsidRDefault="00EB0071" w:rsidP="00531EAF">
            <w:pPr>
              <w:pStyle w:val="Heading10"/>
              <w:spacing w:before="0"/>
              <w:jc w:val="center"/>
              <w:rPr>
                <w:rFonts w:cs="Arial"/>
                <w:b w:val="0"/>
                <w:lang w:val="sr-Cyrl-RS"/>
              </w:rPr>
            </w:pPr>
            <w:bookmarkStart w:id="16" w:name="_Toc442559877"/>
            <w:r w:rsidRPr="00E47C2E">
              <w:rPr>
                <w:rFonts w:cs="Arial"/>
                <w:b w:val="0"/>
              </w:rPr>
              <w:t xml:space="preserve">Набавка услуга: </w:t>
            </w:r>
            <w:bookmarkEnd w:id="16"/>
            <w:r w:rsidR="001F7DFE" w:rsidRPr="001F7DFE">
              <w:rPr>
                <w:rFonts w:cs="Arial"/>
                <w:b w:val="0"/>
              </w:rPr>
              <w:t xml:space="preserve">Верификација и еталонирање мерне опреме Тент А </w:t>
            </w: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9C5C75" w:rsidP="008F5567">
            <w:pPr>
              <w:spacing w:before="0"/>
              <w:jc w:val="center"/>
              <w:rPr>
                <w:rFonts w:cs="Arial"/>
                <w:color w:val="00B0F0"/>
              </w:rPr>
            </w:pPr>
            <w:r>
              <w:rPr>
                <w:rFonts w:cs="Arial"/>
                <w:lang w:val="sr-Cyrl-RS"/>
              </w:rPr>
              <w:t>Гордана Милошевић</w:t>
            </w:r>
          </w:p>
          <w:p w:rsidR="004276AD" w:rsidRPr="00E47C2E" w:rsidRDefault="00E13FFC" w:rsidP="009B768B">
            <w:pPr>
              <w:spacing w:before="0"/>
              <w:jc w:val="center"/>
              <w:rPr>
                <w:rFonts w:cs="Arial"/>
              </w:rPr>
            </w:pPr>
            <w:r w:rsidRPr="00E47C2E">
              <w:rPr>
                <w:rFonts w:cs="Arial"/>
              </w:rPr>
              <w:t xml:space="preserve">e-mail: </w:t>
            </w:r>
            <w:hyperlink r:id="rId167" w:history="1">
              <w:r w:rsidR="001F7DFE" w:rsidRPr="004E2DCB">
                <w:rPr>
                  <w:rStyle w:val="Hyperlink"/>
                  <w:rFonts w:cs="Arial"/>
                </w:rPr>
                <w:t>gordana.milosevic@</w:t>
              </w:r>
            </w:hyperlink>
            <w:r w:rsidRPr="00E47C2E">
              <w:rPr>
                <w:rStyle w:val="Hyperlink"/>
                <w:rFonts w:cs="Arial"/>
              </w:rPr>
              <w:t>eps.rs</w:t>
            </w:r>
          </w:p>
        </w:tc>
      </w:tr>
    </w:tbl>
    <w:p w:rsidR="002E12CC" w:rsidRPr="00E47C2E" w:rsidRDefault="002E12CC" w:rsidP="000C50A0">
      <w:pPr>
        <w:spacing w:before="0"/>
        <w:rPr>
          <w:rFonts w:cs="Arial"/>
        </w:rPr>
      </w:pPr>
    </w:p>
    <w:p w:rsidR="002E12CC" w:rsidRPr="00E47C2E" w:rsidRDefault="002E12CC" w:rsidP="00B36A43">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531EAF"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1F7DFE" w:rsidRPr="001F7DFE">
        <w:rPr>
          <w:rFonts w:cs="Arial"/>
          <w:lang w:eastAsia="zh-CN"/>
        </w:rPr>
        <w:t xml:space="preserve">Верификација и еталонирање мерне опреме Тент А </w:t>
      </w:r>
      <w:r w:rsidRPr="00E47C2E">
        <w:rPr>
          <w:rFonts w:cs="Arial"/>
          <w:lang w:eastAsia="zh-CN"/>
        </w:rPr>
        <w:t>Назив из општег речника набавке:</w:t>
      </w:r>
      <w:r w:rsidR="00505799" w:rsidRPr="00505799">
        <w:t xml:space="preserve"> </w:t>
      </w:r>
      <w:r w:rsidR="001F7DFE" w:rsidRPr="001F7DFE">
        <w:rPr>
          <w:rFonts w:cs="Arial"/>
          <w:lang w:eastAsia="zh-CN"/>
        </w:rPr>
        <w:t>Услуге одржавања и поправки</w:t>
      </w:r>
    </w:p>
    <w:p w:rsidR="00EB0071" w:rsidRPr="00E47C2E" w:rsidRDefault="002E12CC" w:rsidP="00EB0071">
      <w:pPr>
        <w:spacing w:before="0"/>
        <w:rPr>
          <w:rFonts w:cs="Arial"/>
          <w:lang w:eastAsia="zh-CN"/>
        </w:rPr>
      </w:pPr>
      <w:r w:rsidRPr="00E47C2E">
        <w:rPr>
          <w:rFonts w:cs="Arial"/>
          <w:lang w:eastAsia="zh-CN"/>
        </w:rPr>
        <w:t xml:space="preserve">Ознака из општег речника набавке: </w:t>
      </w:r>
      <w:r w:rsidR="00EB0071" w:rsidRPr="00B52D23">
        <w:rPr>
          <w:rFonts w:cs="Arial"/>
          <w:lang w:eastAsia="zh-CN"/>
        </w:rPr>
        <w:t>50</w:t>
      </w:r>
      <w:r w:rsidR="001F7DFE">
        <w:rPr>
          <w:rFonts w:cs="Arial"/>
          <w:lang w:eastAsia="zh-CN"/>
        </w:rPr>
        <w:t>0000</w:t>
      </w:r>
      <w:r w:rsidR="00EB0071" w:rsidRPr="00B52D23">
        <w:rPr>
          <w:rFonts w:cs="Arial"/>
          <w:lang w:eastAsia="zh-CN"/>
        </w:rPr>
        <w:t>00</w:t>
      </w:r>
    </w:p>
    <w:p w:rsidR="009629CA" w:rsidRDefault="009629CA" w:rsidP="00505799">
      <w:pPr>
        <w:spacing w:before="0"/>
        <w:rPr>
          <w:rFonts w:cs="Arial"/>
          <w:lang w:val="sr-Cyrl-RS" w:eastAsia="zh-CN"/>
        </w:rPr>
      </w:pPr>
    </w:p>
    <w:p w:rsidR="00EB0071" w:rsidRDefault="00EB0071" w:rsidP="00505799">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EB0071" w:rsidRPr="00EB0071" w:rsidRDefault="00EB0071"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965585" w:rsidRDefault="00965585" w:rsidP="00965585">
      <w:pPr>
        <w:spacing w:before="0"/>
        <w:rPr>
          <w:rFonts w:cs="Arial"/>
          <w:iCs/>
          <w:lang w:val="sr-Cyrl-RS"/>
        </w:rPr>
      </w:pPr>
      <w:bookmarkStart w:id="19" w:name="_Toc441651541"/>
      <w:bookmarkStart w:id="20" w:name="_Toc442559879"/>
      <w:bookmarkEnd w:id="17"/>
    </w:p>
    <w:p w:rsidR="00DB369C" w:rsidRDefault="0032186E" w:rsidP="00965585">
      <w:pPr>
        <w:spacing w:before="0"/>
        <w:rPr>
          <w:rFonts w:cs="Arial"/>
          <w:b/>
        </w:rPr>
      </w:pPr>
      <w:r w:rsidRPr="00965585">
        <w:rPr>
          <w:rFonts w:cs="Arial"/>
          <w:b/>
        </w:rPr>
        <w:t xml:space="preserve">3.1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9"/>
      <w:bookmarkEnd w:id="20"/>
      <w:r w:rsidR="00E13FFC" w:rsidRPr="00965585">
        <w:rPr>
          <w:rFonts w:cs="Arial"/>
          <w:b/>
        </w:rPr>
        <w:t xml:space="preserve"> </w:t>
      </w:r>
      <w:r w:rsidR="00A63575" w:rsidRPr="00965585">
        <w:rPr>
          <w:rFonts w:cs="Arial"/>
          <w:b/>
        </w:rPr>
        <w:t>услуга</w:t>
      </w:r>
    </w:p>
    <w:p w:rsidR="004D42F4" w:rsidRDefault="004D42F4" w:rsidP="00965585">
      <w:pPr>
        <w:spacing w:before="0"/>
        <w:rPr>
          <w:rFonts w:cs="Arial"/>
          <w:b/>
        </w:rPr>
      </w:pPr>
    </w:p>
    <w:p w:rsidR="00D2342B" w:rsidRPr="00410A28" w:rsidRDefault="00D2342B" w:rsidP="00D2342B">
      <w:pPr>
        <w:numPr>
          <w:ilvl w:val="0"/>
          <w:numId w:val="42"/>
        </w:numPr>
        <w:spacing w:before="0"/>
        <w:jc w:val="left"/>
        <w:rPr>
          <w:rFonts w:cs="Arial"/>
          <w:lang w:val="sr-Cyrl-RS"/>
        </w:rPr>
      </w:pPr>
      <w:r w:rsidRPr="00952232">
        <w:rPr>
          <w:rFonts w:cs="Arial"/>
          <w:lang w:val="sr-Cyrl-RS"/>
        </w:rPr>
        <w:t>Потреб</w:t>
      </w:r>
      <w:r>
        <w:rPr>
          <w:rFonts w:cs="Arial"/>
          <w:lang w:val="sr-Cyrl-RS"/>
        </w:rPr>
        <w:t>н</w:t>
      </w:r>
      <w:r w:rsidRPr="00952232">
        <w:rPr>
          <w:rFonts w:cs="Arial"/>
          <w:lang w:val="sr-Cyrl-RS"/>
        </w:rPr>
        <w:t>о је извршити еталонирање преносних  мерних инструмената  (трошкови транспорта укључени у цену):</w:t>
      </w:r>
    </w:p>
    <w:p w:rsidR="00D2342B" w:rsidRDefault="00D2342B" w:rsidP="00D2342B">
      <w:pPr>
        <w:rPr>
          <w:rFonts w:cs="Arial"/>
          <w:lang w:val="sr-Latn-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3381"/>
        <w:gridCol w:w="2296"/>
        <w:gridCol w:w="714"/>
        <w:gridCol w:w="733"/>
        <w:gridCol w:w="669"/>
        <w:gridCol w:w="900"/>
      </w:tblGrid>
      <w:tr w:rsidR="00D2342B" w:rsidRPr="00C12A5C" w:rsidTr="00D2342B">
        <w:trPr>
          <w:jc w:val="center"/>
        </w:trPr>
        <w:tc>
          <w:tcPr>
            <w:tcW w:w="552"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РБ</w:t>
            </w:r>
          </w:p>
        </w:tc>
        <w:tc>
          <w:tcPr>
            <w:tcW w:w="3381"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ТИП</w:t>
            </w:r>
          </w:p>
        </w:tc>
        <w:tc>
          <w:tcPr>
            <w:tcW w:w="2296" w:type="dxa"/>
          </w:tcPr>
          <w:p w:rsidR="00D2342B" w:rsidRPr="00F7502D" w:rsidRDefault="00D2342B" w:rsidP="00745D25">
            <w:pPr>
              <w:jc w:val="center"/>
              <w:rPr>
                <w:rFonts w:cs="Arial"/>
                <w:b/>
                <w:lang w:val="sr-Cyrl-RS"/>
              </w:rPr>
            </w:pPr>
            <w:r>
              <w:rPr>
                <w:rFonts w:cs="Arial"/>
                <w:b/>
                <w:lang w:val="sr-Cyrl-RS"/>
              </w:rPr>
              <w:t>Серијски бр.</w:t>
            </w:r>
          </w:p>
        </w:tc>
        <w:tc>
          <w:tcPr>
            <w:tcW w:w="714" w:type="dxa"/>
            <w:shd w:val="clear" w:color="auto" w:fill="auto"/>
            <w:vAlign w:val="center"/>
          </w:tcPr>
          <w:p w:rsidR="00D2342B" w:rsidRPr="00C12A5C" w:rsidRDefault="00D2342B" w:rsidP="00745D25">
            <w:pPr>
              <w:jc w:val="center"/>
              <w:rPr>
                <w:rFonts w:cs="Arial"/>
                <w:b/>
              </w:rPr>
            </w:pPr>
            <w:r w:rsidRPr="00C12A5C">
              <w:rPr>
                <w:rFonts w:cs="Arial"/>
                <w:b/>
              </w:rPr>
              <w:t>JM</w:t>
            </w:r>
          </w:p>
        </w:tc>
        <w:tc>
          <w:tcPr>
            <w:tcW w:w="733"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КОЛ</w:t>
            </w:r>
          </w:p>
        </w:tc>
        <w:tc>
          <w:tcPr>
            <w:tcW w:w="669" w:type="dxa"/>
            <w:shd w:val="clear" w:color="auto" w:fill="auto"/>
          </w:tcPr>
          <w:p w:rsidR="00D2342B" w:rsidRPr="00C12A5C" w:rsidRDefault="00D2342B" w:rsidP="00745D25">
            <w:pPr>
              <w:jc w:val="center"/>
              <w:rPr>
                <w:rFonts w:cs="Arial"/>
                <w:b/>
                <w:lang w:val="sr-Cyrl-RS"/>
              </w:rPr>
            </w:pPr>
            <w:r w:rsidRPr="00C12A5C">
              <w:rPr>
                <w:rFonts w:cs="Arial"/>
                <w:b/>
                <w:lang w:val="sr-Cyrl-RS"/>
              </w:rPr>
              <w:t>ЈЦ</w:t>
            </w:r>
          </w:p>
        </w:tc>
        <w:tc>
          <w:tcPr>
            <w:tcW w:w="900" w:type="dxa"/>
            <w:shd w:val="clear" w:color="auto" w:fill="auto"/>
          </w:tcPr>
          <w:p w:rsidR="00D2342B" w:rsidRPr="00C12A5C" w:rsidRDefault="00D2342B" w:rsidP="00745D25">
            <w:pPr>
              <w:jc w:val="center"/>
              <w:rPr>
                <w:rFonts w:cs="Arial"/>
                <w:b/>
                <w:lang w:val="sr-Cyrl-RS"/>
              </w:rPr>
            </w:pPr>
            <w:r w:rsidRPr="00C12A5C">
              <w:rPr>
                <w:rFonts w:cs="Arial"/>
                <w:b/>
                <w:lang w:val="sr-Cyrl-RS"/>
              </w:rPr>
              <w:t>ЦЕНА</w:t>
            </w:r>
          </w:p>
        </w:tc>
      </w:tr>
      <w:tr w:rsidR="00D2342B" w:rsidRPr="00C12A5C" w:rsidTr="00D2342B">
        <w:trPr>
          <w:jc w:val="center"/>
        </w:trPr>
        <w:tc>
          <w:tcPr>
            <w:tcW w:w="552" w:type="dxa"/>
            <w:shd w:val="clear" w:color="auto" w:fill="auto"/>
            <w:vAlign w:val="center"/>
          </w:tcPr>
          <w:p w:rsidR="00D2342B" w:rsidRPr="00C12A5C" w:rsidRDefault="00D2342B" w:rsidP="00745D25">
            <w:pPr>
              <w:rPr>
                <w:rFonts w:cs="Arial"/>
              </w:rPr>
            </w:pPr>
            <w:r w:rsidRPr="00C12A5C">
              <w:rPr>
                <w:rFonts w:cs="Arial"/>
              </w:rPr>
              <w:t>1.</w:t>
            </w:r>
          </w:p>
        </w:tc>
        <w:tc>
          <w:tcPr>
            <w:tcW w:w="3381" w:type="dxa"/>
            <w:shd w:val="clear" w:color="auto" w:fill="auto"/>
            <w:vAlign w:val="center"/>
          </w:tcPr>
          <w:p w:rsidR="00D2342B" w:rsidRPr="00C12A5C" w:rsidRDefault="00D2342B" w:rsidP="00745D25">
            <w:pPr>
              <w:rPr>
                <w:rFonts w:cs="Arial"/>
              </w:rPr>
            </w:pPr>
            <w:r w:rsidRPr="00C12A5C">
              <w:rPr>
                <w:rFonts w:cs="Arial"/>
                <w:lang w:val="sr-Cyrl-RS"/>
              </w:rPr>
              <w:t xml:space="preserve">Процесни калибратор </w:t>
            </w:r>
            <w:r w:rsidRPr="00C12A5C">
              <w:rPr>
                <w:rFonts w:cs="Arial"/>
              </w:rPr>
              <w:t xml:space="preserve"> FLUKE 725 mA/mV</w:t>
            </w:r>
          </w:p>
        </w:tc>
        <w:tc>
          <w:tcPr>
            <w:tcW w:w="2296" w:type="dxa"/>
          </w:tcPr>
          <w:p w:rsidR="00D2342B" w:rsidRDefault="00D2342B" w:rsidP="00745D25">
            <w:pPr>
              <w:jc w:val="center"/>
              <w:rPr>
                <w:rFonts w:cs="Arial"/>
                <w:lang w:val="sr-Cyrl-RS"/>
              </w:rPr>
            </w:pPr>
            <w:r>
              <w:rPr>
                <w:rFonts w:cs="Arial"/>
                <w:lang w:val="sr-Cyrl-RS"/>
              </w:rPr>
              <w:t>9537076</w:t>
            </w:r>
          </w:p>
          <w:p w:rsidR="00D2342B" w:rsidRPr="00F7502D" w:rsidRDefault="00D2342B" w:rsidP="00745D25">
            <w:pPr>
              <w:jc w:val="center"/>
              <w:rPr>
                <w:rFonts w:cs="Arial"/>
                <w:lang w:val="sr-Cyrl-RS"/>
              </w:rPr>
            </w:pPr>
            <w:r>
              <w:rPr>
                <w:rFonts w:cs="Arial"/>
                <w:lang w:val="sr-Cyrl-RS"/>
              </w:rPr>
              <w:t>8307133</w:t>
            </w:r>
          </w:p>
        </w:tc>
        <w:tc>
          <w:tcPr>
            <w:tcW w:w="714" w:type="dxa"/>
            <w:shd w:val="clear" w:color="auto" w:fill="auto"/>
            <w:vAlign w:val="center"/>
          </w:tcPr>
          <w:p w:rsidR="00D2342B" w:rsidRPr="00C12A5C" w:rsidRDefault="00D2342B" w:rsidP="00745D25">
            <w:pPr>
              <w:jc w:val="center"/>
              <w:rPr>
                <w:rFonts w:cs="Arial"/>
              </w:rPr>
            </w:pPr>
            <w:r w:rsidRPr="00C12A5C">
              <w:rPr>
                <w:rFonts w:cs="Arial"/>
              </w:rPr>
              <w:t>Kom</w:t>
            </w:r>
          </w:p>
        </w:tc>
        <w:tc>
          <w:tcPr>
            <w:tcW w:w="733" w:type="dxa"/>
            <w:shd w:val="clear" w:color="auto" w:fill="auto"/>
            <w:vAlign w:val="center"/>
          </w:tcPr>
          <w:p w:rsidR="00D2342B" w:rsidRPr="00C12A5C" w:rsidRDefault="00D2342B" w:rsidP="00745D25">
            <w:pPr>
              <w:jc w:val="center"/>
              <w:rPr>
                <w:rFonts w:cs="Arial"/>
              </w:rPr>
            </w:pPr>
            <w:r w:rsidRPr="00C12A5C">
              <w:rPr>
                <w:rFonts w:cs="Arial"/>
              </w:rPr>
              <w:t>2</w:t>
            </w:r>
          </w:p>
        </w:tc>
        <w:tc>
          <w:tcPr>
            <w:tcW w:w="669" w:type="dxa"/>
            <w:shd w:val="clear" w:color="auto" w:fill="auto"/>
          </w:tcPr>
          <w:p w:rsidR="00D2342B" w:rsidRPr="00C12A5C" w:rsidRDefault="00D2342B" w:rsidP="00745D25">
            <w:pPr>
              <w:jc w:val="center"/>
              <w:rPr>
                <w:rFonts w:cs="Arial"/>
              </w:rPr>
            </w:pPr>
          </w:p>
        </w:tc>
        <w:tc>
          <w:tcPr>
            <w:tcW w:w="900" w:type="dxa"/>
            <w:shd w:val="clear" w:color="auto" w:fill="auto"/>
          </w:tcPr>
          <w:p w:rsidR="00D2342B" w:rsidRPr="00C12A5C" w:rsidRDefault="00D2342B" w:rsidP="00745D25">
            <w:pPr>
              <w:jc w:val="center"/>
              <w:rPr>
                <w:rFonts w:cs="Arial"/>
              </w:rPr>
            </w:pPr>
          </w:p>
        </w:tc>
      </w:tr>
      <w:tr w:rsidR="00D2342B" w:rsidRPr="00C12A5C" w:rsidTr="00D2342B">
        <w:trPr>
          <w:jc w:val="center"/>
        </w:trPr>
        <w:tc>
          <w:tcPr>
            <w:tcW w:w="552" w:type="dxa"/>
            <w:shd w:val="clear" w:color="auto" w:fill="auto"/>
            <w:vAlign w:val="center"/>
          </w:tcPr>
          <w:p w:rsidR="00D2342B" w:rsidRPr="00C12A5C" w:rsidRDefault="00D2342B" w:rsidP="00745D25">
            <w:pPr>
              <w:rPr>
                <w:rFonts w:cs="Arial"/>
              </w:rPr>
            </w:pPr>
            <w:r w:rsidRPr="00C12A5C">
              <w:rPr>
                <w:rFonts w:cs="Arial"/>
              </w:rPr>
              <w:t>2.</w:t>
            </w:r>
          </w:p>
        </w:tc>
        <w:tc>
          <w:tcPr>
            <w:tcW w:w="3381" w:type="dxa"/>
            <w:shd w:val="clear" w:color="auto" w:fill="auto"/>
            <w:vAlign w:val="center"/>
          </w:tcPr>
          <w:p w:rsidR="00D2342B" w:rsidRPr="00C12A5C" w:rsidRDefault="00D2342B" w:rsidP="00745D25">
            <w:pPr>
              <w:rPr>
                <w:rFonts w:cs="Arial"/>
              </w:rPr>
            </w:pPr>
            <w:r w:rsidRPr="00C12A5C">
              <w:rPr>
                <w:rFonts w:cs="Arial"/>
                <w:lang w:val="sr-Cyrl-RS"/>
              </w:rPr>
              <w:t xml:space="preserve">Процесни калибратор </w:t>
            </w:r>
            <w:r w:rsidRPr="00C12A5C">
              <w:rPr>
                <w:rFonts w:cs="Arial"/>
              </w:rPr>
              <w:t xml:space="preserve"> FLUKE 787 mA/mV</w:t>
            </w:r>
          </w:p>
        </w:tc>
        <w:tc>
          <w:tcPr>
            <w:tcW w:w="2296" w:type="dxa"/>
          </w:tcPr>
          <w:p w:rsidR="00D2342B" w:rsidRPr="00F7502D" w:rsidRDefault="00D2342B" w:rsidP="00745D25">
            <w:pPr>
              <w:jc w:val="center"/>
              <w:rPr>
                <w:rFonts w:cs="Arial"/>
                <w:lang w:val="sr-Cyrl-RS"/>
              </w:rPr>
            </w:pPr>
            <w:r>
              <w:rPr>
                <w:rFonts w:cs="Arial"/>
                <w:lang w:val="sr-Cyrl-RS"/>
              </w:rPr>
              <w:t>8002047</w:t>
            </w:r>
          </w:p>
        </w:tc>
        <w:tc>
          <w:tcPr>
            <w:tcW w:w="714" w:type="dxa"/>
            <w:shd w:val="clear" w:color="auto" w:fill="auto"/>
            <w:vAlign w:val="center"/>
          </w:tcPr>
          <w:p w:rsidR="00D2342B" w:rsidRPr="00C12A5C" w:rsidRDefault="00D2342B" w:rsidP="00745D25">
            <w:pPr>
              <w:jc w:val="center"/>
              <w:rPr>
                <w:rFonts w:cs="Arial"/>
              </w:rPr>
            </w:pPr>
            <w:r w:rsidRPr="00C12A5C">
              <w:rPr>
                <w:rFonts w:cs="Arial"/>
              </w:rPr>
              <w:t>Kom</w:t>
            </w:r>
          </w:p>
        </w:tc>
        <w:tc>
          <w:tcPr>
            <w:tcW w:w="733" w:type="dxa"/>
            <w:shd w:val="clear" w:color="auto" w:fill="auto"/>
            <w:vAlign w:val="center"/>
          </w:tcPr>
          <w:p w:rsidR="00D2342B" w:rsidRPr="00C12A5C" w:rsidRDefault="00D2342B" w:rsidP="00745D25">
            <w:pPr>
              <w:jc w:val="center"/>
              <w:rPr>
                <w:rFonts w:cs="Arial"/>
              </w:rPr>
            </w:pPr>
            <w:r w:rsidRPr="00C12A5C">
              <w:rPr>
                <w:rFonts w:cs="Arial"/>
              </w:rPr>
              <w:t>1</w:t>
            </w:r>
          </w:p>
        </w:tc>
        <w:tc>
          <w:tcPr>
            <w:tcW w:w="669" w:type="dxa"/>
            <w:shd w:val="clear" w:color="auto" w:fill="auto"/>
          </w:tcPr>
          <w:p w:rsidR="00D2342B" w:rsidRPr="00C12A5C" w:rsidRDefault="00D2342B" w:rsidP="00745D25">
            <w:pPr>
              <w:jc w:val="center"/>
              <w:rPr>
                <w:rFonts w:cs="Arial"/>
              </w:rPr>
            </w:pPr>
          </w:p>
        </w:tc>
        <w:tc>
          <w:tcPr>
            <w:tcW w:w="900" w:type="dxa"/>
            <w:shd w:val="clear" w:color="auto" w:fill="auto"/>
          </w:tcPr>
          <w:p w:rsidR="00D2342B" w:rsidRPr="00C12A5C" w:rsidRDefault="00D2342B" w:rsidP="00745D25">
            <w:pPr>
              <w:jc w:val="center"/>
              <w:rPr>
                <w:rFonts w:cs="Arial"/>
              </w:rPr>
            </w:pPr>
          </w:p>
        </w:tc>
      </w:tr>
      <w:tr w:rsidR="00D2342B" w:rsidRPr="00C12A5C" w:rsidTr="00D2342B">
        <w:trPr>
          <w:jc w:val="center"/>
        </w:trPr>
        <w:tc>
          <w:tcPr>
            <w:tcW w:w="552" w:type="dxa"/>
            <w:shd w:val="clear" w:color="auto" w:fill="auto"/>
            <w:vAlign w:val="center"/>
          </w:tcPr>
          <w:p w:rsidR="00D2342B" w:rsidRPr="00C12A5C" w:rsidRDefault="00D2342B" w:rsidP="00745D25">
            <w:pPr>
              <w:rPr>
                <w:rFonts w:cs="Arial"/>
              </w:rPr>
            </w:pPr>
            <w:r w:rsidRPr="00C12A5C">
              <w:rPr>
                <w:rFonts w:cs="Arial"/>
              </w:rPr>
              <w:t>3.</w:t>
            </w:r>
          </w:p>
        </w:tc>
        <w:tc>
          <w:tcPr>
            <w:tcW w:w="3381" w:type="dxa"/>
            <w:shd w:val="clear" w:color="auto" w:fill="auto"/>
            <w:vAlign w:val="center"/>
          </w:tcPr>
          <w:p w:rsidR="00D2342B" w:rsidRPr="00C12A5C" w:rsidRDefault="00D2342B" w:rsidP="00745D25">
            <w:pPr>
              <w:rPr>
                <w:rFonts w:cs="Arial"/>
              </w:rPr>
            </w:pPr>
            <w:r w:rsidRPr="00C12A5C">
              <w:rPr>
                <w:rFonts w:cs="Arial"/>
                <w:lang w:val="sr-Cyrl-RS"/>
              </w:rPr>
              <w:t xml:space="preserve">Процесни калибратор </w:t>
            </w:r>
            <w:r w:rsidRPr="00C12A5C">
              <w:rPr>
                <w:rFonts w:cs="Arial"/>
              </w:rPr>
              <w:t xml:space="preserve"> FLUKE 707 mA/mV</w:t>
            </w:r>
          </w:p>
        </w:tc>
        <w:tc>
          <w:tcPr>
            <w:tcW w:w="2296" w:type="dxa"/>
          </w:tcPr>
          <w:p w:rsidR="00D2342B" w:rsidRPr="00F7502D" w:rsidRDefault="00D2342B" w:rsidP="00745D25">
            <w:pPr>
              <w:jc w:val="center"/>
              <w:rPr>
                <w:rFonts w:cs="Arial"/>
                <w:lang w:val="sr-Cyrl-RS"/>
              </w:rPr>
            </w:pPr>
            <w:r>
              <w:rPr>
                <w:rFonts w:cs="Arial"/>
                <w:lang w:val="sr-Cyrl-RS"/>
              </w:rPr>
              <w:t>9549001</w:t>
            </w:r>
          </w:p>
        </w:tc>
        <w:tc>
          <w:tcPr>
            <w:tcW w:w="714" w:type="dxa"/>
            <w:shd w:val="clear" w:color="auto" w:fill="auto"/>
            <w:vAlign w:val="center"/>
          </w:tcPr>
          <w:p w:rsidR="00D2342B" w:rsidRPr="00C12A5C" w:rsidRDefault="00D2342B" w:rsidP="00745D25">
            <w:pPr>
              <w:jc w:val="center"/>
              <w:rPr>
                <w:rFonts w:cs="Arial"/>
              </w:rPr>
            </w:pPr>
            <w:r w:rsidRPr="00C12A5C">
              <w:rPr>
                <w:rFonts w:cs="Arial"/>
              </w:rPr>
              <w:t>Kom</w:t>
            </w:r>
          </w:p>
        </w:tc>
        <w:tc>
          <w:tcPr>
            <w:tcW w:w="733" w:type="dxa"/>
            <w:shd w:val="clear" w:color="auto" w:fill="auto"/>
            <w:vAlign w:val="center"/>
          </w:tcPr>
          <w:p w:rsidR="00D2342B" w:rsidRPr="00C12A5C" w:rsidRDefault="00D2342B" w:rsidP="00745D25">
            <w:pPr>
              <w:jc w:val="center"/>
              <w:rPr>
                <w:rFonts w:cs="Arial"/>
              </w:rPr>
            </w:pPr>
            <w:r w:rsidRPr="00C12A5C">
              <w:rPr>
                <w:rFonts w:cs="Arial"/>
              </w:rPr>
              <w:t>1</w:t>
            </w:r>
          </w:p>
        </w:tc>
        <w:tc>
          <w:tcPr>
            <w:tcW w:w="669" w:type="dxa"/>
            <w:shd w:val="clear" w:color="auto" w:fill="auto"/>
          </w:tcPr>
          <w:p w:rsidR="00D2342B" w:rsidRPr="00C12A5C" w:rsidRDefault="00D2342B" w:rsidP="00745D25">
            <w:pPr>
              <w:jc w:val="center"/>
              <w:rPr>
                <w:rFonts w:cs="Arial"/>
              </w:rPr>
            </w:pPr>
          </w:p>
        </w:tc>
        <w:tc>
          <w:tcPr>
            <w:tcW w:w="900" w:type="dxa"/>
            <w:shd w:val="clear" w:color="auto" w:fill="auto"/>
          </w:tcPr>
          <w:p w:rsidR="00D2342B" w:rsidRPr="00C12A5C" w:rsidRDefault="00D2342B" w:rsidP="00745D25">
            <w:pPr>
              <w:jc w:val="center"/>
              <w:rPr>
                <w:rFonts w:cs="Arial"/>
              </w:rPr>
            </w:pPr>
          </w:p>
        </w:tc>
      </w:tr>
      <w:tr w:rsidR="00D2342B" w:rsidRPr="00C12A5C" w:rsidTr="00D2342B">
        <w:trPr>
          <w:jc w:val="center"/>
        </w:trPr>
        <w:tc>
          <w:tcPr>
            <w:tcW w:w="552" w:type="dxa"/>
            <w:shd w:val="clear" w:color="auto" w:fill="auto"/>
            <w:vAlign w:val="center"/>
          </w:tcPr>
          <w:p w:rsidR="00D2342B" w:rsidRPr="00C12A5C" w:rsidRDefault="00D2342B" w:rsidP="00745D25">
            <w:pPr>
              <w:rPr>
                <w:rFonts w:cs="Arial"/>
              </w:rPr>
            </w:pPr>
            <w:r w:rsidRPr="00C12A5C">
              <w:rPr>
                <w:rFonts w:cs="Arial"/>
              </w:rPr>
              <w:t>4.</w:t>
            </w:r>
          </w:p>
        </w:tc>
        <w:tc>
          <w:tcPr>
            <w:tcW w:w="3381" w:type="dxa"/>
            <w:shd w:val="clear" w:color="auto" w:fill="auto"/>
            <w:vAlign w:val="center"/>
          </w:tcPr>
          <w:p w:rsidR="00D2342B" w:rsidRPr="00C12A5C" w:rsidRDefault="00D2342B" w:rsidP="00745D25">
            <w:pPr>
              <w:rPr>
                <w:rFonts w:cs="Arial"/>
              </w:rPr>
            </w:pPr>
            <w:r w:rsidRPr="00C12A5C">
              <w:rPr>
                <w:rFonts w:cs="Arial"/>
                <w:lang w:val="sr-Cyrl-RS"/>
              </w:rPr>
              <w:t xml:space="preserve">Процесни калибратор </w:t>
            </w:r>
            <w:r w:rsidRPr="00C12A5C">
              <w:rPr>
                <w:rFonts w:cs="Arial"/>
              </w:rPr>
              <w:t xml:space="preserve"> FLUKE 724 mA/mV</w:t>
            </w:r>
          </w:p>
        </w:tc>
        <w:tc>
          <w:tcPr>
            <w:tcW w:w="2296" w:type="dxa"/>
          </w:tcPr>
          <w:p w:rsidR="00D2342B" w:rsidRPr="00F7502D" w:rsidRDefault="00D2342B" w:rsidP="00745D25">
            <w:pPr>
              <w:jc w:val="center"/>
              <w:rPr>
                <w:rFonts w:cs="Arial"/>
                <w:lang w:val="sr-Cyrl-RS"/>
              </w:rPr>
            </w:pPr>
            <w:r>
              <w:rPr>
                <w:rFonts w:cs="Arial"/>
                <w:lang w:val="sr-Cyrl-RS"/>
              </w:rPr>
              <w:t>9594057</w:t>
            </w:r>
          </w:p>
        </w:tc>
        <w:tc>
          <w:tcPr>
            <w:tcW w:w="714" w:type="dxa"/>
            <w:shd w:val="clear" w:color="auto" w:fill="auto"/>
            <w:vAlign w:val="center"/>
          </w:tcPr>
          <w:p w:rsidR="00D2342B" w:rsidRPr="00C12A5C" w:rsidRDefault="00D2342B" w:rsidP="00745D25">
            <w:pPr>
              <w:jc w:val="center"/>
              <w:rPr>
                <w:rFonts w:cs="Arial"/>
              </w:rPr>
            </w:pPr>
            <w:r w:rsidRPr="00C12A5C">
              <w:rPr>
                <w:rFonts w:cs="Arial"/>
              </w:rPr>
              <w:t>Kom</w:t>
            </w:r>
          </w:p>
        </w:tc>
        <w:tc>
          <w:tcPr>
            <w:tcW w:w="733" w:type="dxa"/>
            <w:shd w:val="clear" w:color="auto" w:fill="auto"/>
            <w:vAlign w:val="center"/>
          </w:tcPr>
          <w:p w:rsidR="00D2342B" w:rsidRPr="00C12A5C" w:rsidRDefault="00D2342B" w:rsidP="00745D25">
            <w:pPr>
              <w:jc w:val="center"/>
              <w:rPr>
                <w:rFonts w:cs="Arial"/>
              </w:rPr>
            </w:pPr>
            <w:r w:rsidRPr="00C12A5C">
              <w:rPr>
                <w:rFonts w:cs="Arial"/>
              </w:rPr>
              <w:t>1</w:t>
            </w:r>
          </w:p>
        </w:tc>
        <w:tc>
          <w:tcPr>
            <w:tcW w:w="669" w:type="dxa"/>
            <w:shd w:val="clear" w:color="auto" w:fill="auto"/>
          </w:tcPr>
          <w:p w:rsidR="00D2342B" w:rsidRPr="00C12A5C" w:rsidRDefault="00D2342B" w:rsidP="00745D25">
            <w:pPr>
              <w:jc w:val="center"/>
              <w:rPr>
                <w:rFonts w:cs="Arial"/>
              </w:rPr>
            </w:pPr>
          </w:p>
        </w:tc>
        <w:tc>
          <w:tcPr>
            <w:tcW w:w="900" w:type="dxa"/>
            <w:shd w:val="clear" w:color="auto" w:fill="auto"/>
          </w:tcPr>
          <w:p w:rsidR="00D2342B" w:rsidRPr="00C12A5C" w:rsidRDefault="00D2342B" w:rsidP="00745D25">
            <w:pPr>
              <w:jc w:val="center"/>
              <w:rPr>
                <w:rFonts w:cs="Arial"/>
              </w:rPr>
            </w:pPr>
          </w:p>
        </w:tc>
      </w:tr>
      <w:tr w:rsidR="00D2342B" w:rsidRPr="00C12A5C" w:rsidTr="00D2342B">
        <w:trPr>
          <w:jc w:val="center"/>
        </w:trPr>
        <w:tc>
          <w:tcPr>
            <w:tcW w:w="552" w:type="dxa"/>
            <w:shd w:val="clear" w:color="auto" w:fill="auto"/>
            <w:vAlign w:val="center"/>
          </w:tcPr>
          <w:p w:rsidR="00D2342B" w:rsidRPr="00C12A5C" w:rsidRDefault="00D2342B" w:rsidP="00745D25">
            <w:pPr>
              <w:rPr>
                <w:rFonts w:cs="Arial"/>
              </w:rPr>
            </w:pPr>
            <w:r w:rsidRPr="00C12A5C">
              <w:rPr>
                <w:rFonts w:cs="Arial"/>
              </w:rPr>
              <w:t>5.</w:t>
            </w:r>
          </w:p>
        </w:tc>
        <w:tc>
          <w:tcPr>
            <w:tcW w:w="3381" w:type="dxa"/>
            <w:shd w:val="clear" w:color="auto" w:fill="auto"/>
            <w:vAlign w:val="center"/>
          </w:tcPr>
          <w:p w:rsidR="00D2342B" w:rsidRPr="00C12A5C" w:rsidRDefault="00D2342B" w:rsidP="00745D25">
            <w:pPr>
              <w:rPr>
                <w:rFonts w:cs="Arial"/>
              </w:rPr>
            </w:pPr>
            <w:r w:rsidRPr="00C12A5C">
              <w:rPr>
                <w:rFonts w:cs="Arial"/>
                <w:lang w:val="sr-Cyrl-RS"/>
              </w:rPr>
              <w:t xml:space="preserve">Процесни калибратор </w:t>
            </w:r>
            <w:r w:rsidRPr="00C12A5C">
              <w:rPr>
                <w:rFonts w:cs="Arial"/>
              </w:rPr>
              <w:t xml:space="preserve"> FLUKE 789 mA/mV</w:t>
            </w:r>
          </w:p>
        </w:tc>
        <w:tc>
          <w:tcPr>
            <w:tcW w:w="2296" w:type="dxa"/>
          </w:tcPr>
          <w:p w:rsidR="00D2342B" w:rsidRDefault="00D2342B" w:rsidP="00745D25">
            <w:pPr>
              <w:jc w:val="center"/>
              <w:rPr>
                <w:rFonts w:cs="Arial"/>
                <w:lang w:val="sr-Cyrl-RS"/>
              </w:rPr>
            </w:pPr>
            <w:r>
              <w:rPr>
                <w:rFonts w:cs="Arial"/>
                <w:lang w:val="sr-Cyrl-RS"/>
              </w:rPr>
              <w:t>96130002;96130001;</w:t>
            </w:r>
          </w:p>
          <w:p w:rsidR="00D2342B" w:rsidRDefault="00D2342B" w:rsidP="00745D25">
            <w:pPr>
              <w:jc w:val="center"/>
              <w:rPr>
                <w:rFonts w:cs="Arial"/>
                <w:lang w:val="sr-Cyrl-RS"/>
              </w:rPr>
            </w:pPr>
            <w:r>
              <w:rPr>
                <w:rFonts w:cs="Arial"/>
                <w:lang w:val="sr-Cyrl-RS"/>
              </w:rPr>
              <w:t>96130012;17860029</w:t>
            </w:r>
          </w:p>
          <w:p w:rsidR="00D2342B" w:rsidRPr="00AA4BFF" w:rsidRDefault="00D2342B" w:rsidP="00745D25">
            <w:pPr>
              <w:jc w:val="center"/>
              <w:rPr>
                <w:rFonts w:cs="Arial"/>
                <w:lang w:val="sr-Cyrl-RS"/>
              </w:rPr>
            </w:pPr>
            <w:r>
              <w:rPr>
                <w:rFonts w:cs="Arial"/>
                <w:lang w:val="sr-Cyrl-RS"/>
              </w:rPr>
              <w:t>18180037</w:t>
            </w:r>
          </w:p>
        </w:tc>
        <w:tc>
          <w:tcPr>
            <w:tcW w:w="714" w:type="dxa"/>
            <w:shd w:val="clear" w:color="auto" w:fill="auto"/>
            <w:vAlign w:val="center"/>
          </w:tcPr>
          <w:p w:rsidR="00D2342B" w:rsidRPr="00C12A5C" w:rsidRDefault="00D2342B" w:rsidP="00745D25">
            <w:pPr>
              <w:jc w:val="center"/>
              <w:rPr>
                <w:rFonts w:cs="Arial"/>
              </w:rPr>
            </w:pPr>
            <w:r w:rsidRPr="00C12A5C">
              <w:rPr>
                <w:rFonts w:cs="Arial"/>
              </w:rPr>
              <w:t>Kom</w:t>
            </w:r>
          </w:p>
        </w:tc>
        <w:tc>
          <w:tcPr>
            <w:tcW w:w="733" w:type="dxa"/>
            <w:shd w:val="clear" w:color="auto" w:fill="auto"/>
            <w:vAlign w:val="center"/>
          </w:tcPr>
          <w:p w:rsidR="00D2342B" w:rsidRPr="00AA4BFF" w:rsidRDefault="00D2342B" w:rsidP="00745D25">
            <w:pPr>
              <w:jc w:val="center"/>
              <w:rPr>
                <w:rFonts w:cs="Arial"/>
                <w:lang w:val="sr-Cyrl-RS"/>
              </w:rPr>
            </w:pPr>
            <w:r>
              <w:rPr>
                <w:rFonts w:cs="Arial"/>
                <w:lang w:val="sr-Cyrl-RS"/>
              </w:rPr>
              <w:t>5</w:t>
            </w:r>
          </w:p>
        </w:tc>
        <w:tc>
          <w:tcPr>
            <w:tcW w:w="669" w:type="dxa"/>
            <w:shd w:val="clear" w:color="auto" w:fill="auto"/>
          </w:tcPr>
          <w:p w:rsidR="00D2342B" w:rsidRPr="00C12A5C" w:rsidRDefault="00D2342B" w:rsidP="00745D25">
            <w:pPr>
              <w:jc w:val="center"/>
              <w:rPr>
                <w:rFonts w:cs="Arial"/>
              </w:rPr>
            </w:pPr>
          </w:p>
        </w:tc>
        <w:tc>
          <w:tcPr>
            <w:tcW w:w="900" w:type="dxa"/>
            <w:shd w:val="clear" w:color="auto" w:fill="auto"/>
          </w:tcPr>
          <w:p w:rsidR="00D2342B" w:rsidRPr="00C12A5C" w:rsidRDefault="00D2342B" w:rsidP="00745D25">
            <w:pPr>
              <w:jc w:val="center"/>
              <w:rPr>
                <w:rFonts w:cs="Arial"/>
              </w:rPr>
            </w:pPr>
          </w:p>
        </w:tc>
      </w:tr>
    </w:tbl>
    <w:p w:rsidR="00D2342B" w:rsidRDefault="00D2342B" w:rsidP="00D2342B">
      <w:pPr>
        <w:rPr>
          <w:rFonts w:cs="Arial"/>
          <w:lang w:val="sr-Latn-RS"/>
        </w:rPr>
      </w:pPr>
    </w:p>
    <w:p w:rsidR="00D2342B" w:rsidRPr="00410A28" w:rsidRDefault="00D2342B" w:rsidP="00D2342B">
      <w:pPr>
        <w:rPr>
          <w:rFonts w:cs="Arial"/>
          <w:lang w:val="sr-Latn-RS"/>
        </w:rPr>
      </w:pPr>
    </w:p>
    <w:p w:rsidR="00D2342B" w:rsidRDefault="00D2342B" w:rsidP="00D2342B">
      <w:pPr>
        <w:rPr>
          <w:rFonts w:cs="Arial"/>
          <w:lang w:val="sr-Latn-RS"/>
        </w:rPr>
      </w:pPr>
    </w:p>
    <w:p w:rsidR="00D2342B" w:rsidRPr="00952232" w:rsidRDefault="00D2342B" w:rsidP="00D2342B">
      <w:pPr>
        <w:rPr>
          <w:rFonts w:cs="Arial"/>
        </w:rPr>
      </w:pPr>
      <w:r w:rsidRPr="00952232">
        <w:rPr>
          <w:rFonts w:cs="Arial"/>
          <w:lang w:val="sr-Cyrl-RS"/>
        </w:rPr>
        <w:lastRenderedPageBreak/>
        <w:t>Након еталонирања доставити ув</w:t>
      </w:r>
      <w:r>
        <w:rPr>
          <w:rFonts w:cs="Arial"/>
          <w:lang w:val="sr-Cyrl-RS"/>
        </w:rPr>
        <w:t>е</w:t>
      </w:r>
      <w:r w:rsidRPr="00952232">
        <w:rPr>
          <w:rFonts w:cs="Arial"/>
          <w:lang w:val="sr-Cyrl-RS"/>
        </w:rPr>
        <w:t xml:space="preserve">рење о еталонирању у складу са </w:t>
      </w:r>
      <w:r w:rsidRPr="00952232">
        <w:rPr>
          <w:rFonts w:cs="Arial"/>
        </w:rPr>
        <w:t xml:space="preserve">ISO </w:t>
      </w:r>
      <w:r w:rsidRPr="00952232">
        <w:rPr>
          <w:rFonts w:cs="Arial"/>
          <w:lang w:val="sr-Cyrl-RS"/>
        </w:rPr>
        <w:t>17025</w:t>
      </w:r>
      <w:r w:rsidRPr="00952232">
        <w:rPr>
          <w:rFonts w:cs="Arial"/>
        </w:rPr>
        <w:t>.</w:t>
      </w:r>
    </w:p>
    <w:p w:rsidR="00D2342B" w:rsidRPr="00DD006A" w:rsidRDefault="00D2342B" w:rsidP="00D2342B">
      <w:pPr>
        <w:rPr>
          <w:rFonts w:cs="Arial"/>
          <w:b/>
          <w:lang w:val="sr-Latn-RS"/>
        </w:rPr>
      </w:pPr>
    </w:p>
    <w:p w:rsidR="00D2342B" w:rsidRPr="00410A28" w:rsidRDefault="00D2342B" w:rsidP="00D2342B">
      <w:pPr>
        <w:numPr>
          <w:ilvl w:val="0"/>
          <w:numId w:val="42"/>
        </w:numPr>
        <w:spacing w:before="0"/>
        <w:jc w:val="left"/>
        <w:rPr>
          <w:rFonts w:cs="Arial"/>
          <w:lang w:val="sr-Cyrl-RS"/>
        </w:rPr>
      </w:pPr>
      <w:r w:rsidRPr="00952232">
        <w:rPr>
          <w:rFonts w:cs="Arial"/>
          <w:lang w:val="sr-Cyrl-RS"/>
        </w:rPr>
        <w:t>Потреб</w:t>
      </w:r>
      <w:r>
        <w:rPr>
          <w:rFonts w:cs="Arial"/>
          <w:lang w:val="sr-Cyrl-RS"/>
        </w:rPr>
        <w:t>н</w:t>
      </w:r>
      <w:r w:rsidRPr="00952232">
        <w:rPr>
          <w:rFonts w:cs="Arial"/>
          <w:lang w:val="sr-Cyrl-RS"/>
        </w:rPr>
        <w:t xml:space="preserve">о је извршити еталонирање </w:t>
      </w:r>
      <w:r>
        <w:rPr>
          <w:rFonts w:cs="Arial"/>
          <w:lang w:val="sr-Cyrl-RS"/>
        </w:rPr>
        <w:t>трансмитера притиска</w:t>
      </w:r>
      <w:r w:rsidRPr="00952232">
        <w:rPr>
          <w:rFonts w:cs="Arial"/>
          <w:lang w:val="sr-Cyrl-RS"/>
        </w:rPr>
        <w:t xml:space="preserve">   (трошкови транспорта укључени у цену):</w:t>
      </w:r>
    </w:p>
    <w:p w:rsidR="00D2342B" w:rsidRPr="00952232" w:rsidRDefault="00D2342B" w:rsidP="00D2342B">
      <w:pPr>
        <w:rPr>
          <w:rFonts w:cs="Arial"/>
          <w:lang w:val="sr-Cyrl-RS"/>
        </w:rPr>
      </w:pP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1839"/>
        <w:gridCol w:w="1768"/>
        <w:gridCol w:w="692"/>
        <w:gridCol w:w="867"/>
        <w:gridCol w:w="1153"/>
        <w:gridCol w:w="851"/>
        <w:gridCol w:w="567"/>
        <w:gridCol w:w="567"/>
        <w:gridCol w:w="1114"/>
      </w:tblGrid>
      <w:tr w:rsidR="00D2342B" w:rsidRPr="00C12A5C" w:rsidTr="006D21D5">
        <w:trPr>
          <w:jc w:val="center"/>
        </w:trPr>
        <w:tc>
          <w:tcPr>
            <w:tcW w:w="510"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РБ</w:t>
            </w:r>
          </w:p>
        </w:tc>
        <w:tc>
          <w:tcPr>
            <w:tcW w:w="1839"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ТИП</w:t>
            </w:r>
          </w:p>
        </w:tc>
        <w:tc>
          <w:tcPr>
            <w:tcW w:w="1768" w:type="dxa"/>
          </w:tcPr>
          <w:p w:rsidR="00D2342B" w:rsidRPr="00C12A5C" w:rsidRDefault="00D2342B" w:rsidP="00745D25">
            <w:pPr>
              <w:jc w:val="center"/>
              <w:rPr>
                <w:rFonts w:cs="Arial"/>
                <w:b/>
                <w:lang w:val="sr-Cyrl-RS"/>
              </w:rPr>
            </w:pPr>
            <w:r>
              <w:rPr>
                <w:rFonts w:cs="Arial"/>
                <w:b/>
                <w:lang w:val="sr-Cyrl-RS"/>
              </w:rPr>
              <w:t>Серијски бр.</w:t>
            </w:r>
          </w:p>
        </w:tc>
        <w:tc>
          <w:tcPr>
            <w:tcW w:w="692"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Опсег</w:t>
            </w:r>
          </w:p>
        </w:tc>
        <w:tc>
          <w:tcPr>
            <w:tcW w:w="867"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Једи.</w:t>
            </w:r>
          </w:p>
        </w:tc>
        <w:tc>
          <w:tcPr>
            <w:tcW w:w="1153" w:type="dxa"/>
            <w:shd w:val="clear" w:color="auto" w:fill="auto"/>
            <w:vAlign w:val="center"/>
          </w:tcPr>
          <w:p w:rsidR="00D2342B" w:rsidRPr="00C94DA2" w:rsidRDefault="00D2342B" w:rsidP="00745D25">
            <w:pPr>
              <w:jc w:val="center"/>
              <w:rPr>
                <w:rFonts w:cs="Arial"/>
                <w:b/>
                <w:lang w:val="sr-Latn-RS"/>
              </w:rPr>
            </w:pPr>
            <w:r>
              <w:rPr>
                <w:rFonts w:cs="Arial"/>
                <w:b/>
                <w:lang w:val="sr-Latn-RS"/>
              </w:rPr>
              <w:t>Tačnost</w:t>
            </w:r>
          </w:p>
        </w:tc>
        <w:tc>
          <w:tcPr>
            <w:tcW w:w="851" w:type="dxa"/>
            <w:shd w:val="clear" w:color="auto" w:fill="auto"/>
            <w:vAlign w:val="center"/>
          </w:tcPr>
          <w:p w:rsidR="00D2342B" w:rsidRPr="00C12A5C" w:rsidRDefault="00D2342B" w:rsidP="00745D25">
            <w:pPr>
              <w:jc w:val="center"/>
              <w:rPr>
                <w:rFonts w:cs="Arial"/>
                <w:b/>
              </w:rPr>
            </w:pPr>
            <w:r w:rsidRPr="00C12A5C">
              <w:rPr>
                <w:rFonts w:cs="Arial"/>
                <w:b/>
              </w:rPr>
              <w:t>JM</w:t>
            </w:r>
          </w:p>
        </w:tc>
        <w:tc>
          <w:tcPr>
            <w:tcW w:w="567"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КОЛ</w:t>
            </w:r>
          </w:p>
        </w:tc>
        <w:tc>
          <w:tcPr>
            <w:tcW w:w="567"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ЈЦ</w:t>
            </w:r>
          </w:p>
        </w:tc>
        <w:tc>
          <w:tcPr>
            <w:tcW w:w="1114" w:type="dxa"/>
            <w:shd w:val="clear" w:color="auto" w:fill="auto"/>
            <w:vAlign w:val="center"/>
          </w:tcPr>
          <w:p w:rsidR="00D2342B" w:rsidRPr="00C12A5C" w:rsidRDefault="00D2342B" w:rsidP="00745D25">
            <w:pPr>
              <w:jc w:val="center"/>
              <w:rPr>
                <w:rFonts w:cs="Arial"/>
                <w:b/>
                <w:lang w:val="sr-Cyrl-RS"/>
              </w:rPr>
            </w:pPr>
            <w:r w:rsidRPr="00C12A5C">
              <w:rPr>
                <w:rFonts w:cs="Arial"/>
                <w:b/>
                <w:lang w:val="sr-Cyrl-RS"/>
              </w:rPr>
              <w:t>ЦЕНА</w:t>
            </w:r>
          </w:p>
        </w:tc>
      </w:tr>
      <w:tr w:rsidR="00D2342B" w:rsidRPr="00C12A5C" w:rsidTr="006D21D5">
        <w:trPr>
          <w:jc w:val="center"/>
        </w:trPr>
        <w:tc>
          <w:tcPr>
            <w:tcW w:w="510" w:type="dxa"/>
            <w:shd w:val="clear" w:color="auto" w:fill="auto"/>
            <w:vAlign w:val="center"/>
          </w:tcPr>
          <w:p w:rsidR="00D2342B" w:rsidRPr="00C12A5C" w:rsidRDefault="00D2342B" w:rsidP="00745D25">
            <w:pPr>
              <w:rPr>
                <w:rFonts w:cs="Arial"/>
              </w:rPr>
            </w:pPr>
            <w:r w:rsidRPr="00C12A5C">
              <w:rPr>
                <w:rFonts w:cs="Arial"/>
              </w:rPr>
              <w:t>1.</w:t>
            </w:r>
          </w:p>
        </w:tc>
        <w:tc>
          <w:tcPr>
            <w:tcW w:w="1839" w:type="dxa"/>
            <w:shd w:val="clear" w:color="auto" w:fill="auto"/>
            <w:vAlign w:val="center"/>
          </w:tcPr>
          <w:p w:rsidR="00D2342B" w:rsidRPr="00C94DA2" w:rsidRDefault="00D2342B" w:rsidP="00745D25">
            <w:pPr>
              <w:rPr>
                <w:rFonts w:cs="Arial"/>
                <w:lang w:val="sr-Latn-RS"/>
              </w:rPr>
            </w:pPr>
            <w:r>
              <w:rPr>
                <w:rFonts w:cs="Arial"/>
                <w:lang w:val="sr-Latn-RS"/>
              </w:rPr>
              <w:t>WIKA  CPT6000</w:t>
            </w:r>
          </w:p>
        </w:tc>
        <w:tc>
          <w:tcPr>
            <w:tcW w:w="1768" w:type="dxa"/>
          </w:tcPr>
          <w:p w:rsidR="00D2342B" w:rsidRPr="00182734" w:rsidRDefault="00D2342B" w:rsidP="00745D25">
            <w:pPr>
              <w:jc w:val="center"/>
              <w:rPr>
                <w:rFonts w:cs="Arial"/>
                <w:lang w:val="sr-Latn-RS"/>
              </w:rPr>
            </w:pPr>
            <w:r>
              <w:rPr>
                <w:rFonts w:cs="Arial"/>
                <w:lang w:val="sr-Cyrl-RS"/>
              </w:rPr>
              <w:t>1А005</w:t>
            </w:r>
            <w:r>
              <w:rPr>
                <w:rFonts w:cs="Arial"/>
                <w:lang w:val="sr-Latn-RS"/>
              </w:rPr>
              <w:t>B1Z0HS</w:t>
            </w:r>
          </w:p>
        </w:tc>
        <w:tc>
          <w:tcPr>
            <w:tcW w:w="692" w:type="dxa"/>
            <w:shd w:val="clear" w:color="auto" w:fill="auto"/>
            <w:vAlign w:val="center"/>
          </w:tcPr>
          <w:p w:rsidR="00D2342B" w:rsidRPr="00C12A5C" w:rsidRDefault="00D2342B" w:rsidP="00745D25">
            <w:pPr>
              <w:jc w:val="center"/>
              <w:rPr>
                <w:rFonts w:cs="Arial"/>
                <w:lang w:val="sr-Cyrl-RS"/>
              </w:rPr>
            </w:pPr>
            <w:r>
              <w:rPr>
                <w:rFonts w:cs="Arial"/>
                <w:lang w:val="sr-Cyrl-RS"/>
              </w:rPr>
              <w:t xml:space="preserve">0-1 </w:t>
            </w:r>
          </w:p>
        </w:tc>
        <w:tc>
          <w:tcPr>
            <w:tcW w:w="867" w:type="dxa"/>
            <w:shd w:val="clear" w:color="auto" w:fill="auto"/>
            <w:vAlign w:val="center"/>
          </w:tcPr>
          <w:p w:rsidR="00D2342B" w:rsidRPr="00C77DB1" w:rsidRDefault="00D2342B" w:rsidP="00745D25">
            <w:pPr>
              <w:jc w:val="center"/>
              <w:rPr>
                <w:rFonts w:cs="Arial"/>
                <w:lang w:val="sr-Latn-RS"/>
              </w:rPr>
            </w:pPr>
            <w:r>
              <w:rPr>
                <w:rFonts w:cs="Arial"/>
                <w:lang w:val="sr-Latn-RS"/>
              </w:rPr>
              <w:t>Bar aps</w:t>
            </w:r>
          </w:p>
        </w:tc>
        <w:tc>
          <w:tcPr>
            <w:tcW w:w="1153" w:type="dxa"/>
            <w:shd w:val="clear" w:color="auto" w:fill="auto"/>
            <w:vAlign w:val="center"/>
          </w:tcPr>
          <w:p w:rsidR="00D2342B" w:rsidRPr="00C94DA2" w:rsidRDefault="00D2342B" w:rsidP="00745D25">
            <w:pPr>
              <w:jc w:val="center"/>
              <w:rPr>
                <w:rFonts w:cs="Arial"/>
                <w:lang w:val="sr-Latn-RS"/>
              </w:rPr>
            </w:pPr>
            <w:r>
              <w:rPr>
                <w:rFonts w:cs="Arial"/>
                <w:lang w:val="sr-Latn-RS"/>
              </w:rPr>
              <w:t>0,025 %FS</w:t>
            </w:r>
          </w:p>
        </w:tc>
        <w:tc>
          <w:tcPr>
            <w:tcW w:w="851" w:type="dxa"/>
            <w:shd w:val="clear" w:color="auto" w:fill="auto"/>
            <w:vAlign w:val="center"/>
          </w:tcPr>
          <w:p w:rsidR="00D2342B" w:rsidRPr="00C12A5C" w:rsidRDefault="00D2342B" w:rsidP="00745D25">
            <w:pPr>
              <w:jc w:val="center"/>
              <w:rPr>
                <w:rFonts w:cs="Arial"/>
              </w:rPr>
            </w:pPr>
            <w:r w:rsidRPr="00C12A5C">
              <w:rPr>
                <w:rFonts w:cs="Arial"/>
              </w:rPr>
              <w:t>Kom</w:t>
            </w:r>
          </w:p>
        </w:tc>
        <w:tc>
          <w:tcPr>
            <w:tcW w:w="567" w:type="dxa"/>
            <w:shd w:val="clear" w:color="auto" w:fill="auto"/>
            <w:vAlign w:val="center"/>
          </w:tcPr>
          <w:p w:rsidR="00D2342B" w:rsidRPr="00C12A5C" w:rsidRDefault="00D2342B" w:rsidP="00745D25">
            <w:pPr>
              <w:jc w:val="center"/>
              <w:rPr>
                <w:rFonts w:cs="Arial"/>
                <w:lang w:val="sr-Cyrl-RS"/>
              </w:rPr>
            </w:pPr>
            <w:r w:rsidRPr="00C12A5C">
              <w:rPr>
                <w:rFonts w:cs="Arial"/>
                <w:lang w:val="sr-Cyrl-RS"/>
              </w:rPr>
              <w:t>1</w:t>
            </w:r>
          </w:p>
        </w:tc>
        <w:tc>
          <w:tcPr>
            <w:tcW w:w="567" w:type="dxa"/>
            <w:shd w:val="clear" w:color="auto" w:fill="auto"/>
            <w:vAlign w:val="center"/>
          </w:tcPr>
          <w:p w:rsidR="00D2342B" w:rsidRPr="00C12A5C" w:rsidRDefault="00D2342B" w:rsidP="00745D25">
            <w:pPr>
              <w:jc w:val="center"/>
              <w:rPr>
                <w:rFonts w:cs="Arial"/>
              </w:rPr>
            </w:pPr>
          </w:p>
        </w:tc>
        <w:tc>
          <w:tcPr>
            <w:tcW w:w="1114" w:type="dxa"/>
            <w:shd w:val="clear" w:color="auto" w:fill="auto"/>
            <w:vAlign w:val="center"/>
          </w:tcPr>
          <w:p w:rsidR="00D2342B" w:rsidRPr="00C12A5C" w:rsidRDefault="00D2342B" w:rsidP="00745D25">
            <w:pPr>
              <w:jc w:val="center"/>
              <w:rPr>
                <w:rFonts w:cs="Arial"/>
              </w:rPr>
            </w:pPr>
          </w:p>
        </w:tc>
      </w:tr>
      <w:tr w:rsidR="00D2342B" w:rsidRPr="00C12A5C" w:rsidTr="006D21D5">
        <w:trPr>
          <w:jc w:val="center"/>
        </w:trPr>
        <w:tc>
          <w:tcPr>
            <w:tcW w:w="510" w:type="dxa"/>
            <w:shd w:val="clear" w:color="auto" w:fill="auto"/>
            <w:vAlign w:val="center"/>
          </w:tcPr>
          <w:p w:rsidR="00D2342B" w:rsidRPr="00C12A5C" w:rsidRDefault="00D2342B" w:rsidP="00745D25">
            <w:pPr>
              <w:rPr>
                <w:rFonts w:cs="Arial"/>
              </w:rPr>
            </w:pPr>
            <w:r w:rsidRPr="00C12A5C">
              <w:rPr>
                <w:rFonts w:cs="Arial"/>
              </w:rPr>
              <w:t>2.</w:t>
            </w:r>
          </w:p>
        </w:tc>
        <w:tc>
          <w:tcPr>
            <w:tcW w:w="1839" w:type="dxa"/>
            <w:shd w:val="clear" w:color="auto" w:fill="auto"/>
            <w:vAlign w:val="center"/>
          </w:tcPr>
          <w:p w:rsidR="00D2342B" w:rsidRPr="00C94DA2" w:rsidRDefault="00D2342B" w:rsidP="00745D25">
            <w:pPr>
              <w:rPr>
                <w:rFonts w:cs="Arial"/>
                <w:lang w:val="sr-Latn-RS"/>
              </w:rPr>
            </w:pPr>
            <w:r>
              <w:rPr>
                <w:rFonts w:cs="Arial"/>
                <w:lang w:val="sr-Latn-RS"/>
              </w:rPr>
              <w:t>WIKA  CPT6000</w:t>
            </w:r>
          </w:p>
        </w:tc>
        <w:tc>
          <w:tcPr>
            <w:tcW w:w="1768" w:type="dxa"/>
          </w:tcPr>
          <w:p w:rsidR="00D2342B" w:rsidRDefault="00D2342B" w:rsidP="00745D25">
            <w:pPr>
              <w:jc w:val="center"/>
              <w:rPr>
                <w:rFonts w:cs="Arial"/>
                <w:lang w:val="sr-Latn-RS"/>
              </w:rPr>
            </w:pPr>
            <w:r>
              <w:rPr>
                <w:rFonts w:cs="Arial"/>
                <w:lang w:val="sr-Latn-RS"/>
              </w:rPr>
              <w:t>1107GA2L</w:t>
            </w:r>
          </w:p>
        </w:tc>
        <w:tc>
          <w:tcPr>
            <w:tcW w:w="692" w:type="dxa"/>
            <w:shd w:val="clear" w:color="auto" w:fill="auto"/>
            <w:vAlign w:val="center"/>
          </w:tcPr>
          <w:p w:rsidR="00D2342B" w:rsidRPr="00C77DB1" w:rsidRDefault="00D2342B" w:rsidP="00745D25">
            <w:pPr>
              <w:jc w:val="center"/>
              <w:rPr>
                <w:rFonts w:cs="Arial"/>
                <w:lang w:val="sr-Latn-RS"/>
              </w:rPr>
            </w:pPr>
            <w:r>
              <w:rPr>
                <w:rFonts w:cs="Arial"/>
                <w:lang w:val="sr-Latn-RS"/>
              </w:rPr>
              <w:t xml:space="preserve">0-60 </w:t>
            </w:r>
          </w:p>
        </w:tc>
        <w:tc>
          <w:tcPr>
            <w:tcW w:w="867" w:type="dxa"/>
            <w:shd w:val="clear" w:color="auto" w:fill="auto"/>
            <w:vAlign w:val="center"/>
          </w:tcPr>
          <w:p w:rsidR="00D2342B" w:rsidRDefault="00D2342B" w:rsidP="00745D25">
            <w:pPr>
              <w:jc w:val="center"/>
              <w:rPr>
                <w:rFonts w:cs="Arial"/>
                <w:lang w:val="sr-Latn-RS"/>
              </w:rPr>
            </w:pPr>
          </w:p>
          <w:p w:rsidR="00D2342B" w:rsidRPr="00C77DB1" w:rsidRDefault="00D2342B" w:rsidP="00745D25">
            <w:pPr>
              <w:jc w:val="center"/>
              <w:rPr>
                <w:rFonts w:cs="Arial"/>
                <w:lang w:val="sr-Latn-RS"/>
              </w:rPr>
            </w:pPr>
            <w:r>
              <w:rPr>
                <w:rFonts w:cs="Arial"/>
                <w:lang w:val="sr-Latn-RS"/>
              </w:rPr>
              <w:t>bar</w:t>
            </w:r>
          </w:p>
        </w:tc>
        <w:tc>
          <w:tcPr>
            <w:tcW w:w="1153" w:type="dxa"/>
            <w:shd w:val="clear" w:color="auto" w:fill="auto"/>
          </w:tcPr>
          <w:p w:rsidR="00D2342B" w:rsidRDefault="00D2342B" w:rsidP="00745D25">
            <w:pPr>
              <w:jc w:val="center"/>
            </w:pPr>
            <w:r w:rsidRPr="00B43114">
              <w:rPr>
                <w:rFonts w:cs="Arial"/>
                <w:lang w:val="sr-Latn-RS"/>
              </w:rPr>
              <w:t>0,025 %FS</w:t>
            </w:r>
          </w:p>
        </w:tc>
        <w:tc>
          <w:tcPr>
            <w:tcW w:w="851" w:type="dxa"/>
            <w:shd w:val="clear" w:color="auto" w:fill="auto"/>
            <w:vAlign w:val="center"/>
          </w:tcPr>
          <w:p w:rsidR="00D2342B" w:rsidRPr="00C12A5C" w:rsidRDefault="00D2342B" w:rsidP="00745D25">
            <w:pPr>
              <w:jc w:val="center"/>
              <w:rPr>
                <w:rFonts w:cs="Arial"/>
              </w:rPr>
            </w:pPr>
            <w:r w:rsidRPr="00C12A5C">
              <w:rPr>
                <w:rFonts w:cs="Arial"/>
              </w:rPr>
              <w:t>Kom</w:t>
            </w:r>
          </w:p>
        </w:tc>
        <w:tc>
          <w:tcPr>
            <w:tcW w:w="567" w:type="dxa"/>
            <w:shd w:val="clear" w:color="auto" w:fill="auto"/>
            <w:vAlign w:val="center"/>
          </w:tcPr>
          <w:p w:rsidR="00D2342B" w:rsidRPr="00C12A5C" w:rsidRDefault="00D2342B" w:rsidP="00745D25">
            <w:pPr>
              <w:jc w:val="center"/>
              <w:rPr>
                <w:rFonts w:cs="Arial"/>
              </w:rPr>
            </w:pPr>
            <w:r w:rsidRPr="00C12A5C">
              <w:rPr>
                <w:rFonts w:cs="Arial"/>
              </w:rPr>
              <w:t>1</w:t>
            </w:r>
          </w:p>
        </w:tc>
        <w:tc>
          <w:tcPr>
            <w:tcW w:w="567" w:type="dxa"/>
            <w:shd w:val="clear" w:color="auto" w:fill="auto"/>
            <w:vAlign w:val="center"/>
          </w:tcPr>
          <w:p w:rsidR="00D2342B" w:rsidRPr="00C12A5C" w:rsidRDefault="00D2342B" w:rsidP="00745D25">
            <w:pPr>
              <w:jc w:val="center"/>
              <w:rPr>
                <w:rFonts w:cs="Arial"/>
              </w:rPr>
            </w:pPr>
          </w:p>
        </w:tc>
        <w:tc>
          <w:tcPr>
            <w:tcW w:w="1114" w:type="dxa"/>
            <w:shd w:val="clear" w:color="auto" w:fill="auto"/>
            <w:vAlign w:val="center"/>
          </w:tcPr>
          <w:p w:rsidR="00D2342B" w:rsidRPr="00C12A5C" w:rsidRDefault="00D2342B" w:rsidP="00745D25">
            <w:pPr>
              <w:jc w:val="center"/>
              <w:rPr>
                <w:rFonts w:cs="Arial"/>
              </w:rPr>
            </w:pPr>
          </w:p>
        </w:tc>
      </w:tr>
      <w:tr w:rsidR="00D2342B" w:rsidRPr="00C12A5C" w:rsidTr="006D21D5">
        <w:trPr>
          <w:jc w:val="center"/>
        </w:trPr>
        <w:tc>
          <w:tcPr>
            <w:tcW w:w="510" w:type="dxa"/>
            <w:shd w:val="clear" w:color="auto" w:fill="auto"/>
            <w:vAlign w:val="center"/>
          </w:tcPr>
          <w:p w:rsidR="00D2342B" w:rsidRPr="00C12A5C" w:rsidRDefault="00D2342B" w:rsidP="00745D25">
            <w:pPr>
              <w:rPr>
                <w:rFonts w:cs="Arial"/>
              </w:rPr>
            </w:pPr>
            <w:r w:rsidRPr="00C12A5C">
              <w:rPr>
                <w:rFonts w:cs="Arial"/>
              </w:rPr>
              <w:t>3.</w:t>
            </w:r>
          </w:p>
        </w:tc>
        <w:tc>
          <w:tcPr>
            <w:tcW w:w="1839" w:type="dxa"/>
            <w:shd w:val="clear" w:color="auto" w:fill="auto"/>
            <w:vAlign w:val="center"/>
          </w:tcPr>
          <w:p w:rsidR="00D2342B" w:rsidRPr="00C94DA2" w:rsidRDefault="00D2342B" w:rsidP="00745D25">
            <w:pPr>
              <w:rPr>
                <w:rFonts w:cs="Arial"/>
                <w:lang w:val="sr-Latn-RS"/>
              </w:rPr>
            </w:pPr>
            <w:r>
              <w:rPr>
                <w:rFonts w:cs="Arial"/>
                <w:lang w:val="sr-Latn-RS"/>
              </w:rPr>
              <w:t>WIKA  CPT6000</w:t>
            </w:r>
          </w:p>
        </w:tc>
        <w:tc>
          <w:tcPr>
            <w:tcW w:w="1768" w:type="dxa"/>
          </w:tcPr>
          <w:p w:rsidR="00D2342B" w:rsidRDefault="00D2342B" w:rsidP="00745D25">
            <w:pPr>
              <w:jc w:val="center"/>
              <w:rPr>
                <w:rFonts w:cs="Arial"/>
                <w:lang w:val="sr-Latn-RS"/>
              </w:rPr>
            </w:pPr>
            <w:r>
              <w:rPr>
                <w:rFonts w:cs="Arial"/>
                <w:lang w:val="sr-Latn-RS"/>
              </w:rPr>
              <w:t>1107I409</w:t>
            </w:r>
          </w:p>
        </w:tc>
        <w:tc>
          <w:tcPr>
            <w:tcW w:w="692" w:type="dxa"/>
            <w:shd w:val="clear" w:color="auto" w:fill="auto"/>
            <w:vAlign w:val="center"/>
          </w:tcPr>
          <w:p w:rsidR="00D2342B" w:rsidRPr="00C77DB1" w:rsidRDefault="00D2342B" w:rsidP="00745D25">
            <w:pPr>
              <w:jc w:val="center"/>
              <w:rPr>
                <w:rFonts w:cs="Arial"/>
                <w:lang w:val="sr-Latn-RS"/>
              </w:rPr>
            </w:pPr>
            <w:r>
              <w:rPr>
                <w:rFonts w:cs="Arial"/>
                <w:lang w:val="sr-Latn-RS"/>
              </w:rPr>
              <w:t>0-250</w:t>
            </w:r>
          </w:p>
        </w:tc>
        <w:tc>
          <w:tcPr>
            <w:tcW w:w="867" w:type="dxa"/>
            <w:shd w:val="clear" w:color="auto" w:fill="auto"/>
          </w:tcPr>
          <w:p w:rsidR="00D2342B" w:rsidRDefault="00D2342B" w:rsidP="00745D25">
            <w:pPr>
              <w:jc w:val="center"/>
              <w:rPr>
                <w:rFonts w:cs="Arial"/>
                <w:lang w:val="sr-Latn-RS"/>
              </w:rPr>
            </w:pPr>
          </w:p>
          <w:p w:rsidR="00D2342B" w:rsidRDefault="00D2342B" w:rsidP="00745D25">
            <w:pPr>
              <w:jc w:val="center"/>
            </w:pPr>
            <w:r w:rsidRPr="00D20211">
              <w:rPr>
                <w:rFonts w:cs="Arial"/>
                <w:lang w:val="sr-Latn-RS"/>
              </w:rPr>
              <w:t>bar</w:t>
            </w:r>
          </w:p>
        </w:tc>
        <w:tc>
          <w:tcPr>
            <w:tcW w:w="1153" w:type="dxa"/>
            <w:shd w:val="clear" w:color="auto" w:fill="auto"/>
          </w:tcPr>
          <w:p w:rsidR="00D2342B" w:rsidRDefault="00D2342B" w:rsidP="00745D25">
            <w:pPr>
              <w:jc w:val="center"/>
            </w:pPr>
            <w:r w:rsidRPr="00B43114">
              <w:rPr>
                <w:rFonts w:cs="Arial"/>
                <w:lang w:val="sr-Latn-RS"/>
              </w:rPr>
              <w:t>0,025 %FS</w:t>
            </w:r>
          </w:p>
        </w:tc>
        <w:tc>
          <w:tcPr>
            <w:tcW w:w="851" w:type="dxa"/>
            <w:shd w:val="clear" w:color="auto" w:fill="auto"/>
            <w:vAlign w:val="center"/>
          </w:tcPr>
          <w:p w:rsidR="00D2342B" w:rsidRPr="00C12A5C" w:rsidRDefault="00D2342B" w:rsidP="00745D25">
            <w:pPr>
              <w:jc w:val="center"/>
              <w:rPr>
                <w:rFonts w:cs="Arial"/>
              </w:rPr>
            </w:pPr>
            <w:r w:rsidRPr="00C12A5C">
              <w:rPr>
                <w:rFonts w:cs="Arial"/>
              </w:rPr>
              <w:t>Kom</w:t>
            </w:r>
          </w:p>
        </w:tc>
        <w:tc>
          <w:tcPr>
            <w:tcW w:w="567" w:type="dxa"/>
            <w:shd w:val="clear" w:color="auto" w:fill="auto"/>
            <w:vAlign w:val="center"/>
          </w:tcPr>
          <w:p w:rsidR="00D2342B" w:rsidRPr="00C12A5C" w:rsidRDefault="00D2342B" w:rsidP="00745D25">
            <w:pPr>
              <w:jc w:val="center"/>
              <w:rPr>
                <w:rFonts w:cs="Arial"/>
              </w:rPr>
            </w:pPr>
            <w:r w:rsidRPr="00C12A5C">
              <w:rPr>
                <w:rFonts w:cs="Arial"/>
              </w:rPr>
              <w:t>1</w:t>
            </w:r>
          </w:p>
        </w:tc>
        <w:tc>
          <w:tcPr>
            <w:tcW w:w="567" w:type="dxa"/>
            <w:shd w:val="clear" w:color="auto" w:fill="auto"/>
            <w:vAlign w:val="center"/>
          </w:tcPr>
          <w:p w:rsidR="00D2342B" w:rsidRPr="00C12A5C" w:rsidRDefault="00D2342B" w:rsidP="00745D25">
            <w:pPr>
              <w:jc w:val="center"/>
              <w:rPr>
                <w:rFonts w:cs="Arial"/>
              </w:rPr>
            </w:pPr>
          </w:p>
        </w:tc>
        <w:tc>
          <w:tcPr>
            <w:tcW w:w="1114" w:type="dxa"/>
            <w:shd w:val="clear" w:color="auto" w:fill="auto"/>
            <w:vAlign w:val="center"/>
          </w:tcPr>
          <w:p w:rsidR="00D2342B" w:rsidRPr="00C12A5C" w:rsidRDefault="00D2342B" w:rsidP="00745D25">
            <w:pPr>
              <w:jc w:val="center"/>
              <w:rPr>
                <w:rFonts w:cs="Arial"/>
              </w:rPr>
            </w:pPr>
          </w:p>
        </w:tc>
      </w:tr>
      <w:tr w:rsidR="00D2342B" w:rsidRPr="00C12A5C" w:rsidTr="006D21D5">
        <w:trPr>
          <w:jc w:val="center"/>
        </w:trPr>
        <w:tc>
          <w:tcPr>
            <w:tcW w:w="510" w:type="dxa"/>
            <w:shd w:val="clear" w:color="auto" w:fill="auto"/>
            <w:vAlign w:val="center"/>
          </w:tcPr>
          <w:p w:rsidR="00D2342B" w:rsidRPr="00C12A5C" w:rsidRDefault="00D2342B" w:rsidP="00745D25">
            <w:pPr>
              <w:rPr>
                <w:rFonts w:cs="Arial"/>
              </w:rPr>
            </w:pPr>
            <w:r w:rsidRPr="00C12A5C">
              <w:rPr>
                <w:rFonts w:cs="Arial"/>
              </w:rPr>
              <w:t>4.</w:t>
            </w:r>
          </w:p>
        </w:tc>
        <w:tc>
          <w:tcPr>
            <w:tcW w:w="1839" w:type="dxa"/>
            <w:shd w:val="clear" w:color="auto" w:fill="auto"/>
            <w:vAlign w:val="center"/>
          </w:tcPr>
          <w:p w:rsidR="00D2342B" w:rsidRPr="00C94DA2" w:rsidRDefault="00D2342B" w:rsidP="00745D25">
            <w:pPr>
              <w:rPr>
                <w:rFonts w:cs="Arial"/>
                <w:lang w:val="sr-Latn-RS"/>
              </w:rPr>
            </w:pPr>
            <w:r>
              <w:rPr>
                <w:rFonts w:cs="Arial"/>
                <w:lang w:val="sr-Latn-RS"/>
              </w:rPr>
              <w:t>WIKA  CPT6000</w:t>
            </w:r>
          </w:p>
        </w:tc>
        <w:tc>
          <w:tcPr>
            <w:tcW w:w="1768" w:type="dxa"/>
          </w:tcPr>
          <w:p w:rsidR="00D2342B" w:rsidRDefault="00D2342B" w:rsidP="00745D25">
            <w:pPr>
              <w:jc w:val="center"/>
              <w:rPr>
                <w:rFonts w:cs="Arial"/>
                <w:lang w:val="sr-Latn-RS"/>
              </w:rPr>
            </w:pPr>
            <w:r>
              <w:rPr>
                <w:rFonts w:cs="Arial"/>
                <w:lang w:val="sr-Latn-RS"/>
              </w:rPr>
              <w:t>1107I3S0</w:t>
            </w:r>
          </w:p>
        </w:tc>
        <w:tc>
          <w:tcPr>
            <w:tcW w:w="692" w:type="dxa"/>
            <w:shd w:val="clear" w:color="auto" w:fill="auto"/>
            <w:vAlign w:val="center"/>
          </w:tcPr>
          <w:p w:rsidR="00D2342B" w:rsidRPr="00C77DB1" w:rsidRDefault="00D2342B" w:rsidP="00745D25">
            <w:pPr>
              <w:jc w:val="center"/>
              <w:rPr>
                <w:rFonts w:cs="Arial"/>
                <w:lang w:val="sr-Latn-RS"/>
              </w:rPr>
            </w:pPr>
            <w:r>
              <w:rPr>
                <w:rFonts w:cs="Arial"/>
                <w:lang w:val="sr-Latn-RS"/>
              </w:rPr>
              <w:t>0-400</w:t>
            </w:r>
          </w:p>
        </w:tc>
        <w:tc>
          <w:tcPr>
            <w:tcW w:w="867" w:type="dxa"/>
            <w:shd w:val="clear" w:color="auto" w:fill="auto"/>
          </w:tcPr>
          <w:p w:rsidR="00D2342B" w:rsidRDefault="00D2342B" w:rsidP="00745D25">
            <w:pPr>
              <w:jc w:val="center"/>
              <w:rPr>
                <w:rFonts w:cs="Arial"/>
                <w:lang w:val="sr-Latn-RS"/>
              </w:rPr>
            </w:pPr>
          </w:p>
          <w:p w:rsidR="00D2342B" w:rsidRDefault="00D2342B" w:rsidP="00745D25">
            <w:pPr>
              <w:jc w:val="center"/>
            </w:pPr>
            <w:r w:rsidRPr="00D20211">
              <w:rPr>
                <w:rFonts w:cs="Arial"/>
                <w:lang w:val="sr-Latn-RS"/>
              </w:rPr>
              <w:t>bar</w:t>
            </w:r>
          </w:p>
        </w:tc>
        <w:tc>
          <w:tcPr>
            <w:tcW w:w="1153" w:type="dxa"/>
            <w:shd w:val="clear" w:color="auto" w:fill="auto"/>
          </w:tcPr>
          <w:p w:rsidR="00D2342B" w:rsidRDefault="00D2342B" w:rsidP="00745D25">
            <w:pPr>
              <w:jc w:val="center"/>
            </w:pPr>
            <w:r w:rsidRPr="00B43114">
              <w:rPr>
                <w:rFonts w:cs="Arial"/>
                <w:lang w:val="sr-Latn-RS"/>
              </w:rPr>
              <w:t>0,025 %FS</w:t>
            </w:r>
          </w:p>
        </w:tc>
        <w:tc>
          <w:tcPr>
            <w:tcW w:w="851" w:type="dxa"/>
            <w:shd w:val="clear" w:color="auto" w:fill="auto"/>
            <w:vAlign w:val="center"/>
          </w:tcPr>
          <w:p w:rsidR="00D2342B" w:rsidRPr="00C12A5C" w:rsidRDefault="00D2342B" w:rsidP="00745D25">
            <w:pPr>
              <w:jc w:val="center"/>
              <w:rPr>
                <w:rFonts w:cs="Arial"/>
              </w:rPr>
            </w:pPr>
            <w:r w:rsidRPr="00C12A5C">
              <w:rPr>
                <w:rFonts w:cs="Arial"/>
              </w:rPr>
              <w:t>Kom</w:t>
            </w:r>
          </w:p>
        </w:tc>
        <w:tc>
          <w:tcPr>
            <w:tcW w:w="567" w:type="dxa"/>
            <w:shd w:val="clear" w:color="auto" w:fill="auto"/>
            <w:vAlign w:val="center"/>
          </w:tcPr>
          <w:p w:rsidR="00D2342B" w:rsidRPr="00C12A5C" w:rsidRDefault="00D2342B" w:rsidP="00745D25">
            <w:pPr>
              <w:jc w:val="center"/>
              <w:rPr>
                <w:rFonts w:cs="Arial"/>
              </w:rPr>
            </w:pPr>
            <w:r w:rsidRPr="00C12A5C">
              <w:rPr>
                <w:rFonts w:cs="Arial"/>
              </w:rPr>
              <w:t>1</w:t>
            </w:r>
          </w:p>
        </w:tc>
        <w:tc>
          <w:tcPr>
            <w:tcW w:w="567" w:type="dxa"/>
            <w:shd w:val="clear" w:color="auto" w:fill="auto"/>
            <w:vAlign w:val="center"/>
          </w:tcPr>
          <w:p w:rsidR="00D2342B" w:rsidRPr="00C12A5C" w:rsidRDefault="00D2342B" w:rsidP="00745D25">
            <w:pPr>
              <w:jc w:val="center"/>
              <w:rPr>
                <w:rFonts w:cs="Arial"/>
              </w:rPr>
            </w:pPr>
          </w:p>
        </w:tc>
        <w:tc>
          <w:tcPr>
            <w:tcW w:w="1114" w:type="dxa"/>
            <w:shd w:val="clear" w:color="auto" w:fill="auto"/>
            <w:vAlign w:val="center"/>
          </w:tcPr>
          <w:p w:rsidR="00D2342B" w:rsidRPr="00C12A5C" w:rsidRDefault="00D2342B" w:rsidP="00745D25">
            <w:pPr>
              <w:jc w:val="center"/>
              <w:rPr>
                <w:rFonts w:cs="Arial"/>
              </w:rPr>
            </w:pPr>
          </w:p>
        </w:tc>
      </w:tr>
      <w:tr w:rsidR="00D2342B" w:rsidRPr="00C12A5C" w:rsidTr="006D21D5">
        <w:trPr>
          <w:jc w:val="center"/>
        </w:trPr>
        <w:tc>
          <w:tcPr>
            <w:tcW w:w="510" w:type="dxa"/>
            <w:shd w:val="clear" w:color="auto" w:fill="auto"/>
            <w:vAlign w:val="center"/>
          </w:tcPr>
          <w:p w:rsidR="00D2342B" w:rsidRPr="00C12A5C" w:rsidRDefault="00D2342B" w:rsidP="00745D25">
            <w:pPr>
              <w:rPr>
                <w:rFonts w:cs="Arial"/>
              </w:rPr>
            </w:pPr>
            <w:r w:rsidRPr="00C12A5C">
              <w:rPr>
                <w:rFonts w:cs="Arial"/>
              </w:rPr>
              <w:t>5.</w:t>
            </w:r>
          </w:p>
        </w:tc>
        <w:tc>
          <w:tcPr>
            <w:tcW w:w="1839" w:type="dxa"/>
            <w:shd w:val="clear" w:color="auto" w:fill="auto"/>
            <w:vAlign w:val="center"/>
          </w:tcPr>
          <w:p w:rsidR="00D2342B" w:rsidRPr="00C94DA2" w:rsidRDefault="00D2342B" w:rsidP="00745D25">
            <w:pPr>
              <w:rPr>
                <w:rFonts w:cs="Arial"/>
                <w:lang w:val="sr-Latn-RS"/>
              </w:rPr>
            </w:pPr>
            <w:r>
              <w:rPr>
                <w:rFonts w:cs="Arial"/>
                <w:lang w:val="sr-Latn-RS"/>
              </w:rPr>
              <w:t>WIKA  CPT6000</w:t>
            </w:r>
          </w:p>
        </w:tc>
        <w:tc>
          <w:tcPr>
            <w:tcW w:w="1768" w:type="dxa"/>
          </w:tcPr>
          <w:p w:rsidR="00D2342B" w:rsidRDefault="00D2342B" w:rsidP="00745D25">
            <w:pPr>
              <w:jc w:val="center"/>
              <w:rPr>
                <w:rFonts w:cs="Arial"/>
                <w:lang w:val="sr-Latn-RS"/>
              </w:rPr>
            </w:pPr>
            <w:r>
              <w:rPr>
                <w:rFonts w:cs="Arial"/>
                <w:lang w:val="sr-Latn-RS"/>
              </w:rPr>
              <w:t>11070900</w:t>
            </w:r>
          </w:p>
          <w:p w:rsidR="00D2342B" w:rsidRDefault="00D2342B" w:rsidP="00745D25">
            <w:pPr>
              <w:jc w:val="center"/>
              <w:rPr>
                <w:rFonts w:cs="Arial"/>
                <w:lang w:val="sr-Latn-RS"/>
              </w:rPr>
            </w:pPr>
            <w:r>
              <w:rPr>
                <w:rFonts w:cs="Arial"/>
                <w:lang w:val="sr-Latn-RS"/>
              </w:rPr>
              <w:t>1107BFG3</w:t>
            </w:r>
          </w:p>
        </w:tc>
        <w:tc>
          <w:tcPr>
            <w:tcW w:w="692" w:type="dxa"/>
            <w:shd w:val="clear" w:color="auto" w:fill="auto"/>
            <w:vAlign w:val="center"/>
          </w:tcPr>
          <w:p w:rsidR="00D2342B" w:rsidRPr="00C77DB1" w:rsidRDefault="00D2342B" w:rsidP="00745D25">
            <w:pPr>
              <w:jc w:val="center"/>
              <w:rPr>
                <w:rFonts w:cs="Arial"/>
                <w:lang w:val="sr-Latn-RS"/>
              </w:rPr>
            </w:pPr>
            <w:r>
              <w:rPr>
                <w:rFonts w:cs="Arial"/>
                <w:lang w:val="sr-Latn-RS"/>
              </w:rPr>
              <w:t>0-250</w:t>
            </w:r>
          </w:p>
        </w:tc>
        <w:tc>
          <w:tcPr>
            <w:tcW w:w="867" w:type="dxa"/>
            <w:shd w:val="clear" w:color="auto" w:fill="auto"/>
          </w:tcPr>
          <w:p w:rsidR="00D2342B" w:rsidRDefault="00D2342B" w:rsidP="00745D25">
            <w:pPr>
              <w:jc w:val="center"/>
              <w:rPr>
                <w:rFonts w:cs="Arial"/>
                <w:lang w:val="sr-Latn-RS"/>
              </w:rPr>
            </w:pPr>
          </w:p>
          <w:p w:rsidR="00D2342B" w:rsidRDefault="00D2342B" w:rsidP="00745D25">
            <w:pPr>
              <w:jc w:val="center"/>
            </w:pPr>
            <w:r>
              <w:rPr>
                <w:rFonts w:cs="Arial"/>
                <w:lang w:val="sr-Latn-RS"/>
              </w:rPr>
              <w:t>mbar</w:t>
            </w:r>
          </w:p>
        </w:tc>
        <w:tc>
          <w:tcPr>
            <w:tcW w:w="1153" w:type="dxa"/>
            <w:shd w:val="clear" w:color="auto" w:fill="auto"/>
          </w:tcPr>
          <w:p w:rsidR="00D2342B" w:rsidRDefault="00D2342B" w:rsidP="00745D25">
            <w:pPr>
              <w:jc w:val="center"/>
            </w:pPr>
            <w:r w:rsidRPr="00B43114">
              <w:rPr>
                <w:rFonts w:cs="Arial"/>
                <w:lang w:val="sr-Latn-RS"/>
              </w:rPr>
              <w:t>0,025 %FS</w:t>
            </w:r>
          </w:p>
        </w:tc>
        <w:tc>
          <w:tcPr>
            <w:tcW w:w="851" w:type="dxa"/>
            <w:shd w:val="clear" w:color="auto" w:fill="auto"/>
            <w:vAlign w:val="center"/>
          </w:tcPr>
          <w:p w:rsidR="00D2342B" w:rsidRPr="00C12A5C" w:rsidRDefault="00D2342B" w:rsidP="00745D25">
            <w:pPr>
              <w:jc w:val="center"/>
              <w:rPr>
                <w:rFonts w:cs="Arial"/>
              </w:rPr>
            </w:pPr>
            <w:r w:rsidRPr="00C12A5C">
              <w:rPr>
                <w:rFonts w:cs="Arial"/>
              </w:rPr>
              <w:t>Kom</w:t>
            </w:r>
          </w:p>
        </w:tc>
        <w:tc>
          <w:tcPr>
            <w:tcW w:w="567" w:type="dxa"/>
            <w:shd w:val="clear" w:color="auto" w:fill="auto"/>
            <w:vAlign w:val="center"/>
          </w:tcPr>
          <w:p w:rsidR="00D2342B" w:rsidRPr="00C77DB1" w:rsidRDefault="00D2342B" w:rsidP="00745D25">
            <w:pPr>
              <w:jc w:val="center"/>
              <w:rPr>
                <w:rFonts w:cs="Arial"/>
                <w:lang w:val="sr-Latn-RS"/>
              </w:rPr>
            </w:pPr>
            <w:r>
              <w:rPr>
                <w:rFonts w:cs="Arial"/>
                <w:lang w:val="sr-Latn-RS"/>
              </w:rPr>
              <w:t>2</w:t>
            </w:r>
          </w:p>
        </w:tc>
        <w:tc>
          <w:tcPr>
            <w:tcW w:w="567" w:type="dxa"/>
            <w:shd w:val="clear" w:color="auto" w:fill="auto"/>
            <w:vAlign w:val="center"/>
          </w:tcPr>
          <w:p w:rsidR="00D2342B" w:rsidRPr="00C12A5C" w:rsidRDefault="00D2342B" w:rsidP="00745D25">
            <w:pPr>
              <w:jc w:val="center"/>
              <w:rPr>
                <w:rFonts w:cs="Arial"/>
              </w:rPr>
            </w:pPr>
          </w:p>
        </w:tc>
        <w:tc>
          <w:tcPr>
            <w:tcW w:w="1114" w:type="dxa"/>
            <w:shd w:val="clear" w:color="auto" w:fill="auto"/>
            <w:vAlign w:val="center"/>
          </w:tcPr>
          <w:p w:rsidR="00D2342B" w:rsidRPr="00C12A5C" w:rsidRDefault="00D2342B" w:rsidP="00745D25">
            <w:pPr>
              <w:jc w:val="center"/>
              <w:rPr>
                <w:rFonts w:cs="Arial"/>
              </w:rPr>
            </w:pPr>
          </w:p>
        </w:tc>
      </w:tr>
      <w:tr w:rsidR="00D2342B" w:rsidRPr="00C12A5C" w:rsidTr="006D21D5">
        <w:trPr>
          <w:jc w:val="center"/>
        </w:trPr>
        <w:tc>
          <w:tcPr>
            <w:tcW w:w="510" w:type="dxa"/>
            <w:shd w:val="clear" w:color="auto" w:fill="auto"/>
            <w:vAlign w:val="center"/>
          </w:tcPr>
          <w:p w:rsidR="00D2342B" w:rsidRPr="00C12A5C" w:rsidRDefault="00D2342B" w:rsidP="00745D25">
            <w:pPr>
              <w:rPr>
                <w:rFonts w:cs="Arial"/>
              </w:rPr>
            </w:pPr>
            <w:r w:rsidRPr="00C12A5C">
              <w:rPr>
                <w:rFonts w:cs="Arial"/>
                <w:lang w:val="sr-Cyrl-RS"/>
              </w:rPr>
              <w:t>6</w:t>
            </w:r>
            <w:r w:rsidRPr="00C12A5C">
              <w:rPr>
                <w:rFonts w:cs="Arial"/>
              </w:rPr>
              <w:t>.</w:t>
            </w:r>
          </w:p>
        </w:tc>
        <w:tc>
          <w:tcPr>
            <w:tcW w:w="1839" w:type="dxa"/>
            <w:shd w:val="clear" w:color="auto" w:fill="auto"/>
            <w:vAlign w:val="center"/>
          </w:tcPr>
          <w:p w:rsidR="00D2342B" w:rsidRPr="00C94DA2" w:rsidRDefault="00D2342B" w:rsidP="00745D25">
            <w:pPr>
              <w:rPr>
                <w:rFonts w:cs="Arial"/>
                <w:lang w:val="sr-Latn-RS"/>
              </w:rPr>
            </w:pPr>
            <w:r>
              <w:rPr>
                <w:rFonts w:cs="Arial"/>
                <w:lang w:val="sr-Latn-RS"/>
              </w:rPr>
              <w:t>WIKA  CPT6000</w:t>
            </w:r>
          </w:p>
        </w:tc>
        <w:tc>
          <w:tcPr>
            <w:tcW w:w="1768" w:type="dxa"/>
          </w:tcPr>
          <w:p w:rsidR="00D2342B" w:rsidRDefault="00D2342B" w:rsidP="00745D25">
            <w:pPr>
              <w:jc w:val="center"/>
              <w:rPr>
                <w:rFonts w:cs="Arial"/>
                <w:lang w:val="sr-Latn-RS"/>
              </w:rPr>
            </w:pPr>
            <w:r>
              <w:rPr>
                <w:rFonts w:cs="Arial"/>
                <w:lang w:val="sr-Latn-RS"/>
              </w:rPr>
              <w:t>1107BLX0</w:t>
            </w:r>
          </w:p>
          <w:p w:rsidR="00D2342B" w:rsidRDefault="00D2342B" w:rsidP="00745D25">
            <w:pPr>
              <w:jc w:val="center"/>
              <w:rPr>
                <w:rFonts w:cs="Arial"/>
                <w:lang w:val="sr-Latn-RS"/>
              </w:rPr>
            </w:pPr>
            <w:r>
              <w:rPr>
                <w:rFonts w:cs="Arial"/>
                <w:lang w:val="sr-Latn-RS"/>
              </w:rPr>
              <w:t>1107BLX1</w:t>
            </w:r>
          </w:p>
        </w:tc>
        <w:tc>
          <w:tcPr>
            <w:tcW w:w="692" w:type="dxa"/>
            <w:shd w:val="clear" w:color="auto" w:fill="auto"/>
            <w:vAlign w:val="center"/>
          </w:tcPr>
          <w:p w:rsidR="00D2342B" w:rsidRPr="00C77DB1" w:rsidRDefault="00D2342B" w:rsidP="00745D25">
            <w:pPr>
              <w:jc w:val="center"/>
              <w:rPr>
                <w:rFonts w:cs="Arial"/>
                <w:lang w:val="sr-Latn-RS"/>
              </w:rPr>
            </w:pPr>
            <w:r>
              <w:rPr>
                <w:rFonts w:cs="Arial"/>
                <w:lang w:val="sr-Latn-RS"/>
              </w:rPr>
              <w:t>0-1600</w:t>
            </w:r>
          </w:p>
        </w:tc>
        <w:tc>
          <w:tcPr>
            <w:tcW w:w="867" w:type="dxa"/>
            <w:shd w:val="clear" w:color="auto" w:fill="auto"/>
          </w:tcPr>
          <w:p w:rsidR="00D2342B" w:rsidRDefault="00D2342B" w:rsidP="00745D25">
            <w:pPr>
              <w:jc w:val="center"/>
              <w:rPr>
                <w:rFonts w:cs="Arial"/>
                <w:lang w:val="sr-Latn-RS"/>
              </w:rPr>
            </w:pPr>
          </w:p>
          <w:p w:rsidR="00D2342B" w:rsidRDefault="00D2342B" w:rsidP="00745D25">
            <w:pPr>
              <w:jc w:val="center"/>
            </w:pPr>
            <w:r>
              <w:rPr>
                <w:rFonts w:cs="Arial"/>
                <w:lang w:val="sr-Latn-RS"/>
              </w:rPr>
              <w:t>mbar</w:t>
            </w:r>
          </w:p>
        </w:tc>
        <w:tc>
          <w:tcPr>
            <w:tcW w:w="1153" w:type="dxa"/>
            <w:shd w:val="clear" w:color="auto" w:fill="auto"/>
          </w:tcPr>
          <w:p w:rsidR="00D2342B" w:rsidRDefault="00D2342B" w:rsidP="00745D25">
            <w:pPr>
              <w:jc w:val="center"/>
            </w:pPr>
            <w:r w:rsidRPr="00B43114">
              <w:rPr>
                <w:rFonts w:cs="Arial"/>
                <w:lang w:val="sr-Latn-RS"/>
              </w:rPr>
              <w:t>0,025 %FS</w:t>
            </w:r>
          </w:p>
        </w:tc>
        <w:tc>
          <w:tcPr>
            <w:tcW w:w="851" w:type="dxa"/>
            <w:shd w:val="clear" w:color="auto" w:fill="auto"/>
            <w:vAlign w:val="center"/>
          </w:tcPr>
          <w:p w:rsidR="00D2342B" w:rsidRPr="00C12A5C" w:rsidRDefault="00D2342B" w:rsidP="00745D25">
            <w:pPr>
              <w:jc w:val="center"/>
              <w:rPr>
                <w:rFonts w:cs="Arial"/>
              </w:rPr>
            </w:pPr>
            <w:r w:rsidRPr="00C12A5C">
              <w:rPr>
                <w:rFonts w:cs="Arial"/>
              </w:rPr>
              <w:t>Kom</w:t>
            </w:r>
          </w:p>
        </w:tc>
        <w:tc>
          <w:tcPr>
            <w:tcW w:w="567" w:type="dxa"/>
            <w:shd w:val="clear" w:color="auto" w:fill="auto"/>
            <w:vAlign w:val="center"/>
          </w:tcPr>
          <w:p w:rsidR="00D2342B" w:rsidRPr="00C77DB1" w:rsidRDefault="00D2342B" w:rsidP="00745D25">
            <w:pPr>
              <w:jc w:val="center"/>
              <w:rPr>
                <w:rFonts w:cs="Arial"/>
                <w:lang w:val="sr-Latn-RS"/>
              </w:rPr>
            </w:pPr>
            <w:r>
              <w:rPr>
                <w:rFonts w:cs="Arial"/>
                <w:lang w:val="sr-Latn-RS"/>
              </w:rPr>
              <w:t>2</w:t>
            </w:r>
          </w:p>
        </w:tc>
        <w:tc>
          <w:tcPr>
            <w:tcW w:w="567" w:type="dxa"/>
            <w:shd w:val="clear" w:color="auto" w:fill="auto"/>
            <w:vAlign w:val="center"/>
          </w:tcPr>
          <w:p w:rsidR="00D2342B" w:rsidRPr="00C12A5C" w:rsidRDefault="00D2342B" w:rsidP="00745D25">
            <w:pPr>
              <w:jc w:val="center"/>
              <w:rPr>
                <w:rFonts w:cs="Arial"/>
              </w:rPr>
            </w:pPr>
          </w:p>
        </w:tc>
        <w:tc>
          <w:tcPr>
            <w:tcW w:w="1114" w:type="dxa"/>
            <w:shd w:val="clear" w:color="auto" w:fill="auto"/>
            <w:vAlign w:val="center"/>
          </w:tcPr>
          <w:p w:rsidR="00D2342B" w:rsidRPr="00C12A5C" w:rsidRDefault="00D2342B" w:rsidP="00745D25">
            <w:pPr>
              <w:jc w:val="center"/>
              <w:rPr>
                <w:rFonts w:cs="Arial"/>
              </w:rPr>
            </w:pPr>
          </w:p>
        </w:tc>
      </w:tr>
      <w:tr w:rsidR="00D2342B" w:rsidRPr="00C12A5C" w:rsidTr="006D21D5">
        <w:trPr>
          <w:jc w:val="center"/>
        </w:trPr>
        <w:tc>
          <w:tcPr>
            <w:tcW w:w="510" w:type="dxa"/>
            <w:tcBorders>
              <w:left w:val="single" w:sz="4" w:space="0" w:color="auto"/>
              <w:right w:val="single" w:sz="4" w:space="0" w:color="auto"/>
            </w:tcBorders>
            <w:shd w:val="clear" w:color="auto" w:fill="auto"/>
            <w:vAlign w:val="center"/>
          </w:tcPr>
          <w:p w:rsidR="00D2342B" w:rsidRPr="00C12A5C" w:rsidRDefault="00D2342B" w:rsidP="00745D25">
            <w:pPr>
              <w:rPr>
                <w:rFonts w:cs="Arial"/>
              </w:rPr>
            </w:pPr>
            <w:r w:rsidRPr="00C12A5C">
              <w:rPr>
                <w:rFonts w:cs="Arial"/>
                <w:lang w:val="sr-Cyrl-RS"/>
              </w:rPr>
              <w:t>7</w:t>
            </w:r>
            <w:r w:rsidRPr="00C12A5C">
              <w:rPr>
                <w:rFonts w:cs="Arial"/>
              </w:rPr>
              <w:t>.</w:t>
            </w:r>
          </w:p>
        </w:tc>
        <w:tc>
          <w:tcPr>
            <w:tcW w:w="1839" w:type="dxa"/>
            <w:tcBorders>
              <w:left w:val="single" w:sz="4" w:space="0" w:color="auto"/>
              <w:right w:val="single" w:sz="4" w:space="0" w:color="auto"/>
            </w:tcBorders>
            <w:shd w:val="clear" w:color="auto" w:fill="auto"/>
            <w:vAlign w:val="center"/>
          </w:tcPr>
          <w:p w:rsidR="00D2342B" w:rsidRPr="00C94DA2" w:rsidRDefault="00D2342B" w:rsidP="00745D25">
            <w:pPr>
              <w:rPr>
                <w:rFonts w:cs="Arial"/>
                <w:lang w:val="sr-Latn-RS"/>
              </w:rPr>
            </w:pPr>
            <w:r>
              <w:rPr>
                <w:rFonts w:cs="Arial"/>
                <w:lang w:val="sr-Latn-RS"/>
              </w:rPr>
              <w:t>WIKA  CPT6000</w:t>
            </w:r>
          </w:p>
        </w:tc>
        <w:tc>
          <w:tcPr>
            <w:tcW w:w="1768" w:type="dxa"/>
            <w:tcBorders>
              <w:left w:val="single" w:sz="4" w:space="0" w:color="auto"/>
              <w:right w:val="single" w:sz="4" w:space="0" w:color="auto"/>
            </w:tcBorders>
          </w:tcPr>
          <w:p w:rsidR="00D2342B" w:rsidRDefault="00D2342B" w:rsidP="00745D25">
            <w:pPr>
              <w:jc w:val="center"/>
              <w:rPr>
                <w:rFonts w:cs="Arial"/>
                <w:lang w:val="sr-Latn-RS"/>
              </w:rPr>
            </w:pPr>
            <w:r>
              <w:rPr>
                <w:rFonts w:cs="Arial"/>
                <w:lang w:val="sr-Latn-RS"/>
              </w:rPr>
              <w:t>1107AB5E</w:t>
            </w:r>
          </w:p>
          <w:p w:rsidR="00D2342B" w:rsidRDefault="00D2342B" w:rsidP="00745D25">
            <w:pPr>
              <w:jc w:val="center"/>
              <w:rPr>
                <w:rFonts w:cs="Arial"/>
                <w:lang w:val="sr-Latn-RS"/>
              </w:rPr>
            </w:pPr>
            <w:r>
              <w:rPr>
                <w:rFonts w:cs="Arial"/>
                <w:lang w:val="sr-Latn-RS"/>
              </w:rPr>
              <w:t>1107AB5I</w:t>
            </w:r>
          </w:p>
        </w:tc>
        <w:tc>
          <w:tcPr>
            <w:tcW w:w="692" w:type="dxa"/>
            <w:tcBorders>
              <w:left w:val="single" w:sz="4" w:space="0" w:color="auto"/>
              <w:right w:val="single" w:sz="4" w:space="0" w:color="auto"/>
            </w:tcBorders>
            <w:shd w:val="clear" w:color="auto" w:fill="auto"/>
            <w:vAlign w:val="center"/>
          </w:tcPr>
          <w:p w:rsidR="00D2342B" w:rsidRPr="00C77DB1" w:rsidRDefault="00D2342B" w:rsidP="00745D25">
            <w:pPr>
              <w:jc w:val="center"/>
              <w:rPr>
                <w:rFonts w:cs="Arial"/>
                <w:lang w:val="sr-Latn-RS"/>
              </w:rPr>
            </w:pPr>
            <w:r>
              <w:rPr>
                <w:rFonts w:cs="Arial"/>
                <w:lang w:val="sr-Latn-RS"/>
              </w:rPr>
              <w:t>0-6</w:t>
            </w:r>
          </w:p>
        </w:tc>
        <w:tc>
          <w:tcPr>
            <w:tcW w:w="867" w:type="dxa"/>
            <w:tcBorders>
              <w:left w:val="single" w:sz="4" w:space="0" w:color="auto"/>
              <w:right w:val="single" w:sz="4" w:space="0" w:color="auto"/>
            </w:tcBorders>
            <w:shd w:val="clear" w:color="auto" w:fill="auto"/>
          </w:tcPr>
          <w:p w:rsidR="00D2342B" w:rsidRDefault="00D2342B" w:rsidP="00745D25">
            <w:pPr>
              <w:jc w:val="center"/>
              <w:rPr>
                <w:rFonts w:cs="Arial"/>
                <w:lang w:val="sr-Latn-RS"/>
              </w:rPr>
            </w:pPr>
          </w:p>
          <w:p w:rsidR="00D2342B" w:rsidRDefault="00D2342B" w:rsidP="00745D25">
            <w:pPr>
              <w:jc w:val="center"/>
            </w:pPr>
            <w:r>
              <w:rPr>
                <w:rFonts w:cs="Arial"/>
                <w:lang w:val="sr-Latn-RS"/>
              </w:rPr>
              <w:t>bar</w:t>
            </w:r>
          </w:p>
        </w:tc>
        <w:tc>
          <w:tcPr>
            <w:tcW w:w="1153" w:type="dxa"/>
            <w:tcBorders>
              <w:left w:val="single" w:sz="4" w:space="0" w:color="auto"/>
              <w:right w:val="single" w:sz="4" w:space="0" w:color="auto"/>
            </w:tcBorders>
            <w:shd w:val="clear" w:color="auto" w:fill="auto"/>
          </w:tcPr>
          <w:p w:rsidR="00D2342B" w:rsidRDefault="00D2342B" w:rsidP="00745D25">
            <w:pPr>
              <w:jc w:val="center"/>
            </w:pPr>
            <w:r w:rsidRPr="00B43114">
              <w:rPr>
                <w:rFonts w:cs="Arial"/>
                <w:lang w:val="sr-Latn-RS"/>
              </w:rPr>
              <w:t>0,025 %FS</w:t>
            </w:r>
          </w:p>
        </w:tc>
        <w:tc>
          <w:tcPr>
            <w:tcW w:w="851" w:type="dxa"/>
            <w:tcBorders>
              <w:left w:val="single" w:sz="4" w:space="0" w:color="auto"/>
              <w:right w:val="single" w:sz="4" w:space="0" w:color="auto"/>
            </w:tcBorders>
            <w:shd w:val="clear" w:color="auto" w:fill="auto"/>
            <w:vAlign w:val="center"/>
          </w:tcPr>
          <w:p w:rsidR="00D2342B" w:rsidRPr="00C12A5C" w:rsidRDefault="00D2342B" w:rsidP="00745D25">
            <w:pPr>
              <w:jc w:val="center"/>
              <w:rPr>
                <w:rFonts w:cs="Arial"/>
              </w:rPr>
            </w:pPr>
            <w:r w:rsidRPr="00C12A5C">
              <w:rPr>
                <w:rFonts w:cs="Arial"/>
              </w:rPr>
              <w:t>Kom</w:t>
            </w:r>
          </w:p>
        </w:tc>
        <w:tc>
          <w:tcPr>
            <w:tcW w:w="567" w:type="dxa"/>
            <w:tcBorders>
              <w:left w:val="single" w:sz="4" w:space="0" w:color="auto"/>
              <w:right w:val="single" w:sz="4" w:space="0" w:color="auto"/>
            </w:tcBorders>
            <w:shd w:val="clear" w:color="auto" w:fill="auto"/>
            <w:vAlign w:val="center"/>
          </w:tcPr>
          <w:p w:rsidR="00D2342B" w:rsidRPr="00C77DB1" w:rsidRDefault="00D2342B" w:rsidP="00745D25">
            <w:pPr>
              <w:jc w:val="center"/>
              <w:rPr>
                <w:rFonts w:cs="Arial"/>
                <w:lang w:val="sr-Latn-RS"/>
              </w:rPr>
            </w:pPr>
            <w:r>
              <w:rPr>
                <w:rFonts w:cs="Arial"/>
                <w:lang w:val="sr-Latn-RS"/>
              </w:rPr>
              <w:t>2</w:t>
            </w:r>
          </w:p>
        </w:tc>
        <w:tc>
          <w:tcPr>
            <w:tcW w:w="567" w:type="dxa"/>
            <w:tcBorders>
              <w:left w:val="single" w:sz="4" w:space="0" w:color="auto"/>
              <w:right w:val="single" w:sz="4" w:space="0" w:color="auto"/>
            </w:tcBorders>
            <w:shd w:val="clear" w:color="auto" w:fill="auto"/>
            <w:vAlign w:val="center"/>
          </w:tcPr>
          <w:p w:rsidR="00D2342B" w:rsidRPr="00C12A5C" w:rsidRDefault="00D2342B" w:rsidP="00745D25">
            <w:pPr>
              <w:jc w:val="center"/>
              <w:rPr>
                <w:rFonts w:cs="Arial"/>
              </w:rPr>
            </w:pPr>
          </w:p>
        </w:tc>
        <w:tc>
          <w:tcPr>
            <w:tcW w:w="1114" w:type="dxa"/>
            <w:tcBorders>
              <w:left w:val="single" w:sz="4" w:space="0" w:color="auto"/>
            </w:tcBorders>
            <w:shd w:val="clear" w:color="auto" w:fill="auto"/>
            <w:vAlign w:val="center"/>
          </w:tcPr>
          <w:p w:rsidR="00D2342B" w:rsidRPr="00C12A5C" w:rsidRDefault="00D2342B" w:rsidP="00745D25">
            <w:pPr>
              <w:jc w:val="center"/>
              <w:rPr>
                <w:rFonts w:cs="Arial"/>
              </w:rPr>
            </w:pPr>
          </w:p>
        </w:tc>
      </w:tr>
      <w:tr w:rsidR="00D2342B" w:rsidTr="006D2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jc w:val="center"/>
        </w:trPr>
        <w:tc>
          <w:tcPr>
            <w:tcW w:w="510" w:type="dxa"/>
          </w:tcPr>
          <w:p w:rsidR="00D2342B" w:rsidRDefault="00D2342B" w:rsidP="00745D25">
            <w:pPr>
              <w:rPr>
                <w:rFonts w:cs="Arial"/>
                <w:lang w:val="sr-Latn-RS"/>
              </w:rPr>
            </w:pPr>
          </w:p>
          <w:p w:rsidR="00D2342B" w:rsidRPr="00182734" w:rsidRDefault="00D2342B" w:rsidP="00745D25">
            <w:pPr>
              <w:rPr>
                <w:rFonts w:cs="Arial"/>
                <w:lang w:val="sr-Latn-RS"/>
              </w:rPr>
            </w:pPr>
            <w:r>
              <w:rPr>
                <w:rFonts w:cs="Arial"/>
                <w:lang w:val="sr-Latn-RS"/>
              </w:rPr>
              <w:t>8.</w:t>
            </w:r>
          </w:p>
        </w:tc>
        <w:tc>
          <w:tcPr>
            <w:tcW w:w="1839" w:type="dxa"/>
          </w:tcPr>
          <w:p w:rsidR="00D2342B" w:rsidRDefault="00D2342B" w:rsidP="00745D25">
            <w:pPr>
              <w:rPr>
                <w:rFonts w:cs="Arial"/>
                <w:lang w:val="sr-Latn-RS"/>
              </w:rPr>
            </w:pPr>
            <w:r>
              <w:rPr>
                <w:rFonts w:cs="Arial"/>
                <w:lang w:val="sr-Latn-RS"/>
              </w:rPr>
              <w:t xml:space="preserve">Digitalni </w:t>
            </w:r>
          </w:p>
          <w:p w:rsidR="00D2342B" w:rsidRDefault="00D2342B" w:rsidP="00745D25">
            <w:pPr>
              <w:rPr>
                <w:rFonts w:cs="Arial"/>
                <w:lang w:val="sr-Latn-RS"/>
              </w:rPr>
            </w:pPr>
            <w:r>
              <w:rPr>
                <w:rFonts w:cs="Arial"/>
                <w:lang w:val="sr-Latn-RS"/>
              </w:rPr>
              <w:t>Termohigrometar</w:t>
            </w:r>
          </w:p>
          <w:p w:rsidR="00D2342B" w:rsidRPr="00182734" w:rsidRDefault="00D2342B" w:rsidP="00745D25">
            <w:pPr>
              <w:rPr>
                <w:rFonts w:cs="Arial"/>
                <w:lang w:val="sr-Latn-RS"/>
              </w:rPr>
            </w:pPr>
            <w:r>
              <w:rPr>
                <w:rFonts w:cs="Arial"/>
                <w:lang w:val="sr-Latn-RS"/>
              </w:rPr>
              <w:t>’’testo’’</w:t>
            </w:r>
          </w:p>
        </w:tc>
        <w:tc>
          <w:tcPr>
            <w:tcW w:w="1768" w:type="dxa"/>
          </w:tcPr>
          <w:p w:rsidR="00D2342B" w:rsidRDefault="00D2342B" w:rsidP="00745D25">
            <w:pPr>
              <w:jc w:val="center"/>
              <w:rPr>
                <w:rFonts w:cs="Arial"/>
                <w:lang w:val="sr-Latn-RS"/>
              </w:rPr>
            </w:pPr>
          </w:p>
          <w:p w:rsidR="00D2342B" w:rsidRPr="00182734" w:rsidRDefault="00D2342B" w:rsidP="00745D25">
            <w:pPr>
              <w:jc w:val="center"/>
              <w:rPr>
                <w:rFonts w:cs="Arial"/>
                <w:lang w:val="sr-Latn-RS"/>
              </w:rPr>
            </w:pPr>
            <w:r>
              <w:rPr>
                <w:rFonts w:cs="Arial"/>
                <w:lang w:val="sr-Latn-RS"/>
              </w:rPr>
              <w:t>41432960</w:t>
            </w:r>
          </w:p>
        </w:tc>
        <w:tc>
          <w:tcPr>
            <w:tcW w:w="692" w:type="dxa"/>
          </w:tcPr>
          <w:p w:rsidR="00D2342B" w:rsidRDefault="00D2342B" w:rsidP="00745D25">
            <w:pPr>
              <w:rPr>
                <w:rFonts w:cs="Arial"/>
                <w:lang w:val="sr-Cyrl-RS"/>
              </w:rPr>
            </w:pPr>
          </w:p>
        </w:tc>
        <w:tc>
          <w:tcPr>
            <w:tcW w:w="867" w:type="dxa"/>
          </w:tcPr>
          <w:p w:rsidR="00D2342B" w:rsidRDefault="00D2342B" w:rsidP="00745D25">
            <w:pPr>
              <w:rPr>
                <w:rFonts w:cs="Arial"/>
                <w:lang w:val="sr-Cyrl-RS"/>
              </w:rPr>
            </w:pPr>
          </w:p>
        </w:tc>
        <w:tc>
          <w:tcPr>
            <w:tcW w:w="1153" w:type="dxa"/>
          </w:tcPr>
          <w:p w:rsidR="00D2342B" w:rsidRDefault="00D2342B" w:rsidP="00745D25">
            <w:pPr>
              <w:rPr>
                <w:rFonts w:cs="Arial"/>
                <w:lang w:val="sr-Cyrl-RS"/>
              </w:rPr>
            </w:pPr>
          </w:p>
        </w:tc>
        <w:tc>
          <w:tcPr>
            <w:tcW w:w="851" w:type="dxa"/>
          </w:tcPr>
          <w:p w:rsidR="00D2342B" w:rsidRPr="00410A28" w:rsidRDefault="00D2342B" w:rsidP="00745D25">
            <w:pPr>
              <w:rPr>
                <w:rFonts w:cs="Arial"/>
                <w:lang w:val="sr-Latn-RS"/>
              </w:rPr>
            </w:pPr>
            <w:r>
              <w:rPr>
                <w:rFonts w:cs="Arial"/>
                <w:lang w:val="sr-Latn-RS"/>
              </w:rPr>
              <w:t>Kom</w:t>
            </w:r>
          </w:p>
        </w:tc>
        <w:tc>
          <w:tcPr>
            <w:tcW w:w="567" w:type="dxa"/>
          </w:tcPr>
          <w:p w:rsidR="00D2342B" w:rsidRDefault="00D2342B" w:rsidP="00745D25">
            <w:pPr>
              <w:jc w:val="center"/>
              <w:rPr>
                <w:rFonts w:cs="Arial"/>
                <w:lang w:val="sr-Latn-RS"/>
              </w:rPr>
            </w:pPr>
          </w:p>
          <w:p w:rsidR="00D2342B" w:rsidRPr="00410A28" w:rsidRDefault="00D2342B" w:rsidP="00745D25">
            <w:pPr>
              <w:jc w:val="center"/>
              <w:rPr>
                <w:rFonts w:cs="Arial"/>
                <w:lang w:val="sr-Latn-RS"/>
              </w:rPr>
            </w:pPr>
            <w:r>
              <w:rPr>
                <w:rFonts w:cs="Arial"/>
                <w:lang w:val="sr-Latn-RS"/>
              </w:rPr>
              <w:t>1</w:t>
            </w:r>
          </w:p>
        </w:tc>
        <w:tc>
          <w:tcPr>
            <w:tcW w:w="567" w:type="dxa"/>
          </w:tcPr>
          <w:p w:rsidR="00D2342B" w:rsidRDefault="00D2342B" w:rsidP="00745D25">
            <w:pPr>
              <w:rPr>
                <w:rFonts w:cs="Arial"/>
                <w:lang w:val="sr-Cyrl-RS"/>
              </w:rPr>
            </w:pPr>
          </w:p>
        </w:tc>
        <w:tc>
          <w:tcPr>
            <w:tcW w:w="1114" w:type="dxa"/>
          </w:tcPr>
          <w:p w:rsidR="00D2342B" w:rsidRDefault="00D2342B" w:rsidP="00745D25">
            <w:pPr>
              <w:rPr>
                <w:rFonts w:cs="Arial"/>
                <w:lang w:val="sr-Cyrl-RS"/>
              </w:rPr>
            </w:pPr>
          </w:p>
        </w:tc>
      </w:tr>
      <w:tr w:rsidR="00D2342B" w:rsidTr="006D2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36"/>
          <w:jc w:val="center"/>
        </w:trPr>
        <w:tc>
          <w:tcPr>
            <w:tcW w:w="510" w:type="dxa"/>
          </w:tcPr>
          <w:p w:rsidR="00D2342B" w:rsidRDefault="00D2342B" w:rsidP="00745D25">
            <w:pPr>
              <w:rPr>
                <w:rFonts w:cs="Arial"/>
                <w:lang w:val="sr-Latn-RS"/>
              </w:rPr>
            </w:pPr>
          </w:p>
          <w:p w:rsidR="00D2342B" w:rsidRDefault="00D2342B" w:rsidP="00745D25">
            <w:pPr>
              <w:rPr>
                <w:rFonts w:cs="Arial"/>
                <w:lang w:val="sr-Latn-RS"/>
              </w:rPr>
            </w:pPr>
            <w:r>
              <w:rPr>
                <w:rFonts w:cs="Arial"/>
                <w:lang w:val="sr-Latn-RS"/>
              </w:rPr>
              <w:t>9.</w:t>
            </w:r>
          </w:p>
          <w:p w:rsidR="00D2342B" w:rsidRDefault="00D2342B" w:rsidP="00745D25">
            <w:pPr>
              <w:rPr>
                <w:rFonts w:cs="Arial"/>
                <w:lang w:val="sr-Latn-RS"/>
              </w:rPr>
            </w:pPr>
          </w:p>
        </w:tc>
        <w:tc>
          <w:tcPr>
            <w:tcW w:w="1839" w:type="dxa"/>
          </w:tcPr>
          <w:p w:rsidR="00D2342B" w:rsidRDefault="00D2342B" w:rsidP="00745D25">
            <w:pPr>
              <w:rPr>
                <w:rFonts w:cs="Arial"/>
                <w:lang w:val="sr-Latn-RS"/>
              </w:rPr>
            </w:pPr>
            <w:r>
              <w:rPr>
                <w:rFonts w:cs="Arial"/>
                <w:lang w:val="sr-Latn-RS"/>
              </w:rPr>
              <w:t xml:space="preserve">Digitalni </w:t>
            </w:r>
          </w:p>
          <w:p w:rsidR="00D2342B" w:rsidRDefault="00D2342B" w:rsidP="00745D25">
            <w:pPr>
              <w:rPr>
                <w:rFonts w:cs="Arial"/>
                <w:lang w:val="sr-Latn-RS"/>
              </w:rPr>
            </w:pPr>
            <w:r>
              <w:rPr>
                <w:rFonts w:cs="Arial"/>
                <w:lang w:val="sr-Latn-RS"/>
              </w:rPr>
              <w:t>Termohigrometar</w:t>
            </w:r>
          </w:p>
          <w:p w:rsidR="00D2342B" w:rsidRPr="00182734" w:rsidRDefault="00D2342B" w:rsidP="00745D25">
            <w:pPr>
              <w:rPr>
                <w:rFonts w:cs="Arial"/>
                <w:lang w:val="sr-Latn-RS"/>
              </w:rPr>
            </w:pPr>
            <w:r>
              <w:rPr>
                <w:rFonts w:cs="Arial"/>
                <w:lang w:val="sr-Latn-RS"/>
              </w:rPr>
              <w:t>’’testo’’</w:t>
            </w:r>
          </w:p>
        </w:tc>
        <w:tc>
          <w:tcPr>
            <w:tcW w:w="1768" w:type="dxa"/>
          </w:tcPr>
          <w:p w:rsidR="00D2342B" w:rsidRDefault="00D2342B" w:rsidP="00745D25">
            <w:pPr>
              <w:jc w:val="center"/>
              <w:rPr>
                <w:rFonts w:cs="Arial"/>
                <w:lang w:val="sr-Latn-RS"/>
              </w:rPr>
            </w:pPr>
          </w:p>
          <w:p w:rsidR="00D2342B" w:rsidRDefault="00D2342B" w:rsidP="00745D25">
            <w:pPr>
              <w:jc w:val="center"/>
              <w:rPr>
                <w:rFonts w:cs="Arial"/>
                <w:lang w:val="sr-Latn-RS"/>
              </w:rPr>
            </w:pPr>
          </w:p>
          <w:p w:rsidR="00D2342B" w:rsidRDefault="00D2342B" w:rsidP="00745D25">
            <w:pPr>
              <w:jc w:val="center"/>
              <w:rPr>
                <w:rFonts w:cs="Arial"/>
                <w:lang w:val="sr-Latn-RS"/>
              </w:rPr>
            </w:pPr>
            <w:r>
              <w:rPr>
                <w:rFonts w:cs="Arial"/>
                <w:lang w:val="sr-Latn-RS"/>
              </w:rPr>
              <w:t>41432958</w:t>
            </w:r>
          </w:p>
        </w:tc>
        <w:tc>
          <w:tcPr>
            <w:tcW w:w="692" w:type="dxa"/>
          </w:tcPr>
          <w:p w:rsidR="00D2342B" w:rsidRDefault="00D2342B" w:rsidP="00745D25">
            <w:pPr>
              <w:rPr>
                <w:rFonts w:cs="Arial"/>
                <w:lang w:val="sr-Latn-RS"/>
              </w:rPr>
            </w:pPr>
          </w:p>
          <w:p w:rsidR="00D2342B" w:rsidRDefault="00D2342B" w:rsidP="00745D25">
            <w:pPr>
              <w:rPr>
                <w:rFonts w:cs="Arial"/>
                <w:lang w:val="sr-Latn-RS"/>
              </w:rPr>
            </w:pPr>
          </w:p>
        </w:tc>
        <w:tc>
          <w:tcPr>
            <w:tcW w:w="867" w:type="dxa"/>
          </w:tcPr>
          <w:p w:rsidR="00D2342B" w:rsidRDefault="00D2342B" w:rsidP="00745D25">
            <w:pPr>
              <w:rPr>
                <w:rFonts w:cs="Arial"/>
                <w:lang w:val="sr-Latn-RS"/>
              </w:rPr>
            </w:pPr>
          </w:p>
          <w:p w:rsidR="00D2342B" w:rsidRDefault="00D2342B" w:rsidP="00745D25">
            <w:pPr>
              <w:rPr>
                <w:rFonts w:cs="Arial"/>
                <w:lang w:val="sr-Latn-RS"/>
              </w:rPr>
            </w:pPr>
          </w:p>
        </w:tc>
        <w:tc>
          <w:tcPr>
            <w:tcW w:w="1153" w:type="dxa"/>
          </w:tcPr>
          <w:p w:rsidR="00D2342B" w:rsidRDefault="00D2342B" w:rsidP="00745D25">
            <w:pPr>
              <w:rPr>
                <w:rFonts w:cs="Arial"/>
                <w:lang w:val="sr-Latn-RS"/>
              </w:rPr>
            </w:pPr>
          </w:p>
          <w:p w:rsidR="00D2342B" w:rsidRDefault="00D2342B" w:rsidP="00745D25">
            <w:pPr>
              <w:rPr>
                <w:rFonts w:cs="Arial"/>
                <w:lang w:val="sr-Latn-RS"/>
              </w:rPr>
            </w:pPr>
          </w:p>
        </w:tc>
        <w:tc>
          <w:tcPr>
            <w:tcW w:w="851" w:type="dxa"/>
          </w:tcPr>
          <w:p w:rsidR="00D2342B" w:rsidRDefault="00D2342B" w:rsidP="00745D25">
            <w:pPr>
              <w:rPr>
                <w:rFonts w:cs="Arial"/>
                <w:lang w:val="sr-Latn-RS"/>
              </w:rPr>
            </w:pPr>
          </w:p>
          <w:p w:rsidR="00D2342B" w:rsidRDefault="00D2342B" w:rsidP="00745D25">
            <w:pPr>
              <w:rPr>
                <w:rFonts w:cs="Arial"/>
                <w:lang w:val="sr-Latn-RS"/>
              </w:rPr>
            </w:pPr>
            <w:r>
              <w:rPr>
                <w:rFonts w:cs="Arial"/>
                <w:lang w:val="sr-Latn-RS"/>
              </w:rPr>
              <w:t>Kom</w:t>
            </w:r>
          </w:p>
        </w:tc>
        <w:tc>
          <w:tcPr>
            <w:tcW w:w="567" w:type="dxa"/>
          </w:tcPr>
          <w:p w:rsidR="00D2342B" w:rsidRDefault="00D2342B" w:rsidP="00745D25">
            <w:pPr>
              <w:rPr>
                <w:rFonts w:cs="Arial"/>
                <w:lang w:val="sr-Latn-RS"/>
              </w:rPr>
            </w:pPr>
          </w:p>
          <w:p w:rsidR="00D2342B" w:rsidRDefault="00D2342B" w:rsidP="00745D25">
            <w:pPr>
              <w:jc w:val="center"/>
              <w:rPr>
                <w:rFonts w:cs="Arial"/>
                <w:lang w:val="sr-Latn-RS"/>
              </w:rPr>
            </w:pPr>
          </w:p>
          <w:p w:rsidR="00D2342B" w:rsidRDefault="00D2342B" w:rsidP="00745D25">
            <w:pPr>
              <w:jc w:val="center"/>
              <w:rPr>
                <w:rFonts w:cs="Arial"/>
                <w:lang w:val="sr-Latn-RS"/>
              </w:rPr>
            </w:pPr>
            <w:r>
              <w:rPr>
                <w:rFonts w:cs="Arial"/>
                <w:lang w:val="sr-Latn-RS"/>
              </w:rPr>
              <w:t>1</w:t>
            </w:r>
          </w:p>
        </w:tc>
        <w:tc>
          <w:tcPr>
            <w:tcW w:w="567" w:type="dxa"/>
          </w:tcPr>
          <w:p w:rsidR="00D2342B" w:rsidRDefault="00D2342B" w:rsidP="00745D25">
            <w:pPr>
              <w:rPr>
                <w:rFonts w:cs="Arial"/>
                <w:lang w:val="sr-Latn-RS"/>
              </w:rPr>
            </w:pPr>
          </w:p>
          <w:p w:rsidR="00D2342B" w:rsidRDefault="00D2342B" w:rsidP="00745D25">
            <w:pPr>
              <w:rPr>
                <w:rFonts w:cs="Arial"/>
                <w:lang w:val="sr-Latn-RS"/>
              </w:rPr>
            </w:pPr>
          </w:p>
        </w:tc>
        <w:tc>
          <w:tcPr>
            <w:tcW w:w="1114" w:type="dxa"/>
          </w:tcPr>
          <w:p w:rsidR="00D2342B" w:rsidRDefault="00D2342B" w:rsidP="00745D25">
            <w:pPr>
              <w:rPr>
                <w:rFonts w:cs="Arial"/>
                <w:lang w:val="sr-Latn-RS"/>
              </w:rPr>
            </w:pPr>
          </w:p>
          <w:p w:rsidR="00D2342B" w:rsidRDefault="00D2342B" w:rsidP="00745D25">
            <w:pPr>
              <w:rPr>
                <w:rFonts w:cs="Arial"/>
                <w:lang w:val="sr-Latn-RS"/>
              </w:rPr>
            </w:pPr>
          </w:p>
        </w:tc>
      </w:tr>
      <w:tr w:rsidR="00D2342B" w:rsidTr="006D21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jc w:val="center"/>
        </w:trPr>
        <w:tc>
          <w:tcPr>
            <w:tcW w:w="510" w:type="dxa"/>
          </w:tcPr>
          <w:p w:rsidR="00D2342B" w:rsidRDefault="00D2342B" w:rsidP="00745D25">
            <w:pPr>
              <w:rPr>
                <w:rFonts w:cs="Arial"/>
                <w:lang w:val="sr-Latn-RS"/>
              </w:rPr>
            </w:pPr>
          </w:p>
          <w:p w:rsidR="00D2342B" w:rsidRDefault="00D2342B" w:rsidP="00745D25">
            <w:pPr>
              <w:rPr>
                <w:rFonts w:cs="Arial"/>
                <w:lang w:val="sr-Latn-RS"/>
              </w:rPr>
            </w:pPr>
            <w:r>
              <w:rPr>
                <w:rFonts w:cs="Arial"/>
                <w:lang w:val="sr-Latn-RS"/>
              </w:rPr>
              <w:t>10.</w:t>
            </w:r>
          </w:p>
        </w:tc>
        <w:tc>
          <w:tcPr>
            <w:tcW w:w="1839" w:type="dxa"/>
          </w:tcPr>
          <w:p w:rsidR="00D2342B" w:rsidRDefault="00D2342B" w:rsidP="00745D25">
            <w:pPr>
              <w:rPr>
                <w:rFonts w:cs="Arial"/>
                <w:lang w:val="sr-Latn-RS"/>
              </w:rPr>
            </w:pPr>
            <w:r>
              <w:rPr>
                <w:rFonts w:cs="Arial"/>
                <w:lang w:val="sr-Latn-RS"/>
              </w:rPr>
              <w:t>Kalibrator pritiska ’’DRUCK’’ DPI611</w:t>
            </w:r>
          </w:p>
          <w:p w:rsidR="00D2342B" w:rsidRDefault="00D2342B" w:rsidP="00745D25">
            <w:pPr>
              <w:rPr>
                <w:rFonts w:cs="Arial"/>
                <w:lang w:val="sr-Latn-RS"/>
              </w:rPr>
            </w:pPr>
          </w:p>
        </w:tc>
        <w:tc>
          <w:tcPr>
            <w:tcW w:w="1768" w:type="dxa"/>
          </w:tcPr>
          <w:p w:rsidR="00D2342B" w:rsidRDefault="00D2342B" w:rsidP="00745D25">
            <w:pPr>
              <w:jc w:val="center"/>
              <w:rPr>
                <w:rFonts w:cs="Arial"/>
                <w:lang w:val="sr-Latn-RS"/>
              </w:rPr>
            </w:pPr>
          </w:p>
          <w:p w:rsidR="00D2342B" w:rsidRDefault="00D2342B" w:rsidP="00745D25">
            <w:pPr>
              <w:jc w:val="center"/>
              <w:rPr>
                <w:rFonts w:cs="Arial"/>
                <w:lang w:val="sr-Latn-RS"/>
              </w:rPr>
            </w:pPr>
          </w:p>
          <w:p w:rsidR="00D2342B" w:rsidRDefault="00D2342B" w:rsidP="00745D25">
            <w:pPr>
              <w:jc w:val="center"/>
              <w:rPr>
                <w:rFonts w:cs="Arial"/>
                <w:lang w:val="sr-Latn-RS"/>
              </w:rPr>
            </w:pPr>
            <w:r>
              <w:rPr>
                <w:rFonts w:cs="Arial"/>
                <w:lang w:val="sr-Latn-RS"/>
              </w:rPr>
              <w:t>3306960</w:t>
            </w:r>
          </w:p>
        </w:tc>
        <w:tc>
          <w:tcPr>
            <w:tcW w:w="692" w:type="dxa"/>
          </w:tcPr>
          <w:p w:rsidR="00D2342B" w:rsidRDefault="00D2342B" w:rsidP="00745D25">
            <w:pPr>
              <w:rPr>
                <w:rFonts w:cs="Arial"/>
                <w:lang w:val="sr-Latn-RS"/>
              </w:rPr>
            </w:pPr>
          </w:p>
          <w:p w:rsidR="00D2342B" w:rsidRDefault="00D2342B" w:rsidP="00745D25">
            <w:pPr>
              <w:rPr>
                <w:rFonts w:cs="Arial"/>
                <w:lang w:val="sr-Latn-RS"/>
              </w:rPr>
            </w:pPr>
          </w:p>
        </w:tc>
        <w:tc>
          <w:tcPr>
            <w:tcW w:w="867" w:type="dxa"/>
          </w:tcPr>
          <w:p w:rsidR="00D2342B" w:rsidRDefault="00D2342B" w:rsidP="00745D25">
            <w:pPr>
              <w:rPr>
                <w:rFonts w:cs="Arial"/>
                <w:lang w:val="sr-Latn-RS"/>
              </w:rPr>
            </w:pPr>
          </w:p>
          <w:p w:rsidR="00D2342B" w:rsidRDefault="00D2342B" w:rsidP="00745D25">
            <w:pPr>
              <w:rPr>
                <w:rFonts w:cs="Arial"/>
                <w:lang w:val="sr-Latn-RS"/>
              </w:rPr>
            </w:pPr>
          </w:p>
        </w:tc>
        <w:tc>
          <w:tcPr>
            <w:tcW w:w="1153" w:type="dxa"/>
          </w:tcPr>
          <w:p w:rsidR="00D2342B" w:rsidRDefault="00D2342B" w:rsidP="00745D25">
            <w:pPr>
              <w:rPr>
                <w:rFonts w:cs="Arial"/>
                <w:lang w:val="sr-Latn-RS"/>
              </w:rPr>
            </w:pPr>
          </w:p>
          <w:p w:rsidR="00D2342B" w:rsidRDefault="00D2342B" w:rsidP="00745D25">
            <w:pPr>
              <w:rPr>
                <w:rFonts w:cs="Arial"/>
                <w:lang w:val="sr-Latn-RS"/>
              </w:rPr>
            </w:pPr>
          </w:p>
        </w:tc>
        <w:tc>
          <w:tcPr>
            <w:tcW w:w="851" w:type="dxa"/>
          </w:tcPr>
          <w:p w:rsidR="00D2342B" w:rsidRDefault="00D2342B" w:rsidP="00745D25">
            <w:pPr>
              <w:rPr>
                <w:rFonts w:cs="Arial"/>
                <w:lang w:val="sr-Latn-RS"/>
              </w:rPr>
            </w:pPr>
            <w:r>
              <w:rPr>
                <w:rFonts w:cs="Arial"/>
                <w:lang w:val="sr-Latn-RS"/>
              </w:rPr>
              <w:t>Kom</w:t>
            </w:r>
          </w:p>
          <w:p w:rsidR="00D2342B" w:rsidRDefault="00D2342B" w:rsidP="00745D25">
            <w:pPr>
              <w:rPr>
                <w:rFonts w:cs="Arial"/>
                <w:lang w:val="sr-Latn-RS"/>
              </w:rPr>
            </w:pPr>
          </w:p>
        </w:tc>
        <w:tc>
          <w:tcPr>
            <w:tcW w:w="567" w:type="dxa"/>
          </w:tcPr>
          <w:p w:rsidR="00D2342B" w:rsidRDefault="00D2342B" w:rsidP="00745D25">
            <w:pPr>
              <w:rPr>
                <w:rFonts w:cs="Arial"/>
                <w:lang w:val="sr-Latn-RS"/>
              </w:rPr>
            </w:pPr>
          </w:p>
          <w:p w:rsidR="00D2342B" w:rsidRDefault="00D2342B" w:rsidP="00745D25">
            <w:pPr>
              <w:jc w:val="center"/>
              <w:rPr>
                <w:rFonts w:cs="Arial"/>
                <w:lang w:val="sr-Latn-RS"/>
              </w:rPr>
            </w:pPr>
          </w:p>
          <w:p w:rsidR="00D2342B" w:rsidRDefault="00D2342B" w:rsidP="00745D25">
            <w:pPr>
              <w:jc w:val="center"/>
              <w:rPr>
                <w:rFonts w:cs="Arial"/>
                <w:lang w:val="sr-Latn-RS"/>
              </w:rPr>
            </w:pPr>
            <w:r>
              <w:rPr>
                <w:rFonts w:cs="Arial"/>
                <w:lang w:val="sr-Latn-RS"/>
              </w:rPr>
              <w:t>1</w:t>
            </w:r>
          </w:p>
        </w:tc>
        <w:tc>
          <w:tcPr>
            <w:tcW w:w="567" w:type="dxa"/>
          </w:tcPr>
          <w:p w:rsidR="00D2342B" w:rsidRDefault="00D2342B" w:rsidP="00745D25">
            <w:pPr>
              <w:rPr>
                <w:rFonts w:cs="Arial"/>
                <w:lang w:val="sr-Latn-RS"/>
              </w:rPr>
            </w:pPr>
          </w:p>
          <w:p w:rsidR="00D2342B" w:rsidRDefault="00D2342B" w:rsidP="00745D25">
            <w:pPr>
              <w:rPr>
                <w:rFonts w:cs="Arial"/>
                <w:lang w:val="sr-Latn-RS"/>
              </w:rPr>
            </w:pPr>
          </w:p>
        </w:tc>
        <w:tc>
          <w:tcPr>
            <w:tcW w:w="1114" w:type="dxa"/>
          </w:tcPr>
          <w:p w:rsidR="00D2342B" w:rsidRDefault="00D2342B" w:rsidP="00745D25">
            <w:pPr>
              <w:rPr>
                <w:rFonts w:cs="Arial"/>
                <w:lang w:val="sr-Latn-RS"/>
              </w:rPr>
            </w:pPr>
          </w:p>
          <w:p w:rsidR="00D2342B" w:rsidRDefault="00D2342B" w:rsidP="00745D25">
            <w:pPr>
              <w:rPr>
                <w:rFonts w:cs="Arial"/>
                <w:lang w:val="sr-Latn-RS"/>
              </w:rPr>
            </w:pPr>
          </w:p>
        </w:tc>
      </w:tr>
    </w:tbl>
    <w:p w:rsidR="00D2342B" w:rsidRPr="00952232" w:rsidRDefault="00D2342B" w:rsidP="00D2342B">
      <w:pPr>
        <w:rPr>
          <w:rFonts w:cs="Arial"/>
        </w:rPr>
      </w:pPr>
      <w:r w:rsidRPr="00952232">
        <w:rPr>
          <w:rFonts w:cs="Arial"/>
          <w:lang w:val="sr-Cyrl-RS"/>
        </w:rPr>
        <w:t>Након еталонирања доставити ув</w:t>
      </w:r>
      <w:r>
        <w:rPr>
          <w:rFonts w:cs="Arial"/>
          <w:lang w:val="sr-Cyrl-RS"/>
        </w:rPr>
        <w:t>е</w:t>
      </w:r>
      <w:r w:rsidRPr="00952232">
        <w:rPr>
          <w:rFonts w:cs="Arial"/>
          <w:lang w:val="sr-Cyrl-RS"/>
        </w:rPr>
        <w:t xml:space="preserve">рење о еталонирању у складу са </w:t>
      </w:r>
      <w:r w:rsidRPr="00952232">
        <w:rPr>
          <w:rFonts w:cs="Arial"/>
        </w:rPr>
        <w:t xml:space="preserve">ISO </w:t>
      </w:r>
      <w:r w:rsidRPr="00952232">
        <w:rPr>
          <w:rFonts w:cs="Arial"/>
          <w:lang w:val="sr-Cyrl-RS"/>
        </w:rPr>
        <w:t>17025</w:t>
      </w:r>
      <w:r w:rsidRPr="00952232">
        <w:rPr>
          <w:rFonts w:cs="Arial"/>
        </w:rPr>
        <w:t>.</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B0071" w:rsidRDefault="00EB0071" w:rsidP="00EB0071">
      <w:pPr>
        <w:pStyle w:val="ListParagraph"/>
        <w:autoSpaceDE w:val="0"/>
        <w:autoSpaceDN w:val="0"/>
        <w:adjustRightInd w:val="0"/>
        <w:spacing w:before="0" w:after="0" w:line="240" w:lineRule="auto"/>
        <w:ind w:left="0"/>
        <w:contextualSpacing w:val="0"/>
        <w:rPr>
          <w:rFonts w:ascii="Arial" w:hAnsi="Arial" w:cs="Arial"/>
          <w:lang w:val="sr-Cyrl-RS"/>
        </w:rPr>
      </w:pPr>
      <w:r w:rsidRPr="009B0123">
        <w:rPr>
          <w:rFonts w:ascii="Arial" w:hAnsi="Arial" w:cs="Arial"/>
          <w:lang w:val="sr-Cyrl-RS"/>
        </w:rPr>
        <w:t xml:space="preserve">Према </w:t>
      </w:r>
      <w:r w:rsidR="00467FF6">
        <w:rPr>
          <w:rFonts w:ascii="Arial" w:hAnsi="Arial" w:cs="Arial"/>
          <w:lang w:val="sr-Cyrl-RS"/>
        </w:rPr>
        <w:t>техничкој спецификацији</w:t>
      </w:r>
    </w:p>
    <w:p w:rsidR="006307F7" w:rsidRPr="009B0123" w:rsidRDefault="006307F7" w:rsidP="00EB0071">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E47C2E" w:rsidRDefault="000628D0" w:rsidP="000628D0">
      <w:pPr>
        <w:pStyle w:val="Heading10"/>
        <w:ind w:left="0" w:firstLine="0"/>
        <w:jc w:val="both"/>
        <w:rPr>
          <w:rFonts w:cs="Arial"/>
        </w:rPr>
      </w:pPr>
      <w:r w:rsidRPr="00E47C2E">
        <w:rPr>
          <w:rFonts w:cs="Arial"/>
        </w:rPr>
        <w:t>3.3</w:t>
      </w:r>
      <w:r w:rsidR="00C33F50">
        <w:rPr>
          <w:rFonts w:cs="Arial"/>
          <w:lang w:val="sr-Cyrl-RS"/>
        </w:rPr>
        <w:t>.</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6307F7" w:rsidRPr="00D2342B" w:rsidRDefault="00EB0071" w:rsidP="00EB0071">
      <w:pPr>
        <w:pStyle w:val="ListParagraph"/>
        <w:autoSpaceDE w:val="0"/>
        <w:autoSpaceDN w:val="0"/>
        <w:adjustRightInd w:val="0"/>
        <w:spacing w:before="0" w:after="0" w:line="240" w:lineRule="auto"/>
        <w:ind w:left="0"/>
        <w:contextualSpacing w:val="0"/>
        <w:rPr>
          <w:rFonts w:ascii="Arial" w:hAnsi="Arial" w:cs="Arial"/>
          <w:lang w:val="sr-Cyrl-RS"/>
        </w:rPr>
      </w:pPr>
      <w:r w:rsidRPr="009B0123">
        <w:rPr>
          <w:rFonts w:ascii="Arial" w:hAnsi="Arial" w:cs="Arial"/>
        </w:rPr>
        <w:t xml:space="preserve">Изабрани понуђач је обавезан да услугу изврши </w:t>
      </w:r>
      <w:r w:rsidR="00203DAD" w:rsidRPr="00941A6B">
        <w:rPr>
          <w:rFonts w:ascii="Arial" w:hAnsi="Arial" w:cs="Arial"/>
          <w:color w:val="000000" w:themeColor="text1"/>
        </w:rPr>
        <w:t xml:space="preserve">у року </w:t>
      </w:r>
      <w:r w:rsidR="00D2342B">
        <w:rPr>
          <w:rFonts w:ascii="Arial" w:hAnsi="Arial" w:cs="Arial"/>
          <w:color w:val="000000" w:themeColor="text1"/>
          <w:lang w:val="sr-Cyrl-RS"/>
        </w:rPr>
        <w:t>од 30 дана од дана ступања уговора на снагу.</w:t>
      </w:r>
    </w:p>
    <w:p w:rsidR="00DB369C" w:rsidRPr="00220BEA" w:rsidRDefault="00781B02" w:rsidP="00781B02">
      <w:pPr>
        <w:pStyle w:val="Heading10"/>
        <w:rPr>
          <w:rFonts w:cs="Arial"/>
        </w:rPr>
      </w:pPr>
      <w:bookmarkStart w:id="21" w:name="_Toc441651542"/>
      <w:bookmarkStart w:id="22" w:name="_Toc442559880"/>
      <w:r w:rsidRPr="00220BEA">
        <w:rPr>
          <w:rFonts w:cs="Arial"/>
        </w:rPr>
        <w:lastRenderedPageBreak/>
        <w:t>3.4.</w:t>
      </w:r>
      <w:r w:rsidR="00C33F50">
        <w:rPr>
          <w:rFonts w:cs="Arial"/>
          <w:lang w:val="sr-Cyrl-RS"/>
        </w:rPr>
        <w:t xml:space="preserve"> </w:t>
      </w:r>
      <w:r w:rsidR="00DB369C" w:rsidRPr="00220BEA">
        <w:rPr>
          <w:rFonts w:cs="Arial"/>
        </w:rPr>
        <w:t xml:space="preserve">Место </w:t>
      </w:r>
      <w:bookmarkEnd w:id="21"/>
      <w:bookmarkEnd w:id="22"/>
      <w:r w:rsidR="00A63575" w:rsidRPr="00220BEA">
        <w:rPr>
          <w:rFonts w:cs="Arial"/>
        </w:rPr>
        <w:t>извршења услуга</w:t>
      </w:r>
    </w:p>
    <w:p w:rsidR="00203DAD" w:rsidRDefault="00203DAD" w:rsidP="00203DAD">
      <w:pPr>
        <w:spacing w:before="0"/>
        <w:rPr>
          <w:rFonts w:cs="Arial"/>
          <w:bCs/>
          <w:iCs/>
          <w:lang w:val="sr-Cyrl-CS"/>
        </w:rPr>
      </w:pPr>
      <w:r>
        <w:rPr>
          <w:rFonts w:cs="Arial"/>
          <w:bCs/>
          <w:iCs/>
          <w:lang w:val="sr-Cyrl-RS"/>
        </w:rPr>
        <w:t xml:space="preserve">ЈП ЕПС, Огранак ТЕНТ, </w:t>
      </w:r>
      <w:r>
        <w:rPr>
          <w:rFonts w:cs="Arial"/>
          <w:bCs/>
          <w:iCs/>
          <w:lang w:val="sr-Cyrl-CS"/>
        </w:rPr>
        <w:t>локација ТЕНТ „А“, Обреновац, Богољуба Урошевића Црног број 44</w:t>
      </w:r>
      <w:r w:rsidR="001C0405">
        <w:rPr>
          <w:rFonts w:cs="Arial"/>
          <w:bCs/>
          <w:iCs/>
          <w:lang w:val="sr-Cyrl-CS"/>
        </w:rPr>
        <w:t xml:space="preserve"> трошкови транспорта иду на терет изабраног понуђача.</w:t>
      </w:r>
    </w:p>
    <w:p w:rsidR="007B77B9" w:rsidRDefault="007B77B9" w:rsidP="00203DAD">
      <w:pPr>
        <w:spacing w:before="0"/>
        <w:rPr>
          <w:rFonts w:cs="Arial"/>
          <w:bCs/>
          <w:iCs/>
          <w:lang w:val="sr-Cyrl-CS"/>
        </w:rPr>
      </w:pPr>
    </w:p>
    <w:p w:rsidR="00F01959" w:rsidRDefault="007B77B9" w:rsidP="00F01959">
      <w:pPr>
        <w:spacing w:before="0"/>
        <w:rPr>
          <w:rFonts w:cs="Arial"/>
          <w:b/>
          <w:bCs/>
          <w:iCs/>
          <w:lang w:val="sr-Cyrl-CS"/>
        </w:rPr>
      </w:pPr>
      <w:r w:rsidRPr="007B77B9">
        <w:rPr>
          <w:rFonts w:cs="Arial"/>
          <w:b/>
          <w:bCs/>
          <w:iCs/>
          <w:lang w:val="sr-Cyrl-CS"/>
        </w:rPr>
        <w:t>3.5</w:t>
      </w:r>
      <w:r>
        <w:rPr>
          <w:rFonts w:cs="Arial"/>
          <w:b/>
          <w:bCs/>
          <w:iCs/>
          <w:lang w:val="sr-Cyrl-CS"/>
        </w:rPr>
        <w:t xml:space="preserve"> </w:t>
      </w:r>
      <w:r w:rsidR="00F01959" w:rsidRPr="00F01959">
        <w:rPr>
          <w:rFonts w:cs="Arial"/>
          <w:b/>
          <w:bCs/>
          <w:iCs/>
          <w:lang w:val="sr-Cyrl-CS"/>
        </w:rPr>
        <w:t>Гарантни рок</w:t>
      </w:r>
      <w:r w:rsidR="00F01959">
        <w:rPr>
          <w:rFonts w:cs="Arial"/>
          <w:b/>
          <w:bCs/>
          <w:iCs/>
          <w:lang w:val="sr-Cyrl-CS"/>
        </w:rPr>
        <w:t>:</w:t>
      </w:r>
    </w:p>
    <w:p w:rsidR="00F01959" w:rsidRPr="00F01959" w:rsidRDefault="00F01959" w:rsidP="00F01959">
      <w:pPr>
        <w:spacing w:before="0"/>
        <w:rPr>
          <w:rFonts w:cs="Arial"/>
          <w:bCs/>
          <w:iCs/>
          <w:lang w:val="sr-Cyrl-CS"/>
        </w:rPr>
      </w:pPr>
      <w:r w:rsidRPr="00F01959">
        <w:rPr>
          <w:rFonts w:cs="Arial"/>
          <w:bCs/>
          <w:iCs/>
          <w:lang w:val="sr-Cyrl-CS"/>
        </w:rPr>
        <w:t>Гарантни рок за предмет набавке је минимум 24 месеца од дана извршења услуге.</w:t>
      </w:r>
    </w:p>
    <w:p w:rsidR="007B77B9" w:rsidRPr="00F01959" w:rsidRDefault="00F01959" w:rsidP="00F01959">
      <w:pPr>
        <w:spacing w:before="0"/>
        <w:rPr>
          <w:rFonts w:cs="Arial"/>
          <w:bCs/>
          <w:iCs/>
          <w:lang w:val="sr-Cyrl-CS"/>
        </w:rPr>
      </w:pPr>
      <w:r w:rsidRPr="00F01959">
        <w:rPr>
          <w:rFonts w:cs="Arial"/>
          <w:bCs/>
          <w:iCs/>
          <w:lang w:val="sr-Cyrl-CS"/>
        </w:rPr>
        <w:t>Изабрани Понуђач је дужан да о свом трошку отклони све евентуалне недостатке у току трајања гарантног рока.</w:t>
      </w:r>
      <w:r w:rsidR="007B77B9" w:rsidRPr="00F01959">
        <w:rPr>
          <w:rFonts w:cs="Arial"/>
          <w:bCs/>
          <w:iCs/>
          <w:lang w:val="sr-Cyrl-CS"/>
        </w:rPr>
        <w:t>.</w:t>
      </w:r>
    </w:p>
    <w:p w:rsidR="006307F7" w:rsidRPr="00F01959" w:rsidRDefault="006307F7" w:rsidP="004559F1">
      <w:pPr>
        <w:spacing w:before="0"/>
        <w:rPr>
          <w:rFonts w:cs="Arial"/>
          <w:bCs/>
          <w:iCs/>
          <w:lang w:val="sr-Cyrl-CS"/>
        </w:rPr>
      </w:pPr>
    </w:p>
    <w:p w:rsidR="008112A2" w:rsidRPr="00E47C2E" w:rsidRDefault="00781B02" w:rsidP="00781B02">
      <w:pPr>
        <w:pStyle w:val="Heading10"/>
        <w:rPr>
          <w:rFonts w:cs="Arial"/>
        </w:rPr>
      </w:pPr>
      <w:r w:rsidRPr="00E47C2E">
        <w:rPr>
          <w:rFonts w:cs="Arial"/>
          <w:lang w:val="en-US"/>
        </w:rPr>
        <w:t>3.</w:t>
      </w:r>
      <w:r w:rsidR="007B77B9">
        <w:rPr>
          <w:rFonts w:cs="Arial"/>
          <w:lang w:val="sr-Cyrl-RS"/>
        </w:rPr>
        <w:t>6</w:t>
      </w:r>
      <w:r w:rsidRPr="00E47C2E">
        <w:rPr>
          <w:rFonts w:cs="Arial"/>
          <w:lang w:val="en-US"/>
        </w:rPr>
        <w:t xml:space="preserve">. </w:t>
      </w:r>
      <w:r w:rsidR="008112A2" w:rsidRPr="00E47C2E">
        <w:rPr>
          <w:rFonts w:cs="Arial"/>
        </w:rPr>
        <w:t>Квалитативни и квантитативни пријем</w:t>
      </w:r>
    </w:p>
    <w:p w:rsidR="00203DAD" w:rsidRDefault="00203DAD" w:rsidP="00203DAD">
      <w:pPr>
        <w:pStyle w:val="ListParagraph"/>
        <w:autoSpaceDE w:val="0"/>
        <w:autoSpaceDN w:val="0"/>
        <w:adjustRightInd w:val="0"/>
        <w:spacing w:before="0" w:after="0" w:line="240" w:lineRule="auto"/>
        <w:ind w:left="0"/>
        <w:contextualSpacing w:val="0"/>
        <w:rPr>
          <w:rFonts w:ascii="Arial" w:hAnsi="Arial" w:cs="Arial"/>
          <w:lang w:val="sr-Latn-RS"/>
        </w:rPr>
      </w:pPr>
      <w:bookmarkStart w:id="23" w:name="_Toc441651543"/>
      <w:bookmarkStart w:id="24" w:name="_Toc442559881"/>
      <w:r w:rsidRPr="00697ED3">
        <w:rPr>
          <w:rFonts w:ascii="Arial" w:hAnsi="Arial"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Огранка ТЕНТ – ТЕНТ А, Обреновац, Богољуба Урошевића Црног 44</w:t>
      </w:r>
      <w:r w:rsidRPr="00697ED3">
        <w:rPr>
          <w:rFonts w:ascii="Arial" w:hAnsi="Arial" w:cs="Arial"/>
          <w:lang w:val="sr-Cyrl-RS"/>
        </w:rPr>
        <w:t>.</w:t>
      </w:r>
    </w:p>
    <w:p w:rsidR="006307F7" w:rsidRDefault="006307F7" w:rsidP="00781B02">
      <w:pPr>
        <w:pStyle w:val="Heading10"/>
        <w:rPr>
          <w:rFonts w:cs="Arial"/>
          <w:lang w:val="sr-Cyrl-RS"/>
        </w:rPr>
      </w:pPr>
      <w:bookmarkStart w:id="25" w:name="_Toc441651544"/>
      <w:bookmarkStart w:id="26" w:name="_Toc442559882"/>
      <w:bookmarkEnd w:id="23"/>
      <w:bookmarkEnd w:id="24"/>
    </w:p>
    <w:bookmarkEnd w:id="25"/>
    <w:bookmarkEnd w:id="26"/>
    <w:p w:rsidR="00203DAD" w:rsidRPr="00180C6D" w:rsidRDefault="00203DAD" w:rsidP="00203DAD">
      <w:pPr>
        <w:pStyle w:val="Heading10"/>
        <w:spacing w:before="0"/>
        <w:rPr>
          <w:rFonts w:cs="Arial"/>
        </w:rPr>
      </w:pPr>
      <w:r w:rsidRPr="00180C6D">
        <w:rPr>
          <w:rFonts w:cs="Arial"/>
          <w:lang w:val="en-US"/>
        </w:rPr>
        <w:t>3.</w:t>
      </w:r>
      <w:r w:rsidR="007B77B9">
        <w:rPr>
          <w:rFonts w:cs="Arial"/>
          <w:lang w:val="sr-Cyrl-RS"/>
        </w:rPr>
        <w:t>7</w:t>
      </w:r>
      <w:r w:rsidRPr="00180C6D">
        <w:rPr>
          <w:rFonts w:cs="Arial"/>
          <w:lang w:val="en-US"/>
        </w:rPr>
        <w:t xml:space="preserve">. </w:t>
      </w:r>
      <w:r w:rsidRPr="00180C6D">
        <w:rPr>
          <w:rFonts w:cs="Arial"/>
        </w:rPr>
        <w:t>Плаћање</w:t>
      </w:r>
    </w:p>
    <w:p w:rsidR="00203DAD" w:rsidRPr="00043525" w:rsidRDefault="00203DAD" w:rsidP="00203DAD">
      <w:pPr>
        <w:tabs>
          <w:tab w:val="left" w:pos="1039"/>
        </w:tabs>
        <w:spacing w:before="0"/>
        <w:rPr>
          <w:lang w:eastAsia="ar-SA"/>
        </w:rPr>
      </w:pPr>
      <w:r w:rsidRPr="00180C6D">
        <w:rPr>
          <w:lang w:eastAsia="ar-SA"/>
        </w:rPr>
        <w:t>Плаћање извршених услуга се врши у року до 45 дана од дана пријема исправне фактуре са уговореним прилозима (Записник).</w:t>
      </w:r>
    </w:p>
    <w:p w:rsidR="00532089" w:rsidRPr="000175BE" w:rsidRDefault="00532089" w:rsidP="008112A2">
      <w:pPr>
        <w:spacing w:before="0"/>
        <w:rPr>
          <w:rFonts w:cs="Arial"/>
          <w:b/>
          <w:lang w:val="sr-Cyrl-RS" w:eastAsia="zh-CN"/>
        </w:rPr>
      </w:pPr>
    </w:p>
    <w:p w:rsidR="000175BE" w:rsidRPr="000175BE" w:rsidRDefault="000175BE" w:rsidP="000175BE">
      <w:pPr>
        <w:spacing w:before="0"/>
        <w:rPr>
          <w:rFonts w:cs="Arial"/>
          <w:b/>
          <w:lang w:val="sr-Cyrl-RS" w:eastAsia="zh-CN"/>
        </w:rPr>
      </w:pPr>
      <w:r w:rsidRPr="000175BE">
        <w:rPr>
          <w:rFonts w:cs="Arial"/>
          <w:b/>
          <w:lang w:val="sr-Cyrl-RS" w:eastAsia="zh-CN"/>
        </w:rPr>
        <w:t>3.8.</w:t>
      </w:r>
      <w:r w:rsidRPr="000175BE">
        <w:t xml:space="preserve"> </w:t>
      </w:r>
      <w:r w:rsidRPr="000175BE">
        <w:rPr>
          <w:rFonts w:cs="Arial"/>
          <w:b/>
          <w:lang w:val="sr-Cyrl-RS" w:eastAsia="zh-CN"/>
        </w:rPr>
        <w:t>Евентуалне додатне услуге</w:t>
      </w:r>
    </w:p>
    <w:p w:rsidR="00EB0071" w:rsidRPr="000175BE" w:rsidRDefault="000175BE" w:rsidP="000175BE">
      <w:pPr>
        <w:spacing w:before="0"/>
        <w:rPr>
          <w:rFonts w:cs="Arial"/>
          <w:lang w:val="sr-Cyrl-RS" w:eastAsia="zh-CN"/>
        </w:rPr>
      </w:pPr>
      <w:r w:rsidRPr="000175BE">
        <w:rPr>
          <w:rFonts w:cs="Arial"/>
          <w:lang w:val="sr-Cyrl-RS" w:eastAsia="zh-CN"/>
        </w:rPr>
        <w:t>Нема.</w:t>
      </w:r>
    </w:p>
    <w:p w:rsidR="00EB0071" w:rsidRDefault="00EB0071" w:rsidP="008112A2">
      <w:pPr>
        <w:spacing w:before="0"/>
        <w:rPr>
          <w:rFonts w:cs="Arial"/>
          <w:color w:val="00B0F0"/>
          <w:lang w:val="sr-Cyrl-RS" w:eastAsia="zh-CN"/>
        </w:rPr>
      </w:pPr>
    </w:p>
    <w:p w:rsidR="00756A02" w:rsidRPr="00E47C2E" w:rsidRDefault="00756A02" w:rsidP="00B36A43">
      <w:pPr>
        <w:pStyle w:val="Heading10"/>
        <w:numPr>
          <w:ilvl w:val="0"/>
          <w:numId w:val="15"/>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A86FBF">
            <w:pPr>
              <w:spacing w:before="0"/>
              <w:jc w:val="center"/>
              <w:rPr>
                <w:rFonts w:cs="Arial"/>
                <w:b/>
              </w:rPr>
            </w:pPr>
            <w:r w:rsidRPr="00E47C2E">
              <w:rPr>
                <w:rFonts w:cs="Arial"/>
                <w:b/>
              </w:rPr>
              <w:t>Ред. бр.</w:t>
            </w:r>
          </w:p>
        </w:tc>
        <w:tc>
          <w:tcPr>
            <w:tcW w:w="8430" w:type="dxa"/>
            <w:vAlign w:val="center"/>
          </w:tcPr>
          <w:p w:rsidR="00175774" w:rsidRPr="00E47C2E" w:rsidRDefault="00175774" w:rsidP="00A86FBF">
            <w:pPr>
              <w:spacing w:before="0"/>
              <w:ind w:right="-180"/>
              <w:jc w:val="center"/>
              <w:rPr>
                <w:rFonts w:cs="Arial"/>
                <w:b/>
              </w:rPr>
            </w:pPr>
            <w:r w:rsidRPr="00E47C2E">
              <w:rPr>
                <w:rFonts w:cs="Arial"/>
                <w:b/>
              </w:rPr>
              <w:t xml:space="preserve">4.1  ОБАВЕЗНИ УСЛОВИ </w:t>
            </w:r>
          </w:p>
          <w:p w:rsidR="00175774" w:rsidRPr="00E47C2E" w:rsidRDefault="00175774" w:rsidP="00A86FBF">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1.</w:t>
            </w:r>
          </w:p>
        </w:tc>
        <w:tc>
          <w:tcPr>
            <w:tcW w:w="8430" w:type="dxa"/>
            <w:vAlign w:val="center"/>
          </w:tcPr>
          <w:p w:rsidR="00E13FFC" w:rsidRPr="00E47C2E" w:rsidRDefault="00E13FFC" w:rsidP="00A86FBF">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A86FBF">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A86FBF">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A86FBF">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00446B42">
              <w:rPr>
                <w:rFonts w:eastAsia="Calibri" w:cs="Arial"/>
                <w:b/>
              </w:rPr>
              <w:t xml:space="preserve"> </w:t>
            </w:r>
            <w:r w:rsidRPr="00E47C2E">
              <w:rPr>
                <w:rFonts w:eastAsia="Calibri" w:cs="Arial"/>
                <w:lang w:val="ru-RU"/>
              </w:rPr>
              <w:t>Извод из регистра</w:t>
            </w:r>
            <w:r w:rsidR="00446B42">
              <w:rPr>
                <w:rFonts w:eastAsia="Calibri" w:cs="Arial"/>
                <w:lang w:val="sr-Latn-RS"/>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A86FBF">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86FBF">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B36A4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36A4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EB0071">
        <w:trPr>
          <w:trHeight w:val="2825"/>
          <w:jc w:val="center"/>
        </w:trPr>
        <w:tc>
          <w:tcPr>
            <w:tcW w:w="729" w:type="dxa"/>
            <w:vAlign w:val="center"/>
          </w:tcPr>
          <w:p w:rsidR="00175774" w:rsidRPr="00E47C2E" w:rsidRDefault="00175774" w:rsidP="00A86FBF">
            <w:pPr>
              <w:spacing w:before="0"/>
              <w:jc w:val="center"/>
              <w:rPr>
                <w:rFonts w:cs="Arial"/>
              </w:rPr>
            </w:pPr>
            <w:r w:rsidRPr="00E47C2E">
              <w:rPr>
                <w:rFonts w:cs="Arial"/>
              </w:rPr>
              <w:t>2.</w:t>
            </w:r>
          </w:p>
        </w:tc>
        <w:tc>
          <w:tcPr>
            <w:tcW w:w="8430" w:type="dxa"/>
            <w:vAlign w:val="center"/>
          </w:tcPr>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86FB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spacing w:before="0"/>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w:t>
            </w:r>
            <w:r w:rsidRPr="00E47C2E">
              <w:rPr>
                <w:rFonts w:cs="Arial"/>
                <w:lang w:val="sr-Latn-CS" w:eastAsia="sr-Latn-CS"/>
              </w:rPr>
              <w:lastRenderedPageBreak/>
              <w:t>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Pr>
                <w:rFonts w:cs="Arial"/>
                <w:lang w:val="sr-Latn-C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86FB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86FB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86FBF">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36A4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A86FBF">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3.</w:t>
            </w:r>
          </w:p>
        </w:tc>
        <w:tc>
          <w:tcPr>
            <w:tcW w:w="8430" w:type="dxa"/>
            <w:vAlign w:val="center"/>
          </w:tcPr>
          <w:p w:rsidR="00562AED" w:rsidRPr="00E47C2E" w:rsidRDefault="00562AED" w:rsidP="00A86FB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86FB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86FB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86FB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86FBF">
            <w:pPr>
              <w:spacing w:before="0"/>
              <w:ind w:right="122"/>
              <w:rPr>
                <w:rFonts w:cs="Arial"/>
                <w:lang w:val="ru-RU" w:eastAsia="sr-Latn-CS"/>
              </w:rPr>
            </w:pPr>
            <w:r w:rsidRPr="00E47C2E">
              <w:rPr>
                <w:rFonts w:cs="Arial"/>
                <w:lang w:val="ru-RU" w:eastAsia="sr-Latn-CS"/>
              </w:rPr>
              <w:t>Напомена:</w:t>
            </w:r>
          </w:p>
          <w:p w:rsidR="00562AED" w:rsidRPr="00E47C2E" w:rsidRDefault="00562AED" w:rsidP="00B36A4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36A4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36A4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lastRenderedPageBreak/>
              <w:t>У случају да понуду подноси група понуђача, ове доказе доставити за сваког учесника из групе</w:t>
            </w:r>
          </w:p>
          <w:p w:rsidR="00562AED" w:rsidRPr="00E47C2E" w:rsidRDefault="00562AED" w:rsidP="00B36A4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A86FBF">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 xml:space="preserve">4. </w:t>
            </w:r>
          </w:p>
        </w:tc>
        <w:tc>
          <w:tcPr>
            <w:tcW w:w="8430" w:type="dxa"/>
          </w:tcPr>
          <w:p w:rsidR="00562AED" w:rsidRPr="00E47C2E" w:rsidRDefault="00562AED" w:rsidP="00A86FB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86FB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90B00">
              <w:rPr>
                <w:rFonts w:cs="Arial"/>
                <w:lang w:val="sr-Latn-CS" w:eastAsia="sr-Latn-CS"/>
              </w:rPr>
              <w:t xml:space="preserve"> </w:t>
            </w:r>
            <w:r w:rsidRPr="00E47C2E">
              <w:rPr>
                <w:rFonts w:cs="Arial"/>
                <w:lang w:val="sr-Latn-CS" w:eastAsia="sr-Latn-CS"/>
              </w:rPr>
              <w:t>(Образац бр.</w:t>
            </w:r>
            <w:r w:rsidR="00143E4B">
              <w:rPr>
                <w:rFonts w:cs="Arial"/>
                <w:lang w:val="sr-Cyrl-RS" w:eastAsia="sr-Latn-CS"/>
              </w:rPr>
              <w:t>4</w:t>
            </w:r>
            <w:r w:rsidRPr="00E47C2E">
              <w:rPr>
                <w:rFonts w:cs="Arial"/>
                <w:lang w:val="sr-Latn-CS" w:eastAsia="sr-Latn-CS"/>
              </w:rPr>
              <w:t>)</w:t>
            </w:r>
          </w:p>
          <w:p w:rsidR="00562AED" w:rsidRPr="00E47C2E" w:rsidRDefault="00562AED" w:rsidP="00A86FB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B36A43">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36A43">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36A43">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7A38AE" w:rsidRDefault="00175774" w:rsidP="00A86FBF">
            <w:pPr>
              <w:spacing w:before="0"/>
              <w:jc w:val="center"/>
              <w:rPr>
                <w:rFonts w:cs="Arial"/>
              </w:rPr>
            </w:pPr>
          </w:p>
        </w:tc>
        <w:tc>
          <w:tcPr>
            <w:tcW w:w="8430" w:type="dxa"/>
          </w:tcPr>
          <w:p w:rsidR="00562AED" w:rsidRPr="007A38AE" w:rsidRDefault="00562AED" w:rsidP="00A86FBF">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175774" w:rsidRPr="007A38AE" w:rsidRDefault="00562AED" w:rsidP="00A86FBF">
            <w:pPr>
              <w:snapToGrid w:val="0"/>
              <w:spacing w:before="0"/>
              <w:jc w:val="center"/>
              <w:rPr>
                <w:rFonts w:cs="Arial"/>
                <w:b/>
                <w:lang w:val="sr-Cyrl-RS" w:eastAsia="sr-Latn-CS"/>
              </w:rPr>
            </w:pPr>
            <w:r w:rsidRPr="007A38AE">
              <w:rPr>
                <w:rFonts w:cs="Arial"/>
                <w:b/>
                <w:lang w:val="sr-Latn-CS" w:eastAsia="sr-Latn-CS"/>
              </w:rPr>
              <w:t>ЗА УЧЕШЋЕ У ПОСТУПКУ ЈАВНЕ НАБАВКЕ ИЗ ЧЛАНА 76. ЗАКОНА</w:t>
            </w:r>
          </w:p>
        </w:tc>
      </w:tr>
      <w:tr w:rsidR="00AE3431" w:rsidRPr="00E47C2E" w:rsidTr="00926B08">
        <w:trPr>
          <w:trHeight w:val="1160"/>
          <w:jc w:val="center"/>
        </w:trPr>
        <w:tc>
          <w:tcPr>
            <w:tcW w:w="729" w:type="dxa"/>
            <w:vAlign w:val="center"/>
          </w:tcPr>
          <w:p w:rsidR="00AE3431" w:rsidRPr="00BC4124" w:rsidRDefault="00BC4124" w:rsidP="00633306">
            <w:pPr>
              <w:spacing w:before="0"/>
              <w:jc w:val="center"/>
              <w:rPr>
                <w:rFonts w:cs="Arial"/>
                <w:lang w:val="sr-Cyrl-RS"/>
              </w:rPr>
            </w:pPr>
            <w:r>
              <w:rPr>
                <w:rFonts w:cs="Arial"/>
                <w:lang w:val="sr-Cyrl-RS"/>
              </w:rPr>
              <w:t>5.</w:t>
            </w:r>
          </w:p>
        </w:tc>
        <w:tc>
          <w:tcPr>
            <w:tcW w:w="8430" w:type="dxa"/>
          </w:tcPr>
          <w:p w:rsidR="00AE3431" w:rsidRPr="007A38AE" w:rsidRDefault="00AE3431" w:rsidP="00745D25">
            <w:pPr>
              <w:autoSpaceDE w:val="0"/>
              <w:autoSpaceDN w:val="0"/>
              <w:adjustRightInd w:val="0"/>
              <w:spacing w:before="0"/>
              <w:rPr>
                <w:rFonts w:cs="Arial"/>
                <w:b/>
                <w:lang w:val="sr-Latn-CS" w:eastAsia="sr-Latn-CS"/>
              </w:rPr>
            </w:pPr>
            <w:r w:rsidRPr="007A38AE">
              <w:rPr>
                <w:rFonts w:cs="Arial"/>
                <w:b/>
                <w:u w:val="single"/>
                <w:lang w:val="sr-Latn-CS" w:eastAsia="sr-Latn-CS"/>
              </w:rPr>
              <w:t>Услов:</w:t>
            </w:r>
          </w:p>
          <w:p w:rsidR="00AE3431" w:rsidRPr="007A38AE" w:rsidRDefault="00AE3431" w:rsidP="00745D25">
            <w:pPr>
              <w:autoSpaceDE w:val="0"/>
              <w:autoSpaceDN w:val="0"/>
              <w:adjustRightInd w:val="0"/>
              <w:spacing w:before="0"/>
              <w:rPr>
                <w:rFonts w:cs="Arial"/>
                <w:lang w:val="sr-Latn-CS" w:eastAsia="sr-Latn-CS"/>
              </w:rPr>
            </w:pPr>
            <w:r w:rsidRPr="007A38AE">
              <w:rPr>
                <w:rFonts w:cs="Arial"/>
                <w:lang w:val="sr-Latn-CS" w:eastAsia="sr-Latn-CS"/>
              </w:rPr>
              <w:t xml:space="preserve">Пословни капацитет </w:t>
            </w:r>
          </w:p>
          <w:p w:rsidR="00AE3431" w:rsidRPr="00290979" w:rsidRDefault="00745D25" w:rsidP="00745D25">
            <w:pPr>
              <w:autoSpaceDE w:val="0"/>
              <w:autoSpaceDN w:val="0"/>
              <w:adjustRightInd w:val="0"/>
              <w:spacing w:before="0"/>
              <w:rPr>
                <w:rFonts w:cs="Arial"/>
                <w:lang w:val="sr-Latn-CS" w:eastAsia="sr-Latn-CS"/>
              </w:rPr>
            </w:pPr>
            <w:r>
              <w:rPr>
                <w:rFonts w:cs="Arial"/>
                <w:lang w:val="sr-Cyrl-RS" w:eastAsia="sr-Latn-CS"/>
              </w:rPr>
              <w:t>-</w:t>
            </w:r>
            <w:r w:rsidR="004823A3">
              <w:rPr>
                <w:rFonts w:cs="Arial"/>
                <w:lang w:val="sr-Cyrl-RS" w:eastAsia="sr-Latn-CS"/>
              </w:rPr>
              <w:t xml:space="preserve"> </w:t>
            </w:r>
            <w:r w:rsidR="00AE3431" w:rsidRPr="00290979">
              <w:rPr>
                <w:rFonts w:cs="Arial"/>
                <w:lang w:val="sr-Latn-CS" w:eastAsia="sr-Latn-CS"/>
              </w:rPr>
              <w:t xml:space="preserve">Понуђач располаже неопходним </w:t>
            </w:r>
            <w:r w:rsidR="00AE3431" w:rsidRPr="00290979">
              <w:rPr>
                <w:rFonts w:cs="Arial"/>
                <w:b/>
                <w:lang w:val="sr-Latn-CS" w:eastAsia="sr-Latn-CS"/>
              </w:rPr>
              <w:t>пословним капацитетом</w:t>
            </w:r>
            <w:r w:rsidR="00AE3431" w:rsidRPr="00290979">
              <w:rPr>
                <w:rFonts w:cs="Arial"/>
                <w:lang w:val="sr-Latn-CS" w:eastAsia="sr-Latn-CS"/>
              </w:rPr>
              <w:t xml:space="preserve"> ако:</w:t>
            </w:r>
          </w:p>
          <w:p w:rsidR="004E1B5F" w:rsidRPr="004823A3" w:rsidRDefault="00AE3431" w:rsidP="00745D25">
            <w:pPr>
              <w:pStyle w:val="ListParagraph"/>
              <w:numPr>
                <w:ilvl w:val="0"/>
                <w:numId w:val="37"/>
              </w:numPr>
              <w:autoSpaceDE w:val="0"/>
              <w:autoSpaceDN w:val="0"/>
              <w:adjustRightInd w:val="0"/>
              <w:spacing w:before="0" w:after="0" w:line="240" w:lineRule="auto"/>
              <w:rPr>
                <w:rFonts w:cs="Arial"/>
                <w:b/>
                <w:u w:val="single"/>
                <w:lang w:val="sr-Latn-CS" w:eastAsia="sr-Latn-CS"/>
              </w:rPr>
            </w:pPr>
            <w:r w:rsidRPr="004E1B5F">
              <w:rPr>
                <w:rFonts w:ascii="Arial" w:hAnsi="Arial" w:cs="Arial"/>
                <w:lang w:val="sr-Cyrl-RS" w:eastAsia="sr-Latn-CS"/>
              </w:rPr>
              <w:t>је у</w:t>
            </w:r>
            <w:r w:rsidRPr="004E1B5F">
              <w:rPr>
                <w:rFonts w:ascii="Arial" w:hAnsi="Arial" w:cs="Arial"/>
                <w:lang w:val="sr-Latn-CS" w:eastAsia="sr-Latn-CS"/>
              </w:rPr>
              <w:t xml:space="preserve"> </w:t>
            </w:r>
            <w:r w:rsidRPr="004E1B5F">
              <w:rPr>
                <w:rFonts w:ascii="Arial" w:hAnsi="Arial" w:cs="Arial"/>
                <w:lang w:val="sr-Cyrl-CS" w:eastAsia="sr-Latn-CS"/>
              </w:rPr>
              <w:t>претходне</w:t>
            </w:r>
            <w:r w:rsidRPr="004E1B5F">
              <w:rPr>
                <w:rFonts w:ascii="Arial" w:hAnsi="Arial" w:cs="Arial"/>
                <w:lang w:val="sr-Latn-CS" w:eastAsia="sr-Latn-CS"/>
              </w:rPr>
              <w:t xml:space="preserve"> </w:t>
            </w:r>
            <w:r w:rsidRPr="004E1B5F">
              <w:rPr>
                <w:rFonts w:ascii="Arial" w:hAnsi="Arial" w:cs="Arial"/>
                <w:lang w:val="sr-Cyrl-RS" w:eastAsia="sr-Latn-CS"/>
              </w:rPr>
              <w:t>три (3)</w:t>
            </w:r>
            <w:r w:rsidRPr="004E1B5F">
              <w:rPr>
                <w:rFonts w:ascii="Arial" w:hAnsi="Arial" w:cs="Arial"/>
                <w:lang w:val="sr-Latn-CS" w:eastAsia="sr-Latn-CS"/>
              </w:rPr>
              <w:t xml:space="preserve"> године (</w:t>
            </w:r>
            <w:r w:rsidRPr="004E1B5F">
              <w:rPr>
                <w:rFonts w:ascii="Arial" w:hAnsi="Arial" w:cs="Arial"/>
                <w:lang w:val="sr-Cyrl-RS" w:eastAsia="sr-Latn-CS"/>
              </w:rPr>
              <w:t>201</w:t>
            </w:r>
            <w:r w:rsidR="004E1B5F" w:rsidRPr="004E1B5F">
              <w:rPr>
                <w:rFonts w:ascii="Arial" w:hAnsi="Arial" w:cs="Arial"/>
                <w:lang w:val="sr-Cyrl-RS" w:eastAsia="sr-Latn-CS"/>
              </w:rPr>
              <w:t>4</w:t>
            </w:r>
            <w:r w:rsidRPr="004E1B5F">
              <w:rPr>
                <w:rFonts w:ascii="Arial" w:hAnsi="Arial" w:cs="Arial"/>
                <w:lang w:val="sr-Cyrl-RS" w:eastAsia="sr-Latn-CS"/>
              </w:rPr>
              <w:t>., 201</w:t>
            </w:r>
            <w:r w:rsidR="004E1B5F" w:rsidRPr="004E1B5F">
              <w:rPr>
                <w:rFonts w:ascii="Arial" w:hAnsi="Arial" w:cs="Arial"/>
                <w:lang w:val="sr-Cyrl-RS" w:eastAsia="sr-Latn-CS"/>
              </w:rPr>
              <w:t>5</w:t>
            </w:r>
            <w:r w:rsidRPr="004E1B5F">
              <w:rPr>
                <w:rFonts w:ascii="Arial" w:hAnsi="Arial" w:cs="Arial"/>
                <w:lang w:val="sr-Cyrl-RS" w:eastAsia="sr-Latn-CS"/>
              </w:rPr>
              <w:t>. и 201</w:t>
            </w:r>
            <w:r w:rsidR="004E1B5F" w:rsidRPr="004E1B5F">
              <w:rPr>
                <w:rFonts w:ascii="Arial" w:hAnsi="Arial" w:cs="Arial"/>
                <w:lang w:val="sr-Cyrl-RS" w:eastAsia="sr-Latn-CS"/>
              </w:rPr>
              <w:t>6</w:t>
            </w:r>
            <w:r w:rsidRPr="004E1B5F">
              <w:rPr>
                <w:rFonts w:ascii="Arial" w:hAnsi="Arial" w:cs="Arial"/>
                <w:lang w:val="sr-Cyrl-RS" w:eastAsia="sr-Latn-CS"/>
              </w:rPr>
              <w:t>.год.</w:t>
            </w:r>
            <w:r w:rsidRPr="004E1B5F">
              <w:rPr>
                <w:rFonts w:ascii="Arial" w:hAnsi="Arial" w:cs="Arial"/>
                <w:lang w:val="sr-Latn-CS" w:eastAsia="sr-Latn-CS"/>
              </w:rPr>
              <w:t xml:space="preserve">) </w:t>
            </w:r>
            <w:r w:rsidRPr="004E1B5F">
              <w:rPr>
                <w:rFonts w:ascii="Arial" w:hAnsi="Arial" w:cs="Arial"/>
                <w:lang w:val="sr-Cyrl-RS"/>
              </w:rPr>
              <w:t xml:space="preserve">извршио </w:t>
            </w:r>
            <w:r w:rsidR="004E1B5F">
              <w:rPr>
                <w:rFonts w:ascii="Arial" w:hAnsi="Arial" w:cs="Arial"/>
                <w:lang w:val="sr-Cyrl-RS"/>
              </w:rPr>
              <w:t xml:space="preserve">бар једну услугу која је предмет јавне набавке </w:t>
            </w:r>
            <w:r w:rsidR="004E1B5F" w:rsidRPr="000D7270">
              <w:rPr>
                <w:rFonts w:ascii="Arial" w:hAnsi="Arial" w:cs="Arial"/>
                <w:lang w:val="sr-Cyrl-RS"/>
              </w:rPr>
              <w:t xml:space="preserve">вредности </w:t>
            </w:r>
            <w:r w:rsidR="000D7270" w:rsidRPr="000D7270">
              <w:rPr>
                <w:rFonts w:ascii="Arial" w:hAnsi="Arial" w:cs="Arial"/>
                <w:lang w:val="sr-Latn-RS"/>
              </w:rPr>
              <w:t>5</w:t>
            </w:r>
            <w:r w:rsidR="004E1B5F" w:rsidRPr="000D7270">
              <w:rPr>
                <w:rFonts w:ascii="Arial" w:hAnsi="Arial" w:cs="Arial"/>
                <w:lang w:val="sr-Cyrl-RS"/>
              </w:rPr>
              <w:t xml:space="preserve">00.000,00 </w:t>
            </w:r>
            <w:r w:rsidR="004E1B5F">
              <w:rPr>
                <w:rFonts w:ascii="Arial" w:hAnsi="Arial" w:cs="Arial"/>
                <w:lang w:val="sr-Cyrl-RS"/>
              </w:rPr>
              <w:t>динара без ПДВ-а.</w:t>
            </w:r>
          </w:p>
          <w:p w:rsidR="004823A3" w:rsidRPr="004823A3" w:rsidRDefault="004823A3" w:rsidP="00745D25">
            <w:pPr>
              <w:pStyle w:val="ListParagraph"/>
              <w:numPr>
                <w:ilvl w:val="0"/>
                <w:numId w:val="37"/>
              </w:numPr>
              <w:autoSpaceDE w:val="0"/>
              <w:autoSpaceDN w:val="0"/>
              <w:adjustRightInd w:val="0"/>
              <w:spacing w:before="0" w:after="0" w:line="240" w:lineRule="auto"/>
              <w:rPr>
                <w:rFonts w:ascii="Arial Cirilica" w:hAnsi="Arial Cirilica" w:cs="Arial"/>
                <w:b/>
                <w:u w:val="single"/>
                <w:lang w:val="sr-Latn-CS" w:eastAsia="sr-Latn-CS"/>
              </w:rPr>
            </w:pPr>
            <w:r w:rsidRPr="004823A3">
              <w:rPr>
                <w:rFonts w:ascii="Arial" w:hAnsi="Arial" w:cs="Arial"/>
                <w:lang w:val="sr-Cyrl-RS"/>
              </w:rPr>
              <w:t>да</w:t>
            </w:r>
            <w:r w:rsidRPr="004823A3">
              <w:rPr>
                <w:rFonts w:ascii="Arial Cirilica" w:hAnsi="Arial Cirilica" w:cs="Arial"/>
                <w:lang w:val="sr-Cyrl-RS"/>
              </w:rPr>
              <w:t xml:space="preserve"> </w:t>
            </w:r>
            <w:r w:rsidRPr="004823A3">
              <w:rPr>
                <w:rFonts w:ascii="Arial" w:hAnsi="Arial" w:cs="Arial"/>
                <w:lang w:val="sr-Cyrl-RS"/>
              </w:rPr>
              <w:t>понуђач</w:t>
            </w:r>
            <w:r w:rsidRPr="004823A3">
              <w:rPr>
                <w:rFonts w:ascii="Arial Cirilica" w:hAnsi="Arial Cirilica" w:cs="Arial"/>
                <w:lang w:val="sr-Cyrl-RS"/>
              </w:rPr>
              <w:t xml:space="preserve"> </w:t>
            </w:r>
            <w:r w:rsidRPr="004823A3">
              <w:rPr>
                <w:rFonts w:ascii="Arial" w:hAnsi="Arial" w:cs="Arial"/>
                <w:lang w:val="sr-Cyrl-RS"/>
              </w:rPr>
              <w:t>има</w:t>
            </w:r>
            <w:r w:rsidRPr="004823A3">
              <w:rPr>
                <w:rFonts w:ascii="Arial Cirilica" w:hAnsi="Arial Cirilica" w:cs="Arial"/>
                <w:lang w:val="sr-Cyrl-RS"/>
              </w:rPr>
              <w:t xml:space="preserve"> </w:t>
            </w:r>
            <w:r w:rsidRPr="004823A3">
              <w:rPr>
                <w:rFonts w:ascii="Arial" w:hAnsi="Arial" w:cs="Arial"/>
                <w:lang w:val="sr-Cyrl-RS"/>
              </w:rPr>
              <w:t>важећи</w:t>
            </w:r>
            <w:r w:rsidRPr="004823A3">
              <w:rPr>
                <w:rFonts w:ascii="Arial Cirilica" w:hAnsi="Arial Cirilica" w:cs="Arial"/>
                <w:lang w:val="sr-Cyrl-RS"/>
              </w:rPr>
              <w:t xml:space="preserve"> </w:t>
            </w:r>
            <w:r w:rsidRPr="004823A3">
              <w:rPr>
                <w:rFonts w:ascii="Arial" w:hAnsi="Arial" w:cs="Arial"/>
                <w:lang w:val="sr-Cyrl-RS"/>
              </w:rPr>
              <w:t>сертификат</w:t>
            </w:r>
            <w:r w:rsidRPr="004823A3">
              <w:rPr>
                <w:rFonts w:ascii="Arial Cirilica" w:hAnsi="Arial Cirilica" w:cs="Arial"/>
                <w:lang w:val="sr-Cyrl-RS"/>
              </w:rPr>
              <w:t xml:space="preserve"> </w:t>
            </w:r>
            <w:r w:rsidRPr="004823A3">
              <w:rPr>
                <w:rFonts w:ascii="Arial" w:hAnsi="Arial" w:cs="Arial"/>
                <w:lang w:val="sr-Cyrl-RS"/>
              </w:rPr>
              <w:t>за</w:t>
            </w:r>
            <w:r w:rsidRPr="004823A3">
              <w:rPr>
                <w:rFonts w:ascii="Arial Cirilica" w:hAnsi="Arial Cirilica" w:cs="Arial"/>
                <w:lang w:val="sr-Cyrl-RS"/>
              </w:rPr>
              <w:t xml:space="preserve"> </w:t>
            </w:r>
            <w:r w:rsidRPr="004823A3">
              <w:rPr>
                <w:rFonts w:ascii="Arial" w:hAnsi="Arial" w:cs="Arial"/>
                <w:lang w:val="sr-Cyrl-RS"/>
              </w:rPr>
              <w:t>еталонирање</w:t>
            </w:r>
            <w:r w:rsidRPr="004823A3">
              <w:rPr>
                <w:rFonts w:ascii="Arial Cirilica" w:hAnsi="Arial Cirilica" w:cs="Arial"/>
                <w:lang w:val="sr-Cyrl-RS"/>
              </w:rPr>
              <w:t xml:space="preserve"> </w:t>
            </w:r>
            <w:r w:rsidRPr="004823A3">
              <w:rPr>
                <w:rFonts w:ascii="Arial" w:hAnsi="Arial" w:cs="Arial"/>
                <w:lang w:val="sr-Cyrl-RS"/>
              </w:rPr>
              <w:t>еликтричних</w:t>
            </w:r>
            <w:r w:rsidRPr="004823A3">
              <w:rPr>
                <w:rFonts w:ascii="Arial Cirilica" w:hAnsi="Arial Cirilica" w:cs="Arial"/>
                <w:lang w:val="sr-Cyrl-RS"/>
              </w:rPr>
              <w:t xml:space="preserve"> </w:t>
            </w:r>
            <w:r w:rsidRPr="004823A3">
              <w:rPr>
                <w:rFonts w:ascii="Arial" w:hAnsi="Arial" w:cs="Arial"/>
                <w:lang w:val="sr-Cyrl-RS"/>
              </w:rPr>
              <w:t>величина</w:t>
            </w:r>
          </w:p>
          <w:p w:rsidR="00AE3431" w:rsidRPr="004E1B5F" w:rsidRDefault="00AE3431" w:rsidP="00745D25">
            <w:pPr>
              <w:pStyle w:val="ListParagraph"/>
              <w:numPr>
                <w:ilvl w:val="0"/>
                <w:numId w:val="37"/>
              </w:numPr>
              <w:autoSpaceDE w:val="0"/>
              <w:autoSpaceDN w:val="0"/>
              <w:adjustRightInd w:val="0"/>
              <w:spacing w:before="0" w:after="0" w:line="240" w:lineRule="auto"/>
              <w:rPr>
                <w:rFonts w:cs="Arial"/>
                <w:b/>
                <w:u w:val="single"/>
                <w:lang w:val="sr-Latn-CS" w:eastAsia="sr-Latn-CS"/>
              </w:rPr>
            </w:pPr>
            <w:r w:rsidRPr="004E1B5F">
              <w:rPr>
                <w:rFonts w:cs="Arial"/>
                <w:b/>
                <w:u w:val="single"/>
                <w:lang w:val="sr-Latn-CS" w:eastAsia="sr-Latn-CS"/>
              </w:rPr>
              <w:t xml:space="preserve">Доказ: </w:t>
            </w:r>
          </w:p>
          <w:p w:rsidR="00AE3431" w:rsidRPr="00290979" w:rsidRDefault="00AE3431" w:rsidP="00745D25">
            <w:pPr>
              <w:autoSpaceDE w:val="0"/>
              <w:autoSpaceDN w:val="0"/>
              <w:adjustRightInd w:val="0"/>
              <w:spacing w:before="0"/>
              <w:ind w:left="279" w:hanging="220"/>
              <w:rPr>
                <w:rFonts w:cs="Arial"/>
                <w:lang w:val="sr-Latn-CS" w:eastAsia="sr-Latn-CS"/>
              </w:rPr>
            </w:pPr>
            <w:r w:rsidRPr="00290979">
              <w:rPr>
                <w:rFonts w:cs="Arial"/>
                <w:lang w:val="sr-Latn-CS" w:eastAsia="sr-Latn-CS"/>
              </w:rPr>
              <w:t>-</w:t>
            </w:r>
            <w:r w:rsidRPr="00290979">
              <w:rPr>
                <w:rFonts w:cs="Arial"/>
                <w:lang w:val="sr-Cyrl-RS"/>
              </w:rPr>
              <w:t xml:space="preserve"> Списак извршених услуга – стручне референце </w:t>
            </w:r>
            <w:r w:rsidRPr="00290979">
              <w:rPr>
                <w:rFonts w:cs="Arial"/>
                <w:lang w:val="sr-Latn-CS" w:eastAsia="sr-Latn-CS"/>
              </w:rPr>
              <w:t>(Образац бр.5)</w:t>
            </w:r>
          </w:p>
          <w:p w:rsidR="00AE3431" w:rsidRDefault="00AE3431" w:rsidP="00745D25">
            <w:pPr>
              <w:autoSpaceDE w:val="0"/>
              <w:autoSpaceDN w:val="0"/>
              <w:adjustRightInd w:val="0"/>
              <w:spacing w:before="0"/>
              <w:ind w:left="279" w:hanging="220"/>
              <w:rPr>
                <w:rFonts w:cs="Arial"/>
                <w:lang w:val="sr-Cyrl-RS"/>
              </w:rPr>
            </w:pPr>
            <w:r w:rsidRPr="00290979">
              <w:rPr>
                <w:rFonts w:cs="Arial"/>
                <w:lang w:val="sr-Latn-CS" w:eastAsia="sr-Latn-CS"/>
              </w:rPr>
              <w:t>-</w:t>
            </w:r>
            <w:r w:rsidRPr="00290979">
              <w:rPr>
                <w:rFonts w:cs="Arial"/>
                <w:lang w:val="sr-Cyrl-RS"/>
              </w:rPr>
              <w:t xml:space="preserve"> Потврда о референтним набавкама (Образац бр</w:t>
            </w:r>
            <w:r>
              <w:rPr>
                <w:rFonts w:cs="Arial"/>
                <w:lang w:val="sr-Cyrl-RS"/>
              </w:rPr>
              <w:t>.</w:t>
            </w:r>
            <w:r w:rsidRPr="00290979">
              <w:rPr>
                <w:rFonts w:cs="Arial"/>
                <w:lang w:val="sr-Cyrl-RS"/>
              </w:rPr>
              <w:t>6)</w:t>
            </w:r>
          </w:p>
          <w:p w:rsidR="004823A3" w:rsidRPr="004E1B5F" w:rsidRDefault="004823A3" w:rsidP="004823A3">
            <w:pPr>
              <w:autoSpaceDE w:val="0"/>
              <w:autoSpaceDN w:val="0"/>
              <w:adjustRightInd w:val="0"/>
              <w:spacing w:before="0"/>
              <w:ind w:left="279" w:hanging="220"/>
              <w:rPr>
                <w:rFonts w:cs="Arial"/>
                <w:b/>
                <w:u w:val="single"/>
                <w:lang w:val="sr-Latn-CS" w:eastAsia="sr-Latn-CS"/>
              </w:rPr>
            </w:pPr>
            <w:r>
              <w:rPr>
                <w:rFonts w:cs="Arial"/>
                <w:lang w:val="sr-Cyrl-RS"/>
              </w:rPr>
              <w:t xml:space="preserve">-Важећи </w:t>
            </w:r>
            <w:r w:rsidRPr="000D7270">
              <w:rPr>
                <w:rFonts w:cs="Arial"/>
                <w:lang w:val="sr-Cyrl-RS"/>
              </w:rPr>
              <w:t>сертификат</w:t>
            </w:r>
            <w:r w:rsidR="008B007E" w:rsidRPr="000D7270">
              <w:t xml:space="preserve"> </w:t>
            </w:r>
            <w:r w:rsidR="008B007E" w:rsidRPr="000D7270">
              <w:rPr>
                <w:rFonts w:cs="Arial"/>
                <w:lang w:val="sr-Cyrl-RS"/>
              </w:rPr>
              <w:t>за еталонирање еликтричних величина</w:t>
            </w:r>
            <w:r>
              <w:rPr>
                <w:rFonts w:cs="Arial"/>
                <w:lang w:val="sr-Cyrl-RS"/>
              </w:rPr>
              <w:t xml:space="preserve"> издат од стране АТС-а са обимом акредитације.</w:t>
            </w:r>
            <w:r w:rsidRPr="004E1B5F">
              <w:rPr>
                <w:rFonts w:cs="Arial"/>
                <w:b/>
                <w:u w:val="single"/>
                <w:lang w:val="sr-Latn-CS" w:eastAsia="sr-Latn-CS"/>
              </w:rPr>
              <w:t xml:space="preserve"> </w:t>
            </w:r>
          </w:p>
          <w:p w:rsidR="004823A3" w:rsidRPr="00290979" w:rsidRDefault="004823A3" w:rsidP="00745D25">
            <w:pPr>
              <w:autoSpaceDE w:val="0"/>
              <w:autoSpaceDN w:val="0"/>
              <w:adjustRightInd w:val="0"/>
              <w:spacing w:before="0"/>
              <w:ind w:left="279" w:hanging="220"/>
              <w:rPr>
                <w:rFonts w:cs="Arial"/>
                <w:lang w:val="sr-Cyrl-RS"/>
              </w:rPr>
            </w:pPr>
          </w:p>
          <w:p w:rsidR="00AE3431" w:rsidRPr="007A38AE" w:rsidRDefault="00AE3431" w:rsidP="00745D25">
            <w:pPr>
              <w:spacing w:before="0"/>
              <w:rPr>
                <w:rFonts w:cs="Arial"/>
                <w:b/>
                <w:u w:val="single"/>
                <w:lang w:val="sr-Latn-CS" w:eastAsia="sr-Latn-CS"/>
              </w:rPr>
            </w:pPr>
            <w:r w:rsidRPr="007A38AE">
              <w:rPr>
                <w:rFonts w:cs="Arial"/>
                <w:b/>
                <w:u w:val="single"/>
                <w:lang w:val="sr-Latn-CS" w:eastAsia="sr-Latn-CS"/>
              </w:rPr>
              <w:t>Напомена:</w:t>
            </w:r>
          </w:p>
          <w:p w:rsidR="00AE3431" w:rsidRPr="000C0AF1" w:rsidRDefault="00AE3431" w:rsidP="00745D25">
            <w:pPr>
              <w:numPr>
                <w:ilvl w:val="0"/>
                <w:numId w:val="35"/>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sidR="00BC4124">
              <w:rPr>
                <w:rFonts w:cs="Arial"/>
                <w:color w:val="000000" w:themeColor="text1"/>
                <w:lang w:val="sr-Cyrl-RS" w:eastAsia="sr-Latn-CS"/>
              </w:rPr>
              <w:t>5</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и услова пословног капацитета</w:t>
            </w:r>
            <w:r w:rsidRPr="000C0AF1">
              <w:rPr>
                <w:rFonts w:cs="Arial"/>
                <w:color w:val="000000" w:themeColor="text1"/>
                <w:lang w:val="sr-Latn-CS" w:eastAsia="sr-Latn-CS"/>
              </w:rPr>
              <w:t xml:space="preserve">), а уколико више њих заједно испуњавају услов из тачке </w:t>
            </w:r>
            <w:r w:rsidR="00BC4124">
              <w:rPr>
                <w:rFonts w:cs="Arial"/>
                <w:color w:val="000000" w:themeColor="text1"/>
                <w:lang w:val="sr-Cyrl-RS" w:eastAsia="sr-Latn-CS"/>
              </w:rPr>
              <w:t>5</w:t>
            </w:r>
            <w:r w:rsidRPr="000C0AF1">
              <w:rPr>
                <w:rFonts w:cs="Arial"/>
                <w:color w:val="000000" w:themeColor="text1"/>
                <w:lang w:val="sr-Latn-CS" w:eastAsia="sr-Latn-CS"/>
              </w:rPr>
              <w:t>. овај доказ доставити за те чланове.</w:t>
            </w:r>
          </w:p>
          <w:p w:rsidR="00AE3431" w:rsidRPr="003D4AD8" w:rsidRDefault="00AE3431" w:rsidP="00745D25">
            <w:pPr>
              <w:pStyle w:val="ListParagraph"/>
              <w:numPr>
                <w:ilvl w:val="0"/>
                <w:numId w:val="35"/>
              </w:numPr>
              <w:autoSpaceDE w:val="0"/>
              <w:autoSpaceDN w:val="0"/>
              <w:adjustRightInd w:val="0"/>
              <w:spacing w:before="0" w:after="0" w:line="240" w:lineRule="auto"/>
              <w:ind w:left="714" w:hanging="357"/>
              <w:rPr>
                <w:rFonts w:ascii="Arial" w:hAnsi="Arial" w:cs="Arial"/>
              </w:rPr>
            </w:pPr>
            <w:r w:rsidRPr="003D4AD8">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E82BBD">
      <w:pPr>
        <w:spacing w:before="0"/>
        <w:rPr>
          <w:rFonts w:cs="Arial"/>
          <w:lang w:eastAsia="zh-CN"/>
        </w:rPr>
      </w:pPr>
    </w:p>
    <w:p w:rsidR="00BE2596" w:rsidRPr="00E47C2E" w:rsidRDefault="00BE2596" w:rsidP="00E82BBD">
      <w:pPr>
        <w:spacing w:before="0"/>
        <w:rPr>
          <w:rFonts w:cs="Arial"/>
          <w:lang w:eastAsia="zh-CN"/>
        </w:rPr>
      </w:pPr>
      <w:r w:rsidRPr="00E47C2E">
        <w:rPr>
          <w:rFonts w:cs="Arial"/>
          <w:lang w:eastAsia="zh-CN"/>
        </w:rPr>
        <w:t>Понуда понуђача који не докаже да испуњава наведене обавезне и</w:t>
      </w:r>
      <w:r w:rsidR="00143E4B">
        <w:rPr>
          <w:rFonts w:cs="Arial"/>
          <w:lang w:eastAsia="zh-CN"/>
        </w:rPr>
        <w:t xml:space="preserve"> додатне услове из тачака </w:t>
      </w:r>
      <w:r w:rsidR="00143E4B" w:rsidRPr="00505B1C">
        <w:rPr>
          <w:rFonts w:cs="Arial"/>
          <w:lang w:eastAsia="zh-CN"/>
        </w:rPr>
        <w:t xml:space="preserve">1.до </w:t>
      </w:r>
      <w:r w:rsidR="003F6A63">
        <w:rPr>
          <w:rFonts w:cs="Arial"/>
          <w:lang w:val="sr-Cyrl-RS" w:eastAsia="zh-CN"/>
        </w:rPr>
        <w:t>5</w:t>
      </w:r>
      <w:r w:rsidR="00143E4B" w:rsidRPr="00505B1C">
        <w:rPr>
          <w:rFonts w:cs="Arial"/>
          <w:lang w:val="sr-Cyrl-RS" w:eastAsia="zh-CN"/>
        </w:rPr>
        <w:t>.</w:t>
      </w:r>
      <w:r w:rsidRPr="00505B1C">
        <w:rPr>
          <w:rFonts w:cs="Arial"/>
          <w:lang w:eastAsia="zh-CN"/>
        </w:rPr>
        <w:t xml:space="preserve"> овог</w:t>
      </w:r>
      <w:r w:rsidRPr="00E47C2E">
        <w:rPr>
          <w:rFonts w:cs="Arial"/>
          <w:lang w:eastAsia="zh-CN"/>
        </w:rPr>
        <w:t xml:space="preserve"> обрасца, биће одбијена као неприхватљива.</w:t>
      </w:r>
    </w:p>
    <w:p w:rsidR="00BE2596" w:rsidRDefault="00E1666A" w:rsidP="00E82BBD">
      <w:pPr>
        <w:spacing w:before="0"/>
        <w:rPr>
          <w:rFonts w:cs="Arial"/>
          <w:lang w:val="sr-Cyrl-RS"/>
        </w:rPr>
      </w:pPr>
      <w:r>
        <w:rPr>
          <w:rFonts w:cs="Arial"/>
          <w:lang w:val="sr-Cyrl-RS"/>
        </w:rPr>
        <w:br/>
      </w:r>
      <w:r w:rsidR="00BE2596" w:rsidRPr="00E47C2E">
        <w:rPr>
          <w:rFonts w:cs="Arial"/>
        </w:rPr>
        <w:t xml:space="preserve">1. Сваки подизвођач мора да испуњава услове из члана 75.став 1. тачка 1), 2) и 4) и </w:t>
      </w:r>
      <w:r w:rsidR="00BE2596" w:rsidRPr="00E47C2E">
        <w:rPr>
          <w:rFonts w:cs="Arial"/>
        </w:rPr>
        <w:lastRenderedPageBreak/>
        <w:t>члана 75. став 2. Закона, што доказује достављањем доказа наведених у овом одељку. Услове у вези са капацитетима из члана 76.</w:t>
      </w:r>
      <w:r w:rsidR="00A90B00">
        <w:rPr>
          <w:rFonts w:cs="Arial"/>
        </w:rPr>
        <w:t xml:space="preserve"> </w:t>
      </w:r>
      <w:r w:rsidR="00BE2596" w:rsidRPr="00E47C2E">
        <w:rPr>
          <w:rFonts w:cs="Arial"/>
        </w:rPr>
        <w:t>Закона, понуђач испуњава самостално без обзира на ангажовање подизвођача.</w:t>
      </w:r>
    </w:p>
    <w:p w:rsidR="00BE2596" w:rsidRPr="00143E4B" w:rsidRDefault="00E1666A" w:rsidP="00E82BBD">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BE2596" w:rsidRPr="00E47C2E">
        <w:rPr>
          <w:rFonts w:cs="Arial"/>
        </w:rPr>
        <w:t xml:space="preserve">и члана 75. став 2. </w:t>
      </w:r>
      <w:r w:rsidR="00BE2596" w:rsidRPr="00E47C2E">
        <w:rPr>
          <w:rFonts w:cs="Arial"/>
          <w:lang w:eastAsia="zh-CN"/>
        </w:rPr>
        <w:t>Закона, што доказује достављањем доказа наведених у овом одељку. Услове у вези са капацитетима из члана 76.</w:t>
      </w:r>
      <w:r w:rsidR="00A90B00">
        <w:rPr>
          <w:rFonts w:cs="Arial"/>
          <w:lang w:eastAsia="zh-CN"/>
        </w:rPr>
        <w:t xml:space="preserve"> </w:t>
      </w:r>
      <w:r w:rsidR="00BE2596"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E1666A" w:rsidP="00E82BBD">
      <w:pPr>
        <w:spacing w:before="0"/>
        <w:rPr>
          <w:rFonts w:cs="Arial"/>
          <w:lang w:eastAsia="zh-CN"/>
        </w:rPr>
      </w:pPr>
      <w:r>
        <w:rPr>
          <w:rFonts w:cs="Arial"/>
          <w:lang w:val="sr-Cyrl-RS" w:eastAsia="zh-CN"/>
        </w:rPr>
        <w:br/>
      </w:r>
      <w:r w:rsidR="00BE2596" w:rsidRPr="00E47C2E">
        <w:rPr>
          <w:rFonts w:cs="Arial"/>
          <w:lang w:eastAsia="zh-CN"/>
        </w:rPr>
        <w:t>3. Докази о испуњености услова из члана 77.</w:t>
      </w:r>
      <w:r w:rsidR="00A90B00">
        <w:rPr>
          <w:rFonts w:cs="Arial"/>
          <w:lang w:eastAsia="zh-CN"/>
        </w:rPr>
        <w:t xml:space="preserve"> </w:t>
      </w:r>
      <w:r w:rsidR="00BE2596" w:rsidRPr="00E47C2E">
        <w:rPr>
          <w:rFonts w:cs="Arial"/>
          <w:lang w:eastAsia="zh-CN"/>
        </w:rPr>
        <w:t>Закона могу се достављати у неовереним копијама.</w:t>
      </w:r>
      <w:r w:rsidR="00A90B00">
        <w:rPr>
          <w:rFonts w:cs="Arial"/>
          <w:lang w:eastAsia="zh-CN"/>
        </w:rPr>
        <w:t xml:space="preserve"> </w:t>
      </w:r>
      <w:r w:rsidR="00BE2596"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143E4B" w:rsidRDefault="00BE2596" w:rsidP="00E82BBD">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E1666A" w:rsidP="00E82BBD">
      <w:pPr>
        <w:spacing w:before="0"/>
        <w:rPr>
          <w:rFonts w:cs="Arial"/>
          <w:lang w:eastAsia="zh-CN"/>
        </w:rPr>
      </w:pPr>
      <w:r>
        <w:rPr>
          <w:rFonts w:cs="Arial"/>
          <w:lang w:val="sr-Cyrl-RS" w:eastAsia="zh-CN"/>
        </w:rPr>
        <w:br/>
      </w:r>
      <w:r w:rsidR="00BE2596" w:rsidRPr="00E47C2E">
        <w:rPr>
          <w:rFonts w:cs="Arial"/>
          <w:lang w:eastAsia="zh-CN"/>
        </w:rPr>
        <w:t>4.</w:t>
      </w:r>
      <w:r w:rsidR="00A90B00">
        <w:rPr>
          <w:rFonts w:cs="Arial"/>
          <w:lang w:eastAsia="zh-CN"/>
        </w:rPr>
        <w:t xml:space="preserve"> </w:t>
      </w:r>
      <w:r w:rsidR="00BE2596"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E82BB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E82BBD">
      <w:pPr>
        <w:spacing w:before="0"/>
        <w:ind w:firstLine="720"/>
        <w:rPr>
          <w:rFonts w:cs="Arial"/>
          <w:lang w:eastAsia="zh-CN"/>
        </w:rPr>
      </w:pPr>
      <w:r w:rsidRPr="00E47C2E">
        <w:rPr>
          <w:rFonts w:cs="Arial"/>
          <w:lang w:eastAsia="zh-CN"/>
        </w:rPr>
        <w:t>1)</w:t>
      </w:r>
      <w:r w:rsidR="00A90B00">
        <w:rPr>
          <w:rFonts w:cs="Arial"/>
          <w:lang w:eastAsia="zh-CN"/>
        </w:rPr>
        <w:t xml:space="preserve"> </w:t>
      </w:r>
      <w:r w:rsidRPr="00E47C2E">
        <w:rPr>
          <w:rFonts w:cs="Arial"/>
          <w:lang w:eastAsia="zh-CN"/>
        </w:rPr>
        <w:t>извод из регистра надлежног органа:</w:t>
      </w:r>
    </w:p>
    <w:p w:rsidR="00BE2596" w:rsidRPr="00E47C2E" w:rsidRDefault="00BE2596" w:rsidP="00E82BBD">
      <w:pPr>
        <w:spacing w:before="0"/>
        <w:ind w:firstLine="720"/>
        <w:rPr>
          <w:rFonts w:cs="Arial"/>
          <w:lang w:eastAsia="zh-CN"/>
        </w:rPr>
      </w:pPr>
      <w:r w:rsidRPr="00E47C2E">
        <w:rPr>
          <w:rFonts w:cs="Arial"/>
          <w:lang w:eastAsia="zh-CN"/>
        </w:rPr>
        <w:t>-</w:t>
      </w:r>
      <w:r w:rsidR="00A90B00">
        <w:rPr>
          <w:rFonts w:cs="Arial"/>
          <w:lang w:eastAsia="zh-CN"/>
        </w:rPr>
        <w:t xml:space="preserve"> </w:t>
      </w: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E82BBD">
      <w:pPr>
        <w:spacing w:before="0"/>
        <w:ind w:firstLine="720"/>
        <w:rPr>
          <w:rFonts w:cs="Arial"/>
          <w:lang w:eastAsia="zh-CN"/>
        </w:rPr>
      </w:pPr>
      <w:r w:rsidRPr="00E47C2E">
        <w:rPr>
          <w:rFonts w:cs="Arial"/>
          <w:lang w:eastAsia="zh-CN"/>
        </w:rPr>
        <w:t>2)</w:t>
      </w:r>
      <w:r w:rsidR="00A90B00">
        <w:rPr>
          <w:rFonts w:cs="Arial"/>
          <w:lang w:eastAsia="zh-CN"/>
        </w:rPr>
        <w:t xml:space="preserve"> </w:t>
      </w:r>
      <w:r w:rsidRPr="00E47C2E">
        <w:rPr>
          <w:rFonts w:cs="Arial"/>
          <w:lang w:eastAsia="zh-CN"/>
        </w:rPr>
        <w:t>докази из члана 75. став 1. тачка 1) ,2) и 4) Закона</w:t>
      </w:r>
    </w:p>
    <w:p w:rsidR="00BE2596" w:rsidRPr="00E82BBD" w:rsidRDefault="00BE2596" w:rsidP="00E82BBD">
      <w:pPr>
        <w:spacing w:before="0"/>
        <w:ind w:firstLine="720"/>
        <w:rPr>
          <w:lang w:val="sr-Cyrl-RS"/>
        </w:rPr>
      </w:pPr>
      <w:r w:rsidRPr="00E47C2E">
        <w:rPr>
          <w:rFonts w:cs="Arial"/>
          <w:lang w:eastAsia="zh-CN"/>
        </w:rPr>
        <w:t>-</w:t>
      </w:r>
      <w:r w:rsidR="00A90B00">
        <w:rPr>
          <w:rFonts w:cs="Arial"/>
          <w:lang w:eastAsia="zh-CN"/>
        </w:rPr>
        <w:t xml:space="preserve"> </w:t>
      </w:r>
      <w:r w:rsidR="002E6308">
        <w:rPr>
          <w:rFonts w:cs="Arial"/>
          <w:lang w:eastAsia="zh-CN"/>
        </w:rPr>
        <w:t xml:space="preserve">  </w:t>
      </w: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E1666A" w:rsidP="00E82BBD">
      <w:pPr>
        <w:spacing w:before="0"/>
        <w:rPr>
          <w:rFonts w:cs="Arial"/>
          <w:lang w:val="sr-Cyrl-CS" w:eastAsia="zh-CN"/>
        </w:rPr>
      </w:pPr>
      <w:r>
        <w:rPr>
          <w:rFonts w:cs="Arial"/>
          <w:lang w:val="sr-Cyrl-CS" w:eastAsia="zh-CN"/>
        </w:rPr>
        <w:br/>
      </w:r>
      <w:r w:rsidR="00BE2596" w:rsidRPr="00E47C2E">
        <w:rPr>
          <w:rFonts w:cs="Arial"/>
          <w:lang w:val="sr-Cyrl-CS" w:eastAsia="zh-CN"/>
        </w:rPr>
        <w:t>5</w:t>
      </w:r>
      <w:r w:rsidR="00BE2596"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BE2596" w:rsidRPr="00E47C2E">
        <w:rPr>
          <w:rFonts w:cs="Arial"/>
          <w:lang w:val="sr-Cyrl-CS" w:eastAsia="zh-CN"/>
        </w:rPr>
        <w:t>.</w:t>
      </w:r>
    </w:p>
    <w:p w:rsidR="00BE2596" w:rsidRPr="00143E4B" w:rsidRDefault="00BE2596" w:rsidP="00E82BB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43E4B" w:rsidRDefault="00E1666A" w:rsidP="00E82BBD">
      <w:pPr>
        <w:spacing w:before="0"/>
        <w:rPr>
          <w:rFonts w:cs="Arial"/>
          <w:lang w:val="sr-Cyrl-RS" w:eastAsia="zh-CN"/>
        </w:rPr>
      </w:pPr>
      <w:r>
        <w:rPr>
          <w:rFonts w:cs="Arial"/>
          <w:lang w:val="sr-Cyrl-CS" w:eastAsia="zh-CN"/>
        </w:rPr>
        <w:br/>
      </w:r>
      <w:r w:rsidR="00BE2596" w:rsidRPr="00E47C2E">
        <w:rPr>
          <w:rFonts w:cs="Arial"/>
          <w:lang w:val="sr-Cyrl-CS" w:eastAsia="zh-CN"/>
        </w:rPr>
        <w:t>7</w:t>
      </w:r>
      <w:r w:rsidR="00BE2596"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43E4B" w:rsidRDefault="00E1666A" w:rsidP="00E82BBD">
      <w:pPr>
        <w:spacing w:before="0"/>
        <w:rPr>
          <w:rFonts w:cs="Arial"/>
          <w:lang w:val="sr-Cyrl-RS" w:eastAsia="zh-CN"/>
        </w:rPr>
      </w:pPr>
      <w:r>
        <w:rPr>
          <w:rFonts w:cs="Arial"/>
          <w:lang w:val="sr-Cyrl-RS" w:eastAsia="zh-CN"/>
        </w:rPr>
        <w:br/>
      </w:r>
      <w:r w:rsidR="00BE2596" w:rsidRPr="00E47C2E">
        <w:rPr>
          <w:rFonts w:cs="Arial"/>
          <w:lang w:eastAsia="zh-CN"/>
        </w:rPr>
        <w:t xml:space="preserve">8. Ако се у држави у којој понуђач има седиште не издају докази из члана 77. </w:t>
      </w:r>
      <w:r w:rsidR="00BE2596" w:rsidRPr="00E47C2E">
        <w:rPr>
          <w:rFonts w:cs="Arial"/>
          <w:lang w:val="sr-Cyrl-CS" w:eastAsia="zh-CN"/>
        </w:rPr>
        <w:t xml:space="preserve">став 1. </w:t>
      </w:r>
      <w:r w:rsidR="00BE2596"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E1666A" w:rsidP="00E82BBD">
      <w:pPr>
        <w:spacing w:before="0"/>
        <w:rPr>
          <w:rFonts w:cs="Arial"/>
          <w:lang w:val="sr-Cyrl-RS" w:eastAsia="zh-CN"/>
        </w:rPr>
      </w:pPr>
      <w:r>
        <w:rPr>
          <w:rFonts w:cs="Arial"/>
          <w:lang w:val="sr-Cyrl-RS" w:eastAsia="zh-CN"/>
        </w:rPr>
        <w:br/>
      </w:r>
      <w:r w:rsidR="00BE2596"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6510" w:rsidRDefault="00AD6510" w:rsidP="00E82BBD">
      <w:pPr>
        <w:spacing w:before="0"/>
        <w:rPr>
          <w:rFonts w:cs="Arial"/>
          <w:lang w:val="sr-Cyrl-RS" w:eastAsia="zh-CN"/>
        </w:rPr>
      </w:pPr>
    </w:p>
    <w:p w:rsidR="00E1666A" w:rsidRPr="00AD6510" w:rsidRDefault="00E1666A" w:rsidP="00E82BBD">
      <w:pPr>
        <w:spacing w:before="0"/>
        <w:rPr>
          <w:rFonts w:cs="Arial"/>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E82BBD" w:rsidRDefault="00E1666A" w:rsidP="00BE2596">
      <w:pPr>
        <w:pStyle w:val="KDKomentar"/>
        <w:spacing w:before="0"/>
        <w:rPr>
          <w:rFonts w:cs="Arial"/>
          <w:b/>
          <w:i w:val="0"/>
          <w:color w:val="auto"/>
          <w:sz w:val="22"/>
          <w:szCs w:val="22"/>
        </w:rPr>
      </w:pPr>
      <w:r>
        <w:rPr>
          <w:rFonts w:cs="Arial"/>
          <w:i w:val="0"/>
          <w:color w:val="auto"/>
          <w:sz w:val="22"/>
          <w:szCs w:val="22"/>
          <w:lang w:val="sr-Cyrl-RS"/>
        </w:rPr>
        <w:br/>
      </w:r>
      <w:r w:rsidR="00BE2596" w:rsidRPr="00E82BBD">
        <w:rPr>
          <w:rFonts w:cs="Arial"/>
          <w:i w:val="0"/>
          <w:color w:val="auto"/>
          <w:sz w:val="22"/>
          <w:szCs w:val="22"/>
        </w:rPr>
        <w:t xml:space="preserve">Избор најповољније понуде ће се извршити применом критеријума </w:t>
      </w:r>
      <w:r w:rsidR="00BE2596" w:rsidRPr="00E82BBD">
        <w:rPr>
          <w:rFonts w:cs="Arial"/>
          <w:b/>
          <w:i w:val="0"/>
          <w:color w:val="auto"/>
          <w:sz w:val="22"/>
          <w:szCs w:val="22"/>
        </w:rPr>
        <w:t>„Најнижа понуђена цена“.</w:t>
      </w:r>
    </w:p>
    <w:p w:rsidR="00BE2596" w:rsidRDefault="00BE2596" w:rsidP="00143E4B">
      <w:pPr>
        <w:pStyle w:val="KDKomentar"/>
        <w:spacing w:before="0"/>
        <w:rPr>
          <w:rFonts w:cs="Arial"/>
          <w:i w:val="0"/>
          <w:color w:val="auto"/>
          <w:sz w:val="22"/>
          <w:szCs w:val="22"/>
          <w:lang w:val="sr-Cyrl-RS"/>
        </w:rPr>
      </w:pP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D85C54" w:rsidRPr="00D85C54" w:rsidRDefault="00D85C54" w:rsidP="00143E4B">
      <w:pPr>
        <w:pStyle w:val="KDKomentar"/>
        <w:spacing w:before="0"/>
        <w:rPr>
          <w:rFonts w:cs="Arial"/>
          <w:i w:val="0"/>
          <w:color w:val="auto"/>
          <w:sz w:val="22"/>
          <w:szCs w:val="22"/>
          <w:lang w:val="sr-Cyrl-RS"/>
        </w:rPr>
      </w:pPr>
    </w:p>
    <w:p w:rsidR="003D79B6" w:rsidRPr="000C0AF1" w:rsidRDefault="003D79B6" w:rsidP="003D79B6">
      <w:pPr>
        <w:spacing w:before="0" w:line="276" w:lineRule="auto"/>
        <w:rPr>
          <w:rFonts w:eastAsia="Calibri" w:cs="Arial"/>
        </w:rPr>
      </w:pPr>
      <w:r w:rsidRPr="000C0AF1">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C0AF1">
        <w:rPr>
          <w:rFonts w:eastAsia="Calibri" w:cs="Arial"/>
          <w:lang w:val="sr-Cyrl-RS"/>
        </w:rPr>
        <w:t>5</w:t>
      </w:r>
      <w:r w:rsidRPr="000C0AF1">
        <w:rPr>
          <w:rFonts w:eastAsia="Calibri" w:cs="Arial"/>
        </w:rPr>
        <w:t xml:space="preserve"> % у односу на нaјнижу понуђену цену страног понуђача. </w:t>
      </w:r>
    </w:p>
    <w:p w:rsidR="003D79B6" w:rsidRPr="000C0AF1" w:rsidRDefault="003D79B6" w:rsidP="003D79B6">
      <w:pPr>
        <w:spacing w:before="0" w:line="276" w:lineRule="auto"/>
        <w:rPr>
          <w:rFonts w:eastAsia="Calibri" w:cs="Arial"/>
        </w:rPr>
      </w:pPr>
      <w:r w:rsidRPr="000C0AF1">
        <w:rPr>
          <w:rFonts w:eastAsia="Calibri" w:cs="Arial"/>
        </w:rPr>
        <w:t>У понуђену цену страног понуђача урачунавају се и царинске дажбине.</w:t>
      </w:r>
    </w:p>
    <w:p w:rsidR="003D79B6" w:rsidRPr="000C0AF1" w:rsidRDefault="003D79B6" w:rsidP="003D79B6">
      <w:pPr>
        <w:spacing w:before="0" w:line="276" w:lineRule="auto"/>
        <w:rPr>
          <w:rFonts w:eastAsia="Calibri" w:cs="Arial"/>
        </w:rPr>
      </w:pPr>
      <w:r w:rsidRPr="000C0AF1">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D79B6" w:rsidRPr="000C0AF1" w:rsidRDefault="003D79B6" w:rsidP="003D79B6">
      <w:pPr>
        <w:spacing w:before="0" w:line="276" w:lineRule="auto"/>
        <w:rPr>
          <w:rFonts w:eastAsia="Calibri" w:cs="Arial"/>
          <w:lang w:val="sr-Cyrl-RS"/>
        </w:rPr>
      </w:pPr>
      <w:r w:rsidRPr="000C0AF1">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 xml:space="preserve">става 6. </w:t>
      </w:r>
      <w:r w:rsidRPr="000C0AF1">
        <w:rPr>
          <w:rFonts w:eastAsia="Calibri" w:cs="Arial"/>
          <w:lang w:val="sr-Cyrl-RS"/>
        </w:rPr>
        <w:t>ЗЈН).</w:t>
      </w:r>
    </w:p>
    <w:p w:rsidR="003D79B6" w:rsidRPr="000C0AF1" w:rsidRDefault="003D79B6" w:rsidP="003D79B6">
      <w:pPr>
        <w:spacing w:before="0" w:line="276" w:lineRule="auto"/>
        <w:rPr>
          <w:rFonts w:eastAsia="Calibri" w:cs="Arial"/>
          <w:lang w:val="sr-Cyrl-RS"/>
        </w:rPr>
      </w:pPr>
      <w:r w:rsidRPr="000C0AF1">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 xml:space="preserve">става 6. </w:t>
      </w:r>
      <w:r w:rsidRPr="000C0AF1">
        <w:rPr>
          <w:rFonts w:eastAsia="Calibri" w:cs="Arial"/>
          <w:lang w:val="sr-Cyrl-RS"/>
        </w:rPr>
        <w:t>ЗЈН).</w:t>
      </w:r>
    </w:p>
    <w:p w:rsidR="003D79B6" w:rsidRPr="000C0AF1" w:rsidRDefault="003D79B6" w:rsidP="003D79B6">
      <w:pPr>
        <w:spacing w:before="0" w:line="276" w:lineRule="auto"/>
        <w:rPr>
          <w:rFonts w:eastAsia="Calibri" w:cs="Arial"/>
        </w:rPr>
      </w:pPr>
      <w:r w:rsidRPr="000C0AF1">
        <w:rPr>
          <w:rFonts w:eastAsia="Calibri" w:cs="Arial"/>
        </w:rPr>
        <w:t xml:space="preserve">Предност дата </w:t>
      </w:r>
      <w:r w:rsidRPr="000C0AF1">
        <w:rPr>
          <w:rFonts w:eastAsia="Calibri" w:cs="Arial"/>
          <w:lang w:val="sr-Cyrl-RS"/>
        </w:rPr>
        <w:t xml:space="preserve">за домаће понуђаче (члан 86. </w:t>
      </w:r>
      <w:r w:rsidRPr="000C0AF1">
        <w:rPr>
          <w:rFonts w:eastAsia="Calibri" w:cs="Arial"/>
        </w:rPr>
        <w:t xml:space="preserve"> ст</w:t>
      </w:r>
      <w:r w:rsidRPr="000C0AF1">
        <w:rPr>
          <w:rFonts w:eastAsia="Calibri" w:cs="Arial"/>
          <w:lang w:val="sr-Cyrl-RS"/>
        </w:rPr>
        <w:t>ав</w:t>
      </w:r>
      <w:r w:rsidRPr="000C0AF1">
        <w:rPr>
          <w:rFonts w:eastAsia="Calibri" w:cs="Arial"/>
        </w:rPr>
        <w:t xml:space="preserve"> 1. до 4. </w:t>
      </w:r>
      <w:r w:rsidRPr="000C0AF1">
        <w:rPr>
          <w:rFonts w:eastAsia="Calibri" w:cs="Arial"/>
          <w:lang w:val="sr-Cyrl-RS"/>
        </w:rPr>
        <w:t>ЗЈН)</w:t>
      </w:r>
      <w:r w:rsidRPr="000C0AF1">
        <w:rPr>
          <w:rFonts w:eastAsia="Calibri"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D79B6" w:rsidRPr="000C0AF1" w:rsidRDefault="003D79B6" w:rsidP="003D79B6">
      <w:pPr>
        <w:spacing w:before="0" w:line="276" w:lineRule="auto"/>
        <w:rPr>
          <w:rFonts w:eastAsia="Calibri" w:cs="Arial"/>
        </w:rPr>
      </w:pPr>
      <w:r w:rsidRPr="000C0AF1">
        <w:rPr>
          <w:rFonts w:eastAsia="Calibri" w:cs="Arial"/>
        </w:rPr>
        <w:t xml:space="preserve">Предност дата </w:t>
      </w:r>
      <w:r w:rsidRPr="000C0AF1">
        <w:rPr>
          <w:rFonts w:eastAsia="Calibri" w:cs="Arial"/>
          <w:lang w:val="sr-Cyrl-RS"/>
        </w:rPr>
        <w:t>за домаће понуђаче (члан 86. став</w:t>
      </w:r>
      <w:r w:rsidRPr="000C0AF1">
        <w:rPr>
          <w:rFonts w:eastAsia="Calibri" w:cs="Arial"/>
        </w:rPr>
        <w:t xml:space="preserve"> 1. до 4.</w:t>
      </w:r>
      <w:r w:rsidRPr="000C0AF1">
        <w:rPr>
          <w:rFonts w:eastAsia="Calibri" w:cs="Arial"/>
          <w:lang w:val="sr-Cyrl-RS"/>
        </w:rPr>
        <w:t xml:space="preserve"> ЗЈН)</w:t>
      </w:r>
      <w:r w:rsidRPr="000C0AF1">
        <w:rPr>
          <w:rFonts w:eastAsia="Calibri" w:cs="Arial"/>
        </w:rPr>
        <w:t xml:space="preserve"> у поступцима јавних набавки у којима учествују </w:t>
      </w:r>
      <w:r w:rsidRPr="000C0AF1">
        <w:rPr>
          <w:rFonts w:eastAsia="Calibri"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Default="00BE2596" w:rsidP="00B36A43">
      <w:pPr>
        <w:pStyle w:val="KDPodnaslov2"/>
        <w:numPr>
          <w:ilvl w:val="1"/>
          <w:numId w:val="18"/>
        </w:numPr>
        <w:spacing w:before="0"/>
        <w:jc w:val="both"/>
        <w:rPr>
          <w:rFonts w:eastAsia="TimesNewRomanPSMT" w:cs="Arial"/>
          <w:bCs/>
          <w:iCs/>
          <w:lang w:val="sr-Cyrl-RS"/>
        </w:rPr>
      </w:pPr>
      <w:r w:rsidRPr="00E82BBD">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r w:rsidR="003D79B6">
        <w:rPr>
          <w:rFonts w:eastAsia="TimesNewRomanPSMT" w:cs="Arial"/>
          <w:bCs/>
          <w:iCs/>
          <w:lang w:val="sr-Cyrl-RS"/>
        </w:rPr>
        <w:br/>
      </w:r>
    </w:p>
    <w:p w:rsidR="005F00C2" w:rsidRPr="005F00C2" w:rsidRDefault="005F00C2" w:rsidP="005F00C2">
      <w:pPr>
        <w:rPr>
          <w:rFonts w:cs="Arial"/>
        </w:rPr>
      </w:pPr>
      <w:r w:rsidRPr="005F00C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5F00C2" w:rsidRPr="005F00C2" w:rsidRDefault="005F00C2" w:rsidP="005F00C2">
      <w:pPr>
        <w:rPr>
          <w:rFonts w:cs="Arial"/>
        </w:rPr>
      </w:pPr>
      <w:r w:rsidRPr="005F00C2">
        <w:rPr>
          <w:rFonts w:cs="Arial"/>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3C31D3" w:rsidRDefault="005F00C2" w:rsidP="005F00C2">
      <w:pPr>
        <w:rPr>
          <w:rFonts w:cs="Arial"/>
          <w:lang w:val="sr-Cyrl-RS"/>
        </w:rPr>
      </w:pPr>
      <w:r w:rsidRPr="005F00C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w:t>
      </w:r>
      <w:r w:rsidR="0069089B" w:rsidRPr="00E47C2E">
        <w:rPr>
          <w:rFonts w:cs="Arial"/>
        </w:rPr>
        <w:t> </w:t>
      </w:r>
      <w:r w:rsidR="007B4AAF">
        <w:rPr>
          <w:rFonts w:cs="Arial"/>
        </w:rPr>
        <w:tab/>
      </w:r>
      <w:r w:rsidR="007B4AAF">
        <w:rPr>
          <w:rFonts w:cs="Arial"/>
        </w:rPr>
        <w:tab/>
      </w:r>
      <w:r w:rsidR="007B4AAF">
        <w:rPr>
          <w:rFonts w:cs="Arial"/>
        </w:rPr>
        <w:tab/>
      </w:r>
      <w:r w:rsidR="007B4AAF">
        <w:rPr>
          <w:rFonts w:cs="Arial"/>
        </w:rPr>
        <w:tab/>
      </w: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Pr="003C31D3" w:rsidRDefault="003C31D3" w:rsidP="003C31D3">
      <w:pPr>
        <w:rPr>
          <w:rFonts w:cs="Arial"/>
          <w:b/>
          <w:lang w:val="ru-RU"/>
        </w:rPr>
      </w:pPr>
      <w:r w:rsidRPr="003C31D3">
        <w:rPr>
          <w:rFonts w:cs="Arial"/>
        </w:rPr>
        <w:t> </w:t>
      </w:r>
      <w:r w:rsidRPr="003C31D3">
        <w:rPr>
          <w:rFonts w:cs="Arial"/>
          <w:lang w:val="sr-Cyrl-RS"/>
        </w:rPr>
        <w:t xml:space="preserve">                                                               </w:t>
      </w:r>
      <w:r w:rsidRPr="003C31D3">
        <w:rPr>
          <w:rFonts w:cs="Arial"/>
          <w:b/>
          <w:lang w:val="ru-RU"/>
        </w:rPr>
        <w:t>К О М И С И Ј А</w:t>
      </w:r>
    </w:p>
    <w:p w:rsidR="003C31D3" w:rsidRPr="003C31D3" w:rsidRDefault="003C31D3" w:rsidP="003C31D3">
      <w:pPr>
        <w:rPr>
          <w:rFonts w:cs="Arial"/>
        </w:rPr>
      </w:pPr>
      <w:r w:rsidRPr="003C31D3">
        <w:rPr>
          <w:rFonts w:cs="Arial"/>
          <w:lang w:val="ru-RU"/>
        </w:rPr>
        <w:t>за спровођење ЈН</w:t>
      </w:r>
      <w:r w:rsidRPr="003C31D3">
        <w:rPr>
          <w:rFonts w:cs="Arial"/>
        </w:rPr>
        <w:t xml:space="preserve"> бр. 3000/</w:t>
      </w:r>
      <w:r w:rsidRPr="003C31D3">
        <w:rPr>
          <w:rFonts w:cs="Arial"/>
          <w:lang w:val="sr-Cyrl-RS"/>
        </w:rPr>
        <w:t>0</w:t>
      </w:r>
      <w:r w:rsidR="00272351">
        <w:rPr>
          <w:rFonts w:cs="Arial"/>
          <w:lang w:val="sr-Cyrl-RS"/>
        </w:rPr>
        <w:t>680</w:t>
      </w:r>
      <w:r w:rsidRPr="003C31D3">
        <w:rPr>
          <w:rFonts w:cs="Arial"/>
        </w:rPr>
        <w:t>/201</w:t>
      </w:r>
      <w:r w:rsidR="00272351">
        <w:rPr>
          <w:rFonts w:cs="Arial"/>
          <w:lang w:val="sr-Cyrl-RS"/>
        </w:rPr>
        <w:t>7</w:t>
      </w:r>
      <w:r w:rsidRPr="003C31D3">
        <w:rPr>
          <w:rFonts w:cs="Arial"/>
        </w:rPr>
        <w:t xml:space="preserve"> (</w:t>
      </w:r>
      <w:r w:rsidR="00272351">
        <w:rPr>
          <w:rFonts w:cs="Arial"/>
          <w:lang w:val="sr-Cyrl-RS"/>
        </w:rPr>
        <w:t>582</w:t>
      </w:r>
      <w:r w:rsidRPr="003C31D3">
        <w:rPr>
          <w:rFonts w:cs="Arial"/>
        </w:rPr>
        <w:t>/201</w:t>
      </w:r>
      <w:r w:rsidR="00272351">
        <w:rPr>
          <w:rFonts w:cs="Arial"/>
          <w:lang w:val="sr-Cyrl-RS"/>
        </w:rPr>
        <w:t>7</w:t>
      </w:r>
      <w:r w:rsidRPr="003C31D3">
        <w:rPr>
          <w:rFonts w:cs="Arial"/>
        </w:rPr>
        <w:t>)</w:t>
      </w:r>
    </w:p>
    <w:p w:rsidR="003C31D3" w:rsidRPr="003C31D3" w:rsidRDefault="003C31D3" w:rsidP="003C31D3">
      <w:pPr>
        <w:rPr>
          <w:rFonts w:cs="Arial"/>
          <w:lang w:val="ru-RU"/>
        </w:rPr>
      </w:pPr>
      <w:r w:rsidRPr="003C31D3">
        <w:rPr>
          <w:rFonts w:cs="Arial"/>
          <w:lang w:val="ru-RU"/>
        </w:rPr>
        <w:t xml:space="preserve">                                                       формирана Решењем бр.</w:t>
      </w:r>
      <w:r w:rsidR="00272351">
        <w:rPr>
          <w:rFonts w:cs="Arial"/>
          <w:lang w:val="ru-RU"/>
        </w:rPr>
        <w:t>03</w:t>
      </w:r>
      <w:r w:rsidRPr="003C31D3">
        <w:rPr>
          <w:rFonts w:cs="Arial"/>
          <w:lang w:val="ru-RU"/>
        </w:rPr>
        <w:t>.01. _____________</w:t>
      </w:r>
    </w:p>
    <w:p w:rsidR="003C31D3" w:rsidRPr="003C31D3" w:rsidRDefault="003C31D3" w:rsidP="003C31D3">
      <w:pPr>
        <w:rPr>
          <w:rFonts w:cs="Arial"/>
          <w:lang w:val="sr-Cyrl-RS"/>
        </w:rPr>
      </w:pPr>
      <w:r w:rsidRPr="003C31D3">
        <w:rPr>
          <w:rFonts w:cs="Arial"/>
        </w:rPr>
        <w:t> </w:t>
      </w:r>
      <w:r w:rsidRPr="003C31D3">
        <w:rPr>
          <w:rFonts w:cs="Arial"/>
          <w:lang w:val="sr-Cyrl-RS"/>
        </w:rPr>
        <w:tab/>
        <w:t>1.</w:t>
      </w:r>
      <w:r w:rsidR="00272351">
        <w:rPr>
          <w:rFonts w:cs="Arial"/>
          <w:lang w:val="sr-Cyrl-RS"/>
        </w:rPr>
        <w:t>Душан Ковачевић</w:t>
      </w:r>
      <w:r w:rsidRPr="003C31D3">
        <w:rPr>
          <w:rFonts w:cs="Arial"/>
          <w:lang w:val="sr-Cyrl-RS"/>
        </w:rPr>
        <w:t xml:space="preserve">, </w:t>
      </w:r>
      <w:r w:rsidRPr="003C31D3">
        <w:rPr>
          <w:rFonts w:cs="Arial"/>
        </w:rPr>
        <w:t xml:space="preserve">члан                         </w:t>
      </w:r>
      <w:r w:rsidRPr="003C31D3">
        <w:rPr>
          <w:rFonts w:cs="Arial"/>
          <w:lang w:val="sr-Cyrl-RS"/>
        </w:rPr>
        <w:t xml:space="preserve">   </w:t>
      </w:r>
      <w:r w:rsidRPr="003C31D3">
        <w:rPr>
          <w:rFonts w:cs="Arial"/>
        </w:rPr>
        <w:t>___________________</w:t>
      </w:r>
    </w:p>
    <w:p w:rsidR="003C31D3" w:rsidRPr="003C31D3" w:rsidRDefault="003C31D3" w:rsidP="003C31D3">
      <w:pPr>
        <w:rPr>
          <w:rFonts w:cs="Arial"/>
          <w:lang w:val="sr-Cyrl-RS"/>
        </w:rPr>
      </w:pPr>
      <w:r w:rsidRPr="003C31D3">
        <w:rPr>
          <w:rFonts w:cs="Arial"/>
          <w:lang w:val="sr-Cyrl-RS"/>
        </w:rPr>
        <w:t xml:space="preserve">          </w:t>
      </w:r>
      <w:r w:rsidR="00272351">
        <w:rPr>
          <w:rFonts w:cs="Arial"/>
          <w:lang w:val="sr-Cyrl-RS"/>
        </w:rPr>
        <w:t>Славиша Стојаковић</w:t>
      </w:r>
      <w:r w:rsidRPr="003C31D3">
        <w:rPr>
          <w:rFonts w:cs="Arial"/>
          <w:lang w:val="sr-Cyrl-RS"/>
        </w:rPr>
        <w:t xml:space="preserve">, </w:t>
      </w:r>
      <w:r w:rsidRPr="003C31D3">
        <w:rPr>
          <w:rFonts w:cs="Arial"/>
          <w:lang w:val="sr-Cyrl-CS"/>
        </w:rPr>
        <w:t>за</w:t>
      </w:r>
      <w:r w:rsidR="00272351">
        <w:rPr>
          <w:rFonts w:cs="Arial"/>
          <w:lang w:val="sr-Cyrl-CS"/>
        </w:rPr>
        <w:t xml:space="preserve">меник                       </w:t>
      </w:r>
      <w:r w:rsidRPr="003C31D3">
        <w:rPr>
          <w:rFonts w:cs="Arial"/>
          <w:lang w:val="sr-Cyrl-CS"/>
        </w:rPr>
        <w:t>___________________</w:t>
      </w:r>
    </w:p>
    <w:p w:rsidR="003C31D3" w:rsidRPr="003C31D3" w:rsidRDefault="003C31D3" w:rsidP="003C31D3">
      <w:pPr>
        <w:rPr>
          <w:rFonts w:cs="Arial"/>
          <w:lang w:val="sr-Cyrl-RS"/>
        </w:rPr>
      </w:pPr>
      <w:r w:rsidRPr="003C31D3">
        <w:rPr>
          <w:rFonts w:cs="Arial"/>
          <w:lang w:val="sr-Cyrl-CS"/>
        </w:rPr>
        <w:t xml:space="preserve">            2</w:t>
      </w:r>
      <w:r w:rsidRPr="003C31D3">
        <w:rPr>
          <w:rFonts w:cs="Arial"/>
          <w:lang w:val="sr-Cyrl-RS"/>
        </w:rPr>
        <w:t>.Гордана Милошевић</w:t>
      </w:r>
      <w:r w:rsidRPr="003C31D3">
        <w:rPr>
          <w:rFonts w:cs="Arial"/>
          <w:lang w:val="sr-Cyrl-CS"/>
        </w:rPr>
        <w:t xml:space="preserve"> члан-</w:t>
      </w:r>
      <w:r w:rsidR="00256FF2">
        <w:rPr>
          <w:rFonts w:cs="Arial"/>
          <w:lang w:val="sr-Latn-RS"/>
        </w:rPr>
        <w:t xml:space="preserve">                </w:t>
      </w:r>
      <w:r w:rsidRPr="003C31D3">
        <w:rPr>
          <w:rFonts w:cs="Arial"/>
          <w:lang w:val="sr-Cyrl-CS"/>
        </w:rPr>
        <w:t xml:space="preserve">         ___________________</w:t>
      </w:r>
    </w:p>
    <w:p w:rsidR="003C31D3" w:rsidRPr="003C31D3" w:rsidRDefault="003C31D3" w:rsidP="003C31D3">
      <w:pPr>
        <w:rPr>
          <w:rFonts w:cs="Arial"/>
          <w:lang w:val="sr-Cyrl-RS"/>
        </w:rPr>
      </w:pPr>
      <w:r w:rsidRPr="003C31D3">
        <w:rPr>
          <w:rFonts w:cs="Arial"/>
          <w:lang w:val="sr-Cyrl-RS"/>
        </w:rPr>
        <w:t xml:space="preserve">      </w:t>
      </w:r>
      <w:r w:rsidR="00272351">
        <w:rPr>
          <w:rFonts w:cs="Arial"/>
          <w:lang w:val="sr-Cyrl-RS"/>
        </w:rPr>
        <w:t>Марија Петковић</w:t>
      </w:r>
      <w:r w:rsidRPr="003C31D3">
        <w:rPr>
          <w:rFonts w:cs="Arial"/>
          <w:lang w:val="sr-Cyrl-RS"/>
        </w:rPr>
        <w:t xml:space="preserve">, </w:t>
      </w:r>
      <w:r w:rsidR="00256FF2">
        <w:rPr>
          <w:rFonts w:cs="Arial"/>
          <w:lang w:val="sr-Cyrl-CS"/>
        </w:rPr>
        <w:t xml:space="preserve">заменик </w:t>
      </w:r>
      <w:r w:rsidR="00256FF2">
        <w:rPr>
          <w:rFonts w:cs="Arial"/>
          <w:lang w:val="sr-Latn-RS"/>
        </w:rPr>
        <w:t xml:space="preserve">                    </w:t>
      </w:r>
      <w:r w:rsidRPr="003C31D3">
        <w:rPr>
          <w:rFonts w:cs="Arial"/>
          <w:lang w:val="sr-Cyrl-CS"/>
        </w:rPr>
        <w:t xml:space="preserve">              ___________________</w:t>
      </w:r>
    </w:p>
    <w:p w:rsidR="003C31D3" w:rsidRPr="003C31D3" w:rsidRDefault="003C31D3" w:rsidP="003C31D3">
      <w:pPr>
        <w:rPr>
          <w:rFonts w:cs="Arial"/>
          <w:lang w:val="sr-Cyrl-RS"/>
        </w:rPr>
      </w:pPr>
      <w:r w:rsidRPr="003C31D3">
        <w:rPr>
          <w:rFonts w:cs="Arial"/>
          <w:lang w:val="sr-Cyrl-CS"/>
        </w:rPr>
        <w:t xml:space="preserve">        3.</w:t>
      </w:r>
      <w:r w:rsidR="00272351" w:rsidRPr="00272351">
        <w:t xml:space="preserve"> </w:t>
      </w:r>
      <w:r w:rsidR="00272351" w:rsidRPr="00272351">
        <w:rPr>
          <w:rFonts w:cs="Arial"/>
          <w:lang w:val="sr-Cyrl-RS"/>
        </w:rPr>
        <w:t>Вишња Лечић</w:t>
      </w:r>
      <w:r w:rsidRPr="003C31D3">
        <w:rPr>
          <w:rFonts w:cs="Arial"/>
          <w:lang w:val="sr-Cyrl-RS"/>
        </w:rPr>
        <w:t xml:space="preserve">, </w:t>
      </w:r>
      <w:r w:rsidRPr="003C31D3">
        <w:rPr>
          <w:rFonts w:cs="Arial"/>
          <w:lang w:val="sr-Cyrl-CS"/>
        </w:rPr>
        <w:t xml:space="preserve">члан                                  </w:t>
      </w:r>
      <w:r w:rsidR="00272351">
        <w:rPr>
          <w:rFonts w:cs="Arial"/>
          <w:lang w:val="sr-Cyrl-CS"/>
        </w:rPr>
        <w:t xml:space="preserve">       </w:t>
      </w:r>
      <w:r w:rsidRPr="003C31D3">
        <w:rPr>
          <w:rFonts w:cs="Arial"/>
          <w:lang w:val="sr-Cyrl-CS"/>
        </w:rPr>
        <w:t>___________________</w:t>
      </w:r>
    </w:p>
    <w:p w:rsidR="003C31D3" w:rsidRPr="003C31D3" w:rsidRDefault="003C31D3" w:rsidP="003C31D3">
      <w:pPr>
        <w:rPr>
          <w:rFonts w:cs="Arial"/>
          <w:lang w:val="sr-Cyrl-CS"/>
        </w:rPr>
      </w:pPr>
      <w:r w:rsidRPr="003C31D3">
        <w:rPr>
          <w:rFonts w:cs="Arial"/>
          <w:lang w:val="sr-Cyrl-RS"/>
        </w:rPr>
        <w:t xml:space="preserve">         </w:t>
      </w:r>
      <w:r w:rsidR="00272351">
        <w:rPr>
          <w:rFonts w:cs="Arial"/>
          <w:lang w:val="sr-Cyrl-RS"/>
        </w:rPr>
        <w:t>Мирослав Арсеновић</w:t>
      </w:r>
      <w:r w:rsidRPr="003C31D3">
        <w:rPr>
          <w:rFonts w:cs="Arial"/>
          <w:lang w:val="sr-Cyrl-RS"/>
        </w:rPr>
        <w:t xml:space="preserve"> , </w:t>
      </w:r>
      <w:r w:rsidRPr="003C31D3">
        <w:rPr>
          <w:rFonts w:cs="Arial"/>
          <w:lang w:val="sr-Cyrl-CS"/>
        </w:rPr>
        <w:t xml:space="preserve">.заменик                </w:t>
      </w:r>
      <w:r w:rsidR="00272351">
        <w:rPr>
          <w:rFonts w:cs="Arial"/>
          <w:lang w:val="sr-Cyrl-CS"/>
        </w:rPr>
        <w:t xml:space="preserve">    </w:t>
      </w:r>
      <w:r w:rsidRPr="003C31D3">
        <w:rPr>
          <w:rFonts w:cs="Arial"/>
          <w:lang w:val="sr-Cyrl-CS"/>
        </w:rPr>
        <w:t>___________________</w:t>
      </w: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C31D3" w:rsidRDefault="003C31D3" w:rsidP="005F00C2">
      <w:pPr>
        <w:rPr>
          <w:rFonts w:cs="Arial"/>
          <w:lang w:val="sr-Cyrl-RS"/>
        </w:rPr>
      </w:pPr>
    </w:p>
    <w:p w:rsidR="003D79B6" w:rsidRPr="00E47C2E" w:rsidRDefault="003D79B6" w:rsidP="003D79B6">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End w:id="197"/>
      <w:bookmarkEnd w:id="198"/>
      <w:bookmarkEnd w:id="199"/>
      <w:bookmarkEnd w:id="200"/>
      <w:bookmarkEnd w:id="201"/>
      <w:bookmarkEnd w:id="202"/>
      <w:bookmarkEnd w:id="203"/>
      <w:bookmarkEnd w:id="204"/>
      <w:bookmarkEnd w:id="205"/>
      <w:bookmarkEnd w:id="206"/>
      <w:bookmarkEnd w:id="207"/>
      <w:r>
        <w:rPr>
          <w:rFonts w:cs="Arial"/>
          <w:lang w:val="sr-Cyrl-RS"/>
        </w:rPr>
        <w:lastRenderedPageBreak/>
        <w:t xml:space="preserve">6. </w:t>
      </w:r>
      <w:r w:rsidRPr="00E47C2E">
        <w:rPr>
          <w:rFonts w:cs="Arial"/>
        </w:rPr>
        <w:t>УПУТСТВО ПОНУЂАЧИМА КАКО ДА САЧИНЕ ПОНУДУ</w:t>
      </w:r>
    </w:p>
    <w:p w:rsidR="008D2B23" w:rsidRPr="00E47C2E" w:rsidRDefault="003D79B6" w:rsidP="003D79B6">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8D2B23" w:rsidRPr="00E47C2E">
        <w:rPr>
          <w:rFonts w:cs="Arial"/>
          <w:lang w:val="ru-RU"/>
        </w:rPr>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8" w:name="_Toc441651577"/>
      <w:bookmarkStart w:id="209" w:name="_Toc442559888"/>
      <w:r w:rsidRPr="00E47C2E">
        <w:rPr>
          <w:rFonts w:cs="Arial"/>
        </w:rPr>
        <w:t>Језик на којем понуда мора бити састављена</w:t>
      </w:r>
      <w:bookmarkEnd w:id="208"/>
      <w:bookmarkEnd w:id="209"/>
    </w:p>
    <w:p w:rsidR="00894837" w:rsidRPr="00894837" w:rsidRDefault="00894837" w:rsidP="00894837">
      <w:pPr>
        <w:pStyle w:val="KDParagraf"/>
        <w:spacing w:before="0"/>
        <w:rPr>
          <w:rFonts w:cs="Arial"/>
        </w:rPr>
      </w:pPr>
      <w:r w:rsidRPr="00894837">
        <w:rPr>
          <w:rFonts w:cs="Arial"/>
        </w:rPr>
        <w:t>Наручилац је припремио конкурсну документацију на српском језику и водиће поступак јавне набавке на српском језику.</w:t>
      </w:r>
    </w:p>
    <w:p w:rsidR="00894837" w:rsidRPr="00894837" w:rsidRDefault="00894837" w:rsidP="00894837">
      <w:pPr>
        <w:pStyle w:val="KDParagraf"/>
        <w:spacing w:before="0"/>
        <w:rPr>
          <w:rFonts w:cs="Arial"/>
        </w:rPr>
      </w:pPr>
      <w:r w:rsidRPr="00894837">
        <w:rPr>
          <w:rFonts w:cs="Arial"/>
        </w:rPr>
        <w:t>Понуда са свим прилозима мора бити сачињена на српском језику.</w:t>
      </w:r>
    </w:p>
    <w:p w:rsidR="008D2B23" w:rsidRDefault="00894837" w:rsidP="00894837">
      <w:pPr>
        <w:pStyle w:val="KDParagraf"/>
        <w:spacing w:before="0"/>
        <w:rPr>
          <w:rFonts w:cs="Arial"/>
          <w:lang w:val="sr-Cyrl-RS"/>
        </w:rPr>
      </w:pPr>
      <w:r w:rsidRPr="00894837">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B36A43">
      <w:pPr>
        <w:pStyle w:val="KDPodnaslov2"/>
        <w:numPr>
          <w:ilvl w:val="1"/>
          <w:numId w:val="19"/>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94837" w:rsidRDefault="008D2B23" w:rsidP="008D2B23">
      <w:pPr>
        <w:pStyle w:val="KDKomentar"/>
        <w:spacing w:before="0"/>
        <w:rPr>
          <w:rFonts w:cs="Arial"/>
          <w:i w:val="0"/>
          <w:color w:val="auto"/>
          <w:sz w:val="22"/>
          <w:szCs w:val="22"/>
        </w:rPr>
      </w:pPr>
      <w:r w:rsidRPr="008948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002F6048">
        <w:rPr>
          <w:rFonts w:cs="Arial"/>
          <w:lang w:val="ru-RU"/>
        </w:rPr>
        <w:t>–</w:t>
      </w:r>
      <w:r w:rsidRPr="00E47C2E">
        <w:rPr>
          <w:rFonts w:cs="Arial"/>
          <w:lang w:val="ru-RU"/>
        </w:rPr>
        <w:t xml:space="preserve"> </w:t>
      </w:r>
      <w:r w:rsidR="00CE7C2C" w:rsidRPr="00CE7C2C">
        <w:rPr>
          <w:rFonts w:cs="Arial"/>
          <w:lang w:val="ru-RU"/>
        </w:rPr>
        <w:t xml:space="preserve">Верификација и еталонирање мерне опреме Тент А </w:t>
      </w:r>
      <w:r w:rsidRPr="00E47C2E">
        <w:rPr>
          <w:rFonts w:cs="Arial"/>
          <w:lang w:val="ru-RU"/>
        </w:rPr>
        <w:t xml:space="preserve">- Јавна набавка број </w:t>
      </w:r>
      <w:r w:rsidR="00037CA1" w:rsidRPr="00037CA1">
        <w:rPr>
          <w:rFonts w:cs="Arial"/>
          <w:b/>
        </w:rPr>
        <w:t>3000/</w:t>
      </w:r>
      <w:r w:rsidR="00D854B9">
        <w:rPr>
          <w:rFonts w:cs="Arial"/>
          <w:b/>
          <w:lang w:val="sr-Latn-RS"/>
        </w:rPr>
        <w:t>0</w:t>
      </w:r>
      <w:r w:rsidR="00CE7C2C">
        <w:rPr>
          <w:rFonts w:cs="Arial"/>
          <w:b/>
          <w:lang w:val="sr-Cyrl-RS"/>
        </w:rPr>
        <w:t>680</w:t>
      </w:r>
      <w:r w:rsidR="00037CA1" w:rsidRPr="00037CA1">
        <w:rPr>
          <w:rFonts w:cs="Arial"/>
          <w:b/>
        </w:rPr>
        <w:t>/201</w:t>
      </w:r>
      <w:r w:rsidR="00CE7C2C">
        <w:rPr>
          <w:rFonts w:cs="Arial"/>
          <w:b/>
          <w:lang w:val="sr-Cyrl-RS"/>
        </w:rPr>
        <w:t>7</w:t>
      </w:r>
      <w:r w:rsidR="00037CA1" w:rsidRPr="00037CA1">
        <w:rPr>
          <w:rFonts w:cs="Arial"/>
          <w:b/>
        </w:rPr>
        <w:t xml:space="preserve"> (</w:t>
      </w:r>
      <w:r w:rsidR="0043496E">
        <w:rPr>
          <w:rFonts w:cs="Arial"/>
          <w:b/>
          <w:lang w:val="sr-Cyrl-RS"/>
        </w:rPr>
        <w:t xml:space="preserve">ЗСУ </w:t>
      </w:r>
      <w:r w:rsidR="00CE7C2C">
        <w:rPr>
          <w:rFonts w:cs="Arial"/>
          <w:b/>
          <w:lang w:val="sr-Cyrl-RS"/>
        </w:rPr>
        <w:t>582</w:t>
      </w:r>
      <w:r w:rsidR="00037CA1" w:rsidRPr="00037CA1">
        <w:rPr>
          <w:rFonts w:cs="Arial"/>
          <w:b/>
        </w:rPr>
        <w:t>/201</w:t>
      </w:r>
      <w:r w:rsidR="00CE7C2C">
        <w:rPr>
          <w:rFonts w:cs="Arial"/>
          <w:b/>
          <w:lang w:val="sr-Cyrl-RS"/>
        </w:rPr>
        <w:t>7</w:t>
      </w:r>
      <w:r w:rsidR="00037CA1" w:rsidRPr="00037CA1">
        <w:rPr>
          <w:rFonts w:cs="Arial"/>
          <w:b/>
        </w:rPr>
        <w:t>)</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F32029">
        <w:rPr>
          <w:rFonts w:cs="Arial"/>
          <w:lang w:val="ru-RU" w:bidi="en-US"/>
        </w:rPr>
        <w:t>и 76.</w:t>
      </w:r>
      <w:r w:rsidR="001725D6">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F32029">
      <w:pPr>
        <w:pStyle w:val="KDNabrajanje"/>
        <w:spacing w:before="0"/>
        <w:rPr>
          <w:rFonts w:cs="Arial"/>
        </w:rPr>
      </w:pPr>
      <w:r w:rsidRPr="002465E1">
        <w:rPr>
          <w:rFonts w:cs="Arial"/>
        </w:rPr>
        <w:t xml:space="preserve">Образац понуде </w:t>
      </w:r>
    </w:p>
    <w:p w:rsidR="00645F72" w:rsidRPr="002465E1" w:rsidRDefault="00645F72" w:rsidP="00F32029">
      <w:pPr>
        <w:pStyle w:val="KDNabrajanje"/>
        <w:spacing w:before="0"/>
        <w:rPr>
          <w:rFonts w:cs="Arial"/>
        </w:rPr>
      </w:pPr>
      <w:r w:rsidRPr="002465E1">
        <w:rPr>
          <w:rFonts w:cs="Arial"/>
        </w:rPr>
        <w:t xml:space="preserve">Структура цене </w:t>
      </w:r>
    </w:p>
    <w:p w:rsidR="00645F72" w:rsidRPr="002465E1" w:rsidRDefault="00645F72" w:rsidP="00F32029">
      <w:pPr>
        <w:pStyle w:val="KDNabrajanje"/>
        <w:spacing w:before="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F32029">
      <w:pPr>
        <w:pStyle w:val="KDNabrajanje"/>
        <w:spacing w:before="0"/>
        <w:rPr>
          <w:rFonts w:cs="Arial"/>
        </w:rPr>
      </w:pPr>
      <w:r w:rsidRPr="002465E1">
        <w:rPr>
          <w:rFonts w:cs="Arial"/>
        </w:rPr>
        <w:t xml:space="preserve">Изјава о независној понуди </w:t>
      </w:r>
    </w:p>
    <w:p w:rsidR="00645F72" w:rsidRPr="002465E1" w:rsidRDefault="00645F72" w:rsidP="00F32029">
      <w:pPr>
        <w:pStyle w:val="KDNabrajanje"/>
        <w:spacing w:before="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F32029">
      <w:pPr>
        <w:pStyle w:val="KDNabrajanje"/>
        <w:spacing w:before="0"/>
        <w:rPr>
          <w:rFonts w:cs="Arial"/>
        </w:rPr>
      </w:pPr>
      <w:r w:rsidRPr="002465E1">
        <w:rPr>
          <w:rFonts w:cs="Arial"/>
          <w:lang w:val="sr-Cyrl-CS"/>
        </w:rPr>
        <w:t>Овлашћење из тачке 6.2 Конкурсне документације</w:t>
      </w:r>
    </w:p>
    <w:p w:rsidR="00645F72" w:rsidRPr="002465E1" w:rsidRDefault="00F76D54" w:rsidP="00F32029">
      <w:pPr>
        <w:pStyle w:val="KDNabrajanje"/>
        <w:spacing w:before="0"/>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56571E" w:rsidRPr="002465E1" w:rsidRDefault="007267FC" w:rsidP="00F32029">
      <w:pPr>
        <w:pStyle w:val="KDNabrajanje"/>
        <w:spacing w:before="0"/>
        <w:rPr>
          <w:rFonts w:cs="Arial"/>
        </w:rPr>
      </w:pPr>
      <w:r w:rsidRPr="002465E1">
        <w:rPr>
          <w:rFonts w:cs="Arial"/>
          <w:lang w:val="sr-Cyrl-CS"/>
        </w:rPr>
        <w:t xml:space="preserve">Списак </w:t>
      </w:r>
      <w:r w:rsidR="00AE4A05" w:rsidRPr="002465E1">
        <w:rPr>
          <w:rFonts w:cs="Arial"/>
          <w:lang w:val="sr-Cyrl-CS"/>
        </w:rPr>
        <w:t>извршених услуга</w:t>
      </w:r>
    </w:p>
    <w:p w:rsidR="0056571E" w:rsidRPr="004866AE" w:rsidRDefault="007267FC" w:rsidP="00F32029">
      <w:pPr>
        <w:pStyle w:val="KDNabrajanje"/>
        <w:spacing w:before="0"/>
        <w:rPr>
          <w:rFonts w:cs="Arial"/>
        </w:rPr>
      </w:pPr>
      <w:r w:rsidRPr="002465E1">
        <w:rPr>
          <w:rFonts w:cs="Arial"/>
          <w:lang w:val="sr-Cyrl-CS"/>
        </w:rPr>
        <w:t>Потврда о референтним набавкама</w:t>
      </w:r>
    </w:p>
    <w:p w:rsidR="00EA6178" w:rsidRPr="002465E1" w:rsidRDefault="002A4077" w:rsidP="00F32029">
      <w:pPr>
        <w:pStyle w:val="KDNabrajanje"/>
        <w:spacing w:before="0"/>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8D2B23" w:rsidP="00F32029">
      <w:pPr>
        <w:pStyle w:val="KDNabrajanje"/>
        <w:spacing w:before="0"/>
        <w:rPr>
          <w:rFonts w:cs="Arial"/>
        </w:rPr>
      </w:pPr>
      <w:r w:rsidRPr="002465E1">
        <w:rPr>
          <w:rFonts w:cs="Arial"/>
        </w:rPr>
        <w:t xml:space="preserve">потписан и печатом оверен образац „Модел уговора“ </w:t>
      </w:r>
      <w:r w:rsidR="003C4E60" w:rsidRPr="002465E1">
        <w:rPr>
          <w:rFonts w:cs="Arial"/>
        </w:rPr>
        <w:t>(пожељно је да буде попуњен)</w:t>
      </w:r>
    </w:p>
    <w:p w:rsidR="002A4077" w:rsidRPr="004866AE" w:rsidRDefault="002A4077" w:rsidP="00F32029">
      <w:pPr>
        <w:pStyle w:val="KDNabrajanje"/>
        <w:spacing w:before="0"/>
      </w:pPr>
      <w:r w:rsidRPr="002465E1">
        <w:t xml:space="preserve">докази о испуњености услова </w:t>
      </w:r>
      <w:r w:rsidRPr="002465E1">
        <w:rPr>
          <w:lang w:bidi="en-US"/>
        </w:rPr>
        <w:t>из чл. 75. и 76.</w:t>
      </w:r>
      <w:r w:rsidRPr="002465E1">
        <w:t xml:space="preserve"> Закона у складу са чланом 77. Закона и Одељком 4. конкурсне документације </w:t>
      </w:r>
    </w:p>
    <w:p w:rsidR="00EE070C" w:rsidRPr="00F32029" w:rsidRDefault="002A4077" w:rsidP="00F32029">
      <w:pPr>
        <w:pStyle w:val="KDNabrajanje"/>
        <w:spacing w:before="0"/>
      </w:pPr>
      <w:r w:rsidRPr="00F32029">
        <w:t>Овлашћење за потписника (ако не потписује заступник)</w:t>
      </w:r>
    </w:p>
    <w:p w:rsidR="008D2B23" w:rsidRPr="00E47C2E" w:rsidRDefault="004866AE" w:rsidP="008D2B23">
      <w:pPr>
        <w:pStyle w:val="KDParagraf"/>
        <w:spacing w:before="0"/>
        <w:rPr>
          <w:rFonts w:cs="Arial"/>
          <w:lang w:val="ru-RU"/>
        </w:rPr>
      </w:pPr>
      <w:r>
        <w:rPr>
          <w:rFonts w:cs="Arial"/>
          <w:lang w:val="ru-RU"/>
        </w:rPr>
        <w:br/>
      </w:r>
      <w:r w:rsidR="008D2B23"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6A43">
      <w:pPr>
        <w:pStyle w:val="KDPodnaslov2"/>
        <w:numPr>
          <w:ilvl w:val="1"/>
          <w:numId w:val="19"/>
        </w:numPr>
        <w:spacing w:before="0"/>
        <w:jc w:val="both"/>
        <w:rPr>
          <w:rFonts w:cs="Arial"/>
        </w:rPr>
      </w:pPr>
      <w:bookmarkStart w:id="214" w:name="_Toc441651580"/>
      <w:bookmarkStart w:id="215" w:name="_Toc442559891"/>
      <w:r w:rsidRPr="00E47C2E">
        <w:rPr>
          <w:rFonts w:cs="Arial"/>
        </w:rPr>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Јавног предузећа „Електропривреда Србије“ Београд, огранак ТЕНТ, ул. 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
    <w:p w:rsidR="008D2B23" w:rsidRPr="00E47C2E" w:rsidRDefault="008D2B23" w:rsidP="008D2B23">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705864" w:rsidRPr="00705864">
        <w:rPr>
          <w:rFonts w:cs="Arial"/>
          <w:lang w:val="ru-RU"/>
        </w:rPr>
        <w:t>Верификација и еталонирање мерне опреме Тент А</w:t>
      </w:r>
      <w:r w:rsidR="00D854B9" w:rsidRPr="00E47C2E">
        <w:rPr>
          <w:rFonts w:cs="Arial"/>
          <w:lang w:val="ru-RU"/>
        </w:rPr>
        <w:t xml:space="preserve"> </w:t>
      </w:r>
      <w:r w:rsidRPr="00E47C2E">
        <w:rPr>
          <w:rFonts w:cs="Arial"/>
          <w:lang w:val="ru-RU"/>
        </w:rPr>
        <w:t xml:space="preserve">- Јавна набавка број </w:t>
      </w:r>
      <w:r w:rsidR="00037CA1" w:rsidRPr="00037CA1">
        <w:rPr>
          <w:rFonts w:cs="Arial"/>
          <w:b/>
          <w:lang w:val="sr-Cyrl-RS"/>
        </w:rPr>
        <w:t>3000</w:t>
      </w:r>
      <w:r w:rsidR="00037CA1" w:rsidRPr="00037CA1">
        <w:rPr>
          <w:rFonts w:cs="Arial"/>
          <w:b/>
          <w:lang w:val="sr-Latn-RS"/>
        </w:rPr>
        <w:t>/</w:t>
      </w:r>
      <w:r w:rsidR="00D854B9">
        <w:rPr>
          <w:rFonts w:cs="Arial"/>
          <w:b/>
          <w:lang w:val="sr-Cyrl-RS"/>
        </w:rPr>
        <w:t>0</w:t>
      </w:r>
      <w:r w:rsidR="00705864">
        <w:rPr>
          <w:rFonts w:cs="Arial"/>
          <w:b/>
          <w:lang w:val="sr-Cyrl-RS"/>
        </w:rPr>
        <w:t>680</w:t>
      </w:r>
      <w:r w:rsidR="00037CA1" w:rsidRPr="00037CA1">
        <w:rPr>
          <w:rFonts w:cs="Arial"/>
          <w:b/>
          <w:lang w:val="sr-Latn-RS"/>
        </w:rPr>
        <w:t>/</w:t>
      </w:r>
      <w:r w:rsidR="00037CA1" w:rsidRPr="00037CA1">
        <w:rPr>
          <w:rFonts w:cs="Arial"/>
          <w:b/>
          <w:lang w:val="sr-Cyrl-RS"/>
        </w:rPr>
        <w:t>201</w:t>
      </w:r>
      <w:r w:rsidR="00705864">
        <w:rPr>
          <w:rFonts w:cs="Arial"/>
          <w:b/>
          <w:lang w:val="sr-Cyrl-RS"/>
        </w:rPr>
        <w:t>7</w:t>
      </w:r>
      <w:r w:rsidR="00D8488E">
        <w:rPr>
          <w:rFonts w:cs="Arial"/>
          <w:b/>
          <w:lang w:val="sr-Cyrl-RS"/>
        </w:rPr>
        <w:t xml:space="preserve"> </w:t>
      </w:r>
      <w:r w:rsidR="00037CA1" w:rsidRPr="00037CA1">
        <w:rPr>
          <w:rFonts w:cs="Arial"/>
          <w:b/>
          <w:lang w:val="sr-Cyrl-RS"/>
        </w:rPr>
        <w:t>(</w:t>
      </w:r>
      <w:r w:rsidR="00D8488E">
        <w:rPr>
          <w:rFonts w:cs="Arial"/>
          <w:b/>
          <w:lang w:val="sr-Cyrl-RS"/>
        </w:rPr>
        <w:t xml:space="preserve">ЗСУ </w:t>
      </w:r>
      <w:r w:rsidR="00705864">
        <w:rPr>
          <w:rFonts w:cs="Arial"/>
          <w:b/>
          <w:lang w:val="sr-Cyrl-RS"/>
        </w:rPr>
        <w:t>582</w:t>
      </w:r>
      <w:r w:rsidR="00037CA1" w:rsidRPr="00037CA1">
        <w:rPr>
          <w:rFonts w:cs="Arial"/>
          <w:b/>
          <w:lang w:val="sr-Latn-RS"/>
        </w:rPr>
        <w:t>/</w:t>
      </w:r>
      <w:r w:rsidR="00037CA1" w:rsidRPr="00037CA1">
        <w:rPr>
          <w:rFonts w:cs="Arial"/>
          <w:b/>
          <w:lang w:val="sr-Cyrl-RS"/>
        </w:rPr>
        <w:t>201</w:t>
      </w:r>
      <w:r w:rsidR="00705864">
        <w:rPr>
          <w:rFonts w:cs="Arial"/>
          <w:b/>
          <w:lang w:val="sr-Cyrl-RS"/>
        </w:rPr>
        <w:t>7</w:t>
      </w:r>
      <w:r w:rsidR="00037CA1" w:rsidRPr="00037CA1">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705864" w:rsidRPr="00705864">
        <w:rPr>
          <w:rFonts w:cs="Arial"/>
          <w:lang w:val="ru-RU"/>
        </w:rPr>
        <w:t xml:space="preserve">Верификација и еталонирање мерне опреме Тент А </w:t>
      </w:r>
      <w:r w:rsidRPr="00E47C2E">
        <w:rPr>
          <w:rFonts w:cs="Arial"/>
        </w:rPr>
        <w:t xml:space="preserve">- Јавна набавка број </w:t>
      </w:r>
      <w:r w:rsidR="00D8488E" w:rsidRPr="00037CA1">
        <w:rPr>
          <w:rFonts w:cs="Arial"/>
          <w:b/>
          <w:lang w:val="sr-Cyrl-RS"/>
        </w:rPr>
        <w:t>3000</w:t>
      </w:r>
      <w:r w:rsidR="00D8488E" w:rsidRPr="00037CA1">
        <w:rPr>
          <w:rFonts w:cs="Arial"/>
          <w:b/>
          <w:lang w:val="sr-Latn-RS"/>
        </w:rPr>
        <w:t>/</w:t>
      </w:r>
      <w:r w:rsidR="00D854B9">
        <w:rPr>
          <w:rFonts w:cs="Arial"/>
          <w:b/>
          <w:lang w:val="sr-Cyrl-RS"/>
        </w:rPr>
        <w:t>0</w:t>
      </w:r>
      <w:r w:rsidR="00705864">
        <w:rPr>
          <w:rFonts w:cs="Arial"/>
          <w:b/>
          <w:lang w:val="sr-Cyrl-RS"/>
        </w:rPr>
        <w:t>680</w:t>
      </w:r>
      <w:r w:rsidR="00D8488E" w:rsidRPr="00037CA1">
        <w:rPr>
          <w:rFonts w:cs="Arial"/>
          <w:b/>
          <w:lang w:val="sr-Latn-RS"/>
        </w:rPr>
        <w:t>/</w:t>
      </w:r>
      <w:r w:rsidR="00D8488E" w:rsidRPr="00037CA1">
        <w:rPr>
          <w:rFonts w:cs="Arial"/>
          <w:b/>
          <w:lang w:val="sr-Cyrl-RS"/>
        </w:rPr>
        <w:t>201</w:t>
      </w:r>
      <w:r w:rsidR="00705864">
        <w:rPr>
          <w:rFonts w:cs="Arial"/>
          <w:b/>
          <w:lang w:val="sr-Cyrl-RS"/>
        </w:rPr>
        <w:t>7</w:t>
      </w:r>
      <w:r w:rsidR="00D8488E">
        <w:rPr>
          <w:rFonts w:cs="Arial"/>
          <w:b/>
          <w:lang w:val="sr-Cyrl-RS"/>
        </w:rPr>
        <w:t xml:space="preserve"> </w:t>
      </w:r>
      <w:r w:rsidR="00D8488E" w:rsidRPr="00037CA1">
        <w:rPr>
          <w:rFonts w:cs="Arial"/>
          <w:b/>
          <w:lang w:val="sr-Cyrl-RS"/>
        </w:rPr>
        <w:t>(</w:t>
      </w:r>
      <w:r w:rsidR="00D8488E">
        <w:rPr>
          <w:rFonts w:cs="Arial"/>
          <w:b/>
          <w:lang w:val="sr-Cyrl-RS"/>
        </w:rPr>
        <w:t xml:space="preserve">ЗСУ </w:t>
      </w:r>
      <w:r w:rsidR="00705864">
        <w:rPr>
          <w:rFonts w:cs="Arial"/>
          <w:b/>
          <w:lang w:val="sr-Cyrl-RS"/>
        </w:rPr>
        <w:t>582</w:t>
      </w:r>
      <w:r w:rsidR="00D8488E" w:rsidRPr="00037CA1">
        <w:rPr>
          <w:rFonts w:cs="Arial"/>
          <w:b/>
          <w:lang w:val="sr-Latn-RS"/>
        </w:rPr>
        <w:t>/</w:t>
      </w:r>
      <w:r w:rsidR="00D8488E" w:rsidRPr="00037CA1">
        <w:rPr>
          <w:rFonts w:cs="Arial"/>
          <w:b/>
          <w:lang w:val="sr-Cyrl-RS"/>
        </w:rPr>
        <w:t>201</w:t>
      </w:r>
      <w:r w:rsidR="00705864">
        <w:rPr>
          <w:rFonts w:cs="Arial"/>
          <w:b/>
          <w:lang w:val="sr-Cyrl-RS"/>
        </w:rPr>
        <w:t>7</w:t>
      </w:r>
      <w:r w:rsidR="00D8488E" w:rsidRPr="00037CA1">
        <w:rPr>
          <w:rFonts w:cs="Arial"/>
          <w:b/>
          <w:lang w:val="sr-Cyrl-RS"/>
        </w:rPr>
        <w:t>)</w:t>
      </w:r>
      <w:r w:rsidR="00D8488E"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DF761A" w:rsidRDefault="008D2B23" w:rsidP="008D2B23">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DF761A" w:rsidRPr="00DF761A">
        <w:rPr>
          <w:rFonts w:cs="Arial"/>
          <w:i w:val="0"/>
          <w:color w:val="auto"/>
          <w:sz w:val="22"/>
          <w:szCs w:val="22"/>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20" w:name="_Toc441651583"/>
      <w:bookmarkStart w:id="221" w:name="_Toc442559894"/>
      <w:r w:rsidRPr="00E47C2E">
        <w:rPr>
          <w:rFonts w:cs="Arial"/>
          <w:lang w:val="ru-RU"/>
        </w:rPr>
        <w:t>П</w:t>
      </w:r>
      <w:r w:rsidRPr="00E47C2E">
        <w:rPr>
          <w:rFonts w:cs="Arial"/>
        </w:rPr>
        <w:t>артије</w:t>
      </w:r>
      <w:bookmarkEnd w:id="220"/>
      <w:bookmarkEnd w:id="221"/>
    </w:p>
    <w:p w:rsidR="0066644E" w:rsidRPr="00DF761A" w:rsidRDefault="0066644E" w:rsidP="004866AE">
      <w:pPr>
        <w:pStyle w:val="KDParagraf"/>
        <w:spacing w:before="0"/>
        <w:rPr>
          <w:rFonts w:cs="Arial"/>
        </w:rPr>
      </w:pPr>
      <w:r w:rsidRPr="00DF761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22" w:name="_Toc441651584"/>
      <w:bookmarkStart w:id="223" w:name="_Toc442559895"/>
      <w:r w:rsidRPr="00E47C2E">
        <w:rPr>
          <w:rFonts w:cs="Arial"/>
        </w:rPr>
        <w:t>Понуда са варијантама</w:t>
      </w:r>
      <w:bookmarkEnd w:id="222"/>
      <w:bookmarkEnd w:id="22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24" w:name="_Toc441651585"/>
      <w:bookmarkStart w:id="225" w:name="_Toc442559896"/>
      <w:r w:rsidRPr="00E47C2E">
        <w:rPr>
          <w:rFonts w:cs="Arial"/>
        </w:rPr>
        <w:lastRenderedPageBreak/>
        <w:t>Подношење понуде са подизвођачима</w:t>
      </w:r>
      <w:bookmarkEnd w:id="224"/>
      <w:bookmarkEnd w:id="225"/>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AB0AD3" w:rsidRDefault="0066644E" w:rsidP="0066644E">
      <w:pPr>
        <w:pStyle w:val="KDParagraf"/>
        <w:spacing w:before="0"/>
        <w:rPr>
          <w:rFonts w:cs="Arial"/>
          <w:lang w:val="sr-Cyrl-RS"/>
        </w:rPr>
      </w:pPr>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sidRPr="00AB0AD3">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66644E">
      <w:pPr>
        <w:pStyle w:val="KDParagraf"/>
        <w:spacing w:before="0"/>
        <w:rPr>
          <w:rFonts w:cs="Arial"/>
          <w:lang w:bidi="en-US"/>
        </w:rPr>
      </w:pPr>
      <w:r w:rsidRPr="00B56C9D">
        <w:rPr>
          <w:rFonts w:cs="Arial"/>
        </w:rPr>
        <w:t>Наручилац</w:t>
      </w:r>
      <w:r w:rsidRPr="00B56C9D">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B36A43">
      <w:pPr>
        <w:pStyle w:val="KDPodnaslov2"/>
        <w:numPr>
          <w:ilvl w:val="1"/>
          <w:numId w:val="19"/>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E47C2E" w:rsidRDefault="008D2B23" w:rsidP="00B56C9D">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FE48FB" w:rsidRDefault="0066644E" w:rsidP="00B56C9D">
      <w:pPr>
        <w:pStyle w:val="KDNabrajanje"/>
        <w:spacing w:before="0"/>
        <w:rPr>
          <w:color w:val="00B0F0"/>
        </w:rPr>
      </w:pPr>
      <w:bookmarkStart w:id="228" w:name="_Toc441651587"/>
      <w:bookmarkStart w:id="229"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Услове у вези са капацитетима, у складу са чланом 76.</w:t>
      </w:r>
      <w:r w:rsidR="000A0BFE">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val="sr-Latn-RS" w:bidi="en-US"/>
        </w:rPr>
      </w:pPr>
    </w:p>
    <w:p w:rsidR="008D2B23" w:rsidRPr="00E47C2E" w:rsidRDefault="008D2B23" w:rsidP="00B36A43">
      <w:pPr>
        <w:pStyle w:val="KDPodnaslov2"/>
        <w:numPr>
          <w:ilvl w:val="1"/>
          <w:numId w:val="19"/>
        </w:numPr>
        <w:spacing w:before="0"/>
        <w:jc w:val="both"/>
        <w:rPr>
          <w:rFonts w:cs="Arial"/>
        </w:rPr>
      </w:pPr>
      <w:r w:rsidRPr="00E47C2E">
        <w:rPr>
          <w:rFonts w:cs="Arial"/>
        </w:rPr>
        <w:t>Понуђена цена</w:t>
      </w:r>
      <w:bookmarkEnd w:id="228"/>
      <w:bookmarkEnd w:id="229"/>
    </w:p>
    <w:p w:rsidR="004309EE" w:rsidRPr="004309EE" w:rsidRDefault="004309EE" w:rsidP="004309EE">
      <w:pPr>
        <w:pStyle w:val="KDParagraf"/>
        <w:spacing w:before="0"/>
        <w:rPr>
          <w:rFonts w:cs="Arial"/>
        </w:rPr>
      </w:pPr>
      <w:r w:rsidRPr="004309EE">
        <w:rPr>
          <w:rFonts w:cs="Arial"/>
        </w:rPr>
        <w:t>Цена се исказује у динарима, без пореза на додату вредност.</w:t>
      </w:r>
    </w:p>
    <w:p w:rsidR="004309EE" w:rsidRPr="004309EE" w:rsidRDefault="004309EE" w:rsidP="004309EE">
      <w:pPr>
        <w:pStyle w:val="KDParagraf"/>
        <w:spacing w:before="0"/>
        <w:rPr>
          <w:rFonts w:cs="Arial"/>
        </w:rPr>
      </w:pPr>
      <w:r w:rsidRPr="004309E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311ECD" w:rsidRDefault="00311ECD" w:rsidP="004309EE">
      <w:pPr>
        <w:pStyle w:val="KDParagraf"/>
        <w:spacing w:before="0"/>
        <w:rPr>
          <w:rFonts w:cs="Arial"/>
        </w:rPr>
      </w:pPr>
    </w:p>
    <w:p w:rsidR="004309EE" w:rsidRPr="004309EE" w:rsidRDefault="004309EE" w:rsidP="004309EE">
      <w:pPr>
        <w:pStyle w:val="KDParagraf"/>
        <w:spacing w:before="0"/>
        <w:rPr>
          <w:rFonts w:cs="Arial"/>
        </w:rPr>
      </w:pPr>
      <w:r w:rsidRPr="004309E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11ECD" w:rsidRPr="00941A6B" w:rsidRDefault="00311ECD" w:rsidP="00311ECD">
      <w:pPr>
        <w:pStyle w:val="KDParagraf"/>
        <w:spacing w:before="0"/>
        <w:rPr>
          <w:rFonts w:cs="Arial"/>
          <w:color w:val="000000" w:themeColor="text1"/>
          <w:lang w:val="sr-Cyrl-RS"/>
        </w:rPr>
      </w:pPr>
      <w:r w:rsidRPr="00941A6B">
        <w:rPr>
          <w:rFonts w:cs="Arial"/>
          <w:color w:val="000000" w:themeColor="text1"/>
        </w:rPr>
        <w:t>Понуда која је изражена у две валуте, сматраће се неприхватљивом.</w:t>
      </w:r>
    </w:p>
    <w:p w:rsidR="00311ECD" w:rsidRDefault="00311ECD" w:rsidP="00C34193">
      <w:pPr>
        <w:pStyle w:val="KDParagraf"/>
        <w:spacing w:before="0"/>
        <w:rPr>
          <w:rFonts w:cs="Arial"/>
        </w:rPr>
      </w:pPr>
    </w:p>
    <w:p w:rsidR="00C34193" w:rsidRPr="000A0BFE" w:rsidRDefault="00C34193" w:rsidP="00C34193">
      <w:pPr>
        <w:pStyle w:val="KDParagraf"/>
        <w:spacing w:before="0"/>
        <w:rPr>
          <w:rFonts w:cs="Arial"/>
          <w:lang w:val="sr-Cyrl-RS"/>
        </w:rPr>
      </w:pPr>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
    <w:p w:rsidR="00C34193" w:rsidRPr="00EC5BB4" w:rsidRDefault="00C34193" w:rsidP="00C34193">
      <w:pPr>
        <w:pStyle w:val="KDParagraf"/>
        <w:spacing w:before="0"/>
        <w:rPr>
          <w:rFonts w:eastAsia="Calibri" w:cs="Arial"/>
          <w:color w:val="00B0F0"/>
          <w:sz w:val="24"/>
          <w:szCs w:val="24"/>
        </w:rPr>
      </w:pPr>
      <w:r w:rsidRPr="000A0BFE">
        <w:rPr>
          <w:rFonts w:eastAsia="Calibri" w:cs="Arial"/>
        </w:rPr>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
    <w:p w:rsidR="0066644E" w:rsidRDefault="004309EE" w:rsidP="004309EE">
      <w:pPr>
        <w:pStyle w:val="KDParagraf"/>
        <w:spacing w:before="0"/>
        <w:rPr>
          <w:rFonts w:cs="Arial"/>
          <w:lang w:val="sr-Cyrl-RS"/>
        </w:rPr>
      </w:pPr>
      <w:r w:rsidRPr="004309EE">
        <w:rPr>
          <w:rFonts w:cs="Arial"/>
        </w:rPr>
        <w:t>Ако је у понуди исказана неуобичајено ниска цена, Наручилац ће поступити у складу са чланом 92. Закона.</w:t>
      </w:r>
    </w:p>
    <w:p w:rsidR="004309EE" w:rsidRPr="004309EE" w:rsidRDefault="004309EE" w:rsidP="004309EE">
      <w:pPr>
        <w:pStyle w:val="KDParagraf"/>
        <w:spacing w:before="0"/>
        <w:rPr>
          <w:rFonts w:cs="Arial"/>
          <w:lang w:val="sr-Cyrl-RS"/>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4309EE">
        <w:rPr>
          <w:rFonts w:cs="Arial"/>
        </w:rPr>
        <w:t>Цена је фиксна за цео уговорени период и не подлеже никаквој промени.</w:t>
      </w:r>
    </w:p>
    <w:p w:rsidR="004309EE" w:rsidRPr="004309EE" w:rsidRDefault="004309EE" w:rsidP="0054056C">
      <w:pPr>
        <w:pStyle w:val="KDParagraf"/>
        <w:spacing w:before="0"/>
        <w:rPr>
          <w:rFonts w:eastAsia="Calibri" w:cs="Arial"/>
          <w:lang w:val="sr-Cyrl-RS"/>
        </w:rPr>
      </w:pPr>
    </w:p>
    <w:p w:rsidR="006E6F46" w:rsidRPr="00E47C2E" w:rsidRDefault="006E6F46" w:rsidP="00B36A43">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854B9" w:rsidRPr="009B0123" w:rsidRDefault="00D854B9" w:rsidP="00D854B9">
      <w:pPr>
        <w:pStyle w:val="ListParagraph"/>
        <w:autoSpaceDE w:val="0"/>
        <w:autoSpaceDN w:val="0"/>
        <w:adjustRightInd w:val="0"/>
        <w:spacing w:before="0" w:after="0" w:line="240" w:lineRule="auto"/>
        <w:ind w:left="0"/>
        <w:contextualSpacing w:val="0"/>
        <w:rPr>
          <w:rFonts w:ascii="Arial" w:hAnsi="Arial" w:cs="Arial"/>
          <w:lang w:val="sr-Cyrl-RS"/>
        </w:rPr>
      </w:pPr>
      <w:r w:rsidRPr="009B0123">
        <w:rPr>
          <w:rFonts w:ascii="Arial" w:hAnsi="Arial" w:cs="Arial"/>
        </w:rPr>
        <w:t xml:space="preserve">Изабрани понуђач је обавезан да услугу изврши у року </w:t>
      </w:r>
      <w:r w:rsidR="004866AE">
        <w:rPr>
          <w:rFonts w:ascii="Arial" w:hAnsi="Arial" w:cs="Arial"/>
          <w:lang w:val="sr-Cyrl-RS"/>
        </w:rPr>
        <w:t xml:space="preserve">који не може бити дужи </w:t>
      </w:r>
      <w:r w:rsidRPr="009B0123">
        <w:rPr>
          <w:rFonts w:ascii="Arial" w:hAnsi="Arial" w:cs="Arial"/>
        </w:rPr>
        <w:t xml:space="preserve">од </w:t>
      </w:r>
      <w:r w:rsidR="00361D80">
        <w:rPr>
          <w:rFonts w:ascii="Arial" w:hAnsi="Arial" w:cs="Arial"/>
          <w:lang w:val="sr-Cyrl-RS"/>
        </w:rPr>
        <w:t>30 дана</w:t>
      </w:r>
      <w:r w:rsidRPr="009B0123">
        <w:rPr>
          <w:rFonts w:ascii="Arial" w:hAnsi="Arial" w:cs="Arial"/>
        </w:rPr>
        <w:t xml:space="preserve"> од дана ступања Уговора на снагу.</w:t>
      </w:r>
      <w:r w:rsidRPr="009B0123">
        <w:t xml:space="preserve"> </w:t>
      </w:r>
    </w:p>
    <w:p w:rsidR="0030710F" w:rsidRPr="003D3D02"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E47C2E" w:rsidRDefault="008D2B23" w:rsidP="00B36A43">
      <w:pPr>
        <w:pStyle w:val="KDPodnaslov2"/>
        <w:numPr>
          <w:ilvl w:val="1"/>
          <w:numId w:val="19"/>
        </w:numPr>
        <w:spacing w:before="0"/>
        <w:jc w:val="both"/>
        <w:rPr>
          <w:rFonts w:cs="Arial"/>
        </w:rPr>
      </w:pPr>
      <w:bookmarkStart w:id="230" w:name="_Toc441651588"/>
      <w:bookmarkStart w:id="231" w:name="_Toc442559899"/>
      <w:r w:rsidRPr="00E47C2E">
        <w:rPr>
          <w:rFonts w:cs="Arial"/>
        </w:rPr>
        <w:t>Начин и услови плаћања</w:t>
      </w:r>
      <w:bookmarkEnd w:id="230"/>
      <w:bookmarkEnd w:id="231"/>
    </w:p>
    <w:p w:rsidR="001F7B48" w:rsidRPr="001F7B48" w:rsidRDefault="001F7B48" w:rsidP="001F7B48">
      <w:pPr>
        <w:autoSpaceDE w:val="0"/>
        <w:autoSpaceDN w:val="0"/>
        <w:adjustRightInd w:val="0"/>
        <w:spacing w:before="0"/>
        <w:ind w:right="-426"/>
        <w:rPr>
          <w:rFonts w:eastAsia="Calibri" w:cs="Arial"/>
        </w:rPr>
      </w:pPr>
      <w:r w:rsidRPr="001F7B48">
        <w:rPr>
          <w:rFonts w:eastAsia="Calibri" w:cs="Arial"/>
        </w:rPr>
        <w:t>Корисник услуге се обавезује да Пружаоцу услуге плати извршене услуге на следећи начин:</w:t>
      </w:r>
    </w:p>
    <w:p w:rsidR="00361D80" w:rsidRPr="00361D80" w:rsidRDefault="001F7B48" w:rsidP="00361D80">
      <w:pPr>
        <w:pStyle w:val="KDParagraf"/>
        <w:spacing w:before="0"/>
        <w:rPr>
          <w:rFonts w:eastAsia="Calibri" w:cs="Arial"/>
        </w:rPr>
      </w:pPr>
      <w:r w:rsidRPr="001F7B48">
        <w:rPr>
          <w:rFonts w:eastAsia="Calibri" w:cs="Arial"/>
        </w:rPr>
        <w:t>•</w:t>
      </w:r>
      <w:r w:rsidRPr="001F7B48">
        <w:rPr>
          <w:rFonts w:eastAsia="Calibri" w:cs="Arial"/>
        </w:rPr>
        <w:tab/>
      </w:r>
      <w:r w:rsidR="00361D80" w:rsidRPr="00361D80">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447331" w:rsidRDefault="00447331" w:rsidP="00447331">
      <w:pPr>
        <w:autoSpaceDE w:val="0"/>
        <w:autoSpaceDN w:val="0"/>
        <w:adjustRightInd w:val="0"/>
        <w:spacing w:before="0"/>
        <w:ind w:right="-426"/>
        <w:rPr>
          <w:rFonts w:cs="Arial"/>
          <w:b/>
          <w:lang w:val="sr-Latn-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 xml:space="preserve">Јавно предузеће „Електропривреда Србије“ Београд, царице Милице 2,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AD5AC2" w:rsidRPr="00AD5AC2" w:rsidRDefault="00AD5AC2" w:rsidP="00447331">
      <w:pPr>
        <w:autoSpaceDE w:val="0"/>
        <w:autoSpaceDN w:val="0"/>
        <w:adjustRightInd w:val="0"/>
        <w:spacing w:before="0"/>
        <w:ind w:right="-426"/>
        <w:rPr>
          <w:rFonts w:eastAsia="Calibri" w:cs="Arial"/>
          <w:b/>
          <w:color w:val="00B0F0"/>
          <w:lang w:val="sr-Latn-RS"/>
        </w:rPr>
      </w:pPr>
    </w:p>
    <w:p w:rsidR="00311ECD" w:rsidRDefault="00447331" w:rsidP="00447331">
      <w:pPr>
        <w:pStyle w:val="KDParagraf"/>
        <w:spacing w:before="0"/>
        <w:rPr>
          <w:rFonts w:cs="Arial"/>
          <w:color w:val="000000" w:themeColor="text1"/>
        </w:rPr>
      </w:pPr>
      <w:r w:rsidRPr="00E47C2E">
        <w:rPr>
          <w:rFonts w:cs="Arial"/>
        </w:rPr>
        <w:t xml:space="preserve">Рачун мора бити достављен на адресу Корисника: Јавно предузеће „Електропривреда Србије“ Београд, </w:t>
      </w:r>
      <w:r w:rsidRPr="00941A6B">
        <w:rPr>
          <w:rFonts w:cs="Arial"/>
        </w:rPr>
        <w:t>О</w:t>
      </w:r>
      <w:r>
        <w:rPr>
          <w:rFonts w:cs="Arial"/>
        </w:rPr>
        <w:t>гранак ТЕНТ,Богољуба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sidR="00311ECD">
        <w:rPr>
          <w:rFonts w:cs="Arial"/>
          <w:color w:val="000000" w:themeColor="text1"/>
        </w:rPr>
        <w:t xml:space="preserve"> </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p>
    <w:p w:rsidR="00447331" w:rsidRPr="00FF427B" w:rsidRDefault="00447331" w:rsidP="00447331">
      <w:pPr>
        <w:pStyle w:val="KDParagraf"/>
        <w:spacing w:before="0"/>
        <w:rPr>
          <w:rFonts w:cs="Arial"/>
          <w:color w:val="000000" w:themeColor="text1"/>
        </w:rPr>
      </w:pPr>
      <w:r w:rsidRPr="00941A6B">
        <w:rPr>
          <w:rFonts w:cs="Arial"/>
          <w:color w:val="000000" w:themeColor="text1"/>
        </w:rPr>
        <w:t>извршених услуга</w:t>
      </w:r>
      <w:r w:rsidRPr="00FF427B">
        <w:rPr>
          <w:rFonts w:cs="Arial"/>
          <w:color w:val="000000" w:themeColor="text1"/>
        </w:rPr>
        <w:t>, са читко написаним именом и презименом и потписом овлашћеног лица Корисника услуга.</w:t>
      </w:r>
    </w:p>
    <w:p w:rsidR="001F7B48" w:rsidRPr="001F7B48" w:rsidRDefault="00447331" w:rsidP="001F7B48">
      <w:pPr>
        <w:autoSpaceDE w:val="0"/>
        <w:autoSpaceDN w:val="0"/>
        <w:adjustRightInd w:val="0"/>
        <w:spacing w:before="0"/>
        <w:ind w:right="-426"/>
        <w:rPr>
          <w:rFonts w:eastAsia="Calibri" w:cs="Arial"/>
        </w:rPr>
      </w:pPr>
      <w:r>
        <w:rPr>
          <w:rFonts w:eastAsia="Calibri" w:cs="Arial"/>
          <w:lang w:val="sr-Cyrl-RS"/>
        </w:rPr>
        <w:br/>
      </w:r>
      <w:r w:rsidR="001F7B48" w:rsidRPr="001F7B48">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w:t>
      </w:r>
      <w:r w:rsidR="001F7B48" w:rsidRPr="001F7B48">
        <w:rPr>
          <w:rFonts w:eastAsia="Calibri" w:cs="Arial"/>
        </w:rPr>
        <w:lastRenderedPageBreak/>
        <w:t>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1F7B48" w:rsidP="001F7B48">
      <w:pPr>
        <w:autoSpaceDE w:val="0"/>
        <w:autoSpaceDN w:val="0"/>
        <w:adjustRightInd w:val="0"/>
        <w:spacing w:before="0"/>
        <w:ind w:right="-426"/>
        <w:rPr>
          <w:rFonts w:eastAsia="Calibri" w:cs="Arial"/>
          <w:lang w:val="sr-Cyrl-RS"/>
        </w:rPr>
      </w:pPr>
      <w:r w:rsidRPr="001F7B48">
        <w:rPr>
          <w:rFonts w:eastAsia="Calibri" w:cs="Arial"/>
        </w:rPr>
        <w:t>Рачун који није издат у складу са уговреним условима, неће бити исправан и биће враћен Пружаоцу услуге.</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B36A43">
      <w:pPr>
        <w:pStyle w:val="KDPodnaslov2"/>
        <w:numPr>
          <w:ilvl w:val="1"/>
          <w:numId w:val="19"/>
        </w:numPr>
        <w:spacing w:before="0"/>
        <w:jc w:val="both"/>
        <w:rPr>
          <w:rFonts w:cs="Arial"/>
          <w:lang w:val="ru-RU"/>
        </w:rPr>
      </w:pPr>
      <w:bookmarkStart w:id="232" w:name="_Toc441651589"/>
      <w:bookmarkStart w:id="233" w:name="_Toc442559900"/>
      <w:r w:rsidRPr="00E47C2E">
        <w:rPr>
          <w:rFonts w:cs="Arial"/>
        </w:rPr>
        <w:t>Рок важења понуде</w:t>
      </w:r>
      <w:bookmarkEnd w:id="232"/>
      <w:bookmarkEnd w:id="233"/>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45 (словима: четрдесетпет дана) дана од дана отварања понуда. </w:t>
      </w:r>
    </w:p>
    <w:p w:rsidR="0066644E" w:rsidRDefault="008F705C" w:rsidP="008F705C">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B36A43">
      <w:pPr>
        <w:pStyle w:val="KDPodnaslov2"/>
        <w:numPr>
          <w:ilvl w:val="1"/>
          <w:numId w:val="19"/>
        </w:numPr>
        <w:spacing w:before="0"/>
        <w:jc w:val="both"/>
        <w:rPr>
          <w:rFonts w:cs="Arial"/>
        </w:rPr>
      </w:pPr>
      <w:bookmarkStart w:id="234" w:name="_Toc441651593"/>
      <w:bookmarkStart w:id="235" w:name="_Toc442559904"/>
      <w:r w:rsidRPr="00677019">
        <w:rPr>
          <w:rFonts w:cs="Arial"/>
        </w:rPr>
        <w:t>Средства финансијског обезбеђења</w:t>
      </w:r>
      <w:bookmarkEnd w:id="234"/>
      <w:bookmarkEnd w:id="235"/>
    </w:p>
    <w:p w:rsidR="00AD5AC2" w:rsidRDefault="00AD5AC2" w:rsidP="0014499F">
      <w:pPr>
        <w:spacing w:before="0" w:after="120"/>
        <w:rPr>
          <w:rFonts w:eastAsia="TimesNewRomanPSMT" w:cs="Arial"/>
          <w:bCs/>
          <w:iCs/>
        </w:rPr>
      </w:pPr>
    </w:p>
    <w:p w:rsidR="00541E19" w:rsidRPr="00677019" w:rsidRDefault="00541E19" w:rsidP="0014499F">
      <w:pPr>
        <w:spacing w:before="0" w:after="12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677019" w:rsidRDefault="001A72BF" w:rsidP="0014499F">
      <w:pPr>
        <w:spacing w:before="0" w:after="120"/>
        <w:rPr>
          <w:rFonts w:eastAsia="TimesNewRomanPSMT" w:cs="Arial"/>
          <w:bCs/>
          <w:iCs/>
        </w:rPr>
      </w:pPr>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
    <w:p w:rsidR="00541E19" w:rsidRPr="00677019" w:rsidRDefault="002A0A12" w:rsidP="0014499F">
      <w:pPr>
        <w:spacing w:before="0" w:after="120"/>
        <w:rPr>
          <w:rFonts w:eastAsia="TimesNewRomanPSMT" w:cs="Arial"/>
          <w:bCs/>
          <w:iCs/>
        </w:rPr>
      </w:pPr>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
    <w:p w:rsidR="008D2B23" w:rsidRDefault="00541E19" w:rsidP="0014499F">
      <w:pPr>
        <w:spacing w:before="0" w:after="12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14499F" w:rsidRPr="0014499F" w:rsidRDefault="0014499F" w:rsidP="0014499F">
      <w:pPr>
        <w:spacing w:before="0"/>
        <w:rPr>
          <w:rFonts w:eastAsia="TimesNewRomanPSMT" w:cs="Arial"/>
          <w:bCs/>
          <w:iCs/>
          <w:lang w:val="sr-Cyrl-RS"/>
        </w:rPr>
      </w:pPr>
    </w:p>
    <w:p w:rsidR="00D67026" w:rsidRPr="00541FAE" w:rsidRDefault="00D67026" w:rsidP="00D67026">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D67026" w:rsidRPr="00541FAE" w:rsidRDefault="00D67026" w:rsidP="00D67026">
      <w:pPr>
        <w:rPr>
          <w:rFonts w:cs="Arial"/>
          <w:color w:val="000000" w:themeColor="text1"/>
        </w:rPr>
      </w:pPr>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D67026" w:rsidRPr="00541FAE" w:rsidRDefault="00D67026" w:rsidP="00D67026">
      <w:pPr>
        <w:rPr>
          <w:rFonts w:cs="Arial"/>
          <w:color w:val="000000" w:themeColor="text1"/>
        </w:rPr>
      </w:pPr>
      <w:r w:rsidRPr="00541FAE">
        <w:rPr>
          <w:rFonts w:cs="Arial"/>
          <w:color w:val="000000" w:themeColor="text1"/>
        </w:rPr>
        <w:t xml:space="preserve">Износ СФО  за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D67026" w:rsidRPr="00541FAE" w:rsidRDefault="00D67026" w:rsidP="00D67026">
      <w:pPr>
        <w:rPr>
          <w:rFonts w:cs="Arial"/>
          <w:color w:val="000000" w:themeColor="text1"/>
        </w:rPr>
      </w:pPr>
      <w:r w:rsidRPr="00541FAE">
        <w:rPr>
          <w:rFonts w:cs="Arial"/>
          <w:color w:val="000000" w:themeColor="text1"/>
        </w:rPr>
        <w:t>Основи за наплату СФО за озбиљност понуде су:</w:t>
      </w:r>
    </w:p>
    <w:p w:rsidR="00D67026" w:rsidRPr="00541FAE" w:rsidRDefault="00D67026" w:rsidP="00D67026">
      <w:pPr>
        <w:rPr>
          <w:rFonts w:cs="Arial"/>
          <w:color w:val="000000" w:themeColor="text1"/>
        </w:rPr>
      </w:pPr>
      <w:r w:rsidRPr="00541FAE">
        <w:rPr>
          <w:rFonts w:cs="Arial"/>
          <w:color w:val="000000" w:themeColor="text1"/>
        </w:rPr>
        <w:t>- уколико понуђач након истека рока за подношење понуда повуче, опозове или измени своју понуду;</w:t>
      </w:r>
    </w:p>
    <w:p w:rsidR="00D67026" w:rsidRPr="00541FAE" w:rsidRDefault="00D67026" w:rsidP="00D67026">
      <w:pPr>
        <w:rPr>
          <w:rFonts w:cs="Arial"/>
          <w:color w:val="000000" w:themeColor="text1"/>
        </w:rPr>
      </w:pPr>
      <w:r w:rsidRPr="00541FAE">
        <w:rPr>
          <w:rFonts w:cs="Arial"/>
          <w:color w:val="000000" w:themeColor="text1"/>
        </w:rPr>
        <w:t>- уколико понуђач коме је додељен уговор благовремено не потпише уговор о јавној набавци;</w:t>
      </w:r>
    </w:p>
    <w:p w:rsidR="00D67026" w:rsidRPr="00541FAE" w:rsidRDefault="00D67026" w:rsidP="00D67026">
      <w:pPr>
        <w:rPr>
          <w:rFonts w:cs="Arial"/>
          <w:color w:val="000000" w:themeColor="text1"/>
        </w:rPr>
      </w:pPr>
      <w:r w:rsidRPr="00541FAE">
        <w:rPr>
          <w:rFonts w:cs="Arial"/>
          <w:color w:val="000000" w:themeColor="text1"/>
        </w:rPr>
        <w:t>- уколико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D67026" w:rsidRPr="00541FAE" w:rsidRDefault="00D67026" w:rsidP="00D67026">
      <w:pPr>
        <w:jc w:val="center"/>
        <w:rPr>
          <w:rFonts w:cs="Arial"/>
          <w:b/>
          <w:color w:val="000000" w:themeColor="text1"/>
        </w:rPr>
      </w:pPr>
      <w:r>
        <w:rPr>
          <w:rFonts w:cs="Arial"/>
          <w:b/>
          <w:color w:val="000000" w:themeColor="text1"/>
          <w:lang w:val="sr-Cyrl-RS"/>
        </w:rPr>
        <w:br/>
      </w:r>
      <w:r w:rsidRPr="00541FAE">
        <w:rPr>
          <w:rFonts w:cs="Arial"/>
          <w:b/>
          <w:color w:val="000000" w:themeColor="text1"/>
        </w:rPr>
        <w:t>6.17.2. СФО за добро извршење посла</w:t>
      </w:r>
    </w:p>
    <w:p w:rsidR="00D67026" w:rsidRPr="00541FAE" w:rsidRDefault="00D67026" w:rsidP="00D67026">
      <w:pPr>
        <w:rPr>
          <w:rFonts w:cs="Arial"/>
          <w:color w:val="000000" w:themeColor="text1"/>
        </w:rPr>
      </w:pPr>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D67026" w:rsidRPr="00541FAE" w:rsidRDefault="00D67026" w:rsidP="00D67026">
      <w:pPr>
        <w:rPr>
          <w:rFonts w:cs="Arial"/>
          <w:color w:val="000000" w:themeColor="text1"/>
        </w:rPr>
      </w:pPr>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
    <w:p w:rsidR="00D67026" w:rsidRPr="00541FAE" w:rsidRDefault="00D67026" w:rsidP="00D67026">
      <w:pPr>
        <w:rPr>
          <w:rFonts w:cs="Arial"/>
          <w:color w:val="000000" w:themeColor="text1"/>
        </w:rPr>
      </w:pPr>
      <w:r w:rsidRPr="00541FA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AD5AC2" w:rsidRDefault="00AD5AC2" w:rsidP="00D67026">
      <w:pPr>
        <w:jc w:val="center"/>
        <w:rPr>
          <w:rFonts w:cs="Arial"/>
          <w:b/>
          <w:color w:val="000000" w:themeColor="text1"/>
          <w:lang w:val="sr-Latn-RS"/>
        </w:rPr>
      </w:pPr>
    </w:p>
    <w:p w:rsidR="00D67026" w:rsidRPr="00A01CAC" w:rsidRDefault="00D67026" w:rsidP="00D67026">
      <w:pPr>
        <w:jc w:val="center"/>
        <w:rPr>
          <w:rFonts w:cs="Arial"/>
          <w:sz w:val="16"/>
          <w:szCs w:val="16"/>
          <w:lang w:val="ru-RU"/>
        </w:rPr>
      </w:pPr>
    </w:p>
    <w:p w:rsidR="00D67026" w:rsidRPr="00541FAE" w:rsidRDefault="00D67026" w:rsidP="00D67026">
      <w:pPr>
        <w:spacing w:before="0"/>
        <w:rPr>
          <w:rFonts w:cs="Arial"/>
          <w:color w:val="000000" w:themeColor="text1"/>
          <w:lang w:val="ru-RU"/>
        </w:rPr>
      </w:pPr>
      <w:r w:rsidRPr="00541FAE">
        <w:rPr>
          <w:rFonts w:cs="Arial"/>
          <w:color w:val="000000" w:themeColor="text1"/>
          <w:lang w:val="ru-RU"/>
        </w:rPr>
        <w:t>Понуђач је дужан да достави следећа средства финансијског обезбеђења:</w:t>
      </w:r>
    </w:p>
    <w:p w:rsidR="0014499F" w:rsidRDefault="0014499F" w:rsidP="00494AE5">
      <w:pPr>
        <w:pStyle w:val="ListParagraph"/>
        <w:spacing w:before="0" w:after="0" w:line="240" w:lineRule="auto"/>
        <w:ind w:left="0"/>
        <w:rPr>
          <w:rFonts w:ascii="Arial" w:hAnsi="Arial" w:cs="Arial"/>
          <w:b/>
          <w:u w:val="single"/>
          <w:lang w:val="sr-Cyrl-RS"/>
        </w:rPr>
      </w:pPr>
    </w:p>
    <w:p w:rsidR="007C0E7C" w:rsidRDefault="008D2B23" w:rsidP="00494AE5">
      <w:pPr>
        <w:pStyle w:val="ListParagraph"/>
        <w:spacing w:before="0" w:after="0" w:line="240" w:lineRule="auto"/>
        <w:ind w:left="0"/>
        <w:rPr>
          <w:rFonts w:ascii="Arial" w:hAnsi="Arial" w:cs="Arial"/>
          <w:b/>
          <w:u w:val="single"/>
          <w:lang w:val="sr-Cyrl-RS"/>
        </w:rPr>
      </w:pPr>
      <w:r w:rsidRPr="00677019">
        <w:rPr>
          <w:rFonts w:ascii="Arial" w:hAnsi="Arial" w:cs="Arial"/>
          <w:b/>
          <w:u w:val="single"/>
        </w:rPr>
        <w:t>У понуди:</w:t>
      </w:r>
    </w:p>
    <w:p w:rsidR="0014499F" w:rsidRPr="0014499F" w:rsidRDefault="0014499F" w:rsidP="00494AE5">
      <w:pPr>
        <w:pStyle w:val="ListParagraph"/>
        <w:spacing w:before="0" w:after="0" w:line="240" w:lineRule="auto"/>
        <w:ind w:left="0"/>
        <w:rPr>
          <w:rFonts w:ascii="Arial" w:hAnsi="Arial" w:cs="Arial"/>
          <w:b/>
          <w:u w:val="single"/>
          <w:lang w:val="sr-Cyrl-RS"/>
        </w:rPr>
      </w:pPr>
    </w:p>
    <w:p w:rsidR="008D2B23" w:rsidRPr="00677019" w:rsidRDefault="008D2B23" w:rsidP="00494AE5">
      <w:pPr>
        <w:pStyle w:val="KDPodnaslov3"/>
        <w:keepNext w:val="0"/>
        <w:spacing w:before="0"/>
        <w:ind w:left="851"/>
        <w:rPr>
          <w:rFonts w:cs="Arial"/>
          <w:b/>
        </w:rPr>
      </w:pPr>
      <w:bookmarkStart w:id="236" w:name="_Toc441651595"/>
      <w:bookmarkStart w:id="237" w:name="_Toc442559906"/>
      <w:r w:rsidRPr="00677019">
        <w:rPr>
          <w:rFonts w:cs="Arial"/>
          <w:b/>
        </w:rPr>
        <w:t>Меница за озбиљност понуде</w:t>
      </w:r>
      <w:bookmarkEnd w:id="236"/>
      <w:bookmarkEnd w:id="237"/>
    </w:p>
    <w:p w:rsidR="0014499F" w:rsidRDefault="0014499F" w:rsidP="00494AE5">
      <w:pPr>
        <w:spacing w:before="0"/>
        <w:rPr>
          <w:rFonts w:cs="Arial"/>
          <w:lang w:val="sr-Cyrl-RS"/>
        </w:rPr>
      </w:pPr>
    </w:p>
    <w:p w:rsidR="002A0A12" w:rsidRPr="00677019" w:rsidRDefault="0046240B" w:rsidP="00494AE5">
      <w:pPr>
        <w:spacing w:before="0"/>
        <w:rPr>
          <w:rFonts w:cs="Arial"/>
        </w:rPr>
      </w:pPr>
      <w:r w:rsidRPr="00677019">
        <w:rPr>
          <w:rFonts w:cs="Arial"/>
        </w:rPr>
        <w:lastRenderedPageBreak/>
        <w:t>Понуђач је обавезан да уз понуду Наручиоцу достави:</w:t>
      </w:r>
    </w:p>
    <w:p w:rsidR="0046240B" w:rsidRPr="00677019" w:rsidRDefault="002A0A12" w:rsidP="00494AE5">
      <w:pPr>
        <w:spacing w:before="0"/>
        <w:rPr>
          <w:rFonts w:cs="Arial"/>
        </w:rPr>
      </w:pPr>
      <w:r w:rsidRPr="00677019">
        <w:rPr>
          <w:rFonts w:cs="Arial"/>
        </w:rPr>
        <w:t xml:space="preserve">1) </w:t>
      </w:r>
      <w:r w:rsidR="0046240B" w:rsidRPr="00677019">
        <w:rPr>
          <w:rFonts w:cs="Arial"/>
        </w:rPr>
        <w:t>бланко сопствену меницу за озбиљност понуде која је</w:t>
      </w:r>
    </w:p>
    <w:p w:rsidR="0046240B" w:rsidRPr="00677019" w:rsidRDefault="0046240B" w:rsidP="00494AE5">
      <w:pPr>
        <w:numPr>
          <w:ilvl w:val="0"/>
          <w:numId w:val="14"/>
        </w:numPr>
        <w:spacing w:before="0"/>
        <w:ind w:left="1710"/>
        <w:rPr>
          <w:rFonts w:cs="Arial"/>
        </w:rPr>
      </w:pPr>
      <w:r w:rsidRPr="00677019">
        <w:rPr>
          <w:rFonts w:cs="Arial"/>
        </w:rPr>
        <w:t>издата са клаузулом „без протеста“ и „без извештаја“</w:t>
      </w:r>
      <w:r w:rsidR="00D8488E">
        <w:rPr>
          <w:rFonts w:cs="Arial"/>
          <w:lang w:val="sr-Cyrl-RS"/>
        </w:rPr>
        <w:t xml:space="preserve"> </w:t>
      </w:r>
      <w:r w:rsidRPr="00677019">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77019" w:rsidRDefault="0046240B" w:rsidP="00494AE5">
      <w:pPr>
        <w:numPr>
          <w:ilvl w:val="0"/>
          <w:numId w:val="14"/>
        </w:numPr>
        <w:spacing w:before="0"/>
        <w:ind w:left="1710"/>
        <w:rPr>
          <w:rFonts w:cs="Arial"/>
        </w:rPr>
      </w:pPr>
      <w:r w:rsidRPr="0067701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77019" w:rsidRDefault="0046240B" w:rsidP="00494AE5">
      <w:pPr>
        <w:numPr>
          <w:ilvl w:val="0"/>
          <w:numId w:val="14"/>
        </w:numPr>
        <w:spacing w:before="0"/>
        <w:ind w:left="171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xml:space="preserve">% од вредности понуде (без ПДВ-а) са роком важења минимално </w:t>
      </w:r>
      <w:r w:rsidR="00494AE5" w:rsidRPr="00677019">
        <w:rPr>
          <w:rFonts w:cs="Arial"/>
        </w:rPr>
        <w:t>30 дана</w:t>
      </w:r>
      <w:r w:rsidR="00494AE5" w:rsidRPr="00677019">
        <w:rPr>
          <w:rFonts w:cs="Arial"/>
          <w:lang w:val="sr-Cyrl-RS"/>
        </w:rPr>
        <w:t xml:space="preserve"> </w:t>
      </w:r>
      <w:r w:rsidRPr="00677019">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77019" w:rsidRDefault="0046240B" w:rsidP="00494AE5">
      <w:pPr>
        <w:numPr>
          <w:ilvl w:val="0"/>
          <w:numId w:val="14"/>
        </w:numPr>
        <w:spacing w:before="0"/>
        <w:ind w:left="1710"/>
        <w:rPr>
          <w:rFonts w:cs="Arial"/>
        </w:rPr>
      </w:pPr>
      <w:r w:rsidRPr="0067701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77019" w:rsidRDefault="00AD5AC2" w:rsidP="00494AE5">
      <w:pPr>
        <w:spacing w:before="0"/>
        <w:rPr>
          <w:rFonts w:cs="Arial"/>
        </w:rPr>
      </w:pPr>
      <w:r>
        <w:rPr>
          <w:rFonts w:cs="Arial"/>
        </w:rPr>
        <w:t xml:space="preserve">2) </w:t>
      </w:r>
      <w:r w:rsidR="004D4636"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77019" w:rsidRDefault="0014499F" w:rsidP="00494AE5">
      <w:pPr>
        <w:spacing w:before="0"/>
        <w:rPr>
          <w:rFonts w:cs="Arial"/>
        </w:rPr>
      </w:pPr>
      <w:r>
        <w:rPr>
          <w:rFonts w:cs="Arial"/>
          <w:lang w:val="sr-Cyrl-RS"/>
        </w:rPr>
        <w:br/>
      </w:r>
      <w:r w:rsidR="002A0A12" w:rsidRPr="00677019">
        <w:rPr>
          <w:rFonts w:cs="Arial"/>
        </w:rPr>
        <w:t xml:space="preserve">3)  </w:t>
      </w:r>
      <w:r w:rsidR="004D4636" w:rsidRPr="00677019">
        <w:rPr>
          <w:rFonts w:cs="Arial"/>
        </w:rPr>
        <w:t>фотокопију ОП обрасца.</w:t>
      </w:r>
    </w:p>
    <w:p w:rsidR="004D4636" w:rsidRPr="00677019" w:rsidRDefault="0014499F" w:rsidP="00494AE5">
      <w:pPr>
        <w:spacing w:before="0"/>
        <w:rPr>
          <w:rFonts w:cs="Arial"/>
        </w:rPr>
      </w:pPr>
      <w:r>
        <w:rPr>
          <w:rFonts w:cs="Arial"/>
          <w:lang w:val="sr-Cyrl-RS"/>
        </w:rPr>
        <w:br/>
      </w:r>
      <w:r w:rsidR="002A0A12" w:rsidRPr="00677019">
        <w:rPr>
          <w:rFonts w:cs="Arial"/>
        </w:rPr>
        <w:t xml:space="preserve">4) </w:t>
      </w:r>
      <w:r w:rsidR="004D4636"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77019" w:rsidRDefault="00D67026" w:rsidP="00494AE5">
      <w:pPr>
        <w:spacing w:before="0"/>
        <w:rPr>
          <w:rFonts w:cs="Arial"/>
        </w:rPr>
      </w:pPr>
      <w:r>
        <w:rPr>
          <w:rFonts w:cs="Arial"/>
          <w:lang w:val="sr-Cyrl-RS"/>
        </w:rPr>
        <w:br/>
      </w:r>
      <w:r w:rsidR="004D4636" w:rsidRPr="0067701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77019" w:rsidRDefault="00D67026" w:rsidP="00494AE5">
      <w:pPr>
        <w:spacing w:before="0"/>
        <w:rPr>
          <w:rFonts w:cs="Arial"/>
        </w:rPr>
      </w:pPr>
      <w:r>
        <w:rPr>
          <w:rFonts w:cs="Arial"/>
          <w:lang w:val="sr-Cyrl-RS"/>
        </w:rPr>
        <w:br/>
      </w:r>
      <w:r w:rsidR="004D4636" w:rsidRPr="00677019">
        <w:rPr>
          <w:rFonts w:cs="Arial"/>
        </w:rPr>
        <w:t>Меница ће бити враћена Пр</w:t>
      </w:r>
      <w:r w:rsidR="00591222" w:rsidRPr="00677019">
        <w:rPr>
          <w:rFonts w:cs="Arial"/>
        </w:rPr>
        <w:t>ужаоцу</w:t>
      </w:r>
      <w:r w:rsidR="004D4636" w:rsidRPr="00677019">
        <w:rPr>
          <w:rFonts w:cs="Arial"/>
        </w:rPr>
        <w:t xml:space="preserve"> у року од осам дана од дана предаје К</w:t>
      </w:r>
      <w:r w:rsidR="00591222" w:rsidRPr="00677019">
        <w:rPr>
          <w:rFonts w:cs="Arial"/>
        </w:rPr>
        <w:t>ориснику</w:t>
      </w:r>
      <w:r w:rsidR="004D4636" w:rsidRPr="00677019">
        <w:rPr>
          <w:rFonts w:cs="Arial"/>
        </w:rPr>
        <w:t xml:space="preserve"> средства финансијског обезбеђења која су захтевана у закљученом уговору.</w:t>
      </w:r>
    </w:p>
    <w:p w:rsidR="004D4636" w:rsidRPr="00677019" w:rsidRDefault="004D4636" w:rsidP="00494AE5">
      <w:pPr>
        <w:spacing w:before="0"/>
        <w:rPr>
          <w:rFonts w:cs="Arial"/>
        </w:rPr>
      </w:pPr>
      <w:r w:rsidRPr="0067701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77019" w:rsidRDefault="00D67026" w:rsidP="00494AE5">
      <w:pPr>
        <w:spacing w:before="0"/>
        <w:rPr>
          <w:rFonts w:cs="Arial"/>
        </w:rPr>
      </w:pPr>
      <w:r>
        <w:rPr>
          <w:rFonts w:cs="Arial"/>
          <w:lang w:val="sr-Cyrl-RS"/>
        </w:rPr>
        <w:br/>
      </w:r>
      <w:r w:rsidR="004D4636" w:rsidRPr="0067701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22230" w:rsidRPr="00B22230" w:rsidRDefault="00B22230" w:rsidP="00DF1AC1">
      <w:pPr>
        <w:pStyle w:val="ListParagraph"/>
        <w:spacing w:before="0" w:after="0" w:line="240" w:lineRule="auto"/>
        <w:ind w:left="0"/>
        <w:rPr>
          <w:rFonts w:ascii="Arial" w:hAnsi="Arial" w:cs="Arial"/>
          <w:b/>
          <w:sz w:val="10"/>
          <w:szCs w:val="10"/>
          <w:u w:val="single"/>
        </w:rPr>
      </w:pPr>
    </w:p>
    <w:p w:rsidR="008126F6" w:rsidRDefault="008126F6" w:rsidP="004D5431">
      <w:pPr>
        <w:pStyle w:val="KDPodnaslov3"/>
        <w:keepNext w:val="0"/>
        <w:spacing w:before="0"/>
        <w:ind w:left="851"/>
        <w:jc w:val="left"/>
        <w:rPr>
          <w:rFonts w:eastAsia="Calibri" w:cs="Arial"/>
          <w:b/>
          <w:u w:val="single"/>
          <w:lang w:val="sr-Cyrl-RS"/>
        </w:rPr>
      </w:pPr>
      <w:bookmarkStart w:id="238" w:name="_Toc441651599"/>
      <w:bookmarkStart w:id="239" w:name="_Toc442559910"/>
      <w:r w:rsidRPr="008126F6">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Pr>
          <w:rFonts w:eastAsia="Calibri" w:cs="Arial"/>
          <w:b/>
          <w:u w:val="single"/>
          <w:lang w:val="sr-Cyrl-RS"/>
        </w:rPr>
        <w:t xml:space="preserve"> и</w:t>
      </w:r>
      <w:r w:rsidRPr="008126F6">
        <w:rPr>
          <w:rFonts w:eastAsia="Calibri" w:cs="Arial"/>
          <w:b/>
          <w:u w:val="single"/>
        </w:rPr>
        <w:t xml:space="preserve"> меницу за добро извршење посла.</w:t>
      </w:r>
    </w:p>
    <w:p w:rsidR="00BC1827" w:rsidRPr="00DF1AC1" w:rsidRDefault="008D2B23" w:rsidP="004D5431">
      <w:pPr>
        <w:pStyle w:val="KDPodnaslov3"/>
        <w:keepNext w:val="0"/>
        <w:spacing w:before="0"/>
        <w:ind w:left="851"/>
        <w:jc w:val="left"/>
        <w:rPr>
          <w:rFonts w:cs="Arial"/>
          <w:b/>
        </w:rPr>
      </w:pPr>
      <w:r w:rsidRPr="00677019">
        <w:rPr>
          <w:rFonts w:cs="Arial"/>
          <w:b/>
        </w:rPr>
        <w:lastRenderedPageBreak/>
        <w:t>Меница за добро извршење посла</w:t>
      </w:r>
      <w:bookmarkEnd w:id="238"/>
      <w:bookmarkEnd w:id="239"/>
      <w:r w:rsidR="00D67026">
        <w:rPr>
          <w:rFonts w:cs="Arial"/>
          <w:lang w:val="sr-Cyrl-RS"/>
        </w:rPr>
        <w:br/>
      </w:r>
      <w:r w:rsidR="00BC1827" w:rsidRPr="00677019">
        <w:rPr>
          <w:rFonts w:cs="Arial"/>
        </w:rPr>
        <w:t>Понуђач је обавезан да Наручиоцу достави:</w:t>
      </w:r>
    </w:p>
    <w:p w:rsidR="00BC1827" w:rsidRPr="00677019" w:rsidRDefault="00BC1827" w:rsidP="00494AE5">
      <w:pPr>
        <w:numPr>
          <w:ilvl w:val="0"/>
          <w:numId w:val="14"/>
        </w:numPr>
        <w:spacing w:before="0"/>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494AE5">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D67026">
        <w:rPr>
          <w:rFonts w:cs="Arial"/>
          <w:lang w:val="sr-Cyrl-RS"/>
        </w:rPr>
        <w:t>10</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494AE5">
      <w:pPr>
        <w:numPr>
          <w:ilvl w:val="0"/>
          <w:numId w:val="14"/>
        </w:numPr>
        <w:spacing w:before="0"/>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494AE5">
      <w:pPr>
        <w:numPr>
          <w:ilvl w:val="0"/>
          <w:numId w:val="14"/>
        </w:numPr>
        <w:spacing w:before="0"/>
        <w:rPr>
          <w:rFonts w:cs="Arial"/>
        </w:rPr>
      </w:pPr>
      <w:r w:rsidRPr="00677019">
        <w:rPr>
          <w:rFonts w:cs="Arial"/>
        </w:rPr>
        <w:t>фотокопију ОП обрасца.</w:t>
      </w:r>
    </w:p>
    <w:p w:rsidR="00BC1827" w:rsidRPr="00677019" w:rsidRDefault="00BC1827" w:rsidP="00494AE5">
      <w:pPr>
        <w:numPr>
          <w:ilvl w:val="0"/>
          <w:numId w:val="14"/>
        </w:numPr>
        <w:spacing w:before="0"/>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6A03" w:rsidRPr="00DF1AC1" w:rsidRDefault="008D2B23" w:rsidP="00DF1AC1">
      <w:pPr>
        <w:spacing w:before="0"/>
        <w:rPr>
          <w:rFonts w:cs="Arial"/>
        </w:rPr>
      </w:pPr>
      <w:r w:rsidRPr="0067701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BD1B59" w:rsidRDefault="00D95A2A" w:rsidP="00DF1AC1">
      <w:pPr>
        <w:pStyle w:val="KDPodnaslov3"/>
        <w:keepNext w:val="0"/>
        <w:spacing w:before="0"/>
        <w:ind w:left="851"/>
        <w:rPr>
          <w:rFonts w:eastAsia="TimesNewRomanPSMT" w:cs="Arial"/>
          <w:b/>
          <w:bCs/>
          <w:iCs/>
          <w:lang w:val="sr-Latn-RS"/>
        </w:rPr>
      </w:pPr>
      <w:r>
        <w:rPr>
          <w:rFonts w:eastAsia="TimesNewRomanPSMT" w:cs="Arial"/>
          <w:b/>
          <w:bCs/>
          <w:iCs/>
          <w:lang w:val="sr-Cyrl-RS"/>
        </w:rPr>
        <w:tab/>
      </w:r>
    </w:p>
    <w:p w:rsidR="005862EC" w:rsidRDefault="005862EC" w:rsidP="00BD1B59">
      <w:pPr>
        <w:pStyle w:val="KDPodnaslov3"/>
        <w:keepNext w:val="0"/>
        <w:spacing w:before="0"/>
        <w:ind w:left="851"/>
        <w:jc w:val="center"/>
        <w:rPr>
          <w:rFonts w:eastAsia="TimesNewRomanPSMT" w:cs="Arial"/>
          <w:b/>
          <w:bCs/>
          <w:iCs/>
        </w:rPr>
      </w:pPr>
      <w:r w:rsidRPr="00CD4F19">
        <w:rPr>
          <w:rFonts w:eastAsia="TimesNewRomanPSMT" w:cs="Arial"/>
          <w:b/>
          <w:bCs/>
          <w:iCs/>
        </w:rPr>
        <w:t>Достављање средстава финансијског обезбеђења</w:t>
      </w:r>
    </w:p>
    <w:p w:rsidR="00DF1AC1" w:rsidRPr="00DF1AC1" w:rsidRDefault="00DF1AC1" w:rsidP="00DF1AC1">
      <w:pPr>
        <w:spacing w:before="0"/>
        <w:rPr>
          <w:rFonts w:eastAsia="TimesNewRomanPSMT"/>
        </w:rPr>
      </w:pPr>
      <w:r w:rsidRPr="008A2370">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E84A4E" w:rsidRPr="00E84A4E" w:rsidRDefault="00E84A4E" w:rsidP="00E84A4E">
      <w:pPr>
        <w:tabs>
          <w:tab w:val="left" w:pos="1134"/>
        </w:tabs>
        <w:jc w:val="center"/>
        <w:rPr>
          <w:rFonts w:eastAsia="TimesNewRomanPSMT" w:cs="Arial"/>
          <w:bCs/>
        </w:rPr>
      </w:pPr>
      <w:r w:rsidRPr="00E84A4E">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и доставља се уз потписан уговор лично или поштом на адресу: </w:t>
      </w:r>
    </w:p>
    <w:p w:rsidR="00E84A4E" w:rsidRPr="00E84A4E" w:rsidRDefault="00E84A4E" w:rsidP="00E84A4E">
      <w:pPr>
        <w:tabs>
          <w:tab w:val="left" w:pos="1134"/>
        </w:tabs>
        <w:jc w:val="center"/>
        <w:rPr>
          <w:rFonts w:eastAsia="TimesNewRomanPSMT" w:cs="Arial"/>
          <w:bCs/>
        </w:rPr>
      </w:pPr>
      <w:r w:rsidRPr="00E84A4E">
        <w:rPr>
          <w:rFonts w:eastAsia="TimesNewRomanPSMT" w:cs="Arial"/>
          <w:bCs/>
        </w:rPr>
        <w:t xml:space="preserve"> огранак ТЕНТ, Улица Богољуба Урошевића Црног 44., 11500 Обреновац</w:t>
      </w:r>
    </w:p>
    <w:p w:rsidR="005862EC" w:rsidRPr="009757DC" w:rsidRDefault="005862EC" w:rsidP="00DF1AC1">
      <w:pPr>
        <w:suppressAutoHyphens/>
        <w:spacing w:before="0" w:line="100" w:lineRule="atLeast"/>
        <w:jc w:val="center"/>
        <w:rPr>
          <w:rFonts w:eastAsia="Arial Unicode MS" w:cs="Arial"/>
          <w:b/>
          <w:kern w:val="2"/>
          <w:highlight w:val="yellow"/>
          <w:lang w:eastAsia="ar-SA"/>
        </w:rPr>
      </w:pPr>
      <w:r w:rsidRPr="009757DC">
        <w:rPr>
          <w:rFonts w:cs="Arial"/>
          <w:b/>
        </w:rPr>
        <w:t>Богољуба Урошевића Црног бр.44., 11500 Обреновац</w:t>
      </w:r>
    </w:p>
    <w:p w:rsidR="00EF7B0B" w:rsidRDefault="005862EC" w:rsidP="00DF1AC1">
      <w:pPr>
        <w:tabs>
          <w:tab w:val="left" w:pos="1134"/>
        </w:tabs>
        <w:spacing w:before="0"/>
        <w:jc w:val="center"/>
        <w:rPr>
          <w:rFonts w:cs="Arial"/>
          <w:b/>
          <w:lang w:val="sr-Cyrl-RS"/>
        </w:rPr>
      </w:pPr>
      <w:r w:rsidRPr="009757DC">
        <w:rPr>
          <w:rFonts w:cs="Arial"/>
        </w:rPr>
        <w:t>са назнаком:</w:t>
      </w:r>
      <w:r w:rsidRPr="009757DC">
        <w:rPr>
          <w:rFonts w:cs="Arial"/>
          <w:b/>
        </w:rPr>
        <w:t xml:space="preserve"> Средство финансијског обезбеђења за ЈН бр.</w:t>
      </w:r>
      <w:r w:rsidRPr="009757DC">
        <w:t xml:space="preserve"> </w:t>
      </w:r>
      <w:r w:rsidR="00D13685" w:rsidRPr="00D13685">
        <w:rPr>
          <w:rFonts w:cs="Arial"/>
          <w:b/>
          <w:lang w:val="sr-Cyrl-RS"/>
        </w:rPr>
        <w:t>3000/</w:t>
      </w:r>
      <w:r w:rsidR="00360F5D">
        <w:rPr>
          <w:rFonts w:cs="Arial"/>
          <w:b/>
          <w:lang w:val="sr-Cyrl-RS"/>
        </w:rPr>
        <w:t>0</w:t>
      </w:r>
      <w:r w:rsidR="00E84A4E">
        <w:rPr>
          <w:rFonts w:cs="Arial"/>
          <w:b/>
          <w:lang w:val="sr-Cyrl-RS"/>
        </w:rPr>
        <w:t>680</w:t>
      </w:r>
      <w:r w:rsidR="003F38AC">
        <w:rPr>
          <w:rFonts w:cs="Arial"/>
          <w:b/>
          <w:lang w:val="sr-Cyrl-RS"/>
        </w:rPr>
        <w:t>/201</w:t>
      </w:r>
      <w:r w:rsidR="00E84A4E">
        <w:rPr>
          <w:rFonts w:cs="Arial"/>
          <w:b/>
          <w:lang w:val="sr-Cyrl-RS"/>
        </w:rPr>
        <w:t>7</w:t>
      </w:r>
      <w:r w:rsidR="00D13685" w:rsidRPr="00D13685">
        <w:rPr>
          <w:rFonts w:cs="Arial"/>
          <w:b/>
          <w:lang w:val="sr-Cyrl-RS"/>
        </w:rPr>
        <w:t xml:space="preserve"> </w:t>
      </w:r>
      <w:r w:rsidR="003F38AC">
        <w:rPr>
          <w:rFonts w:cs="Arial"/>
          <w:b/>
          <w:lang w:val="sr-Cyrl-RS"/>
        </w:rPr>
        <w:t xml:space="preserve">               </w:t>
      </w:r>
    </w:p>
    <w:p w:rsidR="005862EC" w:rsidRPr="009757DC" w:rsidRDefault="00D13685" w:rsidP="00DF1AC1">
      <w:pPr>
        <w:tabs>
          <w:tab w:val="left" w:pos="1134"/>
        </w:tabs>
        <w:spacing w:before="0"/>
        <w:jc w:val="center"/>
        <w:rPr>
          <w:rFonts w:cs="Arial"/>
          <w:b/>
        </w:rPr>
      </w:pPr>
      <w:r w:rsidRPr="00D13685">
        <w:rPr>
          <w:rFonts w:cs="Arial"/>
          <w:b/>
          <w:lang w:val="sr-Cyrl-RS"/>
        </w:rPr>
        <w:t>(</w:t>
      </w:r>
      <w:r w:rsidR="003F38AC">
        <w:rPr>
          <w:rFonts w:cs="Arial"/>
          <w:b/>
          <w:lang w:val="sr-Cyrl-RS"/>
        </w:rPr>
        <w:t xml:space="preserve">ЗСУ </w:t>
      </w:r>
      <w:r w:rsidR="00E84A4E">
        <w:rPr>
          <w:rFonts w:cs="Arial"/>
          <w:b/>
          <w:lang w:val="sr-Cyrl-RS"/>
        </w:rPr>
        <w:t>582</w:t>
      </w:r>
      <w:r w:rsidRPr="00D13685">
        <w:rPr>
          <w:rFonts w:cs="Arial"/>
          <w:b/>
          <w:lang w:val="sr-Cyrl-RS"/>
        </w:rPr>
        <w:t>/201</w:t>
      </w:r>
      <w:r w:rsidR="00E84A4E">
        <w:rPr>
          <w:rFonts w:cs="Arial"/>
          <w:b/>
          <w:lang w:val="sr-Cyrl-RS"/>
        </w:rPr>
        <w:t>7</w:t>
      </w:r>
      <w:r w:rsidRPr="00D13685">
        <w:rPr>
          <w:rFonts w:cs="Arial"/>
          <w:b/>
          <w:lang w:val="sr-Cyrl-RS"/>
        </w:rPr>
        <w:t>)</w:t>
      </w:r>
    </w:p>
    <w:p w:rsidR="005862EC" w:rsidRDefault="005862EC" w:rsidP="00DF1AC1">
      <w:pPr>
        <w:tabs>
          <w:tab w:val="left" w:pos="1134"/>
        </w:tabs>
        <w:spacing w:before="0"/>
        <w:jc w:val="center"/>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B22230" w:rsidRPr="00B22230" w:rsidRDefault="00B22230" w:rsidP="00DF1AC1">
      <w:pPr>
        <w:tabs>
          <w:tab w:val="left" w:pos="1134"/>
        </w:tabs>
        <w:spacing w:before="0"/>
        <w:jc w:val="center"/>
        <w:rPr>
          <w:b/>
          <w:lang w:val="sr-Latn-RS"/>
        </w:rPr>
      </w:pPr>
    </w:p>
    <w:p w:rsidR="0085348E" w:rsidRPr="00E47C2E" w:rsidRDefault="0085348E" w:rsidP="00B36A4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36A4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36A4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36A4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36A43">
      <w:pPr>
        <w:pStyle w:val="KDPodnaslov2"/>
        <w:numPr>
          <w:ilvl w:val="1"/>
          <w:numId w:val="19"/>
        </w:numPr>
        <w:spacing w:before="0"/>
        <w:jc w:val="both"/>
        <w:rPr>
          <w:rFonts w:cs="Arial"/>
        </w:rPr>
      </w:pPr>
      <w:bookmarkStart w:id="240" w:name="_Toc441651602"/>
      <w:bookmarkStart w:id="241" w:name="_Toc442559913"/>
      <w:r w:rsidRPr="00E47C2E">
        <w:rPr>
          <w:rFonts w:cs="Arial"/>
        </w:rPr>
        <w:t>Додатне информације и објашњења</w:t>
      </w:r>
      <w:bookmarkEnd w:id="240"/>
      <w:bookmarkEnd w:id="241"/>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360F5D">
        <w:rPr>
          <w:rFonts w:cs="Arial"/>
          <w:b/>
          <w:lang w:val="sr-Cyrl-RS"/>
        </w:rPr>
        <w:t>0</w:t>
      </w:r>
      <w:r w:rsidR="00214F9A">
        <w:rPr>
          <w:rFonts w:cs="Arial"/>
          <w:b/>
          <w:lang w:val="sr-Cyrl-RS"/>
        </w:rPr>
        <w:t>680</w:t>
      </w:r>
      <w:r w:rsidR="00D502A7">
        <w:rPr>
          <w:rFonts w:cs="Arial"/>
          <w:b/>
          <w:lang w:val="sr-Latn-RS"/>
        </w:rPr>
        <w:t>/</w:t>
      </w:r>
      <w:r w:rsidR="00D502A7" w:rsidRPr="005D4882">
        <w:rPr>
          <w:rFonts w:cs="Arial"/>
          <w:b/>
          <w:lang w:val="sr-Cyrl-RS"/>
        </w:rPr>
        <w:t>201</w:t>
      </w:r>
      <w:r w:rsidR="00214F9A">
        <w:rPr>
          <w:rFonts w:cs="Arial"/>
          <w:b/>
          <w:lang w:val="sr-Cyrl-RS"/>
        </w:rPr>
        <w:t>7</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005F26">
        <w:rPr>
          <w:rFonts w:cs="Arial"/>
          <w:b/>
          <w:lang w:val="sr-Cyrl-RS"/>
        </w:rPr>
        <w:t xml:space="preserve">ЗСУ </w:t>
      </w:r>
      <w:r w:rsidR="00214F9A">
        <w:rPr>
          <w:rFonts w:cs="Arial"/>
          <w:b/>
          <w:lang w:val="sr-Cyrl-RS"/>
        </w:rPr>
        <w:t>582</w:t>
      </w:r>
      <w:r w:rsidR="00D502A7">
        <w:rPr>
          <w:rFonts w:cs="Arial"/>
          <w:b/>
          <w:lang w:val="sr-Latn-RS"/>
        </w:rPr>
        <w:t>/</w:t>
      </w:r>
      <w:r w:rsidR="00D502A7" w:rsidRPr="005D4882">
        <w:rPr>
          <w:rFonts w:cs="Arial"/>
          <w:b/>
          <w:lang w:val="sr-Cyrl-RS"/>
        </w:rPr>
        <w:t>201</w:t>
      </w:r>
      <w:r w:rsidR="00214F9A">
        <w:rPr>
          <w:rFonts w:cs="Arial"/>
          <w:b/>
          <w:lang w:val="sr-Cyrl-RS"/>
        </w:rPr>
        <w:t>7</w:t>
      </w:r>
      <w:r w:rsidR="00D502A7" w:rsidRPr="005D4882">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1" w:history="1">
        <w:r w:rsidR="00422A2B" w:rsidRPr="004E2DCB">
          <w:rPr>
            <w:rStyle w:val="Hyperlink"/>
          </w:rPr>
          <w:t>gordana.milosevic@eps.rs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36A43">
      <w:pPr>
        <w:pStyle w:val="KDPodnaslov2"/>
        <w:numPr>
          <w:ilvl w:val="1"/>
          <w:numId w:val="19"/>
        </w:numPr>
        <w:spacing w:before="0"/>
        <w:jc w:val="both"/>
        <w:rPr>
          <w:rFonts w:cs="Arial"/>
        </w:rPr>
      </w:pPr>
      <w:bookmarkStart w:id="242" w:name="_Toc441651603"/>
      <w:bookmarkStart w:id="243" w:name="_Toc442559914"/>
      <w:r w:rsidRPr="00E47C2E">
        <w:rPr>
          <w:rFonts w:cs="Arial"/>
        </w:rPr>
        <w:t>Трошкови понуде</w:t>
      </w:r>
      <w:bookmarkEnd w:id="242"/>
      <w:bookmarkEnd w:id="24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36A4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36A43">
      <w:pPr>
        <w:pStyle w:val="KDPodnaslov2"/>
        <w:numPr>
          <w:ilvl w:val="1"/>
          <w:numId w:val="19"/>
        </w:numPr>
        <w:spacing w:before="0"/>
        <w:jc w:val="both"/>
        <w:rPr>
          <w:rFonts w:cs="Arial"/>
        </w:rPr>
      </w:pPr>
      <w:bookmarkStart w:id="244" w:name="_Toc442559917"/>
      <w:bookmarkStart w:id="245" w:name="_Toc441651606"/>
      <w:r w:rsidRPr="00E47C2E">
        <w:rPr>
          <w:rFonts w:cs="Arial"/>
        </w:rPr>
        <w:t>Разлози за одбијање понуде</w:t>
      </w:r>
      <w:bookmarkEnd w:id="244"/>
      <w:bookmarkEnd w:id="245"/>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B36A4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B36A4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36A4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36A43">
      <w:pPr>
        <w:pStyle w:val="KDPodnaslov2"/>
        <w:numPr>
          <w:ilvl w:val="1"/>
          <w:numId w:val="19"/>
        </w:numPr>
        <w:spacing w:before="0"/>
        <w:jc w:val="both"/>
        <w:rPr>
          <w:rFonts w:cs="Arial"/>
          <w:lang w:val="ru-RU"/>
        </w:rPr>
      </w:pPr>
      <w:bookmarkStart w:id="246" w:name="_Toc441651607"/>
      <w:bookmarkStart w:id="247" w:name="_Toc442559918"/>
      <w:r w:rsidRPr="00E47C2E">
        <w:rPr>
          <w:rFonts w:cs="Arial"/>
          <w:lang w:val="ru-RU"/>
        </w:rPr>
        <w:lastRenderedPageBreak/>
        <w:t>Н</w:t>
      </w:r>
      <w:r w:rsidRPr="00E47C2E">
        <w:rPr>
          <w:rFonts w:cs="Arial"/>
        </w:rPr>
        <w:t>егативне референце</w:t>
      </w:r>
      <w:bookmarkEnd w:id="246"/>
      <w:bookmarkEnd w:id="24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36A43">
      <w:pPr>
        <w:pStyle w:val="KDPodnaslov2"/>
        <w:numPr>
          <w:ilvl w:val="1"/>
          <w:numId w:val="19"/>
        </w:numPr>
        <w:spacing w:before="0"/>
        <w:jc w:val="both"/>
        <w:rPr>
          <w:rFonts w:cs="Arial"/>
        </w:rPr>
      </w:pPr>
      <w:bookmarkStart w:id="248" w:name="_Toc441651608"/>
      <w:bookmarkStart w:id="249" w:name="_Toc442559919"/>
      <w:r w:rsidRPr="00E47C2E">
        <w:rPr>
          <w:rFonts w:cs="Arial"/>
        </w:rPr>
        <w:t>Увид у документацију</w:t>
      </w:r>
      <w:bookmarkEnd w:id="248"/>
      <w:bookmarkEnd w:id="249"/>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051E6">
      <w:pPr>
        <w:pStyle w:val="KDPodnaslov2"/>
        <w:numPr>
          <w:ilvl w:val="1"/>
          <w:numId w:val="19"/>
        </w:numPr>
        <w:spacing w:before="0"/>
        <w:ind w:left="426" w:firstLine="0"/>
        <w:jc w:val="both"/>
        <w:rPr>
          <w:rFonts w:cs="Arial"/>
        </w:rPr>
      </w:pPr>
      <w:bookmarkStart w:id="250" w:name="_Toc441651609"/>
      <w:bookmarkStart w:id="251" w:name="_Toc442559920"/>
      <w:r w:rsidRPr="00E47C2E">
        <w:rPr>
          <w:rFonts w:cs="Arial"/>
          <w:lang w:val="ru-RU"/>
        </w:rPr>
        <w:t>З</w:t>
      </w:r>
      <w:r w:rsidRPr="00E47C2E">
        <w:rPr>
          <w:rFonts w:cs="Arial"/>
        </w:rPr>
        <w:t>аштита права понуђача</w:t>
      </w:r>
      <w:bookmarkEnd w:id="250"/>
      <w:bookmarkEnd w:id="251"/>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B74A7E">
      <w:pPr>
        <w:spacing w:before="0"/>
        <w:rPr>
          <w:rFonts w:cs="Arial"/>
          <w:b/>
        </w:rPr>
      </w:pPr>
      <w:r w:rsidRPr="00E47C2E">
        <w:rPr>
          <w:rFonts w:cs="Arial"/>
          <w:b/>
        </w:rPr>
        <w:t>Рокови и начин подношења захтева за заштиту права:</w:t>
      </w:r>
    </w:p>
    <w:p w:rsidR="0031435B" w:rsidRPr="00E47C2E" w:rsidRDefault="0031435B" w:rsidP="00B74A7E">
      <w:pPr>
        <w:spacing w:before="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 xml:space="preserve">ЈП „Електропривреда Србије“ Београд,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422A2B" w:rsidRPr="00422A2B">
        <w:rPr>
          <w:rFonts w:cs="Arial"/>
          <w:lang w:val="ru-RU"/>
        </w:rPr>
        <w:lastRenderedPageBreak/>
        <w:t xml:space="preserve">Верификација и еталонирање мерне опреме Тент А </w:t>
      </w:r>
      <w:r w:rsidRPr="00E47C2E">
        <w:rPr>
          <w:rFonts w:cs="Arial"/>
        </w:rPr>
        <w:t>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360F5D">
        <w:rPr>
          <w:rFonts w:cs="Arial"/>
          <w:b/>
          <w:lang w:val="sr-Cyrl-RS"/>
        </w:rPr>
        <w:t>0</w:t>
      </w:r>
      <w:r w:rsidR="00422A2B">
        <w:rPr>
          <w:rFonts w:cs="Arial"/>
          <w:b/>
        </w:rPr>
        <w:t>680</w:t>
      </w:r>
      <w:r w:rsidR="00D502A7">
        <w:rPr>
          <w:rFonts w:cs="Arial"/>
          <w:b/>
          <w:lang w:val="sr-Latn-RS"/>
        </w:rPr>
        <w:t>/</w:t>
      </w:r>
      <w:r w:rsidR="00D502A7" w:rsidRPr="005D4882">
        <w:rPr>
          <w:rFonts w:cs="Arial"/>
          <w:b/>
          <w:lang w:val="sr-Cyrl-RS"/>
        </w:rPr>
        <w:t>201</w:t>
      </w:r>
      <w:r w:rsidR="00422A2B">
        <w:rPr>
          <w:rFonts w:cs="Arial"/>
          <w:b/>
        </w:rPr>
        <w:t>7</w:t>
      </w:r>
      <w:r w:rsidR="00005F26">
        <w:rPr>
          <w:rFonts w:cs="Arial"/>
          <w:b/>
          <w:lang w:val="sr-Cyrl-RS"/>
        </w:rPr>
        <w:t xml:space="preserve"> </w:t>
      </w:r>
      <w:r w:rsidR="00D502A7" w:rsidRPr="005D4882">
        <w:rPr>
          <w:rFonts w:cs="Arial"/>
          <w:b/>
          <w:lang w:val="sr-Cyrl-RS"/>
        </w:rPr>
        <w:t>(</w:t>
      </w:r>
      <w:r w:rsidR="00005F26">
        <w:rPr>
          <w:rFonts w:cs="Arial"/>
          <w:b/>
          <w:lang w:val="sr-Cyrl-RS"/>
        </w:rPr>
        <w:t xml:space="preserve">ЗСУ </w:t>
      </w:r>
      <w:r w:rsidR="00422A2B">
        <w:rPr>
          <w:rFonts w:cs="Arial"/>
          <w:b/>
        </w:rPr>
        <w:t>582</w:t>
      </w:r>
      <w:r w:rsidR="00D502A7">
        <w:rPr>
          <w:rFonts w:cs="Arial"/>
          <w:b/>
          <w:lang w:val="sr-Latn-RS"/>
        </w:rPr>
        <w:t>/</w:t>
      </w:r>
      <w:r w:rsidR="00D502A7" w:rsidRPr="005D4882">
        <w:rPr>
          <w:rFonts w:cs="Arial"/>
          <w:b/>
          <w:lang w:val="sr-Cyrl-RS"/>
        </w:rPr>
        <w:t>201</w:t>
      </w:r>
      <w:r w:rsidR="00422A2B">
        <w:rPr>
          <w:rFonts w:cs="Arial"/>
          <w:b/>
        </w:rPr>
        <w:t>7</w:t>
      </w:r>
      <w:r w:rsidR="00D502A7" w:rsidRPr="005D4882">
        <w:rPr>
          <w:rFonts w:cs="Arial"/>
          <w:b/>
          <w:lang w:val="sr-Cyrl-RS"/>
        </w:rPr>
        <w:t>)</w:t>
      </w:r>
      <w:r w:rsidRPr="00E47C2E">
        <w:rPr>
          <w:rFonts w:cs="Arial"/>
        </w:rPr>
        <w:t>, а копија се истовремено доставља Републичкој комисији.</w:t>
      </w:r>
    </w:p>
    <w:p w:rsidR="0031435B" w:rsidRPr="00E47C2E" w:rsidRDefault="0031435B" w:rsidP="00B74A7E">
      <w:pPr>
        <w:spacing w:before="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r w:rsidR="001F3B37" w:rsidRPr="001F3B37">
        <w:t>gordana.milosevic@eps.rs</w:t>
      </w:r>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r w:rsidRPr="00DD4B2D">
        <w:rPr>
          <w:rFonts w:cs="Arial"/>
        </w:rPr>
        <w:t>,00 до 1</w:t>
      </w:r>
      <w:r w:rsidR="00643389" w:rsidRPr="00DD4B2D">
        <w:rPr>
          <w:rFonts w:cs="Arial"/>
        </w:rPr>
        <w:t>4</w:t>
      </w:r>
      <w:r w:rsidRPr="00DD4B2D">
        <w:rPr>
          <w:rFonts w:cs="Arial"/>
        </w:rPr>
        <w:t>,00 часова</w:t>
      </w:r>
      <w:r w:rsidRPr="00E47C2E">
        <w:rPr>
          <w:rFonts w:cs="Arial"/>
        </w:rPr>
        <w:t>.</w:t>
      </w:r>
    </w:p>
    <w:p w:rsidR="0031435B" w:rsidRPr="00E47C2E" w:rsidRDefault="0031435B" w:rsidP="00B74A7E">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B74A7E">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B74A7E">
      <w:pPr>
        <w:spacing w:before="0"/>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B74A7E">
      <w:pPr>
        <w:spacing w:before="0"/>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B74A7E">
      <w:pPr>
        <w:spacing w:before="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B74A7E">
      <w:pPr>
        <w:spacing w:before="0"/>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B74A7E">
      <w:pPr>
        <w:spacing w:before="0"/>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360F5D">
        <w:rPr>
          <w:rFonts w:cs="Arial"/>
          <w:b/>
          <w:lang w:val="sr-Cyrl-RS"/>
        </w:rPr>
        <w:t>0</w:t>
      </w:r>
      <w:r w:rsidR="001F3B37">
        <w:rPr>
          <w:rFonts w:cs="Arial"/>
          <w:b/>
        </w:rPr>
        <w:t xml:space="preserve">680 </w:t>
      </w:r>
      <w:r w:rsidR="00D502A7" w:rsidRPr="005D4882">
        <w:rPr>
          <w:rFonts w:cs="Arial"/>
          <w:b/>
          <w:lang w:val="sr-Cyrl-RS"/>
        </w:rPr>
        <w:t>201</w:t>
      </w:r>
      <w:r w:rsidR="001F3B37">
        <w:rPr>
          <w:rFonts w:cs="Arial"/>
          <w:b/>
        </w:rPr>
        <w:t>7</w:t>
      </w:r>
      <w:r w:rsidR="00D502A7">
        <w:rPr>
          <w:rFonts w:cs="Arial"/>
          <w:b/>
          <w:lang w:val="sr-Cyrl-RS"/>
        </w:rPr>
        <w:t xml:space="preserve"> </w:t>
      </w:r>
      <w:r w:rsidR="00D502A7" w:rsidRPr="005D4882">
        <w:rPr>
          <w:rFonts w:cs="Arial"/>
          <w:b/>
          <w:lang w:val="sr-Cyrl-RS"/>
        </w:rPr>
        <w:t>(</w:t>
      </w:r>
      <w:r w:rsidR="001F3B37">
        <w:rPr>
          <w:rFonts w:cs="Arial"/>
          <w:b/>
        </w:rPr>
        <w:t>582</w:t>
      </w:r>
      <w:r w:rsidR="00D502A7">
        <w:rPr>
          <w:rFonts w:cs="Arial"/>
          <w:b/>
          <w:lang w:val="sr-Cyrl-RS"/>
        </w:rPr>
        <w:t xml:space="preserve"> </w:t>
      </w:r>
      <w:r w:rsidR="00D502A7" w:rsidRPr="005D4882">
        <w:rPr>
          <w:rFonts w:cs="Arial"/>
          <w:b/>
          <w:lang w:val="sr-Cyrl-RS"/>
        </w:rPr>
        <w:t>201</w:t>
      </w:r>
      <w:r w:rsidR="001F3B37">
        <w:rPr>
          <w:rFonts w:cs="Arial"/>
          <w:b/>
        </w:rPr>
        <w:t>7</w:t>
      </w:r>
      <w:r w:rsidR="00D502A7" w:rsidRPr="005D4882">
        <w:rPr>
          <w:rFonts w:cs="Arial"/>
          <w:b/>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502A7" w:rsidRPr="005D4882">
        <w:rPr>
          <w:rFonts w:cs="Arial"/>
          <w:b/>
          <w:lang w:val="sr-Cyrl-RS"/>
        </w:rPr>
        <w:t>3000</w:t>
      </w:r>
      <w:r w:rsidR="00D502A7">
        <w:rPr>
          <w:rFonts w:cs="Arial"/>
          <w:b/>
          <w:lang w:val="sr-Latn-RS"/>
        </w:rPr>
        <w:t>/</w:t>
      </w:r>
      <w:r w:rsidR="00360F5D">
        <w:rPr>
          <w:rFonts w:cs="Arial"/>
          <w:b/>
          <w:lang w:val="sr-Cyrl-RS"/>
        </w:rPr>
        <w:t>0</w:t>
      </w:r>
      <w:r w:rsidR="001F3B37">
        <w:rPr>
          <w:rFonts w:cs="Arial"/>
          <w:b/>
        </w:rPr>
        <w:t>680</w:t>
      </w:r>
      <w:r w:rsidR="00D502A7">
        <w:rPr>
          <w:rFonts w:cs="Arial"/>
          <w:b/>
          <w:lang w:val="sr-Latn-RS"/>
        </w:rPr>
        <w:t>/</w:t>
      </w:r>
      <w:r w:rsidR="00D502A7" w:rsidRPr="005D4882">
        <w:rPr>
          <w:rFonts w:cs="Arial"/>
          <w:b/>
          <w:lang w:val="sr-Cyrl-RS"/>
        </w:rPr>
        <w:t>201</w:t>
      </w:r>
      <w:r w:rsidR="001F3B37">
        <w:rPr>
          <w:rFonts w:cs="Arial"/>
          <w:b/>
        </w:rPr>
        <w:t>7</w:t>
      </w:r>
      <w:r w:rsidR="00D502A7">
        <w:rPr>
          <w:rFonts w:cs="Arial"/>
          <w:b/>
          <w:lang w:val="sr-Cyrl-RS"/>
        </w:rPr>
        <w:t xml:space="preserve"> </w:t>
      </w:r>
      <w:r w:rsidR="00D502A7" w:rsidRPr="005D4882">
        <w:rPr>
          <w:rFonts w:cs="Arial"/>
          <w:b/>
          <w:lang w:val="sr-Cyrl-RS"/>
        </w:rPr>
        <w:t>(</w:t>
      </w:r>
      <w:r w:rsidR="00177AEF">
        <w:rPr>
          <w:rFonts w:cs="Arial"/>
          <w:b/>
          <w:lang w:val="sr-Cyrl-RS"/>
        </w:rPr>
        <w:t xml:space="preserve">ЗСУ </w:t>
      </w:r>
      <w:r w:rsidR="001F3B37">
        <w:rPr>
          <w:rFonts w:cs="Arial"/>
          <w:b/>
        </w:rPr>
        <w:t>582</w:t>
      </w:r>
      <w:r w:rsidR="00D502A7">
        <w:rPr>
          <w:rFonts w:cs="Arial"/>
          <w:b/>
          <w:lang w:val="sr-Latn-RS"/>
        </w:rPr>
        <w:t>/</w:t>
      </w:r>
      <w:r w:rsidR="00D502A7" w:rsidRPr="005D4882">
        <w:rPr>
          <w:rFonts w:cs="Arial"/>
          <w:b/>
          <w:lang w:val="sr-Cyrl-RS"/>
        </w:rPr>
        <w:t>201</w:t>
      </w:r>
      <w:r w:rsidR="001F3B37">
        <w:rPr>
          <w:rFonts w:cs="Arial"/>
          <w:b/>
        </w:rPr>
        <w:t>7</w:t>
      </w:r>
      <w:r w:rsidR="00D502A7" w:rsidRPr="005D4882">
        <w:rPr>
          <w:rFonts w:cs="Arial"/>
          <w:b/>
          <w:lang w:val="sr-Cyrl-RS"/>
        </w:rPr>
        <w:t>)</w:t>
      </w:r>
      <w:r w:rsidRPr="00E47C2E">
        <w:rPr>
          <w:rFonts w:cs="Arial"/>
        </w:rPr>
        <w:t xml:space="preserve">, прималац уплате: буџет Републике Србије) уплати таксу од: </w:t>
      </w:r>
    </w:p>
    <w:p w:rsidR="0031435B" w:rsidRPr="00227FF3" w:rsidRDefault="0031435B" w:rsidP="00377FE7">
      <w:pPr>
        <w:spacing w:before="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27FF3">
        <w:rPr>
          <w:rFonts w:cs="Arial"/>
        </w:rPr>
        <w:t>,00</w:t>
      </w:r>
      <w:r w:rsidRPr="00227FF3">
        <w:rPr>
          <w:rFonts w:cs="Arial"/>
        </w:rPr>
        <w:t xml:space="preserve"> динара </w:t>
      </w:r>
    </w:p>
    <w:p w:rsidR="0031435B" w:rsidRPr="00780391" w:rsidRDefault="00227FF3" w:rsidP="00377FE7">
      <w:pPr>
        <w:spacing w:before="0"/>
        <w:rPr>
          <w:rFonts w:cs="Arial"/>
          <w:lang w:val="sr-Cyrl-RS"/>
        </w:rPr>
      </w:pPr>
      <w:r w:rsidRPr="00227FF3">
        <w:rPr>
          <w:rFonts w:cs="Arial"/>
          <w:lang w:val="sr-Cyrl-RS"/>
        </w:rPr>
        <w:lastRenderedPageBreak/>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B74A7E">
      <w:pPr>
        <w:spacing w:before="0"/>
        <w:rPr>
          <w:rFonts w:cs="Arial"/>
          <w:b/>
        </w:rPr>
      </w:pPr>
      <w:r w:rsidRPr="00E47C2E">
        <w:rPr>
          <w:rFonts w:cs="Arial"/>
          <w:b/>
        </w:rPr>
        <w:t>Детаљно упутство о потврди из члана 151. став 1. тачка 6) ЗЈН</w:t>
      </w:r>
    </w:p>
    <w:p w:rsidR="0031435B" w:rsidRPr="00E47C2E" w:rsidRDefault="0031435B" w:rsidP="00B74A7E">
      <w:pPr>
        <w:spacing w:before="0"/>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B74A7E">
      <w:pPr>
        <w:spacing w:before="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B74A7E">
      <w:pPr>
        <w:spacing w:before="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B74A7E">
      <w:pPr>
        <w:spacing w:before="0"/>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B74A7E">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B74A7E">
      <w:pPr>
        <w:spacing w:before="0"/>
        <w:rPr>
          <w:rFonts w:cs="Arial"/>
        </w:rPr>
      </w:pPr>
      <w:r w:rsidRPr="00E47C2E">
        <w:rPr>
          <w:rFonts w:cs="Arial"/>
        </w:rPr>
        <w:t>(1) да буде издата од стране банке и да садржи печат банке;</w:t>
      </w:r>
    </w:p>
    <w:p w:rsidR="0031435B" w:rsidRPr="00E47C2E" w:rsidRDefault="0031435B" w:rsidP="00B74A7E">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B74A7E">
      <w:pPr>
        <w:spacing w:before="0"/>
        <w:rPr>
          <w:rFonts w:cs="Arial"/>
        </w:rPr>
      </w:pPr>
      <w:r w:rsidRPr="00E47C2E">
        <w:rPr>
          <w:rFonts w:cs="Arial"/>
        </w:rPr>
        <w:t>(3) износ таксе из члана 156. ЗЈН чија се уплата врши;</w:t>
      </w:r>
    </w:p>
    <w:p w:rsidR="0031435B" w:rsidRPr="00E47C2E" w:rsidRDefault="0031435B" w:rsidP="00B74A7E">
      <w:pPr>
        <w:spacing w:before="0"/>
        <w:rPr>
          <w:rFonts w:cs="Arial"/>
        </w:rPr>
      </w:pPr>
      <w:r w:rsidRPr="00E47C2E">
        <w:rPr>
          <w:rFonts w:cs="Arial"/>
        </w:rPr>
        <w:t>(4) број рачуна: 840-30678845-06;</w:t>
      </w:r>
    </w:p>
    <w:p w:rsidR="0031435B" w:rsidRPr="00E47C2E" w:rsidRDefault="0031435B" w:rsidP="00B74A7E">
      <w:pPr>
        <w:spacing w:before="0"/>
        <w:rPr>
          <w:rFonts w:cs="Arial"/>
        </w:rPr>
      </w:pPr>
      <w:r w:rsidRPr="00E47C2E">
        <w:rPr>
          <w:rFonts w:cs="Arial"/>
        </w:rPr>
        <w:t>(5) шифру плаћања: 153 или 253;</w:t>
      </w:r>
    </w:p>
    <w:p w:rsidR="0031435B" w:rsidRPr="00E47C2E" w:rsidRDefault="0031435B" w:rsidP="00B74A7E">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(8) корисник: буџет Републике Србије;</w:t>
      </w:r>
    </w:p>
    <w:p w:rsidR="0031435B" w:rsidRPr="00E47C2E" w:rsidRDefault="0031435B" w:rsidP="00B74A7E">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B74A7E">
      <w:pPr>
        <w:spacing w:before="0"/>
        <w:rPr>
          <w:rFonts w:cs="Arial"/>
        </w:rPr>
      </w:pPr>
      <w:r w:rsidRPr="00E47C2E">
        <w:rPr>
          <w:rFonts w:cs="Arial"/>
        </w:rPr>
        <w:t>(10) потпис овлашћеног лица банке.</w:t>
      </w:r>
    </w:p>
    <w:p w:rsidR="0031435B" w:rsidRPr="00E47C2E" w:rsidRDefault="0031435B" w:rsidP="00B74A7E">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B74A7E">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B74A7E">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B74A7E">
      <w:pPr>
        <w:spacing w:before="0"/>
        <w:rPr>
          <w:rFonts w:cs="Arial"/>
        </w:rPr>
      </w:pPr>
      <w:r w:rsidRPr="00E47C2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1435B" w:rsidP="00B74A7E">
      <w:pPr>
        <w:spacing w:before="0"/>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r w:rsidRPr="00E47C2E">
        <w:rPr>
          <w:rFonts w:cs="Arial"/>
        </w:rPr>
        <w:t>11000 Београд, ул. Немањина бр.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r w:rsidRPr="00E47C2E">
        <w:rPr>
          <w:rFonts w:cs="Arial"/>
        </w:rPr>
        <w:t>ул. Поп Лукина бр. 7-9</w:t>
      </w:r>
    </w:p>
    <w:p w:rsidR="0031435B" w:rsidRPr="00E47C2E" w:rsidRDefault="0031435B" w:rsidP="00B74A7E">
      <w:pPr>
        <w:spacing w:before="0"/>
        <w:rPr>
          <w:rFonts w:cs="Arial"/>
        </w:rPr>
      </w:pPr>
      <w:r w:rsidRPr="00E47C2E">
        <w:rPr>
          <w:rFonts w:cs="Arial"/>
        </w:rPr>
        <w:t>11000 Београд</w:t>
      </w:r>
    </w:p>
    <w:p w:rsidR="0031435B" w:rsidRPr="00E47C2E" w:rsidRDefault="0031435B" w:rsidP="00B74A7E">
      <w:pPr>
        <w:spacing w:before="0"/>
        <w:rPr>
          <w:rFonts w:cs="Arial"/>
        </w:rPr>
      </w:pPr>
      <w:r w:rsidRPr="00E47C2E">
        <w:rPr>
          <w:rFonts w:cs="Arial"/>
        </w:rPr>
        <w:t>IBAN: RS 35908500103019323073</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B74A7E">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B74A7E">
      <w:pPr>
        <w:spacing w:before="0"/>
        <w:rPr>
          <w:rFonts w:cs="Arial"/>
        </w:rPr>
      </w:pPr>
      <w:r w:rsidRPr="00E47C2E">
        <w:rPr>
          <w:rFonts w:cs="Arial"/>
        </w:rPr>
        <w:t>назив наручиоца у поступку јавне набавке.</w:t>
      </w:r>
    </w:p>
    <w:p w:rsidR="0031435B" w:rsidRPr="00E47C2E" w:rsidRDefault="0031435B" w:rsidP="00B74A7E">
      <w:pPr>
        <w:spacing w:before="0"/>
        <w:rPr>
          <w:rFonts w:cs="Arial"/>
        </w:rPr>
      </w:pPr>
      <w:r w:rsidRPr="00E47C2E">
        <w:rPr>
          <w:rFonts w:cs="Arial"/>
        </w:rPr>
        <w:t>У прилогу су инструкције за уплате у валутама: EUR и USD.</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lang w:val="sr-Cyrl-RS"/>
        </w:rPr>
      </w:pPr>
      <w:bookmarkStart w:id="252" w:name="_Toc441651610"/>
      <w:bookmarkStart w:id="253" w:name="_Toc442559921"/>
    </w:p>
    <w:p w:rsidR="00D67026" w:rsidRPr="00D67026" w:rsidRDefault="00D67026" w:rsidP="00D67026">
      <w:pPr>
        <w:rPr>
          <w:lang w:val="sr-Cyrl-RS"/>
        </w:rPr>
      </w:pPr>
    </w:p>
    <w:p w:rsidR="008D2B23" w:rsidRPr="00E47C2E" w:rsidRDefault="008D2B23" w:rsidP="00D67026">
      <w:pPr>
        <w:pStyle w:val="KDPodnaslov2"/>
        <w:numPr>
          <w:ilvl w:val="1"/>
          <w:numId w:val="19"/>
        </w:numPr>
        <w:spacing w:before="0"/>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2"/>
      <w:bookmarkEnd w:id="253"/>
    </w:p>
    <w:p w:rsidR="00D67026" w:rsidRPr="00E47C2E" w:rsidRDefault="00D67026" w:rsidP="00D67026">
      <w:pPr>
        <w:spacing w:before="0"/>
        <w:rPr>
          <w:rFonts w:cs="Arial"/>
        </w:rPr>
      </w:pPr>
      <w:r w:rsidRPr="00E47C2E">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E47C2E">
        <w:rPr>
          <w:rFonts w:cs="Arial"/>
        </w:rPr>
        <w:t>(осам) дана од протека рока за подношење захтева за заштиту права.</w:t>
      </w:r>
    </w:p>
    <w:p w:rsidR="00534325" w:rsidRPr="00534325" w:rsidRDefault="00534325" w:rsidP="00534325">
      <w:pPr>
        <w:spacing w:before="0"/>
        <w:rPr>
          <w:rFonts w:cs="Arial"/>
        </w:rPr>
      </w:pPr>
    </w:p>
    <w:p w:rsidR="007E3AF6" w:rsidRPr="00E10F69" w:rsidRDefault="00534325" w:rsidP="00534325">
      <w:pPr>
        <w:spacing w:before="0"/>
        <w:rPr>
          <w:rFonts w:cs="Arial"/>
        </w:rPr>
      </w:pPr>
      <w:r w:rsidRPr="00534325">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w:t>
      </w:r>
      <w:r>
        <w:rPr>
          <w:rFonts w:cs="Arial"/>
        </w:rPr>
        <w:t xml:space="preserve"> </w:t>
      </w:r>
      <w:r>
        <w:rPr>
          <w:rFonts w:cs="Arial"/>
          <w:lang w:val="sr-Cyrl-RS"/>
        </w:rPr>
        <w:t>и</w:t>
      </w:r>
      <w:r w:rsidR="007E3AF6" w:rsidRPr="00E10F69">
        <w:rPr>
          <w:rFonts w:cs="Arial"/>
        </w:rPr>
        <w:t xml:space="preserve">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E2C4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54" w:name="_Toc441651611"/>
      <w:bookmarkStart w:id="255" w:name="_Toc442559922"/>
      <w:r w:rsidRPr="00E47C2E">
        <w:rPr>
          <w:rFonts w:cs="Arial"/>
        </w:rPr>
        <w:t>Измене током трајања уговора</w:t>
      </w:r>
      <w:bookmarkEnd w:id="254"/>
      <w:bookmarkEnd w:id="255"/>
    </w:p>
    <w:p w:rsidR="00922EDB" w:rsidRPr="004E2C4D" w:rsidRDefault="008D2B23" w:rsidP="004E2C4D">
      <w:pPr>
        <w:spacing w:before="0"/>
        <w:rPr>
          <w:rFonts w:cs="Arial"/>
          <w:lang w:val="sr-Cyrl-RS"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Latn-RS"/>
        </w:rPr>
      </w:pPr>
    </w:p>
    <w:p w:rsidR="004A1FE1" w:rsidRDefault="004A1FE1" w:rsidP="00377FE7">
      <w:pPr>
        <w:pStyle w:val="KDPodnaslov1"/>
        <w:spacing w:before="0"/>
        <w:ind w:left="360"/>
        <w:rPr>
          <w:rFonts w:cs="Arial"/>
          <w:lang w:val="sr-Latn-RS"/>
        </w:rPr>
      </w:pPr>
    </w:p>
    <w:p w:rsidR="004A1FE1" w:rsidRDefault="004A1FE1" w:rsidP="00377FE7">
      <w:pPr>
        <w:pStyle w:val="KDPodnaslov1"/>
        <w:spacing w:before="0"/>
        <w:ind w:left="360"/>
        <w:rPr>
          <w:rFonts w:cs="Arial"/>
          <w:lang w:val="sr-Latn-RS"/>
        </w:rPr>
      </w:pPr>
    </w:p>
    <w:p w:rsidR="004A1FE1" w:rsidRDefault="004A1FE1" w:rsidP="00377FE7">
      <w:pPr>
        <w:pStyle w:val="KDPodnaslov1"/>
        <w:spacing w:before="0"/>
        <w:ind w:left="360"/>
        <w:rPr>
          <w:rFonts w:cs="Arial"/>
          <w:lang w:val="sr-Latn-RS"/>
        </w:rPr>
      </w:pPr>
    </w:p>
    <w:p w:rsidR="004A1FE1" w:rsidRDefault="004A1FE1" w:rsidP="00377FE7">
      <w:pPr>
        <w:pStyle w:val="KDPodnaslov1"/>
        <w:spacing w:before="0"/>
        <w:ind w:left="360"/>
        <w:rPr>
          <w:rFonts w:cs="Arial"/>
          <w:lang w:val="sr-Latn-RS"/>
        </w:rPr>
      </w:pPr>
    </w:p>
    <w:p w:rsidR="004A1FE1" w:rsidRDefault="004A1FE1" w:rsidP="00377FE7">
      <w:pPr>
        <w:pStyle w:val="KDPodnaslov1"/>
        <w:spacing w:before="0"/>
        <w:ind w:left="360"/>
        <w:rPr>
          <w:rFonts w:cs="Arial"/>
          <w:lang w:val="sr-Latn-RS"/>
        </w:rPr>
      </w:pPr>
    </w:p>
    <w:p w:rsidR="004A1FE1" w:rsidRDefault="004A1FE1" w:rsidP="00377FE7">
      <w:pPr>
        <w:pStyle w:val="KDPodnaslov1"/>
        <w:spacing w:before="0"/>
        <w:ind w:left="360"/>
        <w:rPr>
          <w:rFonts w:cs="Arial"/>
          <w:lang w:val="sr-Latn-RS"/>
        </w:rPr>
      </w:pPr>
    </w:p>
    <w:p w:rsidR="004A1FE1" w:rsidRPr="004A1FE1" w:rsidRDefault="004A1FE1" w:rsidP="00377FE7">
      <w:pPr>
        <w:pStyle w:val="KDPodnaslov1"/>
        <w:spacing w:before="0"/>
        <w:ind w:left="360"/>
        <w:rPr>
          <w:rFonts w:cs="Arial"/>
          <w:lang w:val="sr-Latn-RS"/>
        </w:rPr>
      </w:pPr>
    </w:p>
    <w:p w:rsidR="00E66FBA" w:rsidRPr="00E66FBA" w:rsidRDefault="00E66FBA"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B36A4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F6087D" w:rsidRDefault="00F6087D" w:rsidP="00B043D1">
      <w:pPr>
        <w:pStyle w:val="KDObrazac"/>
        <w:spacing w:before="0"/>
        <w:rPr>
          <w:lang w:val="sr-Cyrl-RS"/>
        </w:rPr>
      </w:pPr>
      <w:bookmarkStart w:id="256" w:name="_Toc442559924"/>
    </w:p>
    <w:p w:rsidR="00C026E3" w:rsidRDefault="00C026E3" w:rsidP="00B043D1">
      <w:pPr>
        <w:pStyle w:val="KDObrazac"/>
        <w:spacing w:before="0"/>
        <w:rPr>
          <w:lang w:val="sr-Cyrl-RS"/>
        </w:rPr>
      </w:pPr>
    </w:p>
    <w:p w:rsidR="00B043D1" w:rsidRPr="00E47C2E" w:rsidRDefault="00B043D1" w:rsidP="00B043D1">
      <w:pPr>
        <w:pStyle w:val="KDObrazac"/>
        <w:spacing w:before="0"/>
        <w:rPr>
          <w:noProof/>
        </w:rPr>
      </w:pPr>
      <w:r w:rsidRPr="00E47C2E">
        <w:t xml:space="preserve">ОБРАЗАЦ </w:t>
      </w:r>
      <w:r w:rsidR="00780391">
        <w:rPr>
          <w:lang w:val="sr-Cyrl-RS"/>
        </w:rPr>
        <w:t>1</w:t>
      </w:r>
      <w:r w:rsidRPr="00E47C2E">
        <w:rPr>
          <w:noProof/>
        </w:rPr>
        <w:t>.</w:t>
      </w:r>
      <w:bookmarkEnd w:id="256"/>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4739F7" w:rsidRDefault="00343A18" w:rsidP="00343A18">
      <w:pPr>
        <w:spacing w:before="0"/>
        <w:rPr>
          <w:rFonts w:cs="Arial"/>
          <w:b/>
          <w:lang w:val="ru-RU"/>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4739F7" w:rsidRPr="004739F7">
        <w:rPr>
          <w:rFonts w:cs="Arial"/>
          <w:b/>
          <w:lang w:val="ru-RU"/>
        </w:rPr>
        <w:t>Верификација и еталонирање мерне опреме Тент А</w:t>
      </w:r>
      <w:r w:rsidR="004739F7">
        <w:rPr>
          <w:rFonts w:cs="Arial"/>
          <w:b/>
          <w:lang w:val="ru-RU"/>
        </w:rPr>
        <w:t xml:space="preserve">   </w:t>
      </w:r>
    </w:p>
    <w:p w:rsidR="00343A18" w:rsidRPr="004739F7" w:rsidRDefault="004739F7" w:rsidP="00343A18">
      <w:pPr>
        <w:spacing w:before="0"/>
        <w:rPr>
          <w:rFonts w:cs="Arial"/>
          <w:b/>
          <w:lang w:val="ru-RU"/>
        </w:rPr>
      </w:pPr>
      <w:r>
        <w:rPr>
          <w:rFonts w:cs="Arial"/>
          <w:b/>
          <w:lang w:val="ru-RU"/>
        </w:rPr>
        <w:t xml:space="preserve">            </w:t>
      </w:r>
      <w:r w:rsidR="00C95E41" w:rsidRPr="001051E6">
        <w:rPr>
          <w:rFonts w:cs="Arial"/>
          <w:b/>
          <w:lang w:val="ru-RU"/>
        </w:rPr>
        <w:t xml:space="preserve"> </w:t>
      </w:r>
      <w:r w:rsidR="00343A18" w:rsidRPr="001051E6">
        <w:rPr>
          <w:rFonts w:eastAsia="TimesNewRomanPS-BoldMT" w:cs="Arial"/>
          <w:b/>
          <w:bCs/>
          <w:color w:val="000000" w:themeColor="text1"/>
        </w:rPr>
        <w:t xml:space="preserve">ЈН бр. </w:t>
      </w:r>
      <w:r w:rsidR="00780391" w:rsidRPr="001051E6">
        <w:rPr>
          <w:rFonts w:eastAsia="TimesNewRomanPS-BoldMT" w:cs="Arial"/>
          <w:b/>
          <w:bCs/>
          <w:color w:val="000000" w:themeColor="text1"/>
        </w:rPr>
        <w:t>3000/</w:t>
      </w:r>
      <w:r w:rsidR="00C95E41" w:rsidRPr="001051E6">
        <w:rPr>
          <w:rFonts w:eastAsia="TimesNewRomanPS-BoldMT" w:cs="Arial"/>
          <w:b/>
          <w:bCs/>
          <w:color w:val="000000" w:themeColor="text1"/>
          <w:lang w:val="sr-Cyrl-RS"/>
        </w:rPr>
        <w:t>0</w:t>
      </w:r>
      <w:r>
        <w:rPr>
          <w:rFonts w:eastAsia="TimesNewRomanPS-BoldMT" w:cs="Arial"/>
          <w:b/>
          <w:bCs/>
          <w:color w:val="000000" w:themeColor="text1"/>
          <w:lang w:val="sr-Cyrl-RS"/>
        </w:rPr>
        <w:t>680</w:t>
      </w:r>
      <w:r w:rsidR="00780391" w:rsidRPr="001051E6">
        <w:rPr>
          <w:rFonts w:eastAsia="TimesNewRomanPS-BoldMT" w:cs="Arial"/>
          <w:b/>
          <w:bCs/>
          <w:color w:val="000000" w:themeColor="text1"/>
        </w:rPr>
        <w:t>/201</w:t>
      </w:r>
      <w:r>
        <w:rPr>
          <w:rFonts w:eastAsia="TimesNewRomanPS-BoldMT" w:cs="Arial"/>
          <w:b/>
          <w:bCs/>
          <w:color w:val="000000" w:themeColor="text1"/>
          <w:lang w:val="sr-Cyrl-RS"/>
        </w:rPr>
        <w:t>7</w:t>
      </w:r>
      <w:r w:rsidR="00E66FBA" w:rsidRPr="001051E6">
        <w:rPr>
          <w:rFonts w:eastAsia="TimesNewRomanPS-BoldMT" w:cs="Arial"/>
          <w:b/>
          <w:bCs/>
          <w:color w:val="000000" w:themeColor="text1"/>
          <w:lang w:val="sr-Cyrl-RS"/>
        </w:rPr>
        <w:t xml:space="preserve"> </w:t>
      </w:r>
      <w:r w:rsidR="00780391" w:rsidRPr="001051E6">
        <w:rPr>
          <w:rFonts w:eastAsia="TimesNewRomanPS-BoldMT" w:cs="Arial"/>
          <w:b/>
          <w:bCs/>
          <w:color w:val="000000" w:themeColor="text1"/>
        </w:rPr>
        <w:t>(</w:t>
      </w:r>
      <w:r w:rsidR="00E66FBA" w:rsidRPr="001051E6">
        <w:rPr>
          <w:rFonts w:eastAsia="TimesNewRomanPS-BoldMT" w:cs="Arial"/>
          <w:b/>
          <w:bCs/>
          <w:color w:val="000000" w:themeColor="text1"/>
          <w:lang w:val="sr-Cyrl-RS"/>
        </w:rPr>
        <w:t xml:space="preserve">ЗСУ </w:t>
      </w:r>
      <w:r>
        <w:rPr>
          <w:rFonts w:eastAsia="TimesNewRomanPS-BoldMT" w:cs="Arial"/>
          <w:b/>
          <w:bCs/>
          <w:color w:val="000000" w:themeColor="text1"/>
          <w:lang w:val="sr-Cyrl-RS"/>
        </w:rPr>
        <w:t>582</w:t>
      </w:r>
      <w:r w:rsidR="00780391" w:rsidRPr="001051E6">
        <w:rPr>
          <w:rFonts w:eastAsia="TimesNewRomanPS-BoldMT" w:cs="Arial"/>
          <w:b/>
          <w:bCs/>
          <w:color w:val="000000" w:themeColor="text1"/>
        </w:rPr>
        <w:t>/201</w:t>
      </w:r>
      <w:r>
        <w:rPr>
          <w:rFonts w:eastAsia="TimesNewRomanPS-BoldMT" w:cs="Arial"/>
          <w:b/>
          <w:bCs/>
          <w:color w:val="000000" w:themeColor="text1"/>
          <w:lang w:val="sr-Cyrl-RS"/>
        </w:rPr>
        <w:t>7</w:t>
      </w:r>
      <w:r w:rsidR="00780391" w:rsidRPr="001051E6">
        <w:rPr>
          <w:rFonts w:eastAsia="TimesNewRomanPS-BoldMT" w:cs="Arial"/>
          <w:b/>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sr-Cyrl-RS"/>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7D35AF" w:rsidRDefault="007D35AF" w:rsidP="00343A18">
      <w:pPr>
        <w:spacing w:before="0"/>
        <w:rPr>
          <w:rFonts w:cs="Arial"/>
          <w:iCs/>
          <w:lang w:val="sr-Latn-RS"/>
        </w:rPr>
      </w:pPr>
    </w:p>
    <w:p w:rsidR="007D35AF" w:rsidRPr="007D35AF" w:rsidRDefault="007D35AF" w:rsidP="00343A18">
      <w:pPr>
        <w:spacing w:before="0"/>
        <w:rPr>
          <w:rFonts w:cs="Arial"/>
          <w:iCs/>
          <w:lang w:val="sr-Latn-RS"/>
        </w:rPr>
      </w:pPr>
    </w:p>
    <w:p w:rsidR="00731A3B" w:rsidRDefault="00731A3B" w:rsidP="00343A18">
      <w:pPr>
        <w:spacing w:before="0"/>
        <w:rPr>
          <w:rFonts w:cs="Arial"/>
          <w:iCs/>
          <w:lang w:val="ru-RU"/>
        </w:rPr>
      </w:pPr>
    </w:p>
    <w:p w:rsidR="00731A3B" w:rsidRPr="00E47C2E" w:rsidRDefault="00731A3B"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583214">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w:t>
            </w:r>
            <w:r w:rsidRPr="00CF359D">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E66FBA" w:rsidRPr="00E47C2E" w:rsidRDefault="00001F55" w:rsidP="00C95E41">
            <w:pPr>
              <w:spacing w:before="0"/>
              <w:jc w:val="left"/>
              <w:rPr>
                <w:rFonts w:eastAsia="TimesNewRomanPS-BoldMT" w:cs="Arial"/>
                <w:bCs/>
                <w:color w:val="000000" w:themeColor="text1"/>
              </w:rPr>
            </w:pPr>
            <w:r w:rsidRPr="00001F55">
              <w:rPr>
                <w:rFonts w:cs="Arial"/>
                <w:lang w:val="ru-RU"/>
              </w:rPr>
              <w:t xml:space="preserve">Верификација и еталонирање мерне опреме Тент А </w:t>
            </w:r>
            <w:r w:rsidR="00E66FBA" w:rsidRPr="00E47C2E">
              <w:rPr>
                <w:rFonts w:eastAsia="TimesNewRomanPS-BoldMT" w:cs="Arial"/>
                <w:bCs/>
                <w:color w:val="000000" w:themeColor="text1"/>
              </w:rPr>
              <w:t>ЈН бр</w:t>
            </w:r>
            <w:r w:rsidR="00E66FBA" w:rsidRPr="00780391">
              <w:rPr>
                <w:rFonts w:eastAsia="TimesNewRomanPS-BoldMT" w:cs="Arial"/>
                <w:b/>
                <w:bCs/>
                <w:color w:val="000000" w:themeColor="text1"/>
              </w:rPr>
              <w:t>. 3000/</w:t>
            </w:r>
            <w:r w:rsidR="0063703F">
              <w:rPr>
                <w:rFonts w:eastAsia="TimesNewRomanPS-BoldMT" w:cs="Arial"/>
                <w:b/>
                <w:bCs/>
                <w:color w:val="000000" w:themeColor="text1"/>
                <w:lang w:val="sr-Cyrl-RS"/>
              </w:rPr>
              <w:t>0680</w:t>
            </w:r>
            <w:r w:rsidR="00E66FBA" w:rsidRPr="00780391">
              <w:rPr>
                <w:rFonts w:eastAsia="TimesNewRomanPS-BoldMT" w:cs="Arial"/>
                <w:b/>
                <w:bCs/>
                <w:color w:val="000000" w:themeColor="text1"/>
              </w:rPr>
              <w:t>/201</w:t>
            </w:r>
            <w:r w:rsidR="0063703F">
              <w:rPr>
                <w:rFonts w:eastAsia="TimesNewRomanPS-BoldMT" w:cs="Arial"/>
                <w:b/>
                <w:bCs/>
                <w:color w:val="000000" w:themeColor="text1"/>
                <w:lang w:val="sr-Cyrl-RS"/>
              </w:rPr>
              <w:t>7</w:t>
            </w:r>
            <w:r w:rsidR="00E66FBA">
              <w:rPr>
                <w:rFonts w:eastAsia="TimesNewRomanPS-BoldMT" w:cs="Arial"/>
                <w:b/>
                <w:bCs/>
                <w:color w:val="000000" w:themeColor="text1"/>
                <w:lang w:val="sr-Cyrl-RS"/>
              </w:rPr>
              <w:t xml:space="preserve"> </w:t>
            </w:r>
            <w:r w:rsidR="00E66FBA" w:rsidRPr="00780391">
              <w:rPr>
                <w:rFonts w:eastAsia="TimesNewRomanPS-BoldMT" w:cs="Arial"/>
                <w:b/>
                <w:bCs/>
                <w:color w:val="000000" w:themeColor="text1"/>
              </w:rPr>
              <w:t>(</w:t>
            </w:r>
            <w:r w:rsidR="00E66FBA">
              <w:rPr>
                <w:rFonts w:eastAsia="TimesNewRomanPS-BoldMT" w:cs="Arial"/>
                <w:b/>
                <w:bCs/>
                <w:color w:val="000000" w:themeColor="text1"/>
                <w:lang w:val="sr-Cyrl-RS"/>
              </w:rPr>
              <w:t xml:space="preserve">ЗСУ </w:t>
            </w:r>
            <w:r w:rsidR="0063703F">
              <w:rPr>
                <w:rFonts w:eastAsia="TimesNewRomanPS-BoldMT" w:cs="Arial"/>
                <w:b/>
                <w:bCs/>
                <w:color w:val="000000" w:themeColor="text1"/>
                <w:lang w:val="sr-Cyrl-RS"/>
              </w:rPr>
              <w:t>582</w:t>
            </w:r>
            <w:r w:rsidR="00E66FBA" w:rsidRPr="00780391">
              <w:rPr>
                <w:rFonts w:eastAsia="TimesNewRomanPS-BoldMT" w:cs="Arial"/>
                <w:b/>
                <w:bCs/>
                <w:color w:val="000000" w:themeColor="text1"/>
              </w:rPr>
              <w:t>/201</w:t>
            </w:r>
            <w:r w:rsidR="0063703F">
              <w:rPr>
                <w:rFonts w:eastAsia="TimesNewRomanPS-BoldMT" w:cs="Arial"/>
                <w:b/>
                <w:bCs/>
                <w:color w:val="000000" w:themeColor="text1"/>
                <w:lang w:val="sr-Cyrl-RS"/>
              </w:rPr>
              <w:t>7</w:t>
            </w:r>
            <w:r w:rsidR="00E66FBA" w:rsidRPr="00780391">
              <w:rPr>
                <w:rFonts w:eastAsia="TimesNewRomanPS-BoldMT" w:cs="Arial"/>
                <w:b/>
                <w:bCs/>
                <w:color w:val="000000" w:themeColor="text1"/>
              </w:rPr>
              <w:t>)</w:t>
            </w:r>
          </w:p>
          <w:p w:rsidR="000E75A0" w:rsidRPr="00466278" w:rsidRDefault="000E75A0" w:rsidP="00C95E41">
            <w:pPr>
              <w:spacing w:before="0"/>
              <w:jc w:val="left"/>
              <w:rPr>
                <w:rFonts w:eastAsia="TimesNewRomanPS-BoldMT" w:cs="Arial"/>
                <w:bCs/>
                <w:color w:val="000000" w:themeColor="text1"/>
                <w:lang w:val="sr-Cyrl-R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E47C2E"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8B2252" w:rsidRDefault="003E1D66" w:rsidP="008B2252">
            <w:pPr>
              <w:spacing w:before="0"/>
              <w:jc w:val="center"/>
              <w:rPr>
                <w:rFonts w:cs="Arial"/>
                <w:b/>
                <w:bCs/>
                <w:iCs/>
                <w:lang w:val="sr-Cyrl-RS"/>
              </w:rPr>
            </w:pPr>
            <w:r w:rsidRPr="003E1D66">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003" w:type="dxa"/>
            <w:vAlign w:val="center"/>
          </w:tcPr>
          <w:p w:rsidR="008B2252" w:rsidRPr="005F00C2" w:rsidRDefault="008B2252" w:rsidP="0040001D">
            <w:pPr>
              <w:spacing w:before="0"/>
              <w:jc w:val="center"/>
              <w:rPr>
                <w:rFonts w:cs="Arial"/>
                <w:b/>
                <w:bCs/>
                <w:iCs/>
                <w:lang w:val="sr-Cyrl-CS"/>
              </w:rPr>
            </w:pPr>
          </w:p>
          <w:p w:rsidR="008B2252" w:rsidRPr="005F00C2" w:rsidRDefault="008B2252" w:rsidP="0040001D">
            <w:pPr>
              <w:spacing w:before="0"/>
              <w:jc w:val="center"/>
              <w:rPr>
                <w:rFonts w:cs="Arial"/>
                <w:bCs/>
                <w:iCs/>
                <w:color w:val="00B0F0"/>
                <w:lang w:val="sr-Cyrl-CS"/>
              </w:rPr>
            </w:pPr>
          </w:p>
          <w:p w:rsidR="005A5576" w:rsidRPr="005F00C2" w:rsidRDefault="005A5576" w:rsidP="005A5576">
            <w:pPr>
              <w:spacing w:before="0"/>
              <w:jc w:val="center"/>
              <w:rPr>
                <w:rFonts w:cs="Arial"/>
                <w:bCs/>
                <w:iCs/>
                <w:lang w:val="sr-Cyrl-CS"/>
              </w:rPr>
            </w:pPr>
            <w:r w:rsidRPr="005F00C2">
              <w:rPr>
                <w:rFonts w:cs="Arial"/>
                <w:bCs/>
                <w:iCs/>
                <w:lang w:val="sr-Cyrl-CS"/>
              </w:rPr>
              <w:t>Сагласан за захтевом наручиоца</w:t>
            </w:r>
          </w:p>
          <w:p w:rsidR="008B2252" w:rsidRPr="005F00C2" w:rsidRDefault="005A5576" w:rsidP="005A5576">
            <w:pPr>
              <w:spacing w:before="0"/>
              <w:jc w:val="center"/>
              <w:rPr>
                <w:rFonts w:cs="Arial"/>
                <w:bCs/>
                <w:iCs/>
                <w:lang w:val="sr-Cyrl-CS"/>
              </w:rPr>
            </w:pPr>
            <w:r w:rsidRPr="005F00C2">
              <w:rPr>
                <w:rFonts w:cs="Arial"/>
                <w:bCs/>
                <w:iCs/>
                <w:lang w:val="sr-Cyrl-CS"/>
              </w:rPr>
              <w:t>ДА/НЕ (заокружити)</w:t>
            </w:r>
          </w:p>
        </w:tc>
      </w:tr>
      <w:tr w:rsidR="000E75A0" w:rsidRPr="00E47C2E" w:rsidTr="008B2252">
        <w:tc>
          <w:tcPr>
            <w:tcW w:w="5242"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360F5D" w:rsidP="003E1D66">
            <w:pPr>
              <w:pStyle w:val="ListParagraph"/>
              <w:autoSpaceDE w:val="0"/>
              <w:autoSpaceDN w:val="0"/>
              <w:adjustRightInd w:val="0"/>
              <w:spacing w:before="0" w:after="0" w:line="240" w:lineRule="auto"/>
              <w:ind w:left="0"/>
              <w:contextualSpacing w:val="0"/>
              <w:rPr>
                <w:rFonts w:cs="Arial"/>
                <w:bCs/>
                <w:iCs/>
                <w:color w:val="00B0F0"/>
                <w:lang w:val="sr-Cyrl-CS"/>
              </w:rPr>
            </w:pPr>
            <w:r w:rsidRPr="009B0123">
              <w:rPr>
                <w:rFonts w:ascii="Arial" w:hAnsi="Arial" w:cs="Arial"/>
              </w:rPr>
              <w:t>у року</w:t>
            </w:r>
            <w:r w:rsidR="003D45A5">
              <w:rPr>
                <w:rFonts w:ascii="Arial" w:hAnsi="Arial" w:cs="Arial"/>
                <w:lang w:val="sr-Cyrl-RS"/>
              </w:rPr>
              <w:t xml:space="preserve"> не дужем</w:t>
            </w:r>
            <w:r w:rsidRPr="009B0123">
              <w:rPr>
                <w:rFonts w:ascii="Arial" w:hAnsi="Arial" w:cs="Arial"/>
              </w:rPr>
              <w:t xml:space="preserve"> од </w:t>
            </w:r>
            <w:r w:rsidR="003E1D66">
              <w:rPr>
                <w:rFonts w:ascii="Arial" w:hAnsi="Arial" w:cs="Arial"/>
                <w:lang w:val="sr-Cyrl-RS"/>
              </w:rPr>
              <w:t>30</w:t>
            </w:r>
            <w:r w:rsidRPr="009B0123">
              <w:rPr>
                <w:rFonts w:ascii="Arial" w:hAnsi="Arial" w:cs="Arial"/>
              </w:rPr>
              <w:t xml:space="preserve"> дана</w:t>
            </w:r>
            <w:r w:rsidR="003E1D66">
              <w:rPr>
                <w:rFonts w:ascii="Arial" w:hAnsi="Arial" w:cs="Arial"/>
                <w:lang w:val="sr-Cyrl-RS"/>
              </w:rPr>
              <w:t xml:space="preserve"> од дана</w:t>
            </w:r>
            <w:r w:rsidRPr="009B0123">
              <w:rPr>
                <w:rFonts w:ascii="Arial" w:hAnsi="Arial" w:cs="Arial"/>
              </w:rPr>
              <w:t xml:space="preserve"> ступања Уговора на снагу.</w:t>
            </w:r>
            <w:r w:rsidRPr="009B0123">
              <w:t xml:space="preserve"> </w:t>
            </w:r>
          </w:p>
        </w:tc>
        <w:tc>
          <w:tcPr>
            <w:tcW w:w="4003" w:type="dxa"/>
            <w:vAlign w:val="center"/>
          </w:tcPr>
          <w:p w:rsidR="000E75A0" w:rsidRPr="005F00C2" w:rsidRDefault="003E1D66" w:rsidP="003E1D66">
            <w:pPr>
              <w:spacing w:before="0"/>
              <w:jc w:val="center"/>
              <w:rPr>
                <w:rFonts w:cs="Arial"/>
                <w:bCs/>
                <w:iCs/>
                <w:lang w:val="sr-Cyrl-CS"/>
              </w:rPr>
            </w:pPr>
            <w:r w:rsidRPr="005F00C2">
              <w:rPr>
                <w:rFonts w:cs="Arial"/>
                <w:bCs/>
                <w:iCs/>
                <w:lang w:val="sr-Cyrl-CS"/>
              </w:rPr>
              <w:t>________ дана од дана ступања Уговора на снагу.</w:t>
            </w:r>
          </w:p>
        </w:tc>
      </w:tr>
      <w:tr w:rsidR="00B719DB" w:rsidRPr="00E47C2E" w:rsidTr="008B2252">
        <w:tc>
          <w:tcPr>
            <w:tcW w:w="5242" w:type="dxa"/>
            <w:vAlign w:val="center"/>
          </w:tcPr>
          <w:p w:rsidR="00B719DB" w:rsidRPr="00C56217" w:rsidRDefault="00B719DB" w:rsidP="004428A6">
            <w:pPr>
              <w:spacing w:before="0"/>
              <w:jc w:val="center"/>
              <w:rPr>
                <w:rFonts w:cs="Arial"/>
                <w:b/>
                <w:bCs/>
                <w:iCs/>
                <w:lang w:val="sr-Cyrl-CS"/>
              </w:rPr>
            </w:pPr>
            <w:r w:rsidRPr="00C56217">
              <w:rPr>
                <w:rFonts w:cs="Arial"/>
                <w:b/>
                <w:bCs/>
                <w:iCs/>
                <w:lang w:val="sr-Cyrl-CS"/>
              </w:rPr>
              <w:t>ГАРАНТНИ РОК:</w:t>
            </w:r>
          </w:p>
          <w:p w:rsidR="00B719DB" w:rsidRPr="00C56217" w:rsidRDefault="00B719DB" w:rsidP="004428A6">
            <w:pPr>
              <w:spacing w:before="0"/>
              <w:jc w:val="center"/>
              <w:rPr>
                <w:rFonts w:cs="Arial"/>
                <w:b/>
                <w:bCs/>
                <w:iCs/>
                <w:lang w:val="sr-Cyrl-CS"/>
              </w:rPr>
            </w:pPr>
            <w:r w:rsidRPr="00C56217">
              <w:rPr>
                <w:rFonts w:cs="Arial"/>
                <w:bCs/>
                <w:iCs/>
                <w:lang w:val="sr-Cyrl-CS"/>
              </w:rPr>
              <w:t>не може бити краћи од</w:t>
            </w:r>
            <w:r w:rsidRPr="00C56217">
              <w:rPr>
                <w:rFonts w:cs="Arial"/>
                <w:bCs/>
                <w:iCs/>
              </w:rPr>
              <w:t xml:space="preserve"> </w:t>
            </w:r>
            <w:r w:rsidRPr="00C56217">
              <w:rPr>
                <w:rFonts w:cs="Arial"/>
                <w:bCs/>
                <w:iCs/>
                <w:lang w:val="sr-Cyrl-CS"/>
              </w:rPr>
              <w:t>24</w:t>
            </w:r>
            <w:r w:rsidRPr="00C56217">
              <w:rPr>
                <w:rFonts w:cs="Arial"/>
                <w:bCs/>
                <w:iCs/>
              </w:rPr>
              <w:t xml:space="preserve"> </w:t>
            </w:r>
            <w:r w:rsidRPr="00C56217">
              <w:rPr>
                <w:rFonts w:cs="Arial"/>
                <w:bCs/>
                <w:iCs/>
                <w:lang w:val="sr-Cyrl-CS"/>
              </w:rPr>
              <w:t>месец</w:t>
            </w:r>
            <w:r w:rsidRPr="00C56217">
              <w:rPr>
                <w:rFonts w:cs="Arial"/>
                <w:bCs/>
                <w:iCs/>
              </w:rPr>
              <w:t>a</w:t>
            </w:r>
            <w:r w:rsidRPr="00C56217">
              <w:rPr>
                <w:rFonts w:cs="Arial"/>
                <w:bCs/>
                <w:iCs/>
                <w:lang w:val="sr-Cyrl-CS"/>
              </w:rPr>
              <w:t xml:space="preserve"> од дана сачињавања, верификовања и потписивања Записника о квалитативном пријему  услуга</w:t>
            </w:r>
          </w:p>
        </w:tc>
        <w:tc>
          <w:tcPr>
            <w:tcW w:w="4003" w:type="dxa"/>
            <w:vAlign w:val="center"/>
          </w:tcPr>
          <w:p w:rsidR="00B719DB" w:rsidRPr="00C56217" w:rsidRDefault="00B719DB" w:rsidP="004428A6">
            <w:pPr>
              <w:spacing w:before="0"/>
              <w:jc w:val="center"/>
              <w:rPr>
                <w:rFonts w:cs="Arial"/>
                <w:b/>
                <w:bCs/>
                <w:iCs/>
                <w:lang w:val="sr-Cyrl-CS"/>
              </w:rPr>
            </w:pPr>
          </w:p>
          <w:p w:rsidR="00B719DB" w:rsidRPr="00C56217" w:rsidRDefault="00B719DB" w:rsidP="004428A6">
            <w:pPr>
              <w:spacing w:before="0"/>
              <w:jc w:val="center"/>
              <w:rPr>
                <w:rFonts w:cs="Arial"/>
                <w:b/>
                <w:bCs/>
                <w:iCs/>
                <w:lang w:val="sr-Cyrl-CS"/>
              </w:rPr>
            </w:pPr>
            <w:r w:rsidRPr="00C56217">
              <w:rPr>
                <w:rFonts w:cs="Arial"/>
                <w:bCs/>
                <w:iCs/>
                <w:lang w:val="sr-Cyrl-CS"/>
              </w:rPr>
              <w:t>____ месеци од дана сачињавања, верификовања  и потписивања Записника о  квалитативном</w:t>
            </w:r>
            <w:r w:rsidRPr="00C56217">
              <w:rPr>
                <w:rFonts w:cs="Arial"/>
                <w:bCs/>
                <w:iCs/>
              </w:rPr>
              <w:t xml:space="preserve"> </w:t>
            </w:r>
            <w:r w:rsidRPr="00C56217">
              <w:rPr>
                <w:rFonts w:cs="Arial"/>
                <w:bCs/>
                <w:iCs/>
                <w:lang w:val="sr-Cyrl-CS"/>
              </w:rPr>
              <w:t>пријему услуга</w:t>
            </w:r>
          </w:p>
        </w:tc>
      </w:tr>
      <w:tr w:rsidR="00B719DB" w:rsidRPr="00E47C2E" w:rsidTr="008B2252">
        <w:trPr>
          <w:trHeight w:val="818"/>
        </w:trPr>
        <w:tc>
          <w:tcPr>
            <w:tcW w:w="5242" w:type="dxa"/>
            <w:vAlign w:val="center"/>
          </w:tcPr>
          <w:p w:rsidR="00B719DB" w:rsidRPr="00E47C2E" w:rsidRDefault="00B719DB" w:rsidP="00AF3AF8">
            <w:pPr>
              <w:spacing w:before="0"/>
              <w:jc w:val="center"/>
              <w:rPr>
                <w:rFonts w:cs="Arial"/>
                <w:bCs/>
                <w:iCs/>
                <w:color w:val="00B0F0"/>
                <w:lang w:val="sr-Cyrl-CS"/>
              </w:rPr>
            </w:pPr>
            <w:r w:rsidRPr="00E47C2E">
              <w:rPr>
                <w:rFonts w:cs="Arial"/>
                <w:b/>
                <w:bCs/>
                <w:iCs/>
                <w:lang w:val="sr-Cyrl-CS"/>
              </w:rPr>
              <w:t>МЕСТО ИЗВРШЕЊА:</w:t>
            </w:r>
          </w:p>
          <w:p w:rsidR="00B719DB" w:rsidRPr="00DE2F87" w:rsidRDefault="00B719DB" w:rsidP="003D45A5">
            <w:pPr>
              <w:spacing w:before="0"/>
              <w:jc w:val="center"/>
              <w:rPr>
                <w:rFonts w:cs="Arial"/>
                <w:bCs/>
                <w:iCs/>
                <w:color w:val="000000" w:themeColor="text1"/>
                <w:lang w:val="sr-Cyrl-CS"/>
              </w:rPr>
            </w:pPr>
            <w:r w:rsidRPr="00DE2F87">
              <w:rPr>
                <w:rFonts w:cs="Arial"/>
                <w:bCs/>
                <w:iCs/>
                <w:color w:val="000000" w:themeColor="text1"/>
                <w:lang w:val="sr-Cyrl-CS"/>
              </w:rPr>
              <w:t>локација наручиоца и то:</w:t>
            </w:r>
          </w:p>
          <w:p w:rsidR="00B719DB" w:rsidRPr="00C613B5" w:rsidRDefault="00B719DB" w:rsidP="003D45A5">
            <w:pPr>
              <w:spacing w:before="0"/>
              <w:jc w:val="center"/>
              <w:rPr>
                <w:rFonts w:cs="Arial"/>
                <w:bCs/>
                <w:iCs/>
                <w:lang w:val="sr-Cyrl-CS"/>
              </w:rPr>
            </w:pPr>
            <w:r w:rsidRPr="00DE2F87">
              <w:rPr>
                <w:rFonts w:cs="Arial"/>
                <w:bCs/>
                <w:iCs/>
                <w:color w:val="000000" w:themeColor="text1"/>
                <w:lang w:val="sr-Cyrl-CS"/>
              </w:rPr>
              <w:t>Огранак ТЕНТ, локација ТЕНТ А – Богољуба Урошевића Црног 44., Обреновац</w:t>
            </w:r>
          </w:p>
        </w:tc>
        <w:tc>
          <w:tcPr>
            <w:tcW w:w="4003" w:type="dxa"/>
            <w:vAlign w:val="center"/>
          </w:tcPr>
          <w:p w:rsidR="00B719DB" w:rsidRPr="005F00C2" w:rsidRDefault="00B719DB" w:rsidP="00AF3AF8">
            <w:pPr>
              <w:spacing w:before="0"/>
              <w:jc w:val="center"/>
              <w:rPr>
                <w:rFonts w:cs="Arial"/>
                <w:bCs/>
                <w:iCs/>
                <w:lang w:val="sr-Cyrl-CS"/>
              </w:rPr>
            </w:pPr>
            <w:r w:rsidRPr="005F00C2">
              <w:rPr>
                <w:rFonts w:cs="Arial"/>
                <w:bCs/>
                <w:iCs/>
                <w:lang w:val="sr-Cyrl-CS"/>
              </w:rPr>
              <w:t>Сагласан за захтевом наручиоца</w:t>
            </w:r>
          </w:p>
          <w:p w:rsidR="00B719DB" w:rsidRPr="00E47C2E" w:rsidRDefault="00B719DB" w:rsidP="00AF3AF8">
            <w:pPr>
              <w:spacing w:before="0"/>
              <w:jc w:val="center"/>
              <w:rPr>
                <w:rFonts w:cs="Arial"/>
                <w:b/>
                <w:bCs/>
                <w:iCs/>
                <w:lang w:val="sr-Cyrl-CS"/>
              </w:rPr>
            </w:pPr>
            <w:r w:rsidRPr="005F00C2">
              <w:rPr>
                <w:rFonts w:cs="Arial"/>
                <w:bCs/>
                <w:iCs/>
                <w:lang w:val="sr-Cyrl-CS"/>
              </w:rPr>
              <w:t>ДА/НЕ (заокружити)</w:t>
            </w:r>
          </w:p>
        </w:tc>
      </w:tr>
      <w:tr w:rsidR="00B719DB" w:rsidRPr="00E47C2E" w:rsidTr="008B2252">
        <w:trPr>
          <w:trHeight w:val="800"/>
        </w:trPr>
        <w:tc>
          <w:tcPr>
            <w:tcW w:w="5242" w:type="dxa"/>
            <w:vAlign w:val="center"/>
          </w:tcPr>
          <w:p w:rsidR="00B719DB" w:rsidRPr="00E47C2E" w:rsidRDefault="00B719DB" w:rsidP="00AF3AF8">
            <w:pPr>
              <w:spacing w:before="0"/>
              <w:jc w:val="center"/>
              <w:rPr>
                <w:rFonts w:cs="Arial"/>
                <w:b/>
                <w:bCs/>
                <w:iCs/>
                <w:lang w:val="sr-Cyrl-CS"/>
              </w:rPr>
            </w:pPr>
            <w:r w:rsidRPr="00E47C2E">
              <w:rPr>
                <w:rFonts w:cs="Arial"/>
                <w:b/>
                <w:bCs/>
                <w:iCs/>
                <w:lang w:val="sr-Cyrl-CS"/>
              </w:rPr>
              <w:t>РОК ВАЖЕЊА ПОНУДЕ:</w:t>
            </w:r>
          </w:p>
          <w:p w:rsidR="00B719DB" w:rsidRPr="00E47C2E" w:rsidRDefault="00B719DB" w:rsidP="00592BA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592BA1">
              <w:rPr>
                <w:rFonts w:cs="Arial"/>
                <w:bCs/>
                <w:iCs/>
                <w:lang w:val="sr-Cyrl-CS"/>
              </w:rPr>
              <w:t xml:space="preserve">45 </w:t>
            </w:r>
            <w:r w:rsidRPr="00E47C2E">
              <w:rPr>
                <w:rFonts w:cs="Arial"/>
                <w:bCs/>
                <w:iCs/>
                <w:lang w:val="sr-Cyrl-CS"/>
              </w:rPr>
              <w:t>дана од дана отварања понуда</w:t>
            </w:r>
          </w:p>
        </w:tc>
        <w:tc>
          <w:tcPr>
            <w:tcW w:w="4003" w:type="dxa"/>
            <w:vAlign w:val="center"/>
          </w:tcPr>
          <w:p w:rsidR="00B719DB" w:rsidRPr="00E47C2E" w:rsidRDefault="00B719DB" w:rsidP="00AF3AF8">
            <w:pPr>
              <w:spacing w:before="0"/>
              <w:jc w:val="center"/>
              <w:rPr>
                <w:rFonts w:cs="Arial"/>
                <w:b/>
                <w:bCs/>
                <w:iCs/>
                <w:lang w:val="sr-Cyrl-CS"/>
              </w:rPr>
            </w:pPr>
          </w:p>
          <w:p w:rsidR="00B719DB" w:rsidRPr="00B41B57" w:rsidRDefault="00B719DB" w:rsidP="00AF3AF8">
            <w:pPr>
              <w:spacing w:before="0"/>
              <w:jc w:val="center"/>
              <w:rPr>
                <w:rFonts w:cs="Arial"/>
                <w:b/>
                <w:bCs/>
                <w:i/>
                <w:iCs/>
                <w:lang w:val="sr-Cyrl-CS"/>
              </w:rPr>
            </w:pPr>
            <w:r w:rsidRPr="00B41B57">
              <w:rPr>
                <w:rFonts w:cs="Arial"/>
                <w:bCs/>
                <w:i/>
                <w:iCs/>
                <w:lang w:val="sr-Cyrl-CS"/>
              </w:rPr>
              <w:t>_____ дана од дана отварања понуда</w:t>
            </w:r>
          </w:p>
        </w:tc>
      </w:tr>
      <w:tr w:rsidR="00B719DB" w:rsidRPr="00E47C2E" w:rsidTr="008B2252">
        <w:tc>
          <w:tcPr>
            <w:tcW w:w="9245" w:type="dxa"/>
            <w:gridSpan w:val="2"/>
          </w:tcPr>
          <w:p w:rsidR="00B719DB" w:rsidRPr="00E47C2E" w:rsidRDefault="00B719DB"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C4458E" w:rsidRDefault="00BA2C2D" w:rsidP="00C4458E">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r w:rsidR="00AA3BA2">
        <w:rPr>
          <w:rFonts w:eastAsia="TimesNewRomanPS-BoldMT" w:cs="Arial"/>
          <w:bCs/>
          <w:iCs/>
          <w:lang w:val="ru-RU"/>
        </w:rPr>
        <w:t>а).</w:t>
      </w:r>
    </w:p>
    <w:p w:rsidR="0042687E" w:rsidRPr="00E47C2E" w:rsidRDefault="0042687E" w:rsidP="00781B02">
      <w:pPr>
        <w:rPr>
          <w:rFonts w:cs="Arial"/>
        </w:rPr>
      </w:pPr>
      <w:bookmarkStart w:id="257" w:name="_Toc442559925"/>
    </w:p>
    <w:p w:rsidR="000C409F" w:rsidRDefault="000C409F"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780391">
        <w:rPr>
          <w:lang w:val="sr-Cyrl-RS"/>
        </w:rPr>
        <w:t>2</w:t>
      </w:r>
      <w:r w:rsidRPr="00E47C2E">
        <w:t>.</w:t>
      </w:r>
      <w:bookmarkEnd w:id="257"/>
    </w:p>
    <w:p w:rsidR="003A31EB" w:rsidRDefault="003A31EB"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Default="00343A18" w:rsidP="00343A18">
      <w:pPr>
        <w:spacing w:before="0"/>
        <w:rPr>
          <w:rFonts w:cs="Arial"/>
          <w:lang w:val="sr-Cyrl-RS"/>
        </w:rPr>
      </w:pPr>
      <w:r w:rsidRPr="00E47C2E">
        <w:rPr>
          <w:rFonts w:cs="Arial"/>
        </w:rPr>
        <w:t>Табела 1.</w:t>
      </w:r>
    </w:p>
    <w:p w:rsidR="00A5046A" w:rsidRPr="00A5046A" w:rsidRDefault="00A5046A" w:rsidP="00343A18">
      <w:pPr>
        <w:spacing w:before="0"/>
        <w:rPr>
          <w:rFonts w:cs="Arial"/>
          <w:lang w:val="sr-Cyrl-RS"/>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711"/>
        <w:gridCol w:w="791"/>
        <w:gridCol w:w="967"/>
        <w:gridCol w:w="1374"/>
        <w:gridCol w:w="1528"/>
        <w:gridCol w:w="1351"/>
        <w:gridCol w:w="1359"/>
      </w:tblGrid>
      <w:tr w:rsidR="00DC6B4F" w:rsidRPr="00DC6B4F" w:rsidTr="006425AE">
        <w:tc>
          <w:tcPr>
            <w:tcW w:w="341" w:type="pct"/>
            <w:shd w:val="clear" w:color="auto" w:fill="C6D9F1" w:themeFill="text2" w:themeFillTint="33"/>
            <w:vAlign w:val="center"/>
          </w:tcPr>
          <w:p w:rsidR="002D5D85" w:rsidRPr="00DC6B4F" w:rsidRDefault="002D5D85" w:rsidP="00DC6B4F">
            <w:pPr>
              <w:spacing w:before="0"/>
              <w:jc w:val="center"/>
              <w:rPr>
                <w:rFonts w:cs="Arial"/>
                <w:bCs/>
                <w:iCs/>
                <w:lang w:val="sr-Cyrl-CS"/>
              </w:rPr>
            </w:pPr>
            <w:r w:rsidRPr="00DC6B4F">
              <w:rPr>
                <w:rFonts w:cs="Arial"/>
                <w:bCs/>
                <w:iCs/>
                <w:lang w:val="sr-Cyrl-CS"/>
              </w:rPr>
              <w:t>Рбр</w:t>
            </w:r>
          </w:p>
        </w:tc>
        <w:tc>
          <w:tcPr>
            <w:tcW w:w="878" w:type="pct"/>
            <w:shd w:val="clear" w:color="auto" w:fill="C6D9F1" w:themeFill="text2" w:themeFillTint="33"/>
            <w:vAlign w:val="center"/>
          </w:tcPr>
          <w:p w:rsidR="002D5D85" w:rsidRPr="00DC6B4F" w:rsidRDefault="00926D25" w:rsidP="00DC6B4F">
            <w:pPr>
              <w:spacing w:before="0"/>
              <w:jc w:val="center"/>
              <w:rPr>
                <w:rFonts w:cs="Arial"/>
                <w:b/>
                <w:bCs/>
                <w:iCs/>
                <w:lang w:val="sr-Cyrl-CS"/>
              </w:rPr>
            </w:pPr>
            <w:r w:rsidRPr="00DC6B4F">
              <w:rPr>
                <w:rFonts w:cs="Arial"/>
                <w:b/>
                <w:bCs/>
                <w:iCs/>
              </w:rPr>
              <w:t>Врста</w:t>
            </w:r>
            <w:r w:rsidR="002D5D85" w:rsidRPr="00DC6B4F">
              <w:rPr>
                <w:rFonts w:cs="Arial"/>
                <w:b/>
                <w:bCs/>
                <w:iCs/>
                <w:lang w:val="sr-Cyrl-CS"/>
              </w:rPr>
              <w:t xml:space="preserve"> услуге</w:t>
            </w:r>
          </w:p>
        </w:tc>
        <w:tc>
          <w:tcPr>
            <w:tcW w:w="406"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мере</w:t>
            </w:r>
          </w:p>
        </w:tc>
        <w:tc>
          <w:tcPr>
            <w:tcW w:w="496" w:type="pct"/>
            <w:shd w:val="clear" w:color="auto" w:fill="C6D9F1" w:themeFill="text2" w:themeFillTint="33"/>
            <w:vAlign w:val="center"/>
          </w:tcPr>
          <w:p w:rsidR="002D5D85" w:rsidRPr="00DC6B4F" w:rsidRDefault="00926D25" w:rsidP="00DC6B4F">
            <w:pPr>
              <w:spacing w:before="0"/>
              <w:jc w:val="center"/>
              <w:rPr>
                <w:rFonts w:cs="Arial"/>
                <w:b/>
                <w:bCs/>
                <w:iCs/>
                <w:lang w:val="sr-Cyrl-CS"/>
              </w:rPr>
            </w:pPr>
            <w:r w:rsidRPr="00DC6B4F">
              <w:rPr>
                <w:rFonts w:cs="Arial"/>
                <w:b/>
                <w:bCs/>
                <w:iCs/>
                <w:lang w:val="sr-Cyrl-CS"/>
              </w:rPr>
              <w:t>Обим (количина)</w:t>
            </w:r>
          </w:p>
        </w:tc>
        <w:tc>
          <w:tcPr>
            <w:tcW w:w="705"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цена без ПДВ</w:t>
            </w:r>
          </w:p>
          <w:p w:rsidR="002D5D85" w:rsidRPr="00DC6B4F" w:rsidRDefault="002D5D85" w:rsidP="00583214">
            <w:pPr>
              <w:spacing w:before="0"/>
              <w:jc w:val="center"/>
              <w:rPr>
                <w:rFonts w:cs="Arial"/>
                <w:b/>
                <w:bCs/>
                <w:iCs/>
                <w:lang w:val="sr-Cyrl-CS"/>
              </w:rPr>
            </w:pPr>
            <w:r w:rsidRPr="00DC6B4F">
              <w:rPr>
                <w:rFonts w:cs="Arial"/>
                <w:b/>
                <w:bCs/>
                <w:iCs/>
                <w:lang w:val="sr-Cyrl-CS"/>
              </w:rPr>
              <w:t xml:space="preserve">дин. </w:t>
            </w:r>
          </w:p>
        </w:tc>
        <w:tc>
          <w:tcPr>
            <w:tcW w:w="784"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цена са ПДВ</w:t>
            </w:r>
          </w:p>
          <w:p w:rsidR="002D5D85" w:rsidRPr="00DC6B4F" w:rsidRDefault="002D5D85" w:rsidP="00583214">
            <w:pPr>
              <w:spacing w:before="0"/>
              <w:jc w:val="center"/>
              <w:rPr>
                <w:rFonts w:cs="Arial"/>
                <w:b/>
                <w:bCs/>
                <w:iCs/>
                <w:lang w:val="sr-Cyrl-CS"/>
              </w:rPr>
            </w:pPr>
            <w:r w:rsidRPr="00DC6B4F">
              <w:rPr>
                <w:rFonts w:cs="Arial"/>
                <w:b/>
                <w:bCs/>
                <w:iCs/>
                <w:lang w:val="sr-Cyrl-CS"/>
              </w:rPr>
              <w:t xml:space="preserve">дин. </w:t>
            </w:r>
          </w:p>
        </w:tc>
        <w:tc>
          <w:tcPr>
            <w:tcW w:w="693"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Укупна цена без ПДВ</w:t>
            </w:r>
          </w:p>
          <w:p w:rsidR="002D5D85" w:rsidRPr="00DC6B4F" w:rsidRDefault="002D5D85" w:rsidP="00583214">
            <w:pPr>
              <w:spacing w:before="0"/>
              <w:jc w:val="center"/>
              <w:rPr>
                <w:rFonts w:cs="Arial"/>
                <w:b/>
                <w:bCs/>
                <w:iCs/>
                <w:lang w:val="sr-Cyrl-CS"/>
              </w:rPr>
            </w:pPr>
            <w:r w:rsidRPr="00DC6B4F">
              <w:rPr>
                <w:rFonts w:cs="Arial"/>
                <w:b/>
                <w:bCs/>
                <w:iCs/>
                <w:lang w:val="sr-Cyrl-CS"/>
              </w:rPr>
              <w:t xml:space="preserve">дин. </w:t>
            </w:r>
          </w:p>
        </w:tc>
        <w:tc>
          <w:tcPr>
            <w:tcW w:w="697"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Укупна цена са ПДВ</w:t>
            </w:r>
          </w:p>
          <w:p w:rsidR="002D5D85" w:rsidRPr="00DC6B4F" w:rsidRDefault="002D5D85" w:rsidP="00583214">
            <w:pPr>
              <w:spacing w:before="0"/>
              <w:jc w:val="center"/>
              <w:rPr>
                <w:rFonts w:cs="Arial"/>
                <w:b/>
                <w:bCs/>
                <w:iCs/>
                <w:lang w:val="sr-Cyrl-CS"/>
              </w:rPr>
            </w:pPr>
            <w:r w:rsidRPr="00DC6B4F">
              <w:rPr>
                <w:rFonts w:cs="Arial"/>
                <w:b/>
                <w:bCs/>
                <w:iCs/>
                <w:lang w:val="sr-Cyrl-CS"/>
              </w:rPr>
              <w:t xml:space="preserve">дин. </w:t>
            </w:r>
          </w:p>
        </w:tc>
      </w:tr>
      <w:tr w:rsidR="00DC6B4F" w:rsidRPr="00DC6B4F" w:rsidTr="006425AE">
        <w:tc>
          <w:tcPr>
            <w:tcW w:w="341"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(1)</w:t>
            </w:r>
          </w:p>
        </w:tc>
        <w:tc>
          <w:tcPr>
            <w:tcW w:w="878"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(2)</w:t>
            </w:r>
          </w:p>
        </w:tc>
        <w:tc>
          <w:tcPr>
            <w:tcW w:w="406"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(3)</w:t>
            </w:r>
          </w:p>
        </w:tc>
        <w:tc>
          <w:tcPr>
            <w:tcW w:w="496"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(4)</w:t>
            </w:r>
          </w:p>
        </w:tc>
        <w:tc>
          <w:tcPr>
            <w:tcW w:w="705"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(5)</w:t>
            </w:r>
          </w:p>
        </w:tc>
        <w:tc>
          <w:tcPr>
            <w:tcW w:w="784"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(6)</w:t>
            </w:r>
          </w:p>
        </w:tc>
        <w:tc>
          <w:tcPr>
            <w:tcW w:w="693"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(7)</w:t>
            </w:r>
          </w:p>
        </w:tc>
        <w:tc>
          <w:tcPr>
            <w:tcW w:w="697"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(8)</w:t>
            </w:r>
          </w:p>
        </w:tc>
      </w:tr>
      <w:tr w:rsidR="00566056" w:rsidRPr="00DC6B4F" w:rsidTr="00ED2054">
        <w:tc>
          <w:tcPr>
            <w:tcW w:w="341" w:type="pct"/>
            <w:shd w:val="clear" w:color="auto" w:fill="auto"/>
            <w:vAlign w:val="center"/>
          </w:tcPr>
          <w:p w:rsidR="00566056" w:rsidRPr="00DC6B4F" w:rsidRDefault="00566056" w:rsidP="00A5046A">
            <w:pPr>
              <w:spacing w:before="0"/>
              <w:jc w:val="center"/>
              <w:rPr>
                <w:rFonts w:cs="Arial"/>
                <w:b/>
                <w:bCs/>
                <w:iCs/>
                <w:lang w:val="sr-Cyrl-CS"/>
              </w:rPr>
            </w:pPr>
            <w:r w:rsidRPr="00DC6B4F">
              <w:rPr>
                <w:rFonts w:cs="Arial"/>
                <w:b/>
                <w:bCs/>
                <w:iCs/>
                <w:lang w:val="sr-Cyrl-CS"/>
              </w:rPr>
              <w:t>1.</w:t>
            </w:r>
          </w:p>
        </w:tc>
        <w:tc>
          <w:tcPr>
            <w:tcW w:w="878" w:type="pct"/>
            <w:shd w:val="clear" w:color="auto" w:fill="auto"/>
            <w:vAlign w:val="center"/>
          </w:tcPr>
          <w:p w:rsidR="00566056" w:rsidRPr="00C12A5C" w:rsidRDefault="00566056" w:rsidP="004428A6">
            <w:pPr>
              <w:rPr>
                <w:rFonts w:cs="Arial"/>
              </w:rPr>
            </w:pPr>
            <w:r w:rsidRPr="00C12A5C">
              <w:rPr>
                <w:rFonts w:cs="Arial"/>
                <w:lang w:val="sr-Cyrl-RS"/>
              </w:rPr>
              <w:t xml:space="preserve">Процесни калибратор </w:t>
            </w:r>
            <w:r w:rsidRPr="00C12A5C">
              <w:rPr>
                <w:rFonts w:cs="Arial"/>
              </w:rPr>
              <w:t xml:space="preserve"> FLUKE 725 mA/mV</w:t>
            </w:r>
          </w:p>
        </w:tc>
        <w:tc>
          <w:tcPr>
            <w:tcW w:w="40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566056" w:rsidRDefault="00566056" w:rsidP="004428A6">
            <w:pPr>
              <w:spacing w:before="0"/>
              <w:jc w:val="center"/>
              <w:rPr>
                <w:rFonts w:cs="Arial"/>
                <w:bCs/>
                <w:iCs/>
                <w:lang w:val="sr-Cyrl-RS"/>
              </w:rPr>
            </w:pPr>
            <w:r w:rsidRPr="00566056">
              <w:rPr>
                <w:rFonts w:cs="Arial"/>
                <w:bCs/>
                <w:iCs/>
                <w:lang w:val="sr-Cyrl-RS"/>
              </w:rPr>
              <w:t>2</w:t>
            </w:r>
          </w:p>
        </w:tc>
        <w:tc>
          <w:tcPr>
            <w:tcW w:w="705" w:type="pct"/>
            <w:shd w:val="clear" w:color="auto" w:fill="auto"/>
            <w:vAlign w:val="center"/>
          </w:tcPr>
          <w:p w:rsidR="00566056" w:rsidRPr="00566056" w:rsidRDefault="00566056" w:rsidP="00A5046A">
            <w:pPr>
              <w:spacing w:before="0"/>
              <w:jc w:val="center"/>
              <w:rPr>
                <w:rFonts w:cs="Arial"/>
                <w:b/>
                <w:bCs/>
                <w:iCs/>
                <w:lang w:val="sr-Cyrl-R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ED2054">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2.</w:t>
            </w:r>
          </w:p>
        </w:tc>
        <w:tc>
          <w:tcPr>
            <w:tcW w:w="878" w:type="pct"/>
            <w:shd w:val="clear" w:color="auto" w:fill="auto"/>
            <w:vAlign w:val="center"/>
          </w:tcPr>
          <w:p w:rsidR="00566056" w:rsidRPr="00C12A5C" w:rsidRDefault="00566056" w:rsidP="004428A6">
            <w:pPr>
              <w:rPr>
                <w:rFonts w:cs="Arial"/>
              </w:rPr>
            </w:pPr>
            <w:r w:rsidRPr="00C12A5C">
              <w:rPr>
                <w:rFonts w:cs="Arial"/>
                <w:lang w:val="sr-Cyrl-RS"/>
              </w:rPr>
              <w:t xml:space="preserve">Процесни калибратор </w:t>
            </w:r>
            <w:r w:rsidRPr="00C12A5C">
              <w:rPr>
                <w:rFonts w:cs="Arial"/>
              </w:rPr>
              <w:t xml:space="preserve"> FLUKE 787 mA/mV</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566056" w:rsidRDefault="00566056" w:rsidP="004428A6">
            <w:pPr>
              <w:spacing w:before="0"/>
              <w:jc w:val="center"/>
              <w:rPr>
                <w:rFonts w:cs="Arial"/>
                <w:bCs/>
                <w:iCs/>
                <w:lang w:val="sr-Cyrl-RS"/>
              </w:rPr>
            </w:pPr>
            <w:r w:rsidRPr="00566056">
              <w:rPr>
                <w:rFonts w:cs="Arial"/>
                <w:bCs/>
                <w:iCs/>
                <w:lang w:val="sr-Cyrl-RS"/>
              </w:rPr>
              <w:t>1</w:t>
            </w:r>
          </w:p>
        </w:tc>
        <w:tc>
          <w:tcPr>
            <w:tcW w:w="705" w:type="pct"/>
            <w:shd w:val="clear" w:color="auto" w:fill="auto"/>
            <w:vAlign w:val="center"/>
          </w:tcPr>
          <w:p w:rsidR="00566056" w:rsidRPr="00566056" w:rsidRDefault="00566056" w:rsidP="00A5046A">
            <w:pPr>
              <w:spacing w:before="0"/>
              <w:jc w:val="center"/>
              <w:rPr>
                <w:rFonts w:cs="Arial"/>
                <w:b/>
                <w:bCs/>
                <w:iCs/>
                <w:lang w:val="sr-Cyrl-R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ED2054">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3.</w:t>
            </w:r>
          </w:p>
        </w:tc>
        <w:tc>
          <w:tcPr>
            <w:tcW w:w="878" w:type="pct"/>
            <w:shd w:val="clear" w:color="auto" w:fill="auto"/>
            <w:vAlign w:val="center"/>
          </w:tcPr>
          <w:p w:rsidR="00566056" w:rsidRPr="00C12A5C" w:rsidRDefault="00566056" w:rsidP="004428A6">
            <w:pPr>
              <w:rPr>
                <w:rFonts w:cs="Arial"/>
              </w:rPr>
            </w:pPr>
            <w:r w:rsidRPr="00C12A5C">
              <w:rPr>
                <w:rFonts w:cs="Arial"/>
                <w:lang w:val="sr-Cyrl-RS"/>
              </w:rPr>
              <w:t xml:space="preserve">Процесни калибратор </w:t>
            </w:r>
            <w:r w:rsidRPr="00C12A5C">
              <w:rPr>
                <w:rFonts w:cs="Arial"/>
              </w:rPr>
              <w:t xml:space="preserve"> FLUKE 707 mA/mV</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566056" w:rsidRDefault="00566056" w:rsidP="004428A6">
            <w:pPr>
              <w:spacing w:before="0"/>
              <w:jc w:val="center"/>
              <w:rPr>
                <w:rFonts w:cs="Arial"/>
                <w:bCs/>
                <w:iCs/>
                <w:lang w:val="sr-Cyrl-RS"/>
              </w:rPr>
            </w:pPr>
            <w:r w:rsidRPr="00566056">
              <w:rPr>
                <w:rFonts w:cs="Arial"/>
                <w:bCs/>
                <w:iCs/>
                <w:lang w:val="sr-Cyrl-RS"/>
              </w:rPr>
              <w:t>1</w:t>
            </w:r>
          </w:p>
        </w:tc>
        <w:tc>
          <w:tcPr>
            <w:tcW w:w="705" w:type="pct"/>
            <w:shd w:val="clear" w:color="auto" w:fill="auto"/>
            <w:vAlign w:val="center"/>
          </w:tcPr>
          <w:p w:rsidR="00566056" w:rsidRPr="00566056" w:rsidRDefault="00566056" w:rsidP="00A5046A">
            <w:pPr>
              <w:spacing w:before="0"/>
              <w:jc w:val="center"/>
              <w:rPr>
                <w:rFonts w:cs="Arial"/>
                <w:b/>
                <w:bCs/>
                <w:iCs/>
                <w:lang w:val="sr-Cyrl-R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ED2054">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4.</w:t>
            </w:r>
          </w:p>
        </w:tc>
        <w:tc>
          <w:tcPr>
            <w:tcW w:w="878" w:type="pct"/>
            <w:shd w:val="clear" w:color="auto" w:fill="auto"/>
            <w:vAlign w:val="center"/>
          </w:tcPr>
          <w:p w:rsidR="00566056" w:rsidRPr="00C12A5C" w:rsidRDefault="00566056" w:rsidP="004428A6">
            <w:pPr>
              <w:rPr>
                <w:rFonts w:cs="Arial"/>
              </w:rPr>
            </w:pPr>
            <w:r w:rsidRPr="00C12A5C">
              <w:rPr>
                <w:rFonts w:cs="Arial"/>
                <w:lang w:val="sr-Cyrl-RS"/>
              </w:rPr>
              <w:t xml:space="preserve">Процесни калибратор </w:t>
            </w:r>
            <w:r w:rsidRPr="00C12A5C">
              <w:rPr>
                <w:rFonts w:cs="Arial"/>
              </w:rPr>
              <w:t xml:space="preserve"> FLUKE 724 mA/mV</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566056" w:rsidRDefault="00566056" w:rsidP="004428A6">
            <w:pPr>
              <w:spacing w:before="0"/>
              <w:jc w:val="center"/>
              <w:rPr>
                <w:rFonts w:cs="Arial"/>
                <w:bCs/>
                <w:iCs/>
                <w:lang w:val="sr-Cyrl-RS"/>
              </w:rPr>
            </w:pPr>
            <w:r w:rsidRPr="00566056">
              <w:rPr>
                <w:rFonts w:cs="Arial"/>
                <w:bCs/>
                <w:iCs/>
                <w:lang w:val="sr-Cyrl-RS"/>
              </w:rPr>
              <w:t>1</w:t>
            </w:r>
          </w:p>
        </w:tc>
        <w:tc>
          <w:tcPr>
            <w:tcW w:w="705" w:type="pct"/>
            <w:shd w:val="clear" w:color="auto" w:fill="auto"/>
            <w:vAlign w:val="center"/>
          </w:tcPr>
          <w:p w:rsidR="00566056" w:rsidRPr="00566056" w:rsidRDefault="00566056" w:rsidP="00A5046A">
            <w:pPr>
              <w:spacing w:before="0"/>
              <w:jc w:val="center"/>
              <w:rPr>
                <w:rFonts w:cs="Arial"/>
                <w:b/>
                <w:bCs/>
                <w:iCs/>
                <w:lang w:val="sr-Cyrl-R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ED2054">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5.</w:t>
            </w:r>
          </w:p>
        </w:tc>
        <w:tc>
          <w:tcPr>
            <w:tcW w:w="878" w:type="pct"/>
            <w:shd w:val="clear" w:color="auto" w:fill="auto"/>
            <w:vAlign w:val="center"/>
          </w:tcPr>
          <w:p w:rsidR="00566056" w:rsidRPr="00C12A5C" w:rsidRDefault="00566056" w:rsidP="004428A6">
            <w:pPr>
              <w:rPr>
                <w:rFonts w:cs="Arial"/>
              </w:rPr>
            </w:pPr>
            <w:r w:rsidRPr="00C12A5C">
              <w:rPr>
                <w:rFonts w:cs="Arial"/>
                <w:lang w:val="sr-Cyrl-RS"/>
              </w:rPr>
              <w:t xml:space="preserve">Процесни калибратор </w:t>
            </w:r>
            <w:r w:rsidRPr="00C12A5C">
              <w:rPr>
                <w:rFonts w:cs="Arial"/>
              </w:rPr>
              <w:t xml:space="preserve"> FLUKE 789 mA/mV</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566056" w:rsidRDefault="00566056" w:rsidP="004428A6">
            <w:pPr>
              <w:spacing w:before="0"/>
              <w:jc w:val="center"/>
              <w:rPr>
                <w:rFonts w:cs="Arial"/>
                <w:bCs/>
                <w:iCs/>
                <w:lang w:val="sr-Cyrl-RS"/>
              </w:rPr>
            </w:pPr>
            <w:r w:rsidRPr="00566056">
              <w:rPr>
                <w:rFonts w:cs="Arial"/>
                <w:bCs/>
                <w:iCs/>
                <w:lang w:val="sr-Cyrl-RS"/>
              </w:rPr>
              <w:t>5</w:t>
            </w:r>
          </w:p>
        </w:tc>
        <w:tc>
          <w:tcPr>
            <w:tcW w:w="705" w:type="pct"/>
            <w:shd w:val="clear" w:color="auto" w:fill="auto"/>
            <w:vAlign w:val="center"/>
          </w:tcPr>
          <w:p w:rsidR="00566056" w:rsidRPr="00566056" w:rsidRDefault="00566056" w:rsidP="00A5046A">
            <w:pPr>
              <w:spacing w:before="0"/>
              <w:jc w:val="center"/>
              <w:rPr>
                <w:rFonts w:cs="Arial"/>
                <w:b/>
                <w:bCs/>
                <w:iCs/>
                <w:lang w:val="sr-Cyrl-R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203ED3">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6.</w:t>
            </w:r>
          </w:p>
        </w:tc>
        <w:tc>
          <w:tcPr>
            <w:tcW w:w="878" w:type="pct"/>
            <w:shd w:val="clear" w:color="auto" w:fill="auto"/>
            <w:vAlign w:val="center"/>
          </w:tcPr>
          <w:p w:rsidR="00566056" w:rsidRPr="00C94DA2" w:rsidRDefault="00566056" w:rsidP="004428A6">
            <w:pPr>
              <w:rPr>
                <w:rFonts w:cs="Arial"/>
                <w:lang w:val="sr-Latn-RS"/>
              </w:rPr>
            </w:pPr>
            <w:r>
              <w:rPr>
                <w:rFonts w:cs="Arial"/>
                <w:lang w:val="sr-Latn-RS"/>
              </w:rPr>
              <w:t>WIKA  CPT6000</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1</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203ED3">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7.</w:t>
            </w:r>
          </w:p>
        </w:tc>
        <w:tc>
          <w:tcPr>
            <w:tcW w:w="878" w:type="pct"/>
            <w:shd w:val="clear" w:color="auto" w:fill="auto"/>
            <w:vAlign w:val="center"/>
          </w:tcPr>
          <w:p w:rsidR="00566056" w:rsidRPr="00C94DA2" w:rsidRDefault="00566056" w:rsidP="004428A6">
            <w:pPr>
              <w:rPr>
                <w:rFonts w:cs="Arial"/>
                <w:lang w:val="sr-Latn-RS"/>
              </w:rPr>
            </w:pPr>
            <w:r>
              <w:rPr>
                <w:rFonts w:cs="Arial"/>
                <w:lang w:val="sr-Latn-RS"/>
              </w:rPr>
              <w:t>WIKA  CPT6000</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1</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203ED3">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8.</w:t>
            </w:r>
          </w:p>
        </w:tc>
        <w:tc>
          <w:tcPr>
            <w:tcW w:w="878" w:type="pct"/>
            <w:shd w:val="clear" w:color="auto" w:fill="auto"/>
            <w:vAlign w:val="center"/>
          </w:tcPr>
          <w:p w:rsidR="00566056" w:rsidRPr="00C94DA2" w:rsidRDefault="00566056" w:rsidP="004428A6">
            <w:pPr>
              <w:rPr>
                <w:rFonts w:cs="Arial"/>
                <w:lang w:val="sr-Latn-RS"/>
              </w:rPr>
            </w:pPr>
            <w:r>
              <w:rPr>
                <w:rFonts w:cs="Arial"/>
                <w:lang w:val="sr-Latn-RS"/>
              </w:rPr>
              <w:t>WIKA  CPT6000</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1</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203ED3">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9.</w:t>
            </w:r>
          </w:p>
        </w:tc>
        <w:tc>
          <w:tcPr>
            <w:tcW w:w="878" w:type="pct"/>
            <w:shd w:val="clear" w:color="auto" w:fill="auto"/>
            <w:vAlign w:val="center"/>
          </w:tcPr>
          <w:p w:rsidR="00566056" w:rsidRPr="00C94DA2" w:rsidRDefault="00566056" w:rsidP="004428A6">
            <w:pPr>
              <w:rPr>
                <w:rFonts w:cs="Arial"/>
                <w:lang w:val="sr-Latn-RS"/>
              </w:rPr>
            </w:pPr>
            <w:r>
              <w:rPr>
                <w:rFonts w:cs="Arial"/>
                <w:lang w:val="sr-Latn-RS"/>
              </w:rPr>
              <w:t>WIKA  CPT6000</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1</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203ED3">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10.</w:t>
            </w:r>
          </w:p>
        </w:tc>
        <w:tc>
          <w:tcPr>
            <w:tcW w:w="878" w:type="pct"/>
            <w:shd w:val="clear" w:color="auto" w:fill="auto"/>
            <w:vAlign w:val="center"/>
          </w:tcPr>
          <w:p w:rsidR="00566056" w:rsidRPr="00C94DA2" w:rsidRDefault="00566056" w:rsidP="004428A6">
            <w:pPr>
              <w:rPr>
                <w:rFonts w:cs="Arial"/>
                <w:lang w:val="sr-Latn-RS"/>
              </w:rPr>
            </w:pPr>
            <w:r>
              <w:rPr>
                <w:rFonts w:cs="Arial"/>
                <w:lang w:val="sr-Latn-RS"/>
              </w:rPr>
              <w:t>WIKA  CPT6000</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2</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203ED3">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11.</w:t>
            </w:r>
          </w:p>
        </w:tc>
        <w:tc>
          <w:tcPr>
            <w:tcW w:w="878" w:type="pct"/>
            <w:shd w:val="clear" w:color="auto" w:fill="auto"/>
            <w:vAlign w:val="center"/>
          </w:tcPr>
          <w:p w:rsidR="00566056" w:rsidRPr="00C94DA2" w:rsidRDefault="00566056" w:rsidP="004428A6">
            <w:pPr>
              <w:rPr>
                <w:rFonts w:cs="Arial"/>
                <w:lang w:val="sr-Latn-RS"/>
              </w:rPr>
            </w:pPr>
            <w:r>
              <w:rPr>
                <w:rFonts w:cs="Arial"/>
                <w:lang w:val="sr-Latn-RS"/>
              </w:rPr>
              <w:t>WIKA  CPT6000</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2</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203ED3">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12.</w:t>
            </w:r>
          </w:p>
        </w:tc>
        <w:tc>
          <w:tcPr>
            <w:tcW w:w="878" w:type="pct"/>
            <w:shd w:val="clear" w:color="auto" w:fill="auto"/>
            <w:vAlign w:val="center"/>
          </w:tcPr>
          <w:p w:rsidR="00566056" w:rsidRPr="00C94DA2" w:rsidRDefault="00566056" w:rsidP="004428A6">
            <w:pPr>
              <w:rPr>
                <w:rFonts w:cs="Arial"/>
                <w:lang w:val="sr-Latn-RS"/>
              </w:rPr>
            </w:pPr>
            <w:r>
              <w:rPr>
                <w:rFonts w:cs="Arial"/>
                <w:lang w:val="sr-Latn-RS"/>
              </w:rPr>
              <w:t>WIKA  CPT6000</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2</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6425AE">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13.</w:t>
            </w:r>
          </w:p>
        </w:tc>
        <w:tc>
          <w:tcPr>
            <w:tcW w:w="878" w:type="pct"/>
            <w:shd w:val="clear" w:color="auto" w:fill="auto"/>
          </w:tcPr>
          <w:p w:rsidR="00566056" w:rsidRDefault="00566056" w:rsidP="004428A6">
            <w:pPr>
              <w:rPr>
                <w:rFonts w:cs="Arial"/>
                <w:lang w:val="sr-Latn-RS"/>
              </w:rPr>
            </w:pPr>
            <w:r>
              <w:rPr>
                <w:rFonts w:cs="Arial"/>
                <w:lang w:val="sr-Latn-RS"/>
              </w:rPr>
              <w:t xml:space="preserve">Digitalni </w:t>
            </w:r>
          </w:p>
          <w:p w:rsidR="00566056" w:rsidRDefault="00566056" w:rsidP="004428A6">
            <w:pPr>
              <w:rPr>
                <w:rFonts w:cs="Arial"/>
                <w:lang w:val="sr-Latn-RS"/>
              </w:rPr>
            </w:pPr>
            <w:r>
              <w:rPr>
                <w:rFonts w:cs="Arial"/>
                <w:lang w:val="sr-Latn-RS"/>
              </w:rPr>
              <w:lastRenderedPageBreak/>
              <w:t>Termohigrometar</w:t>
            </w:r>
          </w:p>
          <w:p w:rsidR="00566056" w:rsidRPr="00933D54" w:rsidRDefault="00566056" w:rsidP="004428A6">
            <w:pPr>
              <w:rPr>
                <w:rFonts w:cs="Arial"/>
                <w:lang w:val="sr-Cyrl-RS"/>
              </w:rPr>
            </w:pPr>
            <w:r>
              <w:rPr>
                <w:rFonts w:cs="Arial"/>
                <w:lang w:val="sr-Latn-RS"/>
              </w:rPr>
              <w:t>’’testo’’</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lastRenderedPageBreak/>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1</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6425AE">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lastRenderedPageBreak/>
              <w:t>14.</w:t>
            </w:r>
          </w:p>
        </w:tc>
        <w:tc>
          <w:tcPr>
            <w:tcW w:w="878" w:type="pct"/>
            <w:shd w:val="clear" w:color="auto" w:fill="auto"/>
          </w:tcPr>
          <w:p w:rsidR="00566056" w:rsidRDefault="00566056" w:rsidP="004428A6">
            <w:pPr>
              <w:rPr>
                <w:rFonts w:cs="Arial"/>
                <w:lang w:val="sr-Latn-RS"/>
              </w:rPr>
            </w:pPr>
            <w:r>
              <w:rPr>
                <w:rFonts w:cs="Arial"/>
                <w:lang w:val="sr-Latn-RS"/>
              </w:rPr>
              <w:t xml:space="preserve">Digitalni </w:t>
            </w:r>
          </w:p>
          <w:p w:rsidR="00566056" w:rsidRDefault="00566056" w:rsidP="004428A6">
            <w:pPr>
              <w:rPr>
                <w:rFonts w:cs="Arial"/>
                <w:lang w:val="sr-Latn-RS"/>
              </w:rPr>
            </w:pPr>
            <w:r>
              <w:rPr>
                <w:rFonts w:cs="Arial"/>
                <w:lang w:val="sr-Latn-RS"/>
              </w:rPr>
              <w:t>Termohigrometar</w:t>
            </w:r>
          </w:p>
          <w:p w:rsidR="00566056" w:rsidRPr="00182734" w:rsidRDefault="00566056" w:rsidP="004428A6">
            <w:pPr>
              <w:rPr>
                <w:rFonts w:cs="Arial"/>
                <w:lang w:val="sr-Latn-RS"/>
              </w:rPr>
            </w:pPr>
            <w:r>
              <w:rPr>
                <w:rFonts w:cs="Arial"/>
                <w:lang w:val="sr-Latn-RS"/>
              </w:rPr>
              <w:t>’’testo’’</w:t>
            </w: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1</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r w:rsidR="00566056" w:rsidRPr="00DC6B4F" w:rsidTr="006425AE">
        <w:tc>
          <w:tcPr>
            <w:tcW w:w="341" w:type="pct"/>
            <w:shd w:val="clear" w:color="auto" w:fill="auto"/>
            <w:vAlign w:val="center"/>
          </w:tcPr>
          <w:p w:rsidR="00566056" w:rsidRPr="00DC6B4F" w:rsidRDefault="00566056" w:rsidP="00A5046A">
            <w:pPr>
              <w:spacing w:before="0"/>
              <w:jc w:val="center"/>
              <w:rPr>
                <w:rFonts w:cs="Arial"/>
                <w:b/>
                <w:bCs/>
                <w:iCs/>
                <w:lang w:val="sr-Cyrl-CS"/>
              </w:rPr>
            </w:pPr>
            <w:r>
              <w:rPr>
                <w:rFonts w:cs="Arial"/>
                <w:b/>
                <w:bCs/>
                <w:iCs/>
                <w:lang w:val="sr-Cyrl-CS"/>
              </w:rPr>
              <w:t>15.</w:t>
            </w:r>
          </w:p>
        </w:tc>
        <w:tc>
          <w:tcPr>
            <w:tcW w:w="878" w:type="pct"/>
            <w:shd w:val="clear" w:color="auto" w:fill="auto"/>
          </w:tcPr>
          <w:p w:rsidR="00566056" w:rsidRDefault="00566056" w:rsidP="004428A6">
            <w:pPr>
              <w:rPr>
                <w:rFonts w:cs="Arial"/>
                <w:lang w:val="sr-Latn-RS"/>
              </w:rPr>
            </w:pPr>
            <w:r>
              <w:rPr>
                <w:rFonts w:cs="Arial"/>
                <w:lang w:val="sr-Latn-RS"/>
              </w:rPr>
              <w:t>Kalibrator pritiska ’’DRUCK’’ DPI611</w:t>
            </w:r>
          </w:p>
          <w:p w:rsidR="00566056" w:rsidRDefault="00566056" w:rsidP="004428A6">
            <w:pPr>
              <w:rPr>
                <w:rFonts w:cs="Arial"/>
                <w:lang w:val="sr-Latn-RS"/>
              </w:rPr>
            </w:pPr>
          </w:p>
        </w:tc>
        <w:tc>
          <w:tcPr>
            <w:tcW w:w="406" w:type="pct"/>
            <w:shd w:val="clear" w:color="auto" w:fill="auto"/>
            <w:vAlign w:val="center"/>
          </w:tcPr>
          <w:p w:rsidR="00566056" w:rsidRPr="00DC6B4F" w:rsidRDefault="00566056" w:rsidP="004428A6">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566056" w:rsidRPr="00DC6B4F" w:rsidRDefault="00566056" w:rsidP="00A5046A">
            <w:pPr>
              <w:spacing w:before="0"/>
              <w:jc w:val="center"/>
              <w:rPr>
                <w:rFonts w:cs="Arial"/>
                <w:bCs/>
                <w:iCs/>
                <w:lang w:val="sr-Cyrl-CS"/>
              </w:rPr>
            </w:pPr>
            <w:r>
              <w:rPr>
                <w:rFonts w:cs="Arial"/>
                <w:bCs/>
                <w:iCs/>
                <w:lang w:val="sr-Cyrl-CS"/>
              </w:rPr>
              <w:t>1</w:t>
            </w:r>
          </w:p>
        </w:tc>
        <w:tc>
          <w:tcPr>
            <w:tcW w:w="705" w:type="pct"/>
            <w:shd w:val="clear" w:color="auto" w:fill="auto"/>
            <w:vAlign w:val="center"/>
          </w:tcPr>
          <w:p w:rsidR="00566056" w:rsidRPr="00DC6B4F" w:rsidRDefault="00566056" w:rsidP="00A5046A">
            <w:pPr>
              <w:spacing w:before="0"/>
              <w:jc w:val="center"/>
              <w:rPr>
                <w:rFonts w:cs="Arial"/>
                <w:b/>
                <w:bCs/>
                <w:iCs/>
              </w:rPr>
            </w:pPr>
          </w:p>
        </w:tc>
        <w:tc>
          <w:tcPr>
            <w:tcW w:w="784" w:type="pct"/>
            <w:shd w:val="clear" w:color="auto" w:fill="auto"/>
            <w:vAlign w:val="center"/>
          </w:tcPr>
          <w:p w:rsidR="00566056" w:rsidRPr="00DC6B4F" w:rsidRDefault="00566056" w:rsidP="00A5046A">
            <w:pPr>
              <w:spacing w:before="0"/>
              <w:jc w:val="center"/>
              <w:rPr>
                <w:rFonts w:cs="Arial"/>
                <w:b/>
                <w:bCs/>
                <w:iCs/>
              </w:rPr>
            </w:pPr>
          </w:p>
        </w:tc>
        <w:tc>
          <w:tcPr>
            <w:tcW w:w="693" w:type="pct"/>
            <w:shd w:val="clear" w:color="auto" w:fill="auto"/>
            <w:vAlign w:val="center"/>
          </w:tcPr>
          <w:p w:rsidR="00566056" w:rsidRPr="00DC6B4F" w:rsidRDefault="00566056" w:rsidP="00A5046A">
            <w:pPr>
              <w:spacing w:before="0"/>
              <w:jc w:val="center"/>
              <w:rPr>
                <w:rFonts w:cs="Arial"/>
                <w:b/>
                <w:bCs/>
                <w:iCs/>
              </w:rPr>
            </w:pPr>
          </w:p>
        </w:tc>
        <w:tc>
          <w:tcPr>
            <w:tcW w:w="697" w:type="pct"/>
            <w:shd w:val="clear" w:color="auto" w:fill="auto"/>
            <w:vAlign w:val="center"/>
          </w:tcPr>
          <w:p w:rsidR="00566056" w:rsidRPr="00DC6B4F" w:rsidRDefault="00566056" w:rsidP="00A5046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C6B4F" w:rsidRPr="00DC6B4F" w:rsidTr="00BE2EA9">
        <w:trPr>
          <w:trHeight w:val="418"/>
        </w:trPr>
        <w:tc>
          <w:tcPr>
            <w:tcW w:w="568" w:type="dxa"/>
            <w:vAlign w:val="center"/>
          </w:tcPr>
          <w:p w:rsidR="007F7D7A" w:rsidRPr="00DC6B4F" w:rsidRDefault="007F7D7A" w:rsidP="00DC6B4F">
            <w:pPr>
              <w:spacing w:before="0"/>
              <w:jc w:val="center"/>
              <w:rPr>
                <w:rFonts w:cs="Arial"/>
                <w:b/>
                <w:lang w:val="sr-Latn-CS"/>
              </w:rPr>
            </w:pPr>
            <w:r w:rsidRPr="00DC6B4F">
              <w:rPr>
                <w:rFonts w:cs="Arial"/>
                <w:b/>
              </w:rPr>
              <w:t>I</w:t>
            </w:r>
          </w:p>
        </w:tc>
        <w:tc>
          <w:tcPr>
            <w:tcW w:w="6740" w:type="dxa"/>
          </w:tcPr>
          <w:p w:rsidR="007F7D7A" w:rsidRPr="00DC6B4F" w:rsidRDefault="007F7D7A" w:rsidP="00DC6B4F">
            <w:pPr>
              <w:spacing w:before="0"/>
              <w:jc w:val="center"/>
              <w:rPr>
                <w:rFonts w:cs="Arial"/>
                <w:b/>
              </w:rPr>
            </w:pPr>
            <w:r w:rsidRPr="00DC6B4F">
              <w:rPr>
                <w:rFonts w:cs="Arial"/>
                <w:b/>
              </w:rPr>
              <w:t>УКУПНО ПОНУЂЕНА ЦЕНА  без ПДВ динара</w:t>
            </w:r>
          </w:p>
          <w:p w:rsidR="007F7D7A" w:rsidRPr="00DC6B4F" w:rsidRDefault="007F7D7A" w:rsidP="00DC6B4F">
            <w:pPr>
              <w:spacing w:before="0"/>
              <w:jc w:val="center"/>
              <w:rPr>
                <w:rFonts w:cs="Arial"/>
                <w:b/>
              </w:rPr>
            </w:pPr>
            <w:r w:rsidRPr="00DC6B4F">
              <w:rPr>
                <w:rFonts w:cs="Arial"/>
                <w:b/>
              </w:rPr>
              <w:t xml:space="preserve">(збир колоне бр. </w:t>
            </w:r>
            <w:r w:rsidRPr="00DC6B4F">
              <w:rPr>
                <w:rFonts w:cs="Arial"/>
                <w:b/>
                <w:lang w:val="sr-Cyrl-CS"/>
              </w:rPr>
              <w:t>7</w:t>
            </w:r>
            <w:r w:rsidRPr="00DC6B4F">
              <w:rPr>
                <w:rFonts w:cs="Arial"/>
                <w:b/>
              </w:rPr>
              <w:t>)</w:t>
            </w:r>
          </w:p>
        </w:tc>
        <w:tc>
          <w:tcPr>
            <w:tcW w:w="2610" w:type="dxa"/>
          </w:tcPr>
          <w:p w:rsidR="007F7D7A" w:rsidRPr="00DC6B4F" w:rsidRDefault="007F7D7A" w:rsidP="00DC6B4F">
            <w:pPr>
              <w:spacing w:before="0"/>
              <w:rPr>
                <w:rFonts w:cs="Arial"/>
              </w:rPr>
            </w:pPr>
          </w:p>
        </w:tc>
      </w:tr>
      <w:tr w:rsidR="00DC6B4F" w:rsidRPr="00DC6B4F" w:rsidTr="00BE2EA9">
        <w:trPr>
          <w:trHeight w:val="610"/>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F7D7A" w:rsidRPr="00DC6B4F" w:rsidRDefault="007F7D7A" w:rsidP="00583214">
            <w:pPr>
              <w:spacing w:before="0"/>
              <w:jc w:val="center"/>
              <w:rPr>
                <w:rFonts w:cs="Arial"/>
                <w:b/>
              </w:rPr>
            </w:pPr>
            <w:r w:rsidRPr="00DC6B4F">
              <w:rPr>
                <w:rFonts w:cs="Arial"/>
                <w:b/>
              </w:rPr>
              <w:t>УКУПАН ИЗНОС  ПДВ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r w:rsidR="00DC6B4F" w:rsidRPr="00DC6B4F" w:rsidTr="00BE2EA9">
        <w:trPr>
          <w:trHeight w:val="562"/>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F7D7A" w:rsidRPr="00DC6B4F" w:rsidRDefault="007F7D7A" w:rsidP="00DC6B4F">
            <w:pPr>
              <w:spacing w:before="0"/>
              <w:jc w:val="center"/>
              <w:rPr>
                <w:rFonts w:cs="Arial"/>
                <w:b/>
              </w:rPr>
            </w:pPr>
            <w:r w:rsidRPr="00DC6B4F">
              <w:rPr>
                <w:rFonts w:cs="Arial"/>
                <w:b/>
              </w:rPr>
              <w:t>УКУПНО ПОНУЂЕНА ЦЕНА са ПДВ</w:t>
            </w:r>
          </w:p>
          <w:p w:rsidR="007F7D7A" w:rsidRPr="00DC6B4F" w:rsidRDefault="007F7D7A" w:rsidP="00583214">
            <w:pPr>
              <w:spacing w:before="0"/>
              <w:jc w:val="center"/>
              <w:rPr>
                <w:rFonts w:cs="Arial"/>
                <w:b/>
              </w:rPr>
            </w:pPr>
            <w:r w:rsidRPr="00DC6B4F">
              <w:rPr>
                <w:rFonts w:cs="Arial"/>
                <w:b/>
              </w:rPr>
              <w:t>(ред. бр.</w:t>
            </w:r>
            <w:r w:rsidRPr="00DC6B4F">
              <w:rPr>
                <w:rFonts w:cs="Arial"/>
                <w:b/>
                <w:lang w:val="sr-Latn-CS"/>
              </w:rPr>
              <w:t>I</w:t>
            </w:r>
            <w:r w:rsidRPr="00DC6B4F">
              <w:rPr>
                <w:rFonts w:cs="Arial"/>
                <w:b/>
              </w:rPr>
              <w:t>+ред.бр.</w:t>
            </w:r>
            <w:r w:rsidRPr="00DC6B4F">
              <w:rPr>
                <w:rFonts w:cs="Arial"/>
                <w:b/>
                <w:lang w:val="sr-Latn-CS"/>
              </w:rPr>
              <w:t>II</w:t>
            </w:r>
            <w:r w:rsidRPr="00DC6B4F">
              <w:rPr>
                <w:rFonts w:cs="Arial"/>
                <w:b/>
              </w:rPr>
              <w:t>)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bl>
    <w:p w:rsidR="00343A18" w:rsidRDefault="00343A18" w:rsidP="00DC6B4F">
      <w:pPr>
        <w:spacing w:before="0"/>
        <w:rPr>
          <w:rFonts w:cs="Arial"/>
          <w:lang w:val="sr-Cyrl-RS"/>
        </w:rPr>
      </w:pPr>
    </w:p>
    <w:p w:rsidR="00AA7917" w:rsidRDefault="00AA7917" w:rsidP="00DC6B4F">
      <w:pPr>
        <w:spacing w:before="0"/>
        <w:rPr>
          <w:rFont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w:t>
            </w:r>
            <w:r w:rsidRPr="00DC6B4F">
              <w:rPr>
                <w:rFonts w:cs="Arial"/>
                <w:lang w:val="sr-Latn-CS" w:eastAsia="sr-Latn-CS"/>
              </w:rPr>
              <w:t xml:space="preserve"> 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583214">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583214">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583214">
            <w:pPr>
              <w:spacing w:before="0"/>
              <w:jc w:val="center"/>
              <w:rPr>
                <w:rFonts w:cs="Arial"/>
                <w:lang w:val="sr-Latn-CS" w:eastAsia="sr-Latn-CS"/>
              </w:rPr>
            </w:pPr>
            <w:r w:rsidRPr="00DC6B4F">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rPr>
      </w:pPr>
    </w:p>
    <w:p w:rsidR="00661333" w:rsidRPr="00E47C2E" w:rsidRDefault="00661333"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536B3" w:rsidRPr="00A31118" w:rsidRDefault="003536B3" w:rsidP="003536B3">
      <w:pPr>
        <w:rPr>
          <w:rFonts w:cs="Arial"/>
          <w:lang w:val="sr-Latn-CS"/>
        </w:rPr>
      </w:pPr>
      <w:r w:rsidRPr="00A31118">
        <w:rPr>
          <w:rFonts w:cs="Arial"/>
          <w:lang w:val="sr-Latn-CS"/>
        </w:rPr>
        <w:t>Напомена:</w:t>
      </w:r>
    </w:p>
    <w:p w:rsidR="003536B3" w:rsidRPr="00A31118" w:rsidRDefault="003536B3" w:rsidP="003536B3">
      <w:pPr>
        <w:rPr>
          <w:rFonts w:cs="Arial"/>
          <w:lang w:val="sr-Latn-CS"/>
        </w:rPr>
      </w:pPr>
      <w:r w:rsidRPr="00A31118">
        <w:rPr>
          <w:rFonts w:cs="Arial"/>
          <w:lang w:val="sr-Latn-CS"/>
        </w:rPr>
        <w:t>-Уколико група понуђача подноси заједничку понуду овај образац потписује и оверава Носилац посла.</w:t>
      </w:r>
    </w:p>
    <w:p w:rsidR="003536B3" w:rsidRPr="00A31118" w:rsidRDefault="003536B3" w:rsidP="003536B3">
      <w:pPr>
        <w:rPr>
          <w:rFonts w:cs="Arial"/>
          <w:lang w:val="sr-Latn-CS"/>
        </w:rPr>
      </w:pPr>
      <w:r w:rsidRPr="00A31118">
        <w:rPr>
          <w:rFonts w:cs="Arial"/>
          <w:lang w:val="sr-Latn-CS"/>
        </w:rPr>
        <w:t xml:space="preserve">- Уколико понуђач подноси понуду са подизвођачем овај образац потписује и оверава печатом понуђач. </w:t>
      </w:r>
    </w:p>
    <w:p w:rsidR="003536B3" w:rsidRPr="00A31118" w:rsidRDefault="003536B3" w:rsidP="003536B3">
      <w:pPr>
        <w:rPr>
          <w:rFonts w:cs="Arial"/>
          <w:lang w:val="sr-Latn-CS"/>
        </w:rPr>
      </w:pPr>
      <w:r w:rsidRPr="00A31118">
        <w:rPr>
          <w:rFonts w:cs="Arial"/>
          <w:lang w:val="sr-Latn-CS"/>
        </w:rPr>
        <w:t>Упутствоза попуњавање Обрасца структуре цене</w:t>
      </w:r>
    </w:p>
    <w:p w:rsidR="003536B3" w:rsidRPr="00A31118" w:rsidRDefault="003536B3" w:rsidP="003536B3">
      <w:pPr>
        <w:rPr>
          <w:rFonts w:cs="Arial"/>
          <w:lang w:val="sr-Latn-CS"/>
        </w:rPr>
      </w:pPr>
    </w:p>
    <w:p w:rsidR="003536B3" w:rsidRPr="00A31118" w:rsidRDefault="003536B3" w:rsidP="003536B3">
      <w:pPr>
        <w:rPr>
          <w:rFonts w:cs="Arial"/>
          <w:lang w:val="sr-Latn-CS"/>
        </w:rPr>
      </w:pPr>
      <w:r w:rsidRPr="00A31118">
        <w:rPr>
          <w:rFonts w:cs="Arial"/>
          <w:lang w:val="sr-Latn-CS"/>
        </w:rPr>
        <w:t>Понуђач треба да попуни образац структуре цене Табела 1. на следећи начин:</w:t>
      </w:r>
    </w:p>
    <w:p w:rsidR="003536B3" w:rsidRPr="00A31118" w:rsidRDefault="003536B3" w:rsidP="003536B3">
      <w:pPr>
        <w:rPr>
          <w:rFonts w:cs="Arial"/>
          <w:lang w:val="sr-Latn-CS"/>
        </w:rPr>
      </w:pPr>
    </w:p>
    <w:p w:rsidR="003536B3" w:rsidRPr="00A31118" w:rsidRDefault="003536B3" w:rsidP="003536B3">
      <w:pPr>
        <w:rPr>
          <w:rFonts w:cs="Arial"/>
          <w:lang w:val="sr-Latn-CS"/>
        </w:rPr>
      </w:pPr>
      <w:r w:rsidRPr="00A31118">
        <w:rPr>
          <w:rFonts w:cs="Arial"/>
          <w:lang w:val="sr-Latn-CS"/>
        </w:rPr>
        <w:lastRenderedPageBreak/>
        <w:t>-у колону 5. уписати колико износи јединична цена без ПДВ за извршену услугу;</w:t>
      </w:r>
    </w:p>
    <w:p w:rsidR="003536B3" w:rsidRPr="00A31118" w:rsidRDefault="003536B3" w:rsidP="003536B3">
      <w:pPr>
        <w:rPr>
          <w:rFonts w:cs="Arial"/>
          <w:lang w:val="sr-Latn-CS"/>
        </w:rPr>
      </w:pPr>
      <w:r w:rsidRPr="00A31118">
        <w:rPr>
          <w:rFonts w:cs="Arial"/>
          <w:lang w:val="sr-Latn-CS"/>
        </w:rPr>
        <w:t>-у колону 6. уписати колико износи јединична цена са ПДВ за извршену услугу;</w:t>
      </w:r>
    </w:p>
    <w:p w:rsidR="003536B3" w:rsidRPr="00A31118" w:rsidRDefault="003536B3" w:rsidP="003536B3">
      <w:pPr>
        <w:rPr>
          <w:rFonts w:cs="Arial"/>
          <w:lang w:val="sr-Latn-CS"/>
        </w:rPr>
      </w:pPr>
      <w:r w:rsidRPr="00A31118">
        <w:rPr>
          <w:rFonts w:cs="Arial"/>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3536B3" w:rsidRPr="00A31118" w:rsidRDefault="003536B3" w:rsidP="003536B3">
      <w:pPr>
        <w:rPr>
          <w:rFonts w:cs="Arial"/>
          <w:lang w:val="sr-Latn-CS"/>
        </w:rPr>
      </w:pPr>
      <w:r w:rsidRPr="00A31118">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3536B3" w:rsidRPr="00A31118" w:rsidRDefault="003536B3" w:rsidP="003536B3">
      <w:pPr>
        <w:rPr>
          <w:rFonts w:cs="Arial"/>
          <w:lang w:val="sr-Latn-CS"/>
        </w:rPr>
      </w:pPr>
    </w:p>
    <w:p w:rsidR="003536B3" w:rsidRPr="00A31118" w:rsidRDefault="003536B3" w:rsidP="003536B3">
      <w:pPr>
        <w:rPr>
          <w:rFonts w:cs="Arial"/>
          <w:lang w:val="sr-Latn-CS"/>
        </w:rPr>
      </w:pPr>
      <w:r w:rsidRPr="00A31118">
        <w:rPr>
          <w:rFonts w:cs="Arial"/>
          <w:lang w:val="sr-Latn-CS"/>
        </w:rPr>
        <w:t>-у ред бр. I – уписује се укупно понуђена цена за све позиције  без ПДВ (збирколоне бр. 5)</w:t>
      </w:r>
    </w:p>
    <w:p w:rsidR="003536B3" w:rsidRPr="00A31118" w:rsidRDefault="003536B3" w:rsidP="003536B3">
      <w:pPr>
        <w:rPr>
          <w:rFonts w:cs="Arial"/>
          <w:lang w:val="sr-Latn-CS"/>
        </w:rPr>
      </w:pPr>
      <w:r w:rsidRPr="00A31118">
        <w:rPr>
          <w:rFonts w:cs="Arial"/>
          <w:lang w:val="sr-Latn-CS"/>
        </w:rPr>
        <w:t xml:space="preserve">-у ред бр. II – уписује се укупан износ ПДВ </w:t>
      </w:r>
    </w:p>
    <w:p w:rsidR="003536B3" w:rsidRPr="00A31118" w:rsidRDefault="003536B3" w:rsidP="003536B3">
      <w:pPr>
        <w:rPr>
          <w:rFonts w:cs="Arial"/>
          <w:lang w:val="sr-Latn-CS"/>
        </w:rPr>
      </w:pPr>
      <w:r w:rsidRPr="00A31118">
        <w:rPr>
          <w:rFonts w:cs="Arial"/>
          <w:lang w:val="sr-Latn-CS"/>
        </w:rPr>
        <w:t>-у ред бр. III – уписује се укупно понуђена цена са ПДВ (ред бр. I + ред.бр. II)</w:t>
      </w:r>
    </w:p>
    <w:p w:rsidR="003536B3" w:rsidRPr="00A31118" w:rsidRDefault="003536B3" w:rsidP="003536B3">
      <w:pPr>
        <w:rPr>
          <w:rFonts w:cs="Arial"/>
          <w:lang w:val="sr-Latn-CS"/>
        </w:rPr>
      </w:pPr>
    </w:p>
    <w:p w:rsidR="003536B3" w:rsidRPr="00A31118" w:rsidRDefault="003536B3" w:rsidP="003536B3">
      <w:pPr>
        <w:rPr>
          <w:rFonts w:cs="Arial"/>
          <w:lang w:val="sr-Latn-CS"/>
        </w:rPr>
      </w:pPr>
      <w:r w:rsidRPr="00A31118">
        <w:rPr>
          <w:rFonts w:cs="Arial"/>
          <w:lang w:val="sr-Latn-CS"/>
        </w:rPr>
        <w:t xml:space="preserve"> -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1)-на место предвиђено за место и датум уписује се место и датум попуњавањаобрасца структуре цене.</w:t>
      </w:r>
    </w:p>
    <w:p w:rsidR="003536B3" w:rsidRPr="00A31118" w:rsidRDefault="003536B3" w:rsidP="003536B3">
      <w:pPr>
        <w:rPr>
          <w:rFonts w:cs="Arial"/>
          <w:lang w:val="sr-Latn-CS"/>
        </w:rPr>
      </w:pPr>
      <w:r w:rsidRPr="00A31118">
        <w:rPr>
          <w:rFonts w:cs="Arial"/>
          <w:lang w:val="sr-Latn-CS"/>
        </w:rPr>
        <w:t>-на  место предвиђено за печат и потпис понуђач печатом оверава и потписује образац структуре цене.</w:t>
      </w:r>
    </w:p>
    <w:p w:rsidR="003536B3" w:rsidRPr="00A31118" w:rsidRDefault="003536B3" w:rsidP="003536B3">
      <w:pPr>
        <w:rPr>
          <w:rFonts w:cs="Arial"/>
          <w:lang w:val="sr-Latn-CS"/>
        </w:rPr>
      </w:pPr>
    </w:p>
    <w:p w:rsidR="00653360" w:rsidRDefault="00653360" w:rsidP="003536B3">
      <w:pPr>
        <w:rPr>
          <w:rFonts w:cs="Arial"/>
          <w:lang w:val="sr-Latn-CS"/>
        </w:rPr>
      </w:pPr>
    </w:p>
    <w:p w:rsidR="00653360" w:rsidRDefault="00653360" w:rsidP="003536B3">
      <w:pPr>
        <w:rPr>
          <w:rFonts w:cs="Arial"/>
          <w:lang w:val="sr-Latn-CS"/>
        </w:rPr>
      </w:pPr>
    </w:p>
    <w:p w:rsidR="00653360" w:rsidRDefault="00653360" w:rsidP="003536B3">
      <w:pPr>
        <w:rPr>
          <w:rFonts w:cs="Arial"/>
          <w:lang w:val="sr-Latn-CS"/>
        </w:rPr>
      </w:pPr>
    </w:p>
    <w:p w:rsidR="003536B3" w:rsidRPr="00A31118" w:rsidRDefault="00653360" w:rsidP="003536B3">
      <w:pPr>
        <w:rPr>
          <w:rFonts w:eastAsia="TimesNewRomanPS-BoldMT" w:cs="Arial"/>
          <w:lang w:val="sr-Cyrl-RS"/>
        </w:rPr>
      </w:pPr>
      <w:r w:rsidRPr="00A31118">
        <w:rPr>
          <w:rFonts w:eastAsia="TimesNewRomanPS-BoldMT" w:cs="Arial"/>
          <w:lang w:val="sr-Cyrl-RS"/>
        </w:rPr>
        <w:t xml:space="preserve"> </w:t>
      </w:r>
    </w:p>
    <w:p w:rsidR="00537552" w:rsidRDefault="00537552" w:rsidP="00781B02">
      <w:pPr>
        <w:rPr>
          <w:rFonts w:eastAsia="TimesNewRomanPS-BoldMT" w:cs="Arial"/>
          <w:lang w:val="sr-Cyrl-RS"/>
        </w:rPr>
      </w:pPr>
    </w:p>
    <w:p w:rsidR="00695D11" w:rsidRDefault="00695D11" w:rsidP="00343A18">
      <w:pPr>
        <w:pStyle w:val="KDObrazac"/>
        <w:spacing w:before="0"/>
        <w:rPr>
          <w:lang w:val="sr-Cyrl-RS"/>
        </w:rPr>
      </w:pPr>
      <w:bookmarkStart w:id="258" w:name="_Toc442559926"/>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3536B3" w:rsidRDefault="003536B3" w:rsidP="00343A18">
      <w:pPr>
        <w:pStyle w:val="KDObrazac"/>
        <w:spacing w:before="0"/>
        <w:rPr>
          <w:lang w:val="sr-Cyrl-RS"/>
        </w:rPr>
      </w:pPr>
    </w:p>
    <w:p w:rsidR="003536B3" w:rsidRDefault="003536B3" w:rsidP="00343A18">
      <w:pPr>
        <w:pStyle w:val="KDObrazac"/>
        <w:spacing w:before="0"/>
        <w:rPr>
          <w:lang w:val="sr-Cyrl-RS"/>
        </w:rPr>
      </w:pPr>
    </w:p>
    <w:p w:rsidR="003536B3" w:rsidRDefault="003536B3" w:rsidP="00343A18">
      <w:pPr>
        <w:pStyle w:val="KDObrazac"/>
        <w:spacing w:before="0"/>
        <w:rPr>
          <w:lang w:val="sr-Cyrl-RS"/>
        </w:rPr>
      </w:pPr>
    </w:p>
    <w:p w:rsidR="004A0D56" w:rsidRDefault="004A0D56" w:rsidP="00343A18">
      <w:pPr>
        <w:pStyle w:val="KDObrazac"/>
        <w:spacing w:before="0"/>
        <w:rPr>
          <w:lang w:val="sr-Cyrl-RS"/>
        </w:rPr>
      </w:pPr>
    </w:p>
    <w:p w:rsidR="004A0D56" w:rsidRDefault="004A0D56" w:rsidP="00343A18">
      <w:pPr>
        <w:pStyle w:val="KDObrazac"/>
        <w:spacing w:before="0"/>
        <w:rPr>
          <w:lang w:val="sr-Cyrl-RS"/>
        </w:rPr>
      </w:pPr>
    </w:p>
    <w:p w:rsidR="003536B3" w:rsidRDefault="003536B3" w:rsidP="00343A18">
      <w:pPr>
        <w:pStyle w:val="KDObrazac"/>
        <w:spacing w:before="0"/>
        <w:rPr>
          <w:lang w:val="sr-Cyrl-RS"/>
        </w:rPr>
      </w:pPr>
    </w:p>
    <w:p w:rsidR="003536B3" w:rsidRDefault="003536B3" w:rsidP="00343A18">
      <w:pPr>
        <w:pStyle w:val="KDObrazac"/>
        <w:spacing w:before="0"/>
        <w:rPr>
          <w:lang w:val="sr-Cyrl-RS"/>
        </w:rPr>
      </w:pPr>
    </w:p>
    <w:p w:rsidR="003536B3" w:rsidRDefault="003536B3" w:rsidP="00343A18">
      <w:pPr>
        <w:pStyle w:val="KDObrazac"/>
        <w:spacing w:before="0"/>
        <w:rPr>
          <w:lang w:val="sr-Cyrl-RS"/>
        </w:rPr>
      </w:pPr>
    </w:p>
    <w:p w:rsidR="00661333" w:rsidRDefault="00661333" w:rsidP="00343A18">
      <w:pPr>
        <w:pStyle w:val="KDObrazac"/>
        <w:spacing w:before="0"/>
      </w:pPr>
    </w:p>
    <w:p w:rsidR="00661333" w:rsidRDefault="00661333" w:rsidP="00343A18">
      <w:pPr>
        <w:pStyle w:val="KDObrazac"/>
        <w:spacing w:before="0"/>
      </w:pPr>
    </w:p>
    <w:p w:rsidR="00343A18" w:rsidRPr="00E47C2E" w:rsidRDefault="00343A18" w:rsidP="00343A18">
      <w:pPr>
        <w:pStyle w:val="KDObrazac"/>
        <w:spacing w:before="0"/>
      </w:pPr>
      <w:r w:rsidRPr="00E47C2E">
        <w:lastRenderedPageBreak/>
        <w:t xml:space="preserve">ОБРАЗАЦ </w:t>
      </w:r>
      <w:r w:rsidR="00780391">
        <w:rPr>
          <w:lang w:val="sr-Cyrl-RS"/>
        </w:rPr>
        <w:t>3</w:t>
      </w:r>
      <w:r w:rsidRPr="00E47C2E">
        <w:t>.</w:t>
      </w:r>
      <w:bookmarkEnd w:id="25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3E5B3D" w:rsidRPr="003E5B3D">
        <w:rPr>
          <w:rFonts w:cs="Arial"/>
          <w:lang w:val="ru-RU"/>
        </w:rPr>
        <w:t>Верификација и еталонирање мерне опреме Тент 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82B7C">
        <w:rPr>
          <w:rFonts w:cs="Arial"/>
          <w:b/>
          <w:lang w:val="sr-Cyrl-RS"/>
        </w:rPr>
        <w:t>0</w:t>
      </w:r>
      <w:r w:rsidR="003E5B3D">
        <w:rPr>
          <w:rFonts w:cs="Arial"/>
          <w:b/>
          <w:lang w:val="sr-Cyrl-RS"/>
        </w:rPr>
        <w:t>680</w:t>
      </w:r>
      <w:r w:rsidR="00780391">
        <w:rPr>
          <w:rFonts w:cs="Arial"/>
          <w:b/>
          <w:lang w:val="sr-Latn-RS"/>
        </w:rPr>
        <w:t>/</w:t>
      </w:r>
      <w:r w:rsidR="00780391" w:rsidRPr="005D4882">
        <w:rPr>
          <w:rFonts w:cs="Arial"/>
          <w:b/>
          <w:lang w:val="sr-Cyrl-RS"/>
        </w:rPr>
        <w:t>201</w:t>
      </w:r>
      <w:r w:rsidR="003E5B3D">
        <w:rPr>
          <w:rFonts w:cs="Arial"/>
          <w:b/>
          <w:lang w:val="sr-Cyrl-RS"/>
        </w:rPr>
        <w:t>7</w:t>
      </w:r>
      <w:r w:rsidR="00780391">
        <w:rPr>
          <w:rFonts w:cs="Arial"/>
          <w:b/>
          <w:lang w:val="sr-Cyrl-RS"/>
        </w:rPr>
        <w:t xml:space="preserve"> </w:t>
      </w:r>
      <w:r w:rsidR="00780391" w:rsidRPr="005D4882">
        <w:rPr>
          <w:rFonts w:cs="Arial"/>
          <w:b/>
          <w:lang w:val="sr-Cyrl-RS"/>
        </w:rPr>
        <w:t>(</w:t>
      </w:r>
      <w:r w:rsidR="00533444">
        <w:rPr>
          <w:rFonts w:cs="Arial"/>
          <w:b/>
          <w:lang w:val="sr-Cyrl-RS"/>
        </w:rPr>
        <w:t xml:space="preserve">ЗСУ </w:t>
      </w:r>
      <w:r w:rsidR="003E5B3D">
        <w:rPr>
          <w:rFonts w:cs="Arial"/>
          <w:b/>
          <w:lang w:val="sr-Cyrl-RS"/>
        </w:rPr>
        <w:t>582</w:t>
      </w:r>
      <w:r w:rsidR="00780391">
        <w:rPr>
          <w:rFonts w:cs="Arial"/>
          <w:b/>
          <w:lang w:val="sr-Latn-RS"/>
        </w:rPr>
        <w:t>/</w:t>
      </w:r>
      <w:r w:rsidR="00780391" w:rsidRPr="005D4882">
        <w:rPr>
          <w:rFonts w:cs="Arial"/>
          <w:b/>
          <w:lang w:val="sr-Cyrl-RS"/>
        </w:rPr>
        <w:t>201</w:t>
      </w:r>
      <w:r w:rsidR="003E5B3D">
        <w:rPr>
          <w:rFonts w:cs="Arial"/>
          <w:b/>
          <w:lang w:val="sr-Cyrl-RS"/>
        </w:rPr>
        <w:t>7</w:t>
      </w:r>
      <w:r w:rsidR="00780391" w:rsidRPr="005D4882">
        <w:rPr>
          <w:rFonts w:cs="Arial"/>
          <w:b/>
          <w:lang w:val="sr-Cyrl-RS"/>
        </w:rPr>
        <w:t>)</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695D11">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612021" w:rsidRDefault="00612021" w:rsidP="00343A18">
      <w:pPr>
        <w:pStyle w:val="KDObrazac"/>
        <w:spacing w:before="0"/>
        <w:rPr>
          <w:lang w:val="sr-Cyrl-RS"/>
        </w:rPr>
      </w:pPr>
      <w:bookmarkStart w:id="259" w:name="_Toc442559928"/>
    </w:p>
    <w:p w:rsidR="00343A18" w:rsidRPr="00E47C2E" w:rsidRDefault="00343A18" w:rsidP="00343A18">
      <w:pPr>
        <w:pStyle w:val="KDObrazac"/>
        <w:spacing w:before="0"/>
      </w:pPr>
      <w:r w:rsidRPr="00E47C2E">
        <w:t xml:space="preserve">ОБРАЗАЦ </w:t>
      </w:r>
      <w:r w:rsidR="00780391">
        <w:rPr>
          <w:lang w:val="sr-Cyrl-RS"/>
        </w:rPr>
        <w:t>4</w:t>
      </w:r>
      <w:r w:rsidRPr="00E47C2E">
        <w:t>.</w:t>
      </w:r>
      <w:bookmarkEnd w:id="25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0" w:name="_Toc442559929"/>
      <w:r w:rsidRPr="00E47C2E">
        <w:rPr>
          <w:rFonts w:cs="Arial"/>
          <w:b/>
          <w:lang w:val="ru-RU"/>
        </w:rPr>
        <w:t>И З Ј А В У</w:t>
      </w:r>
      <w:bookmarkEnd w:id="26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A55F5B" w:rsidRPr="00A55F5B">
        <w:rPr>
          <w:rFonts w:cs="Arial"/>
          <w:lang w:val="ru-RU"/>
        </w:rPr>
        <w:t>Верификација и еталонирање мерне опреме Тент А</w:t>
      </w:r>
      <w:r w:rsidR="00282B7C" w:rsidRPr="00E47C2E">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82B7C">
        <w:rPr>
          <w:rFonts w:cs="Arial"/>
          <w:b/>
          <w:lang w:val="sr-Cyrl-RS"/>
        </w:rPr>
        <w:t>0</w:t>
      </w:r>
      <w:r w:rsidR="00A55F5B">
        <w:rPr>
          <w:rFonts w:cs="Arial"/>
          <w:b/>
          <w:lang w:val="sr-Cyrl-RS"/>
        </w:rPr>
        <w:t>680</w:t>
      </w:r>
      <w:r w:rsidR="00780391">
        <w:rPr>
          <w:rFonts w:cs="Arial"/>
          <w:b/>
          <w:lang w:val="sr-Latn-RS"/>
        </w:rPr>
        <w:t>/</w:t>
      </w:r>
      <w:r w:rsidR="00780391" w:rsidRPr="005D4882">
        <w:rPr>
          <w:rFonts w:cs="Arial"/>
          <w:b/>
          <w:lang w:val="sr-Cyrl-RS"/>
        </w:rPr>
        <w:t>201</w:t>
      </w:r>
      <w:r w:rsidR="00A55F5B">
        <w:rPr>
          <w:rFonts w:cs="Arial"/>
          <w:b/>
          <w:lang w:val="sr-Cyrl-RS"/>
        </w:rPr>
        <w:t>7</w:t>
      </w:r>
      <w:r w:rsidR="00533444">
        <w:rPr>
          <w:rFonts w:cs="Arial"/>
          <w:b/>
          <w:lang w:val="sr-Cyrl-RS"/>
        </w:rPr>
        <w:t xml:space="preserve"> </w:t>
      </w:r>
      <w:r w:rsidR="00780391" w:rsidRPr="005D4882">
        <w:rPr>
          <w:rFonts w:cs="Arial"/>
          <w:b/>
          <w:lang w:val="sr-Cyrl-RS"/>
        </w:rPr>
        <w:t>(</w:t>
      </w:r>
      <w:r w:rsidR="00533444">
        <w:rPr>
          <w:rFonts w:cs="Arial"/>
          <w:b/>
          <w:lang w:val="sr-Cyrl-RS"/>
        </w:rPr>
        <w:t xml:space="preserve">ЗСУ </w:t>
      </w:r>
      <w:r w:rsidR="00A55F5B">
        <w:rPr>
          <w:rFonts w:cs="Arial"/>
          <w:b/>
          <w:lang w:val="sr-Cyrl-RS"/>
        </w:rPr>
        <w:t>582</w:t>
      </w:r>
      <w:r w:rsidR="00780391">
        <w:rPr>
          <w:rFonts w:cs="Arial"/>
          <w:b/>
          <w:lang w:val="sr-Latn-RS"/>
        </w:rPr>
        <w:t>/</w:t>
      </w:r>
      <w:r w:rsidR="00780391" w:rsidRPr="005D4882">
        <w:rPr>
          <w:rFonts w:cs="Arial"/>
          <w:b/>
          <w:lang w:val="sr-Cyrl-RS"/>
        </w:rPr>
        <w:t>201</w:t>
      </w:r>
      <w:r w:rsidR="00A55F5B">
        <w:rPr>
          <w:rFonts w:cs="Arial"/>
          <w:b/>
          <w:lang w:val="sr-Cyrl-RS"/>
        </w:rPr>
        <w:t>7</w:t>
      </w:r>
      <w:r w:rsidR="00780391" w:rsidRPr="005D4882">
        <w:rPr>
          <w:rFonts w:cs="Arial"/>
          <w:b/>
          <w:lang w:val="sr-Cyrl-RS"/>
        </w:rPr>
        <w:t>)</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780391" w:rsidRDefault="00B043D1" w:rsidP="00343A18">
      <w:pPr>
        <w:rPr>
          <w:rFonts w:cs="Arial"/>
          <w:lang w:val="sr-Cyrl-RS"/>
        </w:rPr>
      </w:pPr>
    </w:p>
    <w:p w:rsidR="0042687E" w:rsidRPr="00E47C2E" w:rsidRDefault="0042687E" w:rsidP="00343A18">
      <w:pPr>
        <w:rPr>
          <w:rFonts w:cs="Arial"/>
        </w:rPr>
      </w:pPr>
    </w:p>
    <w:p w:rsidR="0042687E" w:rsidRPr="00E47C2E" w:rsidRDefault="0042687E" w:rsidP="00343A18">
      <w:pPr>
        <w:rPr>
          <w:rFonts w:cs="Arial"/>
        </w:rPr>
      </w:pPr>
    </w:p>
    <w:p w:rsidR="00612021" w:rsidRDefault="00612021" w:rsidP="00343A18">
      <w:pPr>
        <w:pStyle w:val="KDObrazac"/>
        <w:rPr>
          <w:lang w:val="sr-Cyrl-RS"/>
        </w:rPr>
      </w:pPr>
      <w:bookmarkStart w:id="261" w:name="_Toc442559940"/>
    </w:p>
    <w:p w:rsidR="00343A18" w:rsidRPr="00A5046A" w:rsidRDefault="00343A18" w:rsidP="00343A18">
      <w:pPr>
        <w:pStyle w:val="KDObrazac"/>
        <w:rPr>
          <w:lang w:val="sr-Cyrl-RS"/>
        </w:rPr>
      </w:pPr>
      <w:r w:rsidRPr="00A5046A">
        <w:t xml:space="preserve">ОБРАЗАЦ </w:t>
      </w:r>
      <w:bookmarkEnd w:id="261"/>
      <w:r w:rsidR="00780391" w:rsidRPr="00A5046A">
        <w:rPr>
          <w:lang w:val="sr-Cyrl-RS"/>
        </w:rPr>
        <w:t>5.</w:t>
      </w:r>
    </w:p>
    <w:p w:rsidR="00343A18" w:rsidRPr="00A5046A" w:rsidRDefault="00343A18" w:rsidP="00343A18">
      <w:pPr>
        <w:spacing w:before="0"/>
        <w:rPr>
          <w:rFonts w:cs="Arial"/>
        </w:rPr>
      </w:pPr>
    </w:p>
    <w:p w:rsidR="00343A18" w:rsidRPr="00A5046A" w:rsidRDefault="00343A18" w:rsidP="00343A18">
      <w:pPr>
        <w:spacing w:before="0"/>
        <w:jc w:val="center"/>
        <w:rPr>
          <w:rFonts w:cs="Arial"/>
          <w:b/>
        </w:rPr>
      </w:pPr>
    </w:p>
    <w:p w:rsidR="00343A18" w:rsidRPr="00A5046A" w:rsidRDefault="00343A18" w:rsidP="00343A18">
      <w:pPr>
        <w:spacing w:before="0"/>
        <w:jc w:val="center"/>
        <w:rPr>
          <w:rFonts w:cs="Arial"/>
          <w:b/>
        </w:rPr>
      </w:pPr>
      <w:r w:rsidRPr="00A5046A">
        <w:rPr>
          <w:rFonts w:cs="Arial"/>
          <w:b/>
        </w:rPr>
        <w:t xml:space="preserve">СПИСАК </w:t>
      </w:r>
      <w:r w:rsidR="00FD6BCE" w:rsidRPr="00A5046A">
        <w:rPr>
          <w:rFonts w:cs="Arial"/>
          <w:b/>
        </w:rPr>
        <w:t>ИЗВРШЕНИХ УСЛУГА</w:t>
      </w:r>
      <w:r w:rsidRPr="00A5046A">
        <w:rPr>
          <w:rFonts w:cs="Arial"/>
          <w:b/>
        </w:rPr>
        <w:t>– СТРУЧНЕ РЕФЕРЕНЦЕ</w:t>
      </w:r>
    </w:p>
    <w:p w:rsidR="00343A18" w:rsidRPr="00A5046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5046A" w:rsidRPr="00A5046A" w:rsidTr="00BC01DC">
        <w:tc>
          <w:tcPr>
            <w:tcW w:w="213" w:type="pct"/>
            <w:shd w:val="clear" w:color="auto" w:fill="auto"/>
          </w:tcPr>
          <w:p w:rsidR="00343A18" w:rsidRPr="00A5046A" w:rsidRDefault="00343A18" w:rsidP="00BC01DC">
            <w:pPr>
              <w:spacing w:before="0"/>
              <w:jc w:val="center"/>
              <w:rPr>
                <w:rFonts w:eastAsia="Calibri" w:cs="Arial"/>
                <w:b/>
                <w:bCs/>
                <w:iCs/>
              </w:rPr>
            </w:pPr>
          </w:p>
        </w:tc>
        <w:tc>
          <w:tcPr>
            <w:tcW w:w="951"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FD6BCE">
            <w:pPr>
              <w:spacing w:before="0"/>
              <w:jc w:val="center"/>
              <w:rPr>
                <w:rFonts w:eastAsia="Calibri" w:cs="Arial"/>
                <w:bCs/>
                <w:iCs/>
              </w:rPr>
            </w:pPr>
            <w:r w:rsidRPr="00A5046A">
              <w:rPr>
                <w:rFonts w:eastAsia="Calibri" w:cs="Arial"/>
                <w:bCs/>
                <w:iCs/>
              </w:rPr>
              <w:t>Референтни наручилац</w:t>
            </w:r>
            <w:r w:rsidR="000C67B2" w:rsidRPr="00A5046A">
              <w:rPr>
                <w:rFonts w:eastAsia="Calibri" w:cs="Arial"/>
                <w:bCs/>
                <w:iCs/>
              </w:rPr>
              <w:t xml:space="preserve"> односно </w:t>
            </w:r>
            <w:r w:rsidR="00FD6BCE" w:rsidRPr="00A5046A">
              <w:rPr>
                <w:rFonts w:eastAsia="Calibri" w:cs="Arial"/>
                <w:bCs/>
                <w:iCs/>
              </w:rPr>
              <w:t>корисник услуга</w:t>
            </w:r>
          </w:p>
        </w:tc>
        <w:tc>
          <w:tcPr>
            <w:tcW w:w="908"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343A18" w:rsidRPr="00A5046A" w:rsidRDefault="00343A18" w:rsidP="00BC01DC">
            <w:pPr>
              <w:spacing w:before="0"/>
              <w:jc w:val="center"/>
              <w:rPr>
                <w:rFonts w:eastAsia="Calibri" w:cs="Arial"/>
                <w:bCs/>
                <w:iCs/>
                <w:lang w:val="sr-Cyrl-CS"/>
              </w:rPr>
            </w:pPr>
          </w:p>
          <w:p w:rsidR="00343A18" w:rsidRPr="00A5046A" w:rsidRDefault="00343A18" w:rsidP="00BC01DC">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 xml:space="preserve">Вредност </w:t>
            </w:r>
            <w:r w:rsidR="00FD6BCE" w:rsidRPr="00A5046A">
              <w:rPr>
                <w:rFonts w:eastAsia="Calibri" w:cs="Arial"/>
                <w:bCs/>
                <w:iCs/>
              </w:rPr>
              <w:t>извршених услуга</w:t>
            </w:r>
            <w:r w:rsidRPr="00A5046A">
              <w:rPr>
                <w:rFonts w:eastAsia="Calibri" w:cs="Arial"/>
                <w:bCs/>
                <w:iCs/>
              </w:rPr>
              <w:t xml:space="preserve"> без ПДВ</w:t>
            </w:r>
          </w:p>
          <w:p w:rsidR="00657291" w:rsidRPr="00A5046A" w:rsidRDefault="00657291" w:rsidP="000C67B2">
            <w:pPr>
              <w:spacing w:before="0"/>
              <w:jc w:val="center"/>
              <w:rPr>
                <w:rFonts w:eastAsia="Calibri" w:cs="Arial"/>
                <w:bCs/>
                <w:iCs/>
              </w:rPr>
            </w:pPr>
            <w:r w:rsidRPr="00A5046A">
              <w:rPr>
                <w:rFonts w:eastAsia="Calibri" w:cs="Arial"/>
                <w:bCs/>
                <w:iCs/>
              </w:rPr>
              <w:t>Дин/</w:t>
            </w:r>
            <w:r w:rsidR="000C67B2" w:rsidRPr="00A5046A">
              <w:rPr>
                <w:rFonts w:eastAsia="Calibri" w:cs="Arial"/>
                <w:bCs/>
                <w:iCs/>
              </w:rPr>
              <w:t>ЕUR</w:t>
            </w: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1.</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2.</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3.</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4.</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5.</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343A18" w:rsidRPr="00A5046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0C67B2">
            <w:pPr>
              <w:spacing w:before="0"/>
              <w:jc w:val="center"/>
              <w:rPr>
                <w:rFonts w:eastAsia="Calibri" w:cs="Arial"/>
                <w:b/>
                <w:bCs/>
                <w:iCs/>
              </w:rPr>
            </w:pPr>
          </w:p>
          <w:p w:rsidR="00343A18" w:rsidRPr="00A5046A" w:rsidRDefault="00343A18" w:rsidP="000C67B2">
            <w:pPr>
              <w:spacing w:before="0"/>
              <w:jc w:val="center"/>
              <w:rPr>
                <w:rFonts w:eastAsia="Calibri" w:cs="Arial"/>
                <w:b/>
                <w:bCs/>
                <w:iCs/>
              </w:rPr>
            </w:pPr>
            <w:r w:rsidRPr="00A5046A">
              <w:rPr>
                <w:rFonts w:eastAsia="Calibri" w:cs="Arial"/>
                <w:b/>
                <w:bCs/>
                <w:iCs/>
              </w:rPr>
              <w:t>Укупна вредност</w:t>
            </w:r>
          </w:p>
          <w:p w:rsidR="00343A18" w:rsidRPr="00A5046A" w:rsidRDefault="00FD6BCE" w:rsidP="000C67B2">
            <w:pPr>
              <w:spacing w:before="0"/>
              <w:jc w:val="center"/>
              <w:rPr>
                <w:rFonts w:eastAsia="Calibri" w:cs="Arial"/>
                <w:b/>
                <w:bCs/>
                <w:iCs/>
              </w:rPr>
            </w:pPr>
            <w:r w:rsidRPr="00A5046A">
              <w:rPr>
                <w:rFonts w:eastAsia="Calibri" w:cs="Arial"/>
                <w:b/>
                <w:bCs/>
                <w:iCs/>
              </w:rPr>
              <w:t>извршених услуга</w:t>
            </w:r>
            <w:r w:rsidR="00343A18" w:rsidRPr="00A5046A">
              <w:rPr>
                <w:rFonts w:eastAsia="Calibri" w:cs="Arial"/>
                <w:b/>
                <w:bCs/>
                <w:iCs/>
              </w:rPr>
              <w:t xml:space="preserve"> без</w:t>
            </w:r>
          </w:p>
          <w:p w:rsidR="00343A18" w:rsidRPr="00A5046A" w:rsidRDefault="00343A18" w:rsidP="000C67B2">
            <w:pPr>
              <w:spacing w:before="0"/>
              <w:jc w:val="center"/>
              <w:rPr>
                <w:rFonts w:eastAsia="Calibri" w:cs="Arial"/>
                <w:b/>
                <w:bCs/>
                <w:iCs/>
              </w:rPr>
            </w:pPr>
            <w:r w:rsidRPr="00A5046A">
              <w:rPr>
                <w:rFonts w:eastAsia="Calibri" w:cs="Arial"/>
                <w:b/>
                <w:bCs/>
                <w:iCs/>
              </w:rPr>
              <w:t>ПДВ</w:t>
            </w:r>
          </w:p>
          <w:p w:rsidR="00343A18" w:rsidRPr="00A5046A" w:rsidRDefault="000C67B2" w:rsidP="000C67B2">
            <w:pPr>
              <w:spacing w:before="0"/>
              <w:rPr>
                <w:rFonts w:eastAsia="Calibri" w:cs="Arial"/>
                <w:b/>
                <w:bCs/>
                <w:iCs/>
              </w:rPr>
            </w:pPr>
            <w:r w:rsidRPr="00A5046A">
              <w:rPr>
                <w:rFonts w:eastAsia="Calibri" w:cs="Arial"/>
                <w:b/>
                <w:bCs/>
                <w:iCs/>
              </w:rPr>
              <w:t xml:space="preserve">     Дин/ЕUR</w:t>
            </w:r>
          </w:p>
        </w:tc>
        <w:tc>
          <w:tcPr>
            <w:tcW w:w="1145" w:type="pct"/>
          </w:tcPr>
          <w:p w:rsidR="00343A18" w:rsidRPr="00A5046A" w:rsidRDefault="00343A18" w:rsidP="000C67B2">
            <w:pPr>
              <w:spacing w:before="0"/>
              <w:ind w:left="720"/>
              <w:jc w:val="center"/>
              <w:rPr>
                <w:rFonts w:eastAsia="Calibri" w:cs="Arial"/>
                <w:b/>
                <w:bCs/>
                <w:iCs/>
              </w:rPr>
            </w:pPr>
          </w:p>
        </w:tc>
      </w:tr>
    </w:tbl>
    <w:p w:rsidR="00343A18" w:rsidRPr="00A5046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BC01DC">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A5046A"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eastAsia="Symbol" w:cs="Arial"/>
          <w:b/>
          <w:bCs/>
          <w:kern w:val="28"/>
        </w:rPr>
      </w:pPr>
      <w:r w:rsidRPr="00A5046A">
        <w:rPr>
          <w:rFonts w:eastAsia="Symbol" w:cs="Arial"/>
          <w:b/>
          <w:bCs/>
          <w:kern w:val="28"/>
        </w:rPr>
        <w:t xml:space="preserve">Напомена: </w:t>
      </w:r>
    </w:p>
    <w:p w:rsidR="00343A18" w:rsidRPr="00A5046A" w:rsidRDefault="00343A18" w:rsidP="00343A18">
      <w:pPr>
        <w:rPr>
          <w:rFonts w:eastAsia="TimesNewRomanPS-BoldMT" w:cs="Arial"/>
          <w:lang w:val="sr-Cyrl-CS"/>
        </w:rPr>
      </w:pPr>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
    <w:p w:rsidR="00657291" w:rsidRPr="00A5046A" w:rsidRDefault="00657291" w:rsidP="00657291">
      <w:pPr>
        <w:rPr>
          <w:rFonts w:cs="Arial"/>
          <w:lang w:val="sr-Cyrl-CS"/>
        </w:rPr>
      </w:pPr>
      <w:bookmarkStart w:id="262" w:name="_Toc442559941"/>
      <w:r w:rsidRPr="00A5046A">
        <w:rPr>
          <w:rFonts w:cs="Arial"/>
        </w:rPr>
        <w:t>Приликом подношења понуде овај образац копирати у потребном броју примерака.</w:t>
      </w:r>
    </w:p>
    <w:p w:rsidR="00657291" w:rsidRPr="00A5046A" w:rsidRDefault="00657291" w:rsidP="000C67B2">
      <w:pPr>
        <w:rPr>
          <w:rFonts w:cs="Arial"/>
          <w:b/>
          <w:bCs/>
          <w:kern w:val="28"/>
          <w:lang w:val="sr-Cyrl-CS" w:eastAsia="ar-SA"/>
        </w:rPr>
      </w:pPr>
      <w:r w:rsidRPr="00A5046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A5046A" w:rsidRDefault="00B043D1" w:rsidP="00781B02">
      <w:pPr>
        <w:rPr>
          <w:rFonts w:cs="Arial"/>
          <w:lang w:val="sr-Cyrl-RS"/>
        </w:rPr>
      </w:pPr>
    </w:p>
    <w:p w:rsidR="00612021" w:rsidRDefault="00612021" w:rsidP="000F683D">
      <w:pPr>
        <w:pStyle w:val="KDObrazac"/>
        <w:rPr>
          <w:lang w:val="sr-Cyrl-RS"/>
        </w:rPr>
      </w:pPr>
    </w:p>
    <w:p w:rsidR="005E7A3D" w:rsidRDefault="005E7A3D" w:rsidP="000F683D">
      <w:pPr>
        <w:pStyle w:val="KDObrazac"/>
        <w:rPr>
          <w:lang w:val="sr-Cyrl-RS"/>
        </w:rPr>
      </w:pPr>
    </w:p>
    <w:p w:rsidR="005E7A3D" w:rsidRDefault="005E7A3D" w:rsidP="000F683D">
      <w:pPr>
        <w:pStyle w:val="KDObrazac"/>
        <w:rPr>
          <w:lang w:val="sr-Cyrl-RS"/>
        </w:rPr>
      </w:pPr>
    </w:p>
    <w:p w:rsidR="005E7A3D" w:rsidRDefault="005E7A3D" w:rsidP="000F683D">
      <w:pPr>
        <w:pStyle w:val="KDObrazac"/>
        <w:rPr>
          <w:lang w:val="sr-Cyrl-RS"/>
        </w:rPr>
      </w:pPr>
    </w:p>
    <w:p w:rsidR="00343A18" w:rsidRPr="00A5046A" w:rsidRDefault="00343A18" w:rsidP="000F683D">
      <w:pPr>
        <w:pStyle w:val="KDObrazac"/>
        <w:rPr>
          <w:lang w:val="sr-Cyrl-RS"/>
        </w:rPr>
      </w:pPr>
      <w:r w:rsidRPr="00A5046A">
        <w:t xml:space="preserve">ОБРАЗАЦ </w:t>
      </w:r>
      <w:bookmarkEnd w:id="262"/>
      <w:r w:rsidR="00780391" w:rsidRPr="00A5046A">
        <w:rPr>
          <w:lang w:val="sr-Cyrl-RS"/>
        </w:rPr>
        <w:t>6.</w:t>
      </w:r>
    </w:p>
    <w:p w:rsidR="00343A18" w:rsidRPr="00A5046A" w:rsidRDefault="00343A18" w:rsidP="000F683D">
      <w:pPr>
        <w:jc w:val="center"/>
        <w:rPr>
          <w:rFonts w:cs="Arial"/>
          <w:b/>
        </w:rPr>
      </w:pPr>
      <w:r w:rsidRPr="00A5046A">
        <w:rPr>
          <w:rFonts w:cs="Arial"/>
          <w:b/>
        </w:rPr>
        <w:t>ПОТВРДА О РЕФЕРЕНТНИМ НАБАВКАМА</w:t>
      </w:r>
    </w:p>
    <w:p w:rsidR="0042687E" w:rsidRPr="00A5046A" w:rsidRDefault="0042687E" w:rsidP="000F683D">
      <w:pPr>
        <w:jc w:val="center"/>
        <w:rPr>
          <w:rFonts w:cs="Arial"/>
        </w:rPr>
      </w:pPr>
    </w:p>
    <w:p w:rsidR="00343A18" w:rsidRPr="00A5046A" w:rsidRDefault="00343A18" w:rsidP="00343A18">
      <w:pPr>
        <w:tabs>
          <w:tab w:val="left" w:pos="0"/>
          <w:tab w:val="left" w:pos="330"/>
          <w:tab w:val="left" w:pos="540"/>
        </w:tabs>
        <w:spacing w:before="0"/>
        <w:jc w:val="left"/>
        <w:rPr>
          <w:rFonts w:eastAsia="Calibri" w:cs="Arial"/>
        </w:rPr>
      </w:pPr>
      <w:r w:rsidRPr="00A5046A">
        <w:rPr>
          <w:rFonts w:eastAsia="Calibri" w:cs="Arial"/>
          <w:lang w:val="ru-RU"/>
        </w:rPr>
        <w:t>Наручилац</w:t>
      </w:r>
      <w:r w:rsidR="000C67B2" w:rsidRPr="00A5046A">
        <w:rPr>
          <w:rFonts w:eastAsia="Calibri" w:cs="Arial"/>
          <w:lang w:val="ru-RU"/>
        </w:rPr>
        <w:t xml:space="preserve"> односно </w:t>
      </w:r>
      <w:r w:rsidR="00FD6BCE" w:rsidRPr="00A5046A">
        <w:rPr>
          <w:rFonts w:eastAsia="Calibri" w:cs="Arial"/>
          <w:lang w:val="ru-RU"/>
        </w:rPr>
        <w:t>корисник</w:t>
      </w:r>
      <w:r w:rsidRPr="00A5046A">
        <w:rPr>
          <w:rFonts w:eastAsia="Calibri" w:cs="Arial"/>
          <w:lang w:val="ru-RU"/>
        </w:rPr>
        <w:t xml:space="preserve"> предметних </w:t>
      </w:r>
      <w:r w:rsidR="00FD6BCE" w:rsidRPr="00A5046A">
        <w:rPr>
          <w:rFonts w:eastAsia="Calibri" w:cs="Arial"/>
          <w:lang w:val="ru-RU"/>
        </w:rPr>
        <w:t>услуга</w:t>
      </w:r>
      <w:r w:rsidRPr="00A5046A">
        <w:rPr>
          <w:rFonts w:eastAsia="Calibri" w:cs="Arial"/>
          <w:lang w:val="ru-RU"/>
        </w:rPr>
        <w:t xml:space="preserve">: </w:t>
      </w:r>
    </w:p>
    <w:p w:rsidR="00343A18" w:rsidRPr="00A5046A" w:rsidRDefault="00343A18" w:rsidP="00343A1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w:t>
      </w:r>
      <w:r w:rsidR="000F683D" w:rsidRPr="00A5046A">
        <w:rPr>
          <w:rFonts w:eastAsia="Calibri" w:cs="Arial"/>
        </w:rPr>
        <w:t>_________________________</w:t>
      </w:r>
    </w:p>
    <w:p w:rsidR="00343A18" w:rsidRPr="00A5046A" w:rsidRDefault="00343A18" w:rsidP="00343A18">
      <w:pPr>
        <w:tabs>
          <w:tab w:val="left" w:pos="0"/>
          <w:tab w:val="left" w:pos="330"/>
          <w:tab w:val="left" w:pos="540"/>
        </w:tabs>
        <w:spacing w:before="0"/>
        <w:ind w:left="6"/>
        <w:jc w:val="center"/>
        <w:rPr>
          <w:rFonts w:eastAsia="Calibri" w:cs="Arial"/>
        </w:rPr>
      </w:pPr>
      <w:r w:rsidRPr="00A5046A">
        <w:rPr>
          <w:rFonts w:cs="Arial"/>
          <w:bCs/>
          <w:kern w:val="28"/>
        </w:rPr>
        <w:t>(назив и седиште наручиоца)</w:t>
      </w:r>
    </w:p>
    <w:p w:rsidR="00343A18" w:rsidRPr="00A5046A" w:rsidRDefault="00343A18" w:rsidP="00343A18">
      <w:pPr>
        <w:jc w:val="left"/>
        <w:rPr>
          <w:rFonts w:cs="Arial"/>
        </w:rPr>
      </w:pPr>
      <w:r w:rsidRPr="00A5046A">
        <w:rPr>
          <w:rFonts w:cs="Arial"/>
        </w:rPr>
        <w:t>Лице за контакт:      _________________________________________</w:t>
      </w:r>
      <w:r w:rsidR="000F683D" w:rsidRPr="00A5046A">
        <w:rPr>
          <w:rFonts w:cs="Arial"/>
        </w:rPr>
        <w:t>__________________________</w:t>
      </w:r>
    </w:p>
    <w:p w:rsidR="00343A18" w:rsidRPr="00A5046A" w:rsidRDefault="00343A18" w:rsidP="00343A18">
      <w:pPr>
        <w:jc w:val="center"/>
        <w:rPr>
          <w:rFonts w:cs="Arial"/>
        </w:rPr>
      </w:pPr>
      <w:r w:rsidRPr="00A5046A">
        <w:rPr>
          <w:rFonts w:cs="Arial"/>
        </w:rPr>
        <w:t>(име, презиме,  контакт телефон)</w:t>
      </w:r>
    </w:p>
    <w:p w:rsidR="00343A18" w:rsidRPr="00A5046A" w:rsidRDefault="00343A18" w:rsidP="00343A18">
      <w:pPr>
        <w:jc w:val="left"/>
        <w:rPr>
          <w:rFonts w:cs="Arial"/>
        </w:rPr>
      </w:pPr>
      <w:r w:rsidRPr="00A5046A">
        <w:rPr>
          <w:rFonts w:cs="Arial"/>
        </w:rPr>
        <w:t>Овим путем потврђујем да је _________________________________________</w:t>
      </w:r>
      <w:r w:rsidR="000F683D" w:rsidRPr="00A5046A">
        <w:rPr>
          <w:rFonts w:cs="Arial"/>
        </w:rPr>
        <w:t>_________________________</w:t>
      </w:r>
    </w:p>
    <w:p w:rsidR="00343A18" w:rsidRPr="00A5046A" w:rsidRDefault="00343A18" w:rsidP="00343A18">
      <w:pPr>
        <w:jc w:val="center"/>
        <w:rPr>
          <w:rFonts w:cs="Arial"/>
        </w:rPr>
      </w:pPr>
      <w:r w:rsidRPr="00A5046A">
        <w:rPr>
          <w:rFonts w:cs="Arial"/>
        </w:rPr>
        <w:t>(навести назив седиште  понуђача)</w:t>
      </w:r>
    </w:p>
    <w:p w:rsidR="00343A18" w:rsidRPr="00A5046A" w:rsidRDefault="00343A18" w:rsidP="00343A18">
      <w:pPr>
        <w:rPr>
          <w:rFonts w:cs="Arial"/>
        </w:rPr>
      </w:pPr>
      <w:r w:rsidRPr="00A5046A">
        <w:rPr>
          <w:rFonts w:cs="Arial"/>
        </w:rPr>
        <w:t xml:space="preserve">за наше потребе извршио: </w:t>
      </w:r>
    </w:p>
    <w:p w:rsidR="00343A18" w:rsidRPr="00A5046A" w:rsidRDefault="00343A18" w:rsidP="00343A18">
      <w:pPr>
        <w:rPr>
          <w:rFonts w:cs="Arial"/>
        </w:rPr>
      </w:pPr>
      <w:r w:rsidRPr="00A5046A">
        <w:rPr>
          <w:rFonts w:cs="Arial"/>
        </w:rPr>
        <w:t>_________________________________________</w:t>
      </w:r>
      <w:r w:rsidR="000F683D" w:rsidRPr="00A5046A">
        <w:rPr>
          <w:rFonts w:cs="Arial"/>
        </w:rPr>
        <w:t>_________________________</w:t>
      </w:r>
    </w:p>
    <w:p w:rsidR="00343A18" w:rsidRPr="00A5046A" w:rsidRDefault="00343A18" w:rsidP="00343A18">
      <w:pPr>
        <w:rPr>
          <w:rFonts w:cs="Arial"/>
        </w:rPr>
      </w:pPr>
      <w:r w:rsidRPr="00A5046A">
        <w:rPr>
          <w:rFonts w:cs="Arial"/>
        </w:rPr>
        <w:t xml:space="preserve">                                                  (навести) </w:t>
      </w:r>
    </w:p>
    <w:p w:rsidR="00343A18" w:rsidRPr="00A5046A" w:rsidRDefault="00343A18" w:rsidP="00343A18">
      <w:pPr>
        <w:rPr>
          <w:rFonts w:cs="Arial"/>
        </w:rPr>
      </w:pPr>
      <w:r w:rsidRPr="00A5046A">
        <w:rPr>
          <w:rFonts w:cs="Arial"/>
        </w:rPr>
        <w:t xml:space="preserve">у уговореном року, обиму и квалитету и да </w:t>
      </w:r>
      <w:r w:rsidR="004C0776" w:rsidRPr="00A5046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5046A" w:rsidRPr="00A5046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5046A" w:rsidRDefault="00343A18" w:rsidP="00BC01DC">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 xml:space="preserve">Вредност </w:t>
            </w:r>
            <w:r w:rsidR="00FD6BCE" w:rsidRPr="00A5046A">
              <w:rPr>
                <w:rFonts w:eastAsia="Calibri" w:cs="Arial"/>
              </w:rPr>
              <w:t>извршених услуга</w:t>
            </w:r>
            <w:r w:rsidRPr="00A5046A">
              <w:rPr>
                <w:rFonts w:eastAsia="Calibri" w:cs="Arial"/>
              </w:rPr>
              <w:t xml:space="preserve"> без ПДВ</w:t>
            </w:r>
          </w:p>
          <w:p w:rsidR="00657291" w:rsidRPr="00A5046A" w:rsidRDefault="00657291" w:rsidP="000C67B2">
            <w:pPr>
              <w:jc w:val="center"/>
              <w:rPr>
                <w:rFonts w:eastAsia="Calibri" w:cs="Arial"/>
              </w:rPr>
            </w:pPr>
            <w:r w:rsidRPr="00A5046A">
              <w:rPr>
                <w:rFonts w:eastAsia="Calibri" w:cs="Arial"/>
              </w:rPr>
              <w:t>Дин/</w:t>
            </w:r>
            <w:r w:rsidR="000C67B2" w:rsidRPr="00A5046A">
              <w:rPr>
                <w:rFonts w:eastAsia="Calibri" w:cs="Arial"/>
              </w:rPr>
              <w:t>EUR</w:t>
            </w: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bl>
    <w:p w:rsidR="00343A18" w:rsidRPr="00A5046A" w:rsidRDefault="00343A18" w:rsidP="000F683D">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FD6BCE">
            <w:pPr>
              <w:spacing w:before="0"/>
              <w:jc w:val="center"/>
              <w:rPr>
                <w:rFonts w:cs="Arial"/>
                <w:lang w:val="ru-RU"/>
              </w:rPr>
            </w:pPr>
            <w:r w:rsidRPr="00A5046A">
              <w:rPr>
                <w:rFonts w:cs="Arial"/>
                <w:lang w:val="sr-Cyrl-CS"/>
              </w:rPr>
              <w:t>Наручилац</w:t>
            </w:r>
            <w:r w:rsidR="000C67B2" w:rsidRPr="00A5046A">
              <w:rPr>
                <w:rFonts w:cs="Arial"/>
                <w:lang w:val="sr-Cyrl-CS"/>
              </w:rPr>
              <w:t>/</w:t>
            </w:r>
            <w:r w:rsidR="00FD6BCE" w:rsidRPr="00A5046A">
              <w:rPr>
                <w:rFonts w:cs="Arial"/>
                <w:lang w:val="sr-Cyrl-CS"/>
              </w:rPr>
              <w:t>корисник услуга</w:t>
            </w:r>
            <w:r w:rsidRPr="00A5046A">
              <w:rPr>
                <w:rFonts w:cs="Arial"/>
                <w:lang w:val="sr-Cyrl-CS"/>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343A18"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cs="Arial"/>
          <w:b/>
        </w:rPr>
      </w:pPr>
      <w:r w:rsidRPr="00A5046A">
        <w:rPr>
          <w:rFonts w:cs="Arial"/>
          <w:b/>
        </w:rPr>
        <w:t>НАПОМЕНА:</w:t>
      </w:r>
    </w:p>
    <w:p w:rsidR="00343A18" w:rsidRPr="00A5046A" w:rsidRDefault="00343A18" w:rsidP="00343A18">
      <w:pPr>
        <w:rPr>
          <w:rFonts w:cs="Arial"/>
        </w:rPr>
      </w:pPr>
      <w:r w:rsidRPr="00A5046A">
        <w:rPr>
          <w:rFonts w:cs="Arial"/>
        </w:rPr>
        <w:t>Приликом подношења понуде овај образац копирати у потребном броју примерака.</w:t>
      </w:r>
    </w:p>
    <w:p w:rsidR="00657291" w:rsidRPr="00A5046A" w:rsidRDefault="00657291" w:rsidP="00657291">
      <w:pPr>
        <w:spacing w:before="0"/>
        <w:rPr>
          <w:rFonts w:cs="Arial"/>
        </w:rPr>
      </w:pPr>
      <w:r w:rsidRPr="00A5046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47C2E" w:rsidRDefault="00657291" w:rsidP="00343A18">
      <w:pPr>
        <w:rPr>
          <w:rFonts w:cs="Arial"/>
          <w:color w:val="00B0F0"/>
          <w:lang w:val="sr-Cyrl-CS"/>
        </w:rPr>
      </w:pPr>
    </w:p>
    <w:p w:rsidR="007E7BB8" w:rsidRPr="00780391" w:rsidRDefault="00316C50" w:rsidP="00780391">
      <w:pPr>
        <w:rPr>
          <w:rFonts w:cs="Arial"/>
          <w:color w:val="00B0F0"/>
        </w:rPr>
      </w:pPr>
      <w:r w:rsidRPr="00A5046A">
        <w:rPr>
          <w:rFonts w:cs="Arial"/>
        </w:rPr>
        <w:t>Уколико је референтни уговор закључен у страној валути, у поступку стручне оцене понуда наручилац ће извршити прерачун (</w:t>
      </w:r>
      <w:r w:rsidRPr="00A5046A">
        <w:rPr>
          <w:rFonts w:eastAsia="Calibri" w:cs="Arial"/>
        </w:rPr>
        <w:t>вредности испоручених добара)</w:t>
      </w:r>
      <w:r w:rsidRPr="00A5046A">
        <w:rPr>
          <w:rFonts w:cs="Arial"/>
        </w:rPr>
        <w:t xml:space="preserve"> у динаре по средњем курсу Народне Банке Србије на дан закључења референтног уговора.</w:t>
      </w:r>
      <w:r w:rsidR="00343A18" w:rsidRPr="00E47C2E">
        <w:rPr>
          <w:color w:val="00B0F0"/>
        </w:rPr>
        <w:br w:type="page"/>
      </w:r>
    </w:p>
    <w:p w:rsidR="00790E75" w:rsidRPr="00A5046A" w:rsidRDefault="00790E75" w:rsidP="00790E75">
      <w:pPr>
        <w:pStyle w:val="KDObrazac"/>
        <w:rPr>
          <w:lang w:val="sr-Cyrl-RS"/>
        </w:rPr>
      </w:pPr>
      <w:r w:rsidRPr="00A5046A">
        <w:rPr>
          <w:lang w:val="sr-Cyrl-CS"/>
        </w:rPr>
        <w:lastRenderedPageBreak/>
        <w:tab/>
      </w:r>
      <w:r w:rsidRPr="00A5046A">
        <w:t xml:space="preserve">ОБРАЗАЦ </w:t>
      </w:r>
      <w:r w:rsidRPr="00A5046A">
        <w:rPr>
          <w:lang w:val="sr-Cyrl-RS"/>
        </w:rPr>
        <w:t>7.</w:t>
      </w:r>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7E7BB8" w:rsidRPr="00A5046A" w:rsidRDefault="007E7BB8" w:rsidP="007E7BB8">
      <w:pPr>
        <w:spacing w:after="120"/>
        <w:jc w:val="center"/>
        <w:rPr>
          <w:rFonts w:cs="Arial"/>
        </w:rPr>
      </w:pPr>
      <w:r w:rsidRPr="00A5046A">
        <w:rPr>
          <w:rFonts w:cs="Arial"/>
        </w:rPr>
        <w:t xml:space="preserve">за јавну набавку </w:t>
      </w:r>
      <w:r w:rsidR="00FD6BCE" w:rsidRPr="00A5046A">
        <w:rPr>
          <w:rFonts w:cs="Arial"/>
        </w:rPr>
        <w:t>услуга</w:t>
      </w:r>
      <w:r w:rsidRPr="00A5046A">
        <w:rPr>
          <w:rFonts w:cs="Arial"/>
        </w:rPr>
        <w:t>:</w:t>
      </w:r>
      <w:r w:rsidR="00466278" w:rsidRPr="00A5046A">
        <w:t xml:space="preserve"> </w:t>
      </w:r>
      <w:r w:rsidR="005E7A3D" w:rsidRPr="005E7A3D">
        <w:rPr>
          <w:rFonts w:cs="Arial"/>
          <w:lang w:val="ru-RU"/>
        </w:rPr>
        <w:t xml:space="preserve">Верификација и еталонирање мерне опреме Тент А </w:t>
      </w:r>
      <w:r w:rsidR="006825F2" w:rsidRPr="00A5046A">
        <w:rPr>
          <w:rFonts w:cs="Arial"/>
        </w:rPr>
        <w:t>ЈН</w:t>
      </w:r>
      <w:r w:rsidRPr="00A5046A">
        <w:rPr>
          <w:rFonts w:cs="Arial"/>
        </w:rPr>
        <w:t xml:space="preserve"> бр.</w:t>
      </w:r>
      <w:r w:rsidR="00780391" w:rsidRPr="00A5046A">
        <w:t xml:space="preserve"> </w:t>
      </w:r>
      <w:r w:rsidR="00780391" w:rsidRPr="00A5046A">
        <w:rPr>
          <w:rFonts w:cs="Arial"/>
          <w:b/>
        </w:rPr>
        <w:t>3000/</w:t>
      </w:r>
      <w:r w:rsidR="00BC753D">
        <w:rPr>
          <w:rFonts w:cs="Arial"/>
          <w:b/>
          <w:lang w:val="sr-Cyrl-RS"/>
        </w:rPr>
        <w:t>0680</w:t>
      </w:r>
      <w:r w:rsidR="00780391" w:rsidRPr="00A5046A">
        <w:rPr>
          <w:rFonts w:cs="Arial"/>
          <w:b/>
        </w:rPr>
        <w:t>/201</w:t>
      </w:r>
      <w:r w:rsidR="00BC753D">
        <w:rPr>
          <w:rFonts w:cs="Arial"/>
          <w:b/>
          <w:lang w:val="sr-Cyrl-RS"/>
        </w:rPr>
        <w:t>7</w:t>
      </w:r>
      <w:r w:rsidR="00780391" w:rsidRPr="00A5046A">
        <w:rPr>
          <w:rFonts w:cs="Arial"/>
          <w:b/>
        </w:rPr>
        <w:t xml:space="preserve"> (</w:t>
      </w:r>
      <w:r w:rsidR="00533444">
        <w:rPr>
          <w:rFonts w:cs="Arial"/>
          <w:b/>
          <w:lang w:val="sr-Cyrl-RS"/>
        </w:rPr>
        <w:t xml:space="preserve">ЗСУ </w:t>
      </w:r>
      <w:r w:rsidR="00BC753D">
        <w:rPr>
          <w:rFonts w:cs="Arial"/>
          <w:b/>
          <w:lang w:val="sr-Cyrl-RS"/>
        </w:rPr>
        <w:t>582</w:t>
      </w:r>
      <w:r w:rsidR="00780391" w:rsidRPr="00A5046A">
        <w:rPr>
          <w:rFonts w:cs="Arial"/>
          <w:b/>
        </w:rPr>
        <w:t>/201</w:t>
      </w:r>
      <w:r w:rsidR="00BC753D">
        <w:rPr>
          <w:rFonts w:cs="Arial"/>
          <w:b/>
          <w:lang w:val="sr-Cyrl-RS"/>
        </w:rPr>
        <w:t>7</w:t>
      </w:r>
      <w:r w:rsidR="00780391" w:rsidRPr="00A5046A">
        <w:rPr>
          <w:rFonts w:cs="Arial"/>
          <w:b/>
        </w:rPr>
        <w:t>)</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568E9" w:rsidRPr="008568E9" w:rsidRDefault="008568E9" w:rsidP="008568E9">
      <w:pPr>
        <w:tabs>
          <w:tab w:val="left" w:pos="0"/>
        </w:tabs>
        <w:rPr>
          <w:rFonts w:cs="Arial"/>
          <w:lang w:val="ru-RU"/>
        </w:rPr>
      </w:pPr>
      <w:r w:rsidRPr="008568E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568E9" w:rsidRPr="008568E9" w:rsidTr="004428A6">
        <w:trPr>
          <w:trHeight w:val="307"/>
          <w:tblCellSpacing w:w="20" w:type="dxa"/>
        </w:trPr>
        <w:tc>
          <w:tcPr>
            <w:tcW w:w="5323" w:type="dxa"/>
            <w:shd w:val="clear" w:color="auto" w:fill="auto"/>
            <w:vAlign w:val="center"/>
          </w:tcPr>
          <w:p w:rsidR="008568E9" w:rsidRPr="008568E9" w:rsidRDefault="008568E9" w:rsidP="008568E9">
            <w:pPr>
              <w:tabs>
                <w:tab w:val="left" w:pos="0"/>
              </w:tabs>
              <w:rPr>
                <w:rFonts w:cs="Arial"/>
              </w:rPr>
            </w:pPr>
            <w:r w:rsidRPr="008568E9">
              <w:rPr>
                <w:rFonts w:cs="Arial"/>
              </w:rPr>
              <w:t>Укупни трошкови без ПДВ</w:t>
            </w:r>
          </w:p>
        </w:tc>
        <w:tc>
          <w:tcPr>
            <w:tcW w:w="4260" w:type="dxa"/>
            <w:shd w:val="clear" w:color="auto" w:fill="auto"/>
          </w:tcPr>
          <w:p w:rsidR="008568E9" w:rsidRPr="008568E9" w:rsidRDefault="008568E9" w:rsidP="008568E9">
            <w:pPr>
              <w:tabs>
                <w:tab w:val="left" w:pos="0"/>
              </w:tabs>
              <w:rPr>
                <w:rFonts w:cs="Arial"/>
              </w:rPr>
            </w:pPr>
          </w:p>
          <w:p w:rsidR="008568E9" w:rsidRPr="008568E9" w:rsidRDefault="008568E9" w:rsidP="008568E9">
            <w:pPr>
              <w:tabs>
                <w:tab w:val="left" w:pos="0"/>
              </w:tabs>
              <w:rPr>
                <w:rFonts w:cs="Arial"/>
              </w:rPr>
            </w:pPr>
            <w:r w:rsidRPr="008568E9">
              <w:rPr>
                <w:rFonts w:cs="Arial"/>
              </w:rPr>
              <w:t>__________ динара</w:t>
            </w:r>
          </w:p>
        </w:tc>
      </w:tr>
      <w:tr w:rsidR="008568E9" w:rsidRPr="008568E9" w:rsidTr="004428A6">
        <w:trPr>
          <w:trHeight w:val="433"/>
          <w:tblCellSpacing w:w="20" w:type="dxa"/>
        </w:trPr>
        <w:tc>
          <w:tcPr>
            <w:tcW w:w="5323" w:type="dxa"/>
            <w:shd w:val="clear" w:color="auto" w:fill="auto"/>
            <w:vAlign w:val="center"/>
          </w:tcPr>
          <w:p w:rsidR="008568E9" w:rsidRPr="008568E9" w:rsidRDefault="008568E9" w:rsidP="008568E9">
            <w:pPr>
              <w:tabs>
                <w:tab w:val="left" w:pos="0"/>
              </w:tabs>
              <w:rPr>
                <w:rFonts w:cs="Arial"/>
              </w:rPr>
            </w:pPr>
            <w:r w:rsidRPr="008568E9">
              <w:rPr>
                <w:rFonts w:cs="Arial"/>
              </w:rPr>
              <w:t>ПДВ</w:t>
            </w:r>
          </w:p>
        </w:tc>
        <w:tc>
          <w:tcPr>
            <w:tcW w:w="4260" w:type="dxa"/>
            <w:shd w:val="clear" w:color="auto" w:fill="auto"/>
          </w:tcPr>
          <w:p w:rsidR="008568E9" w:rsidRPr="008568E9" w:rsidRDefault="008568E9" w:rsidP="008568E9">
            <w:pPr>
              <w:tabs>
                <w:tab w:val="left" w:pos="0"/>
              </w:tabs>
              <w:rPr>
                <w:rFonts w:cs="Arial"/>
              </w:rPr>
            </w:pPr>
          </w:p>
          <w:p w:rsidR="008568E9" w:rsidRPr="008568E9" w:rsidRDefault="008568E9" w:rsidP="008568E9">
            <w:pPr>
              <w:tabs>
                <w:tab w:val="left" w:pos="0"/>
              </w:tabs>
              <w:rPr>
                <w:rFonts w:cs="Arial"/>
              </w:rPr>
            </w:pPr>
            <w:r w:rsidRPr="008568E9">
              <w:rPr>
                <w:rFonts w:cs="Arial"/>
              </w:rPr>
              <w:t>__________ динара</w:t>
            </w:r>
          </w:p>
        </w:tc>
      </w:tr>
      <w:tr w:rsidR="008568E9" w:rsidRPr="008568E9" w:rsidTr="004428A6">
        <w:trPr>
          <w:trHeight w:val="190"/>
          <w:tblCellSpacing w:w="20" w:type="dxa"/>
        </w:trPr>
        <w:tc>
          <w:tcPr>
            <w:tcW w:w="5323" w:type="dxa"/>
            <w:shd w:val="clear" w:color="auto" w:fill="auto"/>
          </w:tcPr>
          <w:p w:rsidR="008568E9" w:rsidRPr="008568E9" w:rsidRDefault="008568E9" w:rsidP="008568E9">
            <w:pPr>
              <w:tabs>
                <w:tab w:val="left" w:pos="0"/>
              </w:tabs>
              <w:rPr>
                <w:rFonts w:cs="Arial"/>
              </w:rPr>
            </w:pPr>
          </w:p>
          <w:p w:rsidR="008568E9" w:rsidRPr="008568E9" w:rsidRDefault="008568E9" w:rsidP="008568E9">
            <w:pPr>
              <w:tabs>
                <w:tab w:val="left" w:pos="0"/>
              </w:tabs>
              <w:rPr>
                <w:rFonts w:cs="Arial"/>
              </w:rPr>
            </w:pPr>
            <w:r w:rsidRPr="008568E9">
              <w:rPr>
                <w:rFonts w:cs="Arial"/>
              </w:rPr>
              <w:t>Укупни  трошкови са ПДВ</w:t>
            </w:r>
          </w:p>
        </w:tc>
        <w:tc>
          <w:tcPr>
            <w:tcW w:w="4260" w:type="dxa"/>
            <w:shd w:val="clear" w:color="auto" w:fill="auto"/>
          </w:tcPr>
          <w:p w:rsidR="008568E9" w:rsidRPr="008568E9" w:rsidRDefault="008568E9" w:rsidP="008568E9">
            <w:pPr>
              <w:tabs>
                <w:tab w:val="left" w:pos="0"/>
              </w:tabs>
              <w:rPr>
                <w:rFonts w:cs="Arial"/>
              </w:rPr>
            </w:pPr>
          </w:p>
          <w:p w:rsidR="008568E9" w:rsidRPr="008568E9" w:rsidRDefault="008568E9" w:rsidP="008568E9">
            <w:pPr>
              <w:tabs>
                <w:tab w:val="left" w:pos="0"/>
              </w:tabs>
              <w:rPr>
                <w:rFonts w:cs="Arial"/>
              </w:rPr>
            </w:pPr>
            <w:r w:rsidRPr="008568E9">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621352" w:rsidRDefault="00621352" w:rsidP="00925E05">
      <w:pPr>
        <w:pStyle w:val="KDObrazac"/>
        <w:spacing w:before="0"/>
        <w:rPr>
          <w:lang w:val="sr-Cyrl-RS"/>
        </w:rPr>
      </w:pPr>
    </w:p>
    <w:p w:rsidR="00621352" w:rsidRDefault="00621352" w:rsidP="00925E05">
      <w:pPr>
        <w:pStyle w:val="KDObrazac"/>
        <w:spacing w:before="0"/>
        <w:rPr>
          <w:lang w:val="sr-Cyrl-RS"/>
        </w:rPr>
      </w:pPr>
    </w:p>
    <w:p w:rsidR="00621352" w:rsidRDefault="00621352" w:rsidP="00925E05">
      <w:pPr>
        <w:pStyle w:val="KDObrazac"/>
        <w:spacing w:before="0"/>
        <w:rPr>
          <w:lang w:val="sr-Cyrl-RS"/>
        </w:rPr>
      </w:pPr>
    </w:p>
    <w:p w:rsidR="00621352" w:rsidRDefault="00621352" w:rsidP="00925E05">
      <w:pPr>
        <w:pStyle w:val="KDObrazac"/>
        <w:spacing w:before="0"/>
        <w:rPr>
          <w:lang w:val="sr-Cyrl-RS"/>
        </w:rPr>
      </w:pPr>
    </w:p>
    <w:p w:rsidR="00621352" w:rsidRDefault="00621352" w:rsidP="00925E05">
      <w:pPr>
        <w:pStyle w:val="KDObrazac"/>
        <w:spacing w:before="0"/>
        <w:rPr>
          <w:lang w:val="sr-Cyrl-RS"/>
        </w:rPr>
      </w:pPr>
    </w:p>
    <w:p w:rsidR="00621352" w:rsidRDefault="00621352" w:rsidP="00925E05">
      <w:pPr>
        <w:pStyle w:val="KDObrazac"/>
        <w:spacing w:before="0"/>
        <w:rPr>
          <w:lang w:val="sr-Cyrl-RS"/>
        </w:rPr>
      </w:pPr>
    </w:p>
    <w:p w:rsidR="00621352" w:rsidRDefault="00621352" w:rsidP="00925E05">
      <w:pPr>
        <w:pStyle w:val="KDObrazac"/>
        <w:spacing w:before="0"/>
        <w:rPr>
          <w:lang w:val="sr-Cyrl-RS"/>
        </w:rPr>
      </w:pPr>
    </w:p>
    <w:p w:rsidR="00925E05" w:rsidRPr="00FD687D" w:rsidRDefault="00925E05" w:rsidP="00925E05">
      <w:pPr>
        <w:pStyle w:val="KDObrazac"/>
        <w:spacing w:before="0"/>
        <w:rPr>
          <w:lang w:val="sr-Cyrl-RS"/>
        </w:rPr>
      </w:pPr>
      <w:r w:rsidRPr="00E47C2E">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r w:rsidRPr="00E47C2E">
        <w:t xml:space="preserve">ПРИЛОГ </w:t>
      </w:r>
      <w:r w:rsidR="00FD687D">
        <w:rPr>
          <w:lang w:val="sr-Cyrl-RS"/>
        </w:rPr>
        <w:t>2.</w:t>
      </w:r>
    </w:p>
    <w:p w:rsidR="003A31EB" w:rsidRPr="0062048E" w:rsidRDefault="003A31EB" w:rsidP="003A31EB">
      <w:pPr>
        <w:pStyle w:val="KDObrazac"/>
        <w:spacing w:before="0"/>
        <w:rPr>
          <w:color w:val="000000" w:themeColor="text1"/>
        </w:rPr>
      </w:pPr>
      <w:r w:rsidRPr="0062048E">
        <w:rPr>
          <w:color w:val="000000" w:themeColor="text1"/>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 xml:space="preserve">ДУЖНИК:  </w:t>
      </w:r>
      <w:r w:rsidRPr="00A5046A">
        <w:rPr>
          <w:rFonts w:cs="Arial"/>
          <w:lang w:val="ru-RU"/>
        </w:rPr>
        <w:t>…………………………………………………………………………........................</w:t>
      </w:r>
    </w:p>
    <w:p w:rsidR="001B0370" w:rsidRPr="00A5046A" w:rsidRDefault="001B0370" w:rsidP="001B0370">
      <w:pPr>
        <w:spacing w:before="0"/>
        <w:rPr>
          <w:rFonts w:cs="Arial"/>
        </w:rPr>
      </w:pPr>
      <w:r w:rsidRPr="00A5046A">
        <w:rPr>
          <w:rFonts w:cs="Arial"/>
        </w:rPr>
        <w:t>(назив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и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КОРИСНИКА  БЛАНКО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1B0370">
      <w:pPr>
        <w:spacing w:before="0"/>
        <w:rPr>
          <w:rFonts w:cs="Arial"/>
        </w:rPr>
      </w:pPr>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
    <w:p w:rsidR="001B0370" w:rsidRPr="00A5046A" w:rsidRDefault="004E0FFC" w:rsidP="001B0370">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A5046A" w:rsidRPr="00A5046A">
        <w:rPr>
          <w:rFonts w:cs="Arial"/>
          <w:iCs/>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621352" w:rsidRPr="00621352">
        <w:rPr>
          <w:rFonts w:cs="Arial"/>
          <w:lang w:val="ru-RU"/>
        </w:rPr>
        <w:t xml:space="preserve">Верификација и еталонирање мерне опреме Тент А </w:t>
      </w:r>
      <w:r w:rsidR="00FD687D" w:rsidRPr="00A5046A">
        <w:rPr>
          <w:rFonts w:cs="Arial"/>
          <w:lang w:val="sr-Cyrl-RS"/>
        </w:rPr>
        <w:t xml:space="preserve">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282B7C">
        <w:rPr>
          <w:rFonts w:cs="Arial"/>
          <w:b/>
          <w:lang w:val="sr-Cyrl-RS"/>
        </w:rPr>
        <w:t>0</w:t>
      </w:r>
      <w:r w:rsidR="00621352">
        <w:rPr>
          <w:rFonts w:cs="Arial"/>
          <w:b/>
          <w:lang w:val="sr-Cyrl-RS"/>
        </w:rPr>
        <w:t>680</w:t>
      </w:r>
      <w:r w:rsidR="00FD687D" w:rsidRPr="00A5046A">
        <w:rPr>
          <w:rFonts w:cs="Arial"/>
          <w:b/>
        </w:rPr>
        <w:t>/201</w:t>
      </w:r>
      <w:r w:rsidR="00621352">
        <w:rPr>
          <w:rFonts w:cs="Arial"/>
          <w:b/>
          <w:lang w:val="sr-Cyrl-RS"/>
        </w:rPr>
        <w:t>7</w:t>
      </w:r>
      <w:r w:rsidR="00FD687D" w:rsidRPr="00A5046A">
        <w:rPr>
          <w:rFonts w:cs="Arial"/>
          <w:b/>
        </w:rPr>
        <w:t xml:space="preserve"> (</w:t>
      </w:r>
      <w:r w:rsidR="00533444">
        <w:rPr>
          <w:rFonts w:cs="Arial"/>
          <w:b/>
          <w:lang w:val="sr-Cyrl-RS"/>
        </w:rPr>
        <w:t xml:space="preserve">ЗСУ </w:t>
      </w:r>
      <w:r w:rsidR="00621352">
        <w:rPr>
          <w:rFonts w:cs="Arial"/>
          <w:b/>
          <w:lang w:val="sr-Cyrl-RS"/>
        </w:rPr>
        <w:t>582</w:t>
      </w:r>
      <w:r w:rsidR="00FD687D" w:rsidRPr="00A5046A">
        <w:rPr>
          <w:rFonts w:cs="Arial"/>
          <w:b/>
        </w:rPr>
        <w:t>/201</w:t>
      </w:r>
      <w:r w:rsidR="00621352">
        <w:rPr>
          <w:rFonts w:cs="Arial"/>
          <w:b/>
          <w:lang w:val="sr-Cyrl-RS"/>
        </w:rPr>
        <w:t>7</w:t>
      </w:r>
      <w:r w:rsidR="00FD687D" w:rsidRPr="00A5046A">
        <w:rPr>
          <w:rFonts w:cs="Arial"/>
          <w:b/>
        </w:rPr>
        <w:t>)</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lastRenderedPageBreak/>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r w:rsidRPr="00A5046A">
        <w:rPr>
          <w:rFonts w:ascii="Arial" w:hAnsi="Arial" w:cs="Arial"/>
          <w:b/>
        </w:rPr>
        <w:t>Менично писмо у складу са садржином овог Прилога се доставља у оквиру понуде.</w:t>
      </w: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r w:rsidRPr="00A5046A">
        <w:rPr>
          <w:rFonts w:cs="Arial"/>
          <w:b/>
        </w:rPr>
        <w:t xml:space="preserve">ПРИЛОГ </w:t>
      </w:r>
      <w:r w:rsidR="00FD687D" w:rsidRPr="00A5046A">
        <w:rPr>
          <w:rFonts w:cs="Arial"/>
          <w:b/>
          <w:lang w:val="sr-Cyrl-RS"/>
        </w:rPr>
        <w:t>3.</w:t>
      </w:r>
    </w:p>
    <w:p w:rsidR="003A31EB" w:rsidRPr="007813CE" w:rsidRDefault="003A31EB" w:rsidP="003A31EB">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Default="004E0FFC" w:rsidP="001B0370">
      <w:pPr>
        <w:spacing w:before="0"/>
        <w:jc w:val="right"/>
        <w:rPr>
          <w:rFonts w:cs="Arial"/>
          <w:b/>
          <w:lang w:val="sr-Cyrl-RS"/>
        </w:rPr>
      </w:pPr>
    </w:p>
    <w:p w:rsidR="003A31EB" w:rsidRPr="003A31EB" w:rsidRDefault="003A31EB" w:rsidP="001B0370">
      <w:pPr>
        <w:spacing w:before="0"/>
        <w:jc w:val="right"/>
        <w:rPr>
          <w:rFonts w:cs="Arial"/>
          <w:b/>
          <w:lang w:val="sr-Cyrl-RS"/>
        </w:rPr>
      </w:pPr>
    </w:p>
    <w:p w:rsidR="004E0FFC" w:rsidRPr="00A5046A" w:rsidRDefault="004E0FFC" w:rsidP="004E0FFC">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(напомена: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 xml:space="preserve">ДУЖНИК:  </w:t>
      </w:r>
      <w:r w:rsidRPr="00A5046A">
        <w:rPr>
          <w:rFonts w:cs="Arial"/>
          <w:lang w:val="ru-RU"/>
        </w:rPr>
        <w:t>…………………………………………………………………………........................</w:t>
      </w:r>
    </w:p>
    <w:p w:rsidR="004E0FFC" w:rsidRPr="00A5046A" w:rsidRDefault="004E0FFC" w:rsidP="004E0FFC">
      <w:pPr>
        <w:spacing w:before="0"/>
        <w:rPr>
          <w:rFonts w:cs="Arial"/>
        </w:rPr>
      </w:pPr>
      <w:r w:rsidRPr="00A5046A">
        <w:rPr>
          <w:rFonts w:cs="Arial"/>
        </w:rPr>
        <w:t>(назив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r w:rsidRPr="00A5046A">
        <w:rPr>
          <w:rFonts w:cs="Arial"/>
        </w:rPr>
        <w:t>и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МЕНИЧНО ПИСМО – ОВЛАШЋЕЊЕ ЗА КОРИСНИКА  БЛАНКО СОПСТВЕНЕ МЕНИЦЕ</w:t>
      </w:r>
    </w:p>
    <w:p w:rsidR="001B0370" w:rsidRPr="00A5046A" w:rsidRDefault="001B0370" w:rsidP="001B0370">
      <w:pPr>
        <w:spacing w:before="0"/>
        <w:rPr>
          <w:rFonts w:cs="Arial"/>
        </w:rPr>
      </w:pPr>
    </w:p>
    <w:p w:rsidR="008576CB" w:rsidRPr="003A31E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3A31EB">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Јавно предузеће „Електропривреда Србије“ Београд, Улица царице Милице број 2,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3A31EB">
        <w:rPr>
          <w:rFonts w:cs="Arial"/>
          <w:lang w:val="sr-Cyrl-RS"/>
        </w:rPr>
        <w:t>10</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(уписати серијски број) може се поднети на наплату у року доспећа  утврђеном  Уговором бр. ___________</w:t>
      </w:r>
      <w:r w:rsidR="003C5F9C" w:rsidRPr="00A5046A">
        <w:rPr>
          <w:rFonts w:cs="Arial"/>
        </w:rPr>
        <w:t>___</w:t>
      </w:r>
      <w:r w:rsidR="001B0370" w:rsidRPr="00A5046A">
        <w:rPr>
          <w:rFonts w:cs="Arial"/>
        </w:rPr>
        <w:t xml:space="preserve"> од ________</w:t>
      </w:r>
      <w:r w:rsidR="003C5F9C" w:rsidRPr="00A5046A">
        <w:rPr>
          <w:rFonts w:cs="Arial"/>
        </w:rPr>
        <w:t>_______</w:t>
      </w:r>
      <w:r w:rsidR="001B0370" w:rsidRPr="00A5046A">
        <w:rPr>
          <w:rFonts w:cs="Arial"/>
        </w:rPr>
        <w:t>_ године (заведен код Корисника-Повериоца)  и бр. _____________ од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lastRenderedPageBreak/>
        <w:t xml:space="preserve">Овлашћујемо Јавно предузеће „Електропривреда Србије“ Београд, </w:t>
      </w:r>
      <w:r w:rsidR="00316C50" w:rsidRPr="00A5046A">
        <w:rPr>
          <w:rFonts w:cs="Arial"/>
        </w:rPr>
        <w:t>огранак ТЕНТ Београд-Обреновац</w:t>
      </w:r>
      <w:r w:rsidR="00414CFF" w:rsidRPr="00A5046A">
        <w:rPr>
          <w:rFonts w:cs="Arial"/>
        </w:rPr>
        <w:t xml:space="preserve">, </w:t>
      </w:r>
      <w:r w:rsidRPr="00A5046A">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FD687D" w:rsidRDefault="00414CFF" w:rsidP="00AD1279">
      <w:pPr>
        <w:spacing w:before="0"/>
        <w:rPr>
          <w:rFonts w:cs="Arial"/>
          <w:b/>
          <w:lang w:val="sr-Cyrl-RS"/>
        </w:rPr>
      </w:pPr>
      <w:r>
        <w:rPr>
          <w:rFonts w:cs="Arial"/>
          <w:color w:val="00B0F0"/>
        </w:rPr>
        <w:t xml:space="preserve">                                                                   </w:t>
      </w:r>
      <w:r w:rsidR="00FD687D">
        <w:rPr>
          <w:rFonts w:cs="Arial"/>
          <w:color w:val="00B0F0"/>
          <w:lang w:val="sr-Cyrl-RS"/>
        </w:rPr>
        <w:t xml:space="preserve">                                               </w:t>
      </w:r>
      <w:r w:rsidR="00AD1279" w:rsidRPr="00FD687D">
        <w:rPr>
          <w:rFonts w:cs="Arial"/>
          <w:b/>
        </w:rPr>
        <w:t>ПРИЛОГ</w:t>
      </w:r>
      <w:r w:rsidR="00FD687D" w:rsidRPr="00FD687D">
        <w:rPr>
          <w:rFonts w:cs="Arial"/>
          <w:b/>
          <w:lang w:val="sr-Cyrl-RS"/>
        </w:rPr>
        <w:t xml:space="preserve"> </w:t>
      </w:r>
      <w:r w:rsidR="003E5B3D">
        <w:rPr>
          <w:rFonts w:cs="Arial"/>
          <w:b/>
          <w:lang w:val="sr-Cyrl-RS"/>
        </w:rPr>
        <w:t>4</w:t>
      </w:r>
      <w:r w:rsidR="00FD687D" w:rsidRPr="00FD687D">
        <w:rPr>
          <w:rFonts w:cs="Arial"/>
          <w:b/>
          <w:lang w:val="sr-Cyrl-RS"/>
        </w:rPr>
        <w:t>.</w:t>
      </w:r>
    </w:p>
    <w:p w:rsidR="00AD1279" w:rsidRPr="00414CFF" w:rsidRDefault="00AD1279" w:rsidP="00AD1279">
      <w:pPr>
        <w:spacing w:before="0"/>
        <w:rPr>
          <w:rFonts w:cs="Arial"/>
        </w:rPr>
      </w:pPr>
    </w:p>
    <w:p w:rsidR="006307F7" w:rsidRPr="006307F7" w:rsidRDefault="006307F7" w:rsidP="00AD1279">
      <w:pPr>
        <w:spacing w:before="0"/>
        <w:rPr>
          <w:rFonts w:cs="Arial"/>
          <w:lang w:val="sr-Cyrl-RS"/>
        </w:rPr>
      </w:pPr>
    </w:p>
    <w:p w:rsidR="003A31EB" w:rsidRPr="002B4B59" w:rsidRDefault="003A31EB" w:rsidP="003A31EB">
      <w:pPr>
        <w:spacing w:before="0"/>
        <w:jc w:val="center"/>
        <w:rPr>
          <w:rFonts w:cs="Arial"/>
          <w:b/>
          <w:lang w:val="sr-Cyrl-RS"/>
        </w:rPr>
      </w:pPr>
      <w:r w:rsidRPr="002B4B59">
        <w:rPr>
          <w:rFonts w:cs="Arial"/>
          <w:b/>
        </w:rPr>
        <w:t>ЗАПИСНИК О ПРУЖЕНИМ УСЛУГАМА</w:t>
      </w:r>
    </w:p>
    <w:p w:rsidR="003A31EB" w:rsidRDefault="003A31EB" w:rsidP="003A31EB">
      <w:pPr>
        <w:spacing w:before="0"/>
        <w:rPr>
          <w:rFonts w:cs="Arial"/>
          <w:color w:val="00B0F0"/>
        </w:rPr>
      </w:pPr>
    </w:p>
    <w:p w:rsidR="003A31EB" w:rsidRDefault="003A31EB" w:rsidP="003A31EB">
      <w:pPr>
        <w:spacing w:before="0"/>
        <w:jc w:val="left"/>
        <w:rPr>
          <w:rFonts w:cs="Arial"/>
          <w:lang w:val="sr-Cyrl-RS"/>
        </w:rPr>
      </w:pPr>
    </w:p>
    <w:p w:rsidR="003A31EB" w:rsidRPr="00414CFF" w:rsidRDefault="003A31EB" w:rsidP="003A31EB">
      <w:pPr>
        <w:spacing w:before="0"/>
        <w:jc w:val="left"/>
        <w:rPr>
          <w:rFonts w:cs="Arial"/>
        </w:rPr>
      </w:pPr>
      <w:r w:rsidRPr="00414CFF">
        <w:rPr>
          <w:rFonts w:cs="Arial"/>
        </w:rPr>
        <w:t>Датум ___________</w:t>
      </w:r>
    </w:p>
    <w:p w:rsidR="003A31EB" w:rsidRDefault="003A31EB" w:rsidP="003A31EB">
      <w:pPr>
        <w:spacing w:before="0"/>
        <w:rPr>
          <w:rFonts w:cs="Arial"/>
        </w:rPr>
      </w:pPr>
    </w:p>
    <w:p w:rsidR="003A31EB" w:rsidRDefault="003A31EB" w:rsidP="003A31EB">
      <w:pPr>
        <w:spacing w:before="0"/>
        <w:rPr>
          <w:rFonts w:cs="Arial"/>
        </w:rPr>
      </w:pPr>
    </w:p>
    <w:p w:rsidR="003A31EB" w:rsidRPr="00642BB8" w:rsidRDefault="003A31EB" w:rsidP="003A31EB">
      <w:pPr>
        <w:spacing w:before="0"/>
        <w:rPr>
          <w:rFonts w:cs="Arial"/>
        </w:rPr>
      </w:pPr>
    </w:p>
    <w:p w:rsidR="003A31EB" w:rsidRPr="007813CE" w:rsidRDefault="003A31EB" w:rsidP="003A31EB">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ПРУЖАЛАЦ УСЛУГА:</w:t>
      </w:r>
      <w:r w:rsidRPr="007813CE">
        <w:rPr>
          <w:rFonts w:cs="Arial"/>
          <w:color w:val="000000" w:themeColor="text1"/>
        </w:rPr>
        <w:tab/>
      </w:r>
      <w:r w:rsidRPr="007813CE">
        <w:rPr>
          <w:rFonts w:cs="Arial"/>
          <w:color w:val="000000" w:themeColor="text1"/>
        </w:rPr>
        <w:tab/>
        <w:t xml:space="preserve">      КОРИСНИК УСЛУГА:</w:t>
      </w:r>
    </w:p>
    <w:p w:rsidR="003A31EB" w:rsidRPr="007813CE" w:rsidRDefault="003A31EB" w:rsidP="003A31EB">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t xml:space="preserve">     ___________________________</w:t>
      </w:r>
    </w:p>
    <w:p w:rsidR="003A31EB" w:rsidRPr="007813CE" w:rsidRDefault="003A31EB" w:rsidP="003A31EB">
      <w:pPr>
        <w:spacing w:before="0"/>
        <w:rPr>
          <w:rFonts w:cs="Arial"/>
          <w:color w:val="000000" w:themeColor="text1"/>
          <w:lang w:val="sr-Cyrl-RS"/>
        </w:rPr>
      </w:pPr>
      <w:r w:rsidRPr="007813CE">
        <w:rPr>
          <w:rFonts w:cs="Arial"/>
          <w:color w:val="000000" w:themeColor="text1"/>
        </w:rPr>
        <w:t xml:space="preserve">    (Назив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Огранак ТЕНТ</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p>
    <w:p w:rsidR="003A31EB" w:rsidRPr="007813CE" w:rsidRDefault="003A31EB" w:rsidP="003A31EB">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3A31EB" w:rsidRPr="007813CE" w:rsidRDefault="003A31EB" w:rsidP="003A31EB">
      <w:pPr>
        <w:spacing w:before="0"/>
        <w:rPr>
          <w:rFonts w:cs="Arial"/>
          <w:color w:val="000000" w:themeColor="text1"/>
        </w:rPr>
      </w:pPr>
      <w:r w:rsidRPr="007813CE">
        <w:rPr>
          <w:rFonts w:cs="Arial"/>
          <w:color w:val="000000" w:themeColor="text1"/>
        </w:rPr>
        <w:t xml:space="preserve">(Адреса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Pr="007813CE">
        <w:rPr>
          <w:rFonts w:cs="Arial"/>
          <w:color w:val="000000" w:themeColor="text1"/>
        </w:rPr>
        <w:t>(</w:t>
      </w:r>
      <w:r w:rsidRPr="007813CE">
        <w:rPr>
          <w:rFonts w:cs="Arial"/>
          <w:color w:val="000000" w:themeColor="text1"/>
          <w:lang w:val="sr-Cyrl-RS"/>
        </w:rPr>
        <w:t>Богољуба Урошевића Црног 44</w:t>
      </w:r>
      <w:r w:rsidRPr="007813CE">
        <w:rPr>
          <w:rFonts w:cs="Arial"/>
          <w:color w:val="000000" w:themeColor="text1"/>
        </w:rPr>
        <w:t>)</w:t>
      </w:r>
    </w:p>
    <w:p w:rsidR="003A31EB" w:rsidRPr="007813CE" w:rsidRDefault="003A31EB" w:rsidP="003A31EB">
      <w:pPr>
        <w:spacing w:before="0"/>
        <w:rPr>
          <w:rFonts w:cs="Arial"/>
          <w:color w:val="000000" w:themeColor="text1"/>
        </w:rPr>
      </w:pPr>
    </w:p>
    <w:p w:rsidR="003A31EB" w:rsidRPr="00414CFF" w:rsidRDefault="003A31EB" w:rsidP="003A31EB">
      <w:pPr>
        <w:spacing w:before="0"/>
        <w:rPr>
          <w:rFonts w:cs="Arial"/>
          <w:color w:val="FF0000"/>
        </w:rPr>
      </w:pPr>
    </w:p>
    <w:p w:rsidR="003A31EB" w:rsidRPr="00414CFF" w:rsidRDefault="003A31EB" w:rsidP="003A31EB">
      <w:pPr>
        <w:spacing w:before="0"/>
        <w:rPr>
          <w:rFonts w:cs="Arial"/>
        </w:rPr>
      </w:pPr>
      <w:r w:rsidRPr="00414CFF">
        <w:rPr>
          <w:rFonts w:cs="Arial"/>
        </w:rPr>
        <w:t>Број Уговора/Датум:      __________________________________________</w:t>
      </w:r>
    </w:p>
    <w:p w:rsidR="003A31EB" w:rsidRPr="00414CFF" w:rsidRDefault="003A31EB" w:rsidP="003A31EB">
      <w:pPr>
        <w:spacing w:before="0"/>
        <w:rPr>
          <w:rFonts w:cs="Arial"/>
        </w:rPr>
      </w:pPr>
      <w:r w:rsidRPr="00414CFF">
        <w:rPr>
          <w:rFonts w:cs="Arial"/>
        </w:rPr>
        <w:t>Број налога за набавку (НЗН):  ________________________</w:t>
      </w:r>
    </w:p>
    <w:p w:rsidR="003A31EB" w:rsidRPr="00414CFF" w:rsidRDefault="003A31EB" w:rsidP="003A31EB">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3A31EB" w:rsidRPr="00414CFF" w:rsidRDefault="003A31EB" w:rsidP="003A31EB">
      <w:pPr>
        <w:spacing w:before="0"/>
        <w:rPr>
          <w:rFonts w:cs="Arial"/>
        </w:rPr>
      </w:pPr>
      <w:r w:rsidRPr="00414CFF">
        <w:rPr>
          <w:rFonts w:cs="Arial"/>
        </w:rPr>
        <w:t>Објекат: ______________________________________________________</w:t>
      </w:r>
    </w:p>
    <w:p w:rsidR="003A31EB" w:rsidRPr="00414CFF" w:rsidRDefault="003A31EB" w:rsidP="003A31EB">
      <w:pPr>
        <w:spacing w:before="0"/>
        <w:rPr>
          <w:rFonts w:cs="Arial"/>
        </w:rPr>
      </w:pPr>
    </w:p>
    <w:p w:rsidR="003A31EB" w:rsidRPr="00E47C2E" w:rsidRDefault="003A31EB" w:rsidP="003A31EB">
      <w:pPr>
        <w:spacing w:before="0"/>
        <w:rPr>
          <w:rFonts w:cs="Arial"/>
          <w:color w:val="00B0F0"/>
        </w:rPr>
      </w:pPr>
    </w:p>
    <w:p w:rsidR="003A31EB" w:rsidRPr="00414CFF" w:rsidRDefault="003A31EB" w:rsidP="003A31EB">
      <w:pPr>
        <w:spacing w:before="0"/>
        <w:rPr>
          <w:rFonts w:cs="Arial"/>
        </w:rPr>
      </w:pPr>
      <w:r w:rsidRPr="00414CFF">
        <w:rPr>
          <w:rFonts w:cs="Arial"/>
        </w:rPr>
        <w:t xml:space="preserve">А) ДЕТАЉНА СПЕЦИФИКАЦИЈА УСЛУГЕ: </w:t>
      </w:r>
    </w:p>
    <w:p w:rsidR="003A31EB" w:rsidRPr="00414CFF" w:rsidRDefault="003A31EB" w:rsidP="003A31EB">
      <w:pPr>
        <w:spacing w:before="0"/>
        <w:rPr>
          <w:rFonts w:cs="Arial"/>
        </w:rPr>
      </w:pPr>
    </w:p>
    <w:p w:rsidR="003A31EB" w:rsidRPr="00414CFF" w:rsidRDefault="003A31EB" w:rsidP="003A31EB">
      <w:pPr>
        <w:spacing w:before="0"/>
        <w:rPr>
          <w:rFonts w:cs="Arial"/>
        </w:rPr>
      </w:pPr>
      <w:r w:rsidRPr="00414CFF">
        <w:rPr>
          <w:rFonts w:cs="Arial"/>
        </w:rPr>
        <w:t xml:space="preserve">Укупна вредност извршених услуга по спецификацији (без ПДВ) </w:t>
      </w:r>
    </w:p>
    <w:p w:rsidR="003A31EB" w:rsidRPr="00414CFF" w:rsidRDefault="003A31EB" w:rsidP="003A31EB">
      <w:pPr>
        <w:spacing w:before="0"/>
        <w:rPr>
          <w:rFonts w:cs="Arial"/>
        </w:rPr>
      </w:pPr>
    </w:p>
    <w:p w:rsidR="003A31EB" w:rsidRPr="00642BB8" w:rsidRDefault="003A31EB" w:rsidP="003A31EB">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3A31EB" w:rsidRPr="00642BB8" w:rsidRDefault="003A31EB" w:rsidP="003A31EB">
      <w:pPr>
        <w:spacing w:before="0"/>
        <w:rPr>
          <w:rFonts w:cs="Arial"/>
        </w:rPr>
      </w:pPr>
      <w:r w:rsidRPr="00642BB8">
        <w:rPr>
          <w:rFonts w:cs="Arial"/>
        </w:rPr>
        <w:t>Предмет уговора (услуге) одговара траженим техничким карактеристикама.</w:t>
      </w:r>
      <w:r w:rsidRPr="00642BB8">
        <w:rPr>
          <w:rFonts w:cs="Arial"/>
        </w:rPr>
        <w:tab/>
      </w:r>
    </w:p>
    <w:p w:rsidR="003A31EB" w:rsidRPr="00642BB8" w:rsidRDefault="003A31EB" w:rsidP="003A31EB">
      <w:pPr>
        <w:spacing w:before="0"/>
        <w:rPr>
          <w:rFonts w:cs="Arial"/>
        </w:rPr>
      </w:pPr>
      <w:r w:rsidRPr="00642BB8">
        <w:rPr>
          <w:rFonts w:cs="Arial"/>
        </w:rPr>
        <w:t>□ ДА</w:t>
      </w:r>
    </w:p>
    <w:p w:rsidR="003A31EB" w:rsidRPr="00642BB8" w:rsidRDefault="003A31EB" w:rsidP="003A31EB">
      <w:pPr>
        <w:spacing w:before="0"/>
        <w:rPr>
          <w:rFonts w:cs="Arial"/>
        </w:rPr>
      </w:pPr>
      <w:r w:rsidRPr="00642BB8">
        <w:rPr>
          <w:rFonts w:cs="Arial"/>
        </w:rPr>
        <w:t>□ НЕ</w:t>
      </w:r>
    </w:p>
    <w:p w:rsidR="003A31EB" w:rsidRPr="00642BB8" w:rsidRDefault="003A31EB" w:rsidP="003A31EB">
      <w:pPr>
        <w:spacing w:before="0"/>
        <w:rPr>
          <w:rFonts w:cs="Arial"/>
        </w:rPr>
      </w:pPr>
    </w:p>
    <w:p w:rsidR="003A31EB" w:rsidRPr="00642BB8" w:rsidRDefault="003A31EB" w:rsidP="003A31EB">
      <w:pPr>
        <w:spacing w:before="0"/>
        <w:rPr>
          <w:rFonts w:cs="Arial"/>
        </w:rPr>
      </w:pPr>
      <w:r w:rsidRPr="00642BB8">
        <w:rPr>
          <w:rFonts w:cs="Arial"/>
        </w:rPr>
        <w:t xml:space="preserve">Предмет уговора нема видљивих оштећења </w:t>
      </w:r>
      <w:r w:rsidRPr="00642BB8">
        <w:rPr>
          <w:rFonts w:cs="Arial"/>
        </w:rPr>
        <w:tab/>
      </w:r>
    </w:p>
    <w:p w:rsidR="003A31EB" w:rsidRPr="00642BB8" w:rsidRDefault="003A31EB" w:rsidP="003A31EB">
      <w:pPr>
        <w:spacing w:before="0"/>
        <w:rPr>
          <w:rFonts w:cs="Arial"/>
        </w:rPr>
      </w:pPr>
      <w:r w:rsidRPr="00642BB8">
        <w:rPr>
          <w:rFonts w:cs="Arial"/>
        </w:rPr>
        <w:t>□ ДА</w:t>
      </w:r>
    </w:p>
    <w:p w:rsidR="003A31EB" w:rsidRPr="00642BB8" w:rsidRDefault="003A31EB" w:rsidP="003A31EB">
      <w:pPr>
        <w:spacing w:before="0"/>
        <w:rPr>
          <w:rFonts w:cs="Arial"/>
        </w:rPr>
      </w:pPr>
      <w:r w:rsidRPr="00642BB8">
        <w:rPr>
          <w:rFonts w:cs="Arial"/>
        </w:rPr>
        <w:t>□ НЕ</w:t>
      </w:r>
    </w:p>
    <w:p w:rsidR="003A31EB" w:rsidRPr="00642BB8" w:rsidRDefault="003A31EB" w:rsidP="003A31EB">
      <w:pPr>
        <w:spacing w:before="0"/>
        <w:rPr>
          <w:rFonts w:cs="Arial"/>
        </w:rPr>
      </w:pPr>
    </w:p>
    <w:p w:rsidR="003A31EB" w:rsidRPr="00642BB8" w:rsidRDefault="003A31EB" w:rsidP="003A31EB">
      <w:pPr>
        <w:spacing w:before="0"/>
        <w:rPr>
          <w:rFonts w:cs="Arial"/>
        </w:rPr>
      </w:pPr>
      <w:r w:rsidRPr="00642BB8">
        <w:rPr>
          <w:rFonts w:cs="Arial"/>
        </w:rPr>
        <w:t>Укупан број позиција из спецификације:                            Број улаза:</w:t>
      </w:r>
    </w:p>
    <w:p w:rsidR="003A31EB" w:rsidRPr="00642BB8" w:rsidRDefault="003A31EB" w:rsidP="003A31EB">
      <w:pPr>
        <w:spacing w:before="0"/>
        <w:rPr>
          <w:rFonts w:cs="Arial"/>
        </w:rPr>
      </w:pPr>
      <w:r w:rsidRPr="00642BB8">
        <w:rPr>
          <w:rFonts w:cs="Arial"/>
        </w:rPr>
        <w:t>___________________________________________________________________</w:t>
      </w:r>
    </w:p>
    <w:p w:rsidR="003A31EB" w:rsidRPr="00642BB8" w:rsidRDefault="003A31EB" w:rsidP="003A31EB">
      <w:pPr>
        <w:spacing w:before="0"/>
        <w:rPr>
          <w:rFonts w:cs="Arial"/>
        </w:rPr>
      </w:pPr>
    </w:p>
    <w:p w:rsidR="003A31EB" w:rsidRDefault="003A31EB" w:rsidP="003A31EB">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3A31EB" w:rsidRPr="00642BB8" w:rsidRDefault="003A31EB" w:rsidP="003A31EB">
      <w:pPr>
        <w:spacing w:before="0"/>
        <w:rPr>
          <w:rFonts w:cs="Arial"/>
          <w:color w:val="00B0F0"/>
        </w:rPr>
      </w:pPr>
    </w:p>
    <w:p w:rsidR="003A31EB" w:rsidRPr="00642BB8" w:rsidRDefault="003A31EB" w:rsidP="003A31EB">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3A31EB" w:rsidRDefault="003A31EB" w:rsidP="003A31EB">
      <w:pPr>
        <w:spacing w:before="0"/>
        <w:rPr>
          <w:rFonts w:cs="Arial"/>
          <w:color w:val="00B0F0"/>
        </w:rPr>
      </w:pPr>
    </w:p>
    <w:p w:rsidR="003A31EB" w:rsidRDefault="003A31EB" w:rsidP="003A31EB">
      <w:pPr>
        <w:spacing w:before="0"/>
        <w:rPr>
          <w:rFonts w:cs="Arial"/>
          <w:color w:val="00B0F0"/>
        </w:rPr>
      </w:pPr>
    </w:p>
    <w:p w:rsidR="003A31EB" w:rsidRPr="00642BB8" w:rsidRDefault="003A31EB" w:rsidP="003A31EB">
      <w:pPr>
        <w:spacing w:before="0"/>
        <w:rPr>
          <w:rFonts w:cs="Arial"/>
          <w:color w:val="00B0F0"/>
        </w:rPr>
      </w:pPr>
    </w:p>
    <w:p w:rsidR="003A31EB" w:rsidRPr="007813CE" w:rsidRDefault="003A31EB" w:rsidP="003A31EB">
      <w:pPr>
        <w:spacing w:before="0"/>
        <w:rPr>
          <w:rFonts w:cs="Arial"/>
          <w:color w:val="000000" w:themeColor="text1"/>
        </w:rPr>
      </w:pPr>
      <w:r w:rsidRPr="007813CE">
        <w:rPr>
          <w:rFonts w:cs="Arial"/>
          <w:color w:val="000000" w:themeColor="text1"/>
        </w:rPr>
        <w:t>Б) Да су услуга(е) извршени у обиму, квалитету, уговореном року и сагласно уговору потврђују:</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r w:rsidRPr="007813CE">
        <w:rPr>
          <w:rFonts w:cs="Arial"/>
          <w:color w:val="000000" w:themeColor="text1"/>
        </w:rPr>
        <w:t xml:space="preserve">    ПРУЖАЛАЦ:</w:t>
      </w:r>
      <w:r w:rsidRPr="007813CE">
        <w:rPr>
          <w:rFonts w:cs="Arial"/>
          <w:color w:val="000000" w:themeColor="text1"/>
        </w:rPr>
        <w:tab/>
        <w:t xml:space="preserve">            КОРИСНИК:                 </w:t>
      </w:r>
      <w:r w:rsidRPr="007813CE">
        <w:rPr>
          <w:rFonts w:cs="Arial"/>
          <w:color w:val="000000" w:themeColor="text1"/>
          <w:lang w:val="ru-RU"/>
        </w:rPr>
        <w:t>ОВЕРА НАДЗОРНОГ ОРГАНА</w:t>
      </w:r>
      <w:r w:rsidRPr="007813CE">
        <w:rPr>
          <w:rFonts w:cs="Arial"/>
          <w:color w:val="000000" w:themeColor="text1"/>
          <w:vertAlign w:val="superscript"/>
          <w:lang w:val="ru-RU"/>
        </w:rPr>
        <w:t xml:space="preserve"> 2</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r w:rsidRPr="007813CE">
        <w:rPr>
          <w:rFonts w:cs="Arial"/>
          <w:color w:val="000000" w:themeColor="text1"/>
        </w:rPr>
        <w:t>_______________</w:t>
      </w:r>
      <w:r w:rsidRPr="007813CE">
        <w:rPr>
          <w:rFonts w:cs="Arial"/>
          <w:color w:val="000000" w:themeColor="text1"/>
        </w:rPr>
        <w:tab/>
        <w:t>____________________         __________________________</w:t>
      </w:r>
    </w:p>
    <w:p w:rsidR="003A31EB" w:rsidRPr="007813CE" w:rsidRDefault="003A31EB" w:rsidP="003A31EB">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3A31EB" w:rsidRPr="007813CE" w:rsidRDefault="003A31EB" w:rsidP="003A31EB">
      <w:pPr>
        <w:rPr>
          <w:rFonts w:cs="Arial"/>
          <w:color w:val="000000" w:themeColor="text1"/>
          <w:lang w:val="ru-RU"/>
        </w:rPr>
      </w:pPr>
      <w:r w:rsidRPr="007813CE">
        <w:rPr>
          <w:rFonts w:cs="Arial"/>
          <w:color w:val="000000" w:themeColor="text1"/>
          <w:lang w:val="ru-RU"/>
        </w:rPr>
        <w:t xml:space="preserve">                                                                                            Одговорно лице по Решењу</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r w:rsidRPr="007813CE">
        <w:rPr>
          <w:rFonts w:cs="Arial"/>
          <w:color w:val="000000" w:themeColor="text1"/>
        </w:rPr>
        <w:t>____________________</w:t>
      </w:r>
      <w:r w:rsidRPr="007813CE">
        <w:rPr>
          <w:rFonts w:cs="Arial"/>
          <w:color w:val="000000" w:themeColor="text1"/>
        </w:rPr>
        <w:tab/>
        <w:t>_____________________      __________________________</w:t>
      </w:r>
    </w:p>
    <w:p w:rsidR="003A31EB" w:rsidRPr="007813CE" w:rsidRDefault="003A31EB" w:rsidP="003A31EB">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3A31EB" w:rsidRPr="007813CE" w:rsidRDefault="003A31EB" w:rsidP="003A31EB">
      <w:pPr>
        <w:spacing w:before="0"/>
        <w:rPr>
          <w:rFonts w:cs="Arial"/>
          <w:color w:val="000000" w:themeColor="text1"/>
        </w:rPr>
      </w:pPr>
    </w:p>
    <w:p w:rsidR="003A31EB" w:rsidRDefault="003A31EB" w:rsidP="003A31EB">
      <w:pPr>
        <w:spacing w:before="0"/>
        <w:rPr>
          <w:rFonts w:cs="Arial"/>
          <w:color w:val="000000" w:themeColor="text1"/>
          <w:lang w:val="sr-Cyrl-RS"/>
        </w:rPr>
      </w:pPr>
    </w:p>
    <w:p w:rsidR="003A31EB" w:rsidRPr="00F14EB1" w:rsidRDefault="003A31EB" w:rsidP="003A31EB">
      <w:pPr>
        <w:spacing w:before="0"/>
        <w:rPr>
          <w:rFonts w:cs="Arial"/>
          <w:color w:val="000000" w:themeColor="text1"/>
          <w:lang w:val="sr-Cyrl-RS"/>
        </w:rPr>
      </w:pPr>
    </w:p>
    <w:p w:rsidR="003A31EB" w:rsidRPr="007813CE" w:rsidRDefault="003A31EB" w:rsidP="003A31EB">
      <w:pPr>
        <w:spacing w:before="0"/>
        <w:rPr>
          <w:rFonts w:cs="Arial"/>
          <w:color w:val="000000" w:themeColor="text1"/>
        </w:rPr>
      </w:pPr>
      <w:r w:rsidRPr="007813CE">
        <w:rPr>
          <w:rFonts w:cs="Arial"/>
          <w:color w:val="000000" w:themeColor="text1"/>
          <w:vertAlign w:val="superscript"/>
          <w:lang w:val="ru-RU"/>
        </w:rPr>
        <w:t>1)</w:t>
      </w:r>
      <w:r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3A31EB" w:rsidRPr="007813CE" w:rsidRDefault="003A31EB" w:rsidP="003A31EB">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Pr="007813CE">
        <w:rPr>
          <w:rFonts w:cs="Arial"/>
          <w:color w:val="000000" w:themeColor="text1"/>
        </w:rPr>
        <w:t>потписује и печатира Надзорни орган за услуге инвестиционих пројеката</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r w:rsidRPr="007813CE">
        <w:rPr>
          <w:rFonts w:cs="Arial"/>
          <w:color w:val="000000" w:themeColor="text1"/>
        </w:rPr>
        <w:t>*Појашњења:</w:t>
      </w:r>
    </w:p>
    <w:p w:rsidR="003A31EB" w:rsidRPr="007813CE" w:rsidRDefault="003A31EB" w:rsidP="003A31EB">
      <w:pPr>
        <w:spacing w:before="0"/>
        <w:rPr>
          <w:rFonts w:cs="Arial"/>
          <w:color w:val="000000" w:themeColor="text1"/>
        </w:rPr>
      </w:pPr>
      <w:r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3A31EB" w:rsidRPr="007813CE" w:rsidRDefault="003A31EB" w:rsidP="003A31EB">
      <w:pPr>
        <w:spacing w:before="0"/>
        <w:rPr>
          <w:rFonts w:cs="Arial"/>
          <w:color w:val="000000" w:themeColor="text1"/>
        </w:rPr>
      </w:pPr>
      <w:r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3A31EB" w:rsidRPr="007813CE" w:rsidRDefault="003A31EB" w:rsidP="003A31EB">
      <w:pPr>
        <w:spacing w:before="0"/>
        <w:rPr>
          <w:rFonts w:cs="Arial"/>
          <w:color w:val="000000" w:themeColor="text1"/>
        </w:rPr>
      </w:pPr>
      <w:r w:rsidRPr="007813CE">
        <w:rPr>
          <w:rFonts w:cs="Arial"/>
          <w:color w:val="000000" w:themeColor="text1"/>
        </w:rPr>
        <w:t>-Сви добављачи биће дужни да уз фактуру доставе и обострано потписани Записник.</w:t>
      </w:r>
    </w:p>
    <w:p w:rsidR="003A31EB" w:rsidRPr="007813CE" w:rsidRDefault="003A31EB" w:rsidP="003A31EB">
      <w:pPr>
        <w:spacing w:before="0"/>
        <w:rPr>
          <w:rFonts w:cs="Arial"/>
          <w:color w:val="000000" w:themeColor="text1"/>
        </w:rPr>
      </w:pPr>
      <w:r w:rsidRPr="007813CE">
        <w:rPr>
          <w:rFonts w:cs="Arial"/>
          <w:color w:val="000000" w:themeColor="text1"/>
        </w:rPr>
        <w:t xml:space="preserve">-Обавеза Наручиоца је издавање писменог Налога за набавку без обзира на предмет набавке </w:t>
      </w:r>
    </w:p>
    <w:p w:rsidR="003A31EB" w:rsidRPr="00641324" w:rsidRDefault="003A31EB" w:rsidP="003A31EB">
      <w:pPr>
        <w:spacing w:before="0"/>
        <w:rPr>
          <w:rFonts w:cs="Arial"/>
          <w:color w:val="FF0000"/>
        </w:rPr>
      </w:pPr>
    </w:p>
    <w:p w:rsidR="00AD1279" w:rsidRPr="00E47C2E" w:rsidRDefault="00AD1279" w:rsidP="00AD1279">
      <w:pPr>
        <w:spacing w:before="0"/>
        <w:rPr>
          <w:rFonts w:cs="Arial"/>
          <w:color w:val="00B0F0"/>
        </w:rPr>
      </w:pPr>
    </w:p>
    <w:p w:rsidR="003A31EB" w:rsidRDefault="003A31EB" w:rsidP="00162F2B">
      <w:pPr>
        <w:pStyle w:val="KDPodnaslov1"/>
        <w:spacing w:before="0"/>
        <w:jc w:val="center"/>
        <w:rPr>
          <w:rFonts w:cs="Arial"/>
          <w:lang w:val="sr-Cyrl-RS"/>
        </w:rPr>
      </w:pPr>
      <w:bookmarkStart w:id="263" w:name="_Toc442559948"/>
    </w:p>
    <w:p w:rsidR="003A31EB" w:rsidRDefault="003A31EB" w:rsidP="00162F2B">
      <w:pPr>
        <w:pStyle w:val="KDPodnaslov1"/>
        <w:spacing w:before="0"/>
        <w:jc w:val="center"/>
        <w:rPr>
          <w:rFonts w:cs="Arial"/>
          <w:lang w:val="sr-Cyrl-RS"/>
        </w:rPr>
      </w:pPr>
    </w:p>
    <w:p w:rsidR="003A31EB" w:rsidRDefault="003A31EB" w:rsidP="003E5B3D">
      <w:pPr>
        <w:pStyle w:val="KDPodnaslov1"/>
        <w:spacing w:before="0"/>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2B4B59" w:rsidRDefault="0058123B" w:rsidP="00162F2B">
      <w:pPr>
        <w:pStyle w:val="KDPodnaslov1"/>
        <w:spacing w:before="0"/>
        <w:jc w:val="center"/>
        <w:rPr>
          <w:sz w:val="28"/>
          <w:szCs w:val="28"/>
          <w:lang w:val="sr-Cyrl-RS"/>
        </w:rPr>
      </w:pPr>
      <w:r>
        <w:rPr>
          <w:rFonts w:cs="Arial"/>
          <w:lang w:val="sr-Cyrl-RS"/>
        </w:rPr>
        <w:t xml:space="preserve">                                                                                                 </w:t>
      </w:r>
    </w:p>
    <w:p w:rsidR="002B4B59" w:rsidRPr="00FA572D" w:rsidRDefault="002B4B59" w:rsidP="002B4B59">
      <w:pPr>
        <w:pStyle w:val="Default"/>
        <w:rPr>
          <w:rFonts w:ascii="Arial" w:hAnsi="Arial" w:cs="Arial"/>
          <w:sz w:val="22"/>
          <w:szCs w:val="22"/>
          <w:lang w:val="sr-Cyrl-RS"/>
        </w:rPr>
      </w:pPr>
    </w:p>
    <w:p w:rsidR="007C646E" w:rsidRPr="00485568" w:rsidRDefault="007C646E" w:rsidP="00485568">
      <w:pPr>
        <w:pStyle w:val="KDPodnaslov1"/>
        <w:spacing w:before="0"/>
        <w:ind w:left="360"/>
        <w:jc w:val="center"/>
        <w:rPr>
          <w:rFonts w:cs="Arial"/>
          <w:lang w:val="sr-Cyrl-RS"/>
        </w:rPr>
      </w:pPr>
      <w:r w:rsidRPr="00E47C2E">
        <w:rPr>
          <w:rFonts w:cs="Arial"/>
        </w:rPr>
        <w:lastRenderedPageBreak/>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485568">
      <w:pPr>
        <w:pStyle w:val="KDPodnaslov1"/>
        <w:spacing w:before="0"/>
        <w:jc w:val="both"/>
        <w:rPr>
          <w:rFonts w:eastAsia="Arial Unicode MS" w:cs="Arial"/>
          <w:lang w:val="sr-Cyrl-RS"/>
        </w:rPr>
      </w:pPr>
    </w:p>
    <w:bookmarkEnd w:id="263"/>
    <w:p w:rsidR="00343A18" w:rsidRDefault="00343A18" w:rsidP="00343A18">
      <w:pPr>
        <w:pStyle w:val="KDParagraf"/>
        <w:spacing w:before="0"/>
        <w:rPr>
          <w:rFonts w:cs="Arial"/>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85568" w:rsidRPr="00485568" w:rsidRDefault="00485568" w:rsidP="00343A18">
      <w:pPr>
        <w:pStyle w:val="KDParagraf"/>
        <w:spacing w:before="0"/>
        <w:rPr>
          <w:rFonts w:cs="Arial"/>
          <w:lang w:val="sr-Cyrl-RS"/>
        </w:rPr>
      </w:pPr>
    </w:p>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485568"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w:t>
      </w:r>
      <w:r w:rsidRPr="00485568">
        <w:rPr>
          <w:rFonts w:cs="Arial"/>
        </w:rPr>
        <w:t xml:space="preserve">03.2016.године, заступа финансијски директор ТЕНТ Милорад Лазић, дипл. екон. </w:t>
      </w:r>
      <w:r w:rsidR="00EE793E" w:rsidRPr="00485568">
        <w:rPr>
          <w:rFonts w:cs="Arial"/>
        </w:rPr>
        <w:t xml:space="preserve">(у даљем тексту: Корисник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rPr>
        <w:t>и</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2а)________________________________________из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бр. ___, ПИБ: _____________, матични број _____________, </w:t>
      </w:r>
      <w:r w:rsidRPr="00485568">
        <w:rPr>
          <w:rFonts w:cs="Arial"/>
        </w:rPr>
        <w:t>текући рачун ____________,банка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(у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2б)_______________________________________из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бр. ___, ПИБ: _____________, матични број _____________, </w:t>
      </w:r>
    </w:p>
    <w:p w:rsidR="00B16DCF" w:rsidRPr="00485568" w:rsidRDefault="00B16DCF" w:rsidP="00B16DCF">
      <w:pPr>
        <w:spacing w:before="0"/>
        <w:rPr>
          <w:rFonts w:eastAsia="Calibri" w:cs="Arial"/>
        </w:rPr>
      </w:pPr>
      <w:r w:rsidRPr="00485568">
        <w:rPr>
          <w:rFonts w:cs="Arial"/>
        </w:rPr>
        <w:t>текући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(у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r w:rsidRPr="00E47C2E">
        <w:rPr>
          <w:rFonts w:cs="Arial"/>
        </w:rPr>
        <w:t xml:space="preserve">закључиле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485568" w:rsidRDefault="00EE793E" w:rsidP="00485568">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836477">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466278" w:rsidRPr="00466278">
        <w:rPr>
          <w:rFonts w:cs="Arial"/>
        </w:rPr>
        <w:t xml:space="preserve">услуге </w:t>
      </w:r>
      <w:r w:rsidR="00AF2875">
        <w:rPr>
          <w:rFonts w:cs="Arial"/>
        </w:rPr>
        <w:t>–</w:t>
      </w:r>
      <w:r w:rsidR="00466278" w:rsidRPr="00466278">
        <w:rPr>
          <w:rFonts w:cs="Arial"/>
        </w:rPr>
        <w:t xml:space="preserve"> </w:t>
      </w:r>
      <w:r w:rsidR="00836477" w:rsidRPr="00836477">
        <w:rPr>
          <w:rFonts w:cs="Arial"/>
          <w:lang w:val="ru-RU"/>
        </w:rPr>
        <w:lastRenderedPageBreak/>
        <w:t xml:space="preserve">Верификација и еталонирање мерне опреме Тент А </w:t>
      </w:r>
      <w:r w:rsidR="00EE793E" w:rsidRPr="00B16DCF">
        <w:rPr>
          <w:rFonts w:cs="Arial"/>
        </w:rPr>
        <w:t xml:space="preserve">(у даљем тексту: Услуга), </w:t>
      </w:r>
      <w:r w:rsidR="001C42E6">
        <w:rPr>
          <w:rFonts w:cs="Arial"/>
        </w:rPr>
        <w:t xml:space="preserve">                                   </w:t>
      </w:r>
      <w:r w:rsidRPr="00B16DCF">
        <w:rPr>
          <w:rFonts w:cs="Arial"/>
        </w:rPr>
        <w:t>бр.ЈН</w:t>
      </w:r>
      <w:r w:rsidR="00EA19FE">
        <w:rPr>
          <w:rFonts w:cs="Arial"/>
          <w:lang w:val="sr-Cyrl-RS"/>
        </w:rPr>
        <w:t xml:space="preserve"> </w:t>
      </w:r>
      <w:r w:rsidR="00EA19FE" w:rsidRPr="00780391">
        <w:rPr>
          <w:rFonts w:cs="Arial"/>
          <w:b/>
        </w:rPr>
        <w:t>3000</w:t>
      </w:r>
      <w:r w:rsidR="00AF2875">
        <w:rPr>
          <w:rFonts w:cs="Arial"/>
          <w:b/>
          <w:lang w:val="sr-Cyrl-RS"/>
        </w:rPr>
        <w:t>/</w:t>
      </w:r>
      <w:r w:rsidR="00612021">
        <w:rPr>
          <w:rFonts w:cs="Arial"/>
          <w:b/>
          <w:lang w:val="sr-Cyrl-RS"/>
        </w:rPr>
        <w:t>0</w:t>
      </w:r>
      <w:r w:rsidR="00836477">
        <w:rPr>
          <w:rFonts w:cs="Arial"/>
          <w:b/>
          <w:lang w:val="sr-Cyrl-RS"/>
        </w:rPr>
        <w:t>680</w:t>
      </w:r>
      <w:r w:rsidR="00EA19FE" w:rsidRPr="00780391">
        <w:rPr>
          <w:rFonts w:cs="Arial"/>
          <w:b/>
        </w:rPr>
        <w:t>/201</w:t>
      </w:r>
      <w:r w:rsidR="00836477">
        <w:rPr>
          <w:rFonts w:cs="Arial"/>
          <w:b/>
          <w:lang w:val="sr-Cyrl-RS"/>
        </w:rPr>
        <w:t>7</w:t>
      </w:r>
      <w:r w:rsidR="00EA19FE" w:rsidRPr="00780391">
        <w:rPr>
          <w:rFonts w:cs="Arial"/>
          <w:b/>
        </w:rPr>
        <w:t xml:space="preserve"> (</w:t>
      </w:r>
      <w:r w:rsidR="00AF2875">
        <w:rPr>
          <w:rFonts w:cs="Arial"/>
          <w:b/>
          <w:lang w:val="sr-Cyrl-RS"/>
        </w:rPr>
        <w:t xml:space="preserve">ЗСУ </w:t>
      </w:r>
      <w:r w:rsidR="00836477">
        <w:rPr>
          <w:rFonts w:cs="Arial"/>
          <w:b/>
          <w:lang w:val="sr-Cyrl-RS"/>
        </w:rPr>
        <w:t>582</w:t>
      </w:r>
      <w:r w:rsidR="00EA19FE" w:rsidRPr="00780391">
        <w:rPr>
          <w:rFonts w:cs="Arial"/>
          <w:b/>
        </w:rPr>
        <w:t>/201</w:t>
      </w:r>
      <w:r w:rsidR="00836477">
        <w:rPr>
          <w:rFonts w:cs="Arial"/>
          <w:b/>
          <w:lang w:val="sr-Cyrl-RS"/>
        </w:rPr>
        <w:t>7</w:t>
      </w:r>
      <w:r w:rsidR="00EA19FE" w:rsidRPr="00780391">
        <w:rPr>
          <w:rFonts w:cs="Arial"/>
          <w:b/>
        </w:rPr>
        <w:t>)</w:t>
      </w:r>
    </w:p>
    <w:p w:rsidR="00B16DCF" w:rsidRDefault="00EE793E" w:rsidP="00B36A43">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B36A43">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Default="000350BD" w:rsidP="00EE793E">
      <w:pPr>
        <w:pStyle w:val="KDParagraf"/>
        <w:spacing w:before="0"/>
        <w:rPr>
          <w:rFonts w:cs="Arial"/>
          <w:lang w:val="sr-Latn-RS"/>
        </w:rPr>
      </w:pPr>
    </w:p>
    <w:p w:rsidR="00B3251B" w:rsidRPr="00B3251B" w:rsidRDefault="00B3251B" w:rsidP="00EE793E">
      <w:pPr>
        <w:pStyle w:val="KDParagraf"/>
        <w:spacing w:before="0"/>
        <w:rPr>
          <w:rFonts w:cs="Arial"/>
          <w:lang w:val="sr-Latn-RS"/>
        </w:rPr>
      </w:pPr>
    </w:p>
    <w:p w:rsidR="003A31EB" w:rsidRPr="003A31EB" w:rsidRDefault="003A31EB"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3A31EB" w:rsidRPr="007813CE" w:rsidRDefault="00EE793E" w:rsidP="003A31EB">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66278" w:rsidRPr="00466278">
        <w:t xml:space="preserve"> </w:t>
      </w:r>
      <w:r w:rsidR="000527D1" w:rsidRPr="000527D1">
        <w:rPr>
          <w:rFonts w:cs="Arial"/>
          <w:lang w:val="ru-RU"/>
        </w:rPr>
        <w:t>Верификација и еталонирање мерне опреме Тент А</w:t>
      </w:r>
      <w:r w:rsidR="00612021" w:rsidRPr="00E47C2E">
        <w:rPr>
          <w:rFonts w:cs="Arial"/>
          <w:lang w:val="ru-RU"/>
        </w:rPr>
        <w:t xml:space="preserve"> </w:t>
      </w:r>
      <w:r w:rsidRPr="00E47C2E">
        <w:rPr>
          <w:rFonts w:cs="Arial"/>
        </w:rPr>
        <w:t>“</w:t>
      </w:r>
      <w:r w:rsidR="003A31EB" w:rsidRPr="007813CE">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BC4F09" w:rsidRDefault="00BC4F09" w:rsidP="003A31EB">
      <w:pPr>
        <w:spacing w:before="0"/>
        <w:rPr>
          <w:rFonts w:cs="Arial"/>
          <w:lang w:val="sr-Latn-RS"/>
        </w:rPr>
      </w:pPr>
    </w:p>
    <w:p w:rsidR="00B3251B" w:rsidRPr="00B3251B" w:rsidRDefault="00B3251B" w:rsidP="003A31EB">
      <w:pPr>
        <w:spacing w:before="0"/>
        <w:rPr>
          <w:rFonts w:cs="Arial"/>
          <w:lang w:val="sr-Latn-RS"/>
        </w:rPr>
      </w:pPr>
    </w:p>
    <w:p w:rsidR="003A31EB" w:rsidRPr="00BC4F09" w:rsidRDefault="003A31EB" w:rsidP="003A31EB">
      <w:pPr>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3A31EB" w:rsidRPr="00E47C2E" w:rsidRDefault="00EE793E" w:rsidP="003A31EB">
      <w:pPr>
        <w:pStyle w:val="KDParagraf"/>
        <w:spacing w:before="0"/>
        <w:rPr>
          <w:rFonts w:cs="Arial"/>
        </w:rPr>
      </w:pPr>
      <w:r w:rsidRPr="00E47C2E">
        <w:rPr>
          <w:rFonts w:cs="Arial"/>
        </w:rPr>
        <w:t xml:space="preserve"> </w:t>
      </w:r>
      <w:r w:rsidR="003A31EB" w:rsidRPr="00E47C2E">
        <w:rPr>
          <w:rFonts w:cs="Arial"/>
        </w:rPr>
        <w:t>Цена Услуге из члана 1. овог Уговора износи __________________ (словима: ________________________) RSD, без пореза на додату вредност.</w:t>
      </w:r>
    </w:p>
    <w:p w:rsidR="003A31EB" w:rsidRPr="00E47C2E" w:rsidRDefault="003A31EB" w:rsidP="003A31EB">
      <w:pPr>
        <w:pStyle w:val="KDParagraf"/>
        <w:spacing w:before="0"/>
        <w:rPr>
          <w:rFonts w:cs="Arial"/>
        </w:rPr>
      </w:pPr>
      <w:r>
        <w:rPr>
          <w:rFonts w:cs="Arial"/>
          <w:lang w:val="sr-Cyrl-RS"/>
        </w:rPr>
        <w:br/>
      </w: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3A31EB" w:rsidRPr="006B0698" w:rsidRDefault="003A31EB" w:rsidP="003A31EB">
      <w:pPr>
        <w:pStyle w:val="KDParagraf"/>
        <w:spacing w:before="0"/>
        <w:rPr>
          <w:rFonts w:cs="Arial"/>
        </w:rPr>
      </w:pPr>
      <w:r>
        <w:rPr>
          <w:rFonts w:cs="Arial"/>
          <w:lang w:val="sr-Cyrl-RS"/>
        </w:rPr>
        <w:br/>
      </w:r>
      <w:r w:rsidRPr="00E47C2E">
        <w:rPr>
          <w:rFonts w:cs="Arial"/>
        </w:rPr>
        <w:t>У цену су урачунати сви трошкови везани за реализацију Услуге.</w:t>
      </w:r>
    </w:p>
    <w:p w:rsidR="003A31EB" w:rsidRDefault="003A31EB" w:rsidP="003A31EB">
      <w:pPr>
        <w:pStyle w:val="KDParagraf"/>
        <w:spacing w:before="0"/>
        <w:rPr>
          <w:rFonts w:cs="Arial"/>
        </w:rPr>
      </w:pPr>
    </w:p>
    <w:p w:rsidR="003A31EB" w:rsidRPr="006B0698" w:rsidRDefault="003A31EB" w:rsidP="003A31EB">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3A31EB" w:rsidRDefault="003A31EB" w:rsidP="003A31EB">
      <w:pPr>
        <w:pStyle w:val="KDParagraf"/>
        <w:spacing w:before="0"/>
        <w:rPr>
          <w:rFonts w:cs="Arial"/>
          <w:lang w:val="sr-Cyrl-RS"/>
        </w:rPr>
      </w:pPr>
    </w:p>
    <w:p w:rsidR="00441E81" w:rsidRDefault="00441E81" w:rsidP="002B6181">
      <w:pPr>
        <w:pStyle w:val="KDParagraf"/>
        <w:spacing w:before="0"/>
        <w:rPr>
          <w:rFonts w:cs="Arial"/>
        </w:rPr>
      </w:pPr>
    </w:p>
    <w:p w:rsidR="00B3251B" w:rsidRPr="00E47C2E" w:rsidRDefault="00B3251B" w:rsidP="002B6181">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3A31EB" w:rsidRPr="00C52430" w:rsidRDefault="003A31EB" w:rsidP="003A31EB">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B3251B" w:rsidRDefault="003A31EB" w:rsidP="000527D1">
      <w:pPr>
        <w:pStyle w:val="KDParagraf"/>
        <w:spacing w:before="0"/>
        <w:rPr>
          <w:rFonts w:eastAsia="Calibri" w:cs="Arial"/>
          <w:lang w:val="sr-Latn-RS"/>
        </w:rPr>
      </w:pPr>
      <w:r>
        <w:rPr>
          <w:rFonts w:eastAsia="Calibri" w:cs="Arial"/>
          <w:lang w:val="sr-Cyrl-RS"/>
        </w:rPr>
        <w:br/>
      </w:r>
      <w:r w:rsidR="000527D1" w:rsidRPr="000527D1">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3A31EB" w:rsidRPr="007813CE" w:rsidRDefault="003A31EB" w:rsidP="003A31EB">
      <w:pPr>
        <w:tabs>
          <w:tab w:val="left" w:pos="567"/>
        </w:tabs>
        <w:spacing w:before="0"/>
        <w:rPr>
          <w:rFonts w:eastAsia="Calibri" w:cs="Arial"/>
          <w:b/>
          <w:color w:val="00B0F0"/>
          <w:lang w:val="sr-Cyrl-RS"/>
        </w:rPr>
      </w:pPr>
      <w:r>
        <w:rPr>
          <w:rFonts w:eastAsia="Calibri" w:cs="Arial"/>
          <w:lang w:val="sr-Cyrl-RS"/>
        </w:rPr>
        <w:br/>
      </w:r>
      <w:r w:rsidRPr="007813CE">
        <w:rPr>
          <w:rFonts w:eastAsia="Calibri" w:cs="Arial"/>
          <w:b/>
        </w:rPr>
        <w:t>Рачун мора да гласи на</w:t>
      </w:r>
      <w:r w:rsidRPr="007813CE">
        <w:rPr>
          <w:rFonts w:eastAsia="Calibri" w:cs="Arial"/>
          <w:b/>
          <w:color w:val="00B0F0"/>
        </w:rPr>
        <w:t xml:space="preserve"> : </w:t>
      </w:r>
      <w:r w:rsidRPr="007813CE">
        <w:rPr>
          <w:rFonts w:cs="Arial"/>
          <w:b/>
        </w:rPr>
        <w:t xml:space="preserve">Јавно предузеће „Електропривреда Србије“ Београд, царице Милице 2, ПИБ </w:t>
      </w:r>
      <w:r w:rsidRPr="007813CE">
        <w:rPr>
          <w:rFonts w:cs="Arial"/>
          <w:b/>
          <w:color w:val="000000" w:themeColor="text1"/>
          <w:lang w:val="sr-Cyrl-BA"/>
        </w:rPr>
        <w:t xml:space="preserve">103920327, </w:t>
      </w:r>
      <w:r w:rsidRPr="007813CE">
        <w:rPr>
          <w:rFonts w:cs="Arial"/>
          <w:b/>
        </w:rPr>
        <w:t>Огранак ТЕНТ Београд-Обреновац, Богољуба Урошевића Црног 44</w:t>
      </w:r>
    </w:p>
    <w:p w:rsidR="003A31EB" w:rsidRDefault="003A31EB" w:rsidP="003A31EB">
      <w:pPr>
        <w:spacing w:before="0"/>
        <w:rPr>
          <w:rFonts w:eastAsia="Calibri" w:cs="Arial"/>
          <w:lang w:val="sr-Cyrl-RS"/>
        </w:rPr>
      </w:pPr>
      <w:r>
        <w:rPr>
          <w:rFonts w:eastAsia="Calibri" w:cs="Arial"/>
          <w:lang w:val="sr-Cyrl-RS"/>
        </w:rPr>
        <w:br/>
        <w:t>Рачун мора бити</w:t>
      </w:r>
      <w:r w:rsidRPr="009D5668">
        <w:rPr>
          <w:rFonts w:eastAsia="Calibri" w:cs="Arial"/>
        </w:rPr>
        <w:t xml:space="preserve"> достављен на адресу Корисника: Јавно предузеће „Електропривреда </w:t>
      </w:r>
      <w:r w:rsidRPr="009D5668">
        <w:rPr>
          <w:rFonts w:eastAsia="Calibri" w:cs="Arial"/>
        </w:rPr>
        <w:lastRenderedPageBreak/>
        <w:t xml:space="preserve">Србије“ Београд, огранак ТЕНТ, </w:t>
      </w:r>
      <w:r w:rsidRPr="009D5668">
        <w:rPr>
          <w:rFonts w:eastAsia="Calibri" w:cs="Arial"/>
          <w:lang w:val="ru-RU"/>
        </w:rPr>
        <w:t>Богољуба Урошевића Црног 44</w:t>
      </w:r>
      <w:r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3A31EB" w:rsidRPr="00C52430" w:rsidRDefault="00B3251B" w:rsidP="003A31EB">
      <w:pPr>
        <w:spacing w:before="0"/>
        <w:rPr>
          <w:rFonts w:eastAsia="Calibri" w:cs="Arial"/>
          <w:b/>
          <w:bCs/>
          <w:lang w:val="sr-Cyrl-RS"/>
        </w:rPr>
      </w:pPr>
      <w:r>
        <w:rPr>
          <w:rFonts w:eastAsia="Calibri" w:cs="Arial"/>
          <w:b/>
          <w:bCs/>
        </w:rPr>
        <w:br/>
      </w:r>
      <w:r w:rsidR="003A31EB" w:rsidRPr="009D5668">
        <w:rPr>
          <w:rFonts w:eastAsia="Calibri" w:cs="Arial"/>
          <w:b/>
          <w:bCs/>
        </w:rPr>
        <w:t>Пружаоц услуге је обавезан да на рачуну/рачунима наведе угов</w:t>
      </w:r>
      <w:r w:rsidR="003A31EB" w:rsidRPr="009D5668">
        <w:rPr>
          <w:rFonts w:eastAsia="Calibri" w:cs="Arial"/>
          <w:b/>
          <w:bCs/>
          <w:lang w:val="sr-Cyrl-RS"/>
        </w:rPr>
        <w:t>о</w:t>
      </w:r>
      <w:r w:rsidR="003A31EB" w:rsidRPr="009D5668">
        <w:rPr>
          <w:rFonts w:eastAsia="Calibri" w:cs="Arial"/>
          <w:b/>
          <w:bCs/>
        </w:rPr>
        <w:t>р на основу којег се рачун издаје (број и датум).</w:t>
      </w:r>
    </w:p>
    <w:p w:rsidR="003A31EB" w:rsidRPr="009D5668" w:rsidRDefault="003A31EB" w:rsidP="003A31EB">
      <w:pPr>
        <w:spacing w:before="0"/>
        <w:rPr>
          <w:rFonts w:eastAsia="Calibri" w:cs="Arial"/>
        </w:rPr>
      </w:pPr>
      <w:r w:rsidRPr="009D566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A31EB" w:rsidRPr="009D5668" w:rsidRDefault="003A31EB" w:rsidP="003A31EB">
      <w:pPr>
        <w:spacing w:before="0"/>
        <w:rPr>
          <w:rFonts w:eastAsia="Calibri" w:cs="Arial"/>
          <w:b/>
          <w:bCs/>
        </w:rPr>
      </w:pPr>
      <w:r w:rsidRPr="009D5668">
        <w:rPr>
          <w:rFonts w:eastAsia="Calibri" w:cs="Arial"/>
          <w:b/>
          <w:bCs/>
        </w:rPr>
        <w:t>Рачун који није издат у складу са уговреним условима, неће бити исправан и биће враћен Пружаоцу услуге.</w:t>
      </w:r>
    </w:p>
    <w:p w:rsidR="00DC4C36" w:rsidRDefault="00DC4C36" w:rsidP="00DC4C36">
      <w:pPr>
        <w:pStyle w:val="KDParagraf"/>
        <w:spacing w:before="0"/>
        <w:ind w:left="1650"/>
        <w:rPr>
          <w:rFonts w:cs="Arial"/>
          <w:color w:val="00B0F0"/>
          <w:lang w:val="sr-Cyrl-RS"/>
        </w:rPr>
      </w:pPr>
    </w:p>
    <w:p w:rsidR="003A31EB" w:rsidRPr="003A31EB" w:rsidRDefault="003A31EB" w:rsidP="00DC4C36">
      <w:pPr>
        <w:pStyle w:val="KDParagraf"/>
        <w:spacing w:before="0"/>
        <w:ind w:left="1650"/>
        <w:rPr>
          <w:rFonts w:cs="Arial"/>
          <w:color w:val="00B0F0"/>
          <w:lang w:val="sr-Cyrl-RS"/>
        </w:rPr>
      </w:pPr>
    </w:p>
    <w:p w:rsidR="003A31EB" w:rsidRDefault="003A31EB" w:rsidP="003A31EB">
      <w:pPr>
        <w:pStyle w:val="KDParagraf"/>
        <w:spacing w:before="0"/>
        <w:rPr>
          <w:rFonts w:cs="Arial"/>
          <w:b/>
          <w:lang w:val="sr-Cyrl-RS"/>
        </w:rPr>
      </w:pPr>
      <w:r w:rsidRPr="00E47C2E">
        <w:rPr>
          <w:rFonts w:cs="Arial"/>
          <w:b/>
        </w:rPr>
        <w:t>РОК  И ДИНАМКА ПРУЖАЊА УСЛУГЕ</w:t>
      </w:r>
    </w:p>
    <w:p w:rsidR="003A31EB" w:rsidRPr="003A31EB" w:rsidRDefault="003A31EB" w:rsidP="00064420">
      <w:pPr>
        <w:pStyle w:val="KDParagraf"/>
        <w:spacing w:before="0"/>
        <w:jc w:val="left"/>
        <w:rPr>
          <w:rFonts w:cs="Arial"/>
          <w:b/>
          <w:lang w:val="sr-Cyrl-RS"/>
        </w:rPr>
      </w:pPr>
    </w:p>
    <w:p w:rsidR="00064420" w:rsidRPr="00E47C2E" w:rsidRDefault="00064420" w:rsidP="00064420">
      <w:pPr>
        <w:pStyle w:val="KDParagraf"/>
        <w:spacing w:before="0"/>
        <w:jc w:val="center"/>
        <w:rPr>
          <w:rFonts w:cs="Arial"/>
        </w:rPr>
      </w:pPr>
      <w:r w:rsidRPr="00E47C2E">
        <w:rPr>
          <w:rFonts w:cs="Arial"/>
          <w:b/>
        </w:rPr>
        <w:t xml:space="preserve">Члан </w:t>
      </w:r>
      <w:r>
        <w:rPr>
          <w:rFonts w:cs="Arial"/>
          <w:b/>
          <w:lang w:val="sr-Cyrl-RS"/>
        </w:rPr>
        <w:t>4</w:t>
      </w:r>
      <w:r w:rsidRPr="00E47C2E">
        <w:rPr>
          <w:rFonts w:cs="Arial"/>
        </w:rPr>
        <w:t>.</w:t>
      </w:r>
    </w:p>
    <w:p w:rsidR="00A00F60" w:rsidRPr="00E47C2E" w:rsidRDefault="00A00F60" w:rsidP="00A00F60">
      <w:pPr>
        <w:pStyle w:val="KDParagraf"/>
        <w:spacing w:before="0"/>
        <w:rPr>
          <w:rFonts w:cs="Arial"/>
        </w:rPr>
      </w:pPr>
      <w:r w:rsidRPr="00E47C2E">
        <w:rPr>
          <w:rFonts w:cs="Arial"/>
        </w:rPr>
        <w:t>Рок за извршење Услуге из члана 1. овог Уговора износи ___ (словима:___) почев од дана ступања на снагу овог Уговора.</w:t>
      </w:r>
    </w:p>
    <w:p w:rsidR="003A31EB" w:rsidRDefault="003A31EB" w:rsidP="00064420">
      <w:pPr>
        <w:pStyle w:val="KDParagraf"/>
        <w:spacing w:before="0"/>
        <w:rPr>
          <w:rFonts w:cs="Arial"/>
          <w:lang w:val="sr-Cyrl-RS" w:eastAsia="zh-CN"/>
        </w:rPr>
      </w:pPr>
    </w:p>
    <w:p w:rsidR="00A00F60" w:rsidRDefault="00A00F60" w:rsidP="00064420">
      <w:pPr>
        <w:pStyle w:val="KDParagraf"/>
        <w:spacing w:before="0"/>
        <w:rPr>
          <w:rFonts w:cs="Arial"/>
          <w:lang w:val="sr-Cyrl-RS" w:eastAsia="zh-CN"/>
        </w:rPr>
      </w:pPr>
    </w:p>
    <w:p w:rsidR="00EE793E"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3A31EB" w:rsidRPr="003A31EB" w:rsidRDefault="003A31EB"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0815DC">
        <w:rPr>
          <w:rFonts w:cs="Arial"/>
          <w:b/>
        </w:rPr>
        <w:t xml:space="preserve">Члан </w:t>
      </w:r>
      <w:r w:rsidR="00C757A1" w:rsidRPr="000815DC">
        <w:rPr>
          <w:rFonts w:cs="Arial"/>
          <w:b/>
          <w:lang w:val="sr-Cyrl-RS"/>
        </w:rPr>
        <w:t>5</w:t>
      </w:r>
      <w:r w:rsidRPr="000815DC">
        <w:rPr>
          <w:rFonts w:cs="Arial"/>
        </w:rPr>
        <w:t>.</w:t>
      </w:r>
    </w:p>
    <w:p w:rsidR="000815DC" w:rsidRPr="000815DC" w:rsidRDefault="00EE793E" w:rsidP="000815DC">
      <w:pPr>
        <w:pStyle w:val="KDParagraf"/>
        <w:spacing w:before="0"/>
        <w:rPr>
          <w:rFonts w:cs="Arial"/>
          <w:lang w:val="sr-Cyrl-RS"/>
        </w:rPr>
      </w:pPr>
      <w:r w:rsidRPr="000815DC">
        <w:rPr>
          <w:rFonts w:cs="Arial"/>
        </w:rPr>
        <w:t xml:space="preserve">Пружалац услуге је обавезан да у тренутку потписивања Уговора, </w:t>
      </w:r>
      <w:r w:rsidR="00A457EF">
        <w:rPr>
          <w:rFonts w:cs="Arial"/>
          <w:lang w:val="sr-Cyrl-RS"/>
        </w:rPr>
        <w:t>преда</w:t>
      </w:r>
      <w:r w:rsidR="000815DC" w:rsidRPr="000815DC">
        <w:rPr>
          <w:rFonts w:cs="Arial"/>
        </w:rPr>
        <w:t xml:space="preserve"> средство финансијског обезбеђења за добро извршење посла у износу од </w:t>
      </w:r>
      <w:r w:rsidR="00A00F60">
        <w:rPr>
          <w:rFonts w:cs="Arial"/>
          <w:lang w:val="sr-Cyrl-RS"/>
        </w:rPr>
        <w:t>10</w:t>
      </w:r>
      <w:r w:rsidR="000815DC"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815DC" w:rsidRPr="000815DC" w:rsidRDefault="000815DC" w:rsidP="000815DC">
      <w:pPr>
        <w:pStyle w:val="KDParagraf"/>
        <w:spacing w:before="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815DC" w:rsidRPr="000815DC" w:rsidRDefault="000815DC" w:rsidP="000815DC">
      <w:pPr>
        <w:pStyle w:val="KDParagraf"/>
        <w:spacing w:before="0"/>
        <w:rPr>
          <w:rFonts w:cs="Arial"/>
          <w:lang w:val="sr-Cyrl-RS"/>
        </w:rPr>
      </w:pPr>
    </w:p>
    <w:p w:rsidR="005D0470" w:rsidRPr="00C023EB"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A00F60" w:rsidRPr="00A00F60" w:rsidRDefault="00A00F60"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C023EB">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Овај Уговор сматра се закљученим када га потпишу овлашћени представници Уговорних страна.</w:t>
      </w:r>
    </w:p>
    <w:p w:rsidR="00EE793E" w:rsidRPr="00E47C2E" w:rsidRDefault="00F35BB0" w:rsidP="00EE793E">
      <w:pPr>
        <w:pStyle w:val="KDParagraf"/>
        <w:spacing w:before="0"/>
        <w:rPr>
          <w:rFonts w:cs="Arial"/>
        </w:rPr>
      </w:pPr>
      <w:r w:rsidRPr="00F35BB0">
        <w:rPr>
          <w:rFonts w:cs="Arial"/>
        </w:rPr>
        <w:t>Уговор ступа на снагу након потписивања од стране законских заступника Уговорних страна и достављања средства финансијског обезбеђења</w:t>
      </w:r>
    </w:p>
    <w:p w:rsidR="00EE793E" w:rsidRPr="00E47C2E" w:rsidRDefault="00EE793E" w:rsidP="00586A59">
      <w:pPr>
        <w:pStyle w:val="KDParagraf"/>
        <w:spacing w:before="0"/>
        <w:jc w:val="center"/>
        <w:rPr>
          <w:rFonts w:cs="Arial"/>
        </w:rPr>
      </w:pPr>
      <w:r w:rsidRPr="00E47C2E">
        <w:rPr>
          <w:rFonts w:cs="Arial"/>
          <w:b/>
        </w:rPr>
        <w:t xml:space="preserve">Члан </w:t>
      </w:r>
      <w:r w:rsidR="00C023EB">
        <w:rPr>
          <w:rFonts w:cs="Arial"/>
          <w:b/>
          <w:lang w:val="sr-Cyrl-RS"/>
        </w:rPr>
        <w:t>7</w:t>
      </w:r>
      <w:r w:rsidRPr="00E47C2E">
        <w:rPr>
          <w:rFonts w:cs="Arial"/>
        </w:rPr>
        <w:t>.</w:t>
      </w:r>
    </w:p>
    <w:p w:rsidR="00EE793E" w:rsidRPr="00C023EB" w:rsidRDefault="00EE793E" w:rsidP="00EE793E">
      <w:pPr>
        <w:pStyle w:val="KDParagraf"/>
        <w:spacing w:before="0"/>
        <w:rPr>
          <w:rFonts w:cs="Arial"/>
        </w:rPr>
      </w:pPr>
      <w:r w:rsidRPr="00C023EB">
        <w:rPr>
          <w:rFonts w:cs="Arial"/>
        </w:rPr>
        <w:t xml:space="preserve">Овај Уговор се закључује за период од </w:t>
      </w:r>
      <w:r w:rsidR="00220A1F">
        <w:rPr>
          <w:rFonts w:cs="Arial"/>
          <w:lang w:val="sr-Cyrl-RS"/>
        </w:rPr>
        <w:t>3</w:t>
      </w:r>
      <w:r w:rsidRPr="00C023EB">
        <w:rPr>
          <w:rFonts w:cs="Arial"/>
        </w:rPr>
        <w:t xml:space="preserve"> (словима:</w:t>
      </w:r>
      <w:r w:rsidR="00220A1F">
        <w:rPr>
          <w:rFonts w:cs="Arial"/>
          <w:lang w:val="sr-Cyrl-RS"/>
        </w:rPr>
        <w:t>три</w:t>
      </w:r>
      <w:r w:rsidRPr="00C023EB">
        <w:rPr>
          <w:rFonts w:cs="Arial"/>
        </w:rPr>
        <w:t>)</w:t>
      </w:r>
      <w:r w:rsidR="00C023EB" w:rsidRPr="00C023EB">
        <w:rPr>
          <w:rFonts w:cs="Arial"/>
          <w:lang w:val="sr-Cyrl-RS"/>
        </w:rPr>
        <w:t xml:space="preserve"> месец</w:t>
      </w:r>
      <w:r w:rsidR="00220A1F">
        <w:rPr>
          <w:rFonts w:cs="Arial"/>
          <w:lang w:val="sr-Cyrl-RS"/>
        </w:rPr>
        <w:t>а</w:t>
      </w:r>
      <w:r w:rsidRPr="00C023EB">
        <w:rPr>
          <w:rFonts w:cs="Arial"/>
        </w:rPr>
        <w:t>, односно до обостраног испуњења уговорених обавеза и/или до исцрпљења уговореног износа из члана 2. овог Уговора.</w:t>
      </w:r>
    </w:p>
    <w:p w:rsidR="00510D47" w:rsidRPr="00510D47" w:rsidRDefault="00510D47" w:rsidP="00510D47">
      <w:pPr>
        <w:rPr>
          <w:rFonts w:cs="Arial"/>
        </w:rPr>
      </w:pPr>
      <w:r w:rsidRPr="00510D47">
        <w:rPr>
          <w:rFonts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DB2D7E" w:rsidRDefault="00DB2D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C023EB">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5839F8">
        <w:rPr>
          <w:rFonts w:cs="Arial"/>
          <w:lang w:val="sr-Cyrl-RS"/>
        </w:rPr>
        <w:t>6</w:t>
      </w:r>
      <w:r w:rsidRPr="00E47C2E">
        <w:rPr>
          <w:rFonts w:cs="Arial"/>
          <w:color w:val="00B0F0"/>
        </w:rPr>
        <w:t xml:space="preserve"> </w:t>
      </w:r>
      <w:r w:rsidRPr="00E47C2E">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A00F60" w:rsidRPr="00A00F60" w:rsidRDefault="00A00F60"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C023EB">
        <w:rPr>
          <w:rFonts w:cs="Arial"/>
          <w:b/>
          <w:lang w:val="sr-Cyrl-RS"/>
        </w:rPr>
        <w:t>9</w:t>
      </w:r>
      <w:r w:rsidRPr="00E47C2E">
        <w:rPr>
          <w:rFonts w:cs="Arial"/>
        </w:rPr>
        <w:t>.</w:t>
      </w:r>
    </w:p>
    <w:p w:rsidR="00A00F60" w:rsidRPr="00E47C2E" w:rsidRDefault="00A00F60" w:rsidP="00A00F60">
      <w:pPr>
        <w:pStyle w:val="KDParagraf"/>
        <w:spacing w:before="0"/>
        <w:rPr>
          <w:rFonts w:cs="Arial"/>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w:t>
      </w:r>
      <w:r>
        <w:rPr>
          <w:rFonts w:cs="Arial"/>
          <w:lang w:val="sr-Cyrl-RS"/>
        </w:rPr>
        <w:t>Корисника услуга</w:t>
      </w:r>
      <w:r w:rsidRPr="00E47C2E">
        <w:rPr>
          <w:rFonts w:cs="Arial"/>
        </w:rPr>
        <w:t>, на паритету франко пос</w:t>
      </w:r>
      <w:r>
        <w:rPr>
          <w:rFonts w:cs="Arial"/>
        </w:rPr>
        <w:t xml:space="preserve">ловни објекти Корисника услуге </w:t>
      </w:r>
      <w:r>
        <w:rPr>
          <w:rFonts w:cs="Arial"/>
          <w:lang w:val="sr-Cyrl-RS"/>
        </w:rPr>
        <w:t xml:space="preserve"> </w:t>
      </w:r>
      <w:r w:rsidRPr="009B4320">
        <w:rPr>
          <w:rFonts w:cs="Arial"/>
        </w:rPr>
        <w:t>у ЈП ЕПС Огранка ТЕНТ – ТЕНТ А, Обреновац, Богољуба Урошевића Црног 44</w:t>
      </w:r>
      <w:r>
        <w:rPr>
          <w:rFonts w:cs="Arial"/>
          <w:lang w:val="sr-Cyrl-RS"/>
        </w:rPr>
        <w:t>.</w:t>
      </w:r>
      <w:r w:rsidRPr="009B4320">
        <w:rPr>
          <w:rFonts w:cs="Arial"/>
        </w:rPr>
        <w:t xml:space="preserve"> </w:t>
      </w: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023EB">
        <w:rPr>
          <w:rFonts w:cs="Arial"/>
          <w:lang w:val="sr-Cyrl-RS"/>
        </w:rPr>
        <w:t>5</w:t>
      </w:r>
      <w:r w:rsidR="0013725D">
        <w:rPr>
          <w:rFonts w:cs="Arial"/>
          <w:lang w:val="sr-Cyrl-RS"/>
        </w:rPr>
        <w:t xml:space="preserve"> </w:t>
      </w:r>
      <w:r w:rsidRPr="00E47C2E">
        <w:rPr>
          <w:rFonts w:cs="Arial"/>
        </w:rPr>
        <w:t>(словима:</w:t>
      </w:r>
      <w:r w:rsidR="00C023EB">
        <w:rPr>
          <w:rFonts w:cs="Arial"/>
          <w:lang w:val="sr-Cyrl-RS"/>
        </w:rPr>
        <w:t>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C023EB">
        <w:rPr>
          <w:rFonts w:cs="Arial"/>
          <w:lang w:val="sr-Cyrl-RS"/>
        </w:rPr>
        <w:t xml:space="preserve">5 </w:t>
      </w:r>
      <w:r w:rsidRPr="00E47C2E">
        <w:rPr>
          <w:rFonts w:cs="Arial"/>
        </w:rPr>
        <w:t xml:space="preserve">(словима: </w:t>
      </w:r>
      <w:r w:rsidR="00C023EB">
        <w:rPr>
          <w:rFonts w:cs="Arial"/>
          <w:lang w:val="sr-Cyrl-RS"/>
        </w:rPr>
        <w:t xml:space="preserve">пет </w:t>
      </w:r>
      <w:r w:rsidRPr="00E47C2E">
        <w:rPr>
          <w:rFonts w:cs="Arial"/>
        </w:rPr>
        <w:t>дана) од момента пријема рекламације о свом трошку.</w:t>
      </w:r>
    </w:p>
    <w:p w:rsidR="00EE793E" w:rsidRPr="008D219D" w:rsidRDefault="00EE793E" w:rsidP="00EE793E">
      <w:pPr>
        <w:pStyle w:val="KDParagraf"/>
        <w:spacing w:before="0"/>
        <w:rPr>
          <w:rFonts w:cs="Arial"/>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586A59">
      <w:pPr>
        <w:pStyle w:val="KDParagraf"/>
        <w:spacing w:before="0"/>
        <w:jc w:val="center"/>
        <w:rPr>
          <w:rFonts w:cs="Arial"/>
        </w:rPr>
      </w:pPr>
      <w:r w:rsidRPr="008D219D">
        <w:rPr>
          <w:rFonts w:cs="Arial"/>
          <w:b/>
        </w:rPr>
        <w:t xml:space="preserve">Члан </w:t>
      </w:r>
      <w:r w:rsidR="008D219D" w:rsidRPr="008D219D">
        <w:rPr>
          <w:rFonts w:cs="Arial"/>
          <w:b/>
          <w:lang w:val="sr-Cyrl-RS"/>
        </w:rPr>
        <w:t>1</w:t>
      </w:r>
      <w:r w:rsidR="00555AFB">
        <w:rPr>
          <w:rFonts w:cs="Arial"/>
          <w:b/>
          <w:lang w:val="sr-Cyrl-RS"/>
        </w:rPr>
        <w:t>0</w:t>
      </w:r>
      <w:r w:rsidRPr="008D219D">
        <w:rPr>
          <w:rFonts w:cs="Arial"/>
        </w:rPr>
        <w:t>.</w:t>
      </w:r>
    </w:p>
    <w:p w:rsidR="00EE793E" w:rsidRPr="008D219D" w:rsidRDefault="00EE793E" w:rsidP="00EE793E">
      <w:pPr>
        <w:pStyle w:val="KDParagraf"/>
        <w:spacing w:before="0"/>
        <w:rPr>
          <w:rFonts w:cs="Arial"/>
        </w:rPr>
      </w:pPr>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D219D" w:rsidRDefault="00EE793E" w:rsidP="00EE793E">
      <w:pPr>
        <w:pStyle w:val="KDParagraf"/>
        <w:spacing w:before="0"/>
        <w:rPr>
          <w:rFonts w:cs="Arial"/>
        </w:rPr>
      </w:pPr>
      <w:r w:rsidRPr="008D219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D219D" w:rsidRDefault="00EE793E" w:rsidP="00EE793E">
      <w:pPr>
        <w:pStyle w:val="KDParagraf"/>
        <w:spacing w:before="0"/>
        <w:rPr>
          <w:rFonts w:cs="Arial"/>
        </w:rPr>
      </w:pPr>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EE793E">
      <w:pPr>
        <w:pStyle w:val="KDParagraf"/>
        <w:spacing w:before="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Default="00EE793E" w:rsidP="00EE793E">
      <w:pPr>
        <w:pStyle w:val="KDParagraf"/>
        <w:spacing w:before="0"/>
        <w:rPr>
          <w:rFonts w:cs="Arial"/>
          <w:lang w:val="sr-Cyrl-RS"/>
        </w:rPr>
      </w:pPr>
    </w:p>
    <w:p w:rsidR="00A00F60" w:rsidRPr="00DB2D7E" w:rsidRDefault="00A00F6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8D219D">
        <w:rPr>
          <w:rFonts w:cs="Arial"/>
          <w:b/>
          <w:lang w:val="sr-Cyrl-RS"/>
        </w:rPr>
        <w:t>1</w:t>
      </w:r>
      <w:r w:rsidR="00555AFB">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8D219D" w:rsidRDefault="00EE793E" w:rsidP="008D219D">
      <w:pPr>
        <w:pStyle w:val="KDParagraf"/>
        <w:spacing w:before="0"/>
        <w:jc w:val="center"/>
        <w:rPr>
          <w:rFonts w:cs="Arial"/>
          <w:b/>
          <w:lang w:val="sr-Cyrl-RS"/>
        </w:rPr>
      </w:pPr>
      <w:r w:rsidRPr="00E47C2E">
        <w:rPr>
          <w:rFonts w:cs="Arial"/>
          <w:b/>
        </w:rPr>
        <w:t xml:space="preserve">Члан </w:t>
      </w:r>
      <w:r w:rsidR="008D219D">
        <w:rPr>
          <w:rFonts w:cs="Arial"/>
          <w:b/>
          <w:lang w:val="sr-Cyrl-RS"/>
        </w:rPr>
        <w:t>1</w:t>
      </w:r>
      <w:r w:rsidR="00DD3CF8">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DD3CF8">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B85D8B">
        <w:rPr>
          <w:rFonts w:cs="Arial"/>
        </w:rPr>
        <w:t>плати уговорну казну из члана 12</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A00F60" w:rsidRPr="00A00F60" w:rsidRDefault="00A00F6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DD3CF8">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13725D" w:rsidRDefault="0013725D"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DD3CF8">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DD3CF8">
        <w:rPr>
          <w:rFonts w:cs="Arial"/>
          <w:b/>
          <w:lang w:val="sr-Cyrl-RS"/>
        </w:rPr>
        <w:t>6</w:t>
      </w:r>
      <w:r w:rsidRPr="00E47C2E">
        <w:rPr>
          <w:rFonts w:cs="Arial"/>
        </w:rPr>
        <w:t>.</w:t>
      </w:r>
    </w:p>
    <w:p w:rsidR="00B8420E" w:rsidRPr="008D219D" w:rsidRDefault="00EE793E" w:rsidP="00EE793E">
      <w:pPr>
        <w:pStyle w:val="KDParagraf"/>
        <w:spacing w:before="0"/>
        <w:rPr>
          <w:rFonts w:cs="Arial"/>
          <w:lang w:val="sr-Cyrl-RS"/>
        </w:rPr>
      </w:pPr>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Беодраду</w:t>
      </w:r>
      <w:r w:rsidRPr="008D219D">
        <w:rPr>
          <w:rFonts w:cs="Arial"/>
        </w:rPr>
        <w:t>.</w:t>
      </w:r>
    </w:p>
    <w:p w:rsidR="00731A3B" w:rsidRDefault="00731A3B" w:rsidP="008D219D">
      <w:pPr>
        <w:pStyle w:val="KDParagraf"/>
        <w:spacing w:before="0"/>
        <w:jc w:val="center"/>
        <w:rPr>
          <w:rFonts w:cs="Arial"/>
          <w:b/>
          <w:lang w:val="sr-Cyrl-RS"/>
        </w:rPr>
      </w:pPr>
    </w:p>
    <w:p w:rsidR="00EE793E" w:rsidRPr="00E47C2E" w:rsidRDefault="00EE793E" w:rsidP="008D219D">
      <w:pPr>
        <w:pStyle w:val="KDParagraf"/>
        <w:spacing w:before="0"/>
        <w:jc w:val="center"/>
        <w:rPr>
          <w:rFonts w:cs="Arial"/>
        </w:rPr>
      </w:pPr>
      <w:r w:rsidRPr="00E47C2E">
        <w:rPr>
          <w:rFonts w:cs="Arial"/>
          <w:b/>
        </w:rPr>
        <w:t xml:space="preserve">Члан </w:t>
      </w:r>
      <w:r w:rsidR="008D219D">
        <w:rPr>
          <w:rFonts w:cs="Arial"/>
          <w:b/>
          <w:lang w:val="sr-Cyrl-RS"/>
        </w:rPr>
        <w:t>1</w:t>
      </w:r>
      <w:r w:rsidR="00DD3CF8">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DD3CF8">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Default="008D219D" w:rsidP="008D219D">
      <w:pPr>
        <w:pStyle w:val="KDParagraf"/>
        <w:spacing w:before="0"/>
        <w:rPr>
          <w:rFonts w:cs="Arial"/>
          <w:lang w:val="sr-Cyrl-RS"/>
        </w:rPr>
      </w:pPr>
      <w:r w:rsidRPr="008D219D">
        <w:rPr>
          <w:rFonts w:cs="Arial"/>
        </w:rPr>
        <w:t xml:space="preserve">Прилог </w:t>
      </w:r>
      <w:r>
        <w:rPr>
          <w:rFonts w:cs="Arial"/>
          <w:lang w:val="sr-Cyrl-RS"/>
        </w:rPr>
        <w:t>5</w:t>
      </w:r>
      <w:r w:rsidRPr="008D219D">
        <w:rPr>
          <w:rFonts w:cs="Arial"/>
        </w:rPr>
        <w:t xml:space="preserve"> Споразум о заједничком наступању</w:t>
      </w:r>
    </w:p>
    <w:p w:rsidR="001F7864" w:rsidRPr="001F7864" w:rsidRDefault="001F7864" w:rsidP="008D219D">
      <w:pPr>
        <w:pStyle w:val="KDParagraf"/>
        <w:spacing w:before="0"/>
        <w:rPr>
          <w:rFonts w:cs="Arial"/>
          <w:lang w:val="sr-Cyrl-RS"/>
        </w:rPr>
      </w:pPr>
      <w:r w:rsidRPr="00E47C2E">
        <w:rPr>
          <w:rFonts w:cs="Arial"/>
        </w:rPr>
        <w:t xml:space="preserve">Прилог број </w:t>
      </w:r>
      <w:r>
        <w:rPr>
          <w:rFonts w:cs="Arial"/>
          <w:lang w:val="sr-Cyrl-RS"/>
        </w:rPr>
        <w:t xml:space="preserve">6 </w:t>
      </w:r>
      <w:r w:rsidRPr="00E47C2E">
        <w:rPr>
          <w:rFonts w:cs="Arial"/>
        </w:rPr>
        <w:t>Безбедност и здравље на раду</w:t>
      </w:r>
    </w:p>
    <w:p w:rsidR="008D219D" w:rsidRDefault="008D219D" w:rsidP="008D219D">
      <w:pPr>
        <w:pStyle w:val="KDParagraf"/>
        <w:spacing w:before="0"/>
        <w:rPr>
          <w:rFonts w:cs="Arial"/>
          <w:lang w:val="sr-Cyrl-RS"/>
        </w:rPr>
      </w:pPr>
    </w:p>
    <w:p w:rsidR="00A00F60" w:rsidRDefault="00A00F60" w:rsidP="008D219D">
      <w:pPr>
        <w:pStyle w:val="KDParagraf"/>
        <w:spacing w:before="0"/>
        <w:rPr>
          <w:rFonts w:cs="Arial"/>
          <w:lang w:val="sr-Cyrl-RS"/>
        </w:rPr>
      </w:pPr>
    </w:p>
    <w:p w:rsidR="00A00F60" w:rsidRDefault="00A00F60" w:rsidP="008D219D">
      <w:pPr>
        <w:pStyle w:val="KDParagraf"/>
        <w:spacing w:before="0"/>
        <w:rPr>
          <w:rFonts w:cs="Arial"/>
          <w:lang w:val="sr-Cyrl-RS"/>
        </w:rPr>
      </w:pPr>
    </w:p>
    <w:p w:rsidR="00A00F60" w:rsidRPr="008D219D" w:rsidRDefault="00A00F60"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r w:rsidRPr="008D219D">
        <w:rPr>
          <w:rFonts w:cs="Arial"/>
          <w:b/>
        </w:rPr>
        <w:t xml:space="preserve">Члан </w:t>
      </w:r>
      <w:r w:rsidR="00DD3CF8">
        <w:rPr>
          <w:rFonts w:cs="Arial"/>
          <w:b/>
          <w:lang w:val="sr-Cyrl-RS"/>
        </w:rPr>
        <w:t>19</w:t>
      </w:r>
      <w:r w:rsidRPr="008D219D">
        <w:rPr>
          <w:rFonts w:cs="Arial"/>
        </w:rPr>
        <w:t>.</w:t>
      </w:r>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DD3CF8" w:rsidRDefault="00B17826" w:rsidP="00B17826">
      <w:pPr>
        <w:spacing w:before="0"/>
        <w:rPr>
          <w:rFonts w:cs="Arial"/>
          <w:b/>
        </w:rPr>
      </w:pPr>
      <w:r>
        <w:rPr>
          <w:rFonts w:cs="Arial"/>
          <w:b/>
        </w:rPr>
        <w:t>ЈП „Електропривреда Србије“</w:t>
      </w:r>
      <w:r w:rsidRPr="00DD3CF8">
        <w:rPr>
          <w:rFonts w:cs="Arial"/>
          <w:b/>
        </w:rPr>
        <w:t>Београд                                                Назив</w:t>
      </w:r>
    </w:p>
    <w:p w:rsidR="00B17826" w:rsidRPr="00DD3CF8" w:rsidRDefault="00B17826" w:rsidP="00B17826">
      <w:pPr>
        <w:pStyle w:val="KDParagraf"/>
        <w:spacing w:before="0"/>
        <w:rPr>
          <w:rFonts w:cs="Arial"/>
        </w:rPr>
      </w:pPr>
    </w:p>
    <w:p w:rsidR="00B17826" w:rsidRPr="00DD3CF8" w:rsidRDefault="00B17826" w:rsidP="00B17826">
      <w:pPr>
        <w:pStyle w:val="KDParagraf"/>
        <w:spacing w:before="0"/>
        <w:rPr>
          <w:rFonts w:cs="Arial"/>
        </w:rPr>
      </w:pPr>
      <w:r w:rsidRPr="00DD3CF8">
        <w:rPr>
          <w:rFonts w:cs="Arial"/>
        </w:rPr>
        <w:t>___________________________________                             ________________________</w:t>
      </w:r>
    </w:p>
    <w:p w:rsidR="00B17826" w:rsidRPr="00DD3CF8" w:rsidRDefault="00B17826" w:rsidP="00B17826">
      <w:pPr>
        <w:pStyle w:val="KDParagraf"/>
        <w:spacing w:before="0"/>
        <w:rPr>
          <w:rFonts w:cs="Arial"/>
          <w:b/>
        </w:rPr>
      </w:pPr>
      <w:r w:rsidRPr="00DD3CF8">
        <w:rPr>
          <w:rFonts w:cs="Arial"/>
        </w:rPr>
        <w:t xml:space="preserve">                                                                               </w:t>
      </w:r>
      <w:r w:rsidRPr="00DD3CF8">
        <w:rPr>
          <w:rFonts w:cs="Arial"/>
          <w:b/>
        </w:rPr>
        <w:t>М.П.</w:t>
      </w:r>
    </w:p>
    <w:p w:rsidR="00B17826" w:rsidRPr="00DD3CF8" w:rsidRDefault="00B17826" w:rsidP="00B17826">
      <w:pPr>
        <w:spacing w:before="0"/>
        <w:rPr>
          <w:rFonts w:cs="Arial"/>
        </w:rPr>
      </w:pPr>
      <w:r w:rsidRPr="00DD3CF8">
        <w:rPr>
          <w:rFonts w:cs="Arial"/>
        </w:rPr>
        <w:t xml:space="preserve">Финансијски директор огранка ТЕНТ,                  име и презиме,функција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7C646E" w:rsidRPr="00E47C2E" w:rsidRDefault="008D219D" w:rsidP="00EE793E">
      <w:pPr>
        <w:pStyle w:val="KDParagraf"/>
        <w:spacing w:before="0"/>
        <w:rPr>
          <w:rFonts w:cs="Arial"/>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3A2B33" w:rsidRPr="00862FAD" w:rsidRDefault="003A2B33" w:rsidP="003A2B33">
      <w:pPr>
        <w:spacing w:before="40"/>
        <w:rPr>
          <w:lang w:val="sr-Cyrl-CS"/>
        </w:rPr>
      </w:pPr>
      <w:r>
        <w:rPr>
          <w:noProof/>
          <w:lang w:val="sr-Latn-RS" w:eastAsia="sr-Latn-RS"/>
        </w:rPr>
        <w:lastRenderedPageBreak/>
        <w:drawing>
          <wp:inline distT="0" distB="0" distL="0" distR="0" wp14:anchorId="44161E37" wp14:editId="1F91F37B">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A2B33" w:rsidRPr="00862FAD" w:rsidRDefault="003A2B33" w:rsidP="003A2B33">
      <w:pPr>
        <w:spacing w:after="40"/>
        <w:rPr>
          <w:b/>
          <w:sz w:val="20"/>
          <w:lang w:val="sr-Latn-CS"/>
        </w:rPr>
      </w:pPr>
      <w:r w:rsidRPr="00862FAD">
        <w:rPr>
          <w:b/>
          <w:sz w:val="20"/>
        </w:rPr>
        <w:t xml:space="preserve">Огранак </w:t>
      </w:r>
      <w:r w:rsidRPr="00862FAD">
        <w:rPr>
          <w:b/>
          <w:sz w:val="20"/>
          <w:lang w:val="sr-Latn-CS"/>
        </w:rPr>
        <w:t>ТЕНТ</w:t>
      </w:r>
    </w:p>
    <w:p w:rsidR="003A2B33" w:rsidRPr="00862FAD" w:rsidRDefault="003A2B33" w:rsidP="003A2B33">
      <w:pPr>
        <w:spacing w:after="20"/>
        <w:rPr>
          <w:b/>
          <w:sz w:val="20"/>
          <w:lang w:val="sr-Cyrl-CS"/>
        </w:rPr>
      </w:pPr>
      <w:r w:rsidRPr="00862FAD">
        <w:rPr>
          <w:b/>
          <w:sz w:val="20"/>
          <w:lang w:val="sr-Cyrl-CS"/>
        </w:rPr>
        <w:t>Сектор за управљање ризицима</w:t>
      </w:r>
    </w:p>
    <w:p w:rsidR="003A2B33" w:rsidRPr="00862FAD" w:rsidRDefault="003A2B33" w:rsidP="003A2B33">
      <w:pPr>
        <w:rPr>
          <w:b/>
          <w:sz w:val="20"/>
        </w:rPr>
      </w:pPr>
      <w:r w:rsidRPr="00862FAD">
        <w:rPr>
          <w:b/>
          <w:sz w:val="20"/>
        </w:rPr>
        <w:t>Датум ________________</w:t>
      </w:r>
    </w:p>
    <w:p w:rsidR="003A2B33" w:rsidRPr="00862FAD" w:rsidRDefault="003A2B33" w:rsidP="003A2B33">
      <w:pPr>
        <w:jc w:val="center"/>
        <w:rPr>
          <w:b/>
          <w:sz w:val="32"/>
          <w:szCs w:val="32"/>
          <w:lang w:val="ru-RU"/>
        </w:rPr>
      </w:pPr>
    </w:p>
    <w:p w:rsidR="003A2B33" w:rsidRPr="00862FAD" w:rsidRDefault="003A2B33" w:rsidP="003A2B33">
      <w:pPr>
        <w:jc w:val="center"/>
        <w:rPr>
          <w:b/>
          <w:sz w:val="32"/>
          <w:szCs w:val="32"/>
          <w:lang w:val="ru-RU"/>
        </w:rPr>
      </w:pPr>
      <w:r w:rsidRPr="00862FAD">
        <w:rPr>
          <w:b/>
          <w:sz w:val="32"/>
          <w:szCs w:val="32"/>
          <w:lang w:val="ru-RU"/>
        </w:rPr>
        <w:t>ПРАВИЛА</w:t>
      </w:r>
    </w:p>
    <w:p w:rsidR="003A2B33" w:rsidRPr="00862FAD" w:rsidRDefault="003A2B33" w:rsidP="003A2B33">
      <w:pPr>
        <w:jc w:val="center"/>
        <w:rPr>
          <w:b/>
          <w:sz w:val="32"/>
          <w:szCs w:val="32"/>
          <w:lang w:val="ru-RU"/>
        </w:rPr>
      </w:pPr>
      <w:r w:rsidRPr="00862FAD">
        <w:rPr>
          <w:b/>
          <w:sz w:val="32"/>
          <w:szCs w:val="32"/>
          <w:lang w:val="ru-RU"/>
        </w:rPr>
        <w:t>БЕЗБЕДНОСТИ НА РАДУ У ТЕНТ</w:t>
      </w:r>
    </w:p>
    <w:p w:rsidR="003A2B33" w:rsidRPr="00862FAD" w:rsidRDefault="003A2B33" w:rsidP="003A2B33">
      <w:pPr>
        <w:rPr>
          <w:lang w:val="sr-Latn-CS"/>
        </w:rPr>
      </w:pPr>
    </w:p>
    <w:p w:rsidR="003A2B33" w:rsidRPr="00862FAD" w:rsidRDefault="003A2B33" w:rsidP="003A2B33">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A2B33" w:rsidRPr="00862FAD" w:rsidRDefault="003A2B33" w:rsidP="003A2B33">
      <w:pPr>
        <w:rPr>
          <w:lang w:val="sr-Cyrl-CS"/>
        </w:rPr>
      </w:pPr>
      <w:r w:rsidRPr="00862FAD">
        <w:rPr>
          <w:lang w:val="sr-Cyrl-CS"/>
        </w:rPr>
        <w:t>У зависности од врсте и обима радова/услуга примењују се одређене тачке ових правила.</w:t>
      </w:r>
    </w:p>
    <w:p w:rsidR="003A2B33" w:rsidRPr="00862FAD" w:rsidRDefault="003A2B33" w:rsidP="003A2B33">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3A2B33" w:rsidRPr="00862FAD" w:rsidRDefault="003A2B33" w:rsidP="003A2B33">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3A2B33" w:rsidRPr="00862FAD" w:rsidRDefault="003A2B33" w:rsidP="003A2B33">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3A2B33" w:rsidRPr="00862FAD" w:rsidRDefault="003A2B33" w:rsidP="003A2B33">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A2B33" w:rsidRPr="00862FAD" w:rsidRDefault="003A2B33" w:rsidP="003A2B33">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3A2B33" w:rsidRPr="00862FAD" w:rsidRDefault="003A2B33" w:rsidP="003A2B33">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3A2B33" w:rsidRPr="00862FAD" w:rsidRDefault="003A2B33" w:rsidP="003A2B33"/>
    <w:p w:rsidR="003A2B33" w:rsidRPr="00862FAD" w:rsidRDefault="003A2B33" w:rsidP="003A2B33">
      <w:pPr>
        <w:spacing w:after="40"/>
        <w:rPr>
          <w:b/>
          <w:u w:val="single"/>
        </w:rPr>
      </w:pPr>
      <w:r w:rsidRPr="00862FAD">
        <w:rPr>
          <w:b/>
          <w:u w:val="single"/>
          <w:lang w:val="sr-Latn-CS"/>
        </w:rPr>
        <w:t xml:space="preserve">I  ОБАВЕЗЕ ИЗВОЂАЧА РАДОВА </w:t>
      </w:r>
    </w:p>
    <w:p w:rsidR="003A2B33" w:rsidRPr="00862FAD" w:rsidRDefault="003A2B33" w:rsidP="003A2B33">
      <w:pPr>
        <w:rPr>
          <w:b/>
          <w:u w:val="single"/>
        </w:rPr>
      </w:pPr>
    </w:p>
    <w:p w:rsidR="003A2B33" w:rsidRPr="00862FAD" w:rsidRDefault="003A2B33" w:rsidP="003A2B33">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A2B33" w:rsidRPr="00862FAD" w:rsidRDefault="003A2B33" w:rsidP="003A2B33">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A2B33" w:rsidRPr="00862FAD" w:rsidRDefault="003A2B33" w:rsidP="003A2B33">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A2B33" w:rsidRPr="00862FAD" w:rsidRDefault="003A2B33" w:rsidP="003A2B33">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A2B33" w:rsidRPr="00862FAD" w:rsidRDefault="003A2B33" w:rsidP="00B36A4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3A2B33" w:rsidRPr="00862FAD" w:rsidRDefault="003A2B33" w:rsidP="00B36A4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3A2B33" w:rsidRPr="00862FAD" w:rsidRDefault="003A2B33" w:rsidP="003A2B33">
      <w:pPr>
        <w:ind w:left="720"/>
      </w:pPr>
    </w:p>
    <w:p w:rsidR="003A2B33" w:rsidRPr="00862FAD" w:rsidRDefault="003A2B33" w:rsidP="003A2B33">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A2B33" w:rsidRPr="00862FAD" w:rsidRDefault="003A2B33" w:rsidP="003A2B33">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A2B33" w:rsidRPr="00862FAD" w:rsidRDefault="003A2B33" w:rsidP="00B36A4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3A2B33" w:rsidRPr="00862FAD" w:rsidRDefault="003A2B33" w:rsidP="00B36A4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A2B33" w:rsidRPr="00862FAD" w:rsidRDefault="003A2B33" w:rsidP="00B36A4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A2B33" w:rsidRPr="00862FAD" w:rsidRDefault="003A2B33" w:rsidP="00B36A4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A2B33" w:rsidRPr="00862FAD" w:rsidRDefault="003A2B33" w:rsidP="00B36A43">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3A2B33" w:rsidRPr="00862FAD" w:rsidRDefault="003A2B33" w:rsidP="00B36A43">
      <w:pPr>
        <w:numPr>
          <w:ilvl w:val="0"/>
          <w:numId w:val="28"/>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3A2B33" w:rsidRPr="00862FAD" w:rsidRDefault="003A2B33" w:rsidP="00B36A4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3A2B33" w:rsidRPr="00862FAD" w:rsidRDefault="003A2B33" w:rsidP="00B36A4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3A2B33" w:rsidRPr="00862FAD" w:rsidRDefault="003A2B33" w:rsidP="00B36A4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A2B33" w:rsidRPr="00862FAD" w:rsidRDefault="003A2B33" w:rsidP="00B36A4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3A2B33" w:rsidRPr="00862FAD" w:rsidRDefault="003A2B33" w:rsidP="00B36A4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3A2B33" w:rsidRPr="00862FAD" w:rsidRDefault="003A2B33" w:rsidP="00B36A43">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A2B33" w:rsidRPr="00862FAD" w:rsidRDefault="003A2B33" w:rsidP="00B36A4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3A2B33" w:rsidRPr="00862FAD" w:rsidRDefault="003A2B33" w:rsidP="00B36A4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A2B33" w:rsidRPr="00862FAD" w:rsidRDefault="003A2B33" w:rsidP="00B36A4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A2B33" w:rsidRPr="00862FAD" w:rsidRDefault="003A2B33" w:rsidP="00B36A4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3A2B33" w:rsidRPr="00862FAD" w:rsidRDefault="003A2B33" w:rsidP="00B36A4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3A2B33" w:rsidRPr="00862FAD" w:rsidRDefault="003A2B33" w:rsidP="00B36A4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3A2B33" w:rsidRPr="00862FAD" w:rsidRDefault="003A2B33" w:rsidP="00B36A43">
      <w:pPr>
        <w:numPr>
          <w:ilvl w:val="0"/>
          <w:numId w:val="2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3A2B33" w:rsidRPr="00862FAD" w:rsidRDefault="003A2B33" w:rsidP="00B36A4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A2B33" w:rsidRPr="00862FAD" w:rsidRDefault="003A2B33" w:rsidP="00B36A4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3A2B33" w:rsidRPr="00862FAD" w:rsidRDefault="003A2B33" w:rsidP="00B36A4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3A2B33" w:rsidRPr="00862FAD" w:rsidRDefault="003A2B33" w:rsidP="00B36A4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A2B33" w:rsidRDefault="003A2B33" w:rsidP="003A2B33">
      <w:pPr>
        <w:ind w:left="360"/>
        <w:rPr>
          <w:lang w:val="ru-RU"/>
        </w:rPr>
      </w:pPr>
    </w:p>
    <w:p w:rsidR="003A2B33" w:rsidRPr="00862FAD" w:rsidRDefault="003A2B33" w:rsidP="003A2B33">
      <w:pPr>
        <w:ind w:left="360"/>
        <w:rPr>
          <w:lang w:val="ru-RU"/>
        </w:rPr>
      </w:pPr>
    </w:p>
    <w:p w:rsidR="003A2B33" w:rsidRPr="00862FAD" w:rsidRDefault="003A2B33" w:rsidP="003A2B33">
      <w:pPr>
        <w:jc w:val="left"/>
        <w:rPr>
          <w:b/>
          <w:u w:val="single"/>
          <w:lang w:val="sr-Cyrl-CS"/>
        </w:rPr>
      </w:pPr>
      <w:r w:rsidRPr="00862FAD">
        <w:rPr>
          <w:b/>
          <w:u w:val="single"/>
          <w:lang w:val="sr-Cyrl-CS"/>
        </w:rPr>
        <w:t>II ОБАВЕЗЕ ИЗВОЂАЧА РАДОВА ЧИЈИ СУ ЗАПОСЛЕНИ АНГАЖОВАНИ</w:t>
      </w:r>
    </w:p>
    <w:p w:rsidR="003A2B33" w:rsidRPr="00862FAD" w:rsidRDefault="003A2B33" w:rsidP="003A2B33">
      <w:pPr>
        <w:jc w:val="left"/>
        <w:rPr>
          <w:b/>
          <w:u w:val="single"/>
          <w:lang w:val="sr-Cyrl-CS"/>
        </w:rPr>
      </w:pPr>
      <w:r w:rsidRPr="00862FAD">
        <w:rPr>
          <w:b/>
          <w:u w:val="single"/>
          <w:lang w:val="sr-Cyrl-CS"/>
        </w:rPr>
        <w:t>ПО „НОРМА ЧАС“</w:t>
      </w:r>
    </w:p>
    <w:p w:rsidR="003A2B33" w:rsidRPr="00862FAD" w:rsidRDefault="003A2B33" w:rsidP="003A2B33">
      <w:pPr>
        <w:jc w:val="left"/>
        <w:rPr>
          <w:b/>
          <w:u w:val="single"/>
          <w:lang w:val="sr-Cyrl-CS"/>
        </w:rPr>
      </w:pPr>
    </w:p>
    <w:p w:rsidR="003A2B33" w:rsidRPr="00862FAD" w:rsidRDefault="003A2B33" w:rsidP="003A2B33">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3A2B33" w:rsidRPr="00862FAD" w:rsidRDefault="003A2B33" w:rsidP="003A2B33">
      <w:pPr>
        <w:autoSpaceDE w:val="0"/>
        <w:autoSpaceDN w:val="0"/>
        <w:adjustRightInd w:val="0"/>
        <w:jc w:val="left"/>
        <w:rPr>
          <w:sz w:val="24"/>
          <w:szCs w:val="24"/>
        </w:rPr>
      </w:pP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A2B33" w:rsidRPr="00862FAD" w:rsidRDefault="003A2B33" w:rsidP="00B36A4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A2B33" w:rsidRPr="00862FAD" w:rsidRDefault="003A2B33" w:rsidP="00B36A4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A2B33" w:rsidRPr="00862FAD" w:rsidRDefault="003A2B33" w:rsidP="00B36A4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A2B33" w:rsidRPr="00862FAD" w:rsidRDefault="003A2B33" w:rsidP="00B36A4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A2B33" w:rsidRPr="00862FAD" w:rsidRDefault="003A2B33" w:rsidP="00B36A4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A2B33" w:rsidRPr="00862FAD" w:rsidRDefault="003A2B33" w:rsidP="00B36A4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A2B33" w:rsidRPr="00862FAD" w:rsidRDefault="003A2B33" w:rsidP="00B36A4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3A2B33" w:rsidRPr="00862FAD" w:rsidRDefault="003A2B33" w:rsidP="003A2B33">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3A2B33" w:rsidRPr="00862FAD" w:rsidRDefault="003A2B33" w:rsidP="003A2B33">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A2B33" w:rsidRDefault="003A2B33" w:rsidP="00B36A43">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D3CF8" w:rsidRDefault="00DD3CF8" w:rsidP="00DD3CF8">
      <w:pPr>
        <w:spacing w:before="0" w:after="80" w:line="216" w:lineRule="auto"/>
        <w:ind w:left="357"/>
        <w:rPr>
          <w:lang w:val="ru-RU"/>
        </w:rPr>
      </w:pPr>
    </w:p>
    <w:p w:rsidR="003A2B33" w:rsidRPr="00862FAD" w:rsidRDefault="003A2B33" w:rsidP="003A2B33">
      <w:pPr>
        <w:spacing w:before="280" w:after="360"/>
        <w:rPr>
          <w:b/>
          <w:u w:val="single"/>
        </w:rPr>
      </w:pPr>
      <w:r w:rsidRPr="00862FAD">
        <w:rPr>
          <w:b/>
          <w:u w:val="single"/>
        </w:rPr>
        <w:t>IV НЕПОШТОВАЊЕ ПРАВИЛА</w:t>
      </w:r>
    </w:p>
    <w:p w:rsidR="003A2B33" w:rsidRPr="00862FAD" w:rsidRDefault="003A2B33" w:rsidP="003A2B33">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3A2B33" w:rsidRPr="00862FAD" w:rsidRDefault="003A2B33" w:rsidP="003A2B33">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A2B33" w:rsidRPr="00862FAD" w:rsidRDefault="003A2B33" w:rsidP="003A2B33">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A2B33" w:rsidRPr="00862FAD" w:rsidRDefault="003A2B33" w:rsidP="003A2B33">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A2B33" w:rsidRPr="00862FAD" w:rsidRDefault="003A2B33" w:rsidP="003A2B33">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A2B33" w:rsidRPr="00862FAD" w:rsidRDefault="003A2B33" w:rsidP="003A2B33">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A2B33" w:rsidRPr="00862FAD" w:rsidRDefault="003A2B33" w:rsidP="003A2B33">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3A2B33" w:rsidRPr="00862FAD" w:rsidRDefault="003A2B33" w:rsidP="003A2B33">
      <w:pPr>
        <w:spacing w:before="280" w:after="160"/>
        <w:rPr>
          <w:b/>
          <w:u w:val="single"/>
        </w:rPr>
      </w:pPr>
      <w:r w:rsidRPr="00862FAD">
        <w:rPr>
          <w:b/>
          <w:u w:val="single"/>
          <w:lang w:val="sr-Latn-CS"/>
        </w:rPr>
        <w:t>V  САСТАНЦИ У ВЕЗИ БЕЗБЕДНОСТИ И ЗДРАВЉА НА РАДУ</w:t>
      </w:r>
    </w:p>
    <w:p w:rsidR="003A2B33" w:rsidRPr="00862FAD" w:rsidRDefault="003A2B33" w:rsidP="003A2B33">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надзорни орган,</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3A2B33" w:rsidRPr="00862FAD" w:rsidRDefault="003A2B33" w:rsidP="003A2B33">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3A2B33" w:rsidRPr="00862FAD" w:rsidRDefault="003A2B33" w:rsidP="003A2B33">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3A2B33" w:rsidRPr="00862FAD" w:rsidRDefault="003A2B33" w:rsidP="003A2B33">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A2B33" w:rsidRPr="00862FAD" w:rsidRDefault="003A2B33" w:rsidP="00B36A43">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3A2B33" w:rsidRDefault="003A2B33" w:rsidP="00A676E8">
      <w:pPr>
        <w:pStyle w:val="KDParagraf"/>
        <w:spacing w:before="0"/>
        <w:rPr>
          <w:rFonts w:cs="Arial"/>
          <w:lang w:val="sr-Latn-RS"/>
        </w:rPr>
      </w:pPr>
    </w:p>
    <w:sectPr w:rsidR="003A2B33" w:rsidRPr="003A2B33"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31F" w:rsidRDefault="00AB431F">
      <w:r>
        <w:separator/>
      </w:r>
    </w:p>
    <w:p w:rsidR="00AB431F" w:rsidRDefault="00AB431F"/>
  </w:endnote>
  <w:endnote w:type="continuationSeparator" w:id="0">
    <w:p w:rsidR="00AB431F" w:rsidRDefault="00AB431F">
      <w:r>
        <w:continuationSeparator/>
      </w:r>
    </w:p>
    <w:p w:rsidR="00AB431F" w:rsidRDefault="00AB4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25" w:rsidRDefault="00745D2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5D25" w:rsidRDefault="00745D25" w:rsidP="00841BE7">
    <w:pPr>
      <w:pStyle w:val="Footer"/>
      <w:ind w:right="360"/>
    </w:pPr>
  </w:p>
  <w:p w:rsidR="00745D25" w:rsidRDefault="00745D2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25" w:rsidRPr="00EC5BB4" w:rsidRDefault="00745D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F6CA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F6CAB">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25" w:rsidRPr="00EC5BB4" w:rsidRDefault="00745D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F6CA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F6CAB">
      <w:rPr>
        <w:rStyle w:val="PageNumber"/>
        <w:rFonts w:cs="Arial"/>
        <w:b/>
        <w:noProof/>
        <w:szCs w:val="24"/>
      </w:rPr>
      <w:t>59</w:t>
    </w:r>
    <w:r w:rsidRPr="00EC5BB4">
      <w:rPr>
        <w:rStyle w:val="PageNumber"/>
        <w:rFonts w:cs="Arial"/>
        <w:b/>
        <w:szCs w:val="24"/>
      </w:rPr>
      <w:fldChar w:fldCharType="end"/>
    </w:r>
  </w:p>
  <w:p w:rsidR="00745D25" w:rsidRDefault="00745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31F" w:rsidRDefault="00AB431F">
      <w:r>
        <w:separator/>
      </w:r>
    </w:p>
    <w:p w:rsidR="00AB431F" w:rsidRDefault="00AB431F"/>
  </w:footnote>
  <w:footnote w:type="continuationSeparator" w:id="0">
    <w:p w:rsidR="00AB431F" w:rsidRDefault="00AB431F">
      <w:r>
        <w:continuationSeparator/>
      </w:r>
    </w:p>
    <w:p w:rsidR="00AB431F" w:rsidRDefault="00AB43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25" w:rsidRDefault="00745D25" w:rsidP="004276AD">
    <w:pPr>
      <w:pStyle w:val="Header"/>
      <w:rPr>
        <w:sz w:val="20"/>
      </w:rPr>
    </w:pPr>
  </w:p>
  <w:p w:rsidR="00745D25" w:rsidRDefault="00745D25" w:rsidP="002D45D4">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745D25" w:rsidRPr="00C849D8" w:rsidRDefault="00745D25" w:rsidP="002D45D4">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Cyrl-RS"/>
      </w:rPr>
      <w:t>0680</w:t>
    </w:r>
    <w:r w:rsidRPr="007E148D">
      <w:rPr>
        <w:rFonts w:cs="Arial"/>
        <w:sz w:val="22"/>
        <w:szCs w:val="22"/>
        <w:lang w:val="sr-Latn-RS"/>
      </w:rPr>
      <w:t>/</w:t>
    </w:r>
    <w:r w:rsidRPr="007E148D">
      <w:rPr>
        <w:rFonts w:cs="Arial"/>
        <w:sz w:val="22"/>
        <w:szCs w:val="22"/>
        <w:lang w:val="sr-Cyrl-RS"/>
      </w:rPr>
      <w:t>201</w:t>
    </w:r>
    <w:r>
      <w:rPr>
        <w:rFonts w:cs="Arial"/>
        <w:sz w:val="22"/>
        <w:szCs w:val="22"/>
        <w:lang w:val="sr-Cyrl-RS"/>
      </w:rPr>
      <w:t>7</w:t>
    </w:r>
    <w:r>
      <w:rPr>
        <w:rFonts w:cs="Arial"/>
        <w:sz w:val="22"/>
        <w:szCs w:val="22"/>
        <w:lang w:val="sr-Latn-RS"/>
      </w:rPr>
      <w:t xml:space="preserve"> (</w:t>
    </w:r>
    <w:r>
      <w:rPr>
        <w:rFonts w:cs="Arial"/>
        <w:sz w:val="22"/>
        <w:szCs w:val="22"/>
        <w:lang w:val="sr-Cyrl-RS"/>
      </w:rPr>
      <w:t>ЗСУ 582/2017)</w:t>
    </w:r>
  </w:p>
  <w:p w:rsidR="00745D25" w:rsidRPr="006B0112" w:rsidRDefault="00745D25" w:rsidP="002D45D4">
    <w:pPr>
      <w:pStyle w:val="Header"/>
      <w:spacing w:before="0"/>
      <w:rPr>
        <w:szCs w:val="24"/>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25" w:rsidRDefault="00745D25" w:rsidP="004276AD">
    <w:pPr>
      <w:pStyle w:val="Header"/>
    </w:pPr>
  </w:p>
  <w:p w:rsidR="00745D25" w:rsidRDefault="00745D25" w:rsidP="00C849D8">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745D25" w:rsidRPr="00C849D8" w:rsidRDefault="00745D25" w:rsidP="00C849D8">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Latn-RS"/>
      </w:rPr>
      <w:t>0</w:t>
    </w:r>
    <w:r>
      <w:rPr>
        <w:rFonts w:cs="Arial"/>
        <w:sz w:val="22"/>
        <w:szCs w:val="22"/>
        <w:lang w:val="sr-Cyrl-RS"/>
      </w:rPr>
      <w:t>680</w:t>
    </w:r>
    <w:r w:rsidRPr="007E148D">
      <w:rPr>
        <w:rFonts w:cs="Arial"/>
        <w:sz w:val="22"/>
        <w:szCs w:val="22"/>
        <w:lang w:val="sr-Latn-RS"/>
      </w:rPr>
      <w:t>/</w:t>
    </w:r>
    <w:r w:rsidRPr="007E148D">
      <w:rPr>
        <w:rFonts w:cs="Arial"/>
        <w:sz w:val="22"/>
        <w:szCs w:val="22"/>
        <w:lang w:val="sr-Cyrl-RS"/>
      </w:rPr>
      <w:t>201</w:t>
    </w:r>
    <w:r>
      <w:rPr>
        <w:rFonts w:cs="Arial"/>
        <w:sz w:val="22"/>
        <w:szCs w:val="22"/>
        <w:lang w:val="sr-Cyrl-RS"/>
      </w:rPr>
      <w:t>7</w:t>
    </w:r>
    <w:r>
      <w:rPr>
        <w:rFonts w:cs="Arial"/>
        <w:sz w:val="22"/>
        <w:szCs w:val="22"/>
        <w:lang w:val="sr-Latn-RS"/>
      </w:rPr>
      <w:t xml:space="preserve"> (</w:t>
    </w:r>
    <w:r>
      <w:rPr>
        <w:rFonts w:cs="Arial"/>
        <w:sz w:val="22"/>
        <w:szCs w:val="22"/>
        <w:lang w:val="sr-Cyrl-RS"/>
      </w:rPr>
      <w:t>ЗСУ 582/2017)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5604F2"/>
    <w:multiLevelType w:val="hybridMultilevel"/>
    <w:tmpl w:val="0D641D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8E03527"/>
    <w:multiLevelType w:val="hybridMultilevel"/>
    <w:tmpl w:val="C2D639F0"/>
    <w:lvl w:ilvl="0" w:tplc="F7E6DB8A">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07B874D8"/>
    <w:lvl w:ilvl="0" w:tplc="F7E6DB8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AB1C40"/>
    <w:multiLevelType w:val="hybridMultilevel"/>
    <w:tmpl w:val="DC2AD504"/>
    <w:lvl w:ilvl="0" w:tplc="F7E6DB8A">
      <w:start w:val="1"/>
      <w:numFmt w:val="bullet"/>
      <w:lvlText w:val=""/>
      <w:lvlJc w:val="left"/>
      <w:pPr>
        <w:ind w:left="612" w:hanging="360"/>
      </w:pPr>
      <w:rPr>
        <w:rFonts w:ascii="Wingdings" w:hAnsi="Wingdings" w:hint="default"/>
        <w:color w:val="auto"/>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11402A"/>
    <w:multiLevelType w:val="hybridMultilevel"/>
    <w:tmpl w:val="1F1864B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2A128E6"/>
    <w:multiLevelType w:val="hybridMultilevel"/>
    <w:tmpl w:val="9CB416B4"/>
    <w:lvl w:ilvl="0" w:tplc="7604D6D0">
      <w:start w:val="1"/>
      <w:numFmt w:val="bullet"/>
      <w:lvlText w:val=""/>
      <w:lvlJc w:val="left"/>
      <w:pPr>
        <w:tabs>
          <w:tab w:val="num" w:pos="360"/>
        </w:tabs>
        <w:ind w:left="360" w:hanging="360"/>
      </w:pPr>
      <w:rPr>
        <w:rFonts w:ascii="Symbol" w:hAnsi="Symbol" w:hint="default"/>
        <w:color w:val="auto"/>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920E89DC"/>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044638D"/>
    <w:multiLevelType w:val="hybridMultilevel"/>
    <w:tmpl w:val="4FF034B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35484E"/>
    <w:multiLevelType w:val="hybridMultilevel"/>
    <w:tmpl w:val="E84A0F22"/>
    <w:lvl w:ilvl="0" w:tplc="F84AFB64">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720DCF"/>
    <w:multiLevelType w:val="hybridMultilevel"/>
    <w:tmpl w:val="D75213D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5"/>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6"/>
  </w:num>
  <w:num w:numId="8">
    <w:abstractNumId w:val="71"/>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4"/>
  </w:num>
  <w:num w:numId="12">
    <w:abstractNumId w:val="69"/>
  </w:num>
  <w:num w:numId="13">
    <w:abstractNumId w:val="62"/>
  </w:num>
  <w:num w:numId="14">
    <w:abstractNumId w:val="58"/>
  </w:num>
  <w:num w:numId="15">
    <w:abstractNumId w:val="66"/>
  </w:num>
  <w:num w:numId="16">
    <w:abstractNumId w:val="87"/>
  </w:num>
  <w:num w:numId="17">
    <w:abstractNumId w:val="79"/>
  </w:num>
  <w:num w:numId="18">
    <w:abstractNumId w:val="90"/>
  </w:num>
  <w:num w:numId="19">
    <w:abstractNumId w:val="68"/>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num>
  <w:num w:numId="25">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num>
  <w:num w:numId="27">
    <w:abstractNumId w:val="49"/>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78"/>
  </w:num>
  <w:num w:numId="35">
    <w:abstractNumId w:val="51"/>
  </w:num>
  <w:num w:numId="36">
    <w:abstractNumId w:val="53"/>
  </w:num>
  <w:num w:numId="37">
    <w:abstractNumId w:val="75"/>
  </w:num>
  <w:num w:numId="38">
    <w:abstractNumId w:val="97"/>
  </w:num>
  <w:num w:numId="39">
    <w:abstractNumId w:val="89"/>
  </w:num>
  <w:num w:numId="40">
    <w:abstractNumId w:val="86"/>
  </w:num>
  <w:num w:numId="41">
    <w:abstractNumId w:val="50"/>
  </w:num>
  <w:num w:numId="42">
    <w:abstractNumId w:val="7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F55"/>
    <w:rsid w:val="00002121"/>
    <w:rsid w:val="000024F4"/>
    <w:rsid w:val="00002690"/>
    <w:rsid w:val="00003023"/>
    <w:rsid w:val="000035F7"/>
    <w:rsid w:val="000042FE"/>
    <w:rsid w:val="0000496D"/>
    <w:rsid w:val="00005800"/>
    <w:rsid w:val="00005C53"/>
    <w:rsid w:val="00005D85"/>
    <w:rsid w:val="00005F26"/>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5B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0345"/>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7D1"/>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85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BFE"/>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B2"/>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B2D"/>
    <w:rsid w:val="000C3B49"/>
    <w:rsid w:val="000C3B64"/>
    <w:rsid w:val="000C4021"/>
    <w:rsid w:val="000C409F"/>
    <w:rsid w:val="000C50A0"/>
    <w:rsid w:val="000C52FC"/>
    <w:rsid w:val="000C5468"/>
    <w:rsid w:val="000C547B"/>
    <w:rsid w:val="000C562B"/>
    <w:rsid w:val="000C5731"/>
    <w:rsid w:val="000C5D43"/>
    <w:rsid w:val="000C67B2"/>
    <w:rsid w:val="000C7024"/>
    <w:rsid w:val="000C7B91"/>
    <w:rsid w:val="000C7BB7"/>
    <w:rsid w:val="000D003F"/>
    <w:rsid w:val="000D02AB"/>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270"/>
    <w:rsid w:val="000D7758"/>
    <w:rsid w:val="000D7B65"/>
    <w:rsid w:val="000E0014"/>
    <w:rsid w:val="000E062B"/>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65B"/>
    <w:rsid w:val="000E79BF"/>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3C"/>
    <w:rsid w:val="001035B7"/>
    <w:rsid w:val="00103735"/>
    <w:rsid w:val="00103CC9"/>
    <w:rsid w:val="00103DD9"/>
    <w:rsid w:val="00103E5D"/>
    <w:rsid w:val="001040F2"/>
    <w:rsid w:val="001047F0"/>
    <w:rsid w:val="00104B87"/>
    <w:rsid w:val="00104FAA"/>
    <w:rsid w:val="00105121"/>
    <w:rsid w:val="001051E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1E"/>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9F"/>
    <w:rsid w:val="001449E7"/>
    <w:rsid w:val="00144DDB"/>
    <w:rsid w:val="00144DFB"/>
    <w:rsid w:val="00145502"/>
    <w:rsid w:val="001455A4"/>
    <w:rsid w:val="001458BF"/>
    <w:rsid w:val="001460FE"/>
    <w:rsid w:val="00146266"/>
    <w:rsid w:val="001463A3"/>
    <w:rsid w:val="0014649A"/>
    <w:rsid w:val="001465C5"/>
    <w:rsid w:val="001468D2"/>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B"/>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2382"/>
    <w:rsid w:val="001725D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EF"/>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405"/>
    <w:rsid w:val="001C0B27"/>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B37"/>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864"/>
    <w:rsid w:val="001F7A08"/>
    <w:rsid w:val="001F7B48"/>
    <w:rsid w:val="001F7DFE"/>
    <w:rsid w:val="00200244"/>
    <w:rsid w:val="00200349"/>
    <w:rsid w:val="002008DA"/>
    <w:rsid w:val="002009BF"/>
    <w:rsid w:val="00200C66"/>
    <w:rsid w:val="00200CBB"/>
    <w:rsid w:val="00200E58"/>
    <w:rsid w:val="00201980"/>
    <w:rsid w:val="002019F6"/>
    <w:rsid w:val="0020243A"/>
    <w:rsid w:val="002028A7"/>
    <w:rsid w:val="00202CCD"/>
    <w:rsid w:val="00202CD8"/>
    <w:rsid w:val="002030A5"/>
    <w:rsid w:val="00203DAD"/>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07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A"/>
    <w:rsid w:val="0021522E"/>
    <w:rsid w:val="002153B4"/>
    <w:rsid w:val="00215AB4"/>
    <w:rsid w:val="00215D0A"/>
    <w:rsid w:val="00215E1D"/>
    <w:rsid w:val="0021628F"/>
    <w:rsid w:val="002163D0"/>
    <w:rsid w:val="002164E6"/>
    <w:rsid w:val="002165CA"/>
    <w:rsid w:val="0021666D"/>
    <w:rsid w:val="0021672E"/>
    <w:rsid w:val="002176BF"/>
    <w:rsid w:val="00217EA9"/>
    <w:rsid w:val="00220A1F"/>
    <w:rsid w:val="00220B82"/>
    <w:rsid w:val="00220BEA"/>
    <w:rsid w:val="0022170E"/>
    <w:rsid w:val="00221994"/>
    <w:rsid w:val="002227E8"/>
    <w:rsid w:val="00222BA3"/>
    <w:rsid w:val="00222C12"/>
    <w:rsid w:val="00222E33"/>
    <w:rsid w:val="00222EC2"/>
    <w:rsid w:val="00223018"/>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F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00B"/>
    <w:rsid w:val="002672A6"/>
    <w:rsid w:val="00267795"/>
    <w:rsid w:val="002678FF"/>
    <w:rsid w:val="00267982"/>
    <w:rsid w:val="00267CAF"/>
    <w:rsid w:val="00267E07"/>
    <w:rsid w:val="00267F8E"/>
    <w:rsid w:val="002703C2"/>
    <w:rsid w:val="0027049E"/>
    <w:rsid w:val="00270AA2"/>
    <w:rsid w:val="00270B2B"/>
    <w:rsid w:val="00271733"/>
    <w:rsid w:val="00271952"/>
    <w:rsid w:val="00271C4C"/>
    <w:rsid w:val="00272351"/>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B7C"/>
    <w:rsid w:val="00282CE8"/>
    <w:rsid w:val="00282DE8"/>
    <w:rsid w:val="0028381B"/>
    <w:rsid w:val="00283C93"/>
    <w:rsid w:val="0028412C"/>
    <w:rsid w:val="00284462"/>
    <w:rsid w:val="00284613"/>
    <w:rsid w:val="00284616"/>
    <w:rsid w:val="00284941"/>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79"/>
    <w:rsid w:val="00290B26"/>
    <w:rsid w:val="00290C51"/>
    <w:rsid w:val="00290E62"/>
    <w:rsid w:val="00290F16"/>
    <w:rsid w:val="00291253"/>
    <w:rsid w:val="00291382"/>
    <w:rsid w:val="00291859"/>
    <w:rsid w:val="00292BDB"/>
    <w:rsid w:val="00292C1F"/>
    <w:rsid w:val="00292CA3"/>
    <w:rsid w:val="00292D5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D4"/>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1ECD"/>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049"/>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6B3"/>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664"/>
    <w:rsid w:val="00357FBA"/>
    <w:rsid w:val="00360046"/>
    <w:rsid w:val="003602D1"/>
    <w:rsid w:val="0036050C"/>
    <w:rsid w:val="0036054A"/>
    <w:rsid w:val="00360709"/>
    <w:rsid w:val="00360962"/>
    <w:rsid w:val="00360F5D"/>
    <w:rsid w:val="003613B7"/>
    <w:rsid w:val="00361491"/>
    <w:rsid w:val="003618E7"/>
    <w:rsid w:val="00361D80"/>
    <w:rsid w:val="00361E40"/>
    <w:rsid w:val="00361F18"/>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A3E"/>
    <w:rsid w:val="00372D45"/>
    <w:rsid w:val="00372FB4"/>
    <w:rsid w:val="00373291"/>
    <w:rsid w:val="00373635"/>
    <w:rsid w:val="00373705"/>
    <w:rsid w:val="003737F4"/>
    <w:rsid w:val="003746CC"/>
    <w:rsid w:val="00374D0A"/>
    <w:rsid w:val="00374D49"/>
    <w:rsid w:val="00374EE7"/>
    <w:rsid w:val="00374FCD"/>
    <w:rsid w:val="00375021"/>
    <w:rsid w:val="003756A2"/>
    <w:rsid w:val="00375838"/>
    <w:rsid w:val="00375FF5"/>
    <w:rsid w:val="00376130"/>
    <w:rsid w:val="003762D5"/>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A51"/>
    <w:rsid w:val="003A2B33"/>
    <w:rsid w:val="003A2B5B"/>
    <w:rsid w:val="003A2F76"/>
    <w:rsid w:val="003A30F4"/>
    <w:rsid w:val="003A31EB"/>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1D3"/>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45A5"/>
    <w:rsid w:val="003D4AD8"/>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9B6"/>
    <w:rsid w:val="003D7DC1"/>
    <w:rsid w:val="003D7E7D"/>
    <w:rsid w:val="003E00B6"/>
    <w:rsid w:val="003E04A3"/>
    <w:rsid w:val="003E0846"/>
    <w:rsid w:val="003E08C4"/>
    <w:rsid w:val="003E0C7C"/>
    <w:rsid w:val="003E0EC5"/>
    <w:rsid w:val="003E109F"/>
    <w:rsid w:val="003E140D"/>
    <w:rsid w:val="003E1697"/>
    <w:rsid w:val="003E1875"/>
    <w:rsid w:val="003E1D34"/>
    <w:rsid w:val="003E1D66"/>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B3D"/>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A63"/>
    <w:rsid w:val="003F6D84"/>
    <w:rsid w:val="003F7B3E"/>
    <w:rsid w:val="003F7DFD"/>
    <w:rsid w:val="003F7F17"/>
    <w:rsid w:val="0040001D"/>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A2B"/>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6E"/>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331"/>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67FF6"/>
    <w:rsid w:val="004701A2"/>
    <w:rsid w:val="00470FB0"/>
    <w:rsid w:val="004716B3"/>
    <w:rsid w:val="00471E6B"/>
    <w:rsid w:val="004722E0"/>
    <w:rsid w:val="00472801"/>
    <w:rsid w:val="004728B7"/>
    <w:rsid w:val="00472BF8"/>
    <w:rsid w:val="00472DAF"/>
    <w:rsid w:val="00472EC5"/>
    <w:rsid w:val="00473394"/>
    <w:rsid w:val="0047385E"/>
    <w:rsid w:val="004739F7"/>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3A3"/>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6AE"/>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D56"/>
    <w:rsid w:val="004A0E5D"/>
    <w:rsid w:val="004A12CB"/>
    <w:rsid w:val="004A1538"/>
    <w:rsid w:val="004A169D"/>
    <w:rsid w:val="004A1FE1"/>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DA8"/>
    <w:rsid w:val="004A5F4F"/>
    <w:rsid w:val="004A61E3"/>
    <w:rsid w:val="004A6F0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2F4"/>
    <w:rsid w:val="004D4636"/>
    <w:rsid w:val="004D4A56"/>
    <w:rsid w:val="004D5405"/>
    <w:rsid w:val="004D5431"/>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D9"/>
    <w:rsid w:val="004E1B12"/>
    <w:rsid w:val="004E1B58"/>
    <w:rsid w:val="004E1B5F"/>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345"/>
    <w:rsid w:val="004F4790"/>
    <w:rsid w:val="004F49BB"/>
    <w:rsid w:val="004F4C91"/>
    <w:rsid w:val="004F4DA8"/>
    <w:rsid w:val="004F4DBA"/>
    <w:rsid w:val="004F5367"/>
    <w:rsid w:val="004F5616"/>
    <w:rsid w:val="004F5A19"/>
    <w:rsid w:val="004F6256"/>
    <w:rsid w:val="004F6AEF"/>
    <w:rsid w:val="004F6CAB"/>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B1C"/>
    <w:rsid w:val="00506033"/>
    <w:rsid w:val="005060FD"/>
    <w:rsid w:val="0050629D"/>
    <w:rsid w:val="00506AFC"/>
    <w:rsid w:val="00506EA2"/>
    <w:rsid w:val="00507883"/>
    <w:rsid w:val="00507896"/>
    <w:rsid w:val="00507C51"/>
    <w:rsid w:val="00507C67"/>
    <w:rsid w:val="005102CB"/>
    <w:rsid w:val="0051076C"/>
    <w:rsid w:val="00510945"/>
    <w:rsid w:val="00510D47"/>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25"/>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2A"/>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FB"/>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05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2D"/>
    <w:rsid w:val="00581443"/>
    <w:rsid w:val="005816EB"/>
    <w:rsid w:val="00582431"/>
    <w:rsid w:val="005829C3"/>
    <w:rsid w:val="00582D87"/>
    <w:rsid w:val="00583214"/>
    <w:rsid w:val="0058323D"/>
    <w:rsid w:val="005832AA"/>
    <w:rsid w:val="00583667"/>
    <w:rsid w:val="005839F8"/>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B52"/>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A3D"/>
    <w:rsid w:val="005E7B7C"/>
    <w:rsid w:val="005F0021"/>
    <w:rsid w:val="005F00C2"/>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02"/>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D8C"/>
    <w:rsid w:val="005F7163"/>
    <w:rsid w:val="005F71C8"/>
    <w:rsid w:val="005F7D8D"/>
    <w:rsid w:val="00600067"/>
    <w:rsid w:val="006002CC"/>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021"/>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52"/>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30278"/>
    <w:rsid w:val="0063038F"/>
    <w:rsid w:val="00630421"/>
    <w:rsid w:val="006307F7"/>
    <w:rsid w:val="00631036"/>
    <w:rsid w:val="00631454"/>
    <w:rsid w:val="006318B6"/>
    <w:rsid w:val="00631E7E"/>
    <w:rsid w:val="006327A1"/>
    <w:rsid w:val="006328D3"/>
    <w:rsid w:val="00632FBA"/>
    <w:rsid w:val="00633020"/>
    <w:rsid w:val="00633306"/>
    <w:rsid w:val="00633DAC"/>
    <w:rsid w:val="00633DC1"/>
    <w:rsid w:val="00634B08"/>
    <w:rsid w:val="00634B29"/>
    <w:rsid w:val="00634B35"/>
    <w:rsid w:val="00634C74"/>
    <w:rsid w:val="00635397"/>
    <w:rsid w:val="00635958"/>
    <w:rsid w:val="006368C0"/>
    <w:rsid w:val="00636BB1"/>
    <w:rsid w:val="00636C2C"/>
    <w:rsid w:val="0063703F"/>
    <w:rsid w:val="006374A2"/>
    <w:rsid w:val="006375A3"/>
    <w:rsid w:val="00637A09"/>
    <w:rsid w:val="00637C0F"/>
    <w:rsid w:val="00637DE0"/>
    <w:rsid w:val="006400DC"/>
    <w:rsid w:val="0064032E"/>
    <w:rsid w:val="006407FE"/>
    <w:rsid w:val="006408E0"/>
    <w:rsid w:val="00640FAD"/>
    <w:rsid w:val="00641324"/>
    <w:rsid w:val="00641947"/>
    <w:rsid w:val="00641A9E"/>
    <w:rsid w:val="00641ED3"/>
    <w:rsid w:val="00642267"/>
    <w:rsid w:val="00642389"/>
    <w:rsid w:val="006425AE"/>
    <w:rsid w:val="00642650"/>
    <w:rsid w:val="00642798"/>
    <w:rsid w:val="00642BB8"/>
    <w:rsid w:val="0064325D"/>
    <w:rsid w:val="00643389"/>
    <w:rsid w:val="00643A8E"/>
    <w:rsid w:val="00643D46"/>
    <w:rsid w:val="006441A1"/>
    <w:rsid w:val="00644370"/>
    <w:rsid w:val="0064484E"/>
    <w:rsid w:val="00644D45"/>
    <w:rsid w:val="0064553D"/>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762"/>
    <w:rsid w:val="00652A26"/>
    <w:rsid w:val="00652D53"/>
    <w:rsid w:val="00652D55"/>
    <w:rsid w:val="00653360"/>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333"/>
    <w:rsid w:val="006618E1"/>
    <w:rsid w:val="006619FB"/>
    <w:rsid w:val="00661A0A"/>
    <w:rsid w:val="00661BB7"/>
    <w:rsid w:val="006625C2"/>
    <w:rsid w:val="00662F41"/>
    <w:rsid w:val="00663D9E"/>
    <w:rsid w:val="00664027"/>
    <w:rsid w:val="00664534"/>
    <w:rsid w:val="00664895"/>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11"/>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72"/>
    <w:rsid w:val="006C7039"/>
    <w:rsid w:val="006C7060"/>
    <w:rsid w:val="006C769D"/>
    <w:rsid w:val="006D00E6"/>
    <w:rsid w:val="006D01C7"/>
    <w:rsid w:val="006D089A"/>
    <w:rsid w:val="006D0B88"/>
    <w:rsid w:val="006D1969"/>
    <w:rsid w:val="006D1E79"/>
    <w:rsid w:val="006D2017"/>
    <w:rsid w:val="006D21D5"/>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864"/>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43"/>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A3B"/>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D25"/>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65"/>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52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529"/>
    <w:rsid w:val="007B77B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C4"/>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4C1"/>
    <w:rsid w:val="007D2C5A"/>
    <w:rsid w:val="007D2F59"/>
    <w:rsid w:val="007D35AF"/>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08C"/>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9D4"/>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6B"/>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6F6"/>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C1"/>
    <w:rsid w:val="00821916"/>
    <w:rsid w:val="00821A0C"/>
    <w:rsid w:val="0082218F"/>
    <w:rsid w:val="008222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27"/>
    <w:rsid w:val="00834673"/>
    <w:rsid w:val="00834839"/>
    <w:rsid w:val="00834929"/>
    <w:rsid w:val="00834A47"/>
    <w:rsid w:val="00834F58"/>
    <w:rsid w:val="00835856"/>
    <w:rsid w:val="00835FA9"/>
    <w:rsid w:val="0083639C"/>
    <w:rsid w:val="00836477"/>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8E9"/>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16"/>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5897"/>
    <w:rsid w:val="00896A1D"/>
    <w:rsid w:val="00896DC8"/>
    <w:rsid w:val="00897218"/>
    <w:rsid w:val="00897674"/>
    <w:rsid w:val="00897711"/>
    <w:rsid w:val="00897A36"/>
    <w:rsid w:val="00897D3B"/>
    <w:rsid w:val="008A02EE"/>
    <w:rsid w:val="008A0536"/>
    <w:rsid w:val="008A1111"/>
    <w:rsid w:val="008A1998"/>
    <w:rsid w:val="008A1EF4"/>
    <w:rsid w:val="008A22E4"/>
    <w:rsid w:val="008A2347"/>
    <w:rsid w:val="008A249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07E"/>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DC4"/>
    <w:rsid w:val="008C4FB0"/>
    <w:rsid w:val="008C5580"/>
    <w:rsid w:val="008C58E1"/>
    <w:rsid w:val="008C6211"/>
    <w:rsid w:val="008C6466"/>
    <w:rsid w:val="008C67CC"/>
    <w:rsid w:val="008C6922"/>
    <w:rsid w:val="008C76EA"/>
    <w:rsid w:val="008C7874"/>
    <w:rsid w:val="008C7B72"/>
    <w:rsid w:val="008C7FCB"/>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42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D54"/>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391"/>
    <w:rsid w:val="00944830"/>
    <w:rsid w:val="009449E5"/>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280"/>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25A"/>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9CA"/>
    <w:rsid w:val="00962DFB"/>
    <w:rsid w:val="00963109"/>
    <w:rsid w:val="009631C3"/>
    <w:rsid w:val="00963301"/>
    <w:rsid w:val="0096379A"/>
    <w:rsid w:val="00964208"/>
    <w:rsid w:val="009642F1"/>
    <w:rsid w:val="00964D77"/>
    <w:rsid w:val="00965585"/>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3F4"/>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78F"/>
    <w:rsid w:val="009C489E"/>
    <w:rsid w:val="009C4AAA"/>
    <w:rsid w:val="009C4AF7"/>
    <w:rsid w:val="009C51AF"/>
    <w:rsid w:val="009C52E7"/>
    <w:rsid w:val="009C5C7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A60"/>
    <w:rsid w:val="009F6DCE"/>
    <w:rsid w:val="009F71A8"/>
    <w:rsid w:val="009F7913"/>
    <w:rsid w:val="009F7C52"/>
    <w:rsid w:val="009F7E8E"/>
    <w:rsid w:val="00A004AB"/>
    <w:rsid w:val="00A00D64"/>
    <w:rsid w:val="00A00F60"/>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7EF"/>
    <w:rsid w:val="00A45AC3"/>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5B"/>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7"/>
    <w:rsid w:val="00A661DE"/>
    <w:rsid w:val="00A66685"/>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0"/>
    <w:rsid w:val="00A8303D"/>
    <w:rsid w:val="00A83780"/>
    <w:rsid w:val="00A843C7"/>
    <w:rsid w:val="00A84511"/>
    <w:rsid w:val="00A84512"/>
    <w:rsid w:val="00A84D17"/>
    <w:rsid w:val="00A852E5"/>
    <w:rsid w:val="00A85576"/>
    <w:rsid w:val="00A856EA"/>
    <w:rsid w:val="00A85E25"/>
    <w:rsid w:val="00A86624"/>
    <w:rsid w:val="00A86E74"/>
    <w:rsid w:val="00A86F86"/>
    <w:rsid w:val="00A86FBF"/>
    <w:rsid w:val="00A87043"/>
    <w:rsid w:val="00A870A7"/>
    <w:rsid w:val="00A8737E"/>
    <w:rsid w:val="00A873F5"/>
    <w:rsid w:val="00A8741E"/>
    <w:rsid w:val="00A87B9F"/>
    <w:rsid w:val="00A9077E"/>
    <w:rsid w:val="00A907E7"/>
    <w:rsid w:val="00A90B00"/>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BA2"/>
    <w:rsid w:val="00AA3C33"/>
    <w:rsid w:val="00AA3D2F"/>
    <w:rsid w:val="00AA3E74"/>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31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AC2"/>
    <w:rsid w:val="00AD60F4"/>
    <w:rsid w:val="00AD651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431"/>
    <w:rsid w:val="00AE3724"/>
    <w:rsid w:val="00AE4A05"/>
    <w:rsid w:val="00AE59F8"/>
    <w:rsid w:val="00AE5CF6"/>
    <w:rsid w:val="00AE605F"/>
    <w:rsid w:val="00AE6441"/>
    <w:rsid w:val="00AE6D51"/>
    <w:rsid w:val="00AE6D86"/>
    <w:rsid w:val="00AE749E"/>
    <w:rsid w:val="00AE76BF"/>
    <w:rsid w:val="00AE7D57"/>
    <w:rsid w:val="00AE7E3B"/>
    <w:rsid w:val="00AF0011"/>
    <w:rsid w:val="00AF044A"/>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070"/>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230"/>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1B"/>
    <w:rsid w:val="00B325C6"/>
    <w:rsid w:val="00B32FCE"/>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A43"/>
    <w:rsid w:val="00B373AC"/>
    <w:rsid w:val="00B378E9"/>
    <w:rsid w:val="00B37917"/>
    <w:rsid w:val="00B37A62"/>
    <w:rsid w:val="00B37C36"/>
    <w:rsid w:val="00B37CFB"/>
    <w:rsid w:val="00B37DF3"/>
    <w:rsid w:val="00B40699"/>
    <w:rsid w:val="00B40708"/>
    <w:rsid w:val="00B415D2"/>
    <w:rsid w:val="00B41637"/>
    <w:rsid w:val="00B41A02"/>
    <w:rsid w:val="00B41B57"/>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600"/>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05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9DB"/>
    <w:rsid w:val="00B71B46"/>
    <w:rsid w:val="00B72190"/>
    <w:rsid w:val="00B722F4"/>
    <w:rsid w:val="00B7243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78"/>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D8B"/>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4D3"/>
    <w:rsid w:val="00BA15DD"/>
    <w:rsid w:val="00BA19E0"/>
    <w:rsid w:val="00BA1E63"/>
    <w:rsid w:val="00BA20AE"/>
    <w:rsid w:val="00BA24CC"/>
    <w:rsid w:val="00BA2897"/>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79B"/>
    <w:rsid w:val="00BB6CB3"/>
    <w:rsid w:val="00BB6F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124"/>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53D"/>
    <w:rsid w:val="00BC771E"/>
    <w:rsid w:val="00BC7F95"/>
    <w:rsid w:val="00BD0559"/>
    <w:rsid w:val="00BD0782"/>
    <w:rsid w:val="00BD089C"/>
    <w:rsid w:val="00BD0C1D"/>
    <w:rsid w:val="00BD0C2F"/>
    <w:rsid w:val="00BD144F"/>
    <w:rsid w:val="00BD161A"/>
    <w:rsid w:val="00BD18F7"/>
    <w:rsid w:val="00BD1B59"/>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3F50"/>
    <w:rsid w:val="00C34193"/>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4A33"/>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F7"/>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CD"/>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25E"/>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5A"/>
    <w:rsid w:val="00C8251B"/>
    <w:rsid w:val="00C827C3"/>
    <w:rsid w:val="00C829FF"/>
    <w:rsid w:val="00C82BB5"/>
    <w:rsid w:val="00C8306F"/>
    <w:rsid w:val="00C83878"/>
    <w:rsid w:val="00C83F08"/>
    <w:rsid w:val="00C841BF"/>
    <w:rsid w:val="00C849D5"/>
    <w:rsid w:val="00C849D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0BE"/>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23"/>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C2C"/>
    <w:rsid w:val="00CF014B"/>
    <w:rsid w:val="00CF063D"/>
    <w:rsid w:val="00CF0969"/>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F53"/>
    <w:rsid w:val="00D11273"/>
    <w:rsid w:val="00D11376"/>
    <w:rsid w:val="00D118CE"/>
    <w:rsid w:val="00D11BF7"/>
    <w:rsid w:val="00D120B4"/>
    <w:rsid w:val="00D123AD"/>
    <w:rsid w:val="00D12C13"/>
    <w:rsid w:val="00D132E8"/>
    <w:rsid w:val="00D13541"/>
    <w:rsid w:val="00D135CC"/>
    <w:rsid w:val="00D13685"/>
    <w:rsid w:val="00D1395F"/>
    <w:rsid w:val="00D13DB4"/>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42B"/>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026"/>
    <w:rsid w:val="00D67757"/>
    <w:rsid w:val="00D67C01"/>
    <w:rsid w:val="00D67F8E"/>
    <w:rsid w:val="00D70F0C"/>
    <w:rsid w:val="00D711B7"/>
    <w:rsid w:val="00D7169A"/>
    <w:rsid w:val="00D72B99"/>
    <w:rsid w:val="00D73495"/>
    <w:rsid w:val="00D73918"/>
    <w:rsid w:val="00D73E0F"/>
    <w:rsid w:val="00D741FC"/>
    <w:rsid w:val="00D7442C"/>
    <w:rsid w:val="00D744E5"/>
    <w:rsid w:val="00D75F90"/>
    <w:rsid w:val="00D761BE"/>
    <w:rsid w:val="00D7621C"/>
    <w:rsid w:val="00D766DC"/>
    <w:rsid w:val="00D77210"/>
    <w:rsid w:val="00D7774B"/>
    <w:rsid w:val="00D7780C"/>
    <w:rsid w:val="00D7796A"/>
    <w:rsid w:val="00D77B06"/>
    <w:rsid w:val="00D77CAB"/>
    <w:rsid w:val="00D77D61"/>
    <w:rsid w:val="00D80316"/>
    <w:rsid w:val="00D805F5"/>
    <w:rsid w:val="00D806AB"/>
    <w:rsid w:val="00D809F9"/>
    <w:rsid w:val="00D80B14"/>
    <w:rsid w:val="00D80D10"/>
    <w:rsid w:val="00D80F88"/>
    <w:rsid w:val="00D8115A"/>
    <w:rsid w:val="00D81161"/>
    <w:rsid w:val="00D8131C"/>
    <w:rsid w:val="00D81CD6"/>
    <w:rsid w:val="00D81D84"/>
    <w:rsid w:val="00D821AB"/>
    <w:rsid w:val="00D825D6"/>
    <w:rsid w:val="00D828FC"/>
    <w:rsid w:val="00D82930"/>
    <w:rsid w:val="00D82EBB"/>
    <w:rsid w:val="00D839ED"/>
    <w:rsid w:val="00D84599"/>
    <w:rsid w:val="00D846BA"/>
    <w:rsid w:val="00D8488E"/>
    <w:rsid w:val="00D84987"/>
    <w:rsid w:val="00D84CD2"/>
    <w:rsid w:val="00D84D38"/>
    <w:rsid w:val="00D8511B"/>
    <w:rsid w:val="00D854B9"/>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A2A"/>
    <w:rsid w:val="00D95F02"/>
    <w:rsid w:val="00D964CE"/>
    <w:rsid w:val="00D96616"/>
    <w:rsid w:val="00D96ED3"/>
    <w:rsid w:val="00D9736F"/>
    <w:rsid w:val="00D97437"/>
    <w:rsid w:val="00D976FA"/>
    <w:rsid w:val="00D97B1F"/>
    <w:rsid w:val="00DA004E"/>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4B"/>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7E7"/>
    <w:rsid w:val="00DD3CF8"/>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06"/>
    <w:rsid w:val="00DE1B84"/>
    <w:rsid w:val="00DE1DB9"/>
    <w:rsid w:val="00DE1EE6"/>
    <w:rsid w:val="00DE21B0"/>
    <w:rsid w:val="00DE2628"/>
    <w:rsid w:val="00DE2FCD"/>
    <w:rsid w:val="00DE306A"/>
    <w:rsid w:val="00DE3221"/>
    <w:rsid w:val="00DE3401"/>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AC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0F69"/>
    <w:rsid w:val="00E1127E"/>
    <w:rsid w:val="00E1221D"/>
    <w:rsid w:val="00E122C0"/>
    <w:rsid w:val="00E1241E"/>
    <w:rsid w:val="00E127D9"/>
    <w:rsid w:val="00E128AB"/>
    <w:rsid w:val="00E129A4"/>
    <w:rsid w:val="00E12BBB"/>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66A"/>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1B"/>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AC5"/>
    <w:rsid w:val="00E77FBB"/>
    <w:rsid w:val="00E8008A"/>
    <w:rsid w:val="00E80566"/>
    <w:rsid w:val="00E80DF4"/>
    <w:rsid w:val="00E81060"/>
    <w:rsid w:val="00E8147F"/>
    <w:rsid w:val="00E818BF"/>
    <w:rsid w:val="00E818CE"/>
    <w:rsid w:val="00E82875"/>
    <w:rsid w:val="00E82BBD"/>
    <w:rsid w:val="00E82C6F"/>
    <w:rsid w:val="00E83492"/>
    <w:rsid w:val="00E837C0"/>
    <w:rsid w:val="00E8464D"/>
    <w:rsid w:val="00E84A4E"/>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FC"/>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718"/>
    <w:rsid w:val="00EA4956"/>
    <w:rsid w:val="00EA508B"/>
    <w:rsid w:val="00EA5683"/>
    <w:rsid w:val="00EA575E"/>
    <w:rsid w:val="00EA5E73"/>
    <w:rsid w:val="00EA5EC1"/>
    <w:rsid w:val="00EA5F6F"/>
    <w:rsid w:val="00EA6075"/>
    <w:rsid w:val="00EA6178"/>
    <w:rsid w:val="00EA6436"/>
    <w:rsid w:val="00EA68CA"/>
    <w:rsid w:val="00EA6A03"/>
    <w:rsid w:val="00EA6CC6"/>
    <w:rsid w:val="00EA71F4"/>
    <w:rsid w:val="00EA7526"/>
    <w:rsid w:val="00EA7641"/>
    <w:rsid w:val="00EA789A"/>
    <w:rsid w:val="00EB007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0C4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82"/>
    <w:rsid w:val="00ED754D"/>
    <w:rsid w:val="00ED7DCB"/>
    <w:rsid w:val="00EE0029"/>
    <w:rsid w:val="00EE035C"/>
    <w:rsid w:val="00EE03E1"/>
    <w:rsid w:val="00EE070C"/>
    <w:rsid w:val="00EE09AC"/>
    <w:rsid w:val="00EE0AF4"/>
    <w:rsid w:val="00EE0E23"/>
    <w:rsid w:val="00EE14EF"/>
    <w:rsid w:val="00EE20D0"/>
    <w:rsid w:val="00EE260E"/>
    <w:rsid w:val="00EE2949"/>
    <w:rsid w:val="00EE2BA4"/>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959"/>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BB0"/>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B78"/>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A57"/>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E67"/>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135"/>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gordana.milosev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369159E-96CE-47F7-BF4D-CC80339D493A}">
  <ds:schemaRefs>
    <ds:schemaRef ds:uri="http://schemas.openxmlformats.org/officeDocument/2006/bibliography"/>
  </ds:schemaRefs>
</ds:datastoreItem>
</file>

<file path=customXml/itemProps100.xml><?xml version="1.0" encoding="utf-8"?>
<ds:datastoreItem xmlns:ds="http://schemas.openxmlformats.org/officeDocument/2006/customXml" ds:itemID="{513DA182-7200-4676-8530-AE4195B1D1A2}">
  <ds:schemaRefs>
    <ds:schemaRef ds:uri="http://schemas.openxmlformats.org/officeDocument/2006/bibliography"/>
  </ds:schemaRefs>
</ds:datastoreItem>
</file>

<file path=customXml/itemProps101.xml><?xml version="1.0" encoding="utf-8"?>
<ds:datastoreItem xmlns:ds="http://schemas.openxmlformats.org/officeDocument/2006/customXml" ds:itemID="{3B2DCADB-8637-434C-9F1B-EC291D971614}">
  <ds:schemaRefs>
    <ds:schemaRef ds:uri="http://schemas.openxmlformats.org/officeDocument/2006/bibliography"/>
  </ds:schemaRefs>
</ds:datastoreItem>
</file>

<file path=customXml/itemProps102.xml><?xml version="1.0" encoding="utf-8"?>
<ds:datastoreItem xmlns:ds="http://schemas.openxmlformats.org/officeDocument/2006/customXml" ds:itemID="{5F70F9C4-58D8-4D6B-88FD-FCA04CAA93E8}">
  <ds:schemaRefs>
    <ds:schemaRef ds:uri="http://schemas.openxmlformats.org/officeDocument/2006/bibliography"/>
  </ds:schemaRefs>
</ds:datastoreItem>
</file>

<file path=customXml/itemProps103.xml><?xml version="1.0" encoding="utf-8"?>
<ds:datastoreItem xmlns:ds="http://schemas.openxmlformats.org/officeDocument/2006/customXml" ds:itemID="{786F36C8-1661-4984-BFFD-CE4188D5D728}">
  <ds:schemaRefs>
    <ds:schemaRef ds:uri="http://schemas.openxmlformats.org/officeDocument/2006/bibliography"/>
  </ds:schemaRefs>
</ds:datastoreItem>
</file>

<file path=customXml/itemProps104.xml><?xml version="1.0" encoding="utf-8"?>
<ds:datastoreItem xmlns:ds="http://schemas.openxmlformats.org/officeDocument/2006/customXml" ds:itemID="{063EE97C-D564-4464-A820-9EF936633D9D}">
  <ds:schemaRefs>
    <ds:schemaRef ds:uri="http://schemas.openxmlformats.org/officeDocument/2006/bibliography"/>
  </ds:schemaRefs>
</ds:datastoreItem>
</file>

<file path=customXml/itemProps105.xml><?xml version="1.0" encoding="utf-8"?>
<ds:datastoreItem xmlns:ds="http://schemas.openxmlformats.org/officeDocument/2006/customXml" ds:itemID="{752898A6-9E50-405D-A072-F0F72B8136FE}">
  <ds:schemaRefs>
    <ds:schemaRef ds:uri="http://schemas.openxmlformats.org/officeDocument/2006/bibliography"/>
  </ds:schemaRefs>
</ds:datastoreItem>
</file>

<file path=customXml/itemProps106.xml><?xml version="1.0" encoding="utf-8"?>
<ds:datastoreItem xmlns:ds="http://schemas.openxmlformats.org/officeDocument/2006/customXml" ds:itemID="{9EAEF8F1-DBE0-4DB2-A494-2F558092A429}">
  <ds:schemaRefs>
    <ds:schemaRef ds:uri="http://schemas.openxmlformats.org/officeDocument/2006/bibliography"/>
  </ds:schemaRefs>
</ds:datastoreItem>
</file>

<file path=customXml/itemProps107.xml><?xml version="1.0" encoding="utf-8"?>
<ds:datastoreItem xmlns:ds="http://schemas.openxmlformats.org/officeDocument/2006/customXml" ds:itemID="{72F48880-057C-460D-B488-3857A544F4DC}">
  <ds:schemaRefs>
    <ds:schemaRef ds:uri="http://schemas.openxmlformats.org/officeDocument/2006/bibliography"/>
  </ds:schemaRefs>
</ds:datastoreItem>
</file>

<file path=customXml/itemProps108.xml><?xml version="1.0" encoding="utf-8"?>
<ds:datastoreItem xmlns:ds="http://schemas.openxmlformats.org/officeDocument/2006/customXml" ds:itemID="{5CB76DAB-56F3-4514-9885-ACE22E9B3A6D}">
  <ds:schemaRefs>
    <ds:schemaRef ds:uri="http://schemas.openxmlformats.org/officeDocument/2006/bibliography"/>
  </ds:schemaRefs>
</ds:datastoreItem>
</file>

<file path=customXml/itemProps109.xml><?xml version="1.0" encoding="utf-8"?>
<ds:datastoreItem xmlns:ds="http://schemas.openxmlformats.org/officeDocument/2006/customXml" ds:itemID="{718D48F4-CA2E-4A2F-AF61-EF7691AB550D}">
  <ds:schemaRefs>
    <ds:schemaRef ds:uri="http://schemas.openxmlformats.org/officeDocument/2006/bibliography"/>
  </ds:schemaRefs>
</ds:datastoreItem>
</file>

<file path=customXml/itemProps11.xml><?xml version="1.0" encoding="utf-8"?>
<ds:datastoreItem xmlns:ds="http://schemas.openxmlformats.org/officeDocument/2006/customXml" ds:itemID="{5DA8D040-DA2C-4E14-A7D4-9612D1BA6F23}">
  <ds:schemaRefs>
    <ds:schemaRef ds:uri="http://schemas.openxmlformats.org/officeDocument/2006/bibliography"/>
  </ds:schemaRefs>
</ds:datastoreItem>
</file>

<file path=customXml/itemProps110.xml><?xml version="1.0" encoding="utf-8"?>
<ds:datastoreItem xmlns:ds="http://schemas.openxmlformats.org/officeDocument/2006/customXml" ds:itemID="{31BE3661-058E-4804-AEE3-982AD2316497}">
  <ds:schemaRefs>
    <ds:schemaRef ds:uri="http://schemas.openxmlformats.org/officeDocument/2006/bibliography"/>
  </ds:schemaRefs>
</ds:datastoreItem>
</file>

<file path=customXml/itemProps111.xml><?xml version="1.0" encoding="utf-8"?>
<ds:datastoreItem xmlns:ds="http://schemas.openxmlformats.org/officeDocument/2006/customXml" ds:itemID="{18C280A3-62A5-483F-BC02-9048A7D3271E}">
  <ds:schemaRefs>
    <ds:schemaRef ds:uri="http://schemas.openxmlformats.org/officeDocument/2006/bibliography"/>
  </ds:schemaRefs>
</ds:datastoreItem>
</file>

<file path=customXml/itemProps112.xml><?xml version="1.0" encoding="utf-8"?>
<ds:datastoreItem xmlns:ds="http://schemas.openxmlformats.org/officeDocument/2006/customXml" ds:itemID="{76CA8FCE-998B-4FBB-BAD1-43C37AE5C3DB}">
  <ds:schemaRefs>
    <ds:schemaRef ds:uri="http://schemas.openxmlformats.org/officeDocument/2006/bibliography"/>
  </ds:schemaRefs>
</ds:datastoreItem>
</file>

<file path=customXml/itemProps113.xml><?xml version="1.0" encoding="utf-8"?>
<ds:datastoreItem xmlns:ds="http://schemas.openxmlformats.org/officeDocument/2006/customXml" ds:itemID="{059730D2-8ABE-4B55-B7C1-538D24BCF8D9}">
  <ds:schemaRefs>
    <ds:schemaRef ds:uri="http://schemas.openxmlformats.org/officeDocument/2006/bibliography"/>
  </ds:schemaRefs>
</ds:datastoreItem>
</file>

<file path=customXml/itemProps114.xml><?xml version="1.0" encoding="utf-8"?>
<ds:datastoreItem xmlns:ds="http://schemas.openxmlformats.org/officeDocument/2006/customXml" ds:itemID="{7553F913-E67E-4983-B3C1-DA6B8208BB12}">
  <ds:schemaRefs>
    <ds:schemaRef ds:uri="http://schemas.openxmlformats.org/officeDocument/2006/bibliography"/>
  </ds:schemaRefs>
</ds:datastoreItem>
</file>

<file path=customXml/itemProps115.xml><?xml version="1.0" encoding="utf-8"?>
<ds:datastoreItem xmlns:ds="http://schemas.openxmlformats.org/officeDocument/2006/customXml" ds:itemID="{E74BE6BA-C1DE-485A-9F1E-452ADAE7E613}">
  <ds:schemaRefs>
    <ds:schemaRef ds:uri="http://schemas.openxmlformats.org/officeDocument/2006/bibliography"/>
  </ds:schemaRefs>
</ds:datastoreItem>
</file>

<file path=customXml/itemProps116.xml><?xml version="1.0" encoding="utf-8"?>
<ds:datastoreItem xmlns:ds="http://schemas.openxmlformats.org/officeDocument/2006/customXml" ds:itemID="{6D4058CD-094D-44B8-A5E8-94BEB196187B}">
  <ds:schemaRefs>
    <ds:schemaRef ds:uri="http://schemas.openxmlformats.org/officeDocument/2006/bibliography"/>
  </ds:schemaRefs>
</ds:datastoreItem>
</file>

<file path=customXml/itemProps117.xml><?xml version="1.0" encoding="utf-8"?>
<ds:datastoreItem xmlns:ds="http://schemas.openxmlformats.org/officeDocument/2006/customXml" ds:itemID="{67C69608-51C2-42E7-A600-3E3AEC162AB7}">
  <ds:schemaRefs>
    <ds:schemaRef ds:uri="http://schemas.openxmlformats.org/officeDocument/2006/bibliography"/>
  </ds:schemaRefs>
</ds:datastoreItem>
</file>

<file path=customXml/itemProps118.xml><?xml version="1.0" encoding="utf-8"?>
<ds:datastoreItem xmlns:ds="http://schemas.openxmlformats.org/officeDocument/2006/customXml" ds:itemID="{E2B29E0E-15EC-48B8-A221-841F2B61147C}">
  <ds:schemaRefs>
    <ds:schemaRef ds:uri="http://schemas.openxmlformats.org/officeDocument/2006/bibliography"/>
  </ds:schemaRefs>
</ds:datastoreItem>
</file>

<file path=customXml/itemProps119.xml><?xml version="1.0" encoding="utf-8"?>
<ds:datastoreItem xmlns:ds="http://schemas.openxmlformats.org/officeDocument/2006/customXml" ds:itemID="{A5F70146-879F-44BB-8A28-304744B33B11}">
  <ds:schemaRefs>
    <ds:schemaRef ds:uri="http://schemas.openxmlformats.org/officeDocument/2006/bibliography"/>
  </ds:schemaRefs>
</ds:datastoreItem>
</file>

<file path=customXml/itemProps12.xml><?xml version="1.0" encoding="utf-8"?>
<ds:datastoreItem xmlns:ds="http://schemas.openxmlformats.org/officeDocument/2006/customXml" ds:itemID="{03516ED1-5502-4AC1-8FF8-3AAC31573D18}">
  <ds:schemaRefs>
    <ds:schemaRef ds:uri="http://schemas.openxmlformats.org/officeDocument/2006/bibliography"/>
  </ds:schemaRefs>
</ds:datastoreItem>
</file>

<file path=customXml/itemProps120.xml><?xml version="1.0" encoding="utf-8"?>
<ds:datastoreItem xmlns:ds="http://schemas.openxmlformats.org/officeDocument/2006/customXml" ds:itemID="{5FA847EF-6AB1-46EB-A80B-4A4EF0E721E8}">
  <ds:schemaRefs>
    <ds:schemaRef ds:uri="http://schemas.openxmlformats.org/officeDocument/2006/bibliography"/>
  </ds:schemaRefs>
</ds:datastoreItem>
</file>

<file path=customXml/itemProps121.xml><?xml version="1.0" encoding="utf-8"?>
<ds:datastoreItem xmlns:ds="http://schemas.openxmlformats.org/officeDocument/2006/customXml" ds:itemID="{F9F14749-7C43-4402-B814-0E93C127B413}">
  <ds:schemaRefs>
    <ds:schemaRef ds:uri="http://schemas.openxmlformats.org/officeDocument/2006/bibliography"/>
  </ds:schemaRefs>
</ds:datastoreItem>
</file>

<file path=customXml/itemProps122.xml><?xml version="1.0" encoding="utf-8"?>
<ds:datastoreItem xmlns:ds="http://schemas.openxmlformats.org/officeDocument/2006/customXml" ds:itemID="{6AC5303E-931A-4FFB-BF94-F0CF960A5A46}">
  <ds:schemaRefs>
    <ds:schemaRef ds:uri="http://schemas.openxmlformats.org/officeDocument/2006/bibliography"/>
  </ds:schemaRefs>
</ds:datastoreItem>
</file>

<file path=customXml/itemProps123.xml><?xml version="1.0" encoding="utf-8"?>
<ds:datastoreItem xmlns:ds="http://schemas.openxmlformats.org/officeDocument/2006/customXml" ds:itemID="{0E3E27A5-85F1-4E53-BD31-F8D9A192D0A0}">
  <ds:schemaRefs>
    <ds:schemaRef ds:uri="http://schemas.openxmlformats.org/officeDocument/2006/bibliography"/>
  </ds:schemaRefs>
</ds:datastoreItem>
</file>

<file path=customXml/itemProps124.xml><?xml version="1.0" encoding="utf-8"?>
<ds:datastoreItem xmlns:ds="http://schemas.openxmlformats.org/officeDocument/2006/customXml" ds:itemID="{CC1018CC-EA79-43C5-840E-91282A38ACDA}">
  <ds:schemaRefs>
    <ds:schemaRef ds:uri="http://schemas.openxmlformats.org/officeDocument/2006/bibliography"/>
  </ds:schemaRefs>
</ds:datastoreItem>
</file>

<file path=customXml/itemProps125.xml><?xml version="1.0" encoding="utf-8"?>
<ds:datastoreItem xmlns:ds="http://schemas.openxmlformats.org/officeDocument/2006/customXml" ds:itemID="{E89457D8-23FC-41A4-8E6D-76D14EDD50F0}">
  <ds:schemaRefs>
    <ds:schemaRef ds:uri="http://schemas.openxmlformats.org/officeDocument/2006/bibliography"/>
  </ds:schemaRefs>
</ds:datastoreItem>
</file>

<file path=customXml/itemProps126.xml><?xml version="1.0" encoding="utf-8"?>
<ds:datastoreItem xmlns:ds="http://schemas.openxmlformats.org/officeDocument/2006/customXml" ds:itemID="{2E96B3F6-A8C1-4C15-9265-BA2D9044AFC8}">
  <ds:schemaRefs>
    <ds:schemaRef ds:uri="http://schemas.openxmlformats.org/officeDocument/2006/bibliography"/>
  </ds:schemaRefs>
</ds:datastoreItem>
</file>

<file path=customXml/itemProps127.xml><?xml version="1.0" encoding="utf-8"?>
<ds:datastoreItem xmlns:ds="http://schemas.openxmlformats.org/officeDocument/2006/customXml" ds:itemID="{A5DDF73C-C553-4E97-B0DE-866D2D0C36E6}">
  <ds:schemaRefs>
    <ds:schemaRef ds:uri="http://schemas.openxmlformats.org/officeDocument/2006/bibliography"/>
  </ds:schemaRefs>
</ds:datastoreItem>
</file>

<file path=customXml/itemProps128.xml><?xml version="1.0" encoding="utf-8"?>
<ds:datastoreItem xmlns:ds="http://schemas.openxmlformats.org/officeDocument/2006/customXml" ds:itemID="{2AA74149-9735-4B54-A686-749EA29A97A3}">
  <ds:schemaRefs>
    <ds:schemaRef ds:uri="http://schemas.openxmlformats.org/officeDocument/2006/bibliography"/>
  </ds:schemaRefs>
</ds:datastoreItem>
</file>

<file path=customXml/itemProps129.xml><?xml version="1.0" encoding="utf-8"?>
<ds:datastoreItem xmlns:ds="http://schemas.openxmlformats.org/officeDocument/2006/customXml" ds:itemID="{F251169E-000B-4FED-A130-590E021BBD8E}">
  <ds:schemaRefs>
    <ds:schemaRef ds:uri="http://schemas.openxmlformats.org/officeDocument/2006/bibliography"/>
  </ds:schemaRefs>
</ds:datastoreItem>
</file>

<file path=customXml/itemProps13.xml><?xml version="1.0" encoding="utf-8"?>
<ds:datastoreItem xmlns:ds="http://schemas.openxmlformats.org/officeDocument/2006/customXml" ds:itemID="{970D4A51-503A-4E05-AFA5-881DBC7A4224}">
  <ds:schemaRefs>
    <ds:schemaRef ds:uri="http://schemas.openxmlformats.org/officeDocument/2006/bibliography"/>
  </ds:schemaRefs>
</ds:datastoreItem>
</file>

<file path=customXml/itemProps130.xml><?xml version="1.0" encoding="utf-8"?>
<ds:datastoreItem xmlns:ds="http://schemas.openxmlformats.org/officeDocument/2006/customXml" ds:itemID="{351F390D-4992-4360-B8F5-9999200FE4A6}">
  <ds:schemaRefs>
    <ds:schemaRef ds:uri="http://schemas.openxmlformats.org/officeDocument/2006/bibliography"/>
  </ds:schemaRefs>
</ds:datastoreItem>
</file>

<file path=customXml/itemProps131.xml><?xml version="1.0" encoding="utf-8"?>
<ds:datastoreItem xmlns:ds="http://schemas.openxmlformats.org/officeDocument/2006/customXml" ds:itemID="{4CECEEEC-CB1A-4848-81A9-EF6CD6A45461}">
  <ds:schemaRefs>
    <ds:schemaRef ds:uri="http://schemas.openxmlformats.org/officeDocument/2006/bibliography"/>
  </ds:schemaRefs>
</ds:datastoreItem>
</file>

<file path=customXml/itemProps132.xml><?xml version="1.0" encoding="utf-8"?>
<ds:datastoreItem xmlns:ds="http://schemas.openxmlformats.org/officeDocument/2006/customXml" ds:itemID="{3E3799D5-C3E5-4815-B6AD-AF5BE45DE971}">
  <ds:schemaRefs>
    <ds:schemaRef ds:uri="http://schemas.openxmlformats.org/officeDocument/2006/bibliography"/>
  </ds:schemaRefs>
</ds:datastoreItem>
</file>

<file path=customXml/itemProps133.xml><?xml version="1.0" encoding="utf-8"?>
<ds:datastoreItem xmlns:ds="http://schemas.openxmlformats.org/officeDocument/2006/customXml" ds:itemID="{070A6499-9049-4391-B602-405EB3F1EFDD}">
  <ds:schemaRefs>
    <ds:schemaRef ds:uri="http://schemas.openxmlformats.org/officeDocument/2006/bibliography"/>
  </ds:schemaRefs>
</ds:datastoreItem>
</file>

<file path=customXml/itemProps134.xml><?xml version="1.0" encoding="utf-8"?>
<ds:datastoreItem xmlns:ds="http://schemas.openxmlformats.org/officeDocument/2006/customXml" ds:itemID="{E5C0457F-857E-46A8-9C5B-99075C052383}">
  <ds:schemaRefs>
    <ds:schemaRef ds:uri="http://schemas.openxmlformats.org/officeDocument/2006/bibliography"/>
  </ds:schemaRefs>
</ds:datastoreItem>
</file>

<file path=customXml/itemProps135.xml><?xml version="1.0" encoding="utf-8"?>
<ds:datastoreItem xmlns:ds="http://schemas.openxmlformats.org/officeDocument/2006/customXml" ds:itemID="{E6B8B8DD-6AFF-45E7-95A8-3CD78CE62B6A}">
  <ds:schemaRefs>
    <ds:schemaRef ds:uri="http://schemas.openxmlformats.org/officeDocument/2006/bibliography"/>
  </ds:schemaRefs>
</ds:datastoreItem>
</file>

<file path=customXml/itemProps136.xml><?xml version="1.0" encoding="utf-8"?>
<ds:datastoreItem xmlns:ds="http://schemas.openxmlformats.org/officeDocument/2006/customXml" ds:itemID="{39C78640-DEC9-426B-A39C-0DA4916BA692}">
  <ds:schemaRefs>
    <ds:schemaRef ds:uri="http://schemas.openxmlformats.org/officeDocument/2006/bibliography"/>
  </ds:schemaRefs>
</ds:datastoreItem>
</file>

<file path=customXml/itemProps137.xml><?xml version="1.0" encoding="utf-8"?>
<ds:datastoreItem xmlns:ds="http://schemas.openxmlformats.org/officeDocument/2006/customXml" ds:itemID="{847DC3F9-7D2A-45A6-A6BB-E016F7814B57}">
  <ds:schemaRefs>
    <ds:schemaRef ds:uri="http://schemas.openxmlformats.org/officeDocument/2006/bibliography"/>
  </ds:schemaRefs>
</ds:datastoreItem>
</file>

<file path=customXml/itemProps138.xml><?xml version="1.0" encoding="utf-8"?>
<ds:datastoreItem xmlns:ds="http://schemas.openxmlformats.org/officeDocument/2006/customXml" ds:itemID="{53D5316A-70CA-4989-9989-1B37F77E8E9C}">
  <ds:schemaRefs>
    <ds:schemaRef ds:uri="http://schemas.openxmlformats.org/officeDocument/2006/bibliography"/>
  </ds:schemaRefs>
</ds:datastoreItem>
</file>

<file path=customXml/itemProps139.xml><?xml version="1.0" encoding="utf-8"?>
<ds:datastoreItem xmlns:ds="http://schemas.openxmlformats.org/officeDocument/2006/customXml" ds:itemID="{E3FD0635-1261-4B33-98E9-67545A3728EB}">
  <ds:schemaRefs>
    <ds:schemaRef ds:uri="http://schemas.openxmlformats.org/officeDocument/2006/bibliography"/>
  </ds:schemaRefs>
</ds:datastoreItem>
</file>

<file path=customXml/itemProps14.xml><?xml version="1.0" encoding="utf-8"?>
<ds:datastoreItem xmlns:ds="http://schemas.openxmlformats.org/officeDocument/2006/customXml" ds:itemID="{4F627F07-D959-4DEE-8CFC-F4F9924B8C34}">
  <ds:schemaRefs>
    <ds:schemaRef ds:uri="http://schemas.openxmlformats.org/officeDocument/2006/bibliography"/>
  </ds:schemaRefs>
</ds:datastoreItem>
</file>

<file path=customXml/itemProps140.xml><?xml version="1.0" encoding="utf-8"?>
<ds:datastoreItem xmlns:ds="http://schemas.openxmlformats.org/officeDocument/2006/customXml" ds:itemID="{586324A4-4BC7-4F7E-A5EF-4DCE9CD5E3E2}">
  <ds:schemaRefs>
    <ds:schemaRef ds:uri="http://schemas.openxmlformats.org/officeDocument/2006/bibliography"/>
  </ds:schemaRefs>
</ds:datastoreItem>
</file>

<file path=customXml/itemProps141.xml><?xml version="1.0" encoding="utf-8"?>
<ds:datastoreItem xmlns:ds="http://schemas.openxmlformats.org/officeDocument/2006/customXml" ds:itemID="{53AAB679-8DBF-4EB7-B89C-BFBDCFA1D1E4}">
  <ds:schemaRefs>
    <ds:schemaRef ds:uri="http://schemas.openxmlformats.org/officeDocument/2006/bibliography"/>
  </ds:schemaRefs>
</ds:datastoreItem>
</file>

<file path=customXml/itemProps142.xml><?xml version="1.0" encoding="utf-8"?>
<ds:datastoreItem xmlns:ds="http://schemas.openxmlformats.org/officeDocument/2006/customXml" ds:itemID="{26D0E2C9-0B26-4C71-96F7-DF195DA8D482}">
  <ds:schemaRefs>
    <ds:schemaRef ds:uri="http://schemas.openxmlformats.org/officeDocument/2006/bibliography"/>
  </ds:schemaRefs>
</ds:datastoreItem>
</file>

<file path=customXml/itemProps143.xml><?xml version="1.0" encoding="utf-8"?>
<ds:datastoreItem xmlns:ds="http://schemas.openxmlformats.org/officeDocument/2006/customXml" ds:itemID="{0EB9543B-7347-4F42-87A6-28A72E74EB15}">
  <ds:schemaRefs>
    <ds:schemaRef ds:uri="http://schemas.openxmlformats.org/officeDocument/2006/bibliography"/>
  </ds:schemaRefs>
</ds:datastoreItem>
</file>

<file path=customXml/itemProps144.xml><?xml version="1.0" encoding="utf-8"?>
<ds:datastoreItem xmlns:ds="http://schemas.openxmlformats.org/officeDocument/2006/customXml" ds:itemID="{BFA8E18D-1465-49CE-9E61-7D0516B83E1A}">
  <ds:schemaRefs>
    <ds:schemaRef ds:uri="http://schemas.openxmlformats.org/officeDocument/2006/bibliography"/>
  </ds:schemaRefs>
</ds:datastoreItem>
</file>

<file path=customXml/itemProps145.xml><?xml version="1.0" encoding="utf-8"?>
<ds:datastoreItem xmlns:ds="http://schemas.openxmlformats.org/officeDocument/2006/customXml" ds:itemID="{0234DF6B-9368-48F3-BA29-46D320B77DA5}">
  <ds:schemaRefs>
    <ds:schemaRef ds:uri="http://schemas.openxmlformats.org/officeDocument/2006/bibliography"/>
  </ds:schemaRefs>
</ds:datastoreItem>
</file>

<file path=customXml/itemProps146.xml><?xml version="1.0" encoding="utf-8"?>
<ds:datastoreItem xmlns:ds="http://schemas.openxmlformats.org/officeDocument/2006/customXml" ds:itemID="{48C6E066-EC7C-4C75-812E-50D6F33D6B94}">
  <ds:schemaRefs>
    <ds:schemaRef ds:uri="http://schemas.openxmlformats.org/officeDocument/2006/bibliography"/>
  </ds:schemaRefs>
</ds:datastoreItem>
</file>

<file path=customXml/itemProps147.xml><?xml version="1.0" encoding="utf-8"?>
<ds:datastoreItem xmlns:ds="http://schemas.openxmlformats.org/officeDocument/2006/customXml" ds:itemID="{0D211A4A-79FA-4BC6-B9A8-2F1DFBAECFCA}">
  <ds:schemaRefs>
    <ds:schemaRef ds:uri="http://schemas.openxmlformats.org/officeDocument/2006/bibliography"/>
  </ds:schemaRefs>
</ds:datastoreItem>
</file>

<file path=customXml/itemProps148.xml><?xml version="1.0" encoding="utf-8"?>
<ds:datastoreItem xmlns:ds="http://schemas.openxmlformats.org/officeDocument/2006/customXml" ds:itemID="{AFD7CFEB-AF04-494F-8222-6AAA4DFF4160}">
  <ds:schemaRefs>
    <ds:schemaRef ds:uri="http://schemas.openxmlformats.org/officeDocument/2006/bibliography"/>
  </ds:schemaRefs>
</ds:datastoreItem>
</file>

<file path=customXml/itemProps149.xml><?xml version="1.0" encoding="utf-8"?>
<ds:datastoreItem xmlns:ds="http://schemas.openxmlformats.org/officeDocument/2006/customXml" ds:itemID="{755C4FEF-1109-4DF7-B322-E93539D2CA5C}">
  <ds:schemaRefs>
    <ds:schemaRef ds:uri="http://schemas.openxmlformats.org/officeDocument/2006/bibliography"/>
  </ds:schemaRefs>
</ds:datastoreItem>
</file>

<file path=customXml/itemProps15.xml><?xml version="1.0" encoding="utf-8"?>
<ds:datastoreItem xmlns:ds="http://schemas.openxmlformats.org/officeDocument/2006/customXml" ds:itemID="{610A4D6C-B3DA-45A7-943E-63BFE1379562}">
  <ds:schemaRefs>
    <ds:schemaRef ds:uri="http://schemas.openxmlformats.org/officeDocument/2006/bibliography"/>
  </ds:schemaRefs>
</ds:datastoreItem>
</file>

<file path=customXml/itemProps150.xml><?xml version="1.0" encoding="utf-8"?>
<ds:datastoreItem xmlns:ds="http://schemas.openxmlformats.org/officeDocument/2006/customXml" ds:itemID="{6250F5EA-7499-41A4-B0C4-0C327C58C4F8}">
  <ds:schemaRefs>
    <ds:schemaRef ds:uri="http://schemas.openxmlformats.org/officeDocument/2006/bibliography"/>
  </ds:schemaRefs>
</ds:datastoreItem>
</file>

<file path=customXml/itemProps151.xml><?xml version="1.0" encoding="utf-8"?>
<ds:datastoreItem xmlns:ds="http://schemas.openxmlformats.org/officeDocument/2006/customXml" ds:itemID="{36C46B0B-F726-433E-9788-136992462510}">
  <ds:schemaRefs>
    <ds:schemaRef ds:uri="http://schemas.openxmlformats.org/officeDocument/2006/bibliography"/>
  </ds:schemaRefs>
</ds:datastoreItem>
</file>

<file path=customXml/itemProps152.xml><?xml version="1.0" encoding="utf-8"?>
<ds:datastoreItem xmlns:ds="http://schemas.openxmlformats.org/officeDocument/2006/customXml" ds:itemID="{AF8FEF11-7422-4E34-ADCB-2B49962CD401}">
  <ds:schemaRefs>
    <ds:schemaRef ds:uri="http://schemas.openxmlformats.org/officeDocument/2006/bibliography"/>
  </ds:schemaRefs>
</ds:datastoreItem>
</file>

<file path=customXml/itemProps153.xml><?xml version="1.0" encoding="utf-8"?>
<ds:datastoreItem xmlns:ds="http://schemas.openxmlformats.org/officeDocument/2006/customXml" ds:itemID="{ED893612-4517-4064-B426-FC85F6D21008}">
  <ds:schemaRefs>
    <ds:schemaRef ds:uri="http://schemas.openxmlformats.org/officeDocument/2006/bibliography"/>
  </ds:schemaRefs>
</ds:datastoreItem>
</file>

<file path=customXml/itemProps154.xml><?xml version="1.0" encoding="utf-8"?>
<ds:datastoreItem xmlns:ds="http://schemas.openxmlformats.org/officeDocument/2006/customXml" ds:itemID="{E160379E-49BF-4BFD-B9BD-F61B228396FB}">
  <ds:schemaRefs>
    <ds:schemaRef ds:uri="http://schemas.openxmlformats.org/officeDocument/2006/bibliography"/>
  </ds:schemaRefs>
</ds:datastoreItem>
</file>

<file path=customXml/itemProps155.xml><?xml version="1.0" encoding="utf-8"?>
<ds:datastoreItem xmlns:ds="http://schemas.openxmlformats.org/officeDocument/2006/customXml" ds:itemID="{8DFB3357-4638-4530-B6C5-E8FC3597F708}">
  <ds:schemaRefs>
    <ds:schemaRef ds:uri="http://schemas.openxmlformats.org/officeDocument/2006/bibliography"/>
  </ds:schemaRefs>
</ds:datastoreItem>
</file>

<file path=customXml/itemProps156.xml><?xml version="1.0" encoding="utf-8"?>
<ds:datastoreItem xmlns:ds="http://schemas.openxmlformats.org/officeDocument/2006/customXml" ds:itemID="{3CD711DA-E94E-4970-A8D2-BAFE1E565587}">
  <ds:schemaRefs>
    <ds:schemaRef ds:uri="http://schemas.openxmlformats.org/officeDocument/2006/bibliography"/>
  </ds:schemaRefs>
</ds:datastoreItem>
</file>

<file path=customXml/itemProps157.xml><?xml version="1.0" encoding="utf-8"?>
<ds:datastoreItem xmlns:ds="http://schemas.openxmlformats.org/officeDocument/2006/customXml" ds:itemID="{A7A9B041-EE2B-4129-A4D3-2D235F59761F}">
  <ds:schemaRefs>
    <ds:schemaRef ds:uri="http://schemas.openxmlformats.org/officeDocument/2006/bibliography"/>
  </ds:schemaRefs>
</ds:datastoreItem>
</file>

<file path=customXml/itemProps16.xml><?xml version="1.0" encoding="utf-8"?>
<ds:datastoreItem xmlns:ds="http://schemas.openxmlformats.org/officeDocument/2006/customXml" ds:itemID="{A651719D-5065-4B25-BE94-04EB632D4A4B}">
  <ds:schemaRefs>
    <ds:schemaRef ds:uri="http://schemas.openxmlformats.org/officeDocument/2006/bibliography"/>
  </ds:schemaRefs>
</ds:datastoreItem>
</file>

<file path=customXml/itemProps17.xml><?xml version="1.0" encoding="utf-8"?>
<ds:datastoreItem xmlns:ds="http://schemas.openxmlformats.org/officeDocument/2006/customXml" ds:itemID="{222F0456-90F8-4A4C-9B18-06C5A7E5747D}">
  <ds:schemaRefs>
    <ds:schemaRef ds:uri="http://schemas.openxmlformats.org/officeDocument/2006/bibliography"/>
  </ds:schemaRefs>
</ds:datastoreItem>
</file>

<file path=customXml/itemProps18.xml><?xml version="1.0" encoding="utf-8"?>
<ds:datastoreItem xmlns:ds="http://schemas.openxmlformats.org/officeDocument/2006/customXml" ds:itemID="{2A868382-CDF3-4CE2-8A60-AA1E5BC0740E}">
  <ds:schemaRefs>
    <ds:schemaRef ds:uri="http://schemas.openxmlformats.org/officeDocument/2006/bibliography"/>
  </ds:schemaRefs>
</ds:datastoreItem>
</file>

<file path=customXml/itemProps19.xml><?xml version="1.0" encoding="utf-8"?>
<ds:datastoreItem xmlns:ds="http://schemas.openxmlformats.org/officeDocument/2006/customXml" ds:itemID="{1DEA5B6F-409B-4759-9CD3-11B1FC7EFFFB}">
  <ds:schemaRefs>
    <ds:schemaRef ds:uri="http://schemas.openxmlformats.org/officeDocument/2006/bibliography"/>
  </ds:schemaRefs>
</ds:datastoreItem>
</file>

<file path=customXml/itemProps2.xml><?xml version="1.0" encoding="utf-8"?>
<ds:datastoreItem xmlns:ds="http://schemas.openxmlformats.org/officeDocument/2006/customXml" ds:itemID="{8EDF97F6-7411-4A7D-908B-460DA321B561}">
  <ds:schemaRefs>
    <ds:schemaRef ds:uri="http://schemas.openxmlformats.org/officeDocument/2006/bibliography"/>
  </ds:schemaRefs>
</ds:datastoreItem>
</file>

<file path=customXml/itemProps20.xml><?xml version="1.0" encoding="utf-8"?>
<ds:datastoreItem xmlns:ds="http://schemas.openxmlformats.org/officeDocument/2006/customXml" ds:itemID="{1736FB66-618E-436E-9719-721188FF7C6E}">
  <ds:schemaRefs>
    <ds:schemaRef ds:uri="http://schemas.openxmlformats.org/officeDocument/2006/bibliography"/>
  </ds:schemaRefs>
</ds:datastoreItem>
</file>

<file path=customXml/itemProps21.xml><?xml version="1.0" encoding="utf-8"?>
<ds:datastoreItem xmlns:ds="http://schemas.openxmlformats.org/officeDocument/2006/customXml" ds:itemID="{0A548965-E05F-46A5-9B3C-84607D39FDAB}">
  <ds:schemaRefs>
    <ds:schemaRef ds:uri="http://schemas.openxmlformats.org/officeDocument/2006/bibliography"/>
  </ds:schemaRefs>
</ds:datastoreItem>
</file>

<file path=customXml/itemProps22.xml><?xml version="1.0" encoding="utf-8"?>
<ds:datastoreItem xmlns:ds="http://schemas.openxmlformats.org/officeDocument/2006/customXml" ds:itemID="{98E007E5-DF1E-493A-8E17-054D0C43E5D4}">
  <ds:schemaRefs>
    <ds:schemaRef ds:uri="http://schemas.openxmlformats.org/officeDocument/2006/bibliography"/>
  </ds:schemaRefs>
</ds:datastoreItem>
</file>

<file path=customXml/itemProps23.xml><?xml version="1.0" encoding="utf-8"?>
<ds:datastoreItem xmlns:ds="http://schemas.openxmlformats.org/officeDocument/2006/customXml" ds:itemID="{02CB2AD3-B44C-43D6-BCF9-C7FC1DEBBECA}">
  <ds:schemaRefs>
    <ds:schemaRef ds:uri="http://schemas.openxmlformats.org/officeDocument/2006/bibliography"/>
  </ds:schemaRefs>
</ds:datastoreItem>
</file>

<file path=customXml/itemProps24.xml><?xml version="1.0" encoding="utf-8"?>
<ds:datastoreItem xmlns:ds="http://schemas.openxmlformats.org/officeDocument/2006/customXml" ds:itemID="{257232C1-C59B-4CF3-BCBD-F3061DBE11FD}">
  <ds:schemaRefs>
    <ds:schemaRef ds:uri="http://schemas.openxmlformats.org/officeDocument/2006/bibliography"/>
  </ds:schemaRefs>
</ds:datastoreItem>
</file>

<file path=customXml/itemProps25.xml><?xml version="1.0" encoding="utf-8"?>
<ds:datastoreItem xmlns:ds="http://schemas.openxmlformats.org/officeDocument/2006/customXml" ds:itemID="{B14B93A3-F19D-4E9F-9CD6-49A723D0B17D}">
  <ds:schemaRefs>
    <ds:schemaRef ds:uri="http://schemas.openxmlformats.org/officeDocument/2006/bibliography"/>
  </ds:schemaRefs>
</ds:datastoreItem>
</file>

<file path=customXml/itemProps26.xml><?xml version="1.0" encoding="utf-8"?>
<ds:datastoreItem xmlns:ds="http://schemas.openxmlformats.org/officeDocument/2006/customXml" ds:itemID="{26BDE9EE-853D-4434-90A5-454BB8C7D548}">
  <ds:schemaRefs>
    <ds:schemaRef ds:uri="http://schemas.openxmlformats.org/officeDocument/2006/bibliography"/>
  </ds:schemaRefs>
</ds:datastoreItem>
</file>

<file path=customXml/itemProps27.xml><?xml version="1.0" encoding="utf-8"?>
<ds:datastoreItem xmlns:ds="http://schemas.openxmlformats.org/officeDocument/2006/customXml" ds:itemID="{83C803EE-CEBF-480C-998B-851AFFB00A0A}">
  <ds:schemaRefs>
    <ds:schemaRef ds:uri="http://schemas.openxmlformats.org/officeDocument/2006/bibliography"/>
  </ds:schemaRefs>
</ds:datastoreItem>
</file>

<file path=customXml/itemProps28.xml><?xml version="1.0" encoding="utf-8"?>
<ds:datastoreItem xmlns:ds="http://schemas.openxmlformats.org/officeDocument/2006/customXml" ds:itemID="{593A4FEA-70CC-4EAA-871B-8F338D35CD7D}">
  <ds:schemaRefs>
    <ds:schemaRef ds:uri="http://schemas.openxmlformats.org/officeDocument/2006/bibliography"/>
  </ds:schemaRefs>
</ds:datastoreItem>
</file>

<file path=customXml/itemProps29.xml><?xml version="1.0" encoding="utf-8"?>
<ds:datastoreItem xmlns:ds="http://schemas.openxmlformats.org/officeDocument/2006/customXml" ds:itemID="{505A0DA6-647B-493C-A7C4-742C929BF28B}">
  <ds:schemaRefs>
    <ds:schemaRef ds:uri="http://schemas.openxmlformats.org/officeDocument/2006/bibliography"/>
  </ds:schemaRefs>
</ds:datastoreItem>
</file>

<file path=customXml/itemProps3.xml><?xml version="1.0" encoding="utf-8"?>
<ds:datastoreItem xmlns:ds="http://schemas.openxmlformats.org/officeDocument/2006/customXml" ds:itemID="{AD9AF399-0D37-4A7B-A255-6EE37FB0BEAD}">
  <ds:schemaRefs>
    <ds:schemaRef ds:uri="http://schemas.openxmlformats.org/officeDocument/2006/bibliography"/>
  </ds:schemaRefs>
</ds:datastoreItem>
</file>

<file path=customXml/itemProps30.xml><?xml version="1.0" encoding="utf-8"?>
<ds:datastoreItem xmlns:ds="http://schemas.openxmlformats.org/officeDocument/2006/customXml" ds:itemID="{C58EED8F-72A2-4D6A-A62B-E785E5C11E38}">
  <ds:schemaRefs>
    <ds:schemaRef ds:uri="http://schemas.openxmlformats.org/officeDocument/2006/bibliography"/>
  </ds:schemaRefs>
</ds:datastoreItem>
</file>

<file path=customXml/itemProps31.xml><?xml version="1.0" encoding="utf-8"?>
<ds:datastoreItem xmlns:ds="http://schemas.openxmlformats.org/officeDocument/2006/customXml" ds:itemID="{99117A6F-D23A-4DAC-9865-5A070037E512}">
  <ds:schemaRefs>
    <ds:schemaRef ds:uri="http://schemas.openxmlformats.org/officeDocument/2006/bibliography"/>
  </ds:schemaRefs>
</ds:datastoreItem>
</file>

<file path=customXml/itemProps32.xml><?xml version="1.0" encoding="utf-8"?>
<ds:datastoreItem xmlns:ds="http://schemas.openxmlformats.org/officeDocument/2006/customXml" ds:itemID="{0417EE7F-FABF-411F-9F74-9CC7FE839F2C}">
  <ds:schemaRefs>
    <ds:schemaRef ds:uri="http://schemas.openxmlformats.org/officeDocument/2006/bibliography"/>
  </ds:schemaRefs>
</ds:datastoreItem>
</file>

<file path=customXml/itemProps33.xml><?xml version="1.0" encoding="utf-8"?>
<ds:datastoreItem xmlns:ds="http://schemas.openxmlformats.org/officeDocument/2006/customXml" ds:itemID="{0F0C010A-8221-4E69-9969-D9E0B8B30B18}">
  <ds:schemaRefs>
    <ds:schemaRef ds:uri="http://schemas.openxmlformats.org/officeDocument/2006/bibliography"/>
  </ds:schemaRefs>
</ds:datastoreItem>
</file>

<file path=customXml/itemProps34.xml><?xml version="1.0" encoding="utf-8"?>
<ds:datastoreItem xmlns:ds="http://schemas.openxmlformats.org/officeDocument/2006/customXml" ds:itemID="{10BEC4B9-BD8B-408B-A18F-60FC33D41EDB}">
  <ds:schemaRefs>
    <ds:schemaRef ds:uri="http://schemas.openxmlformats.org/officeDocument/2006/bibliography"/>
  </ds:schemaRefs>
</ds:datastoreItem>
</file>

<file path=customXml/itemProps35.xml><?xml version="1.0" encoding="utf-8"?>
<ds:datastoreItem xmlns:ds="http://schemas.openxmlformats.org/officeDocument/2006/customXml" ds:itemID="{72F57938-1423-41C4-B765-DAD8411CB11D}">
  <ds:schemaRefs>
    <ds:schemaRef ds:uri="http://schemas.openxmlformats.org/officeDocument/2006/bibliography"/>
  </ds:schemaRefs>
</ds:datastoreItem>
</file>

<file path=customXml/itemProps36.xml><?xml version="1.0" encoding="utf-8"?>
<ds:datastoreItem xmlns:ds="http://schemas.openxmlformats.org/officeDocument/2006/customXml" ds:itemID="{78D50BB3-28AC-451A-A447-CD0F9061EED5}">
  <ds:schemaRefs>
    <ds:schemaRef ds:uri="http://schemas.openxmlformats.org/officeDocument/2006/bibliography"/>
  </ds:schemaRefs>
</ds:datastoreItem>
</file>

<file path=customXml/itemProps37.xml><?xml version="1.0" encoding="utf-8"?>
<ds:datastoreItem xmlns:ds="http://schemas.openxmlformats.org/officeDocument/2006/customXml" ds:itemID="{431FAC59-4C22-4E14-BED0-1D61F3655356}">
  <ds:schemaRefs>
    <ds:schemaRef ds:uri="http://schemas.openxmlformats.org/officeDocument/2006/bibliography"/>
  </ds:schemaRefs>
</ds:datastoreItem>
</file>

<file path=customXml/itemProps38.xml><?xml version="1.0" encoding="utf-8"?>
<ds:datastoreItem xmlns:ds="http://schemas.openxmlformats.org/officeDocument/2006/customXml" ds:itemID="{F96E6CCC-EBE9-4923-8E7C-D2587F9C4E4C}">
  <ds:schemaRefs>
    <ds:schemaRef ds:uri="http://schemas.openxmlformats.org/officeDocument/2006/bibliography"/>
  </ds:schemaRefs>
</ds:datastoreItem>
</file>

<file path=customXml/itemProps39.xml><?xml version="1.0" encoding="utf-8"?>
<ds:datastoreItem xmlns:ds="http://schemas.openxmlformats.org/officeDocument/2006/customXml" ds:itemID="{7EB58623-4424-40C3-9311-64C1C572AB16}">
  <ds:schemaRefs>
    <ds:schemaRef ds:uri="http://schemas.openxmlformats.org/officeDocument/2006/bibliography"/>
  </ds:schemaRefs>
</ds:datastoreItem>
</file>

<file path=customXml/itemProps4.xml><?xml version="1.0" encoding="utf-8"?>
<ds:datastoreItem xmlns:ds="http://schemas.openxmlformats.org/officeDocument/2006/customXml" ds:itemID="{7234F132-39D5-4247-A172-CEE7EE08375F}">
  <ds:schemaRefs>
    <ds:schemaRef ds:uri="http://schemas.openxmlformats.org/officeDocument/2006/bibliography"/>
  </ds:schemaRefs>
</ds:datastoreItem>
</file>

<file path=customXml/itemProps40.xml><?xml version="1.0" encoding="utf-8"?>
<ds:datastoreItem xmlns:ds="http://schemas.openxmlformats.org/officeDocument/2006/customXml" ds:itemID="{C448659D-ACD6-4DED-A3D7-61B3232A5EAB}">
  <ds:schemaRefs>
    <ds:schemaRef ds:uri="http://schemas.openxmlformats.org/officeDocument/2006/bibliography"/>
  </ds:schemaRefs>
</ds:datastoreItem>
</file>

<file path=customXml/itemProps41.xml><?xml version="1.0" encoding="utf-8"?>
<ds:datastoreItem xmlns:ds="http://schemas.openxmlformats.org/officeDocument/2006/customXml" ds:itemID="{F9719A49-5378-4A7C-9335-F39DE99CCFDC}">
  <ds:schemaRefs>
    <ds:schemaRef ds:uri="http://schemas.openxmlformats.org/officeDocument/2006/bibliography"/>
  </ds:schemaRefs>
</ds:datastoreItem>
</file>

<file path=customXml/itemProps42.xml><?xml version="1.0" encoding="utf-8"?>
<ds:datastoreItem xmlns:ds="http://schemas.openxmlformats.org/officeDocument/2006/customXml" ds:itemID="{D9FA6471-FEB7-4998-82D2-744BC3981FAE}">
  <ds:schemaRefs>
    <ds:schemaRef ds:uri="http://schemas.openxmlformats.org/officeDocument/2006/bibliography"/>
  </ds:schemaRefs>
</ds:datastoreItem>
</file>

<file path=customXml/itemProps43.xml><?xml version="1.0" encoding="utf-8"?>
<ds:datastoreItem xmlns:ds="http://schemas.openxmlformats.org/officeDocument/2006/customXml" ds:itemID="{341CB066-6114-4672-A3C0-E92B7DA1B8A1}">
  <ds:schemaRefs>
    <ds:schemaRef ds:uri="http://schemas.openxmlformats.org/officeDocument/2006/bibliography"/>
  </ds:schemaRefs>
</ds:datastoreItem>
</file>

<file path=customXml/itemProps44.xml><?xml version="1.0" encoding="utf-8"?>
<ds:datastoreItem xmlns:ds="http://schemas.openxmlformats.org/officeDocument/2006/customXml" ds:itemID="{3C02AA79-A141-4255-8111-250566CF3184}">
  <ds:schemaRefs>
    <ds:schemaRef ds:uri="http://schemas.openxmlformats.org/officeDocument/2006/bibliography"/>
  </ds:schemaRefs>
</ds:datastoreItem>
</file>

<file path=customXml/itemProps45.xml><?xml version="1.0" encoding="utf-8"?>
<ds:datastoreItem xmlns:ds="http://schemas.openxmlformats.org/officeDocument/2006/customXml" ds:itemID="{9B5E36D6-1538-4B43-9E8C-E49E3748D851}">
  <ds:schemaRefs>
    <ds:schemaRef ds:uri="http://schemas.openxmlformats.org/officeDocument/2006/bibliography"/>
  </ds:schemaRefs>
</ds:datastoreItem>
</file>

<file path=customXml/itemProps46.xml><?xml version="1.0" encoding="utf-8"?>
<ds:datastoreItem xmlns:ds="http://schemas.openxmlformats.org/officeDocument/2006/customXml" ds:itemID="{0EE4CEFD-0A59-4FF8-BE24-CA2D5F8A5E39}">
  <ds:schemaRefs>
    <ds:schemaRef ds:uri="http://schemas.openxmlformats.org/officeDocument/2006/bibliography"/>
  </ds:schemaRefs>
</ds:datastoreItem>
</file>

<file path=customXml/itemProps47.xml><?xml version="1.0" encoding="utf-8"?>
<ds:datastoreItem xmlns:ds="http://schemas.openxmlformats.org/officeDocument/2006/customXml" ds:itemID="{78E18212-575A-45D2-A8F7-AAD83FC762DB}">
  <ds:schemaRefs>
    <ds:schemaRef ds:uri="http://schemas.openxmlformats.org/officeDocument/2006/bibliography"/>
  </ds:schemaRefs>
</ds:datastoreItem>
</file>

<file path=customXml/itemProps48.xml><?xml version="1.0" encoding="utf-8"?>
<ds:datastoreItem xmlns:ds="http://schemas.openxmlformats.org/officeDocument/2006/customXml" ds:itemID="{E85F94BA-3239-43A9-8E83-8D3ED1D6E899}">
  <ds:schemaRefs>
    <ds:schemaRef ds:uri="http://schemas.openxmlformats.org/officeDocument/2006/bibliography"/>
  </ds:schemaRefs>
</ds:datastoreItem>
</file>

<file path=customXml/itemProps49.xml><?xml version="1.0" encoding="utf-8"?>
<ds:datastoreItem xmlns:ds="http://schemas.openxmlformats.org/officeDocument/2006/customXml" ds:itemID="{3410F59C-E327-4D21-9DFA-EFD72618CAAE}">
  <ds:schemaRefs>
    <ds:schemaRef ds:uri="http://schemas.openxmlformats.org/officeDocument/2006/bibliography"/>
  </ds:schemaRefs>
</ds:datastoreItem>
</file>

<file path=customXml/itemProps5.xml><?xml version="1.0" encoding="utf-8"?>
<ds:datastoreItem xmlns:ds="http://schemas.openxmlformats.org/officeDocument/2006/customXml" ds:itemID="{67E182AA-DCAF-428F-8037-A162EEFC4AFB}">
  <ds:schemaRefs>
    <ds:schemaRef ds:uri="http://schemas.openxmlformats.org/officeDocument/2006/bibliography"/>
  </ds:schemaRefs>
</ds:datastoreItem>
</file>

<file path=customXml/itemProps50.xml><?xml version="1.0" encoding="utf-8"?>
<ds:datastoreItem xmlns:ds="http://schemas.openxmlformats.org/officeDocument/2006/customXml" ds:itemID="{FFA64815-3706-4A65-9EE5-F385219747C3}">
  <ds:schemaRefs>
    <ds:schemaRef ds:uri="http://schemas.openxmlformats.org/officeDocument/2006/bibliography"/>
  </ds:schemaRefs>
</ds:datastoreItem>
</file>

<file path=customXml/itemProps51.xml><?xml version="1.0" encoding="utf-8"?>
<ds:datastoreItem xmlns:ds="http://schemas.openxmlformats.org/officeDocument/2006/customXml" ds:itemID="{CE28BEB6-DC56-44D2-B713-026DD6DEFF2D}">
  <ds:schemaRefs>
    <ds:schemaRef ds:uri="http://schemas.openxmlformats.org/officeDocument/2006/bibliography"/>
  </ds:schemaRefs>
</ds:datastoreItem>
</file>

<file path=customXml/itemProps52.xml><?xml version="1.0" encoding="utf-8"?>
<ds:datastoreItem xmlns:ds="http://schemas.openxmlformats.org/officeDocument/2006/customXml" ds:itemID="{01C9DA10-520F-459C-9167-2BE9BACE2A8A}">
  <ds:schemaRefs>
    <ds:schemaRef ds:uri="http://schemas.openxmlformats.org/officeDocument/2006/bibliography"/>
  </ds:schemaRefs>
</ds:datastoreItem>
</file>

<file path=customXml/itemProps53.xml><?xml version="1.0" encoding="utf-8"?>
<ds:datastoreItem xmlns:ds="http://schemas.openxmlformats.org/officeDocument/2006/customXml" ds:itemID="{55C1A2E3-2FFD-48F0-BF46-41AD0420DEFE}">
  <ds:schemaRefs>
    <ds:schemaRef ds:uri="http://schemas.openxmlformats.org/officeDocument/2006/bibliography"/>
  </ds:schemaRefs>
</ds:datastoreItem>
</file>

<file path=customXml/itemProps54.xml><?xml version="1.0" encoding="utf-8"?>
<ds:datastoreItem xmlns:ds="http://schemas.openxmlformats.org/officeDocument/2006/customXml" ds:itemID="{167C4D36-FFE4-4FF3-881D-4D4802B718FB}">
  <ds:schemaRefs>
    <ds:schemaRef ds:uri="http://schemas.openxmlformats.org/officeDocument/2006/bibliography"/>
  </ds:schemaRefs>
</ds:datastoreItem>
</file>

<file path=customXml/itemProps55.xml><?xml version="1.0" encoding="utf-8"?>
<ds:datastoreItem xmlns:ds="http://schemas.openxmlformats.org/officeDocument/2006/customXml" ds:itemID="{FD10538D-575E-4B47-9109-C94BC19C1632}">
  <ds:schemaRefs>
    <ds:schemaRef ds:uri="http://schemas.openxmlformats.org/officeDocument/2006/bibliography"/>
  </ds:schemaRefs>
</ds:datastoreItem>
</file>

<file path=customXml/itemProps56.xml><?xml version="1.0" encoding="utf-8"?>
<ds:datastoreItem xmlns:ds="http://schemas.openxmlformats.org/officeDocument/2006/customXml" ds:itemID="{87C7741E-8AF0-419A-9C10-E90BF65742BE}">
  <ds:schemaRefs>
    <ds:schemaRef ds:uri="http://schemas.openxmlformats.org/officeDocument/2006/bibliography"/>
  </ds:schemaRefs>
</ds:datastoreItem>
</file>

<file path=customXml/itemProps57.xml><?xml version="1.0" encoding="utf-8"?>
<ds:datastoreItem xmlns:ds="http://schemas.openxmlformats.org/officeDocument/2006/customXml" ds:itemID="{7CD17820-762A-4A24-9178-1B285B16F538}">
  <ds:schemaRefs>
    <ds:schemaRef ds:uri="http://schemas.openxmlformats.org/officeDocument/2006/bibliography"/>
  </ds:schemaRefs>
</ds:datastoreItem>
</file>

<file path=customXml/itemProps58.xml><?xml version="1.0" encoding="utf-8"?>
<ds:datastoreItem xmlns:ds="http://schemas.openxmlformats.org/officeDocument/2006/customXml" ds:itemID="{638228D4-40D1-414A-B2B8-CCA7F253D9FE}">
  <ds:schemaRefs>
    <ds:schemaRef ds:uri="http://schemas.openxmlformats.org/officeDocument/2006/bibliography"/>
  </ds:schemaRefs>
</ds:datastoreItem>
</file>

<file path=customXml/itemProps59.xml><?xml version="1.0" encoding="utf-8"?>
<ds:datastoreItem xmlns:ds="http://schemas.openxmlformats.org/officeDocument/2006/customXml" ds:itemID="{357C81DA-2D9F-4BBF-94A8-2B6B0555E5A2}">
  <ds:schemaRefs>
    <ds:schemaRef ds:uri="http://schemas.openxmlformats.org/officeDocument/2006/bibliography"/>
  </ds:schemaRefs>
</ds:datastoreItem>
</file>

<file path=customXml/itemProps6.xml><?xml version="1.0" encoding="utf-8"?>
<ds:datastoreItem xmlns:ds="http://schemas.openxmlformats.org/officeDocument/2006/customXml" ds:itemID="{EFABB18F-923C-4261-996C-90CE4C25B5E9}">
  <ds:schemaRefs>
    <ds:schemaRef ds:uri="http://schemas.openxmlformats.org/officeDocument/2006/bibliography"/>
  </ds:schemaRefs>
</ds:datastoreItem>
</file>

<file path=customXml/itemProps60.xml><?xml version="1.0" encoding="utf-8"?>
<ds:datastoreItem xmlns:ds="http://schemas.openxmlformats.org/officeDocument/2006/customXml" ds:itemID="{9B5325E1-B32A-4D35-A3D7-031A4E998399}">
  <ds:schemaRefs>
    <ds:schemaRef ds:uri="http://schemas.openxmlformats.org/officeDocument/2006/bibliography"/>
  </ds:schemaRefs>
</ds:datastoreItem>
</file>

<file path=customXml/itemProps61.xml><?xml version="1.0" encoding="utf-8"?>
<ds:datastoreItem xmlns:ds="http://schemas.openxmlformats.org/officeDocument/2006/customXml" ds:itemID="{DFD188BF-39C5-4E91-B07B-8EDE8D54C8CB}">
  <ds:schemaRefs>
    <ds:schemaRef ds:uri="http://schemas.openxmlformats.org/officeDocument/2006/bibliography"/>
  </ds:schemaRefs>
</ds:datastoreItem>
</file>

<file path=customXml/itemProps62.xml><?xml version="1.0" encoding="utf-8"?>
<ds:datastoreItem xmlns:ds="http://schemas.openxmlformats.org/officeDocument/2006/customXml" ds:itemID="{3DB83FD0-0A18-4EBA-BD3F-1F9CBF001EA0}">
  <ds:schemaRefs>
    <ds:schemaRef ds:uri="http://schemas.openxmlformats.org/officeDocument/2006/bibliography"/>
  </ds:schemaRefs>
</ds:datastoreItem>
</file>

<file path=customXml/itemProps63.xml><?xml version="1.0" encoding="utf-8"?>
<ds:datastoreItem xmlns:ds="http://schemas.openxmlformats.org/officeDocument/2006/customXml" ds:itemID="{8D6F7AB6-CA27-4F77-A5E2-1E4B5FF5678A}">
  <ds:schemaRefs>
    <ds:schemaRef ds:uri="http://schemas.openxmlformats.org/officeDocument/2006/bibliography"/>
  </ds:schemaRefs>
</ds:datastoreItem>
</file>

<file path=customXml/itemProps64.xml><?xml version="1.0" encoding="utf-8"?>
<ds:datastoreItem xmlns:ds="http://schemas.openxmlformats.org/officeDocument/2006/customXml" ds:itemID="{DA0D0A16-49B8-4E6F-8DF9-EC97D6B9B5B1}">
  <ds:schemaRefs>
    <ds:schemaRef ds:uri="http://schemas.openxmlformats.org/officeDocument/2006/bibliography"/>
  </ds:schemaRefs>
</ds:datastoreItem>
</file>

<file path=customXml/itemProps65.xml><?xml version="1.0" encoding="utf-8"?>
<ds:datastoreItem xmlns:ds="http://schemas.openxmlformats.org/officeDocument/2006/customXml" ds:itemID="{C240D85C-ACF4-481F-B017-541231B947EC}">
  <ds:schemaRefs>
    <ds:schemaRef ds:uri="http://schemas.openxmlformats.org/officeDocument/2006/bibliography"/>
  </ds:schemaRefs>
</ds:datastoreItem>
</file>

<file path=customXml/itemProps66.xml><?xml version="1.0" encoding="utf-8"?>
<ds:datastoreItem xmlns:ds="http://schemas.openxmlformats.org/officeDocument/2006/customXml" ds:itemID="{07A8F04D-E399-4EEF-B272-50D676463848}">
  <ds:schemaRefs>
    <ds:schemaRef ds:uri="http://schemas.openxmlformats.org/officeDocument/2006/bibliography"/>
  </ds:schemaRefs>
</ds:datastoreItem>
</file>

<file path=customXml/itemProps67.xml><?xml version="1.0" encoding="utf-8"?>
<ds:datastoreItem xmlns:ds="http://schemas.openxmlformats.org/officeDocument/2006/customXml" ds:itemID="{B74D5B8A-9F06-4A2E-AADF-6588D19C6229}">
  <ds:schemaRefs>
    <ds:schemaRef ds:uri="http://schemas.openxmlformats.org/officeDocument/2006/bibliography"/>
  </ds:schemaRefs>
</ds:datastoreItem>
</file>

<file path=customXml/itemProps68.xml><?xml version="1.0" encoding="utf-8"?>
<ds:datastoreItem xmlns:ds="http://schemas.openxmlformats.org/officeDocument/2006/customXml" ds:itemID="{2266D163-3857-427A-B942-BFC6465E2ECB}">
  <ds:schemaRefs>
    <ds:schemaRef ds:uri="http://schemas.openxmlformats.org/officeDocument/2006/bibliography"/>
  </ds:schemaRefs>
</ds:datastoreItem>
</file>

<file path=customXml/itemProps69.xml><?xml version="1.0" encoding="utf-8"?>
<ds:datastoreItem xmlns:ds="http://schemas.openxmlformats.org/officeDocument/2006/customXml" ds:itemID="{2BAC8198-9FC0-4CE6-8163-E9A2E6537E72}">
  <ds:schemaRefs>
    <ds:schemaRef ds:uri="http://schemas.openxmlformats.org/officeDocument/2006/bibliography"/>
  </ds:schemaRefs>
</ds:datastoreItem>
</file>

<file path=customXml/itemProps7.xml><?xml version="1.0" encoding="utf-8"?>
<ds:datastoreItem xmlns:ds="http://schemas.openxmlformats.org/officeDocument/2006/customXml" ds:itemID="{169C4ABE-79C7-4833-9B19-EF212968824F}">
  <ds:schemaRefs>
    <ds:schemaRef ds:uri="http://schemas.openxmlformats.org/officeDocument/2006/bibliography"/>
  </ds:schemaRefs>
</ds:datastoreItem>
</file>

<file path=customXml/itemProps70.xml><?xml version="1.0" encoding="utf-8"?>
<ds:datastoreItem xmlns:ds="http://schemas.openxmlformats.org/officeDocument/2006/customXml" ds:itemID="{DEB51A53-D8B3-4A1A-A9C2-49D3D75802F9}">
  <ds:schemaRefs>
    <ds:schemaRef ds:uri="http://schemas.openxmlformats.org/officeDocument/2006/bibliography"/>
  </ds:schemaRefs>
</ds:datastoreItem>
</file>

<file path=customXml/itemProps71.xml><?xml version="1.0" encoding="utf-8"?>
<ds:datastoreItem xmlns:ds="http://schemas.openxmlformats.org/officeDocument/2006/customXml" ds:itemID="{46AF3D97-7545-441D-9340-D4815EA3F9FF}">
  <ds:schemaRefs>
    <ds:schemaRef ds:uri="http://schemas.openxmlformats.org/officeDocument/2006/bibliography"/>
  </ds:schemaRefs>
</ds:datastoreItem>
</file>

<file path=customXml/itemProps72.xml><?xml version="1.0" encoding="utf-8"?>
<ds:datastoreItem xmlns:ds="http://schemas.openxmlformats.org/officeDocument/2006/customXml" ds:itemID="{E463CA44-B807-411C-A1B8-C657AAA6529D}">
  <ds:schemaRefs>
    <ds:schemaRef ds:uri="http://schemas.openxmlformats.org/officeDocument/2006/bibliography"/>
  </ds:schemaRefs>
</ds:datastoreItem>
</file>

<file path=customXml/itemProps73.xml><?xml version="1.0" encoding="utf-8"?>
<ds:datastoreItem xmlns:ds="http://schemas.openxmlformats.org/officeDocument/2006/customXml" ds:itemID="{DBAB0AA7-B2A0-4900-8F2E-285EE75898CF}">
  <ds:schemaRefs>
    <ds:schemaRef ds:uri="http://schemas.openxmlformats.org/officeDocument/2006/bibliography"/>
  </ds:schemaRefs>
</ds:datastoreItem>
</file>

<file path=customXml/itemProps74.xml><?xml version="1.0" encoding="utf-8"?>
<ds:datastoreItem xmlns:ds="http://schemas.openxmlformats.org/officeDocument/2006/customXml" ds:itemID="{B3340D66-D273-4470-8E7D-EAA13D2F82F9}">
  <ds:schemaRefs>
    <ds:schemaRef ds:uri="http://schemas.openxmlformats.org/officeDocument/2006/bibliography"/>
  </ds:schemaRefs>
</ds:datastoreItem>
</file>

<file path=customXml/itemProps75.xml><?xml version="1.0" encoding="utf-8"?>
<ds:datastoreItem xmlns:ds="http://schemas.openxmlformats.org/officeDocument/2006/customXml" ds:itemID="{86688586-19BC-4005-99FE-80D7B7649B7F}">
  <ds:schemaRefs>
    <ds:schemaRef ds:uri="http://schemas.openxmlformats.org/officeDocument/2006/bibliography"/>
  </ds:schemaRefs>
</ds:datastoreItem>
</file>

<file path=customXml/itemProps76.xml><?xml version="1.0" encoding="utf-8"?>
<ds:datastoreItem xmlns:ds="http://schemas.openxmlformats.org/officeDocument/2006/customXml" ds:itemID="{9B5F38E4-5ED8-4609-A7DD-52C6DB4F6259}">
  <ds:schemaRefs>
    <ds:schemaRef ds:uri="http://schemas.openxmlformats.org/officeDocument/2006/bibliography"/>
  </ds:schemaRefs>
</ds:datastoreItem>
</file>

<file path=customXml/itemProps77.xml><?xml version="1.0" encoding="utf-8"?>
<ds:datastoreItem xmlns:ds="http://schemas.openxmlformats.org/officeDocument/2006/customXml" ds:itemID="{25A44813-B227-457B-A4E5-19E076555EAF}">
  <ds:schemaRefs>
    <ds:schemaRef ds:uri="http://schemas.openxmlformats.org/officeDocument/2006/bibliography"/>
  </ds:schemaRefs>
</ds:datastoreItem>
</file>

<file path=customXml/itemProps78.xml><?xml version="1.0" encoding="utf-8"?>
<ds:datastoreItem xmlns:ds="http://schemas.openxmlformats.org/officeDocument/2006/customXml" ds:itemID="{40DE948D-6FA5-4D8C-AF82-177BCDC7EA14}">
  <ds:schemaRefs>
    <ds:schemaRef ds:uri="http://schemas.openxmlformats.org/officeDocument/2006/bibliography"/>
  </ds:schemaRefs>
</ds:datastoreItem>
</file>

<file path=customXml/itemProps79.xml><?xml version="1.0" encoding="utf-8"?>
<ds:datastoreItem xmlns:ds="http://schemas.openxmlformats.org/officeDocument/2006/customXml" ds:itemID="{2E457D68-B353-4670-9110-5AF69C9ACFF5}">
  <ds:schemaRefs>
    <ds:schemaRef ds:uri="http://schemas.openxmlformats.org/officeDocument/2006/bibliography"/>
  </ds:schemaRefs>
</ds:datastoreItem>
</file>

<file path=customXml/itemProps8.xml><?xml version="1.0" encoding="utf-8"?>
<ds:datastoreItem xmlns:ds="http://schemas.openxmlformats.org/officeDocument/2006/customXml" ds:itemID="{09F4F7DF-AABC-42D9-A139-C6DA6C8EF36E}">
  <ds:schemaRefs>
    <ds:schemaRef ds:uri="http://schemas.openxmlformats.org/officeDocument/2006/bibliography"/>
  </ds:schemaRefs>
</ds:datastoreItem>
</file>

<file path=customXml/itemProps80.xml><?xml version="1.0" encoding="utf-8"?>
<ds:datastoreItem xmlns:ds="http://schemas.openxmlformats.org/officeDocument/2006/customXml" ds:itemID="{79DE8F75-973C-46CC-AA7D-ACED1D31819D}">
  <ds:schemaRefs>
    <ds:schemaRef ds:uri="http://schemas.openxmlformats.org/officeDocument/2006/bibliography"/>
  </ds:schemaRefs>
</ds:datastoreItem>
</file>

<file path=customXml/itemProps81.xml><?xml version="1.0" encoding="utf-8"?>
<ds:datastoreItem xmlns:ds="http://schemas.openxmlformats.org/officeDocument/2006/customXml" ds:itemID="{216C799B-B896-49E8-8435-651DD15F3D2B}">
  <ds:schemaRefs>
    <ds:schemaRef ds:uri="http://schemas.openxmlformats.org/officeDocument/2006/bibliography"/>
  </ds:schemaRefs>
</ds:datastoreItem>
</file>

<file path=customXml/itemProps82.xml><?xml version="1.0" encoding="utf-8"?>
<ds:datastoreItem xmlns:ds="http://schemas.openxmlformats.org/officeDocument/2006/customXml" ds:itemID="{D2D30E73-7DB4-4BC1-BF2E-882F629DE900}">
  <ds:schemaRefs>
    <ds:schemaRef ds:uri="http://schemas.openxmlformats.org/officeDocument/2006/bibliography"/>
  </ds:schemaRefs>
</ds:datastoreItem>
</file>

<file path=customXml/itemProps83.xml><?xml version="1.0" encoding="utf-8"?>
<ds:datastoreItem xmlns:ds="http://schemas.openxmlformats.org/officeDocument/2006/customXml" ds:itemID="{464A5546-C41D-4554-9DF5-058D216270F7}">
  <ds:schemaRefs>
    <ds:schemaRef ds:uri="http://schemas.openxmlformats.org/officeDocument/2006/bibliography"/>
  </ds:schemaRefs>
</ds:datastoreItem>
</file>

<file path=customXml/itemProps84.xml><?xml version="1.0" encoding="utf-8"?>
<ds:datastoreItem xmlns:ds="http://schemas.openxmlformats.org/officeDocument/2006/customXml" ds:itemID="{39A97CDF-B0E3-46F7-B823-27223106B79E}">
  <ds:schemaRefs>
    <ds:schemaRef ds:uri="http://schemas.openxmlformats.org/officeDocument/2006/bibliography"/>
  </ds:schemaRefs>
</ds:datastoreItem>
</file>

<file path=customXml/itemProps85.xml><?xml version="1.0" encoding="utf-8"?>
<ds:datastoreItem xmlns:ds="http://schemas.openxmlformats.org/officeDocument/2006/customXml" ds:itemID="{FE572BFE-7939-4511-8605-CED89BAE48CD}">
  <ds:schemaRefs>
    <ds:schemaRef ds:uri="http://schemas.openxmlformats.org/officeDocument/2006/bibliography"/>
  </ds:schemaRefs>
</ds:datastoreItem>
</file>

<file path=customXml/itemProps86.xml><?xml version="1.0" encoding="utf-8"?>
<ds:datastoreItem xmlns:ds="http://schemas.openxmlformats.org/officeDocument/2006/customXml" ds:itemID="{9125EAFC-07D4-4F75-8A5D-C2BAB52F6E21}">
  <ds:schemaRefs>
    <ds:schemaRef ds:uri="http://schemas.openxmlformats.org/officeDocument/2006/bibliography"/>
  </ds:schemaRefs>
</ds:datastoreItem>
</file>

<file path=customXml/itemProps87.xml><?xml version="1.0" encoding="utf-8"?>
<ds:datastoreItem xmlns:ds="http://schemas.openxmlformats.org/officeDocument/2006/customXml" ds:itemID="{E61AF501-7D39-48AF-A1ED-CEC7925AE368}">
  <ds:schemaRefs>
    <ds:schemaRef ds:uri="http://schemas.openxmlformats.org/officeDocument/2006/bibliography"/>
  </ds:schemaRefs>
</ds:datastoreItem>
</file>

<file path=customXml/itemProps88.xml><?xml version="1.0" encoding="utf-8"?>
<ds:datastoreItem xmlns:ds="http://schemas.openxmlformats.org/officeDocument/2006/customXml" ds:itemID="{82613128-DF98-4D9C-A1A7-3AF6CEA15B65}">
  <ds:schemaRefs>
    <ds:schemaRef ds:uri="http://schemas.openxmlformats.org/officeDocument/2006/bibliography"/>
  </ds:schemaRefs>
</ds:datastoreItem>
</file>

<file path=customXml/itemProps89.xml><?xml version="1.0" encoding="utf-8"?>
<ds:datastoreItem xmlns:ds="http://schemas.openxmlformats.org/officeDocument/2006/customXml" ds:itemID="{94B59BF0-3A6F-4C38-92C1-AB4807259341}">
  <ds:schemaRefs>
    <ds:schemaRef ds:uri="http://schemas.openxmlformats.org/officeDocument/2006/bibliography"/>
  </ds:schemaRefs>
</ds:datastoreItem>
</file>

<file path=customXml/itemProps9.xml><?xml version="1.0" encoding="utf-8"?>
<ds:datastoreItem xmlns:ds="http://schemas.openxmlformats.org/officeDocument/2006/customXml" ds:itemID="{7B33E3C4-E335-443C-882A-29E60553FFD5}">
  <ds:schemaRefs>
    <ds:schemaRef ds:uri="http://schemas.openxmlformats.org/officeDocument/2006/bibliography"/>
  </ds:schemaRefs>
</ds:datastoreItem>
</file>

<file path=customXml/itemProps90.xml><?xml version="1.0" encoding="utf-8"?>
<ds:datastoreItem xmlns:ds="http://schemas.openxmlformats.org/officeDocument/2006/customXml" ds:itemID="{98E1919F-DB27-41CC-9A1E-7DB9E5D422D7}">
  <ds:schemaRefs>
    <ds:schemaRef ds:uri="http://schemas.openxmlformats.org/officeDocument/2006/bibliography"/>
  </ds:schemaRefs>
</ds:datastoreItem>
</file>

<file path=customXml/itemProps91.xml><?xml version="1.0" encoding="utf-8"?>
<ds:datastoreItem xmlns:ds="http://schemas.openxmlformats.org/officeDocument/2006/customXml" ds:itemID="{22890323-2101-4AB7-ACF9-DA7013B420DC}">
  <ds:schemaRefs>
    <ds:schemaRef ds:uri="http://schemas.openxmlformats.org/officeDocument/2006/bibliography"/>
  </ds:schemaRefs>
</ds:datastoreItem>
</file>

<file path=customXml/itemProps92.xml><?xml version="1.0" encoding="utf-8"?>
<ds:datastoreItem xmlns:ds="http://schemas.openxmlformats.org/officeDocument/2006/customXml" ds:itemID="{286EC3B5-F998-41D7-8B94-DCC05501048C}">
  <ds:schemaRefs>
    <ds:schemaRef ds:uri="http://schemas.openxmlformats.org/officeDocument/2006/bibliography"/>
  </ds:schemaRefs>
</ds:datastoreItem>
</file>

<file path=customXml/itemProps93.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94.xml><?xml version="1.0" encoding="utf-8"?>
<ds:datastoreItem xmlns:ds="http://schemas.openxmlformats.org/officeDocument/2006/customXml" ds:itemID="{CAFE6BB1-8A77-4FB4-9339-93F77C8FB09B}">
  <ds:schemaRefs>
    <ds:schemaRef ds:uri="http://schemas.openxmlformats.org/officeDocument/2006/bibliography"/>
  </ds:schemaRefs>
</ds:datastoreItem>
</file>

<file path=customXml/itemProps95.xml><?xml version="1.0" encoding="utf-8"?>
<ds:datastoreItem xmlns:ds="http://schemas.openxmlformats.org/officeDocument/2006/customXml" ds:itemID="{15942F25-5BEB-4F31-B635-5A7C36FDAFE9}">
  <ds:schemaRefs>
    <ds:schemaRef ds:uri="http://schemas.openxmlformats.org/officeDocument/2006/bibliography"/>
  </ds:schemaRefs>
</ds:datastoreItem>
</file>

<file path=customXml/itemProps96.xml><?xml version="1.0" encoding="utf-8"?>
<ds:datastoreItem xmlns:ds="http://schemas.openxmlformats.org/officeDocument/2006/customXml" ds:itemID="{9E776678-55FF-4005-AFCC-2D205519B95E}">
  <ds:schemaRefs>
    <ds:schemaRef ds:uri="http://schemas.openxmlformats.org/officeDocument/2006/bibliography"/>
  </ds:schemaRefs>
</ds:datastoreItem>
</file>

<file path=customXml/itemProps97.xml><?xml version="1.0" encoding="utf-8"?>
<ds:datastoreItem xmlns:ds="http://schemas.openxmlformats.org/officeDocument/2006/customXml" ds:itemID="{FDAA010F-2370-4EF1-96BB-89B342B1FE24}">
  <ds:schemaRefs>
    <ds:schemaRef ds:uri="http://schemas.openxmlformats.org/officeDocument/2006/bibliography"/>
  </ds:schemaRefs>
</ds:datastoreItem>
</file>

<file path=customXml/itemProps98.xml><?xml version="1.0" encoding="utf-8"?>
<ds:datastoreItem xmlns:ds="http://schemas.openxmlformats.org/officeDocument/2006/customXml" ds:itemID="{B16AEF17-FF5A-4F62-B719-599B8C609AFB}">
  <ds:schemaRefs>
    <ds:schemaRef ds:uri="http://schemas.openxmlformats.org/officeDocument/2006/bibliography"/>
  </ds:schemaRefs>
</ds:datastoreItem>
</file>

<file path=customXml/itemProps99.xml><?xml version="1.0" encoding="utf-8"?>
<ds:datastoreItem xmlns:ds="http://schemas.openxmlformats.org/officeDocument/2006/customXml" ds:itemID="{5D323893-CA18-4C75-A91A-4B2D6DD9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59</Pages>
  <Words>19019</Words>
  <Characters>108411</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127176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35</cp:revision>
  <cp:lastPrinted>2017-05-23T07:14:00Z</cp:lastPrinted>
  <dcterms:created xsi:type="dcterms:W3CDTF">2017-05-08T06:01:00Z</dcterms:created>
  <dcterms:modified xsi:type="dcterms:W3CDTF">2017-05-23T07:15:00Z</dcterms:modified>
</cp:coreProperties>
</file>