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294A71">
        <w:rPr>
          <w:rFonts w:cs="Arial"/>
          <w:lang w:val="sr-Cyrl-RS"/>
        </w:rPr>
        <w:t>169/2017-3000/0466/2017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3115E2">
        <w:rPr>
          <w:rFonts w:cs="Arial"/>
          <w:sz w:val="22"/>
          <w:szCs w:val="22"/>
          <w:lang w:val="sr-Cyrl-RS"/>
        </w:rPr>
        <w:t>Интервентно одржавање 110kV постројења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916D88" w:rsidRPr="00916D88">
        <w:rPr>
          <w:rFonts w:cs="Arial"/>
        </w:rPr>
        <w:t>5365-E.03.04.226112/5-2017</w:t>
      </w:r>
      <w:r w:rsidR="00916D88">
        <w:rPr>
          <w:rFonts w:cs="Arial"/>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916D88">
        <w:rPr>
          <w:rFonts w:eastAsia="Arial Unicode MS" w:cs="Arial"/>
          <w:kern w:val="2"/>
        </w:rPr>
        <w:t>23</w:t>
      </w:r>
      <w:r w:rsidRPr="007650A6">
        <w:rPr>
          <w:rFonts w:eastAsia="Arial Unicode MS" w:cs="Arial"/>
          <w:kern w:val="2"/>
          <w:lang w:val="ru-RU"/>
        </w:rPr>
        <w:t>.</w:t>
      </w:r>
      <w:r w:rsidR="00916D88">
        <w:rPr>
          <w:rFonts w:eastAsia="Arial Unicode MS" w:cs="Arial"/>
          <w:kern w:val="2"/>
        </w:rPr>
        <w:t>05</w:t>
      </w:r>
      <w:r w:rsidRPr="007650A6">
        <w:rPr>
          <w:rFonts w:eastAsia="Arial Unicode MS" w:cs="Arial"/>
          <w:kern w:val="2"/>
          <w:lang w:val="ru-RU"/>
        </w:rPr>
        <w:t>.</w:t>
      </w:r>
      <w:r w:rsidR="00F95C27">
        <w:rPr>
          <w:rFonts w:eastAsia="Arial Unicode MS" w:cs="Arial"/>
          <w:kern w:val="2"/>
          <w:lang w:val="ru-RU"/>
        </w:rPr>
        <w:t>2017</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Обреновац, </w:t>
      </w:r>
      <w:r w:rsidR="00740269">
        <w:rPr>
          <w:rFonts w:cs="Arial"/>
          <w:lang w:val="ru-RU"/>
        </w:rPr>
        <w:t xml:space="preserve">мај </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3115E2">
        <w:rPr>
          <w:rFonts w:eastAsia="Arial Unicode MS" w:cs="Arial"/>
          <w:b/>
          <w:color w:val="000000"/>
          <w:kern w:val="2"/>
          <w:lang w:val="sr-Cyrl-RS"/>
        </w:rPr>
        <w:t>226112</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8F6AF4">
        <w:rPr>
          <w:rFonts w:eastAsia="Arial Unicode MS" w:cs="Arial"/>
          <w:color w:val="000000"/>
          <w:kern w:val="2"/>
        </w:rPr>
        <w:t>23</w:t>
      </w:r>
      <w:r w:rsidR="001866ED" w:rsidRPr="009C549E">
        <w:rPr>
          <w:rFonts w:eastAsia="Arial Unicode MS" w:cs="Arial"/>
          <w:b/>
          <w:color w:val="000000"/>
          <w:kern w:val="2"/>
          <w:lang w:val="ru-RU"/>
        </w:rPr>
        <w:t>.</w:t>
      </w:r>
      <w:r w:rsidR="008F6AF4">
        <w:rPr>
          <w:rFonts w:eastAsia="Arial Unicode MS" w:cs="Arial"/>
          <w:b/>
          <w:color w:val="000000"/>
          <w:kern w:val="2"/>
        </w:rPr>
        <w:t>05</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3115E2">
        <w:rPr>
          <w:rFonts w:eastAsia="Arial Unicode MS" w:cs="Arial"/>
          <w:b/>
          <w:color w:val="000000"/>
          <w:kern w:val="2"/>
          <w:lang w:val="sr-Cyrl-RS"/>
        </w:rPr>
        <w:t>226112</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8F6AF4">
        <w:rPr>
          <w:rFonts w:eastAsia="Arial Unicode MS" w:cs="Arial"/>
          <w:color w:val="000000"/>
          <w:kern w:val="2"/>
        </w:rPr>
        <w:t>23</w:t>
      </w:r>
      <w:r w:rsidR="00FD225C" w:rsidRPr="009C549E">
        <w:rPr>
          <w:rFonts w:eastAsia="Arial Unicode MS" w:cs="Arial"/>
          <w:b/>
          <w:color w:val="000000"/>
          <w:kern w:val="2"/>
          <w:lang w:val="ru-RU"/>
        </w:rPr>
        <w:t>.</w:t>
      </w:r>
      <w:r w:rsidR="008F6AF4">
        <w:rPr>
          <w:rFonts w:eastAsia="Arial Unicode MS" w:cs="Arial"/>
          <w:b/>
          <w:color w:val="000000"/>
          <w:kern w:val="2"/>
        </w:rPr>
        <w:t>05</w:t>
      </w:r>
      <w:bookmarkStart w:id="6" w:name="_GoBack"/>
      <w:bookmarkEnd w:id="6"/>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294A71">
        <w:rPr>
          <w:rFonts w:cs="Arial"/>
          <w:b/>
          <w:lang w:val="sr-Cyrl-RS"/>
        </w:rPr>
        <w:t>169/2017-3000/0466/2017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7650A6" w:rsidRDefault="00517AB5" w:rsidP="00886376">
            <w:pPr>
              <w:tabs>
                <w:tab w:val="left" w:pos="360"/>
                <w:tab w:val="left" w:pos="567"/>
                <w:tab w:val="right" w:leader="dot" w:pos="9639"/>
              </w:tabs>
              <w:jc w:val="center"/>
              <w:rPr>
                <w:rFonts w:cs="Arial"/>
                <w:lang w:val="sr-Cyrl-RS"/>
              </w:rPr>
            </w:pPr>
            <w:r>
              <w:rPr>
                <w:rFonts w:cs="Arial"/>
                <w:lang w:val="sr-Cyrl-RS"/>
              </w:rPr>
              <w:t>4</w:t>
            </w:r>
            <w:r w:rsidR="004E6D55">
              <w:rPr>
                <w:rFonts w:cs="Arial"/>
                <w:lang w:val="sr-Cyrl-RS"/>
              </w:rPr>
              <w:t>-</w:t>
            </w:r>
            <w:r w:rsidR="00833D58">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7650A6" w:rsidRDefault="00833D58" w:rsidP="00833D58">
            <w:pPr>
              <w:tabs>
                <w:tab w:val="left" w:pos="360"/>
                <w:tab w:val="left" w:pos="567"/>
                <w:tab w:val="right" w:leader="dot" w:pos="9639"/>
              </w:tabs>
              <w:jc w:val="center"/>
              <w:rPr>
                <w:rFonts w:cs="Arial"/>
                <w:lang w:val="sr-Cyrl-RS"/>
              </w:rPr>
            </w:pPr>
            <w:r>
              <w:rPr>
                <w:rFonts w:cs="Arial"/>
                <w:lang w:val="sr-Cyrl-RS"/>
              </w:rPr>
              <w:t>6</w:t>
            </w:r>
            <w:r w:rsidR="00BA11DE" w:rsidRPr="007650A6">
              <w:rPr>
                <w:rFonts w:cs="Arial"/>
                <w:lang w:val="sr-Cyrl-RS"/>
              </w:rPr>
              <w:t>-</w:t>
            </w:r>
            <w:r>
              <w:rPr>
                <w:rFonts w:cs="Arial"/>
                <w:lang w:val="sr-Cyrl-RS"/>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7650A6" w:rsidRDefault="00517AB5" w:rsidP="00517AB5">
            <w:pPr>
              <w:tabs>
                <w:tab w:val="left" w:pos="360"/>
                <w:tab w:val="left" w:pos="567"/>
                <w:tab w:val="right" w:leader="dot" w:pos="9639"/>
              </w:tabs>
              <w:jc w:val="center"/>
              <w:rPr>
                <w:rFonts w:cs="Arial"/>
                <w:lang w:val="sr-Cyrl-RS"/>
              </w:rPr>
            </w:pPr>
            <w:r>
              <w:rPr>
                <w:rFonts w:cs="Arial"/>
                <w:lang w:val="sr-Cyrl-RS"/>
              </w:rPr>
              <w:t>9</w:t>
            </w:r>
            <w:r w:rsidR="00BA11DE" w:rsidRPr="007650A6">
              <w:rPr>
                <w:rFonts w:cs="Arial"/>
                <w:lang w:val="sr-Cyrl-RS"/>
              </w:rPr>
              <w:t>-</w:t>
            </w: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7650A6" w:rsidRDefault="00A70B78" w:rsidP="00517AB5">
            <w:pPr>
              <w:tabs>
                <w:tab w:val="left" w:pos="360"/>
                <w:tab w:val="left" w:pos="567"/>
                <w:tab w:val="right" w:leader="dot" w:pos="9639"/>
              </w:tabs>
              <w:jc w:val="center"/>
              <w:rPr>
                <w:rFonts w:cs="Arial"/>
                <w:lang w:val="sr-Cyrl-RS"/>
              </w:rPr>
            </w:pPr>
            <w:r w:rsidRPr="007650A6">
              <w:rPr>
                <w:rFonts w:cs="Arial"/>
                <w:lang w:val="sr-Cyrl-RS"/>
              </w:rPr>
              <w:t>1</w:t>
            </w:r>
            <w:r w:rsidR="00517AB5">
              <w:rPr>
                <w:rFonts w:cs="Arial"/>
                <w:lang w:val="sr-Cyrl-RS"/>
              </w:rPr>
              <w:t>1</w:t>
            </w:r>
            <w:r w:rsidR="009974BB" w:rsidRPr="007650A6">
              <w:rPr>
                <w:rFonts w:cs="Arial"/>
                <w:lang w:val="sr-Cyrl-RS"/>
              </w:rPr>
              <w:t>-</w:t>
            </w:r>
            <w:r w:rsidR="00886376">
              <w:rPr>
                <w:rFonts w:cs="Arial"/>
                <w:lang w:val="sr-Cyrl-RS"/>
              </w:rPr>
              <w:t>2</w:t>
            </w:r>
            <w:r w:rsidR="00833D58">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543187">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543187">
              <w:rPr>
                <w:rFonts w:cs="Arial"/>
                <w:lang w:val="sr-Cyrl-RS"/>
              </w:rPr>
              <w:t>6</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E3602A">
            <w:pPr>
              <w:tabs>
                <w:tab w:val="left" w:pos="360"/>
                <w:tab w:val="left" w:pos="567"/>
                <w:tab w:val="right" w:leader="dot" w:pos="9639"/>
              </w:tabs>
              <w:rPr>
                <w:rFonts w:cs="Arial"/>
                <w:lang w:val="sr-Cyrl-RS"/>
              </w:rPr>
            </w:pPr>
            <w:r w:rsidRPr="007650A6">
              <w:rPr>
                <w:rFonts w:cs="Arial"/>
                <w:lang w:val="sr-Cyrl-RS"/>
              </w:rPr>
              <w:t xml:space="preserve">   </w:t>
            </w:r>
            <w:r w:rsidR="00886376">
              <w:rPr>
                <w:rFonts w:cs="Arial"/>
                <w:lang w:val="sr-Cyrl-RS"/>
              </w:rPr>
              <w:t>2</w:t>
            </w:r>
            <w:r w:rsidR="00833D58">
              <w:rPr>
                <w:rFonts w:cs="Arial"/>
                <w:lang w:val="sr-Cyrl-RS"/>
              </w:rPr>
              <w:t>5</w:t>
            </w:r>
            <w:r w:rsidR="006B023D" w:rsidRPr="007650A6">
              <w:rPr>
                <w:rFonts w:cs="Arial"/>
                <w:lang w:val="sr-Cyrl-RS"/>
              </w:rPr>
              <w:t>-</w:t>
            </w:r>
            <w:r w:rsidR="00886376">
              <w:rPr>
                <w:rFonts w:cs="Arial"/>
                <w:lang w:val="sr-Cyrl-RS"/>
              </w:rPr>
              <w:t>4</w:t>
            </w:r>
            <w:r w:rsidR="00E3602A">
              <w:rPr>
                <w:rFonts w:cs="Arial"/>
                <w:lang w:val="sr-Cyrl-RS"/>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7650A6" w:rsidRDefault="00886376" w:rsidP="00E3602A">
            <w:pPr>
              <w:tabs>
                <w:tab w:val="left" w:pos="360"/>
                <w:tab w:val="left" w:pos="567"/>
                <w:tab w:val="right" w:leader="dot" w:pos="9639"/>
              </w:tabs>
              <w:jc w:val="center"/>
              <w:rPr>
                <w:rFonts w:cs="Arial"/>
                <w:lang w:val="sr-Cyrl-RS"/>
              </w:rPr>
            </w:pPr>
            <w:r>
              <w:rPr>
                <w:rFonts w:cs="Arial"/>
                <w:lang w:val="sr-Cyrl-RS"/>
              </w:rPr>
              <w:t>4</w:t>
            </w:r>
            <w:r w:rsidR="00E3602A">
              <w:rPr>
                <w:rFonts w:cs="Arial"/>
                <w:lang w:val="sr-Cyrl-RS"/>
              </w:rPr>
              <w:t>6</w:t>
            </w:r>
            <w:r w:rsidR="00833D58">
              <w:rPr>
                <w:rFonts w:cs="Arial"/>
                <w:lang w:val="sr-Cyrl-RS"/>
              </w:rPr>
              <w:t>-</w:t>
            </w:r>
            <w:r w:rsidR="00543187">
              <w:rPr>
                <w:rFonts w:cs="Arial"/>
                <w:lang w:val="sr-Cyrl-RS"/>
              </w:rPr>
              <w:t>6</w:t>
            </w:r>
            <w:r w:rsidR="00E3602A">
              <w:rPr>
                <w:rFonts w:cs="Arial"/>
                <w:lang w:val="sr-Cyrl-RS"/>
              </w:rPr>
              <w:t>2</w:t>
            </w:r>
          </w:p>
        </w:tc>
      </w:tr>
    </w:tbl>
    <w:p w:rsidR="009D3699" w:rsidRPr="007650A6" w:rsidRDefault="009D3699" w:rsidP="000C50A0">
      <w:pPr>
        <w:pStyle w:val="BodyText"/>
        <w:spacing w:before="0"/>
        <w:rPr>
          <w:rFonts w:cs="Arial"/>
          <w:b/>
          <w:spacing w:val="80"/>
          <w:sz w:val="22"/>
          <w:szCs w:val="22"/>
        </w:rPr>
      </w:pPr>
    </w:p>
    <w:p w:rsidR="00F5264D" w:rsidRPr="007650A6" w:rsidRDefault="00C53AC6" w:rsidP="00C53AC6">
      <w:pPr>
        <w:jc w:val="right"/>
        <w:rPr>
          <w:rFonts w:cs="Arial"/>
          <w:color w:val="548DD4" w:themeColor="text2" w:themeTint="99"/>
          <w:lang w:val="sr-Cyrl-RS"/>
        </w:rPr>
      </w:pPr>
      <w:r w:rsidRPr="007650A6">
        <w:rPr>
          <w:rFonts w:cs="Arial"/>
          <w:bCs/>
          <w:noProof/>
          <w:lang w:val="sr-Cyrl-CS"/>
        </w:rPr>
        <w:t xml:space="preserve">Укупан број страна документације: </w:t>
      </w:r>
      <w:r w:rsidR="00E3602A">
        <w:rPr>
          <w:rFonts w:cs="Arial"/>
          <w:bCs/>
          <w:noProof/>
          <w:lang w:val="sr-Cyrl-CS"/>
        </w:rPr>
        <w:t>62</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AD5FA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3115E2">
              <w:rPr>
                <w:rFonts w:cs="Arial"/>
                <w:b w:val="0"/>
                <w:sz w:val="22"/>
                <w:szCs w:val="22"/>
                <w:lang w:val="sr-Cyrl-RS"/>
              </w:rPr>
              <w:t>Интервентно одржавање 110kV постројења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3115E2">
        <w:rPr>
          <w:rFonts w:cs="Arial"/>
          <w:b w:val="0"/>
          <w:sz w:val="22"/>
          <w:szCs w:val="22"/>
          <w:lang w:val="sr-Cyrl-RS"/>
        </w:rPr>
        <w:t>Интервентно одржавање 110kV постројења ТЕ Колубара</w:t>
      </w:r>
    </w:p>
    <w:p w:rsidR="00740269"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proofErr w:type="gramStart"/>
      <w:r w:rsidR="00740269" w:rsidRPr="00740269">
        <w:rPr>
          <w:rFonts w:ascii="Arial" w:hAnsi="Arial" w:cs="Arial"/>
          <w:lang w:val="sr-Cyrl-RS"/>
        </w:rPr>
        <w:t xml:space="preserve">Услуге </w:t>
      </w:r>
      <w:r w:rsidR="00DD7955">
        <w:rPr>
          <w:rFonts w:ascii="Arial" w:hAnsi="Arial" w:cs="Arial"/>
          <w:lang w:val="sr-Cyrl-RS"/>
        </w:rPr>
        <w:t xml:space="preserve"> одржавања</w:t>
      </w:r>
      <w:proofErr w:type="gramEnd"/>
      <w:r w:rsidR="00DD7955">
        <w:rPr>
          <w:rFonts w:ascii="Arial" w:hAnsi="Arial" w:cs="Arial"/>
          <w:lang w:val="sr-Cyrl-RS"/>
        </w:rPr>
        <w:t xml:space="preserve"> и поправки</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DD7955">
        <w:rPr>
          <w:rFonts w:ascii="Arial" w:hAnsi="Arial" w:cs="Arial"/>
          <w:lang w:val="sr-Cyrl-RS"/>
        </w:rPr>
        <w:t>50000000</w:t>
      </w:r>
    </w:p>
    <w:p w:rsidR="00804790"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proofErr w:type="gramStart"/>
      <w:r w:rsidRPr="007650A6">
        <w:rPr>
          <w:rFonts w:cs="Arial"/>
          <w:lang w:eastAsia="zh-CN"/>
        </w:rPr>
        <w:t>3. Конкурсне документације)</w:t>
      </w:r>
      <w:r w:rsidR="00F01878" w:rsidRPr="007650A6">
        <w:rPr>
          <w:rFonts w:cs="Arial"/>
          <w:lang w:val="sr-Cyrl-RS" w:eastAsia="zh-CN"/>
        </w:rPr>
        <w:t>.</w:t>
      </w:r>
      <w:proofErr w:type="gramEnd"/>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E36DCC" w:rsidRDefault="00E36DCC" w:rsidP="009D3129">
      <w:pPr>
        <w:spacing w:before="0"/>
        <w:rPr>
          <w:rFonts w:cs="Arial"/>
          <w:lang w:val="sr-Cyrl-RS" w:eastAsia="zh-CN"/>
        </w:rPr>
      </w:pPr>
    </w:p>
    <w:p w:rsidR="00804790" w:rsidRDefault="00804790" w:rsidP="009D3129">
      <w:pPr>
        <w:spacing w:before="0"/>
        <w:rPr>
          <w:rFonts w:cs="Arial"/>
          <w:lang w:val="sr-Cyrl-RS" w:eastAsia="zh-CN"/>
        </w:rPr>
      </w:pPr>
    </w:p>
    <w:p w:rsidR="00804790" w:rsidRDefault="00804790" w:rsidP="009D3129">
      <w:pPr>
        <w:spacing w:before="0"/>
        <w:rPr>
          <w:rFonts w:cs="Arial"/>
          <w:lang w:val="sr-Cyrl-RS" w:eastAsia="zh-CN"/>
        </w:rPr>
      </w:pPr>
    </w:p>
    <w:p w:rsidR="00E3602A" w:rsidRPr="007650A6" w:rsidRDefault="00E3602A" w:rsidP="009D3129">
      <w:pPr>
        <w:spacing w:before="0"/>
        <w:rPr>
          <w:rFonts w:cs="Arial"/>
          <w:lang w:val="sr-Cyrl-RS" w:eastAsia="zh-CN"/>
        </w:rPr>
      </w:pPr>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p w:rsidR="00880EA7" w:rsidRPr="00B712D7" w:rsidRDefault="00CB6B0A" w:rsidP="00804790">
      <w:pPr>
        <w:pStyle w:val="Title"/>
        <w:spacing w:before="0"/>
        <w:jc w:val="both"/>
        <w:rPr>
          <w:rFonts w:cs="Arial"/>
          <w:b w:val="0"/>
          <w:iCs/>
          <w:color w:val="000000" w:themeColor="text1"/>
          <w:lang w:val="sr-Cyrl-RS"/>
        </w:rPr>
      </w:pPr>
      <w:r>
        <w:rPr>
          <w:rFonts w:cs="Arial"/>
          <w:lang w:val="sr-Cyrl-RS"/>
        </w:rPr>
        <w:t xml:space="preserve">   </w:t>
      </w:r>
      <w:bookmarkEnd w:id="17"/>
    </w:p>
    <w:tbl>
      <w:tblPr>
        <w:tblW w:w="1073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7"/>
      </w:tblGrid>
      <w:tr w:rsidR="003115E2" w:rsidRPr="003115E2" w:rsidTr="003115E2">
        <w:tc>
          <w:tcPr>
            <w:tcW w:w="10737" w:type="dxa"/>
          </w:tcPr>
          <w:p w:rsidR="003115E2" w:rsidRPr="003115E2" w:rsidRDefault="003115E2" w:rsidP="003115E2">
            <w:pPr>
              <w:spacing w:before="0"/>
              <w:ind w:right="-2" w:firstLine="708"/>
              <w:rPr>
                <w:rFonts w:cs="Arial"/>
                <w:sz w:val="24"/>
                <w:szCs w:val="24"/>
              </w:rPr>
            </w:pPr>
          </w:p>
          <w:p w:rsidR="003115E2" w:rsidRPr="003115E2" w:rsidRDefault="003115E2" w:rsidP="003115E2">
            <w:pPr>
              <w:spacing w:before="0"/>
              <w:ind w:left="33" w:right="89" w:firstLine="426"/>
              <w:rPr>
                <w:rFonts w:cs="Arial"/>
                <w:sz w:val="24"/>
                <w:szCs w:val="24"/>
                <w:lang w:val="sr-Cyrl-CS"/>
              </w:rPr>
            </w:pPr>
            <w:r w:rsidRPr="003115E2">
              <w:rPr>
                <w:rFonts w:cs="Arial"/>
                <w:sz w:val="24"/>
                <w:szCs w:val="24"/>
                <w:lang w:val="sr-Cyrl-CS"/>
              </w:rPr>
              <w:t>Објекти на коме се изводе радови: Разводно постројење 110</w:t>
            </w:r>
            <w:r w:rsidRPr="003115E2">
              <w:rPr>
                <w:rFonts w:cs="Arial"/>
                <w:sz w:val="24"/>
                <w:szCs w:val="24"/>
                <w:lang w:val="sr-Latn-CS"/>
              </w:rPr>
              <w:t>kV</w:t>
            </w:r>
            <w:r w:rsidRPr="003115E2">
              <w:rPr>
                <w:rFonts w:cs="Arial"/>
                <w:sz w:val="24"/>
                <w:szCs w:val="24"/>
                <w:lang w:val="sr-Cyrl-CS"/>
              </w:rPr>
              <w:t xml:space="preserve"> </w:t>
            </w:r>
          </w:p>
          <w:p w:rsidR="003115E2" w:rsidRPr="003115E2" w:rsidRDefault="003115E2" w:rsidP="003115E2">
            <w:pPr>
              <w:spacing w:before="0"/>
              <w:ind w:left="33" w:right="89" w:firstLine="426"/>
              <w:rPr>
                <w:rFonts w:cs="Arial"/>
                <w:sz w:val="24"/>
                <w:szCs w:val="24"/>
              </w:rPr>
            </w:pPr>
            <w:r w:rsidRPr="003115E2">
              <w:rPr>
                <w:rFonts w:cs="Arial"/>
                <w:sz w:val="24"/>
                <w:szCs w:val="24"/>
                <w:lang w:val="sr-Cyrl-CS"/>
              </w:rPr>
              <w:t>Врста радова: текуће, превентивно одржавање</w:t>
            </w:r>
            <w:r w:rsidRPr="003115E2">
              <w:rPr>
                <w:rFonts w:cs="Arial"/>
                <w:sz w:val="24"/>
                <w:szCs w:val="24"/>
              </w:rPr>
              <w:t>.</w:t>
            </w:r>
          </w:p>
          <w:p w:rsidR="003115E2" w:rsidRPr="003115E2" w:rsidRDefault="003115E2" w:rsidP="003115E2">
            <w:pPr>
              <w:tabs>
                <w:tab w:val="num" w:pos="0"/>
                <w:tab w:val="left" w:pos="459"/>
              </w:tabs>
              <w:spacing w:before="0"/>
              <w:ind w:left="33" w:right="89"/>
              <w:rPr>
                <w:rFonts w:cs="Arial"/>
                <w:sz w:val="24"/>
                <w:szCs w:val="24"/>
                <w:lang w:val="sr-Cyrl-CS"/>
              </w:rPr>
            </w:pPr>
            <w:r w:rsidRPr="003115E2">
              <w:rPr>
                <w:rFonts w:cs="Arial"/>
                <w:sz w:val="24"/>
                <w:szCs w:val="24"/>
              </w:rPr>
              <w:tab/>
            </w:r>
            <w:r w:rsidRPr="003115E2">
              <w:rPr>
                <w:rFonts w:cs="Arial"/>
                <w:sz w:val="24"/>
                <w:szCs w:val="24"/>
                <w:lang w:val="sr-Cyrl-CS"/>
              </w:rPr>
              <w:t>Замена оштећених изолатора, проводника и прикључних веза, демонтажа и монтажа мерних</w:t>
            </w:r>
            <w:r w:rsidRPr="003115E2">
              <w:rPr>
                <w:rFonts w:cs="Arial"/>
                <w:sz w:val="24"/>
                <w:szCs w:val="24"/>
              </w:rPr>
              <w:t xml:space="preserve"> </w:t>
            </w:r>
            <w:r w:rsidRPr="003115E2">
              <w:rPr>
                <w:rFonts w:cs="Arial"/>
                <w:sz w:val="24"/>
                <w:szCs w:val="24"/>
                <w:lang w:val="sr-Cyrl-CS"/>
              </w:rPr>
              <w:t>трансформатора и друге ВН опреме у пољима. Радови на отклањању кварова на ВН опреми, сервис ВН опреме по потреби.</w:t>
            </w:r>
          </w:p>
          <w:p w:rsidR="003115E2" w:rsidRPr="003115E2" w:rsidRDefault="003115E2" w:rsidP="003115E2">
            <w:pPr>
              <w:spacing w:before="0"/>
              <w:ind w:left="317" w:right="89" w:firstLine="142"/>
              <w:rPr>
                <w:rFonts w:cs="Arial"/>
                <w:sz w:val="24"/>
                <w:szCs w:val="24"/>
                <w:lang w:val="sr-Cyrl-CS"/>
              </w:rPr>
            </w:pPr>
            <w:r w:rsidRPr="003115E2">
              <w:rPr>
                <w:rFonts w:cs="Arial"/>
                <w:sz w:val="24"/>
                <w:szCs w:val="24"/>
                <w:lang w:val="sr-Cyrl-CS"/>
              </w:rPr>
              <w:t>Интервентна одржавања:</w:t>
            </w:r>
          </w:p>
          <w:p w:rsidR="003115E2" w:rsidRPr="003115E2" w:rsidRDefault="003115E2" w:rsidP="003115E2">
            <w:pPr>
              <w:tabs>
                <w:tab w:val="num" w:pos="33"/>
              </w:tabs>
              <w:spacing w:before="0"/>
              <w:ind w:left="33" w:right="89" w:firstLine="426"/>
              <w:rPr>
                <w:rFonts w:cs="Arial"/>
                <w:sz w:val="24"/>
                <w:szCs w:val="24"/>
              </w:rPr>
            </w:pPr>
            <w:r w:rsidRPr="003115E2">
              <w:rPr>
                <w:rFonts w:cs="Arial"/>
                <w:sz w:val="24"/>
                <w:szCs w:val="24"/>
                <w:lang w:val="sr-Cyrl-CS"/>
              </w:rPr>
              <w:t>Ангажовање на отклањању хаварија на водовима, оштећењу затезних изолатора сабирница, мерних и енергетских трансформатора, замена ВН опреме итд.</w:t>
            </w:r>
          </w:p>
          <w:p w:rsidR="003115E2" w:rsidRPr="003115E2" w:rsidRDefault="003115E2" w:rsidP="003115E2">
            <w:pPr>
              <w:spacing w:before="0"/>
              <w:ind w:right="89" w:firstLine="459"/>
              <w:rPr>
                <w:rFonts w:cs="Arial"/>
                <w:sz w:val="24"/>
                <w:szCs w:val="24"/>
                <w:lang w:val="sr-Cyrl-CS"/>
              </w:rPr>
            </w:pPr>
            <w:r w:rsidRPr="003115E2">
              <w:rPr>
                <w:rFonts w:cs="Arial"/>
                <w:sz w:val="24"/>
                <w:szCs w:val="24"/>
                <w:lang w:val="sr-Cyrl-CS"/>
              </w:rPr>
              <w:t xml:space="preserve">Под сервис даном се подразумева ангажовање у току 8 сати екипе извођача, која треба да има једног </w:t>
            </w:r>
            <w:r w:rsidRPr="003115E2">
              <w:rPr>
                <w:rFonts w:cs="Arial"/>
                <w:sz w:val="24"/>
                <w:szCs w:val="24"/>
                <w:lang w:val="sr-Cyrl-RS"/>
              </w:rPr>
              <w:t xml:space="preserve">одговорног извођача </w:t>
            </w:r>
            <w:r w:rsidRPr="003115E2">
              <w:rPr>
                <w:rFonts w:cs="Arial"/>
                <w:sz w:val="24"/>
                <w:szCs w:val="24"/>
                <w:lang w:val="sr-Cyrl-CS"/>
              </w:rPr>
              <w:t xml:space="preserve">и минимум </w:t>
            </w:r>
            <w:r w:rsidRPr="003115E2">
              <w:rPr>
                <w:rFonts w:cs="Arial"/>
                <w:sz w:val="24"/>
                <w:szCs w:val="24"/>
              </w:rPr>
              <w:t>4</w:t>
            </w:r>
            <w:r w:rsidRPr="003115E2">
              <w:rPr>
                <w:rFonts w:cs="Arial"/>
                <w:sz w:val="24"/>
                <w:szCs w:val="24"/>
                <w:lang w:val="sr-Cyrl-CS"/>
              </w:rPr>
              <w:t xml:space="preserve"> извршилаца радова, </w:t>
            </w:r>
            <w:r w:rsidRPr="003115E2">
              <w:rPr>
                <w:rFonts w:cs="Arial"/>
                <w:sz w:val="24"/>
                <w:szCs w:val="24"/>
                <w:lang w:val="sr-Cyrl-RS"/>
              </w:rPr>
              <w:t xml:space="preserve">са </w:t>
            </w:r>
            <w:r w:rsidRPr="003115E2">
              <w:rPr>
                <w:rFonts w:cs="Arial"/>
                <w:sz w:val="24"/>
                <w:szCs w:val="24"/>
                <w:lang w:val="sr-Cyrl-CS"/>
              </w:rPr>
              <w:t xml:space="preserve">алатом за обезбеђење места за рад и за сам рад, према захтевима Наручиоца. </w:t>
            </w:r>
            <w:r w:rsidRPr="003115E2">
              <w:rPr>
                <w:rFonts w:cs="Arial"/>
                <w:sz w:val="24"/>
                <w:szCs w:val="24"/>
                <w:lang w:val="sr-Cyrl-RS"/>
              </w:rPr>
              <w:t>По потреби се механизација и извршиоци могу ангажовати за рад и на осталим електропостројењима у ТЕ Колубара.</w:t>
            </w:r>
          </w:p>
          <w:p w:rsidR="003115E2" w:rsidRPr="003115E2" w:rsidRDefault="003115E2" w:rsidP="003115E2">
            <w:pPr>
              <w:spacing w:before="0"/>
              <w:ind w:right="89" w:firstLine="459"/>
              <w:rPr>
                <w:rFonts w:cs="Arial"/>
                <w:sz w:val="24"/>
                <w:szCs w:val="24"/>
                <w:lang w:val="sr-Cyrl-CS"/>
              </w:rPr>
            </w:pPr>
            <w:r w:rsidRPr="003115E2">
              <w:rPr>
                <w:rFonts w:cs="Arial"/>
                <w:sz w:val="24"/>
                <w:szCs w:val="24"/>
                <w:lang w:val="sr-Cyrl-CS"/>
              </w:rPr>
              <w:t>У случају интервентног позива Наручиоца (телефоном, мејлом) Извођач је дужан да приступи отклањању оштећења на постројењу у року 12 сати, а за интервенцију по позиву (телефоном, мејлом) за дане викенда у року од 16 сати.</w:t>
            </w:r>
          </w:p>
          <w:p w:rsidR="003115E2" w:rsidRPr="003115E2" w:rsidRDefault="003115E2" w:rsidP="003115E2">
            <w:pPr>
              <w:spacing w:before="0"/>
              <w:ind w:left="284" w:right="89"/>
              <w:rPr>
                <w:rFonts w:cs="Arial"/>
                <w:sz w:val="24"/>
                <w:szCs w:val="24"/>
                <w:lang w:val="sr-Cyrl-CS"/>
              </w:rPr>
            </w:pPr>
            <w:r w:rsidRPr="003115E2">
              <w:rPr>
                <w:rFonts w:cs="Arial"/>
                <w:sz w:val="24"/>
                <w:szCs w:val="24"/>
                <w:lang w:val="sr-Cyrl-CS"/>
              </w:rPr>
              <w:t xml:space="preserve">            </w:t>
            </w:r>
          </w:p>
        </w:tc>
      </w:tr>
    </w:tbl>
    <w:p w:rsidR="00804790" w:rsidRPr="00804790" w:rsidRDefault="00804790" w:rsidP="00804790">
      <w:pPr>
        <w:pStyle w:val="BodyText"/>
        <w:rPr>
          <w:lang w:val="sr-Cyrl-RS"/>
        </w:rPr>
      </w:pPr>
    </w:p>
    <w:p w:rsidR="009D3129" w:rsidRDefault="00557626" w:rsidP="00E13FFC">
      <w:pPr>
        <w:spacing w:before="0"/>
        <w:rPr>
          <w:rFonts w:cs="Arial"/>
          <w:b/>
          <w:lang w:val="sr-Cyrl-RS"/>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Pr="007650A6">
        <w:rPr>
          <w:rFonts w:cs="Arial"/>
          <w:b/>
          <w:lang w:val="sr-Cyrl-RS"/>
        </w:rPr>
        <w:t>:</w:t>
      </w:r>
    </w:p>
    <w:p w:rsidR="003115E2" w:rsidRDefault="003115E2" w:rsidP="00E13FFC">
      <w:pPr>
        <w:spacing w:before="0"/>
        <w:rPr>
          <w:rFonts w:cs="Arial"/>
          <w:b/>
          <w:lang w:val="sr-Cyrl-RS"/>
        </w:rPr>
      </w:pPr>
    </w:p>
    <w:p w:rsidR="003115E2" w:rsidRPr="00B712D7" w:rsidRDefault="003115E2" w:rsidP="00E13FFC">
      <w:pPr>
        <w:spacing w:before="0"/>
        <w:rPr>
          <w:rFonts w:cs="Arial"/>
          <w:b/>
          <w:lang w:val="sr-Cyrl-RS"/>
        </w:rPr>
      </w:pPr>
    </w:p>
    <w:p w:rsidR="009D3129" w:rsidRPr="007650A6" w:rsidRDefault="00EF3C47" w:rsidP="00F95C27">
      <w:pPr>
        <w:spacing w:before="0"/>
        <w:jc w:val="center"/>
        <w:rPr>
          <w:rFonts w:cs="Arial"/>
          <w:b/>
          <w:sz w:val="28"/>
          <w:szCs w:val="28"/>
          <w:lang w:val="sr-Cyrl-RS" w:eastAsia="hr-HR"/>
        </w:rPr>
      </w:pPr>
      <w:r w:rsidRPr="007650A6">
        <w:rPr>
          <w:rFonts w:cs="Arial"/>
          <w:b/>
          <w:sz w:val="28"/>
          <w:szCs w:val="28"/>
          <w:lang w:val="sr-Cyrl-RS" w:eastAsia="hr-HR"/>
        </w:rPr>
        <w:t xml:space="preserve">Спецификација - </w:t>
      </w:r>
      <w:r w:rsidR="004841F9" w:rsidRPr="007650A6">
        <w:rPr>
          <w:rFonts w:cs="Arial"/>
          <w:b/>
          <w:sz w:val="28"/>
          <w:szCs w:val="28"/>
          <w:lang w:eastAsia="hr-HR"/>
        </w:rPr>
        <w:t>Ценовник набавке</w:t>
      </w:r>
    </w:p>
    <w:p w:rsidR="008445F0" w:rsidRPr="00B712D7" w:rsidRDefault="003115E2" w:rsidP="00B712D7">
      <w:pPr>
        <w:pStyle w:val="Title"/>
        <w:spacing w:before="0"/>
        <w:rPr>
          <w:rFonts w:cs="Arial"/>
          <w:b w:val="0"/>
          <w:sz w:val="22"/>
          <w:szCs w:val="22"/>
          <w:lang w:val="en-US"/>
        </w:rPr>
      </w:pPr>
      <w:r>
        <w:rPr>
          <w:rFonts w:cs="Arial"/>
          <w:b w:val="0"/>
          <w:sz w:val="22"/>
          <w:szCs w:val="22"/>
          <w:lang w:val="sr-Cyrl-RS"/>
        </w:rPr>
        <w:t>Интервентно одржавање 110kV постројења ТЕ Колубара</w:t>
      </w:r>
    </w:p>
    <w:p w:rsidR="00804790" w:rsidRDefault="00804790" w:rsidP="00F95C27">
      <w:pPr>
        <w:spacing w:before="0"/>
        <w:ind w:right="-14"/>
        <w:rPr>
          <w:rFonts w:cs="Arial"/>
          <w:b/>
          <w:lang w:val="sr-Cyrl-RS"/>
        </w:rPr>
      </w:pPr>
    </w:p>
    <w:tbl>
      <w:tblPr>
        <w:tblW w:w="107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33"/>
        <w:gridCol w:w="3288"/>
        <w:gridCol w:w="850"/>
        <w:gridCol w:w="991"/>
        <w:gridCol w:w="1080"/>
        <w:gridCol w:w="1080"/>
        <w:gridCol w:w="1416"/>
        <w:gridCol w:w="1350"/>
      </w:tblGrid>
      <w:tr w:rsidR="003115E2" w:rsidRPr="003115E2" w:rsidTr="003115E2">
        <w:trPr>
          <w:jc w:val="center"/>
        </w:trPr>
        <w:tc>
          <w:tcPr>
            <w:tcW w:w="733" w:type="dxa"/>
            <w:shd w:val="clear" w:color="auto" w:fill="E0E0E0"/>
            <w:vAlign w:val="center"/>
          </w:tcPr>
          <w:p w:rsidR="003115E2" w:rsidRPr="003115E2" w:rsidRDefault="003115E2" w:rsidP="003115E2">
            <w:pPr>
              <w:spacing w:before="0"/>
              <w:jc w:val="center"/>
              <w:rPr>
                <w:rFonts w:cs="Arial"/>
                <w:sz w:val="20"/>
                <w:szCs w:val="20"/>
                <w:lang w:val="sr-Cyrl-CS" w:eastAsia="hr-HR"/>
              </w:rPr>
            </w:pPr>
            <w:r w:rsidRPr="003115E2">
              <w:rPr>
                <w:rFonts w:cs="Arial"/>
                <w:sz w:val="20"/>
                <w:szCs w:val="20"/>
                <w:lang w:val="sr-Cyrl-CS" w:eastAsia="hr-HR"/>
              </w:rPr>
              <w:t>Р. бр.</w:t>
            </w:r>
          </w:p>
        </w:tc>
        <w:tc>
          <w:tcPr>
            <w:tcW w:w="3288" w:type="dxa"/>
            <w:shd w:val="clear" w:color="auto" w:fill="E0E0E0"/>
            <w:vAlign w:val="center"/>
          </w:tcPr>
          <w:p w:rsidR="003115E2" w:rsidRPr="003115E2" w:rsidRDefault="003115E2" w:rsidP="003115E2">
            <w:pPr>
              <w:spacing w:before="0"/>
              <w:jc w:val="center"/>
              <w:rPr>
                <w:rFonts w:cs="Arial"/>
                <w:sz w:val="20"/>
                <w:szCs w:val="20"/>
                <w:lang w:eastAsia="hr-HR"/>
              </w:rPr>
            </w:pPr>
            <w:r w:rsidRPr="003115E2">
              <w:rPr>
                <w:rFonts w:cs="Arial"/>
                <w:sz w:val="20"/>
                <w:szCs w:val="20"/>
                <w:lang w:val="sr-Cyrl-CS" w:eastAsia="hr-HR"/>
              </w:rPr>
              <w:t>Предмет набавке добара</w:t>
            </w:r>
            <w:r w:rsidRPr="003115E2">
              <w:rPr>
                <w:rFonts w:cs="Arial"/>
                <w:sz w:val="20"/>
                <w:szCs w:val="20"/>
                <w:lang w:eastAsia="hr-HR"/>
              </w:rPr>
              <w:t>/</w:t>
            </w:r>
            <w:r w:rsidRPr="003115E2">
              <w:rPr>
                <w:rFonts w:cs="Arial"/>
                <w:sz w:val="20"/>
                <w:szCs w:val="20"/>
                <w:lang w:val="sr-Cyrl-CS" w:eastAsia="hr-HR"/>
              </w:rPr>
              <w:t>услуге</w:t>
            </w:r>
            <w:r w:rsidRPr="003115E2">
              <w:rPr>
                <w:rFonts w:cs="Arial"/>
                <w:sz w:val="20"/>
                <w:szCs w:val="20"/>
                <w:lang w:eastAsia="hr-HR"/>
              </w:rPr>
              <w:t>/радова</w:t>
            </w:r>
          </w:p>
        </w:tc>
        <w:tc>
          <w:tcPr>
            <w:tcW w:w="850" w:type="dxa"/>
            <w:shd w:val="clear" w:color="auto" w:fill="E0E0E0"/>
            <w:vAlign w:val="center"/>
          </w:tcPr>
          <w:p w:rsidR="003115E2" w:rsidRPr="003115E2" w:rsidRDefault="003115E2" w:rsidP="003115E2">
            <w:pPr>
              <w:spacing w:before="0"/>
              <w:jc w:val="center"/>
              <w:rPr>
                <w:rFonts w:cs="Arial"/>
                <w:sz w:val="20"/>
                <w:szCs w:val="20"/>
                <w:lang w:val="sr-Cyrl-CS" w:eastAsia="hr-HR"/>
              </w:rPr>
            </w:pPr>
            <w:r w:rsidRPr="003115E2">
              <w:rPr>
                <w:rFonts w:cs="Arial"/>
                <w:sz w:val="20"/>
                <w:szCs w:val="20"/>
                <w:lang w:val="sr-Cyrl-CS" w:eastAsia="hr-HR"/>
              </w:rPr>
              <w:t>Јед.</w:t>
            </w:r>
          </w:p>
          <w:p w:rsidR="003115E2" w:rsidRPr="003115E2" w:rsidRDefault="003115E2" w:rsidP="003115E2">
            <w:pPr>
              <w:spacing w:before="0"/>
              <w:jc w:val="center"/>
              <w:rPr>
                <w:rFonts w:cs="Arial"/>
                <w:sz w:val="20"/>
                <w:szCs w:val="20"/>
                <w:lang w:val="sr-Cyrl-CS" w:eastAsia="hr-HR"/>
              </w:rPr>
            </w:pPr>
            <w:r w:rsidRPr="003115E2">
              <w:rPr>
                <w:rFonts w:cs="Arial"/>
                <w:sz w:val="20"/>
                <w:szCs w:val="20"/>
                <w:lang w:val="sr-Cyrl-CS" w:eastAsia="hr-HR"/>
              </w:rPr>
              <w:t>мере</w:t>
            </w:r>
          </w:p>
        </w:tc>
        <w:tc>
          <w:tcPr>
            <w:tcW w:w="991" w:type="dxa"/>
            <w:shd w:val="clear" w:color="auto" w:fill="E0E0E0"/>
            <w:vAlign w:val="center"/>
          </w:tcPr>
          <w:p w:rsidR="003115E2" w:rsidRPr="003115E2" w:rsidRDefault="003115E2" w:rsidP="003115E2">
            <w:pPr>
              <w:spacing w:before="0"/>
              <w:jc w:val="center"/>
              <w:rPr>
                <w:rFonts w:cs="Arial"/>
                <w:sz w:val="20"/>
                <w:szCs w:val="20"/>
                <w:lang w:val="sr-Cyrl-CS" w:eastAsia="hr-HR"/>
              </w:rPr>
            </w:pPr>
            <w:r w:rsidRPr="003115E2">
              <w:rPr>
                <w:rFonts w:cs="Arial"/>
                <w:sz w:val="20"/>
                <w:szCs w:val="20"/>
                <w:lang w:val="sr-Cyrl-CS" w:eastAsia="hr-HR"/>
              </w:rPr>
              <w:t>Кол.</w:t>
            </w:r>
          </w:p>
        </w:tc>
        <w:tc>
          <w:tcPr>
            <w:tcW w:w="1080" w:type="dxa"/>
            <w:shd w:val="clear" w:color="auto" w:fill="E0E0E0"/>
          </w:tcPr>
          <w:p w:rsidR="003115E2" w:rsidRPr="003115E2" w:rsidRDefault="003115E2" w:rsidP="003115E2">
            <w:pPr>
              <w:spacing w:before="0"/>
              <w:jc w:val="center"/>
              <w:rPr>
                <w:rFonts w:cs="Arial"/>
                <w:sz w:val="20"/>
                <w:szCs w:val="20"/>
                <w:lang w:eastAsia="hr-HR"/>
              </w:rPr>
            </w:pPr>
            <w:r w:rsidRPr="003115E2">
              <w:rPr>
                <w:rFonts w:cs="Arial"/>
                <w:sz w:val="20"/>
                <w:szCs w:val="20"/>
                <w:lang w:val="sr-Cyrl-CS" w:eastAsia="hr-HR"/>
              </w:rPr>
              <w:t>Цена/Ј.М.</w:t>
            </w:r>
            <w:r w:rsidRPr="003115E2">
              <w:rPr>
                <w:rFonts w:cs="Arial"/>
                <w:sz w:val="20"/>
                <w:szCs w:val="20"/>
                <w:lang w:eastAsia="hr-HR"/>
              </w:rPr>
              <w:t>(без ПДВ-а)</w:t>
            </w:r>
          </w:p>
        </w:tc>
        <w:tc>
          <w:tcPr>
            <w:tcW w:w="1080" w:type="dxa"/>
            <w:shd w:val="clear" w:color="auto" w:fill="E0E0E0"/>
            <w:vAlign w:val="center"/>
          </w:tcPr>
          <w:p w:rsidR="003115E2" w:rsidRPr="003115E2" w:rsidRDefault="003115E2" w:rsidP="003115E2">
            <w:pPr>
              <w:spacing w:before="0"/>
              <w:jc w:val="center"/>
              <w:rPr>
                <w:rFonts w:cs="Arial"/>
                <w:sz w:val="20"/>
                <w:szCs w:val="20"/>
                <w:lang w:eastAsia="hr-HR"/>
              </w:rPr>
            </w:pPr>
            <w:r w:rsidRPr="003115E2">
              <w:rPr>
                <w:rFonts w:cs="Arial"/>
                <w:sz w:val="20"/>
                <w:szCs w:val="20"/>
                <w:lang w:val="sr-Cyrl-CS" w:eastAsia="hr-HR"/>
              </w:rPr>
              <w:t>Цена/Ј.М.</w:t>
            </w:r>
            <w:r w:rsidRPr="003115E2">
              <w:rPr>
                <w:rFonts w:cs="Arial"/>
                <w:sz w:val="20"/>
                <w:szCs w:val="20"/>
                <w:lang w:eastAsia="hr-HR"/>
              </w:rPr>
              <w:t>(са ПДВ-а)</w:t>
            </w:r>
          </w:p>
        </w:tc>
        <w:tc>
          <w:tcPr>
            <w:tcW w:w="1416" w:type="dxa"/>
            <w:shd w:val="clear" w:color="auto" w:fill="E0E0E0"/>
          </w:tcPr>
          <w:p w:rsidR="003115E2" w:rsidRPr="003115E2" w:rsidRDefault="003115E2" w:rsidP="003115E2">
            <w:pPr>
              <w:spacing w:before="0"/>
              <w:jc w:val="center"/>
              <w:rPr>
                <w:rFonts w:cs="Arial"/>
                <w:sz w:val="20"/>
                <w:szCs w:val="20"/>
                <w:lang w:eastAsia="hr-HR"/>
              </w:rPr>
            </w:pPr>
            <w:r w:rsidRPr="003115E2">
              <w:rPr>
                <w:rFonts w:cs="Arial"/>
                <w:sz w:val="20"/>
                <w:szCs w:val="20"/>
                <w:lang w:val="sr-Cyrl-CS" w:eastAsia="hr-HR"/>
              </w:rPr>
              <w:t>Износ</w:t>
            </w:r>
          </w:p>
          <w:p w:rsidR="003115E2" w:rsidRPr="003115E2" w:rsidRDefault="003115E2" w:rsidP="003115E2">
            <w:pPr>
              <w:spacing w:before="0"/>
              <w:jc w:val="center"/>
              <w:rPr>
                <w:rFonts w:cs="Arial"/>
                <w:sz w:val="20"/>
                <w:szCs w:val="20"/>
                <w:lang w:val="sr-Cyrl-CS" w:eastAsia="hr-HR"/>
              </w:rPr>
            </w:pPr>
            <w:r w:rsidRPr="003115E2">
              <w:rPr>
                <w:rFonts w:cs="Arial"/>
                <w:sz w:val="20"/>
                <w:szCs w:val="20"/>
                <w:lang w:eastAsia="hr-HR"/>
              </w:rPr>
              <w:t>(без ПДВ-а)</w:t>
            </w:r>
          </w:p>
        </w:tc>
        <w:tc>
          <w:tcPr>
            <w:tcW w:w="1350" w:type="dxa"/>
            <w:shd w:val="clear" w:color="auto" w:fill="E0E0E0"/>
            <w:vAlign w:val="center"/>
          </w:tcPr>
          <w:p w:rsidR="003115E2" w:rsidRPr="003115E2" w:rsidRDefault="003115E2" w:rsidP="003115E2">
            <w:pPr>
              <w:spacing w:before="0"/>
              <w:jc w:val="center"/>
              <w:rPr>
                <w:rFonts w:cs="Arial"/>
                <w:sz w:val="20"/>
                <w:szCs w:val="20"/>
                <w:lang w:eastAsia="hr-HR"/>
              </w:rPr>
            </w:pPr>
            <w:r w:rsidRPr="003115E2">
              <w:rPr>
                <w:rFonts w:cs="Arial"/>
                <w:sz w:val="20"/>
                <w:szCs w:val="20"/>
                <w:lang w:val="sr-Cyrl-CS" w:eastAsia="hr-HR"/>
              </w:rPr>
              <w:t>Износ</w:t>
            </w:r>
          </w:p>
          <w:p w:rsidR="003115E2" w:rsidRPr="003115E2" w:rsidRDefault="003115E2" w:rsidP="003115E2">
            <w:pPr>
              <w:spacing w:before="0"/>
              <w:jc w:val="center"/>
              <w:rPr>
                <w:rFonts w:cs="Arial"/>
                <w:sz w:val="20"/>
                <w:szCs w:val="20"/>
                <w:lang w:eastAsia="hr-HR"/>
              </w:rPr>
            </w:pPr>
            <w:r w:rsidRPr="003115E2">
              <w:rPr>
                <w:rFonts w:cs="Arial"/>
                <w:sz w:val="20"/>
                <w:szCs w:val="20"/>
                <w:lang w:eastAsia="hr-HR"/>
              </w:rPr>
              <w:t>(саПДВ-а)</w:t>
            </w:r>
          </w:p>
        </w:tc>
      </w:tr>
      <w:tr w:rsidR="003115E2" w:rsidRPr="003115E2" w:rsidTr="003115E2">
        <w:trPr>
          <w:trHeight w:val="419"/>
          <w:jc w:val="center"/>
        </w:trPr>
        <w:tc>
          <w:tcPr>
            <w:tcW w:w="733" w:type="dxa"/>
            <w:shd w:val="clear" w:color="auto" w:fill="auto"/>
            <w:vAlign w:val="center"/>
          </w:tcPr>
          <w:p w:rsidR="003115E2" w:rsidRPr="003115E2" w:rsidRDefault="003115E2" w:rsidP="003115E2">
            <w:pPr>
              <w:spacing w:before="0"/>
              <w:jc w:val="center"/>
              <w:rPr>
                <w:rFonts w:cs="Arial"/>
                <w:lang w:val="sr-Cyrl-CS" w:eastAsia="hr-HR"/>
              </w:rPr>
            </w:pPr>
            <w:r w:rsidRPr="003115E2">
              <w:rPr>
                <w:rFonts w:cs="Arial"/>
                <w:lang w:val="sr-Cyrl-CS" w:eastAsia="hr-HR"/>
              </w:rPr>
              <w:t>1.</w:t>
            </w:r>
          </w:p>
        </w:tc>
        <w:tc>
          <w:tcPr>
            <w:tcW w:w="3288" w:type="dxa"/>
            <w:shd w:val="clear" w:color="auto" w:fill="auto"/>
            <w:vAlign w:val="center"/>
          </w:tcPr>
          <w:p w:rsidR="003115E2" w:rsidRPr="003115E2" w:rsidRDefault="003115E2" w:rsidP="003115E2">
            <w:pPr>
              <w:spacing w:before="0"/>
              <w:jc w:val="left"/>
              <w:rPr>
                <w:rFonts w:cs="Arial"/>
                <w:lang w:eastAsia="hr-HR"/>
              </w:rPr>
            </w:pPr>
            <w:r w:rsidRPr="003115E2">
              <w:rPr>
                <w:rFonts w:eastAsia="Calibri" w:cs="Arial"/>
                <w:lang w:val="sr-Cyrl-CS"/>
              </w:rPr>
              <w:t>Сервис дан</w:t>
            </w:r>
          </w:p>
        </w:tc>
        <w:tc>
          <w:tcPr>
            <w:tcW w:w="850" w:type="dxa"/>
            <w:shd w:val="clear" w:color="auto" w:fill="auto"/>
            <w:vAlign w:val="center"/>
          </w:tcPr>
          <w:p w:rsidR="003115E2" w:rsidRPr="003115E2" w:rsidRDefault="003115E2" w:rsidP="003115E2">
            <w:pPr>
              <w:spacing w:before="0"/>
              <w:ind w:left="-40" w:right="-62"/>
              <w:jc w:val="center"/>
              <w:rPr>
                <w:rFonts w:cs="Arial"/>
                <w:lang w:val="sr-Cyrl-RS" w:eastAsia="hr-HR"/>
              </w:rPr>
            </w:pPr>
            <w:r w:rsidRPr="003115E2">
              <w:rPr>
                <w:rFonts w:cs="Arial"/>
                <w:lang w:val="sr-Cyrl-RS" w:eastAsia="hr-HR"/>
              </w:rPr>
              <w:t>дан</w:t>
            </w:r>
          </w:p>
        </w:tc>
        <w:tc>
          <w:tcPr>
            <w:tcW w:w="991" w:type="dxa"/>
            <w:shd w:val="clear" w:color="auto" w:fill="auto"/>
            <w:vAlign w:val="center"/>
          </w:tcPr>
          <w:p w:rsidR="003115E2" w:rsidRPr="003115E2" w:rsidRDefault="003115E2" w:rsidP="003115E2">
            <w:pPr>
              <w:spacing w:before="0"/>
              <w:jc w:val="center"/>
              <w:rPr>
                <w:rFonts w:cs="Arial"/>
                <w:lang w:eastAsia="hr-HR"/>
              </w:rPr>
            </w:pPr>
            <w:r w:rsidRPr="003115E2">
              <w:rPr>
                <w:rFonts w:cs="Arial"/>
                <w:lang w:eastAsia="hr-HR"/>
              </w:rPr>
              <w:t>9</w:t>
            </w:r>
          </w:p>
        </w:tc>
        <w:tc>
          <w:tcPr>
            <w:tcW w:w="1080" w:type="dxa"/>
            <w:vAlign w:val="center"/>
          </w:tcPr>
          <w:p w:rsidR="003115E2" w:rsidRPr="003115E2" w:rsidRDefault="003115E2" w:rsidP="003115E2">
            <w:pPr>
              <w:spacing w:before="0"/>
              <w:jc w:val="center"/>
              <w:rPr>
                <w:rFonts w:ascii="Times New Roman" w:hAnsi="Times New Roman"/>
                <w:lang w:val="hr-HR" w:eastAsia="hr-HR"/>
              </w:rPr>
            </w:pPr>
          </w:p>
        </w:tc>
        <w:tc>
          <w:tcPr>
            <w:tcW w:w="108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c>
          <w:tcPr>
            <w:tcW w:w="1416" w:type="dxa"/>
            <w:vAlign w:val="center"/>
          </w:tcPr>
          <w:p w:rsidR="003115E2" w:rsidRPr="003115E2" w:rsidRDefault="003115E2" w:rsidP="003115E2">
            <w:pPr>
              <w:spacing w:before="0"/>
              <w:jc w:val="center"/>
              <w:rPr>
                <w:rFonts w:ascii="Times New Roman" w:hAnsi="Times New Roman"/>
                <w:lang w:val="hr-HR" w:eastAsia="hr-HR"/>
              </w:rPr>
            </w:pPr>
          </w:p>
        </w:tc>
        <w:tc>
          <w:tcPr>
            <w:tcW w:w="135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r>
      <w:tr w:rsidR="003115E2" w:rsidRPr="003115E2" w:rsidTr="003115E2">
        <w:trPr>
          <w:trHeight w:val="419"/>
          <w:jc w:val="center"/>
        </w:trPr>
        <w:tc>
          <w:tcPr>
            <w:tcW w:w="733" w:type="dxa"/>
            <w:shd w:val="clear" w:color="auto" w:fill="auto"/>
            <w:vAlign w:val="center"/>
          </w:tcPr>
          <w:p w:rsidR="003115E2" w:rsidRPr="003115E2" w:rsidRDefault="003115E2" w:rsidP="003115E2">
            <w:pPr>
              <w:spacing w:before="0"/>
              <w:jc w:val="center"/>
              <w:rPr>
                <w:rFonts w:cs="Arial"/>
                <w:lang w:eastAsia="hr-HR"/>
              </w:rPr>
            </w:pPr>
            <w:r w:rsidRPr="003115E2">
              <w:rPr>
                <w:rFonts w:cs="Arial"/>
                <w:lang w:eastAsia="hr-HR"/>
              </w:rPr>
              <w:t>2.</w:t>
            </w:r>
          </w:p>
        </w:tc>
        <w:tc>
          <w:tcPr>
            <w:tcW w:w="3288" w:type="dxa"/>
            <w:shd w:val="clear" w:color="auto" w:fill="auto"/>
          </w:tcPr>
          <w:p w:rsidR="003115E2" w:rsidRPr="003115E2" w:rsidRDefault="003115E2" w:rsidP="003115E2">
            <w:pPr>
              <w:spacing w:before="0" w:line="276" w:lineRule="auto"/>
              <w:jc w:val="left"/>
              <w:rPr>
                <w:rFonts w:eastAsia="Calibri" w:cs="Arial"/>
                <w:lang w:val="sr-Cyrl-CS"/>
              </w:rPr>
            </w:pPr>
            <w:r w:rsidRPr="003115E2">
              <w:rPr>
                <w:rFonts w:eastAsia="Calibri" w:cs="Arial"/>
                <w:lang w:val="sr-Cyrl-CS"/>
              </w:rPr>
              <w:t>Ангажовање корпе са дизалицом</w:t>
            </w:r>
          </w:p>
        </w:tc>
        <w:tc>
          <w:tcPr>
            <w:tcW w:w="850" w:type="dxa"/>
            <w:shd w:val="clear" w:color="auto" w:fill="auto"/>
            <w:vAlign w:val="center"/>
          </w:tcPr>
          <w:p w:rsidR="003115E2" w:rsidRPr="003115E2" w:rsidRDefault="003115E2" w:rsidP="003115E2">
            <w:pPr>
              <w:spacing w:before="0"/>
              <w:ind w:left="-40" w:right="-62"/>
              <w:jc w:val="center"/>
              <w:rPr>
                <w:rFonts w:cs="Arial"/>
                <w:lang w:val="sr-Cyrl-RS" w:eastAsia="hr-HR"/>
              </w:rPr>
            </w:pPr>
            <w:r w:rsidRPr="003115E2">
              <w:rPr>
                <w:rFonts w:eastAsia="Calibri" w:cs="Arial"/>
                <w:lang w:val="sr-Latn-CS"/>
              </w:rPr>
              <w:t>h</w:t>
            </w:r>
          </w:p>
        </w:tc>
        <w:tc>
          <w:tcPr>
            <w:tcW w:w="991" w:type="dxa"/>
            <w:shd w:val="clear" w:color="auto" w:fill="auto"/>
            <w:vAlign w:val="center"/>
          </w:tcPr>
          <w:p w:rsidR="003115E2" w:rsidRPr="003115E2" w:rsidRDefault="003115E2" w:rsidP="003115E2">
            <w:pPr>
              <w:spacing w:before="0"/>
              <w:jc w:val="center"/>
              <w:rPr>
                <w:rFonts w:cs="Arial"/>
                <w:lang w:val="sr-Cyrl-CS" w:eastAsia="hr-HR"/>
              </w:rPr>
            </w:pPr>
            <w:r w:rsidRPr="003115E2">
              <w:rPr>
                <w:rFonts w:eastAsia="Calibri" w:cs="Arial"/>
              </w:rPr>
              <w:t>64</w:t>
            </w:r>
          </w:p>
        </w:tc>
        <w:tc>
          <w:tcPr>
            <w:tcW w:w="1080" w:type="dxa"/>
            <w:vAlign w:val="center"/>
          </w:tcPr>
          <w:p w:rsidR="003115E2" w:rsidRPr="003115E2" w:rsidRDefault="003115E2" w:rsidP="003115E2">
            <w:pPr>
              <w:spacing w:before="0"/>
              <w:jc w:val="center"/>
              <w:rPr>
                <w:rFonts w:ascii="Times New Roman" w:hAnsi="Times New Roman"/>
                <w:lang w:val="hr-HR" w:eastAsia="hr-HR"/>
              </w:rPr>
            </w:pPr>
          </w:p>
        </w:tc>
        <w:tc>
          <w:tcPr>
            <w:tcW w:w="108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c>
          <w:tcPr>
            <w:tcW w:w="1416" w:type="dxa"/>
            <w:vAlign w:val="center"/>
          </w:tcPr>
          <w:p w:rsidR="003115E2" w:rsidRPr="003115E2" w:rsidRDefault="003115E2" w:rsidP="003115E2">
            <w:pPr>
              <w:spacing w:before="0"/>
              <w:jc w:val="center"/>
              <w:rPr>
                <w:rFonts w:ascii="Times New Roman" w:hAnsi="Times New Roman"/>
                <w:lang w:val="hr-HR" w:eastAsia="hr-HR"/>
              </w:rPr>
            </w:pPr>
          </w:p>
        </w:tc>
        <w:tc>
          <w:tcPr>
            <w:tcW w:w="135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r>
      <w:tr w:rsidR="003115E2" w:rsidRPr="003115E2" w:rsidTr="003115E2">
        <w:trPr>
          <w:trHeight w:val="419"/>
          <w:jc w:val="center"/>
        </w:trPr>
        <w:tc>
          <w:tcPr>
            <w:tcW w:w="733" w:type="dxa"/>
            <w:shd w:val="clear" w:color="auto" w:fill="auto"/>
            <w:vAlign w:val="center"/>
          </w:tcPr>
          <w:p w:rsidR="003115E2" w:rsidRPr="003115E2" w:rsidRDefault="003115E2" w:rsidP="003115E2">
            <w:pPr>
              <w:spacing w:before="0"/>
              <w:jc w:val="center"/>
              <w:rPr>
                <w:rFonts w:cs="Arial"/>
                <w:lang w:eastAsia="hr-HR"/>
              </w:rPr>
            </w:pPr>
            <w:r w:rsidRPr="003115E2">
              <w:rPr>
                <w:rFonts w:cs="Arial"/>
                <w:lang w:eastAsia="hr-HR"/>
              </w:rPr>
              <w:t>3.</w:t>
            </w:r>
          </w:p>
        </w:tc>
        <w:tc>
          <w:tcPr>
            <w:tcW w:w="3288" w:type="dxa"/>
            <w:shd w:val="clear" w:color="auto" w:fill="auto"/>
            <w:vAlign w:val="center"/>
          </w:tcPr>
          <w:p w:rsidR="003115E2" w:rsidRPr="003115E2" w:rsidRDefault="003115E2" w:rsidP="003115E2">
            <w:pPr>
              <w:spacing w:before="0"/>
              <w:jc w:val="left"/>
              <w:rPr>
                <w:rFonts w:eastAsia="Calibri" w:cs="Arial"/>
                <w:lang w:val="sr-Cyrl-RS"/>
              </w:rPr>
            </w:pPr>
            <w:r w:rsidRPr="003115E2">
              <w:rPr>
                <w:rFonts w:eastAsia="Calibri" w:cs="Arial"/>
              </w:rPr>
              <w:t>A</w:t>
            </w:r>
            <w:r w:rsidRPr="003115E2">
              <w:rPr>
                <w:rFonts w:eastAsia="Calibri" w:cs="Arial"/>
                <w:lang w:val="sr-Cyrl-CS"/>
              </w:rPr>
              <w:t>нгажовање дизалице, или камиона са сопственом дизалицом</w:t>
            </w:r>
          </w:p>
        </w:tc>
        <w:tc>
          <w:tcPr>
            <w:tcW w:w="850" w:type="dxa"/>
            <w:shd w:val="clear" w:color="auto" w:fill="auto"/>
            <w:vAlign w:val="center"/>
          </w:tcPr>
          <w:p w:rsidR="003115E2" w:rsidRPr="003115E2" w:rsidRDefault="003115E2" w:rsidP="003115E2">
            <w:pPr>
              <w:spacing w:before="0"/>
              <w:ind w:left="-40" w:right="-62"/>
              <w:jc w:val="center"/>
              <w:rPr>
                <w:rFonts w:cs="Arial"/>
                <w:lang w:val="sr-Cyrl-RS" w:eastAsia="hr-HR"/>
              </w:rPr>
            </w:pPr>
            <w:r w:rsidRPr="003115E2">
              <w:rPr>
                <w:rFonts w:eastAsia="Calibri" w:cs="Arial"/>
                <w:lang w:val="sr-Latn-CS"/>
              </w:rPr>
              <w:t>h</w:t>
            </w:r>
          </w:p>
        </w:tc>
        <w:tc>
          <w:tcPr>
            <w:tcW w:w="991" w:type="dxa"/>
            <w:shd w:val="clear" w:color="auto" w:fill="auto"/>
            <w:vAlign w:val="center"/>
          </w:tcPr>
          <w:p w:rsidR="003115E2" w:rsidRPr="003115E2" w:rsidRDefault="003115E2" w:rsidP="003115E2">
            <w:pPr>
              <w:spacing w:before="0"/>
              <w:jc w:val="center"/>
              <w:rPr>
                <w:rFonts w:cs="Arial"/>
                <w:lang w:eastAsia="hr-HR"/>
              </w:rPr>
            </w:pPr>
            <w:r w:rsidRPr="003115E2">
              <w:rPr>
                <w:rFonts w:cs="Arial"/>
                <w:lang w:eastAsia="hr-HR"/>
              </w:rPr>
              <w:t>40</w:t>
            </w:r>
          </w:p>
        </w:tc>
        <w:tc>
          <w:tcPr>
            <w:tcW w:w="1080" w:type="dxa"/>
            <w:vAlign w:val="center"/>
          </w:tcPr>
          <w:p w:rsidR="003115E2" w:rsidRPr="003115E2" w:rsidRDefault="003115E2" w:rsidP="003115E2">
            <w:pPr>
              <w:spacing w:before="0"/>
              <w:jc w:val="center"/>
              <w:rPr>
                <w:rFonts w:ascii="Times New Roman" w:hAnsi="Times New Roman"/>
                <w:lang w:val="hr-HR" w:eastAsia="hr-HR"/>
              </w:rPr>
            </w:pPr>
          </w:p>
        </w:tc>
        <w:tc>
          <w:tcPr>
            <w:tcW w:w="108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c>
          <w:tcPr>
            <w:tcW w:w="1416" w:type="dxa"/>
            <w:vAlign w:val="center"/>
          </w:tcPr>
          <w:p w:rsidR="003115E2" w:rsidRPr="003115E2" w:rsidRDefault="003115E2" w:rsidP="003115E2">
            <w:pPr>
              <w:spacing w:before="0"/>
              <w:jc w:val="center"/>
              <w:rPr>
                <w:rFonts w:ascii="Times New Roman" w:hAnsi="Times New Roman"/>
                <w:lang w:val="hr-HR" w:eastAsia="hr-HR"/>
              </w:rPr>
            </w:pPr>
          </w:p>
        </w:tc>
        <w:tc>
          <w:tcPr>
            <w:tcW w:w="1350" w:type="dxa"/>
            <w:shd w:val="clear" w:color="auto" w:fill="auto"/>
            <w:vAlign w:val="center"/>
          </w:tcPr>
          <w:p w:rsidR="003115E2" w:rsidRPr="003115E2" w:rsidRDefault="003115E2" w:rsidP="003115E2">
            <w:pPr>
              <w:spacing w:before="0"/>
              <w:jc w:val="center"/>
              <w:rPr>
                <w:rFonts w:ascii="Times New Roman" w:hAnsi="Times New Roman"/>
                <w:lang w:val="hr-HR" w:eastAsia="hr-HR"/>
              </w:rPr>
            </w:pPr>
          </w:p>
        </w:tc>
      </w:tr>
      <w:tr w:rsidR="003115E2" w:rsidRPr="003115E2" w:rsidTr="003115E2">
        <w:trPr>
          <w:trHeight w:val="409"/>
          <w:jc w:val="center"/>
        </w:trPr>
        <w:tc>
          <w:tcPr>
            <w:tcW w:w="733" w:type="dxa"/>
            <w:shd w:val="clear" w:color="auto" w:fill="auto"/>
            <w:vAlign w:val="center"/>
          </w:tcPr>
          <w:p w:rsidR="003115E2" w:rsidRPr="003115E2" w:rsidRDefault="003115E2" w:rsidP="003115E2">
            <w:pPr>
              <w:spacing w:before="0"/>
              <w:jc w:val="center"/>
              <w:rPr>
                <w:rFonts w:cs="Arial"/>
                <w:sz w:val="24"/>
                <w:szCs w:val="24"/>
                <w:lang w:val="sr-Cyrl-CS" w:eastAsia="hr-HR"/>
              </w:rPr>
            </w:pPr>
          </w:p>
          <w:p w:rsidR="003115E2" w:rsidRPr="003115E2" w:rsidRDefault="003115E2" w:rsidP="003115E2">
            <w:pPr>
              <w:spacing w:before="0"/>
              <w:jc w:val="center"/>
              <w:rPr>
                <w:rFonts w:cs="Arial"/>
                <w:sz w:val="24"/>
                <w:szCs w:val="24"/>
                <w:lang w:val="sr-Cyrl-CS" w:eastAsia="hr-HR"/>
              </w:rPr>
            </w:pPr>
          </w:p>
        </w:tc>
        <w:tc>
          <w:tcPr>
            <w:tcW w:w="7289" w:type="dxa"/>
            <w:gridSpan w:val="5"/>
            <w:shd w:val="clear" w:color="auto" w:fill="auto"/>
          </w:tcPr>
          <w:p w:rsidR="003115E2" w:rsidRPr="003115E2" w:rsidRDefault="003115E2" w:rsidP="003115E2">
            <w:pPr>
              <w:spacing w:before="0"/>
              <w:jc w:val="center"/>
              <w:rPr>
                <w:rFonts w:ascii="Times New Roman" w:hAnsi="Times New Roman"/>
                <w:sz w:val="24"/>
                <w:szCs w:val="24"/>
                <w:lang w:eastAsia="hr-HR"/>
              </w:rPr>
            </w:pPr>
          </w:p>
          <w:p w:rsidR="003115E2" w:rsidRPr="003115E2" w:rsidRDefault="003115E2" w:rsidP="003115E2">
            <w:pPr>
              <w:spacing w:before="0"/>
              <w:jc w:val="center"/>
              <w:rPr>
                <w:rFonts w:ascii="Times New Roman" w:hAnsi="Times New Roman"/>
                <w:sz w:val="24"/>
                <w:szCs w:val="24"/>
                <w:lang w:eastAsia="hr-HR"/>
              </w:rPr>
            </w:pPr>
            <w:r w:rsidRPr="003115E2">
              <w:rPr>
                <w:rFonts w:cs="Arial"/>
                <w:sz w:val="24"/>
                <w:szCs w:val="24"/>
                <w:lang w:val="sr-Cyrl-CS" w:eastAsia="hr-HR"/>
              </w:rPr>
              <w:t>УКУПНО  динара:</w:t>
            </w:r>
          </w:p>
        </w:tc>
        <w:tc>
          <w:tcPr>
            <w:tcW w:w="1416" w:type="dxa"/>
          </w:tcPr>
          <w:p w:rsidR="003115E2" w:rsidRPr="003115E2" w:rsidRDefault="003115E2" w:rsidP="003115E2">
            <w:pPr>
              <w:spacing w:before="0"/>
              <w:jc w:val="left"/>
              <w:rPr>
                <w:rFonts w:ascii="Times New Roman" w:hAnsi="Times New Roman"/>
                <w:sz w:val="24"/>
                <w:szCs w:val="24"/>
                <w:lang w:val="hr-HR" w:eastAsia="hr-HR"/>
              </w:rPr>
            </w:pPr>
          </w:p>
        </w:tc>
        <w:tc>
          <w:tcPr>
            <w:tcW w:w="1350" w:type="dxa"/>
            <w:shd w:val="clear" w:color="auto" w:fill="auto"/>
          </w:tcPr>
          <w:p w:rsidR="003115E2" w:rsidRPr="003115E2" w:rsidRDefault="003115E2" w:rsidP="003115E2">
            <w:pPr>
              <w:spacing w:before="0"/>
              <w:jc w:val="left"/>
              <w:rPr>
                <w:rFonts w:ascii="Times New Roman" w:hAnsi="Times New Roman"/>
                <w:sz w:val="24"/>
                <w:szCs w:val="24"/>
                <w:lang w:val="hr-HR" w:eastAsia="hr-HR"/>
              </w:rPr>
            </w:pPr>
          </w:p>
        </w:tc>
      </w:tr>
    </w:tbl>
    <w:p w:rsidR="00804790" w:rsidRPr="00804790" w:rsidRDefault="00804790" w:rsidP="00F95C27">
      <w:pPr>
        <w:spacing w:before="0"/>
        <w:ind w:right="-14"/>
        <w:rPr>
          <w:rFonts w:cs="Arial"/>
          <w:b/>
          <w:lang w:val="sr-Cyrl-RS"/>
        </w:rPr>
      </w:pPr>
    </w:p>
    <w:p w:rsidR="00804790" w:rsidRPr="000D7E2A" w:rsidRDefault="00804790" w:rsidP="00804790">
      <w:pPr>
        <w:spacing w:before="0"/>
        <w:ind w:left="4320" w:firstLine="720"/>
        <w:jc w:val="left"/>
        <w:rPr>
          <w:rFonts w:cs="Arial"/>
          <w:lang w:eastAsia="hr-HR"/>
        </w:rPr>
      </w:pPr>
      <w:r w:rsidRPr="000D7E2A">
        <w:rPr>
          <w:rFonts w:cs="Arial"/>
          <w:lang w:eastAsia="hr-HR"/>
        </w:rPr>
        <w:t>Потпис одговорног лица понуђача</w:t>
      </w:r>
    </w:p>
    <w:p w:rsidR="00804790" w:rsidRPr="000D7E2A" w:rsidRDefault="00804790" w:rsidP="00804790">
      <w:pPr>
        <w:spacing w:before="0"/>
        <w:ind w:left="3600" w:firstLine="720"/>
        <w:jc w:val="left"/>
        <w:rPr>
          <w:rFonts w:cs="Arial"/>
          <w:lang w:eastAsia="hr-HR"/>
        </w:rPr>
      </w:pPr>
      <w:proofErr w:type="gramStart"/>
      <w:r w:rsidRPr="000D7E2A">
        <w:rPr>
          <w:rFonts w:cs="Arial"/>
          <w:lang w:eastAsia="hr-HR"/>
        </w:rPr>
        <w:t>м.п.</w:t>
      </w:r>
      <w:proofErr w:type="gramEnd"/>
      <w:r>
        <w:rPr>
          <w:rFonts w:cs="Arial"/>
          <w:lang w:val="sr-Cyrl-RS" w:eastAsia="hr-HR"/>
        </w:rPr>
        <w:t xml:space="preserve">      </w:t>
      </w:r>
      <w:r w:rsidRPr="000D7E2A">
        <w:rPr>
          <w:rFonts w:cs="Arial"/>
          <w:lang w:eastAsia="hr-HR"/>
        </w:rPr>
        <w:t>____________________________</w:t>
      </w:r>
    </w:p>
    <w:p w:rsidR="00881AAC" w:rsidRPr="00881AAC" w:rsidRDefault="00881AAC" w:rsidP="00F95C27">
      <w:pPr>
        <w:spacing w:before="0"/>
        <w:ind w:right="-14"/>
        <w:rPr>
          <w:rFonts w:cs="Arial"/>
          <w:b/>
        </w:rPr>
      </w:pPr>
    </w:p>
    <w:p w:rsidR="008445F0" w:rsidRDefault="008445F0"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Default="003115E2" w:rsidP="00712FA9">
      <w:pPr>
        <w:spacing w:before="0"/>
        <w:ind w:right="-14"/>
        <w:rPr>
          <w:rFonts w:cs="Arial"/>
          <w:b/>
          <w:lang w:val="sr-Cyrl-RS"/>
        </w:rPr>
      </w:pPr>
    </w:p>
    <w:p w:rsidR="003115E2" w:rsidRPr="007650A6" w:rsidRDefault="003115E2" w:rsidP="00712FA9">
      <w:pPr>
        <w:spacing w:before="0"/>
        <w:ind w:right="-14"/>
        <w:rPr>
          <w:rFonts w:cs="Arial"/>
          <w:b/>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DA5931" w:rsidRDefault="00557626" w:rsidP="00F95C27">
      <w:pPr>
        <w:rPr>
          <w:rFonts w:cs="Arial"/>
          <w:color w:val="000000" w:themeColor="text1"/>
          <w:lang w:val="sr-Cyrl-RS"/>
        </w:rPr>
      </w:pPr>
      <w:r w:rsidRPr="007650A6">
        <w:rPr>
          <w:rFonts w:cs="Arial"/>
          <w:color w:val="000000" w:themeColor="text1"/>
          <w:lang w:val="sr-Cyrl-RS"/>
        </w:rPr>
        <w:t xml:space="preserve">Рок извршења услуга је </w:t>
      </w:r>
      <w:r w:rsidR="00DD7955">
        <w:rPr>
          <w:rFonts w:cs="Arial"/>
          <w:color w:val="000000" w:themeColor="text1"/>
          <w:lang w:val="sr-Cyrl-RS"/>
        </w:rPr>
        <w:t>1</w:t>
      </w:r>
      <w:r w:rsidR="00A90C52">
        <w:rPr>
          <w:rFonts w:cs="Arial"/>
          <w:color w:val="000000" w:themeColor="text1"/>
          <w:lang w:val="sr-Cyrl-RS"/>
        </w:rPr>
        <w:t>5</w:t>
      </w:r>
      <w:r w:rsidR="00DD7955">
        <w:rPr>
          <w:rFonts w:cs="Arial"/>
          <w:color w:val="000000" w:themeColor="text1"/>
          <w:lang w:val="sr-Cyrl-RS"/>
        </w:rPr>
        <w:t xml:space="preserve"> месеци </w:t>
      </w:r>
      <w:r w:rsidR="006A7B5F" w:rsidRPr="007650A6">
        <w:rPr>
          <w:rFonts w:cs="Arial"/>
          <w:lang w:val="sr-Cyrl-CS"/>
        </w:rPr>
        <w:t xml:space="preserve"> од дана</w:t>
      </w:r>
      <w:r w:rsidR="004342EE" w:rsidRPr="007650A6">
        <w:rPr>
          <w:rFonts w:cs="Arial"/>
          <w:lang w:val="sr-Cyrl-CS"/>
        </w:rPr>
        <w:t xml:space="preserve"> </w:t>
      </w:r>
      <w:r w:rsidR="00DD7955">
        <w:rPr>
          <w:rFonts w:cs="Arial"/>
          <w:lang w:val="sr-Cyrl-CS"/>
        </w:rPr>
        <w:t>ступања уговора на снагу.</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DD7955" w:rsidRPr="007650A6" w:rsidRDefault="004D14FC" w:rsidP="00DD7955">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w:t>
      </w:r>
      <w:r w:rsidR="00DD7955" w:rsidRPr="007650A6">
        <w:rPr>
          <w:rFonts w:cs="Arial"/>
          <w:b/>
          <w:bCs/>
          <w:iCs/>
          <w:color w:val="000000" w:themeColor="text1"/>
          <w:lang w:val="sr-Cyrl-CS"/>
        </w:rPr>
        <w:t>ЈП ЕПС Огранак ТЕНТ, локација ТЕ Колубара, 3.октобар бр.146, 11563 Велики Црљени</w:t>
      </w:r>
    </w:p>
    <w:p w:rsidR="00E13FFC" w:rsidRPr="007650A6" w:rsidRDefault="00E13FFC" w:rsidP="004559F1">
      <w:pPr>
        <w:spacing w:before="0"/>
        <w:rPr>
          <w:rFonts w:cs="Arial"/>
          <w:color w:val="00B0F0"/>
          <w:sz w:val="10"/>
          <w:szCs w:val="10"/>
          <w:lang w:eastAsia="zh-CN"/>
        </w:rPr>
      </w:pP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1" w:name="_Toc441651543"/>
      <w:bookmarkStart w:id="22"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4342EE" w:rsidRPr="007650A6" w:rsidRDefault="004342EE" w:rsidP="004342EE">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02178A"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3305C2" w:rsidRPr="007650A6" w:rsidRDefault="004342EE" w:rsidP="004342EE">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804790" w:rsidRDefault="00804790" w:rsidP="00280127">
      <w:pPr>
        <w:spacing w:before="0"/>
        <w:rPr>
          <w:rFonts w:cs="Arial"/>
          <w:lang w:val="sr-Cyrl-RS" w:eastAsia="zh-CN"/>
        </w:rPr>
      </w:pPr>
    </w:p>
    <w:p w:rsidR="00DD7955" w:rsidRDefault="00DD7955"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Default="00563ECB" w:rsidP="00280127">
      <w:pPr>
        <w:spacing w:before="0"/>
        <w:rPr>
          <w:rFonts w:cs="Arial"/>
          <w:color w:val="000000" w:themeColor="text1"/>
          <w:lang w:val="sr-Cyrl-RS" w:eastAsia="zh-CN"/>
        </w:rPr>
      </w:pPr>
    </w:p>
    <w:p w:rsidR="00563ECB" w:rsidRPr="00F95C27" w:rsidRDefault="00563ECB"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115E2">
            <w:pPr>
              <w:spacing w:before="0"/>
              <w:ind w:right="-180"/>
              <w:jc w:val="center"/>
              <w:rPr>
                <w:rFonts w:cs="Arial"/>
                <w:b/>
              </w:rPr>
            </w:pPr>
            <w:r w:rsidRPr="007650A6">
              <w:rPr>
                <w:rFonts w:cs="Arial"/>
                <w:b/>
              </w:rPr>
              <w:t xml:space="preserve">4.1  ОБАВЕЗНИ УСЛОВИ </w:t>
            </w:r>
          </w:p>
          <w:p w:rsidR="00175774" w:rsidRPr="007650A6" w:rsidRDefault="00175774" w:rsidP="003115E2">
            <w:pPr>
              <w:spacing w:before="0"/>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3115E2">
        <w:trPr>
          <w:trHeight w:val="3464"/>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xml:space="preserve">- за физичко лице и предузетника: Уверење из казнене евиденције </w:t>
            </w:r>
            <w:r w:rsidRPr="007650A6">
              <w:rPr>
                <w:rFonts w:cs="Arial"/>
                <w:b/>
                <w:lang w:val="sr-Latn-CS" w:eastAsia="sr-Latn-CS"/>
              </w:rPr>
              <w:lastRenderedPageBreak/>
              <w:t>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0F27D4">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543187" w:rsidRDefault="00E13FFC" w:rsidP="00E13FFC">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43187">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543187">
            <w:pPr>
              <w:snapToGrid w:val="0"/>
              <w:spacing w:before="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0F27D4">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0F27D4">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0F27D4">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0F27D4">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0F27D4">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w:t>
            </w:r>
            <w:r w:rsidRPr="007650A6">
              <w:rPr>
                <w:rFonts w:cs="Arial"/>
                <w:lang w:val="sr-Latn-CS" w:eastAsia="sr-Latn-CS"/>
              </w:rPr>
              <w:lastRenderedPageBreak/>
              <w:t xml:space="preserve">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543187" w:rsidRDefault="00562AED" w:rsidP="00543187">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r w:rsidRPr="00543187">
              <w:rPr>
                <w:rFonts w:cs="Arial"/>
                <w:lang w:val="sr-Latn-CS" w:eastAsia="sr-Latn-CS"/>
              </w:rPr>
              <w:t xml:space="preserve"> </w:t>
            </w:r>
          </w:p>
        </w:tc>
      </w:tr>
      <w:tr w:rsidR="001C1217" w:rsidRPr="007650A6" w:rsidTr="008112A2">
        <w:trPr>
          <w:jc w:val="center"/>
        </w:trPr>
        <w:tc>
          <w:tcPr>
            <w:tcW w:w="729" w:type="dxa"/>
            <w:vAlign w:val="center"/>
          </w:tcPr>
          <w:p w:rsidR="001C1217" w:rsidRPr="007650A6" w:rsidRDefault="001C1217" w:rsidP="003A4822">
            <w:pPr>
              <w:jc w:val="center"/>
              <w:rPr>
                <w:rFonts w:cs="Arial"/>
              </w:rPr>
            </w:pPr>
          </w:p>
        </w:tc>
        <w:tc>
          <w:tcPr>
            <w:tcW w:w="8430" w:type="dxa"/>
          </w:tcPr>
          <w:p w:rsidR="001C1217" w:rsidRPr="007650A6" w:rsidRDefault="001C1217" w:rsidP="003115E2">
            <w:pPr>
              <w:spacing w:before="0"/>
              <w:ind w:right="-180"/>
              <w:jc w:val="center"/>
              <w:rPr>
                <w:rFonts w:cs="Arial"/>
                <w:b/>
                <w:lang w:val="sr-Latn-CS" w:eastAsia="sr-Latn-CS"/>
              </w:rPr>
            </w:pPr>
            <w:r w:rsidRPr="007650A6">
              <w:rPr>
                <w:rFonts w:cs="Arial"/>
                <w:b/>
                <w:lang w:val="sr-Latn-CS" w:eastAsia="sr-Latn-CS"/>
              </w:rPr>
              <w:t>4.2  ДОДАТНИ УСЛОВИ</w:t>
            </w:r>
          </w:p>
          <w:p w:rsidR="0004502F" w:rsidRPr="00551FB0" w:rsidRDefault="001C1217" w:rsidP="003115E2">
            <w:pPr>
              <w:snapToGrid w:val="0"/>
              <w:spacing w:before="0"/>
              <w:rPr>
                <w:rFonts w:cs="Arial"/>
                <w:b/>
                <w:lang w:eastAsia="sr-Latn-CS"/>
              </w:rPr>
            </w:pPr>
            <w:r w:rsidRPr="007650A6">
              <w:rPr>
                <w:rFonts w:cs="Arial"/>
                <w:b/>
                <w:lang w:val="sr-Latn-CS" w:eastAsia="sr-Latn-CS"/>
              </w:rPr>
              <w:t>ЗА УЧЕШЋЕ У ПОСТУПКУ ЈАВНЕ НАБАВКЕ ИЗ ЧЛАНА 76. ЗАКОНА</w:t>
            </w:r>
          </w:p>
        </w:tc>
      </w:tr>
      <w:tr w:rsidR="00543187" w:rsidRPr="007650A6" w:rsidTr="008112A2">
        <w:trPr>
          <w:jc w:val="center"/>
        </w:trPr>
        <w:tc>
          <w:tcPr>
            <w:tcW w:w="729" w:type="dxa"/>
            <w:vAlign w:val="center"/>
          </w:tcPr>
          <w:p w:rsidR="00543187" w:rsidRPr="007650A6" w:rsidRDefault="00543187" w:rsidP="003115E2">
            <w:pPr>
              <w:jc w:val="center"/>
              <w:rPr>
                <w:rFonts w:cs="Arial"/>
                <w:lang w:val="sr-Cyrl-RS"/>
              </w:rPr>
            </w:pPr>
            <w:r w:rsidRPr="007650A6">
              <w:rPr>
                <w:rFonts w:cs="Arial"/>
                <w:lang w:val="sr-Cyrl-RS"/>
              </w:rPr>
              <w:t>5</w:t>
            </w:r>
            <w:r>
              <w:rPr>
                <w:rFonts w:cs="Arial"/>
                <w:lang w:val="sr-Cyrl-RS"/>
              </w:rPr>
              <w:t>.</w:t>
            </w:r>
          </w:p>
        </w:tc>
        <w:tc>
          <w:tcPr>
            <w:tcW w:w="8430" w:type="dxa"/>
          </w:tcPr>
          <w:p w:rsidR="00543187" w:rsidRPr="00543187" w:rsidRDefault="00543187" w:rsidP="003115E2">
            <w:pPr>
              <w:snapToGrid w:val="0"/>
              <w:spacing w:before="0"/>
              <w:rPr>
                <w:rFonts w:cs="Arial"/>
                <w:b/>
                <w:lang w:val="sr-Latn-CS" w:eastAsia="sr-Latn-CS"/>
              </w:rPr>
            </w:pPr>
            <w:r w:rsidRPr="00543187">
              <w:rPr>
                <w:rFonts w:cs="Arial"/>
                <w:b/>
                <w:lang w:val="sr-Latn-CS" w:eastAsia="sr-Latn-CS"/>
              </w:rPr>
              <w:t>Услов:</w:t>
            </w:r>
          </w:p>
          <w:p w:rsidR="00543187" w:rsidRPr="0055450A" w:rsidRDefault="00543187" w:rsidP="003115E2">
            <w:pPr>
              <w:snapToGrid w:val="0"/>
              <w:spacing w:before="0"/>
              <w:rPr>
                <w:rFonts w:cs="Arial"/>
                <w:lang w:val="sr-Latn-CS" w:eastAsia="sr-Latn-CS"/>
              </w:rPr>
            </w:pPr>
            <w:r w:rsidRPr="0055450A">
              <w:rPr>
                <w:rFonts w:cs="Arial"/>
                <w:lang w:val="sr-Latn-CS" w:eastAsia="sr-Latn-CS"/>
              </w:rPr>
              <w:t>Пословни капацитет *</w:t>
            </w:r>
          </w:p>
          <w:p w:rsidR="00543187" w:rsidRPr="0055450A" w:rsidRDefault="00543187" w:rsidP="003115E2">
            <w:pPr>
              <w:snapToGrid w:val="0"/>
              <w:spacing w:before="0"/>
              <w:rPr>
                <w:rFonts w:cs="Arial"/>
                <w:lang w:val="sr-Latn-CS" w:eastAsia="sr-Latn-CS"/>
              </w:rPr>
            </w:pPr>
            <w:r w:rsidRPr="0055450A">
              <w:rPr>
                <w:rFonts w:cs="Arial"/>
                <w:lang w:val="sr-Latn-CS" w:eastAsia="sr-Latn-CS"/>
              </w:rPr>
              <w:t>Понуђач располаже неопходним пословним капацитетом ако:</w:t>
            </w:r>
          </w:p>
          <w:p w:rsidR="00543187" w:rsidRPr="00543187" w:rsidRDefault="00543187" w:rsidP="00543187">
            <w:pPr>
              <w:snapToGrid w:val="0"/>
              <w:spacing w:before="0"/>
              <w:rPr>
                <w:rFonts w:cs="Arial"/>
                <w:lang w:val="sr-Cyrl-RS" w:eastAsia="sr-Latn-CS"/>
              </w:rPr>
            </w:pPr>
            <w:r w:rsidRPr="0055450A">
              <w:rPr>
                <w:rFonts w:cs="Arial"/>
                <w:lang w:val="sr-Latn-CS" w:eastAsia="sr-Latn-CS"/>
              </w:rPr>
              <w:t xml:space="preserve">-је у претходне три године (2014.,2015.,2016.) извршио референтне услуге </w:t>
            </w:r>
            <w:r w:rsidR="003115E2">
              <w:rPr>
                <w:rFonts w:cs="Arial"/>
                <w:lang w:val="sr-Cyrl-RS" w:eastAsia="sr-Latn-CS"/>
              </w:rPr>
              <w:t>рад на одржавању у 110kV постројењима у термоелектранама</w:t>
            </w:r>
            <w:r w:rsidRPr="0055450A">
              <w:rPr>
                <w:rFonts w:cs="Arial"/>
                <w:lang w:val="sr-Latn-CS" w:eastAsia="sr-Latn-CS"/>
              </w:rPr>
              <w:t xml:space="preserve"> у укупном износу </w:t>
            </w:r>
            <w:r w:rsidR="00B94672">
              <w:rPr>
                <w:rFonts w:cs="Arial"/>
                <w:lang w:val="sr-Cyrl-RS" w:eastAsia="sr-Latn-CS"/>
              </w:rPr>
              <w:t xml:space="preserve">минимум </w:t>
            </w:r>
            <w:r>
              <w:rPr>
                <w:rFonts w:cs="Arial"/>
                <w:lang w:val="sr-Cyrl-RS" w:eastAsia="sr-Latn-CS"/>
              </w:rPr>
              <w:t>1.</w:t>
            </w:r>
            <w:r w:rsidR="003115E2">
              <w:rPr>
                <w:rFonts w:cs="Arial"/>
                <w:lang w:val="sr-Cyrl-RS" w:eastAsia="sr-Latn-CS"/>
              </w:rPr>
              <w:t>0</w:t>
            </w:r>
            <w:r w:rsidRPr="0055450A">
              <w:rPr>
                <w:rFonts w:cs="Arial"/>
                <w:lang w:val="sr-Latn-CS" w:eastAsia="sr-Latn-CS"/>
              </w:rPr>
              <w:t>00.000,00 динара</w:t>
            </w:r>
          </w:p>
          <w:p w:rsidR="00543187" w:rsidRPr="00543187" w:rsidRDefault="00543187" w:rsidP="003115E2">
            <w:pPr>
              <w:snapToGrid w:val="0"/>
              <w:spacing w:before="0"/>
              <w:rPr>
                <w:rFonts w:cs="Arial"/>
                <w:b/>
                <w:lang w:val="sr-Latn-CS" w:eastAsia="sr-Latn-CS"/>
              </w:rPr>
            </w:pPr>
            <w:r w:rsidRPr="00543187">
              <w:rPr>
                <w:rFonts w:cs="Arial"/>
                <w:b/>
                <w:lang w:val="sr-Latn-CS" w:eastAsia="sr-Latn-CS"/>
              </w:rPr>
              <w:t xml:space="preserve">Доказ: </w:t>
            </w:r>
          </w:p>
          <w:p w:rsidR="00543187" w:rsidRPr="0055450A" w:rsidRDefault="00543187" w:rsidP="003115E2">
            <w:pPr>
              <w:snapToGrid w:val="0"/>
              <w:spacing w:before="0"/>
              <w:rPr>
                <w:rFonts w:cs="Arial"/>
                <w:lang w:val="sr-Latn-CS" w:eastAsia="sr-Latn-CS"/>
              </w:rPr>
            </w:pPr>
            <w:r w:rsidRPr="0055450A">
              <w:rPr>
                <w:rFonts w:cs="Arial"/>
                <w:lang w:val="sr-Latn-CS" w:eastAsia="sr-Latn-CS"/>
              </w:rPr>
              <w:t>1.  Списак извршених услуга – стручне референце (Образац бр.5)</w:t>
            </w:r>
          </w:p>
          <w:p w:rsidR="00543187" w:rsidRPr="0055450A" w:rsidRDefault="00543187" w:rsidP="003115E2">
            <w:pPr>
              <w:snapToGrid w:val="0"/>
              <w:spacing w:before="0"/>
              <w:rPr>
                <w:rFonts w:cs="Arial"/>
                <w:lang w:val="sr-Latn-CS" w:eastAsia="sr-Latn-CS"/>
              </w:rPr>
            </w:pPr>
            <w:r w:rsidRPr="0055450A">
              <w:rPr>
                <w:rFonts w:cs="Arial"/>
                <w:lang w:val="sr-Latn-CS" w:eastAsia="sr-Latn-CS"/>
              </w:rPr>
              <w:t>2. Потписане и оверене потврде о референтним набавкама(Образац бр.6)</w:t>
            </w:r>
          </w:p>
          <w:p w:rsidR="00543187" w:rsidRPr="0055450A" w:rsidRDefault="00543187" w:rsidP="003115E2">
            <w:pPr>
              <w:snapToGrid w:val="0"/>
              <w:spacing w:before="0"/>
              <w:rPr>
                <w:rFonts w:cs="Arial"/>
                <w:lang w:val="sr-Latn-CS" w:eastAsia="sr-Latn-CS"/>
              </w:rPr>
            </w:pPr>
            <w:r w:rsidRPr="0055450A">
              <w:rPr>
                <w:rFonts w:cs="Arial"/>
                <w:lang w:val="sr-Latn-CS" w:eastAsia="sr-Latn-CS"/>
              </w:rPr>
              <w:t>Напомена:</w:t>
            </w:r>
          </w:p>
          <w:p w:rsidR="00543187" w:rsidRPr="0055450A" w:rsidRDefault="00543187" w:rsidP="003115E2">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 xml:space="preserve">У случају да понуду подноси група понуђача, доказ из тачке </w:t>
            </w:r>
            <w:r>
              <w:rPr>
                <w:rFonts w:cs="Arial"/>
                <w:lang w:val="sr-Latn-CS" w:eastAsia="sr-Latn-CS"/>
              </w:rPr>
              <w:t>5</w:t>
            </w:r>
            <w:r w:rsidRPr="0055450A">
              <w:rPr>
                <w:rFonts w:cs="Arial"/>
                <w:lang w:val="sr-Latn-CS" w:eastAsia="sr-Latn-CS"/>
              </w:rPr>
              <w:t xml:space="preserve"> доставити за оног члана групе који испуњава тражени услов (довољно је да 1 члан групе достави Референтну листу  извршених услуга и Потписане и оверене потврде наручиоца/корисника услуга, а уколико више њих заједно испуњавају услов из тачке </w:t>
            </w:r>
            <w:r>
              <w:rPr>
                <w:rFonts w:cs="Arial"/>
                <w:lang w:val="sr-Latn-CS" w:eastAsia="sr-Latn-CS"/>
              </w:rPr>
              <w:t>5</w:t>
            </w:r>
            <w:r w:rsidRPr="0055450A">
              <w:rPr>
                <w:rFonts w:cs="Arial"/>
                <w:lang w:val="sr-Latn-CS" w:eastAsia="sr-Latn-CS"/>
              </w:rPr>
              <w:t>. - овај доказ доставити за те чланове.</w:t>
            </w:r>
          </w:p>
          <w:p w:rsidR="00543187" w:rsidRPr="007650A6" w:rsidRDefault="00543187" w:rsidP="003115E2">
            <w:pPr>
              <w:snapToGrid w:val="0"/>
              <w:spacing w:before="0"/>
              <w:ind w:left="720"/>
              <w:rPr>
                <w:rFonts w:cs="Arial"/>
                <w:lang w:val="sr-Latn-CS" w:eastAsia="sr-Latn-CS"/>
              </w:rPr>
            </w:pPr>
            <w:r w:rsidRPr="0055450A">
              <w:rPr>
                <w:rFonts w:cs="Arial"/>
                <w:lang w:val="sr-Latn-CS" w:eastAsia="sr-Latn-CS"/>
              </w:rPr>
              <w:t>•</w:t>
            </w:r>
            <w:r w:rsidRPr="0055450A">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43187" w:rsidRPr="007650A6" w:rsidTr="002A4063">
        <w:trPr>
          <w:jc w:val="center"/>
        </w:trPr>
        <w:tc>
          <w:tcPr>
            <w:tcW w:w="729" w:type="dxa"/>
            <w:shd w:val="clear" w:color="auto" w:fill="auto"/>
            <w:vAlign w:val="center"/>
          </w:tcPr>
          <w:p w:rsidR="00543187" w:rsidRDefault="00543187" w:rsidP="00DD7955">
            <w:pPr>
              <w:jc w:val="center"/>
              <w:rPr>
                <w:rFonts w:cs="Arial"/>
                <w:lang w:val="sr-Cyrl-RS"/>
              </w:rPr>
            </w:pPr>
            <w:r>
              <w:rPr>
                <w:rFonts w:cs="Arial"/>
                <w:lang w:val="sr-Cyrl-RS"/>
              </w:rPr>
              <w:t>6.</w:t>
            </w:r>
          </w:p>
        </w:tc>
        <w:tc>
          <w:tcPr>
            <w:tcW w:w="8430" w:type="dxa"/>
            <w:shd w:val="clear" w:color="auto" w:fill="auto"/>
          </w:tcPr>
          <w:p w:rsidR="00543187" w:rsidRPr="008E1976" w:rsidRDefault="00543187" w:rsidP="00543187">
            <w:pPr>
              <w:autoSpaceDE w:val="0"/>
              <w:autoSpaceDN w:val="0"/>
              <w:adjustRightInd w:val="0"/>
              <w:spacing w:before="0"/>
              <w:rPr>
                <w:rFonts w:cs="Arial"/>
                <w:b/>
                <w:u w:val="single"/>
                <w:lang w:val="sr-Latn-CS" w:eastAsia="sr-Latn-CS"/>
              </w:rPr>
            </w:pPr>
            <w:r w:rsidRPr="008E1976">
              <w:rPr>
                <w:rFonts w:cs="Arial"/>
                <w:b/>
                <w:u w:val="single"/>
                <w:lang w:val="sr-Latn-CS" w:eastAsia="sr-Latn-CS"/>
              </w:rPr>
              <w:t>Услов:</w:t>
            </w:r>
          </w:p>
          <w:p w:rsidR="00543187" w:rsidRDefault="00543187" w:rsidP="00543187">
            <w:pPr>
              <w:autoSpaceDE w:val="0"/>
              <w:autoSpaceDN w:val="0"/>
              <w:adjustRightInd w:val="0"/>
              <w:spacing w:before="0"/>
              <w:rPr>
                <w:rFonts w:cs="Arial"/>
                <w:lang w:val="sr-Cyrl-RS" w:eastAsia="sr-Latn-CS"/>
              </w:rPr>
            </w:pPr>
            <w:r w:rsidRPr="008E1976">
              <w:rPr>
                <w:rFonts w:cs="Arial"/>
                <w:lang w:val="sr-Latn-CS" w:eastAsia="sr-Latn-CS"/>
              </w:rPr>
              <w:t>Кадровски капацитет</w:t>
            </w:r>
          </w:p>
          <w:p w:rsidR="009A43DD" w:rsidRPr="009A43DD" w:rsidRDefault="009A43DD" w:rsidP="00543187">
            <w:pPr>
              <w:autoSpaceDE w:val="0"/>
              <w:autoSpaceDN w:val="0"/>
              <w:adjustRightInd w:val="0"/>
              <w:spacing w:before="0"/>
              <w:rPr>
                <w:rFonts w:cs="Arial"/>
                <w:lang w:val="sr-Cyrl-RS" w:eastAsia="sr-Latn-CS"/>
              </w:rPr>
            </w:pPr>
            <w:r w:rsidRPr="0055450A">
              <w:rPr>
                <w:rFonts w:cs="Arial"/>
                <w:lang w:val="sr-Latn-CS" w:eastAsia="sr-Latn-CS"/>
              </w:rPr>
              <w:t xml:space="preserve">Понуђач располаже неопходним </w:t>
            </w:r>
            <w:r>
              <w:rPr>
                <w:rFonts w:cs="Arial"/>
                <w:lang w:val="sr-Cyrl-RS" w:eastAsia="sr-Latn-CS"/>
              </w:rPr>
              <w:t>кадровским</w:t>
            </w:r>
            <w:r w:rsidRPr="0055450A">
              <w:rPr>
                <w:rFonts w:cs="Arial"/>
                <w:lang w:val="sr-Latn-CS" w:eastAsia="sr-Latn-CS"/>
              </w:rPr>
              <w:t xml:space="preserve"> капацитетом ако</w:t>
            </w:r>
            <w:r>
              <w:rPr>
                <w:rFonts w:cs="Arial"/>
                <w:lang w:val="sr-Cyrl-RS" w:eastAsia="sr-Latn-CS"/>
              </w:rPr>
              <w:t xml:space="preserve"> има:</w:t>
            </w:r>
          </w:p>
          <w:p w:rsidR="00543187" w:rsidRPr="00E36DCC" w:rsidRDefault="00543187" w:rsidP="00DD7955">
            <w:pPr>
              <w:numPr>
                <w:ilvl w:val="0"/>
                <w:numId w:val="38"/>
              </w:numPr>
              <w:autoSpaceDE w:val="0"/>
              <w:autoSpaceDN w:val="0"/>
              <w:adjustRightInd w:val="0"/>
              <w:spacing w:before="0"/>
              <w:contextualSpacing/>
              <w:rPr>
                <w:rFonts w:cs="Arial"/>
                <w:b/>
                <w:u w:val="single"/>
                <w:lang w:val="sr-Cyrl-RS" w:eastAsia="sr-Latn-CS"/>
              </w:rPr>
            </w:pPr>
            <w:r w:rsidRPr="00E36DCC">
              <w:rPr>
                <w:rFonts w:eastAsia="Calibri" w:cs="Arial"/>
                <w:lang w:val="sr-Cyrl-RS"/>
              </w:rPr>
              <w:t xml:space="preserve">најмање једног дипломираног електротехничког инжењера са важећом лиценцом 451 (Одговорни извођач радова електроенергетских </w:t>
            </w:r>
            <w:r w:rsidR="003115E2">
              <w:rPr>
                <w:rFonts w:eastAsia="Calibri" w:cs="Arial"/>
                <w:lang w:val="sr-Cyrl-RS"/>
              </w:rPr>
              <w:t>и</w:t>
            </w:r>
            <w:r w:rsidRPr="00E36DCC">
              <w:rPr>
                <w:rFonts w:eastAsia="Calibri" w:cs="Arial"/>
                <w:lang w:val="sr-Cyrl-RS"/>
              </w:rPr>
              <w:t>нсталација високог и ср</w:t>
            </w:r>
            <w:r w:rsidR="003115E2">
              <w:rPr>
                <w:rFonts w:eastAsia="Calibri" w:cs="Arial"/>
                <w:lang w:val="sr-Cyrl-RS"/>
              </w:rPr>
              <w:t>е</w:t>
            </w:r>
            <w:r w:rsidRPr="00E36DCC">
              <w:rPr>
                <w:rFonts w:eastAsia="Calibri" w:cs="Arial"/>
                <w:lang w:val="sr-Cyrl-RS"/>
              </w:rPr>
              <w:t>дњег напона-разводна постројења и пренос електричне енергије) издатом од Инжењерске коморе</w:t>
            </w:r>
            <w:r>
              <w:rPr>
                <w:rFonts w:eastAsia="Calibri" w:cs="Arial"/>
                <w:lang w:val="sr-Cyrl-RS"/>
              </w:rPr>
              <w:t xml:space="preserve"> Србије</w:t>
            </w:r>
            <w:r w:rsidRPr="00E36DCC">
              <w:rPr>
                <w:rFonts w:eastAsia="Calibri" w:cs="Arial"/>
              </w:rPr>
              <w:t xml:space="preserve"> </w:t>
            </w:r>
            <w:r w:rsidRPr="00E36DCC">
              <w:rPr>
                <w:rFonts w:eastAsia="Calibri" w:cs="Arial"/>
                <w:lang w:val="sr-Latn-CS" w:eastAsia="sr-Latn-CS"/>
              </w:rPr>
              <w:t>(која су у радном односу или су ангажована сходно ч</w:t>
            </w:r>
            <w:r>
              <w:rPr>
                <w:rFonts w:eastAsia="Calibri" w:cs="Arial"/>
                <w:lang w:val="sr-Latn-CS" w:eastAsia="sr-Latn-CS"/>
              </w:rPr>
              <w:t>л. 197. до 202. Закона о раду)</w:t>
            </w:r>
            <w:r>
              <w:rPr>
                <w:rFonts w:eastAsia="Calibri" w:cs="Arial"/>
                <w:lang w:val="sr-Cyrl-RS" w:eastAsia="sr-Latn-CS"/>
              </w:rPr>
              <w:t>.</w:t>
            </w:r>
          </w:p>
          <w:p w:rsidR="00543187" w:rsidRPr="008E1976" w:rsidRDefault="00543187" w:rsidP="00DD7955">
            <w:pPr>
              <w:autoSpaceDE w:val="0"/>
              <w:autoSpaceDN w:val="0"/>
              <w:adjustRightInd w:val="0"/>
              <w:spacing w:before="0"/>
              <w:contextualSpacing/>
              <w:rPr>
                <w:rFonts w:cs="Arial"/>
                <w:b/>
                <w:u w:val="single"/>
                <w:lang w:val="sr-Latn-CS" w:eastAsia="sr-Latn-CS"/>
              </w:rPr>
            </w:pPr>
            <w:r w:rsidRPr="008E1976">
              <w:rPr>
                <w:rFonts w:cs="Arial"/>
                <w:b/>
                <w:u w:val="single"/>
                <w:lang w:val="sr-Latn-CS" w:eastAsia="sr-Latn-CS"/>
              </w:rPr>
              <w:t xml:space="preserve">Доказ: </w:t>
            </w:r>
          </w:p>
          <w:p w:rsidR="00543187" w:rsidRPr="008E1976" w:rsidRDefault="00543187" w:rsidP="00DD7955">
            <w:pPr>
              <w:numPr>
                <w:ilvl w:val="0"/>
                <w:numId w:val="36"/>
              </w:numPr>
              <w:autoSpaceDE w:val="0"/>
              <w:autoSpaceDN w:val="0"/>
              <w:adjustRightInd w:val="0"/>
              <w:spacing w:before="0"/>
              <w:rPr>
                <w:rFonts w:cs="Arial"/>
                <w:lang w:val="sr-Latn-CS" w:eastAsia="sr-Latn-CS"/>
              </w:rPr>
            </w:pPr>
            <w:r w:rsidRPr="008E19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1976">
              <w:rPr>
                <w:rFonts w:eastAsia="Calibri" w:cs="Arial"/>
                <w:lang w:val="sr-Latn-CS" w:eastAsia="sr-Latn-CS"/>
              </w:rPr>
              <w:t>за лица у радном односу</w:t>
            </w:r>
          </w:p>
          <w:p w:rsidR="00543187" w:rsidRPr="00E36DCC" w:rsidRDefault="00543187" w:rsidP="00DD7955">
            <w:pPr>
              <w:numPr>
                <w:ilvl w:val="0"/>
                <w:numId w:val="36"/>
              </w:numPr>
              <w:tabs>
                <w:tab w:val="left" w:pos="122"/>
                <w:tab w:val="left" w:pos="287"/>
              </w:tabs>
              <w:spacing w:before="0"/>
              <w:contextualSpacing/>
              <w:rPr>
                <w:rFonts w:eastAsia="Calibri" w:cs="Arial"/>
                <w:b/>
                <w:lang w:val="sr-Latn-CS" w:eastAsia="sr-Latn-CS"/>
              </w:rPr>
            </w:pPr>
            <w:r w:rsidRPr="008E1976">
              <w:rPr>
                <w:rFonts w:eastAsia="Calibri" w:cs="Arial"/>
                <w:lang w:val="sr-Latn-CS" w:eastAsia="sr-Latn-CS"/>
              </w:rPr>
              <w:t xml:space="preserve">Фотокопија </w:t>
            </w:r>
            <w:r w:rsidRPr="008E1976">
              <w:rPr>
                <w:rFonts w:eastAsia="Calibri" w:cs="Arial"/>
                <w:lang w:val="sr-Cyrl-CS" w:eastAsia="sr-Latn-CS"/>
              </w:rPr>
              <w:t xml:space="preserve">важећег </w:t>
            </w:r>
            <w:r w:rsidRPr="008E1976">
              <w:rPr>
                <w:rFonts w:eastAsia="Calibri" w:cs="Arial"/>
                <w:lang w:val="sr-Latn-CS" w:eastAsia="sr-Latn-CS"/>
              </w:rPr>
              <w:t>уговора о ангажовању (за лица ангажована ван радног односа)</w:t>
            </w:r>
          </w:p>
          <w:p w:rsidR="00543187" w:rsidRPr="00D95FAE" w:rsidRDefault="00543187" w:rsidP="00DD7955">
            <w:pPr>
              <w:numPr>
                <w:ilvl w:val="0"/>
                <w:numId w:val="36"/>
              </w:numPr>
              <w:tabs>
                <w:tab w:val="left" w:pos="122"/>
                <w:tab w:val="left" w:pos="287"/>
              </w:tabs>
              <w:spacing w:before="0"/>
              <w:contextualSpacing/>
              <w:rPr>
                <w:rFonts w:eastAsia="Calibri" w:cs="Arial"/>
                <w:b/>
                <w:lang w:val="sr-Latn-CS" w:eastAsia="sr-Latn-CS"/>
              </w:rPr>
            </w:pPr>
            <w:r>
              <w:rPr>
                <w:rFonts w:eastAsia="Calibri" w:cs="Arial"/>
                <w:lang w:val="sr-Cyrl-RS" w:eastAsia="sr-Latn-CS"/>
              </w:rPr>
              <w:t>Фотокопија важеће лиценце 451 издате од Инжењерске коморе Србије</w:t>
            </w:r>
          </w:p>
          <w:p w:rsidR="00543187" w:rsidRPr="008E1976" w:rsidRDefault="00543187" w:rsidP="00DD7955">
            <w:pPr>
              <w:rPr>
                <w:rFonts w:cs="Arial"/>
                <w:b/>
                <w:u w:val="single"/>
                <w:lang w:val="sr-Latn-CS" w:eastAsia="sr-Latn-CS"/>
              </w:rPr>
            </w:pPr>
            <w:r w:rsidRPr="008E1976">
              <w:rPr>
                <w:rFonts w:cs="Arial"/>
                <w:b/>
                <w:u w:val="single"/>
                <w:lang w:val="sr-Latn-CS" w:eastAsia="sr-Latn-CS"/>
              </w:rPr>
              <w:t>Напомена:</w:t>
            </w:r>
          </w:p>
          <w:p w:rsidR="00543187" w:rsidRPr="008E1976" w:rsidRDefault="00543187" w:rsidP="00DD7955">
            <w:pPr>
              <w:numPr>
                <w:ilvl w:val="0"/>
                <w:numId w:val="37"/>
              </w:numPr>
              <w:autoSpaceDE w:val="0"/>
              <w:autoSpaceDN w:val="0"/>
              <w:adjustRightInd w:val="0"/>
              <w:spacing w:before="0" w:after="200" w:line="276" w:lineRule="auto"/>
              <w:contextualSpacing/>
              <w:rPr>
                <w:rFonts w:cs="Arial"/>
                <w:lang w:val="sr-Latn-CS" w:eastAsia="sr-Latn-CS"/>
              </w:rPr>
            </w:pPr>
            <w:r w:rsidRPr="008E1976">
              <w:rPr>
                <w:rFonts w:cs="Arial"/>
                <w:lang w:val="sr-Latn-CS" w:eastAsia="sr-Latn-CS"/>
              </w:rPr>
              <w:t xml:space="preserve">У случају да понуду подноси група понуђача, доказ из тачке </w:t>
            </w:r>
            <w:r w:rsidR="009A43DD">
              <w:rPr>
                <w:rFonts w:cs="Arial"/>
                <w:lang w:val="sr-Cyrl-RS" w:eastAsia="sr-Latn-CS"/>
              </w:rPr>
              <w:t>6.</w:t>
            </w:r>
            <w:r w:rsidRPr="008E1976">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 доказ</w:t>
            </w:r>
            <w:r w:rsidRPr="008E1976">
              <w:rPr>
                <w:rFonts w:cs="Arial"/>
                <w:lang w:val="sr-Latn-CS" w:eastAsia="sr-Latn-CS"/>
              </w:rPr>
              <w:t xml:space="preserve">), а уколико више њих заједно испуњавају услов из тачке </w:t>
            </w:r>
            <w:r w:rsidR="009A43DD">
              <w:rPr>
                <w:rFonts w:cs="Arial"/>
                <w:lang w:val="sr-Cyrl-RS" w:eastAsia="sr-Latn-CS"/>
              </w:rPr>
              <w:t>6</w:t>
            </w:r>
            <w:r w:rsidRPr="008E1976">
              <w:rPr>
                <w:rFonts w:cs="Arial"/>
                <w:lang w:val="sr-Latn-CS" w:eastAsia="sr-Latn-CS"/>
              </w:rPr>
              <w:t>. - овај доказ доставити за те чланове.</w:t>
            </w:r>
          </w:p>
          <w:p w:rsidR="00543187" w:rsidRPr="008E1976" w:rsidRDefault="00543187" w:rsidP="00DD7955">
            <w:pPr>
              <w:numPr>
                <w:ilvl w:val="0"/>
                <w:numId w:val="37"/>
              </w:numPr>
              <w:autoSpaceDE w:val="0"/>
              <w:autoSpaceDN w:val="0"/>
              <w:adjustRightInd w:val="0"/>
              <w:spacing w:before="0" w:after="200" w:line="276" w:lineRule="auto"/>
              <w:contextualSpacing/>
              <w:rPr>
                <w:rFonts w:eastAsia="Calibri" w:cs="Arial"/>
                <w:lang w:val="sr-Latn-CS" w:eastAsia="sr-Latn-CS"/>
              </w:rPr>
            </w:pPr>
            <w:r w:rsidRPr="008E19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115E2" w:rsidRDefault="003115E2" w:rsidP="00BE2596">
      <w:pPr>
        <w:spacing w:before="0"/>
        <w:rPr>
          <w:rFonts w:cs="Arial"/>
          <w:lang w:val="sr-Cyrl-RS" w:eastAsia="zh-CN"/>
        </w:rPr>
      </w:pPr>
    </w:p>
    <w:p w:rsidR="00BE2596" w:rsidRPr="007650A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543187">
        <w:rPr>
          <w:rFonts w:cs="Arial"/>
          <w:lang w:val="sr-Cyrl-RS" w:eastAsia="zh-CN"/>
        </w:rPr>
        <w:t>6</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6776DE" w:rsidRPr="004568B9" w:rsidRDefault="00BE2596" w:rsidP="00BE2596">
      <w:pPr>
        <w:rPr>
          <w:rFonts w:cs="Arial"/>
          <w:lang w:val="sr-Cyrl-RS"/>
        </w:rPr>
      </w:pPr>
      <w:r w:rsidRPr="007650A6">
        <w:rPr>
          <w:rFonts w:cs="Arial"/>
        </w:rPr>
        <w:lastRenderedPageBreak/>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 xml:space="preserve">5. </w:t>
      </w:r>
      <w:r w:rsidR="00322313" w:rsidRPr="007650A6">
        <w:rPr>
          <w:rFonts w:cs="Arial"/>
        </w:rPr>
        <w:t>КРИТЕРИЈУМ ЗА ДОДЕЛУ УГОВОРА</w:t>
      </w:r>
      <w:bookmarkEnd w:id="192"/>
    </w:p>
    <w:p w:rsidR="000767A4" w:rsidRPr="00E77D10" w:rsidRDefault="000767A4" w:rsidP="00804790">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sidR="00804790">
        <w:rPr>
          <w:rFonts w:cs="Arial"/>
          <w:b/>
          <w:i w:val="0"/>
          <w:color w:val="auto"/>
          <w:sz w:val="22"/>
          <w:szCs w:val="22"/>
          <w:lang w:val="sr-Cyrl-RS"/>
        </w:rPr>
        <w:t>.</w:t>
      </w:r>
    </w:p>
    <w:p w:rsidR="000E623C" w:rsidRPr="007650A6" w:rsidRDefault="000E623C" w:rsidP="00DE1F72">
      <w:pPr>
        <w:spacing w:before="0"/>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DE1F72">
      <w:pPr>
        <w:spacing w:before="0"/>
        <w:rPr>
          <w:rFonts w:cs="Arial"/>
        </w:rPr>
      </w:pPr>
      <w:proofErr w:type="gramStart"/>
      <w:r w:rsidRPr="007650A6">
        <w:rPr>
          <w:rFonts w:cs="Arial"/>
        </w:rPr>
        <w:lastRenderedPageBreak/>
        <w:t>У понуђену цену страног понуђача урачунавају се и царинске дажбине.</w:t>
      </w:r>
      <w:proofErr w:type="gramEnd"/>
    </w:p>
    <w:p w:rsidR="000E623C" w:rsidRPr="007650A6" w:rsidRDefault="000E623C" w:rsidP="00DE1F72">
      <w:pPr>
        <w:spacing w:before="0"/>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DE1F72">
      <w:pPr>
        <w:spacing w:before="0"/>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DE1F72">
      <w:pPr>
        <w:spacing w:before="0"/>
        <w:rPr>
          <w:rFonts w:cs="Arial"/>
          <w:lang w:val="sr-Cyrl-RS"/>
        </w:rPr>
      </w:pPr>
      <w:proofErr w:type="gramStart"/>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DE1F72" w:rsidRPr="00563ECB" w:rsidRDefault="00DE1F72" w:rsidP="00563ECB">
      <w:pPr>
        <w:spacing w:before="0"/>
        <w:rPr>
          <w:rFonts w:cs="Arial"/>
          <w:lang w:val="sr-Cyrl-RS"/>
        </w:rPr>
      </w:pPr>
      <w:r w:rsidRPr="009E50D0">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9E50D0">
        <w:rPr>
          <w:rFonts w:cs="Arial"/>
          <w:lang w:val="sr-Cyrl-RS"/>
        </w:rPr>
        <w:t>, а код којих није сасвим јасно да ли је реч о добрима домаћег или страног порекла,</w:t>
      </w:r>
      <w:r w:rsidRPr="009E50D0">
        <w:rPr>
          <w:rFonts w:cs="Arial"/>
        </w:rPr>
        <w:t xml:space="preserve"> да се изјасне да ли нуде добра домаћег порекла и да доставе доказ.</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0F27D4">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60C8C" w:rsidRPr="009C549E" w:rsidRDefault="00BE2596" w:rsidP="00BE2596">
      <w:pPr>
        <w:spacing w:before="0"/>
        <w:rPr>
          <w:rFonts w:cs="Arial"/>
          <w:color w:val="000000" w:themeColor="text1"/>
          <w:lang w:val="sr-Cyrl-RS"/>
        </w:rPr>
      </w:pPr>
      <w:proofErr w:type="gramStart"/>
      <w:r w:rsidRPr="009C549E">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sidRPr="009C549E">
        <w:rPr>
          <w:rFonts w:cs="Arial"/>
          <w:color w:val="000000" w:themeColor="text1"/>
          <w:lang w:val="sr-Cyrl-RS"/>
        </w:rPr>
        <w:t>гарантни период.</w:t>
      </w:r>
      <w:proofErr w:type="gramEnd"/>
      <w:r w:rsidR="00FA612F" w:rsidRPr="009C549E">
        <w:rPr>
          <w:rFonts w:cs="Arial"/>
          <w:color w:val="000000" w:themeColor="text1"/>
          <w:lang w:val="sr-Cyrl-RS"/>
        </w:rPr>
        <w:t xml:space="preserve"> </w:t>
      </w:r>
    </w:p>
    <w:p w:rsidR="00BE2596" w:rsidRPr="009C549E" w:rsidRDefault="00BE2596" w:rsidP="00BE2596">
      <w:pPr>
        <w:spacing w:before="0"/>
        <w:rPr>
          <w:rFonts w:cs="Arial"/>
        </w:rPr>
      </w:pPr>
      <w:r w:rsidRPr="009C549E">
        <w:rPr>
          <w:rFonts w:cs="Arial"/>
        </w:rPr>
        <w:t>Ук</w:t>
      </w:r>
      <w:r w:rsidR="005F6AAF" w:rsidRPr="009C549E">
        <w:rPr>
          <w:rFonts w:cs="Arial"/>
        </w:rPr>
        <w:t>олико ни после примене резервног</w:t>
      </w:r>
      <w:r w:rsidRPr="009C549E">
        <w:rPr>
          <w:rFonts w:cs="Arial"/>
        </w:rPr>
        <w:t xml:space="preserve"> критеријума не </w:t>
      </w:r>
      <w:proofErr w:type="gramStart"/>
      <w:r w:rsidRPr="009C549E">
        <w:rPr>
          <w:rFonts w:cs="Arial"/>
        </w:rPr>
        <w:t>буде  могуће</w:t>
      </w:r>
      <w:proofErr w:type="gramEnd"/>
      <w:r w:rsidRPr="009C549E">
        <w:rPr>
          <w:rFonts w:cs="Arial"/>
        </w:rPr>
        <w:t xml:space="preserve"> изабрати најповољнију понуду, најповољнија понуда биће изабрана путем жреба.</w:t>
      </w:r>
    </w:p>
    <w:p w:rsidR="00BE2596" w:rsidRPr="00563ECB" w:rsidRDefault="00BE2596" w:rsidP="00563ECB">
      <w:pPr>
        <w:rPr>
          <w:rFonts w:cs="Arial"/>
          <w:b/>
          <w:lang w:val="sr-Cyrl-RS"/>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294A71">
        <w:rPr>
          <w:rFonts w:eastAsia="Arial Unicode MS" w:cs="Arial"/>
          <w:kern w:val="2"/>
          <w:lang w:val="sr-Cyrl-RS"/>
        </w:rPr>
        <w:t>169/2017-3000/0466/2017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EF7A49" w:rsidRPr="007650A6">
        <w:rPr>
          <w:rFonts w:eastAsia="Arial Unicode MS" w:cs="Arial"/>
          <w:b/>
          <w:color w:val="000000"/>
          <w:kern w:val="2"/>
        </w:rPr>
        <w:t>5365-E</w:t>
      </w:r>
      <w:r w:rsidR="000B2A6C" w:rsidRPr="007650A6">
        <w:rPr>
          <w:rFonts w:eastAsia="Arial Unicode MS" w:cs="Arial"/>
          <w:b/>
          <w:color w:val="000000"/>
          <w:kern w:val="2"/>
          <w:lang w:val="sr-Cyrl-RS"/>
        </w:rPr>
        <w:t>0304-</w:t>
      </w:r>
      <w:r w:rsidR="003115E2">
        <w:rPr>
          <w:rFonts w:eastAsia="Arial Unicode MS" w:cs="Arial"/>
          <w:b/>
          <w:color w:val="000000"/>
          <w:kern w:val="2"/>
          <w:lang w:val="sr-Cyrl-RS"/>
        </w:rPr>
        <w:t>226112</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BE7496" w:rsidRPr="007650A6" w:rsidRDefault="00DD7955" w:rsidP="00DD7955">
      <w:pPr>
        <w:autoSpaceDE w:val="0"/>
        <w:autoSpaceDN w:val="0"/>
        <w:adjustRightInd w:val="0"/>
        <w:spacing w:before="0"/>
        <w:rPr>
          <w:rFonts w:eastAsia="TimesNewRomanPSMT" w:cs="Arial"/>
          <w:bCs/>
          <w:color w:val="FF0000"/>
        </w:rPr>
      </w:pPr>
      <w:r>
        <w:tab/>
      </w:r>
      <w:r>
        <w:tab/>
      </w:r>
      <w:r>
        <w:tab/>
      </w:r>
      <w:r>
        <w:tab/>
      </w:r>
      <w:r>
        <w:tab/>
      </w:r>
      <w:r>
        <w:tab/>
      </w:r>
      <w:r>
        <w:tab/>
      </w:r>
      <w:r w:rsidR="008512C6"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261F65" w:rsidRDefault="008D2B23" w:rsidP="008D2B23">
      <w:pPr>
        <w:pStyle w:val="KDKomentar"/>
        <w:spacing w:before="0"/>
        <w:rPr>
          <w:rStyle w:val="StyleArial"/>
          <w:rFonts w:cs="Arial"/>
          <w:i w:val="0"/>
          <w:color w:val="000000" w:themeColor="text1"/>
          <w:sz w:val="22"/>
          <w:szCs w:val="22"/>
          <w:lang w:val="sr-Latn-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D16CAA">
        <w:rPr>
          <w:rStyle w:val="StyleArial"/>
          <w:rFonts w:cs="Arial"/>
          <w:i w:val="0"/>
          <w:color w:val="000000" w:themeColor="text1"/>
          <w:sz w:val="22"/>
          <w:szCs w:val="22"/>
        </w:rPr>
        <w:t>.</w:t>
      </w:r>
      <w:r w:rsidR="00261F65" w:rsidRPr="00D16CAA">
        <w:rPr>
          <w:rStyle w:val="StyleArial"/>
          <w:rFonts w:cs="Arial"/>
          <w:i w:val="0"/>
          <w:color w:val="000000" w:themeColor="text1"/>
          <w:sz w:val="22"/>
          <w:szCs w:val="22"/>
          <w:lang w:val="sr-Cyrl-RS"/>
        </w:rPr>
        <w:t xml:space="preserve"> У супротном понуда ће бити одбијена као неприхватљива</w:t>
      </w:r>
      <w:r w:rsidR="00261F65" w:rsidRPr="00D16CAA">
        <w:rPr>
          <w:rStyle w:val="StyleArial"/>
          <w:rFonts w:cs="Arial"/>
          <w:i w:val="0"/>
          <w:color w:val="000000" w:themeColor="text1"/>
          <w:sz w:val="22"/>
          <w:szCs w:val="22"/>
          <w:lang w:val="sr-Latn-RS"/>
        </w:rPr>
        <w:t>.</w:t>
      </w:r>
    </w:p>
    <w:p w:rsidR="008D2B23" w:rsidRPr="007650A6" w:rsidRDefault="008D2B23" w:rsidP="008D2B23">
      <w:pPr>
        <w:pStyle w:val="KDParagraf"/>
        <w:spacing w:before="0"/>
        <w:rPr>
          <w:rFonts w:cs="Arial"/>
          <w:lang w:val="ru-RU" w:eastAsia="sr-Latn-CS"/>
        </w:rPr>
      </w:pPr>
    </w:p>
    <w:p w:rsidR="008D2B23" w:rsidRPr="007650A6" w:rsidRDefault="008D2B23" w:rsidP="000F27D4">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3115E2">
        <w:rPr>
          <w:rFonts w:cs="Arial"/>
          <w:sz w:val="22"/>
          <w:szCs w:val="22"/>
          <w:lang w:val="sr-Cyrl-RS"/>
        </w:rPr>
        <w:t>Интервентно одржавање 110kV постројења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294A71">
        <w:rPr>
          <w:rFonts w:cs="Arial"/>
          <w:sz w:val="22"/>
          <w:szCs w:val="22"/>
          <w:lang w:val="sr-Cyrl-RS"/>
        </w:rPr>
        <w:t>169/2017-3000/0466/2017</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0F27D4">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563ECB">
      <w:pPr>
        <w:pStyle w:val="KDNabrajanje"/>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543187" w:rsidRDefault="00F76D54" w:rsidP="00563ECB">
      <w:pPr>
        <w:pStyle w:val="KDNabrajanje"/>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543187" w:rsidRPr="00543187" w:rsidRDefault="00543187" w:rsidP="00563ECB">
      <w:pPr>
        <w:pStyle w:val="KDNabrajanje"/>
        <w:rPr>
          <w:rFonts w:cs="Arial"/>
        </w:rPr>
      </w:pPr>
      <w:r w:rsidRPr="00543187">
        <w:rPr>
          <w:rFonts w:cs="Arial"/>
        </w:rPr>
        <w:t>Списак извршених услуга – стручне референце (Образац бр.5)</w:t>
      </w:r>
    </w:p>
    <w:p w:rsidR="00543187" w:rsidRPr="007650A6" w:rsidRDefault="00543187" w:rsidP="00543187">
      <w:pPr>
        <w:pStyle w:val="KDNabrajanje"/>
        <w:rPr>
          <w:rFonts w:cs="Arial"/>
        </w:rPr>
      </w:pPr>
      <w:r>
        <w:rPr>
          <w:rFonts w:cs="Arial"/>
          <w:lang w:val="sr-Cyrl-RS"/>
        </w:rPr>
        <w:t>П</w:t>
      </w:r>
      <w:r w:rsidRPr="00543187">
        <w:rPr>
          <w:rFonts w:cs="Arial"/>
        </w:rPr>
        <w:t>отврде о референтним набавкама(Образац бр.6)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7650A6" w:rsidRDefault="002A4077" w:rsidP="002A4077">
      <w:pPr>
        <w:pStyle w:val="KDNabrajanje"/>
        <w:rPr>
          <w:rFonts w:cs="Arial"/>
        </w:rPr>
      </w:pPr>
      <w:r w:rsidRPr="007650A6">
        <w:rPr>
          <w:rFonts w:cs="Arial"/>
        </w:rPr>
        <w:t>Овлашћење за потписника (ако не потписује заступник)</w:t>
      </w:r>
    </w:p>
    <w:p w:rsidR="00EE070C" w:rsidRPr="007650A6" w:rsidRDefault="00EE070C" w:rsidP="00EE070C">
      <w:pPr>
        <w:pStyle w:val="KDNabrajanje"/>
        <w:numPr>
          <w:ilvl w:val="0"/>
          <w:numId w:val="0"/>
        </w:numPr>
        <w:spacing w:before="0"/>
        <w:ind w:left="270"/>
        <w:rPr>
          <w:rFonts w:cs="Arial"/>
          <w:color w:val="00B0F0"/>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0F27D4">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0F27D4">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3115E2">
        <w:rPr>
          <w:rFonts w:cs="Arial"/>
          <w:b/>
          <w:lang w:val="sr-Cyrl-RS"/>
        </w:rPr>
        <w:t>Интервентно одржавање 110kV постројења ТЕ Колубара</w:t>
      </w:r>
      <w:r w:rsidR="002811DC" w:rsidRPr="007650A6">
        <w:rPr>
          <w:rFonts w:cs="Arial"/>
          <w:lang w:val="ru-RU"/>
        </w:rPr>
        <w:t xml:space="preserve"> </w:t>
      </w:r>
      <w:r w:rsidRPr="007650A6">
        <w:rPr>
          <w:rFonts w:cs="Arial"/>
          <w:lang w:val="ru-RU"/>
        </w:rPr>
        <w:t xml:space="preserve">Јавна набавка број </w:t>
      </w:r>
      <w:r w:rsidR="00294A71">
        <w:rPr>
          <w:rFonts w:cs="Arial"/>
          <w:lang w:val="sr-Cyrl-RS"/>
        </w:rPr>
        <w:t>169/2017-3000/0466/2017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3115E2">
        <w:rPr>
          <w:rFonts w:cs="Arial"/>
          <w:b/>
          <w:lang w:val="sr-Cyrl-RS"/>
        </w:rPr>
        <w:t>Интервентно одржавање 110kV постројења ТЕ Колубара</w:t>
      </w:r>
      <w:r w:rsidR="002811DC" w:rsidRPr="007650A6">
        <w:rPr>
          <w:rFonts w:cs="Arial"/>
        </w:rPr>
        <w:t xml:space="preserve">, </w:t>
      </w:r>
      <w:r w:rsidRPr="007650A6">
        <w:rPr>
          <w:rFonts w:cs="Arial"/>
        </w:rPr>
        <w:t xml:space="preserve">Јавна набавка број </w:t>
      </w:r>
      <w:r w:rsidR="00294A71">
        <w:rPr>
          <w:rFonts w:cs="Arial"/>
          <w:lang w:val="sr-Cyrl-RS"/>
        </w:rPr>
        <w:t>169/2017-3000/0466/2017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0F27D4">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0F27D4">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811DC" w:rsidRPr="007650A6" w:rsidRDefault="0066644E" w:rsidP="0066644E">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2811DC" w:rsidRPr="007650A6">
        <w:rPr>
          <w:rFonts w:cs="Arial"/>
        </w:rPr>
        <w:t>ови за учешће из члана 75.</w:t>
      </w:r>
      <w:proofErr w:type="gramEnd"/>
      <w:r w:rsidR="002811DC" w:rsidRPr="007650A6">
        <w:rPr>
          <w:rFonts w:cs="Arial"/>
        </w:rPr>
        <w:t xml:space="preserve"> </w:t>
      </w:r>
      <w:proofErr w:type="gramStart"/>
      <w:r w:rsidR="006855DA" w:rsidRPr="007650A6">
        <w:rPr>
          <w:rFonts w:cs="Arial"/>
        </w:rPr>
        <w:t>и</w:t>
      </w:r>
      <w:proofErr w:type="gramEnd"/>
      <w:r w:rsidR="006855DA" w:rsidRPr="007650A6">
        <w:rPr>
          <w:rFonts w:cs="Arial"/>
        </w:rPr>
        <w:t xml:space="preserve"> 76. </w:t>
      </w:r>
      <w:r w:rsidRPr="007650A6">
        <w:rPr>
          <w:rFonts w:cs="Arial"/>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p>
    <w:p w:rsidR="0066644E" w:rsidRPr="007650A6" w:rsidRDefault="006855DA" w:rsidP="0066644E">
      <w:pPr>
        <w:pStyle w:val="KDParagraf"/>
        <w:spacing w:before="0"/>
        <w:rPr>
          <w:rFonts w:cs="Arial"/>
        </w:rPr>
      </w:pPr>
      <w:proofErr w:type="gramStart"/>
      <w:r w:rsidRPr="007650A6">
        <w:rPr>
          <w:rFonts w:cs="Arial"/>
        </w:rPr>
        <w:t>Додатне услове понуђач испуњава самостално, без обзира на агажовање подизвођача.</w:t>
      </w:r>
      <w:proofErr w:type="gramEnd"/>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0F27D4">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5" w:name="_Toc441651587"/>
      <w:bookmarkStart w:id="226"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7650A6">
        <w:rPr>
          <w:rFonts w:cs="Arial"/>
        </w:rPr>
        <w:t xml:space="preserve">ешће из члана 75. </w:t>
      </w:r>
      <w:r w:rsidR="006855DA" w:rsidRPr="007650A6">
        <w:rPr>
          <w:rFonts w:cs="Arial"/>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7650A6">
        <w:rPr>
          <w:rFonts w:cs="Arial"/>
          <w:lang w:val="sr-Cyrl-RS"/>
        </w:rPr>
        <w:t xml:space="preserve"> </w:t>
      </w:r>
      <w:r w:rsidR="006855DA" w:rsidRPr="007650A6">
        <w:rPr>
          <w:rFonts w:cs="Arial"/>
        </w:rPr>
        <w:t>конкурсном документацијом</w:t>
      </w:r>
      <w:r w:rsidR="006855DA" w:rsidRPr="007650A6">
        <w:rPr>
          <w:rFonts w:cs="Arial"/>
          <w:lang w:val="sr-Cyrl-RS"/>
        </w:rPr>
        <w:t>.</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4A9D" w:rsidRDefault="0066644E" w:rsidP="00074A9D">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0F27D4">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Pr="007650A6" w:rsidRDefault="008D2B23" w:rsidP="008D2B23">
      <w:pPr>
        <w:pStyle w:val="KDParagraf"/>
        <w:spacing w:before="0"/>
        <w:rPr>
          <w:rFonts w:cs="Arial"/>
          <w:color w:val="000000" w:themeColor="text1"/>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8D2B23" w:rsidRPr="007650A6" w:rsidRDefault="008D2B23" w:rsidP="008D2B23">
      <w:pPr>
        <w:pStyle w:val="KDParagraf"/>
        <w:spacing w:before="0"/>
        <w:rPr>
          <w:rFonts w:cs="Arial"/>
        </w:rPr>
      </w:pPr>
      <w:proofErr w:type="gramStart"/>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lastRenderedPageBreak/>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0F27D4">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0F27D4">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A81389">
        <w:rPr>
          <w:rFonts w:cs="Arial"/>
          <w:color w:val="000000" w:themeColor="text1"/>
          <w:lang w:val="sr-Cyrl-RS"/>
        </w:rPr>
        <w:t>15</w:t>
      </w:r>
      <w:r w:rsidR="00DD7955">
        <w:rPr>
          <w:rFonts w:cs="Arial"/>
          <w:color w:val="000000" w:themeColor="text1"/>
          <w:lang w:val="sr-Cyrl-RS"/>
        </w:rPr>
        <w:t xml:space="preserve"> месеци </w:t>
      </w:r>
      <w:r w:rsidR="00DD7955" w:rsidRPr="007650A6">
        <w:rPr>
          <w:rFonts w:cs="Arial"/>
          <w:lang w:val="sr-Cyrl-CS"/>
        </w:rPr>
        <w:t xml:space="preserve"> од дана </w:t>
      </w:r>
      <w:r w:rsidR="00DD7955">
        <w:rPr>
          <w:rFonts w:cs="Arial"/>
          <w:lang w:val="sr-Cyrl-CS"/>
        </w:rPr>
        <w:t>ступања уговора на снагу.</w:t>
      </w:r>
    </w:p>
    <w:p w:rsidR="00074A9D" w:rsidRPr="007650A6" w:rsidRDefault="00074A9D" w:rsidP="00BB4986">
      <w:pPr>
        <w:rPr>
          <w:rFonts w:cs="Arial"/>
          <w:color w:val="000000" w:themeColor="text1"/>
          <w:lang w:val="sr-Cyrl-RS"/>
        </w:rPr>
      </w:pPr>
    </w:p>
    <w:p w:rsidR="006E6F46" w:rsidRPr="007650A6" w:rsidRDefault="006E6F46" w:rsidP="000F27D4">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F27BEC" w:rsidRPr="007650A6" w:rsidRDefault="00F27BEC" w:rsidP="00F27BEC">
      <w:pPr>
        <w:spacing w:before="0"/>
        <w:rPr>
          <w:rFonts w:cs="Arial"/>
          <w:color w:val="000000" w:themeColor="text1"/>
          <w:lang w:eastAsia="zh-CN"/>
        </w:rPr>
      </w:pPr>
      <w:proofErr w:type="gramStart"/>
      <w:r w:rsidRPr="007650A6">
        <w:rPr>
          <w:rFonts w:cs="Arial"/>
          <w:color w:val="000000" w:themeColor="text1"/>
          <w:lang w:eastAsia="zh-CN"/>
        </w:rPr>
        <w:t xml:space="preserve">Гарантни рок за предмет набавке је минимум </w:t>
      </w:r>
      <w:r w:rsidR="008C0FC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proofErr w:type="gramEnd"/>
    </w:p>
    <w:p w:rsidR="00041FE3" w:rsidRPr="007650A6" w:rsidRDefault="00F27BEC" w:rsidP="00F27BEC">
      <w:pPr>
        <w:spacing w:before="0"/>
        <w:rPr>
          <w:rFonts w:cs="Arial"/>
          <w:color w:val="00B0F0"/>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0F27D4">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86551E"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A95ABB">
        <w:rPr>
          <w:rFonts w:eastAsia="Calibri" w:cs="Arial"/>
          <w:b/>
          <w:color w:val="000000"/>
          <w:lang w:val="sr-Cyrl-RS"/>
        </w:rPr>
        <w:t>изабраном понуђачу</w:t>
      </w:r>
      <w:r>
        <w:rPr>
          <w:rFonts w:eastAsia="Calibri" w:cs="Arial"/>
          <w:color w:val="000000"/>
          <w:lang w:val="sr-Cyrl-RS"/>
        </w:rPr>
        <w:t>.</w:t>
      </w:r>
    </w:p>
    <w:p w:rsidR="009D4E7E" w:rsidRDefault="009D4E7E" w:rsidP="009D4E7E">
      <w:pPr>
        <w:pStyle w:val="KDParagraf"/>
        <w:spacing w:before="0"/>
        <w:rPr>
          <w:rFonts w:cs="Arial"/>
          <w:lang w:val="sr-Cyrl-RS"/>
        </w:rPr>
      </w:pP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0F27D4">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074A9D">
      <w:pPr>
        <w:pStyle w:val="ListParagraph"/>
        <w:spacing w:before="0" w:after="0" w:line="240" w:lineRule="auto"/>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DD7955">
      <w:pPr>
        <w:pStyle w:val="ListParagraph"/>
        <w:spacing w:before="0" w:after="0" w:line="240" w:lineRule="auto"/>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543187" w:rsidRPr="00543187" w:rsidRDefault="00543187" w:rsidP="00DD7955">
      <w:pPr>
        <w:pStyle w:val="ListParagraph"/>
        <w:spacing w:before="0" w:after="0" w:line="240" w:lineRule="auto"/>
        <w:ind w:left="0"/>
        <w:rPr>
          <w:rFonts w:ascii="Arial" w:hAnsi="Arial" w:cs="Arial"/>
          <w:lang w:val="sr-Cyrl-RS"/>
        </w:rPr>
      </w:pPr>
    </w:p>
    <w:p w:rsidR="00543187" w:rsidRDefault="00543187" w:rsidP="00543187">
      <w:pPr>
        <w:spacing w:before="0"/>
        <w:rPr>
          <w:rFonts w:eastAsia="TimesNewRomanPSMT" w:cs="Arial"/>
          <w:bCs/>
          <w:color w:val="000000"/>
          <w:lang w:val="sr-Cyrl-RS"/>
        </w:rPr>
      </w:pPr>
      <w:proofErr w:type="gramStart"/>
      <w:r>
        <w:rPr>
          <w:rFonts w:eastAsia="TimesNewRomanPSMT" w:cs="Arial"/>
          <w:bCs/>
          <w:color w:val="000000"/>
        </w:rPr>
        <w:t xml:space="preserve">Понуђач </w:t>
      </w:r>
      <w:r>
        <w:rPr>
          <w:rFonts w:eastAsia="TimesNewRomanPSMT" w:cs="Arial"/>
          <w:bCs/>
          <w:color w:val="000000"/>
          <w:lang w:val="sr-Cyrl-RS"/>
        </w:rPr>
        <w:t xml:space="preserve"> може</w:t>
      </w:r>
      <w:proofErr w:type="gramEnd"/>
      <w:r>
        <w:rPr>
          <w:rFonts w:eastAsia="TimesNewRomanPSMT" w:cs="Arial"/>
          <w:bCs/>
          <w:color w:val="000000"/>
          <w:lang w:val="sr-Cyrl-RS"/>
        </w:rPr>
        <w:t xml:space="preserve">, </w:t>
      </w:r>
      <w:r>
        <w:rPr>
          <w:rFonts w:eastAsia="TimesNewRomanPSMT" w:cs="Arial"/>
          <w:bCs/>
          <w:color w:val="000000"/>
        </w:rPr>
        <w:t xml:space="preserve"> пре давања</w:t>
      </w:r>
      <w:r>
        <w:rPr>
          <w:rFonts w:eastAsia="TimesNewRomanPSMT" w:cs="Arial"/>
          <w:bCs/>
          <w:color w:val="000000"/>
          <w:lang w:val="sr-Cyrl-RS"/>
        </w:rPr>
        <w:t xml:space="preserve"> </w:t>
      </w:r>
      <w:r>
        <w:rPr>
          <w:rFonts w:eastAsia="TimesNewRomanPSMT" w:cs="Arial"/>
          <w:bCs/>
          <w:color w:val="000000"/>
        </w:rPr>
        <w:t xml:space="preserve"> понуде</w:t>
      </w:r>
      <w:r>
        <w:rPr>
          <w:rFonts w:eastAsia="TimesNewRomanPSMT" w:cs="Arial"/>
          <w:bCs/>
          <w:color w:val="000000"/>
          <w:lang w:val="sr-Cyrl-RS"/>
        </w:rPr>
        <w:t xml:space="preserve">  да  </w:t>
      </w:r>
      <w:r w:rsidRPr="007650A6">
        <w:rPr>
          <w:rFonts w:eastAsia="TimesNewRomanPSMT" w:cs="Arial"/>
          <w:bCs/>
          <w:color w:val="000000"/>
        </w:rPr>
        <w:t xml:space="preserve">изврши увид у стање </w:t>
      </w:r>
      <w:r>
        <w:rPr>
          <w:rFonts w:eastAsia="TimesNewRomanPSMT" w:cs="Arial"/>
          <w:bCs/>
          <w:color w:val="000000"/>
          <w:lang w:val="sr-Cyrl-RS"/>
        </w:rPr>
        <w:t>објекта и документације</w:t>
      </w:r>
      <w:r w:rsidRPr="007650A6">
        <w:rPr>
          <w:rFonts w:eastAsia="TimesNewRomanPSMT" w:cs="Arial"/>
          <w:bCs/>
          <w:color w:val="000000"/>
        </w:rPr>
        <w:t xml:space="preserve">. </w:t>
      </w:r>
      <w:proofErr w:type="gramStart"/>
      <w:r w:rsidRPr="007650A6">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7650A6">
        <w:rPr>
          <w:rFonts w:eastAsia="TimesNewRomanPSMT" w:cs="Arial"/>
          <w:bCs/>
          <w:color w:val="000000"/>
        </w:rPr>
        <w:t xml:space="preserve"> Приликом посете </w:t>
      </w:r>
      <w:proofErr w:type="gramStart"/>
      <w:r w:rsidRPr="007650A6">
        <w:rPr>
          <w:rFonts w:eastAsia="TimesNewRomanPSMT" w:cs="Arial"/>
          <w:bCs/>
          <w:color w:val="000000"/>
        </w:rPr>
        <w:t>Наручиоцу  се</w:t>
      </w:r>
      <w:proofErr w:type="gramEnd"/>
      <w:r>
        <w:rPr>
          <w:rFonts w:eastAsia="TimesNewRomanPSMT" w:cs="Arial"/>
          <w:bCs/>
          <w:color w:val="000000"/>
          <w:lang w:val="sr-Cyrl-RS"/>
        </w:rPr>
        <w:t xml:space="preserve"> може</w:t>
      </w:r>
      <w:r w:rsidRPr="007650A6">
        <w:rPr>
          <w:rFonts w:eastAsia="TimesNewRomanPSMT" w:cs="Arial"/>
          <w:bCs/>
          <w:color w:val="000000"/>
        </w:rPr>
        <w:t xml:space="preserve"> издати Потврда о извршен</w:t>
      </w:r>
      <w:r>
        <w:rPr>
          <w:rFonts w:eastAsia="TimesNewRomanPSMT" w:cs="Arial"/>
          <w:bCs/>
          <w:color w:val="000000"/>
        </w:rPr>
        <w:t>ој посети и увиду у стање о</w:t>
      </w:r>
      <w:r>
        <w:rPr>
          <w:rFonts w:eastAsia="TimesNewRomanPSMT" w:cs="Arial"/>
          <w:bCs/>
          <w:color w:val="000000"/>
          <w:lang w:val="sr-Cyrl-RS"/>
        </w:rPr>
        <w:t>бјекта и документације</w:t>
      </w:r>
      <w:r w:rsidRPr="007650A6">
        <w:rPr>
          <w:rFonts w:eastAsia="TimesNewRomanPSMT" w:cs="Arial"/>
          <w:bCs/>
          <w:color w:val="000000"/>
        </w:rPr>
        <w:t>.</w:t>
      </w:r>
    </w:p>
    <w:p w:rsidR="00DD7955" w:rsidRPr="007650A6" w:rsidRDefault="00DD7955" w:rsidP="00DD7955">
      <w:pPr>
        <w:pStyle w:val="ListParagraph"/>
        <w:spacing w:before="0" w:after="0" w:line="240" w:lineRule="auto"/>
        <w:ind w:left="0"/>
        <w:rPr>
          <w:rFonts w:ascii="Arial" w:hAnsi="Arial" w:cs="Arial"/>
          <w:lang w:val="sr-Cyrl-RS"/>
        </w:rPr>
      </w:pPr>
    </w:p>
    <w:p w:rsidR="008D2B23" w:rsidRPr="007650A6" w:rsidRDefault="008D2B23" w:rsidP="000F27D4">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563ECB" w:rsidRDefault="00541E19" w:rsidP="00563ECB">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w:t>
      </w:r>
      <w:r w:rsidR="00EC503A">
        <w:rPr>
          <w:rFonts w:cs="Arial"/>
        </w:rPr>
        <w:t>ана дужи од рока важења понуде.</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467814" w:rsidRPr="00563ECB" w:rsidRDefault="00467814" w:rsidP="00563ECB">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DA5931" w:rsidRDefault="008D2B23" w:rsidP="008D2B23">
      <w:pPr>
        <w:pStyle w:val="ListParagraph"/>
        <w:spacing w:before="0" w:after="0" w:line="240" w:lineRule="auto"/>
        <w:ind w:left="0"/>
        <w:rPr>
          <w:rFonts w:ascii="Arial" w:hAnsi="Arial" w:cs="Arial"/>
          <w:b/>
          <w:u w:val="single"/>
          <w:lang w:val="sr-Cyrl-RS"/>
        </w:rPr>
      </w:pPr>
      <w:r w:rsidRPr="007650A6">
        <w:rPr>
          <w:rFonts w:ascii="Arial" w:hAnsi="Arial" w:cs="Arial"/>
          <w:b/>
          <w:u w:val="single"/>
        </w:rPr>
        <w:t>У понуди:</w:t>
      </w: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w:t>
      </w:r>
      <w:r w:rsidRPr="007650A6">
        <w:rPr>
          <w:rFonts w:cs="Arial"/>
        </w:rPr>
        <w:lastRenderedPageBreak/>
        <w:t>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3F538A" w:rsidRDefault="00467814" w:rsidP="00467814">
      <w:pPr>
        <w:spacing w:before="0"/>
        <w:rPr>
          <w:rFonts w:cs="Arial"/>
          <w:b/>
          <w:lang w:val="ru-RU"/>
        </w:rPr>
      </w:pPr>
      <w:r w:rsidRPr="003D025E">
        <w:rPr>
          <w:rFonts w:cs="Arial"/>
          <w:b/>
          <w:lang w:val="ru-RU"/>
        </w:rPr>
        <w:t>Меница за добро извршење посла</w:t>
      </w:r>
      <w:r w:rsidRPr="003F538A">
        <w:rPr>
          <w:rFonts w:cs="Arial"/>
          <w:b/>
          <w:lang w:val="ru-RU"/>
        </w:rPr>
        <w:t xml:space="preserve">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6068B"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DA5931" w:rsidRDefault="00467814" w:rsidP="00DA5931">
      <w:pPr>
        <w:rPr>
          <w:rFonts w:eastAsia="TimesNewRomanPSMT" w:cs="Arial"/>
          <w:lang w:val="sr-Cyrl-RS"/>
        </w:rPr>
      </w:pPr>
      <w:r w:rsidRPr="007650A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DD7955" w:rsidRDefault="00DD7955" w:rsidP="004C3B38">
      <w:pPr>
        <w:pStyle w:val="KDPodnaslov3"/>
        <w:keepNext w:val="0"/>
        <w:spacing w:before="0"/>
        <w:ind w:left="851"/>
        <w:rPr>
          <w:rFonts w:eastAsia="TimesNewRomanPSMT" w:cs="Arial"/>
          <w:b/>
          <w:bCs/>
          <w:iCs/>
          <w:lang w:val="sr-Cyrl-R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CC1ECD" w:rsidRDefault="00467814" w:rsidP="00DA5931">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294A71">
        <w:rPr>
          <w:rFonts w:cs="Arial"/>
          <w:b/>
          <w:lang w:val="sr-Cyrl-RS"/>
        </w:rPr>
        <w:t>169/2017-3000/0466/2017</w:t>
      </w: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0F27D4">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0F27D4">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0F27D4">
      <w:pPr>
        <w:pStyle w:val="KDPodnaslov2"/>
        <w:numPr>
          <w:ilvl w:val="1"/>
          <w:numId w:val="20"/>
        </w:numPr>
        <w:spacing w:before="0"/>
        <w:jc w:val="both"/>
        <w:rPr>
          <w:rFonts w:cs="Arial"/>
        </w:rPr>
      </w:pPr>
      <w:r w:rsidRPr="007650A6">
        <w:rPr>
          <w:rFonts w:cs="Arial"/>
        </w:rPr>
        <w:lastRenderedPageBreak/>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0F27D4">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0F27D4">
      <w:pPr>
        <w:pStyle w:val="KDPodnaslov2"/>
        <w:numPr>
          <w:ilvl w:val="1"/>
          <w:numId w:val="20"/>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94A71">
        <w:rPr>
          <w:rFonts w:cs="Arial"/>
          <w:color w:val="000000"/>
          <w:lang w:val="ru-RU"/>
        </w:rPr>
        <w:t>169/2017-3000/0466/2017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0F27D4">
      <w:pPr>
        <w:pStyle w:val="KDPodnaslov2"/>
        <w:numPr>
          <w:ilvl w:val="1"/>
          <w:numId w:val="20"/>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0F27D4">
      <w:pPr>
        <w:pStyle w:val="KDPodnaslov2"/>
        <w:numPr>
          <w:ilvl w:val="1"/>
          <w:numId w:val="20"/>
        </w:numPr>
        <w:spacing w:before="0"/>
        <w:jc w:val="both"/>
        <w:rPr>
          <w:rFonts w:cs="Arial"/>
        </w:rPr>
      </w:pPr>
      <w:r w:rsidRPr="007650A6">
        <w:rPr>
          <w:rFonts w:cs="Arial"/>
        </w:rPr>
        <w:lastRenderedPageBreak/>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0F27D4">
      <w:pPr>
        <w:pStyle w:val="KDPodnaslov2"/>
        <w:numPr>
          <w:ilvl w:val="1"/>
          <w:numId w:val="20"/>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8717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B20A6C" w:rsidRPr="007650A6" w:rsidRDefault="00B20A6C"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0F27D4">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0F27D4">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0F27D4">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0F27D4">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DA5931" w:rsidRDefault="00C14152" w:rsidP="000F27D4">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0F27D4">
      <w:pPr>
        <w:pStyle w:val="KDPodnaslov2"/>
        <w:numPr>
          <w:ilvl w:val="1"/>
          <w:numId w:val="20"/>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lastRenderedPageBreak/>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0F27D4">
      <w:pPr>
        <w:pStyle w:val="KDPodnaslov2"/>
        <w:numPr>
          <w:ilvl w:val="1"/>
          <w:numId w:val="20"/>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3115E2">
        <w:rPr>
          <w:rFonts w:cs="Arial"/>
          <w:sz w:val="22"/>
          <w:szCs w:val="22"/>
          <w:lang w:val="sr-Cyrl-RS"/>
        </w:rPr>
        <w:t>Интервентно одржавање 110kV постројења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294A71">
        <w:rPr>
          <w:rFonts w:cs="Arial"/>
          <w:b w:val="0"/>
          <w:sz w:val="22"/>
          <w:szCs w:val="22"/>
          <w:lang w:val="sr-Cyrl-RS"/>
        </w:rPr>
        <w:t>169/2017-3000/0466/2017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94A71">
        <w:rPr>
          <w:rFonts w:cs="Arial"/>
          <w:lang w:val="sr-Cyrl-RS"/>
        </w:rPr>
        <w:t>169/2017-3000/0466/2017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294A71">
        <w:rPr>
          <w:rFonts w:cs="Arial"/>
          <w:lang w:val="sr-Cyrl-RS"/>
        </w:rPr>
        <w:t>169/2017-3000/0466/2017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0F27D4">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3F538A">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0F27D4">
      <w:pPr>
        <w:pStyle w:val="KDPodnaslov2"/>
        <w:numPr>
          <w:ilvl w:val="1"/>
          <w:numId w:val="20"/>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0F27D4">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563ECB" w:rsidRDefault="00563ECB" w:rsidP="00B043D1">
      <w:pPr>
        <w:pStyle w:val="KDPodnaslov1"/>
        <w:spacing w:before="0"/>
        <w:jc w:val="center"/>
        <w:rPr>
          <w:rFonts w:cs="Arial"/>
          <w:lang w:val="sr-Cyrl-RS"/>
        </w:rPr>
      </w:pPr>
    </w:p>
    <w:p w:rsidR="00563ECB" w:rsidRPr="00563ECB" w:rsidRDefault="00563ECB" w:rsidP="00B043D1">
      <w:pPr>
        <w:pStyle w:val="KDPodnaslov1"/>
        <w:spacing w:before="0"/>
        <w:jc w:val="center"/>
        <w:rPr>
          <w:rFonts w:cs="Arial"/>
          <w:lang w:val="sr-Cyrl-RS"/>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proofErr w:type="gramStart"/>
      <w:r w:rsidRPr="007650A6">
        <w:t>ОБРАЗАЦ  1</w:t>
      </w:r>
      <w:proofErr w:type="gramEnd"/>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3115E2">
        <w:rPr>
          <w:rFonts w:cs="Arial"/>
          <w:b/>
          <w:lang w:val="sr-Cyrl-RS"/>
        </w:rPr>
        <w:t>Интервентно одржавање 110kV постројења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294A71">
        <w:rPr>
          <w:rFonts w:eastAsia="TimesNewRomanPS-BoldMT" w:cs="Arial"/>
          <w:b/>
          <w:bCs/>
          <w:color w:val="000000" w:themeColor="text1"/>
          <w:lang w:val="sr-Cyrl-RS"/>
        </w:rPr>
        <w:t>169/2017-3000/0466/2017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lastRenderedPageBreak/>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Default="00737D7D" w:rsidP="00343A18">
      <w:pPr>
        <w:spacing w:before="0"/>
        <w:rPr>
          <w:rFonts w:cs="Arial"/>
          <w:iCs/>
          <w:lang w:val="sr-Cyrl-RS"/>
        </w:rPr>
      </w:pPr>
    </w:p>
    <w:p w:rsidR="00563ECB" w:rsidRPr="00737D7D" w:rsidRDefault="00563ECB"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lastRenderedPageBreak/>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3115E2">
              <w:rPr>
                <w:rFonts w:ascii="Arial" w:hAnsi="Arial" w:cs="Arial"/>
                <w:b/>
                <w:lang w:val="sr-Cyrl-RS"/>
              </w:rPr>
              <w:t>Интервентно одржавање 110kV постројења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294A71">
              <w:rPr>
                <w:rFonts w:ascii="Arial" w:hAnsi="Arial" w:cs="Arial"/>
                <w:lang w:val="sr-Cyrl-RS"/>
              </w:rPr>
              <w:t>169/2017-3000/0466/2017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DC0FC5" w:rsidRPr="007650A6" w:rsidRDefault="00DD7955" w:rsidP="00591151">
            <w:pPr>
              <w:spacing w:before="0"/>
              <w:jc w:val="center"/>
              <w:rPr>
                <w:rFonts w:cs="Arial"/>
                <w:bCs/>
                <w:iCs/>
                <w:color w:val="00B0F0"/>
                <w:lang w:val="sr-Cyrl-CS"/>
              </w:rPr>
            </w:pPr>
            <w:r>
              <w:rPr>
                <w:rFonts w:cs="Arial"/>
                <w:color w:val="000000" w:themeColor="text1"/>
                <w:lang w:val="sr-Cyrl-RS"/>
              </w:rPr>
              <w:t>1</w:t>
            </w:r>
            <w:r w:rsidR="00524455">
              <w:rPr>
                <w:rFonts w:cs="Arial"/>
                <w:color w:val="000000" w:themeColor="text1"/>
                <w:lang w:val="sr-Cyrl-RS"/>
              </w:rPr>
              <w:t>5</w:t>
            </w:r>
            <w:r>
              <w:rPr>
                <w:rFonts w:cs="Arial"/>
                <w:color w:val="000000" w:themeColor="text1"/>
                <w:lang w:val="sr-Cyrl-RS"/>
              </w:rPr>
              <w:t xml:space="preserve"> месеци </w:t>
            </w:r>
            <w:r w:rsidR="00DA5931" w:rsidRPr="00EB4CA8">
              <w:rPr>
                <w:rFonts w:cs="Arial"/>
                <w:color w:val="000000" w:themeColor="text1"/>
                <w:lang w:val="sr-Cyrl-RS"/>
              </w:rPr>
              <w:t xml:space="preserve">од </w:t>
            </w:r>
            <w:r w:rsidR="003F538A" w:rsidRPr="00EB4CA8">
              <w:rPr>
                <w:rFonts w:cs="Arial"/>
                <w:color w:val="000000" w:themeColor="text1"/>
                <w:lang w:val="sr-Cyrl-RS"/>
              </w:rPr>
              <w:t>дана ступања уговора на снагу.</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3F538A" w:rsidRDefault="00407369" w:rsidP="001E381E">
            <w:pPr>
              <w:spacing w:before="0"/>
              <w:jc w:val="center"/>
              <w:rPr>
                <w:rFonts w:cs="Arial"/>
                <w:b/>
                <w:bCs/>
                <w:iCs/>
                <w:color w:val="00B0F0"/>
                <w:lang w:val="sr-Cyrl-RS"/>
              </w:rPr>
            </w:pPr>
            <w:r w:rsidRPr="007650A6">
              <w:rPr>
                <w:rFonts w:cs="Arial"/>
                <w:color w:val="000000" w:themeColor="text1"/>
                <w:lang w:eastAsia="zh-CN"/>
              </w:rPr>
              <w:t xml:space="preserve">Гарантни рок за предмет набавке је минимум </w:t>
            </w:r>
            <w:r w:rsidR="001E381E"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Pr="007650A6">
              <w:rPr>
                <w:rFonts w:cs="Arial"/>
                <w:color w:val="000000" w:themeColor="text1"/>
                <w:lang w:eastAsia="zh-CN"/>
              </w:rPr>
              <w:t>од дана извршења услуге</w:t>
            </w:r>
            <w:r w:rsidR="003F538A">
              <w:rPr>
                <w:rFonts w:cs="Arial"/>
                <w:color w:val="000000" w:themeColor="text1"/>
                <w:lang w:val="sr-Cyrl-RS" w:eastAsia="zh-CN"/>
              </w:rPr>
              <w:t>.</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407369" w:rsidP="00407369">
            <w:pPr>
              <w:spacing w:before="0"/>
              <w:jc w:val="center"/>
              <w:rPr>
                <w:rFonts w:cs="Arial"/>
                <w:b/>
                <w:bCs/>
                <w:iCs/>
                <w:color w:val="00B0F0"/>
                <w:lang w:val="sr-Cyrl-CS"/>
              </w:rPr>
            </w:pPr>
            <w:r w:rsidRPr="007650A6">
              <w:rPr>
                <w:rFonts w:cs="Arial"/>
                <w:color w:val="000000" w:themeColor="text1"/>
                <w:lang w:val="sr-Cyrl-CS" w:eastAsia="zh-CN"/>
              </w:rPr>
              <w:t xml:space="preserve">_______ месеца </w:t>
            </w:r>
            <w:r w:rsidRPr="007650A6">
              <w:rPr>
                <w:rFonts w:cs="Arial"/>
                <w:color w:val="000000" w:themeColor="text1"/>
                <w:lang w:eastAsia="zh-CN"/>
              </w:rPr>
              <w:t>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Default="00CE75F3" w:rsidP="000E75A0">
      <w:pPr>
        <w:spacing w:before="0"/>
        <w:rPr>
          <w:rFonts w:cs="Arial"/>
          <w:bCs/>
          <w:iCs/>
          <w:lang w:val="sr-Cyrl-RS"/>
        </w:rPr>
      </w:pPr>
    </w:p>
    <w:p w:rsidR="00DD7955" w:rsidRDefault="00DD7955" w:rsidP="000E75A0">
      <w:pPr>
        <w:spacing w:before="0"/>
        <w:rPr>
          <w:rFonts w:cs="Arial"/>
          <w:bCs/>
          <w:iCs/>
          <w:lang w:val="sr-Cyrl-RS"/>
        </w:rPr>
      </w:pPr>
    </w:p>
    <w:p w:rsidR="00DD7955" w:rsidRPr="00CE75F3" w:rsidRDefault="00DD7955"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563ECB" w:rsidRDefault="00563ECB"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563ECB" w:rsidRDefault="00563ECB"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2F7063" w:rsidRPr="007650A6" w:rsidRDefault="002F7063"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7650A6"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2" w:name="_Toc442559925"/>
      <w:proofErr w:type="gramStart"/>
      <w:r w:rsidRPr="007650A6">
        <w:t xml:space="preserve">ОБРАЗАЦ </w:t>
      </w:r>
      <w:r w:rsidR="00526637" w:rsidRPr="007650A6">
        <w:t>2</w:t>
      </w:r>
      <w:r w:rsidRPr="007650A6">
        <w:t>.</w:t>
      </w:r>
      <w:bookmarkEnd w:id="252"/>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2700"/>
        <w:gridCol w:w="861"/>
        <w:gridCol w:w="877"/>
        <w:gridCol w:w="1170"/>
        <w:gridCol w:w="1172"/>
        <w:gridCol w:w="1460"/>
        <w:gridCol w:w="1338"/>
      </w:tblGrid>
      <w:tr w:rsidR="005B50BD" w:rsidRPr="007650A6" w:rsidTr="002F7063">
        <w:tc>
          <w:tcPr>
            <w:tcW w:w="317"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421"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2F7063">
        <w:tc>
          <w:tcPr>
            <w:tcW w:w="31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42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524455" w:rsidRPr="007650A6" w:rsidTr="00151F69">
        <w:tc>
          <w:tcPr>
            <w:tcW w:w="317" w:type="pct"/>
            <w:shd w:val="clear" w:color="auto" w:fill="auto"/>
            <w:vAlign w:val="center"/>
          </w:tcPr>
          <w:p w:rsidR="00524455" w:rsidRPr="007650A6" w:rsidRDefault="00524455" w:rsidP="00E513B1">
            <w:pPr>
              <w:spacing w:before="0"/>
              <w:jc w:val="center"/>
              <w:rPr>
                <w:rFonts w:cs="Arial"/>
              </w:rPr>
            </w:pPr>
            <w:r w:rsidRPr="007650A6">
              <w:rPr>
                <w:rFonts w:cs="Arial"/>
              </w:rPr>
              <w:t>1.</w:t>
            </w:r>
          </w:p>
        </w:tc>
        <w:tc>
          <w:tcPr>
            <w:tcW w:w="1320" w:type="pct"/>
            <w:shd w:val="clear" w:color="auto" w:fill="auto"/>
            <w:vAlign w:val="center"/>
          </w:tcPr>
          <w:p w:rsidR="00524455" w:rsidRPr="00047251" w:rsidRDefault="00524455" w:rsidP="00077291">
            <w:pPr>
              <w:rPr>
                <w:rFonts w:cs="Arial"/>
                <w:lang w:eastAsia="hr-HR"/>
              </w:rPr>
            </w:pPr>
            <w:r w:rsidRPr="00047251">
              <w:rPr>
                <w:rFonts w:cs="Arial"/>
                <w:lang w:val="sr-Cyrl-CS"/>
              </w:rPr>
              <w:t>Сервис дан</w:t>
            </w:r>
          </w:p>
        </w:tc>
        <w:tc>
          <w:tcPr>
            <w:tcW w:w="421" w:type="pct"/>
            <w:shd w:val="clear" w:color="auto" w:fill="auto"/>
            <w:vAlign w:val="center"/>
          </w:tcPr>
          <w:p w:rsidR="00524455" w:rsidRPr="00047251" w:rsidRDefault="00524455" w:rsidP="00077291">
            <w:pPr>
              <w:ind w:left="-40" w:right="-62"/>
              <w:jc w:val="center"/>
              <w:rPr>
                <w:rFonts w:cs="Arial"/>
                <w:lang w:val="sr-Cyrl-RS" w:eastAsia="hr-HR"/>
              </w:rPr>
            </w:pPr>
            <w:r w:rsidRPr="00047251">
              <w:rPr>
                <w:rFonts w:cs="Arial"/>
                <w:lang w:val="sr-Cyrl-RS" w:eastAsia="hr-HR"/>
              </w:rPr>
              <w:t>дан</w:t>
            </w:r>
          </w:p>
        </w:tc>
        <w:tc>
          <w:tcPr>
            <w:tcW w:w="429" w:type="pct"/>
            <w:shd w:val="clear" w:color="auto" w:fill="auto"/>
            <w:vAlign w:val="center"/>
          </w:tcPr>
          <w:p w:rsidR="00524455" w:rsidRPr="00B04787" w:rsidRDefault="00524455" w:rsidP="00077291">
            <w:pPr>
              <w:jc w:val="center"/>
              <w:rPr>
                <w:rFonts w:cs="Arial"/>
                <w:lang w:eastAsia="hr-HR"/>
              </w:rPr>
            </w:pPr>
            <w:r>
              <w:rPr>
                <w:rFonts w:cs="Arial"/>
                <w:lang w:eastAsia="hr-HR"/>
              </w:rPr>
              <w:t>9</w:t>
            </w:r>
          </w:p>
        </w:tc>
        <w:tc>
          <w:tcPr>
            <w:tcW w:w="572" w:type="pct"/>
            <w:shd w:val="clear" w:color="auto" w:fill="auto"/>
            <w:vAlign w:val="center"/>
          </w:tcPr>
          <w:p w:rsidR="00524455" w:rsidRPr="007650A6" w:rsidRDefault="00524455" w:rsidP="00E513B1">
            <w:pPr>
              <w:spacing w:before="0"/>
              <w:jc w:val="center"/>
              <w:rPr>
                <w:rFonts w:cs="Arial"/>
                <w:b/>
                <w:bCs/>
                <w:iCs/>
              </w:rPr>
            </w:pPr>
          </w:p>
        </w:tc>
        <w:tc>
          <w:tcPr>
            <w:tcW w:w="573" w:type="pct"/>
            <w:shd w:val="clear" w:color="auto" w:fill="auto"/>
            <w:vAlign w:val="center"/>
          </w:tcPr>
          <w:p w:rsidR="00524455" w:rsidRPr="007650A6" w:rsidRDefault="00524455" w:rsidP="00E513B1">
            <w:pPr>
              <w:spacing w:before="0"/>
              <w:jc w:val="center"/>
              <w:rPr>
                <w:rFonts w:cs="Arial"/>
                <w:b/>
                <w:bCs/>
                <w:iCs/>
              </w:rPr>
            </w:pPr>
          </w:p>
        </w:tc>
        <w:tc>
          <w:tcPr>
            <w:tcW w:w="714" w:type="pct"/>
            <w:shd w:val="clear" w:color="auto" w:fill="auto"/>
            <w:vAlign w:val="center"/>
          </w:tcPr>
          <w:p w:rsidR="00524455" w:rsidRPr="007650A6" w:rsidRDefault="00524455" w:rsidP="00E513B1">
            <w:pPr>
              <w:spacing w:before="0"/>
              <w:jc w:val="center"/>
              <w:rPr>
                <w:rFonts w:cs="Arial"/>
                <w:b/>
                <w:bCs/>
                <w:iCs/>
              </w:rPr>
            </w:pPr>
          </w:p>
        </w:tc>
        <w:tc>
          <w:tcPr>
            <w:tcW w:w="654" w:type="pct"/>
            <w:shd w:val="clear" w:color="auto" w:fill="auto"/>
            <w:vAlign w:val="center"/>
          </w:tcPr>
          <w:p w:rsidR="00524455" w:rsidRPr="007650A6" w:rsidRDefault="00524455" w:rsidP="00E513B1">
            <w:pPr>
              <w:spacing w:before="0"/>
              <w:jc w:val="center"/>
              <w:rPr>
                <w:rFonts w:cs="Arial"/>
                <w:b/>
                <w:bCs/>
                <w:iCs/>
              </w:rPr>
            </w:pPr>
          </w:p>
        </w:tc>
      </w:tr>
      <w:tr w:rsidR="00524455" w:rsidRPr="007650A6" w:rsidTr="00151F69">
        <w:tc>
          <w:tcPr>
            <w:tcW w:w="317" w:type="pct"/>
            <w:shd w:val="clear" w:color="auto" w:fill="auto"/>
            <w:vAlign w:val="center"/>
          </w:tcPr>
          <w:p w:rsidR="00524455" w:rsidRPr="00591151" w:rsidRDefault="00524455" w:rsidP="00E513B1">
            <w:pPr>
              <w:spacing w:before="0"/>
              <w:jc w:val="center"/>
              <w:rPr>
                <w:rFonts w:cs="Arial"/>
                <w:lang w:val="sr-Cyrl-RS"/>
              </w:rPr>
            </w:pPr>
            <w:r>
              <w:rPr>
                <w:rFonts w:cs="Arial"/>
                <w:lang w:val="sr-Cyrl-RS"/>
              </w:rPr>
              <w:t>2.</w:t>
            </w:r>
          </w:p>
        </w:tc>
        <w:tc>
          <w:tcPr>
            <w:tcW w:w="1320" w:type="pct"/>
            <w:shd w:val="clear" w:color="auto" w:fill="auto"/>
          </w:tcPr>
          <w:p w:rsidR="00524455" w:rsidRPr="00047251" w:rsidRDefault="00524455" w:rsidP="00077291">
            <w:pPr>
              <w:rPr>
                <w:rFonts w:cs="Arial"/>
                <w:lang w:val="sr-Cyrl-CS"/>
              </w:rPr>
            </w:pPr>
            <w:r w:rsidRPr="00047251">
              <w:rPr>
                <w:rFonts w:cs="Arial"/>
                <w:lang w:val="sr-Cyrl-CS"/>
              </w:rPr>
              <w:t>Ангажовање корпе са дизалицом</w:t>
            </w:r>
          </w:p>
        </w:tc>
        <w:tc>
          <w:tcPr>
            <w:tcW w:w="421" w:type="pct"/>
            <w:shd w:val="clear" w:color="auto" w:fill="auto"/>
            <w:vAlign w:val="center"/>
          </w:tcPr>
          <w:p w:rsidR="00524455" w:rsidRPr="00047251" w:rsidRDefault="00524455" w:rsidP="00077291">
            <w:pPr>
              <w:ind w:left="-40" w:right="-62"/>
              <w:jc w:val="center"/>
              <w:rPr>
                <w:rFonts w:cs="Arial"/>
                <w:lang w:val="sr-Cyrl-RS" w:eastAsia="hr-HR"/>
              </w:rPr>
            </w:pPr>
            <w:r w:rsidRPr="00047251">
              <w:rPr>
                <w:rFonts w:cs="Arial"/>
                <w:lang w:val="sr-Latn-CS"/>
              </w:rPr>
              <w:t>h</w:t>
            </w:r>
          </w:p>
        </w:tc>
        <w:tc>
          <w:tcPr>
            <w:tcW w:w="429" w:type="pct"/>
            <w:shd w:val="clear" w:color="auto" w:fill="auto"/>
            <w:vAlign w:val="center"/>
          </w:tcPr>
          <w:p w:rsidR="00524455" w:rsidRPr="00047251" w:rsidRDefault="00524455" w:rsidP="00077291">
            <w:pPr>
              <w:jc w:val="center"/>
              <w:rPr>
                <w:rFonts w:cs="Arial"/>
                <w:lang w:val="sr-Cyrl-CS" w:eastAsia="hr-HR"/>
              </w:rPr>
            </w:pPr>
            <w:r>
              <w:rPr>
                <w:rFonts w:cs="Arial"/>
              </w:rPr>
              <w:t>64</w:t>
            </w:r>
          </w:p>
        </w:tc>
        <w:tc>
          <w:tcPr>
            <w:tcW w:w="572" w:type="pct"/>
            <w:shd w:val="clear" w:color="auto" w:fill="auto"/>
            <w:vAlign w:val="center"/>
          </w:tcPr>
          <w:p w:rsidR="00524455" w:rsidRPr="007650A6" w:rsidRDefault="00524455" w:rsidP="00E513B1">
            <w:pPr>
              <w:spacing w:before="0"/>
              <w:jc w:val="center"/>
              <w:rPr>
                <w:rFonts w:cs="Arial"/>
                <w:b/>
                <w:bCs/>
                <w:iCs/>
              </w:rPr>
            </w:pPr>
          </w:p>
        </w:tc>
        <w:tc>
          <w:tcPr>
            <w:tcW w:w="573" w:type="pct"/>
            <w:shd w:val="clear" w:color="auto" w:fill="auto"/>
            <w:vAlign w:val="center"/>
          </w:tcPr>
          <w:p w:rsidR="00524455" w:rsidRPr="007650A6" w:rsidRDefault="00524455" w:rsidP="00E513B1">
            <w:pPr>
              <w:spacing w:before="0"/>
              <w:jc w:val="center"/>
              <w:rPr>
                <w:rFonts w:cs="Arial"/>
                <w:b/>
                <w:bCs/>
                <w:iCs/>
              </w:rPr>
            </w:pPr>
          </w:p>
        </w:tc>
        <w:tc>
          <w:tcPr>
            <w:tcW w:w="714" w:type="pct"/>
            <w:shd w:val="clear" w:color="auto" w:fill="auto"/>
            <w:vAlign w:val="center"/>
          </w:tcPr>
          <w:p w:rsidR="00524455" w:rsidRPr="007650A6" w:rsidRDefault="00524455" w:rsidP="00E513B1">
            <w:pPr>
              <w:spacing w:before="0"/>
              <w:jc w:val="center"/>
              <w:rPr>
                <w:rFonts w:cs="Arial"/>
                <w:b/>
                <w:bCs/>
                <w:iCs/>
              </w:rPr>
            </w:pPr>
          </w:p>
        </w:tc>
        <w:tc>
          <w:tcPr>
            <w:tcW w:w="654" w:type="pct"/>
            <w:shd w:val="clear" w:color="auto" w:fill="auto"/>
            <w:vAlign w:val="center"/>
          </w:tcPr>
          <w:p w:rsidR="00524455" w:rsidRPr="007650A6" w:rsidRDefault="00524455" w:rsidP="00E513B1">
            <w:pPr>
              <w:spacing w:before="0"/>
              <w:jc w:val="center"/>
              <w:rPr>
                <w:rFonts w:cs="Arial"/>
                <w:b/>
                <w:bCs/>
                <w:iCs/>
              </w:rPr>
            </w:pPr>
          </w:p>
        </w:tc>
      </w:tr>
      <w:tr w:rsidR="00524455" w:rsidRPr="007650A6" w:rsidTr="00151F69">
        <w:tc>
          <w:tcPr>
            <w:tcW w:w="317" w:type="pct"/>
            <w:shd w:val="clear" w:color="auto" w:fill="auto"/>
            <w:vAlign w:val="center"/>
          </w:tcPr>
          <w:p w:rsidR="00524455" w:rsidRPr="00591151" w:rsidRDefault="00524455" w:rsidP="00E513B1">
            <w:pPr>
              <w:spacing w:before="0"/>
              <w:jc w:val="center"/>
              <w:rPr>
                <w:rFonts w:cs="Arial"/>
                <w:lang w:val="sr-Cyrl-RS"/>
              </w:rPr>
            </w:pPr>
            <w:r>
              <w:rPr>
                <w:rFonts w:cs="Arial"/>
                <w:lang w:val="sr-Cyrl-RS"/>
              </w:rPr>
              <w:t>3.</w:t>
            </w:r>
          </w:p>
        </w:tc>
        <w:tc>
          <w:tcPr>
            <w:tcW w:w="1320" w:type="pct"/>
            <w:shd w:val="clear" w:color="auto" w:fill="auto"/>
            <w:vAlign w:val="center"/>
          </w:tcPr>
          <w:p w:rsidR="00524455" w:rsidRPr="00047251" w:rsidRDefault="00524455" w:rsidP="00077291">
            <w:pPr>
              <w:rPr>
                <w:rFonts w:cs="Arial"/>
                <w:lang w:val="sr-Cyrl-RS"/>
              </w:rPr>
            </w:pPr>
            <w:r w:rsidRPr="00047251">
              <w:rPr>
                <w:rFonts w:cs="Arial"/>
              </w:rPr>
              <w:t>A</w:t>
            </w:r>
            <w:r w:rsidRPr="00047251">
              <w:rPr>
                <w:rFonts w:cs="Arial"/>
                <w:lang w:val="sr-Cyrl-CS"/>
              </w:rPr>
              <w:t>нгажовање дизалице, или камиона са сопственом дизалицом</w:t>
            </w:r>
          </w:p>
        </w:tc>
        <w:tc>
          <w:tcPr>
            <w:tcW w:w="421" w:type="pct"/>
            <w:shd w:val="clear" w:color="auto" w:fill="auto"/>
            <w:vAlign w:val="center"/>
          </w:tcPr>
          <w:p w:rsidR="00524455" w:rsidRPr="00047251" w:rsidRDefault="00524455" w:rsidP="00077291">
            <w:pPr>
              <w:ind w:left="-40" w:right="-62"/>
              <w:jc w:val="center"/>
              <w:rPr>
                <w:rFonts w:cs="Arial"/>
                <w:lang w:val="sr-Cyrl-RS" w:eastAsia="hr-HR"/>
              </w:rPr>
            </w:pPr>
            <w:r w:rsidRPr="00047251">
              <w:rPr>
                <w:rFonts w:cs="Arial"/>
                <w:lang w:val="sr-Latn-CS"/>
              </w:rPr>
              <w:t>h</w:t>
            </w:r>
          </w:p>
        </w:tc>
        <w:tc>
          <w:tcPr>
            <w:tcW w:w="429" w:type="pct"/>
            <w:shd w:val="clear" w:color="auto" w:fill="auto"/>
            <w:vAlign w:val="center"/>
          </w:tcPr>
          <w:p w:rsidR="00524455" w:rsidRPr="00B04787" w:rsidRDefault="00524455" w:rsidP="00077291">
            <w:pPr>
              <w:jc w:val="center"/>
              <w:rPr>
                <w:rFonts w:cs="Arial"/>
                <w:lang w:eastAsia="hr-HR"/>
              </w:rPr>
            </w:pPr>
            <w:r>
              <w:rPr>
                <w:rFonts w:cs="Arial"/>
                <w:lang w:eastAsia="hr-HR"/>
              </w:rPr>
              <w:t>40</w:t>
            </w:r>
          </w:p>
        </w:tc>
        <w:tc>
          <w:tcPr>
            <w:tcW w:w="572" w:type="pct"/>
            <w:shd w:val="clear" w:color="auto" w:fill="auto"/>
            <w:vAlign w:val="center"/>
          </w:tcPr>
          <w:p w:rsidR="00524455" w:rsidRPr="007650A6" w:rsidRDefault="00524455" w:rsidP="00E513B1">
            <w:pPr>
              <w:spacing w:before="0"/>
              <w:jc w:val="center"/>
              <w:rPr>
                <w:rFonts w:cs="Arial"/>
                <w:b/>
                <w:bCs/>
                <w:iCs/>
              </w:rPr>
            </w:pPr>
          </w:p>
        </w:tc>
        <w:tc>
          <w:tcPr>
            <w:tcW w:w="573" w:type="pct"/>
            <w:shd w:val="clear" w:color="auto" w:fill="auto"/>
            <w:vAlign w:val="center"/>
          </w:tcPr>
          <w:p w:rsidR="00524455" w:rsidRPr="007650A6" w:rsidRDefault="00524455" w:rsidP="00E513B1">
            <w:pPr>
              <w:spacing w:before="0"/>
              <w:jc w:val="center"/>
              <w:rPr>
                <w:rFonts w:cs="Arial"/>
                <w:b/>
                <w:bCs/>
                <w:iCs/>
              </w:rPr>
            </w:pPr>
          </w:p>
        </w:tc>
        <w:tc>
          <w:tcPr>
            <w:tcW w:w="714" w:type="pct"/>
            <w:shd w:val="clear" w:color="auto" w:fill="auto"/>
            <w:vAlign w:val="center"/>
          </w:tcPr>
          <w:p w:rsidR="00524455" w:rsidRPr="007650A6" w:rsidRDefault="00524455" w:rsidP="00E513B1">
            <w:pPr>
              <w:spacing w:before="0"/>
              <w:jc w:val="center"/>
              <w:rPr>
                <w:rFonts w:cs="Arial"/>
                <w:b/>
                <w:bCs/>
                <w:iCs/>
              </w:rPr>
            </w:pPr>
          </w:p>
        </w:tc>
        <w:tc>
          <w:tcPr>
            <w:tcW w:w="654" w:type="pct"/>
            <w:shd w:val="clear" w:color="auto" w:fill="auto"/>
            <w:vAlign w:val="center"/>
          </w:tcPr>
          <w:p w:rsidR="00524455" w:rsidRPr="007650A6" w:rsidRDefault="00524455"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Default="000D430D" w:rsidP="00BC01DC">
            <w:pPr>
              <w:spacing w:before="0"/>
              <w:jc w:val="center"/>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074A9D" w:rsidRDefault="00074A9D" w:rsidP="00343A18">
      <w:pPr>
        <w:spacing w:before="0"/>
        <w:rPr>
          <w:rFonts w:cs="Arial"/>
          <w:b/>
          <w:lang w:val="sr-Cyrl-RS"/>
        </w:rPr>
      </w:pPr>
    </w:p>
    <w:p w:rsidR="002F7063" w:rsidRDefault="002F7063" w:rsidP="00343A18">
      <w:pPr>
        <w:spacing w:before="0"/>
        <w:rPr>
          <w:rFonts w:cs="Arial"/>
          <w:b/>
          <w:lang w:val="sr-Cyrl-RS"/>
        </w:rPr>
      </w:pPr>
    </w:p>
    <w:p w:rsidR="0042674B" w:rsidRDefault="0042674B"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2F7063" w:rsidRDefault="002F7063"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proofErr w:type="gramStart"/>
      <w:r w:rsidRPr="007650A6">
        <w:t xml:space="preserve">ОБРАЗАЦ </w:t>
      </w:r>
      <w:r w:rsidR="00526637" w:rsidRPr="007650A6">
        <w:t>3</w:t>
      </w:r>
      <w:r w:rsidRPr="007650A6">
        <w:t>.</w:t>
      </w:r>
      <w:bookmarkEnd w:id="253"/>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3115E2">
        <w:rPr>
          <w:rFonts w:cs="Arial"/>
          <w:b/>
          <w:lang w:val="sr-Cyrl-RS"/>
        </w:rPr>
        <w:t>Интервентно одржавање 110kV постројења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294A71">
        <w:rPr>
          <w:rFonts w:cs="Arial"/>
          <w:lang w:val="ru-RU"/>
        </w:rPr>
        <w:t>169/2017-3000/0466/2017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proofErr w:type="gramStart"/>
      <w:r w:rsidRPr="007650A6">
        <w:t xml:space="preserve">ОБРАЗАЦ </w:t>
      </w:r>
      <w:r w:rsidR="00526637" w:rsidRPr="007650A6">
        <w:t>4</w:t>
      </w:r>
      <w:r w:rsidRPr="007650A6">
        <w:t>.</w:t>
      </w:r>
      <w:bookmarkEnd w:id="254"/>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3115E2">
        <w:rPr>
          <w:rFonts w:cs="Arial"/>
          <w:b/>
          <w:lang w:val="sr-Cyrl-RS"/>
        </w:rPr>
        <w:t>Интервентно одржавање 110kV постројења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294A71">
        <w:rPr>
          <w:rFonts w:cs="Arial"/>
          <w:lang w:val="ru-RU"/>
        </w:rPr>
        <w:t>169/2017-3000/0466/2017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Default="00F77677" w:rsidP="00693E79">
      <w:pPr>
        <w:pStyle w:val="KDObrazac"/>
        <w:jc w:val="both"/>
        <w:rPr>
          <w:lang w:val="sr-Cyrl-RS"/>
        </w:rPr>
      </w:pPr>
    </w:p>
    <w:p w:rsidR="00563ECB" w:rsidRDefault="00563ECB" w:rsidP="00693E79">
      <w:pPr>
        <w:pStyle w:val="KDObrazac"/>
        <w:jc w:val="both"/>
        <w:rPr>
          <w:lang w:val="sr-Cyrl-RS"/>
        </w:rPr>
      </w:pPr>
    </w:p>
    <w:p w:rsidR="00563ECB" w:rsidRPr="00563ECB" w:rsidRDefault="00563ECB" w:rsidP="00693E79">
      <w:pPr>
        <w:pStyle w:val="KDObrazac"/>
        <w:jc w:val="both"/>
        <w:rPr>
          <w:lang w:val="sr-Cyrl-RS"/>
        </w:rPr>
      </w:pPr>
    </w:p>
    <w:p w:rsidR="00D515DE" w:rsidRPr="007650A6" w:rsidRDefault="00D515DE" w:rsidP="00693E79">
      <w:pPr>
        <w:pStyle w:val="KDObrazac"/>
        <w:jc w:val="both"/>
      </w:pPr>
    </w:p>
    <w:p w:rsidR="00D515DE" w:rsidRDefault="00D515DE" w:rsidP="00693E79">
      <w:pPr>
        <w:pStyle w:val="KDObrazac"/>
        <w:jc w:val="both"/>
        <w:rPr>
          <w:lang w:val="sr-Cyrl-RS"/>
        </w:rPr>
      </w:pPr>
    </w:p>
    <w:p w:rsidR="0042674B" w:rsidRPr="0042674B" w:rsidRDefault="0042674B" w:rsidP="00693E79">
      <w:pPr>
        <w:pStyle w:val="KDObrazac"/>
        <w:jc w:val="both"/>
        <w:rPr>
          <w:lang w:val="sr-Cyrl-RS"/>
        </w:rPr>
      </w:pPr>
    </w:p>
    <w:p w:rsidR="00B712D7" w:rsidRPr="002F0C99" w:rsidRDefault="00B712D7" w:rsidP="00B712D7">
      <w:pPr>
        <w:pStyle w:val="KDObrazac"/>
        <w:rPr>
          <w:lang w:val="sr-Cyrl-RS"/>
        </w:rPr>
      </w:pPr>
      <w:bookmarkStart w:id="256" w:name="_Toc442559940"/>
      <w:proofErr w:type="gramStart"/>
      <w:r w:rsidRPr="00F77677">
        <w:lastRenderedPageBreak/>
        <w:t xml:space="preserve">ОБРАЗАЦ </w:t>
      </w:r>
      <w:bookmarkEnd w:id="256"/>
      <w:r>
        <w:rPr>
          <w:lang w:val="sr-Cyrl-RS"/>
        </w:rPr>
        <w:t>5.</w:t>
      </w:r>
      <w:proofErr w:type="gramEnd"/>
    </w:p>
    <w:p w:rsidR="00B712D7" w:rsidRPr="00CB4540" w:rsidRDefault="00B712D7" w:rsidP="00B712D7">
      <w:pPr>
        <w:spacing w:before="0"/>
        <w:rPr>
          <w:rFonts w:cs="Arial"/>
          <w:b/>
          <w:lang w:val="sr-Cyrl-RS"/>
        </w:rPr>
      </w:pPr>
    </w:p>
    <w:p w:rsidR="00B712D7" w:rsidRPr="00F77677" w:rsidRDefault="00B712D7" w:rsidP="00B712D7">
      <w:pPr>
        <w:spacing w:before="0"/>
        <w:jc w:val="center"/>
        <w:rPr>
          <w:rFonts w:cs="Arial"/>
          <w:b/>
        </w:rPr>
      </w:pPr>
      <w:r w:rsidRPr="00F77677">
        <w:rPr>
          <w:rFonts w:cs="Arial"/>
          <w:b/>
        </w:rPr>
        <w:t>СПИСАК ИЗВРШЕНИХ УСЛУГА– СТРУЧНЕ РЕФЕРЕНЦЕ</w:t>
      </w:r>
    </w:p>
    <w:p w:rsidR="00B712D7" w:rsidRPr="00CB4540" w:rsidRDefault="00B712D7" w:rsidP="00B712D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B712D7" w:rsidRPr="00F77677" w:rsidTr="003115E2">
        <w:tc>
          <w:tcPr>
            <w:tcW w:w="213" w:type="pct"/>
            <w:shd w:val="clear" w:color="auto" w:fill="auto"/>
          </w:tcPr>
          <w:p w:rsidR="00B712D7" w:rsidRPr="00F77677" w:rsidRDefault="00B712D7" w:rsidP="003115E2">
            <w:pPr>
              <w:spacing w:before="0"/>
              <w:jc w:val="center"/>
              <w:rPr>
                <w:rFonts w:eastAsia="Calibri" w:cs="Arial"/>
                <w:b/>
                <w:bCs/>
                <w:iCs/>
              </w:rPr>
            </w:pPr>
          </w:p>
        </w:tc>
        <w:tc>
          <w:tcPr>
            <w:tcW w:w="951"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B712D7" w:rsidRPr="00F77677" w:rsidRDefault="00B712D7" w:rsidP="003115E2">
            <w:pPr>
              <w:spacing w:before="0"/>
              <w:jc w:val="center"/>
              <w:rPr>
                <w:rFonts w:eastAsia="Calibri" w:cs="Arial"/>
                <w:bCs/>
                <w:iCs/>
                <w:lang w:val="sr-Cyrl-CS"/>
              </w:rPr>
            </w:pPr>
          </w:p>
          <w:p w:rsidR="00B712D7" w:rsidRPr="00F77677" w:rsidRDefault="00B712D7" w:rsidP="003115E2">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Вредност извршених услуга без ПДВ</w:t>
            </w:r>
          </w:p>
          <w:p w:rsidR="00B712D7" w:rsidRPr="003E7C44" w:rsidRDefault="00B712D7" w:rsidP="003115E2">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B712D7" w:rsidRPr="00F77677" w:rsidTr="003115E2">
        <w:tc>
          <w:tcPr>
            <w:tcW w:w="21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1.</w:t>
            </w:r>
          </w:p>
        </w:tc>
        <w:tc>
          <w:tcPr>
            <w:tcW w:w="951"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tc>
        <w:tc>
          <w:tcPr>
            <w:tcW w:w="908" w:type="pct"/>
            <w:shd w:val="clear" w:color="auto" w:fill="auto"/>
          </w:tcPr>
          <w:p w:rsidR="00B712D7" w:rsidRPr="00F77677" w:rsidRDefault="00B712D7" w:rsidP="003115E2">
            <w:pPr>
              <w:spacing w:before="0"/>
              <w:jc w:val="center"/>
              <w:rPr>
                <w:rFonts w:eastAsia="Calibri" w:cs="Arial"/>
                <w:b/>
                <w:bCs/>
                <w:iCs/>
              </w:rPr>
            </w:pPr>
          </w:p>
        </w:tc>
        <w:tc>
          <w:tcPr>
            <w:tcW w:w="923" w:type="pct"/>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
                <w:bCs/>
                <w:iCs/>
              </w:rPr>
            </w:pPr>
          </w:p>
        </w:tc>
      </w:tr>
      <w:tr w:rsidR="00B712D7" w:rsidRPr="00F77677" w:rsidTr="003115E2">
        <w:tc>
          <w:tcPr>
            <w:tcW w:w="21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2.</w:t>
            </w:r>
          </w:p>
        </w:tc>
        <w:tc>
          <w:tcPr>
            <w:tcW w:w="951"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tc>
        <w:tc>
          <w:tcPr>
            <w:tcW w:w="908" w:type="pct"/>
            <w:shd w:val="clear" w:color="auto" w:fill="auto"/>
          </w:tcPr>
          <w:p w:rsidR="00B712D7" w:rsidRPr="00F77677" w:rsidRDefault="00B712D7" w:rsidP="003115E2">
            <w:pPr>
              <w:spacing w:before="0"/>
              <w:jc w:val="center"/>
              <w:rPr>
                <w:rFonts w:eastAsia="Calibri" w:cs="Arial"/>
                <w:b/>
                <w:bCs/>
                <w:iCs/>
              </w:rPr>
            </w:pPr>
          </w:p>
        </w:tc>
        <w:tc>
          <w:tcPr>
            <w:tcW w:w="923" w:type="pct"/>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
                <w:bCs/>
                <w:iCs/>
              </w:rPr>
            </w:pPr>
          </w:p>
        </w:tc>
      </w:tr>
      <w:tr w:rsidR="00B712D7" w:rsidRPr="00F77677" w:rsidTr="003115E2">
        <w:tc>
          <w:tcPr>
            <w:tcW w:w="21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3.</w:t>
            </w:r>
          </w:p>
        </w:tc>
        <w:tc>
          <w:tcPr>
            <w:tcW w:w="951"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tc>
        <w:tc>
          <w:tcPr>
            <w:tcW w:w="908" w:type="pct"/>
            <w:shd w:val="clear" w:color="auto" w:fill="auto"/>
          </w:tcPr>
          <w:p w:rsidR="00B712D7" w:rsidRPr="00F77677" w:rsidRDefault="00B712D7" w:rsidP="003115E2">
            <w:pPr>
              <w:spacing w:before="0"/>
              <w:jc w:val="center"/>
              <w:rPr>
                <w:rFonts w:eastAsia="Calibri" w:cs="Arial"/>
                <w:b/>
                <w:bCs/>
                <w:iCs/>
              </w:rPr>
            </w:pPr>
          </w:p>
        </w:tc>
        <w:tc>
          <w:tcPr>
            <w:tcW w:w="923" w:type="pct"/>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
                <w:bCs/>
                <w:iCs/>
              </w:rPr>
            </w:pPr>
          </w:p>
        </w:tc>
      </w:tr>
      <w:tr w:rsidR="00B712D7" w:rsidRPr="00F77677" w:rsidTr="003115E2">
        <w:tc>
          <w:tcPr>
            <w:tcW w:w="21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4.</w:t>
            </w:r>
          </w:p>
        </w:tc>
        <w:tc>
          <w:tcPr>
            <w:tcW w:w="951"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tc>
        <w:tc>
          <w:tcPr>
            <w:tcW w:w="908" w:type="pct"/>
            <w:shd w:val="clear" w:color="auto" w:fill="auto"/>
          </w:tcPr>
          <w:p w:rsidR="00B712D7" w:rsidRPr="00F77677" w:rsidRDefault="00B712D7" w:rsidP="003115E2">
            <w:pPr>
              <w:spacing w:before="0"/>
              <w:jc w:val="center"/>
              <w:rPr>
                <w:rFonts w:eastAsia="Calibri" w:cs="Arial"/>
                <w:b/>
                <w:bCs/>
                <w:iCs/>
              </w:rPr>
            </w:pPr>
          </w:p>
        </w:tc>
        <w:tc>
          <w:tcPr>
            <w:tcW w:w="923" w:type="pct"/>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
                <w:bCs/>
                <w:iCs/>
              </w:rPr>
            </w:pPr>
          </w:p>
        </w:tc>
      </w:tr>
      <w:tr w:rsidR="00B712D7" w:rsidRPr="00F77677" w:rsidTr="003115E2">
        <w:tc>
          <w:tcPr>
            <w:tcW w:w="213" w:type="pct"/>
            <w:shd w:val="clear" w:color="auto" w:fill="auto"/>
          </w:tcPr>
          <w:p w:rsidR="00B712D7" w:rsidRPr="00F77677" w:rsidRDefault="00B712D7" w:rsidP="003115E2">
            <w:pPr>
              <w:spacing w:before="0"/>
              <w:jc w:val="center"/>
              <w:rPr>
                <w:rFonts w:eastAsia="Calibri" w:cs="Arial"/>
                <w:bCs/>
                <w:iCs/>
              </w:rPr>
            </w:pPr>
          </w:p>
          <w:p w:rsidR="00B712D7" w:rsidRPr="00F77677" w:rsidRDefault="00B712D7" w:rsidP="003115E2">
            <w:pPr>
              <w:spacing w:before="0"/>
              <w:jc w:val="center"/>
              <w:rPr>
                <w:rFonts w:eastAsia="Calibri" w:cs="Arial"/>
                <w:bCs/>
                <w:iCs/>
              </w:rPr>
            </w:pPr>
            <w:r w:rsidRPr="00F77677">
              <w:rPr>
                <w:rFonts w:eastAsia="Calibri" w:cs="Arial"/>
                <w:bCs/>
                <w:iCs/>
              </w:rPr>
              <w:t>5.</w:t>
            </w:r>
          </w:p>
        </w:tc>
        <w:tc>
          <w:tcPr>
            <w:tcW w:w="951"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p>
        </w:tc>
        <w:tc>
          <w:tcPr>
            <w:tcW w:w="908" w:type="pct"/>
            <w:shd w:val="clear" w:color="auto" w:fill="auto"/>
          </w:tcPr>
          <w:p w:rsidR="00B712D7" w:rsidRPr="00F77677" w:rsidRDefault="00B712D7" w:rsidP="003115E2">
            <w:pPr>
              <w:spacing w:before="0"/>
              <w:jc w:val="center"/>
              <w:rPr>
                <w:rFonts w:eastAsia="Calibri" w:cs="Arial"/>
                <w:b/>
                <w:bCs/>
                <w:iCs/>
              </w:rPr>
            </w:pPr>
          </w:p>
        </w:tc>
        <w:tc>
          <w:tcPr>
            <w:tcW w:w="923" w:type="pct"/>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tc>
        <w:tc>
          <w:tcPr>
            <w:tcW w:w="1145" w:type="pct"/>
          </w:tcPr>
          <w:p w:rsidR="00B712D7" w:rsidRPr="00F77677" w:rsidRDefault="00B712D7" w:rsidP="003115E2">
            <w:pPr>
              <w:spacing w:before="0"/>
              <w:jc w:val="center"/>
              <w:rPr>
                <w:rFonts w:eastAsia="Calibri" w:cs="Arial"/>
                <w:b/>
                <w:bCs/>
                <w:iCs/>
              </w:rPr>
            </w:pPr>
          </w:p>
        </w:tc>
      </w:tr>
      <w:tr w:rsidR="00B712D7" w:rsidRPr="00F77677" w:rsidTr="003115E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712D7" w:rsidRPr="00F77677" w:rsidRDefault="00B712D7" w:rsidP="003115E2">
            <w:pPr>
              <w:spacing w:before="0"/>
              <w:jc w:val="center"/>
              <w:rPr>
                <w:rFonts w:eastAsia="Calibri" w:cs="Arial"/>
                <w:b/>
                <w:bCs/>
                <w:iCs/>
              </w:rPr>
            </w:pPr>
          </w:p>
        </w:tc>
        <w:tc>
          <w:tcPr>
            <w:tcW w:w="859" w:type="pct"/>
            <w:shd w:val="clear" w:color="auto" w:fill="auto"/>
          </w:tcPr>
          <w:p w:rsidR="00B712D7" w:rsidRPr="00F77677" w:rsidRDefault="00B712D7" w:rsidP="003115E2">
            <w:pPr>
              <w:spacing w:before="0"/>
              <w:jc w:val="center"/>
              <w:rPr>
                <w:rFonts w:eastAsia="Calibri" w:cs="Arial"/>
                <w:b/>
                <w:bCs/>
                <w:iCs/>
              </w:rPr>
            </w:pPr>
          </w:p>
          <w:p w:rsidR="00B712D7" w:rsidRPr="00F77677" w:rsidRDefault="00B712D7" w:rsidP="003115E2">
            <w:pPr>
              <w:spacing w:before="0"/>
              <w:jc w:val="center"/>
              <w:rPr>
                <w:rFonts w:eastAsia="Calibri" w:cs="Arial"/>
                <w:b/>
                <w:bCs/>
                <w:iCs/>
              </w:rPr>
            </w:pPr>
            <w:r w:rsidRPr="00F77677">
              <w:rPr>
                <w:rFonts w:eastAsia="Calibri" w:cs="Arial"/>
                <w:b/>
                <w:bCs/>
                <w:iCs/>
              </w:rPr>
              <w:t>Укупна вредност</w:t>
            </w:r>
          </w:p>
          <w:p w:rsidR="00B712D7" w:rsidRPr="00F77677" w:rsidRDefault="00B712D7" w:rsidP="003115E2">
            <w:pPr>
              <w:spacing w:before="0"/>
              <w:jc w:val="center"/>
              <w:rPr>
                <w:rFonts w:eastAsia="Calibri" w:cs="Arial"/>
                <w:b/>
                <w:bCs/>
                <w:iCs/>
              </w:rPr>
            </w:pPr>
            <w:r w:rsidRPr="00F77677">
              <w:rPr>
                <w:rFonts w:eastAsia="Calibri" w:cs="Arial"/>
                <w:b/>
                <w:bCs/>
                <w:iCs/>
              </w:rPr>
              <w:t>извршених услуга без</w:t>
            </w:r>
          </w:p>
          <w:p w:rsidR="00B712D7" w:rsidRPr="00F77677" w:rsidRDefault="00B712D7" w:rsidP="003115E2">
            <w:pPr>
              <w:spacing w:before="0"/>
              <w:jc w:val="center"/>
              <w:rPr>
                <w:rFonts w:eastAsia="Calibri" w:cs="Arial"/>
                <w:b/>
                <w:bCs/>
                <w:iCs/>
              </w:rPr>
            </w:pPr>
            <w:r w:rsidRPr="00F77677">
              <w:rPr>
                <w:rFonts w:eastAsia="Calibri" w:cs="Arial"/>
                <w:b/>
                <w:bCs/>
                <w:iCs/>
              </w:rPr>
              <w:t>ПДВ</w:t>
            </w:r>
          </w:p>
          <w:p w:rsidR="00B712D7" w:rsidRPr="003E7C44" w:rsidRDefault="00B712D7" w:rsidP="003115E2">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B712D7" w:rsidRPr="00F77677" w:rsidRDefault="00B712D7" w:rsidP="003115E2">
            <w:pPr>
              <w:spacing w:before="0"/>
              <w:ind w:left="720"/>
              <w:jc w:val="center"/>
              <w:rPr>
                <w:rFonts w:eastAsia="Calibri" w:cs="Arial"/>
                <w:b/>
                <w:bCs/>
                <w:iCs/>
              </w:rPr>
            </w:pPr>
          </w:p>
        </w:tc>
      </w:tr>
    </w:tbl>
    <w:p w:rsidR="00B712D7" w:rsidRPr="00F77677" w:rsidRDefault="00B712D7" w:rsidP="00B712D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712D7" w:rsidRPr="00F77677" w:rsidTr="003115E2">
        <w:trPr>
          <w:jc w:val="center"/>
        </w:trPr>
        <w:tc>
          <w:tcPr>
            <w:tcW w:w="3882" w:type="dxa"/>
          </w:tcPr>
          <w:p w:rsidR="00B712D7" w:rsidRPr="00F77677" w:rsidRDefault="00B712D7" w:rsidP="003115E2">
            <w:pPr>
              <w:spacing w:before="0"/>
              <w:jc w:val="center"/>
              <w:rPr>
                <w:rFonts w:cs="Arial"/>
              </w:rPr>
            </w:pPr>
            <w:r w:rsidRPr="00F77677">
              <w:rPr>
                <w:rFonts w:cs="Arial"/>
              </w:rPr>
              <w:t>Датум:</w:t>
            </w:r>
          </w:p>
        </w:tc>
        <w:tc>
          <w:tcPr>
            <w:tcW w:w="2127" w:type="dxa"/>
          </w:tcPr>
          <w:p w:rsidR="00B712D7" w:rsidRPr="00F77677" w:rsidRDefault="00B712D7" w:rsidP="003115E2">
            <w:pPr>
              <w:spacing w:before="0"/>
              <w:jc w:val="center"/>
              <w:rPr>
                <w:rFonts w:cs="Arial"/>
                <w:lang w:val="ru-RU"/>
              </w:rPr>
            </w:pPr>
          </w:p>
        </w:tc>
        <w:tc>
          <w:tcPr>
            <w:tcW w:w="4022" w:type="dxa"/>
          </w:tcPr>
          <w:p w:rsidR="00B712D7" w:rsidRPr="00F77677" w:rsidRDefault="00B712D7" w:rsidP="003115E2">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B712D7" w:rsidRPr="00F77677" w:rsidTr="003115E2">
        <w:trPr>
          <w:jc w:val="center"/>
        </w:trPr>
        <w:tc>
          <w:tcPr>
            <w:tcW w:w="3882" w:type="dxa"/>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rPr>
            </w:pPr>
            <w:r w:rsidRPr="00F77677">
              <w:rPr>
                <w:rFonts w:cs="Arial"/>
              </w:rPr>
              <w:t>М.П.</w:t>
            </w:r>
          </w:p>
        </w:tc>
        <w:tc>
          <w:tcPr>
            <w:tcW w:w="4022" w:type="dxa"/>
          </w:tcPr>
          <w:p w:rsidR="00B712D7" w:rsidRPr="00F77677" w:rsidRDefault="00B712D7" w:rsidP="003115E2">
            <w:pPr>
              <w:spacing w:before="0"/>
              <w:jc w:val="center"/>
              <w:rPr>
                <w:rFonts w:cs="Arial"/>
                <w:lang w:val="ru-RU"/>
              </w:rPr>
            </w:pPr>
          </w:p>
        </w:tc>
      </w:tr>
      <w:tr w:rsidR="00B712D7" w:rsidRPr="00F77677" w:rsidTr="003115E2">
        <w:trPr>
          <w:jc w:val="center"/>
        </w:trPr>
        <w:tc>
          <w:tcPr>
            <w:tcW w:w="3882" w:type="dxa"/>
            <w:tcBorders>
              <w:bottom w:val="single" w:sz="4" w:space="0" w:color="auto"/>
            </w:tcBorders>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lang w:val="ru-RU"/>
              </w:rPr>
            </w:pPr>
          </w:p>
        </w:tc>
        <w:tc>
          <w:tcPr>
            <w:tcW w:w="4022" w:type="dxa"/>
            <w:tcBorders>
              <w:bottom w:val="single" w:sz="4" w:space="0" w:color="auto"/>
            </w:tcBorders>
          </w:tcPr>
          <w:p w:rsidR="00B712D7" w:rsidRPr="00F77677" w:rsidRDefault="00B712D7" w:rsidP="003115E2">
            <w:pPr>
              <w:spacing w:before="0"/>
              <w:jc w:val="center"/>
              <w:rPr>
                <w:rFonts w:cs="Arial"/>
                <w:lang w:val="ru-RU"/>
              </w:rPr>
            </w:pPr>
          </w:p>
        </w:tc>
      </w:tr>
      <w:tr w:rsidR="00B712D7" w:rsidRPr="00F77677" w:rsidTr="003115E2">
        <w:trPr>
          <w:trHeight w:val="389"/>
          <w:jc w:val="center"/>
        </w:trPr>
        <w:tc>
          <w:tcPr>
            <w:tcW w:w="3882" w:type="dxa"/>
            <w:tcBorders>
              <w:top w:val="single" w:sz="4" w:space="0" w:color="auto"/>
            </w:tcBorders>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lang w:val="ru-RU"/>
              </w:rPr>
            </w:pPr>
          </w:p>
        </w:tc>
        <w:tc>
          <w:tcPr>
            <w:tcW w:w="4022" w:type="dxa"/>
            <w:tcBorders>
              <w:top w:val="single" w:sz="4" w:space="0" w:color="auto"/>
            </w:tcBorders>
          </w:tcPr>
          <w:p w:rsidR="00B712D7" w:rsidRPr="00F77677" w:rsidRDefault="00B712D7" w:rsidP="003115E2">
            <w:pPr>
              <w:spacing w:before="0"/>
              <w:jc w:val="center"/>
              <w:rPr>
                <w:rFonts w:cs="Arial"/>
                <w:lang w:val="ru-RU"/>
              </w:rPr>
            </w:pPr>
          </w:p>
        </w:tc>
      </w:tr>
    </w:tbl>
    <w:p w:rsidR="00B712D7" w:rsidRPr="00F77677" w:rsidRDefault="00B712D7" w:rsidP="00B712D7">
      <w:pPr>
        <w:rPr>
          <w:rFonts w:eastAsia="Symbol" w:cs="Arial"/>
          <w:b/>
          <w:bCs/>
          <w:kern w:val="28"/>
        </w:rPr>
      </w:pPr>
      <w:r w:rsidRPr="00F77677">
        <w:rPr>
          <w:rFonts w:eastAsia="Symbol" w:cs="Arial"/>
          <w:b/>
          <w:bCs/>
          <w:kern w:val="28"/>
        </w:rPr>
        <w:t xml:space="preserve">Напомена: </w:t>
      </w:r>
    </w:p>
    <w:p w:rsidR="00B712D7" w:rsidRPr="00F77677" w:rsidRDefault="00B712D7" w:rsidP="00B712D7">
      <w:pPr>
        <w:rPr>
          <w:rFonts w:eastAsia="TimesNewRomanPS-BoldMT" w:cs="Arial"/>
          <w:lang w:val="sr-Cyrl-CS"/>
        </w:rPr>
      </w:pPr>
      <w:proofErr w:type="gramStart"/>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roofErr w:type="gramEnd"/>
    </w:p>
    <w:p w:rsidR="00B712D7" w:rsidRPr="00F77677" w:rsidRDefault="00B712D7" w:rsidP="00B712D7">
      <w:pPr>
        <w:rPr>
          <w:rFonts w:cs="Arial"/>
          <w:lang w:val="sr-Cyrl-CS"/>
        </w:rPr>
      </w:pPr>
      <w:bookmarkStart w:id="257" w:name="_Toc442559941"/>
      <w:proofErr w:type="gramStart"/>
      <w:r w:rsidRPr="00F77677">
        <w:rPr>
          <w:rFonts w:cs="Arial"/>
        </w:rPr>
        <w:t>Приликом подношења понуде овај образац копирати у потребном броју примерака.</w:t>
      </w:r>
      <w:proofErr w:type="gramEnd"/>
    </w:p>
    <w:p w:rsidR="00B712D7" w:rsidRPr="00F0507E" w:rsidRDefault="00B712D7" w:rsidP="00B712D7">
      <w:pPr>
        <w:rPr>
          <w:rFonts w:cs="Arial"/>
          <w:b/>
          <w:bCs/>
          <w:kern w:val="28"/>
          <w:lang w:val="sr-Cyrl-CS" w:eastAsia="ar-SA"/>
        </w:rPr>
      </w:pPr>
      <w:proofErr w:type="gramStart"/>
      <w:r w:rsidRPr="00F77677">
        <w:rPr>
          <w:rFonts w:eastAsia="TimesNewRomanPS-BoldMT" w:cs="Arial"/>
        </w:rPr>
        <w:t>Понуђач који даје нетачне податке у погледу стручних референци, чини прекршај по члану 170.</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w:t>
      </w:r>
      <w:proofErr w:type="gramStart"/>
      <w:r w:rsidRPr="00F77677">
        <w:rPr>
          <w:rFonts w:eastAsia="TimesNewRomanPS-BoldMT" w:cs="Arial"/>
        </w:rPr>
        <w:t>Закона о јавним набавкама.</w:t>
      </w:r>
      <w:proofErr w:type="gramEnd"/>
      <w:r w:rsidRPr="00F77677">
        <w:rPr>
          <w:rFonts w:eastAsia="TimesNewRomanPS-BoldMT" w:cs="Arial"/>
        </w:rPr>
        <w:t xml:space="preserve"> </w:t>
      </w:r>
      <w:proofErr w:type="gramStart"/>
      <w:r w:rsidRPr="00F77677">
        <w:rPr>
          <w:rFonts w:eastAsia="TimesNewRomanPS-BoldMT" w:cs="Arial"/>
        </w:rPr>
        <w:t>Давање неистинитих података у понуди је основ за негативну референцу у смислу члана 82.</w:t>
      </w:r>
      <w:proofErr w:type="gramEnd"/>
      <w:r w:rsidRPr="00F77677">
        <w:rPr>
          <w:rFonts w:eastAsia="TimesNewRomanPS-BoldMT" w:cs="Arial"/>
        </w:rPr>
        <w:t xml:space="preserve"> </w:t>
      </w:r>
      <w:proofErr w:type="gramStart"/>
      <w:r w:rsidRPr="00F77677">
        <w:rPr>
          <w:rFonts w:eastAsia="TimesNewRomanPS-BoldMT" w:cs="Arial"/>
        </w:rPr>
        <w:t>став</w:t>
      </w:r>
      <w:proofErr w:type="gramEnd"/>
      <w:r w:rsidRPr="00F77677">
        <w:rPr>
          <w:rFonts w:eastAsia="TimesNewRomanPS-BoldMT" w:cs="Arial"/>
        </w:rPr>
        <w:t xml:space="preserve"> 1. </w:t>
      </w:r>
      <w:proofErr w:type="gramStart"/>
      <w:r w:rsidRPr="00F77677">
        <w:rPr>
          <w:rFonts w:eastAsia="TimesNewRomanPS-BoldMT" w:cs="Arial"/>
        </w:rPr>
        <w:t>тачка</w:t>
      </w:r>
      <w:proofErr w:type="gramEnd"/>
      <w:r w:rsidRPr="00F77677">
        <w:rPr>
          <w:rFonts w:eastAsia="TimesNewRomanPS-BoldMT" w:cs="Arial"/>
        </w:rPr>
        <w:t xml:space="preserve"> 3) Закона</w:t>
      </w:r>
    </w:p>
    <w:p w:rsidR="00B712D7" w:rsidRDefault="00B712D7" w:rsidP="00B712D7">
      <w:pPr>
        <w:rPr>
          <w:rFonts w:cs="Arial"/>
          <w:lang w:val="sr-Cyrl-RS"/>
        </w:rPr>
      </w:pPr>
    </w:p>
    <w:p w:rsidR="00B712D7" w:rsidRDefault="00B712D7" w:rsidP="00B712D7">
      <w:pPr>
        <w:rPr>
          <w:rFonts w:cs="Arial"/>
          <w:lang w:val="sr-Cyrl-RS"/>
        </w:rPr>
      </w:pPr>
    </w:p>
    <w:p w:rsidR="00B712D7" w:rsidRDefault="00B712D7" w:rsidP="00B712D7">
      <w:pPr>
        <w:rPr>
          <w:rFonts w:cs="Arial"/>
          <w:lang w:val="sr-Cyrl-RS"/>
        </w:rPr>
      </w:pPr>
    </w:p>
    <w:p w:rsidR="00B712D7" w:rsidRDefault="00B712D7" w:rsidP="00B712D7">
      <w:pPr>
        <w:rPr>
          <w:rFonts w:cs="Arial"/>
          <w:lang w:val="sr-Cyrl-RS"/>
        </w:rPr>
      </w:pPr>
    </w:p>
    <w:p w:rsidR="00563ECB" w:rsidRDefault="00563ECB" w:rsidP="00B712D7">
      <w:pPr>
        <w:rPr>
          <w:rFonts w:cs="Arial"/>
          <w:lang w:val="sr-Cyrl-RS"/>
        </w:rPr>
      </w:pPr>
    </w:p>
    <w:p w:rsidR="00B712D7" w:rsidRPr="007A27A1" w:rsidRDefault="00B712D7" w:rsidP="00B712D7">
      <w:pPr>
        <w:rPr>
          <w:rFonts w:cs="Arial"/>
          <w:lang w:val="sr-Cyrl-RS"/>
        </w:rPr>
      </w:pPr>
    </w:p>
    <w:p w:rsidR="00B712D7" w:rsidRPr="002F0C99" w:rsidRDefault="00B712D7" w:rsidP="00B712D7">
      <w:pPr>
        <w:pStyle w:val="KDObrazac"/>
        <w:rPr>
          <w:lang w:val="sr-Cyrl-RS"/>
        </w:rPr>
      </w:pPr>
      <w:proofErr w:type="gramStart"/>
      <w:r w:rsidRPr="00F77677">
        <w:lastRenderedPageBreak/>
        <w:t xml:space="preserve">ОБРАЗАЦ </w:t>
      </w:r>
      <w:bookmarkEnd w:id="257"/>
      <w:r>
        <w:rPr>
          <w:lang w:val="sr-Cyrl-RS"/>
        </w:rPr>
        <w:t>6.</w:t>
      </w:r>
      <w:proofErr w:type="gramEnd"/>
    </w:p>
    <w:p w:rsidR="00B712D7" w:rsidRPr="00F77677" w:rsidRDefault="00B712D7" w:rsidP="00B712D7">
      <w:pPr>
        <w:jc w:val="center"/>
        <w:rPr>
          <w:rFonts w:cs="Arial"/>
          <w:b/>
        </w:rPr>
      </w:pPr>
      <w:r w:rsidRPr="00F77677">
        <w:rPr>
          <w:rFonts w:cs="Arial"/>
          <w:b/>
        </w:rPr>
        <w:t>ПОТВРДА О РЕФЕРЕНТНИМ НАБАВКАМА</w:t>
      </w:r>
    </w:p>
    <w:p w:rsidR="00B712D7" w:rsidRPr="00F77677" w:rsidRDefault="00B712D7" w:rsidP="00B712D7">
      <w:pPr>
        <w:jc w:val="center"/>
        <w:rPr>
          <w:rFonts w:cs="Arial"/>
        </w:rPr>
      </w:pPr>
    </w:p>
    <w:p w:rsidR="00B712D7" w:rsidRPr="00F77677" w:rsidRDefault="00B712D7" w:rsidP="00B712D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B712D7" w:rsidRPr="00F77677" w:rsidRDefault="00B712D7" w:rsidP="00B712D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B712D7" w:rsidRPr="00F77677" w:rsidRDefault="00B712D7" w:rsidP="00B712D7">
      <w:pPr>
        <w:tabs>
          <w:tab w:val="left" w:pos="0"/>
          <w:tab w:val="left" w:pos="330"/>
          <w:tab w:val="left" w:pos="540"/>
        </w:tabs>
        <w:spacing w:before="0"/>
        <w:ind w:left="6"/>
        <w:jc w:val="center"/>
        <w:rPr>
          <w:rFonts w:eastAsia="Calibri" w:cs="Arial"/>
        </w:rPr>
      </w:pPr>
      <w:r w:rsidRPr="00F77677">
        <w:rPr>
          <w:rFonts w:cs="Arial"/>
          <w:bCs/>
          <w:kern w:val="28"/>
        </w:rPr>
        <w:t>(</w:t>
      </w:r>
      <w:proofErr w:type="gramStart"/>
      <w:r w:rsidRPr="00F77677">
        <w:rPr>
          <w:rFonts w:cs="Arial"/>
          <w:bCs/>
          <w:kern w:val="28"/>
        </w:rPr>
        <w:t>назив</w:t>
      </w:r>
      <w:proofErr w:type="gramEnd"/>
      <w:r w:rsidRPr="00F77677">
        <w:rPr>
          <w:rFonts w:cs="Arial"/>
          <w:bCs/>
          <w:kern w:val="28"/>
        </w:rPr>
        <w:t xml:space="preserve"> и седиште наручиоца)</w:t>
      </w:r>
    </w:p>
    <w:p w:rsidR="00B712D7" w:rsidRPr="00F77677" w:rsidRDefault="00B712D7" w:rsidP="00B712D7">
      <w:pPr>
        <w:jc w:val="left"/>
        <w:rPr>
          <w:rFonts w:cs="Arial"/>
        </w:rPr>
      </w:pPr>
      <w:r w:rsidRPr="00F77677">
        <w:rPr>
          <w:rFonts w:cs="Arial"/>
        </w:rPr>
        <w:t>Лице за контакт:      ___________________________________________________________________</w:t>
      </w:r>
    </w:p>
    <w:p w:rsidR="00B712D7" w:rsidRPr="00F77677" w:rsidRDefault="00B712D7" w:rsidP="00B712D7">
      <w:pPr>
        <w:jc w:val="center"/>
        <w:rPr>
          <w:rFonts w:cs="Arial"/>
        </w:rPr>
      </w:pPr>
      <w:r w:rsidRPr="00F77677">
        <w:rPr>
          <w:rFonts w:cs="Arial"/>
        </w:rPr>
        <w:t>(</w:t>
      </w:r>
      <w:proofErr w:type="gramStart"/>
      <w:r w:rsidRPr="00F77677">
        <w:rPr>
          <w:rFonts w:cs="Arial"/>
        </w:rPr>
        <w:t>име</w:t>
      </w:r>
      <w:proofErr w:type="gramEnd"/>
      <w:r w:rsidRPr="00F77677">
        <w:rPr>
          <w:rFonts w:cs="Arial"/>
        </w:rPr>
        <w:t>, презиме,  контакт телефон)</w:t>
      </w:r>
    </w:p>
    <w:p w:rsidR="00B712D7" w:rsidRPr="00F77677" w:rsidRDefault="00B712D7" w:rsidP="00B712D7">
      <w:pPr>
        <w:jc w:val="left"/>
        <w:rPr>
          <w:rFonts w:cs="Arial"/>
        </w:rPr>
      </w:pPr>
      <w:r w:rsidRPr="00F77677">
        <w:rPr>
          <w:rFonts w:cs="Arial"/>
        </w:rPr>
        <w:t>Овим путем потврђујем да је __________________________________________________________________</w:t>
      </w:r>
    </w:p>
    <w:p w:rsidR="00B712D7" w:rsidRPr="00F77677" w:rsidRDefault="00B712D7" w:rsidP="00B712D7">
      <w:pPr>
        <w:jc w:val="center"/>
        <w:rPr>
          <w:rFonts w:cs="Arial"/>
        </w:rPr>
      </w:pPr>
      <w:r w:rsidRPr="00F77677">
        <w:rPr>
          <w:rFonts w:cs="Arial"/>
        </w:rPr>
        <w:t>(</w:t>
      </w:r>
      <w:proofErr w:type="gramStart"/>
      <w:r w:rsidRPr="00F77677">
        <w:rPr>
          <w:rFonts w:cs="Arial"/>
        </w:rPr>
        <w:t>навести</w:t>
      </w:r>
      <w:proofErr w:type="gramEnd"/>
      <w:r w:rsidRPr="00F77677">
        <w:rPr>
          <w:rFonts w:cs="Arial"/>
        </w:rPr>
        <w:t xml:space="preserve"> назив седиште  понуђача)</w:t>
      </w:r>
    </w:p>
    <w:p w:rsidR="00B712D7" w:rsidRPr="00F77677" w:rsidRDefault="00B712D7" w:rsidP="00B712D7">
      <w:pPr>
        <w:rPr>
          <w:rFonts w:cs="Arial"/>
        </w:rPr>
      </w:pPr>
      <w:proofErr w:type="gramStart"/>
      <w:r w:rsidRPr="00F77677">
        <w:rPr>
          <w:rFonts w:cs="Arial"/>
        </w:rPr>
        <w:t>за</w:t>
      </w:r>
      <w:proofErr w:type="gramEnd"/>
      <w:r w:rsidRPr="00F77677">
        <w:rPr>
          <w:rFonts w:cs="Arial"/>
        </w:rPr>
        <w:t xml:space="preserve"> наше потребе извршио: </w:t>
      </w:r>
    </w:p>
    <w:p w:rsidR="00B712D7" w:rsidRPr="00F77677" w:rsidRDefault="00B712D7" w:rsidP="00B712D7">
      <w:pPr>
        <w:rPr>
          <w:rFonts w:cs="Arial"/>
        </w:rPr>
      </w:pPr>
      <w:r w:rsidRPr="00F77677">
        <w:rPr>
          <w:rFonts w:cs="Arial"/>
        </w:rPr>
        <w:t>__________________________________________________________________</w:t>
      </w:r>
    </w:p>
    <w:p w:rsidR="00B712D7" w:rsidRPr="00F77677" w:rsidRDefault="00B712D7" w:rsidP="00B712D7">
      <w:pPr>
        <w:rPr>
          <w:rFonts w:cs="Arial"/>
        </w:rPr>
      </w:pPr>
      <w:r w:rsidRPr="00F77677">
        <w:rPr>
          <w:rFonts w:cs="Arial"/>
        </w:rPr>
        <w:t xml:space="preserve">                                                  (</w:t>
      </w:r>
      <w:proofErr w:type="gramStart"/>
      <w:r w:rsidRPr="00F77677">
        <w:rPr>
          <w:rFonts w:cs="Arial"/>
        </w:rPr>
        <w:t>навести</w:t>
      </w:r>
      <w:proofErr w:type="gramEnd"/>
      <w:r w:rsidRPr="00F77677">
        <w:rPr>
          <w:rFonts w:cs="Arial"/>
        </w:rPr>
        <w:t xml:space="preserve">) </w:t>
      </w:r>
    </w:p>
    <w:p w:rsidR="00B712D7" w:rsidRPr="00F77677" w:rsidRDefault="00B712D7" w:rsidP="00B712D7">
      <w:pPr>
        <w:rPr>
          <w:rFonts w:cs="Arial"/>
        </w:rPr>
      </w:pPr>
      <w:proofErr w:type="gramStart"/>
      <w:r w:rsidRPr="00F77677">
        <w:rPr>
          <w:rFonts w:cs="Arial"/>
        </w:rPr>
        <w:t>у</w:t>
      </w:r>
      <w:proofErr w:type="gramEnd"/>
      <w:r w:rsidRPr="00F77677">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712D7" w:rsidRPr="00F77677" w:rsidTr="003115E2">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3115E2">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B712D7" w:rsidRPr="00F77677" w:rsidRDefault="00B712D7" w:rsidP="003115E2">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3115E2">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712D7" w:rsidRPr="00F77677" w:rsidRDefault="00B712D7" w:rsidP="003115E2">
            <w:pPr>
              <w:jc w:val="center"/>
              <w:rPr>
                <w:rFonts w:eastAsia="Calibri" w:cs="Arial"/>
              </w:rPr>
            </w:pPr>
            <w:r w:rsidRPr="00F77677">
              <w:rPr>
                <w:rFonts w:eastAsia="Calibri" w:cs="Arial"/>
              </w:rPr>
              <w:t>Вредност извршених услуга без ПДВ</w:t>
            </w:r>
          </w:p>
          <w:p w:rsidR="00B712D7" w:rsidRPr="003E7C44" w:rsidRDefault="00B712D7" w:rsidP="003115E2">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B712D7" w:rsidRPr="00F77677" w:rsidTr="003115E2">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3115E2">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r>
      <w:tr w:rsidR="00B712D7" w:rsidRPr="00F77677" w:rsidTr="003115E2">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3115E2">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r>
      <w:tr w:rsidR="00B712D7" w:rsidRPr="00F77677" w:rsidTr="003115E2">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3115E2">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r>
      <w:tr w:rsidR="00B712D7" w:rsidRPr="00F77677" w:rsidTr="003115E2">
        <w:tc>
          <w:tcPr>
            <w:tcW w:w="2188"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B712D7" w:rsidRPr="00F77677" w:rsidRDefault="00B712D7" w:rsidP="003115E2">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712D7" w:rsidRPr="00F77677" w:rsidRDefault="00B712D7" w:rsidP="003115E2">
            <w:pPr>
              <w:rPr>
                <w:rFonts w:eastAsia="Calibri" w:cs="Arial"/>
              </w:rPr>
            </w:pPr>
          </w:p>
        </w:tc>
      </w:tr>
    </w:tbl>
    <w:p w:rsidR="00B712D7" w:rsidRPr="009F747D" w:rsidRDefault="00B712D7" w:rsidP="00B712D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712D7" w:rsidRPr="00F77677" w:rsidTr="003115E2">
        <w:trPr>
          <w:jc w:val="center"/>
        </w:trPr>
        <w:tc>
          <w:tcPr>
            <w:tcW w:w="3882" w:type="dxa"/>
          </w:tcPr>
          <w:p w:rsidR="00B712D7" w:rsidRDefault="00B712D7" w:rsidP="003115E2">
            <w:pPr>
              <w:spacing w:before="0"/>
              <w:jc w:val="center"/>
              <w:rPr>
                <w:rFonts w:cs="Arial"/>
                <w:lang w:val="sr-Cyrl-RS"/>
              </w:rPr>
            </w:pPr>
          </w:p>
          <w:p w:rsidR="00B712D7" w:rsidRPr="00F77677" w:rsidRDefault="00B712D7" w:rsidP="003115E2">
            <w:pPr>
              <w:spacing w:before="0"/>
              <w:jc w:val="center"/>
              <w:rPr>
                <w:rFonts w:cs="Arial"/>
              </w:rPr>
            </w:pPr>
            <w:r w:rsidRPr="00F77677">
              <w:rPr>
                <w:rFonts w:cs="Arial"/>
              </w:rPr>
              <w:t>Датум:</w:t>
            </w:r>
          </w:p>
        </w:tc>
        <w:tc>
          <w:tcPr>
            <w:tcW w:w="2127" w:type="dxa"/>
          </w:tcPr>
          <w:p w:rsidR="00B712D7" w:rsidRPr="00F77677" w:rsidRDefault="00B712D7" w:rsidP="003115E2">
            <w:pPr>
              <w:spacing w:before="0"/>
              <w:jc w:val="center"/>
              <w:rPr>
                <w:rFonts w:cs="Arial"/>
                <w:lang w:val="ru-RU"/>
              </w:rPr>
            </w:pPr>
          </w:p>
        </w:tc>
        <w:tc>
          <w:tcPr>
            <w:tcW w:w="4022" w:type="dxa"/>
          </w:tcPr>
          <w:p w:rsidR="00B712D7" w:rsidRPr="00F77677" w:rsidRDefault="00B712D7" w:rsidP="003115E2">
            <w:pPr>
              <w:spacing w:before="0"/>
              <w:jc w:val="center"/>
              <w:rPr>
                <w:rFonts w:cs="Arial"/>
                <w:lang w:val="ru-RU"/>
              </w:rPr>
            </w:pPr>
            <w:r w:rsidRPr="00F77677">
              <w:rPr>
                <w:rFonts w:cs="Arial"/>
                <w:lang w:val="sr-Cyrl-CS"/>
              </w:rPr>
              <w:t>Наручилац/корисник услуга:</w:t>
            </w:r>
          </w:p>
        </w:tc>
      </w:tr>
      <w:tr w:rsidR="00B712D7" w:rsidRPr="00F77677" w:rsidTr="003115E2">
        <w:trPr>
          <w:jc w:val="center"/>
        </w:trPr>
        <w:tc>
          <w:tcPr>
            <w:tcW w:w="3882" w:type="dxa"/>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rPr>
            </w:pPr>
            <w:r w:rsidRPr="00F77677">
              <w:rPr>
                <w:rFonts w:cs="Arial"/>
              </w:rPr>
              <w:t>М.П.</w:t>
            </w:r>
          </w:p>
        </w:tc>
        <w:tc>
          <w:tcPr>
            <w:tcW w:w="4022" w:type="dxa"/>
          </w:tcPr>
          <w:p w:rsidR="00B712D7" w:rsidRPr="00F77677" w:rsidRDefault="00B712D7" w:rsidP="003115E2">
            <w:pPr>
              <w:spacing w:before="0"/>
              <w:jc w:val="center"/>
              <w:rPr>
                <w:rFonts w:cs="Arial"/>
                <w:lang w:val="ru-RU"/>
              </w:rPr>
            </w:pPr>
          </w:p>
        </w:tc>
      </w:tr>
      <w:tr w:rsidR="00B712D7" w:rsidRPr="00F77677" w:rsidTr="003115E2">
        <w:trPr>
          <w:jc w:val="center"/>
        </w:trPr>
        <w:tc>
          <w:tcPr>
            <w:tcW w:w="3882" w:type="dxa"/>
            <w:tcBorders>
              <w:bottom w:val="single" w:sz="4" w:space="0" w:color="auto"/>
            </w:tcBorders>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lang w:val="ru-RU"/>
              </w:rPr>
            </w:pPr>
          </w:p>
        </w:tc>
        <w:tc>
          <w:tcPr>
            <w:tcW w:w="4022" w:type="dxa"/>
            <w:tcBorders>
              <w:bottom w:val="single" w:sz="4" w:space="0" w:color="auto"/>
            </w:tcBorders>
          </w:tcPr>
          <w:p w:rsidR="00B712D7" w:rsidRPr="00F77677" w:rsidRDefault="00B712D7" w:rsidP="003115E2">
            <w:pPr>
              <w:spacing w:before="0"/>
              <w:jc w:val="center"/>
              <w:rPr>
                <w:rFonts w:cs="Arial"/>
                <w:lang w:val="ru-RU"/>
              </w:rPr>
            </w:pPr>
          </w:p>
        </w:tc>
      </w:tr>
      <w:tr w:rsidR="00B712D7" w:rsidRPr="00F77677" w:rsidTr="003115E2">
        <w:trPr>
          <w:trHeight w:val="389"/>
          <w:jc w:val="center"/>
        </w:trPr>
        <w:tc>
          <w:tcPr>
            <w:tcW w:w="3882" w:type="dxa"/>
            <w:tcBorders>
              <w:top w:val="single" w:sz="4" w:space="0" w:color="auto"/>
            </w:tcBorders>
          </w:tcPr>
          <w:p w:rsidR="00B712D7" w:rsidRPr="00F77677" w:rsidRDefault="00B712D7" w:rsidP="003115E2">
            <w:pPr>
              <w:spacing w:before="0"/>
              <w:jc w:val="center"/>
              <w:rPr>
                <w:rFonts w:cs="Arial"/>
              </w:rPr>
            </w:pPr>
          </w:p>
        </w:tc>
        <w:tc>
          <w:tcPr>
            <w:tcW w:w="2127" w:type="dxa"/>
          </w:tcPr>
          <w:p w:rsidR="00B712D7" w:rsidRPr="00F77677" w:rsidRDefault="00B712D7" w:rsidP="003115E2">
            <w:pPr>
              <w:spacing w:before="0"/>
              <w:jc w:val="center"/>
              <w:rPr>
                <w:rFonts w:cs="Arial"/>
                <w:lang w:val="ru-RU"/>
              </w:rPr>
            </w:pPr>
          </w:p>
        </w:tc>
        <w:tc>
          <w:tcPr>
            <w:tcW w:w="4022" w:type="dxa"/>
            <w:tcBorders>
              <w:top w:val="single" w:sz="4" w:space="0" w:color="auto"/>
            </w:tcBorders>
          </w:tcPr>
          <w:p w:rsidR="00B712D7" w:rsidRPr="00F77677" w:rsidRDefault="00B712D7" w:rsidP="003115E2">
            <w:pPr>
              <w:spacing w:before="0"/>
              <w:jc w:val="center"/>
              <w:rPr>
                <w:rFonts w:cs="Arial"/>
                <w:lang w:val="ru-RU"/>
              </w:rPr>
            </w:pPr>
          </w:p>
        </w:tc>
      </w:tr>
    </w:tbl>
    <w:p w:rsidR="00B712D7" w:rsidRPr="00F77677" w:rsidRDefault="00B712D7" w:rsidP="00B712D7">
      <w:pPr>
        <w:rPr>
          <w:rFonts w:cs="Arial"/>
          <w:b/>
        </w:rPr>
      </w:pPr>
      <w:r w:rsidRPr="00F77677">
        <w:rPr>
          <w:rFonts w:cs="Arial"/>
          <w:b/>
        </w:rPr>
        <w:t>НАПОМЕНА:</w:t>
      </w:r>
    </w:p>
    <w:p w:rsidR="00B712D7" w:rsidRPr="00F77677" w:rsidRDefault="00B712D7" w:rsidP="00B712D7">
      <w:pPr>
        <w:rPr>
          <w:rFonts w:cs="Arial"/>
        </w:rPr>
      </w:pPr>
      <w:proofErr w:type="gramStart"/>
      <w:r w:rsidRPr="00F77677">
        <w:rPr>
          <w:rFonts w:cs="Arial"/>
        </w:rPr>
        <w:t>Приликом подношења понуде овај образац копирати у потребном броју примерака.</w:t>
      </w:r>
      <w:proofErr w:type="gramEnd"/>
    </w:p>
    <w:p w:rsidR="00B712D7" w:rsidRPr="00F77677" w:rsidRDefault="00B712D7" w:rsidP="00B712D7">
      <w:pPr>
        <w:spacing w:before="0"/>
        <w:rPr>
          <w:rFonts w:cs="Arial"/>
        </w:rPr>
      </w:pPr>
      <w:proofErr w:type="gramStart"/>
      <w:r w:rsidRPr="00F77677">
        <w:rPr>
          <w:rFonts w:cs="Arial"/>
        </w:rPr>
        <w:t>Понуђач који даје нетачне податке у погледу стручних референци, чини прекршај по члану 170.</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w:t>
      </w:r>
      <w:proofErr w:type="gramStart"/>
      <w:r w:rsidRPr="00F77677">
        <w:rPr>
          <w:rFonts w:cs="Arial"/>
        </w:rPr>
        <w:t>Закона о јавним набавкама.</w:t>
      </w:r>
      <w:proofErr w:type="gramEnd"/>
      <w:r w:rsidRPr="00F77677">
        <w:rPr>
          <w:rFonts w:cs="Arial"/>
        </w:rPr>
        <w:t xml:space="preserve"> </w:t>
      </w:r>
      <w:proofErr w:type="gramStart"/>
      <w:r w:rsidRPr="00F77677">
        <w:rPr>
          <w:rFonts w:cs="Arial"/>
        </w:rPr>
        <w:t>Давање неистинитих података у понуди је основ за негативну референцу у смислу члана 82.</w:t>
      </w:r>
      <w:proofErr w:type="gramEnd"/>
      <w:r w:rsidRPr="00F77677">
        <w:rPr>
          <w:rFonts w:cs="Arial"/>
        </w:rPr>
        <w:t xml:space="preserve"> </w:t>
      </w:r>
      <w:proofErr w:type="gramStart"/>
      <w:r w:rsidRPr="00F77677">
        <w:rPr>
          <w:rFonts w:cs="Arial"/>
        </w:rPr>
        <w:t>став</w:t>
      </w:r>
      <w:proofErr w:type="gramEnd"/>
      <w:r w:rsidRPr="00F77677">
        <w:rPr>
          <w:rFonts w:cs="Arial"/>
        </w:rPr>
        <w:t xml:space="preserve"> 1. </w:t>
      </w:r>
      <w:proofErr w:type="gramStart"/>
      <w:r w:rsidRPr="00F77677">
        <w:rPr>
          <w:rFonts w:cs="Arial"/>
        </w:rPr>
        <w:t>тачка</w:t>
      </w:r>
      <w:proofErr w:type="gramEnd"/>
      <w:r w:rsidRPr="00F77677">
        <w:rPr>
          <w:rFonts w:cs="Arial"/>
        </w:rPr>
        <w:t xml:space="preserve"> 3) Закона</w:t>
      </w:r>
    </w:p>
    <w:p w:rsidR="00B712D7" w:rsidRDefault="00B712D7" w:rsidP="00B712D7">
      <w:pPr>
        <w:pStyle w:val="KDObrazac"/>
        <w:jc w:val="both"/>
        <w:rPr>
          <w:lang w:val="sr-Cyrl-RS"/>
        </w:rPr>
      </w:pPr>
      <w:proofErr w:type="gramStart"/>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roofErr w:type="gramEnd"/>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Pr="00E97347" w:rsidRDefault="00B712D7" w:rsidP="00B712D7">
      <w:pPr>
        <w:pStyle w:val="KDObrazac"/>
        <w:jc w:val="both"/>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val="sr-Cyrl-CS" w:eastAsia="hr-HR"/>
        </w:rPr>
      </w:pPr>
    </w:p>
    <w:p w:rsidR="00B712D7" w:rsidRPr="007650A6" w:rsidRDefault="00B712D7" w:rsidP="00B712D7">
      <w:pPr>
        <w:spacing w:before="0"/>
        <w:jc w:val="center"/>
        <w:rPr>
          <w:rFonts w:cs="Arial"/>
          <w:b/>
          <w:noProof/>
          <w:lang w:eastAsia="hr-HR"/>
        </w:rPr>
      </w:pPr>
      <w:r w:rsidRPr="007650A6">
        <w:rPr>
          <w:rFonts w:cs="Arial"/>
          <w:b/>
          <w:noProof/>
          <w:lang w:val="sr-Cyrl-CS" w:eastAsia="hr-HR"/>
        </w:rPr>
        <w:t>ПОТВРДА / ЗАПИСНИК О ОБАВЉЕНОЈ ПОСЕТИ ОБЈЕКТУ НАРУЧИОЦА</w:t>
      </w: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b/>
          <w:noProof/>
          <w:lang w:eastAsia="hr-HR"/>
        </w:rPr>
      </w:pPr>
    </w:p>
    <w:p w:rsidR="00B712D7" w:rsidRPr="007650A6" w:rsidRDefault="00B712D7" w:rsidP="00B712D7">
      <w:pPr>
        <w:spacing w:before="0"/>
        <w:jc w:val="center"/>
        <w:rPr>
          <w:rFonts w:cs="Arial"/>
          <w:noProof/>
          <w:lang w:val="sr-Cyrl-CS" w:eastAsia="hr-HR"/>
        </w:rPr>
      </w:pPr>
    </w:p>
    <w:p w:rsidR="00B712D7" w:rsidRPr="007650A6" w:rsidRDefault="00B712D7" w:rsidP="00B712D7">
      <w:pPr>
        <w:spacing w:before="0"/>
        <w:rPr>
          <w:rFonts w:cs="Arial"/>
          <w:noProof/>
          <w:lang w:val="sr-Cyrl-CS" w:eastAsia="hr-HR"/>
        </w:rPr>
      </w:pPr>
      <w:r w:rsidRPr="007650A6">
        <w:rPr>
          <w:rFonts w:cs="Arial"/>
          <w:noProof/>
          <w:lang w:val="sr-Cyrl-CS" w:eastAsia="hr-HR"/>
        </w:rPr>
        <w:t xml:space="preserve">Дана </w:t>
      </w:r>
      <w:r w:rsidRPr="007650A6">
        <w:rPr>
          <w:rFonts w:cs="Arial"/>
          <w:noProof/>
          <w:lang w:val="sr-Cyrl-RS" w:eastAsia="hr-HR"/>
        </w:rPr>
        <w:t>________________________</w:t>
      </w:r>
      <w:r w:rsidRPr="007650A6">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B712D7" w:rsidRPr="007650A6" w:rsidRDefault="00B712D7" w:rsidP="00B712D7">
      <w:pPr>
        <w:spacing w:before="0"/>
        <w:rPr>
          <w:rFonts w:cs="Arial"/>
          <w:noProof/>
          <w:lang w:val="sr-Cyrl-CS" w:eastAsia="hr-HR"/>
        </w:rPr>
      </w:pPr>
      <w:r w:rsidRPr="007650A6">
        <w:rPr>
          <w:rFonts w:cs="Arial"/>
          <w:noProof/>
          <w:lang w:val="sr-Cyrl-CS" w:eastAsia="hr-HR"/>
        </w:rPr>
        <w:t>................................................................................................................................., се на лицу места, на локацији ТЕ Колубара детаљно упознао са објектом и предметом набавке.</w:t>
      </w:r>
    </w:p>
    <w:p w:rsidR="00B712D7" w:rsidRPr="007650A6" w:rsidRDefault="00B712D7" w:rsidP="00B712D7">
      <w:pPr>
        <w:spacing w:before="0"/>
        <w:rPr>
          <w:rFonts w:cs="Arial"/>
          <w:noProof/>
          <w:lang w:val="sr-Cyrl-CS" w:eastAsia="hr-HR"/>
        </w:rPr>
      </w:pPr>
      <w:r w:rsidRPr="007650A6">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Дана____________</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За Понуђача: _______________</w:t>
      </w:r>
    </w:p>
    <w:p w:rsidR="00B712D7" w:rsidRPr="007650A6" w:rsidRDefault="00B712D7" w:rsidP="00B712D7">
      <w:pPr>
        <w:spacing w:before="0"/>
        <w:jc w:val="left"/>
        <w:rPr>
          <w:rFonts w:cs="Arial"/>
          <w:noProof/>
          <w:lang w:val="sr-Cyrl-CS" w:eastAsia="hr-HR"/>
        </w:rPr>
      </w:pPr>
      <w:r w:rsidRPr="007650A6">
        <w:rPr>
          <w:rFonts w:cs="Arial"/>
          <w:noProof/>
          <w:lang w:val="sr-Cyrl-CS" w:eastAsia="hr-HR"/>
        </w:rPr>
        <w:t>У ТЕ Колубара, Велики Цр</w:t>
      </w:r>
      <w:r w:rsidRPr="007650A6">
        <w:rPr>
          <w:rFonts w:cs="Arial"/>
          <w:noProof/>
          <w:lang w:val="sr-Cyrl-RS" w:eastAsia="hr-HR"/>
        </w:rPr>
        <w:t>љ</w:t>
      </w:r>
      <w:r w:rsidRPr="007650A6">
        <w:rPr>
          <w:rFonts w:cs="Arial"/>
          <w:noProof/>
          <w:lang w:val="sr-Cyrl-CS" w:eastAsia="hr-HR"/>
        </w:rPr>
        <w:t>ени __________________-</w:t>
      </w: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p>
    <w:p w:rsidR="00B712D7" w:rsidRPr="007650A6" w:rsidRDefault="00B712D7" w:rsidP="00B712D7">
      <w:pPr>
        <w:spacing w:before="0"/>
        <w:jc w:val="left"/>
        <w:rPr>
          <w:rFonts w:cs="Arial"/>
          <w:noProof/>
          <w:lang w:val="sr-Cyrl-CS" w:eastAsia="hr-HR"/>
        </w:rPr>
      </w:pPr>
      <w:r w:rsidRPr="007650A6">
        <w:rPr>
          <w:rFonts w:cs="Arial"/>
          <w:noProof/>
          <w:lang w:val="sr-Cyrl-CS" w:eastAsia="hr-HR"/>
        </w:rPr>
        <w:t>Потврђује да се Понуђач упознао са објектом и предметом рада.</w:t>
      </w:r>
    </w:p>
    <w:p w:rsidR="00B712D7" w:rsidRPr="007650A6" w:rsidRDefault="00B712D7" w:rsidP="00B712D7">
      <w:pPr>
        <w:spacing w:before="0"/>
        <w:ind w:left="2124" w:firstLine="708"/>
        <w:jc w:val="left"/>
        <w:rPr>
          <w:rFonts w:cs="Arial"/>
          <w:noProof/>
          <w:lang w:val="sr-Cyrl-CS" w:eastAsia="hr-HR"/>
        </w:rPr>
      </w:pPr>
      <w:r w:rsidRPr="007650A6">
        <w:rPr>
          <w:rFonts w:cs="Arial"/>
          <w:noProof/>
          <w:lang w:val="sr-Cyrl-CS" w:eastAsia="hr-HR"/>
        </w:rPr>
        <w:t>______________________________________________</w:t>
      </w:r>
    </w:p>
    <w:p w:rsidR="00B712D7" w:rsidRPr="007650A6" w:rsidRDefault="00B712D7" w:rsidP="00B712D7">
      <w:pPr>
        <w:spacing w:before="0"/>
        <w:ind w:left="2124"/>
        <w:jc w:val="left"/>
        <w:rPr>
          <w:rFonts w:cs="Arial"/>
          <w:i/>
          <w:noProof/>
          <w:lang w:val="sr-Cyrl-CS" w:eastAsia="hr-HR"/>
        </w:rPr>
      </w:pPr>
      <w:r w:rsidRPr="007650A6">
        <w:rPr>
          <w:rFonts w:cs="Arial"/>
          <w:i/>
          <w:noProof/>
          <w:lang w:val="sr-Cyrl-CS" w:eastAsia="hr-HR"/>
        </w:rPr>
        <w:t xml:space="preserve">   ( Потпис представника Наручиоца / надзор ТЕ Колубара)</w:t>
      </w:r>
    </w:p>
    <w:p w:rsidR="00B712D7" w:rsidRPr="007650A6" w:rsidRDefault="00B712D7" w:rsidP="00B712D7">
      <w:pPr>
        <w:shd w:val="clear" w:color="auto" w:fill="FFFFFF"/>
        <w:tabs>
          <w:tab w:val="left" w:pos="7440"/>
        </w:tabs>
        <w:spacing w:before="0"/>
        <w:jc w:val="left"/>
        <w:outlineLvl w:val="0"/>
        <w:rPr>
          <w:rFonts w:cs="Arial"/>
          <w:bCs/>
          <w:kern w:val="28"/>
          <w:lang w:val="sr-Cyrl-CS" w:eastAsia="x-none"/>
        </w:rPr>
      </w:pPr>
    </w:p>
    <w:p w:rsidR="00B712D7" w:rsidRPr="007650A6" w:rsidRDefault="00B712D7" w:rsidP="00B712D7">
      <w:pPr>
        <w:spacing w:before="0"/>
        <w:jc w:val="left"/>
        <w:rPr>
          <w:rFonts w:cs="Arial"/>
          <w:lang w:val="sr-Cyrl-CS" w:eastAsia="hr-HR"/>
        </w:rPr>
      </w:pPr>
    </w:p>
    <w:p w:rsidR="00B712D7" w:rsidRPr="007650A6" w:rsidRDefault="00B712D7" w:rsidP="00B712D7">
      <w:pPr>
        <w:spacing w:before="0"/>
        <w:jc w:val="left"/>
        <w:rPr>
          <w:rFonts w:cs="Arial"/>
          <w:lang w:val="sr-Cyrl-R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spacing w:before="0"/>
        <w:jc w:val="left"/>
        <w:rPr>
          <w:rFonts w:cs="Arial"/>
          <w:lang w:val="sr-Cyrl-CS" w:eastAsia="hr-HR"/>
        </w:rPr>
      </w:pPr>
    </w:p>
    <w:p w:rsidR="00B712D7" w:rsidRPr="007650A6" w:rsidRDefault="00B712D7" w:rsidP="00B712D7">
      <w:pPr>
        <w:spacing w:before="0"/>
        <w:jc w:val="left"/>
        <w:rPr>
          <w:rFonts w:cs="Arial"/>
          <w:lang w:val="sr-Latn-CS" w:eastAsia="hr-HR"/>
        </w:rPr>
      </w:pPr>
    </w:p>
    <w:p w:rsidR="00B712D7" w:rsidRPr="007650A6" w:rsidRDefault="00B712D7" w:rsidP="00B712D7">
      <w:pPr>
        <w:autoSpaceDE w:val="0"/>
        <w:autoSpaceDN w:val="0"/>
        <w:adjustRightInd w:val="0"/>
        <w:spacing w:before="0"/>
        <w:rPr>
          <w:rFonts w:eastAsia="Calibri" w:cs="Arial"/>
          <w:i/>
          <w:iCs/>
          <w:lang w:val="sr-Cyrl-RS"/>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lang w:val="sr-Cyrl-RS"/>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Pr="007650A6" w:rsidRDefault="00B712D7" w:rsidP="00B712D7">
      <w:pPr>
        <w:autoSpaceDE w:val="0"/>
        <w:autoSpaceDN w:val="0"/>
        <w:adjustRightInd w:val="0"/>
        <w:spacing w:before="0"/>
        <w:rPr>
          <w:rFonts w:eastAsia="TimesNewRomanPSMT" w:cs="Arial"/>
          <w:b/>
          <w:bCs/>
          <w:color w:val="000000"/>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Default="00B712D7" w:rsidP="00B712D7">
      <w:pPr>
        <w:pStyle w:val="KDObrazac"/>
        <w:jc w:val="both"/>
        <w:rPr>
          <w:lang w:val="sr-Cyrl-RS"/>
        </w:rPr>
      </w:pPr>
    </w:p>
    <w:p w:rsidR="00B712D7" w:rsidRPr="007650A6" w:rsidRDefault="00B712D7" w:rsidP="00B712D7">
      <w:pPr>
        <w:pStyle w:val="KDObrazac"/>
        <w:jc w:val="both"/>
        <w:rPr>
          <w:lang w:val="sr-Cyrl-RS"/>
        </w:rPr>
      </w:pPr>
    </w:p>
    <w:p w:rsidR="00E97347" w:rsidRDefault="00E97347" w:rsidP="00E97347">
      <w:pPr>
        <w:pStyle w:val="KDObrazac"/>
        <w:jc w:val="both"/>
        <w:rPr>
          <w:lang w:val="sr-Cyrl-RS"/>
        </w:rPr>
      </w:pPr>
    </w:p>
    <w:p w:rsidR="00074A9D" w:rsidRDefault="00074A9D" w:rsidP="00E97347">
      <w:pPr>
        <w:pStyle w:val="KDObrazac"/>
        <w:jc w:val="both"/>
        <w:rPr>
          <w:lang w:val="sr-Cyrl-RS"/>
        </w:rPr>
      </w:pPr>
    </w:p>
    <w:p w:rsidR="00E46606" w:rsidRDefault="00E46606" w:rsidP="00CB4540">
      <w:pPr>
        <w:pStyle w:val="KDObrazac"/>
        <w:jc w:val="both"/>
        <w:rPr>
          <w:lang w:val="sr-Cyrl-RS"/>
        </w:rPr>
      </w:pPr>
    </w:p>
    <w:p w:rsidR="00E46606" w:rsidRPr="007650A6" w:rsidRDefault="00E46606" w:rsidP="00CB4540">
      <w:pPr>
        <w:pStyle w:val="KDObrazac"/>
        <w:jc w:val="both"/>
        <w:rPr>
          <w:lang w:val="sr-Cyrl-RS"/>
        </w:rPr>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3115E2">
        <w:rPr>
          <w:rFonts w:cs="Arial"/>
          <w:b/>
          <w:lang w:val="sr-Cyrl-RS"/>
        </w:rPr>
        <w:t>Интервентно одржавање 110kV постројења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294A71">
        <w:rPr>
          <w:rFonts w:cs="Arial"/>
        </w:rPr>
        <w:t>169/2017-3000/0466/2017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543187" w:rsidRDefault="00543187" w:rsidP="00925E05">
      <w:pPr>
        <w:pStyle w:val="KDObrazac"/>
        <w:spacing w:before="0"/>
        <w:rPr>
          <w:lang w:val="sr-Cyrl-RS"/>
        </w:rPr>
      </w:pP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Default="00B043D1" w:rsidP="00781B02">
      <w:pPr>
        <w:rPr>
          <w:rFonts w:cs="Arial"/>
          <w:lang w:val="sr-Cyrl-RS"/>
        </w:rPr>
      </w:pPr>
    </w:p>
    <w:p w:rsidR="00563ECB" w:rsidRPr="00563ECB" w:rsidRDefault="00563ECB" w:rsidP="00781B02">
      <w:pPr>
        <w:rPr>
          <w:rFonts w:cs="Arial"/>
          <w:lang w:val="sr-Cyrl-RS"/>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lastRenderedPageBreak/>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563ECB" w:rsidRPr="00737D7D" w:rsidRDefault="00563ECB"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lastRenderedPageBreak/>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Default="009D6D0A"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Default="00563ECB" w:rsidP="00CB4540">
      <w:pPr>
        <w:spacing w:before="0"/>
        <w:rPr>
          <w:rFonts w:cs="Arial"/>
          <w:color w:val="00B0F0"/>
          <w:lang w:val="sr-Cyrl-RS"/>
        </w:rPr>
      </w:pPr>
    </w:p>
    <w:p w:rsidR="00563ECB" w:rsidRPr="007650A6" w:rsidRDefault="00563ECB"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8"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3115E2">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260" w:right="1296" w:bottom="90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8"/>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B16DCF" w:rsidP="00EE793E">
      <w:pPr>
        <w:pStyle w:val="KDParagraf"/>
        <w:spacing w:before="0"/>
        <w:rPr>
          <w:rFonts w:cs="Arial"/>
        </w:rPr>
      </w:pPr>
      <w:r w:rsidRPr="007650A6">
        <w:rPr>
          <w:rFonts w:cs="Arial"/>
        </w:rPr>
        <w:t>Јавно предузеће „Електропривреда Србије</w:t>
      </w:r>
      <w:proofErr w:type="gramStart"/>
      <w:r w:rsidRPr="007650A6">
        <w:rPr>
          <w:rFonts w:cs="Arial"/>
        </w:rPr>
        <w:t>“ из</w:t>
      </w:r>
      <w:proofErr w:type="gramEnd"/>
      <w:r w:rsidRPr="007650A6">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7650A6">
        <w:rPr>
          <w:rFonts w:cs="Arial"/>
        </w:rPr>
        <w:t>12.01.72300/3-16 од 01.03.</w:t>
      </w:r>
      <w:r w:rsidR="00F95C27">
        <w:rPr>
          <w:rFonts w:cs="Arial"/>
        </w:rPr>
        <w:t>2017</w:t>
      </w:r>
      <w:r w:rsidRPr="007650A6">
        <w:rPr>
          <w:rFonts w:cs="Arial"/>
        </w:rPr>
        <w:t>.године, заступа финансијски директор ТЕНТ Милорад Лазић, дипл.</w:t>
      </w:r>
      <w:proofErr w:type="gramEnd"/>
      <w:r w:rsidRPr="007650A6">
        <w:rPr>
          <w:rFonts w:cs="Arial"/>
        </w:rPr>
        <w:t xml:space="preserve"> </w:t>
      </w:r>
      <w:proofErr w:type="gramStart"/>
      <w:r w:rsidRPr="007650A6">
        <w:rPr>
          <w:rFonts w:cs="Arial"/>
        </w:rPr>
        <w:t>екон</w:t>
      </w:r>
      <w:proofErr w:type="gramEnd"/>
      <w:r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b/>
        </w:rPr>
        <w:t>ПРУЖАЛАЦ УСЛУГЕ</w:t>
      </w:r>
      <w:r w:rsidRPr="007650A6">
        <w:rPr>
          <w:rFonts w:cs="Arial"/>
        </w:rPr>
        <w:t xml:space="preserve">:  </w:t>
      </w:r>
    </w:p>
    <w:p w:rsidR="00EE793E" w:rsidRPr="007650A6" w:rsidRDefault="00EE793E" w:rsidP="00EE793E">
      <w:pPr>
        <w:pStyle w:val="KDParagraf"/>
        <w:spacing w:before="0"/>
        <w:rPr>
          <w:rFonts w:cs="Arial"/>
        </w:rPr>
      </w:pPr>
    </w:p>
    <w:p w:rsidR="00B16DCF" w:rsidRPr="007650A6" w:rsidRDefault="00B16DCF" w:rsidP="00B16DCF">
      <w:pPr>
        <w:pStyle w:val="ListParagraph"/>
        <w:numPr>
          <w:ilvl w:val="0"/>
          <w:numId w:val="9"/>
        </w:numPr>
        <w:spacing w:before="0" w:after="0" w:line="240" w:lineRule="auto"/>
        <w:ind w:left="0" w:firstLine="0"/>
        <w:rPr>
          <w:rFonts w:ascii="Arial" w:hAnsi="Arial" w:cs="Arial"/>
        </w:rPr>
      </w:pPr>
      <w:r w:rsidRPr="007650A6">
        <w:rPr>
          <w:rFonts w:ascii="Arial" w:hAnsi="Arial" w:cs="Arial"/>
        </w:rPr>
        <w:t xml:space="preserve">_________________ </w:t>
      </w:r>
      <w:proofErr w:type="gramStart"/>
      <w:r w:rsidRPr="007650A6">
        <w:rPr>
          <w:rFonts w:ascii="Arial" w:hAnsi="Arial" w:cs="Arial"/>
        </w:rPr>
        <w:t>из</w:t>
      </w:r>
      <w:proofErr w:type="gramEnd"/>
      <w:r w:rsidRPr="007650A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Pr="007650A6">
        <w:rPr>
          <w:rFonts w:ascii="Arial" w:hAnsi="Arial" w:cs="Arial"/>
          <w:color w:val="00B0F0"/>
        </w:rPr>
        <w:t>)</w:t>
      </w:r>
      <w:r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3E12E4" w:rsidRDefault="003E12E4" w:rsidP="00EE793E">
      <w:pPr>
        <w:pStyle w:val="KDParagraf"/>
        <w:spacing w:before="0"/>
        <w:rPr>
          <w:rFonts w:cs="Arial"/>
          <w:b/>
          <w:lang w:val="sr-Cyrl-RS"/>
        </w:rPr>
      </w:pPr>
    </w:p>
    <w:p w:rsidR="003E12E4" w:rsidRPr="003E12E4" w:rsidRDefault="003E12E4"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0F27D4">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3115E2">
        <w:rPr>
          <w:rFonts w:cs="Arial"/>
          <w:b/>
          <w:lang w:val="sr-Cyrl-RS"/>
        </w:rPr>
        <w:t>Интервентно одржавање 110kV постројења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294A71">
        <w:rPr>
          <w:rFonts w:cs="Arial"/>
        </w:rPr>
        <w:t>169/2017-3000/0466/2017</w:t>
      </w:r>
      <w:r w:rsidR="00425EC6" w:rsidRPr="007650A6">
        <w:rPr>
          <w:rFonts w:cs="Arial"/>
        </w:rPr>
        <w:t>.</w:t>
      </w:r>
    </w:p>
    <w:p w:rsidR="00B16DCF" w:rsidRPr="007A5D72" w:rsidRDefault="00EE793E" w:rsidP="000F27D4">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0F27D4">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294A71">
        <w:rPr>
          <w:rFonts w:cs="Arial"/>
        </w:rPr>
        <w:t>169/2017-3000/0466/2017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3115E2">
        <w:rPr>
          <w:rFonts w:cs="Arial"/>
          <w:b/>
          <w:lang w:val="sr-Cyrl-RS"/>
        </w:rPr>
        <w:t>Интервентно одржавање 110kV постројења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793492" w:rsidRDefault="00793492" w:rsidP="00EE793E">
      <w:pPr>
        <w:pStyle w:val="KDParagraf"/>
        <w:spacing w:before="0"/>
        <w:rPr>
          <w:rFonts w:cs="Arial"/>
          <w:lang w:val="sr-Cyrl-RS"/>
        </w:rPr>
      </w:pPr>
    </w:p>
    <w:p w:rsidR="00524455" w:rsidRPr="00524455" w:rsidRDefault="00793492" w:rsidP="00524455">
      <w:pPr>
        <w:spacing w:before="0"/>
        <w:ind w:right="89" w:firstLine="284"/>
        <w:rPr>
          <w:rFonts w:cs="Arial"/>
          <w:sz w:val="24"/>
          <w:szCs w:val="24"/>
          <w:lang w:val="sr-Cyrl-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w:t>
      </w:r>
      <w:r>
        <w:rPr>
          <w:rFonts w:cs="Arial"/>
          <w:lang w:val="sr-Cyrl-CS"/>
        </w:rPr>
        <w:t xml:space="preserve">Пружаоца </w:t>
      </w:r>
      <w:r w:rsidRPr="00B50E3C">
        <w:rPr>
          <w:rFonts w:cs="Arial"/>
          <w:lang w:val="sr-Cyrl-CS"/>
        </w:rPr>
        <w:t xml:space="preserve"> услуге</w:t>
      </w:r>
      <w:r w:rsidR="00524455">
        <w:rPr>
          <w:rFonts w:cs="Arial"/>
          <w:lang w:val="sr-Cyrl-CS"/>
        </w:rPr>
        <w:t>.</w:t>
      </w:r>
      <w:r w:rsidR="00524455" w:rsidRPr="00524455">
        <w:rPr>
          <w:rFonts w:cs="Arial"/>
          <w:sz w:val="24"/>
          <w:szCs w:val="24"/>
          <w:lang w:val="sr-Cyrl-CS"/>
        </w:rPr>
        <w:t xml:space="preserve"> Процењен број прековремених сати рада, на основу искуства из претходних година је  30℅ од укупно утрошених.</w:t>
      </w:r>
    </w:p>
    <w:p w:rsidR="00793492" w:rsidRDefault="00793492" w:rsidP="00EE793E">
      <w:pPr>
        <w:pStyle w:val="KDParagraf"/>
        <w:spacing w:before="0"/>
        <w:rPr>
          <w:rFonts w:cs="Arial"/>
          <w:b/>
          <w:lang w:val="sr-Cyrl-RS"/>
        </w:rPr>
      </w:pPr>
    </w:p>
    <w:p w:rsidR="00524455" w:rsidRDefault="005244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lastRenderedPageBreak/>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A7A18" w:rsidRDefault="00EE793E" w:rsidP="00DA5931">
      <w:pPr>
        <w:pStyle w:val="KDParagraf"/>
        <w:spacing w:before="0"/>
        <w:rPr>
          <w:rFonts w:cs="Arial"/>
          <w:lang w:val="sr-Cyrl-RS"/>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793492" w:rsidRPr="00793492" w:rsidRDefault="00793492" w:rsidP="00793492">
      <w:pPr>
        <w:spacing w:before="0"/>
        <w:ind w:right="-2" w:firstLine="743"/>
        <w:rPr>
          <w:rFonts w:cs="Arial"/>
          <w:lang w:val="sr-Cyrl-CS"/>
        </w:rPr>
      </w:pPr>
      <w:r w:rsidRPr="00971B62">
        <w:rPr>
          <w:rFonts w:cs="Arial"/>
          <w:lang w:val="sr-Cyrl-CS"/>
        </w:rPr>
        <w:t>Број сати је орјентацион. Обрачун извршених радова врши се на основу стварно утрошених норма  часова евидентираних и потврђених у грађевинском дневнику</w:t>
      </w:r>
      <w:r w:rsidRPr="00971B62">
        <w:rPr>
          <w:rFonts w:cs="Arial"/>
          <w:lang w:val="sr-Cyrl-RS"/>
        </w:rPr>
        <w:t>.</w:t>
      </w:r>
    </w:p>
    <w:p w:rsidR="00793492" w:rsidRDefault="00793492" w:rsidP="00DA5931">
      <w:pPr>
        <w:pStyle w:val="KDParagraf"/>
        <w:spacing w:before="0"/>
        <w:rPr>
          <w:rFonts w:cs="Arial"/>
          <w:lang w:val="sr-Cyrl-RS"/>
        </w:rPr>
      </w:pPr>
    </w:p>
    <w:p w:rsidR="00524455" w:rsidRPr="00793492" w:rsidRDefault="00524455" w:rsidP="00DA5931">
      <w:pPr>
        <w:pStyle w:val="KDParagraf"/>
        <w:spacing w:before="0"/>
        <w:rPr>
          <w:rFonts w:cs="Arial"/>
          <w:lang w:val="sr-Cyrl-RS"/>
        </w:rPr>
      </w:pPr>
    </w:p>
    <w:p w:rsidR="00EE793E" w:rsidRDefault="00EE793E" w:rsidP="000350BD">
      <w:pPr>
        <w:pStyle w:val="KDParagraf"/>
        <w:spacing w:before="0"/>
        <w:jc w:val="center"/>
        <w:rPr>
          <w:rFonts w:cs="Arial"/>
          <w:lang w:val="sr-Cyrl-RS"/>
        </w:rPr>
      </w:pPr>
      <w:proofErr w:type="gramStart"/>
      <w:r w:rsidRPr="007650A6">
        <w:rPr>
          <w:rFonts w:cs="Arial"/>
          <w:b/>
        </w:rPr>
        <w:lastRenderedPageBreak/>
        <w:t>Члан 5</w:t>
      </w:r>
      <w:r w:rsidRPr="007650A6">
        <w:rPr>
          <w:rFonts w:cs="Arial"/>
        </w:rPr>
        <w:t>.</w:t>
      </w:r>
      <w:proofErr w:type="gramEnd"/>
    </w:p>
    <w:p w:rsidR="00524455" w:rsidRPr="00524455" w:rsidRDefault="00524455" w:rsidP="000350BD">
      <w:pPr>
        <w:pStyle w:val="KDParagraf"/>
        <w:spacing w:before="0"/>
        <w:jc w:val="center"/>
        <w:rPr>
          <w:rFonts w:cs="Arial"/>
          <w:lang w:val="sr-Cyrl-RS"/>
        </w:rPr>
      </w:pPr>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DA5931" w:rsidRDefault="00EE793E" w:rsidP="000350BD">
      <w:pPr>
        <w:pStyle w:val="KDParagraf"/>
        <w:spacing w:before="0"/>
        <w:rPr>
          <w:rFonts w:cs="Arial"/>
        </w:rPr>
      </w:pPr>
      <w:r w:rsidRPr="007650A6">
        <w:rPr>
          <w:rFonts w:cs="Arial"/>
        </w:rPr>
        <w:t>Пружалац услуге:</w:t>
      </w:r>
      <w:r w:rsidRPr="007650A6">
        <w:rPr>
          <w:rFonts w:cs="Arial"/>
        </w:rPr>
        <w:tab/>
        <w:t>__________________________________________</w:t>
      </w:r>
      <w:r w:rsidR="000350BD" w:rsidRPr="007650A6">
        <w:rPr>
          <w:rFonts w:cs="Arial"/>
          <w:sz w:val="16"/>
          <w:szCs w:val="16"/>
        </w:rPr>
        <w:tab/>
      </w:r>
      <w:r w:rsidR="000350BD" w:rsidRPr="007650A6">
        <w:rPr>
          <w:rFonts w:cs="Arial"/>
          <w:sz w:val="16"/>
          <w:szCs w:val="16"/>
        </w:rPr>
        <w:tab/>
      </w:r>
      <w:r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626144" w:rsidRPr="00CB6B0A" w:rsidRDefault="00626144" w:rsidP="00BB212C">
      <w:pPr>
        <w:pStyle w:val="KDParagraf"/>
        <w:spacing w:before="0"/>
        <w:rPr>
          <w:rFonts w:cs="Arial"/>
          <w:color w:val="000000" w:themeColor="text1"/>
          <w:lang w:val="sr-Cyrl-RS"/>
        </w:rPr>
      </w:pP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626144"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BB212C" w:rsidRDefault="00BB212C" w:rsidP="00BB212C">
      <w:pPr>
        <w:pStyle w:val="KDParagraf"/>
        <w:spacing w:before="0"/>
        <w:rPr>
          <w:rFonts w:cs="Arial"/>
          <w:b/>
          <w:color w:val="000000" w:themeColor="text1"/>
          <w:lang w:val="sr-Cyrl-RS"/>
        </w:rPr>
      </w:pP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074A9D" w:rsidRDefault="00074A9D" w:rsidP="00074A9D">
      <w:pPr>
        <w:pStyle w:val="KDParagraf"/>
        <w:spacing w:before="0"/>
        <w:rPr>
          <w:rFonts w:cs="Arial"/>
          <w:b/>
          <w:lang w:val="sr-Cyrl-RS"/>
        </w:rPr>
      </w:pPr>
    </w:p>
    <w:p w:rsidR="00BB212C" w:rsidRPr="007650A6" w:rsidRDefault="00BB212C" w:rsidP="00074A9D">
      <w:pPr>
        <w:pStyle w:val="KDParagraf"/>
        <w:spacing w:before="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w:t>
      </w:r>
      <w:r w:rsidR="00BB212C">
        <w:rPr>
          <w:rFonts w:cs="Arial"/>
          <w:color w:val="000000" w:themeColor="text1"/>
          <w:lang w:val="sr-Cyrl-RS"/>
        </w:rPr>
        <w:t>1</w:t>
      </w:r>
      <w:r w:rsidR="00B712D7">
        <w:rPr>
          <w:rFonts w:cs="Arial"/>
          <w:color w:val="000000" w:themeColor="text1"/>
          <w:lang w:val="sr-Cyrl-RS"/>
        </w:rPr>
        <w:t>2</w:t>
      </w:r>
      <w:r w:rsidR="00BB212C">
        <w:rPr>
          <w:rFonts w:cs="Arial"/>
          <w:color w:val="000000" w:themeColor="text1"/>
          <w:lang w:val="sr-Cyrl-RS"/>
        </w:rPr>
        <w:t xml:space="preserve"> месеци </w:t>
      </w:r>
      <w:r w:rsidR="003F538A" w:rsidRPr="006A0127">
        <w:rPr>
          <w:rFonts w:cs="Arial"/>
          <w:color w:val="000000" w:themeColor="text1"/>
          <w:lang w:val="sr-Cyrl-RS"/>
        </w:rPr>
        <w:t xml:space="preserve"> од дана ступања уговора на снагу.</w:t>
      </w:r>
      <w:r w:rsidR="00DA5931">
        <w:rPr>
          <w:rFonts w:cs="Arial"/>
          <w:color w:val="000000" w:themeColor="text1"/>
          <w:lang w:val="sr-Cyrl-RS"/>
        </w:rPr>
        <w:t xml:space="preserve"> </w:t>
      </w:r>
    </w:p>
    <w:p w:rsidR="00BB212C" w:rsidRDefault="00BB212C" w:rsidP="00C0092E">
      <w:pPr>
        <w:spacing w:before="0"/>
        <w:jc w:val="left"/>
        <w:rPr>
          <w:rFonts w:cs="Arial"/>
          <w:b/>
          <w:lang w:val="sr-Cyrl-RS"/>
        </w:rPr>
      </w:pP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42674B" w:rsidRDefault="0042674B" w:rsidP="005F4DA1">
      <w:pPr>
        <w:pStyle w:val="KDParagraf"/>
        <w:spacing w:before="0"/>
        <w:rPr>
          <w:rFonts w:cs="Arial"/>
          <w:b/>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w:t>
      </w:r>
      <w:r w:rsidRPr="007650A6">
        <w:rPr>
          <w:rFonts w:cs="Arial"/>
        </w:rPr>
        <w:lastRenderedPageBreak/>
        <w:t xml:space="preserve">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Pr="00327441" w:rsidRDefault="00EE793E" w:rsidP="00EE793E">
      <w:pPr>
        <w:pStyle w:val="KDParagraf"/>
        <w:spacing w:before="0"/>
        <w:rPr>
          <w:rFonts w:cs="Arial"/>
          <w:color w:val="000000" w:themeColor="text1"/>
          <w:lang w:val="sr-Cyrl-RS"/>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DA5931" w:rsidRDefault="00DA5931"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772D">
        <w:rPr>
          <w:rFonts w:cs="Arial"/>
          <w:color w:val="000000" w:themeColor="text1"/>
          <w:lang w:val="sr-Cyrl-RS"/>
        </w:rPr>
        <w:t>1</w:t>
      </w:r>
      <w:r w:rsidR="00524455">
        <w:rPr>
          <w:rFonts w:cs="Arial"/>
          <w:color w:val="000000" w:themeColor="text1"/>
          <w:lang w:val="sr-Cyrl-RS"/>
        </w:rPr>
        <w:t>6</w:t>
      </w:r>
      <w:r w:rsidR="008621CD" w:rsidRPr="007650A6">
        <w:rPr>
          <w:rFonts w:cs="Arial"/>
          <w:color w:val="000000" w:themeColor="text1"/>
        </w:rPr>
        <w:t xml:space="preserve"> (словима</w:t>
      </w:r>
      <w:proofErr w:type="gramStart"/>
      <w:r w:rsidR="008621CD" w:rsidRPr="007650A6">
        <w:rPr>
          <w:rFonts w:cs="Arial"/>
          <w:color w:val="000000" w:themeColor="text1"/>
        </w:rPr>
        <w:t>:</w:t>
      </w:r>
      <w:r w:rsidR="00524455">
        <w:rPr>
          <w:rFonts w:cs="Arial"/>
          <w:color w:val="000000" w:themeColor="text1"/>
          <w:lang w:val="sr-Cyrl-RS"/>
        </w:rPr>
        <w:t>шест</w:t>
      </w:r>
      <w:r w:rsidR="0097772D">
        <w:rPr>
          <w:rFonts w:cs="Arial"/>
          <w:color w:val="000000" w:themeColor="text1"/>
          <w:lang w:val="sr-Cyrl-RS"/>
        </w:rPr>
        <w:t>наест</w:t>
      </w:r>
      <w:proofErr w:type="gramEnd"/>
      <w:r w:rsidR="0097203F" w:rsidRPr="007650A6">
        <w:rPr>
          <w:rFonts w:cs="Arial"/>
          <w:color w:val="000000" w:themeColor="text1"/>
        </w:rPr>
        <w:t>) месеци,</w:t>
      </w:r>
      <w:r w:rsidR="0097772D">
        <w:rPr>
          <w:rFonts w:cs="Arial"/>
          <w:color w:val="000000" w:themeColor="text1"/>
          <w:lang w:val="sr-Cyrl-RS"/>
        </w:rPr>
        <w:t>од ступања уговора на снагу,</w:t>
      </w:r>
      <w:r w:rsidR="0097203F" w:rsidRPr="007650A6">
        <w:rPr>
          <w:rFonts w:cs="Arial"/>
          <w:color w:val="000000" w:themeColor="text1"/>
        </w:rPr>
        <w:t xml:space="preserve">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lastRenderedPageBreak/>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Овај Уговор и његови </w:t>
      </w:r>
      <w:proofErr w:type="gramStart"/>
      <w:r w:rsidRPr="007650A6">
        <w:rPr>
          <w:rFonts w:cs="Arial"/>
        </w:rPr>
        <w:t xml:space="preserve">Прилози  </w:t>
      </w:r>
      <w:r w:rsidRPr="00BB344E">
        <w:rPr>
          <w:rFonts w:cs="Arial"/>
        </w:rPr>
        <w:t>из</w:t>
      </w:r>
      <w:proofErr w:type="gramEnd"/>
      <w:r w:rsidRPr="00BB344E">
        <w:rPr>
          <w:rFonts w:cs="Arial"/>
        </w:rPr>
        <w:t xml:space="preserve"> члан</w:t>
      </w:r>
      <w:r w:rsidR="001D1131" w:rsidRPr="00BB344E">
        <w:rPr>
          <w:rFonts w:cs="Arial"/>
        </w:rPr>
        <w:t xml:space="preserve">а </w:t>
      </w:r>
      <w:r w:rsidR="00557377" w:rsidRPr="00BB344E">
        <w:rPr>
          <w:rFonts w:cs="Arial"/>
          <w:lang w:val="sr-Cyrl-RS"/>
        </w:rPr>
        <w:t>3</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524455" w:rsidRPr="00524455" w:rsidRDefault="00524455"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BB212C" w:rsidRDefault="00BB212C" w:rsidP="00EE793E">
      <w:pPr>
        <w:pStyle w:val="KDParagraf"/>
        <w:spacing w:before="0"/>
        <w:rPr>
          <w:rFonts w:cs="Arial"/>
          <w:b/>
          <w:lang w:val="sr-Cyrl-RS"/>
        </w:rPr>
      </w:pPr>
    </w:p>
    <w:p w:rsidR="00BB212C" w:rsidRPr="00BB212C" w:rsidRDefault="00BB212C"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366B15" w:rsidRDefault="00366B15" w:rsidP="00C0092E">
      <w:pPr>
        <w:tabs>
          <w:tab w:val="left" w:pos="567"/>
        </w:tabs>
        <w:spacing w:before="0"/>
        <w:rPr>
          <w:rFonts w:cs="Arial"/>
          <w:b/>
          <w:lang w:val="sr-Cyrl-RS"/>
        </w:rPr>
      </w:pPr>
    </w:p>
    <w:p w:rsidR="00C0092E" w:rsidRPr="00BB344E" w:rsidRDefault="00C0092E" w:rsidP="00C0092E">
      <w:pPr>
        <w:tabs>
          <w:tab w:val="left" w:pos="567"/>
        </w:tabs>
        <w:spacing w:before="0"/>
        <w:rPr>
          <w:rFonts w:cs="Arial"/>
          <w:b/>
          <w:lang w:val="sr-Cyrl-RS"/>
        </w:rPr>
      </w:pPr>
      <w:r w:rsidRPr="007650A6">
        <w:rPr>
          <w:rFonts w:cs="Arial"/>
          <w:b/>
        </w:rPr>
        <w:t>ГАРАНТНИ РОК</w:t>
      </w:r>
      <w:r w:rsidR="00BB344E">
        <w:rPr>
          <w:rFonts w:cs="Arial"/>
          <w:b/>
          <w:lang w:val="sr-Cyrl-RS"/>
        </w:rPr>
        <w:t xml:space="preserve"> </w:t>
      </w:r>
    </w:p>
    <w:p w:rsidR="00C0092E" w:rsidRPr="007650A6" w:rsidRDefault="00C0092E" w:rsidP="00C0092E">
      <w:pPr>
        <w:tabs>
          <w:tab w:val="left" w:pos="567"/>
        </w:tabs>
        <w:spacing w:before="0"/>
        <w:jc w:val="center"/>
        <w:rPr>
          <w:rFonts w:cs="Arial"/>
        </w:rPr>
      </w:pPr>
      <w:proofErr w:type="gramStart"/>
      <w:r w:rsidRPr="007650A6">
        <w:rPr>
          <w:rFonts w:cs="Arial"/>
          <w:b/>
        </w:rPr>
        <w:t>Члан 2</w:t>
      </w:r>
      <w:r w:rsidR="008F0950" w:rsidRPr="007650A6">
        <w:rPr>
          <w:rFonts w:cs="Arial"/>
          <w:b/>
          <w:lang w:val="sr-Cyrl-RS"/>
        </w:rPr>
        <w:t>2</w:t>
      </w:r>
      <w:r w:rsidRPr="007650A6">
        <w:rPr>
          <w:rFonts w:cs="Arial"/>
        </w:rPr>
        <w:t>.</w:t>
      </w:r>
      <w:proofErr w:type="gramEnd"/>
    </w:p>
    <w:p w:rsidR="00C0092E" w:rsidRPr="007650A6" w:rsidRDefault="00C0092E" w:rsidP="00C0092E">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004C2A65" w:rsidRPr="00BB344E">
        <w:rPr>
          <w:rFonts w:cs="Arial"/>
          <w:lang w:val="sr-Cyrl-RS"/>
        </w:rPr>
        <w:t xml:space="preserve"> за</w:t>
      </w:r>
      <w:proofErr w:type="gramEnd"/>
      <w:r w:rsidR="004C2A65" w:rsidRPr="00BB344E">
        <w:rPr>
          <w:rFonts w:cs="Arial"/>
          <w:lang w:val="sr-Cyrl-RS"/>
        </w:rPr>
        <w:t xml:space="preserve"> ову врсту услуге је</w:t>
      </w:r>
      <w:r w:rsidR="009F331B">
        <w:rPr>
          <w:rFonts w:cs="Arial"/>
        </w:rPr>
        <w:t xml:space="preserve"> ___ (словима:____) месец</w:t>
      </w:r>
      <w:r w:rsidR="009F331B">
        <w:rPr>
          <w:rFonts w:cs="Arial"/>
          <w:lang w:val="sr-Cyrl-RS"/>
        </w:rPr>
        <w:t>и</w:t>
      </w:r>
      <w:r w:rsidR="004C2A65" w:rsidRPr="00BB344E">
        <w:rPr>
          <w:rFonts w:cs="Arial"/>
          <w:lang w:val="sr-Cyrl-RS"/>
        </w:rPr>
        <w:t xml:space="preserve"> од дана извршења,</w:t>
      </w:r>
      <w:r w:rsidRPr="00BB344E">
        <w:rPr>
          <w:rFonts w:cs="Arial"/>
        </w:rPr>
        <w:t xml:space="preserve"> сачињавања, потписивања и верификовања Записника о квалитативном и квалитативном и квантитативном пријему услуга (без примедби) из члана 2</w:t>
      </w:r>
      <w:r w:rsidR="004C2A65" w:rsidRPr="00BB344E">
        <w:rPr>
          <w:rFonts w:cs="Arial"/>
          <w:lang w:val="sr-Cyrl-RS"/>
        </w:rPr>
        <w:t>1</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524455" w:rsidRDefault="00524455" w:rsidP="00C0092E">
      <w:pPr>
        <w:tabs>
          <w:tab w:val="left" w:pos="567"/>
        </w:tabs>
        <w:spacing w:before="0"/>
        <w:rPr>
          <w:rFonts w:cs="Arial"/>
          <w:lang w:val="sr-Cyrl-RS"/>
        </w:rPr>
      </w:pPr>
    </w:p>
    <w:p w:rsidR="00524455" w:rsidRDefault="00524455" w:rsidP="00C0092E">
      <w:pPr>
        <w:tabs>
          <w:tab w:val="left" w:pos="567"/>
        </w:tabs>
        <w:spacing w:before="0"/>
        <w:rPr>
          <w:rFonts w:cs="Arial"/>
          <w:lang w:val="sr-Cyrl-RS"/>
        </w:rPr>
      </w:pPr>
    </w:p>
    <w:p w:rsidR="00524455" w:rsidRDefault="00524455" w:rsidP="00C0092E">
      <w:pPr>
        <w:tabs>
          <w:tab w:val="left" w:pos="567"/>
        </w:tabs>
        <w:spacing w:before="0"/>
        <w:rPr>
          <w:rFonts w:cs="Arial"/>
          <w:lang w:val="sr-Cyrl-RS"/>
        </w:rPr>
      </w:pPr>
    </w:p>
    <w:p w:rsidR="00C0092E" w:rsidRPr="007650A6" w:rsidRDefault="00C0092E" w:rsidP="00C0092E">
      <w:pPr>
        <w:tabs>
          <w:tab w:val="left" w:pos="567"/>
        </w:tabs>
        <w:spacing w:before="0"/>
        <w:rPr>
          <w:rFonts w:cs="Arial"/>
        </w:rPr>
      </w:pPr>
      <w:r w:rsidRPr="007650A6">
        <w:rPr>
          <w:rFonts w:cs="Arial"/>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Pr>
          <w:rFonts w:cs="Arial"/>
          <w:lang w:val="sr-Cyrl-RS"/>
        </w:rPr>
        <w:t>5</w:t>
      </w:r>
      <w:r w:rsidRPr="007650A6">
        <w:rPr>
          <w:rFonts w:cs="Arial"/>
        </w:rPr>
        <w:t xml:space="preserve"> (словима</w:t>
      </w:r>
      <w:proofErr w:type="gramStart"/>
      <w:r w:rsidRPr="007650A6">
        <w:rPr>
          <w:rFonts w:cs="Arial"/>
        </w:rPr>
        <w:t>:</w:t>
      </w:r>
      <w:r w:rsidR="00886376">
        <w:rPr>
          <w:rFonts w:cs="Arial"/>
          <w:lang w:val="sr-Cyrl-RS"/>
        </w:rPr>
        <w:t>пет</w:t>
      </w:r>
      <w:proofErr w:type="gramEnd"/>
      <w:r w:rsidRPr="007650A6">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7650A6">
        <w:rPr>
          <w:rFonts w:cs="Arial"/>
        </w:rPr>
        <w:t xml:space="preserve">Пружалац услуге се обавезује да најкасније у року од </w:t>
      </w:r>
      <w:r w:rsidR="00886376">
        <w:rPr>
          <w:rFonts w:cs="Arial"/>
          <w:lang w:val="sr-Cyrl-RS"/>
        </w:rPr>
        <w:t>10</w:t>
      </w:r>
      <w:r w:rsidRPr="007650A6">
        <w:rPr>
          <w:rFonts w:cs="Arial"/>
        </w:rPr>
        <w:t xml:space="preserve"> (словима</w:t>
      </w:r>
      <w:proofErr w:type="gramStart"/>
      <w:r w:rsidRPr="007650A6">
        <w:rPr>
          <w:rFonts w:cs="Arial"/>
        </w:rPr>
        <w:t>:</w:t>
      </w:r>
      <w:r w:rsidR="00886376">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r w:rsidRPr="007650A6">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8F0950" w:rsidRPr="007650A6">
        <w:rPr>
          <w:rFonts w:cs="Arial"/>
          <w:b/>
          <w:lang w:val="sr-Cyrl-RS"/>
        </w:rPr>
        <w:t>3</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EE793E" w:rsidRPr="007650A6" w:rsidRDefault="00EE793E" w:rsidP="00EE793E">
      <w:pPr>
        <w:pStyle w:val="KDParagraf"/>
        <w:spacing w:before="0"/>
        <w:rPr>
          <w:rFonts w:cs="Arial"/>
          <w:sz w:val="10"/>
          <w:szCs w:val="10"/>
        </w:rPr>
      </w:pPr>
    </w:p>
    <w:p w:rsidR="009F331B" w:rsidRDefault="009F331B"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524455" w:rsidRDefault="005244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7650A6"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7650A6" w:rsidRDefault="00502A7B" w:rsidP="00EE793E">
      <w:pPr>
        <w:pStyle w:val="KDParagraf"/>
        <w:spacing w:before="0"/>
        <w:rPr>
          <w:rFonts w:cs="Arial"/>
          <w:b/>
          <w:sz w:val="10"/>
          <w:szCs w:val="10"/>
          <w:lang w:val="sr-Cyrl-RS"/>
        </w:rPr>
      </w:pPr>
    </w:p>
    <w:p w:rsidR="00524455" w:rsidRDefault="005244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8F0950" w:rsidRPr="007650A6">
        <w:rPr>
          <w:rFonts w:cs="Arial"/>
          <w:b/>
          <w:lang w:val="sr-Cyrl-RS"/>
        </w:rPr>
        <w:t>7</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8</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8F0950" w:rsidRPr="007650A6">
        <w:rPr>
          <w:rFonts w:cs="Arial"/>
          <w:b/>
          <w:lang w:val="sr-Cyrl-RS"/>
        </w:rPr>
        <w:t>9</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8F0950" w:rsidRPr="007650A6">
        <w:rPr>
          <w:rFonts w:cs="Arial"/>
          <w:b/>
          <w:lang w:val="sr-Cyrl-RS"/>
        </w:rPr>
        <w:t>30</w:t>
      </w:r>
      <w:r w:rsidRPr="007650A6">
        <w:rPr>
          <w:rFonts w:cs="Arial"/>
        </w:rPr>
        <w:t>.</w:t>
      </w:r>
      <w:proofErr w:type="gramEnd"/>
    </w:p>
    <w:p w:rsidR="00DA5931"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A5931" w:rsidRPr="00DA5931" w:rsidRDefault="00DA5931" w:rsidP="00EE793E">
      <w:pPr>
        <w:pStyle w:val="KDParagraf"/>
        <w:spacing w:before="0"/>
        <w:rPr>
          <w:rFonts w:cs="Arial"/>
          <w:lang w:val="sr-Cyrl-RS"/>
        </w:rPr>
      </w:pPr>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413E0D" w:rsidRPr="009F331B">
        <w:rPr>
          <w:rFonts w:cs="Arial"/>
          <w:b/>
          <w:lang w:val="sr-Cyrl-RS"/>
        </w:rPr>
        <w:t>1</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DA5931" w:rsidRPr="007650A6" w:rsidRDefault="00DA5931"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413E0D" w:rsidRPr="009F331B">
        <w:rPr>
          <w:rFonts w:cs="Arial"/>
          <w:b/>
          <w:lang w:val="sr-Cyrl-RS"/>
        </w:rPr>
        <w:t>2</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B37F05" w:rsidRPr="007650A6" w:rsidRDefault="00B37F05" w:rsidP="005243CB">
      <w:pPr>
        <w:spacing w:before="0"/>
        <w:rPr>
          <w:rFonts w:cs="Arial"/>
          <w:b/>
        </w:rPr>
      </w:pPr>
    </w:p>
    <w:p w:rsidR="00191572" w:rsidRPr="007650A6" w:rsidRDefault="00191572" w:rsidP="005243CB">
      <w:pPr>
        <w:spacing w:before="0"/>
        <w:rPr>
          <w:rFonts w:cs="Arial"/>
          <w:b/>
        </w:rPr>
      </w:pPr>
    </w:p>
    <w:p w:rsidR="00191572" w:rsidRDefault="00191572"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737D7D" w:rsidRDefault="00737D7D" w:rsidP="005243CB">
      <w:pPr>
        <w:spacing w:before="0"/>
        <w:rPr>
          <w:rFonts w:cs="Arial"/>
          <w:b/>
          <w:lang w:val="sr-Cyrl-RS"/>
        </w:rPr>
      </w:pPr>
    </w:p>
    <w:p w:rsidR="008F0950" w:rsidRDefault="008F0950"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Default="00524455" w:rsidP="005243CB">
      <w:pPr>
        <w:spacing w:before="0"/>
        <w:rPr>
          <w:rFonts w:cs="Arial"/>
          <w:b/>
          <w:lang w:val="sr-Cyrl-RS"/>
        </w:rPr>
      </w:pPr>
    </w:p>
    <w:p w:rsidR="00524455" w:rsidRPr="007650A6" w:rsidRDefault="0052445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0F27D4">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0F27D4">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0F27D4">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0F27D4">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0F27D4">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0F27D4">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0F27D4">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0F27D4">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0F27D4">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0F27D4">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0F27D4">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0F27D4">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0F27D4">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0F27D4">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0F27D4">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0F27D4">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0F27D4">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0F27D4">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0F27D4">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0F27D4">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0F27D4">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0F27D4">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FA3" w:rsidRDefault="00AD5FA3">
      <w:r>
        <w:separator/>
      </w:r>
    </w:p>
    <w:p w:rsidR="00AD5FA3" w:rsidRDefault="00AD5FA3"/>
  </w:endnote>
  <w:endnote w:type="continuationSeparator" w:id="0">
    <w:p w:rsidR="00AD5FA3" w:rsidRDefault="00AD5FA3">
      <w:r>
        <w:continuationSeparator/>
      </w:r>
    </w:p>
    <w:p w:rsidR="00AD5FA3" w:rsidRDefault="00AD5F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5E2" w:rsidRDefault="003115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15E2" w:rsidRDefault="003115E2" w:rsidP="00841BE7">
    <w:pPr>
      <w:pStyle w:val="Footer"/>
      <w:ind w:right="360"/>
    </w:pPr>
  </w:p>
  <w:p w:rsidR="003115E2" w:rsidRDefault="003115E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5E2" w:rsidRPr="00EC5BB4" w:rsidRDefault="0031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AF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AF4">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5E2" w:rsidRPr="00EC5BB4" w:rsidRDefault="003115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AF4">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AF4">
      <w:rPr>
        <w:rStyle w:val="PageNumber"/>
        <w:rFonts w:cs="Arial"/>
        <w:b/>
        <w:noProof/>
        <w:szCs w:val="24"/>
      </w:rPr>
      <w:t>46</w:t>
    </w:r>
    <w:r w:rsidRPr="00EC5BB4">
      <w:rPr>
        <w:rStyle w:val="PageNumber"/>
        <w:rFonts w:cs="Arial"/>
        <w:b/>
        <w:szCs w:val="24"/>
      </w:rPr>
      <w:fldChar w:fldCharType="end"/>
    </w:r>
  </w:p>
  <w:p w:rsidR="003115E2" w:rsidRDefault="003115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FA3" w:rsidRDefault="00AD5FA3">
      <w:r>
        <w:separator/>
      </w:r>
    </w:p>
    <w:p w:rsidR="00AD5FA3" w:rsidRDefault="00AD5FA3"/>
  </w:footnote>
  <w:footnote w:type="continuationSeparator" w:id="0">
    <w:p w:rsidR="00AD5FA3" w:rsidRDefault="00AD5FA3">
      <w:r>
        <w:continuationSeparator/>
      </w:r>
    </w:p>
    <w:p w:rsidR="00AD5FA3" w:rsidRDefault="00AD5F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5E2" w:rsidRDefault="003115E2" w:rsidP="004276AD">
    <w:pPr>
      <w:pStyle w:val="Header"/>
      <w:rPr>
        <w:sz w:val="20"/>
      </w:rPr>
    </w:pPr>
  </w:p>
  <w:p w:rsidR="003115E2" w:rsidRPr="00F01878" w:rsidRDefault="003115E2"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3115E2" w:rsidRPr="00E47C2E" w:rsidRDefault="003115E2"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lang w:val="sr-Cyrl-RS"/>
      </w:rPr>
      <w:t>169/2017-3000/0466/2017</w:t>
    </w:r>
  </w:p>
  <w:p w:rsidR="003115E2" w:rsidRPr="004276AD" w:rsidRDefault="003115E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5E2" w:rsidRDefault="003115E2" w:rsidP="004276AD">
    <w:pPr>
      <w:pStyle w:val="Header"/>
    </w:pPr>
  </w:p>
  <w:p w:rsidR="003115E2" w:rsidRPr="00F01878" w:rsidRDefault="003115E2" w:rsidP="002F7063">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 </w:t>
    </w:r>
    <w:r w:rsidRPr="00EC5BB4">
      <w:rPr>
        <w:szCs w:val="24"/>
      </w:rPr>
      <w:t xml:space="preserve">Конкурсна документација </w:t>
    </w:r>
    <w:r>
      <w:rPr>
        <w:szCs w:val="24"/>
      </w:rPr>
      <w:t xml:space="preserve">          </w:t>
    </w:r>
  </w:p>
  <w:p w:rsidR="003115E2" w:rsidRPr="00E47C2E" w:rsidRDefault="003115E2" w:rsidP="002F7063">
    <w:pPr>
      <w:jc w:val="center"/>
      <w:rPr>
        <w:rFonts w:cs="Arial"/>
      </w:rPr>
    </w:pPr>
    <w:r>
      <w:rPr>
        <w:szCs w:val="24"/>
      </w:rPr>
      <w:t xml:space="preserve"> </w:t>
    </w:r>
    <w:r>
      <w:rPr>
        <w:szCs w:val="24"/>
        <w:lang w:val="sr-Cyrl-RS"/>
      </w:rPr>
      <w:t xml:space="preserve">                                                                              ЈН </w:t>
    </w:r>
    <w:r w:rsidRPr="00F01878">
      <w:rPr>
        <w:szCs w:val="24"/>
      </w:rPr>
      <w:t xml:space="preserve">бр. </w:t>
    </w:r>
    <w:r w:rsidR="00524455">
      <w:rPr>
        <w:szCs w:val="24"/>
        <w:lang w:val="sr-Cyrl-RS"/>
      </w:rPr>
      <w:t>169</w:t>
    </w:r>
    <w:r>
      <w:rPr>
        <w:szCs w:val="24"/>
        <w:lang w:val="sr-Cyrl-RS"/>
      </w:rPr>
      <w:t>/2017-3000/04</w:t>
    </w:r>
    <w:r w:rsidR="00524455">
      <w:rPr>
        <w:szCs w:val="24"/>
        <w:lang w:val="sr-Cyrl-RS"/>
      </w:rPr>
      <w:t>66</w:t>
    </w:r>
    <w:r>
      <w:rPr>
        <w:szCs w:val="24"/>
        <w:lang w:val="sr-Cyrl-RS"/>
      </w:rPr>
      <w:t>/2017</w:t>
    </w:r>
  </w:p>
  <w:p w:rsidR="003115E2" w:rsidRPr="00FF086B" w:rsidRDefault="003115E2" w:rsidP="004276AD">
    <w:pPr>
      <w:pStyle w:val="Header"/>
      <w:rPr>
        <w:szCs w:val="24"/>
        <w:lang w:val="sr-Cyrl-RS"/>
      </w:rPr>
    </w:pPr>
  </w:p>
  <w:p w:rsidR="003115E2" w:rsidRPr="00210557" w:rsidRDefault="003115E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B7633"/>
    <w:multiLevelType w:val="multilevel"/>
    <w:tmpl w:val="8ADC95BA"/>
    <w:lvl w:ilvl="0">
      <w:start w:val="1"/>
      <w:numFmt w:val="decimal"/>
      <w:lvlText w:val="%1."/>
      <w:lvlJc w:val="left"/>
      <w:pPr>
        <w:tabs>
          <w:tab w:val="num" w:pos="720"/>
        </w:tabs>
        <w:ind w:left="720" w:hanging="360"/>
      </w:pPr>
    </w:lvl>
    <w:lvl w:ilvl="1">
      <w:start w:val="1"/>
      <w:numFmt w:val="decimal"/>
      <w:isLgl/>
      <w:lvlText w:val="%1.%2"/>
      <w:lvlJc w:val="left"/>
      <w:pPr>
        <w:tabs>
          <w:tab w:val="num" w:pos="840"/>
        </w:tabs>
        <w:ind w:left="840" w:hanging="48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50">
    <w:nsid w:val="01E437F1"/>
    <w:multiLevelType w:val="hybridMultilevel"/>
    <w:tmpl w:val="E452B0B8"/>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883CA2"/>
    <w:multiLevelType w:val="hybridMultilevel"/>
    <w:tmpl w:val="B0147C8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8400708"/>
    <w:multiLevelType w:val="hybridMultilevel"/>
    <w:tmpl w:val="EC9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EF3A31"/>
    <w:multiLevelType w:val="hybridMultilevel"/>
    <w:tmpl w:val="1FAA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EB5E95"/>
    <w:multiLevelType w:val="hybridMultilevel"/>
    <w:tmpl w:val="97B0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8AB1E77"/>
    <w:multiLevelType w:val="hybridMultilevel"/>
    <w:tmpl w:val="8A542204"/>
    <w:lvl w:ilvl="0" w:tplc="CC383A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7"/>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5"/>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7"/>
  </w:num>
  <w:num w:numId="12">
    <w:abstractNumId w:val="71"/>
  </w:num>
  <w:num w:numId="13">
    <w:abstractNumId w:val="61"/>
  </w:num>
  <w:num w:numId="14">
    <w:abstractNumId w:val="58"/>
  </w:num>
  <w:num w:numId="15">
    <w:abstractNumId w:val="73"/>
  </w:num>
  <w:num w:numId="16">
    <w:abstractNumId w:val="66"/>
  </w:num>
  <w:num w:numId="17">
    <w:abstractNumId w:val="90"/>
  </w:num>
  <w:num w:numId="18">
    <w:abstractNumId w:val="82"/>
  </w:num>
  <w:num w:numId="19">
    <w:abstractNumId w:val="92"/>
  </w:num>
  <w:num w:numId="20">
    <w:abstractNumId w:val="70"/>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68"/>
  </w:num>
  <w:num w:numId="32">
    <w:abstractNumId w:val="88"/>
  </w:num>
  <w:num w:numId="33">
    <w:abstractNumId w:val="80"/>
  </w:num>
  <w:num w:numId="34">
    <w:abstractNumId w:val="50"/>
  </w:num>
  <w:num w:numId="35">
    <w:abstractNumId w:val="89"/>
  </w:num>
  <w:num w:numId="36">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99"/>
  </w:num>
  <w:num w:numId="39">
    <w:abstractNumId w:val="64"/>
  </w:num>
  <w:num w:numId="40">
    <w:abstractNumId w:val="69"/>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5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7A"/>
    <w:rsid w:val="00055239"/>
    <w:rsid w:val="000554F7"/>
    <w:rsid w:val="000556DA"/>
    <w:rsid w:val="00055834"/>
    <w:rsid w:val="00056C77"/>
    <w:rsid w:val="000577BC"/>
    <w:rsid w:val="000577FA"/>
    <w:rsid w:val="00057E3F"/>
    <w:rsid w:val="00057F61"/>
    <w:rsid w:val="0006051E"/>
    <w:rsid w:val="000609A8"/>
    <w:rsid w:val="00060DAC"/>
    <w:rsid w:val="00060F9B"/>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B7B"/>
    <w:rsid w:val="00071074"/>
    <w:rsid w:val="000711DD"/>
    <w:rsid w:val="000718B1"/>
    <w:rsid w:val="00072ABE"/>
    <w:rsid w:val="00072F55"/>
    <w:rsid w:val="00073409"/>
    <w:rsid w:val="00073D60"/>
    <w:rsid w:val="00073EC5"/>
    <w:rsid w:val="0007456F"/>
    <w:rsid w:val="00074A9D"/>
    <w:rsid w:val="00075F5B"/>
    <w:rsid w:val="0007605E"/>
    <w:rsid w:val="0007608E"/>
    <w:rsid w:val="000760C0"/>
    <w:rsid w:val="000765D5"/>
    <w:rsid w:val="000767A4"/>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7D4"/>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040"/>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3FC5"/>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83C"/>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1F65"/>
    <w:rsid w:val="00262569"/>
    <w:rsid w:val="00262725"/>
    <w:rsid w:val="0026277D"/>
    <w:rsid w:val="002627C8"/>
    <w:rsid w:val="00262825"/>
    <w:rsid w:val="00263285"/>
    <w:rsid w:val="0026340F"/>
    <w:rsid w:val="00263EA9"/>
    <w:rsid w:val="0026400A"/>
    <w:rsid w:val="002644E9"/>
    <w:rsid w:val="00264510"/>
    <w:rsid w:val="00264637"/>
    <w:rsid w:val="00264877"/>
    <w:rsid w:val="00264C85"/>
    <w:rsid w:val="00264D2A"/>
    <w:rsid w:val="00264D63"/>
    <w:rsid w:val="00264E99"/>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D60"/>
    <w:rsid w:val="00293EEA"/>
    <w:rsid w:val="00293F1B"/>
    <w:rsid w:val="00293F5E"/>
    <w:rsid w:val="00294082"/>
    <w:rsid w:val="00294A71"/>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63"/>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706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5E2"/>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2D6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741"/>
    <w:rsid w:val="00397A48"/>
    <w:rsid w:val="00397DF3"/>
    <w:rsid w:val="00397F14"/>
    <w:rsid w:val="003A02E9"/>
    <w:rsid w:val="003A0CD6"/>
    <w:rsid w:val="003A15C6"/>
    <w:rsid w:val="003A18EB"/>
    <w:rsid w:val="003A1CBB"/>
    <w:rsid w:val="003A217D"/>
    <w:rsid w:val="003A23C1"/>
    <w:rsid w:val="003A28E2"/>
    <w:rsid w:val="003A2B5B"/>
    <w:rsid w:val="003A2F76"/>
    <w:rsid w:val="003A30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25E"/>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2E4"/>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8A"/>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0A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B5"/>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455"/>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6DA"/>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87"/>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3ECB"/>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151"/>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33D"/>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BB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15"/>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9B"/>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861"/>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1D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127"/>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74"/>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9"/>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269"/>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49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D48"/>
    <w:rsid w:val="007C2E37"/>
    <w:rsid w:val="007C31E0"/>
    <w:rsid w:val="007C34E5"/>
    <w:rsid w:val="007C35C9"/>
    <w:rsid w:val="007C35E2"/>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79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58"/>
    <w:rsid w:val="00834673"/>
    <w:rsid w:val="00834839"/>
    <w:rsid w:val="00834929"/>
    <w:rsid w:val="00834A47"/>
    <w:rsid w:val="00834F58"/>
    <w:rsid w:val="00835FA9"/>
    <w:rsid w:val="00836E6D"/>
    <w:rsid w:val="00837753"/>
    <w:rsid w:val="00837B79"/>
    <w:rsid w:val="00837D4A"/>
    <w:rsid w:val="00840030"/>
    <w:rsid w:val="0084033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6AF4"/>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0A"/>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D88"/>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72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820"/>
    <w:rsid w:val="009A1A14"/>
    <w:rsid w:val="009A2888"/>
    <w:rsid w:val="009A3198"/>
    <w:rsid w:val="009A3852"/>
    <w:rsid w:val="009A3BED"/>
    <w:rsid w:val="009A3D36"/>
    <w:rsid w:val="009A43DD"/>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D0"/>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2AB"/>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38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7D1"/>
    <w:rsid w:val="00A86E74"/>
    <w:rsid w:val="00A870A7"/>
    <w:rsid w:val="00A8737E"/>
    <w:rsid w:val="00A873F5"/>
    <w:rsid w:val="00A8741E"/>
    <w:rsid w:val="00A87B9F"/>
    <w:rsid w:val="00A9077E"/>
    <w:rsid w:val="00A907E7"/>
    <w:rsid w:val="00A90C52"/>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ABB"/>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5FA3"/>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03"/>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4672"/>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12C"/>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C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C41"/>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0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076"/>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85"/>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AA"/>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931"/>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3BC"/>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955"/>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1F72"/>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02A"/>
    <w:rsid w:val="00E3624A"/>
    <w:rsid w:val="00E364D4"/>
    <w:rsid w:val="00E36DCC"/>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7F7"/>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CA8"/>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85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3E"/>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3CE"/>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6DE"/>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61A"/>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B668F9F-323A-47BF-B34D-9EDCBC4BE644}">
  <ds:schemaRefs>
    <ds:schemaRef ds:uri="http://schemas.openxmlformats.org/officeDocument/2006/bibliography"/>
  </ds:schemaRefs>
</ds:datastoreItem>
</file>

<file path=customXml/itemProps100.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01.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102.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103.xml><?xml version="1.0" encoding="utf-8"?>
<ds:datastoreItem xmlns:ds="http://schemas.openxmlformats.org/officeDocument/2006/customXml" ds:itemID="{68F4C8CD-AF58-479B-AD14-D2BD32587A66}">
  <ds:schemaRefs>
    <ds:schemaRef ds:uri="http://schemas.openxmlformats.org/officeDocument/2006/bibliography"/>
  </ds:schemaRefs>
</ds:datastoreItem>
</file>

<file path=customXml/itemProps104.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105.xml><?xml version="1.0" encoding="utf-8"?>
<ds:datastoreItem xmlns:ds="http://schemas.openxmlformats.org/officeDocument/2006/customXml" ds:itemID="{D1E3F062-BA2F-45E7-934A-28F412C4B1BD}">
  <ds:schemaRefs>
    <ds:schemaRef ds:uri="http://schemas.openxmlformats.org/officeDocument/2006/bibliography"/>
  </ds:schemaRefs>
</ds:datastoreItem>
</file>

<file path=customXml/itemProps106.xml><?xml version="1.0" encoding="utf-8"?>
<ds:datastoreItem xmlns:ds="http://schemas.openxmlformats.org/officeDocument/2006/customXml" ds:itemID="{94DF1D34-0B87-4150-B7F4-195C3B023DD6}">
  <ds:schemaRefs>
    <ds:schemaRef ds:uri="http://schemas.openxmlformats.org/officeDocument/2006/bibliography"/>
  </ds:schemaRefs>
</ds:datastoreItem>
</file>

<file path=customXml/itemProps107.xml><?xml version="1.0" encoding="utf-8"?>
<ds:datastoreItem xmlns:ds="http://schemas.openxmlformats.org/officeDocument/2006/customXml" ds:itemID="{9B47A28D-C19D-48F2-B62E-4D518C7F3488}">
  <ds:schemaRefs>
    <ds:schemaRef ds:uri="http://schemas.openxmlformats.org/officeDocument/2006/bibliography"/>
  </ds:schemaRefs>
</ds:datastoreItem>
</file>

<file path=customXml/itemProps108.xml><?xml version="1.0" encoding="utf-8"?>
<ds:datastoreItem xmlns:ds="http://schemas.openxmlformats.org/officeDocument/2006/customXml" ds:itemID="{DF0229D0-49A8-4535-BAEE-B48684EBE544}">
  <ds:schemaRefs>
    <ds:schemaRef ds:uri="http://schemas.openxmlformats.org/officeDocument/2006/bibliography"/>
  </ds:schemaRefs>
</ds:datastoreItem>
</file>

<file path=customXml/itemProps109.xml><?xml version="1.0" encoding="utf-8"?>
<ds:datastoreItem xmlns:ds="http://schemas.openxmlformats.org/officeDocument/2006/customXml" ds:itemID="{E816188B-32A8-46E0-BE51-42630BF8F8CF}">
  <ds:schemaRefs>
    <ds:schemaRef ds:uri="http://schemas.openxmlformats.org/officeDocument/2006/bibliography"/>
  </ds:schemaRefs>
</ds:datastoreItem>
</file>

<file path=customXml/itemProps11.xml><?xml version="1.0" encoding="utf-8"?>
<ds:datastoreItem xmlns:ds="http://schemas.openxmlformats.org/officeDocument/2006/customXml" ds:itemID="{680D23C4-9D4A-4CAD-BC4A-3AC6B0E8BFF7}">
  <ds:schemaRefs>
    <ds:schemaRef ds:uri="http://schemas.openxmlformats.org/officeDocument/2006/bibliography"/>
  </ds:schemaRefs>
</ds:datastoreItem>
</file>

<file path=customXml/itemProps110.xml><?xml version="1.0" encoding="utf-8"?>
<ds:datastoreItem xmlns:ds="http://schemas.openxmlformats.org/officeDocument/2006/customXml" ds:itemID="{64824375-EC9F-484B-88FA-EFB52D168584}">
  <ds:schemaRefs>
    <ds:schemaRef ds:uri="http://schemas.openxmlformats.org/officeDocument/2006/bibliography"/>
  </ds:schemaRefs>
</ds:datastoreItem>
</file>

<file path=customXml/itemProps111.xml><?xml version="1.0" encoding="utf-8"?>
<ds:datastoreItem xmlns:ds="http://schemas.openxmlformats.org/officeDocument/2006/customXml" ds:itemID="{C73DE075-AE90-437E-A2FE-2332981FCD4C}">
  <ds:schemaRefs>
    <ds:schemaRef ds:uri="http://schemas.openxmlformats.org/officeDocument/2006/bibliography"/>
  </ds:schemaRefs>
</ds:datastoreItem>
</file>

<file path=customXml/itemProps112.xml><?xml version="1.0" encoding="utf-8"?>
<ds:datastoreItem xmlns:ds="http://schemas.openxmlformats.org/officeDocument/2006/customXml" ds:itemID="{5C7E4CD7-8CF8-4A90-887D-9D4ACC10A2F0}">
  <ds:schemaRefs>
    <ds:schemaRef ds:uri="http://schemas.openxmlformats.org/officeDocument/2006/bibliography"/>
  </ds:schemaRefs>
</ds:datastoreItem>
</file>

<file path=customXml/itemProps113.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114.xml><?xml version="1.0" encoding="utf-8"?>
<ds:datastoreItem xmlns:ds="http://schemas.openxmlformats.org/officeDocument/2006/customXml" ds:itemID="{97EEECF9-C8DD-4E6A-8178-6873C6266C70}">
  <ds:schemaRefs>
    <ds:schemaRef ds:uri="http://schemas.openxmlformats.org/officeDocument/2006/bibliography"/>
  </ds:schemaRefs>
</ds:datastoreItem>
</file>

<file path=customXml/itemProps115.xml><?xml version="1.0" encoding="utf-8"?>
<ds:datastoreItem xmlns:ds="http://schemas.openxmlformats.org/officeDocument/2006/customXml" ds:itemID="{70EE6CBF-BA92-40DA-A22B-ADB73ECCCFF6}">
  <ds:schemaRefs>
    <ds:schemaRef ds:uri="http://schemas.openxmlformats.org/officeDocument/2006/bibliography"/>
  </ds:schemaRefs>
</ds:datastoreItem>
</file>

<file path=customXml/itemProps116.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17.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118.xml><?xml version="1.0" encoding="utf-8"?>
<ds:datastoreItem xmlns:ds="http://schemas.openxmlformats.org/officeDocument/2006/customXml" ds:itemID="{972DF212-AD93-47CC-A875-D9A5229713DC}">
  <ds:schemaRefs>
    <ds:schemaRef ds:uri="http://schemas.openxmlformats.org/officeDocument/2006/bibliography"/>
  </ds:schemaRefs>
</ds:datastoreItem>
</file>

<file path=customXml/itemProps119.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12.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120.xml><?xml version="1.0" encoding="utf-8"?>
<ds:datastoreItem xmlns:ds="http://schemas.openxmlformats.org/officeDocument/2006/customXml" ds:itemID="{7EA6A17D-7F62-4BC9-80FF-55160F54481D}">
  <ds:schemaRefs>
    <ds:schemaRef ds:uri="http://schemas.openxmlformats.org/officeDocument/2006/bibliography"/>
  </ds:schemaRefs>
</ds:datastoreItem>
</file>

<file path=customXml/itemProps121.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22.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123.xml><?xml version="1.0" encoding="utf-8"?>
<ds:datastoreItem xmlns:ds="http://schemas.openxmlformats.org/officeDocument/2006/customXml" ds:itemID="{A5452D74-6DE3-41B9-BEEB-0F2EC02A3D88}">
  <ds:schemaRefs>
    <ds:schemaRef ds:uri="http://schemas.openxmlformats.org/officeDocument/2006/bibliography"/>
  </ds:schemaRefs>
</ds:datastoreItem>
</file>

<file path=customXml/itemProps124.xml><?xml version="1.0" encoding="utf-8"?>
<ds:datastoreItem xmlns:ds="http://schemas.openxmlformats.org/officeDocument/2006/customXml" ds:itemID="{27E15A68-3F7C-4555-8F42-C7E2663530AF}">
  <ds:schemaRefs>
    <ds:schemaRef ds:uri="http://schemas.openxmlformats.org/officeDocument/2006/bibliography"/>
  </ds:schemaRefs>
</ds:datastoreItem>
</file>

<file path=customXml/itemProps125.xml><?xml version="1.0" encoding="utf-8"?>
<ds:datastoreItem xmlns:ds="http://schemas.openxmlformats.org/officeDocument/2006/customXml" ds:itemID="{BA9F4B5A-7829-49AC-A4CB-22E60B1F245F}">
  <ds:schemaRefs>
    <ds:schemaRef ds:uri="http://schemas.openxmlformats.org/officeDocument/2006/bibliography"/>
  </ds:schemaRefs>
</ds:datastoreItem>
</file>

<file path=customXml/itemProps126.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127.xml><?xml version="1.0" encoding="utf-8"?>
<ds:datastoreItem xmlns:ds="http://schemas.openxmlformats.org/officeDocument/2006/customXml" ds:itemID="{39DFB392-D306-4790-93EA-4DA7318D2522}">
  <ds:schemaRefs>
    <ds:schemaRef ds:uri="http://schemas.openxmlformats.org/officeDocument/2006/bibliography"/>
  </ds:schemaRefs>
</ds:datastoreItem>
</file>

<file path=customXml/itemProps128.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29.xml><?xml version="1.0" encoding="utf-8"?>
<ds:datastoreItem xmlns:ds="http://schemas.openxmlformats.org/officeDocument/2006/customXml" ds:itemID="{37D0DB19-89CA-45D3-B4B4-2578CFA31F1F}">
  <ds:schemaRefs>
    <ds:schemaRef ds:uri="http://schemas.openxmlformats.org/officeDocument/2006/bibliography"/>
  </ds:schemaRefs>
</ds:datastoreItem>
</file>

<file path=customXml/itemProps13.xml><?xml version="1.0" encoding="utf-8"?>
<ds:datastoreItem xmlns:ds="http://schemas.openxmlformats.org/officeDocument/2006/customXml" ds:itemID="{7B5956F5-4EFA-48AA-95D8-1FC7C8FCDA1C}">
  <ds:schemaRefs>
    <ds:schemaRef ds:uri="http://schemas.openxmlformats.org/officeDocument/2006/bibliography"/>
  </ds:schemaRefs>
</ds:datastoreItem>
</file>

<file path=customXml/itemProps130.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131.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132.xml><?xml version="1.0" encoding="utf-8"?>
<ds:datastoreItem xmlns:ds="http://schemas.openxmlformats.org/officeDocument/2006/customXml" ds:itemID="{35ECCB8B-16C2-40B7-95DE-E3694172AC47}">
  <ds:schemaRefs>
    <ds:schemaRef ds:uri="http://schemas.openxmlformats.org/officeDocument/2006/bibliography"/>
  </ds:schemaRefs>
</ds:datastoreItem>
</file>

<file path=customXml/itemProps133.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34.xml><?xml version="1.0" encoding="utf-8"?>
<ds:datastoreItem xmlns:ds="http://schemas.openxmlformats.org/officeDocument/2006/customXml" ds:itemID="{97ED44FE-A5A3-4CA3-AF0C-9F626F2BA7ED}">
  <ds:schemaRefs>
    <ds:schemaRef ds:uri="http://schemas.openxmlformats.org/officeDocument/2006/bibliography"/>
  </ds:schemaRefs>
</ds:datastoreItem>
</file>

<file path=customXml/itemProps135.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136.xml><?xml version="1.0" encoding="utf-8"?>
<ds:datastoreItem xmlns:ds="http://schemas.openxmlformats.org/officeDocument/2006/customXml" ds:itemID="{46EAF435-B9E0-413E-93E8-E9E98FBEDDCE}">
  <ds:schemaRefs>
    <ds:schemaRef ds:uri="http://schemas.openxmlformats.org/officeDocument/2006/bibliography"/>
  </ds:schemaRefs>
</ds:datastoreItem>
</file>

<file path=customXml/itemProps137.xml><?xml version="1.0" encoding="utf-8"?>
<ds:datastoreItem xmlns:ds="http://schemas.openxmlformats.org/officeDocument/2006/customXml" ds:itemID="{B9DE8CAF-7BF5-40A9-8DE6-4ADD5F07BB62}">
  <ds:schemaRefs>
    <ds:schemaRef ds:uri="http://schemas.openxmlformats.org/officeDocument/2006/bibliography"/>
  </ds:schemaRefs>
</ds:datastoreItem>
</file>

<file path=customXml/itemProps138.xml><?xml version="1.0" encoding="utf-8"?>
<ds:datastoreItem xmlns:ds="http://schemas.openxmlformats.org/officeDocument/2006/customXml" ds:itemID="{3B415CD2-FFF8-4E52-AA4B-312B6544922E}">
  <ds:schemaRefs>
    <ds:schemaRef ds:uri="http://schemas.openxmlformats.org/officeDocument/2006/bibliography"/>
  </ds:schemaRefs>
</ds:datastoreItem>
</file>

<file path=customXml/itemProps139.xml><?xml version="1.0" encoding="utf-8"?>
<ds:datastoreItem xmlns:ds="http://schemas.openxmlformats.org/officeDocument/2006/customXml" ds:itemID="{1250C123-0216-421E-86B5-FF1EDAF1333C}">
  <ds:schemaRefs>
    <ds:schemaRef ds:uri="http://schemas.openxmlformats.org/officeDocument/2006/bibliography"/>
  </ds:schemaRefs>
</ds:datastoreItem>
</file>

<file path=customXml/itemProps14.xml><?xml version="1.0" encoding="utf-8"?>
<ds:datastoreItem xmlns:ds="http://schemas.openxmlformats.org/officeDocument/2006/customXml" ds:itemID="{5878E8C3-36DA-4172-B25C-670E70672DFE}">
  <ds:schemaRefs>
    <ds:schemaRef ds:uri="http://schemas.openxmlformats.org/officeDocument/2006/bibliography"/>
  </ds:schemaRefs>
</ds:datastoreItem>
</file>

<file path=customXml/itemProps140.xml><?xml version="1.0" encoding="utf-8"?>
<ds:datastoreItem xmlns:ds="http://schemas.openxmlformats.org/officeDocument/2006/customXml" ds:itemID="{797747EC-18C1-4E63-8AF4-DBB29E11B0F7}">
  <ds:schemaRefs>
    <ds:schemaRef ds:uri="http://schemas.openxmlformats.org/officeDocument/2006/bibliography"/>
  </ds:schemaRefs>
</ds:datastoreItem>
</file>

<file path=customXml/itemProps141.xml><?xml version="1.0" encoding="utf-8"?>
<ds:datastoreItem xmlns:ds="http://schemas.openxmlformats.org/officeDocument/2006/customXml" ds:itemID="{F0943A77-380B-4853-B5A1-52B4EA60FE3F}">
  <ds:schemaRefs>
    <ds:schemaRef ds:uri="http://schemas.openxmlformats.org/officeDocument/2006/bibliography"/>
  </ds:schemaRefs>
</ds:datastoreItem>
</file>

<file path=customXml/itemProps142.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143.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144.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145.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146.xml><?xml version="1.0" encoding="utf-8"?>
<ds:datastoreItem xmlns:ds="http://schemas.openxmlformats.org/officeDocument/2006/customXml" ds:itemID="{DE14A6C2-6D88-42B9-8BCA-83A806990408}">
  <ds:schemaRefs>
    <ds:schemaRef ds:uri="http://schemas.openxmlformats.org/officeDocument/2006/bibliography"/>
  </ds:schemaRefs>
</ds:datastoreItem>
</file>

<file path=customXml/itemProps147.xml><?xml version="1.0" encoding="utf-8"?>
<ds:datastoreItem xmlns:ds="http://schemas.openxmlformats.org/officeDocument/2006/customXml" ds:itemID="{6BA40E8A-7DA2-4845-A87B-5B431B6E7F64}">
  <ds:schemaRefs>
    <ds:schemaRef ds:uri="http://schemas.openxmlformats.org/officeDocument/2006/bibliography"/>
  </ds:schemaRefs>
</ds:datastoreItem>
</file>

<file path=customXml/itemProps148.xml><?xml version="1.0" encoding="utf-8"?>
<ds:datastoreItem xmlns:ds="http://schemas.openxmlformats.org/officeDocument/2006/customXml" ds:itemID="{93F1DE00-0BCD-4979-A871-6E7F791AE60D}">
  <ds:schemaRefs>
    <ds:schemaRef ds:uri="http://schemas.openxmlformats.org/officeDocument/2006/bibliography"/>
  </ds:schemaRefs>
</ds:datastoreItem>
</file>

<file path=customXml/itemProps149.xml><?xml version="1.0" encoding="utf-8"?>
<ds:datastoreItem xmlns:ds="http://schemas.openxmlformats.org/officeDocument/2006/customXml" ds:itemID="{619A527C-D4AF-4973-AF1A-F2365705F9D4}">
  <ds:schemaRefs>
    <ds:schemaRef ds:uri="http://schemas.openxmlformats.org/officeDocument/2006/bibliography"/>
  </ds:schemaRefs>
</ds:datastoreItem>
</file>

<file path=customXml/itemProps15.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150.xml><?xml version="1.0" encoding="utf-8"?>
<ds:datastoreItem xmlns:ds="http://schemas.openxmlformats.org/officeDocument/2006/customXml" ds:itemID="{F3586454-AAE0-46A7-AF42-839E10550956}">
  <ds:schemaRefs>
    <ds:schemaRef ds:uri="http://schemas.openxmlformats.org/officeDocument/2006/bibliography"/>
  </ds:schemaRefs>
</ds:datastoreItem>
</file>

<file path=customXml/itemProps151.xml><?xml version="1.0" encoding="utf-8"?>
<ds:datastoreItem xmlns:ds="http://schemas.openxmlformats.org/officeDocument/2006/customXml" ds:itemID="{A376470D-E027-4470-8469-342D665984FD}">
  <ds:schemaRefs>
    <ds:schemaRef ds:uri="http://schemas.openxmlformats.org/officeDocument/2006/bibliography"/>
  </ds:schemaRefs>
</ds:datastoreItem>
</file>

<file path=customXml/itemProps152.xml><?xml version="1.0" encoding="utf-8"?>
<ds:datastoreItem xmlns:ds="http://schemas.openxmlformats.org/officeDocument/2006/customXml" ds:itemID="{59EAEE3B-7217-4D9B-A74F-42DE20140B13}">
  <ds:schemaRefs>
    <ds:schemaRef ds:uri="http://schemas.openxmlformats.org/officeDocument/2006/bibliography"/>
  </ds:schemaRefs>
</ds:datastoreItem>
</file>

<file path=customXml/itemProps153.xml><?xml version="1.0" encoding="utf-8"?>
<ds:datastoreItem xmlns:ds="http://schemas.openxmlformats.org/officeDocument/2006/customXml" ds:itemID="{CF7030B9-E6C7-4A4A-9ECC-B93637DF1668}">
  <ds:schemaRefs>
    <ds:schemaRef ds:uri="http://schemas.openxmlformats.org/officeDocument/2006/bibliography"/>
  </ds:schemaRefs>
</ds:datastoreItem>
</file>

<file path=customXml/itemProps154.xml><?xml version="1.0" encoding="utf-8"?>
<ds:datastoreItem xmlns:ds="http://schemas.openxmlformats.org/officeDocument/2006/customXml" ds:itemID="{D8F911BA-AA7B-47EE-B80B-A2AB67AE6903}">
  <ds:schemaRefs>
    <ds:schemaRef ds:uri="http://schemas.openxmlformats.org/officeDocument/2006/bibliography"/>
  </ds:schemaRefs>
</ds:datastoreItem>
</file>

<file path=customXml/itemProps155.xml><?xml version="1.0" encoding="utf-8"?>
<ds:datastoreItem xmlns:ds="http://schemas.openxmlformats.org/officeDocument/2006/customXml" ds:itemID="{689B4422-371F-48FA-90BA-6163BC4F6D0E}">
  <ds:schemaRefs>
    <ds:schemaRef ds:uri="http://schemas.openxmlformats.org/officeDocument/2006/bibliography"/>
  </ds:schemaRefs>
</ds:datastoreItem>
</file>

<file path=customXml/itemProps156.xml><?xml version="1.0" encoding="utf-8"?>
<ds:datastoreItem xmlns:ds="http://schemas.openxmlformats.org/officeDocument/2006/customXml" ds:itemID="{3F6FDD40-0958-44FC-A724-D4D83610FBB7}">
  <ds:schemaRefs>
    <ds:schemaRef ds:uri="http://schemas.openxmlformats.org/officeDocument/2006/bibliography"/>
  </ds:schemaRefs>
</ds:datastoreItem>
</file>

<file path=customXml/itemProps157.xml><?xml version="1.0" encoding="utf-8"?>
<ds:datastoreItem xmlns:ds="http://schemas.openxmlformats.org/officeDocument/2006/customXml" ds:itemID="{E015BCBF-EE9F-47E7-BDEB-8313B4151904}">
  <ds:schemaRefs>
    <ds:schemaRef ds:uri="http://schemas.openxmlformats.org/officeDocument/2006/bibliography"/>
  </ds:schemaRefs>
</ds:datastoreItem>
</file>

<file path=customXml/itemProps16.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17.xml><?xml version="1.0" encoding="utf-8"?>
<ds:datastoreItem xmlns:ds="http://schemas.openxmlformats.org/officeDocument/2006/customXml" ds:itemID="{45A2AB3D-91A6-406F-B94F-54AA5E933887}">
  <ds:schemaRefs>
    <ds:schemaRef ds:uri="http://schemas.openxmlformats.org/officeDocument/2006/bibliography"/>
  </ds:schemaRefs>
</ds:datastoreItem>
</file>

<file path=customXml/itemProps18.xml><?xml version="1.0" encoding="utf-8"?>
<ds:datastoreItem xmlns:ds="http://schemas.openxmlformats.org/officeDocument/2006/customXml" ds:itemID="{7E11CADE-A2A8-434C-BAD9-7588DB67BDB1}">
  <ds:schemaRefs>
    <ds:schemaRef ds:uri="http://schemas.openxmlformats.org/officeDocument/2006/bibliography"/>
  </ds:schemaRefs>
</ds:datastoreItem>
</file>

<file path=customXml/itemProps19.xml><?xml version="1.0" encoding="utf-8"?>
<ds:datastoreItem xmlns:ds="http://schemas.openxmlformats.org/officeDocument/2006/customXml" ds:itemID="{0D014681-99BB-4891-B202-AF05F8C84630}">
  <ds:schemaRefs>
    <ds:schemaRef ds:uri="http://schemas.openxmlformats.org/officeDocument/2006/bibliography"/>
  </ds:schemaRefs>
</ds:datastoreItem>
</file>

<file path=customXml/itemProps2.xml><?xml version="1.0" encoding="utf-8"?>
<ds:datastoreItem xmlns:ds="http://schemas.openxmlformats.org/officeDocument/2006/customXml" ds:itemID="{D0FEF8F8-E290-4AD2-80B9-672002D52F69}">
  <ds:schemaRefs>
    <ds:schemaRef ds:uri="http://schemas.openxmlformats.org/officeDocument/2006/bibliography"/>
  </ds:schemaRefs>
</ds:datastoreItem>
</file>

<file path=customXml/itemProps20.xml><?xml version="1.0" encoding="utf-8"?>
<ds:datastoreItem xmlns:ds="http://schemas.openxmlformats.org/officeDocument/2006/customXml" ds:itemID="{90E570A2-FB9E-448F-911D-9D42F6B6BB61}">
  <ds:schemaRefs>
    <ds:schemaRef ds:uri="http://schemas.openxmlformats.org/officeDocument/2006/bibliography"/>
  </ds:schemaRefs>
</ds:datastoreItem>
</file>

<file path=customXml/itemProps21.xml><?xml version="1.0" encoding="utf-8"?>
<ds:datastoreItem xmlns:ds="http://schemas.openxmlformats.org/officeDocument/2006/customXml" ds:itemID="{D3A9AE22-D6AE-46B7-A435-60C6A5BEEB67}">
  <ds:schemaRefs>
    <ds:schemaRef ds:uri="http://schemas.openxmlformats.org/officeDocument/2006/bibliography"/>
  </ds:schemaRefs>
</ds:datastoreItem>
</file>

<file path=customXml/itemProps22.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23.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24.xml><?xml version="1.0" encoding="utf-8"?>
<ds:datastoreItem xmlns:ds="http://schemas.openxmlformats.org/officeDocument/2006/customXml" ds:itemID="{C8E4AC28-F7B9-4CD4-8422-37DD828036B0}">
  <ds:schemaRefs>
    <ds:schemaRef ds:uri="http://schemas.openxmlformats.org/officeDocument/2006/bibliography"/>
  </ds:schemaRefs>
</ds:datastoreItem>
</file>

<file path=customXml/itemProps25.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26.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27.xml><?xml version="1.0" encoding="utf-8"?>
<ds:datastoreItem xmlns:ds="http://schemas.openxmlformats.org/officeDocument/2006/customXml" ds:itemID="{AE1F8E4E-3FC6-462D-ABC9-3541DB9114FE}">
  <ds:schemaRefs>
    <ds:schemaRef ds:uri="http://schemas.openxmlformats.org/officeDocument/2006/bibliography"/>
  </ds:schemaRefs>
</ds:datastoreItem>
</file>

<file path=customXml/itemProps28.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29.xml><?xml version="1.0" encoding="utf-8"?>
<ds:datastoreItem xmlns:ds="http://schemas.openxmlformats.org/officeDocument/2006/customXml" ds:itemID="{D6C95BFE-E1A7-4A52-A926-EDD6B898157D}">
  <ds:schemaRefs>
    <ds:schemaRef ds:uri="http://schemas.openxmlformats.org/officeDocument/2006/bibliography"/>
  </ds:schemaRefs>
</ds:datastoreItem>
</file>

<file path=customXml/itemProps3.xml><?xml version="1.0" encoding="utf-8"?>
<ds:datastoreItem xmlns:ds="http://schemas.openxmlformats.org/officeDocument/2006/customXml" ds:itemID="{5BECF61A-2307-4683-A0B6-FEE1FE39C8A6}">
  <ds:schemaRefs>
    <ds:schemaRef ds:uri="http://schemas.openxmlformats.org/officeDocument/2006/bibliography"/>
  </ds:schemaRefs>
</ds:datastoreItem>
</file>

<file path=customXml/itemProps30.xml><?xml version="1.0" encoding="utf-8"?>
<ds:datastoreItem xmlns:ds="http://schemas.openxmlformats.org/officeDocument/2006/customXml" ds:itemID="{616765DC-775E-4D25-9E97-4D1A33DD0F8A}">
  <ds:schemaRefs>
    <ds:schemaRef ds:uri="http://schemas.openxmlformats.org/officeDocument/2006/bibliography"/>
  </ds:schemaRefs>
</ds:datastoreItem>
</file>

<file path=customXml/itemProps31.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32.xml><?xml version="1.0" encoding="utf-8"?>
<ds:datastoreItem xmlns:ds="http://schemas.openxmlformats.org/officeDocument/2006/customXml" ds:itemID="{5B2E81D7-3936-46C9-86EB-96C48255DC9B}">
  <ds:schemaRefs>
    <ds:schemaRef ds:uri="http://schemas.openxmlformats.org/officeDocument/2006/bibliography"/>
  </ds:schemaRefs>
</ds:datastoreItem>
</file>

<file path=customXml/itemProps33.xml><?xml version="1.0" encoding="utf-8"?>
<ds:datastoreItem xmlns:ds="http://schemas.openxmlformats.org/officeDocument/2006/customXml" ds:itemID="{B2950AD7-2817-4290-AFC0-8573D0A45665}">
  <ds:schemaRefs>
    <ds:schemaRef ds:uri="http://schemas.openxmlformats.org/officeDocument/2006/bibliography"/>
  </ds:schemaRefs>
</ds:datastoreItem>
</file>

<file path=customXml/itemProps34.xml><?xml version="1.0" encoding="utf-8"?>
<ds:datastoreItem xmlns:ds="http://schemas.openxmlformats.org/officeDocument/2006/customXml" ds:itemID="{8ED11819-DF8B-4FC7-8B24-6D13BA5E685B}">
  <ds:schemaRefs>
    <ds:schemaRef ds:uri="http://schemas.openxmlformats.org/officeDocument/2006/bibliography"/>
  </ds:schemaRefs>
</ds:datastoreItem>
</file>

<file path=customXml/itemProps35.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36.xml><?xml version="1.0" encoding="utf-8"?>
<ds:datastoreItem xmlns:ds="http://schemas.openxmlformats.org/officeDocument/2006/customXml" ds:itemID="{58F89108-7F2D-4E26-8066-DF14BA6FAE42}">
  <ds:schemaRefs>
    <ds:schemaRef ds:uri="http://schemas.openxmlformats.org/officeDocument/2006/bibliography"/>
  </ds:schemaRefs>
</ds:datastoreItem>
</file>

<file path=customXml/itemProps37.xml><?xml version="1.0" encoding="utf-8"?>
<ds:datastoreItem xmlns:ds="http://schemas.openxmlformats.org/officeDocument/2006/customXml" ds:itemID="{9498B00C-94C2-4654-9E27-B953F6FB3AE2}">
  <ds:schemaRefs>
    <ds:schemaRef ds:uri="http://schemas.openxmlformats.org/officeDocument/2006/bibliography"/>
  </ds:schemaRefs>
</ds:datastoreItem>
</file>

<file path=customXml/itemProps38.xml><?xml version="1.0" encoding="utf-8"?>
<ds:datastoreItem xmlns:ds="http://schemas.openxmlformats.org/officeDocument/2006/customXml" ds:itemID="{63CBE88B-ADB1-4CF7-BD4A-F08DEDF65B2E}">
  <ds:schemaRefs>
    <ds:schemaRef ds:uri="http://schemas.openxmlformats.org/officeDocument/2006/bibliography"/>
  </ds:schemaRefs>
</ds:datastoreItem>
</file>

<file path=customXml/itemProps39.xml><?xml version="1.0" encoding="utf-8"?>
<ds:datastoreItem xmlns:ds="http://schemas.openxmlformats.org/officeDocument/2006/customXml" ds:itemID="{C18E995A-B435-45FC-914E-BA8E7D99E1F8}">
  <ds:schemaRefs>
    <ds:schemaRef ds:uri="http://schemas.openxmlformats.org/officeDocument/2006/bibliography"/>
  </ds:schemaRefs>
</ds:datastoreItem>
</file>

<file path=customXml/itemProps4.xml><?xml version="1.0" encoding="utf-8"?>
<ds:datastoreItem xmlns:ds="http://schemas.openxmlformats.org/officeDocument/2006/customXml" ds:itemID="{852FCA16-2C7A-4AB1-B19D-53A2A46CC2FF}">
  <ds:schemaRefs>
    <ds:schemaRef ds:uri="http://schemas.openxmlformats.org/officeDocument/2006/bibliography"/>
  </ds:schemaRefs>
</ds:datastoreItem>
</file>

<file path=customXml/itemProps40.xml><?xml version="1.0" encoding="utf-8"?>
<ds:datastoreItem xmlns:ds="http://schemas.openxmlformats.org/officeDocument/2006/customXml" ds:itemID="{CE2A49C9-BDFB-4E08-918E-1E9B19DC9491}">
  <ds:schemaRefs>
    <ds:schemaRef ds:uri="http://schemas.openxmlformats.org/officeDocument/2006/bibliography"/>
  </ds:schemaRefs>
</ds:datastoreItem>
</file>

<file path=customXml/itemProps41.xml><?xml version="1.0" encoding="utf-8"?>
<ds:datastoreItem xmlns:ds="http://schemas.openxmlformats.org/officeDocument/2006/customXml" ds:itemID="{E1B92B1E-3D76-49C5-9384-D7E579A2E6DF}">
  <ds:schemaRefs>
    <ds:schemaRef ds:uri="http://schemas.openxmlformats.org/officeDocument/2006/bibliography"/>
  </ds:schemaRefs>
</ds:datastoreItem>
</file>

<file path=customXml/itemProps42.xml><?xml version="1.0" encoding="utf-8"?>
<ds:datastoreItem xmlns:ds="http://schemas.openxmlformats.org/officeDocument/2006/customXml" ds:itemID="{F6B05B51-BC7D-411A-8A55-BAA80ED68080}">
  <ds:schemaRefs>
    <ds:schemaRef ds:uri="http://schemas.openxmlformats.org/officeDocument/2006/bibliography"/>
  </ds:schemaRefs>
</ds:datastoreItem>
</file>

<file path=customXml/itemProps43.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44.xml><?xml version="1.0" encoding="utf-8"?>
<ds:datastoreItem xmlns:ds="http://schemas.openxmlformats.org/officeDocument/2006/customXml" ds:itemID="{9202ABCA-45D3-48D4-B495-2AA4F1FE3A9A}">
  <ds:schemaRefs>
    <ds:schemaRef ds:uri="http://schemas.openxmlformats.org/officeDocument/2006/bibliography"/>
  </ds:schemaRefs>
</ds:datastoreItem>
</file>

<file path=customXml/itemProps45.xml><?xml version="1.0" encoding="utf-8"?>
<ds:datastoreItem xmlns:ds="http://schemas.openxmlformats.org/officeDocument/2006/customXml" ds:itemID="{3C08E8C1-1CE7-496C-BF7B-9A180EA1E1C6}">
  <ds:schemaRefs>
    <ds:schemaRef ds:uri="http://schemas.openxmlformats.org/officeDocument/2006/bibliography"/>
  </ds:schemaRefs>
</ds:datastoreItem>
</file>

<file path=customXml/itemProps46.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47.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48.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49.xml><?xml version="1.0" encoding="utf-8"?>
<ds:datastoreItem xmlns:ds="http://schemas.openxmlformats.org/officeDocument/2006/customXml" ds:itemID="{63237353-BDCF-490C-8838-DBA073E7849E}">
  <ds:schemaRefs>
    <ds:schemaRef ds:uri="http://schemas.openxmlformats.org/officeDocument/2006/bibliography"/>
  </ds:schemaRefs>
</ds:datastoreItem>
</file>

<file path=customXml/itemProps5.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0.xml><?xml version="1.0" encoding="utf-8"?>
<ds:datastoreItem xmlns:ds="http://schemas.openxmlformats.org/officeDocument/2006/customXml" ds:itemID="{20CD2F61-DE3D-4937-9068-7EF47AF97122}">
  <ds:schemaRefs>
    <ds:schemaRef ds:uri="http://schemas.openxmlformats.org/officeDocument/2006/bibliography"/>
  </ds:schemaRefs>
</ds:datastoreItem>
</file>

<file path=customXml/itemProps51.xml><?xml version="1.0" encoding="utf-8"?>
<ds:datastoreItem xmlns:ds="http://schemas.openxmlformats.org/officeDocument/2006/customXml" ds:itemID="{3494A698-26E1-4AAB-B712-4F097783AB5C}">
  <ds:schemaRefs>
    <ds:schemaRef ds:uri="http://schemas.openxmlformats.org/officeDocument/2006/bibliography"/>
  </ds:schemaRefs>
</ds:datastoreItem>
</file>

<file path=customXml/itemProps52.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53.xml><?xml version="1.0" encoding="utf-8"?>
<ds:datastoreItem xmlns:ds="http://schemas.openxmlformats.org/officeDocument/2006/customXml" ds:itemID="{3525B075-B297-4E41-8285-31F23E432550}">
  <ds:schemaRefs>
    <ds:schemaRef ds:uri="http://schemas.openxmlformats.org/officeDocument/2006/bibliography"/>
  </ds:schemaRefs>
</ds:datastoreItem>
</file>

<file path=customXml/itemProps54.xml><?xml version="1.0" encoding="utf-8"?>
<ds:datastoreItem xmlns:ds="http://schemas.openxmlformats.org/officeDocument/2006/customXml" ds:itemID="{A588A326-1006-429D-A8C9-AD7E885A8AD7}">
  <ds:schemaRefs>
    <ds:schemaRef ds:uri="http://schemas.openxmlformats.org/officeDocument/2006/bibliography"/>
  </ds:schemaRefs>
</ds:datastoreItem>
</file>

<file path=customXml/itemProps55.xml><?xml version="1.0" encoding="utf-8"?>
<ds:datastoreItem xmlns:ds="http://schemas.openxmlformats.org/officeDocument/2006/customXml" ds:itemID="{89C8A6F0-DFFD-4737-8BD7-C4203706C09B}">
  <ds:schemaRefs>
    <ds:schemaRef ds:uri="http://schemas.openxmlformats.org/officeDocument/2006/bibliography"/>
  </ds:schemaRefs>
</ds:datastoreItem>
</file>

<file path=customXml/itemProps56.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57.xml><?xml version="1.0" encoding="utf-8"?>
<ds:datastoreItem xmlns:ds="http://schemas.openxmlformats.org/officeDocument/2006/customXml" ds:itemID="{36F981BC-4F94-4231-A08A-75D895CE52F5}">
  <ds:schemaRefs>
    <ds:schemaRef ds:uri="http://schemas.openxmlformats.org/officeDocument/2006/bibliography"/>
  </ds:schemaRefs>
</ds:datastoreItem>
</file>

<file path=customXml/itemProps58.xml><?xml version="1.0" encoding="utf-8"?>
<ds:datastoreItem xmlns:ds="http://schemas.openxmlformats.org/officeDocument/2006/customXml" ds:itemID="{6A2D2140-23B5-44D3-88AA-F87D4D0F5EB6}">
  <ds:schemaRefs>
    <ds:schemaRef ds:uri="http://schemas.openxmlformats.org/officeDocument/2006/bibliography"/>
  </ds:schemaRefs>
</ds:datastoreItem>
</file>

<file path=customXml/itemProps59.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6.xml><?xml version="1.0" encoding="utf-8"?>
<ds:datastoreItem xmlns:ds="http://schemas.openxmlformats.org/officeDocument/2006/customXml" ds:itemID="{65A2341D-F6D9-4657-9AA8-74CA114E3174}">
  <ds:schemaRefs>
    <ds:schemaRef ds:uri="http://schemas.openxmlformats.org/officeDocument/2006/bibliography"/>
  </ds:schemaRefs>
</ds:datastoreItem>
</file>

<file path=customXml/itemProps60.xml><?xml version="1.0" encoding="utf-8"?>
<ds:datastoreItem xmlns:ds="http://schemas.openxmlformats.org/officeDocument/2006/customXml" ds:itemID="{EC9D00D9-95B7-4861-BBCB-9A7154B99BAA}">
  <ds:schemaRefs>
    <ds:schemaRef ds:uri="http://schemas.openxmlformats.org/officeDocument/2006/bibliography"/>
  </ds:schemaRefs>
</ds:datastoreItem>
</file>

<file path=customXml/itemProps61.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62.xml><?xml version="1.0" encoding="utf-8"?>
<ds:datastoreItem xmlns:ds="http://schemas.openxmlformats.org/officeDocument/2006/customXml" ds:itemID="{58DCC163-7968-4518-8834-2799AEBBED30}">
  <ds:schemaRefs>
    <ds:schemaRef ds:uri="http://schemas.openxmlformats.org/officeDocument/2006/bibliography"/>
  </ds:schemaRefs>
</ds:datastoreItem>
</file>

<file path=customXml/itemProps63.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64.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65.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66.xml><?xml version="1.0" encoding="utf-8"?>
<ds:datastoreItem xmlns:ds="http://schemas.openxmlformats.org/officeDocument/2006/customXml" ds:itemID="{E8AC1FFB-FC24-4FBA-A31B-A1D2AE1A43D9}">
  <ds:schemaRefs>
    <ds:schemaRef ds:uri="http://schemas.openxmlformats.org/officeDocument/2006/bibliography"/>
  </ds:schemaRefs>
</ds:datastoreItem>
</file>

<file path=customXml/itemProps67.xml><?xml version="1.0" encoding="utf-8"?>
<ds:datastoreItem xmlns:ds="http://schemas.openxmlformats.org/officeDocument/2006/customXml" ds:itemID="{8CDE230B-0B34-42A9-A208-B8B893B1D2D4}">
  <ds:schemaRefs>
    <ds:schemaRef ds:uri="http://schemas.openxmlformats.org/officeDocument/2006/bibliography"/>
  </ds:schemaRefs>
</ds:datastoreItem>
</file>

<file path=customXml/itemProps68.xml><?xml version="1.0" encoding="utf-8"?>
<ds:datastoreItem xmlns:ds="http://schemas.openxmlformats.org/officeDocument/2006/customXml" ds:itemID="{25843BD7-BBA3-45CA-B286-E7D6466679EC}">
  <ds:schemaRefs>
    <ds:schemaRef ds:uri="http://schemas.openxmlformats.org/officeDocument/2006/bibliography"/>
  </ds:schemaRefs>
</ds:datastoreItem>
</file>

<file path=customXml/itemProps69.xml><?xml version="1.0" encoding="utf-8"?>
<ds:datastoreItem xmlns:ds="http://schemas.openxmlformats.org/officeDocument/2006/customXml" ds:itemID="{0F5D3D7E-3860-4CA9-A97D-B288EFE4DDB1}">
  <ds:schemaRefs>
    <ds:schemaRef ds:uri="http://schemas.openxmlformats.org/officeDocument/2006/bibliography"/>
  </ds:schemaRefs>
</ds:datastoreItem>
</file>

<file path=customXml/itemProps7.xml><?xml version="1.0" encoding="utf-8"?>
<ds:datastoreItem xmlns:ds="http://schemas.openxmlformats.org/officeDocument/2006/customXml" ds:itemID="{5D4DC8E9-D102-4727-AF4E-029C89FB2442}">
  <ds:schemaRefs>
    <ds:schemaRef ds:uri="http://schemas.openxmlformats.org/officeDocument/2006/bibliography"/>
  </ds:schemaRefs>
</ds:datastoreItem>
</file>

<file path=customXml/itemProps70.xml><?xml version="1.0" encoding="utf-8"?>
<ds:datastoreItem xmlns:ds="http://schemas.openxmlformats.org/officeDocument/2006/customXml" ds:itemID="{A97B3F5C-AFFE-4FDC-A8AA-D26D4A0B8072}">
  <ds:schemaRefs>
    <ds:schemaRef ds:uri="http://schemas.openxmlformats.org/officeDocument/2006/bibliography"/>
  </ds:schemaRefs>
</ds:datastoreItem>
</file>

<file path=customXml/itemProps71.xml><?xml version="1.0" encoding="utf-8"?>
<ds:datastoreItem xmlns:ds="http://schemas.openxmlformats.org/officeDocument/2006/customXml" ds:itemID="{5BE0C954-F2E6-4E3B-A9E4-2D375D2BF1E2}">
  <ds:schemaRefs>
    <ds:schemaRef ds:uri="http://schemas.openxmlformats.org/officeDocument/2006/bibliography"/>
  </ds:schemaRefs>
</ds:datastoreItem>
</file>

<file path=customXml/itemProps72.xml><?xml version="1.0" encoding="utf-8"?>
<ds:datastoreItem xmlns:ds="http://schemas.openxmlformats.org/officeDocument/2006/customXml" ds:itemID="{0C038BE4-E014-4C04-A7C3-4D47E2F84D7E}">
  <ds:schemaRefs>
    <ds:schemaRef ds:uri="http://schemas.openxmlformats.org/officeDocument/2006/bibliography"/>
  </ds:schemaRefs>
</ds:datastoreItem>
</file>

<file path=customXml/itemProps73.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74.xml><?xml version="1.0" encoding="utf-8"?>
<ds:datastoreItem xmlns:ds="http://schemas.openxmlformats.org/officeDocument/2006/customXml" ds:itemID="{0947284A-DA02-4AD1-B800-C3E469EE6B18}">
  <ds:schemaRefs>
    <ds:schemaRef ds:uri="http://schemas.openxmlformats.org/officeDocument/2006/bibliography"/>
  </ds:schemaRefs>
</ds:datastoreItem>
</file>

<file path=customXml/itemProps75.xml><?xml version="1.0" encoding="utf-8"?>
<ds:datastoreItem xmlns:ds="http://schemas.openxmlformats.org/officeDocument/2006/customXml" ds:itemID="{D44F2CD9-3F5D-47D4-B6B5-2E0F91526F31}">
  <ds:schemaRefs>
    <ds:schemaRef ds:uri="http://schemas.openxmlformats.org/officeDocument/2006/bibliography"/>
  </ds:schemaRefs>
</ds:datastoreItem>
</file>

<file path=customXml/itemProps76.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77.xml><?xml version="1.0" encoding="utf-8"?>
<ds:datastoreItem xmlns:ds="http://schemas.openxmlformats.org/officeDocument/2006/customXml" ds:itemID="{2983E5E7-B9BB-452E-AC18-ACEB9A3161B5}">
  <ds:schemaRefs>
    <ds:schemaRef ds:uri="http://schemas.openxmlformats.org/officeDocument/2006/bibliography"/>
  </ds:schemaRefs>
</ds:datastoreItem>
</file>

<file path=customXml/itemProps78.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79.xml><?xml version="1.0" encoding="utf-8"?>
<ds:datastoreItem xmlns:ds="http://schemas.openxmlformats.org/officeDocument/2006/customXml" ds:itemID="{FAB24E7C-0414-4D19-8CB9-DC7D4AA3D9CD}">
  <ds:schemaRefs>
    <ds:schemaRef ds:uri="http://schemas.openxmlformats.org/officeDocument/2006/bibliography"/>
  </ds:schemaRefs>
</ds:datastoreItem>
</file>

<file path=customXml/itemProps8.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80.xml><?xml version="1.0" encoding="utf-8"?>
<ds:datastoreItem xmlns:ds="http://schemas.openxmlformats.org/officeDocument/2006/customXml" ds:itemID="{87C6D40B-E33B-4F7C-9ADD-99B466AC40F4}">
  <ds:schemaRefs>
    <ds:schemaRef ds:uri="http://schemas.openxmlformats.org/officeDocument/2006/bibliography"/>
  </ds:schemaRefs>
</ds:datastoreItem>
</file>

<file path=customXml/itemProps81.xml><?xml version="1.0" encoding="utf-8"?>
<ds:datastoreItem xmlns:ds="http://schemas.openxmlformats.org/officeDocument/2006/customXml" ds:itemID="{772A8F15-6555-40BD-BB74-6E75D2BD9064}">
  <ds:schemaRefs>
    <ds:schemaRef ds:uri="http://schemas.openxmlformats.org/officeDocument/2006/bibliography"/>
  </ds:schemaRefs>
</ds:datastoreItem>
</file>

<file path=customXml/itemProps82.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83.xml><?xml version="1.0" encoding="utf-8"?>
<ds:datastoreItem xmlns:ds="http://schemas.openxmlformats.org/officeDocument/2006/customXml" ds:itemID="{9196C170-D896-4640-B615-E6D932DE1F89}">
  <ds:schemaRefs>
    <ds:schemaRef ds:uri="http://schemas.openxmlformats.org/officeDocument/2006/bibliography"/>
  </ds:schemaRefs>
</ds:datastoreItem>
</file>

<file path=customXml/itemProps84.xml><?xml version="1.0" encoding="utf-8"?>
<ds:datastoreItem xmlns:ds="http://schemas.openxmlformats.org/officeDocument/2006/customXml" ds:itemID="{8B66D86E-1543-4EDB-8CB3-C529C23DCCF5}">
  <ds:schemaRefs>
    <ds:schemaRef ds:uri="http://schemas.openxmlformats.org/officeDocument/2006/bibliography"/>
  </ds:schemaRefs>
</ds:datastoreItem>
</file>

<file path=customXml/itemProps85.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86.xml><?xml version="1.0" encoding="utf-8"?>
<ds:datastoreItem xmlns:ds="http://schemas.openxmlformats.org/officeDocument/2006/customXml" ds:itemID="{BE805438-69DF-46EC-BF76-B837F6A06FDF}">
  <ds:schemaRefs>
    <ds:schemaRef ds:uri="http://schemas.openxmlformats.org/officeDocument/2006/bibliography"/>
  </ds:schemaRefs>
</ds:datastoreItem>
</file>

<file path=customXml/itemProps87.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88.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89.xml><?xml version="1.0" encoding="utf-8"?>
<ds:datastoreItem xmlns:ds="http://schemas.openxmlformats.org/officeDocument/2006/customXml" ds:itemID="{2B05997C-9713-4F60-BC03-767DD000A930}">
  <ds:schemaRefs>
    <ds:schemaRef ds:uri="http://schemas.openxmlformats.org/officeDocument/2006/bibliography"/>
  </ds:schemaRefs>
</ds:datastoreItem>
</file>

<file path=customXml/itemProps9.xml><?xml version="1.0" encoding="utf-8"?>
<ds:datastoreItem xmlns:ds="http://schemas.openxmlformats.org/officeDocument/2006/customXml" ds:itemID="{F097608B-63A3-4DB3-9E63-6AD5162BF8C0}">
  <ds:schemaRefs>
    <ds:schemaRef ds:uri="http://schemas.openxmlformats.org/officeDocument/2006/bibliography"/>
  </ds:schemaRefs>
</ds:datastoreItem>
</file>

<file path=customXml/itemProps90.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9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2.xml><?xml version="1.0" encoding="utf-8"?>
<ds:datastoreItem xmlns:ds="http://schemas.openxmlformats.org/officeDocument/2006/customXml" ds:itemID="{065CEDEA-411E-462C-B375-193EF6ABFF6A}">
  <ds:schemaRefs>
    <ds:schemaRef ds:uri="http://schemas.openxmlformats.org/officeDocument/2006/bibliography"/>
  </ds:schemaRefs>
</ds:datastoreItem>
</file>

<file path=customXml/itemProps93.xml><?xml version="1.0" encoding="utf-8"?>
<ds:datastoreItem xmlns:ds="http://schemas.openxmlformats.org/officeDocument/2006/customXml" ds:itemID="{5A057B22-6920-41D2-AAEC-AF787C4973FF}">
  <ds:schemaRefs>
    <ds:schemaRef ds:uri="http://schemas.openxmlformats.org/officeDocument/2006/bibliography"/>
  </ds:schemaRefs>
</ds:datastoreItem>
</file>

<file path=customXml/itemProps94.xml><?xml version="1.0" encoding="utf-8"?>
<ds:datastoreItem xmlns:ds="http://schemas.openxmlformats.org/officeDocument/2006/customXml" ds:itemID="{6663AF63-7AD4-4360-94D7-87DF6E65B2C9}">
  <ds:schemaRefs>
    <ds:schemaRef ds:uri="http://schemas.openxmlformats.org/officeDocument/2006/bibliography"/>
  </ds:schemaRefs>
</ds:datastoreItem>
</file>

<file path=customXml/itemProps95.xml><?xml version="1.0" encoding="utf-8"?>
<ds:datastoreItem xmlns:ds="http://schemas.openxmlformats.org/officeDocument/2006/customXml" ds:itemID="{24BAD94B-A685-46AF-AA1D-6335C602CB5B}">
  <ds:schemaRefs>
    <ds:schemaRef ds:uri="http://schemas.openxmlformats.org/officeDocument/2006/bibliography"/>
  </ds:schemaRefs>
</ds:datastoreItem>
</file>

<file path=customXml/itemProps96.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97.xml><?xml version="1.0" encoding="utf-8"?>
<ds:datastoreItem xmlns:ds="http://schemas.openxmlformats.org/officeDocument/2006/customXml" ds:itemID="{49270C6E-8450-49CA-A5FA-E99E198C509C}">
  <ds:schemaRefs>
    <ds:schemaRef ds:uri="http://schemas.openxmlformats.org/officeDocument/2006/bibliography"/>
  </ds:schemaRefs>
</ds:datastoreItem>
</file>

<file path=customXml/itemProps98.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99.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62</Pages>
  <Words>20508</Words>
  <Characters>116896</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137130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158</cp:revision>
  <cp:lastPrinted>2017-05-16T09:38:00Z</cp:lastPrinted>
  <dcterms:created xsi:type="dcterms:W3CDTF">2016-04-26T13:22:00Z</dcterms:created>
  <dcterms:modified xsi:type="dcterms:W3CDTF">2017-05-23T08:44:00Z</dcterms:modified>
</cp:coreProperties>
</file>