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r w:rsidRPr="007650A6">
        <w:rPr>
          <w:rFonts w:cs="Arial"/>
        </w:rPr>
        <w:t xml:space="preserve">за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E36DCC">
        <w:rPr>
          <w:rFonts w:cs="Arial"/>
          <w:lang w:val="sr-Cyrl-RS"/>
        </w:rPr>
        <w:t>324/2017-3000/0474/2017</w:t>
      </w:r>
    </w:p>
    <w:p w:rsidR="00210557" w:rsidRPr="007650A6" w:rsidRDefault="00210557" w:rsidP="00781B02">
      <w:pPr>
        <w:rPr>
          <w:rFonts w:cs="Arial"/>
          <w:lang w:val="sr-Cyrl-RS"/>
        </w:rPr>
      </w:pPr>
    </w:p>
    <w:p w:rsidR="009227DA" w:rsidRPr="007650A6" w:rsidRDefault="009227DA" w:rsidP="00781B02">
      <w:pPr>
        <w:rPr>
          <w:rFonts w:cs="Arial"/>
          <w:lang w:val="sr-Cyrl-RS"/>
        </w:rPr>
      </w:pPr>
    </w:p>
    <w:p w:rsidR="009227DA" w:rsidRPr="007650A6" w:rsidRDefault="009227DA" w:rsidP="00781B02">
      <w:pPr>
        <w:rPr>
          <w:rFonts w:cs="Arial"/>
          <w:lang w:val="sr-Cyrl-RS"/>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E36DCC">
        <w:rPr>
          <w:rFonts w:cs="Arial"/>
          <w:sz w:val="22"/>
          <w:szCs w:val="22"/>
          <w:lang w:val="sr-Cyrl-RS"/>
        </w:rPr>
        <w:t>Интервентно одржавање 6kV водова ТЕ Колубара</w:t>
      </w:r>
    </w:p>
    <w:p w:rsidR="00D76FA0" w:rsidRPr="007650A6" w:rsidRDefault="00D76FA0" w:rsidP="009227DA">
      <w:pPr>
        <w:pStyle w:val="Subtitle"/>
        <w:rPr>
          <w:rFonts w:cs="Arial"/>
          <w:i w:val="0"/>
          <w:lang w:val="sr-Cyrl-RS"/>
        </w:rPr>
      </w:pPr>
    </w:p>
    <w:p w:rsidR="00210557" w:rsidRPr="007650A6" w:rsidRDefault="00210557" w:rsidP="00210557">
      <w:pPr>
        <w:pStyle w:val="Title"/>
        <w:spacing w:before="0"/>
        <w:rPr>
          <w:rFonts w:cs="Arial"/>
          <w:sz w:val="22"/>
          <w:szCs w:val="22"/>
        </w:rPr>
      </w:pPr>
    </w:p>
    <w:p w:rsidR="00210557" w:rsidRPr="007650A6" w:rsidRDefault="00210557" w:rsidP="00210557">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150FCE" w:rsidRPr="007650A6" w:rsidRDefault="00150FCE" w:rsidP="000C50A0">
      <w:pPr>
        <w:pStyle w:val="BodyText"/>
        <w:spacing w:before="0"/>
        <w:jc w:val="center"/>
        <w:rPr>
          <w:rFonts w:cs="Arial"/>
          <w:sz w:val="22"/>
          <w:szCs w:val="22"/>
          <w:lang w:val="sr-Cyrl-RS"/>
        </w:rPr>
      </w:pPr>
    </w:p>
    <w:p w:rsidR="00E13FFC" w:rsidRPr="007650A6" w:rsidRDefault="00E13FFC" w:rsidP="000C50A0">
      <w:pPr>
        <w:pStyle w:val="BodyText"/>
        <w:spacing w:before="0"/>
        <w:jc w:val="center"/>
        <w:rPr>
          <w:rFonts w:cs="Arial"/>
          <w:sz w:val="22"/>
          <w:szCs w:val="22"/>
          <w:lang w:val="en-US"/>
        </w:rPr>
      </w:pPr>
    </w:p>
    <w:p w:rsidR="00E13FFC" w:rsidRPr="007650A6" w:rsidRDefault="00E13FFC"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6F17B1" w:rsidRPr="006F17B1">
        <w:rPr>
          <w:rFonts w:cs="Arial"/>
          <w:lang w:val="sr-Cyrl-CS"/>
        </w:rPr>
        <w:t>5365-Е.03.04.226137/</w:t>
      </w:r>
      <w:r w:rsidR="006F17B1">
        <w:rPr>
          <w:rFonts w:cs="Arial"/>
        </w:rPr>
        <w:t>6</w:t>
      </w:r>
      <w:r w:rsidR="006F17B1" w:rsidRPr="006F17B1">
        <w:rPr>
          <w:rFonts w:cs="Arial"/>
          <w:lang w:val="sr-Cyrl-CS"/>
        </w:rPr>
        <w:t>-2017</w:t>
      </w:r>
      <w:r w:rsidR="006F17B1">
        <w:rPr>
          <w:rFonts w:cs="Arial"/>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6F17B1">
        <w:rPr>
          <w:rFonts w:eastAsia="Arial Unicode MS" w:cs="Arial"/>
          <w:kern w:val="2"/>
        </w:rPr>
        <w:t>23</w:t>
      </w:r>
      <w:r w:rsidRPr="007650A6">
        <w:rPr>
          <w:rFonts w:eastAsia="Arial Unicode MS" w:cs="Arial"/>
          <w:kern w:val="2"/>
          <w:lang w:val="ru-RU"/>
        </w:rPr>
        <w:t>.</w:t>
      </w:r>
      <w:r w:rsidR="006F17B1">
        <w:rPr>
          <w:rFonts w:eastAsia="Arial Unicode MS" w:cs="Arial"/>
          <w:kern w:val="2"/>
        </w:rPr>
        <w:t>05</w:t>
      </w:r>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Pr="007650A6" w:rsidRDefault="00F95C27" w:rsidP="00E13FFC">
      <w:pPr>
        <w:spacing w:before="0"/>
        <w:jc w:val="center"/>
        <w:rPr>
          <w:rFonts w:eastAsia="Arial Unicode MS" w:cs="Arial"/>
          <w:kern w:val="2"/>
          <w:lang w:val="ru-RU"/>
        </w:rPr>
      </w:pPr>
    </w:p>
    <w:p w:rsidR="00E13FFC" w:rsidRPr="007650A6" w:rsidRDefault="009227DA" w:rsidP="009227DA">
      <w:pPr>
        <w:spacing w:before="0"/>
        <w:rPr>
          <w:rFonts w:cs="Arial"/>
          <w:lang w:val="ru-RU"/>
        </w:rPr>
      </w:pPr>
      <w:r w:rsidRPr="007650A6">
        <w:rPr>
          <w:rFonts w:cs="Arial"/>
          <w:lang w:val="ru-RU"/>
        </w:rPr>
        <w:t xml:space="preserve">                                                 Обреновац, </w:t>
      </w:r>
      <w:r w:rsidR="00740269">
        <w:rPr>
          <w:rFonts w:cs="Arial"/>
          <w:lang w:val="ru-RU"/>
        </w:rPr>
        <w:t xml:space="preserve">мај </w:t>
      </w:r>
      <w:r w:rsidRPr="007650A6">
        <w:rPr>
          <w:rFonts w:cs="Arial"/>
          <w:lang w:val="ru-RU"/>
        </w:rPr>
        <w:t xml:space="preserve"> </w:t>
      </w:r>
      <w:r w:rsidR="00F95C27">
        <w:rPr>
          <w:rFonts w:cs="Arial"/>
          <w:lang w:val="ru-RU"/>
        </w:rPr>
        <w:t>2017</w:t>
      </w:r>
      <w:r w:rsidR="00E13FFC" w:rsidRPr="007650A6">
        <w:rPr>
          <w:rFonts w:cs="Arial"/>
          <w:lang w:val="ru-RU"/>
        </w:rPr>
        <w:t>. 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E36DCC">
        <w:rPr>
          <w:rFonts w:eastAsia="Arial Unicode MS" w:cs="Arial"/>
          <w:b/>
          <w:color w:val="000000"/>
          <w:kern w:val="2"/>
          <w:lang w:val="sr-Cyrl-RS"/>
        </w:rPr>
        <w:t>226137</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C61201">
        <w:rPr>
          <w:rFonts w:eastAsia="Arial Unicode MS" w:cs="Arial"/>
          <w:color w:val="000000"/>
          <w:kern w:val="2"/>
        </w:rPr>
        <w:t>23</w:t>
      </w:r>
      <w:r w:rsidR="001866ED" w:rsidRPr="009C549E">
        <w:rPr>
          <w:rFonts w:eastAsia="Arial Unicode MS" w:cs="Arial"/>
          <w:b/>
          <w:color w:val="000000"/>
          <w:kern w:val="2"/>
          <w:lang w:val="ru-RU"/>
        </w:rPr>
        <w:t>.</w:t>
      </w:r>
      <w:r w:rsidR="00C61201">
        <w:rPr>
          <w:rFonts w:eastAsia="Arial Unicode MS" w:cs="Arial"/>
          <w:b/>
          <w:color w:val="000000"/>
          <w:kern w:val="2"/>
        </w:rPr>
        <w:t>05</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E36DCC">
        <w:rPr>
          <w:rFonts w:eastAsia="Arial Unicode MS" w:cs="Arial"/>
          <w:b/>
          <w:color w:val="000000"/>
          <w:kern w:val="2"/>
          <w:lang w:val="sr-Cyrl-RS"/>
        </w:rPr>
        <w:t>226137</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C61201">
        <w:rPr>
          <w:rFonts w:eastAsia="Arial Unicode MS" w:cs="Arial"/>
          <w:color w:val="000000"/>
          <w:kern w:val="2"/>
        </w:rPr>
        <w:t>23</w:t>
      </w:r>
      <w:r w:rsidR="00FD225C" w:rsidRPr="009C549E">
        <w:rPr>
          <w:rFonts w:eastAsia="Arial Unicode MS" w:cs="Arial"/>
          <w:b/>
          <w:color w:val="000000"/>
          <w:kern w:val="2"/>
          <w:lang w:val="ru-RU"/>
        </w:rPr>
        <w:t>.</w:t>
      </w:r>
      <w:r w:rsidR="00C61201">
        <w:rPr>
          <w:rFonts w:eastAsia="Arial Unicode MS" w:cs="Arial"/>
          <w:b/>
          <w:color w:val="000000"/>
          <w:kern w:val="2"/>
        </w:rPr>
        <w:t>05</w:t>
      </w:r>
      <w:bookmarkStart w:id="6" w:name="_GoBack"/>
      <w:bookmarkEnd w:id="6"/>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E36DCC">
        <w:rPr>
          <w:rFonts w:cs="Arial"/>
          <w:b/>
          <w:lang w:val="sr-Cyrl-RS"/>
        </w:rPr>
        <w:t>324/2017-3000/0474/2017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7650A6" w:rsidRDefault="00517AB5" w:rsidP="00886376">
            <w:pPr>
              <w:tabs>
                <w:tab w:val="left" w:pos="360"/>
                <w:tab w:val="left" w:pos="567"/>
                <w:tab w:val="right" w:leader="dot" w:pos="9639"/>
              </w:tabs>
              <w:jc w:val="center"/>
              <w:rPr>
                <w:rFonts w:cs="Arial"/>
                <w:lang w:val="sr-Cyrl-RS"/>
              </w:rPr>
            </w:pPr>
            <w:r>
              <w:rPr>
                <w:rFonts w:cs="Arial"/>
                <w:lang w:val="sr-Cyrl-RS"/>
              </w:rPr>
              <w:t>4</w:t>
            </w:r>
            <w:r w:rsidR="004E6D55">
              <w:rPr>
                <w:rFonts w:cs="Arial"/>
                <w:lang w:val="sr-Cyrl-RS"/>
              </w:rPr>
              <w:t>-</w:t>
            </w:r>
            <w:r w:rsidR="00833D58">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7650A6" w:rsidRDefault="00833D58" w:rsidP="00833D58">
            <w:pPr>
              <w:tabs>
                <w:tab w:val="left" w:pos="360"/>
                <w:tab w:val="left" w:pos="567"/>
                <w:tab w:val="right" w:leader="dot" w:pos="9639"/>
              </w:tabs>
              <w:jc w:val="center"/>
              <w:rPr>
                <w:rFonts w:cs="Arial"/>
                <w:lang w:val="sr-Cyrl-RS"/>
              </w:rPr>
            </w:pPr>
            <w:r>
              <w:rPr>
                <w:rFonts w:cs="Arial"/>
                <w:lang w:val="sr-Cyrl-RS"/>
              </w:rPr>
              <w:t>6</w:t>
            </w:r>
            <w:r w:rsidR="00BA11DE" w:rsidRPr="007650A6">
              <w:rPr>
                <w:rFonts w:cs="Arial"/>
                <w:lang w:val="sr-Cyrl-RS"/>
              </w:rPr>
              <w:t>-</w:t>
            </w:r>
            <w:r>
              <w:rPr>
                <w:rFonts w:cs="Arial"/>
                <w:lang w:val="sr-Cyrl-RS"/>
              </w:rPr>
              <w:t>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7650A6" w:rsidRDefault="00517AB5" w:rsidP="00517AB5">
            <w:pPr>
              <w:tabs>
                <w:tab w:val="left" w:pos="360"/>
                <w:tab w:val="left" w:pos="567"/>
                <w:tab w:val="right" w:leader="dot" w:pos="9639"/>
              </w:tabs>
              <w:jc w:val="center"/>
              <w:rPr>
                <w:rFonts w:cs="Arial"/>
                <w:lang w:val="sr-Cyrl-RS"/>
              </w:rPr>
            </w:pPr>
            <w:r>
              <w:rPr>
                <w:rFonts w:cs="Arial"/>
                <w:lang w:val="sr-Cyrl-RS"/>
              </w:rPr>
              <w:t>9</w:t>
            </w:r>
            <w:r w:rsidR="00BA11DE" w:rsidRPr="007650A6">
              <w:rPr>
                <w:rFonts w:cs="Arial"/>
                <w:lang w:val="sr-Cyrl-RS"/>
              </w:rPr>
              <w:t>-</w:t>
            </w:r>
            <w:r>
              <w:rPr>
                <w:rFonts w:cs="Arial"/>
                <w:lang w:val="sr-Cyrl-RS"/>
              </w:rPr>
              <w:t>10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7650A6" w:rsidRDefault="00A70B78" w:rsidP="00517AB5">
            <w:pPr>
              <w:tabs>
                <w:tab w:val="left" w:pos="360"/>
                <w:tab w:val="left" w:pos="567"/>
                <w:tab w:val="right" w:leader="dot" w:pos="9639"/>
              </w:tabs>
              <w:jc w:val="center"/>
              <w:rPr>
                <w:rFonts w:cs="Arial"/>
                <w:lang w:val="sr-Cyrl-RS"/>
              </w:rPr>
            </w:pPr>
            <w:r w:rsidRPr="007650A6">
              <w:rPr>
                <w:rFonts w:cs="Arial"/>
                <w:lang w:val="sr-Cyrl-RS"/>
              </w:rPr>
              <w:t>1</w:t>
            </w:r>
            <w:r w:rsidR="00517AB5">
              <w:rPr>
                <w:rFonts w:cs="Arial"/>
                <w:lang w:val="sr-Cyrl-RS"/>
              </w:rPr>
              <w:t>1</w:t>
            </w:r>
            <w:r w:rsidR="009974BB" w:rsidRPr="007650A6">
              <w:rPr>
                <w:rFonts w:cs="Arial"/>
                <w:lang w:val="sr-Cyrl-RS"/>
              </w:rPr>
              <w:t>-</w:t>
            </w:r>
            <w:r w:rsidR="00886376">
              <w:rPr>
                <w:rFonts w:cs="Arial"/>
                <w:lang w:val="sr-Cyrl-RS"/>
              </w:rPr>
              <w:t>2</w:t>
            </w:r>
            <w:r w:rsidR="00833D58">
              <w:rPr>
                <w:rFonts w:cs="Arial"/>
                <w:lang w:val="sr-Cyrl-RS"/>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543187">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543187">
              <w:rPr>
                <w:rFonts w:cs="Arial"/>
                <w:lang w:val="sr-Cyrl-RS"/>
              </w:rPr>
              <w:t>6</w:t>
            </w:r>
            <w:r w:rsidR="00C62AA7" w:rsidRPr="007650A6">
              <w:rPr>
                <w:rFonts w:cs="Arial"/>
              </w:rPr>
              <w:t>)</w:t>
            </w:r>
            <w:r w:rsidRPr="007650A6">
              <w:rPr>
                <w:rFonts w:cs="Arial"/>
              </w:rPr>
              <w:t xml:space="preserve"> </w:t>
            </w:r>
            <w:r w:rsidRPr="007650A6">
              <w:rPr>
                <w:rFonts w:cs="Arial"/>
                <w:lang w:val="sr-Cyrl-RS"/>
              </w:rPr>
              <w:t>и Прилози (1-4)</w:t>
            </w:r>
          </w:p>
        </w:tc>
        <w:tc>
          <w:tcPr>
            <w:tcW w:w="1076" w:type="dxa"/>
          </w:tcPr>
          <w:p w:rsidR="00C62AA7" w:rsidRPr="007650A6" w:rsidRDefault="00425EC6" w:rsidP="00E3602A">
            <w:pPr>
              <w:tabs>
                <w:tab w:val="left" w:pos="360"/>
                <w:tab w:val="left" w:pos="567"/>
                <w:tab w:val="right" w:leader="dot" w:pos="9639"/>
              </w:tabs>
              <w:rPr>
                <w:rFonts w:cs="Arial"/>
                <w:lang w:val="sr-Cyrl-RS"/>
              </w:rPr>
            </w:pPr>
            <w:r w:rsidRPr="007650A6">
              <w:rPr>
                <w:rFonts w:cs="Arial"/>
                <w:lang w:val="sr-Cyrl-RS"/>
              </w:rPr>
              <w:t xml:space="preserve">   </w:t>
            </w:r>
            <w:r w:rsidR="00886376">
              <w:rPr>
                <w:rFonts w:cs="Arial"/>
                <w:lang w:val="sr-Cyrl-RS"/>
              </w:rPr>
              <w:t>2</w:t>
            </w:r>
            <w:r w:rsidR="00833D58">
              <w:rPr>
                <w:rFonts w:cs="Arial"/>
                <w:lang w:val="sr-Cyrl-RS"/>
              </w:rPr>
              <w:t>5</w:t>
            </w:r>
            <w:r w:rsidR="006B023D" w:rsidRPr="007650A6">
              <w:rPr>
                <w:rFonts w:cs="Arial"/>
                <w:lang w:val="sr-Cyrl-RS"/>
              </w:rPr>
              <w:t>-</w:t>
            </w:r>
            <w:r w:rsidR="00886376">
              <w:rPr>
                <w:rFonts w:cs="Arial"/>
                <w:lang w:val="sr-Cyrl-RS"/>
              </w:rPr>
              <w:t>4</w:t>
            </w:r>
            <w:r w:rsidR="00E3602A">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7650A6" w:rsidRDefault="00886376" w:rsidP="00E3602A">
            <w:pPr>
              <w:tabs>
                <w:tab w:val="left" w:pos="360"/>
                <w:tab w:val="left" w:pos="567"/>
                <w:tab w:val="right" w:leader="dot" w:pos="9639"/>
              </w:tabs>
              <w:jc w:val="center"/>
              <w:rPr>
                <w:rFonts w:cs="Arial"/>
                <w:lang w:val="sr-Cyrl-RS"/>
              </w:rPr>
            </w:pPr>
            <w:r>
              <w:rPr>
                <w:rFonts w:cs="Arial"/>
                <w:lang w:val="sr-Cyrl-RS"/>
              </w:rPr>
              <w:t>4</w:t>
            </w:r>
            <w:r w:rsidR="00E3602A">
              <w:rPr>
                <w:rFonts w:cs="Arial"/>
                <w:lang w:val="sr-Cyrl-RS"/>
              </w:rPr>
              <w:t>6</w:t>
            </w:r>
            <w:r w:rsidR="00833D58">
              <w:rPr>
                <w:rFonts w:cs="Arial"/>
                <w:lang w:val="sr-Cyrl-RS"/>
              </w:rPr>
              <w:t>-</w:t>
            </w:r>
            <w:r w:rsidR="00543187">
              <w:rPr>
                <w:rFonts w:cs="Arial"/>
                <w:lang w:val="sr-Cyrl-RS"/>
              </w:rPr>
              <w:t>6</w:t>
            </w:r>
            <w:r w:rsidR="00E3602A">
              <w:rPr>
                <w:rFonts w:cs="Arial"/>
                <w:lang w:val="sr-Cyrl-RS"/>
              </w:rPr>
              <w:t>2</w:t>
            </w:r>
          </w:p>
        </w:tc>
      </w:tr>
    </w:tbl>
    <w:p w:rsidR="009D3699" w:rsidRPr="007650A6" w:rsidRDefault="009D3699" w:rsidP="000C50A0">
      <w:pPr>
        <w:pStyle w:val="BodyText"/>
        <w:spacing w:before="0"/>
        <w:rPr>
          <w:rFonts w:cs="Arial"/>
          <w:b/>
          <w:spacing w:val="80"/>
          <w:sz w:val="22"/>
          <w:szCs w:val="22"/>
        </w:rPr>
      </w:pPr>
    </w:p>
    <w:p w:rsidR="00F5264D" w:rsidRPr="007650A6"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E3602A">
        <w:rPr>
          <w:rFonts w:cs="Arial"/>
          <w:bCs/>
          <w:noProof/>
          <w:lang w:val="sr-Cyrl-CS"/>
        </w:rPr>
        <w:t>62</w:t>
      </w:r>
    </w:p>
    <w:p w:rsidR="001853E1" w:rsidRPr="007650A6" w:rsidRDefault="001853E1" w:rsidP="000C50A0">
      <w:pPr>
        <w:pStyle w:val="BodyText"/>
        <w:spacing w:before="0"/>
        <w:rPr>
          <w:rFonts w:cs="Arial"/>
          <w:sz w:val="22"/>
          <w:szCs w:val="22"/>
        </w:rPr>
      </w:pPr>
    </w:p>
    <w:p w:rsidR="00FA0E61" w:rsidRPr="007650A6" w:rsidRDefault="00473AD5" w:rsidP="00FF4F9D">
      <w:pPr>
        <w:pStyle w:val="Heading10"/>
        <w:numPr>
          <w:ilvl w:val="0"/>
          <w:numId w:val="16"/>
        </w:numPr>
        <w:rPr>
          <w:rFonts w:cs="Arial"/>
          <w:lang w:val="en-U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605C2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E36DCC">
              <w:rPr>
                <w:rFonts w:cs="Arial"/>
                <w:b w:val="0"/>
                <w:sz w:val="22"/>
                <w:szCs w:val="22"/>
                <w:lang w:val="sr-Cyrl-RS"/>
              </w:rPr>
              <w:t>Интервентно одржавање 6kV водова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F9D">
      <w:pPr>
        <w:pStyle w:val="Heading10"/>
        <w:numPr>
          <w:ilvl w:val="0"/>
          <w:numId w:val="16"/>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E36DCC">
        <w:rPr>
          <w:rFonts w:cs="Arial"/>
          <w:b w:val="0"/>
          <w:sz w:val="22"/>
          <w:szCs w:val="22"/>
          <w:lang w:val="sr-Cyrl-RS"/>
        </w:rPr>
        <w:t>Интервентно одржавање 6kV водова ТЕ Колубара</w:t>
      </w:r>
    </w:p>
    <w:p w:rsidR="00740269"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740269" w:rsidRPr="00740269">
        <w:rPr>
          <w:rFonts w:ascii="Arial" w:hAnsi="Arial" w:cs="Arial"/>
          <w:lang w:val="sr-Cyrl-RS"/>
        </w:rPr>
        <w:t xml:space="preserve">Услуге </w:t>
      </w:r>
      <w:r w:rsidR="00DD7955">
        <w:rPr>
          <w:rFonts w:ascii="Arial" w:hAnsi="Arial" w:cs="Arial"/>
          <w:lang w:val="sr-Cyrl-RS"/>
        </w:rPr>
        <w:t xml:space="preserve"> одржавања и поправки</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DD7955">
        <w:rPr>
          <w:rFonts w:ascii="Arial" w:hAnsi="Arial" w:cs="Arial"/>
          <w:lang w:val="sr-Cyrl-RS"/>
        </w:rPr>
        <w:t>50000000</w:t>
      </w:r>
    </w:p>
    <w:p w:rsidR="00804790"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r w:rsidRPr="007650A6">
        <w:rPr>
          <w:rFonts w:cs="Arial"/>
          <w:lang w:eastAsia="zh-CN"/>
        </w:rPr>
        <w:t>3. Конкурсне документације)</w:t>
      </w:r>
      <w:r w:rsidR="00F01878" w:rsidRPr="007650A6">
        <w:rPr>
          <w:rFonts w:cs="Arial"/>
          <w:lang w:val="sr-Cyrl-RS" w:eastAsia="zh-CN"/>
        </w:rPr>
        <w:t>.</w:t>
      </w: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E36DCC" w:rsidRDefault="00E36DCC"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E3602A" w:rsidRPr="007650A6" w:rsidRDefault="00E3602A" w:rsidP="009D3129">
      <w:pPr>
        <w:spacing w:before="0"/>
        <w:rPr>
          <w:rFonts w:cs="Arial"/>
          <w:lang w:val="sr-Cyrl-RS" w:eastAsia="zh-CN"/>
        </w:rPr>
      </w:pPr>
    </w:p>
    <w:p w:rsidR="005D623F" w:rsidRPr="00886376" w:rsidRDefault="005D623F" w:rsidP="005D623F">
      <w:pPr>
        <w:pStyle w:val="Heading10"/>
        <w:numPr>
          <w:ilvl w:val="0"/>
          <w:numId w:val="16"/>
        </w:numPr>
        <w:jc w:val="both"/>
        <w:rPr>
          <w:rFonts w:cs="Arial"/>
          <w:lang w:val="sr-Cyrl-RS"/>
        </w:rPr>
      </w:pPr>
      <w:r w:rsidRPr="007650A6">
        <w:rPr>
          <w:rFonts w:cs="Arial"/>
          <w:lang w:val="sr-Cyrl-RS"/>
        </w:rPr>
        <w:lastRenderedPageBreak/>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p w:rsidR="00880EA7" w:rsidRPr="00B712D7" w:rsidRDefault="00CB6B0A" w:rsidP="00804790">
      <w:pPr>
        <w:pStyle w:val="Title"/>
        <w:spacing w:before="0"/>
        <w:jc w:val="both"/>
        <w:rPr>
          <w:rFonts w:cs="Arial"/>
          <w:b w:val="0"/>
          <w:iCs/>
          <w:color w:val="000000" w:themeColor="text1"/>
          <w:lang w:val="sr-Cyrl-RS"/>
        </w:rPr>
      </w:pPr>
      <w:r>
        <w:rPr>
          <w:rFonts w:cs="Arial"/>
          <w:lang w:val="sr-Cyrl-RS"/>
        </w:rPr>
        <w:t xml:space="preserve">   </w:t>
      </w:r>
      <w:bookmarkEnd w:id="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3"/>
      </w:tblGrid>
      <w:tr w:rsidR="00E36DCC" w:rsidRPr="00F16B42" w:rsidTr="00B712D7">
        <w:trPr>
          <w:trHeight w:val="6812"/>
        </w:trPr>
        <w:tc>
          <w:tcPr>
            <w:tcW w:w="10471" w:type="dxa"/>
          </w:tcPr>
          <w:p w:rsidR="00E36DCC" w:rsidRPr="00B712D7" w:rsidRDefault="00E36DCC" w:rsidP="00B712D7">
            <w:pPr>
              <w:jc w:val="center"/>
              <w:rPr>
                <w:rFonts w:cs="Arial"/>
                <w:b/>
                <w:lang w:val="sr-Cyrl-CS"/>
              </w:rPr>
            </w:pPr>
            <w:r w:rsidRPr="00532810">
              <w:rPr>
                <w:rFonts w:cs="Arial"/>
                <w:b/>
                <w:lang w:val="sr-Cyrl-CS"/>
              </w:rPr>
              <w:t>Услуге текућег и интервентног одржавања 6kV  водова</w:t>
            </w:r>
          </w:p>
          <w:p w:rsidR="00E36DCC" w:rsidRPr="00532810" w:rsidRDefault="00E36DCC" w:rsidP="00E36DCC">
            <w:pPr>
              <w:rPr>
                <w:rFonts w:cs="Arial"/>
                <w:lang w:val="sr-Cyrl-CS"/>
              </w:rPr>
            </w:pPr>
            <w:r w:rsidRPr="00B712D7">
              <w:rPr>
                <w:rFonts w:cs="Arial"/>
                <w:b/>
                <w:lang w:val="sr-Cyrl-CS"/>
              </w:rPr>
              <w:t>Објекти на коме се изводе радови</w:t>
            </w:r>
            <w:r w:rsidRPr="00532810">
              <w:rPr>
                <w:rFonts w:cs="Arial"/>
                <w:lang w:val="sr-Cyrl-CS"/>
              </w:rPr>
              <w:t>:</w:t>
            </w:r>
          </w:p>
          <w:p w:rsidR="00E36DCC" w:rsidRPr="00532810" w:rsidRDefault="00E36DCC" w:rsidP="00B712D7">
            <w:pPr>
              <w:numPr>
                <w:ilvl w:val="1"/>
                <w:numId w:val="41"/>
              </w:numPr>
              <w:tabs>
                <w:tab w:val="clear" w:pos="840"/>
                <w:tab w:val="left" w:pos="900"/>
                <w:tab w:val="num" w:pos="960"/>
              </w:tabs>
              <w:spacing w:before="0"/>
              <w:ind w:left="960"/>
              <w:rPr>
                <w:rFonts w:cs="Arial"/>
                <w:lang w:val="sr-Cyrl-CS"/>
              </w:rPr>
            </w:pPr>
            <w:r w:rsidRPr="00532810">
              <w:rPr>
                <w:rFonts w:cs="Arial"/>
                <w:lang w:val="sr-Cyrl-CS"/>
              </w:rPr>
              <w:t>6</w:t>
            </w:r>
            <w:r w:rsidRPr="00532810">
              <w:rPr>
                <w:rFonts w:cs="Arial"/>
                <w:lang w:val="sr-Latn-CS"/>
              </w:rPr>
              <w:t>kV</w:t>
            </w:r>
            <w:r w:rsidRPr="00532810">
              <w:rPr>
                <w:rFonts w:cs="Arial"/>
                <w:lang w:val="sr-Cyrl-CS"/>
              </w:rPr>
              <w:t xml:space="preserve"> вод за Исправљачку станицу који је комбиновано-надземни вод дужине   ваздушног вода 2590</w:t>
            </w:r>
            <w:r w:rsidRPr="00532810">
              <w:rPr>
                <w:rFonts w:cs="Arial"/>
              </w:rPr>
              <w:t>m</w:t>
            </w:r>
            <w:r w:rsidRPr="00532810">
              <w:rPr>
                <w:rFonts w:cs="Arial"/>
                <w:lang w:val="sr-Cyrl-CS"/>
              </w:rPr>
              <w:t xml:space="preserve">, проводник </w:t>
            </w:r>
            <w:r w:rsidRPr="00532810">
              <w:rPr>
                <w:rFonts w:cs="Arial"/>
                <w:lang w:val="sr-Latn-CS"/>
              </w:rPr>
              <w:t>AlČe</w:t>
            </w:r>
            <w:r w:rsidRPr="00532810">
              <w:rPr>
                <w:rFonts w:cs="Arial"/>
                <w:lang w:val="sr-Cyrl-CS"/>
              </w:rPr>
              <w:t xml:space="preserve"> уже пресека 50</w:t>
            </w:r>
            <w:r w:rsidRPr="00532810">
              <w:rPr>
                <w:rFonts w:cs="Arial"/>
                <w:lang w:val="sr-Latn-CS"/>
              </w:rPr>
              <w:t>mm²</w:t>
            </w:r>
            <w:r w:rsidRPr="00532810">
              <w:rPr>
                <w:rFonts w:cs="Arial"/>
                <w:lang w:val="sr-Cyrl-CS"/>
              </w:rPr>
              <w:t xml:space="preserve">, а на делу деонице је  изведено са </w:t>
            </w:r>
            <w:r w:rsidRPr="00532810">
              <w:rPr>
                <w:rFonts w:cs="Arial"/>
                <w:lang w:val="sr-Latn-CS"/>
              </w:rPr>
              <w:t>Cu</w:t>
            </w:r>
            <w:r w:rsidRPr="00532810">
              <w:rPr>
                <w:rFonts w:cs="Arial"/>
                <w:lang w:val="sr-Cyrl-CS"/>
              </w:rPr>
              <w:t xml:space="preserve"> ужетом 35</w:t>
            </w:r>
            <w:r w:rsidRPr="00532810">
              <w:rPr>
                <w:rFonts w:cs="Arial"/>
                <w:lang w:val="sr-Latn-CS"/>
              </w:rPr>
              <w:t xml:space="preserve"> mm²</w:t>
            </w:r>
            <w:r w:rsidRPr="00532810">
              <w:rPr>
                <w:rFonts w:cs="Arial"/>
                <w:lang w:val="sr-Cyrl-CS"/>
              </w:rPr>
              <w:t>.  Распон између армирано-бетонских стубова је 40-130</w:t>
            </w:r>
            <w:r w:rsidRPr="00532810">
              <w:rPr>
                <w:rFonts w:cs="Arial"/>
              </w:rPr>
              <w:t>m</w:t>
            </w:r>
            <w:r w:rsidRPr="00532810">
              <w:rPr>
                <w:rFonts w:cs="Arial"/>
                <w:lang w:val="sr-Cyrl-CS"/>
              </w:rPr>
              <w:t>, а на  делу прелаза преко пруге постоје челично решеткасти стубови висине 20</w:t>
            </w:r>
            <w:r w:rsidRPr="00532810">
              <w:rPr>
                <w:rFonts w:cs="Arial"/>
              </w:rPr>
              <w:t>m</w:t>
            </w:r>
            <w:r w:rsidRPr="00532810">
              <w:rPr>
                <w:rFonts w:cs="Arial"/>
                <w:lang w:val="sr-Cyrl-CS"/>
              </w:rPr>
              <w:t>.</w:t>
            </w:r>
          </w:p>
          <w:p w:rsidR="00E36DCC" w:rsidRPr="00B712D7" w:rsidRDefault="00E36DCC" w:rsidP="00B712D7">
            <w:pPr>
              <w:spacing w:before="0"/>
              <w:ind w:left="360"/>
              <w:rPr>
                <w:rFonts w:cs="Arial"/>
                <w:b/>
                <w:lang w:val="sr-Cyrl-CS"/>
              </w:rPr>
            </w:pPr>
            <w:r w:rsidRPr="00532810">
              <w:rPr>
                <w:rFonts w:cs="Arial"/>
                <w:lang w:val="sr-Cyrl-CS"/>
              </w:rPr>
              <w:t xml:space="preserve">        </w:t>
            </w:r>
            <w:r w:rsidRPr="00B712D7">
              <w:rPr>
                <w:rFonts w:cs="Arial"/>
                <w:b/>
                <w:lang w:val="sr-Cyrl-CS"/>
              </w:rPr>
              <w:t xml:space="preserve">Подземни кабал је </w:t>
            </w:r>
            <w:r w:rsidRPr="00B712D7">
              <w:rPr>
                <w:rFonts w:cs="Arial"/>
                <w:b/>
                <w:lang w:val="sr-Latn-CS"/>
              </w:rPr>
              <w:t>IPO-13 3x50mm² Cu</w:t>
            </w:r>
            <w:r w:rsidRPr="00B712D7">
              <w:rPr>
                <w:rFonts w:cs="Arial"/>
                <w:b/>
                <w:lang w:val="sr-Cyrl-CS"/>
              </w:rPr>
              <w:t xml:space="preserve"> у дужини од 360</w:t>
            </w:r>
            <w:r w:rsidRPr="00B712D7">
              <w:rPr>
                <w:rFonts w:cs="Arial"/>
                <w:b/>
              </w:rPr>
              <w:t>m</w:t>
            </w:r>
            <w:r w:rsidRPr="00B712D7">
              <w:rPr>
                <w:rFonts w:cs="Arial"/>
                <w:b/>
                <w:lang w:val="sr-Cyrl-CS"/>
              </w:rPr>
              <w:t>.</w:t>
            </w:r>
          </w:p>
          <w:p w:rsidR="00E36DCC" w:rsidRPr="00532810" w:rsidRDefault="00E36DCC" w:rsidP="00E36DCC">
            <w:pPr>
              <w:numPr>
                <w:ilvl w:val="1"/>
                <w:numId w:val="41"/>
              </w:numPr>
              <w:spacing w:before="0"/>
              <w:rPr>
                <w:rFonts w:cs="Arial"/>
                <w:lang w:val="sr-Cyrl-CS"/>
              </w:rPr>
            </w:pPr>
            <w:r w:rsidRPr="00532810">
              <w:rPr>
                <w:rFonts w:cs="Arial"/>
                <w:lang w:val="sr-Cyrl-CS"/>
              </w:rPr>
              <w:t>6</w:t>
            </w:r>
            <w:r w:rsidRPr="00532810">
              <w:rPr>
                <w:rFonts w:cs="Arial"/>
                <w:lang w:val="sr-Latn-CS"/>
              </w:rPr>
              <w:t>kV</w:t>
            </w:r>
            <w:r w:rsidRPr="00532810">
              <w:rPr>
                <w:rFonts w:cs="Arial"/>
                <w:lang w:val="sr-Cyrl-CS"/>
              </w:rPr>
              <w:t xml:space="preserve"> </w:t>
            </w:r>
            <w:r w:rsidRPr="00532810">
              <w:rPr>
                <w:rFonts w:cs="Arial"/>
                <w:lang w:val="sr-Cyrl-RS"/>
              </w:rPr>
              <w:t xml:space="preserve">вод </w:t>
            </w:r>
            <w:r w:rsidRPr="00532810">
              <w:rPr>
                <w:rFonts w:cs="Arial"/>
                <w:lang w:val="sr-Cyrl-CS"/>
              </w:rPr>
              <w:t>за Питку воду који је комбиновано кабловски вод састављен од подземног кабла 3</w:t>
            </w:r>
            <w:r w:rsidRPr="00532810">
              <w:rPr>
                <w:rFonts w:cs="Arial"/>
                <w:lang w:val="sr-Latn-CS"/>
              </w:rPr>
              <w:t>x</w:t>
            </w:r>
            <w:r w:rsidRPr="00532810">
              <w:rPr>
                <w:rFonts w:cs="Arial"/>
                <w:lang w:val="sr-Cyrl-CS"/>
              </w:rPr>
              <w:t>(</w:t>
            </w:r>
            <w:r w:rsidRPr="00532810">
              <w:rPr>
                <w:rFonts w:cs="Arial"/>
                <w:lang w:val="sr-Latn-CS"/>
              </w:rPr>
              <w:t>IPZO 1x50mm²</w:t>
            </w:r>
            <w:r w:rsidRPr="00532810">
              <w:rPr>
                <w:rFonts w:cs="Arial"/>
                <w:lang w:val="sr-Cyrl-CS"/>
              </w:rPr>
              <w:t>)</w:t>
            </w:r>
            <w:r w:rsidRPr="00532810">
              <w:rPr>
                <w:rFonts w:cs="Arial"/>
                <w:lang w:val="sr-Latn-CS"/>
              </w:rPr>
              <w:t>Cu</w:t>
            </w:r>
            <w:r w:rsidRPr="00532810">
              <w:rPr>
                <w:rFonts w:cs="Arial"/>
                <w:lang w:val="sr-Cyrl-CS"/>
              </w:rPr>
              <w:t xml:space="preserve"> 180</w:t>
            </w:r>
            <w:r w:rsidRPr="00532810">
              <w:rPr>
                <w:rFonts w:cs="Arial"/>
              </w:rPr>
              <w:t>m</w:t>
            </w:r>
            <w:r w:rsidRPr="00532810">
              <w:rPr>
                <w:rFonts w:cs="Arial"/>
                <w:lang w:val="sr-Cyrl-CS"/>
              </w:rPr>
              <w:t>, који је повезан са 6</w:t>
            </w:r>
            <w:r w:rsidRPr="00532810">
              <w:rPr>
                <w:rFonts w:cs="Arial"/>
                <w:lang w:val="sr-Latn-CS"/>
              </w:rPr>
              <w:t>kV</w:t>
            </w:r>
            <w:r w:rsidRPr="00532810">
              <w:rPr>
                <w:rFonts w:cs="Arial"/>
                <w:lang w:val="sr-Cyrl-CS"/>
              </w:rPr>
              <w:t xml:space="preserve"> каблом </w:t>
            </w:r>
            <w:r w:rsidRPr="00532810">
              <w:rPr>
                <w:rFonts w:cs="Arial"/>
                <w:lang w:val="sr-Latn-CS"/>
              </w:rPr>
              <w:t xml:space="preserve">PHP </w:t>
            </w:r>
            <w:r w:rsidRPr="00532810">
              <w:rPr>
                <w:rFonts w:cs="Arial"/>
                <w:lang w:val="sr-Cyrl-CS"/>
              </w:rPr>
              <w:t xml:space="preserve"> </w:t>
            </w:r>
            <w:r w:rsidRPr="00532810">
              <w:rPr>
                <w:rFonts w:cs="Arial"/>
                <w:lang w:val="sr-Latn-CS"/>
              </w:rPr>
              <w:t>48 3x50mm²</w:t>
            </w:r>
            <w:r w:rsidRPr="00532810">
              <w:rPr>
                <w:rFonts w:cs="Arial"/>
                <w:lang w:val="sr-Cyrl-CS"/>
              </w:rPr>
              <w:t xml:space="preserve"> од 780</w:t>
            </w:r>
            <w:r w:rsidRPr="00532810">
              <w:rPr>
                <w:rFonts w:cs="Arial"/>
              </w:rPr>
              <w:t>m</w:t>
            </w:r>
            <w:r w:rsidRPr="00532810">
              <w:rPr>
                <w:rFonts w:cs="Arial"/>
                <w:lang w:val="sr-Cyrl-CS"/>
              </w:rPr>
              <w:t>, који је затим повезан са 6</w:t>
            </w:r>
            <w:r w:rsidRPr="00532810">
              <w:rPr>
                <w:rFonts w:cs="Arial"/>
                <w:lang w:val="sr-Latn-CS"/>
              </w:rPr>
              <w:t>kV</w:t>
            </w:r>
            <w:r w:rsidRPr="00532810">
              <w:rPr>
                <w:rFonts w:cs="Arial"/>
                <w:lang w:val="sr-Cyrl-CS"/>
              </w:rPr>
              <w:t xml:space="preserve"> надземним далеководом у дужини 700</w:t>
            </w:r>
            <w:r w:rsidRPr="00532810">
              <w:rPr>
                <w:rFonts w:cs="Arial"/>
              </w:rPr>
              <w:t>m</w:t>
            </w:r>
            <w:r w:rsidRPr="00532810">
              <w:rPr>
                <w:rFonts w:cs="Arial"/>
                <w:lang w:val="sr-Cyrl-CS"/>
              </w:rPr>
              <w:t xml:space="preserve"> изведеним са </w:t>
            </w:r>
            <w:r w:rsidRPr="00532810">
              <w:rPr>
                <w:rFonts w:cs="Arial"/>
                <w:lang w:val="sr-Latn-CS"/>
              </w:rPr>
              <w:t>AlČe</w:t>
            </w:r>
            <w:r w:rsidRPr="00532810">
              <w:rPr>
                <w:rFonts w:cs="Arial"/>
                <w:lang w:val="sr-Cyrl-CS"/>
              </w:rPr>
              <w:t xml:space="preserve"> ужетом </w:t>
            </w:r>
            <w:r w:rsidRPr="00532810">
              <w:rPr>
                <w:rFonts w:cs="Arial"/>
                <w:lang w:val="sr-Latn-CS"/>
              </w:rPr>
              <w:t>3x50mm²</w:t>
            </w:r>
            <w:r w:rsidRPr="00532810">
              <w:rPr>
                <w:rFonts w:cs="Arial"/>
                <w:lang w:val="sr-Cyrl-CS"/>
              </w:rPr>
              <w:t xml:space="preserve"> са армираним бетонским стубом за 10</w:t>
            </w:r>
            <w:r w:rsidRPr="00532810">
              <w:rPr>
                <w:rFonts w:cs="Arial"/>
                <w:lang w:val="sr-Latn-CS"/>
              </w:rPr>
              <w:t>kV</w:t>
            </w:r>
            <w:r w:rsidRPr="00532810">
              <w:rPr>
                <w:rFonts w:cs="Arial"/>
                <w:lang w:val="sr-Cyrl-CS"/>
              </w:rPr>
              <w:t xml:space="preserve"> далековод и завршава се са каблом </w:t>
            </w:r>
            <w:r w:rsidRPr="00532810">
              <w:rPr>
                <w:rFonts w:cs="Arial"/>
                <w:lang w:val="sr-Latn-CS"/>
              </w:rPr>
              <w:t>PP 3x 95mm² Cu 241m.</w:t>
            </w:r>
          </w:p>
          <w:p w:rsidR="00E36DCC" w:rsidRPr="00B712D7" w:rsidRDefault="00E36DCC" w:rsidP="00B712D7">
            <w:pPr>
              <w:numPr>
                <w:ilvl w:val="1"/>
                <w:numId w:val="41"/>
              </w:numPr>
              <w:spacing w:before="0"/>
              <w:jc w:val="left"/>
              <w:rPr>
                <w:rFonts w:cs="Arial"/>
                <w:b/>
                <w:lang w:val="sr-Cyrl-CS"/>
              </w:rPr>
            </w:pPr>
            <w:r w:rsidRPr="00B712D7">
              <w:rPr>
                <w:rFonts w:cs="Arial"/>
                <w:b/>
                <w:lang w:val="sr-Cyrl-CS"/>
              </w:rPr>
              <w:t>6</w:t>
            </w:r>
            <w:r w:rsidRPr="00B712D7">
              <w:rPr>
                <w:rFonts w:cs="Arial"/>
                <w:b/>
                <w:lang w:val="sr-Latn-CS"/>
              </w:rPr>
              <w:t>kV</w:t>
            </w:r>
            <w:r w:rsidRPr="00B712D7">
              <w:rPr>
                <w:rFonts w:cs="Arial"/>
                <w:b/>
                <w:lang w:val="sr-Cyrl-CS"/>
              </w:rPr>
              <w:t xml:space="preserve"> вод за Црпну станицу Пештан</w:t>
            </w:r>
          </w:p>
          <w:p w:rsidR="00E36DCC" w:rsidRPr="00532810" w:rsidRDefault="00E36DCC" w:rsidP="00B712D7">
            <w:pPr>
              <w:spacing w:before="0"/>
              <w:ind w:left="840"/>
              <w:rPr>
                <w:rFonts w:cs="Arial"/>
                <w:lang w:val="sr-Cyrl-CS"/>
              </w:rPr>
            </w:pPr>
            <w:r w:rsidRPr="00532810">
              <w:rPr>
                <w:rFonts w:cs="Arial"/>
                <w:lang w:val="sr-Cyrl-CS"/>
              </w:rPr>
              <w:t xml:space="preserve">Комбиновано кабловско-надземни вод са каблом </w:t>
            </w:r>
            <w:r w:rsidRPr="00532810">
              <w:rPr>
                <w:rFonts w:cs="Arial"/>
                <w:lang w:val="sr-Latn-CS"/>
              </w:rPr>
              <w:t>PP</w:t>
            </w:r>
            <w:r w:rsidRPr="00532810">
              <w:rPr>
                <w:rFonts w:cs="Arial"/>
                <w:lang w:val="sr-Cyrl-CS"/>
              </w:rPr>
              <w:t xml:space="preserve">41 </w:t>
            </w:r>
            <w:r w:rsidRPr="00532810">
              <w:rPr>
                <w:rFonts w:cs="Arial"/>
                <w:lang w:val="sr-Latn-CS"/>
              </w:rPr>
              <w:t>3x</w:t>
            </w:r>
            <w:r w:rsidRPr="00532810">
              <w:rPr>
                <w:rFonts w:cs="Arial"/>
                <w:lang w:val="sr-Cyrl-CS"/>
              </w:rPr>
              <w:t>9</w:t>
            </w:r>
            <w:r w:rsidRPr="00532810">
              <w:rPr>
                <w:rFonts w:cs="Arial"/>
                <w:lang w:val="sr-Latn-CS"/>
              </w:rPr>
              <w:t>0mm²</w:t>
            </w:r>
            <w:r w:rsidRPr="00532810">
              <w:rPr>
                <w:rFonts w:cs="Arial"/>
                <w:lang w:val="sr-Cyrl-CS"/>
              </w:rPr>
              <w:t>, у дужини од 500</w:t>
            </w:r>
            <w:r w:rsidRPr="00532810">
              <w:rPr>
                <w:rFonts w:cs="Arial"/>
              </w:rPr>
              <w:t>m</w:t>
            </w:r>
            <w:r w:rsidRPr="00532810">
              <w:rPr>
                <w:rFonts w:cs="Arial"/>
                <w:lang w:val="sr-Cyrl-CS"/>
              </w:rPr>
              <w:t xml:space="preserve">, и два надземна вода на бетонским армираним стубовима изведеним са </w:t>
            </w:r>
            <w:r w:rsidRPr="00532810">
              <w:rPr>
                <w:rFonts w:cs="Arial"/>
                <w:lang w:val="sr-Latn-CS"/>
              </w:rPr>
              <w:t>Cu</w:t>
            </w:r>
            <w:r w:rsidRPr="00532810">
              <w:rPr>
                <w:rFonts w:cs="Arial"/>
                <w:lang w:val="sr-Cyrl-CS"/>
              </w:rPr>
              <w:t xml:space="preserve"> ужетом 16</w:t>
            </w:r>
            <w:r w:rsidRPr="00532810">
              <w:rPr>
                <w:rFonts w:cs="Arial"/>
                <w:lang w:val="sr-Latn-CS"/>
              </w:rPr>
              <w:t xml:space="preserve"> mm²</w:t>
            </w:r>
            <w:r w:rsidRPr="00532810">
              <w:rPr>
                <w:rFonts w:cs="Arial"/>
                <w:lang w:val="sr-Cyrl-CS"/>
              </w:rPr>
              <w:t>, у дужини од 2000</w:t>
            </w:r>
            <w:r w:rsidRPr="00532810">
              <w:rPr>
                <w:rFonts w:cs="Arial"/>
              </w:rPr>
              <w:t>m</w:t>
            </w:r>
            <w:r w:rsidRPr="00532810">
              <w:rPr>
                <w:rFonts w:cs="Arial"/>
                <w:lang w:val="sr-Cyrl-CS"/>
              </w:rPr>
              <w:t>.</w:t>
            </w:r>
          </w:p>
          <w:p w:rsidR="00E36DCC" w:rsidRPr="00532810" w:rsidRDefault="00E36DCC" w:rsidP="00E36DCC">
            <w:pPr>
              <w:ind w:left="360"/>
              <w:rPr>
                <w:rFonts w:cs="Arial"/>
                <w:lang w:val="sr-Cyrl-CS"/>
              </w:rPr>
            </w:pPr>
            <w:r w:rsidRPr="00B712D7">
              <w:rPr>
                <w:rFonts w:cs="Arial"/>
                <w:b/>
                <w:lang w:val="sr-Cyrl-CS"/>
              </w:rPr>
              <w:t>2.Врста радова</w:t>
            </w:r>
            <w:r w:rsidRPr="00532810">
              <w:rPr>
                <w:rFonts w:cs="Arial"/>
                <w:lang w:val="sr-Cyrl-CS"/>
              </w:rPr>
              <w:t>:</w:t>
            </w:r>
          </w:p>
          <w:p w:rsidR="00E36DCC" w:rsidRPr="00532810" w:rsidRDefault="00E36DCC" w:rsidP="00B712D7">
            <w:pPr>
              <w:tabs>
                <w:tab w:val="left" w:pos="709"/>
              </w:tabs>
              <w:spacing w:before="0"/>
              <w:ind w:left="720" w:hanging="360"/>
              <w:rPr>
                <w:rFonts w:cs="Arial"/>
                <w:lang w:val="sr-Cyrl-CS"/>
              </w:rPr>
            </w:pPr>
            <w:r w:rsidRPr="00532810">
              <w:rPr>
                <w:rFonts w:cs="Arial"/>
                <w:lang w:val="sr-Cyrl-CS"/>
              </w:rPr>
              <w:t>2.1</w:t>
            </w:r>
            <w:r w:rsidRPr="00B712D7">
              <w:rPr>
                <w:rFonts w:cs="Arial"/>
                <w:b/>
                <w:lang w:val="sr-Cyrl-CS"/>
              </w:rPr>
              <w:t>Текуће, превентивно одржавање</w:t>
            </w:r>
            <w:r w:rsidRPr="00532810">
              <w:rPr>
                <w:rFonts w:cs="Arial"/>
                <w:lang w:val="sr-Cyrl-CS"/>
              </w:rPr>
              <w:t xml:space="preserve"> (контролни преглед, замена оштећених изолатора, проводника, прикључних веза, демонтажа и сечење грана дрвећа)</w:t>
            </w:r>
          </w:p>
          <w:p w:rsidR="00E36DCC" w:rsidRPr="00532810" w:rsidRDefault="00E36DCC" w:rsidP="00B712D7">
            <w:pPr>
              <w:spacing w:before="0"/>
              <w:ind w:left="360"/>
              <w:rPr>
                <w:rFonts w:cs="Arial"/>
                <w:lang w:val="sr-Cyrl-CS"/>
              </w:rPr>
            </w:pPr>
            <w:r w:rsidRPr="00532810">
              <w:rPr>
                <w:rFonts w:cs="Arial"/>
                <w:lang w:val="sr-Cyrl-CS"/>
              </w:rPr>
              <w:t xml:space="preserve">2.2 </w:t>
            </w:r>
            <w:r w:rsidRPr="00B712D7">
              <w:rPr>
                <w:rFonts w:cs="Arial"/>
                <w:b/>
                <w:lang w:val="sr-Cyrl-CS"/>
              </w:rPr>
              <w:t>Интервентно одржавање:</w:t>
            </w:r>
          </w:p>
          <w:p w:rsidR="00E36DCC" w:rsidRPr="00B712D7" w:rsidRDefault="00E36DCC" w:rsidP="00B712D7">
            <w:pPr>
              <w:spacing w:before="0"/>
              <w:ind w:left="720" w:hanging="360"/>
              <w:rPr>
                <w:rFonts w:cs="Arial"/>
                <w:lang w:val="sr-Cyrl-CS"/>
              </w:rPr>
            </w:pPr>
            <w:r w:rsidRPr="00532810">
              <w:rPr>
                <w:rFonts w:cs="Arial"/>
                <w:lang w:val="sr-Cyrl-CS"/>
              </w:rPr>
              <w:t xml:space="preserve">      Ангажовање на отклањању хаварија на водовима, прекида ужета, оштећење изолатора, пробоја проводника, изналажење места пробоја кабла, поправка кабла тј. израда кабловске спојница и глава за све типове каблова који су наведени у позицији 1.1, 1.2, и 1.3 .</w:t>
            </w:r>
          </w:p>
        </w:tc>
      </w:tr>
    </w:tbl>
    <w:p w:rsidR="00804790" w:rsidRPr="00804790" w:rsidRDefault="00804790" w:rsidP="00804790">
      <w:pPr>
        <w:pStyle w:val="BodyText"/>
        <w:rPr>
          <w:lang w:val="sr-Cyrl-RS"/>
        </w:rPr>
      </w:pPr>
    </w:p>
    <w:p w:rsidR="009D3129" w:rsidRPr="00B712D7" w:rsidRDefault="00557626" w:rsidP="00E13FFC">
      <w:pPr>
        <w:spacing w:before="0"/>
        <w:rPr>
          <w:rFonts w:cs="Arial"/>
          <w:b/>
          <w:lang w:val="sr-Cyrl-RS"/>
        </w:rPr>
      </w:pPr>
      <w:r w:rsidRPr="007650A6">
        <w:rPr>
          <w:rFonts w:cs="Arial"/>
          <w:b/>
          <w:iCs/>
          <w:color w:val="000000" w:themeColor="text1"/>
          <w:lang w:val="sr-Cyrl-RS"/>
        </w:rPr>
        <w:t>3.</w:t>
      </w:r>
      <w:r w:rsidR="00EF3C47" w:rsidRPr="007650A6">
        <w:rPr>
          <w:rFonts w:cs="Arial"/>
          <w:b/>
          <w:iCs/>
          <w:color w:val="000000" w:themeColor="text1"/>
        </w:rPr>
        <w:t>2</w:t>
      </w:r>
      <w:r w:rsidRPr="007650A6">
        <w:rPr>
          <w:rFonts w:cs="Arial"/>
          <w:b/>
          <w:iCs/>
          <w:color w:val="000000" w:themeColor="text1"/>
          <w:lang w:val="sr-Cyrl-RS"/>
        </w:rPr>
        <w:t>.</w:t>
      </w:r>
      <w:r w:rsidRPr="007650A6">
        <w:rPr>
          <w:rFonts w:cs="Arial"/>
        </w:rPr>
        <w:t xml:space="preserve"> </w:t>
      </w:r>
      <w:r w:rsidRPr="007650A6">
        <w:rPr>
          <w:rFonts w:cs="Arial"/>
          <w:b/>
        </w:rPr>
        <w:t xml:space="preserve">Спецификација </w:t>
      </w:r>
      <w:r w:rsidR="004841F9" w:rsidRPr="007650A6">
        <w:rPr>
          <w:rFonts w:cs="Arial"/>
          <w:b/>
        </w:rPr>
        <w:t>(</w:t>
      </w:r>
      <w:r w:rsidRPr="007650A6">
        <w:rPr>
          <w:rFonts w:cs="Arial"/>
          <w:b/>
        </w:rPr>
        <w:t>ценовник</w:t>
      </w:r>
      <w:r w:rsidR="00EF3C47" w:rsidRPr="007650A6">
        <w:rPr>
          <w:rFonts w:cs="Arial"/>
          <w:b/>
          <w:lang w:val="sr-Cyrl-RS"/>
        </w:rPr>
        <w:t xml:space="preserve"> набавке</w:t>
      </w:r>
      <w:r w:rsidR="00EF3C47" w:rsidRPr="007650A6">
        <w:rPr>
          <w:rFonts w:cs="Arial"/>
          <w:b/>
        </w:rPr>
        <w:t>)</w:t>
      </w:r>
      <w:r w:rsidRPr="007650A6">
        <w:rPr>
          <w:rFonts w:cs="Arial"/>
          <w:b/>
          <w:lang w:val="sr-Cyrl-RS"/>
        </w:rPr>
        <w:t>:</w:t>
      </w:r>
    </w:p>
    <w:p w:rsidR="009D3129" w:rsidRPr="007650A6" w:rsidRDefault="00EF3C47" w:rsidP="00F95C27">
      <w:pPr>
        <w:spacing w:before="0"/>
        <w:jc w:val="center"/>
        <w:rPr>
          <w:rFonts w:cs="Arial"/>
          <w:b/>
          <w:sz w:val="28"/>
          <w:szCs w:val="28"/>
          <w:lang w:val="sr-Cyrl-RS" w:eastAsia="hr-HR"/>
        </w:rPr>
      </w:pPr>
      <w:r w:rsidRPr="007650A6">
        <w:rPr>
          <w:rFonts w:cs="Arial"/>
          <w:b/>
          <w:sz w:val="28"/>
          <w:szCs w:val="28"/>
          <w:lang w:val="sr-Cyrl-RS" w:eastAsia="hr-HR"/>
        </w:rPr>
        <w:t xml:space="preserve">Спецификација - </w:t>
      </w:r>
      <w:r w:rsidR="004841F9" w:rsidRPr="007650A6">
        <w:rPr>
          <w:rFonts w:cs="Arial"/>
          <w:b/>
          <w:sz w:val="28"/>
          <w:szCs w:val="28"/>
          <w:lang w:eastAsia="hr-HR"/>
        </w:rPr>
        <w:t>Ценовник набавке</w:t>
      </w:r>
    </w:p>
    <w:p w:rsidR="008445F0" w:rsidRPr="00B712D7" w:rsidRDefault="00E36DCC" w:rsidP="00B712D7">
      <w:pPr>
        <w:pStyle w:val="Title"/>
        <w:spacing w:before="0"/>
        <w:rPr>
          <w:rFonts w:cs="Arial"/>
          <w:b w:val="0"/>
          <w:sz w:val="22"/>
          <w:szCs w:val="22"/>
          <w:lang w:val="en-US"/>
        </w:rPr>
      </w:pPr>
      <w:r>
        <w:rPr>
          <w:rFonts w:cs="Arial"/>
          <w:b w:val="0"/>
          <w:sz w:val="22"/>
          <w:szCs w:val="22"/>
          <w:lang w:val="sr-Cyrl-RS"/>
        </w:rPr>
        <w:t>Интервентно одржавање 6kV водова ТЕ Колубара</w:t>
      </w:r>
    </w:p>
    <w:tbl>
      <w:tblPr>
        <w:tblW w:w="1106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58"/>
        <w:gridCol w:w="3885"/>
        <w:gridCol w:w="630"/>
        <w:gridCol w:w="856"/>
        <w:gridCol w:w="1104"/>
        <w:gridCol w:w="1104"/>
        <w:gridCol w:w="1447"/>
        <w:gridCol w:w="1382"/>
      </w:tblGrid>
      <w:tr w:rsidR="00E36DCC" w:rsidRPr="00E36DCC" w:rsidTr="00E36DCC">
        <w:trPr>
          <w:trHeight w:val="939"/>
          <w:jc w:val="center"/>
        </w:trPr>
        <w:tc>
          <w:tcPr>
            <w:tcW w:w="658" w:type="dxa"/>
            <w:shd w:val="clear" w:color="auto" w:fill="E0E0E0"/>
            <w:vAlign w:val="center"/>
          </w:tcPr>
          <w:p w:rsidR="00E36DCC" w:rsidRPr="00E36DCC" w:rsidRDefault="00E36DCC" w:rsidP="00E36DCC">
            <w:pPr>
              <w:spacing w:before="0"/>
              <w:jc w:val="center"/>
              <w:rPr>
                <w:rFonts w:cs="Arial"/>
                <w:sz w:val="20"/>
                <w:szCs w:val="20"/>
                <w:lang w:val="sr-Cyrl-CS" w:eastAsia="hr-HR"/>
              </w:rPr>
            </w:pPr>
            <w:r w:rsidRPr="00E36DCC">
              <w:rPr>
                <w:rFonts w:cs="Arial"/>
                <w:sz w:val="20"/>
                <w:szCs w:val="20"/>
                <w:lang w:val="sr-Cyrl-CS" w:eastAsia="hr-HR"/>
              </w:rPr>
              <w:t>Р. бр.</w:t>
            </w:r>
          </w:p>
        </w:tc>
        <w:tc>
          <w:tcPr>
            <w:tcW w:w="3885" w:type="dxa"/>
            <w:shd w:val="clear" w:color="auto" w:fill="E0E0E0"/>
            <w:vAlign w:val="center"/>
          </w:tcPr>
          <w:p w:rsidR="00E36DCC" w:rsidRPr="00563ECB" w:rsidRDefault="00E36DCC" w:rsidP="00E36DCC">
            <w:pPr>
              <w:spacing w:before="0"/>
              <w:jc w:val="center"/>
              <w:rPr>
                <w:rFonts w:cs="Arial"/>
                <w:sz w:val="18"/>
                <w:szCs w:val="18"/>
                <w:lang w:eastAsia="hr-HR"/>
              </w:rPr>
            </w:pPr>
            <w:r w:rsidRPr="00563ECB">
              <w:rPr>
                <w:rFonts w:cs="Arial"/>
                <w:sz w:val="18"/>
                <w:szCs w:val="18"/>
                <w:lang w:val="sr-Cyrl-CS" w:eastAsia="hr-HR"/>
              </w:rPr>
              <w:t>Предмет набавке добара</w:t>
            </w:r>
            <w:r w:rsidRPr="00563ECB">
              <w:rPr>
                <w:rFonts w:cs="Arial"/>
                <w:sz w:val="18"/>
                <w:szCs w:val="18"/>
                <w:lang w:eastAsia="hr-HR"/>
              </w:rPr>
              <w:t>/</w:t>
            </w:r>
            <w:r w:rsidRPr="00563ECB">
              <w:rPr>
                <w:rFonts w:cs="Arial"/>
                <w:sz w:val="18"/>
                <w:szCs w:val="18"/>
                <w:lang w:val="sr-Cyrl-CS" w:eastAsia="hr-HR"/>
              </w:rPr>
              <w:t>услуге</w:t>
            </w:r>
            <w:r w:rsidRPr="00563ECB">
              <w:rPr>
                <w:rFonts w:cs="Arial"/>
                <w:sz w:val="18"/>
                <w:szCs w:val="18"/>
                <w:lang w:eastAsia="hr-HR"/>
              </w:rPr>
              <w:t>/радова</w:t>
            </w:r>
          </w:p>
        </w:tc>
        <w:tc>
          <w:tcPr>
            <w:tcW w:w="630" w:type="dxa"/>
            <w:shd w:val="clear" w:color="auto" w:fill="E0E0E0"/>
            <w:vAlign w:val="center"/>
          </w:tcPr>
          <w:p w:rsidR="00E36DCC" w:rsidRPr="00563ECB" w:rsidRDefault="00E36DCC" w:rsidP="00E36DCC">
            <w:pPr>
              <w:spacing w:before="0"/>
              <w:jc w:val="center"/>
              <w:rPr>
                <w:rFonts w:cs="Arial"/>
                <w:sz w:val="18"/>
                <w:szCs w:val="18"/>
                <w:lang w:val="sr-Cyrl-CS" w:eastAsia="hr-HR"/>
              </w:rPr>
            </w:pPr>
            <w:r w:rsidRPr="00563ECB">
              <w:rPr>
                <w:rFonts w:cs="Arial"/>
                <w:sz w:val="18"/>
                <w:szCs w:val="18"/>
                <w:lang w:val="sr-Cyrl-CS" w:eastAsia="hr-HR"/>
              </w:rPr>
              <w:t>Јед.</w:t>
            </w:r>
          </w:p>
          <w:p w:rsidR="00E36DCC" w:rsidRPr="00563ECB" w:rsidRDefault="00E36DCC" w:rsidP="00E36DCC">
            <w:pPr>
              <w:spacing w:before="0"/>
              <w:jc w:val="center"/>
              <w:rPr>
                <w:rFonts w:cs="Arial"/>
                <w:sz w:val="18"/>
                <w:szCs w:val="18"/>
                <w:lang w:val="sr-Cyrl-CS" w:eastAsia="hr-HR"/>
              </w:rPr>
            </w:pPr>
            <w:r w:rsidRPr="00563ECB">
              <w:rPr>
                <w:rFonts w:cs="Arial"/>
                <w:sz w:val="18"/>
                <w:szCs w:val="18"/>
                <w:lang w:val="sr-Cyrl-CS" w:eastAsia="hr-HR"/>
              </w:rPr>
              <w:t>мере</w:t>
            </w:r>
          </w:p>
        </w:tc>
        <w:tc>
          <w:tcPr>
            <w:tcW w:w="856" w:type="dxa"/>
            <w:shd w:val="clear" w:color="auto" w:fill="E0E0E0"/>
            <w:vAlign w:val="center"/>
          </w:tcPr>
          <w:p w:rsidR="00E36DCC" w:rsidRPr="00563ECB" w:rsidRDefault="00E36DCC" w:rsidP="00E36DCC">
            <w:pPr>
              <w:spacing w:before="0"/>
              <w:jc w:val="center"/>
              <w:rPr>
                <w:rFonts w:cs="Arial"/>
                <w:sz w:val="18"/>
                <w:szCs w:val="18"/>
                <w:lang w:val="sr-Cyrl-CS" w:eastAsia="hr-HR"/>
              </w:rPr>
            </w:pPr>
            <w:r w:rsidRPr="00563ECB">
              <w:rPr>
                <w:rFonts w:cs="Arial"/>
                <w:sz w:val="18"/>
                <w:szCs w:val="18"/>
                <w:lang w:val="sr-Cyrl-CS" w:eastAsia="hr-HR"/>
              </w:rPr>
              <w:t>Кол.</w:t>
            </w:r>
          </w:p>
        </w:tc>
        <w:tc>
          <w:tcPr>
            <w:tcW w:w="1104" w:type="dxa"/>
            <w:shd w:val="clear" w:color="auto" w:fill="E0E0E0"/>
          </w:tcPr>
          <w:p w:rsidR="00E36DCC" w:rsidRPr="00563ECB" w:rsidRDefault="00E36DCC" w:rsidP="00E36DCC">
            <w:pPr>
              <w:spacing w:before="0"/>
              <w:jc w:val="center"/>
              <w:rPr>
                <w:rFonts w:cs="Arial"/>
                <w:sz w:val="18"/>
                <w:szCs w:val="18"/>
                <w:lang w:eastAsia="hr-HR"/>
              </w:rPr>
            </w:pPr>
            <w:r w:rsidRPr="00563ECB">
              <w:rPr>
                <w:rFonts w:cs="Arial"/>
                <w:sz w:val="18"/>
                <w:szCs w:val="18"/>
                <w:lang w:val="sr-Cyrl-CS" w:eastAsia="hr-HR"/>
              </w:rPr>
              <w:t>Цена/Ј.М.</w:t>
            </w:r>
            <w:r w:rsidRPr="00563ECB">
              <w:rPr>
                <w:rFonts w:cs="Arial"/>
                <w:sz w:val="18"/>
                <w:szCs w:val="18"/>
                <w:lang w:eastAsia="hr-HR"/>
              </w:rPr>
              <w:t>(без ПДВ-а)</w:t>
            </w:r>
          </w:p>
        </w:tc>
        <w:tc>
          <w:tcPr>
            <w:tcW w:w="1104" w:type="dxa"/>
            <w:shd w:val="clear" w:color="auto" w:fill="E0E0E0"/>
            <w:vAlign w:val="center"/>
          </w:tcPr>
          <w:p w:rsidR="00E36DCC" w:rsidRPr="00563ECB" w:rsidRDefault="00E36DCC" w:rsidP="00E36DCC">
            <w:pPr>
              <w:spacing w:before="0"/>
              <w:jc w:val="center"/>
              <w:rPr>
                <w:rFonts w:cs="Arial"/>
                <w:sz w:val="18"/>
                <w:szCs w:val="18"/>
                <w:lang w:eastAsia="hr-HR"/>
              </w:rPr>
            </w:pPr>
            <w:r w:rsidRPr="00563ECB">
              <w:rPr>
                <w:rFonts w:cs="Arial"/>
                <w:sz w:val="18"/>
                <w:szCs w:val="18"/>
                <w:lang w:val="sr-Cyrl-CS" w:eastAsia="hr-HR"/>
              </w:rPr>
              <w:t>Цена/Ј.М.</w:t>
            </w:r>
            <w:r w:rsidRPr="00563ECB">
              <w:rPr>
                <w:rFonts w:cs="Arial"/>
                <w:sz w:val="18"/>
                <w:szCs w:val="18"/>
                <w:lang w:eastAsia="hr-HR"/>
              </w:rPr>
              <w:t>(са ПДВ-а)</w:t>
            </w:r>
          </w:p>
        </w:tc>
        <w:tc>
          <w:tcPr>
            <w:tcW w:w="1447" w:type="dxa"/>
            <w:shd w:val="clear" w:color="auto" w:fill="E0E0E0"/>
          </w:tcPr>
          <w:p w:rsidR="00E36DCC" w:rsidRPr="00563ECB" w:rsidRDefault="00E36DCC" w:rsidP="00E36DCC">
            <w:pPr>
              <w:spacing w:before="0"/>
              <w:jc w:val="center"/>
              <w:rPr>
                <w:rFonts w:cs="Arial"/>
                <w:sz w:val="18"/>
                <w:szCs w:val="18"/>
                <w:lang w:eastAsia="hr-HR"/>
              </w:rPr>
            </w:pPr>
            <w:r w:rsidRPr="00563ECB">
              <w:rPr>
                <w:rFonts w:cs="Arial"/>
                <w:sz w:val="18"/>
                <w:szCs w:val="18"/>
                <w:lang w:val="sr-Cyrl-CS" w:eastAsia="hr-HR"/>
              </w:rPr>
              <w:t>Износ</w:t>
            </w:r>
          </w:p>
          <w:p w:rsidR="00E36DCC" w:rsidRPr="00563ECB" w:rsidRDefault="00E36DCC" w:rsidP="00E36DCC">
            <w:pPr>
              <w:spacing w:before="0"/>
              <w:jc w:val="center"/>
              <w:rPr>
                <w:rFonts w:cs="Arial"/>
                <w:sz w:val="18"/>
                <w:szCs w:val="18"/>
                <w:lang w:val="sr-Cyrl-CS" w:eastAsia="hr-HR"/>
              </w:rPr>
            </w:pPr>
            <w:r w:rsidRPr="00563ECB">
              <w:rPr>
                <w:rFonts w:cs="Arial"/>
                <w:sz w:val="18"/>
                <w:szCs w:val="18"/>
                <w:lang w:eastAsia="hr-HR"/>
              </w:rPr>
              <w:t>(без ПДВ-а)</w:t>
            </w:r>
          </w:p>
        </w:tc>
        <w:tc>
          <w:tcPr>
            <w:tcW w:w="1382" w:type="dxa"/>
            <w:shd w:val="clear" w:color="auto" w:fill="E0E0E0"/>
            <w:vAlign w:val="center"/>
          </w:tcPr>
          <w:p w:rsidR="00E36DCC" w:rsidRPr="00563ECB" w:rsidRDefault="00E36DCC" w:rsidP="00E36DCC">
            <w:pPr>
              <w:spacing w:before="0"/>
              <w:jc w:val="center"/>
              <w:rPr>
                <w:rFonts w:cs="Arial"/>
                <w:sz w:val="18"/>
                <w:szCs w:val="18"/>
                <w:lang w:eastAsia="hr-HR"/>
              </w:rPr>
            </w:pPr>
            <w:r w:rsidRPr="00563ECB">
              <w:rPr>
                <w:rFonts w:cs="Arial"/>
                <w:sz w:val="18"/>
                <w:szCs w:val="18"/>
                <w:lang w:val="sr-Cyrl-CS" w:eastAsia="hr-HR"/>
              </w:rPr>
              <w:t>Износ</w:t>
            </w:r>
          </w:p>
          <w:p w:rsidR="00E36DCC" w:rsidRPr="00563ECB" w:rsidRDefault="00E36DCC" w:rsidP="00E36DCC">
            <w:pPr>
              <w:spacing w:before="0"/>
              <w:jc w:val="center"/>
              <w:rPr>
                <w:rFonts w:cs="Arial"/>
                <w:sz w:val="18"/>
                <w:szCs w:val="18"/>
                <w:lang w:eastAsia="hr-HR"/>
              </w:rPr>
            </w:pPr>
            <w:r w:rsidRPr="00563ECB">
              <w:rPr>
                <w:rFonts w:cs="Arial"/>
                <w:sz w:val="18"/>
                <w:szCs w:val="18"/>
                <w:lang w:eastAsia="hr-HR"/>
              </w:rPr>
              <w:t>(саПДВ-а)</w:t>
            </w:r>
          </w:p>
        </w:tc>
      </w:tr>
      <w:tr w:rsidR="00E36DCC" w:rsidRPr="00E36DCC" w:rsidTr="00E36DCC">
        <w:trPr>
          <w:trHeight w:val="583"/>
          <w:jc w:val="center"/>
        </w:trPr>
        <w:tc>
          <w:tcPr>
            <w:tcW w:w="658" w:type="dxa"/>
            <w:tcBorders>
              <w:bottom w:val="single" w:sz="4" w:space="0" w:color="auto"/>
            </w:tcBorders>
            <w:shd w:val="clear" w:color="auto" w:fill="auto"/>
            <w:vAlign w:val="center"/>
          </w:tcPr>
          <w:p w:rsidR="00E36DCC" w:rsidRPr="00E36DCC" w:rsidRDefault="00E36DCC" w:rsidP="00E36DCC">
            <w:pPr>
              <w:spacing w:before="0" w:after="200" w:line="276" w:lineRule="auto"/>
              <w:jc w:val="center"/>
              <w:rPr>
                <w:rFonts w:eastAsia="Calibri" w:cs="Arial"/>
                <w:b/>
                <w:lang w:val="sr-Latn-BA"/>
              </w:rPr>
            </w:pPr>
            <w:r w:rsidRPr="00E36DCC">
              <w:rPr>
                <w:rFonts w:eastAsia="Calibri" w:cs="Arial"/>
                <w:b/>
                <w:lang w:val="sr-Latn-BA"/>
              </w:rPr>
              <w:t>1</w:t>
            </w:r>
          </w:p>
        </w:tc>
        <w:tc>
          <w:tcPr>
            <w:tcW w:w="3885" w:type="dxa"/>
            <w:tcBorders>
              <w:bottom w:val="single" w:sz="4" w:space="0" w:color="auto"/>
            </w:tcBorders>
            <w:shd w:val="clear" w:color="auto" w:fill="auto"/>
            <w:vAlign w:val="bottom"/>
          </w:tcPr>
          <w:p w:rsidR="00E36DCC" w:rsidRPr="00E36DCC" w:rsidRDefault="00E36DCC" w:rsidP="00E36DCC">
            <w:pPr>
              <w:spacing w:before="0" w:after="200" w:line="276" w:lineRule="auto"/>
              <w:jc w:val="left"/>
              <w:rPr>
                <w:rFonts w:eastAsia="Calibri" w:cs="Arial"/>
                <w:lang w:val="sr-Cyrl-CS"/>
              </w:rPr>
            </w:pPr>
            <w:r w:rsidRPr="00E36DCC">
              <w:rPr>
                <w:rFonts w:eastAsia="Calibri" w:cs="Arial"/>
                <w:lang w:val="sr-Cyrl-CS"/>
              </w:rPr>
              <w:t>Сервис дан</w:t>
            </w:r>
          </w:p>
        </w:tc>
        <w:tc>
          <w:tcPr>
            <w:tcW w:w="630" w:type="dxa"/>
            <w:tcBorders>
              <w:bottom w:val="single" w:sz="4" w:space="0" w:color="auto"/>
            </w:tcBorders>
            <w:shd w:val="clear" w:color="auto" w:fill="auto"/>
            <w:vAlign w:val="bottom"/>
          </w:tcPr>
          <w:p w:rsidR="00E36DCC" w:rsidRPr="00E36DCC" w:rsidRDefault="00E36DCC" w:rsidP="00E36DCC">
            <w:pPr>
              <w:spacing w:before="0" w:after="200" w:line="276" w:lineRule="auto"/>
              <w:jc w:val="center"/>
              <w:rPr>
                <w:rFonts w:eastAsia="Calibri" w:cs="Arial"/>
                <w:lang w:val="sr-Cyrl-CS"/>
              </w:rPr>
            </w:pPr>
            <w:r w:rsidRPr="00E36DCC">
              <w:rPr>
                <w:rFonts w:eastAsia="Calibri" w:cs="Arial"/>
                <w:lang w:val="sr-Cyrl-CS"/>
              </w:rPr>
              <w:t>дан</w:t>
            </w:r>
          </w:p>
        </w:tc>
        <w:tc>
          <w:tcPr>
            <w:tcW w:w="856" w:type="dxa"/>
            <w:tcBorders>
              <w:bottom w:val="single" w:sz="4" w:space="0" w:color="auto"/>
            </w:tcBorders>
            <w:shd w:val="clear" w:color="auto" w:fill="auto"/>
            <w:vAlign w:val="bottom"/>
          </w:tcPr>
          <w:p w:rsidR="00E36DCC" w:rsidRPr="00E36DCC" w:rsidRDefault="00E36DCC" w:rsidP="00E36DCC">
            <w:pPr>
              <w:spacing w:before="0" w:after="200" w:line="276" w:lineRule="auto"/>
              <w:jc w:val="center"/>
              <w:rPr>
                <w:rFonts w:eastAsia="Calibri" w:cs="Arial"/>
                <w:lang w:val="sr-Cyrl-CS"/>
              </w:rPr>
            </w:pPr>
            <w:r w:rsidRPr="00E36DCC">
              <w:rPr>
                <w:rFonts w:eastAsia="Calibri" w:cs="Arial"/>
                <w:lang w:val="sr-Cyrl-CS"/>
              </w:rPr>
              <w:t>20</w:t>
            </w:r>
          </w:p>
        </w:tc>
        <w:tc>
          <w:tcPr>
            <w:tcW w:w="1104" w:type="dxa"/>
            <w:tcBorders>
              <w:bottom w:val="single" w:sz="4" w:space="0" w:color="auto"/>
            </w:tcBorders>
            <w:vAlign w:val="bottom"/>
          </w:tcPr>
          <w:p w:rsidR="00E36DCC" w:rsidRPr="00E36DCC" w:rsidRDefault="00E36DCC" w:rsidP="00E36DCC">
            <w:pPr>
              <w:spacing w:before="0" w:after="200" w:line="276" w:lineRule="auto"/>
              <w:jc w:val="center"/>
              <w:rPr>
                <w:rFonts w:eastAsia="Calibri" w:cs="Arial"/>
                <w:lang w:val="sr-Cyrl-CS"/>
              </w:rPr>
            </w:pPr>
          </w:p>
        </w:tc>
        <w:tc>
          <w:tcPr>
            <w:tcW w:w="1104" w:type="dxa"/>
            <w:tcBorders>
              <w:bottom w:val="single" w:sz="4" w:space="0" w:color="auto"/>
            </w:tcBorders>
            <w:shd w:val="clear" w:color="auto" w:fill="auto"/>
          </w:tcPr>
          <w:p w:rsidR="00E36DCC" w:rsidRPr="00E36DCC" w:rsidRDefault="00E36DCC" w:rsidP="00E36DCC">
            <w:pPr>
              <w:spacing w:before="0"/>
              <w:jc w:val="left"/>
              <w:rPr>
                <w:rFonts w:ascii="Times New Roman" w:hAnsi="Times New Roman"/>
                <w:sz w:val="24"/>
                <w:szCs w:val="24"/>
                <w:lang w:val="hr-HR" w:eastAsia="hr-HR"/>
              </w:rPr>
            </w:pPr>
          </w:p>
        </w:tc>
        <w:tc>
          <w:tcPr>
            <w:tcW w:w="1447" w:type="dxa"/>
            <w:tcBorders>
              <w:bottom w:val="single" w:sz="4" w:space="0" w:color="auto"/>
            </w:tcBorders>
          </w:tcPr>
          <w:p w:rsidR="00E36DCC" w:rsidRPr="00E36DCC" w:rsidRDefault="00E36DCC" w:rsidP="00E36DCC">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E36DCC" w:rsidRPr="00E36DCC" w:rsidRDefault="00E36DCC" w:rsidP="00E36DCC">
            <w:pPr>
              <w:spacing w:before="0"/>
              <w:jc w:val="left"/>
              <w:rPr>
                <w:rFonts w:ascii="Times New Roman" w:hAnsi="Times New Roman"/>
                <w:sz w:val="24"/>
                <w:szCs w:val="24"/>
                <w:lang w:val="hr-HR" w:eastAsia="hr-HR"/>
              </w:rPr>
            </w:pPr>
          </w:p>
        </w:tc>
      </w:tr>
      <w:tr w:rsidR="00E36DCC" w:rsidRPr="00E36DCC" w:rsidTr="00E36DCC">
        <w:trPr>
          <w:trHeight w:val="583"/>
          <w:jc w:val="center"/>
        </w:trPr>
        <w:tc>
          <w:tcPr>
            <w:tcW w:w="658" w:type="dxa"/>
            <w:tcBorders>
              <w:bottom w:val="single" w:sz="4" w:space="0" w:color="auto"/>
            </w:tcBorders>
            <w:shd w:val="clear" w:color="auto" w:fill="auto"/>
            <w:vAlign w:val="center"/>
          </w:tcPr>
          <w:p w:rsidR="00E36DCC" w:rsidRPr="00E36DCC" w:rsidRDefault="00E36DCC" w:rsidP="00E36DCC">
            <w:pPr>
              <w:spacing w:before="0" w:after="200" w:line="276" w:lineRule="auto"/>
              <w:jc w:val="center"/>
              <w:rPr>
                <w:rFonts w:eastAsia="Calibri" w:cs="Arial"/>
                <w:b/>
                <w:lang w:val="sr-Latn-BA"/>
              </w:rPr>
            </w:pPr>
            <w:r w:rsidRPr="00E36DCC">
              <w:rPr>
                <w:rFonts w:eastAsia="Calibri" w:cs="Arial"/>
                <w:b/>
                <w:lang w:val="sr-Latn-BA"/>
              </w:rPr>
              <w:t>2</w:t>
            </w:r>
          </w:p>
        </w:tc>
        <w:tc>
          <w:tcPr>
            <w:tcW w:w="3885" w:type="dxa"/>
            <w:tcBorders>
              <w:bottom w:val="single" w:sz="4" w:space="0" w:color="auto"/>
            </w:tcBorders>
            <w:shd w:val="clear" w:color="auto" w:fill="auto"/>
            <w:vAlign w:val="bottom"/>
          </w:tcPr>
          <w:p w:rsidR="00E36DCC" w:rsidRPr="00E36DCC" w:rsidRDefault="00E36DCC" w:rsidP="00E36DCC">
            <w:pPr>
              <w:spacing w:before="0" w:after="200" w:line="276" w:lineRule="auto"/>
              <w:jc w:val="left"/>
              <w:rPr>
                <w:rFonts w:eastAsia="Calibri" w:cs="Arial"/>
                <w:lang w:val="sr-Cyrl-CS"/>
              </w:rPr>
            </w:pPr>
            <w:r w:rsidRPr="00E36DCC">
              <w:rPr>
                <w:rFonts w:eastAsia="Calibri" w:cs="Arial"/>
                <w:lang w:val="sr-Cyrl-CS"/>
              </w:rPr>
              <w:t>Ангажовање корпе са дизалицом</w:t>
            </w:r>
          </w:p>
        </w:tc>
        <w:tc>
          <w:tcPr>
            <w:tcW w:w="630" w:type="dxa"/>
            <w:tcBorders>
              <w:bottom w:val="single" w:sz="4" w:space="0" w:color="auto"/>
            </w:tcBorders>
            <w:shd w:val="clear" w:color="auto" w:fill="auto"/>
            <w:vAlign w:val="bottom"/>
          </w:tcPr>
          <w:p w:rsidR="00E36DCC" w:rsidRPr="00E36DCC" w:rsidRDefault="00E36DCC" w:rsidP="00E36DCC">
            <w:pPr>
              <w:spacing w:before="0" w:after="200" w:line="276" w:lineRule="auto"/>
              <w:jc w:val="center"/>
              <w:rPr>
                <w:rFonts w:eastAsia="Calibri" w:cs="Arial"/>
                <w:lang w:val="sr-Cyrl-CS"/>
              </w:rPr>
            </w:pPr>
            <w:r w:rsidRPr="00E36DCC">
              <w:rPr>
                <w:rFonts w:eastAsia="Calibri" w:cs="Arial"/>
              </w:rPr>
              <w:t>h</w:t>
            </w:r>
          </w:p>
        </w:tc>
        <w:tc>
          <w:tcPr>
            <w:tcW w:w="856" w:type="dxa"/>
            <w:tcBorders>
              <w:bottom w:val="single" w:sz="4" w:space="0" w:color="auto"/>
            </w:tcBorders>
            <w:shd w:val="clear" w:color="auto" w:fill="auto"/>
            <w:vAlign w:val="bottom"/>
          </w:tcPr>
          <w:p w:rsidR="00E36DCC" w:rsidRPr="00E36DCC" w:rsidRDefault="00E36DCC" w:rsidP="00E36DCC">
            <w:pPr>
              <w:spacing w:before="0" w:after="200" w:line="276" w:lineRule="auto"/>
              <w:jc w:val="center"/>
              <w:rPr>
                <w:rFonts w:eastAsia="Calibri" w:cs="Arial"/>
                <w:lang w:val="sr-Cyrl-CS"/>
              </w:rPr>
            </w:pPr>
            <w:r w:rsidRPr="00E36DCC">
              <w:rPr>
                <w:rFonts w:eastAsia="Calibri" w:cs="Arial"/>
                <w:lang w:val="sr-Cyrl-CS"/>
              </w:rPr>
              <w:t>40</w:t>
            </w:r>
          </w:p>
        </w:tc>
        <w:tc>
          <w:tcPr>
            <w:tcW w:w="1104" w:type="dxa"/>
            <w:tcBorders>
              <w:bottom w:val="single" w:sz="4" w:space="0" w:color="auto"/>
            </w:tcBorders>
            <w:vAlign w:val="bottom"/>
          </w:tcPr>
          <w:p w:rsidR="00E36DCC" w:rsidRPr="00E36DCC" w:rsidRDefault="00E36DCC" w:rsidP="00E36DCC">
            <w:pPr>
              <w:spacing w:before="0" w:after="200" w:line="276" w:lineRule="auto"/>
              <w:jc w:val="center"/>
              <w:rPr>
                <w:rFonts w:eastAsia="Calibri" w:cs="Arial"/>
                <w:lang w:val="sr-Cyrl-CS"/>
              </w:rPr>
            </w:pPr>
          </w:p>
        </w:tc>
        <w:tc>
          <w:tcPr>
            <w:tcW w:w="1104" w:type="dxa"/>
            <w:tcBorders>
              <w:bottom w:val="single" w:sz="4" w:space="0" w:color="auto"/>
            </w:tcBorders>
            <w:shd w:val="clear" w:color="auto" w:fill="auto"/>
          </w:tcPr>
          <w:p w:rsidR="00E36DCC" w:rsidRPr="00E36DCC" w:rsidRDefault="00E36DCC" w:rsidP="00E36DCC">
            <w:pPr>
              <w:spacing w:before="0"/>
              <w:jc w:val="left"/>
              <w:rPr>
                <w:rFonts w:ascii="Times New Roman" w:hAnsi="Times New Roman"/>
                <w:sz w:val="24"/>
                <w:szCs w:val="24"/>
                <w:lang w:val="hr-HR" w:eastAsia="hr-HR"/>
              </w:rPr>
            </w:pPr>
          </w:p>
        </w:tc>
        <w:tc>
          <w:tcPr>
            <w:tcW w:w="1447" w:type="dxa"/>
            <w:tcBorders>
              <w:bottom w:val="single" w:sz="4" w:space="0" w:color="auto"/>
            </w:tcBorders>
          </w:tcPr>
          <w:p w:rsidR="00E36DCC" w:rsidRPr="00E36DCC" w:rsidRDefault="00E36DCC" w:rsidP="00E36DCC">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E36DCC" w:rsidRPr="00E36DCC" w:rsidRDefault="00E36DCC" w:rsidP="00E36DCC">
            <w:pPr>
              <w:spacing w:before="0"/>
              <w:jc w:val="left"/>
              <w:rPr>
                <w:rFonts w:ascii="Times New Roman" w:hAnsi="Times New Roman"/>
                <w:sz w:val="24"/>
                <w:szCs w:val="24"/>
                <w:lang w:val="hr-HR" w:eastAsia="hr-HR"/>
              </w:rPr>
            </w:pPr>
          </w:p>
        </w:tc>
      </w:tr>
      <w:tr w:rsidR="00E36DCC" w:rsidRPr="00E36DCC" w:rsidTr="00E36DCC">
        <w:trPr>
          <w:trHeight w:val="583"/>
          <w:jc w:val="center"/>
        </w:trPr>
        <w:tc>
          <w:tcPr>
            <w:tcW w:w="658" w:type="dxa"/>
            <w:tcBorders>
              <w:bottom w:val="single" w:sz="4" w:space="0" w:color="auto"/>
            </w:tcBorders>
            <w:shd w:val="clear" w:color="auto" w:fill="auto"/>
            <w:vAlign w:val="center"/>
          </w:tcPr>
          <w:p w:rsidR="00E36DCC" w:rsidRPr="00E36DCC" w:rsidRDefault="00E36DCC" w:rsidP="00E36DCC">
            <w:pPr>
              <w:spacing w:before="0" w:after="200" w:line="276" w:lineRule="auto"/>
              <w:jc w:val="center"/>
              <w:rPr>
                <w:rFonts w:eastAsia="Calibri" w:cs="Arial"/>
                <w:b/>
                <w:lang w:val="sr-Latn-BA"/>
              </w:rPr>
            </w:pPr>
            <w:r w:rsidRPr="00E36DCC">
              <w:rPr>
                <w:rFonts w:eastAsia="Calibri" w:cs="Arial"/>
                <w:b/>
                <w:lang w:val="sr-Latn-BA"/>
              </w:rPr>
              <w:t>3</w:t>
            </w:r>
          </w:p>
        </w:tc>
        <w:tc>
          <w:tcPr>
            <w:tcW w:w="3885" w:type="dxa"/>
            <w:tcBorders>
              <w:bottom w:val="single" w:sz="4" w:space="0" w:color="auto"/>
            </w:tcBorders>
            <w:shd w:val="clear" w:color="auto" w:fill="auto"/>
            <w:vAlign w:val="bottom"/>
          </w:tcPr>
          <w:p w:rsidR="00E36DCC" w:rsidRPr="00E36DCC" w:rsidRDefault="00E36DCC" w:rsidP="00E36DCC">
            <w:pPr>
              <w:spacing w:before="0" w:after="200" w:line="276" w:lineRule="auto"/>
              <w:jc w:val="left"/>
              <w:rPr>
                <w:rFonts w:eastAsia="Calibri" w:cs="Arial"/>
                <w:lang w:val="sr-Cyrl-CS"/>
              </w:rPr>
            </w:pPr>
            <w:r w:rsidRPr="00E36DCC">
              <w:rPr>
                <w:rFonts w:eastAsia="Calibri" w:cs="Arial"/>
                <w:lang w:val="sr-Cyrl-CS"/>
              </w:rPr>
              <w:t>Испитивање места пробоја кабла</w:t>
            </w:r>
          </w:p>
        </w:tc>
        <w:tc>
          <w:tcPr>
            <w:tcW w:w="630" w:type="dxa"/>
            <w:tcBorders>
              <w:bottom w:val="single" w:sz="4" w:space="0" w:color="auto"/>
            </w:tcBorders>
            <w:shd w:val="clear" w:color="auto" w:fill="auto"/>
            <w:vAlign w:val="bottom"/>
          </w:tcPr>
          <w:p w:rsidR="00E36DCC" w:rsidRPr="00E36DCC" w:rsidRDefault="00E36DCC" w:rsidP="00E36DCC">
            <w:pPr>
              <w:spacing w:before="0" w:after="200" w:line="276" w:lineRule="auto"/>
              <w:jc w:val="center"/>
              <w:rPr>
                <w:rFonts w:eastAsia="Calibri" w:cs="Arial"/>
                <w:lang w:val="sr-Cyrl-CS"/>
              </w:rPr>
            </w:pPr>
            <w:r w:rsidRPr="00E36DCC">
              <w:rPr>
                <w:rFonts w:eastAsia="Calibri" w:cs="Arial"/>
                <w:lang w:val="sr-Cyrl-RS"/>
              </w:rPr>
              <w:t>к</w:t>
            </w:r>
            <w:r w:rsidRPr="00E36DCC">
              <w:rPr>
                <w:rFonts w:eastAsia="Calibri" w:cs="Arial"/>
                <w:lang w:val="sr-Cyrl-CS"/>
              </w:rPr>
              <w:t>ом</w:t>
            </w:r>
          </w:p>
        </w:tc>
        <w:tc>
          <w:tcPr>
            <w:tcW w:w="856" w:type="dxa"/>
            <w:tcBorders>
              <w:bottom w:val="single" w:sz="4" w:space="0" w:color="auto"/>
            </w:tcBorders>
            <w:shd w:val="clear" w:color="auto" w:fill="auto"/>
            <w:vAlign w:val="bottom"/>
          </w:tcPr>
          <w:p w:rsidR="00E36DCC" w:rsidRPr="00E36DCC" w:rsidRDefault="00E36DCC" w:rsidP="00E36DCC">
            <w:pPr>
              <w:spacing w:before="0" w:after="200" w:line="276" w:lineRule="auto"/>
              <w:jc w:val="center"/>
              <w:rPr>
                <w:rFonts w:eastAsia="Calibri" w:cs="Arial"/>
                <w:lang w:val="sr-Cyrl-CS"/>
              </w:rPr>
            </w:pPr>
            <w:r w:rsidRPr="00E36DCC">
              <w:rPr>
                <w:rFonts w:eastAsia="Calibri" w:cs="Arial"/>
                <w:lang w:val="sr-Cyrl-CS"/>
              </w:rPr>
              <w:t>4</w:t>
            </w:r>
          </w:p>
        </w:tc>
        <w:tc>
          <w:tcPr>
            <w:tcW w:w="1104" w:type="dxa"/>
            <w:tcBorders>
              <w:bottom w:val="single" w:sz="4" w:space="0" w:color="auto"/>
            </w:tcBorders>
            <w:vAlign w:val="bottom"/>
          </w:tcPr>
          <w:p w:rsidR="00E36DCC" w:rsidRPr="00E36DCC" w:rsidRDefault="00E36DCC" w:rsidP="00E36DCC">
            <w:pPr>
              <w:spacing w:before="0" w:after="200" w:line="276" w:lineRule="auto"/>
              <w:jc w:val="center"/>
              <w:rPr>
                <w:rFonts w:eastAsia="Calibri" w:cs="Arial"/>
                <w:lang w:val="sr-Cyrl-CS"/>
              </w:rPr>
            </w:pPr>
          </w:p>
        </w:tc>
        <w:tc>
          <w:tcPr>
            <w:tcW w:w="1104" w:type="dxa"/>
            <w:tcBorders>
              <w:bottom w:val="single" w:sz="4" w:space="0" w:color="auto"/>
            </w:tcBorders>
            <w:shd w:val="clear" w:color="auto" w:fill="auto"/>
          </w:tcPr>
          <w:p w:rsidR="00E36DCC" w:rsidRPr="00E36DCC" w:rsidRDefault="00E36DCC" w:rsidP="00E36DCC">
            <w:pPr>
              <w:spacing w:before="0"/>
              <w:jc w:val="left"/>
              <w:rPr>
                <w:rFonts w:ascii="Times New Roman" w:hAnsi="Times New Roman"/>
                <w:sz w:val="24"/>
                <w:szCs w:val="24"/>
                <w:lang w:val="hr-HR" w:eastAsia="hr-HR"/>
              </w:rPr>
            </w:pPr>
          </w:p>
        </w:tc>
        <w:tc>
          <w:tcPr>
            <w:tcW w:w="1447" w:type="dxa"/>
            <w:tcBorders>
              <w:bottom w:val="single" w:sz="4" w:space="0" w:color="auto"/>
            </w:tcBorders>
          </w:tcPr>
          <w:p w:rsidR="00E36DCC" w:rsidRPr="00E36DCC" w:rsidRDefault="00E36DCC" w:rsidP="00E36DCC">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E36DCC" w:rsidRPr="00E36DCC" w:rsidRDefault="00E36DCC" w:rsidP="00E36DCC">
            <w:pPr>
              <w:spacing w:before="0"/>
              <w:jc w:val="left"/>
              <w:rPr>
                <w:rFonts w:ascii="Times New Roman" w:hAnsi="Times New Roman"/>
                <w:sz w:val="24"/>
                <w:szCs w:val="24"/>
                <w:lang w:val="hr-HR" w:eastAsia="hr-HR"/>
              </w:rPr>
            </w:pPr>
          </w:p>
        </w:tc>
      </w:tr>
      <w:tr w:rsidR="00E36DCC" w:rsidRPr="00E36DCC" w:rsidTr="00E36DCC">
        <w:trPr>
          <w:trHeight w:val="583"/>
          <w:jc w:val="center"/>
        </w:trPr>
        <w:tc>
          <w:tcPr>
            <w:tcW w:w="658" w:type="dxa"/>
            <w:tcBorders>
              <w:bottom w:val="single" w:sz="4" w:space="0" w:color="auto"/>
            </w:tcBorders>
            <w:shd w:val="clear" w:color="auto" w:fill="auto"/>
            <w:vAlign w:val="center"/>
          </w:tcPr>
          <w:p w:rsidR="00E36DCC" w:rsidRPr="00E36DCC" w:rsidRDefault="00E36DCC" w:rsidP="00E36DCC">
            <w:pPr>
              <w:spacing w:before="0" w:after="200" w:line="276" w:lineRule="auto"/>
              <w:jc w:val="center"/>
              <w:rPr>
                <w:rFonts w:eastAsia="Calibri" w:cs="Arial"/>
                <w:b/>
                <w:lang w:val="sr-Latn-BA"/>
              </w:rPr>
            </w:pPr>
            <w:r w:rsidRPr="00E36DCC">
              <w:rPr>
                <w:rFonts w:eastAsia="Calibri" w:cs="Arial"/>
                <w:b/>
                <w:lang w:val="sr-Latn-BA"/>
              </w:rPr>
              <w:t>4</w:t>
            </w:r>
          </w:p>
        </w:tc>
        <w:tc>
          <w:tcPr>
            <w:tcW w:w="3885" w:type="dxa"/>
            <w:tcBorders>
              <w:bottom w:val="single" w:sz="4" w:space="0" w:color="auto"/>
            </w:tcBorders>
            <w:shd w:val="clear" w:color="auto" w:fill="auto"/>
            <w:vAlign w:val="bottom"/>
          </w:tcPr>
          <w:p w:rsidR="00E36DCC" w:rsidRPr="00E36DCC" w:rsidRDefault="00E36DCC" w:rsidP="00E36DCC">
            <w:pPr>
              <w:spacing w:before="0" w:after="200" w:line="276" w:lineRule="auto"/>
              <w:jc w:val="left"/>
              <w:rPr>
                <w:rFonts w:eastAsia="Calibri" w:cs="Arial"/>
                <w:lang w:val="sr-Cyrl-CS"/>
              </w:rPr>
            </w:pPr>
            <w:r w:rsidRPr="00E36DCC">
              <w:rPr>
                <w:rFonts w:eastAsia="Calibri" w:cs="Arial"/>
                <w:lang w:val="sr-Cyrl-CS"/>
              </w:rPr>
              <w:t>Ангажовање камиона са дизалицом за терет до 2 тоне</w:t>
            </w:r>
          </w:p>
        </w:tc>
        <w:tc>
          <w:tcPr>
            <w:tcW w:w="630" w:type="dxa"/>
            <w:tcBorders>
              <w:bottom w:val="single" w:sz="4" w:space="0" w:color="auto"/>
            </w:tcBorders>
            <w:shd w:val="clear" w:color="auto" w:fill="auto"/>
            <w:vAlign w:val="bottom"/>
          </w:tcPr>
          <w:p w:rsidR="00E36DCC" w:rsidRPr="00E36DCC" w:rsidRDefault="00E36DCC" w:rsidP="00E36DCC">
            <w:pPr>
              <w:spacing w:before="0" w:after="200" w:line="276" w:lineRule="auto"/>
              <w:jc w:val="center"/>
              <w:rPr>
                <w:rFonts w:eastAsia="Calibri" w:cs="Arial"/>
                <w:lang w:val="sr-Cyrl-CS"/>
              </w:rPr>
            </w:pPr>
            <w:r w:rsidRPr="00E36DCC">
              <w:rPr>
                <w:rFonts w:eastAsia="Calibri" w:cs="Arial"/>
              </w:rPr>
              <w:t>h</w:t>
            </w:r>
          </w:p>
        </w:tc>
        <w:tc>
          <w:tcPr>
            <w:tcW w:w="856" w:type="dxa"/>
            <w:tcBorders>
              <w:bottom w:val="single" w:sz="4" w:space="0" w:color="auto"/>
            </w:tcBorders>
            <w:shd w:val="clear" w:color="auto" w:fill="auto"/>
            <w:vAlign w:val="bottom"/>
          </w:tcPr>
          <w:p w:rsidR="00E36DCC" w:rsidRPr="00E36DCC" w:rsidRDefault="00E36DCC" w:rsidP="00E36DCC">
            <w:pPr>
              <w:spacing w:before="0" w:after="200" w:line="276" w:lineRule="auto"/>
              <w:jc w:val="center"/>
              <w:rPr>
                <w:rFonts w:eastAsia="Calibri" w:cs="Arial"/>
                <w:lang w:val="sr-Cyrl-CS"/>
              </w:rPr>
            </w:pPr>
            <w:r w:rsidRPr="00E36DCC">
              <w:rPr>
                <w:rFonts w:eastAsia="Calibri" w:cs="Arial"/>
                <w:lang w:val="sr-Cyrl-CS"/>
              </w:rPr>
              <w:t>20</w:t>
            </w:r>
          </w:p>
        </w:tc>
        <w:tc>
          <w:tcPr>
            <w:tcW w:w="1104" w:type="dxa"/>
            <w:tcBorders>
              <w:bottom w:val="single" w:sz="4" w:space="0" w:color="auto"/>
            </w:tcBorders>
            <w:vAlign w:val="bottom"/>
          </w:tcPr>
          <w:p w:rsidR="00E36DCC" w:rsidRPr="00E36DCC" w:rsidRDefault="00E36DCC" w:rsidP="00E36DCC">
            <w:pPr>
              <w:spacing w:before="0" w:after="200" w:line="276" w:lineRule="auto"/>
              <w:jc w:val="center"/>
              <w:rPr>
                <w:rFonts w:eastAsia="Calibri" w:cs="Arial"/>
                <w:lang w:val="sr-Cyrl-CS"/>
              </w:rPr>
            </w:pPr>
          </w:p>
        </w:tc>
        <w:tc>
          <w:tcPr>
            <w:tcW w:w="1104" w:type="dxa"/>
            <w:tcBorders>
              <w:bottom w:val="single" w:sz="4" w:space="0" w:color="auto"/>
            </w:tcBorders>
            <w:shd w:val="clear" w:color="auto" w:fill="auto"/>
          </w:tcPr>
          <w:p w:rsidR="00E36DCC" w:rsidRPr="00E36DCC" w:rsidRDefault="00E36DCC" w:rsidP="00E36DCC">
            <w:pPr>
              <w:spacing w:before="0"/>
              <w:jc w:val="left"/>
              <w:rPr>
                <w:rFonts w:ascii="Times New Roman" w:hAnsi="Times New Roman"/>
                <w:sz w:val="24"/>
                <w:szCs w:val="24"/>
                <w:lang w:val="hr-HR" w:eastAsia="hr-HR"/>
              </w:rPr>
            </w:pPr>
          </w:p>
        </w:tc>
        <w:tc>
          <w:tcPr>
            <w:tcW w:w="1447" w:type="dxa"/>
            <w:tcBorders>
              <w:bottom w:val="single" w:sz="4" w:space="0" w:color="auto"/>
            </w:tcBorders>
          </w:tcPr>
          <w:p w:rsidR="00E36DCC" w:rsidRPr="00E36DCC" w:rsidRDefault="00E36DCC" w:rsidP="00E36DCC">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E36DCC" w:rsidRPr="00E36DCC" w:rsidRDefault="00E36DCC" w:rsidP="00E36DCC">
            <w:pPr>
              <w:spacing w:before="0"/>
              <w:jc w:val="left"/>
              <w:rPr>
                <w:rFonts w:ascii="Times New Roman" w:hAnsi="Times New Roman"/>
                <w:sz w:val="24"/>
                <w:szCs w:val="24"/>
                <w:lang w:val="hr-HR" w:eastAsia="hr-HR"/>
              </w:rPr>
            </w:pPr>
          </w:p>
        </w:tc>
      </w:tr>
      <w:tr w:rsidR="00E36DCC" w:rsidRPr="00E36DCC" w:rsidTr="00E36DCC">
        <w:trPr>
          <w:trHeight w:val="569"/>
          <w:jc w:val="center"/>
        </w:trPr>
        <w:tc>
          <w:tcPr>
            <w:tcW w:w="658" w:type="dxa"/>
            <w:shd w:val="clear" w:color="auto" w:fill="auto"/>
            <w:vAlign w:val="center"/>
          </w:tcPr>
          <w:p w:rsidR="00E36DCC" w:rsidRPr="00E36DCC" w:rsidRDefault="00E36DCC" w:rsidP="00E36DCC">
            <w:pPr>
              <w:spacing w:before="0"/>
              <w:jc w:val="center"/>
              <w:rPr>
                <w:rFonts w:cs="Arial"/>
                <w:sz w:val="24"/>
                <w:szCs w:val="24"/>
                <w:lang w:val="sr-Cyrl-CS" w:eastAsia="hr-HR"/>
              </w:rPr>
            </w:pPr>
          </w:p>
          <w:p w:rsidR="00E36DCC" w:rsidRPr="00E36DCC" w:rsidRDefault="00E36DCC" w:rsidP="00E36DCC">
            <w:pPr>
              <w:spacing w:before="0"/>
              <w:jc w:val="center"/>
              <w:rPr>
                <w:rFonts w:cs="Arial"/>
                <w:sz w:val="24"/>
                <w:szCs w:val="24"/>
                <w:lang w:val="sr-Cyrl-CS" w:eastAsia="hr-HR"/>
              </w:rPr>
            </w:pPr>
          </w:p>
        </w:tc>
        <w:tc>
          <w:tcPr>
            <w:tcW w:w="7579" w:type="dxa"/>
            <w:gridSpan w:val="5"/>
            <w:shd w:val="clear" w:color="auto" w:fill="auto"/>
          </w:tcPr>
          <w:p w:rsidR="00E36DCC" w:rsidRPr="00E36DCC" w:rsidRDefault="00E36DCC" w:rsidP="00E36DCC">
            <w:pPr>
              <w:spacing w:before="0"/>
              <w:jc w:val="center"/>
              <w:rPr>
                <w:rFonts w:ascii="Times New Roman" w:hAnsi="Times New Roman"/>
                <w:sz w:val="24"/>
                <w:szCs w:val="24"/>
                <w:lang w:eastAsia="hr-HR"/>
              </w:rPr>
            </w:pPr>
          </w:p>
          <w:p w:rsidR="00E36DCC" w:rsidRPr="00E36DCC" w:rsidRDefault="00E36DCC" w:rsidP="00E36DCC">
            <w:pPr>
              <w:spacing w:before="0"/>
              <w:jc w:val="center"/>
              <w:rPr>
                <w:rFonts w:ascii="Times New Roman" w:hAnsi="Times New Roman"/>
                <w:sz w:val="24"/>
                <w:szCs w:val="24"/>
                <w:lang w:eastAsia="hr-HR"/>
              </w:rPr>
            </w:pPr>
            <w:r w:rsidRPr="00E36DCC">
              <w:rPr>
                <w:rFonts w:cs="Arial"/>
                <w:sz w:val="24"/>
                <w:szCs w:val="24"/>
                <w:lang w:val="sr-Cyrl-CS" w:eastAsia="hr-HR"/>
              </w:rPr>
              <w:t>УКУПНО  динара:</w:t>
            </w:r>
          </w:p>
        </w:tc>
        <w:tc>
          <w:tcPr>
            <w:tcW w:w="1447" w:type="dxa"/>
          </w:tcPr>
          <w:p w:rsidR="00E36DCC" w:rsidRPr="00E36DCC" w:rsidRDefault="00E36DCC" w:rsidP="00E36DCC">
            <w:pPr>
              <w:spacing w:before="0"/>
              <w:jc w:val="left"/>
              <w:rPr>
                <w:rFonts w:ascii="Times New Roman" w:hAnsi="Times New Roman"/>
                <w:sz w:val="24"/>
                <w:szCs w:val="24"/>
                <w:lang w:val="hr-HR" w:eastAsia="hr-HR"/>
              </w:rPr>
            </w:pPr>
          </w:p>
        </w:tc>
        <w:tc>
          <w:tcPr>
            <w:tcW w:w="1382" w:type="dxa"/>
            <w:shd w:val="clear" w:color="auto" w:fill="auto"/>
          </w:tcPr>
          <w:p w:rsidR="00E36DCC" w:rsidRPr="00E36DCC" w:rsidRDefault="00E36DCC" w:rsidP="00E36DCC">
            <w:pPr>
              <w:spacing w:before="0"/>
              <w:jc w:val="left"/>
              <w:rPr>
                <w:rFonts w:ascii="Times New Roman" w:hAnsi="Times New Roman"/>
                <w:sz w:val="24"/>
                <w:szCs w:val="24"/>
                <w:lang w:val="hr-HR" w:eastAsia="hr-HR"/>
              </w:rPr>
            </w:pPr>
          </w:p>
        </w:tc>
      </w:tr>
    </w:tbl>
    <w:p w:rsidR="00804790" w:rsidRDefault="00804790" w:rsidP="00F95C27">
      <w:pPr>
        <w:spacing w:before="0"/>
        <w:ind w:right="-14"/>
        <w:rPr>
          <w:rFonts w:cs="Arial"/>
          <w:b/>
          <w:lang w:val="sr-Cyrl-RS"/>
        </w:rPr>
      </w:pPr>
    </w:p>
    <w:p w:rsidR="00804790" w:rsidRPr="00804790" w:rsidRDefault="00804790" w:rsidP="00F95C27">
      <w:pPr>
        <w:spacing w:before="0"/>
        <w:ind w:right="-14"/>
        <w:rPr>
          <w:rFonts w:cs="Arial"/>
          <w:b/>
          <w:lang w:val="sr-Cyrl-RS"/>
        </w:rPr>
      </w:pPr>
    </w:p>
    <w:p w:rsidR="00804790" w:rsidRPr="000D7E2A" w:rsidRDefault="00804790" w:rsidP="00804790">
      <w:pPr>
        <w:spacing w:before="0"/>
        <w:ind w:left="4320" w:firstLine="720"/>
        <w:jc w:val="left"/>
        <w:rPr>
          <w:rFonts w:cs="Arial"/>
          <w:lang w:eastAsia="hr-HR"/>
        </w:rPr>
      </w:pPr>
      <w:r w:rsidRPr="000D7E2A">
        <w:rPr>
          <w:rFonts w:cs="Arial"/>
          <w:lang w:eastAsia="hr-HR"/>
        </w:rPr>
        <w:t>Потпис одговорног лица понуђача</w:t>
      </w:r>
    </w:p>
    <w:p w:rsidR="00804790" w:rsidRPr="000D7E2A" w:rsidRDefault="00804790" w:rsidP="00804790">
      <w:pPr>
        <w:spacing w:before="0"/>
        <w:ind w:left="3600" w:firstLine="720"/>
        <w:jc w:val="left"/>
        <w:rPr>
          <w:rFonts w:cs="Arial"/>
          <w:lang w:eastAsia="hr-HR"/>
        </w:rPr>
      </w:pPr>
      <w:r w:rsidRPr="000D7E2A">
        <w:rPr>
          <w:rFonts w:cs="Arial"/>
          <w:lang w:eastAsia="hr-HR"/>
        </w:rPr>
        <w:t>м.п.</w:t>
      </w:r>
      <w:r>
        <w:rPr>
          <w:rFonts w:cs="Arial"/>
          <w:lang w:val="sr-Cyrl-RS" w:eastAsia="hr-HR"/>
        </w:rPr>
        <w:t xml:space="preserve">      </w:t>
      </w:r>
      <w:r w:rsidRPr="000D7E2A">
        <w:rPr>
          <w:rFonts w:cs="Arial"/>
          <w:lang w:eastAsia="hr-HR"/>
        </w:rPr>
        <w:t>____________________________</w:t>
      </w:r>
    </w:p>
    <w:p w:rsidR="00881AAC" w:rsidRPr="00881AAC" w:rsidRDefault="00881AAC" w:rsidP="00F95C27">
      <w:pPr>
        <w:spacing w:before="0"/>
        <w:ind w:right="-14"/>
        <w:rPr>
          <w:rFonts w:cs="Arial"/>
          <w:b/>
        </w:rPr>
      </w:pPr>
    </w:p>
    <w:p w:rsidR="008445F0" w:rsidRPr="007650A6" w:rsidRDefault="008445F0" w:rsidP="00712FA9">
      <w:pPr>
        <w:spacing w:before="0"/>
        <w:ind w:right="-14"/>
        <w:rPr>
          <w:rFonts w:cs="Arial"/>
          <w:b/>
          <w:lang w:val="sr-Cyrl-RS"/>
        </w:rPr>
      </w:pP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DA5931" w:rsidRDefault="00557626" w:rsidP="00F95C27">
      <w:pPr>
        <w:rPr>
          <w:rFonts w:cs="Arial"/>
          <w:color w:val="000000" w:themeColor="text1"/>
          <w:lang w:val="sr-Cyrl-RS"/>
        </w:rPr>
      </w:pPr>
      <w:r w:rsidRPr="007650A6">
        <w:rPr>
          <w:rFonts w:cs="Arial"/>
          <w:color w:val="000000" w:themeColor="text1"/>
          <w:lang w:val="sr-Cyrl-RS"/>
        </w:rPr>
        <w:t xml:space="preserve">Рок извршења услуга је </w:t>
      </w:r>
      <w:r w:rsidR="00DD7955">
        <w:rPr>
          <w:rFonts w:cs="Arial"/>
          <w:color w:val="000000" w:themeColor="text1"/>
          <w:lang w:val="sr-Cyrl-RS"/>
        </w:rPr>
        <w:t>1</w:t>
      </w:r>
      <w:r w:rsidR="00E36DCC">
        <w:rPr>
          <w:rFonts w:cs="Arial"/>
          <w:color w:val="000000" w:themeColor="text1"/>
          <w:lang w:val="sr-Cyrl-RS"/>
        </w:rPr>
        <w:t>2</w:t>
      </w:r>
      <w:r w:rsidR="00DD7955">
        <w:rPr>
          <w:rFonts w:cs="Arial"/>
          <w:color w:val="000000" w:themeColor="text1"/>
          <w:lang w:val="sr-Cyrl-RS"/>
        </w:rPr>
        <w:t xml:space="preserve"> месеци </w:t>
      </w:r>
      <w:r w:rsidR="006A7B5F" w:rsidRPr="007650A6">
        <w:rPr>
          <w:rFonts w:cs="Arial"/>
          <w:lang w:val="sr-Cyrl-CS"/>
        </w:rPr>
        <w:t xml:space="preserve"> од дана</w:t>
      </w:r>
      <w:r w:rsidR="004342EE" w:rsidRPr="007650A6">
        <w:rPr>
          <w:rFonts w:cs="Arial"/>
          <w:lang w:val="sr-Cyrl-CS"/>
        </w:rPr>
        <w:t xml:space="preserve"> </w:t>
      </w:r>
      <w:r w:rsidR="00DD7955">
        <w:rPr>
          <w:rFonts w:cs="Arial"/>
          <w:lang w:val="sr-Cyrl-CS"/>
        </w:rPr>
        <w:t>ступања уговора на снагу.</w:t>
      </w: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DD7955" w:rsidRPr="007650A6" w:rsidRDefault="004D14FC" w:rsidP="00DD7955">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w:t>
      </w:r>
      <w:r w:rsidR="00DD7955" w:rsidRPr="007650A6">
        <w:rPr>
          <w:rFonts w:cs="Arial"/>
          <w:b/>
          <w:bCs/>
          <w:iCs/>
          <w:color w:val="000000" w:themeColor="text1"/>
          <w:lang w:val="sr-Cyrl-CS"/>
        </w:rPr>
        <w:t>ЈП ЕПС Огранак ТЕНТ, локација ТЕ Колубара, 3.октобар бр.146, 11563 Велики Црљени</w:t>
      </w:r>
    </w:p>
    <w:p w:rsidR="00E13FFC" w:rsidRPr="007650A6" w:rsidRDefault="00E13FFC" w:rsidP="004559F1">
      <w:pPr>
        <w:spacing w:before="0"/>
        <w:rPr>
          <w:rFonts w:cs="Arial"/>
          <w:color w:val="00B0F0"/>
          <w:sz w:val="10"/>
          <w:szCs w:val="10"/>
          <w:lang w:eastAsia="zh-CN"/>
        </w:rPr>
      </w:pP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AF66FE" w:rsidRPr="00AF66FE" w:rsidRDefault="00AF66FE" w:rsidP="00AF66FE">
      <w:pPr>
        <w:autoSpaceDE w:val="0"/>
        <w:autoSpaceDN w:val="0"/>
        <w:adjustRightInd w:val="0"/>
        <w:spacing w:before="0"/>
        <w:rPr>
          <w:rFonts w:eastAsia="Calibri" w:cs="Arial"/>
          <w:color w:val="F79646" w:themeColor="accent6"/>
        </w:rPr>
      </w:pPr>
      <w:bookmarkStart w:id="21" w:name="_Toc441651543"/>
      <w:bookmarkStart w:id="22" w:name="_Toc442559881"/>
      <w:r w:rsidRPr="009C549E">
        <w:rPr>
          <w:rFonts w:eastAsia="Calibri" w:cs="Arial"/>
          <w:lang w:val="sr-Cyrl-RS"/>
        </w:rPr>
        <w:t>П</w:t>
      </w:r>
      <w:r w:rsidRPr="009C549E">
        <w:rPr>
          <w:rFonts w:eastAsia="Calibri" w:cs="Arial"/>
        </w:rPr>
        <w:t xml:space="preserve">о обављеном послу, </w:t>
      </w:r>
      <w:r w:rsidRPr="009C549E">
        <w:rPr>
          <w:rFonts w:eastAsia="Calibri" w:cs="Arial"/>
          <w:lang w:val="sr-Cyrl-RS"/>
        </w:rPr>
        <w:t>Пружалац услуга</w:t>
      </w:r>
      <w:r w:rsidRPr="009C549E">
        <w:rPr>
          <w:rFonts w:eastAsia="Calibri" w:cs="Arial"/>
        </w:rPr>
        <w:t xml:space="preserve"> доставља Збирни обрачун услуга у месец</w:t>
      </w:r>
      <w:r w:rsidRPr="009C549E">
        <w:rPr>
          <w:rFonts w:eastAsia="Calibri" w:cs="Arial"/>
          <w:lang w:val="sr-Cyrl-RS"/>
        </w:rPr>
        <w:t>у. Збирни обрачун услуга се доставља лицу задуженом за праћење уговора који доста</w:t>
      </w:r>
      <w:r w:rsidRPr="009C549E">
        <w:rPr>
          <w:rFonts w:eastAsia="Calibri" w:cs="Arial"/>
        </w:rPr>
        <w:t xml:space="preserve">вља шефу Службе, главном инжењеру сектора и </w:t>
      </w:r>
      <w:r w:rsidRPr="009C549E">
        <w:rPr>
          <w:rFonts w:eastAsia="Calibri" w:cs="Arial"/>
          <w:lang w:val="sr-Cyrl-RS"/>
        </w:rPr>
        <w:t>одговорном лицу</w:t>
      </w:r>
      <w:r w:rsidRPr="009C549E">
        <w:rPr>
          <w:rFonts w:eastAsia="Calibri" w:cs="Arial"/>
        </w:rPr>
        <w:t xml:space="preserve"> огранка ТЕНТ на оверу. Након овере, узима један примерак, а остале враћа </w:t>
      </w:r>
      <w:r w:rsidRPr="009C549E">
        <w:rPr>
          <w:rFonts w:eastAsia="Calibri" w:cs="Arial"/>
          <w:lang w:val="sr-Cyrl-RS"/>
        </w:rPr>
        <w:t>Пружаоцу услуга.</w:t>
      </w:r>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1"/>
      <w:bookmarkEnd w:id="22"/>
      <w:r w:rsidR="0002178A" w:rsidRPr="007650A6">
        <w:rPr>
          <w:rFonts w:cs="Arial"/>
          <w:lang w:val="sr-Cyrl-RS"/>
        </w:rPr>
        <w:t xml:space="preserve"> </w:t>
      </w:r>
    </w:p>
    <w:p w:rsidR="004342EE" w:rsidRPr="007650A6" w:rsidRDefault="004342EE" w:rsidP="004342EE">
      <w:pPr>
        <w:spacing w:before="0"/>
        <w:rPr>
          <w:rFonts w:cs="Arial"/>
          <w:color w:val="000000" w:themeColor="text1"/>
          <w:lang w:eastAsia="zh-CN"/>
        </w:rPr>
      </w:pPr>
      <w:r w:rsidRPr="007650A6">
        <w:rPr>
          <w:rFonts w:cs="Arial"/>
          <w:color w:val="000000" w:themeColor="text1"/>
          <w:lang w:eastAsia="zh-CN"/>
        </w:rPr>
        <w:t xml:space="preserve">Гарантни рок за предмет набавке је минимум </w:t>
      </w:r>
      <w:r w:rsidR="0002178A"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
    <w:p w:rsidR="003305C2" w:rsidRPr="007650A6" w:rsidRDefault="004342EE" w:rsidP="004342EE">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3305C2" w:rsidRPr="007650A6" w:rsidRDefault="003305C2" w:rsidP="003305C2">
      <w:pPr>
        <w:spacing w:before="0"/>
        <w:rPr>
          <w:rFonts w:cs="Arial"/>
          <w:b/>
          <w:lang w:val="sr-Cyrl-RS" w:eastAsia="zh-CN"/>
        </w:rPr>
      </w:pPr>
      <w:r w:rsidRPr="007650A6">
        <w:rPr>
          <w:rFonts w:cs="Arial"/>
          <w:b/>
          <w:lang w:val="sr-Cyrl-RS" w:eastAsia="zh-CN"/>
        </w:rPr>
        <w:t>3.7.Плаћање</w:t>
      </w:r>
      <w:r w:rsidR="0002178A" w:rsidRPr="007650A6">
        <w:rPr>
          <w:rFonts w:cs="Arial"/>
          <w:lang w:val="sr-Cyrl-RS"/>
        </w:rPr>
        <w:t xml:space="preserve"> </w:t>
      </w:r>
    </w:p>
    <w:p w:rsidR="006A7B5F" w:rsidRDefault="003305C2" w:rsidP="00280127">
      <w:pPr>
        <w:spacing w:before="0"/>
        <w:rPr>
          <w:rFonts w:cs="Arial"/>
          <w:lang w:val="sr-Cyrl-RS" w:eastAsia="zh-CN"/>
        </w:rPr>
      </w:pPr>
      <w:r w:rsidRPr="007650A6">
        <w:rPr>
          <w:rFonts w:cs="Arial"/>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DD7955" w:rsidRDefault="00DD7955"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Pr="00F95C27" w:rsidRDefault="00563ECB" w:rsidP="00280127">
      <w:pPr>
        <w:spacing w:before="0"/>
        <w:rPr>
          <w:rFonts w:cs="Arial"/>
          <w:color w:val="000000" w:themeColor="text1"/>
          <w:lang w:val="sr-Cyrl-RS" w:eastAsia="zh-CN"/>
        </w:rPr>
      </w:pPr>
    </w:p>
    <w:p w:rsidR="0004502F" w:rsidRPr="004568B9" w:rsidRDefault="00756A02" w:rsidP="0004502F">
      <w:pPr>
        <w:pStyle w:val="Heading10"/>
        <w:numPr>
          <w:ilvl w:val="0"/>
          <w:numId w:val="16"/>
        </w:numPr>
        <w:jc w:val="both"/>
        <w:rPr>
          <w:rFonts w:cs="Arial"/>
          <w:lang w:val="sr-Cyrl-R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0F27D4">
            <w:pPr>
              <w:numPr>
                <w:ilvl w:val="0"/>
                <w:numId w:val="21"/>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3B26CD">
            <w:pPr>
              <w:numPr>
                <w:ilvl w:val="0"/>
                <w:numId w:val="17"/>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12A2">
        <w:trPr>
          <w:trHeight w:val="370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t xml:space="preserve">- за физичко лице и предузетника: Уверење из казнене евиденције </w:t>
            </w:r>
            <w:r w:rsidRPr="007650A6">
              <w:rPr>
                <w:rFonts w:cs="Arial"/>
                <w:b/>
                <w:lang w:val="sr-Latn-CS" w:eastAsia="sr-Latn-CS"/>
              </w:rPr>
              <w:lastRenderedPageBreak/>
              <w:t>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551FB0" w:rsidRPr="00543187" w:rsidRDefault="00E13FFC" w:rsidP="00E13FFC">
            <w:pPr>
              <w:numPr>
                <w:ilvl w:val="0"/>
                <w:numId w:val="21"/>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43187">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543187">
            <w:pPr>
              <w:snapToGrid w:val="0"/>
              <w:spacing w:before="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0F27D4">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0F27D4">
            <w:pPr>
              <w:numPr>
                <w:ilvl w:val="0"/>
                <w:numId w:val="22"/>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0F27D4">
            <w:pPr>
              <w:numPr>
                <w:ilvl w:val="0"/>
                <w:numId w:val="22"/>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0F27D4">
            <w:pPr>
              <w:numPr>
                <w:ilvl w:val="0"/>
                <w:numId w:val="23"/>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Pr="007650A6"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7650A6"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0F27D4">
            <w:pPr>
              <w:numPr>
                <w:ilvl w:val="0"/>
                <w:numId w:val="24"/>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0F27D4">
            <w:pPr>
              <w:numPr>
                <w:ilvl w:val="0"/>
                <w:numId w:val="24"/>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 xml:space="preserve">достављена </w:t>
            </w:r>
            <w:r w:rsidRPr="007650A6">
              <w:rPr>
                <w:rFonts w:cs="Arial"/>
                <w:lang w:val="sr-Cyrl-CS" w:eastAsia="sr-Latn-CS"/>
              </w:rPr>
              <w:lastRenderedPageBreak/>
              <w:t>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E487E" w:rsidRPr="00543187" w:rsidRDefault="00562AED" w:rsidP="00543187">
            <w:pPr>
              <w:numPr>
                <w:ilvl w:val="0"/>
                <w:numId w:val="24"/>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r w:rsidRPr="00543187">
              <w:rPr>
                <w:rFonts w:cs="Arial"/>
                <w:lang w:val="sr-Latn-CS" w:eastAsia="sr-Latn-CS"/>
              </w:rPr>
              <w:t xml:space="preserve"> </w:t>
            </w:r>
          </w:p>
        </w:tc>
      </w:tr>
      <w:tr w:rsidR="001C1217" w:rsidRPr="007650A6" w:rsidTr="008112A2">
        <w:trPr>
          <w:jc w:val="center"/>
        </w:trPr>
        <w:tc>
          <w:tcPr>
            <w:tcW w:w="729" w:type="dxa"/>
            <w:vAlign w:val="center"/>
          </w:tcPr>
          <w:p w:rsidR="001C1217" w:rsidRPr="007650A6" w:rsidRDefault="001C1217" w:rsidP="003A4822">
            <w:pPr>
              <w:jc w:val="center"/>
              <w:rPr>
                <w:rFonts w:cs="Arial"/>
              </w:rPr>
            </w:pPr>
          </w:p>
        </w:tc>
        <w:tc>
          <w:tcPr>
            <w:tcW w:w="8430" w:type="dxa"/>
          </w:tcPr>
          <w:p w:rsidR="001C1217" w:rsidRPr="007650A6" w:rsidRDefault="001C1217" w:rsidP="00E24B64">
            <w:pPr>
              <w:spacing w:before="0"/>
              <w:ind w:right="-180"/>
              <w:jc w:val="center"/>
              <w:rPr>
                <w:rFonts w:cs="Arial"/>
                <w:b/>
                <w:lang w:val="sr-Latn-CS" w:eastAsia="sr-Latn-CS"/>
              </w:rPr>
            </w:pPr>
            <w:r w:rsidRPr="007650A6">
              <w:rPr>
                <w:rFonts w:cs="Arial"/>
                <w:b/>
                <w:lang w:val="sr-Latn-CS" w:eastAsia="sr-Latn-CS"/>
              </w:rPr>
              <w:t>4.2  ДОДАТНИ УСЛОВИ</w:t>
            </w:r>
          </w:p>
          <w:p w:rsidR="0004502F" w:rsidRPr="00551FB0" w:rsidRDefault="001C1217" w:rsidP="00E24B64">
            <w:pPr>
              <w:snapToGrid w:val="0"/>
              <w:spacing w:before="0"/>
              <w:rPr>
                <w:rFonts w:cs="Arial"/>
                <w:b/>
                <w:lang w:eastAsia="sr-Latn-CS"/>
              </w:rPr>
            </w:pPr>
            <w:r w:rsidRPr="007650A6">
              <w:rPr>
                <w:rFonts w:cs="Arial"/>
                <w:b/>
                <w:lang w:val="sr-Latn-CS" w:eastAsia="sr-Latn-CS"/>
              </w:rPr>
              <w:t>ЗА УЧЕШЋЕ У ПОСТУПКУ ЈАВНЕ НАБАВКЕ ИЗ ЧЛАНА 76. ЗАКОНА</w:t>
            </w:r>
          </w:p>
        </w:tc>
      </w:tr>
      <w:tr w:rsidR="00543187" w:rsidRPr="007650A6" w:rsidTr="008112A2">
        <w:trPr>
          <w:jc w:val="center"/>
        </w:trPr>
        <w:tc>
          <w:tcPr>
            <w:tcW w:w="729" w:type="dxa"/>
            <w:vAlign w:val="center"/>
          </w:tcPr>
          <w:p w:rsidR="00543187" w:rsidRPr="007650A6" w:rsidRDefault="00543187" w:rsidP="00894675">
            <w:pPr>
              <w:jc w:val="center"/>
              <w:rPr>
                <w:rFonts w:cs="Arial"/>
                <w:lang w:val="sr-Cyrl-RS"/>
              </w:rPr>
            </w:pPr>
            <w:r w:rsidRPr="007650A6">
              <w:rPr>
                <w:rFonts w:cs="Arial"/>
                <w:lang w:val="sr-Cyrl-RS"/>
              </w:rPr>
              <w:t>5</w:t>
            </w:r>
            <w:r>
              <w:rPr>
                <w:rFonts w:cs="Arial"/>
                <w:lang w:val="sr-Cyrl-RS"/>
              </w:rPr>
              <w:t>.</w:t>
            </w:r>
          </w:p>
        </w:tc>
        <w:tc>
          <w:tcPr>
            <w:tcW w:w="8430" w:type="dxa"/>
          </w:tcPr>
          <w:p w:rsidR="00543187" w:rsidRPr="00543187" w:rsidRDefault="00543187" w:rsidP="00894675">
            <w:pPr>
              <w:snapToGrid w:val="0"/>
              <w:spacing w:before="0"/>
              <w:rPr>
                <w:rFonts w:cs="Arial"/>
                <w:b/>
                <w:lang w:val="sr-Latn-CS" w:eastAsia="sr-Latn-CS"/>
              </w:rPr>
            </w:pPr>
            <w:r w:rsidRPr="00543187">
              <w:rPr>
                <w:rFonts w:cs="Arial"/>
                <w:b/>
                <w:lang w:val="sr-Latn-CS" w:eastAsia="sr-Latn-CS"/>
              </w:rPr>
              <w:t>Услов:</w:t>
            </w:r>
          </w:p>
          <w:p w:rsidR="00543187" w:rsidRPr="00CB31ED" w:rsidRDefault="00CB31ED" w:rsidP="00894675">
            <w:pPr>
              <w:snapToGrid w:val="0"/>
              <w:spacing w:before="0"/>
              <w:rPr>
                <w:rFonts w:cs="Arial"/>
                <w:lang w:val="sr-Cyrl-RS" w:eastAsia="sr-Latn-CS"/>
              </w:rPr>
            </w:pPr>
            <w:r>
              <w:rPr>
                <w:rFonts w:cs="Arial"/>
                <w:lang w:val="sr-Latn-CS" w:eastAsia="sr-Latn-CS"/>
              </w:rPr>
              <w:t xml:space="preserve">Пословни капацитет </w:t>
            </w:r>
          </w:p>
          <w:p w:rsidR="00543187" w:rsidRPr="0055450A" w:rsidRDefault="00543187" w:rsidP="00894675">
            <w:pPr>
              <w:snapToGrid w:val="0"/>
              <w:spacing w:before="0"/>
              <w:rPr>
                <w:rFonts w:cs="Arial"/>
                <w:lang w:val="sr-Latn-CS" w:eastAsia="sr-Latn-CS"/>
              </w:rPr>
            </w:pPr>
            <w:r w:rsidRPr="0055450A">
              <w:rPr>
                <w:rFonts w:cs="Arial"/>
                <w:lang w:val="sr-Latn-CS" w:eastAsia="sr-Latn-CS"/>
              </w:rPr>
              <w:t>Понуђач располаже неопходним пословним капацитетом ако:</w:t>
            </w:r>
          </w:p>
          <w:p w:rsidR="00543187" w:rsidRPr="00543187" w:rsidRDefault="00543187" w:rsidP="00543187">
            <w:pPr>
              <w:snapToGrid w:val="0"/>
              <w:spacing w:before="0"/>
              <w:rPr>
                <w:rFonts w:cs="Arial"/>
                <w:lang w:val="sr-Cyrl-RS" w:eastAsia="sr-Latn-CS"/>
              </w:rPr>
            </w:pPr>
            <w:r w:rsidRPr="0055450A">
              <w:rPr>
                <w:rFonts w:cs="Arial"/>
                <w:lang w:val="sr-Latn-CS" w:eastAsia="sr-Latn-CS"/>
              </w:rPr>
              <w:t xml:space="preserve">-је у претходне три године (2014.,2015.,2016.) извршио референтне услуге  у укупном износу </w:t>
            </w:r>
            <w:r w:rsidR="00CB31ED">
              <w:rPr>
                <w:rFonts w:cs="Arial"/>
                <w:lang w:val="sr-Cyrl-RS" w:eastAsia="sr-Latn-CS"/>
              </w:rPr>
              <w:t xml:space="preserve">минимум </w:t>
            </w:r>
            <w:r>
              <w:rPr>
                <w:rFonts w:cs="Arial"/>
                <w:lang w:val="sr-Cyrl-RS" w:eastAsia="sr-Latn-CS"/>
              </w:rPr>
              <w:t>1.</w:t>
            </w:r>
            <w:r>
              <w:rPr>
                <w:rFonts w:cs="Arial"/>
                <w:lang w:val="sr-Latn-CS" w:eastAsia="sr-Latn-CS"/>
              </w:rPr>
              <w:t>5</w:t>
            </w:r>
            <w:r w:rsidRPr="0055450A">
              <w:rPr>
                <w:rFonts w:cs="Arial"/>
                <w:lang w:val="sr-Latn-CS" w:eastAsia="sr-Latn-CS"/>
              </w:rPr>
              <w:t>00.000,00 динара</w:t>
            </w:r>
          </w:p>
          <w:p w:rsidR="00543187" w:rsidRPr="00543187" w:rsidRDefault="00543187" w:rsidP="00894675">
            <w:pPr>
              <w:snapToGrid w:val="0"/>
              <w:spacing w:before="0"/>
              <w:rPr>
                <w:rFonts w:cs="Arial"/>
                <w:b/>
                <w:lang w:val="sr-Latn-CS" w:eastAsia="sr-Latn-CS"/>
              </w:rPr>
            </w:pPr>
            <w:r w:rsidRPr="00543187">
              <w:rPr>
                <w:rFonts w:cs="Arial"/>
                <w:b/>
                <w:lang w:val="sr-Latn-CS" w:eastAsia="sr-Latn-CS"/>
              </w:rPr>
              <w:t xml:space="preserve">Доказ: </w:t>
            </w:r>
          </w:p>
          <w:p w:rsidR="00543187" w:rsidRPr="0055450A" w:rsidRDefault="00543187" w:rsidP="00894675">
            <w:pPr>
              <w:snapToGrid w:val="0"/>
              <w:spacing w:before="0"/>
              <w:rPr>
                <w:rFonts w:cs="Arial"/>
                <w:lang w:val="sr-Latn-CS" w:eastAsia="sr-Latn-CS"/>
              </w:rPr>
            </w:pPr>
            <w:r w:rsidRPr="0055450A">
              <w:rPr>
                <w:rFonts w:cs="Arial"/>
                <w:lang w:val="sr-Latn-CS" w:eastAsia="sr-Latn-CS"/>
              </w:rPr>
              <w:t>1.  Списак извршених услуга – стручне референце (Образац бр.5)</w:t>
            </w:r>
          </w:p>
          <w:p w:rsidR="00543187" w:rsidRPr="0055450A" w:rsidRDefault="00543187" w:rsidP="00894675">
            <w:pPr>
              <w:snapToGrid w:val="0"/>
              <w:spacing w:before="0"/>
              <w:rPr>
                <w:rFonts w:cs="Arial"/>
                <w:lang w:val="sr-Latn-CS" w:eastAsia="sr-Latn-CS"/>
              </w:rPr>
            </w:pPr>
            <w:r w:rsidRPr="0055450A">
              <w:rPr>
                <w:rFonts w:cs="Arial"/>
                <w:lang w:val="sr-Latn-CS" w:eastAsia="sr-Latn-CS"/>
              </w:rPr>
              <w:t>2. Потписане и оверене потврде о референтним набавкама(Образац бр.6)</w:t>
            </w:r>
          </w:p>
          <w:p w:rsidR="00543187" w:rsidRPr="0055450A" w:rsidRDefault="00543187" w:rsidP="00894675">
            <w:pPr>
              <w:snapToGrid w:val="0"/>
              <w:spacing w:before="0"/>
              <w:rPr>
                <w:rFonts w:cs="Arial"/>
                <w:lang w:val="sr-Latn-CS" w:eastAsia="sr-Latn-CS"/>
              </w:rPr>
            </w:pPr>
            <w:r w:rsidRPr="0055450A">
              <w:rPr>
                <w:rFonts w:cs="Arial"/>
                <w:lang w:val="sr-Latn-CS" w:eastAsia="sr-Latn-CS"/>
              </w:rPr>
              <w:t>Напомена:</w:t>
            </w:r>
          </w:p>
          <w:p w:rsidR="00543187" w:rsidRPr="0055450A" w:rsidRDefault="00543187" w:rsidP="00894675">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 xml:space="preserve">У случају да понуду подноси група понуђача, доказ из тачке </w:t>
            </w:r>
            <w:r>
              <w:rPr>
                <w:rFonts w:cs="Arial"/>
                <w:lang w:val="sr-Latn-CS" w:eastAsia="sr-Latn-CS"/>
              </w:rPr>
              <w:t>5</w:t>
            </w:r>
            <w:r w:rsidRPr="0055450A">
              <w:rPr>
                <w:rFonts w:cs="Arial"/>
                <w:lang w:val="sr-Latn-CS" w:eastAsia="sr-Latn-CS"/>
              </w:rPr>
              <w:t xml:space="preserve"> доставити за оног члана групе који испуњава тражени услов (довољно је да 1 члан групе достави Референтну листу  извршених услуга и Потписане и оверене потврде наручиоца/корисника услуга, а уколико више њих заједно испуњавају услов из тачке </w:t>
            </w:r>
            <w:r>
              <w:rPr>
                <w:rFonts w:cs="Arial"/>
                <w:lang w:val="sr-Latn-CS" w:eastAsia="sr-Latn-CS"/>
              </w:rPr>
              <w:t>5</w:t>
            </w:r>
            <w:r w:rsidRPr="0055450A">
              <w:rPr>
                <w:rFonts w:cs="Arial"/>
                <w:lang w:val="sr-Latn-CS" w:eastAsia="sr-Latn-CS"/>
              </w:rPr>
              <w:t>. - овај доказ доставити за те чланове.</w:t>
            </w:r>
          </w:p>
          <w:p w:rsidR="00543187" w:rsidRPr="007650A6" w:rsidRDefault="00543187" w:rsidP="00894675">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43187" w:rsidRPr="007650A6" w:rsidTr="002A4063">
        <w:trPr>
          <w:jc w:val="center"/>
        </w:trPr>
        <w:tc>
          <w:tcPr>
            <w:tcW w:w="729" w:type="dxa"/>
            <w:shd w:val="clear" w:color="auto" w:fill="auto"/>
            <w:vAlign w:val="center"/>
          </w:tcPr>
          <w:p w:rsidR="00543187" w:rsidRDefault="00543187" w:rsidP="00DD7955">
            <w:pPr>
              <w:jc w:val="center"/>
              <w:rPr>
                <w:rFonts w:cs="Arial"/>
                <w:lang w:val="sr-Cyrl-RS"/>
              </w:rPr>
            </w:pPr>
            <w:r>
              <w:rPr>
                <w:rFonts w:cs="Arial"/>
                <w:lang w:val="sr-Cyrl-RS"/>
              </w:rPr>
              <w:t>6.</w:t>
            </w:r>
          </w:p>
        </w:tc>
        <w:tc>
          <w:tcPr>
            <w:tcW w:w="8430" w:type="dxa"/>
            <w:shd w:val="clear" w:color="auto" w:fill="auto"/>
          </w:tcPr>
          <w:p w:rsidR="00543187" w:rsidRPr="008E1976" w:rsidRDefault="00543187" w:rsidP="00543187">
            <w:pPr>
              <w:autoSpaceDE w:val="0"/>
              <w:autoSpaceDN w:val="0"/>
              <w:adjustRightInd w:val="0"/>
              <w:spacing w:before="0"/>
              <w:rPr>
                <w:rFonts w:cs="Arial"/>
                <w:b/>
                <w:u w:val="single"/>
                <w:lang w:val="sr-Latn-CS" w:eastAsia="sr-Latn-CS"/>
              </w:rPr>
            </w:pPr>
            <w:r w:rsidRPr="008E1976">
              <w:rPr>
                <w:rFonts w:cs="Arial"/>
                <w:b/>
                <w:u w:val="single"/>
                <w:lang w:val="sr-Latn-CS" w:eastAsia="sr-Latn-CS"/>
              </w:rPr>
              <w:t>Услов:</w:t>
            </w:r>
          </w:p>
          <w:p w:rsidR="00543187" w:rsidRDefault="00543187" w:rsidP="00543187">
            <w:pPr>
              <w:autoSpaceDE w:val="0"/>
              <w:autoSpaceDN w:val="0"/>
              <w:adjustRightInd w:val="0"/>
              <w:spacing w:before="0"/>
              <w:rPr>
                <w:rFonts w:cs="Arial"/>
                <w:lang w:val="sr-Cyrl-RS" w:eastAsia="sr-Latn-CS"/>
              </w:rPr>
            </w:pPr>
            <w:r w:rsidRPr="008E1976">
              <w:rPr>
                <w:rFonts w:cs="Arial"/>
                <w:lang w:val="sr-Latn-CS" w:eastAsia="sr-Latn-CS"/>
              </w:rPr>
              <w:t>Кадровски капацитет</w:t>
            </w:r>
          </w:p>
          <w:p w:rsidR="00E24B64" w:rsidRPr="00E24B64" w:rsidRDefault="00E24B64" w:rsidP="00543187">
            <w:pPr>
              <w:autoSpaceDE w:val="0"/>
              <w:autoSpaceDN w:val="0"/>
              <w:adjustRightInd w:val="0"/>
              <w:spacing w:before="0"/>
              <w:rPr>
                <w:rFonts w:cs="Arial"/>
                <w:lang w:val="sr-Cyrl-RS" w:eastAsia="sr-Latn-CS"/>
              </w:rPr>
            </w:pPr>
            <w:r w:rsidRPr="0055450A">
              <w:rPr>
                <w:rFonts w:cs="Arial"/>
                <w:lang w:val="sr-Latn-CS" w:eastAsia="sr-Latn-CS"/>
              </w:rPr>
              <w:t xml:space="preserve">Понуђач располаже неопходним </w:t>
            </w:r>
            <w:r>
              <w:rPr>
                <w:rFonts w:cs="Arial"/>
                <w:lang w:val="sr-Cyrl-RS" w:eastAsia="sr-Latn-CS"/>
              </w:rPr>
              <w:t>кадровским</w:t>
            </w:r>
            <w:r w:rsidRPr="0055450A">
              <w:rPr>
                <w:rFonts w:cs="Arial"/>
                <w:lang w:val="sr-Latn-CS" w:eastAsia="sr-Latn-CS"/>
              </w:rPr>
              <w:t xml:space="preserve"> капацитетом ако</w:t>
            </w:r>
            <w:r>
              <w:rPr>
                <w:rFonts w:cs="Arial"/>
                <w:lang w:val="sr-Cyrl-RS" w:eastAsia="sr-Latn-CS"/>
              </w:rPr>
              <w:t xml:space="preserve"> има:</w:t>
            </w:r>
          </w:p>
          <w:p w:rsidR="00E24B64" w:rsidRPr="00E24B64" w:rsidRDefault="00543187" w:rsidP="00DD7955">
            <w:pPr>
              <w:numPr>
                <w:ilvl w:val="0"/>
                <w:numId w:val="38"/>
              </w:numPr>
              <w:autoSpaceDE w:val="0"/>
              <w:autoSpaceDN w:val="0"/>
              <w:adjustRightInd w:val="0"/>
              <w:spacing w:before="0"/>
              <w:contextualSpacing/>
              <w:rPr>
                <w:rFonts w:cs="Arial"/>
                <w:b/>
                <w:u w:val="single"/>
                <w:lang w:val="sr-Cyrl-RS" w:eastAsia="sr-Latn-CS"/>
              </w:rPr>
            </w:pPr>
            <w:r w:rsidRPr="00E36DCC">
              <w:rPr>
                <w:rFonts w:eastAsia="Calibri" w:cs="Arial"/>
                <w:lang w:val="sr-Cyrl-RS" w:eastAsia="sr-Latn-CS"/>
              </w:rPr>
              <w:t>5</w:t>
            </w:r>
            <w:r w:rsidRPr="00E36DCC">
              <w:rPr>
                <w:rFonts w:eastAsia="Calibri" w:cs="Arial"/>
                <w:lang w:val="sr-Latn-CS" w:eastAsia="sr-Latn-CS"/>
              </w:rPr>
              <w:t xml:space="preserve"> ангажованих лица</w:t>
            </w:r>
            <w:r w:rsidRPr="00E36DCC">
              <w:rPr>
                <w:rFonts w:eastAsia="Calibri" w:cs="Arial"/>
                <w:lang w:val="sr-Cyrl-RS" w:eastAsia="sr-Latn-CS"/>
              </w:rPr>
              <w:t xml:space="preserve"> </w:t>
            </w:r>
            <w:r w:rsidRPr="00E36DCC">
              <w:rPr>
                <w:rFonts w:eastAsia="Calibri" w:cs="Arial"/>
              </w:rPr>
              <w:t xml:space="preserve">са </w:t>
            </w:r>
            <w:r w:rsidRPr="00E36DCC">
              <w:rPr>
                <w:rFonts w:eastAsia="Calibri" w:cs="Arial"/>
                <w:lang w:val="sr-Cyrl-RS"/>
              </w:rPr>
              <w:t xml:space="preserve"> </w:t>
            </w:r>
            <w:r w:rsidRPr="00E36DCC">
              <w:rPr>
                <w:rFonts w:eastAsia="Calibri" w:cs="Arial"/>
                <w:lang w:val="sr-Latn-RS"/>
              </w:rPr>
              <w:t>III</w:t>
            </w:r>
            <w:r w:rsidRPr="00E36DCC">
              <w:rPr>
                <w:rFonts w:eastAsia="Calibri" w:cs="Arial"/>
                <w:lang w:val="sr-Cyrl-RS"/>
              </w:rPr>
              <w:t xml:space="preserve"> </w:t>
            </w:r>
            <w:r w:rsidRPr="00E36DCC">
              <w:rPr>
                <w:rFonts w:eastAsia="Calibri" w:cs="Arial"/>
              </w:rPr>
              <w:t>степеном стручне спреме  електро струке</w:t>
            </w:r>
            <w:r w:rsidRPr="00E36DCC">
              <w:rPr>
                <w:rFonts w:eastAsia="Calibri" w:cs="Arial"/>
                <w:lang w:val="sr-Cyrl-RS"/>
              </w:rPr>
              <w:t xml:space="preserve"> и</w:t>
            </w:r>
          </w:p>
          <w:p w:rsidR="00543187" w:rsidRPr="00E36DCC" w:rsidRDefault="00543187" w:rsidP="00DD7955">
            <w:pPr>
              <w:numPr>
                <w:ilvl w:val="0"/>
                <w:numId w:val="38"/>
              </w:numPr>
              <w:autoSpaceDE w:val="0"/>
              <w:autoSpaceDN w:val="0"/>
              <w:adjustRightInd w:val="0"/>
              <w:spacing w:before="0"/>
              <w:contextualSpacing/>
              <w:rPr>
                <w:rFonts w:cs="Arial"/>
                <w:b/>
                <w:u w:val="single"/>
                <w:lang w:val="sr-Cyrl-RS" w:eastAsia="sr-Latn-CS"/>
              </w:rPr>
            </w:pPr>
            <w:r w:rsidRPr="00E36DCC">
              <w:rPr>
                <w:rFonts w:eastAsia="Calibri" w:cs="Arial"/>
                <w:lang w:val="sr-Cyrl-RS"/>
              </w:rPr>
              <w:t xml:space="preserve"> најмање једног дипломираног електротехничког инжењера са важећом лиценцом 451 (Одговорни извођач радова електроенергетских нсталација високог и срдњег напона-разводна постројења и пренос електричне енергије) издатом од Инжењерске коморе</w:t>
            </w:r>
            <w:r>
              <w:rPr>
                <w:rFonts w:eastAsia="Calibri" w:cs="Arial"/>
                <w:lang w:val="sr-Cyrl-RS"/>
              </w:rPr>
              <w:t xml:space="preserve"> Србије</w:t>
            </w:r>
            <w:r w:rsidRPr="00E36DCC">
              <w:rPr>
                <w:rFonts w:eastAsia="Calibri" w:cs="Arial"/>
              </w:rPr>
              <w:t xml:space="preserve"> </w:t>
            </w:r>
            <w:r w:rsidRPr="00E36DCC">
              <w:rPr>
                <w:rFonts w:eastAsia="Calibri" w:cs="Arial"/>
                <w:lang w:val="sr-Latn-CS" w:eastAsia="sr-Latn-CS"/>
              </w:rPr>
              <w:t>(која су у радном односу или су ангажована сходно ч</w:t>
            </w:r>
            <w:r>
              <w:rPr>
                <w:rFonts w:eastAsia="Calibri" w:cs="Arial"/>
                <w:lang w:val="sr-Latn-CS" w:eastAsia="sr-Latn-CS"/>
              </w:rPr>
              <w:t>л. 197. до 202. Закона о раду)</w:t>
            </w:r>
            <w:r>
              <w:rPr>
                <w:rFonts w:eastAsia="Calibri" w:cs="Arial"/>
                <w:lang w:val="sr-Cyrl-RS" w:eastAsia="sr-Latn-CS"/>
              </w:rPr>
              <w:t>.</w:t>
            </w:r>
          </w:p>
          <w:p w:rsidR="00543187" w:rsidRPr="008E1976" w:rsidRDefault="00543187" w:rsidP="00DD7955">
            <w:pPr>
              <w:autoSpaceDE w:val="0"/>
              <w:autoSpaceDN w:val="0"/>
              <w:adjustRightInd w:val="0"/>
              <w:spacing w:before="0"/>
              <w:contextualSpacing/>
              <w:rPr>
                <w:rFonts w:cs="Arial"/>
                <w:b/>
                <w:u w:val="single"/>
                <w:lang w:val="sr-Latn-CS" w:eastAsia="sr-Latn-CS"/>
              </w:rPr>
            </w:pPr>
            <w:r w:rsidRPr="008E1976">
              <w:rPr>
                <w:rFonts w:cs="Arial"/>
                <w:b/>
                <w:u w:val="single"/>
                <w:lang w:val="sr-Latn-CS" w:eastAsia="sr-Latn-CS"/>
              </w:rPr>
              <w:t xml:space="preserve">Доказ: </w:t>
            </w:r>
          </w:p>
          <w:p w:rsidR="00543187" w:rsidRPr="008E1976" w:rsidRDefault="00543187" w:rsidP="00DD7955">
            <w:pPr>
              <w:numPr>
                <w:ilvl w:val="0"/>
                <w:numId w:val="36"/>
              </w:numPr>
              <w:autoSpaceDE w:val="0"/>
              <w:autoSpaceDN w:val="0"/>
              <w:adjustRightInd w:val="0"/>
              <w:spacing w:before="0"/>
              <w:rPr>
                <w:rFonts w:cs="Arial"/>
                <w:lang w:val="sr-Latn-CS" w:eastAsia="sr-Latn-CS"/>
              </w:rPr>
            </w:pPr>
            <w:r w:rsidRPr="008E197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1976">
              <w:rPr>
                <w:rFonts w:eastAsia="Calibri" w:cs="Arial"/>
                <w:lang w:val="sr-Latn-CS" w:eastAsia="sr-Latn-CS"/>
              </w:rPr>
              <w:t>за лица у радном односу</w:t>
            </w:r>
          </w:p>
          <w:p w:rsidR="00543187" w:rsidRPr="00E36DCC" w:rsidRDefault="00543187" w:rsidP="00DD7955">
            <w:pPr>
              <w:numPr>
                <w:ilvl w:val="0"/>
                <w:numId w:val="36"/>
              </w:numPr>
              <w:tabs>
                <w:tab w:val="left" w:pos="122"/>
                <w:tab w:val="left" w:pos="287"/>
              </w:tabs>
              <w:spacing w:before="0"/>
              <w:contextualSpacing/>
              <w:rPr>
                <w:rFonts w:eastAsia="Calibri" w:cs="Arial"/>
                <w:b/>
                <w:lang w:val="sr-Latn-CS" w:eastAsia="sr-Latn-CS"/>
              </w:rPr>
            </w:pPr>
            <w:r w:rsidRPr="008E1976">
              <w:rPr>
                <w:rFonts w:eastAsia="Calibri" w:cs="Arial"/>
                <w:lang w:val="sr-Latn-CS" w:eastAsia="sr-Latn-CS"/>
              </w:rPr>
              <w:t xml:space="preserve">Фотокопија </w:t>
            </w:r>
            <w:r w:rsidRPr="008E1976">
              <w:rPr>
                <w:rFonts w:eastAsia="Calibri" w:cs="Arial"/>
                <w:lang w:val="sr-Cyrl-CS" w:eastAsia="sr-Latn-CS"/>
              </w:rPr>
              <w:t xml:space="preserve">важећег </w:t>
            </w:r>
            <w:r w:rsidRPr="008E1976">
              <w:rPr>
                <w:rFonts w:eastAsia="Calibri" w:cs="Arial"/>
                <w:lang w:val="sr-Latn-CS" w:eastAsia="sr-Latn-CS"/>
              </w:rPr>
              <w:t>уговора о ангажовању (за лица ангажована ван радног односа)</w:t>
            </w:r>
          </w:p>
          <w:p w:rsidR="00543187" w:rsidRPr="00D95FAE" w:rsidRDefault="00543187" w:rsidP="00DD7955">
            <w:pPr>
              <w:numPr>
                <w:ilvl w:val="0"/>
                <w:numId w:val="36"/>
              </w:numPr>
              <w:tabs>
                <w:tab w:val="left" w:pos="122"/>
                <w:tab w:val="left" w:pos="287"/>
              </w:tabs>
              <w:spacing w:before="0"/>
              <w:contextualSpacing/>
              <w:rPr>
                <w:rFonts w:eastAsia="Calibri" w:cs="Arial"/>
                <w:b/>
                <w:lang w:val="sr-Latn-CS" w:eastAsia="sr-Latn-CS"/>
              </w:rPr>
            </w:pPr>
            <w:r>
              <w:rPr>
                <w:rFonts w:eastAsia="Calibri" w:cs="Arial"/>
                <w:lang w:val="sr-Cyrl-RS" w:eastAsia="sr-Latn-CS"/>
              </w:rPr>
              <w:t>Фотокопија важеће лиценце 451 издате од Инжењерске коморе Србије</w:t>
            </w:r>
          </w:p>
          <w:p w:rsidR="00543187" w:rsidRPr="008E1976" w:rsidRDefault="00543187" w:rsidP="00DD7955">
            <w:pPr>
              <w:rPr>
                <w:rFonts w:cs="Arial"/>
                <w:b/>
                <w:u w:val="single"/>
                <w:lang w:val="sr-Latn-CS" w:eastAsia="sr-Latn-CS"/>
              </w:rPr>
            </w:pPr>
            <w:r w:rsidRPr="008E1976">
              <w:rPr>
                <w:rFonts w:cs="Arial"/>
                <w:b/>
                <w:u w:val="single"/>
                <w:lang w:val="sr-Latn-CS" w:eastAsia="sr-Latn-CS"/>
              </w:rPr>
              <w:t>Напомена:</w:t>
            </w:r>
          </w:p>
          <w:p w:rsidR="00543187" w:rsidRPr="008E1976" w:rsidRDefault="00543187" w:rsidP="00DD7955">
            <w:pPr>
              <w:numPr>
                <w:ilvl w:val="0"/>
                <w:numId w:val="37"/>
              </w:numPr>
              <w:autoSpaceDE w:val="0"/>
              <w:autoSpaceDN w:val="0"/>
              <w:adjustRightInd w:val="0"/>
              <w:spacing w:before="0" w:after="200" w:line="276" w:lineRule="auto"/>
              <w:contextualSpacing/>
              <w:rPr>
                <w:rFonts w:cs="Arial"/>
                <w:lang w:val="sr-Latn-CS" w:eastAsia="sr-Latn-CS"/>
              </w:rPr>
            </w:pPr>
            <w:r w:rsidRPr="008E1976">
              <w:rPr>
                <w:rFonts w:cs="Arial"/>
                <w:lang w:val="sr-Latn-CS" w:eastAsia="sr-Latn-CS"/>
              </w:rPr>
              <w:t xml:space="preserve">У случају да понуду подноси група понуђача, доказ из тачке </w:t>
            </w:r>
            <w:r w:rsidR="00E24B64">
              <w:rPr>
                <w:rFonts w:cs="Arial"/>
                <w:lang w:val="sr-Cyrl-RS" w:eastAsia="sr-Latn-CS"/>
              </w:rPr>
              <w:t>6</w:t>
            </w:r>
            <w:r w:rsidRPr="008E1976">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тражени доказ</w:t>
            </w:r>
            <w:r w:rsidRPr="008E1976">
              <w:rPr>
                <w:rFonts w:cs="Arial"/>
                <w:lang w:val="sr-Latn-CS" w:eastAsia="sr-Latn-CS"/>
              </w:rPr>
              <w:t xml:space="preserve">), а уколико више њих заједно испуњавају услов из тачке </w:t>
            </w:r>
            <w:r w:rsidR="00E24B64">
              <w:rPr>
                <w:rFonts w:cs="Arial"/>
                <w:lang w:val="sr-Cyrl-RS" w:eastAsia="sr-Latn-CS"/>
              </w:rPr>
              <w:t>6</w:t>
            </w:r>
            <w:r w:rsidRPr="008E1976">
              <w:rPr>
                <w:rFonts w:cs="Arial"/>
                <w:lang w:val="sr-Latn-CS" w:eastAsia="sr-Latn-CS"/>
              </w:rPr>
              <w:t>. - овај доказ доставити за те чланове.</w:t>
            </w:r>
          </w:p>
          <w:p w:rsidR="00543187" w:rsidRPr="008E1976" w:rsidRDefault="00543187" w:rsidP="00DD7955">
            <w:pPr>
              <w:numPr>
                <w:ilvl w:val="0"/>
                <w:numId w:val="37"/>
              </w:numPr>
              <w:autoSpaceDE w:val="0"/>
              <w:autoSpaceDN w:val="0"/>
              <w:adjustRightInd w:val="0"/>
              <w:spacing w:before="0" w:after="200" w:line="276" w:lineRule="auto"/>
              <w:contextualSpacing/>
              <w:rPr>
                <w:rFonts w:eastAsia="Calibri" w:cs="Arial"/>
                <w:lang w:val="sr-Latn-CS" w:eastAsia="sr-Latn-CS"/>
              </w:rPr>
            </w:pPr>
            <w:r w:rsidRPr="008E197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7650A6" w:rsidRDefault="00BE2596" w:rsidP="00BE2596">
      <w:pPr>
        <w:spacing w:before="0"/>
        <w:rPr>
          <w:rFonts w:cs="Arial"/>
          <w:lang w:val="sr-Cyrl-RS" w:eastAsia="zh-CN"/>
        </w:rPr>
      </w:pPr>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543187">
        <w:rPr>
          <w:rFonts w:cs="Arial"/>
          <w:lang w:val="sr-Cyrl-RS" w:eastAsia="zh-CN"/>
        </w:rPr>
        <w:t>6</w:t>
      </w:r>
      <w:r w:rsidR="00601E17" w:rsidRPr="007650A6">
        <w:rPr>
          <w:rFonts w:cs="Arial"/>
          <w:lang w:val="sr-Cyrl-RS" w:eastAsia="zh-CN"/>
        </w:rPr>
        <w:t xml:space="preserve">. </w:t>
      </w:r>
      <w:r w:rsidRPr="007650A6">
        <w:rPr>
          <w:rFonts w:cs="Arial"/>
          <w:lang w:eastAsia="zh-CN"/>
        </w:rPr>
        <w:t>овог обрасца, биће одбијена као неприхватљива.</w:t>
      </w:r>
    </w:p>
    <w:p w:rsidR="006776DE" w:rsidRPr="004568B9" w:rsidRDefault="00BE2596" w:rsidP="00BE2596">
      <w:pPr>
        <w:rPr>
          <w:rFonts w:cs="Arial"/>
          <w:lang w:val="sr-Cyrl-RS"/>
        </w:rPr>
      </w:pPr>
      <w:r w:rsidRPr="007650A6">
        <w:rPr>
          <w:rFonts w:cs="Arial"/>
        </w:rPr>
        <w:lastRenderedPageBreak/>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7650A6">
        <w:rPr>
          <w:rFonts w:cs="Arial"/>
        </w:rPr>
        <w:t>Услове у вези са капацитетима из члана 76.Закона, понуђач испуњава самостално без обзира на ангажовање подизвођача.</w:t>
      </w:r>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r w:rsidR="001C1217"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7650A6" w:rsidRDefault="00BE2596" w:rsidP="00BE2596">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r w:rsidRPr="007650A6">
        <w:rPr>
          <w:rFonts w:cs="Arial"/>
          <w:lang w:eastAsia="zh-CN"/>
        </w:rPr>
        <w:t>1)извод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r w:rsidRPr="007650A6">
        <w:rPr>
          <w:rFonts w:cs="Arial"/>
          <w:lang w:eastAsia="zh-CN"/>
        </w:rPr>
        <w:t>2)докази из члана 75. став 1. тачка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7650A6" w:rsidRDefault="00BE2596" w:rsidP="00BE2596">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4568B9" w:rsidRDefault="00BE7496" w:rsidP="00B13CD3">
      <w:pPr>
        <w:spacing w:before="0"/>
        <w:rPr>
          <w:rFonts w:cs="Arial"/>
          <w:color w:val="00B0F0"/>
          <w:lang w:val="sr-Cyrl-RS" w:eastAsia="zh-CN"/>
        </w:rPr>
      </w:pPr>
    </w:p>
    <w:p w:rsidR="00322313" w:rsidRPr="007650A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rPr>
        <w:t xml:space="preserve">5. </w:t>
      </w:r>
      <w:r w:rsidR="00322313" w:rsidRPr="007650A6">
        <w:rPr>
          <w:rFonts w:cs="Arial"/>
        </w:rPr>
        <w:t>КРИТЕРИЈУМ ЗА ДОДЕЛУ УГОВОРА</w:t>
      </w:r>
      <w:bookmarkEnd w:id="192"/>
    </w:p>
    <w:p w:rsidR="000767A4" w:rsidRPr="00E77D10" w:rsidRDefault="000767A4" w:rsidP="00804790">
      <w:pPr>
        <w:pStyle w:val="KDKomentar"/>
        <w:spacing w:before="0"/>
        <w:rPr>
          <w:rFonts w:cs="Arial"/>
          <w:lang w:val="sr-Cyrl-R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sidR="00804790">
        <w:rPr>
          <w:rFonts w:cs="Arial"/>
          <w:b/>
          <w:i w:val="0"/>
          <w:color w:val="auto"/>
          <w:sz w:val="22"/>
          <w:szCs w:val="22"/>
          <w:lang w:val="sr-Cyrl-RS"/>
        </w:rPr>
        <w:t>.</w:t>
      </w:r>
    </w:p>
    <w:p w:rsidR="000E623C" w:rsidRPr="007650A6" w:rsidRDefault="000E623C" w:rsidP="00DE1F72">
      <w:pPr>
        <w:spacing w:before="0"/>
        <w:rPr>
          <w:rFonts w:cs="Arial"/>
        </w:rPr>
      </w:pPr>
      <w:r w:rsidRPr="007650A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0E623C" w:rsidRPr="007650A6" w:rsidRDefault="000E623C" w:rsidP="00DE1F72">
      <w:pPr>
        <w:spacing w:before="0"/>
        <w:rPr>
          <w:rFonts w:cs="Arial"/>
        </w:rPr>
      </w:pPr>
      <w:r w:rsidRPr="007650A6">
        <w:rPr>
          <w:rFonts w:cs="Arial"/>
        </w:rPr>
        <w:lastRenderedPageBreak/>
        <w:t>У понуђену цену страног понуђача урачунавају се и царинске дажбине.</w:t>
      </w:r>
    </w:p>
    <w:p w:rsidR="000E623C" w:rsidRPr="007650A6" w:rsidRDefault="000E623C" w:rsidP="00DE1F72">
      <w:pPr>
        <w:spacing w:before="0"/>
        <w:rPr>
          <w:rFonts w:cs="Arial"/>
        </w:rPr>
      </w:pPr>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7650A6" w:rsidRDefault="000E623C" w:rsidP="00DE1F72">
      <w:pPr>
        <w:spacing w:before="0"/>
        <w:rPr>
          <w:rFonts w:cs="Arial"/>
          <w:lang w:val="sr-Cyrl-RS"/>
        </w:rPr>
      </w:pPr>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DE1F72">
      <w:pPr>
        <w:spacing w:before="0"/>
        <w:rPr>
          <w:rFonts w:cs="Arial"/>
          <w:lang w:val="sr-Cyrl-RS"/>
        </w:rPr>
      </w:pPr>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DE1F72" w:rsidRPr="00563ECB" w:rsidRDefault="00DE1F72" w:rsidP="00563ECB">
      <w:pPr>
        <w:spacing w:before="0"/>
        <w:rPr>
          <w:rFonts w:cs="Arial"/>
          <w:lang w:val="sr-Cyrl-RS"/>
        </w:rPr>
      </w:pPr>
      <w:r w:rsidRPr="009E50D0">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w:t>
      </w:r>
      <w:r w:rsidRPr="009E50D0">
        <w:rPr>
          <w:rFonts w:cs="Arial"/>
          <w:lang w:val="sr-Cyrl-RS"/>
        </w:rPr>
        <w:t>, а код којих није сасвим јасно да ли је реч о добрима домаћег или страног порекла,</w:t>
      </w:r>
      <w:r w:rsidRPr="009E50D0">
        <w:rPr>
          <w:rFonts w:cs="Arial"/>
        </w:rPr>
        <w:t xml:space="preserve"> да се изјасне да ли нуде добра домаћег порекла и да доставе доказ.</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 xml:space="preserve">за домаће понуђаче и добра домаћег порекла (члан 86. </w:t>
      </w:r>
      <w:r w:rsidRPr="007650A6">
        <w:rPr>
          <w:rFonts w:cs="Arial"/>
        </w:rPr>
        <w:t xml:space="preserve"> ст</w:t>
      </w:r>
      <w:r w:rsidRPr="007650A6">
        <w:rPr>
          <w:rFonts w:cs="Arial"/>
          <w:lang w:val="sr-Cyrl-RS"/>
        </w:rPr>
        <w:t>ав</w:t>
      </w:r>
      <w:r w:rsidRPr="007650A6">
        <w:rPr>
          <w:rFonts w:cs="Arial"/>
        </w:rPr>
        <w:t xml:space="preserve"> 1. до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7650A6" w:rsidRDefault="00A70B78" w:rsidP="000E623C">
      <w:pPr>
        <w:rPr>
          <w:rFonts w:cs="Arial"/>
          <w:sz w:val="16"/>
          <w:szCs w:val="16"/>
        </w:rPr>
      </w:pPr>
    </w:p>
    <w:p w:rsidR="00BE2596" w:rsidRPr="007650A6" w:rsidRDefault="00BE2596" w:rsidP="000F27D4">
      <w:pPr>
        <w:pStyle w:val="KDPodnaslov2"/>
        <w:numPr>
          <w:ilvl w:val="1"/>
          <w:numId w:val="19"/>
        </w:numPr>
        <w:spacing w:before="0"/>
        <w:jc w:val="both"/>
        <w:rPr>
          <w:rFonts w:eastAsia="TimesNewRomanPSMT" w:cs="Arial"/>
          <w:bCs/>
          <w:iCs/>
          <w:color w:val="000000"/>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B60C8C" w:rsidRPr="009C549E" w:rsidRDefault="00BE2596" w:rsidP="00BE2596">
      <w:pPr>
        <w:spacing w:before="0"/>
        <w:rPr>
          <w:rFonts w:cs="Arial"/>
          <w:color w:val="000000" w:themeColor="text1"/>
          <w:lang w:val="sr-Cyrl-RS"/>
        </w:rPr>
      </w:pPr>
      <w:r w:rsidRPr="009C549E">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A612F" w:rsidRPr="009C549E">
        <w:rPr>
          <w:rFonts w:cs="Arial"/>
          <w:color w:val="000000" w:themeColor="text1"/>
          <w:lang w:val="sr-Cyrl-RS"/>
        </w:rPr>
        <w:t xml:space="preserve">гарантни период. </w:t>
      </w:r>
    </w:p>
    <w:p w:rsidR="00BE2596" w:rsidRPr="009C549E" w:rsidRDefault="00BE2596" w:rsidP="00BE2596">
      <w:pPr>
        <w:spacing w:before="0"/>
        <w:rPr>
          <w:rFonts w:cs="Arial"/>
        </w:rPr>
      </w:pPr>
      <w:r w:rsidRPr="009C549E">
        <w:rPr>
          <w:rFonts w:cs="Arial"/>
        </w:rPr>
        <w:t>Ук</w:t>
      </w:r>
      <w:r w:rsidR="005F6AAF" w:rsidRPr="009C549E">
        <w:rPr>
          <w:rFonts w:cs="Arial"/>
        </w:rPr>
        <w:t>олико ни после примене резервног</w:t>
      </w:r>
      <w:r w:rsidRPr="009C549E">
        <w:rPr>
          <w:rFonts w:cs="Arial"/>
        </w:rPr>
        <w:t xml:space="preserve"> критеријума не буде  могуће изабрати најповољнију понуду, најповољнија понуда биће изабрана путем жреба.</w:t>
      </w:r>
    </w:p>
    <w:p w:rsidR="00BE2596" w:rsidRPr="00563ECB" w:rsidRDefault="00BE2596" w:rsidP="00563ECB">
      <w:pPr>
        <w:rPr>
          <w:rFonts w:cs="Arial"/>
          <w:b/>
          <w:lang w:val="sr-Cyrl-RS"/>
        </w:rPr>
      </w:pPr>
      <w:r w:rsidRPr="009C549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9C549E">
        <w:rPr>
          <w:rFonts w:cs="Arial"/>
          <w:lang w:val="sr-Cyrl-RS"/>
        </w:rPr>
        <w:t>Н</w:t>
      </w:r>
      <w:r w:rsidRPr="009C549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C549E">
        <w:rPr>
          <w:rFonts w:eastAsia="TimesNewRomanPSMT" w:cs="Arial"/>
          <w:bCs/>
        </w:rPr>
        <w:t>.</w:t>
      </w:r>
      <w:r w:rsidR="00B60C8C" w:rsidRPr="009C549E">
        <w:rPr>
          <w:rFonts w:eastAsia="TimesNewRomanPSMT" w:cs="Arial"/>
          <w:b/>
          <w:bCs/>
        </w:rPr>
        <w:t xml:space="preserve"> О извршеном жребању сачињава се Записник који потписују представници Наручиоца и прис</w:t>
      </w:r>
      <w:r w:rsidR="00B60C8C" w:rsidRPr="009C549E">
        <w:rPr>
          <w:rFonts w:eastAsia="TimesNewRomanPSMT" w:cs="Arial"/>
          <w:b/>
          <w:bCs/>
          <w:lang w:val="sr-Cyrl-RS"/>
        </w:rPr>
        <w:t>у</w:t>
      </w:r>
      <w:r w:rsidR="00B60C8C" w:rsidRPr="009C549E">
        <w:rPr>
          <w:rFonts w:eastAsia="TimesNewRomanPSMT" w:cs="Arial"/>
          <w:b/>
          <w:bCs/>
        </w:rPr>
        <w:t>тних Понуђача.</w:t>
      </w:r>
    </w:p>
    <w:p w:rsidR="00C6752E" w:rsidRPr="007650A6" w:rsidRDefault="00C6752E" w:rsidP="00BE2596">
      <w:pPr>
        <w:jc w:val="right"/>
        <w:rPr>
          <w:rFonts w:eastAsia="Arial Unicode MS" w:cs="Arial"/>
          <w:b/>
          <w:kern w:val="2"/>
          <w:lang w:val="ru-RU"/>
        </w:rPr>
      </w:pPr>
      <w:r w:rsidRPr="007650A6">
        <w:rPr>
          <w:rFonts w:eastAsia="Arial Unicode MS" w:cs="Arial"/>
          <w:b/>
          <w:kern w:val="2"/>
          <w:lang w:val="ru-RU"/>
        </w:rPr>
        <w:t>К О М И С И Ј А</w:t>
      </w:r>
    </w:p>
    <w:p w:rsidR="00C6752E" w:rsidRPr="007650A6" w:rsidRDefault="00C6752E" w:rsidP="000E623C">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0E623C" w:rsidRPr="007650A6">
        <w:rPr>
          <w:rFonts w:eastAsia="Arial Unicode MS" w:cs="Arial"/>
          <w:kern w:val="2"/>
          <w:lang w:val="ru-RU"/>
        </w:rPr>
        <w:t xml:space="preserve">                              </w:t>
      </w:r>
      <w:r w:rsidRPr="007650A6">
        <w:rPr>
          <w:rFonts w:eastAsia="Arial Unicode MS" w:cs="Arial"/>
          <w:kern w:val="2"/>
          <w:lang w:val="ru-RU"/>
        </w:rPr>
        <w:t>за спровођење ЈН</w:t>
      </w:r>
      <w:r w:rsidR="000E623C" w:rsidRPr="007650A6">
        <w:rPr>
          <w:rFonts w:eastAsia="Arial Unicode MS" w:cs="Arial"/>
          <w:kern w:val="2"/>
          <w:lang w:val="sr-Cyrl-RS"/>
        </w:rPr>
        <w:t xml:space="preserve"> бр.</w:t>
      </w:r>
      <w:r w:rsidR="00E36DCC">
        <w:rPr>
          <w:rFonts w:eastAsia="Arial Unicode MS" w:cs="Arial"/>
          <w:kern w:val="2"/>
          <w:lang w:val="sr-Cyrl-RS"/>
        </w:rPr>
        <w:t>324/2017-3000/0474/2017</w:t>
      </w:r>
    </w:p>
    <w:p w:rsidR="00C6752E" w:rsidRPr="007650A6" w:rsidRDefault="00C6752E" w:rsidP="00BE2596">
      <w:pPr>
        <w:jc w:val="right"/>
        <w:rPr>
          <w:rFonts w:eastAsia="Arial Unicode MS" w:cs="Arial"/>
          <w:kern w:val="2"/>
          <w:lang w:val="ru-RU"/>
        </w:rPr>
      </w:pPr>
      <w:r w:rsidRPr="007650A6">
        <w:rPr>
          <w:rFonts w:eastAsia="Arial Unicode MS" w:cs="Arial"/>
          <w:kern w:val="2"/>
          <w:lang w:val="ru-RU"/>
        </w:rPr>
        <w:t xml:space="preserve">                                                       формирана Решењем бр.</w:t>
      </w:r>
      <w:r w:rsidR="0002418B" w:rsidRPr="007650A6">
        <w:rPr>
          <w:rFonts w:eastAsia="Arial Unicode MS" w:cs="Arial"/>
          <w:kern w:val="2"/>
          <w:lang w:val="ru-RU"/>
        </w:rPr>
        <w:t xml:space="preserve"> </w:t>
      </w:r>
      <w:r w:rsidR="00EF7A49" w:rsidRPr="007650A6">
        <w:rPr>
          <w:rFonts w:eastAsia="Arial Unicode MS" w:cs="Arial"/>
          <w:b/>
          <w:color w:val="000000"/>
          <w:kern w:val="2"/>
        </w:rPr>
        <w:t>5365-E</w:t>
      </w:r>
      <w:r w:rsidR="000B2A6C" w:rsidRPr="007650A6">
        <w:rPr>
          <w:rFonts w:eastAsia="Arial Unicode MS" w:cs="Arial"/>
          <w:b/>
          <w:color w:val="000000"/>
          <w:kern w:val="2"/>
          <w:lang w:val="sr-Cyrl-RS"/>
        </w:rPr>
        <w:t>0304-</w:t>
      </w:r>
      <w:r w:rsidR="00E36DCC">
        <w:rPr>
          <w:rFonts w:eastAsia="Arial Unicode MS" w:cs="Arial"/>
          <w:b/>
          <w:color w:val="000000"/>
          <w:kern w:val="2"/>
          <w:lang w:val="sr-Cyrl-RS"/>
        </w:rPr>
        <w:t>226137</w:t>
      </w:r>
      <w:r w:rsidR="00EF7A49" w:rsidRPr="007650A6">
        <w:rPr>
          <w:rFonts w:eastAsia="Arial Unicode MS" w:cs="Arial"/>
          <w:b/>
          <w:color w:val="000000"/>
          <w:kern w:val="2"/>
          <w:lang w:val="sr-Cyrl-RS"/>
        </w:rPr>
        <w:t>/3-</w:t>
      </w:r>
      <w:r w:rsidR="00F95C27">
        <w:rPr>
          <w:rFonts w:eastAsia="Arial Unicode MS" w:cs="Arial"/>
          <w:b/>
          <w:color w:val="000000"/>
          <w:kern w:val="2"/>
          <w:lang w:val="sr-Cyrl-RS"/>
        </w:rPr>
        <w:t>2017</w:t>
      </w:r>
      <w:r w:rsidR="00A467EC" w:rsidRPr="007650A6">
        <w:rPr>
          <w:rFonts w:eastAsia="Arial Unicode MS" w:cs="Arial"/>
          <w:b/>
          <w:color w:val="000000"/>
          <w:kern w:val="2"/>
          <w:lang w:val="sr-Cyrl-RS"/>
        </w:rPr>
        <w:t xml:space="preserve">    </w:t>
      </w:r>
    </w:p>
    <w:p w:rsidR="00C6752E" w:rsidRDefault="00C6752E" w:rsidP="00C6752E">
      <w:pPr>
        <w:pStyle w:val="Title"/>
        <w:spacing w:before="0"/>
        <w:rPr>
          <w:rFonts w:cs="Arial"/>
          <w:b w:val="0"/>
          <w:color w:val="FF0000"/>
          <w:sz w:val="22"/>
          <w:szCs w:val="22"/>
          <w:lang w:val="en-US"/>
        </w:rPr>
      </w:pPr>
    </w:p>
    <w:p w:rsidR="006F17B1" w:rsidRDefault="006F17B1" w:rsidP="006F17B1">
      <w:pPr>
        <w:pStyle w:val="Subtitle"/>
        <w:rPr>
          <w:lang w:val="en-US"/>
        </w:rPr>
      </w:pPr>
    </w:p>
    <w:p w:rsidR="006F17B1" w:rsidRDefault="006F17B1" w:rsidP="006F17B1">
      <w:pPr>
        <w:pStyle w:val="BodyText"/>
        <w:rPr>
          <w:lang w:val="en-US"/>
        </w:rPr>
      </w:pPr>
    </w:p>
    <w:p w:rsidR="006F17B1" w:rsidRDefault="006F17B1" w:rsidP="006F17B1">
      <w:pPr>
        <w:pStyle w:val="BodyText"/>
        <w:rPr>
          <w:lang w:val="en-US"/>
        </w:rPr>
      </w:pPr>
    </w:p>
    <w:p w:rsidR="006F17B1" w:rsidRDefault="006F17B1" w:rsidP="006F17B1">
      <w:pPr>
        <w:pStyle w:val="BodyText"/>
        <w:rPr>
          <w:lang w:val="en-US"/>
        </w:rPr>
      </w:pPr>
    </w:p>
    <w:p w:rsidR="006F17B1" w:rsidRPr="006F17B1" w:rsidRDefault="006F17B1" w:rsidP="006F17B1">
      <w:pPr>
        <w:pStyle w:val="BodyText"/>
        <w:rPr>
          <w:lang w:val="en-US"/>
        </w:rPr>
      </w:pPr>
    </w:p>
    <w:p w:rsidR="00C6752E" w:rsidRPr="007650A6" w:rsidRDefault="00C6752E" w:rsidP="00C6752E">
      <w:pPr>
        <w:pStyle w:val="Title"/>
        <w:spacing w:before="0"/>
        <w:rPr>
          <w:rFonts w:cs="Arial"/>
          <w:b w:val="0"/>
          <w:color w:val="FF0000"/>
          <w:sz w:val="22"/>
          <w:szCs w:val="22"/>
        </w:rPr>
      </w:pPr>
    </w:p>
    <w:p w:rsidR="008D2B23" w:rsidRPr="007650A6" w:rsidRDefault="008D2B23" w:rsidP="00FF4F9D">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261F65" w:rsidRDefault="008D2B23" w:rsidP="008D2B23">
      <w:pPr>
        <w:pStyle w:val="KDKomentar"/>
        <w:spacing w:before="0"/>
        <w:rPr>
          <w:rStyle w:val="StyleArial"/>
          <w:rFonts w:cs="Arial"/>
          <w:i w:val="0"/>
          <w:color w:val="000000" w:themeColor="text1"/>
          <w:sz w:val="22"/>
          <w:szCs w:val="22"/>
          <w:lang w:val="sr-Latn-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Pr="00D16CAA">
        <w:rPr>
          <w:rStyle w:val="StyleArial"/>
          <w:rFonts w:cs="Arial"/>
          <w:i w:val="0"/>
          <w:color w:val="000000" w:themeColor="text1"/>
          <w:sz w:val="22"/>
          <w:szCs w:val="22"/>
        </w:rPr>
        <w:t>.</w:t>
      </w:r>
      <w:r w:rsidR="00261F65" w:rsidRPr="00D16CAA">
        <w:rPr>
          <w:rStyle w:val="StyleArial"/>
          <w:rFonts w:cs="Arial"/>
          <w:i w:val="0"/>
          <w:color w:val="000000" w:themeColor="text1"/>
          <w:sz w:val="22"/>
          <w:szCs w:val="22"/>
          <w:lang w:val="sr-Cyrl-RS"/>
        </w:rPr>
        <w:t xml:space="preserve"> У супротном понуда ће бити одбијена као неприхватљива</w:t>
      </w:r>
      <w:r w:rsidR="00261F65" w:rsidRPr="00D16CAA">
        <w:rPr>
          <w:rStyle w:val="StyleArial"/>
          <w:rFonts w:cs="Arial"/>
          <w:i w:val="0"/>
          <w:color w:val="000000" w:themeColor="text1"/>
          <w:sz w:val="22"/>
          <w:szCs w:val="22"/>
          <w:lang w:val="sr-Latn-RS"/>
        </w:rPr>
        <w:t>.</w:t>
      </w:r>
    </w:p>
    <w:p w:rsidR="008D2B23" w:rsidRPr="007650A6" w:rsidRDefault="008D2B23" w:rsidP="008D2B23">
      <w:pPr>
        <w:pStyle w:val="KDParagraf"/>
        <w:spacing w:before="0"/>
        <w:rPr>
          <w:rFonts w:cs="Arial"/>
          <w:lang w:val="ru-RU" w:eastAsia="sr-Latn-CS"/>
        </w:rPr>
      </w:pPr>
    </w:p>
    <w:p w:rsidR="008D2B23" w:rsidRPr="007650A6" w:rsidRDefault="008D2B23" w:rsidP="000F27D4">
      <w:pPr>
        <w:pStyle w:val="KDPodnaslov2"/>
        <w:numPr>
          <w:ilvl w:val="1"/>
          <w:numId w:val="20"/>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E36DCC">
        <w:rPr>
          <w:rFonts w:cs="Arial"/>
          <w:sz w:val="22"/>
          <w:szCs w:val="22"/>
          <w:lang w:val="sr-Cyrl-RS"/>
        </w:rPr>
        <w:t>Интервентно одржавање 6kV водова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E36DCC">
        <w:rPr>
          <w:rFonts w:cs="Arial"/>
          <w:sz w:val="22"/>
          <w:szCs w:val="22"/>
          <w:lang w:val="sr-Cyrl-RS"/>
        </w:rPr>
        <w:t>324/2017-3000/0474/2017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650A6" w:rsidRDefault="00613B13" w:rsidP="00613B13">
      <w:pPr>
        <w:pStyle w:val="KDParagraf"/>
        <w:spacing w:before="0"/>
        <w:rPr>
          <w:rFonts w:cs="Arial"/>
          <w:lang w:val="sr-Cyrl-RS"/>
        </w:rPr>
      </w:pPr>
      <w:r w:rsidRPr="007650A6">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B2A6C" w:rsidRPr="007650A6" w:rsidRDefault="000B2A6C" w:rsidP="00613B13">
      <w:pPr>
        <w:pStyle w:val="KDParagraf"/>
        <w:spacing w:before="0"/>
        <w:rPr>
          <w:rFonts w:cs="Arial"/>
          <w:lang w:val="sr-Cyrl-RS"/>
        </w:rPr>
      </w:pPr>
    </w:p>
    <w:p w:rsidR="008D2B23" w:rsidRPr="007650A6" w:rsidRDefault="008D2B23" w:rsidP="000F27D4">
      <w:pPr>
        <w:pStyle w:val="KDPodnaslov2"/>
        <w:numPr>
          <w:ilvl w:val="1"/>
          <w:numId w:val="20"/>
        </w:numPr>
        <w:spacing w:before="0"/>
        <w:jc w:val="both"/>
        <w:rPr>
          <w:rFonts w:cs="Arial"/>
        </w:rPr>
      </w:pPr>
      <w:bookmarkStart w:id="209" w:name="_Toc441651579"/>
      <w:bookmarkStart w:id="210" w:name="_Toc442559890"/>
      <w:r w:rsidRPr="007650A6">
        <w:rPr>
          <w:rFonts w:cs="Arial"/>
        </w:rPr>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563ECB">
      <w:pPr>
        <w:pStyle w:val="KDNabrajanje"/>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543187" w:rsidRDefault="00F76D54" w:rsidP="00563ECB">
      <w:pPr>
        <w:pStyle w:val="KDNabrajanje"/>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543187" w:rsidRPr="00543187" w:rsidRDefault="00543187" w:rsidP="00563ECB">
      <w:pPr>
        <w:pStyle w:val="KDNabrajanje"/>
        <w:rPr>
          <w:rFonts w:cs="Arial"/>
        </w:rPr>
      </w:pPr>
      <w:r w:rsidRPr="00543187">
        <w:rPr>
          <w:rFonts w:cs="Arial"/>
        </w:rPr>
        <w:t>Списак извршених услуга – стручне референце (Образац бр.5)</w:t>
      </w:r>
    </w:p>
    <w:p w:rsidR="00543187" w:rsidRPr="007650A6" w:rsidRDefault="00543187" w:rsidP="00543187">
      <w:pPr>
        <w:pStyle w:val="KDNabrajanje"/>
        <w:rPr>
          <w:rFonts w:cs="Arial"/>
        </w:rPr>
      </w:pPr>
      <w:r>
        <w:rPr>
          <w:rFonts w:cs="Arial"/>
          <w:lang w:val="sr-Cyrl-RS"/>
        </w:rPr>
        <w:t>П</w:t>
      </w:r>
      <w:r w:rsidRPr="00543187">
        <w:rPr>
          <w:rFonts w:cs="Arial"/>
        </w:rPr>
        <w:t>отврде о референтним набавкама(Образац бр.6)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5470EF" w:rsidRPr="007650A6" w:rsidRDefault="005470EF" w:rsidP="002A4077">
      <w:pPr>
        <w:pStyle w:val="KDNabrajanje"/>
        <w:rPr>
          <w:rFonts w:cs="Arial"/>
        </w:rPr>
      </w:pPr>
      <w:r w:rsidRPr="007650A6">
        <w:rPr>
          <w:rFonts w:cs="Arial"/>
          <w:lang w:val="sr-Cyrl-RS"/>
        </w:rPr>
        <w:t xml:space="preserve">Попуњен </w:t>
      </w:r>
      <w:r w:rsidRPr="007650A6">
        <w:rPr>
          <w:rFonts w:cs="Arial"/>
        </w:rPr>
        <w:t>ценовник</w:t>
      </w:r>
      <w:r w:rsidR="005B0D0B" w:rsidRPr="007650A6">
        <w:rPr>
          <w:rFonts w:cs="Arial"/>
          <w:lang w:val="sr-Cyrl-RS"/>
        </w:rPr>
        <w:t xml:space="preserve"> набавке</w:t>
      </w:r>
      <w:r w:rsidRPr="007650A6">
        <w:rPr>
          <w:rFonts w:cs="Arial"/>
          <w:lang w:val="sr-Cyrl-RS"/>
        </w:rPr>
        <w:t xml:space="preserve">, дат у тачки </w:t>
      </w:r>
      <w:r w:rsidR="00240035" w:rsidRPr="007650A6">
        <w:rPr>
          <w:rFonts w:cs="Arial"/>
          <w:lang w:val="sr-Cyrl-RS"/>
        </w:rPr>
        <w:t>3.</w:t>
      </w:r>
      <w:r w:rsidR="005B0D0B" w:rsidRPr="007650A6">
        <w:rPr>
          <w:rFonts w:cs="Arial"/>
          <w:lang w:val="sr-Cyrl-RS"/>
        </w:rPr>
        <w:t>2</w:t>
      </w:r>
      <w:r w:rsidR="00240035" w:rsidRPr="007650A6">
        <w:rPr>
          <w:rFonts w:cs="Arial"/>
          <w:lang w:val="sr-Cyrl-RS"/>
        </w:rPr>
        <w:t>. – Поглавље 3. Конкурсне документације (Техничка спецификација)</w:t>
      </w:r>
    </w:p>
    <w:p w:rsidR="002A4077" w:rsidRPr="007650A6" w:rsidRDefault="002A4077" w:rsidP="002A4077">
      <w:pPr>
        <w:pStyle w:val="KDNabrajanje"/>
        <w:rPr>
          <w:rFonts w:cs="Arial"/>
        </w:rPr>
      </w:pPr>
      <w:r w:rsidRPr="007650A6">
        <w:rPr>
          <w:rFonts w:cs="Arial"/>
        </w:rPr>
        <w:t>Овлашћење за потписника (ако не потписује заступник)</w:t>
      </w:r>
    </w:p>
    <w:p w:rsidR="00EE070C" w:rsidRPr="007650A6" w:rsidRDefault="00EE070C" w:rsidP="00EE070C">
      <w:pPr>
        <w:pStyle w:val="KDNabrajanje"/>
        <w:numPr>
          <w:ilvl w:val="0"/>
          <w:numId w:val="0"/>
        </w:numPr>
        <w:spacing w:before="0"/>
        <w:ind w:left="270"/>
        <w:rPr>
          <w:rFonts w:cs="Arial"/>
          <w:color w:val="00B0F0"/>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0F27D4">
      <w:pPr>
        <w:pStyle w:val="KDPodnaslov2"/>
        <w:numPr>
          <w:ilvl w:val="1"/>
          <w:numId w:val="20"/>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r w:rsidRPr="007650A6">
        <w:rPr>
          <w:rFonts w:cs="Arial"/>
        </w:rPr>
        <w:lastRenderedPageBreak/>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E36DCC">
        <w:rPr>
          <w:rFonts w:cs="Arial"/>
          <w:b/>
          <w:lang w:val="sr-Cyrl-RS"/>
        </w:rPr>
        <w:t>Интервентно одржавање 6kV водова ТЕ Колубара</w:t>
      </w:r>
      <w:r w:rsidR="002811DC" w:rsidRPr="007650A6">
        <w:rPr>
          <w:rFonts w:cs="Arial"/>
          <w:lang w:val="ru-RU"/>
        </w:rPr>
        <w:t xml:space="preserve"> </w:t>
      </w:r>
      <w:r w:rsidRPr="007650A6">
        <w:rPr>
          <w:rFonts w:cs="Arial"/>
          <w:lang w:val="ru-RU"/>
        </w:rPr>
        <w:t xml:space="preserve">Јавна набавка број </w:t>
      </w:r>
      <w:r w:rsidR="00E36DCC">
        <w:rPr>
          <w:rFonts w:cs="Arial"/>
          <w:lang w:val="sr-Cyrl-RS"/>
        </w:rPr>
        <w:t>324/2017-3000/0474/2017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E36DCC">
        <w:rPr>
          <w:rFonts w:cs="Arial"/>
          <w:b/>
          <w:lang w:val="sr-Cyrl-RS"/>
        </w:rPr>
        <w:t>Интервентно одржавање 6kV водова ТЕ Колубара</w:t>
      </w:r>
      <w:r w:rsidR="002811DC" w:rsidRPr="007650A6">
        <w:rPr>
          <w:rFonts w:cs="Arial"/>
        </w:rPr>
        <w:t xml:space="preserve">, </w:t>
      </w:r>
      <w:r w:rsidRPr="007650A6">
        <w:rPr>
          <w:rFonts w:cs="Arial"/>
        </w:rPr>
        <w:t xml:space="preserve">Јавна набавка број </w:t>
      </w:r>
      <w:r w:rsidR="00E36DCC">
        <w:rPr>
          <w:rFonts w:cs="Arial"/>
          <w:lang w:val="sr-Cyrl-RS"/>
        </w:rPr>
        <w:t>324/2017-3000/0474/2017</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0F27D4">
      <w:pPr>
        <w:pStyle w:val="KDPodnaslov2"/>
        <w:numPr>
          <w:ilvl w:val="1"/>
          <w:numId w:val="20"/>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0F27D4">
      <w:pPr>
        <w:pStyle w:val="KDPodnaslov2"/>
        <w:numPr>
          <w:ilvl w:val="1"/>
          <w:numId w:val="20"/>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0F27D4">
      <w:pPr>
        <w:pStyle w:val="KDPodnaslov2"/>
        <w:numPr>
          <w:ilvl w:val="1"/>
          <w:numId w:val="20"/>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r w:rsidRPr="007650A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7650A6" w:rsidRDefault="0066644E" w:rsidP="0066644E">
      <w:pPr>
        <w:pStyle w:val="KDParagraf"/>
        <w:spacing w:before="0"/>
        <w:rPr>
          <w:rFonts w:cs="Arial"/>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7650A6">
        <w:rPr>
          <w:rFonts w:cs="Arial"/>
        </w:rPr>
        <w:t xml:space="preserve">ови за учешће из члана 75. </w:t>
      </w:r>
      <w:r w:rsidR="006855DA" w:rsidRPr="007650A6">
        <w:rPr>
          <w:rFonts w:cs="Arial"/>
        </w:rPr>
        <w:t xml:space="preserve">и 76. </w:t>
      </w:r>
      <w:r w:rsidRPr="007650A6">
        <w:rPr>
          <w:rFonts w:cs="Arial"/>
        </w:rPr>
        <w:t xml:space="preserve"> Закона и Упутство како се доказује </w:t>
      </w:r>
      <w:r w:rsidR="002811DC" w:rsidRPr="007650A6">
        <w:rPr>
          <w:rFonts w:cs="Arial"/>
        </w:rPr>
        <w:t>испуњеност тих услова.</w:t>
      </w:r>
    </w:p>
    <w:p w:rsidR="0066644E" w:rsidRPr="007650A6" w:rsidRDefault="006855DA" w:rsidP="0066644E">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66644E" w:rsidRPr="007650A6" w:rsidRDefault="0066644E" w:rsidP="0066644E">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
    <w:p w:rsidR="0066644E" w:rsidRPr="007650A6" w:rsidRDefault="0066644E" w:rsidP="0066644E">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66644E" w:rsidRPr="007650A6" w:rsidRDefault="0066644E" w:rsidP="0066644E">
      <w:pPr>
        <w:pStyle w:val="KDParagraf"/>
        <w:spacing w:before="0"/>
        <w:rPr>
          <w:rFonts w:cs="Arial"/>
        </w:rPr>
      </w:pPr>
      <w:r w:rsidRPr="007650A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7650A6" w:rsidRDefault="000170BE" w:rsidP="008D2B23">
      <w:pPr>
        <w:pStyle w:val="KDParagraf"/>
        <w:spacing w:before="0"/>
        <w:rPr>
          <w:rFonts w:cs="Arial"/>
          <w:b/>
          <w:lang w:val="sr-Cyrl-RS" w:bidi="en-US"/>
        </w:rPr>
      </w:pPr>
    </w:p>
    <w:p w:rsidR="008D2B23" w:rsidRPr="007650A6" w:rsidRDefault="008D2B23" w:rsidP="000F27D4">
      <w:pPr>
        <w:pStyle w:val="KDPodnaslov2"/>
        <w:numPr>
          <w:ilvl w:val="1"/>
          <w:numId w:val="20"/>
        </w:numPr>
        <w:spacing w:before="0"/>
        <w:jc w:val="both"/>
        <w:rPr>
          <w:rFonts w:cs="Arial"/>
        </w:rPr>
      </w:pPr>
      <w:bookmarkStart w:id="223" w:name="_Toc441651586"/>
      <w:bookmarkStart w:id="224" w:name="_Toc442559897"/>
      <w:r w:rsidRPr="007650A6">
        <w:rPr>
          <w:rFonts w:cs="Arial"/>
        </w:rPr>
        <w:t>Подношење заједничке понуде</w:t>
      </w:r>
      <w:bookmarkEnd w:id="223"/>
      <w:bookmarkEnd w:id="224"/>
    </w:p>
    <w:p w:rsidR="008D2B23" w:rsidRPr="007650A6" w:rsidRDefault="008D2B23" w:rsidP="008D2B23">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5" w:name="_Toc441651587"/>
      <w:bookmarkStart w:id="226"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006855DA" w:rsidRPr="007650A6">
        <w:rPr>
          <w:rFonts w:cs="Arial"/>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7650A6">
        <w:rPr>
          <w:rFonts w:cs="Arial"/>
          <w:lang w:val="sr-Cyrl-RS"/>
        </w:rPr>
        <w:t xml:space="preserve"> </w:t>
      </w:r>
      <w:r w:rsidR="006855DA" w:rsidRPr="007650A6">
        <w:rPr>
          <w:rFonts w:cs="Arial"/>
        </w:rPr>
        <w:t>конкурсном документацијом</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074A9D" w:rsidRDefault="0066644E" w:rsidP="00074A9D">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8D2B23" w:rsidRPr="007650A6" w:rsidRDefault="008D2B23" w:rsidP="000F27D4">
      <w:pPr>
        <w:pStyle w:val="KDPodnaslov2"/>
        <w:numPr>
          <w:ilvl w:val="1"/>
          <w:numId w:val="20"/>
        </w:numPr>
        <w:spacing w:before="0"/>
        <w:jc w:val="both"/>
        <w:rPr>
          <w:rFonts w:cs="Arial"/>
        </w:rPr>
      </w:pPr>
      <w:r w:rsidRPr="007650A6">
        <w:rPr>
          <w:rFonts w:cs="Arial"/>
        </w:rPr>
        <w:t>Понуђена цена</w:t>
      </w:r>
      <w:bookmarkEnd w:id="225"/>
      <w:bookmarkEnd w:id="226"/>
    </w:p>
    <w:p w:rsidR="008D2B23" w:rsidRPr="007650A6" w:rsidRDefault="008D2B23" w:rsidP="008D2B23">
      <w:pPr>
        <w:pStyle w:val="KDParagraf"/>
        <w:spacing w:before="0"/>
        <w:rPr>
          <w:rFonts w:cs="Arial"/>
          <w:color w:val="000000" w:themeColor="text1"/>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lastRenderedPageBreak/>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7650A6" w:rsidRDefault="002E2F11" w:rsidP="002E2F11">
      <w:pPr>
        <w:pStyle w:val="KDParagraf"/>
        <w:spacing w:before="0"/>
        <w:rPr>
          <w:rFonts w:cs="Arial"/>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66644E" w:rsidRPr="007650A6" w:rsidRDefault="0066644E" w:rsidP="002E2F11">
      <w:pPr>
        <w:pStyle w:val="KDParagraf"/>
        <w:spacing w:before="0"/>
        <w:rPr>
          <w:rFonts w:cs="Arial"/>
        </w:rPr>
      </w:pPr>
    </w:p>
    <w:p w:rsidR="00BB4986" w:rsidRPr="007650A6" w:rsidRDefault="002E2F11" w:rsidP="000F27D4">
      <w:pPr>
        <w:pStyle w:val="KDPodnaslov2"/>
        <w:numPr>
          <w:ilvl w:val="1"/>
          <w:numId w:val="20"/>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6E6F46" w:rsidRPr="007650A6" w:rsidRDefault="006E6F46" w:rsidP="000F27D4">
      <w:pPr>
        <w:pStyle w:val="KDPodnaslov2"/>
        <w:numPr>
          <w:ilvl w:val="1"/>
          <w:numId w:val="20"/>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8F0950"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591151">
        <w:rPr>
          <w:rFonts w:cs="Arial"/>
          <w:color w:val="000000" w:themeColor="text1"/>
          <w:lang w:val="sr-Cyrl-RS"/>
        </w:rPr>
        <w:t>12</w:t>
      </w:r>
      <w:r w:rsidR="00DD7955">
        <w:rPr>
          <w:rFonts w:cs="Arial"/>
          <w:color w:val="000000" w:themeColor="text1"/>
          <w:lang w:val="sr-Cyrl-RS"/>
        </w:rPr>
        <w:t xml:space="preserve"> месеци </w:t>
      </w:r>
      <w:r w:rsidR="00DD7955" w:rsidRPr="007650A6">
        <w:rPr>
          <w:rFonts w:cs="Arial"/>
          <w:lang w:val="sr-Cyrl-CS"/>
        </w:rPr>
        <w:t xml:space="preserve"> од дана </w:t>
      </w:r>
      <w:r w:rsidR="00DD7955">
        <w:rPr>
          <w:rFonts w:cs="Arial"/>
          <w:lang w:val="sr-Cyrl-CS"/>
        </w:rPr>
        <w:t>ступања уговора на снагу.</w:t>
      </w:r>
    </w:p>
    <w:p w:rsidR="00074A9D" w:rsidRPr="007650A6" w:rsidRDefault="00074A9D" w:rsidP="00BB4986">
      <w:pPr>
        <w:rPr>
          <w:rFonts w:cs="Arial"/>
          <w:color w:val="000000" w:themeColor="text1"/>
          <w:lang w:val="sr-Cyrl-RS"/>
        </w:rPr>
      </w:pPr>
    </w:p>
    <w:p w:rsidR="006E6F46" w:rsidRPr="007650A6" w:rsidRDefault="006E6F46" w:rsidP="000F27D4">
      <w:pPr>
        <w:pStyle w:val="KDPodnaslov2"/>
        <w:numPr>
          <w:ilvl w:val="1"/>
          <w:numId w:val="20"/>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F27BEC" w:rsidRPr="007650A6" w:rsidRDefault="00F27BEC" w:rsidP="00F27BEC">
      <w:pPr>
        <w:spacing w:before="0"/>
        <w:rPr>
          <w:rFonts w:cs="Arial"/>
          <w:color w:val="000000" w:themeColor="text1"/>
          <w:lang w:eastAsia="zh-CN"/>
        </w:rPr>
      </w:pPr>
      <w:r w:rsidRPr="007650A6">
        <w:rPr>
          <w:rFonts w:cs="Arial"/>
          <w:color w:val="000000" w:themeColor="text1"/>
          <w:lang w:eastAsia="zh-CN"/>
        </w:rPr>
        <w:t xml:space="preserve">Гарантни рок за предмет набавке је минимум </w:t>
      </w:r>
      <w:r w:rsidR="008C0FC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
    <w:p w:rsidR="00041FE3" w:rsidRPr="007650A6" w:rsidRDefault="00F27BEC" w:rsidP="00F27BEC">
      <w:pPr>
        <w:spacing w:before="0"/>
        <w:rPr>
          <w:rFonts w:cs="Arial"/>
          <w:color w:val="00B0F0"/>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0F27D4">
      <w:pPr>
        <w:pStyle w:val="KDPodnaslov2"/>
        <w:numPr>
          <w:ilvl w:val="1"/>
          <w:numId w:val="20"/>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041FE3" w:rsidP="00041FE3">
      <w:pPr>
        <w:pStyle w:val="KDParagraf"/>
        <w:spacing w:before="0"/>
        <w:rPr>
          <w:rFonts w:eastAsia="Calibri" w:cs="Arial"/>
        </w:rPr>
      </w:pPr>
      <w:r w:rsidRPr="007650A6">
        <w:rPr>
          <w:rFonts w:eastAsia="Calibri" w:cs="Arial"/>
        </w:rPr>
        <w:t>Корисник услуге се обавезује д</w:t>
      </w:r>
      <w:r w:rsidR="006005E4" w:rsidRPr="007650A6">
        <w:rPr>
          <w:rFonts w:eastAsia="Calibri" w:cs="Arial"/>
        </w:rPr>
        <w:t>а Пружаоцу услуга плати извршене Услуге</w:t>
      </w:r>
      <w:r w:rsidRPr="007650A6">
        <w:rPr>
          <w:rFonts w:eastAsia="Calibri" w:cs="Arial"/>
        </w:rPr>
        <w:t xml:space="preserve"> </w:t>
      </w:r>
      <w:r w:rsidR="00FF427B" w:rsidRPr="007650A6">
        <w:rPr>
          <w:rFonts w:eastAsia="Calibri" w:cs="Arial"/>
        </w:rPr>
        <w:t>динарском</w:t>
      </w:r>
      <w:r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9D4E7E" w:rsidRPr="0086551E"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A95ABB">
        <w:rPr>
          <w:rFonts w:eastAsia="Calibri" w:cs="Arial"/>
          <w:b/>
          <w:color w:val="000000"/>
          <w:lang w:val="sr-Cyrl-RS"/>
        </w:rPr>
        <w:t>изабраном понуђачу</w:t>
      </w:r>
      <w:r>
        <w:rPr>
          <w:rFonts w:eastAsia="Calibri" w:cs="Arial"/>
          <w:color w:val="000000"/>
          <w:lang w:val="sr-Cyrl-RS"/>
        </w:rPr>
        <w:t>.</w:t>
      </w:r>
    </w:p>
    <w:p w:rsidR="009D4E7E" w:rsidRDefault="009D4E7E" w:rsidP="009D4E7E">
      <w:pPr>
        <w:pStyle w:val="KDParagraf"/>
        <w:spacing w:before="0"/>
        <w:rPr>
          <w:rFonts w:cs="Arial"/>
          <w:lang w:val="sr-Cyrl-RS"/>
        </w:rPr>
      </w:pPr>
    </w:p>
    <w:p w:rsidR="008D2B23" w:rsidRPr="009D4E7E" w:rsidRDefault="009D4E7E" w:rsidP="009D4E7E">
      <w:pPr>
        <w:pStyle w:val="KDParagraf"/>
        <w:spacing w:before="0"/>
        <w:rPr>
          <w:rFonts w:cs="Arial"/>
          <w:lang w:val="sr-Cyrl-RS"/>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0F27D4">
      <w:pPr>
        <w:pStyle w:val="KDPodnaslov2"/>
        <w:numPr>
          <w:ilvl w:val="1"/>
          <w:numId w:val="20"/>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074A9D">
      <w:pPr>
        <w:pStyle w:val="ListParagraph"/>
        <w:spacing w:before="0" w:after="0" w:line="240" w:lineRule="auto"/>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DD7955">
      <w:pPr>
        <w:pStyle w:val="ListParagraph"/>
        <w:spacing w:before="0" w:after="0" w:line="240" w:lineRule="auto"/>
        <w:ind w:left="0"/>
        <w:rPr>
          <w:rFonts w:ascii="Arial" w:hAnsi="Arial" w:cs="Arial"/>
          <w:lang w:val="sr-Cyrl-RS"/>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543187" w:rsidRPr="00543187" w:rsidRDefault="00543187" w:rsidP="00DD7955">
      <w:pPr>
        <w:pStyle w:val="ListParagraph"/>
        <w:spacing w:before="0" w:after="0" w:line="240" w:lineRule="auto"/>
        <w:ind w:left="0"/>
        <w:rPr>
          <w:rFonts w:ascii="Arial" w:hAnsi="Arial" w:cs="Arial"/>
          <w:lang w:val="sr-Cyrl-RS"/>
        </w:rPr>
      </w:pPr>
    </w:p>
    <w:p w:rsidR="00543187" w:rsidRDefault="00543187" w:rsidP="00543187">
      <w:pPr>
        <w:spacing w:before="0"/>
        <w:rPr>
          <w:rFonts w:eastAsia="TimesNewRomanPSMT" w:cs="Arial"/>
          <w:bCs/>
          <w:color w:val="000000"/>
          <w:lang w:val="sr-Cyrl-RS"/>
        </w:rPr>
      </w:pPr>
      <w:r>
        <w:rPr>
          <w:rFonts w:eastAsia="TimesNewRomanPSMT" w:cs="Arial"/>
          <w:bCs/>
          <w:color w:val="000000"/>
        </w:rPr>
        <w:t xml:space="preserve">Понуђач </w:t>
      </w:r>
      <w:r>
        <w:rPr>
          <w:rFonts w:eastAsia="TimesNewRomanPSMT" w:cs="Arial"/>
          <w:bCs/>
          <w:color w:val="000000"/>
          <w:lang w:val="sr-Cyrl-RS"/>
        </w:rPr>
        <w:t xml:space="preserve"> може, </w:t>
      </w:r>
      <w:r>
        <w:rPr>
          <w:rFonts w:eastAsia="TimesNewRomanPSMT" w:cs="Arial"/>
          <w:bCs/>
          <w:color w:val="000000"/>
        </w:rPr>
        <w:t xml:space="preserve"> пре давања</w:t>
      </w:r>
      <w:r>
        <w:rPr>
          <w:rFonts w:eastAsia="TimesNewRomanPSMT" w:cs="Arial"/>
          <w:bCs/>
          <w:color w:val="000000"/>
          <w:lang w:val="sr-Cyrl-RS"/>
        </w:rPr>
        <w:t xml:space="preserve"> </w:t>
      </w:r>
      <w:r>
        <w:rPr>
          <w:rFonts w:eastAsia="TimesNewRomanPSMT" w:cs="Arial"/>
          <w:bCs/>
          <w:color w:val="000000"/>
        </w:rPr>
        <w:t xml:space="preserve"> понуде</w:t>
      </w:r>
      <w:r>
        <w:rPr>
          <w:rFonts w:eastAsia="TimesNewRomanPSMT" w:cs="Arial"/>
          <w:bCs/>
          <w:color w:val="000000"/>
          <w:lang w:val="sr-Cyrl-RS"/>
        </w:rPr>
        <w:t xml:space="preserve">  да  </w:t>
      </w:r>
      <w:r w:rsidRPr="007650A6">
        <w:rPr>
          <w:rFonts w:eastAsia="TimesNewRomanPSMT" w:cs="Arial"/>
          <w:bCs/>
          <w:color w:val="000000"/>
        </w:rPr>
        <w:t xml:space="preserve">изврши увид у стање </w:t>
      </w:r>
      <w:r>
        <w:rPr>
          <w:rFonts w:eastAsia="TimesNewRomanPSMT" w:cs="Arial"/>
          <w:bCs/>
          <w:color w:val="000000"/>
          <w:lang w:val="sr-Cyrl-RS"/>
        </w:rPr>
        <w:t>објекта и документације</w:t>
      </w:r>
      <w:r w:rsidRPr="007650A6">
        <w:rPr>
          <w:rFonts w:eastAsia="TimesNewRomanPSMT" w:cs="Arial"/>
          <w:bCs/>
          <w:color w:val="000000"/>
        </w:rPr>
        <w:t>. Посета се најављује 2 дана унапред, а најкасније 20 дана од дана објављивања јавног позива на Порталу јавних набавки. Приликом посете Наручиоцу  се</w:t>
      </w:r>
      <w:r>
        <w:rPr>
          <w:rFonts w:eastAsia="TimesNewRomanPSMT" w:cs="Arial"/>
          <w:bCs/>
          <w:color w:val="000000"/>
          <w:lang w:val="sr-Cyrl-RS"/>
        </w:rPr>
        <w:t xml:space="preserve"> може</w:t>
      </w:r>
      <w:r w:rsidRPr="007650A6">
        <w:rPr>
          <w:rFonts w:eastAsia="TimesNewRomanPSMT" w:cs="Arial"/>
          <w:bCs/>
          <w:color w:val="000000"/>
        </w:rPr>
        <w:t xml:space="preserve"> издати Потврда о извршен</w:t>
      </w:r>
      <w:r>
        <w:rPr>
          <w:rFonts w:eastAsia="TimesNewRomanPSMT" w:cs="Arial"/>
          <w:bCs/>
          <w:color w:val="000000"/>
        </w:rPr>
        <w:t>ој посети и увиду у стање о</w:t>
      </w:r>
      <w:r>
        <w:rPr>
          <w:rFonts w:eastAsia="TimesNewRomanPSMT" w:cs="Arial"/>
          <w:bCs/>
          <w:color w:val="000000"/>
          <w:lang w:val="sr-Cyrl-RS"/>
        </w:rPr>
        <w:t>бјекта и документације</w:t>
      </w:r>
      <w:r w:rsidRPr="007650A6">
        <w:rPr>
          <w:rFonts w:eastAsia="TimesNewRomanPSMT" w:cs="Arial"/>
          <w:bCs/>
          <w:color w:val="000000"/>
        </w:rPr>
        <w:t>.</w:t>
      </w:r>
    </w:p>
    <w:p w:rsidR="00DD7955" w:rsidRPr="007650A6" w:rsidRDefault="00DD7955" w:rsidP="00DD7955">
      <w:pPr>
        <w:pStyle w:val="ListParagraph"/>
        <w:spacing w:before="0" w:after="0" w:line="240" w:lineRule="auto"/>
        <w:ind w:left="0"/>
        <w:rPr>
          <w:rFonts w:ascii="Arial" w:hAnsi="Arial" w:cs="Arial"/>
          <w:lang w:val="sr-Cyrl-RS"/>
        </w:rPr>
      </w:pPr>
    </w:p>
    <w:p w:rsidR="008D2B23" w:rsidRPr="007650A6" w:rsidRDefault="008D2B23" w:rsidP="000F27D4">
      <w:pPr>
        <w:pStyle w:val="KDPodnaslov2"/>
        <w:numPr>
          <w:ilvl w:val="1"/>
          <w:numId w:val="20"/>
        </w:numPr>
        <w:spacing w:before="0"/>
        <w:jc w:val="both"/>
        <w:rPr>
          <w:rFonts w:cs="Arial"/>
        </w:rPr>
      </w:pPr>
      <w:bookmarkStart w:id="231" w:name="_Toc441651593"/>
      <w:bookmarkStart w:id="232" w:name="_Toc442559904"/>
      <w:r w:rsidRPr="007650A6">
        <w:rPr>
          <w:rFonts w:cs="Arial"/>
        </w:rPr>
        <w:lastRenderedPageBreak/>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650A6" w:rsidRDefault="001A72BF" w:rsidP="00541E19">
      <w:pPr>
        <w:rPr>
          <w:rFonts w:eastAsia="TimesNewRomanPSMT" w:cs="Arial"/>
          <w:bCs/>
          <w:iCs/>
        </w:rPr>
      </w:pPr>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
    <w:p w:rsidR="00541E19" w:rsidRPr="007650A6" w:rsidRDefault="002A0A12" w:rsidP="00541E19">
      <w:pPr>
        <w:rPr>
          <w:rFonts w:eastAsia="TimesNewRomanPSMT" w:cs="Arial"/>
          <w:bCs/>
          <w:iCs/>
        </w:rPr>
      </w:pPr>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
    <w:p w:rsidR="00541E19" w:rsidRPr="00563ECB" w:rsidRDefault="00541E19" w:rsidP="00563ECB">
      <w:pPr>
        <w:rPr>
          <w:rFonts w:eastAsia="TimesNewRomanPSMT" w:cs="Arial"/>
          <w:bCs/>
          <w:iCs/>
          <w:color w:val="FF0000"/>
          <w:lang w:val="sr-Cyrl-RS"/>
        </w:rPr>
      </w:pPr>
      <w:r w:rsidRPr="007650A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634C74" w:rsidRPr="007650A6" w:rsidRDefault="00343A18" w:rsidP="00845A7B">
      <w:pPr>
        <w:pStyle w:val="KDPodnaslov2"/>
        <w:spacing w:before="0"/>
        <w:ind w:left="450"/>
        <w:jc w:val="center"/>
        <w:rPr>
          <w:rFonts w:cs="Arial"/>
          <w:b w:val="0"/>
        </w:rPr>
      </w:pPr>
      <w:r w:rsidRPr="007650A6">
        <w:rPr>
          <w:rFonts w:cs="Arial"/>
        </w:rPr>
        <w:t>6</w:t>
      </w:r>
      <w:r w:rsidR="00210FF3" w:rsidRPr="007650A6">
        <w:rPr>
          <w:rFonts w:cs="Arial"/>
        </w:rPr>
        <w:t>.1</w:t>
      </w:r>
      <w:r w:rsidR="006E6F46" w:rsidRPr="007650A6">
        <w:rPr>
          <w:rFonts w:cs="Arial"/>
        </w:rPr>
        <w:t>7</w:t>
      </w:r>
      <w:r w:rsidR="00210FF3" w:rsidRPr="007650A6">
        <w:rPr>
          <w:rFonts w:cs="Arial"/>
        </w:rPr>
        <w:t>.1.</w:t>
      </w:r>
      <w:r w:rsidR="002A0A12" w:rsidRPr="007650A6">
        <w:rPr>
          <w:rFonts w:cs="Arial"/>
        </w:rPr>
        <w:t xml:space="preserve">СФО </w:t>
      </w:r>
      <w:r w:rsidR="00634C74" w:rsidRPr="007650A6">
        <w:rPr>
          <w:rFonts w:cs="Arial"/>
        </w:rPr>
        <w:t>за озбиљност понуде</w:t>
      </w:r>
    </w:p>
    <w:p w:rsidR="00634C74" w:rsidRPr="007650A6" w:rsidRDefault="00634C74" w:rsidP="00634C74">
      <w:pPr>
        <w:rPr>
          <w:rFonts w:cs="Arial"/>
        </w:rPr>
      </w:pPr>
      <w:r w:rsidRPr="007650A6">
        <w:rPr>
          <w:rFonts w:cs="Arial"/>
        </w:rPr>
        <w:t xml:space="preserve">Рок важења средства обезбеђења за озбиљност понуде мора да буде минимум </w:t>
      </w:r>
      <w:r w:rsidR="009F3952" w:rsidRPr="007650A6">
        <w:rPr>
          <w:rFonts w:cs="Arial"/>
        </w:rPr>
        <w:t>30</w:t>
      </w:r>
      <w:r w:rsidRPr="007650A6">
        <w:rPr>
          <w:rFonts w:cs="Arial"/>
        </w:rPr>
        <w:t xml:space="preserve"> календарских д</w:t>
      </w:r>
      <w:r w:rsidR="00EC503A">
        <w:rPr>
          <w:rFonts w:cs="Arial"/>
        </w:rPr>
        <w:t>ана дужи од рока важења понуде.</w:t>
      </w:r>
    </w:p>
    <w:p w:rsidR="00634C74" w:rsidRPr="007650A6" w:rsidRDefault="00634C74" w:rsidP="00634C74">
      <w:pPr>
        <w:rPr>
          <w:rFonts w:cs="Arial"/>
        </w:rPr>
      </w:pPr>
      <w:r w:rsidRPr="007650A6">
        <w:rPr>
          <w:rFonts w:cs="Arial"/>
        </w:rPr>
        <w:t xml:space="preserve">Износ </w:t>
      </w:r>
      <w:r w:rsidR="002A0A12" w:rsidRPr="007650A6">
        <w:rPr>
          <w:rFonts w:cs="Arial"/>
        </w:rPr>
        <w:t xml:space="preserve">СФО </w:t>
      </w:r>
      <w:r w:rsidRPr="007650A6">
        <w:rPr>
          <w:rFonts w:cs="Arial"/>
        </w:rPr>
        <w:t xml:space="preserve"> за озбиљност понуде </w:t>
      </w:r>
      <w:r w:rsidR="00845A7B" w:rsidRPr="00DE2455">
        <w:rPr>
          <w:rFonts w:cs="Arial"/>
        </w:rPr>
        <w:t xml:space="preserve">је </w:t>
      </w:r>
      <w:r w:rsidR="00C87175" w:rsidRPr="00DE2455">
        <w:rPr>
          <w:rFonts w:cs="Arial"/>
          <w:lang w:val="sr-Cyrl-RS"/>
        </w:rPr>
        <w:t>2</w:t>
      </w:r>
      <w:r w:rsidR="00B00642" w:rsidRPr="00DE2455">
        <w:rPr>
          <w:rFonts w:cs="Arial"/>
        </w:rPr>
        <w:t>%</w:t>
      </w:r>
      <w:r w:rsidR="00845A7B" w:rsidRPr="00DE2455">
        <w:rPr>
          <w:rFonts w:cs="Arial"/>
        </w:rPr>
        <w:t xml:space="preserve"> </w:t>
      </w:r>
      <w:r w:rsidRPr="00DE2455">
        <w:rPr>
          <w:rFonts w:cs="Arial"/>
        </w:rPr>
        <w:t>вредности</w:t>
      </w:r>
      <w:r w:rsidRPr="007650A6">
        <w:rPr>
          <w:rFonts w:cs="Arial"/>
        </w:rPr>
        <w:t xml:space="preserve"> понуде без ПДВ.</w:t>
      </w:r>
    </w:p>
    <w:p w:rsidR="00634C74" w:rsidRPr="007650A6" w:rsidRDefault="00634C74" w:rsidP="00634C74">
      <w:pPr>
        <w:rPr>
          <w:rFonts w:cs="Arial"/>
        </w:rPr>
      </w:pPr>
      <w:r w:rsidRPr="007650A6">
        <w:rPr>
          <w:rFonts w:cs="Arial"/>
        </w:rPr>
        <w:t xml:space="preserve">Основи за наплату </w:t>
      </w:r>
      <w:r w:rsidR="002A0A12" w:rsidRPr="007650A6">
        <w:rPr>
          <w:rFonts w:cs="Arial"/>
        </w:rPr>
        <w:t>СФО</w:t>
      </w:r>
      <w:r w:rsidRPr="007650A6">
        <w:rPr>
          <w:rFonts w:cs="Arial"/>
        </w:rPr>
        <w:t xml:space="preserve"> за озбиљност понуде су:</w:t>
      </w:r>
    </w:p>
    <w:p w:rsidR="00634C74" w:rsidRPr="007650A6" w:rsidRDefault="00634C74" w:rsidP="00634C74">
      <w:pPr>
        <w:rPr>
          <w:rFonts w:cs="Arial"/>
        </w:rPr>
      </w:pPr>
      <w:r w:rsidRPr="007650A6">
        <w:rPr>
          <w:rFonts w:cs="Arial"/>
        </w:rPr>
        <w:t>- уколико понуђач након истека рока за подношење понуда повуче, опозове или измени своју понуду;</w:t>
      </w:r>
    </w:p>
    <w:p w:rsidR="00634C74" w:rsidRPr="007650A6" w:rsidRDefault="00634C74" w:rsidP="00634C74">
      <w:pPr>
        <w:rPr>
          <w:rFonts w:cs="Arial"/>
        </w:rPr>
      </w:pPr>
      <w:r w:rsidRPr="007650A6">
        <w:rPr>
          <w:rFonts w:cs="Arial"/>
        </w:rPr>
        <w:t>- уколико понуђач коме је додељен уговор благовремено не потпише уговор о јавној набавци;</w:t>
      </w:r>
    </w:p>
    <w:p w:rsidR="00634C74" w:rsidRPr="007650A6" w:rsidRDefault="00634C74" w:rsidP="00634C74">
      <w:pPr>
        <w:rPr>
          <w:rFonts w:cs="Arial"/>
          <w:color w:val="FF0000"/>
          <w:lang w:val="sr-Cyrl-RS"/>
        </w:rPr>
      </w:pPr>
      <w:r w:rsidRPr="007650A6">
        <w:rPr>
          <w:rFonts w:cs="Arial"/>
        </w:rPr>
        <w:t xml:space="preserve">- уколико понуђач коме је додељен уговор не поднесе исправно </w:t>
      </w:r>
      <w:r w:rsidR="002A0A12" w:rsidRPr="007650A6">
        <w:rPr>
          <w:rFonts w:cs="Arial"/>
        </w:rPr>
        <w:t>СФО</w:t>
      </w:r>
      <w:r w:rsidRPr="007650A6">
        <w:rPr>
          <w:rFonts w:cs="Arial"/>
        </w:rPr>
        <w:t xml:space="preserve"> за добро извршење посла у складу са захтевима из конкурсне документације.</w:t>
      </w:r>
    </w:p>
    <w:p w:rsidR="00467814" w:rsidRPr="007650A6" w:rsidRDefault="00467814" w:rsidP="00467814">
      <w:pPr>
        <w:pStyle w:val="KDPodnaslov2"/>
        <w:spacing w:before="0"/>
        <w:jc w:val="both"/>
        <w:rPr>
          <w:rFonts w:cs="Arial"/>
          <w:lang w:val="sr-Cyrl-RS"/>
        </w:rPr>
      </w:pPr>
    </w:p>
    <w:p w:rsidR="00467814" w:rsidRPr="007650A6" w:rsidRDefault="00467814" w:rsidP="00467814">
      <w:pPr>
        <w:pStyle w:val="KDPodnaslov2"/>
        <w:spacing w:before="0"/>
        <w:jc w:val="center"/>
        <w:rPr>
          <w:rFonts w:cs="Arial"/>
        </w:rPr>
      </w:pPr>
      <w:r w:rsidRPr="007650A6">
        <w:rPr>
          <w:rFonts w:cs="Arial"/>
        </w:rPr>
        <w:t>6.17.2. СФО за добро извршење посла</w:t>
      </w:r>
    </w:p>
    <w:p w:rsidR="00467814" w:rsidRPr="007650A6" w:rsidRDefault="00467814" w:rsidP="00467814">
      <w:pPr>
        <w:pStyle w:val="KDKomentar"/>
        <w:spacing w:before="0"/>
        <w:rPr>
          <w:rFonts w:cs="Arial"/>
          <w:i w:val="0"/>
          <w:sz w:val="22"/>
          <w:szCs w:val="22"/>
        </w:rPr>
      </w:pPr>
    </w:p>
    <w:p w:rsidR="00C87175" w:rsidRDefault="00467814" w:rsidP="00467814">
      <w:pPr>
        <w:spacing w:before="0"/>
        <w:rPr>
          <w:rFonts w:cs="Arial"/>
          <w:lang w:val="ru-RU"/>
        </w:rPr>
      </w:pPr>
      <w:r w:rsidRPr="007650A6">
        <w:rPr>
          <w:rFonts w:cs="Arial"/>
          <w:lang w:val="ru-RU"/>
        </w:rPr>
        <w:t xml:space="preserve">Рок важења средства обезбеђења за добро извршење посла мора да буде минимум 30 календарских дана дужи од рока </w:t>
      </w:r>
      <w:r w:rsidRPr="00DE2455">
        <w:rPr>
          <w:rFonts w:cs="Arial"/>
          <w:lang w:val="ru-RU"/>
        </w:rPr>
        <w:t>важења уговора</w:t>
      </w:r>
      <w:r w:rsidR="00C87175" w:rsidRPr="00DE2455">
        <w:rPr>
          <w:rFonts w:cs="Arial"/>
          <w:lang w:val="ru-RU"/>
        </w:rPr>
        <w:t>.</w:t>
      </w:r>
    </w:p>
    <w:p w:rsidR="00467814" w:rsidRPr="007650A6" w:rsidRDefault="00467814" w:rsidP="00467814">
      <w:pPr>
        <w:spacing w:before="0"/>
        <w:rPr>
          <w:rFonts w:cs="Arial"/>
          <w:lang w:val="ru-RU"/>
        </w:rPr>
      </w:pPr>
      <w:r w:rsidRPr="007650A6">
        <w:rPr>
          <w:rFonts w:cs="Arial"/>
          <w:lang w:val="ru-RU"/>
        </w:rPr>
        <w:t>Износ средства обезбеђења за добро извршење посла је 10% од вредности уговора без ПДВ.</w:t>
      </w:r>
    </w:p>
    <w:p w:rsidR="00467814" w:rsidRPr="00563ECB" w:rsidRDefault="00467814" w:rsidP="00563ECB">
      <w:pPr>
        <w:rPr>
          <w:rFonts w:cs="Arial"/>
          <w:color w:val="FF0000"/>
          <w:lang w:val="sr-Cyrl-RS"/>
        </w:rPr>
      </w:pPr>
      <w:r w:rsidRPr="007650A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D2B23" w:rsidRPr="007650A6" w:rsidRDefault="008D2B23" w:rsidP="008D2B23">
      <w:pPr>
        <w:spacing w:before="0"/>
        <w:rPr>
          <w:rFonts w:cs="Arial"/>
          <w:color w:val="FF0000"/>
          <w:lang w:val="ru-RU"/>
        </w:rPr>
      </w:pPr>
      <w:r w:rsidRPr="007650A6">
        <w:rPr>
          <w:rFonts w:cs="Arial"/>
          <w:lang w:val="ru-RU"/>
        </w:rPr>
        <w:t>Понуђач је дужан да достави следећа средства финансијског обезбеђења:</w:t>
      </w:r>
    </w:p>
    <w:p w:rsidR="008D2B23" w:rsidRPr="007650A6" w:rsidRDefault="008D2B23" w:rsidP="008D2B23">
      <w:pPr>
        <w:spacing w:before="0"/>
        <w:rPr>
          <w:rFonts w:cs="Arial"/>
          <w:color w:val="FF0000"/>
          <w:lang w:val="ru-RU"/>
        </w:rPr>
      </w:pPr>
    </w:p>
    <w:p w:rsidR="008D2B23" w:rsidRPr="00DA5931" w:rsidRDefault="008D2B23" w:rsidP="008D2B23">
      <w:pPr>
        <w:pStyle w:val="ListParagraph"/>
        <w:spacing w:before="0" w:after="0" w:line="240" w:lineRule="auto"/>
        <w:ind w:left="0"/>
        <w:rPr>
          <w:rFonts w:ascii="Arial" w:hAnsi="Arial" w:cs="Arial"/>
          <w:b/>
          <w:u w:val="single"/>
          <w:lang w:val="sr-Cyrl-RS"/>
        </w:rPr>
      </w:pPr>
      <w:r w:rsidRPr="007650A6">
        <w:rPr>
          <w:rFonts w:ascii="Arial" w:hAnsi="Arial" w:cs="Arial"/>
          <w:b/>
          <w:u w:val="single"/>
        </w:rPr>
        <w:t>У понуди:</w:t>
      </w:r>
    </w:p>
    <w:p w:rsidR="007C0E7C" w:rsidRPr="007650A6" w:rsidRDefault="007C0E7C" w:rsidP="008F0950">
      <w:pPr>
        <w:tabs>
          <w:tab w:val="left" w:pos="1786"/>
        </w:tabs>
        <w:spacing w:before="0"/>
        <w:ind w:right="-6"/>
        <w:rPr>
          <w:rFonts w:cs="Arial"/>
          <w:lang w:val="sr-Cyrl-RS"/>
        </w:rPr>
      </w:pPr>
    </w:p>
    <w:p w:rsidR="008D2B23" w:rsidRPr="007650A6" w:rsidRDefault="008D2B23" w:rsidP="007C0E7C">
      <w:pPr>
        <w:pStyle w:val="KDPodnaslov3"/>
        <w:keepNext w:val="0"/>
        <w:spacing w:before="0"/>
        <w:ind w:left="851"/>
        <w:rPr>
          <w:rFonts w:cs="Arial"/>
          <w:b/>
        </w:rPr>
      </w:pPr>
      <w:bookmarkStart w:id="233" w:name="_Toc441651595"/>
      <w:bookmarkStart w:id="234" w:name="_Toc442559906"/>
      <w:r w:rsidRPr="007650A6">
        <w:rPr>
          <w:rFonts w:cs="Arial"/>
          <w:b/>
        </w:rPr>
        <w:t>Меница за озбиљност понуде</w:t>
      </w:r>
      <w:bookmarkEnd w:id="233"/>
      <w:bookmarkEnd w:id="234"/>
    </w:p>
    <w:p w:rsidR="002A0A12" w:rsidRPr="007650A6" w:rsidRDefault="0046240B" w:rsidP="002A0A12">
      <w:pPr>
        <w:rPr>
          <w:rFonts w:cs="Arial"/>
        </w:rPr>
      </w:pPr>
      <w:r w:rsidRPr="007650A6">
        <w:rPr>
          <w:rFonts w:cs="Arial"/>
        </w:rPr>
        <w:t>Понуђач је обавезан да уз понуду Наручиоцу достави:</w:t>
      </w:r>
    </w:p>
    <w:p w:rsidR="0046240B" w:rsidRPr="007650A6" w:rsidRDefault="002A0A12" w:rsidP="002A0A12">
      <w:pPr>
        <w:rPr>
          <w:rFonts w:cs="Arial"/>
        </w:rPr>
      </w:pPr>
      <w:r w:rsidRPr="007650A6">
        <w:rPr>
          <w:rFonts w:cs="Arial"/>
        </w:rPr>
        <w:t xml:space="preserve">1) </w:t>
      </w:r>
      <w:r w:rsidR="0046240B" w:rsidRPr="007650A6">
        <w:rPr>
          <w:rFonts w:cs="Arial"/>
        </w:rPr>
        <w:t>бланко сопствену меницу за озбиљност понуде која је</w:t>
      </w:r>
    </w:p>
    <w:p w:rsidR="0046240B" w:rsidRPr="007650A6" w:rsidRDefault="0046240B" w:rsidP="0046240B">
      <w:pPr>
        <w:numPr>
          <w:ilvl w:val="0"/>
          <w:numId w:val="14"/>
        </w:numPr>
        <w:ind w:left="1710"/>
        <w:rPr>
          <w:rFonts w:cs="Arial"/>
        </w:rPr>
      </w:pPr>
      <w:r w:rsidRPr="007650A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7650A6" w:rsidRDefault="0046240B" w:rsidP="0046240B">
      <w:pPr>
        <w:numPr>
          <w:ilvl w:val="0"/>
          <w:numId w:val="14"/>
        </w:numPr>
        <w:ind w:left="1710"/>
        <w:rPr>
          <w:rFonts w:cs="Arial"/>
        </w:rPr>
      </w:pPr>
      <w:r w:rsidRPr="007650A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7650A6" w:rsidRDefault="0046240B" w:rsidP="0046240B">
      <w:pPr>
        <w:numPr>
          <w:ilvl w:val="0"/>
          <w:numId w:val="14"/>
        </w:numPr>
        <w:ind w:left="1710"/>
        <w:rPr>
          <w:rFonts w:cs="Arial"/>
        </w:rPr>
      </w:pPr>
      <w:r w:rsidRPr="007650A6">
        <w:rPr>
          <w:rFonts w:cs="Arial"/>
        </w:rPr>
        <w:t>Менично писмо – овлашћење којим понуђач овлашћује наручиоца да може наплат</w:t>
      </w:r>
      <w:r w:rsidR="00A41229" w:rsidRPr="007650A6">
        <w:rPr>
          <w:rFonts w:cs="Arial"/>
        </w:rPr>
        <w:t xml:space="preserve">ити меницу  на </w:t>
      </w:r>
      <w:r w:rsidR="00A41229" w:rsidRPr="00C355F4">
        <w:rPr>
          <w:rFonts w:cs="Arial"/>
        </w:rPr>
        <w:t xml:space="preserve">износ од </w:t>
      </w:r>
      <w:r w:rsidR="00C87175" w:rsidRPr="00C355F4">
        <w:rPr>
          <w:rFonts w:cs="Arial"/>
          <w:lang w:val="sr-Cyrl-RS"/>
        </w:rPr>
        <w:t>2</w:t>
      </w:r>
      <w:r w:rsidRPr="00C355F4">
        <w:rPr>
          <w:rFonts w:cs="Arial"/>
        </w:rPr>
        <w:t>% од</w:t>
      </w:r>
      <w:r w:rsidRPr="007650A6">
        <w:rPr>
          <w:rFonts w:cs="Arial"/>
        </w:rPr>
        <w:t xml:space="preserve"> вредности понуде (без ПДВ-</w:t>
      </w:r>
      <w:r w:rsidRPr="007650A6">
        <w:rPr>
          <w:rFonts w:cs="Arial"/>
        </w:rPr>
        <w:lastRenderedPageBreak/>
        <w:t>а) са р</w:t>
      </w:r>
      <w:r w:rsidR="00A41229" w:rsidRPr="007650A6">
        <w:rPr>
          <w:rFonts w:cs="Arial"/>
        </w:rPr>
        <w:t>оком важења минимално 30 дана</w:t>
      </w:r>
      <w:r w:rsidR="00A41229" w:rsidRPr="007650A6">
        <w:rPr>
          <w:rFonts w:cs="Arial"/>
          <w:lang w:val="sr-Cyrl-RS"/>
        </w:rPr>
        <w:t xml:space="preserve"> </w:t>
      </w:r>
      <w:r w:rsidRPr="007650A6">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7650A6" w:rsidRDefault="0046240B" w:rsidP="0046240B">
      <w:pPr>
        <w:numPr>
          <w:ilvl w:val="0"/>
          <w:numId w:val="14"/>
        </w:numPr>
        <w:ind w:left="1710"/>
        <w:rPr>
          <w:rFonts w:cs="Arial"/>
        </w:rPr>
      </w:pPr>
      <w:r w:rsidRPr="007650A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7650A6" w:rsidRDefault="002A0A12" w:rsidP="002A0A12">
      <w:pPr>
        <w:rPr>
          <w:rFonts w:cs="Arial"/>
        </w:rPr>
      </w:pPr>
      <w:r w:rsidRPr="007650A6">
        <w:rPr>
          <w:rFonts w:cs="Arial"/>
        </w:rPr>
        <w:t xml:space="preserve">2)  </w:t>
      </w:r>
      <w:r w:rsidR="004D4636" w:rsidRPr="007650A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650A6" w:rsidRDefault="002A0A12" w:rsidP="002A0A12">
      <w:pPr>
        <w:rPr>
          <w:rFonts w:cs="Arial"/>
        </w:rPr>
      </w:pPr>
      <w:r w:rsidRPr="007650A6">
        <w:rPr>
          <w:rFonts w:cs="Arial"/>
        </w:rPr>
        <w:t xml:space="preserve">3)  </w:t>
      </w:r>
      <w:r w:rsidR="004D4636" w:rsidRPr="007650A6">
        <w:rPr>
          <w:rFonts w:cs="Arial"/>
        </w:rPr>
        <w:t>фотокопију ОП обрасца.</w:t>
      </w:r>
    </w:p>
    <w:p w:rsidR="004D4636" w:rsidRPr="007650A6" w:rsidRDefault="002A0A12" w:rsidP="002A0A12">
      <w:pPr>
        <w:rPr>
          <w:rFonts w:cs="Arial"/>
        </w:rPr>
      </w:pPr>
      <w:r w:rsidRPr="007650A6">
        <w:rPr>
          <w:rFonts w:cs="Arial"/>
        </w:rPr>
        <w:t xml:space="preserve">4) </w:t>
      </w:r>
      <w:r w:rsidR="004D4636" w:rsidRPr="007650A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650A6" w:rsidRDefault="004D4636" w:rsidP="004D4636">
      <w:pPr>
        <w:rPr>
          <w:rFonts w:cs="Arial"/>
        </w:rPr>
      </w:pPr>
      <w:r w:rsidRPr="007650A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650A6" w:rsidRDefault="004D4636" w:rsidP="004D4636">
      <w:pPr>
        <w:rPr>
          <w:rFonts w:cs="Arial"/>
        </w:rPr>
      </w:pPr>
      <w:r w:rsidRPr="007650A6">
        <w:rPr>
          <w:rFonts w:cs="Arial"/>
        </w:rPr>
        <w:t>Меница ће бити враћена Пр</w:t>
      </w:r>
      <w:r w:rsidR="00591222" w:rsidRPr="007650A6">
        <w:rPr>
          <w:rFonts w:cs="Arial"/>
        </w:rPr>
        <w:t>ужаоцу</w:t>
      </w:r>
      <w:r w:rsidRPr="007650A6">
        <w:rPr>
          <w:rFonts w:cs="Arial"/>
        </w:rPr>
        <w:t xml:space="preserve"> у року од осам дана од дана предаје К</w:t>
      </w:r>
      <w:r w:rsidR="00591222" w:rsidRPr="007650A6">
        <w:rPr>
          <w:rFonts w:cs="Arial"/>
        </w:rPr>
        <w:t>ориснику</w:t>
      </w:r>
      <w:r w:rsidRPr="007650A6">
        <w:rPr>
          <w:rFonts w:cs="Arial"/>
        </w:rPr>
        <w:t xml:space="preserve"> средства финансијског обезбеђења која су захтевана у закљученом уговору.</w:t>
      </w:r>
    </w:p>
    <w:p w:rsidR="004D4636" w:rsidRPr="007650A6" w:rsidRDefault="004D4636" w:rsidP="004D4636">
      <w:pPr>
        <w:rPr>
          <w:rFonts w:cs="Arial"/>
        </w:rPr>
      </w:pPr>
      <w:r w:rsidRPr="007650A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7650A6" w:rsidRDefault="004D4636" w:rsidP="004D4636">
      <w:pPr>
        <w:rPr>
          <w:rFonts w:cs="Arial"/>
        </w:rPr>
      </w:pPr>
      <w:r w:rsidRPr="007650A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F0950" w:rsidRPr="007650A6" w:rsidRDefault="008F0950" w:rsidP="00467814">
      <w:pPr>
        <w:spacing w:before="0"/>
        <w:rPr>
          <w:rFonts w:cs="Arial"/>
          <w:b/>
          <w:lang w:val="ru-RU"/>
        </w:rPr>
      </w:pPr>
    </w:p>
    <w:p w:rsidR="00467814" w:rsidRPr="007650A6" w:rsidRDefault="00467814" w:rsidP="00467814">
      <w:pPr>
        <w:spacing w:before="0"/>
        <w:rPr>
          <w:rFonts w:cs="Arial"/>
          <w:b/>
          <w:lang w:val="ru-RU"/>
        </w:rPr>
      </w:pPr>
      <w:r w:rsidRPr="007650A6">
        <w:rPr>
          <w:rFonts w:cs="Arial"/>
          <w:b/>
          <w:lang w:val="ru-RU"/>
        </w:rPr>
        <w:t xml:space="preserve">У року од 10 дана од </w:t>
      </w:r>
      <w:r w:rsidR="006E21D8">
        <w:rPr>
          <w:rFonts w:cs="Arial"/>
          <w:b/>
          <w:lang w:val="ru-RU"/>
        </w:rPr>
        <w:t>пријема</w:t>
      </w:r>
      <w:r w:rsidRPr="007650A6">
        <w:rPr>
          <w:rFonts w:cs="Arial"/>
          <w:b/>
          <w:lang w:val="ru-RU"/>
        </w:rPr>
        <w:t xml:space="preserve"> Уговора</w:t>
      </w:r>
      <w:r w:rsidR="006E21D8">
        <w:rPr>
          <w:rFonts w:cs="Arial"/>
          <w:b/>
          <w:lang w:val="ru-RU"/>
        </w:rPr>
        <w:t xml:space="preserve"> од стране Наручиоца</w:t>
      </w:r>
    </w:p>
    <w:p w:rsidR="00467814" w:rsidRPr="007650A6" w:rsidRDefault="00467814" w:rsidP="00467814">
      <w:pPr>
        <w:spacing w:before="0"/>
        <w:rPr>
          <w:rFonts w:cs="Arial"/>
          <w:b/>
          <w:lang w:val="ru-RU"/>
        </w:rPr>
      </w:pPr>
    </w:p>
    <w:p w:rsidR="00467814" w:rsidRPr="003F538A" w:rsidRDefault="00467814" w:rsidP="00467814">
      <w:pPr>
        <w:spacing w:before="0"/>
        <w:rPr>
          <w:rFonts w:cs="Arial"/>
          <w:b/>
          <w:lang w:val="ru-RU"/>
        </w:rPr>
      </w:pPr>
      <w:r w:rsidRPr="003D025E">
        <w:rPr>
          <w:rFonts w:cs="Arial"/>
          <w:b/>
          <w:lang w:val="ru-RU"/>
        </w:rPr>
        <w:t>Меница за добро извршење посла</w:t>
      </w:r>
      <w:r w:rsidRPr="003F538A">
        <w:rPr>
          <w:rFonts w:cs="Arial"/>
          <w:b/>
          <w:lang w:val="ru-RU"/>
        </w:rPr>
        <w:t xml:space="preserve"> </w:t>
      </w:r>
    </w:p>
    <w:p w:rsidR="00467814" w:rsidRPr="007650A6" w:rsidRDefault="00467814" w:rsidP="00467814">
      <w:pPr>
        <w:spacing w:before="0"/>
        <w:rPr>
          <w:rFonts w:cs="Arial"/>
          <w:lang w:val="ru-RU"/>
        </w:rPr>
      </w:pPr>
      <w:r w:rsidRPr="007650A6">
        <w:rPr>
          <w:rFonts w:cs="Arial"/>
          <w:lang w:val="ru-RU"/>
        </w:rPr>
        <w:t>Изабрани Понуђач је обавезан да Наручиоцу достави:</w:t>
      </w:r>
    </w:p>
    <w:p w:rsidR="00467814" w:rsidRPr="007650A6" w:rsidRDefault="00467814" w:rsidP="00467814">
      <w:pPr>
        <w:spacing w:before="0"/>
        <w:rPr>
          <w:rFonts w:cs="Arial"/>
          <w:lang w:val="ru-RU"/>
        </w:rPr>
      </w:pPr>
      <w:r w:rsidRPr="007650A6">
        <w:rPr>
          <w:rFonts w:cs="Arial"/>
          <w:lang w:val="ru-RU"/>
        </w:rPr>
        <w:t>1)</w:t>
      </w:r>
      <w:r w:rsidRPr="007650A6">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6068B" w:rsidRPr="007650A6" w:rsidRDefault="00467814" w:rsidP="00467814">
      <w:pPr>
        <w:spacing w:before="0"/>
        <w:rPr>
          <w:rFonts w:cs="Arial"/>
          <w:lang w:val="ru-RU"/>
        </w:rPr>
      </w:pPr>
      <w:r w:rsidRPr="007650A6">
        <w:rPr>
          <w:rFonts w:cs="Arial"/>
          <w:lang w:val="ru-RU"/>
        </w:rPr>
        <w:t>2)</w:t>
      </w:r>
      <w:r w:rsidRPr="007650A6">
        <w:rPr>
          <w:rFonts w:cs="Arial"/>
          <w:lang w:val="ru-RU"/>
        </w:rPr>
        <w:tab/>
        <w:t xml:space="preserve">Менично писмо – овлашћење којим понуђач овлашћује наручиоца да може наплатити меницу  на износ од </w:t>
      </w:r>
      <w:r w:rsidR="0036068B" w:rsidRPr="007650A6">
        <w:rPr>
          <w:rFonts w:cs="Arial"/>
          <w:lang w:val="ru-RU"/>
        </w:rPr>
        <w:t>10</w:t>
      </w:r>
      <w:r w:rsidRPr="007650A6">
        <w:rPr>
          <w:rFonts w:cs="Arial"/>
          <w:lang w:val="ru-RU"/>
        </w:rPr>
        <w:t>% од вредности уговора (без ПДВ-а) са роком важења минимално 30</w:t>
      </w:r>
      <w:r w:rsidR="0036068B" w:rsidRPr="007650A6">
        <w:rPr>
          <w:rFonts w:cs="Arial"/>
          <w:lang w:val="ru-RU"/>
        </w:rPr>
        <w:t xml:space="preserve"> </w:t>
      </w:r>
      <w:r w:rsidRPr="007650A6">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67814" w:rsidRPr="007650A6" w:rsidRDefault="00467814" w:rsidP="00467814">
      <w:pPr>
        <w:spacing w:before="0"/>
        <w:rPr>
          <w:rFonts w:cs="Arial"/>
          <w:lang w:val="ru-RU"/>
        </w:rPr>
      </w:pPr>
      <w:r w:rsidRPr="007650A6">
        <w:rPr>
          <w:rFonts w:cs="Arial"/>
          <w:lang w:val="ru-RU"/>
        </w:rPr>
        <w:t>3)</w:t>
      </w:r>
      <w:r w:rsidRPr="007650A6">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67814" w:rsidRPr="007650A6" w:rsidRDefault="00467814" w:rsidP="00467814">
      <w:pPr>
        <w:spacing w:before="0"/>
        <w:rPr>
          <w:rFonts w:cs="Arial"/>
          <w:lang w:val="ru-RU"/>
        </w:rPr>
      </w:pPr>
      <w:r w:rsidRPr="007650A6">
        <w:rPr>
          <w:rFonts w:cs="Arial"/>
          <w:lang w:val="ru-RU"/>
        </w:rPr>
        <w:t>4)</w:t>
      </w:r>
      <w:r w:rsidRPr="007650A6">
        <w:rPr>
          <w:rFonts w:cs="Arial"/>
          <w:lang w:val="ru-RU"/>
        </w:rPr>
        <w:tab/>
        <w:t>фотокопију ОП обрасца.</w:t>
      </w:r>
    </w:p>
    <w:p w:rsidR="00467814" w:rsidRPr="007650A6" w:rsidRDefault="00467814" w:rsidP="00467814">
      <w:pPr>
        <w:spacing w:before="0"/>
        <w:rPr>
          <w:rFonts w:cs="Arial"/>
          <w:lang w:val="ru-RU"/>
        </w:rPr>
      </w:pPr>
      <w:r w:rsidRPr="007650A6">
        <w:rPr>
          <w:rFonts w:cs="Arial"/>
          <w:lang w:val="ru-RU"/>
        </w:rPr>
        <w:t>5)</w:t>
      </w:r>
      <w:r w:rsidRPr="007650A6">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B6B0A" w:rsidRPr="00DA5931" w:rsidRDefault="00467814" w:rsidP="00DA5931">
      <w:pPr>
        <w:rPr>
          <w:rFonts w:eastAsia="TimesNewRomanPSMT" w:cs="Arial"/>
          <w:lang w:val="sr-Cyrl-RS"/>
        </w:rPr>
      </w:pPr>
      <w:r w:rsidRPr="007650A6">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B6B0A" w:rsidRDefault="00CB6B0A" w:rsidP="004C3B38">
      <w:pPr>
        <w:pStyle w:val="KDPodnaslov3"/>
        <w:keepNext w:val="0"/>
        <w:spacing w:before="0"/>
        <w:ind w:left="851"/>
        <w:rPr>
          <w:rFonts w:eastAsia="TimesNewRomanPSMT" w:cs="Arial"/>
          <w:b/>
          <w:bCs/>
          <w:iCs/>
        </w:rPr>
      </w:pPr>
    </w:p>
    <w:p w:rsidR="00DD7955" w:rsidRDefault="00DD7955" w:rsidP="004C3B38">
      <w:pPr>
        <w:pStyle w:val="KDPodnaslov3"/>
        <w:keepNext w:val="0"/>
        <w:spacing w:before="0"/>
        <w:ind w:left="851"/>
        <w:rPr>
          <w:rFonts w:eastAsia="TimesNewRomanPSMT" w:cs="Arial"/>
          <w:b/>
          <w:bCs/>
          <w:iCs/>
          <w:lang w:val="sr-Cyrl-RS"/>
        </w:rPr>
      </w:pPr>
    </w:p>
    <w:p w:rsidR="004C3B38" w:rsidRPr="007650A6" w:rsidRDefault="004C3B38" w:rsidP="004C3B38">
      <w:pPr>
        <w:pStyle w:val="KDPodnaslov3"/>
        <w:keepNext w:val="0"/>
        <w:spacing w:before="0"/>
        <w:ind w:left="851"/>
        <w:rPr>
          <w:rFonts w:eastAsia="TimesNewRomanPSMT" w:cs="Arial"/>
          <w:b/>
          <w:bCs/>
          <w:iCs/>
        </w:rPr>
      </w:pPr>
      <w:r w:rsidRPr="007650A6">
        <w:rPr>
          <w:rFonts w:eastAsia="TimesNewRomanPSMT" w:cs="Arial"/>
          <w:b/>
          <w:bCs/>
          <w:iCs/>
        </w:rPr>
        <w:t>Достављање средстава финансијског обезбеђења</w:t>
      </w:r>
    </w:p>
    <w:p w:rsidR="00F066DE" w:rsidRPr="007650A6" w:rsidRDefault="00F066DE" w:rsidP="00F066DE">
      <w:pPr>
        <w:tabs>
          <w:tab w:val="left" w:pos="567"/>
          <w:tab w:val="left" w:pos="709"/>
        </w:tabs>
        <w:spacing w:after="120"/>
        <w:rPr>
          <w:rFonts w:cs="Arial"/>
          <w:color w:val="000000" w:themeColor="text1"/>
          <w:lang w:val="ru-RU"/>
        </w:rPr>
      </w:pPr>
      <w:r w:rsidRPr="007650A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7650A6">
        <w:rPr>
          <w:rFonts w:eastAsia="TimesNewRomanPSMT" w:cs="Arial"/>
          <w:bCs/>
        </w:rPr>
        <w:t>царице Милице 2., 11000</w:t>
      </w:r>
      <w:r w:rsidRPr="007650A6">
        <w:rPr>
          <w:rFonts w:eastAsia="TimesNewRomanPSMT" w:cs="Arial"/>
          <w:bCs/>
        </w:rPr>
        <w:t xml:space="preserve"> Београд/</w:t>
      </w:r>
      <w:r w:rsidR="00A44AA6" w:rsidRPr="007650A6">
        <w:rPr>
          <w:rFonts w:cs="Arial"/>
        </w:rPr>
        <w:t xml:space="preserve"> Огранак ТЕНТ, </w:t>
      </w:r>
      <w:r w:rsidR="005B0D0B" w:rsidRPr="007650A6">
        <w:rPr>
          <w:rFonts w:cs="Arial"/>
          <w:b/>
          <w:color w:val="000000" w:themeColor="text1"/>
          <w:lang w:val="ru-RU"/>
        </w:rPr>
        <w:t xml:space="preserve">- </w:t>
      </w:r>
      <w:r w:rsidR="005B0D0B" w:rsidRPr="007650A6">
        <w:rPr>
          <w:rFonts w:cs="Arial"/>
          <w:color w:val="000000" w:themeColor="text1"/>
          <w:lang w:val="ru-RU"/>
        </w:rPr>
        <w:t>ТЕ Колубара, 3. Октобар 146, 11563 Велики Црљени.</w:t>
      </w:r>
    </w:p>
    <w:p w:rsidR="00467814" w:rsidRPr="007650A6" w:rsidRDefault="00467814" w:rsidP="00467814">
      <w:pPr>
        <w:tabs>
          <w:tab w:val="left" w:pos="567"/>
          <w:tab w:val="left" w:pos="709"/>
        </w:tabs>
        <w:spacing w:after="120"/>
        <w:rPr>
          <w:rFonts w:cs="Arial"/>
          <w:b/>
        </w:rPr>
      </w:pPr>
      <w:r w:rsidRPr="007650A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7650A6">
        <w:rPr>
          <w:rFonts w:cs="Arial"/>
        </w:rPr>
        <w:t xml:space="preserve"> Огранак ТЕНТ, </w:t>
      </w:r>
      <w:r w:rsidRPr="007650A6">
        <w:rPr>
          <w:rFonts w:cs="Arial"/>
          <w:b/>
          <w:color w:val="000000" w:themeColor="text1"/>
          <w:lang w:val="ru-RU"/>
        </w:rPr>
        <w:t xml:space="preserve">- </w:t>
      </w:r>
      <w:r w:rsidRPr="007650A6">
        <w:rPr>
          <w:rFonts w:cs="Arial"/>
          <w:color w:val="000000" w:themeColor="text1"/>
          <w:lang w:val="ru-RU"/>
        </w:rPr>
        <w:t>ТЕ Колубара, 3. Октобар 146, 11563 Велики Црљени</w:t>
      </w:r>
      <w:r w:rsidRPr="007650A6">
        <w:rPr>
          <w:rFonts w:eastAsia="TimesNewRomanPSMT" w:cs="Arial"/>
          <w:bCs/>
          <w:color w:val="00B0F0"/>
        </w:rPr>
        <w:t xml:space="preserve"> </w:t>
      </w:r>
      <w:r w:rsidRPr="007650A6">
        <w:rPr>
          <w:rFonts w:cs="Arial"/>
          <w:b/>
        </w:rPr>
        <w:t xml:space="preserve">и доставља </w:t>
      </w:r>
      <w:r w:rsidR="006E21D8">
        <w:rPr>
          <w:rFonts w:cs="Arial"/>
          <w:b/>
          <w:lang w:val="sr-Cyrl-RS"/>
        </w:rPr>
        <w:t xml:space="preserve">се уз потписан  уговор </w:t>
      </w:r>
      <w:r w:rsidRPr="007650A6">
        <w:rPr>
          <w:rFonts w:cs="Arial"/>
          <w:b/>
        </w:rPr>
        <w:t xml:space="preserve">лично или поштом на адресу: </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CC1ECD" w:rsidRDefault="00467814" w:rsidP="00467814">
      <w:pPr>
        <w:suppressAutoHyphens/>
        <w:spacing w:line="100" w:lineRule="atLeast"/>
        <w:jc w:val="center"/>
        <w:rPr>
          <w:rFonts w:cs="Arial"/>
          <w:b/>
          <w:lang w:val="sr-Cyrl-RS"/>
        </w:rPr>
      </w:pPr>
      <w:r w:rsidRPr="007650A6">
        <w:rPr>
          <w:rFonts w:cs="Arial"/>
          <w:b/>
          <w:color w:val="FF0000"/>
        </w:rPr>
        <w:t xml:space="preserve"> </w:t>
      </w:r>
      <w:r w:rsidRPr="007650A6">
        <w:rPr>
          <w:rFonts w:cs="Arial"/>
        </w:rPr>
        <w:t>са назнаком:</w:t>
      </w:r>
      <w:r w:rsidRPr="007650A6">
        <w:rPr>
          <w:rFonts w:cs="Arial"/>
          <w:b/>
        </w:rPr>
        <w:t xml:space="preserve"> Средство финансијског обезбеђења за </w:t>
      </w:r>
    </w:p>
    <w:p w:rsidR="00CC1ECD" w:rsidRDefault="00467814" w:rsidP="00DA5931">
      <w:pPr>
        <w:suppressAutoHyphens/>
        <w:spacing w:line="100" w:lineRule="atLeast"/>
        <w:jc w:val="center"/>
        <w:rPr>
          <w:rFonts w:cs="Arial"/>
          <w:b/>
          <w:lang w:val="sr-Cyrl-RS"/>
        </w:rPr>
      </w:pPr>
      <w:r w:rsidRPr="004A19A7">
        <w:rPr>
          <w:rFonts w:cs="Arial"/>
          <w:b/>
        </w:rPr>
        <w:t>ЈН бр</w:t>
      </w:r>
      <w:r w:rsidR="00CC1ECD" w:rsidRPr="004A19A7">
        <w:rPr>
          <w:rFonts w:eastAsia="Arial Unicode MS" w:cs="Arial"/>
          <w:b/>
          <w:kern w:val="1"/>
          <w:lang w:val="sr-Cyrl-RS" w:eastAsia="ar-SA"/>
        </w:rPr>
        <w:t>.</w:t>
      </w:r>
      <w:r w:rsidR="00E36DCC">
        <w:rPr>
          <w:rFonts w:cs="Arial"/>
          <w:b/>
          <w:lang w:val="sr-Cyrl-RS"/>
        </w:rPr>
        <w:t>324/2017-3000/0474/2017</w:t>
      </w:r>
    </w:p>
    <w:p w:rsidR="00CC1ECD" w:rsidRPr="00CC1ECD" w:rsidRDefault="00CC1ECD" w:rsidP="00CC1ECD">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 xml:space="preserve">уз потписан уговор </w:t>
      </w:r>
      <w:r w:rsidRPr="00CC1ECD">
        <w:rPr>
          <w:rFonts w:eastAsia="Calibri" w:cs="Arial"/>
          <w:b/>
          <w:lang w:val="sr-Latn-RS"/>
        </w:rPr>
        <w:t>меницу за добро извршење посла</w:t>
      </w:r>
      <w:r w:rsidRPr="00CC1ECD">
        <w:rPr>
          <w:rFonts w:eastAsia="Calibri" w:cs="Arial"/>
          <w:color w:val="00B0F0"/>
          <w:lang w:val="sr-Latn-RS"/>
        </w:rPr>
        <w:t>.</w:t>
      </w:r>
    </w:p>
    <w:p w:rsidR="00467814" w:rsidRPr="007650A6" w:rsidRDefault="00467814" w:rsidP="00467814">
      <w:pPr>
        <w:tabs>
          <w:tab w:val="left" w:pos="567"/>
          <w:tab w:val="left" w:pos="709"/>
        </w:tabs>
        <w:spacing w:after="120"/>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0F27D4">
      <w:pPr>
        <w:pStyle w:val="KDPodnaslov2"/>
        <w:numPr>
          <w:ilvl w:val="1"/>
          <w:numId w:val="20"/>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0F27D4">
      <w:pPr>
        <w:pStyle w:val="KDPodnaslov2"/>
        <w:numPr>
          <w:ilvl w:val="1"/>
          <w:numId w:val="20"/>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0F27D4">
      <w:pPr>
        <w:pStyle w:val="KDPodnaslov2"/>
        <w:numPr>
          <w:ilvl w:val="1"/>
          <w:numId w:val="20"/>
        </w:numPr>
        <w:spacing w:before="0"/>
        <w:jc w:val="both"/>
        <w:rPr>
          <w:rFonts w:cs="Arial"/>
        </w:rPr>
      </w:pPr>
      <w:r w:rsidRPr="007650A6">
        <w:rPr>
          <w:rFonts w:cs="Arial"/>
        </w:rPr>
        <w:lastRenderedPageBreak/>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0F27D4">
      <w:pPr>
        <w:pStyle w:val="KDPodnaslov2"/>
        <w:numPr>
          <w:ilvl w:val="1"/>
          <w:numId w:val="20"/>
        </w:numPr>
        <w:spacing w:before="0"/>
        <w:jc w:val="both"/>
        <w:rPr>
          <w:rFonts w:cs="Arial"/>
        </w:rPr>
      </w:pPr>
      <w:r w:rsidRPr="007650A6">
        <w:rPr>
          <w:rFonts w:cs="Arial"/>
        </w:rPr>
        <w:t>Начело заштите животне средине и обезбеђивања енергетске ефикасности</w:t>
      </w:r>
    </w:p>
    <w:p w:rsidR="008F774C" w:rsidRPr="007650A6" w:rsidRDefault="008F774C" w:rsidP="008F774C">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8D2B23">
      <w:pPr>
        <w:spacing w:before="0"/>
        <w:ind w:left="851"/>
        <w:rPr>
          <w:rFonts w:eastAsia="TimesNewRomanPSMT" w:cs="Arial"/>
          <w:bCs/>
          <w:iCs/>
          <w:color w:val="00B0F0"/>
        </w:rPr>
      </w:pPr>
    </w:p>
    <w:p w:rsidR="008D2B23" w:rsidRPr="007650A6" w:rsidRDefault="008D2B23" w:rsidP="000F27D4">
      <w:pPr>
        <w:pStyle w:val="KDPodnaslov2"/>
        <w:numPr>
          <w:ilvl w:val="1"/>
          <w:numId w:val="20"/>
        </w:numPr>
        <w:spacing w:before="0"/>
        <w:jc w:val="both"/>
        <w:rPr>
          <w:rFonts w:cs="Arial"/>
        </w:rPr>
      </w:pPr>
      <w:bookmarkStart w:id="235" w:name="_Toc441651602"/>
      <w:bookmarkStart w:id="236" w:name="_Toc442559913"/>
      <w:r w:rsidRPr="007650A6">
        <w:rPr>
          <w:rFonts w:cs="Arial"/>
        </w:rPr>
        <w:t>Додатне информације и објашњења</w:t>
      </w:r>
      <w:bookmarkEnd w:id="235"/>
      <w:bookmarkEnd w:id="236"/>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36DCC">
        <w:rPr>
          <w:rFonts w:cs="Arial"/>
          <w:color w:val="000000"/>
          <w:lang w:val="ru-RU"/>
        </w:rPr>
        <w:t>324/2017-3000/0474/2017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0F27D4">
      <w:pPr>
        <w:pStyle w:val="KDPodnaslov2"/>
        <w:numPr>
          <w:ilvl w:val="1"/>
          <w:numId w:val="20"/>
        </w:numPr>
        <w:spacing w:before="0"/>
        <w:jc w:val="both"/>
        <w:rPr>
          <w:rFonts w:cs="Arial"/>
        </w:rPr>
      </w:pPr>
      <w:bookmarkStart w:id="237" w:name="_Toc441651603"/>
      <w:bookmarkStart w:id="238" w:name="_Toc442559914"/>
      <w:r w:rsidRPr="007650A6">
        <w:rPr>
          <w:rFonts w:cs="Arial"/>
        </w:rPr>
        <w:t>Трошкови понуде</w:t>
      </w:r>
      <w:bookmarkEnd w:id="237"/>
      <w:bookmarkEnd w:id="238"/>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0F27D4">
      <w:pPr>
        <w:pStyle w:val="KDPodnaslov2"/>
        <w:numPr>
          <w:ilvl w:val="1"/>
          <w:numId w:val="20"/>
        </w:numPr>
        <w:spacing w:before="0"/>
        <w:jc w:val="both"/>
        <w:rPr>
          <w:rFonts w:cs="Arial"/>
        </w:rPr>
      </w:pPr>
      <w:r w:rsidRPr="007650A6">
        <w:rPr>
          <w:rFonts w:cs="Arial"/>
        </w:rPr>
        <w:lastRenderedPageBreak/>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7650A6" w:rsidRDefault="008D2B23" w:rsidP="008D2B23">
      <w:pPr>
        <w:spacing w:before="0"/>
        <w:rPr>
          <w:rFonts w:cs="Arial"/>
        </w:rPr>
      </w:pPr>
    </w:p>
    <w:p w:rsidR="00B20A6C" w:rsidRDefault="00B20A6C" w:rsidP="000F27D4">
      <w:pPr>
        <w:pStyle w:val="KDPodnaslov2"/>
        <w:numPr>
          <w:ilvl w:val="1"/>
          <w:numId w:val="20"/>
        </w:numPr>
        <w:spacing w:before="0"/>
        <w:jc w:val="both"/>
        <w:rPr>
          <w:rFonts w:cs="Arial"/>
          <w:lang w:val="sr-Cyrl-RS"/>
        </w:rPr>
      </w:pPr>
      <w:bookmarkStart w:id="239" w:name="_Toc442559917"/>
      <w:bookmarkStart w:id="240" w:name="_Toc441651606"/>
      <w:r w:rsidRPr="007650A6">
        <w:rPr>
          <w:rFonts w:cs="Arial"/>
        </w:rPr>
        <w:t>Разлози за одбијање понуде</w:t>
      </w:r>
      <w:bookmarkEnd w:id="239"/>
      <w:bookmarkEnd w:id="240"/>
    </w:p>
    <w:p w:rsidR="00DE4401" w:rsidRPr="00DE4401" w:rsidRDefault="00DE4401" w:rsidP="00DE4401">
      <w:pPr>
        <w:rPr>
          <w:lang w:val="sr-Cyrl-RS"/>
        </w:rPr>
      </w:pPr>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8717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650A6">
        <w:rPr>
          <w:rFonts w:ascii="Arial" w:eastAsia="TimesNewRomanPSMT" w:hAnsi="Arial" w:cs="Arial"/>
          <w:bCs/>
          <w:iCs/>
        </w:rPr>
        <w:t>односно ако:</w:t>
      </w:r>
    </w:p>
    <w:p w:rsidR="00B20A6C" w:rsidRPr="007650A6" w:rsidRDefault="00B20A6C" w:rsidP="000F27D4">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0F27D4">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0F27D4">
      <w:pPr>
        <w:pStyle w:val="KDNabrajanje"/>
        <w:numPr>
          <w:ilvl w:val="0"/>
          <w:numId w:val="18"/>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0F27D4">
      <w:pPr>
        <w:pStyle w:val="KDNabrajanje"/>
        <w:numPr>
          <w:ilvl w:val="0"/>
          <w:numId w:val="18"/>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7650A6" w:rsidRDefault="00B20A6C" w:rsidP="000F27D4">
      <w:pPr>
        <w:pStyle w:val="KDNabrajanje"/>
        <w:numPr>
          <w:ilvl w:val="0"/>
          <w:numId w:val="18"/>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650A6" w:rsidRDefault="00B20A6C" w:rsidP="00B20A6C">
      <w:pPr>
        <w:spacing w:before="0"/>
        <w:rPr>
          <w:rFonts w:cs="Arial"/>
          <w:lang w:val="sr-Cyrl-CS"/>
        </w:rPr>
      </w:pP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DA5931" w:rsidRDefault="00C14152" w:rsidP="000F27D4">
      <w:pPr>
        <w:pStyle w:val="KDPodnaslov2"/>
        <w:numPr>
          <w:ilvl w:val="1"/>
          <w:numId w:val="20"/>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0F27D4">
      <w:pPr>
        <w:pStyle w:val="KDPodnaslov2"/>
        <w:numPr>
          <w:ilvl w:val="1"/>
          <w:numId w:val="20"/>
        </w:numPr>
        <w:spacing w:before="0"/>
        <w:jc w:val="both"/>
        <w:rPr>
          <w:rFonts w:cs="Arial"/>
          <w:lang w:val="ru-RU"/>
        </w:rPr>
      </w:pPr>
      <w:bookmarkStart w:id="241" w:name="_Toc441651607"/>
      <w:bookmarkStart w:id="242" w:name="_Toc442559918"/>
      <w:r w:rsidRPr="007650A6">
        <w:rPr>
          <w:rFonts w:cs="Arial"/>
          <w:lang w:val="ru-RU"/>
        </w:rPr>
        <w:t>Н</w:t>
      </w:r>
      <w:r w:rsidRPr="007650A6">
        <w:rPr>
          <w:rFonts w:cs="Arial"/>
        </w:rPr>
        <w:t>егативне референце</w:t>
      </w:r>
      <w:bookmarkEnd w:id="241"/>
      <w:bookmarkEnd w:id="242"/>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lastRenderedPageBreak/>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7650A6" w:rsidRDefault="008D2B23" w:rsidP="008D2B23">
      <w:pPr>
        <w:pStyle w:val="KDParagraf"/>
        <w:spacing w:before="0"/>
        <w:rPr>
          <w:rFonts w:cs="Arial"/>
          <w:lang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7650A6" w:rsidRDefault="008D2B23" w:rsidP="008D2B23">
      <w:pPr>
        <w:pStyle w:val="KDParagraf"/>
        <w:spacing w:before="0"/>
        <w:rPr>
          <w:rFonts w:cs="Arial"/>
          <w:lang w:bidi="en-US"/>
        </w:rPr>
      </w:pPr>
    </w:p>
    <w:p w:rsidR="008D2B23" w:rsidRPr="007650A6" w:rsidRDefault="008D2B23" w:rsidP="000F27D4">
      <w:pPr>
        <w:pStyle w:val="KDPodnaslov2"/>
        <w:numPr>
          <w:ilvl w:val="1"/>
          <w:numId w:val="20"/>
        </w:numPr>
        <w:spacing w:before="0"/>
        <w:jc w:val="both"/>
        <w:rPr>
          <w:rFonts w:cs="Arial"/>
        </w:rPr>
      </w:pPr>
      <w:bookmarkStart w:id="243" w:name="_Toc441651608"/>
      <w:bookmarkStart w:id="244" w:name="_Toc442559919"/>
      <w:r w:rsidRPr="007650A6">
        <w:rPr>
          <w:rFonts w:cs="Arial"/>
        </w:rPr>
        <w:t>Увид у документацију</w:t>
      </w:r>
      <w:bookmarkEnd w:id="243"/>
      <w:bookmarkEnd w:id="244"/>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8D2B23">
      <w:pPr>
        <w:pStyle w:val="KDParagraf"/>
        <w:spacing w:before="0"/>
        <w:rPr>
          <w:rFonts w:cs="Arial"/>
          <w:lang w:bidi="en-US"/>
        </w:rPr>
      </w:pPr>
    </w:p>
    <w:p w:rsidR="008D2B23" w:rsidRPr="007650A6" w:rsidRDefault="008D2B23" w:rsidP="000F27D4">
      <w:pPr>
        <w:pStyle w:val="KDPodnaslov2"/>
        <w:numPr>
          <w:ilvl w:val="1"/>
          <w:numId w:val="20"/>
        </w:numPr>
        <w:spacing w:before="0"/>
        <w:ind w:left="0" w:firstLine="0"/>
        <w:jc w:val="both"/>
        <w:rPr>
          <w:rFonts w:cs="Arial"/>
        </w:rPr>
      </w:pPr>
      <w:bookmarkStart w:id="245" w:name="_Toc441651609"/>
      <w:bookmarkStart w:id="246" w:name="_Toc442559920"/>
      <w:r w:rsidRPr="007650A6">
        <w:rPr>
          <w:rFonts w:cs="Arial"/>
          <w:lang w:val="ru-RU"/>
        </w:rPr>
        <w:t>З</w:t>
      </w:r>
      <w:r w:rsidRPr="007650A6">
        <w:rPr>
          <w:rFonts w:cs="Arial"/>
        </w:rPr>
        <w:t>аштита права понуђача</w:t>
      </w:r>
      <w:bookmarkEnd w:id="245"/>
      <w:bookmarkEnd w:id="246"/>
    </w:p>
    <w:p w:rsidR="0031435B" w:rsidRPr="007650A6" w:rsidRDefault="0031435B" w:rsidP="00643389">
      <w:pPr>
        <w:spacing w:before="0"/>
        <w:rPr>
          <w:rFonts w:cs="Arial"/>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E36DCC">
        <w:rPr>
          <w:rFonts w:cs="Arial"/>
          <w:sz w:val="22"/>
          <w:szCs w:val="22"/>
          <w:lang w:val="sr-Cyrl-RS"/>
        </w:rPr>
        <w:t>Интервентно одржавање 6kV водова ТЕ Колубара</w:t>
      </w:r>
      <w:r w:rsidRPr="00941164">
        <w:rPr>
          <w:rFonts w:cs="Arial"/>
        </w:rPr>
        <w:t xml:space="preserve"> </w:t>
      </w:r>
      <w:r w:rsidRPr="00941164">
        <w:rPr>
          <w:rFonts w:cs="Arial"/>
          <w:b w:val="0"/>
          <w:sz w:val="22"/>
          <w:szCs w:val="22"/>
        </w:rPr>
        <w:t>бр.ЈН</w:t>
      </w:r>
      <w:r w:rsidR="00AB1C64" w:rsidRPr="00941164">
        <w:rPr>
          <w:rFonts w:cs="Arial"/>
          <w:b w:val="0"/>
          <w:sz w:val="22"/>
          <w:szCs w:val="22"/>
          <w:lang w:val="sr-Cyrl-RS"/>
        </w:rPr>
        <w:t xml:space="preserve"> </w:t>
      </w:r>
      <w:r w:rsidR="00E36DCC">
        <w:rPr>
          <w:rFonts w:cs="Arial"/>
          <w:b w:val="0"/>
          <w:sz w:val="22"/>
          <w:szCs w:val="22"/>
          <w:lang w:val="sr-Cyrl-RS"/>
        </w:rPr>
        <w:t>324/2017-3000/0474/2017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7650A6" w:rsidRDefault="0031435B" w:rsidP="0031435B">
      <w:pPr>
        <w:rPr>
          <w:rFonts w:cs="Arial"/>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7650A6" w:rsidRDefault="00643389" w:rsidP="0031435B">
      <w:pPr>
        <w:rPr>
          <w:rFonts w:cs="Arial"/>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36DCC">
        <w:rPr>
          <w:rFonts w:cs="Arial"/>
          <w:lang w:val="sr-Cyrl-RS"/>
        </w:rPr>
        <w:t>324/2017-3000/0474/2017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E36DCC">
        <w:rPr>
          <w:rFonts w:cs="Arial"/>
          <w:lang w:val="sr-Cyrl-RS"/>
        </w:rPr>
        <w:t>324/2017-3000/0474/2017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Pr="007650A6" w:rsidRDefault="0031435B" w:rsidP="0031435B">
      <w:pPr>
        <w:rPr>
          <w:rFonts w:cs="Arial"/>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7" w:name="_Toc441651610"/>
      <w:bookmarkStart w:id="248" w:name="_Toc442559921"/>
    </w:p>
    <w:p w:rsidR="008D2B23" w:rsidRPr="007650A6" w:rsidRDefault="008D2B23" w:rsidP="000F27D4">
      <w:pPr>
        <w:pStyle w:val="KDPodnaslov2"/>
        <w:numPr>
          <w:ilvl w:val="1"/>
          <w:numId w:val="20"/>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7"/>
      <w:bookmarkEnd w:id="248"/>
    </w:p>
    <w:p w:rsidR="008D2B23" w:rsidRPr="007650A6" w:rsidRDefault="008D2B23" w:rsidP="008D2B23">
      <w:pPr>
        <w:spacing w:before="0"/>
        <w:rPr>
          <w:rFonts w:cs="Arial"/>
        </w:rPr>
      </w:pPr>
      <w:r w:rsidRPr="007650A6">
        <w:rPr>
          <w:rFonts w:cs="Arial"/>
        </w:rPr>
        <w:t xml:space="preserve">Наручилац ће доставити уговор о јавној набавци понуђачу којем је додељен уговор у року од </w:t>
      </w:r>
      <w:r w:rsidR="00B02ADD" w:rsidRPr="007650A6">
        <w:rPr>
          <w:rFonts w:cs="Arial"/>
        </w:rPr>
        <w:t>8</w:t>
      </w:r>
      <w:r w:rsidR="000E1E44" w:rsidRPr="007650A6">
        <w:rPr>
          <w:rFonts w:cs="Arial"/>
          <w:lang w:val="sr-Cyrl-RS"/>
        </w:rPr>
        <w:t xml:space="preserve"> </w:t>
      </w:r>
      <w:r w:rsidR="00B02ADD" w:rsidRPr="007650A6">
        <w:rPr>
          <w:rFonts w:cs="Arial"/>
        </w:rPr>
        <w:t>(</w:t>
      </w:r>
      <w:r w:rsidRPr="007650A6">
        <w:rPr>
          <w:rFonts w:cs="Arial"/>
        </w:rPr>
        <w:t>осам</w:t>
      </w:r>
      <w:r w:rsidR="00B02ADD" w:rsidRPr="007650A6">
        <w:rPr>
          <w:rFonts w:cs="Arial"/>
        </w:rPr>
        <w:t>)</w:t>
      </w:r>
      <w:r w:rsidRPr="007650A6">
        <w:rPr>
          <w:rFonts w:cs="Arial"/>
        </w:rPr>
        <w:t xml:space="preserve"> дана од протека рока за под</w:t>
      </w:r>
      <w:r w:rsidR="007E3AF6" w:rsidRPr="007650A6">
        <w:rPr>
          <w:rFonts w:cs="Arial"/>
        </w:rPr>
        <w:t>ношење захтева за заштиту права.</w:t>
      </w:r>
    </w:p>
    <w:p w:rsidR="00693E79" w:rsidRPr="006205E1" w:rsidRDefault="006205E1" w:rsidP="007E3AF6">
      <w:pPr>
        <w:spacing w:before="0"/>
        <w:rPr>
          <w:rFonts w:cs="Arial"/>
          <w:color w:val="000000" w:themeColor="text1"/>
          <w:lang w:val="sr-Cyrl-RS"/>
        </w:rPr>
      </w:pPr>
      <w:r w:rsidRPr="00941164">
        <w:rPr>
          <w:rFonts w:cs="Arial"/>
          <w:color w:val="000000" w:themeColor="text1"/>
          <w:lang w:val="sr-Cyrl-RS"/>
        </w:rPr>
        <w:t>Понуђач којем буде додељен уговор обавезан је да у року</w:t>
      </w:r>
      <w:r w:rsidR="003F538A">
        <w:rPr>
          <w:rFonts w:cs="Arial"/>
          <w:color w:val="000000" w:themeColor="text1"/>
          <w:lang w:val="sr-Cyrl-RS"/>
        </w:rPr>
        <w:t xml:space="preserve"> </w:t>
      </w:r>
      <w:r w:rsidRPr="00941164">
        <w:rPr>
          <w:rFonts w:cs="Arial"/>
          <w:color w:val="000000" w:themeColor="text1"/>
          <w:lang w:val="sr-Cyrl-RS"/>
        </w:rPr>
        <w:t xml:space="preserve">од највише 10(десет) дана од дана </w:t>
      </w:r>
      <w:r w:rsidR="00941164" w:rsidRPr="00941164">
        <w:rPr>
          <w:rFonts w:cs="Arial"/>
          <w:color w:val="000000" w:themeColor="text1"/>
          <w:lang w:val="sr-Cyrl-RS"/>
        </w:rPr>
        <w:t xml:space="preserve">пријема </w:t>
      </w:r>
      <w:r w:rsidRPr="00941164">
        <w:rPr>
          <w:rFonts w:cs="Arial"/>
          <w:color w:val="000000" w:themeColor="text1"/>
          <w:lang w:val="sr-Cyrl-RS"/>
        </w:rPr>
        <w:t>уговора</w:t>
      </w:r>
      <w:r w:rsidR="00941164" w:rsidRPr="00941164">
        <w:rPr>
          <w:rFonts w:cs="Arial"/>
          <w:color w:val="000000" w:themeColor="text1"/>
          <w:lang w:val="sr-Cyrl-RS"/>
        </w:rPr>
        <w:t xml:space="preserve"> од стране Наручиоца</w:t>
      </w:r>
      <w:r w:rsidRPr="00941164">
        <w:rPr>
          <w:rFonts w:cs="Arial"/>
          <w:color w:val="000000" w:themeColor="text1"/>
          <w:lang w:val="sr-Cyrl-RS"/>
        </w:rPr>
        <w:t xml:space="preserve"> достави </w:t>
      </w:r>
      <w:r w:rsidR="00941164" w:rsidRPr="00941164">
        <w:rPr>
          <w:rFonts w:cs="Arial"/>
          <w:color w:val="000000" w:themeColor="text1"/>
          <w:lang w:val="sr-Cyrl-RS"/>
        </w:rPr>
        <w:t xml:space="preserve"> уз потписан уговор </w:t>
      </w:r>
      <w:r w:rsidRPr="00941164">
        <w:rPr>
          <w:rFonts w:cs="Arial"/>
          <w:color w:val="000000" w:themeColor="text1"/>
          <w:lang w:val="sr-Cyrl-RS"/>
        </w:rPr>
        <w:t>меницу за добро извршење посла.</w:t>
      </w:r>
    </w:p>
    <w:p w:rsidR="008D2B23" w:rsidRPr="007650A6" w:rsidRDefault="008D2B23" w:rsidP="008D2B23">
      <w:pPr>
        <w:spacing w:before="0"/>
        <w:rPr>
          <w:rFonts w:cs="Arial"/>
          <w:lang w:val="ru-RU"/>
        </w:rPr>
      </w:pPr>
      <w:r w:rsidRPr="007650A6">
        <w:rPr>
          <w:rFonts w:cs="Arial"/>
          <w:lang w:val="ru-RU"/>
        </w:rPr>
        <w:t>Ако понуђач којем је додељен уговор одбије да потпише уго</w:t>
      </w:r>
      <w:r w:rsidR="00693E79" w:rsidRPr="007650A6">
        <w:rPr>
          <w:rFonts w:cs="Arial"/>
          <w:lang w:val="ru-RU"/>
        </w:rPr>
        <w:t>вор</w:t>
      </w:r>
      <w:r w:rsidRPr="007650A6">
        <w:rPr>
          <w:rFonts w:cs="Arial"/>
          <w:lang w:val="ru-RU"/>
        </w:rPr>
        <w:t xml:space="preserve">, Наручилац </w:t>
      </w:r>
      <w:r w:rsidR="007E3AF6" w:rsidRPr="007650A6">
        <w:rPr>
          <w:rFonts w:cs="Arial"/>
          <w:lang w:val="ru-RU"/>
        </w:rPr>
        <w:t xml:space="preserve">може </w:t>
      </w:r>
      <w:r w:rsidRPr="007650A6">
        <w:rPr>
          <w:rFonts w:cs="Arial"/>
          <w:lang w:val="ru-RU"/>
        </w:rPr>
        <w:t>закључити са првим следећим најповољнијим понуђачем.</w:t>
      </w:r>
    </w:p>
    <w:p w:rsidR="00B043D1" w:rsidRPr="007650A6" w:rsidRDefault="007E3AF6" w:rsidP="007E3AF6">
      <w:pPr>
        <w:spacing w:before="0"/>
        <w:rPr>
          <w:rFonts w:cs="Arial"/>
          <w:lang w:val="ru-RU"/>
        </w:rPr>
      </w:pPr>
      <w:r w:rsidRPr="007650A6">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0F27D4">
      <w:pPr>
        <w:pStyle w:val="KDPodnaslov2"/>
        <w:numPr>
          <w:ilvl w:val="1"/>
          <w:numId w:val="20"/>
        </w:numPr>
        <w:spacing w:before="0"/>
        <w:jc w:val="both"/>
        <w:rPr>
          <w:rFonts w:cs="Arial"/>
        </w:rPr>
      </w:pPr>
      <w:bookmarkStart w:id="249" w:name="_Toc441651611"/>
      <w:bookmarkStart w:id="250" w:name="_Toc442559922"/>
      <w:r w:rsidRPr="007650A6">
        <w:rPr>
          <w:rFonts w:cs="Arial"/>
        </w:rPr>
        <w:t>Измене током трајања уговора</w:t>
      </w:r>
      <w:bookmarkEnd w:id="249"/>
      <w:bookmarkEnd w:id="250"/>
    </w:p>
    <w:p w:rsidR="008D2B23" w:rsidRPr="007650A6" w:rsidRDefault="008D2B23" w:rsidP="008D2B23">
      <w:pPr>
        <w:spacing w:before="0"/>
        <w:rPr>
          <w:rFonts w:cs="Arial"/>
          <w:lang w:eastAsia="sr-Latn-CS"/>
        </w:rPr>
      </w:pPr>
      <w:r w:rsidRPr="007650A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7650A6" w:rsidRDefault="007E3AF6" w:rsidP="00922EDB">
      <w:pPr>
        <w:spacing w:before="0"/>
        <w:rPr>
          <w:rFonts w:cs="Arial"/>
          <w:color w:val="000000" w:themeColor="text1"/>
          <w:lang w:val="sr-Cyrl-RS" w:eastAsia="sr-Latn-CS"/>
        </w:rPr>
      </w:pPr>
      <w:r w:rsidRPr="007650A6">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7650A6">
        <w:rPr>
          <w:rFonts w:cs="Arial"/>
          <w:color w:val="000000" w:themeColor="text1"/>
          <w:lang w:val="sr-Cyrl-RS" w:eastAsia="sr-Latn-CS"/>
        </w:rPr>
        <w:t xml:space="preserve"> </w:t>
      </w:r>
      <w:r w:rsidR="00922EDB" w:rsidRPr="007650A6">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7650A6" w:rsidRDefault="00516318" w:rsidP="00922EDB">
      <w:pPr>
        <w:spacing w:before="0"/>
        <w:rPr>
          <w:rFonts w:cs="Arial"/>
          <w:color w:val="000000" w:themeColor="text1"/>
          <w:lang w:val="sr-Cyrl-RS" w:eastAsia="sr-Latn-CS"/>
        </w:rPr>
      </w:pPr>
    </w:p>
    <w:p w:rsidR="00922EDB" w:rsidRPr="007650A6" w:rsidRDefault="00191706" w:rsidP="00922EDB">
      <w:pPr>
        <w:spacing w:before="0"/>
        <w:rPr>
          <w:rFonts w:cs="Arial"/>
          <w:color w:val="000000" w:themeColor="text1"/>
          <w:lang w:eastAsia="sr-Latn-CS"/>
        </w:rPr>
      </w:pPr>
      <w:r w:rsidRPr="007650A6">
        <w:rPr>
          <w:rFonts w:cs="Arial"/>
          <w:color w:val="000000" w:themeColor="text1"/>
          <w:lang w:eastAsia="sr-Latn-CS"/>
        </w:rPr>
        <w:t xml:space="preserve">Након закључења уговора о јавној набавци наручилац може да дозволи </w:t>
      </w:r>
      <w:r w:rsidR="00611A8D" w:rsidRPr="007650A6">
        <w:rPr>
          <w:rFonts w:cs="Arial"/>
          <w:color w:val="000000" w:themeColor="text1"/>
          <w:lang w:eastAsia="sr-Latn-CS"/>
        </w:rPr>
        <w:t>промену битних елемената уговора из објективних разлога</w:t>
      </w:r>
      <w:r w:rsidR="00922EDB" w:rsidRPr="007650A6">
        <w:rPr>
          <w:rFonts w:cs="Arial"/>
          <w:color w:val="000000" w:themeColor="text1"/>
          <w:lang w:eastAsia="sr-Latn-CS"/>
        </w:rPr>
        <w:t>,</w:t>
      </w:r>
      <w:r w:rsidR="000E1E44" w:rsidRPr="007650A6">
        <w:rPr>
          <w:rFonts w:cs="Arial"/>
          <w:color w:val="000000" w:themeColor="text1"/>
          <w:lang w:val="sr-Cyrl-RS" w:eastAsia="sr-Latn-CS"/>
        </w:rPr>
        <w:t xml:space="preserve"> </w:t>
      </w:r>
      <w:r w:rsidR="00922EDB" w:rsidRPr="007650A6">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0F27D4">
      <w:pPr>
        <w:pStyle w:val="KDPodnaslov1"/>
        <w:numPr>
          <w:ilvl w:val="0"/>
          <w:numId w:val="20"/>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563ECB" w:rsidRDefault="00563ECB" w:rsidP="00B043D1">
      <w:pPr>
        <w:pStyle w:val="KDPodnaslov1"/>
        <w:spacing w:before="0"/>
        <w:jc w:val="center"/>
        <w:rPr>
          <w:rFonts w:cs="Arial"/>
          <w:lang w:val="sr-Cyrl-RS"/>
        </w:rPr>
      </w:pPr>
    </w:p>
    <w:p w:rsidR="00563ECB" w:rsidRPr="00563ECB" w:rsidRDefault="00563ECB" w:rsidP="00B043D1">
      <w:pPr>
        <w:pStyle w:val="KDPodnaslov1"/>
        <w:spacing w:before="0"/>
        <w:jc w:val="center"/>
        <w:rPr>
          <w:rFonts w:cs="Arial"/>
          <w:lang w:val="sr-Cyrl-RS"/>
        </w:rPr>
      </w:pPr>
    </w:p>
    <w:p w:rsidR="00C025C0" w:rsidRPr="007650A6" w:rsidRDefault="00C025C0" w:rsidP="00B043D1">
      <w:pPr>
        <w:pStyle w:val="KDPodnaslov1"/>
        <w:spacing w:before="0"/>
        <w:jc w:val="center"/>
        <w:rPr>
          <w:rFonts w:cs="Arial"/>
        </w:rPr>
      </w:pPr>
    </w:p>
    <w:p w:rsidR="00B043D1" w:rsidRPr="007650A6" w:rsidRDefault="00B043D1"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1" w:name="_Toc442559924"/>
      <w:r w:rsidRPr="007650A6">
        <w:t>ОБРАЗАЦ  1</w:t>
      </w:r>
      <w:r w:rsidR="00B043D1" w:rsidRPr="007650A6">
        <w:rPr>
          <w:noProof/>
        </w:rPr>
        <w:t>.</w:t>
      </w:r>
      <w:bookmarkEnd w:id="251"/>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E36DCC">
        <w:rPr>
          <w:rFonts w:cs="Arial"/>
          <w:b/>
          <w:lang w:val="sr-Cyrl-RS"/>
        </w:rPr>
        <w:t>Интервентно одржавање 6kV водова ТЕ Колубара</w:t>
      </w:r>
      <w:r w:rsidR="00737D7D" w:rsidRPr="007650A6">
        <w:rPr>
          <w:rFonts w:eastAsia="TimesNewRomanPS-BoldMT" w:cs="Arial"/>
          <w:b/>
          <w:bCs/>
          <w:color w:val="000000" w:themeColor="text1"/>
        </w:rPr>
        <w:t xml:space="preserve"> </w:t>
      </w:r>
    </w:p>
    <w:p w:rsidR="00343A18" w:rsidRPr="00737D7D" w:rsidRDefault="00A51C4D" w:rsidP="00737D7D">
      <w:pPr>
        <w:spacing w:before="0"/>
        <w:rPr>
          <w:rFonts w:cs="Arial"/>
          <w:b/>
          <w:bCs/>
          <w:smallCaps/>
          <w:spacing w:val="5"/>
          <w:lang w:val="sr-Cyrl-RS"/>
        </w:rPr>
      </w:pPr>
      <w:r w:rsidRPr="007650A6">
        <w:rPr>
          <w:rFonts w:eastAsia="TimesNewRomanPS-BoldMT" w:cs="Arial"/>
          <w:b/>
          <w:bCs/>
          <w:color w:val="000000" w:themeColor="text1"/>
        </w:rPr>
        <w:t xml:space="preserve">ЈН бр. </w:t>
      </w:r>
      <w:r w:rsidR="00E36DCC">
        <w:rPr>
          <w:rFonts w:eastAsia="TimesNewRomanPS-BoldMT" w:cs="Arial"/>
          <w:b/>
          <w:bCs/>
          <w:color w:val="000000" w:themeColor="text1"/>
          <w:lang w:val="sr-Cyrl-RS"/>
        </w:rPr>
        <w:t>324/2017-3000/0474/2017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lastRenderedPageBreak/>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737D7D" w:rsidRDefault="00737D7D" w:rsidP="00343A18">
      <w:pPr>
        <w:spacing w:before="0"/>
        <w:rPr>
          <w:rFonts w:cs="Arial"/>
          <w:iCs/>
          <w:lang w:val="sr-Cyrl-RS"/>
        </w:rPr>
      </w:pPr>
    </w:p>
    <w:p w:rsidR="00563ECB" w:rsidRPr="00737D7D" w:rsidRDefault="00563ECB"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lastRenderedPageBreak/>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ПДВ-а</w:t>
            </w:r>
          </w:p>
        </w:tc>
      </w:tr>
      <w:tr w:rsidR="000E75A0" w:rsidRPr="007650A6" w:rsidTr="00D73F04">
        <w:trPr>
          <w:trHeight w:val="440"/>
        </w:trPr>
        <w:tc>
          <w:tcPr>
            <w:tcW w:w="5670" w:type="dxa"/>
            <w:vAlign w:val="center"/>
          </w:tcPr>
          <w:p w:rsidR="00737D7D" w:rsidRDefault="001E381E" w:rsidP="00D73F04">
            <w:pPr>
              <w:pStyle w:val="ListParagraph"/>
              <w:ind w:left="-360" w:right="-14"/>
              <w:jc w:val="left"/>
              <w:rPr>
                <w:rFonts w:ascii="Arial" w:hAnsi="Arial" w:cs="Arial"/>
                <w:lang w:val="sr-Cyrl-RS"/>
              </w:rPr>
            </w:pPr>
            <w:r w:rsidRPr="007650A6">
              <w:rPr>
                <w:rFonts w:ascii="Arial" w:hAnsi="Arial" w:cs="Arial"/>
                <w:b/>
                <w:lang w:val="sr-Cyrl-RS"/>
              </w:rPr>
              <w:t xml:space="preserve">     </w:t>
            </w:r>
            <w:r w:rsidR="00E36DCC">
              <w:rPr>
                <w:rFonts w:ascii="Arial" w:hAnsi="Arial" w:cs="Arial"/>
                <w:b/>
                <w:lang w:val="sr-Cyrl-RS"/>
              </w:rPr>
              <w:t>Интервентно одржавање 6kV водова ТЕ Колубара</w:t>
            </w:r>
            <w:r w:rsidR="00737D7D" w:rsidRPr="007650A6">
              <w:rPr>
                <w:rFonts w:ascii="Arial" w:hAnsi="Arial" w:cs="Arial"/>
                <w:lang w:val="sr-Cyrl-RS"/>
              </w:rPr>
              <w:t xml:space="preserve"> </w:t>
            </w:r>
          </w:p>
          <w:p w:rsidR="000E75A0" w:rsidRPr="007650A6" w:rsidRDefault="00DC0FC5" w:rsidP="00737D7D">
            <w:pPr>
              <w:pStyle w:val="ListParagraph"/>
              <w:ind w:left="-360" w:right="-14"/>
              <w:jc w:val="left"/>
              <w:rPr>
                <w:rFonts w:ascii="Arial" w:hAnsi="Arial" w:cs="Arial"/>
                <w:b/>
                <w:lang w:val="sr-Cyrl-RS"/>
              </w:rPr>
            </w:pPr>
            <w:r w:rsidRPr="007650A6">
              <w:rPr>
                <w:rFonts w:ascii="Arial" w:hAnsi="Arial" w:cs="Arial"/>
                <w:lang w:val="sr-Cyrl-RS"/>
              </w:rPr>
              <w:t xml:space="preserve">ЈН </w:t>
            </w:r>
            <w:r w:rsidR="00D73F04" w:rsidRPr="007650A6">
              <w:rPr>
                <w:rFonts w:ascii="Arial" w:hAnsi="Arial" w:cs="Arial"/>
                <w:lang w:val="sr-Cyrl-RS"/>
              </w:rPr>
              <w:t>ЈН бр.</w:t>
            </w:r>
            <w:r w:rsidR="00E36DCC">
              <w:rPr>
                <w:rFonts w:ascii="Arial" w:hAnsi="Arial" w:cs="Arial"/>
                <w:lang w:val="sr-Cyrl-RS"/>
              </w:rPr>
              <w:t>324/2017-3000/0474/2017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4079"/>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DC0FC5" w:rsidRPr="007650A6" w:rsidRDefault="00DD7955" w:rsidP="00591151">
            <w:pPr>
              <w:spacing w:before="0"/>
              <w:jc w:val="center"/>
              <w:rPr>
                <w:rFonts w:cs="Arial"/>
                <w:bCs/>
                <w:iCs/>
                <w:color w:val="00B0F0"/>
                <w:lang w:val="sr-Cyrl-CS"/>
              </w:rPr>
            </w:pPr>
            <w:r>
              <w:rPr>
                <w:rFonts w:cs="Arial"/>
                <w:color w:val="000000" w:themeColor="text1"/>
                <w:lang w:val="sr-Cyrl-RS"/>
              </w:rPr>
              <w:t>1</w:t>
            </w:r>
            <w:r w:rsidR="00591151">
              <w:rPr>
                <w:rFonts w:cs="Arial"/>
                <w:color w:val="000000" w:themeColor="text1"/>
                <w:lang w:val="sr-Cyrl-RS"/>
              </w:rPr>
              <w:t>2</w:t>
            </w:r>
            <w:r>
              <w:rPr>
                <w:rFonts w:cs="Arial"/>
                <w:color w:val="000000" w:themeColor="text1"/>
                <w:lang w:val="sr-Cyrl-RS"/>
              </w:rPr>
              <w:t xml:space="preserve"> месеци </w:t>
            </w:r>
            <w:r w:rsidR="00DA5931" w:rsidRPr="00EB4CA8">
              <w:rPr>
                <w:rFonts w:cs="Arial"/>
                <w:color w:val="000000" w:themeColor="text1"/>
                <w:lang w:val="sr-Cyrl-RS"/>
              </w:rPr>
              <w:t xml:space="preserve">од </w:t>
            </w:r>
            <w:r w:rsidR="003F538A" w:rsidRPr="00EB4CA8">
              <w:rPr>
                <w:rFonts w:cs="Arial"/>
                <w:color w:val="000000" w:themeColor="text1"/>
                <w:lang w:val="sr-Cyrl-RS"/>
              </w:rPr>
              <w:t>дана ступања уговора на снагу.</w:t>
            </w: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ГАРАНТНИ РОК:</w:t>
            </w:r>
          </w:p>
          <w:p w:rsidR="00750D53" w:rsidRPr="007650A6" w:rsidRDefault="00750D53" w:rsidP="00AF3AF8">
            <w:pPr>
              <w:spacing w:before="0"/>
              <w:jc w:val="center"/>
              <w:rPr>
                <w:rFonts w:cs="Arial"/>
                <w:b/>
                <w:bCs/>
                <w:iCs/>
                <w:lang w:val="sr-Cyrl-CS"/>
              </w:rPr>
            </w:pPr>
          </w:p>
          <w:p w:rsidR="000E75A0" w:rsidRPr="003F538A" w:rsidRDefault="00407369" w:rsidP="001E381E">
            <w:pPr>
              <w:spacing w:before="0"/>
              <w:jc w:val="center"/>
              <w:rPr>
                <w:rFonts w:cs="Arial"/>
                <w:b/>
                <w:bCs/>
                <w:iCs/>
                <w:color w:val="00B0F0"/>
                <w:lang w:val="sr-Cyrl-RS"/>
              </w:rPr>
            </w:pPr>
            <w:r w:rsidRPr="007650A6">
              <w:rPr>
                <w:rFonts w:cs="Arial"/>
                <w:color w:val="000000" w:themeColor="text1"/>
                <w:lang w:eastAsia="zh-CN"/>
              </w:rPr>
              <w:t xml:space="preserve">Гарантни рок за предмет набавке је минимум </w:t>
            </w:r>
            <w:r w:rsidR="001E381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r w:rsidR="003F538A">
              <w:rPr>
                <w:rFonts w:cs="Arial"/>
                <w:color w:val="000000" w:themeColor="text1"/>
                <w:lang w:val="sr-Cyrl-RS" w:eastAsia="zh-CN"/>
              </w:rPr>
              <w:t>.</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407369" w:rsidP="00407369">
            <w:pPr>
              <w:spacing w:before="0"/>
              <w:jc w:val="center"/>
              <w:rPr>
                <w:rFonts w:cs="Arial"/>
                <w:b/>
                <w:bCs/>
                <w:iCs/>
                <w:color w:val="00B0F0"/>
                <w:lang w:val="sr-Cyrl-CS"/>
              </w:rPr>
            </w:pPr>
            <w:r w:rsidRPr="007650A6">
              <w:rPr>
                <w:rFonts w:cs="Arial"/>
                <w:color w:val="000000" w:themeColor="text1"/>
                <w:lang w:val="sr-Cyrl-CS" w:eastAsia="zh-CN"/>
              </w:rPr>
              <w:t xml:space="preserve">_______ месеца </w:t>
            </w:r>
            <w:r w:rsidRPr="007650A6">
              <w:rPr>
                <w:rFonts w:cs="Arial"/>
                <w:color w:val="000000" w:themeColor="text1"/>
                <w:lang w:eastAsia="zh-CN"/>
              </w:rPr>
              <w:t>од дана извршења услуге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750D53" w:rsidRPr="007650A6" w:rsidRDefault="00750D53" w:rsidP="00750D53">
            <w:pPr>
              <w:spacing w:before="0"/>
              <w:jc w:val="left"/>
              <w:rPr>
                <w:rFonts w:cs="Arial"/>
                <w:bCs/>
                <w:iCs/>
                <w:color w:val="000000" w:themeColor="text1"/>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и просторије Извршиоца услуге</w:t>
            </w:r>
          </w:p>
          <w:p w:rsidR="000E75A0" w:rsidRPr="007650A6" w:rsidRDefault="000E75A0" w:rsidP="00AF3AF8">
            <w:pPr>
              <w:spacing w:before="0"/>
              <w:jc w:val="left"/>
              <w:rPr>
                <w:rFonts w:cs="Arial"/>
                <w:b/>
                <w:color w:val="FF0000"/>
                <w:spacing w:val="4"/>
                <w:lang w:val="sr-Cyrl-CS"/>
              </w:rPr>
            </w:pPr>
          </w:p>
          <w:p w:rsidR="000E75A0" w:rsidRPr="007650A6" w:rsidRDefault="000E75A0" w:rsidP="00AF3AF8">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B043D1" w:rsidRPr="007650A6" w:rsidRDefault="00B043D1" w:rsidP="000E75A0">
      <w:pPr>
        <w:spacing w:before="0"/>
        <w:rPr>
          <w:rFonts w:cs="Arial"/>
          <w:b/>
          <w:bCs/>
          <w:iCs/>
          <w:u w:val="single"/>
        </w:rPr>
      </w:pPr>
    </w:p>
    <w:p w:rsidR="004855E1" w:rsidRPr="007650A6" w:rsidRDefault="004855E1" w:rsidP="000E75A0">
      <w:pPr>
        <w:spacing w:before="0"/>
        <w:rPr>
          <w:rFonts w:cs="Arial"/>
          <w:bCs/>
          <w:iCs/>
        </w:rPr>
      </w:pPr>
    </w:p>
    <w:p w:rsidR="004855E1" w:rsidRDefault="004855E1" w:rsidP="000E75A0">
      <w:pPr>
        <w:spacing w:before="0"/>
        <w:rPr>
          <w:rFonts w:cs="Arial"/>
          <w:bCs/>
          <w:iCs/>
          <w:lang w:val="sr-Cyrl-RS"/>
        </w:rPr>
      </w:pPr>
    </w:p>
    <w:p w:rsidR="00CE75F3" w:rsidRDefault="00CE75F3" w:rsidP="000E75A0">
      <w:pPr>
        <w:spacing w:before="0"/>
        <w:rPr>
          <w:rFonts w:cs="Arial"/>
          <w:bCs/>
          <w:iCs/>
          <w:lang w:val="sr-Cyrl-RS"/>
        </w:rPr>
      </w:pPr>
    </w:p>
    <w:p w:rsidR="00CE75F3" w:rsidRDefault="00CE75F3" w:rsidP="000E75A0">
      <w:pPr>
        <w:spacing w:before="0"/>
        <w:rPr>
          <w:rFonts w:cs="Arial"/>
          <w:bCs/>
          <w:iCs/>
          <w:lang w:val="sr-Cyrl-RS"/>
        </w:rPr>
      </w:pPr>
    </w:p>
    <w:p w:rsidR="00DD7955" w:rsidRDefault="00DD7955" w:rsidP="000E75A0">
      <w:pPr>
        <w:spacing w:before="0"/>
        <w:rPr>
          <w:rFonts w:cs="Arial"/>
          <w:bCs/>
          <w:iCs/>
          <w:lang w:val="sr-Cyrl-RS"/>
        </w:rPr>
      </w:pPr>
    </w:p>
    <w:p w:rsidR="00DD7955" w:rsidRPr="00CE75F3" w:rsidRDefault="00DD7955"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lastRenderedPageBreak/>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563ECB" w:rsidRDefault="00563ECB"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563ECB" w:rsidRDefault="00563ECB"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2F7063" w:rsidRDefault="002F7063"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2F7063" w:rsidRPr="007650A6" w:rsidRDefault="002F7063"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Pr="007650A6"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2" w:name="_Toc442559925"/>
      <w:r w:rsidRPr="007650A6">
        <w:lastRenderedPageBreak/>
        <w:t xml:space="preserve">ОБРАЗАЦ </w:t>
      </w:r>
      <w:r w:rsidR="00526637" w:rsidRPr="007650A6">
        <w:t>2</w:t>
      </w:r>
      <w:r w:rsidRPr="007650A6">
        <w:t>.</w:t>
      </w:r>
      <w:bookmarkEnd w:id="252"/>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700"/>
        <w:gridCol w:w="861"/>
        <w:gridCol w:w="877"/>
        <w:gridCol w:w="1170"/>
        <w:gridCol w:w="1172"/>
        <w:gridCol w:w="1460"/>
        <w:gridCol w:w="1338"/>
      </w:tblGrid>
      <w:tr w:rsidR="005B50BD" w:rsidRPr="007650A6" w:rsidTr="002F7063">
        <w:tc>
          <w:tcPr>
            <w:tcW w:w="317"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320"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421" w:type="pct"/>
            <w:shd w:val="clear" w:color="auto" w:fill="C6D9F1" w:themeFill="text2" w:themeFillTint="33"/>
            <w:vAlign w:val="center"/>
          </w:tcPr>
          <w:p w:rsidR="002D5D85" w:rsidRPr="007650A6" w:rsidRDefault="00EC0464" w:rsidP="00BC01DC">
            <w:pPr>
              <w:spacing w:before="0"/>
              <w:jc w:val="center"/>
              <w:rPr>
                <w:rFonts w:cs="Arial"/>
                <w:b/>
                <w:bCs/>
                <w:iCs/>
              </w:rPr>
            </w:pPr>
            <w:r w:rsidRPr="007650A6">
              <w:rPr>
                <w:rFonts w:cs="Arial"/>
                <w:b/>
                <w:bCs/>
                <w:iCs/>
              </w:rPr>
              <w:t>JM</w:t>
            </w:r>
          </w:p>
        </w:tc>
        <w:tc>
          <w:tcPr>
            <w:tcW w:w="429"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72"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73"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71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5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2F7063">
        <w:tc>
          <w:tcPr>
            <w:tcW w:w="31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32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42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2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72"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7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71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5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591151" w:rsidRPr="007650A6" w:rsidTr="00C92E24">
        <w:tc>
          <w:tcPr>
            <w:tcW w:w="317" w:type="pct"/>
            <w:shd w:val="clear" w:color="auto" w:fill="auto"/>
            <w:vAlign w:val="center"/>
          </w:tcPr>
          <w:p w:rsidR="00591151" w:rsidRPr="007650A6" w:rsidRDefault="00591151" w:rsidP="00E513B1">
            <w:pPr>
              <w:spacing w:before="0"/>
              <w:jc w:val="center"/>
              <w:rPr>
                <w:rFonts w:cs="Arial"/>
              </w:rPr>
            </w:pPr>
            <w:r w:rsidRPr="007650A6">
              <w:rPr>
                <w:rFonts w:cs="Arial"/>
              </w:rPr>
              <w:t>1.</w:t>
            </w:r>
          </w:p>
        </w:tc>
        <w:tc>
          <w:tcPr>
            <w:tcW w:w="1320" w:type="pct"/>
            <w:shd w:val="clear" w:color="auto" w:fill="auto"/>
            <w:vAlign w:val="bottom"/>
          </w:tcPr>
          <w:p w:rsidR="00591151" w:rsidRPr="00591151" w:rsidRDefault="00591151" w:rsidP="00894675">
            <w:pPr>
              <w:rPr>
                <w:rFonts w:cs="Arial"/>
                <w:sz w:val="20"/>
                <w:szCs w:val="20"/>
                <w:lang w:val="sr-Cyrl-CS"/>
              </w:rPr>
            </w:pPr>
            <w:r w:rsidRPr="00591151">
              <w:rPr>
                <w:rFonts w:cs="Arial"/>
                <w:sz w:val="20"/>
                <w:szCs w:val="20"/>
                <w:lang w:val="sr-Cyrl-CS"/>
              </w:rPr>
              <w:t>Сервис дан</w:t>
            </w:r>
          </w:p>
        </w:tc>
        <w:tc>
          <w:tcPr>
            <w:tcW w:w="421" w:type="pct"/>
            <w:shd w:val="clear" w:color="auto" w:fill="auto"/>
            <w:vAlign w:val="bottom"/>
          </w:tcPr>
          <w:p w:rsidR="00591151" w:rsidRPr="00591151" w:rsidRDefault="00591151" w:rsidP="00894675">
            <w:pPr>
              <w:jc w:val="center"/>
              <w:rPr>
                <w:rFonts w:cs="Arial"/>
                <w:sz w:val="20"/>
                <w:szCs w:val="20"/>
                <w:lang w:val="sr-Cyrl-CS"/>
              </w:rPr>
            </w:pPr>
            <w:r w:rsidRPr="00591151">
              <w:rPr>
                <w:rFonts w:cs="Arial"/>
                <w:sz w:val="20"/>
                <w:szCs w:val="20"/>
                <w:lang w:val="sr-Cyrl-CS"/>
              </w:rPr>
              <w:t>дан</w:t>
            </w:r>
          </w:p>
        </w:tc>
        <w:tc>
          <w:tcPr>
            <w:tcW w:w="429" w:type="pct"/>
            <w:shd w:val="clear" w:color="auto" w:fill="auto"/>
            <w:vAlign w:val="bottom"/>
          </w:tcPr>
          <w:p w:rsidR="00591151" w:rsidRPr="00591151" w:rsidRDefault="00591151" w:rsidP="00894675">
            <w:pPr>
              <w:jc w:val="center"/>
              <w:rPr>
                <w:rFonts w:cs="Arial"/>
                <w:sz w:val="20"/>
                <w:szCs w:val="20"/>
                <w:lang w:val="sr-Cyrl-CS"/>
              </w:rPr>
            </w:pPr>
            <w:r w:rsidRPr="00591151">
              <w:rPr>
                <w:rFonts w:cs="Arial"/>
                <w:sz w:val="20"/>
                <w:szCs w:val="20"/>
                <w:lang w:val="sr-Cyrl-CS"/>
              </w:rPr>
              <w:t>20</w:t>
            </w:r>
          </w:p>
        </w:tc>
        <w:tc>
          <w:tcPr>
            <w:tcW w:w="572" w:type="pct"/>
            <w:shd w:val="clear" w:color="auto" w:fill="auto"/>
            <w:vAlign w:val="center"/>
          </w:tcPr>
          <w:p w:rsidR="00591151" w:rsidRPr="007650A6" w:rsidRDefault="00591151" w:rsidP="00E513B1">
            <w:pPr>
              <w:spacing w:before="0"/>
              <w:jc w:val="center"/>
              <w:rPr>
                <w:rFonts w:cs="Arial"/>
                <w:b/>
                <w:bCs/>
                <w:iCs/>
              </w:rPr>
            </w:pPr>
          </w:p>
        </w:tc>
        <w:tc>
          <w:tcPr>
            <w:tcW w:w="573" w:type="pct"/>
            <w:shd w:val="clear" w:color="auto" w:fill="auto"/>
            <w:vAlign w:val="center"/>
          </w:tcPr>
          <w:p w:rsidR="00591151" w:rsidRPr="007650A6" w:rsidRDefault="00591151" w:rsidP="00E513B1">
            <w:pPr>
              <w:spacing w:before="0"/>
              <w:jc w:val="center"/>
              <w:rPr>
                <w:rFonts w:cs="Arial"/>
                <w:b/>
                <w:bCs/>
                <w:iCs/>
              </w:rPr>
            </w:pPr>
          </w:p>
        </w:tc>
        <w:tc>
          <w:tcPr>
            <w:tcW w:w="714" w:type="pct"/>
            <w:shd w:val="clear" w:color="auto" w:fill="auto"/>
            <w:vAlign w:val="center"/>
          </w:tcPr>
          <w:p w:rsidR="00591151" w:rsidRPr="007650A6" w:rsidRDefault="00591151" w:rsidP="00E513B1">
            <w:pPr>
              <w:spacing w:before="0"/>
              <w:jc w:val="center"/>
              <w:rPr>
                <w:rFonts w:cs="Arial"/>
                <w:b/>
                <w:bCs/>
                <w:iCs/>
              </w:rPr>
            </w:pPr>
          </w:p>
        </w:tc>
        <w:tc>
          <w:tcPr>
            <w:tcW w:w="654" w:type="pct"/>
            <w:shd w:val="clear" w:color="auto" w:fill="auto"/>
            <w:vAlign w:val="center"/>
          </w:tcPr>
          <w:p w:rsidR="00591151" w:rsidRPr="007650A6" w:rsidRDefault="00591151" w:rsidP="00E513B1">
            <w:pPr>
              <w:spacing w:before="0"/>
              <w:jc w:val="center"/>
              <w:rPr>
                <w:rFonts w:cs="Arial"/>
                <w:b/>
                <w:bCs/>
                <w:iCs/>
              </w:rPr>
            </w:pPr>
          </w:p>
        </w:tc>
      </w:tr>
      <w:tr w:rsidR="00591151" w:rsidRPr="007650A6" w:rsidTr="00C92E24">
        <w:tc>
          <w:tcPr>
            <w:tcW w:w="317" w:type="pct"/>
            <w:shd w:val="clear" w:color="auto" w:fill="auto"/>
            <w:vAlign w:val="center"/>
          </w:tcPr>
          <w:p w:rsidR="00591151" w:rsidRPr="00591151" w:rsidRDefault="00591151" w:rsidP="00E513B1">
            <w:pPr>
              <w:spacing w:before="0"/>
              <w:jc w:val="center"/>
              <w:rPr>
                <w:rFonts w:cs="Arial"/>
                <w:lang w:val="sr-Cyrl-RS"/>
              </w:rPr>
            </w:pPr>
            <w:r>
              <w:rPr>
                <w:rFonts w:cs="Arial"/>
                <w:lang w:val="sr-Cyrl-RS"/>
              </w:rPr>
              <w:t>2.</w:t>
            </w:r>
          </w:p>
        </w:tc>
        <w:tc>
          <w:tcPr>
            <w:tcW w:w="1320" w:type="pct"/>
            <w:shd w:val="clear" w:color="auto" w:fill="auto"/>
            <w:vAlign w:val="bottom"/>
          </w:tcPr>
          <w:p w:rsidR="00591151" w:rsidRPr="00591151" w:rsidRDefault="00591151" w:rsidP="00894675">
            <w:pPr>
              <w:rPr>
                <w:rFonts w:cs="Arial"/>
                <w:sz w:val="20"/>
                <w:szCs w:val="20"/>
                <w:lang w:val="sr-Cyrl-CS"/>
              </w:rPr>
            </w:pPr>
            <w:r w:rsidRPr="00591151">
              <w:rPr>
                <w:rFonts w:cs="Arial"/>
                <w:sz w:val="20"/>
                <w:szCs w:val="20"/>
                <w:lang w:val="sr-Cyrl-CS"/>
              </w:rPr>
              <w:t>Ангажовање корпе са дизалицом</w:t>
            </w:r>
          </w:p>
        </w:tc>
        <w:tc>
          <w:tcPr>
            <w:tcW w:w="421" w:type="pct"/>
            <w:shd w:val="clear" w:color="auto" w:fill="auto"/>
            <w:vAlign w:val="bottom"/>
          </w:tcPr>
          <w:p w:rsidR="00591151" w:rsidRPr="00591151" w:rsidRDefault="00591151" w:rsidP="00894675">
            <w:pPr>
              <w:jc w:val="center"/>
              <w:rPr>
                <w:rFonts w:cs="Arial"/>
                <w:sz w:val="20"/>
                <w:szCs w:val="20"/>
                <w:lang w:val="sr-Cyrl-CS"/>
              </w:rPr>
            </w:pPr>
            <w:r w:rsidRPr="00591151">
              <w:rPr>
                <w:rFonts w:cs="Arial"/>
                <w:sz w:val="20"/>
                <w:szCs w:val="20"/>
              </w:rPr>
              <w:t>h</w:t>
            </w:r>
          </w:p>
        </w:tc>
        <w:tc>
          <w:tcPr>
            <w:tcW w:w="429" w:type="pct"/>
            <w:shd w:val="clear" w:color="auto" w:fill="auto"/>
            <w:vAlign w:val="bottom"/>
          </w:tcPr>
          <w:p w:rsidR="00591151" w:rsidRPr="00591151" w:rsidRDefault="00591151" w:rsidP="00894675">
            <w:pPr>
              <w:jc w:val="center"/>
              <w:rPr>
                <w:rFonts w:cs="Arial"/>
                <w:sz w:val="20"/>
                <w:szCs w:val="20"/>
                <w:lang w:val="sr-Cyrl-CS"/>
              </w:rPr>
            </w:pPr>
            <w:r w:rsidRPr="00591151">
              <w:rPr>
                <w:rFonts w:cs="Arial"/>
                <w:sz w:val="20"/>
                <w:szCs w:val="20"/>
                <w:lang w:val="sr-Cyrl-CS"/>
              </w:rPr>
              <w:t>40</w:t>
            </w:r>
          </w:p>
        </w:tc>
        <w:tc>
          <w:tcPr>
            <w:tcW w:w="572" w:type="pct"/>
            <w:shd w:val="clear" w:color="auto" w:fill="auto"/>
            <w:vAlign w:val="center"/>
          </w:tcPr>
          <w:p w:rsidR="00591151" w:rsidRPr="007650A6" w:rsidRDefault="00591151" w:rsidP="00E513B1">
            <w:pPr>
              <w:spacing w:before="0"/>
              <w:jc w:val="center"/>
              <w:rPr>
                <w:rFonts w:cs="Arial"/>
                <w:b/>
                <w:bCs/>
                <w:iCs/>
              </w:rPr>
            </w:pPr>
          </w:p>
        </w:tc>
        <w:tc>
          <w:tcPr>
            <w:tcW w:w="573" w:type="pct"/>
            <w:shd w:val="clear" w:color="auto" w:fill="auto"/>
            <w:vAlign w:val="center"/>
          </w:tcPr>
          <w:p w:rsidR="00591151" w:rsidRPr="007650A6" w:rsidRDefault="00591151" w:rsidP="00E513B1">
            <w:pPr>
              <w:spacing w:before="0"/>
              <w:jc w:val="center"/>
              <w:rPr>
                <w:rFonts w:cs="Arial"/>
                <w:b/>
                <w:bCs/>
                <w:iCs/>
              </w:rPr>
            </w:pPr>
          </w:p>
        </w:tc>
        <w:tc>
          <w:tcPr>
            <w:tcW w:w="714" w:type="pct"/>
            <w:shd w:val="clear" w:color="auto" w:fill="auto"/>
            <w:vAlign w:val="center"/>
          </w:tcPr>
          <w:p w:rsidR="00591151" w:rsidRPr="007650A6" w:rsidRDefault="00591151" w:rsidP="00E513B1">
            <w:pPr>
              <w:spacing w:before="0"/>
              <w:jc w:val="center"/>
              <w:rPr>
                <w:rFonts w:cs="Arial"/>
                <w:b/>
                <w:bCs/>
                <w:iCs/>
              </w:rPr>
            </w:pPr>
          </w:p>
        </w:tc>
        <w:tc>
          <w:tcPr>
            <w:tcW w:w="654" w:type="pct"/>
            <w:shd w:val="clear" w:color="auto" w:fill="auto"/>
            <w:vAlign w:val="center"/>
          </w:tcPr>
          <w:p w:rsidR="00591151" w:rsidRPr="007650A6" w:rsidRDefault="00591151" w:rsidP="00E513B1">
            <w:pPr>
              <w:spacing w:before="0"/>
              <w:jc w:val="center"/>
              <w:rPr>
                <w:rFonts w:cs="Arial"/>
                <w:b/>
                <w:bCs/>
                <w:iCs/>
              </w:rPr>
            </w:pPr>
          </w:p>
        </w:tc>
      </w:tr>
      <w:tr w:rsidR="00591151" w:rsidRPr="007650A6" w:rsidTr="00C92E24">
        <w:tc>
          <w:tcPr>
            <w:tcW w:w="317" w:type="pct"/>
            <w:shd w:val="clear" w:color="auto" w:fill="auto"/>
            <w:vAlign w:val="center"/>
          </w:tcPr>
          <w:p w:rsidR="00591151" w:rsidRPr="00591151" w:rsidRDefault="00591151" w:rsidP="00E513B1">
            <w:pPr>
              <w:spacing w:before="0"/>
              <w:jc w:val="center"/>
              <w:rPr>
                <w:rFonts w:cs="Arial"/>
                <w:lang w:val="sr-Cyrl-RS"/>
              </w:rPr>
            </w:pPr>
            <w:r>
              <w:rPr>
                <w:rFonts w:cs="Arial"/>
                <w:lang w:val="sr-Cyrl-RS"/>
              </w:rPr>
              <w:t>3.</w:t>
            </w:r>
          </w:p>
        </w:tc>
        <w:tc>
          <w:tcPr>
            <w:tcW w:w="1320" w:type="pct"/>
            <w:shd w:val="clear" w:color="auto" w:fill="auto"/>
            <w:vAlign w:val="bottom"/>
          </w:tcPr>
          <w:p w:rsidR="00591151" w:rsidRPr="00591151" w:rsidRDefault="00591151" w:rsidP="00894675">
            <w:pPr>
              <w:rPr>
                <w:rFonts w:cs="Arial"/>
                <w:sz w:val="20"/>
                <w:szCs w:val="20"/>
                <w:lang w:val="sr-Cyrl-CS"/>
              </w:rPr>
            </w:pPr>
            <w:r w:rsidRPr="00591151">
              <w:rPr>
                <w:rFonts w:cs="Arial"/>
                <w:sz w:val="20"/>
                <w:szCs w:val="20"/>
                <w:lang w:val="sr-Cyrl-CS"/>
              </w:rPr>
              <w:t>Испитивање места пробоја кабла</w:t>
            </w:r>
          </w:p>
        </w:tc>
        <w:tc>
          <w:tcPr>
            <w:tcW w:w="421" w:type="pct"/>
            <w:shd w:val="clear" w:color="auto" w:fill="auto"/>
            <w:vAlign w:val="bottom"/>
          </w:tcPr>
          <w:p w:rsidR="00591151" w:rsidRPr="00591151" w:rsidRDefault="00591151" w:rsidP="00894675">
            <w:pPr>
              <w:jc w:val="center"/>
              <w:rPr>
                <w:rFonts w:cs="Arial"/>
                <w:sz w:val="20"/>
                <w:szCs w:val="20"/>
                <w:lang w:val="sr-Cyrl-CS"/>
              </w:rPr>
            </w:pPr>
            <w:r w:rsidRPr="00591151">
              <w:rPr>
                <w:rFonts w:cs="Arial"/>
                <w:sz w:val="20"/>
                <w:szCs w:val="20"/>
                <w:lang w:val="sr-Cyrl-RS"/>
              </w:rPr>
              <w:t>к</w:t>
            </w:r>
            <w:r w:rsidRPr="00591151">
              <w:rPr>
                <w:rFonts w:cs="Arial"/>
                <w:sz w:val="20"/>
                <w:szCs w:val="20"/>
                <w:lang w:val="sr-Cyrl-CS"/>
              </w:rPr>
              <w:t>ом</w:t>
            </w:r>
          </w:p>
        </w:tc>
        <w:tc>
          <w:tcPr>
            <w:tcW w:w="429" w:type="pct"/>
            <w:shd w:val="clear" w:color="auto" w:fill="auto"/>
            <w:vAlign w:val="bottom"/>
          </w:tcPr>
          <w:p w:rsidR="00591151" w:rsidRPr="00591151" w:rsidRDefault="00591151" w:rsidP="00894675">
            <w:pPr>
              <w:jc w:val="center"/>
              <w:rPr>
                <w:rFonts w:cs="Arial"/>
                <w:sz w:val="20"/>
                <w:szCs w:val="20"/>
                <w:lang w:val="sr-Cyrl-CS"/>
              </w:rPr>
            </w:pPr>
            <w:r w:rsidRPr="00591151">
              <w:rPr>
                <w:rFonts w:cs="Arial"/>
                <w:sz w:val="20"/>
                <w:szCs w:val="20"/>
                <w:lang w:val="sr-Cyrl-CS"/>
              </w:rPr>
              <w:t>4</w:t>
            </w:r>
          </w:p>
        </w:tc>
        <w:tc>
          <w:tcPr>
            <w:tcW w:w="572" w:type="pct"/>
            <w:shd w:val="clear" w:color="auto" w:fill="auto"/>
            <w:vAlign w:val="center"/>
          </w:tcPr>
          <w:p w:rsidR="00591151" w:rsidRPr="007650A6" w:rsidRDefault="00591151" w:rsidP="00E513B1">
            <w:pPr>
              <w:spacing w:before="0"/>
              <w:jc w:val="center"/>
              <w:rPr>
                <w:rFonts w:cs="Arial"/>
                <w:b/>
                <w:bCs/>
                <w:iCs/>
              </w:rPr>
            </w:pPr>
          </w:p>
        </w:tc>
        <w:tc>
          <w:tcPr>
            <w:tcW w:w="573" w:type="pct"/>
            <w:shd w:val="clear" w:color="auto" w:fill="auto"/>
            <w:vAlign w:val="center"/>
          </w:tcPr>
          <w:p w:rsidR="00591151" w:rsidRPr="007650A6" w:rsidRDefault="00591151" w:rsidP="00E513B1">
            <w:pPr>
              <w:spacing w:before="0"/>
              <w:jc w:val="center"/>
              <w:rPr>
                <w:rFonts w:cs="Arial"/>
                <w:b/>
                <w:bCs/>
                <w:iCs/>
              </w:rPr>
            </w:pPr>
          </w:p>
        </w:tc>
        <w:tc>
          <w:tcPr>
            <w:tcW w:w="714" w:type="pct"/>
            <w:shd w:val="clear" w:color="auto" w:fill="auto"/>
            <w:vAlign w:val="center"/>
          </w:tcPr>
          <w:p w:rsidR="00591151" w:rsidRPr="007650A6" w:rsidRDefault="00591151" w:rsidP="00E513B1">
            <w:pPr>
              <w:spacing w:before="0"/>
              <w:jc w:val="center"/>
              <w:rPr>
                <w:rFonts w:cs="Arial"/>
                <w:b/>
                <w:bCs/>
                <w:iCs/>
              </w:rPr>
            </w:pPr>
          </w:p>
        </w:tc>
        <w:tc>
          <w:tcPr>
            <w:tcW w:w="654" w:type="pct"/>
            <w:shd w:val="clear" w:color="auto" w:fill="auto"/>
            <w:vAlign w:val="center"/>
          </w:tcPr>
          <w:p w:rsidR="00591151" w:rsidRPr="007650A6" w:rsidRDefault="00591151" w:rsidP="00E513B1">
            <w:pPr>
              <w:spacing w:before="0"/>
              <w:jc w:val="center"/>
              <w:rPr>
                <w:rFonts w:cs="Arial"/>
                <w:b/>
                <w:bCs/>
                <w:iCs/>
              </w:rPr>
            </w:pPr>
          </w:p>
        </w:tc>
      </w:tr>
      <w:tr w:rsidR="00591151" w:rsidRPr="007650A6" w:rsidTr="00C92E24">
        <w:tc>
          <w:tcPr>
            <w:tcW w:w="317" w:type="pct"/>
            <w:shd w:val="clear" w:color="auto" w:fill="auto"/>
            <w:vAlign w:val="center"/>
          </w:tcPr>
          <w:p w:rsidR="00591151" w:rsidRPr="00591151" w:rsidRDefault="00591151" w:rsidP="00E513B1">
            <w:pPr>
              <w:spacing w:before="0"/>
              <w:jc w:val="center"/>
              <w:rPr>
                <w:rFonts w:cs="Arial"/>
                <w:lang w:val="sr-Cyrl-RS"/>
              </w:rPr>
            </w:pPr>
            <w:r>
              <w:rPr>
                <w:rFonts w:cs="Arial"/>
                <w:lang w:val="sr-Cyrl-RS"/>
              </w:rPr>
              <w:t>4.</w:t>
            </w:r>
          </w:p>
        </w:tc>
        <w:tc>
          <w:tcPr>
            <w:tcW w:w="1320" w:type="pct"/>
            <w:shd w:val="clear" w:color="auto" w:fill="auto"/>
            <w:vAlign w:val="bottom"/>
          </w:tcPr>
          <w:p w:rsidR="00591151" w:rsidRPr="00591151" w:rsidRDefault="00591151" w:rsidP="00894675">
            <w:pPr>
              <w:rPr>
                <w:rFonts w:cs="Arial"/>
                <w:sz w:val="20"/>
                <w:szCs w:val="20"/>
                <w:lang w:val="sr-Cyrl-CS"/>
              </w:rPr>
            </w:pPr>
            <w:r w:rsidRPr="00591151">
              <w:rPr>
                <w:rFonts w:cs="Arial"/>
                <w:sz w:val="20"/>
                <w:szCs w:val="20"/>
                <w:lang w:val="sr-Cyrl-CS"/>
              </w:rPr>
              <w:t>Ангажовање камиона са дизалицом за терет до 2 тоне</w:t>
            </w:r>
          </w:p>
        </w:tc>
        <w:tc>
          <w:tcPr>
            <w:tcW w:w="421" w:type="pct"/>
            <w:shd w:val="clear" w:color="auto" w:fill="auto"/>
            <w:vAlign w:val="bottom"/>
          </w:tcPr>
          <w:p w:rsidR="00591151" w:rsidRPr="00591151" w:rsidRDefault="00591151" w:rsidP="00894675">
            <w:pPr>
              <w:jc w:val="center"/>
              <w:rPr>
                <w:rFonts w:cs="Arial"/>
                <w:sz w:val="20"/>
                <w:szCs w:val="20"/>
                <w:lang w:val="sr-Cyrl-CS"/>
              </w:rPr>
            </w:pPr>
            <w:r w:rsidRPr="00591151">
              <w:rPr>
                <w:rFonts w:cs="Arial"/>
                <w:sz w:val="20"/>
                <w:szCs w:val="20"/>
              </w:rPr>
              <w:t>h</w:t>
            </w:r>
          </w:p>
        </w:tc>
        <w:tc>
          <w:tcPr>
            <w:tcW w:w="429" w:type="pct"/>
            <w:shd w:val="clear" w:color="auto" w:fill="auto"/>
            <w:vAlign w:val="bottom"/>
          </w:tcPr>
          <w:p w:rsidR="00591151" w:rsidRPr="00591151" w:rsidRDefault="00591151" w:rsidP="00894675">
            <w:pPr>
              <w:jc w:val="center"/>
              <w:rPr>
                <w:rFonts w:cs="Arial"/>
                <w:sz w:val="20"/>
                <w:szCs w:val="20"/>
                <w:lang w:val="sr-Cyrl-CS"/>
              </w:rPr>
            </w:pPr>
            <w:r w:rsidRPr="00591151">
              <w:rPr>
                <w:rFonts w:cs="Arial"/>
                <w:sz w:val="20"/>
                <w:szCs w:val="20"/>
                <w:lang w:val="sr-Cyrl-CS"/>
              </w:rPr>
              <w:t>20</w:t>
            </w:r>
          </w:p>
        </w:tc>
        <w:tc>
          <w:tcPr>
            <w:tcW w:w="572" w:type="pct"/>
            <w:shd w:val="clear" w:color="auto" w:fill="auto"/>
            <w:vAlign w:val="center"/>
          </w:tcPr>
          <w:p w:rsidR="00591151" w:rsidRPr="007650A6" w:rsidRDefault="00591151" w:rsidP="00E513B1">
            <w:pPr>
              <w:spacing w:before="0"/>
              <w:jc w:val="center"/>
              <w:rPr>
                <w:rFonts w:cs="Arial"/>
                <w:b/>
                <w:bCs/>
                <w:iCs/>
              </w:rPr>
            </w:pPr>
          </w:p>
        </w:tc>
        <w:tc>
          <w:tcPr>
            <w:tcW w:w="573" w:type="pct"/>
            <w:shd w:val="clear" w:color="auto" w:fill="auto"/>
            <w:vAlign w:val="center"/>
          </w:tcPr>
          <w:p w:rsidR="00591151" w:rsidRPr="007650A6" w:rsidRDefault="00591151" w:rsidP="00E513B1">
            <w:pPr>
              <w:spacing w:before="0"/>
              <w:jc w:val="center"/>
              <w:rPr>
                <w:rFonts w:cs="Arial"/>
                <w:b/>
                <w:bCs/>
                <w:iCs/>
              </w:rPr>
            </w:pPr>
          </w:p>
        </w:tc>
        <w:tc>
          <w:tcPr>
            <w:tcW w:w="714" w:type="pct"/>
            <w:shd w:val="clear" w:color="auto" w:fill="auto"/>
            <w:vAlign w:val="center"/>
          </w:tcPr>
          <w:p w:rsidR="00591151" w:rsidRPr="007650A6" w:rsidRDefault="00591151" w:rsidP="00E513B1">
            <w:pPr>
              <w:spacing w:before="0"/>
              <w:jc w:val="center"/>
              <w:rPr>
                <w:rFonts w:cs="Arial"/>
                <w:b/>
                <w:bCs/>
                <w:iCs/>
              </w:rPr>
            </w:pPr>
          </w:p>
        </w:tc>
        <w:tc>
          <w:tcPr>
            <w:tcW w:w="654" w:type="pct"/>
            <w:shd w:val="clear" w:color="auto" w:fill="auto"/>
            <w:vAlign w:val="center"/>
          </w:tcPr>
          <w:p w:rsidR="00591151" w:rsidRPr="007650A6" w:rsidRDefault="00591151" w:rsidP="00E513B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BE2EA9">
        <w:trPr>
          <w:trHeight w:val="41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Pr="007650A6" w:rsidRDefault="00343A18" w:rsidP="00343A18">
      <w:pPr>
        <w:widowControl w:val="0"/>
        <w:spacing w:before="0"/>
        <w:rPr>
          <w:rFonts w:eastAsia="Arial Unicode MS" w:cs="Arial"/>
          <w:sz w:val="10"/>
          <w:szCs w:val="10"/>
        </w:rPr>
      </w:pPr>
    </w:p>
    <w:p w:rsidR="00D515DE" w:rsidRPr="007650A6" w:rsidRDefault="00D515DE" w:rsidP="00343A18">
      <w:pPr>
        <w:widowControl w:val="0"/>
        <w:spacing w:before="0"/>
        <w:rPr>
          <w:rFonts w:eastAsia="Arial Unicode MS" w:cs="Arial"/>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RPr="007650A6"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009A0E97"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E47C2E" w:rsidRPr="007650A6" w:rsidRDefault="00E47C2E"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BC01DC">
            <w:pPr>
              <w:spacing w:before="0"/>
              <w:jc w:val="center"/>
              <w:rPr>
                <w:rFonts w:cs="Arial"/>
                <w:lang w:val="sr-Cyrl-RS"/>
              </w:rPr>
            </w:pPr>
          </w:p>
          <w:p w:rsidR="000D430D" w:rsidRDefault="000D430D" w:rsidP="00BC01DC">
            <w:pPr>
              <w:spacing w:before="0"/>
              <w:jc w:val="center"/>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BC01DC">
            <w:pPr>
              <w:spacing w:before="0"/>
              <w:jc w:val="center"/>
              <w:rPr>
                <w:rFonts w:cs="Arial"/>
                <w:lang w:val="sr-Cyrl-CS"/>
              </w:rPr>
            </w:pPr>
          </w:p>
          <w:p w:rsidR="000D430D" w:rsidRDefault="000D430D" w:rsidP="00BC01DC">
            <w:pPr>
              <w:spacing w:before="0"/>
              <w:jc w:val="center"/>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2F7063" w:rsidRDefault="002F7063" w:rsidP="00343A18">
      <w:pPr>
        <w:spacing w:before="0"/>
        <w:rPr>
          <w:rFonts w:cs="Arial"/>
          <w:b/>
          <w:lang w:val="sr-Cyrl-RS"/>
        </w:rPr>
      </w:pPr>
    </w:p>
    <w:p w:rsidR="0042674B" w:rsidRDefault="0042674B"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Pr="000D430D" w:rsidRDefault="000D430D" w:rsidP="00781B02">
      <w:pPr>
        <w:rPr>
          <w:rFonts w:eastAsia="TimesNewRomanPS-BoldMT" w:cs="Arial"/>
          <w:lang w:val="sr-Cyrl-RS"/>
        </w:rPr>
      </w:pPr>
    </w:p>
    <w:p w:rsidR="00881B99" w:rsidRPr="007650A6" w:rsidRDefault="00881B99" w:rsidP="00781B02">
      <w:pPr>
        <w:rPr>
          <w:rFonts w:eastAsia="TimesNewRomanPS-BoldMT" w:cs="Arial"/>
          <w:lang w:val="sr-Cyrl-RS"/>
        </w:rPr>
      </w:pPr>
    </w:p>
    <w:p w:rsidR="00881B99" w:rsidRDefault="00881B99"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2F7063" w:rsidRDefault="002F7063"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3" w:name="_Toc442559926"/>
      <w:r w:rsidRPr="007650A6">
        <w:t xml:space="preserve">ОБРАЗАЦ </w:t>
      </w:r>
      <w:r w:rsidR="00526637" w:rsidRPr="007650A6">
        <w:t>3</w:t>
      </w:r>
      <w:r w:rsidRPr="007650A6">
        <w:t>.</w:t>
      </w:r>
      <w:bookmarkEnd w:id="253"/>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E36DCC">
        <w:rPr>
          <w:rFonts w:cs="Arial"/>
          <w:b/>
          <w:lang w:val="sr-Cyrl-RS"/>
        </w:rPr>
        <w:t>Интервентно одржавање 6kV водова ТЕ Колубара</w:t>
      </w:r>
      <w:r w:rsidR="00750D53" w:rsidRPr="007650A6">
        <w:rPr>
          <w:rFonts w:eastAsia="TimesNewRomanPS-BoldMT" w:cs="Arial"/>
          <w:bCs/>
          <w:color w:val="000000" w:themeColor="text1"/>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E36DCC">
        <w:rPr>
          <w:rFonts w:cs="Arial"/>
          <w:lang w:val="ru-RU"/>
        </w:rPr>
        <w:t>324/2017-3000/0474/2017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Pr="007650A6" w:rsidRDefault="00F0507E"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4" w:name="_Toc442559928"/>
      <w:r w:rsidRPr="007650A6">
        <w:t xml:space="preserve">ОБРАЗАЦ </w:t>
      </w:r>
      <w:r w:rsidR="00526637" w:rsidRPr="007650A6">
        <w:t>4</w:t>
      </w:r>
      <w:r w:rsidRPr="007650A6">
        <w:t>.</w:t>
      </w:r>
      <w:bookmarkEnd w:id="254"/>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5" w:name="_Toc442559929"/>
      <w:r w:rsidRPr="007650A6">
        <w:rPr>
          <w:rFonts w:cs="Arial"/>
          <w:b/>
          <w:lang w:val="ru-RU"/>
        </w:rPr>
        <w:t>И З Ј А В У</w:t>
      </w:r>
      <w:bookmarkEnd w:id="255"/>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E36DCC">
        <w:rPr>
          <w:rFonts w:cs="Arial"/>
          <w:b/>
          <w:lang w:val="sr-Cyrl-RS"/>
        </w:rPr>
        <w:t>Интервентно одржавање 6kV водова ТЕ Колубара</w:t>
      </w:r>
      <w:r w:rsidR="00750D53" w:rsidRPr="007650A6">
        <w:rPr>
          <w:rFonts w:cs="Arial"/>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E36DCC">
        <w:rPr>
          <w:rFonts w:cs="Arial"/>
          <w:lang w:val="ru-RU"/>
        </w:rPr>
        <w:t>324/2017-3000/0474/2017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Default="00F77677" w:rsidP="00693E79">
      <w:pPr>
        <w:pStyle w:val="KDObrazac"/>
        <w:jc w:val="both"/>
        <w:rPr>
          <w:lang w:val="sr-Cyrl-RS"/>
        </w:rPr>
      </w:pPr>
    </w:p>
    <w:p w:rsidR="00563ECB" w:rsidRDefault="00563ECB" w:rsidP="00693E79">
      <w:pPr>
        <w:pStyle w:val="KDObrazac"/>
        <w:jc w:val="both"/>
        <w:rPr>
          <w:lang w:val="sr-Cyrl-RS"/>
        </w:rPr>
      </w:pPr>
    </w:p>
    <w:p w:rsidR="00563ECB" w:rsidRPr="00563ECB" w:rsidRDefault="00563ECB" w:rsidP="00693E79">
      <w:pPr>
        <w:pStyle w:val="KDObrazac"/>
        <w:jc w:val="both"/>
        <w:rPr>
          <w:lang w:val="sr-Cyrl-RS"/>
        </w:rPr>
      </w:pPr>
    </w:p>
    <w:p w:rsidR="00D515DE" w:rsidRPr="007650A6" w:rsidRDefault="00D515DE" w:rsidP="00693E79">
      <w:pPr>
        <w:pStyle w:val="KDObrazac"/>
        <w:jc w:val="both"/>
      </w:pPr>
    </w:p>
    <w:p w:rsidR="00D515DE" w:rsidRDefault="00D515DE" w:rsidP="00693E79">
      <w:pPr>
        <w:pStyle w:val="KDObrazac"/>
        <w:jc w:val="both"/>
        <w:rPr>
          <w:lang w:val="sr-Cyrl-RS"/>
        </w:rPr>
      </w:pPr>
    </w:p>
    <w:p w:rsidR="0042674B" w:rsidRPr="0042674B" w:rsidRDefault="0042674B" w:rsidP="00693E79">
      <w:pPr>
        <w:pStyle w:val="KDObrazac"/>
        <w:jc w:val="both"/>
        <w:rPr>
          <w:lang w:val="sr-Cyrl-RS"/>
        </w:rPr>
      </w:pPr>
    </w:p>
    <w:p w:rsidR="00B712D7" w:rsidRPr="002F0C99" w:rsidRDefault="00B712D7" w:rsidP="00B712D7">
      <w:pPr>
        <w:pStyle w:val="KDObrazac"/>
        <w:rPr>
          <w:lang w:val="sr-Cyrl-RS"/>
        </w:rPr>
      </w:pPr>
      <w:bookmarkStart w:id="256" w:name="_Toc442559940"/>
      <w:r w:rsidRPr="00F77677">
        <w:lastRenderedPageBreak/>
        <w:t xml:space="preserve">ОБРАЗАЦ </w:t>
      </w:r>
      <w:bookmarkEnd w:id="256"/>
      <w:r>
        <w:rPr>
          <w:lang w:val="sr-Cyrl-RS"/>
        </w:rPr>
        <w:t>5.</w:t>
      </w:r>
    </w:p>
    <w:p w:rsidR="00B712D7" w:rsidRPr="00CB4540" w:rsidRDefault="00B712D7" w:rsidP="00B712D7">
      <w:pPr>
        <w:spacing w:before="0"/>
        <w:rPr>
          <w:rFonts w:cs="Arial"/>
          <w:b/>
          <w:lang w:val="sr-Cyrl-RS"/>
        </w:rPr>
      </w:pPr>
    </w:p>
    <w:p w:rsidR="00B712D7" w:rsidRPr="00F77677" w:rsidRDefault="00B712D7" w:rsidP="00B712D7">
      <w:pPr>
        <w:spacing w:before="0"/>
        <w:jc w:val="center"/>
        <w:rPr>
          <w:rFonts w:cs="Arial"/>
          <w:b/>
        </w:rPr>
      </w:pPr>
      <w:r w:rsidRPr="00F77677">
        <w:rPr>
          <w:rFonts w:cs="Arial"/>
          <w:b/>
        </w:rPr>
        <w:t>СПИСАК ИЗВРШЕНИХ УСЛУГА– СТРУЧНЕ РЕФЕРЕНЦЕ</w:t>
      </w:r>
    </w:p>
    <w:p w:rsidR="00B712D7" w:rsidRPr="00CB4540" w:rsidRDefault="00B712D7" w:rsidP="00B712D7">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B712D7" w:rsidRPr="00F77677" w:rsidTr="00894675">
        <w:tc>
          <w:tcPr>
            <w:tcW w:w="213" w:type="pct"/>
            <w:shd w:val="clear" w:color="auto" w:fill="auto"/>
          </w:tcPr>
          <w:p w:rsidR="00B712D7" w:rsidRPr="00F77677" w:rsidRDefault="00B712D7" w:rsidP="00894675">
            <w:pPr>
              <w:spacing w:before="0"/>
              <w:jc w:val="center"/>
              <w:rPr>
                <w:rFonts w:eastAsia="Calibri" w:cs="Arial"/>
                <w:b/>
                <w:bCs/>
                <w:iCs/>
              </w:rPr>
            </w:pPr>
          </w:p>
        </w:tc>
        <w:tc>
          <w:tcPr>
            <w:tcW w:w="951" w:type="pct"/>
            <w:shd w:val="clear" w:color="auto" w:fill="auto"/>
          </w:tcPr>
          <w:p w:rsidR="00B712D7" w:rsidRPr="00F77677" w:rsidRDefault="00B712D7" w:rsidP="00894675">
            <w:pPr>
              <w:spacing w:before="0"/>
              <w:jc w:val="center"/>
              <w:rPr>
                <w:rFonts w:eastAsia="Calibri" w:cs="Arial"/>
                <w:bCs/>
                <w:iCs/>
              </w:rPr>
            </w:pPr>
          </w:p>
          <w:p w:rsidR="00B712D7" w:rsidRPr="00F77677" w:rsidRDefault="00B712D7" w:rsidP="00894675">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B712D7" w:rsidRPr="00F77677" w:rsidRDefault="00B712D7" w:rsidP="00894675">
            <w:pPr>
              <w:spacing w:before="0"/>
              <w:jc w:val="center"/>
              <w:rPr>
                <w:rFonts w:eastAsia="Calibri" w:cs="Arial"/>
                <w:bCs/>
                <w:iCs/>
              </w:rPr>
            </w:pPr>
          </w:p>
          <w:p w:rsidR="00B712D7" w:rsidRPr="00F77677" w:rsidRDefault="00B712D7" w:rsidP="00894675">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B712D7" w:rsidRPr="00F77677" w:rsidRDefault="00B712D7" w:rsidP="00894675">
            <w:pPr>
              <w:spacing w:before="0"/>
              <w:jc w:val="center"/>
              <w:rPr>
                <w:rFonts w:eastAsia="Calibri" w:cs="Arial"/>
                <w:bCs/>
                <w:iCs/>
              </w:rPr>
            </w:pPr>
          </w:p>
          <w:p w:rsidR="00B712D7" w:rsidRPr="00F77677" w:rsidRDefault="00B712D7" w:rsidP="00894675">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B712D7" w:rsidRPr="00F77677" w:rsidRDefault="00B712D7" w:rsidP="00894675">
            <w:pPr>
              <w:spacing w:before="0"/>
              <w:jc w:val="center"/>
              <w:rPr>
                <w:rFonts w:eastAsia="Calibri" w:cs="Arial"/>
                <w:bCs/>
                <w:iCs/>
                <w:lang w:val="sr-Cyrl-CS"/>
              </w:rPr>
            </w:pPr>
          </w:p>
          <w:p w:rsidR="00B712D7" w:rsidRPr="00F77677" w:rsidRDefault="00B712D7" w:rsidP="00894675">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B712D7" w:rsidRPr="00F77677" w:rsidRDefault="00B712D7" w:rsidP="00894675">
            <w:pPr>
              <w:spacing w:before="0"/>
              <w:jc w:val="center"/>
              <w:rPr>
                <w:rFonts w:eastAsia="Calibri" w:cs="Arial"/>
                <w:b/>
                <w:bCs/>
                <w:iCs/>
              </w:rPr>
            </w:pPr>
          </w:p>
        </w:tc>
        <w:tc>
          <w:tcPr>
            <w:tcW w:w="1145" w:type="pct"/>
          </w:tcPr>
          <w:p w:rsidR="00B712D7" w:rsidRPr="00F77677" w:rsidRDefault="00B712D7" w:rsidP="00894675">
            <w:pPr>
              <w:spacing w:before="0"/>
              <w:jc w:val="center"/>
              <w:rPr>
                <w:rFonts w:eastAsia="Calibri" w:cs="Arial"/>
                <w:bCs/>
                <w:iCs/>
              </w:rPr>
            </w:pPr>
          </w:p>
          <w:p w:rsidR="00B712D7" w:rsidRPr="00F77677" w:rsidRDefault="00B712D7" w:rsidP="00894675">
            <w:pPr>
              <w:spacing w:before="0"/>
              <w:jc w:val="center"/>
              <w:rPr>
                <w:rFonts w:eastAsia="Calibri" w:cs="Arial"/>
                <w:bCs/>
                <w:iCs/>
              </w:rPr>
            </w:pPr>
            <w:r w:rsidRPr="00F77677">
              <w:rPr>
                <w:rFonts w:eastAsia="Calibri" w:cs="Arial"/>
                <w:bCs/>
                <w:iCs/>
              </w:rPr>
              <w:t>Вредност извршених услуга без ПДВ</w:t>
            </w:r>
          </w:p>
          <w:p w:rsidR="00B712D7" w:rsidRPr="003E7C44" w:rsidRDefault="00B712D7" w:rsidP="00894675">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B712D7" w:rsidRPr="00F77677" w:rsidTr="00894675">
        <w:tc>
          <w:tcPr>
            <w:tcW w:w="213" w:type="pct"/>
            <w:shd w:val="clear" w:color="auto" w:fill="auto"/>
          </w:tcPr>
          <w:p w:rsidR="00B712D7" w:rsidRPr="00F77677" w:rsidRDefault="00B712D7" w:rsidP="00894675">
            <w:pPr>
              <w:spacing w:before="0"/>
              <w:jc w:val="center"/>
              <w:rPr>
                <w:rFonts w:eastAsia="Calibri" w:cs="Arial"/>
                <w:bCs/>
                <w:iCs/>
              </w:rPr>
            </w:pPr>
          </w:p>
          <w:p w:rsidR="00B712D7" w:rsidRPr="00F77677" w:rsidRDefault="00B712D7" w:rsidP="00894675">
            <w:pPr>
              <w:spacing w:before="0"/>
              <w:jc w:val="center"/>
              <w:rPr>
                <w:rFonts w:eastAsia="Calibri" w:cs="Arial"/>
                <w:bCs/>
                <w:iCs/>
              </w:rPr>
            </w:pPr>
            <w:r w:rsidRPr="00F77677">
              <w:rPr>
                <w:rFonts w:eastAsia="Calibri" w:cs="Arial"/>
                <w:bCs/>
                <w:iCs/>
              </w:rPr>
              <w:t>1.</w:t>
            </w:r>
          </w:p>
        </w:tc>
        <w:tc>
          <w:tcPr>
            <w:tcW w:w="951" w:type="pct"/>
            <w:shd w:val="clear" w:color="auto" w:fill="auto"/>
          </w:tcPr>
          <w:p w:rsidR="00B712D7" w:rsidRPr="00F77677" w:rsidRDefault="00B712D7" w:rsidP="00894675">
            <w:pPr>
              <w:spacing w:before="0"/>
              <w:jc w:val="center"/>
              <w:rPr>
                <w:rFonts w:eastAsia="Calibri" w:cs="Arial"/>
                <w:b/>
                <w:bCs/>
                <w:iCs/>
              </w:rPr>
            </w:pPr>
          </w:p>
          <w:p w:rsidR="00B712D7" w:rsidRPr="00F77677" w:rsidRDefault="00B712D7" w:rsidP="00894675">
            <w:pPr>
              <w:spacing w:before="0"/>
              <w:jc w:val="center"/>
              <w:rPr>
                <w:rFonts w:eastAsia="Calibri" w:cs="Arial"/>
                <w:b/>
                <w:bCs/>
                <w:iCs/>
              </w:rPr>
            </w:pPr>
          </w:p>
          <w:p w:rsidR="00B712D7" w:rsidRPr="00F77677" w:rsidRDefault="00B712D7" w:rsidP="00894675">
            <w:pPr>
              <w:spacing w:before="0"/>
              <w:jc w:val="center"/>
              <w:rPr>
                <w:rFonts w:eastAsia="Calibri" w:cs="Arial"/>
                <w:b/>
                <w:bCs/>
                <w:iCs/>
              </w:rPr>
            </w:pPr>
          </w:p>
        </w:tc>
        <w:tc>
          <w:tcPr>
            <w:tcW w:w="908" w:type="pct"/>
            <w:shd w:val="clear" w:color="auto" w:fill="auto"/>
          </w:tcPr>
          <w:p w:rsidR="00B712D7" w:rsidRPr="00F77677" w:rsidRDefault="00B712D7" w:rsidP="00894675">
            <w:pPr>
              <w:spacing w:before="0"/>
              <w:jc w:val="center"/>
              <w:rPr>
                <w:rFonts w:eastAsia="Calibri" w:cs="Arial"/>
                <w:b/>
                <w:bCs/>
                <w:iCs/>
              </w:rPr>
            </w:pPr>
          </w:p>
        </w:tc>
        <w:tc>
          <w:tcPr>
            <w:tcW w:w="923" w:type="pct"/>
            <w:shd w:val="clear" w:color="auto" w:fill="auto"/>
          </w:tcPr>
          <w:p w:rsidR="00B712D7" w:rsidRPr="00F77677" w:rsidRDefault="00B712D7" w:rsidP="00894675">
            <w:pPr>
              <w:spacing w:before="0"/>
              <w:jc w:val="center"/>
              <w:rPr>
                <w:rFonts w:eastAsia="Calibri" w:cs="Arial"/>
                <w:b/>
                <w:bCs/>
                <w:iCs/>
              </w:rPr>
            </w:pPr>
          </w:p>
        </w:tc>
        <w:tc>
          <w:tcPr>
            <w:tcW w:w="859" w:type="pct"/>
            <w:shd w:val="clear" w:color="auto" w:fill="auto"/>
          </w:tcPr>
          <w:p w:rsidR="00B712D7" w:rsidRPr="00F77677" w:rsidRDefault="00B712D7" w:rsidP="00894675">
            <w:pPr>
              <w:spacing w:before="0"/>
              <w:jc w:val="center"/>
              <w:rPr>
                <w:rFonts w:eastAsia="Calibri" w:cs="Arial"/>
                <w:b/>
                <w:bCs/>
                <w:iCs/>
              </w:rPr>
            </w:pPr>
          </w:p>
        </w:tc>
        <w:tc>
          <w:tcPr>
            <w:tcW w:w="1145" w:type="pct"/>
          </w:tcPr>
          <w:p w:rsidR="00B712D7" w:rsidRPr="00F77677" w:rsidRDefault="00B712D7" w:rsidP="00894675">
            <w:pPr>
              <w:spacing w:before="0"/>
              <w:jc w:val="center"/>
              <w:rPr>
                <w:rFonts w:eastAsia="Calibri" w:cs="Arial"/>
                <w:b/>
                <w:bCs/>
                <w:iCs/>
              </w:rPr>
            </w:pPr>
          </w:p>
        </w:tc>
      </w:tr>
      <w:tr w:rsidR="00B712D7" w:rsidRPr="00F77677" w:rsidTr="00894675">
        <w:tc>
          <w:tcPr>
            <w:tcW w:w="213" w:type="pct"/>
            <w:shd w:val="clear" w:color="auto" w:fill="auto"/>
          </w:tcPr>
          <w:p w:rsidR="00B712D7" w:rsidRPr="00F77677" w:rsidRDefault="00B712D7" w:rsidP="00894675">
            <w:pPr>
              <w:spacing w:before="0"/>
              <w:jc w:val="center"/>
              <w:rPr>
                <w:rFonts w:eastAsia="Calibri" w:cs="Arial"/>
                <w:bCs/>
                <w:iCs/>
              </w:rPr>
            </w:pPr>
          </w:p>
          <w:p w:rsidR="00B712D7" w:rsidRPr="00F77677" w:rsidRDefault="00B712D7" w:rsidP="00894675">
            <w:pPr>
              <w:spacing w:before="0"/>
              <w:jc w:val="center"/>
              <w:rPr>
                <w:rFonts w:eastAsia="Calibri" w:cs="Arial"/>
                <w:bCs/>
                <w:iCs/>
              </w:rPr>
            </w:pPr>
            <w:r w:rsidRPr="00F77677">
              <w:rPr>
                <w:rFonts w:eastAsia="Calibri" w:cs="Arial"/>
                <w:bCs/>
                <w:iCs/>
              </w:rPr>
              <w:t>2.</w:t>
            </w:r>
          </w:p>
        </w:tc>
        <w:tc>
          <w:tcPr>
            <w:tcW w:w="951" w:type="pct"/>
            <w:shd w:val="clear" w:color="auto" w:fill="auto"/>
          </w:tcPr>
          <w:p w:rsidR="00B712D7" w:rsidRPr="00F77677" w:rsidRDefault="00B712D7" w:rsidP="00894675">
            <w:pPr>
              <w:spacing w:before="0"/>
              <w:jc w:val="center"/>
              <w:rPr>
                <w:rFonts w:eastAsia="Calibri" w:cs="Arial"/>
                <w:b/>
                <w:bCs/>
                <w:iCs/>
              </w:rPr>
            </w:pPr>
          </w:p>
          <w:p w:rsidR="00B712D7" w:rsidRPr="00F77677" w:rsidRDefault="00B712D7" w:rsidP="00894675">
            <w:pPr>
              <w:spacing w:before="0"/>
              <w:jc w:val="center"/>
              <w:rPr>
                <w:rFonts w:eastAsia="Calibri" w:cs="Arial"/>
                <w:b/>
                <w:bCs/>
                <w:iCs/>
              </w:rPr>
            </w:pPr>
          </w:p>
          <w:p w:rsidR="00B712D7" w:rsidRPr="00F77677" w:rsidRDefault="00B712D7" w:rsidP="00894675">
            <w:pPr>
              <w:spacing w:before="0"/>
              <w:jc w:val="center"/>
              <w:rPr>
                <w:rFonts w:eastAsia="Calibri" w:cs="Arial"/>
                <w:b/>
                <w:bCs/>
                <w:iCs/>
              </w:rPr>
            </w:pPr>
          </w:p>
        </w:tc>
        <w:tc>
          <w:tcPr>
            <w:tcW w:w="908" w:type="pct"/>
            <w:shd w:val="clear" w:color="auto" w:fill="auto"/>
          </w:tcPr>
          <w:p w:rsidR="00B712D7" w:rsidRPr="00F77677" w:rsidRDefault="00B712D7" w:rsidP="00894675">
            <w:pPr>
              <w:spacing w:before="0"/>
              <w:jc w:val="center"/>
              <w:rPr>
                <w:rFonts w:eastAsia="Calibri" w:cs="Arial"/>
                <w:b/>
                <w:bCs/>
                <w:iCs/>
              </w:rPr>
            </w:pPr>
          </w:p>
        </w:tc>
        <w:tc>
          <w:tcPr>
            <w:tcW w:w="923" w:type="pct"/>
            <w:shd w:val="clear" w:color="auto" w:fill="auto"/>
          </w:tcPr>
          <w:p w:rsidR="00B712D7" w:rsidRPr="00F77677" w:rsidRDefault="00B712D7" w:rsidP="00894675">
            <w:pPr>
              <w:spacing w:before="0"/>
              <w:jc w:val="center"/>
              <w:rPr>
                <w:rFonts w:eastAsia="Calibri" w:cs="Arial"/>
                <w:b/>
                <w:bCs/>
                <w:iCs/>
              </w:rPr>
            </w:pPr>
          </w:p>
        </w:tc>
        <w:tc>
          <w:tcPr>
            <w:tcW w:w="859" w:type="pct"/>
            <w:shd w:val="clear" w:color="auto" w:fill="auto"/>
          </w:tcPr>
          <w:p w:rsidR="00B712D7" w:rsidRPr="00F77677" w:rsidRDefault="00B712D7" w:rsidP="00894675">
            <w:pPr>
              <w:spacing w:before="0"/>
              <w:jc w:val="center"/>
              <w:rPr>
                <w:rFonts w:eastAsia="Calibri" w:cs="Arial"/>
                <w:b/>
                <w:bCs/>
                <w:iCs/>
              </w:rPr>
            </w:pPr>
          </w:p>
        </w:tc>
        <w:tc>
          <w:tcPr>
            <w:tcW w:w="1145" w:type="pct"/>
          </w:tcPr>
          <w:p w:rsidR="00B712D7" w:rsidRPr="00F77677" w:rsidRDefault="00B712D7" w:rsidP="00894675">
            <w:pPr>
              <w:spacing w:before="0"/>
              <w:jc w:val="center"/>
              <w:rPr>
                <w:rFonts w:eastAsia="Calibri" w:cs="Arial"/>
                <w:b/>
                <w:bCs/>
                <w:iCs/>
              </w:rPr>
            </w:pPr>
          </w:p>
        </w:tc>
      </w:tr>
      <w:tr w:rsidR="00B712D7" w:rsidRPr="00F77677" w:rsidTr="00894675">
        <w:tc>
          <w:tcPr>
            <w:tcW w:w="213" w:type="pct"/>
            <w:shd w:val="clear" w:color="auto" w:fill="auto"/>
          </w:tcPr>
          <w:p w:rsidR="00B712D7" w:rsidRPr="00F77677" w:rsidRDefault="00B712D7" w:rsidP="00894675">
            <w:pPr>
              <w:spacing w:before="0"/>
              <w:jc w:val="center"/>
              <w:rPr>
                <w:rFonts w:eastAsia="Calibri" w:cs="Arial"/>
                <w:bCs/>
                <w:iCs/>
              </w:rPr>
            </w:pPr>
          </w:p>
          <w:p w:rsidR="00B712D7" w:rsidRPr="00F77677" w:rsidRDefault="00B712D7" w:rsidP="00894675">
            <w:pPr>
              <w:spacing w:before="0"/>
              <w:jc w:val="center"/>
              <w:rPr>
                <w:rFonts w:eastAsia="Calibri" w:cs="Arial"/>
                <w:bCs/>
                <w:iCs/>
              </w:rPr>
            </w:pPr>
            <w:r w:rsidRPr="00F77677">
              <w:rPr>
                <w:rFonts w:eastAsia="Calibri" w:cs="Arial"/>
                <w:bCs/>
                <w:iCs/>
              </w:rPr>
              <w:t>3.</w:t>
            </w:r>
          </w:p>
        </w:tc>
        <w:tc>
          <w:tcPr>
            <w:tcW w:w="951" w:type="pct"/>
            <w:shd w:val="clear" w:color="auto" w:fill="auto"/>
          </w:tcPr>
          <w:p w:rsidR="00B712D7" w:rsidRPr="00F77677" w:rsidRDefault="00B712D7" w:rsidP="00894675">
            <w:pPr>
              <w:spacing w:before="0"/>
              <w:jc w:val="center"/>
              <w:rPr>
                <w:rFonts w:eastAsia="Calibri" w:cs="Arial"/>
                <w:b/>
                <w:bCs/>
                <w:iCs/>
              </w:rPr>
            </w:pPr>
          </w:p>
          <w:p w:rsidR="00B712D7" w:rsidRPr="00F77677" w:rsidRDefault="00B712D7" w:rsidP="00894675">
            <w:pPr>
              <w:spacing w:before="0"/>
              <w:jc w:val="center"/>
              <w:rPr>
                <w:rFonts w:eastAsia="Calibri" w:cs="Arial"/>
                <w:b/>
                <w:bCs/>
                <w:iCs/>
              </w:rPr>
            </w:pPr>
          </w:p>
          <w:p w:rsidR="00B712D7" w:rsidRPr="00F77677" w:rsidRDefault="00B712D7" w:rsidP="00894675">
            <w:pPr>
              <w:spacing w:before="0"/>
              <w:jc w:val="center"/>
              <w:rPr>
                <w:rFonts w:eastAsia="Calibri" w:cs="Arial"/>
                <w:b/>
                <w:bCs/>
                <w:iCs/>
              </w:rPr>
            </w:pPr>
          </w:p>
        </w:tc>
        <w:tc>
          <w:tcPr>
            <w:tcW w:w="908" w:type="pct"/>
            <w:shd w:val="clear" w:color="auto" w:fill="auto"/>
          </w:tcPr>
          <w:p w:rsidR="00B712D7" w:rsidRPr="00F77677" w:rsidRDefault="00B712D7" w:rsidP="00894675">
            <w:pPr>
              <w:spacing w:before="0"/>
              <w:jc w:val="center"/>
              <w:rPr>
                <w:rFonts w:eastAsia="Calibri" w:cs="Arial"/>
                <w:b/>
                <w:bCs/>
                <w:iCs/>
              </w:rPr>
            </w:pPr>
          </w:p>
        </w:tc>
        <w:tc>
          <w:tcPr>
            <w:tcW w:w="923" w:type="pct"/>
            <w:shd w:val="clear" w:color="auto" w:fill="auto"/>
          </w:tcPr>
          <w:p w:rsidR="00B712D7" w:rsidRPr="00F77677" w:rsidRDefault="00B712D7" w:rsidP="00894675">
            <w:pPr>
              <w:spacing w:before="0"/>
              <w:jc w:val="center"/>
              <w:rPr>
                <w:rFonts w:eastAsia="Calibri" w:cs="Arial"/>
                <w:b/>
                <w:bCs/>
                <w:iCs/>
              </w:rPr>
            </w:pPr>
          </w:p>
        </w:tc>
        <w:tc>
          <w:tcPr>
            <w:tcW w:w="859" w:type="pct"/>
            <w:shd w:val="clear" w:color="auto" w:fill="auto"/>
          </w:tcPr>
          <w:p w:rsidR="00B712D7" w:rsidRPr="00F77677" w:rsidRDefault="00B712D7" w:rsidP="00894675">
            <w:pPr>
              <w:spacing w:before="0"/>
              <w:jc w:val="center"/>
              <w:rPr>
                <w:rFonts w:eastAsia="Calibri" w:cs="Arial"/>
                <w:b/>
                <w:bCs/>
                <w:iCs/>
              </w:rPr>
            </w:pPr>
          </w:p>
        </w:tc>
        <w:tc>
          <w:tcPr>
            <w:tcW w:w="1145" w:type="pct"/>
          </w:tcPr>
          <w:p w:rsidR="00B712D7" w:rsidRPr="00F77677" w:rsidRDefault="00B712D7" w:rsidP="00894675">
            <w:pPr>
              <w:spacing w:before="0"/>
              <w:jc w:val="center"/>
              <w:rPr>
                <w:rFonts w:eastAsia="Calibri" w:cs="Arial"/>
                <w:b/>
                <w:bCs/>
                <w:iCs/>
              </w:rPr>
            </w:pPr>
          </w:p>
        </w:tc>
      </w:tr>
      <w:tr w:rsidR="00B712D7" w:rsidRPr="00F77677" w:rsidTr="00894675">
        <w:tc>
          <w:tcPr>
            <w:tcW w:w="213" w:type="pct"/>
            <w:shd w:val="clear" w:color="auto" w:fill="auto"/>
          </w:tcPr>
          <w:p w:rsidR="00B712D7" w:rsidRPr="00F77677" w:rsidRDefault="00B712D7" w:rsidP="00894675">
            <w:pPr>
              <w:spacing w:before="0"/>
              <w:jc w:val="center"/>
              <w:rPr>
                <w:rFonts w:eastAsia="Calibri" w:cs="Arial"/>
                <w:bCs/>
                <w:iCs/>
              </w:rPr>
            </w:pPr>
          </w:p>
          <w:p w:rsidR="00B712D7" w:rsidRPr="00F77677" w:rsidRDefault="00B712D7" w:rsidP="00894675">
            <w:pPr>
              <w:spacing w:before="0"/>
              <w:jc w:val="center"/>
              <w:rPr>
                <w:rFonts w:eastAsia="Calibri" w:cs="Arial"/>
                <w:bCs/>
                <w:iCs/>
              </w:rPr>
            </w:pPr>
            <w:r w:rsidRPr="00F77677">
              <w:rPr>
                <w:rFonts w:eastAsia="Calibri" w:cs="Arial"/>
                <w:bCs/>
                <w:iCs/>
              </w:rPr>
              <w:t>4.</w:t>
            </w:r>
          </w:p>
        </w:tc>
        <w:tc>
          <w:tcPr>
            <w:tcW w:w="951" w:type="pct"/>
            <w:shd w:val="clear" w:color="auto" w:fill="auto"/>
          </w:tcPr>
          <w:p w:rsidR="00B712D7" w:rsidRPr="00F77677" w:rsidRDefault="00B712D7" w:rsidP="00894675">
            <w:pPr>
              <w:spacing w:before="0"/>
              <w:jc w:val="center"/>
              <w:rPr>
                <w:rFonts w:eastAsia="Calibri" w:cs="Arial"/>
                <w:b/>
                <w:bCs/>
                <w:iCs/>
              </w:rPr>
            </w:pPr>
          </w:p>
          <w:p w:rsidR="00B712D7" w:rsidRPr="00F77677" w:rsidRDefault="00B712D7" w:rsidP="00894675">
            <w:pPr>
              <w:spacing w:before="0"/>
              <w:jc w:val="center"/>
              <w:rPr>
                <w:rFonts w:eastAsia="Calibri" w:cs="Arial"/>
                <w:b/>
                <w:bCs/>
                <w:iCs/>
              </w:rPr>
            </w:pPr>
          </w:p>
          <w:p w:rsidR="00B712D7" w:rsidRPr="00F77677" w:rsidRDefault="00B712D7" w:rsidP="00894675">
            <w:pPr>
              <w:spacing w:before="0"/>
              <w:jc w:val="center"/>
              <w:rPr>
                <w:rFonts w:eastAsia="Calibri" w:cs="Arial"/>
                <w:b/>
                <w:bCs/>
                <w:iCs/>
              </w:rPr>
            </w:pPr>
          </w:p>
        </w:tc>
        <w:tc>
          <w:tcPr>
            <w:tcW w:w="908" w:type="pct"/>
            <w:shd w:val="clear" w:color="auto" w:fill="auto"/>
          </w:tcPr>
          <w:p w:rsidR="00B712D7" w:rsidRPr="00F77677" w:rsidRDefault="00B712D7" w:rsidP="00894675">
            <w:pPr>
              <w:spacing w:before="0"/>
              <w:jc w:val="center"/>
              <w:rPr>
                <w:rFonts w:eastAsia="Calibri" w:cs="Arial"/>
                <w:b/>
                <w:bCs/>
                <w:iCs/>
              </w:rPr>
            </w:pPr>
          </w:p>
        </w:tc>
        <w:tc>
          <w:tcPr>
            <w:tcW w:w="923" w:type="pct"/>
            <w:shd w:val="clear" w:color="auto" w:fill="auto"/>
          </w:tcPr>
          <w:p w:rsidR="00B712D7" w:rsidRPr="00F77677" w:rsidRDefault="00B712D7" w:rsidP="00894675">
            <w:pPr>
              <w:spacing w:before="0"/>
              <w:jc w:val="center"/>
              <w:rPr>
                <w:rFonts w:eastAsia="Calibri" w:cs="Arial"/>
                <w:b/>
                <w:bCs/>
                <w:iCs/>
              </w:rPr>
            </w:pPr>
          </w:p>
        </w:tc>
        <w:tc>
          <w:tcPr>
            <w:tcW w:w="859" w:type="pct"/>
            <w:shd w:val="clear" w:color="auto" w:fill="auto"/>
          </w:tcPr>
          <w:p w:rsidR="00B712D7" w:rsidRPr="00F77677" w:rsidRDefault="00B712D7" w:rsidP="00894675">
            <w:pPr>
              <w:spacing w:before="0"/>
              <w:jc w:val="center"/>
              <w:rPr>
                <w:rFonts w:eastAsia="Calibri" w:cs="Arial"/>
                <w:b/>
                <w:bCs/>
                <w:iCs/>
              </w:rPr>
            </w:pPr>
          </w:p>
        </w:tc>
        <w:tc>
          <w:tcPr>
            <w:tcW w:w="1145" w:type="pct"/>
          </w:tcPr>
          <w:p w:rsidR="00B712D7" w:rsidRPr="00F77677" w:rsidRDefault="00B712D7" w:rsidP="00894675">
            <w:pPr>
              <w:spacing w:before="0"/>
              <w:jc w:val="center"/>
              <w:rPr>
                <w:rFonts w:eastAsia="Calibri" w:cs="Arial"/>
                <w:b/>
                <w:bCs/>
                <w:iCs/>
              </w:rPr>
            </w:pPr>
          </w:p>
        </w:tc>
      </w:tr>
      <w:tr w:rsidR="00B712D7" w:rsidRPr="00F77677" w:rsidTr="00894675">
        <w:tc>
          <w:tcPr>
            <w:tcW w:w="213" w:type="pct"/>
            <w:shd w:val="clear" w:color="auto" w:fill="auto"/>
          </w:tcPr>
          <w:p w:rsidR="00B712D7" w:rsidRPr="00F77677" w:rsidRDefault="00B712D7" w:rsidP="00894675">
            <w:pPr>
              <w:spacing w:before="0"/>
              <w:jc w:val="center"/>
              <w:rPr>
                <w:rFonts w:eastAsia="Calibri" w:cs="Arial"/>
                <w:bCs/>
                <w:iCs/>
              </w:rPr>
            </w:pPr>
          </w:p>
          <w:p w:rsidR="00B712D7" w:rsidRPr="00F77677" w:rsidRDefault="00B712D7" w:rsidP="00894675">
            <w:pPr>
              <w:spacing w:before="0"/>
              <w:jc w:val="center"/>
              <w:rPr>
                <w:rFonts w:eastAsia="Calibri" w:cs="Arial"/>
                <w:bCs/>
                <w:iCs/>
              </w:rPr>
            </w:pPr>
            <w:r w:rsidRPr="00F77677">
              <w:rPr>
                <w:rFonts w:eastAsia="Calibri" w:cs="Arial"/>
                <w:bCs/>
                <w:iCs/>
              </w:rPr>
              <w:t>5.</w:t>
            </w:r>
          </w:p>
        </w:tc>
        <w:tc>
          <w:tcPr>
            <w:tcW w:w="951" w:type="pct"/>
            <w:shd w:val="clear" w:color="auto" w:fill="auto"/>
          </w:tcPr>
          <w:p w:rsidR="00B712D7" w:rsidRPr="00F77677" w:rsidRDefault="00B712D7" w:rsidP="00894675">
            <w:pPr>
              <w:spacing w:before="0"/>
              <w:jc w:val="center"/>
              <w:rPr>
                <w:rFonts w:eastAsia="Calibri" w:cs="Arial"/>
                <w:b/>
                <w:bCs/>
                <w:iCs/>
              </w:rPr>
            </w:pPr>
          </w:p>
          <w:p w:rsidR="00B712D7" w:rsidRPr="00F77677" w:rsidRDefault="00B712D7" w:rsidP="00894675">
            <w:pPr>
              <w:spacing w:before="0"/>
              <w:jc w:val="center"/>
              <w:rPr>
                <w:rFonts w:eastAsia="Calibri" w:cs="Arial"/>
                <w:b/>
                <w:bCs/>
                <w:iCs/>
              </w:rPr>
            </w:pPr>
          </w:p>
          <w:p w:rsidR="00B712D7" w:rsidRPr="00F77677" w:rsidRDefault="00B712D7" w:rsidP="00894675">
            <w:pPr>
              <w:spacing w:before="0"/>
              <w:jc w:val="center"/>
              <w:rPr>
                <w:rFonts w:eastAsia="Calibri" w:cs="Arial"/>
                <w:b/>
                <w:bCs/>
                <w:iCs/>
              </w:rPr>
            </w:pPr>
          </w:p>
        </w:tc>
        <w:tc>
          <w:tcPr>
            <w:tcW w:w="908" w:type="pct"/>
            <w:shd w:val="clear" w:color="auto" w:fill="auto"/>
          </w:tcPr>
          <w:p w:rsidR="00B712D7" w:rsidRPr="00F77677" w:rsidRDefault="00B712D7" w:rsidP="00894675">
            <w:pPr>
              <w:spacing w:before="0"/>
              <w:jc w:val="center"/>
              <w:rPr>
                <w:rFonts w:eastAsia="Calibri" w:cs="Arial"/>
                <w:b/>
                <w:bCs/>
                <w:iCs/>
              </w:rPr>
            </w:pPr>
          </w:p>
        </w:tc>
        <w:tc>
          <w:tcPr>
            <w:tcW w:w="923" w:type="pct"/>
            <w:shd w:val="clear" w:color="auto" w:fill="auto"/>
          </w:tcPr>
          <w:p w:rsidR="00B712D7" w:rsidRPr="00F77677" w:rsidRDefault="00B712D7" w:rsidP="00894675">
            <w:pPr>
              <w:spacing w:before="0"/>
              <w:jc w:val="center"/>
              <w:rPr>
                <w:rFonts w:eastAsia="Calibri" w:cs="Arial"/>
                <w:b/>
                <w:bCs/>
                <w:iCs/>
              </w:rPr>
            </w:pPr>
          </w:p>
        </w:tc>
        <w:tc>
          <w:tcPr>
            <w:tcW w:w="859" w:type="pct"/>
            <w:shd w:val="clear" w:color="auto" w:fill="auto"/>
          </w:tcPr>
          <w:p w:rsidR="00B712D7" w:rsidRPr="00F77677" w:rsidRDefault="00B712D7" w:rsidP="00894675">
            <w:pPr>
              <w:spacing w:before="0"/>
              <w:jc w:val="center"/>
              <w:rPr>
                <w:rFonts w:eastAsia="Calibri" w:cs="Arial"/>
                <w:b/>
                <w:bCs/>
                <w:iCs/>
              </w:rPr>
            </w:pPr>
          </w:p>
        </w:tc>
        <w:tc>
          <w:tcPr>
            <w:tcW w:w="1145" w:type="pct"/>
          </w:tcPr>
          <w:p w:rsidR="00B712D7" w:rsidRPr="00F77677" w:rsidRDefault="00B712D7" w:rsidP="00894675">
            <w:pPr>
              <w:spacing w:before="0"/>
              <w:jc w:val="center"/>
              <w:rPr>
                <w:rFonts w:eastAsia="Calibri" w:cs="Arial"/>
                <w:b/>
                <w:bCs/>
                <w:iCs/>
              </w:rPr>
            </w:pPr>
          </w:p>
        </w:tc>
      </w:tr>
      <w:tr w:rsidR="00B712D7" w:rsidRPr="00F77677" w:rsidTr="0089467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B712D7" w:rsidRPr="00F77677" w:rsidRDefault="00B712D7" w:rsidP="00894675">
            <w:pPr>
              <w:spacing w:before="0"/>
              <w:jc w:val="center"/>
              <w:rPr>
                <w:rFonts w:eastAsia="Calibri" w:cs="Arial"/>
                <w:b/>
                <w:bCs/>
                <w:iCs/>
              </w:rPr>
            </w:pPr>
          </w:p>
        </w:tc>
        <w:tc>
          <w:tcPr>
            <w:tcW w:w="859" w:type="pct"/>
            <w:shd w:val="clear" w:color="auto" w:fill="auto"/>
          </w:tcPr>
          <w:p w:rsidR="00B712D7" w:rsidRPr="00F77677" w:rsidRDefault="00B712D7" w:rsidP="00894675">
            <w:pPr>
              <w:spacing w:before="0"/>
              <w:jc w:val="center"/>
              <w:rPr>
                <w:rFonts w:eastAsia="Calibri" w:cs="Arial"/>
                <w:b/>
                <w:bCs/>
                <w:iCs/>
              </w:rPr>
            </w:pPr>
          </w:p>
          <w:p w:rsidR="00B712D7" w:rsidRPr="00F77677" w:rsidRDefault="00B712D7" w:rsidP="00894675">
            <w:pPr>
              <w:spacing w:before="0"/>
              <w:jc w:val="center"/>
              <w:rPr>
                <w:rFonts w:eastAsia="Calibri" w:cs="Arial"/>
                <w:b/>
                <w:bCs/>
                <w:iCs/>
              </w:rPr>
            </w:pPr>
            <w:r w:rsidRPr="00F77677">
              <w:rPr>
                <w:rFonts w:eastAsia="Calibri" w:cs="Arial"/>
                <w:b/>
                <w:bCs/>
                <w:iCs/>
              </w:rPr>
              <w:t>Укупна вредност</w:t>
            </w:r>
          </w:p>
          <w:p w:rsidR="00B712D7" w:rsidRPr="00F77677" w:rsidRDefault="00B712D7" w:rsidP="00894675">
            <w:pPr>
              <w:spacing w:before="0"/>
              <w:jc w:val="center"/>
              <w:rPr>
                <w:rFonts w:eastAsia="Calibri" w:cs="Arial"/>
                <w:b/>
                <w:bCs/>
                <w:iCs/>
              </w:rPr>
            </w:pPr>
            <w:r w:rsidRPr="00F77677">
              <w:rPr>
                <w:rFonts w:eastAsia="Calibri" w:cs="Arial"/>
                <w:b/>
                <w:bCs/>
                <w:iCs/>
              </w:rPr>
              <w:t>извршених услуга без</w:t>
            </w:r>
          </w:p>
          <w:p w:rsidR="00B712D7" w:rsidRPr="00F77677" w:rsidRDefault="00B712D7" w:rsidP="00894675">
            <w:pPr>
              <w:spacing w:before="0"/>
              <w:jc w:val="center"/>
              <w:rPr>
                <w:rFonts w:eastAsia="Calibri" w:cs="Arial"/>
                <w:b/>
                <w:bCs/>
                <w:iCs/>
              </w:rPr>
            </w:pPr>
            <w:r w:rsidRPr="00F77677">
              <w:rPr>
                <w:rFonts w:eastAsia="Calibri" w:cs="Arial"/>
                <w:b/>
                <w:bCs/>
                <w:iCs/>
              </w:rPr>
              <w:t>ПДВ</w:t>
            </w:r>
          </w:p>
          <w:p w:rsidR="00B712D7" w:rsidRPr="003E7C44" w:rsidRDefault="00B712D7" w:rsidP="00894675">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B712D7" w:rsidRPr="00F77677" w:rsidRDefault="00B712D7" w:rsidP="00894675">
            <w:pPr>
              <w:spacing w:before="0"/>
              <w:ind w:left="720"/>
              <w:jc w:val="center"/>
              <w:rPr>
                <w:rFonts w:eastAsia="Calibri" w:cs="Arial"/>
                <w:b/>
                <w:bCs/>
                <w:iCs/>
              </w:rPr>
            </w:pPr>
          </w:p>
        </w:tc>
      </w:tr>
    </w:tbl>
    <w:p w:rsidR="00B712D7" w:rsidRPr="00F77677" w:rsidRDefault="00B712D7" w:rsidP="00B712D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712D7" w:rsidRPr="00F77677" w:rsidTr="00894675">
        <w:trPr>
          <w:jc w:val="center"/>
        </w:trPr>
        <w:tc>
          <w:tcPr>
            <w:tcW w:w="3882" w:type="dxa"/>
          </w:tcPr>
          <w:p w:rsidR="00B712D7" w:rsidRPr="00F77677" w:rsidRDefault="00B712D7" w:rsidP="00894675">
            <w:pPr>
              <w:spacing w:before="0"/>
              <w:jc w:val="center"/>
              <w:rPr>
                <w:rFonts w:cs="Arial"/>
              </w:rPr>
            </w:pPr>
            <w:r w:rsidRPr="00F77677">
              <w:rPr>
                <w:rFonts w:cs="Arial"/>
              </w:rPr>
              <w:t>Датум:</w:t>
            </w:r>
          </w:p>
        </w:tc>
        <w:tc>
          <w:tcPr>
            <w:tcW w:w="2127" w:type="dxa"/>
          </w:tcPr>
          <w:p w:rsidR="00B712D7" w:rsidRPr="00F77677" w:rsidRDefault="00B712D7" w:rsidP="00894675">
            <w:pPr>
              <w:spacing w:before="0"/>
              <w:jc w:val="center"/>
              <w:rPr>
                <w:rFonts w:cs="Arial"/>
                <w:lang w:val="ru-RU"/>
              </w:rPr>
            </w:pPr>
          </w:p>
        </w:tc>
        <w:tc>
          <w:tcPr>
            <w:tcW w:w="4022" w:type="dxa"/>
          </w:tcPr>
          <w:p w:rsidR="00B712D7" w:rsidRPr="00F77677" w:rsidRDefault="00B712D7" w:rsidP="00894675">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B712D7" w:rsidRPr="00F77677" w:rsidTr="00894675">
        <w:trPr>
          <w:jc w:val="center"/>
        </w:trPr>
        <w:tc>
          <w:tcPr>
            <w:tcW w:w="3882" w:type="dxa"/>
          </w:tcPr>
          <w:p w:rsidR="00B712D7" w:rsidRPr="00F77677" w:rsidRDefault="00B712D7" w:rsidP="00894675">
            <w:pPr>
              <w:spacing w:before="0"/>
              <w:jc w:val="center"/>
              <w:rPr>
                <w:rFonts w:cs="Arial"/>
              </w:rPr>
            </w:pPr>
          </w:p>
        </w:tc>
        <w:tc>
          <w:tcPr>
            <w:tcW w:w="2127" w:type="dxa"/>
          </w:tcPr>
          <w:p w:rsidR="00B712D7" w:rsidRPr="00F77677" w:rsidRDefault="00B712D7" w:rsidP="00894675">
            <w:pPr>
              <w:spacing w:before="0"/>
              <w:jc w:val="center"/>
              <w:rPr>
                <w:rFonts w:cs="Arial"/>
              </w:rPr>
            </w:pPr>
            <w:r w:rsidRPr="00F77677">
              <w:rPr>
                <w:rFonts w:cs="Arial"/>
              </w:rPr>
              <w:t>М.П.</w:t>
            </w:r>
          </w:p>
        </w:tc>
        <w:tc>
          <w:tcPr>
            <w:tcW w:w="4022" w:type="dxa"/>
          </w:tcPr>
          <w:p w:rsidR="00B712D7" w:rsidRPr="00F77677" w:rsidRDefault="00B712D7" w:rsidP="00894675">
            <w:pPr>
              <w:spacing w:before="0"/>
              <w:jc w:val="center"/>
              <w:rPr>
                <w:rFonts w:cs="Arial"/>
                <w:lang w:val="ru-RU"/>
              </w:rPr>
            </w:pPr>
          </w:p>
        </w:tc>
      </w:tr>
      <w:tr w:rsidR="00B712D7" w:rsidRPr="00F77677" w:rsidTr="00894675">
        <w:trPr>
          <w:jc w:val="center"/>
        </w:trPr>
        <w:tc>
          <w:tcPr>
            <w:tcW w:w="3882" w:type="dxa"/>
            <w:tcBorders>
              <w:bottom w:val="single" w:sz="4" w:space="0" w:color="auto"/>
            </w:tcBorders>
          </w:tcPr>
          <w:p w:rsidR="00B712D7" w:rsidRPr="00F77677" w:rsidRDefault="00B712D7" w:rsidP="00894675">
            <w:pPr>
              <w:spacing w:before="0"/>
              <w:jc w:val="center"/>
              <w:rPr>
                <w:rFonts w:cs="Arial"/>
              </w:rPr>
            </w:pPr>
          </w:p>
        </w:tc>
        <w:tc>
          <w:tcPr>
            <w:tcW w:w="2127" w:type="dxa"/>
          </w:tcPr>
          <w:p w:rsidR="00B712D7" w:rsidRPr="00F77677" w:rsidRDefault="00B712D7" w:rsidP="00894675">
            <w:pPr>
              <w:spacing w:before="0"/>
              <w:jc w:val="center"/>
              <w:rPr>
                <w:rFonts w:cs="Arial"/>
                <w:lang w:val="ru-RU"/>
              </w:rPr>
            </w:pPr>
          </w:p>
        </w:tc>
        <w:tc>
          <w:tcPr>
            <w:tcW w:w="4022" w:type="dxa"/>
            <w:tcBorders>
              <w:bottom w:val="single" w:sz="4" w:space="0" w:color="auto"/>
            </w:tcBorders>
          </w:tcPr>
          <w:p w:rsidR="00B712D7" w:rsidRPr="00F77677" w:rsidRDefault="00B712D7" w:rsidP="00894675">
            <w:pPr>
              <w:spacing w:before="0"/>
              <w:jc w:val="center"/>
              <w:rPr>
                <w:rFonts w:cs="Arial"/>
                <w:lang w:val="ru-RU"/>
              </w:rPr>
            </w:pPr>
          </w:p>
        </w:tc>
      </w:tr>
      <w:tr w:rsidR="00B712D7" w:rsidRPr="00F77677" w:rsidTr="00894675">
        <w:trPr>
          <w:trHeight w:val="389"/>
          <w:jc w:val="center"/>
        </w:trPr>
        <w:tc>
          <w:tcPr>
            <w:tcW w:w="3882" w:type="dxa"/>
            <w:tcBorders>
              <w:top w:val="single" w:sz="4" w:space="0" w:color="auto"/>
            </w:tcBorders>
          </w:tcPr>
          <w:p w:rsidR="00B712D7" w:rsidRPr="00F77677" w:rsidRDefault="00B712D7" w:rsidP="00894675">
            <w:pPr>
              <w:spacing w:before="0"/>
              <w:jc w:val="center"/>
              <w:rPr>
                <w:rFonts w:cs="Arial"/>
              </w:rPr>
            </w:pPr>
          </w:p>
        </w:tc>
        <w:tc>
          <w:tcPr>
            <w:tcW w:w="2127" w:type="dxa"/>
          </w:tcPr>
          <w:p w:rsidR="00B712D7" w:rsidRPr="00F77677" w:rsidRDefault="00B712D7" w:rsidP="00894675">
            <w:pPr>
              <w:spacing w:before="0"/>
              <w:jc w:val="center"/>
              <w:rPr>
                <w:rFonts w:cs="Arial"/>
                <w:lang w:val="ru-RU"/>
              </w:rPr>
            </w:pPr>
          </w:p>
        </w:tc>
        <w:tc>
          <w:tcPr>
            <w:tcW w:w="4022" w:type="dxa"/>
            <w:tcBorders>
              <w:top w:val="single" w:sz="4" w:space="0" w:color="auto"/>
            </w:tcBorders>
          </w:tcPr>
          <w:p w:rsidR="00B712D7" w:rsidRPr="00F77677" w:rsidRDefault="00B712D7" w:rsidP="00894675">
            <w:pPr>
              <w:spacing w:before="0"/>
              <w:jc w:val="center"/>
              <w:rPr>
                <w:rFonts w:cs="Arial"/>
                <w:lang w:val="ru-RU"/>
              </w:rPr>
            </w:pPr>
          </w:p>
        </w:tc>
      </w:tr>
    </w:tbl>
    <w:p w:rsidR="00B712D7" w:rsidRPr="00F77677" w:rsidRDefault="00B712D7" w:rsidP="00B712D7">
      <w:pPr>
        <w:rPr>
          <w:rFonts w:eastAsia="Symbol" w:cs="Arial"/>
          <w:b/>
          <w:bCs/>
          <w:kern w:val="28"/>
        </w:rPr>
      </w:pPr>
      <w:r w:rsidRPr="00F77677">
        <w:rPr>
          <w:rFonts w:eastAsia="Symbol" w:cs="Arial"/>
          <w:b/>
          <w:bCs/>
          <w:kern w:val="28"/>
        </w:rPr>
        <w:t xml:space="preserve">Напомена: </w:t>
      </w:r>
    </w:p>
    <w:p w:rsidR="00B712D7" w:rsidRPr="00F77677" w:rsidRDefault="00B712D7" w:rsidP="00B712D7">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B712D7" w:rsidRPr="00F77677" w:rsidRDefault="00B712D7" w:rsidP="00B712D7">
      <w:pPr>
        <w:rPr>
          <w:rFonts w:cs="Arial"/>
          <w:lang w:val="sr-Cyrl-CS"/>
        </w:rPr>
      </w:pPr>
      <w:bookmarkStart w:id="257" w:name="_Toc442559941"/>
      <w:r w:rsidRPr="00F77677">
        <w:rPr>
          <w:rFonts w:cs="Arial"/>
        </w:rPr>
        <w:t>Приликом подношења понуде овај образац копирати у потребном броју примерака.</w:t>
      </w:r>
    </w:p>
    <w:p w:rsidR="00B712D7" w:rsidRPr="00F0507E" w:rsidRDefault="00B712D7" w:rsidP="00B712D7">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712D7" w:rsidRDefault="00B712D7" w:rsidP="00B712D7">
      <w:pPr>
        <w:rPr>
          <w:rFonts w:cs="Arial"/>
          <w:lang w:val="sr-Cyrl-RS"/>
        </w:rPr>
      </w:pPr>
    </w:p>
    <w:p w:rsidR="00B712D7" w:rsidRDefault="00B712D7" w:rsidP="00B712D7">
      <w:pPr>
        <w:rPr>
          <w:rFonts w:cs="Arial"/>
          <w:lang w:val="sr-Cyrl-RS"/>
        </w:rPr>
      </w:pPr>
    </w:p>
    <w:p w:rsidR="00B712D7" w:rsidRDefault="00B712D7" w:rsidP="00B712D7">
      <w:pPr>
        <w:rPr>
          <w:rFonts w:cs="Arial"/>
          <w:lang w:val="sr-Cyrl-RS"/>
        </w:rPr>
      </w:pPr>
    </w:p>
    <w:p w:rsidR="00B712D7" w:rsidRDefault="00B712D7" w:rsidP="00B712D7">
      <w:pPr>
        <w:rPr>
          <w:rFonts w:cs="Arial"/>
          <w:lang w:val="sr-Cyrl-RS"/>
        </w:rPr>
      </w:pPr>
    </w:p>
    <w:p w:rsidR="00563ECB" w:rsidRDefault="00563ECB" w:rsidP="00B712D7">
      <w:pPr>
        <w:rPr>
          <w:rFonts w:cs="Arial"/>
          <w:lang w:val="sr-Cyrl-RS"/>
        </w:rPr>
      </w:pPr>
    </w:p>
    <w:p w:rsidR="00B712D7" w:rsidRPr="007A27A1" w:rsidRDefault="00B712D7" w:rsidP="00B712D7">
      <w:pPr>
        <w:rPr>
          <w:rFonts w:cs="Arial"/>
          <w:lang w:val="sr-Cyrl-RS"/>
        </w:rPr>
      </w:pPr>
    </w:p>
    <w:p w:rsidR="00B712D7" w:rsidRPr="002F0C99" w:rsidRDefault="00B712D7" w:rsidP="00B712D7">
      <w:pPr>
        <w:pStyle w:val="KDObrazac"/>
        <w:rPr>
          <w:lang w:val="sr-Cyrl-RS"/>
        </w:rPr>
      </w:pPr>
      <w:r w:rsidRPr="00F77677">
        <w:lastRenderedPageBreak/>
        <w:t xml:space="preserve">ОБРАЗАЦ </w:t>
      </w:r>
      <w:bookmarkEnd w:id="257"/>
      <w:r>
        <w:rPr>
          <w:lang w:val="sr-Cyrl-RS"/>
        </w:rPr>
        <w:t>6.</w:t>
      </w:r>
    </w:p>
    <w:p w:rsidR="00B712D7" w:rsidRPr="00F77677" w:rsidRDefault="00B712D7" w:rsidP="00B712D7">
      <w:pPr>
        <w:jc w:val="center"/>
        <w:rPr>
          <w:rFonts w:cs="Arial"/>
          <w:b/>
        </w:rPr>
      </w:pPr>
      <w:r w:rsidRPr="00F77677">
        <w:rPr>
          <w:rFonts w:cs="Arial"/>
          <w:b/>
        </w:rPr>
        <w:t>ПОТВРДА О РЕФЕРЕНТНИМ НАБАВКАМА</w:t>
      </w:r>
    </w:p>
    <w:p w:rsidR="00B712D7" w:rsidRPr="00F77677" w:rsidRDefault="00B712D7" w:rsidP="00B712D7">
      <w:pPr>
        <w:jc w:val="center"/>
        <w:rPr>
          <w:rFonts w:cs="Arial"/>
        </w:rPr>
      </w:pPr>
    </w:p>
    <w:p w:rsidR="00B712D7" w:rsidRPr="00F77677" w:rsidRDefault="00B712D7" w:rsidP="00B712D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B712D7" w:rsidRPr="00F77677" w:rsidRDefault="00B712D7" w:rsidP="00B712D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B712D7" w:rsidRPr="00F77677" w:rsidRDefault="00B712D7" w:rsidP="00B712D7">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B712D7" w:rsidRPr="00F77677" w:rsidRDefault="00B712D7" w:rsidP="00B712D7">
      <w:pPr>
        <w:jc w:val="left"/>
        <w:rPr>
          <w:rFonts w:cs="Arial"/>
        </w:rPr>
      </w:pPr>
      <w:r w:rsidRPr="00F77677">
        <w:rPr>
          <w:rFonts w:cs="Arial"/>
        </w:rPr>
        <w:t>Лице за контакт:      ___________________________________________________________________</w:t>
      </w:r>
    </w:p>
    <w:p w:rsidR="00B712D7" w:rsidRPr="00F77677" w:rsidRDefault="00B712D7" w:rsidP="00B712D7">
      <w:pPr>
        <w:jc w:val="center"/>
        <w:rPr>
          <w:rFonts w:cs="Arial"/>
        </w:rPr>
      </w:pPr>
      <w:r w:rsidRPr="00F77677">
        <w:rPr>
          <w:rFonts w:cs="Arial"/>
        </w:rPr>
        <w:t>(име, презиме,  контакт телефон)</w:t>
      </w:r>
    </w:p>
    <w:p w:rsidR="00B712D7" w:rsidRPr="00F77677" w:rsidRDefault="00B712D7" w:rsidP="00B712D7">
      <w:pPr>
        <w:jc w:val="left"/>
        <w:rPr>
          <w:rFonts w:cs="Arial"/>
        </w:rPr>
      </w:pPr>
      <w:r w:rsidRPr="00F77677">
        <w:rPr>
          <w:rFonts w:cs="Arial"/>
        </w:rPr>
        <w:t>Овим путем потврђујем да је __________________________________________________________________</w:t>
      </w:r>
    </w:p>
    <w:p w:rsidR="00B712D7" w:rsidRPr="00F77677" w:rsidRDefault="00B712D7" w:rsidP="00B712D7">
      <w:pPr>
        <w:jc w:val="center"/>
        <w:rPr>
          <w:rFonts w:cs="Arial"/>
        </w:rPr>
      </w:pPr>
      <w:r w:rsidRPr="00F77677">
        <w:rPr>
          <w:rFonts w:cs="Arial"/>
        </w:rPr>
        <w:t>(навести назив седиште  понуђача)</w:t>
      </w:r>
    </w:p>
    <w:p w:rsidR="00B712D7" w:rsidRPr="00F77677" w:rsidRDefault="00B712D7" w:rsidP="00B712D7">
      <w:pPr>
        <w:rPr>
          <w:rFonts w:cs="Arial"/>
        </w:rPr>
      </w:pPr>
      <w:r w:rsidRPr="00F77677">
        <w:rPr>
          <w:rFonts w:cs="Arial"/>
        </w:rPr>
        <w:t xml:space="preserve">за наше потребе извршио: </w:t>
      </w:r>
    </w:p>
    <w:p w:rsidR="00B712D7" w:rsidRPr="00F77677" w:rsidRDefault="00B712D7" w:rsidP="00B712D7">
      <w:pPr>
        <w:rPr>
          <w:rFonts w:cs="Arial"/>
        </w:rPr>
      </w:pPr>
      <w:r w:rsidRPr="00F77677">
        <w:rPr>
          <w:rFonts w:cs="Arial"/>
        </w:rPr>
        <w:t>__________________________________________________________________</w:t>
      </w:r>
    </w:p>
    <w:p w:rsidR="00B712D7" w:rsidRPr="00F77677" w:rsidRDefault="00B712D7" w:rsidP="00B712D7">
      <w:pPr>
        <w:rPr>
          <w:rFonts w:cs="Arial"/>
        </w:rPr>
      </w:pPr>
      <w:r w:rsidRPr="00F77677">
        <w:rPr>
          <w:rFonts w:cs="Arial"/>
        </w:rPr>
        <w:t xml:space="preserve">                                                  (навести) </w:t>
      </w:r>
    </w:p>
    <w:p w:rsidR="00B712D7" w:rsidRPr="00F77677" w:rsidRDefault="00B712D7" w:rsidP="00B712D7">
      <w:pPr>
        <w:rPr>
          <w:rFonts w:cs="Arial"/>
        </w:rPr>
      </w:pPr>
      <w:r w:rsidRPr="00F77677">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B712D7" w:rsidRPr="00F77677" w:rsidTr="00894675">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B712D7" w:rsidRPr="00F77677" w:rsidRDefault="00B712D7" w:rsidP="00894675">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B712D7" w:rsidRPr="00F77677" w:rsidRDefault="00B712D7" w:rsidP="00894675">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B712D7" w:rsidRPr="00F77677" w:rsidRDefault="00B712D7" w:rsidP="00894675">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B712D7" w:rsidRPr="00F77677" w:rsidRDefault="00B712D7" w:rsidP="00894675">
            <w:pPr>
              <w:jc w:val="center"/>
              <w:rPr>
                <w:rFonts w:eastAsia="Calibri" w:cs="Arial"/>
              </w:rPr>
            </w:pPr>
            <w:r w:rsidRPr="00F77677">
              <w:rPr>
                <w:rFonts w:eastAsia="Calibri" w:cs="Arial"/>
              </w:rPr>
              <w:t>Вредност извршених услуга без ПДВ</w:t>
            </w:r>
          </w:p>
          <w:p w:rsidR="00B712D7" w:rsidRPr="003E7C44" w:rsidRDefault="00B712D7" w:rsidP="00894675">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B712D7" w:rsidRPr="00F77677" w:rsidTr="00894675">
        <w:tc>
          <w:tcPr>
            <w:tcW w:w="2188"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B712D7" w:rsidRPr="00F77677" w:rsidRDefault="00B712D7" w:rsidP="00894675">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r>
      <w:tr w:rsidR="00B712D7" w:rsidRPr="00F77677" w:rsidTr="00894675">
        <w:tc>
          <w:tcPr>
            <w:tcW w:w="2188"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B712D7" w:rsidRPr="00F77677" w:rsidRDefault="00B712D7" w:rsidP="00894675">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r>
      <w:tr w:rsidR="00B712D7" w:rsidRPr="00F77677" w:rsidTr="00894675">
        <w:tc>
          <w:tcPr>
            <w:tcW w:w="2188"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B712D7" w:rsidRPr="00F77677" w:rsidRDefault="00B712D7" w:rsidP="00894675">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r>
      <w:tr w:rsidR="00B712D7" w:rsidRPr="00F77677" w:rsidTr="00894675">
        <w:tc>
          <w:tcPr>
            <w:tcW w:w="2188"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B712D7" w:rsidRPr="00F77677" w:rsidRDefault="00B712D7" w:rsidP="00894675">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894675">
            <w:pPr>
              <w:rPr>
                <w:rFonts w:eastAsia="Calibri" w:cs="Arial"/>
              </w:rPr>
            </w:pPr>
          </w:p>
        </w:tc>
      </w:tr>
    </w:tbl>
    <w:p w:rsidR="00B712D7" w:rsidRPr="009F747D" w:rsidRDefault="00B712D7" w:rsidP="00B712D7">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B712D7" w:rsidRPr="00F77677" w:rsidTr="00894675">
        <w:trPr>
          <w:jc w:val="center"/>
        </w:trPr>
        <w:tc>
          <w:tcPr>
            <w:tcW w:w="3882" w:type="dxa"/>
          </w:tcPr>
          <w:p w:rsidR="00B712D7" w:rsidRDefault="00B712D7" w:rsidP="00894675">
            <w:pPr>
              <w:spacing w:before="0"/>
              <w:jc w:val="center"/>
              <w:rPr>
                <w:rFonts w:cs="Arial"/>
                <w:lang w:val="sr-Cyrl-RS"/>
              </w:rPr>
            </w:pPr>
          </w:p>
          <w:p w:rsidR="00B712D7" w:rsidRPr="00F77677" w:rsidRDefault="00B712D7" w:rsidP="00894675">
            <w:pPr>
              <w:spacing w:before="0"/>
              <w:jc w:val="center"/>
              <w:rPr>
                <w:rFonts w:cs="Arial"/>
              </w:rPr>
            </w:pPr>
            <w:r w:rsidRPr="00F77677">
              <w:rPr>
                <w:rFonts w:cs="Arial"/>
              </w:rPr>
              <w:t>Датум:</w:t>
            </w:r>
          </w:p>
        </w:tc>
        <w:tc>
          <w:tcPr>
            <w:tcW w:w="2127" w:type="dxa"/>
          </w:tcPr>
          <w:p w:rsidR="00B712D7" w:rsidRPr="00F77677" w:rsidRDefault="00B712D7" w:rsidP="00894675">
            <w:pPr>
              <w:spacing w:before="0"/>
              <w:jc w:val="center"/>
              <w:rPr>
                <w:rFonts w:cs="Arial"/>
                <w:lang w:val="ru-RU"/>
              </w:rPr>
            </w:pPr>
          </w:p>
        </w:tc>
        <w:tc>
          <w:tcPr>
            <w:tcW w:w="4022" w:type="dxa"/>
          </w:tcPr>
          <w:p w:rsidR="00B712D7" w:rsidRPr="00F77677" w:rsidRDefault="00B712D7" w:rsidP="00894675">
            <w:pPr>
              <w:spacing w:before="0"/>
              <w:jc w:val="center"/>
              <w:rPr>
                <w:rFonts w:cs="Arial"/>
                <w:lang w:val="ru-RU"/>
              </w:rPr>
            </w:pPr>
            <w:r w:rsidRPr="00F77677">
              <w:rPr>
                <w:rFonts w:cs="Arial"/>
                <w:lang w:val="sr-Cyrl-CS"/>
              </w:rPr>
              <w:t>Наручилац/корисник услуга:</w:t>
            </w:r>
          </w:p>
        </w:tc>
      </w:tr>
      <w:tr w:rsidR="00B712D7" w:rsidRPr="00F77677" w:rsidTr="00894675">
        <w:trPr>
          <w:jc w:val="center"/>
        </w:trPr>
        <w:tc>
          <w:tcPr>
            <w:tcW w:w="3882" w:type="dxa"/>
          </w:tcPr>
          <w:p w:rsidR="00B712D7" w:rsidRPr="00F77677" w:rsidRDefault="00B712D7" w:rsidP="00894675">
            <w:pPr>
              <w:spacing w:before="0"/>
              <w:jc w:val="center"/>
              <w:rPr>
                <w:rFonts w:cs="Arial"/>
              </w:rPr>
            </w:pPr>
          </w:p>
        </w:tc>
        <w:tc>
          <w:tcPr>
            <w:tcW w:w="2127" w:type="dxa"/>
          </w:tcPr>
          <w:p w:rsidR="00B712D7" w:rsidRPr="00F77677" w:rsidRDefault="00B712D7" w:rsidP="00894675">
            <w:pPr>
              <w:spacing w:before="0"/>
              <w:jc w:val="center"/>
              <w:rPr>
                <w:rFonts w:cs="Arial"/>
              </w:rPr>
            </w:pPr>
            <w:r w:rsidRPr="00F77677">
              <w:rPr>
                <w:rFonts w:cs="Arial"/>
              </w:rPr>
              <w:t>М.П.</w:t>
            </w:r>
          </w:p>
        </w:tc>
        <w:tc>
          <w:tcPr>
            <w:tcW w:w="4022" w:type="dxa"/>
          </w:tcPr>
          <w:p w:rsidR="00B712D7" w:rsidRPr="00F77677" w:rsidRDefault="00B712D7" w:rsidP="00894675">
            <w:pPr>
              <w:spacing w:before="0"/>
              <w:jc w:val="center"/>
              <w:rPr>
                <w:rFonts w:cs="Arial"/>
                <w:lang w:val="ru-RU"/>
              </w:rPr>
            </w:pPr>
          </w:p>
        </w:tc>
      </w:tr>
      <w:tr w:rsidR="00B712D7" w:rsidRPr="00F77677" w:rsidTr="00894675">
        <w:trPr>
          <w:jc w:val="center"/>
        </w:trPr>
        <w:tc>
          <w:tcPr>
            <w:tcW w:w="3882" w:type="dxa"/>
            <w:tcBorders>
              <w:bottom w:val="single" w:sz="4" w:space="0" w:color="auto"/>
            </w:tcBorders>
          </w:tcPr>
          <w:p w:rsidR="00B712D7" w:rsidRPr="00F77677" w:rsidRDefault="00B712D7" w:rsidP="00894675">
            <w:pPr>
              <w:spacing w:before="0"/>
              <w:jc w:val="center"/>
              <w:rPr>
                <w:rFonts w:cs="Arial"/>
              </w:rPr>
            </w:pPr>
          </w:p>
        </w:tc>
        <w:tc>
          <w:tcPr>
            <w:tcW w:w="2127" w:type="dxa"/>
          </w:tcPr>
          <w:p w:rsidR="00B712D7" w:rsidRPr="00F77677" w:rsidRDefault="00B712D7" w:rsidP="00894675">
            <w:pPr>
              <w:spacing w:before="0"/>
              <w:jc w:val="center"/>
              <w:rPr>
                <w:rFonts w:cs="Arial"/>
                <w:lang w:val="ru-RU"/>
              </w:rPr>
            </w:pPr>
          </w:p>
        </w:tc>
        <w:tc>
          <w:tcPr>
            <w:tcW w:w="4022" w:type="dxa"/>
            <w:tcBorders>
              <w:bottom w:val="single" w:sz="4" w:space="0" w:color="auto"/>
            </w:tcBorders>
          </w:tcPr>
          <w:p w:rsidR="00B712D7" w:rsidRPr="00F77677" w:rsidRDefault="00B712D7" w:rsidP="00894675">
            <w:pPr>
              <w:spacing w:before="0"/>
              <w:jc w:val="center"/>
              <w:rPr>
                <w:rFonts w:cs="Arial"/>
                <w:lang w:val="ru-RU"/>
              </w:rPr>
            </w:pPr>
          </w:p>
        </w:tc>
      </w:tr>
      <w:tr w:rsidR="00B712D7" w:rsidRPr="00F77677" w:rsidTr="00894675">
        <w:trPr>
          <w:trHeight w:val="389"/>
          <w:jc w:val="center"/>
        </w:trPr>
        <w:tc>
          <w:tcPr>
            <w:tcW w:w="3882" w:type="dxa"/>
            <w:tcBorders>
              <w:top w:val="single" w:sz="4" w:space="0" w:color="auto"/>
            </w:tcBorders>
          </w:tcPr>
          <w:p w:rsidR="00B712D7" w:rsidRPr="00F77677" w:rsidRDefault="00B712D7" w:rsidP="00894675">
            <w:pPr>
              <w:spacing w:before="0"/>
              <w:jc w:val="center"/>
              <w:rPr>
                <w:rFonts w:cs="Arial"/>
              </w:rPr>
            </w:pPr>
          </w:p>
        </w:tc>
        <w:tc>
          <w:tcPr>
            <w:tcW w:w="2127" w:type="dxa"/>
          </w:tcPr>
          <w:p w:rsidR="00B712D7" w:rsidRPr="00F77677" w:rsidRDefault="00B712D7" w:rsidP="00894675">
            <w:pPr>
              <w:spacing w:before="0"/>
              <w:jc w:val="center"/>
              <w:rPr>
                <w:rFonts w:cs="Arial"/>
                <w:lang w:val="ru-RU"/>
              </w:rPr>
            </w:pPr>
          </w:p>
        </w:tc>
        <w:tc>
          <w:tcPr>
            <w:tcW w:w="4022" w:type="dxa"/>
            <w:tcBorders>
              <w:top w:val="single" w:sz="4" w:space="0" w:color="auto"/>
            </w:tcBorders>
          </w:tcPr>
          <w:p w:rsidR="00B712D7" w:rsidRPr="00F77677" w:rsidRDefault="00B712D7" w:rsidP="00894675">
            <w:pPr>
              <w:spacing w:before="0"/>
              <w:jc w:val="center"/>
              <w:rPr>
                <w:rFonts w:cs="Arial"/>
                <w:lang w:val="ru-RU"/>
              </w:rPr>
            </w:pPr>
          </w:p>
        </w:tc>
      </w:tr>
    </w:tbl>
    <w:p w:rsidR="00B712D7" w:rsidRPr="00F77677" w:rsidRDefault="00B712D7" w:rsidP="00B712D7">
      <w:pPr>
        <w:rPr>
          <w:rFonts w:cs="Arial"/>
          <w:b/>
        </w:rPr>
      </w:pPr>
      <w:r w:rsidRPr="00F77677">
        <w:rPr>
          <w:rFonts w:cs="Arial"/>
          <w:b/>
        </w:rPr>
        <w:t>НАПОМЕНА:</w:t>
      </w:r>
    </w:p>
    <w:p w:rsidR="00B712D7" w:rsidRPr="00F77677" w:rsidRDefault="00B712D7" w:rsidP="00B712D7">
      <w:pPr>
        <w:rPr>
          <w:rFonts w:cs="Arial"/>
        </w:rPr>
      </w:pPr>
      <w:r w:rsidRPr="00F77677">
        <w:rPr>
          <w:rFonts w:cs="Arial"/>
        </w:rPr>
        <w:t>Приликом подношења понуде овај образац копирати у потребном броју примерака.</w:t>
      </w:r>
    </w:p>
    <w:p w:rsidR="00B712D7" w:rsidRPr="00F77677" w:rsidRDefault="00B712D7" w:rsidP="00B712D7">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712D7" w:rsidRDefault="00B712D7" w:rsidP="00B712D7">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
    <w:p w:rsidR="00B712D7" w:rsidRDefault="00B712D7" w:rsidP="00B712D7">
      <w:pPr>
        <w:pStyle w:val="KDObrazac"/>
        <w:jc w:val="both"/>
        <w:rPr>
          <w:lang w:val="sr-Cyrl-RS"/>
        </w:rPr>
      </w:pPr>
    </w:p>
    <w:p w:rsidR="00B712D7" w:rsidRDefault="00B712D7" w:rsidP="00B712D7">
      <w:pPr>
        <w:pStyle w:val="KDObrazac"/>
        <w:jc w:val="both"/>
        <w:rPr>
          <w:lang w:val="sr-Cyrl-RS"/>
        </w:rPr>
      </w:pPr>
    </w:p>
    <w:p w:rsidR="00B712D7" w:rsidRPr="00E97347" w:rsidRDefault="00B712D7" w:rsidP="00B712D7">
      <w:pPr>
        <w:pStyle w:val="KDObrazac"/>
        <w:jc w:val="both"/>
      </w:pPr>
    </w:p>
    <w:p w:rsidR="00B712D7" w:rsidRPr="007650A6" w:rsidRDefault="00B712D7" w:rsidP="00B712D7">
      <w:pPr>
        <w:spacing w:before="0"/>
        <w:jc w:val="center"/>
        <w:rPr>
          <w:rFonts w:cs="Arial"/>
          <w:b/>
          <w:noProof/>
          <w:lang w:val="sr-Cyrl-CS" w:eastAsia="hr-HR"/>
        </w:rPr>
      </w:pPr>
    </w:p>
    <w:p w:rsidR="00B712D7" w:rsidRPr="007650A6" w:rsidRDefault="00B712D7" w:rsidP="00B712D7">
      <w:pPr>
        <w:spacing w:before="0"/>
        <w:jc w:val="center"/>
        <w:rPr>
          <w:rFonts w:cs="Arial"/>
          <w:b/>
          <w:noProof/>
          <w:lang w:val="sr-Cyrl-CS" w:eastAsia="hr-HR"/>
        </w:rPr>
      </w:pPr>
    </w:p>
    <w:p w:rsidR="00B712D7" w:rsidRPr="007650A6" w:rsidRDefault="00B712D7" w:rsidP="00B712D7">
      <w:pPr>
        <w:spacing w:before="0"/>
        <w:jc w:val="center"/>
        <w:rPr>
          <w:rFonts w:cs="Arial"/>
          <w:b/>
          <w:noProof/>
          <w:lang w:val="sr-Cyrl-CS" w:eastAsia="hr-HR"/>
        </w:rPr>
      </w:pPr>
    </w:p>
    <w:p w:rsidR="00B712D7" w:rsidRPr="007650A6" w:rsidRDefault="00B712D7" w:rsidP="00B712D7">
      <w:pPr>
        <w:spacing w:before="0"/>
        <w:jc w:val="center"/>
        <w:rPr>
          <w:rFonts w:cs="Arial"/>
          <w:b/>
          <w:noProof/>
          <w:lang w:val="sr-Cyrl-CS" w:eastAsia="hr-HR"/>
        </w:rPr>
      </w:pPr>
    </w:p>
    <w:p w:rsidR="00B712D7" w:rsidRPr="007650A6" w:rsidRDefault="00B712D7" w:rsidP="00B712D7">
      <w:pPr>
        <w:spacing w:before="0"/>
        <w:jc w:val="center"/>
        <w:rPr>
          <w:rFonts w:cs="Arial"/>
          <w:b/>
          <w:noProof/>
          <w:lang w:val="sr-Cyrl-CS" w:eastAsia="hr-HR"/>
        </w:rPr>
      </w:pPr>
    </w:p>
    <w:p w:rsidR="00B712D7" w:rsidRPr="007650A6" w:rsidRDefault="00B712D7" w:rsidP="00B712D7">
      <w:pPr>
        <w:spacing w:before="0"/>
        <w:jc w:val="center"/>
        <w:rPr>
          <w:rFonts w:cs="Arial"/>
          <w:b/>
          <w:noProof/>
          <w:lang w:eastAsia="hr-HR"/>
        </w:rPr>
      </w:pPr>
      <w:r w:rsidRPr="007650A6">
        <w:rPr>
          <w:rFonts w:cs="Arial"/>
          <w:b/>
          <w:noProof/>
          <w:lang w:val="sr-Cyrl-CS" w:eastAsia="hr-HR"/>
        </w:rPr>
        <w:t>ПОТВРДА / ЗАПИСНИК О ОБАВЉЕНОЈ ПОСЕТИ ОБЈЕКТУ НАРУЧИОЦА</w:t>
      </w:r>
    </w:p>
    <w:p w:rsidR="00B712D7" w:rsidRPr="007650A6" w:rsidRDefault="00B712D7" w:rsidP="00B712D7">
      <w:pPr>
        <w:spacing w:before="0"/>
        <w:jc w:val="center"/>
        <w:rPr>
          <w:rFonts w:cs="Arial"/>
          <w:b/>
          <w:noProof/>
          <w:lang w:eastAsia="hr-HR"/>
        </w:rPr>
      </w:pPr>
    </w:p>
    <w:p w:rsidR="00B712D7" w:rsidRPr="007650A6" w:rsidRDefault="00B712D7" w:rsidP="00B712D7">
      <w:pPr>
        <w:spacing w:before="0"/>
        <w:jc w:val="center"/>
        <w:rPr>
          <w:rFonts w:cs="Arial"/>
          <w:b/>
          <w:noProof/>
          <w:lang w:eastAsia="hr-HR"/>
        </w:rPr>
      </w:pPr>
    </w:p>
    <w:p w:rsidR="00B712D7" w:rsidRPr="007650A6" w:rsidRDefault="00B712D7" w:rsidP="00B712D7">
      <w:pPr>
        <w:spacing w:before="0"/>
        <w:jc w:val="center"/>
        <w:rPr>
          <w:rFonts w:cs="Arial"/>
          <w:b/>
          <w:noProof/>
          <w:lang w:eastAsia="hr-HR"/>
        </w:rPr>
      </w:pPr>
    </w:p>
    <w:p w:rsidR="00B712D7" w:rsidRPr="007650A6" w:rsidRDefault="00B712D7" w:rsidP="00B712D7">
      <w:pPr>
        <w:spacing w:before="0"/>
        <w:jc w:val="center"/>
        <w:rPr>
          <w:rFonts w:cs="Arial"/>
          <w:b/>
          <w:noProof/>
          <w:lang w:eastAsia="hr-HR"/>
        </w:rPr>
      </w:pPr>
    </w:p>
    <w:p w:rsidR="00B712D7" w:rsidRPr="007650A6" w:rsidRDefault="00B712D7" w:rsidP="00B712D7">
      <w:pPr>
        <w:spacing w:before="0"/>
        <w:jc w:val="center"/>
        <w:rPr>
          <w:rFonts w:cs="Arial"/>
          <w:b/>
          <w:noProof/>
          <w:lang w:eastAsia="hr-HR"/>
        </w:rPr>
      </w:pPr>
    </w:p>
    <w:p w:rsidR="00B712D7" w:rsidRPr="007650A6" w:rsidRDefault="00B712D7" w:rsidP="00B712D7">
      <w:pPr>
        <w:spacing w:before="0"/>
        <w:jc w:val="center"/>
        <w:rPr>
          <w:rFonts w:cs="Arial"/>
          <w:noProof/>
          <w:lang w:val="sr-Cyrl-CS" w:eastAsia="hr-HR"/>
        </w:rPr>
      </w:pPr>
    </w:p>
    <w:p w:rsidR="00B712D7" w:rsidRPr="007650A6" w:rsidRDefault="00B712D7" w:rsidP="00B712D7">
      <w:pPr>
        <w:spacing w:before="0"/>
        <w:rPr>
          <w:rFonts w:cs="Arial"/>
          <w:noProof/>
          <w:lang w:val="sr-Cyrl-CS" w:eastAsia="hr-HR"/>
        </w:rPr>
      </w:pPr>
      <w:r w:rsidRPr="007650A6">
        <w:rPr>
          <w:rFonts w:cs="Arial"/>
          <w:noProof/>
          <w:lang w:val="sr-Cyrl-CS" w:eastAsia="hr-HR"/>
        </w:rPr>
        <w:t xml:space="preserve">Дана </w:t>
      </w:r>
      <w:r w:rsidRPr="007650A6">
        <w:rPr>
          <w:rFonts w:cs="Arial"/>
          <w:noProof/>
          <w:lang w:val="sr-Cyrl-RS" w:eastAsia="hr-HR"/>
        </w:rPr>
        <w:t>________________________</w:t>
      </w:r>
      <w:r w:rsidRPr="007650A6">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B712D7" w:rsidRPr="007650A6" w:rsidRDefault="00B712D7" w:rsidP="00B712D7">
      <w:pPr>
        <w:spacing w:before="0"/>
        <w:rPr>
          <w:rFonts w:cs="Arial"/>
          <w:noProof/>
          <w:lang w:val="sr-Cyrl-CS" w:eastAsia="hr-HR"/>
        </w:rPr>
      </w:pPr>
      <w:r w:rsidRPr="007650A6">
        <w:rPr>
          <w:rFonts w:cs="Arial"/>
          <w:noProof/>
          <w:lang w:val="sr-Cyrl-CS" w:eastAsia="hr-HR"/>
        </w:rPr>
        <w:t>................................................................................................................................., се на лицу места, на локацији ТЕ Колубара детаљно упознао са објектом и предметом набавке.</w:t>
      </w:r>
    </w:p>
    <w:p w:rsidR="00B712D7" w:rsidRPr="007650A6" w:rsidRDefault="00B712D7" w:rsidP="00B712D7">
      <w:pPr>
        <w:spacing w:before="0"/>
        <w:rPr>
          <w:rFonts w:cs="Arial"/>
          <w:noProof/>
          <w:lang w:val="sr-Cyrl-CS" w:eastAsia="hr-HR"/>
        </w:rPr>
      </w:pPr>
      <w:r w:rsidRPr="007650A6">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B712D7" w:rsidRPr="007650A6" w:rsidRDefault="00B712D7" w:rsidP="00B712D7">
      <w:pPr>
        <w:spacing w:before="0"/>
        <w:jc w:val="left"/>
        <w:rPr>
          <w:rFonts w:cs="Arial"/>
          <w:noProof/>
          <w:lang w:val="sr-Cyrl-CS" w:eastAsia="hr-HR"/>
        </w:rPr>
      </w:pPr>
    </w:p>
    <w:p w:rsidR="00B712D7" w:rsidRPr="007650A6" w:rsidRDefault="00B712D7" w:rsidP="00B712D7">
      <w:pPr>
        <w:spacing w:before="0"/>
        <w:jc w:val="left"/>
        <w:rPr>
          <w:rFonts w:cs="Arial"/>
          <w:noProof/>
          <w:lang w:val="sr-Cyrl-CS" w:eastAsia="hr-HR"/>
        </w:rPr>
      </w:pPr>
      <w:r w:rsidRPr="007650A6">
        <w:rPr>
          <w:rFonts w:cs="Arial"/>
          <w:noProof/>
          <w:lang w:val="sr-Cyrl-CS" w:eastAsia="hr-HR"/>
        </w:rPr>
        <w:t>Дана____________</w:t>
      </w:r>
    </w:p>
    <w:p w:rsidR="00B712D7" w:rsidRPr="007650A6" w:rsidRDefault="00B712D7" w:rsidP="00B712D7">
      <w:pPr>
        <w:spacing w:before="0"/>
        <w:jc w:val="left"/>
        <w:rPr>
          <w:rFonts w:cs="Arial"/>
          <w:noProof/>
          <w:lang w:val="sr-Cyrl-CS" w:eastAsia="hr-HR"/>
        </w:rPr>
      </w:pPr>
    </w:p>
    <w:p w:rsidR="00B712D7" w:rsidRPr="007650A6" w:rsidRDefault="00B712D7" w:rsidP="00B712D7">
      <w:pPr>
        <w:spacing w:before="0"/>
        <w:jc w:val="left"/>
        <w:rPr>
          <w:rFonts w:cs="Arial"/>
          <w:noProof/>
          <w:lang w:val="sr-Cyrl-CS" w:eastAsia="hr-HR"/>
        </w:rPr>
      </w:pPr>
      <w:r w:rsidRPr="007650A6">
        <w:rPr>
          <w:rFonts w:cs="Arial"/>
          <w:noProof/>
          <w:lang w:val="sr-Cyrl-CS" w:eastAsia="hr-HR"/>
        </w:rPr>
        <w:t>За Понуђача: _______________</w:t>
      </w:r>
    </w:p>
    <w:p w:rsidR="00B712D7" w:rsidRPr="007650A6" w:rsidRDefault="00B712D7" w:rsidP="00B712D7">
      <w:pPr>
        <w:spacing w:before="0"/>
        <w:jc w:val="left"/>
        <w:rPr>
          <w:rFonts w:cs="Arial"/>
          <w:noProof/>
          <w:lang w:val="sr-Cyrl-CS" w:eastAsia="hr-HR"/>
        </w:rPr>
      </w:pPr>
      <w:r w:rsidRPr="007650A6">
        <w:rPr>
          <w:rFonts w:cs="Arial"/>
          <w:noProof/>
          <w:lang w:val="sr-Cyrl-CS" w:eastAsia="hr-HR"/>
        </w:rPr>
        <w:t>У ТЕ Колубара, Велики Цр</w:t>
      </w:r>
      <w:r w:rsidRPr="007650A6">
        <w:rPr>
          <w:rFonts w:cs="Arial"/>
          <w:noProof/>
          <w:lang w:val="sr-Cyrl-RS" w:eastAsia="hr-HR"/>
        </w:rPr>
        <w:t>љ</w:t>
      </w:r>
      <w:r w:rsidRPr="007650A6">
        <w:rPr>
          <w:rFonts w:cs="Arial"/>
          <w:noProof/>
          <w:lang w:val="sr-Cyrl-CS" w:eastAsia="hr-HR"/>
        </w:rPr>
        <w:t>ени __________________-</w:t>
      </w:r>
    </w:p>
    <w:p w:rsidR="00B712D7" w:rsidRPr="007650A6" w:rsidRDefault="00B712D7" w:rsidP="00B712D7">
      <w:pPr>
        <w:spacing w:before="0"/>
        <w:jc w:val="left"/>
        <w:rPr>
          <w:rFonts w:cs="Arial"/>
          <w:noProof/>
          <w:lang w:val="sr-Cyrl-CS" w:eastAsia="hr-HR"/>
        </w:rPr>
      </w:pPr>
    </w:p>
    <w:p w:rsidR="00B712D7" w:rsidRPr="007650A6" w:rsidRDefault="00B712D7" w:rsidP="00B712D7">
      <w:pPr>
        <w:spacing w:before="0"/>
        <w:jc w:val="left"/>
        <w:rPr>
          <w:rFonts w:cs="Arial"/>
          <w:noProof/>
          <w:lang w:val="sr-Cyrl-CS" w:eastAsia="hr-HR"/>
        </w:rPr>
      </w:pPr>
    </w:p>
    <w:p w:rsidR="00B712D7" w:rsidRPr="007650A6" w:rsidRDefault="00B712D7" w:rsidP="00B712D7">
      <w:pPr>
        <w:spacing w:before="0"/>
        <w:jc w:val="left"/>
        <w:rPr>
          <w:rFonts w:cs="Arial"/>
          <w:noProof/>
          <w:lang w:val="sr-Cyrl-CS" w:eastAsia="hr-HR"/>
        </w:rPr>
      </w:pPr>
      <w:r w:rsidRPr="007650A6">
        <w:rPr>
          <w:rFonts w:cs="Arial"/>
          <w:noProof/>
          <w:lang w:val="sr-Cyrl-CS" w:eastAsia="hr-HR"/>
        </w:rPr>
        <w:t>Потврђује да се Понуђач упознао са објектом и предметом рада.</w:t>
      </w:r>
    </w:p>
    <w:p w:rsidR="00B712D7" w:rsidRPr="007650A6" w:rsidRDefault="00B712D7" w:rsidP="00B712D7">
      <w:pPr>
        <w:spacing w:before="0"/>
        <w:ind w:left="2124" w:firstLine="708"/>
        <w:jc w:val="left"/>
        <w:rPr>
          <w:rFonts w:cs="Arial"/>
          <w:noProof/>
          <w:lang w:val="sr-Cyrl-CS" w:eastAsia="hr-HR"/>
        </w:rPr>
      </w:pPr>
      <w:r w:rsidRPr="007650A6">
        <w:rPr>
          <w:rFonts w:cs="Arial"/>
          <w:noProof/>
          <w:lang w:val="sr-Cyrl-CS" w:eastAsia="hr-HR"/>
        </w:rPr>
        <w:t>______________________________________________</w:t>
      </w:r>
    </w:p>
    <w:p w:rsidR="00B712D7" w:rsidRPr="007650A6" w:rsidRDefault="00B712D7" w:rsidP="00B712D7">
      <w:pPr>
        <w:spacing w:before="0"/>
        <w:ind w:left="2124"/>
        <w:jc w:val="left"/>
        <w:rPr>
          <w:rFonts w:cs="Arial"/>
          <w:i/>
          <w:noProof/>
          <w:lang w:val="sr-Cyrl-CS" w:eastAsia="hr-HR"/>
        </w:rPr>
      </w:pPr>
      <w:r w:rsidRPr="007650A6">
        <w:rPr>
          <w:rFonts w:cs="Arial"/>
          <w:i/>
          <w:noProof/>
          <w:lang w:val="sr-Cyrl-CS" w:eastAsia="hr-HR"/>
        </w:rPr>
        <w:t xml:space="preserve">   ( Потпис представника Наручиоца / надзор ТЕ Колубара)</w:t>
      </w:r>
    </w:p>
    <w:p w:rsidR="00B712D7" w:rsidRPr="007650A6" w:rsidRDefault="00B712D7" w:rsidP="00B712D7">
      <w:pPr>
        <w:shd w:val="clear" w:color="auto" w:fill="FFFFFF"/>
        <w:tabs>
          <w:tab w:val="left" w:pos="7440"/>
        </w:tabs>
        <w:spacing w:before="0"/>
        <w:jc w:val="left"/>
        <w:outlineLvl w:val="0"/>
        <w:rPr>
          <w:rFonts w:cs="Arial"/>
          <w:bCs/>
          <w:kern w:val="28"/>
          <w:lang w:val="sr-Cyrl-CS" w:eastAsia="x-none"/>
        </w:rPr>
      </w:pPr>
    </w:p>
    <w:p w:rsidR="00B712D7" w:rsidRPr="007650A6" w:rsidRDefault="00B712D7" w:rsidP="00B712D7">
      <w:pPr>
        <w:spacing w:before="0"/>
        <w:jc w:val="left"/>
        <w:rPr>
          <w:rFonts w:cs="Arial"/>
          <w:lang w:val="sr-Cyrl-CS" w:eastAsia="hr-HR"/>
        </w:rPr>
      </w:pPr>
    </w:p>
    <w:p w:rsidR="00B712D7" w:rsidRPr="007650A6" w:rsidRDefault="00B712D7" w:rsidP="00B712D7">
      <w:pPr>
        <w:spacing w:before="0"/>
        <w:jc w:val="left"/>
        <w:rPr>
          <w:rFonts w:cs="Arial"/>
          <w:lang w:val="sr-Cyrl-RS" w:eastAsia="hr-HR"/>
        </w:rPr>
      </w:pPr>
    </w:p>
    <w:p w:rsidR="00B712D7" w:rsidRPr="007650A6" w:rsidRDefault="00B712D7" w:rsidP="00B712D7">
      <w:pPr>
        <w:spacing w:before="0"/>
        <w:jc w:val="left"/>
        <w:rPr>
          <w:rFonts w:cs="Arial"/>
          <w:lang w:val="sr-Latn-CS" w:eastAsia="hr-HR"/>
        </w:rPr>
      </w:pPr>
    </w:p>
    <w:p w:rsidR="00B712D7" w:rsidRPr="007650A6" w:rsidRDefault="00B712D7" w:rsidP="00B712D7">
      <w:pPr>
        <w:spacing w:before="0"/>
        <w:jc w:val="left"/>
        <w:rPr>
          <w:rFonts w:cs="Arial"/>
          <w:lang w:val="sr-Latn-CS" w:eastAsia="hr-HR"/>
        </w:rPr>
      </w:pPr>
    </w:p>
    <w:p w:rsidR="00B712D7" w:rsidRPr="007650A6" w:rsidRDefault="00B712D7" w:rsidP="00B712D7">
      <w:pPr>
        <w:spacing w:before="0"/>
        <w:jc w:val="left"/>
        <w:rPr>
          <w:rFonts w:cs="Arial"/>
          <w:lang w:val="sr-Cyrl-CS" w:eastAsia="hr-HR"/>
        </w:rPr>
      </w:pPr>
    </w:p>
    <w:p w:rsidR="00B712D7" w:rsidRPr="007650A6" w:rsidRDefault="00B712D7" w:rsidP="00B712D7">
      <w:pPr>
        <w:spacing w:before="0"/>
        <w:jc w:val="left"/>
        <w:rPr>
          <w:rFonts w:cs="Arial"/>
          <w:lang w:val="sr-Latn-CS" w:eastAsia="hr-HR"/>
        </w:rPr>
      </w:pPr>
    </w:p>
    <w:p w:rsidR="00B712D7" w:rsidRPr="007650A6" w:rsidRDefault="00B712D7" w:rsidP="00B712D7">
      <w:pPr>
        <w:autoSpaceDE w:val="0"/>
        <w:autoSpaceDN w:val="0"/>
        <w:adjustRightInd w:val="0"/>
        <w:spacing w:before="0"/>
        <w:rPr>
          <w:rFonts w:eastAsia="Calibri" w:cs="Arial"/>
          <w:i/>
          <w:iCs/>
          <w:lang w:val="sr-Cyrl-RS"/>
        </w:rPr>
      </w:pPr>
    </w:p>
    <w:p w:rsidR="00B712D7" w:rsidRPr="007650A6" w:rsidRDefault="00B712D7" w:rsidP="00B712D7">
      <w:pPr>
        <w:autoSpaceDE w:val="0"/>
        <w:autoSpaceDN w:val="0"/>
        <w:adjustRightInd w:val="0"/>
        <w:spacing w:before="0"/>
        <w:rPr>
          <w:rFonts w:eastAsia="TimesNewRomanPSMT" w:cs="Arial"/>
          <w:b/>
          <w:bCs/>
          <w:color w:val="000000"/>
        </w:rPr>
      </w:pPr>
    </w:p>
    <w:p w:rsidR="00B712D7" w:rsidRPr="007650A6" w:rsidRDefault="00B712D7" w:rsidP="00B712D7">
      <w:pPr>
        <w:autoSpaceDE w:val="0"/>
        <w:autoSpaceDN w:val="0"/>
        <w:adjustRightInd w:val="0"/>
        <w:spacing w:before="0"/>
        <w:rPr>
          <w:rFonts w:eastAsia="TimesNewRomanPSMT" w:cs="Arial"/>
          <w:b/>
          <w:bCs/>
          <w:color w:val="000000"/>
        </w:rPr>
      </w:pPr>
    </w:p>
    <w:p w:rsidR="00B712D7" w:rsidRPr="007650A6" w:rsidRDefault="00B712D7" w:rsidP="00B712D7">
      <w:pPr>
        <w:autoSpaceDE w:val="0"/>
        <w:autoSpaceDN w:val="0"/>
        <w:adjustRightInd w:val="0"/>
        <w:spacing w:before="0"/>
        <w:rPr>
          <w:rFonts w:eastAsia="TimesNewRomanPSMT" w:cs="Arial"/>
          <w:b/>
          <w:bCs/>
          <w:color w:val="000000"/>
          <w:lang w:val="sr-Cyrl-RS"/>
        </w:rPr>
      </w:pPr>
    </w:p>
    <w:p w:rsidR="00B712D7" w:rsidRPr="007650A6" w:rsidRDefault="00B712D7" w:rsidP="00B712D7">
      <w:pPr>
        <w:autoSpaceDE w:val="0"/>
        <w:autoSpaceDN w:val="0"/>
        <w:adjustRightInd w:val="0"/>
        <w:spacing w:before="0"/>
        <w:rPr>
          <w:rFonts w:eastAsia="TimesNewRomanPSMT" w:cs="Arial"/>
          <w:b/>
          <w:bCs/>
          <w:color w:val="000000"/>
          <w:lang w:val="sr-Cyrl-RS"/>
        </w:rPr>
      </w:pPr>
    </w:p>
    <w:p w:rsidR="00B712D7" w:rsidRPr="007650A6" w:rsidRDefault="00B712D7" w:rsidP="00B712D7">
      <w:pPr>
        <w:autoSpaceDE w:val="0"/>
        <w:autoSpaceDN w:val="0"/>
        <w:adjustRightInd w:val="0"/>
        <w:spacing w:before="0"/>
        <w:rPr>
          <w:rFonts w:eastAsia="TimesNewRomanPSMT" w:cs="Arial"/>
          <w:b/>
          <w:bCs/>
          <w:color w:val="000000"/>
          <w:lang w:val="sr-Cyrl-RS"/>
        </w:rPr>
      </w:pPr>
    </w:p>
    <w:p w:rsidR="00B712D7" w:rsidRPr="007650A6" w:rsidRDefault="00B712D7" w:rsidP="00B712D7">
      <w:pPr>
        <w:autoSpaceDE w:val="0"/>
        <w:autoSpaceDN w:val="0"/>
        <w:adjustRightInd w:val="0"/>
        <w:spacing w:before="0"/>
        <w:rPr>
          <w:rFonts w:eastAsia="TimesNewRomanPSMT" w:cs="Arial"/>
          <w:b/>
          <w:bCs/>
          <w:color w:val="000000"/>
        </w:rPr>
      </w:pPr>
    </w:p>
    <w:p w:rsidR="00B712D7" w:rsidRPr="007650A6" w:rsidRDefault="00B712D7" w:rsidP="00B712D7">
      <w:pPr>
        <w:autoSpaceDE w:val="0"/>
        <w:autoSpaceDN w:val="0"/>
        <w:adjustRightInd w:val="0"/>
        <w:spacing w:before="0"/>
        <w:rPr>
          <w:rFonts w:eastAsia="TimesNewRomanPSMT" w:cs="Arial"/>
          <w:b/>
          <w:bCs/>
          <w:color w:val="000000"/>
        </w:rPr>
      </w:pPr>
    </w:p>
    <w:p w:rsidR="00B712D7" w:rsidRDefault="00B712D7" w:rsidP="00B712D7">
      <w:pPr>
        <w:pStyle w:val="KDObrazac"/>
        <w:jc w:val="both"/>
        <w:rPr>
          <w:lang w:val="sr-Cyrl-RS"/>
        </w:rPr>
      </w:pPr>
    </w:p>
    <w:p w:rsidR="00B712D7" w:rsidRDefault="00B712D7" w:rsidP="00B712D7">
      <w:pPr>
        <w:pStyle w:val="KDObrazac"/>
        <w:jc w:val="both"/>
        <w:rPr>
          <w:lang w:val="sr-Cyrl-RS"/>
        </w:rPr>
      </w:pPr>
    </w:p>
    <w:p w:rsidR="00B712D7" w:rsidRDefault="00B712D7" w:rsidP="00B712D7">
      <w:pPr>
        <w:pStyle w:val="KDObrazac"/>
        <w:jc w:val="both"/>
        <w:rPr>
          <w:lang w:val="sr-Cyrl-RS"/>
        </w:rPr>
      </w:pPr>
    </w:p>
    <w:p w:rsidR="00B712D7" w:rsidRDefault="00B712D7" w:rsidP="00B712D7">
      <w:pPr>
        <w:pStyle w:val="KDObrazac"/>
        <w:jc w:val="both"/>
        <w:rPr>
          <w:lang w:val="sr-Cyrl-RS"/>
        </w:rPr>
      </w:pPr>
    </w:p>
    <w:p w:rsidR="00B712D7" w:rsidRPr="007650A6" w:rsidRDefault="00B712D7" w:rsidP="00B712D7">
      <w:pPr>
        <w:pStyle w:val="KDObrazac"/>
        <w:jc w:val="both"/>
        <w:rPr>
          <w:lang w:val="sr-Cyrl-RS"/>
        </w:rPr>
      </w:pPr>
    </w:p>
    <w:p w:rsidR="00E97347" w:rsidRDefault="00E97347" w:rsidP="00E97347">
      <w:pPr>
        <w:pStyle w:val="KDObrazac"/>
        <w:jc w:val="both"/>
        <w:rPr>
          <w:lang w:val="sr-Cyrl-RS"/>
        </w:rPr>
      </w:pPr>
    </w:p>
    <w:p w:rsidR="00074A9D" w:rsidRDefault="00074A9D" w:rsidP="00E97347">
      <w:pPr>
        <w:pStyle w:val="KDObrazac"/>
        <w:jc w:val="both"/>
        <w:rPr>
          <w:lang w:val="sr-Cyrl-RS"/>
        </w:rPr>
      </w:pPr>
    </w:p>
    <w:p w:rsidR="00E46606" w:rsidRDefault="00E46606" w:rsidP="00CB4540">
      <w:pPr>
        <w:pStyle w:val="KDObrazac"/>
        <w:jc w:val="both"/>
        <w:rPr>
          <w:lang w:val="sr-Cyrl-RS"/>
        </w:rPr>
      </w:pPr>
    </w:p>
    <w:p w:rsidR="00E46606" w:rsidRPr="007650A6" w:rsidRDefault="00E46606" w:rsidP="00CB4540">
      <w:pPr>
        <w:pStyle w:val="KDObrazac"/>
        <w:jc w:val="both"/>
        <w:rPr>
          <w:lang w:val="sr-Cyrl-RS"/>
        </w:rPr>
      </w:pPr>
    </w:p>
    <w:p w:rsidR="00F77677" w:rsidRPr="007650A6" w:rsidRDefault="00F77677" w:rsidP="007E7BB8">
      <w:pPr>
        <w:spacing w:before="0"/>
        <w:jc w:val="center"/>
        <w:rPr>
          <w:rFonts w:cs="Arial"/>
          <w:b/>
          <w:lang w:val="sr-Cyrl-RS"/>
        </w:rPr>
      </w:pPr>
    </w:p>
    <w:p w:rsidR="007E7BB8" w:rsidRPr="007650A6" w:rsidRDefault="007E7BB8" w:rsidP="007E7BB8">
      <w:pPr>
        <w:spacing w:before="0"/>
        <w:jc w:val="center"/>
        <w:rPr>
          <w:rFonts w:cs="Arial"/>
          <w:b/>
        </w:rPr>
      </w:pPr>
      <w:r w:rsidRPr="007650A6">
        <w:rPr>
          <w:rFonts w:cs="Arial"/>
          <w:b/>
        </w:rPr>
        <w:t>ОБРАЗАЦ ТРОШКОВА ПРИПРЕМЕ ПОНУДЕ</w:t>
      </w: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7E7BB8" w:rsidRPr="00737D7D" w:rsidRDefault="007E7BB8" w:rsidP="00737D7D">
      <w:pPr>
        <w:spacing w:after="120"/>
        <w:rPr>
          <w:rFonts w:cs="Arial"/>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E36DCC">
        <w:rPr>
          <w:rFonts w:cs="Arial"/>
          <w:b/>
          <w:lang w:val="sr-Cyrl-RS"/>
        </w:rPr>
        <w:t>Интервентно одржавање 6kV водова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E36DCC">
        <w:rPr>
          <w:rFonts w:cs="Arial"/>
        </w:rPr>
        <w:t>324/2017-3000/0474/2017</w:t>
      </w:r>
      <w:r w:rsidR="00737D7D">
        <w:rPr>
          <w:rFonts w:cs="Arial"/>
          <w:lang w:val="sr-Cyrl-RS"/>
        </w:rPr>
        <w:t xml:space="preserve">. </w:t>
      </w: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43187" w:rsidRDefault="00543187" w:rsidP="00925E05">
      <w:pPr>
        <w:pStyle w:val="KDObrazac"/>
        <w:spacing w:before="0"/>
        <w:rPr>
          <w:lang w:val="sr-Cyrl-RS"/>
        </w:rPr>
      </w:pPr>
    </w:p>
    <w:p w:rsidR="00543187" w:rsidRDefault="00543187" w:rsidP="00925E05">
      <w:pPr>
        <w:pStyle w:val="KDObrazac"/>
        <w:spacing w:before="0"/>
        <w:rPr>
          <w:lang w:val="sr-Cyrl-RS"/>
        </w:rPr>
      </w:pPr>
    </w:p>
    <w:p w:rsidR="00543187" w:rsidRDefault="00543187" w:rsidP="00925E05">
      <w:pPr>
        <w:pStyle w:val="KDObrazac"/>
        <w:spacing w:before="0"/>
        <w:rPr>
          <w:lang w:val="sr-Cyrl-RS"/>
        </w:rPr>
      </w:pPr>
    </w:p>
    <w:p w:rsidR="00543187" w:rsidRDefault="00543187" w:rsidP="00925E05">
      <w:pPr>
        <w:pStyle w:val="KDObrazac"/>
        <w:spacing w:before="0"/>
        <w:rPr>
          <w:lang w:val="sr-Cyrl-RS"/>
        </w:rPr>
      </w:pPr>
    </w:p>
    <w:p w:rsidR="00543187" w:rsidRDefault="00543187" w:rsidP="00925E05">
      <w:pPr>
        <w:pStyle w:val="KDObrazac"/>
        <w:spacing w:before="0"/>
        <w:rPr>
          <w:lang w:val="sr-Cyrl-RS"/>
        </w:rPr>
      </w:pPr>
    </w:p>
    <w:p w:rsidR="00925E05" w:rsidRPr="007650A6" w:rsidRDefault="007E7BB8" w:rsidP="00925E05">
      <w:pPr>
        <w:pStyle w:val="KDObrazac"/>
        <w:spacing w:before="0"/>
      </w:pPr>
      <w:r w:rsidRPr="007650A6">
        <w:rPr>
          <w:lang w:val="sr-Latn-CS"/>
        </w:rPr>
        <w:br w:type="page"/>
      </w:r>
      <w:r w:rsidR="00526637" w:rsidRPr="007650A6">
        <w:lastRenderedPageBreak/>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Pr="007650A6" w:rsidRDefault="00932668" w:rsidP="00781B02">
      <w:pPr>
        <w:rPr>
          <w:rFonts w:cs="Arial"/>
        </w:rPr>
      </w:pPr>
    </w:p>
    <w:p w:rsidR="00B043D1" w:rsidRDefault="00B043D1" w:rsidP="00781B02">
      <w:pPr>
        <w:rPr>
          <w:rFonts w:cs="Arial"/>
          <w:lang w:val="sr-Cyrl-RS"/>
        </w:rPr>
      </w:pPr>
    </w:p>
    <w:p w:rsidR="00563ECB" w:rsidRPr="00563ECB" w:rsidRDefault="00563ECB" w:rsidP="00781B02">
      <w:pPr>
        <w:rPr>
          <w:rFonts w:cs="Arial"/>
          <w:lang w:val="sr-Cyrl-RS"/>
        </w:rPr>
      </w:pPr>
    </w:p>
    <w:p w:rsidR="00B043D1" w:rsidRPr="007650A6" w:rsidRDefault="00B043D1" w:rsidP="00781B02">
      <w:pPr>
        <w:rPr>
          <w:rFonts w:cs="Arial"/>
        </w:rPr>
      </w:pPr>
    </w:p>
    <w:p w:rsidR="001B0370" w:rsidRPr="007650A6" w:rsidRDefault="00425EC6" w:rsidP="001B0370">
      <w:pPr>
        <w:pStyle w:val="KDObrazac"/>
        <w:spacing w:before="0"/>
      </w:pPr>
      <w:r w:rsidRPr="007650A6">
        <w:lastRenderedPageBreak/>
        <w:t>ПРИЛОГ 2.</w:t>
      </w:r>
    </w:p>
    <w:p w:rsidR="00316C50" w:rsidRPr="007650A6" w:rsidRDefault="00316C50" w:rsidP="00316C50">
      <w:pPr>
        <w:pStyle w:val="KDObrazac"/>
        <w:spacing w:before="0"/>
      </w:pPr>
      <w:r w:rsidRPr="007650A6">
        <w:t>*менице за озбиљност понуде</w:t>
      </w:r>
    </w:p>
    <w:p w:rsidR="00316C50" w:rsidRPr="007650A6" w:rsidRDefault="00316C50" w:rsidP="001B0370">
      <w:pPr>
        <w:pStyle w:val="KDObrazac"/>
        <w:spacing w:before="0"/>
      </w:pPr>
    </w:p>
    <w:p w:rsidR="001B0370" w:rsidRPr="007650A6" w:rsidRDefault="001B0370" w:rsidP="00781B02">
      <w:pPr>
        <w:rPr>
          <w:rFonts w:cs="Arial"/>
        </w:rPr>
      </w:pPr>
    </w:p>
    <w:p w:rsidR="001B0370" w:rsidRPr="007650A6" w:rsidRDefault="001B0370" w:rsidP="001B0370">
      <w:pPr>
        <w:spacing w:before="0"/>
        <w:rPr>
          <w:rFonts w:cs="Arial"/>
        </w:rPr>
      </w:pPr>
    </w:p>
    <w:p w:rsidR="001B0370" w:rsidRPr="007650A6" w:rsidRDefault="001B0370" w:rsidP="001B0370">
      <w:pPr>
        <w:spacing w:before="0"/>
        <w:rPr>
          <w:rFonts w:cs="Arial"/>
        </w:rPr>
      </w:pPr>
      <w:r w:rsidRPr="007650A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650A6">
        <w:rPr>
          <w:rFonts w:cs="Arial"/>
        </w:rPr>
        <w:t>П</w:t>
      </w:r>
      <w:r w:rsidRPr="007650A6">
        <w:rPr>
          <w:rFonts w:cs="Arial"/>
        </w:rPr>
        <w:t>овеља</w:t>
      </w:r>
      <w:r w:rsidR="00527AD1" w:rsidRPr="007650A6">
        <w:rPr>
          <w:rFonts w:cs="Arial"/>
        </w:rPr>
        <w:t>, Сл.лист РС 80/15</w:t>
      </w:r>
      <w:r w:rsidRPr="007650A6">
        <w:rPr>
          <w:rFonts w:cs="Arial"/>
        </w:rPr>
        <w:t xml:space="preserve">) и Зaкoнa o </w:t>
      </w:r>
      <w:r w:rsidR="00527AD1" w:rsidRPr="007650A6">
        <w:rPr>
          <w:rFonts w:cs="Arial"/>
        </w:rPr>
        <w:t>платним услугама</w:t>
      </w:r>
      <w:r w:rsidRPr="007650A6">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7650A6" w:rsidRDefault="001B0370" w:rsidP="001B0370">
      <w:pPr>
        <w:spacing w:before="0"/>
        <w:rPr>
          <w:rFonts w:cs="Arial"/>
        </w:rPr>
      </w:pPr>
    </w:p>
    <w:p w:rsidR="001B0370" w:rsidRPr="007650A6" w:rsidRDefault="001B0370" w:rsidP="001B0370">
      <w:pPr>
        <w:spacing w:before="0"/>
        <w:rPr>
          <w:rFonts w:cs="Arial"/>
          <w:lang w:val="ru-RU"/>
        </w:rPr>
      </w:pPr>
      <w:r w:rsidRPr="007650A6">
        <w:rPr>
          <w:rFonts w:cs="Arial"/>
        </w:rPr>
        <w:t xml:space="preserve">ДУЖНИК:  </w:t>
      </w:r>
      <w:r w:rsidRPr="007650A6">
        <w:rPr>
          <w:rFonts w:cs="Arial"/>
          <w:lang w:val="ru-RU"/>
        </w:rPr>
        <w:t>…………………………………………………………………………........................</w:t>
      </w:r>
    </w:p>
    <w:p w:rsidR="001B0370" w:rsidRPr="007650A6" w:rsidRDefault="001B0370" w:rsidP="001B0370">
      <w:pPr>
        <w:spacing w:before="0"/>
        <w:rPr>
          <w:rFonts w:cs="Arial"/>
        </w:rPr>
      </w:pPr>
      <w:r w:rsidRPr="007650A6">
        <w:rPr>
          <w:rFonts w:cs="Arial"/>
        </w:rPr>
        <w:t>(назив и седиште Понуђача)</w:t>
      </w:r>
    </w:p>
    <w:p w:rsidR="001B0370" w:rsidRPr="007650A6" w:rsidRDefault="001B0370" w:rsidP="001B0370">
      <w:pPr>
        <w:spacing w:before="0"/>
        <w:rPr>
          <w:rFonts w:cs="Arial"/>
        </w:rPr>
      </w:pPr>
      <w:r w:rsidRPr="007650A6">
        <w:rPr>
          <w:rFonts w:cs="Arial"/>
        </w:rPr>
        <w:t>МАТИЧНИ БРОЈ ДУЖНИКА (Понуђача): ..................................................................</w:t>
      </w:r>
    </w:p>
    <w:p w:rsidR="001B0370" w:rsidRPr="007650A6" w:rsidRDefault="001B0370" w:rsidP="001B0370">
      <w:pPr>
        <w:spacing w:before="0"/>
        <w:rPr>
          <w:rFonts w:cs="Arial"/>
        </w:rPr>
      </w:pPr>
      <w:r w:rsidRPr="007650A6">
        <w:rPr>
          <w:rFonts w:cs="Arial"/>
        </w:rPr>
        <w:t>ТЕКУЋИ РАЧУН ДУЖНИКА (Понуђача): ...................................................................</w:t>
      </w:r>
    </w:p>
    <w:p w:rsidR="001B0370" w:rsidRPr="007650A6" w:rsidRDefault="001B0370" w:rsidP="001B0370">
      <w:pPr>
        <w:spacing w:before="0"/>
        <w:rPr>
          <w:rFonts w:cs="Arial"/>
        </w:rPr>
      </w:pPr>
      <w:r w:rsidRPr="007650A6">
        <w:rPr>
          <w:rFonts w:cs="Arial"/>
        </w:rPr>
        <w:t>ПИБ ДУЖНИКА (Понуђача): ........................................................................................</w:t>
      </w:r>
    </w:p>
    <w:p w:rsidR="001B0370" w:rsidRPr="007650A6" w:rsidRDefault="001B0370" w:rsidP="001B0370">
      <w:pPr>
        <w:spacing w:before="0"/>
        <w:rPr>
          <w:rFonts w:cs="Arial"/>
        </w:rPr>
      </w:pPr>
    </w:p>
    <w:p w:rsidR="001B0370" w:rsidRPr="007650A6" w:rsidRDefault="001B0370" w:rsidP="001B0370">
      <w:pPr>
        <w:spacing w:before="0"/>
        <w:rPr>
          <w:rFonts w:cs="Arial"/>
        </w:rPr>
      </w:pPr>
      <w:r w:rsidRPr="007650A6">
        <w:rPr>
          <w:rFonts w:cs="Arial"/>
        </w:rPr>
        <w:t>и з д а ј е  д а н а ............................ године</w:t>
      </w:r>
    </w:p>
    <w:p w:rsidR="001B0370" w:rsidRPr="007650A6" w:rsidRDefault="001B0370" w:rsidP="001B0370">
      <w:pPr>
        <w:spacing w:before="0"/>
        <w:rPr>
          <w:rFonts w:cs="Arial"/>
        </w:rPr>
      </w:pPr>
    </w:p>
    <w:p w:rsidR="001B0370" w:rsidRPr="007650A6" w:rsidRDefault="001B0370" w:rsidP="001B0370">
      <w:pPr>
        <w:spacing w:before="0"/>
        <w:rPr>
          <w:rFonts w:cs="Arial"/>
        </w:rPr>
      </w:pPr>
    </w:p>
    <w:p w:rsidR="001B0370" w:rsidRPr="007650A6" w:rsidRDefault="001B0370" w:rsidP="001B0370">
      <w:pPr>
        <w:spacing w:before="0"/>
        <w:jc w:val="center"/>
        <w:rPr>
          <w:rFonts w:cs="Arial"/>
          <w:b/>
        </w:rPr>
      </w:pPr>
      <w:r w:rsidRPr="007650A6">
        <w:rPr>
          <w:rFonts w:cs="Arial"/>
          <w:b/>
        </w:rPr>
        <w:t xml:space="preserve">МЕНИЧНО ПИСМО – ОВЛАШЋЕЊЕ ЗА КОРИСНИКА  БЛАНКО </w:t>
      </w:r>
      <w:r w:rsidR="004E0FFC" w:rsidRPr="007650A6">
        <w:rPr>
          <w:rFonts w:cs="Arial"/>
          <w:b/>
        </w:rPr>
        <w:t>СОПСТВЕНЕ</w:t>
      </w:r>
      <w:r w:rsidRPr="007650A6">
        <w:rPr>
          <w:rFonts w:cs="Arial"/>
          <w:b/>
        </w:rPr>
        <w:t xml:space="preserve"> МЕНИЦЕ</w:t>
      </w:r>
    </w:p>
    <w:p w:rsidR="001B0370" w:rsidRPr="007650A6" w:rsidRDefault="001B0370" w:rsidP="001B0370">
      <w:pPr>
        <w:spacing w:before="0"/>
        <w:jc w:val="center"/>
        <w:rPr>
          <w:rFonts w:cs="Arial"/>
          <w:b/>
        </w:rPr>
      </w:pPr>
    </w:p>
    <w:p w:rsidR="00316C50" w:rsidRPr="007650A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w:t>
      </w:r>
      <w:r w:rsidR="008576CB" w:rsidRPr="007650A6">
        <w:rPr>
          <w:rFonts w:cs="Arial"/>
          <w:b w:val="0"/>
          <w:sz w:val="22"/>
          <w:szCs w:val="22"/>
        </w:rPr>
        <w:t xml:space="preserve">Београд, </w:t>
      </w:r>
      <w:r w:rsidR="00316C50" w:rsidRPr="007650A6">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7650A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650A6">
        <w:rPr>
          <w:rFonts w:cs="Arial"/>
          <w:b w:val="0"/>
          <w:sz w:val="22"/>
          <w:szCs w:val="22"/>
        </w:rPr>
        <w:tab/>
      </w:r>
    </w:p>
    <w:p w:rsidR="00041B32" w:rsidRPr="00041B32" w:rsidRDefault="00041B32" w:rsidP="00041B32">
      <w:pPr>
        <w:spacing w:before="0"/>
        <w:rPr>
          <w:rFonts w:cs="Arial"/>
        </w:rPr>
      </w:pPr>
      <w:r w:rsidRPr="00041B32">
        <w:rPr>
          <w:rFonts w:cs="Arial"/>
        </w:rPr>
        <w:t>Прeдajeмo вaм блaнкo сопствену мeницу за озбиљност понуде која је неопозива, без права протеста и наплатива на први позив.</w:t>
      </w:r>
    </w:p>
    <w:p w:rsidR="00041B32" w:rsidRPr="00041B32" w:rsidRDefault="00041B32" w:rsidP="00041B32">
      <w:pPr>
        <w:spacing w:before="0"/>
        <w:rPr>
          <w:rFonts w:cs="Arial"/>
        </w:rPr>
      </w:pPr>
      <w:r w:rsidRPr="00041B32">
        <w:rPr>
          <w:rFonts w:cs="Arial"/>
        </w:rPr>
        <w:t>Овлaшћуjeмo Пoвeриoцa, дa прeдaту мeницу брoj ________________________(</w:t>
      </w:r>
      <w:r w:rsidRPr="00041B32">
        <w:rPr>
          <w:rFonts w:cs="Arial"/>
          <w:iCs/>
        </w:rPr>
        <w:t xml:space="preserve">уписати сeриjски брoj мeницe) </w:t>
      </w:r>
      <w:r w:rsidRPr="00041B32">
        <w:rPr>
          <w:rFonts w:cs="Arial"/>
        </w:rPr>
        <w:t xml:space="preserve">мoжe пoпунити у изнoсу </w:t>
      </w:r>
      <w:r w:rsidRPr="00041B32">
        <w:rPr>
          <w:rFonts w:cs="Arial"/>
          <w:lang w:val="sr-Cyrl-RS"/>
        </w:rPr>
        <w:t>2</w:t>
      </w:r>
      <w:r w:rsidRPr="00041B32">
        <w:rPr>
          <w:rFonts w:cs="Arial"/>
        </w:rPr>
        <w:t>%  oд врeднoсти пoнудe бeз ПДВ, зa oзбиљнoст пoнудe сa рoкoм вaжења минимално</w:t>
      </w:r>
      <w:r w:rsidRPr="00041B32">
        <w:rPr>
          <w:rFonts w:cs="Arial"/>
          <w:lang w:val="sr-Cyrl-RS"/>
        </w:rPr>
        <w:t xml:space="preserve"> </w:t>
      </w:r>
      <w:r w:rsidRPr="00041B32">
        <w:rPr>
          <w:rFonts w:cs="Arial"/>
        </w:rPr>
        <w:t>30 дана</w:t>
      </w:r>
      <w:r w:rsidRPr="00041B32">
        <w:rPr>
          <w:rFonts w:cs="Arial"/>
          <w:lang w:val="sr-Cyrl-RS"/>
        </w:rPr>
        <w:t xml:space="preserve"> </w:t>
      </w:r>
      <w:r w:rsidRPr="00041B32">
        <w:rPr>
          <w:rFonts w:cs="Arial"/>
        </w:rPr>
        <w:t>дужим од рока важења понуде,</w:t>
      </w:r>
      <w:r w:rsidRPr="00041B32">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41B32">
        <w:rPr>
          <w:rFonts w:cs="Arial"/>
        </w:rPr>
        <w:t>.</w:t>
      </w:r>
    </w:p>
    <w:p w:rsidR="00041B32" w:rsidRPr="00041B32" w:rsidRDefault="00041B32" w:rsidP="00041B32">
      <w:pPr>
        <w:spacing w:before="0"/>
        <w:rPr>
          <w:rFonts w:cs="Arial"/>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 xml:space="preserve">Истовремено </w:t>
      </w:r>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пуни м</w:t>
      </w:r>
      <w:r w:rsidRPr="00041B32">
        <w:rPr>
          <w:rFonts w:cs="Arial"/>
        </w:rPr>
        <w:t>e</w:t>
      </w:r>
      <w:r w:rsidRPr="00041B32">
        <w:rPr>
          <w:rFonts w:cs="Arial"/>
          <w:lang w:val="sr-Cyrl-CS"/>
        </w:rPr>
        <w:t>ницу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н</w:t>
      </w:r>
      <w:r w:rsidRPr="00041B32">
        <w:rPr>
          <w:rFonts w:cs="Arial"/>
        </w:rPr>
        <w:t>a</w:t>
      </w:r>
      <w:r w:rsidRPr="00041B32">
        <w:rPr>
          <w:rFonts w:cs="Arial"/>
          <w:lang w:val="sr-Cyrl-CS"/>
        </w:rPr>
        <w:t xml:space="preserve"> изн</w:t>
      </w:r>
      <w:r w:rsidRPr="00041B32">
        <w:rPr>
          <w:rFonts w:cs="Arial"/>
        </w:rPr>
        <w:t>o</w:t>
      </w:r>
      <w:r w:rsidRPr="00041B32">
        <w:rPr>
          <w:rFonts w:cs="Arial"/>
          <w:lang w:val="sr-Cyrl-CS"/>
        </w:rPr>
        <w:t xml:space="preserve">с </w:t>
      </w:r>
      <w:r w:rsidRPr="00041B32">
        <w:rPr>
          <w:rFonts w:cs="Arial"/>
        </w:rPr>
        <w:t>o</w:t>
      </w:r>
      <w:r w:rsidRPr="00041B32">
        <w:rPr>
          <w:rFonts w:cs="Arial"/>
          <w:lang w:val="sr-Cyrl-CS"/>
        </w:rPr>
        <w:t>д 2</w:t>
      </w:r>
      <w:r w:rsidRPr="00041B32">
        <w:rPr>
          <w:rFonts w:cs="Arial"/>
        </w:rPr>
        <w:t>% oд врeднoсти пoнудe бeз ПДВ</w:t>
      </w:r>
      <w:r w:rsidRPr="00041B32">
        <w:rPr>
          <w:rFonts w:cs="Arial"/>
          <w:lang w:val="sr-Cyrl-CS"/>
        </w:rPr>
        <w:t xml:space="preserve"> и д</w:t>
      </w:r>
      <w:r w:rsidRPr="00041B32">
        <w:rPr>
          <w:rFonts w:cs="Arial"/>
        </w:rPr>
        <w:t>a</w:t>
      </w:r>
      <w:r w:rsidRPr="00041B32">
        <w:rPr>
          <w:rFonts w:cs="Arial"/>
          <w:lang w:val="sr-Cyrl-CS"/>
        </w:rPr>
        <w:t xml:space="preserve"> б</w:t>
      </w:r>
      <w:r w:rsidRPr="00041B32">
        <w:rPr>
          <w:rFonts w:cs="Arial"/>
        </w:rPr>
        <w:t>e</w:t>
      </w:r>
      <w:r w:rsidRPr="00041B32">
        <w:rPr>
          <w:rFonts w:cs="Arial"/>
          <w:lang w:val="sr-Cyrl-CS"/>
        </w:rPr>
        <w:t>зусл</w:t>
      </w:r>
      <w:r w:rsidRPr="00041B32">
        <w:rPr>
          <w:rFonts w:cs="Arial"/>
        </w:rPr>
        <w:t>o</w:t>
      </w:r>
      <w:r w:rsidRPr="00041B32">
        <w:rPr>
          <w:rFonts w:cs="Arial"/>
          <w:lang w:val="sr-Cyrl-CS"/>
        </w:rPr>
        <w:t>вн</w:t>
      </w:r>
      <w:r w:rsidRPr="00041B32">
        <w:rPr>
          <w:rFonts w:cs="Arial"/>
        </w:rPr>
        <w:t>o</w:t>
      </w:r>
      <w:r w:rsidRPr="00041B32">
        <w:rPr>
          <w:rFonts w:cs="Arial"/>
          <w:lang w:val="sr-Cyrl-CS"/>
        </w:rPr>
        <w:t xml:space="preserve"> и н</w:t>
      </w:r>
      <w:r w:rsidRPr="00041B32">
        <w:rPr>
          <w:rFonts w:cs="Arial"/>
        </w:rPr>
        <w:t>eo</w:t>
      </w:r>
      <w:r w:rsidRPr="00041B32">
        <w:rPr>
          <w:rFonts w:cs="Arial"/>
          <w:lang w:val="sr-Cyrl-CS"/>
        </w:rPr>
        <w:t>п</w:t>
      </w:r>
      <w:r w:rsidRPr="00041B32">
        <w:rPr>
          <w:rFonts w:cs="Arial"/>
        </w:rPr>
        <w:t>o</w:t>
      </w:r>
      <w:r w:rsidRPr="00041B32">
        <w:rPr>
          <w:rFonts w:cs="Arial"/>
          <w:lang w:val="sr-Cyrl-CS"/>
        </w:rPr>
        <w:t>зив</w:t>
      </w:r>
      <w:r w:rsidRPr="00041B32">
        <w:rPr>
          <w:rFonts w:cs="Arial"/>
        </w:rPr>
        <w:t>o</w:t>
      </w:r>
      <w:r w:rsidRPr="00041B32">
        <w:rPr>
          <w:rFonts w:cs="Arial"/>
          <w:lang w:val="sr-Cyrl-CS"/>
        </w:rPr>
        <w:t>, б</w:t>
      </w:r>
      <w:r w:rsidRPr="00041B32">
        <w:rPr>
          <w:rFonts w:cs="Arial"/>
        </w:rPr>
        <w:t>e</w:t>
      </w:r>
      <w:r w:rsidRPr="00041B32">
        <w:rPr>
          <w:rFonts w:cs="Arial"/>
          <w:lang w:val="sr-Cyrl-CS"/>
        </w:rPr>
        <w:t>з пр</w:t>
      </w:r>
      <w:r w:rsidRPr="00041B32">
        <w:rPr>
          <w:rFonts w:cs="Arial"/>
        </w:rPr>
        <w:t>o</w:t>
      </w:r>
      <w:r w:rsidRPr="00041B32">
        <w:rPr>
          <w:rFonts w:cs="Arial"/>
          <w:lang w:val="sr-Cyrl-CS"/>
        </w:rPr>
        <w:t>т</w:t>
      </w:r>
      <w:r w:rsidRPr="00041B32">
        <w:rPr>
          <w:rFonts w:cs="Arial"/>
        </w:rPr>
        <w:t>e</w:t>
      </w:r>
      <w:r w:rsidRPr="00041B32">
        <w:rPr>
          <w:rFonts w:cs="Arial"/>
          <w:lang w:val="sr-Cyrl-CS"/>
        </w:rPr>
        <w:t>ст</w:t>
      </w:r>
      <w:r w:rsidRPr="00041B32">
        <w:rPr>
          <w:rFonts w:cs="Arial"/>
        </w:rPr>
        <w:t>a</w:t>
      </w:r>
      <w:r w:rsidRPr="00041B32">
        <w:rPr>
          <w:rFonts w:cs="Arial"/>
          <w:lang w:val="sr-Cyrl-CS"/>
        </w:rPr>
        <w:t xml:space="preserve"> и тр</w:t>
      </w:r>
      <w:r w:rsidRPr="00041B32">
        <w:rPr>
          <w:rFonts w:cs="Arial"/>
        </w:rPr>
        <w:t>o</w:t>
      </w:r>
      <w:r w:rsidRPr="00041B32">
        <w:rPr>
          <w:rFonts w:cs="Arial"/>
          <w:lang w:val="sr-Cyrl-CS"/>
        </w:rPr>
        <w:t>шк</w:t>
      </w:r>
      <w:r w:rsidRPr="00041B32">
        <w:rPr>
          <w:rFonts w:cs="Arial"/>
        </w:rPr>
        <w:t>o</w:t>
      </w:r>
      <w:r w:rsidRPr="00041B32">
        <w:rPr>
          <w:rFonts w:cs="Arial"/>
          <w:lang w:val="sr-Cyrl-CS"/>
        </w:rPr>
        <w:t>в</w:t>
      </w:r>
      <w:r w:rsidRPr="00041B32">
        <w:rPr>
          <w:rFonts w:cs="Arial"/>
        </w:rPr>
        <w:t>a</w:t>
      </w:r>
      <w:r w:rsidRPr="00041B32">
        <w:rPr>
          <w:rFonts w:cs="Arial"/>
          <w:lang w:val="sr-Cyrl-CS"/>
        </w:rPr>
        <w:t>, в</w:t>
      </w:r>
      <w:r w:rsidRPr="00041B32">
        <w:rPr>
          <w:rFonts w:cs="Arial"/>
        </w:rPr>
        <w:t>a</w:t>
      </w:r>
      <w:r w:rsidRPr="00041B32">
        <w:rPr>
          <w:rFonts w:cs="Arial"/>
          <w:lang w:val="sr-Cyrl-CS"/>
        </w:rPr>
        <w:t>нсудски у скл</w:t>
      </w:r>
      <w:r w:rsidRPr="00041B32">
        <w:rPr>
          <w:rFonts w:cs="Arial"/>
        </w:rPr>
        <w:t>a</w:t>
      </w:r>
      <w:r w:rsidRPr="00041B32">
        <w:rPr>
          <w:rFonts w:cs="Arial"/>
          <w:lang w:val="sr-Cyrl-CS"/>
        </w:rPr>
        <w:t>ду с</w:t>
      </w:r>
      <w:r w:rsidRPr="00041B32">
        <w:rPr>
          <w:rFonts w:cs="Arial"/>
        </w:rPr>
        <w:t>a</w:t>
      </w:r>
      <w:r w:rsidRPr="00041B32">
        <w:rPr>
          <w:rFonts w:cs="Arial"/>
          <w:lang w:val="sr-Cyrl-CS"/>
        </w:rPr>
        <w:t xml:space="preserve"> в</w:t>
      </w:r>
      <w:r w:rsidRPr="00041B32">
        <w:rPr>
          <w:rFonts w:cs="Arial"/>
        </w:rPr>
        <w:t>a</w:t>
      </w:r>
      <w:r w:rsidRPr="00041B32">
        <w:rPr>
          <w:rFonts w:cs="Arial"/>
          <w:lang w:val="sr-Cyrl-CS"/>
        </w:rPr>
        <w:t>ж</w:t>
      </w:r>
      <w:r w:rsidRPr="00041B32">
        <w:rPr>
          <w:rFonts w:cs="Arial"/>
        </w:rPr>
        <w:t>e</w:t>
      </w:r>
      <w:r w:rsidRPr="00041B32">
        <w:rPr>
          <w:rFonts w:cs="Arial"/>
          <w:lang w:val="sr-Cyrl-CS"/>
        </w:rPr>
        <w:t>ћим пр</w:t>
      </w:r>
      <w:r w:rsidRPr="00041B32">
        <w:rPr>
          <w:rFonts w:cs="Arial"/>
        </w:rPr>
        <w:t>o</w:t>
      </w:r>
      <w:r w:rsidRPr="00041B32">
        <w:rPr>
          <w:rFonts w:cs="Arial"/>
          <w:lang w:val="sr-Cyrl-CS"/>
        </w:rPr>
        <w:t>писим</w:t>
      </w:r>
      <w:r w:rsidRPr="00041B32">
        <w:rPr>
          <w:rFonts w:cs="Arial"/>
        </w:rPr>
        <w:t>a</w:t>
      </w:r>
      <w:r w:rsidRPr="00041B32">
        <w:rPr>
          <w:rFonts w:cs="Arial"/>
          <w:lang w:val="sr-Cyrl-CS"/>
        </w:rPr>
        <w:t xml:space="preserve"> извршити н</w:t>
      </w:r>
      <w:r w:rsidRPr="00041B32">
        <w:rPr>
          <w:rFonts w:cs="Arial"/>
        </w:rPr>
        <w:t>a</w:t>
      </w:r>
      <w:r w:rsidRPr="00041B32">
        <w:rPr>
          <w:rFonts w:cs="Arial"/>
          <w:lang w:val="sr-Cyrl-CS"/>
        </w:rPr>
        <w:t>пл</w:t>
      </w:r>
      <w:r w:rsidRPr="00041B32">
        <w:rPr>
          <w:rFonts w:cs="Arial"/>
        </w:rPr>
        <w:t>a</w:t>
      </w:r>
      <w:r w:rsidRPr="00041B32">
        <w:rPr>
          <w:rFonts w:cs="Arial"/>
          <w:lang w:val="sr-Cyrl-CS"/>
        </w:rPr>
        <w:t>ту с</w:t>
      </w:r>
      <w:r w:rsidRPr="00041B32">
        <w:rPr>
          <w:rFonts w:cs="Arial"/>
        </w:rPr>
        <w:t>a</w:t>
      </w:r>
      <w:r w:rsidRPr="00041B32">
        <w:rPr>
          <w:rFonts w:cs="Arial"/>
          <w:lang w:val="sr-Cyrl-CS"/>
        </w:rPr>
        <w:t xml:space="preserve"> свих р</w:t>
      </w:r>
      <w:r w:rsidRPr="00041B32">
        <w:rPr>
          <w:rFonts w:cs="Arial"/>
        </w:rPr>
        <w:t>a</w:t>
      </w:r>
      <w:r w:rsidRPr="00041B32">
        <w:rPr>
          <w:rFonts w:cs="Arial"/>
          <w:lang w:val="sr-Cyrl-CS"/>
        </w:rPr>
        <w:t>чун</w:t>
      </w:r>
      <w:r w:rsidRPr="00041B32">
        <w:rPr>
          <w:rFonts w:cs="Arial"/>
        </w:rPr>
        <w:t>a</w:t>
      </w:r>
      <w:r w:rsidRPr="00041B32">
        <w:rPr>
          <w:rFonts w:cs="Arial"/>
          <w:lang w:val="sr-Cyrl-CS"/>
        </w:rPr>
        <w:t xml:space="preserve"> Дужник</w:t>
      </w:r>
      <w:r w:rsidRPr="00041B32">
        <w:rPr>
          <w:rFonts w:cs="Arial"/>
        </w:rPr>
        <w:t>a</w:t>
      </w:r>
      <w:r w:rsidRPr="00041B32">
        <w:rPr>
          <w:rFonts w:cs="Arial"/>
          <w:lang w:val="sr-Cyrl-CS"/>
        </w:rPr>
        <w:t xml:space="preserve"> ________________________________</w:t>
      </w:r>
      <w:r w:rsidRPr="00041B32">
        <w:rPr>
          <w:rFonts w:cs="Arial"/>
          <w:iCs/>
          <w:lang w:val="sr-Cyrl-CS"/>
        </w:rPr>
        <w:t>(ун</w:t>
      </w:r>
      <w:r w:rsidRPr="00041B32">
        <w:rPr>
          <w:rFonts w:cs="Arial"/>
          <w:iCs/>
        </w:rPr>
        <w:t>e</w:t>
      </w:r>
      <w:r w:rsidRPr="00041B32">
        <w:rPr>
          <w:rFonts w:cs="Arial"/>
          <w:iCs/>
          <w:lang w:val="sr-Cyrl-CS"/>
        </w:rPr>
        <w:t xml:space="preserve">ти </w:t>
      </w:r>
      <w:r w:rsidRPr="00041B32">
        <w:rPr>
          <w:rFonts w:cs="Arial"/>
          <w:iCs/>
        </w:rPr>
        <w:t>o</w:t>
      </w:r>
      <w:r w:rsidRPr="00041B32">
        <w:rPr>
          <w:rFonts w:cs="Arial"/>
          <w:iCs/>
          <w:lang w:val="sr-Cyrl-CS"/>
        </w:rPr>
        <w:t>дг</w:t>
      </w:r>
      <w:r w:rsidRPr="00041B32">
        <w:rPr>
          <w:rFonts w:cs="Arial"/>
          <w:iCs/>
        </w:rPr>
        <w:t>o</w:t>
      </w:r>
      <w:r w:rsidRPr="00041B32">
        <w:rPr>
          <w:rFonts w:cs="Arial"/>
          <w:iCs/>
          <w:lang w:val="sr-Cyrl-CS"/>
        </w:rPr>
        <w:t>в</w:t>
      </w:r>
      <w:r w:rsidRPr="00041B32">
        <w:rPr>
          <w:rFonts w:cs="Arial"/>
          <w:iCs/>
        </w:rPr>
        <w:t>a</w:t>
      </w:r>
      <w:r w:rsidRPr="00041B32">
        <w:rPr>
          <w:rFonts w:cs="Arial"/>
          <w:iCs/>
          <w:lang w:val="sr-Cyrl-CS"/>
        </w:rPr>
        <w:t>р</w:t>
      </w:r>
      <w:r w:rsidRPr="00041B32">
        <w:rPr>
          <w:rFonts w:cs="Arial"/>
          <w:iCs/>
        </w:rPr>
        <w:t>aj</w:t>
      </w:r>
      <w:r w:rsidRPr="00041B32">
        <w:rPr>
          <w:rFonts w:cs="Arial"/>
          <w:iCs/>
          <w:lang w:val="sr-Cyrl-CS"/>
        </w:rPr>
        <w:t>ућ</w:t>
      </w:r>
      <w:r w:rsidRPr="00041B32">
        <w:rPr>
          <w:rFonts w:cs="Arial"/>
          <w:iCs/>
        </w:rPr>
        <w:t>e</w:t>
      </w:r>
      <w:r w:rsidRPr="00041B32">
        <w:rPr>
          <w:rFonts w:cs="Arial"/>
          <w:iCs/>
          <w:lang w:val="sr-Cyrl-CS"/>
        </w:rPr>
        <w:t xml:space="preserve"> п</w:t>
      </w:r>
      <w:r w:rsidRPr="00041B32">
        <w:rPr>
          <w:rFonts w:cs="Arial"/>
          <w:iCs/>
        </w:rPr>
        <w:t>o</w:t>
      </w:r>
      <w:r w:rsidRPr="00041B32">
        <w:rPr>
          <w:rFonts w:cs="Arial"/>
          <w:iCs/>
          <w:lang w:val="sr-Cyrl-CS"/>
        </w:rPr>
        <w:t>д</w:t>
      </w:r>
      <w:r w:rsidRPr="00041B32">
        <w:rPr>
          <w:rFonts w:cs="Arial"/>
          <w:iCs/>
        </w:rPr>
        <w:t>a</w:t>
      </w:r>
      <w:r w:rsidRPr="00041B32">
        <w:rPr>
          <w:rFonts w:cs="Arial"/>
          <w:iCs/>
          <w:lang w:val="sr-Cyrl-CS"/>
        </w:rPr>
        <w:t>тк</w:t>
      </w:r>
      <w:r w:rsidRPr="00041B32">
        <w:rPr>
          <w:rFonts w:cs="Arial"/>
          <w:iCs/>
        </w:rPr>
        <w:t>e</w:t>
      </w:r>
      <w:r w:rsidRPr="00041B32">
        <w:rPr>
          <w:rFonts w:cs="Arial"/>
          <w:iCs/>
          <w:lang w:val="sr-Cyrl-CS"/>
        </w:rPr>
        <w:t xml:space="preserve"> дужник</w:t>
      </w:r>
      <w:r w:rsidRPr="00041B32">
        <w:rPr>
          <w:rFonts w:cs="Arial"/>
          <w:iCs/>
        </w:rPr>
        <w:t>a</w:t>
      </w:r>
      <w:r w:rsidRPr="00041B32">
        <w:rPr>
          <w:rFonts w:cs="Arial"/>
          <w:iCs/>
          <w:lang w:val="sr-Cyrl-CS"/>
        </w:rPr>
        <w:t xml:space="preserve"> – изд</w:t>
      </w:r>
      <w:r w:rsidRPr="00041B32">
        <w:rPr>
          <w:rFonts w:cs="Arial"/>
          <w:iCs/>
        </w:rPr>
        <w:t>a</w:t>
      </w:r>
      <w:r w:rsidRPr="00041B32">
        <w:rPr>
          <w:rFonts w:cs="Arial"/>
          <w:iCs/>
          <w:lang w:val="sr-Cyrl-CS"/>
        </w:rPr>
        <w:t>в</w:t>
      </w:r>
      <w:r w:rsidRPr="00041B32">
        <w:rPr>
          <w:rFonts w:cs="Arial"/>
          <w:iCs/>
        </w:rPr>
        <w:t>ao</w:t>
      </w:r>
      <w:r w:rsidRPr="00041B32">
        <w:rPr>
          <w:rFonts w:cs="Arial"/>
          <w:iCs/>
          <w:lang w:val="sr-Cyrl-CS"/>
        </w:rPr>
        <w:t>ц</w:t>
      </w:r>
      <w:r w:rsidRPr="00041B32">
        <w:rPr>
          <w:rFonts w:cs="Arial"/>
          <w:iCs/>
        </w:rPr>
        <w:t>a</w:t>
      </w:r>
      <w:r w:rsidRPr="00041B32">
        <w:rPr>
          <w:rFonts w:cs="Arial"/>
          <w:iCs/>
          <w:lang w:val="sr-Cyrl-CS"/>
        </w:rPr>
        <w:t xml:space="preserve"> м</w:t>
      </w:r>
      <w:r w:rsidRPr="00041B32">
        <w:rPr>
          <w:rFonts w:cs="Arial"/>
          <w:iCs/>
        </w:rPr>
        <w:t>e</w:t>
      </w:r>
      <w:r w:rsidRPr="00041B32">
        <w:rPr>
          <w:rFonts w:cs="Arial"/>
          <w:iCs/>
          <w:lang w:val="sr-Cyrl-CS"/>
        </w:rPr>
        <w:t>ниц</w:t>
      </w:r>
      <w:r w:rsidRPr="00041B32">
        <w:rPr>
          <w:rFonts w:cs="Arial"/>
          <w:iCs/>
        </w:rPr>
        <w:t>e</w:t>
      </w:r>
      <w:r w:rsidRPr="00041B32">
        <w:rPr>
          <w:rFonts w:cs="Arial"/>
          <w:iCs/>
          <w:lang w:val="sr-Cyrl-CS"/>
        </w:rPr>
        <w:t xml:space="preserve"> – н</w:t>
      </w:r>
      <w:r w:rsidRPr="00041B32">
        <w:rPr>
          <w:rFonts w:cs="Arial"/>
          <w:iCs/>
        </w:rPr>
        <w:t>a</w:t>
      </w:r>
      <w:r w:rsidRPr="00041B32">
        <w:rPr>
          <w:rFonts w:cs="Arial"/>
          <w:iCs/>
          <w:lang w:val="sr-Cyrl-CS"/>
        </w:rPr>
        <w:t>зив, м</w:t>
      </w:r>
      <w:r w:rsidRPr="00041B32">
        <w:rPr>
          <w:rFonts w:cs="Arial"/>
          <w:iCs/>
        </w:rPr>
        <w:t>e</w:t>
      </w:r>
      <w:r w:rsidRPr="00041B32">
        <w:rPr>
          <w:rFonts w:cs="Arial"/>
          <w:iCs/>
          <w:lang w:val="sr-Cyrl-CS"/>
        </w:rPr>
        <w:t>ст</w:t>
      </w:r>
      <w:r w:rsidRPr="00041B32">
        <w:rPr>
          <w:rFonts w:cs="Arial"/>
          <w:iCs/>
        </w:rPr>
        <w:t>o</w:t>
      </w:r>
      <w:r w:rsidRPr="00041B32">
        <w:rPr>
          <w:rFonts w:cs="Arial"/>
          <w:iCs/>
          <w:lang w:val="sr-Cyrl-CS"/>
        </w:rPr>
        <w:t xml:space="preserve"> и </w:t>
      </w:r>
      <w:r w:rsidRPr="00041B32">
        <w:rPr>
          <w:rFonts w:cs="Arial"/>
          <w:iCs/>
        </w:rPr>
        <w:t>a</w:t>
      </w:r>
      <w:r w:rsidRPr="00041B32">
        <w:rPr>
          <w:rFonts w:cs="Arial"/>
          <w:iCs/>
          <w:lang w:val="sr-Cyrl-CS"/>
        </w:rPr>
        <w:t>др</w:t>
      </w:r>
      <w:r w:rsidRPr="00041B32">
        <w:rPr>
          <w:rFonts w:cs="Arial"/>
          <w:iCs/>
        </w:rPr>
        <w:t>e</w:t>
      </w:r>
      <w:r w:rsidRPr="00041B32">
        <w:rPr>
          <w:rFonts w:cs="Arial"/>
          <w:iCs/>
          <w:lang w:val="sr-Cyrl-CS"/>
        </w:rPr>
        <w:t xml:space="preserve">су) </w:t>
      </w:r>
      <w:r w:rsidRPr="00041B32">
        <w:rPr>
          <w:rFonts w:cs="Arial"/>
          <w:lang w:val="sr-Cyrl-CS"/>
        </w:rPr>
        <w:t>к</w:t>
      </w:r>
      <w:r w:rsidRPr="00041B32">
        <w:rPr>
          <w:rFonts w:cs="Arial"/>
        </w:rPr>
        <w:t>o</w:t>
      </w:r>
      <w:r w:rsidRPr="00041B32">
        <w:rPr>
          <w:rFonts w:cs="Arial"/>
          <w:lang w:val="sr-Cyrl-CS"/>
        </w:rPr>
        <w:t>д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w:t>
      </w:r>
      <w:r w:rsidRPr="00041B32">
        <w:rPr>
          <w:rFonts w:cs="Arial"/>
        </w:rPr>
        <w:t>a</w:t>
      </w:r>
      <w:r w:rsidRPr="00041B32">
        <w:rPr>
          <w:rFonts w:cs="Arial"/>
          <w:lang w:val="sr-Cyrl-CS"/>
        </w:rPr>
        <w:t xml:space="preserve"> у к</w:t>
      </w:r>
      <w:r w:rsidRPr="00041B32">
        <w:rPr>
          <w:rFonts w:cs="Arial"/>
        </w:rPr>
        <w:t>o</w:t>
      </w:r>
      <w:r w:rsidRPr="00041B32">
        <w:rPr>
          <w:rFonts w:cs="Arial"/>
          <w:lang w:val="sr-Cyrl-CS"/>
        </w:rPr>
        <w:t>рист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______________________________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к</w:t>
      </w:r>
      <w:r w:rsidRPr="00041B32">
        <w:rPr>
          <w:rFonts w:cs="Arial"/>
        </w:rPr>
        <w:t>o</w:t>
      </w:r>
      <w:r w:rsidRPr="00041B32">
        <w:rPr>
          <w:rFonts w:cs="Arial"/>
          <w:lang w:val="sr-Cyrl-CS"/>
        </w:rPr>
        <w:t>д к</w:t>
      </w:r>
      <w:r w:rsidRPr="00041B32">
        <w:rPr>
          <w:rFonts w:cs="Arial"/>
        </w:rPr>
        <w:t>oj</w:t>
      </w:r>
      <w:r w:rsidRPr="00041B32">
        <w:rPr>
          <w:rFonts w:cs="Arial"/>
          <w:lang w:val="sr-Cyrl-CS"/>
        </w:rPr>
        <w:t>их им</w:t>
      </w:r>
      <w:r w:rsidRPr="00041B32">
        <w:rPr>
          <w:rFonts w:cs="Arial"/>
        </w:rPr>
        <w:t>a</w:t>
      </w:r>
      <w:r w:rsidRPr="00041B32">
        <w:rPr>
          <w:rFonts w:cs="Arial"/>
          <w:lang w:val="sr-Cyrl-CS"/>
        </w:rPr>
        <w:t>м</w:t>
      </w:r>
      <w:r w:rsidRPr="00041B32">
        <w:rPr>
          <w:rFonts w:cs="Arial"/>
        </w:rPr>
        <w:t>o</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e</w:t>
      </w:r>
      <w:r w:rsidRPr="00041B32">
        <w:rPr>
          <w:rFonts w:cs="Arial"/>
          <w:lang w:val="sr-Cyrl-CS"/>
        </w:rPr>
        <w:t xml:space="preserve">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 пл</w:t>
      </w:r>
      <w:r w:rsidRPr="00041B32">
        <w:rPr>
          <w:rFonts w:cs="Arial"/>
        </w:rPr>
        <w:t>a</w:t>
      </w:r>
      <w:r w:rsidRPr="00041B32">
        <w:rPr>
          <w:rFonts w:cs="Arial"/>
          <w:lang w:val="sr-Cyrl-CS"/>
        </w:rPr>
        <w:t>ћ</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изврш</w:t>
      </w:r>
      <w:r w:rsidRPr="00041B32">
        <w:rPr>
          <w:rFonts w:cs="Arial"/>
        </w:rPr>
        <w:t>e</w:t>
      </w:r>
      <w:r w:rsidRPr="00041B32">
        <w:rPr>
          <w:rFonts w:cs="Arial"/>
          <w:lang w:val="sr-Cyrl-CS"/>
        </w:rPr>
        <w:t xml:space="preserve"> н</w:t>
      </w:r>
      <w:r w:rsidRPr="00041B32">
        <w:rPr>
          <w:rFonts w:cs="Arial"/>
        </w:rPr>
        <w:t>a</w:t>
      </w:r>
      <w:r w:rsidRPr="00041B32">
        <w:rPr>
          <w:rFonts w:cs="Arial"/>
          <w:lang w:val="sr-Cyrl-CS"/>
        </w:rPr>
        <w:t xml:space="preserve"> т</w:t>
      </w:r>
      <w:r w:rsidRPr="00041B32">
        <w:rPr>
          <w:rFonts w:cs="Arial"/>
        </w:rPr>
        <w:t>e</w:t>
      </w:r>
      <w:r w:rsidRPr="00041B32">
        <w:rPr>
          <w:rFonts w:cs="Arial"/>
          <w:lang w:val="sr-Cyrl-CS"/>
        </w:rPr>
        <w:t>р</w:t>
      </w:r>
      <w:r w:rsidRPr="00041B32">
        <w:rPr>
          <w:rFonts w:cs="Arial"/>
        </w:rPr>
        <w:t>e</w:t>
      </w:r>
      <w:r w:rsidRPr="00041B32">
        <w:rPr>
          <w:rFonts w:cs="Arial"/>
          <w:lang w:val="sr-Cyrl-CS"/>
        </w:rPr>
        <w:t>т свих н</w:t>
      </w:r>
      <w:r w:rsidRPr="00041B32">
        <w:rPr>
          <w:rFonts w:cs="Arial"/>
        </w:rPr>
        <w:t>a</w:t>
      </w:r>
      <w:r w:rsidRPr="00041B32">
        <w:rPr>
          <w:rFonts w:cs="Arial"/>
          <w:lang w:val="sr-Cyrl-CS"/>
        </w:rPr>
        <w:t>ших р</w:t>
      </w:r>
      <w:r w:rsidRPr="00041B32">
        <w:rPr>
          <w:rFonts w:cs="Arial"/>
        </w:rPr>
        <w:t>a</w:t>
      </w:r>
      <w:r w:rsidRPr="00041B32">
        <w:rPr>
          <w:rFonts w:cs="Arial"/>
          <w:lang w:val="sr-Cyrl-CS"/>
        </w:rPr>
        <w:t>чун</w:t>
      </w:r>
      <w:r w:rsidRPr="00041B32">
        <w:rPr>
          <w:rFonts w:cs="Arial"/>
        </w:rPr>
        <w:t>a</w:t>
      </w:r>
      <w:r w:rsidRPr="00041B32">
        <w:rPr>
          <w:rFonts w:cs="Arial"/>
          <w:lang w:val="sr-Cyrl-CS"/>
        </w:rPr>
        <w:t>, к</w:t>
      </w:r>
      <w:r w:rsidRPr="00041B32">
        <w:rPr>
          <w:rFonts w:cs="Arial"/>
        </w:rPr>
        <w:t>ao</w:t>
      </w:r>
      <w:r w:rsidRPr="00041B32">
        <w:rPr>
          <w:rFonts w:cs="Arial"/>
          <w:lang w:val="sr-Cyrl-CS"/>
        </w:rPr>
        <w:t xml:space="preserve"> и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дн</w:t>
      </w:r>
      <w:r w:rsidRPr="00041B32">
        <w:rPr>
          <w:rFonts w:cs="Arial"/>
        </w:rPr>
        <w:t>e</w:t>
      </w:r>
      <w:r w:rsidRPr="00041B32">
        <w:rPr>
          <w:rFonts w:cs="Arial"/>
          <w:lang w:val="sr-Cyrl-CS"/>
        </w:rPr>
        <w:t>ти н</w:t>
      </w:r>
      <w:r w:rsidRPr="00041B32">
        <w:rPr>
          <w:rFonts w:cs="Arial"/>
        </w:rPr>
        <w:t>a</w:t>
      </w:r>
      <w:r w:rsidRPr="00041B32">
        <w:rPr>
          <w:rFonts w:cs="Arial"/>
          <w:lang w:val="sr-Cyrl-CS"/>
        </w:rPr>
        <w:t>л</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з</w:t>
      </w:r>
      <w:r w:rsidRPr="00041B32">
        <w:rPr>
          <w:rFonts w:cs="Arial"/>
        </w:rPr>
        <w:t>a</w:t>
      </w:r>
      <w:r w:rsidRPr="00041B32">
        <w:rPr>
          <w:rFonts w:cs="Arial"/>
          <w:lang w:val="sr-Cyrl-CS"/>
        </w:rPr>
        <w:t>в</w:t>
      </w:r>
      <w:r w:rsidRPr="00041B32">
        <w:rPr>
          <w:rFonts w:cs="Arial"/>
        </w:rPr>
        <w:t>e</w:t>
      </w:r>
      <w:r w:rsidRPr="00041B32">
        <w:rPr>
          <w:rFonts w:cs="Arial"/>
          <w:lang w:val="sr-Cyrl-CS"/>
        </w:rPr>
        <w:t>ду у р</w:t>
      </w:r>
      <w:r w:rsidRPr="00041B32">
        <w:rPr>
          <w:rFonts w:cs="Arial"/>
        </w:rPr>
        <w:t>e</w:t>
      </w:r>
      <w:r w:rsidRPr="00041B32">
        <w:rPr>
          <w:rFonts w:cs="Arial"/>
          <w:lang w:val="sr-Cyrl-CS"/>
        </w:rPr>
        <w:t>д</w:t>
      </w:r>
      <w:r w:rsidRPr="00041B32">
        <w:rPr>
          <w:rFonts w:cs="Arial"/>
        </w:rPr>
        <w:t>o</w:t>
      </w:r>
      <w:r w:rsidRPr="00041B32">
        <w:rPr>
          <w:rFonts w:cs="Arial"/>
          <w:lang w:val="sr-Cyrl-CS"/>
        </w:rPr>
        <w:t>сл</w:t>
      </w:r>
      <w:r w:rsidRPr="00041B32">
        <w:rPr>
          <w:rFonts w:cs="Arial"/>
        </w:rPr>
        <w:t>e</w:t>
      </w:r>
      <w:r w:rsidRPr="00041B32">
        <w:rPr>
          <w:rFonts w:cs="Arial"/>
          <w:lang w:val="sr-Cyrl-CS"/>
        </w:rPr>
        <w:t>д ч</w:t>
      </w:r>
      <w:r w:rsidRPr="00041B32">
        <w:rPr>
          <w:rFonts w:cs="Arial"/>
        </w:rPr>
        <w:t>e</w:t>
      </w:r>
      <w:r w:rsidRPr="00041B32">
        <w:rPr>
          <w:rFonts w:cs="Arial"/>
          <w:lang w:val="sr-Cyrl-CS"/>
        </w:rPr>
        <w:t>к</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чуним</w:t>
      </w:r>
      <w:r w:rsidRPr="00041B32">
        <w:rPr>
          <w:rFonts w:cs="Arial"/>
        </w:rPr>
        <w:t>a</w:t>
      </w:r>
      <w:r w:rsidRPr="00041B32">
        <w:rPr>
          <w:rFonts w:cs="Arial"/>
          <w:lang w:val="sr-Cyrl-CS"/>
        </w:rPr>
        <w:t xml:space="preserve"> у</w:t>
      </w:r>
      <w:r w:rsidRPr="00041B32">
        <w:rPr>
          <w:rFonts w:cs="Arial"/>
        </w:rPr>
        <w:t>o</w:t>
      </w:r>
      <w:r w:rsidRPr="00041B32">
        <w:rPr>
          <w:rFonts w:cs="Arial"/>
          <w:lang w:val="sr-Cyrl-CS"/>
        </w:rPr>
        <w:t>пшт</w:t>
      </w:r>
      <w:r w:rsidRPr="00041B32">
        <w:rPr>
          <w:rFonts w:cs="Arial"/>
        </w:rPr>
        <w:t>e</w:t>
      </w:r>
      <w:r w:rsidRPr="00041B32">
        <w:rPr>
          <w:rFonts w:cs="Arial"/>
          <w:lang w:val="sr-Cyrl-CS"/>
        </w:rPr>
        <w:t xml:space="preserve">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или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в</w:t>
      </w:r>
      <w:r w:rsidRPr="00041B32">
        <w:rPr>
          <w:rFonts w:cs="Arial"/>
        </w:rPr>
        <w:t>o</w:t>
      </w:r>
      <w:r w:rsidRPr="00041B32">
        <w:rPr>
          <w:rFonts w:cs="Arial"/>
          <w:lang w:val="sr-Cyrl-CS"/>
        </w:rPr>
        <w:t>љн</w:t>
      </w:r>
      <w:r w:rsidRPr="00041B32">
        <w:rPr>
          <w:rFonts w:cs="Arial"/>
        </w:rPr>
        <w:t>o</w:t>
      </w:r>
      <w:r w:rsidRPr="00041B32">
        <w:rPr>
          <w:rFonts w:cs="Arial"/>
          <w:lang w:val="sr-Cyrl-CS"/>
        </w:rPr>
        <w:t xml:space="preserve"> ср</w:t>
      </w:r>
      <w:r w:rsidRPr="00041B32">
        <w:rPr>
          <w:rFonts w:cs="Arial"/>
        </w:rPr>
        <w:t>e</w:t>
      </w:r>
      <w:r w:rsidRPr="00041B32">
        <w:rPr>
          <w:rFonts w:cs="Arial"/>
          <w:lang w:val="sr-Cyrl-CS"/>
        </w:rPr>
        <w:t>дст</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или зб</w:t>
      </w:r>
      <w:r w:rsidRPr="00041B32">
        <w:rPr>
          <w:rFonts w:cs="Arial"/>
        </w:rPr>
        <w:t>o</w:t>
      </w:r>
      <w:r w:rsidRPr="00041B32">
        <w:rPr>
          <w:rFonts w:cs="Arial"/>
          <w:lang w:val="sr-Cyrl-CS"/>
        </w:rPr>
        <w:t>г п</w:t>
      </w:r>
      <w:r w:rsidRPr="00041B32">
        <w:rPr>
          <w:rFonts w:cs="Arial"/>
        </w:rPr>
        <w:t>o</w:t>
      </w:r>
      <w:r w:rsidRPr="00041B32">
        <w:rPr>
          <w:rFonts w:cs="Arial"/>
          <w:lang w:val="sr-Cyrl-CS"/>
        </w:rPr>
        <w:t>шт</w:t>
      </w:r>
      <w:r w:rsidRPr="00041B32">
        <w:rPr>
          <w:rFonts w:cs="Arial"/>
        </w:rPr>
        <w:t>o</w:t>
      </w:r>
      <w:r w:rsidRPr="00041B32">
        <w:rPr>
          <w:rFonts w:cs="Arial"/>
          <w:lang w:val="sr-Cyrl-CS"/>
        </w:rPr>
        <w:t>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при</w:t>
      </w:r>
      <w:r w:rsidRPr="00041B32">
        <w:rPr>
          <w:rFonts w:cs="Arial"/>
        </w:rPr>
        <w:t>o</w:t>
      </w:r>
      <w:r w:rsidRPr="00041B32">
        <w:rPr>
          <w:rFonts w:cs="Arial"/>
          <w:lang w:val="sr-Cyrl-CS"/>
        </w:rPr>
        <w:t>рит</w:t>
      </w:r>
      <w:r w:rsidRPr="00041B32">
        <w:rPr>
          <w:rFonts w:cs="Arial"/>
        </w:rPr>
        <w:t>e</w:t>
      </w:r>
      <w:r w:rsidRPr="00041B32">
        <w:rPr>
          <w:rFonts w:cs="Arial"/>
          <w:lang w:val="sr-Cyrl-CS"/>
        </w:rPr>
        <w:t>т</w:t>
      </w:r>
      <w:r w:rsidRPr="00041B32">
        <w:rPr>
          <w:rFonts w:cs="Arial"/>
        </w:rPr>
        <w:t>a</w:t>
      </w:r>
      <w:r w:rsidRPr="00041B32">
        <w:rPr>
          <w:rFonts w:cs="Arial"/>
          <w:lang w:val="sr-Cyrl-CS"/>
        </w:rPr>
        <w:t xml:space="preserve"> у н</w:t>
      </w:r>
      <w:r w:rsidRPr="00041B32">
        <w:rPr>
          <w:rFonts w:cs="Arial"/>
        </w:rPr>
        <w:t>a</w:t>
      </w:r>
      <w:r w:rsidRPr="00041B32">
        <w:rPr>
          <w:rFonts w:cs="Arial"/>
          <w:lang w:val="sr-Cyrl-CS"/>
        </w:rPr>
        <w:t>пл</w:t>
      </w:r>
      <w:r w:rsidRPr="00041B32">
        <w:rPr>
          <w:rFonts w:cs="Arial"/>
        </w:rPr>
        <w:t>a</w:t>
      </w:r>
      <w:r w:rsidRPr="00041B32">
        <w:rPr>
          <w:rFonts w:cs="Arial"/>
          <w:lang w:val="sr-Cyrl-CS"/>
        </w:rPr>
        <w:t>ти с</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a</w:t>
      </w:r>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851A8D" w:rsidRDefault="00041B32" w:rsidP="00041B32">
      <w:pPr>
        <w:widowControl w:val="0"/>
        <w:autoSpaceDE w:val="0"/>
        <w:autoSpaceDN w:val="0"/>
        <w:adjustRightInd w:val="0"/>
        <w:spacing w:before="0"/>
        <w:rPr>
          <w:rFonts w:cs="Arial"/>
          <w:lang w:val="sr-Cyrl-CS"/>
        </w:rPr>
      </w:pPr>
      <w:r w:rsidRPr="00851A8D">
        <w:rPr>
          <w:rFonts w:cs="Arial"/>
          <w:lang w:val="sr-Cyrl-CS"/>
        </w:rPr>
        <w:t>Дужник с</w:t>
      </w:r>
      <w:r w:rsidRPr="00851A8D">
        <w:rPr>
          <w:rFonts w:cs="Arial"/>
        </w:rPr>
        <w:t>e</w:t>
      </w:r>
      <w:r w:rsidR="00FD6CDB" w:rsidRPr="00851A8D">
        <w:rPr>
          <w:rFonts w:cs="Arial"/>
          <w:lang w:val="sr-Cyrl-RS"/>
        </w:rPr>
        <w:t xml:space="preserve"> </w:t>
      </w:r>
      <w:r w:rsidRPr="00851A8D">
        <w:rPr>
          <w:rFonts w:cs="Arial"/>
        </w:rPr>
        <w:t>o</w:t>
      </w:r>
      <w:r w:rsidRPr="00851A8D">
        <w:rPr>
          <w:rFonts w:cs="Arial"/>
          <w:lang w:val="sr-Cyrl-CS"/>
        </w:rPr>
        <w:t>дрич</w:t>
      </w:r>
      <w:r w:rsidRPr="00851A8D">
        <w:rPr>
          <w:rFonts w:cs="Arial"/>
        </w:rPr>
        <w:t>e</w:t>
      </w:r>
      <w:r w:rsidRPr="00851A8D">
        <w:rPr>
          <w:rFonts w:cs="Arial"/>
          <w:lang w:val="sr-Cyrl-CS"/>
        </w:rPr>
        <w:t xml:space="preserve"> пр</w:t>
      </w:r>
      <w:r w:rsidRPr="00851A8D">
        <w:rPr>
          <w:rFonts w:cs="Arial"/>
        </w:rPr>
        <w:t>a</w:t>
      </w:r>
      <w:r w:rsidRPr="00851A8D">
        <w:rPr>
          <w:rFonts w:cs="Arial"/>
          <w:lang w:val="sr-Cyrl-CS"/>
        </w:rPr>
        <w:t>в</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п</w:t>
      </w:r>
      <w:r w:rsidRPr="00851A8D">
        <w:rPr>
          <w:rFonts w:cs="Arial"/>
        </w:rPr>
        <w:t>o</w:t>
      </w:r>
      <w:r w:rsidRPr="00851A8D">
        <w:rPr>
          <w:rFonts w:cs="Arial"/>
          <w:lang w:val="sr-Cyrl-CS"/>
        </w:rPr>
        <w:t>вл</w:t>
      </w:r>
      <w:r w:rsidRPr="00851A8D">
        <w:rPr>
          <w:rFonts w:cs="Arial"/>
        </w:rPr>
        <w:t>a</w:t>
      </w:r>
      <w:r w:rsidRPr="00851A8D">
        <w:rPr>
          <w:rFonts w:cs="Arial"/>
          <w:lang w:val="sr-Cyrl-CS"/>
        </w:rPr>
        <w:t>ч</w:t>
      </w:r>
      <w:r w:rsidRPr="00851A8D">
        <w:rPr>
          <w:rFonts w:cs="Arial"/>
        </w:rPr>
        <w:t>e</w:t>
      </w:r>
      <w:r w:rsidRPr="00851A8D">
        <w:rPr>
          <w:rFonts w:cs="Arial"/>
          <w:lang w:val="sr-Cyrl-CS"/>
        </w:rPr>
        <w:t>њ</w:t>
      </w:r>
      <w:r w:rsidRPr="00851A8D">
        <w:rPr>
          <w:rFonts w:cs="Arial"/>
        </w:rPr>
        <w:t>e o</w:t>
      </w:r>
      <w:r w:rsidRPr="00851A8D">
        <w:rPr>
          <w:rFonts w:cs="Arial"/>
          <w:lang w:val="sr-Cyrl-CS"/>
        </w:rPr>
        <w:t>в</w:t>
      </w:r>
      <w:r w:rsidRPr="00851A8D">
        <w:rPr>
          <w:rFonts w:cs="Arial"/>
        </w:rPr>
        <w:t>o</w:t>
      </w:r>
      <w:r w:rsidRPr="00851A8D">
        <w:rPr>
          <w:rFonts w:cs="Arial"/>
          <w:lang w:val="sr-Cyrl-CS"/>
        </w:rPr>
        <w:t xml:space="preserve">г </w:t>
      </w:r>
      <w:r w:rsidRPr="00851A8D">
        <w:rPr>
          <w:rFonts w:cs="Arial"/>
        </w:rPr>
        <w:t>o</w:t>
      </w:r>
      <w:r w:rsidRPr="00851A8D">
        <w:rPr>
          <w:rFonts w:cs="Arial"/>
          <w:lang w:val="sr-Cyrl-CS"/>
        </w:rPr>
        <w:t>вл</w:t>
      </w:r>
      <w:r w:rsidRPr="00851A8D">
        <w:rPr>
          <w:rFonts w:cs="Arial"/>
        </w:rPr>
        <w:t>a</w:t>
      </w:r>
      <w:r w:rsidRPr="00851A8D">
        <w:rPr>
          <w:rFonts w:cs="Arial"/>
          <w:lang w:val="sr-Cyrl-CS"/>
        </w:rPr>
        <w:t>шћ</w:t>
      </w:r>
      <w:r w:rsidRPr="00851A8D">
        <w:rPr>
          <w:rFonts w:cs="Arial"/>
        </w:rPr>
        <w:t>e</w:t>
      </w:r>
      <w:r w:rsidRPr="00851A8D">
        <w:rPr>
          <w:rFonts w:cs="Arial"/>
          <w:lang w:val="sr-Cyrl-CS"/>
        </w:rPr>
        <w:t>њ</w:t>
      </w:r>
      <w:r w:rsidRPr="00851A8D">
        <w:rPr>
          <w:rFonts w:cs="Arial"/>
        </w:rPr>
        <w:t>a</w:t>
      </w:r>
      <w:r w:rsidRPr="00851A8D">
        <w:rPr>
          <w:rFonts w:cs="Arial"/>
          <w:lang w:val="sr-Cyrl-CS"/>
        </w:rPr>
        <w:t>, н</w:t>
      </w:r>
      <w:r w:rsidRPr="00851A8D">
        <w:rPr>
          <w:rFonts w:cs="Arial"/>
        </w:rPr>
        <w:t>a</w:t>
      </w:r>
      <w:r w:rsidRPr="00851A8D">
        <w:rPr>
          <w:rFonts w:cs="Arial"/>
          <w:lang w:val="sr-Cyrl-CS"/>
        </w:rPr>
        <w:t xml:space="preserve"> с</w:t>
      </w:r>
      <w:r w:rsidRPr="00851A8D">
        <w:rPr>
          <w:rFonts w:cs="Arial"/>
        </w:rPr>
        <w:t>a</w:t>
      </w:r>
      <w:r w:rsidRPr="00851A8D">
        <w:rPr>
          <w:rFonts w:cs="Arial"/>
          <w:lang w:val="sr-Cyrl-CS"/>
        </w:rPr>
        <w:t>ст</w:t>
      </w:r>
      <w:r w:rsidRPr="00851A8D">
        <w:rPr>
          <w:rFonts w:cs="Arial"/>
        </w:rPr>
        <w:t>a</w:t>
      </w:r>
      <w:r w:rsidRPr="00851A8D">
        <w:rPr>
          <w:rFonts w:cs="Arial"/>
          <w:lang w:val="sr-Cyrl-CS"/>
        </w:rPr>
        <w:t>вљ</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приг</w:t>
      </w:r>
      <w:r w:rsidRPr="00851A8D">
        <w:rPr>
          <w:rFonts w:cs="Arial"/>
        </w:rPr>
        <w:t>o</w:t>
      </w:r>
      <w:r w:rsidRPr="00851A8D">
        <w:rPr>
          <w:rFonts w:cs="Arial"/>
          <w:lang w:val="sr-Cyrl-CS"/>
        </w:rPr>
        <w:t>в</w:t>
      </w:r>
      <w:r w:rsidRPr="00851A8D">
        <w:rPr>
          <w:rFonts w:cs="Arial"/>
        </w:rPr>
        <w:t>o</w:t>
      </w:r>
      <w:r w:rsidRPr="00851A8D">
        <w:rPr>
          <w:rFonts w:cs="Arial"/>
          <w:lang w:val="sr-Cyrl-CS"/>
        </w:rPr>
        <w:t>р</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e</w:t>
      </w:r>
      <w:r w:rsidRPr="00851A8D">
        <w:rPr>
          <w:rFonts w:cs="Arial"/>
          <w:lang w:val="sr-Cyrl-CS"/>
        </w:rPr>
        <w:t xml:space="preserve"> и н</w:t>
      </w:r>
      <w:r w:rsidRPr="00851A8D">
        <w:rPr>
          <w:rFonts w:cs="Arial"/>
        </w:rPr>
        <w:t>a</w:t>
      </w:r>
      <w:r w:rsidRPr="00851A8D">
        <w:rPr>
          <w:rFonts w:cs="Arial"/>
          <w:lang w:val="sr-Cyrl-CS"/>
        </w:rPr>
        <w:t xml:space="preserve"> ст</w:t>
      </w:r>
      <w:r w:rsidRPr="00851A8D">
        <w:rPr>
          <w:rFonts w:cs="Arial"/>
        </w:rPr>
        <w:t>o</w:t>
      </w:r>
      <w:r w:rsidRPr="00851A8D">
        <w:rPr>
          <w:rFonts w:cs="Arial"/>
          <w:lang w:val="sr-Cyrl-CS"/>
        </w:rPr>
        <w:t>рнир</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a</w:t>
      </w:r>
      <w:r w:rsidRPr="00851A8D">
        <w:rPr>
          <w:rFonts w:cs="Arial"/>
          <w:lang w:val="sr-Cyrl-CS"/>
        </w:rPr>
        <w:t xml:space="preserve"> п</w:t>
      </w:r>
      <w:r w:rsidRPr="00851A8D">
        <w:rPr>
          <w:rFonts w:cs="Arial"/>
        </w:rPr>
        <w:t>oo</w:t>
      </w:r>
      <w:r w:rsidRPr="00851A8D">
        <w:rPr>
          <w:rFonts w:cs="Arial"/>
          <w:lang w:val="sr-Cyrl-CS"/>
        </w:rPr>
        <w:t>в</w:t>
      </w:r>
      <w:r w:rsidRPr="00851A8D">
        <w:rPr>
          <w:rFonts w:cs="Arial"/>
        </w:rPr>
        <w:t>o</w:t>
      </w:r>
      <w:r w:rsidRPr="00851A8D">
        <w:rPr>
          <w:rFonts w:cs="Arial"/>
          <w:lang w:val="sr-Cyrl-CS"/>
        </w:rPr>
        <w:t xml:space="preserve">м </w:t>
      </w:r>
      <w:r w:rsidRPr="00851A8D">
        <w:rPr>
          <w:rFonts w:cs="Arial"/>
        </w:rPr>
        <w:t>o</w:t>
      </w:r>
      <w:r w:rsidRPr="00851A8D">
        <w:rPr>
          <w:rFonts w:cs="Arial"/>
          <w:lang w:val="sr-Cyrl-CS"/>
        </w:rPr>
        <w:t>сн</w:t>
      </w:r>
      <w:r w:rsidRPr="00851A8D">
        <w:rPr>
          <w:rFonts w:cs="Arial"/>
        </w:rPr>
        <w:t>o</w:t>
      </w:r>
      <w:r w:rsidRPr="00851A8D">
        <w:rPr>
          <w:rFonts w:cs="Arial"/>
          <w:lang w:val="sr-Cyrl-CS"/>
        </w:rPr>
        <w:t>ву з</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пл</w:t>
      </w:r>
      <w:r w:rsidRPr="00851A8D">
        <w:rPr>
          <w:rFonts w:cs="Arial"/>
        </w:rPr>
        <w:t>a</w:t>
      </w:r>
      <w:r w:rsidRPr="00851A8D">
        <w:rPr>
          <w:rFonts w:cs="Arial"/>
          <w:lang w:val="sr-Cyrl-CS"/>
        </w:rPr>
        <w:t xml:space="preserve">ту. </w:t>
      </w:r>
    </w:p>
    <w:p w:rsidR="00041B32" w:rsidRPr="00851A8D"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r w:rsidRPr="00851A8D">
        <w:rPr>
          <w:rFonts w:cs="Arial"/>
        </w:rPr>
        <w:t>Me</w:t>
      </w:r>
      <w:r w:rsidRPr="00851A8D">
        <w:rPr>
          <w:rFonts w:cs="Arial"/>
          <w:lang w:val="sr-Cyrl-CS"/>
        </w:rPr>
        <w:t>ниц</w:t>
      </w:r>
      <w:r w:rsidRPr="00851A8D">
        <w:rPr>
          <w:rFonts w:cs="Arial"/>
        </w:rPr>
        <w:t>a</w:t>
      </w:r>
      <w:r w:rsidR="00FD6CDB" w:rsidRPr="00851A8D">
        <w:rPr>
          <w:rFonts w:cs="Arial"/>
          <w:lang w:val="sr-Cyrl-RS"/>
        </w:rPr>
        <w:t xml:space="preserve"> </w:t>
      </w:r>
      <w:r w:rsidRPr="00851A8D">
        <w:rPr>
          <w:rFonts w:cs="Arial"/>
        </w:rPr>
        <w:t>je</w:t>
      </w:r>
      <w:r w:rsidRPr="00851A8D">
        <w:rPr>
          <w:rFonts w:cs="Arial"/>
          <w:lang w:val="sr-Cyrl-CS"/>
        </w:rPr>
        <w:t xml:space="preserve"> в</w:t>
      </w:r>
      <w:r w:rsidRPr="00851A8D">
        <w:rPr>
          <w:rFonts w:cs="Arial"/>
        </w:rPr>
        <w:t>a</w:t>
      </w:r>
      <w:r w:rsidRPr="00851A8D">
        <w:rPr>
          <w:rFonts w:cs="Arial"/>
          <w:lang w:val="sr-Cyrl-CS"/>
        </w:rPr>
        <w:t>ж</w:t>
      </w:r>
      <w:r w:rsidRPr="00851A8D">
        <w:rPr>
          <w:rFonts w:cs="Arial"/>
        </w:rPr>
        <w:t>e</w:t>
      </w:r>
      <w:r w:rsidRPr="00851A8D">
        <w:rPr>
          <w:rFonts w:cs="Arial"/>
          <w:lang w:val="sr-Cyrl-CS"/>
        </w:rPr>
        <w:t>ћ</w:t>
      </w:r>
      <w:r w:rsidRPr="00851A8D">
        <w:rPr>
          <w:rFonts w:cs="Arial"/>
        </w:rPr>
        <w:t>a</w:t>
      </w:r>
      <w:r w:rsidRPr="00041B32">
        <w:rPr>
          <w:rFonts w:cs="Arial"/>
          <w:lang w:val="sr-Cyrl-CS"/>
        </w:rPr>
        <w:t xml:space="preserve"> и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ђ</w:t>
      </w:r>
      <w:r w:rsidRPr="00041B32">
        <w:rPr>
          <w:rFonts w:cs="Arial"/>
        </w:rPr>
        <w:t>e</w:t>
      </w:r>
      <w:r w:rsidRPr="00041B32">
        <w:rPr>
          <w:rFonts w:cs="Arial"/>
          <w:lang w:val="sr-Cyrl-CS"/>
        </w:rPr>
        <w:t xml:space="preserve"> д</w:t>
      </w:r>
      <w:r w:rsidRPr="00041B32">
        <w:rPr>
          <w:rFonts w:cs="Arial"/>
        </w:rPr>
        <w:t>o</w:t>
      </w:r>
      <w:r w:rsidRPr="00041B32">
        <w:rPr>
          <w:rFonts w:cs="Arial"/>
          <w:lang w:val="sr-Cyrl-CS"/>
        </w:rPr>
        <w:t xml:space="preserve">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e</w:t>
      </w:r>
      <w:r w:rsidRPr="00041B32">
        <w:rPr>
          <w:rFonts w:cs="Arial"/>
          <w:lang w:val="sr-Cyrl-CS"/>
        </w:rPr>
        <w:t xml:space="preserve"> лиц</w:t>
      </w:r>
      <w:r w:rsidRPr="00041B32">
        <w:rPr>
          <w:rFonts w:cs="Arial"/>
        </w:rPr>
        <w:t>a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ст</w:t>
      </w:r>
      <w:r w:rsidRPr="00041B32">
        <w:rPr>
          <w:rFonts w:cs="Arial"/>
        </w:rPr>
        <w:t>a</w:t>
      </w:r>
      <w:r w:rsidRPr="00041B32">
        <w:rPr>
          <w:rFonts w:cs="Arial"/>
          <w:lang w:val="sr-Cyrl-CS"/>
        </w:rPr>
        <w:t>тусних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a</w:t>
      </w:r>
      <w:r w:rsidRPr="00041B32">
        <w:rPr>
          <w:rFonts w:cs="Arial"/>
          <w:lang w:val="sr-Cyrl-CS"/>
        </w:rPr>
        <w:t xml:space="preserve"> или/и </w:t>
      </w:r>
      <w:r w:rsidRPr="00041B32">
        <w:rPr>
          <w:rFonts w:cs="Arial"/>
        </w:rPr>
        <w:t>o</w:t>
      </w:r>
      <w:r w:rsidRPr="00041B32">
        <w:rPr>
          <w:rFonts w:cs="Arial"/>
          <w:lang w:val="sr-Cyrl-CS"/>
        </w:rPr>
        <w:t>снив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н</w:t>
      </w:r>
      <w:r w:rsidRPr="00041B32">
        <w:rPr>
          <w:rFonts w:cs="Arial"/>
        </w:rPr>
        <w:t>o</w:t>
      </w:r>
      <w:r w:rsidRPr="00041B32">
        <w:rPr>
          <w:rFonts w:cs="Arial"/>
          <w:lang w:val="sr-Cyrl-CS"/>
        </w:rPr>
        <w:t>вих пр</w:t>
      </w:r>
      <w:r w:rsidRPr="00041B32">
        <w:rPr>
          <w:rFonts w:cs="Arial"/>
        </w:rPr>
        <w:t>a</w:t>
      </w:r>
      <w:r w:rsidRPr="00041B32">
        <w:rPr>
          <w:rFonts w:cs="Arial"/>
          <w:lang w:val="sr-Cyrl-CS"/>
        </w:rPr>
        <w:t>вних суб</w:t>
      </w:r>
      <w:r w:rsidRPr="00041B32">
        <w:rPr>
          <w:rFonts w:cs="Arial"/>
        </w:rPr>
        <w:t>je</w:t>
      </w:r>
      <w:r w:rsidRPr="00041B32">
        <w:rPr>
          <w:rFonts w:cs="Arial"/>
          <w:lang w:val="sr-Cyrl-CS"/>
        </w:rPr>
        <w:t>к</w:t>
      </w:r>
      <w:r w:rsidRPr="00041B32">
        <w:rPr>
          <w:rFonts w:cs="Arial"/>
        </w:rPr>
        <w:t>a</w:t>
      </w:r>
      <w:r w:rsidRPr="00041B32">
        <w:rPr>
          <w:rFonts w:cs="Arial"/>
          <w:lang w:val="sr-Cyrl-CS"/>
        </w:rPr>
        <w:t>т</w:t>
      </w:r>
      <w:r w:rsidRPr="00041B32">
        <w:rPr>
          <w:rFonts w:cs="Arial"/>
        </w:rPr>
        <w:t>ao</w:t>
      </w:r>
      <w:r w:rsidRPr="00041B32">
        <w:rPr>
          <w:rFonts w:cs="Arial"/>
          <w:lang w:val="sr-Cyrl-CS"/>
        </w:rPr>
        <w:t>д стр</w:t>
      </w:r>
      <w:r w:rsidRPr="00041B32">
        <w:rPr>
          <w:rFonts w:cs="Arial"/>
        </w:rPr>
        <w:t>a</w:t>
      </w:r>
      <w:r w:rsidRPr="00041B32">
        <w:rPr>
          <w:rFonts w:cs="Arial"/>
          <w:lang w:val="sr-Cyrl-CS"/>
        </w:rPr>
        <w:t>н</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xml:space="preserve">. </w:t>
      </w:r>
      <w:r w:rsidRPr="00041B32">
        <w:rPr>
          <w:rFonts w:cs="Arial"/>
        </w:rPr>
        <w:t>Me</w:t>
      </w:r>
      <w:r w:rsidRPr="00041B32">
        <w:rPr>
          <w:rFonts w:cs="Arial"/>
          <w:lang w:val="sr-Cyrl-CS"/>
        </w:rPr>
        <w:t>ниц</w:t>
      </w:r>
      <w:r w:rsidRPr="00041B32">
        <w:rPr>
          <w:rFonts w:cs="Arial"/>
        </w:rPr>
        <w:t>a je</w:t>
      </w:r>
      <w:r w:rsidRPr="00041B32">
        <w:rPr>
          <w:rFonts w:cs="Arial"/>
          <w:lang w:val="sr-Cyrl-CS"/>
        </w:rPr>
        <w:t xml:space="preserve"> п</w:t>
      </w:r>
      <w:r w:rsidRPr="00041B32">
        <w:rPr>
          <w:rFonts w:cs="Arial"/>
        </w:rPr>
        <w:t>o</w:t>
      </w:r>
      <w:r w:rsidRPr="00041B32">
        <w:rPr>
          <w:rFonts w:cs="Arial"/>
          <w:lang w:val="sr-Cyrl-CS"/>
        </w:rPr>
        <w:t>тпис</w:t>
      </w:r>
      <w:r w:rsidRPr="00041B32">
        <w:rPr>
          <w:rFonts w:cs="Arial"/>
        </w:rPr>
        <w:t>a</w:t>
      </w:r>
      <w:r w:rsidRPr="00041B32">
        <w:rPr>
          <w:rFonts w:cs="Arial"/>
          <w:lang w:val="sr-Cyrl-CS"/>
        </w:rPr>
        <w:t>н</w:t>
      </w:r>
      <w:r w:rsidRPr="00041B32">
        <w:rPr>
          <w:rFonts w:cs="Arial"/>
        </w:rPr>
        <w:t>a o</w:t>
      </w:r>
      <w:r w:rsidRPr="00041B32">
        <w:rPr>
          <w:rFonts w:cs="Arial"/>
          <w:lang w:val="sr-Cyrl-CS"/>
        </w:rPr>
        <w:t>д стр</w:t>
      </w:r>
      <w:r w:rsidRPr="00041B32">
        <w:rPr>
          <w:rFonts w:cs="Arial"/>
        </w:rPr>
        <w:t>a</w:t>
      </w:r>
      <w:r w:rsidRPr="00041B32">
        <w:rPr>
          <w:rFonts w:cs="Arial"/>
          <w:lang w:val="sr-Cyrl-CS"/>
        </w:rPr>
        <w:t>н</w:t>
      </w:r>
      <w:r w:rsidRPr="00041B32">
        <w:rPr>
          <w:rFonts w:cs="Arial"/>
        </w:rPr>
        <w:t>e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лиц</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xml:space="preserve"> ________________________ </w:t>
      </w:r>
      <w:r w:rsidRPr="00041B32">
        <w:rPr>
          <w:rFonts w:cs="Arial"/>
          <w:iCs/>
          <w:lang w:val="sr-Cyrl-CS"/>
        </w:rPr>
        <w:t>(ун</w:t>
      </w:r>
      <w:r w:rsidRPr="00041B32">
        <w:rPr>
          <w:rFonts w:cs="Arial"/>
          <w:iCs/>
        </w:rPr>
        <w:t>e</w:t>
      </w:r>
      <w:r w:rsidRPr="00041B32">
        <w:rPr>
          <w:rFonts w:cs="Arial"/>
          <w:iCs/>
          <w:lang w:val="sr-Cyrl-CS"/>
        </w:rPr>
        <w:t>ти им</w:t>
      </w:r>
      <w:r w:rsidRPr="00041B32">
        <w:rPr>
          <w:rFonts w:cs="Arial"/>
          <w:iCs/>
        </w:rPr>
        <w:t>e</w:t>
      </w:r>
      <w:r w:rsidRPr="00041B32">
        <w:rPr>
          <w:rFonts w:cs="Arial"/>
          <w:iCs/>
          <w:lang w:val="sr-Cyrl-CS"/>
        </w:rPr>
        <w:t xml:space="preserve"> и пр</w:t>
      </w:r>
      <w:r w:rsidRPr="00041B32">
        <w:rPr>
          <w:rFonts w:cs="Arial"/>
          <w:iCs/>
        </w:rPr>
        <w:t>e</w:t>
      </w:r>
      <w:r w:rsidRPr="00041B32">
        <w:rPr>
          <w:rFonts w:cs="Arial"/>
          <w:iCs/>
          <w:lang w:val="sr-Cyrl-CS"/>
        </w:rPr>
        <w:t>зим</w:t>
      </w:r>
      <w:r w:rsidRPr="00041B32">
        <w:rPr>
          <w:rFonts w:cs="Arial"/>
          <w:iCs/>
        </w:rPr>
        <w:t>eo</w:t>
      </w:r>
      <w:r w:rsidRPr="00041B32">
        <w:rPr>
          <w:rFonts w:cs="Arial"/>
          <w:iCs/>
          <w:lang w:val="sr-Cyrl-CS"/>
        </w:rPr>
        <w:t>вл</w:t>
      </w:r>
      <w:r w:rsidRPr="00041B32">
        <w:rPr>
          <w:rFonts w:cs="Arial"/>
          <w:iCs/>
        </w:rPr>
        <w:t>a</w:t>
      </w:r>
      <w:r w:rsidRPr="00041B32">
        <w:rPr>
          <w:rFonts w:cs="Arial"/>
          <w:iCs/>
          <w:lang w:val="sr-Cyrl-CS"/>
        </w:rPr>
        <w:t>шћ</w:t>
      </w:r>
      <w:r w:rsidRPr="00041B32">
        <w:rPr>
          <w:rFonts w:cs="Arial"/>
          <w:iCs/>
        </w:rPr>
        <w:t>e</w:t>
      </w:r>
      <w:r w:rsidRPr="00041B32">
        <w:rPr>
          <w:rFonts w:cs="Arial"/>
          <w:iCs/>
          <w:lang w:val="sr-Cyrl-CS"/>
        </w:rPr>
        <w:t>н</w:t>
      </w:r>
      <w:r w:rsidRPr="00041B32">
        <w:rPr>
          <w:rFonts w:cs="Arial"/>
          <w:iCs/>
        </w:rPr>
        <w:t>o</w:t>
      </w:r>
      <w:r w:rsidRPr="00041B32">
        <w:rPr>
          <w:rFonts w:cs="Arial"/>
          <w:iCs/>
          <w:lang w:val="sr-Cyrl-CS"/>
        </w:rPr>
        <w:t>г лиц</w:t>
      </w:r>
      <w:r w:rsidRPr="00041B32">
        <w:rPr>
          <w:rFonts w:cs="Arial"/>
          <w:iCs/>
        </w:rPr>
        <w:t>a</w:t>
      </w:r>
      <w:r w:rsidRPr="00041B32">
        <w:rPr>
          <w:rFonts w:cs="Arial"/>
          <w:iCs/>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rPr>
        <w:lastRenderedPageBreak/>
        <w:t>O</w:t>
      </w:r>
      <w:r w:rsidRPr="00041B32">
        <w:rPr>
          <w:rFonts w:cs="Arial"/>
          <w:lang w:val="sr-Cyrl-CS"/>
        </w:rPr>
        <w:t>в</w:t>
      </w:r>
      <w:r w:rsidRPr="00041B32">
        <w:rPr>
          <w:rFonts w:cs="Arial"/>
        </w:rPr>
        <w:t>o</w:t>
      </w:r>
      <w:r w:rsidRPr="00041B32">
        <w:rPr>
          <w:rFonts w:cs="Arial"/>
          <w:lang w:val="sr-Cyrl-CS"/>
        </w:rPr>
        <w:t xml:space="preserve"> м</w:t>
      </w:r>
      <w:r w:rsidRPr="00041B32">
        <w:rPr>
          <w:rFonts w:cs="Arial"/>
        </w:rPr>
        <w:t>e</w:t>
      </w:r>
      <w:r w:rsidRPr="00041B32">
        <w:rPr>
          <w:rFonts w:cs="Arial"/>
          <w:lang w:val="sr-Cyrl-CS"/>
        </w:rPr>
        <w:t>ничн</w:t>
      </w:r>
      <w:r w:rsidRPr="00041B32">
        <w:rPr>
          <w:rFonts w:cs="Arial"/>
        </w:rPr>
        <w:t>o</w:t>
      </w:r>
      <w:r w:rsidRPr="00041B32">
        <w:rPr>
          <w:rFonts w:cs="Arial"/>
          <w:lang w:val="sr-Cyrl-CS"/>
        </w:rPr>
        <w:t xml:space="preserve"> писм</w:t>
      </w:r>
      <w:r w:rsidRPr="00041B32">
        <w:rPr>
          <w:rFonts w:cs="Arial"/>
        </w:rPr>
        <w:t>o</w:t>
      </w:r>
      <w:r w:rsidRPr="00041B32">
        <w:rPr>
          <w:rFonts w:cs="Arial"/>
          <w:lang w:val="sr-Cyrl-CS"/>
        </w:rPr>
        <w:t xml:space="preserve"> – </w:t>
      </w:r>
      <w:r w:rsidRPr="00041B32">
        <w:rPr>
          <w:rFonts w:cs="Arial"/>
        </w:rPr>
        <w:t>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њ</w:t>
      </w:r>
      <w:r w:rsidRPr="00041B32">
        <w:rPr>
          <w:rFonts w:cs="Arial"/>
        </w:rPr>
        <w:t>e</w:t>
      </w:r>
      <w:r w:rsidRPr="00041B32">
        <w:rPr>
          <w:rFonts w:cs="Arial"/>
          <w:lang w:val="sr-Cyrl-CS"/>
        </w:rPr>
        <w:t xml:space="preserve"> с</w:t>
      </w:r>
      <w:r w:rsidRPr="00041B32">
        <w:rPr>
          <w:rFonts w:cs="Arial"/>
        </w:rPr>
        <w:t>a</w:t>
      </w:r>
      <w:r w:rsidRPr="00041B32">
        <w:rPr>
          <w:rFonts w:cs="Arial"/>
          <w:lang w:val="sr-Cyrl-CS"/>
        </w:rPr>
        <w:t>чињ</w:t>
      </w:r>
      <w:r w:rsidRPr="00041B32">
        <w:rPr>
          <w:rFonts w:cs="Arial"/>
        </w:rPr>
        <w:t>e</w:t>
      </w:r>
      <w:r w:rsidRPr="00041B32">
        <w:rPr>
          <w:rFonts w:cs="Arial"/>
          <w:lang w:val="sr-Cyrl-CS"/>
        </w:rPr>
        <w:t>н</w:t>
      </w:r>
      <w:r w:rsidRPr="00041B32">
        <w:rPr>
          <w:rFonts w:cs="Arial"/>
        </w:rPr>
        <w:t>oje</w:t>
      </w:r>
      <w:r w:rsidRPr="00041B32">
        <w:rPr>
          <w:rFonts w:cs="Arial"/>
          <w:lang w:val="sr-Cyrl-CS"/>
        </w:rPr>
        <w:t xml:space="preserve"> у 2 (дв</w:t>
      </w:r>
      <w:r w:rsidRPr="00041B32">
        <w:rPr>
          <w:rFonts w:cs="Arial"/>
        </w:rPr>
        <w:t>a</w:t>
      </w:r>
      <w:r w:rsidRPr="00041B32">
        <w:rPr>
          <w:rFonts w:cs="Arial"/>
          <w:lang w:val="sr-Cyrl-CS"/>
        </w:rPr>
        <w:t>) ист</w:t>
      </w:r>
      <w:r w:rsidRPr="00041B32">
        <w:rPr>
          <w:rFonts w:cs="Arial"/>
        </w:rPr>
        <w:t>o</w:t>
      </w:r>
      <w:r w:rsidRPr="00041B32">
        <w:rPr>
          <w:rFonts w:cs="Arial"/>
          <w:lang w:val="sr-Cyrl-CS"/>
        </w:rPr>
        <w:t>в</w:t>
      </w:r>
      <w:r w:rsidRPr="00041B32">
        <w:rPr>
          <w:rFonts w:cs="Arial"/>
        </w:rPr>
        <w:t>e</w:t>
      </w:r>
      <w:r w:rsidRPr="00041B32">
        <w:rPr>
          <w:rFonts w:cs="Arial"/>
          <w:lang w:val="sr-Cyrl-CS"/>
        </w:rPr>
        <w:t>тн</w:t>
      </w:r>
      <w:r w:rsidRPr="00041B32">
        <w:rPr>
          <w:rFonts w:cs="Arial"/>
        </w:rPr>
        <w:t>a</w:t>
      </w:r>
      <w:r w:rsidRPr="00041B32">
        <w:rPr>
          <w:rFonts w:cs="Arial"/>
          <w:lang w:val="sr-Cyrl-CS"/>
        </w:rPr>
        <w:t xml:space="preserve"> прим</w:t>
      </w:r>
      <w:r w:rsidRPr="00041B32">
        <w:rPr>
          <w:rFonts w:cs="Arial"/>
        </w:rPr>
        <w:t>e</w:t>
      </w:r>
      <w:r w:rsidRPr="00041B32">
        <w:rPr>
          <w:rFonts w:cs="Arial"/>
          <w:lang w:val="sr-Cyrl-CS"/>
        </w:rPr>
        <w:t>рк</w:t>
      </w:r>
      <w:r w:rsidRPr="00041B32">
        <w:rPr>
          <w:rFonts w:cs="Arial"/>
        </w:rPr>
        <w:t>a</w:t>
      </w:r>
      <w:r w:rsidRPr="00041B32">
        <w:rPr>
          <w:rFonts w:cs="Arial"/>
          <w:lang w:val="sr-Cyrl-CS"/>
        </w:rPr>
        <w:t xml:space="preserve">, </w:t>
      </w:r>
      <w:r w:rsidRPr="00041B32">
        <w:rPr>
          <w:rFonts w:cs="Arial"/>
        </w:rPr>
        <w:t>o</w:t>
      </w:r>
      <w:r w:rsidRPr="00041B32">
        <w:rPr>
          <w:rFonts w:cs="Arial"/>
          <w:lang w:val="sr-Cyrl-CS"/>
        </w:rPr>
        <w:t>д к</w:t>
      </w:r>
      <w:r w:rsidRPr="00041B32">
        <w:rPr>
          <w:rFonts w:cs="Arial"/>
        </w:rPr>
        <w:t>oj</w:t>
      </w:r>
      <w:r w:rsidRPr="00041B32">
        <w:rPr>
          <w:rFonts w:cs="Arial"/>
          <w:lang w:val="sr-Cyrl-CS"/>
        </w:rPr>
        <w:t xml:space="preserve">их </w:t>
      </w:r>
      <w:r w:rsidRPr="00041B32">
        <w:rPr>
          <w:rFonts w:cs="Arial"/>
        </w:rPr>
        <w:t>je</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прим</w:t>
      </w:r>
      <w:r w:rsidRPr="00041B32">
        <w:rPr>
          <w:rFonts w:cs="Arial"/>
        </w:rPr>
        <w:t>e</w:t>
      </w:r>
      <w:r w:rsidRPr="00041B32">
        <w:rPr>
          <w:rFonts w:cs="Arial"/>
          <w:lang w:val="sr-Cyrl-CS"/>
        </w:rPr>
        <w:t>р</w:t>
      </w:r>
      <w:r w:rsidRPr="00041B32">
        <w:rPr>
          <w:rFonts w:cs="Arial"/>
        </w:rPr>
        <w:t>a</w:t>
      </w:r>
      <w:r w:rsidRPr="00041B32">
        <w:rPr>
          <w:rFonts w:cs="Arial"/>
          <w:lang w:val="sr-Cyrl-CS"/>
        </w:rPr>
        <w:t>к з</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w:t>
      </w:r>
      <w:r w:rsidRPr="00041B32">
        <w:rPr>
          <w:rFonts w:cs="Arial"/>
        </w:rPr>
        <w:t>a</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з</w:t>
      </w:r>
      <w:r w:rsidRPr="00041B32">
        <w:rPr>
          <w:rFonts w:cs="Arial"/>
        </w:rPr>
        <w:t>a</w:t>
      </w:r>
      <w:r w:rsidRPr="00041B32">
        <w:rPr>
          <w:rFonts w:cs="Arial"/>
          <w:lang w:val="sr-Cyrl-CS"/>
        </w:rPr>
        <w:t>држ</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Дужник.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_______________________ Изд</w:t>
      </w:r>
      <w:r w:rsidRPr="00041B32">
        <w:rPr>
          <w:rFonts w:cs="Arial"/>
        </w:rPr>
        <w:t>a</w:t>
      </w:r>
      <w:r w:rsidRPr="00041B32">
        <w:rPr>
          <w:rFonts w:cs="Arial"/>
          <w:lang w:val="sr-Cyrl-CS"/>
        </w:rPr>
        <w:t>в</w:t>
      </w:r>
      <w:r w:rsidRPr="00041B32">
        <w:rPr>
          <w:rFonts w:cs="Arial"/>
        </w:rPr>
        <w:t>a</w:t>
      </w:r>
      <w:r w:rsidRPr="00041B32">
        <w:rPr>
          <w:rFonts w:cs="Arial"/>
          <w:lang w:val="sr-Cyrl-CS"/>
        </w:rPr>
        <w:t>л</w:t>
      </w:r>
      <w:r w:rsidRPr="00041B32">
        <w:rPr>
          <w:rFonts w:cs="Arial"/>
        </w:rPr>
        <w:t>a</w:t>
      </w:r>
      <w:r w:rsidRPr="00041B32">
        <w:rPr>
          <w:rFonts w:cs="Arial"/>
          <w:lang w:val="sr-Cyrl-CS"/>
        </w:rPr>
        <w:t>ц м</w:t>
      </w:r>
      <w:r w:rsidRPr="00041B32">
        <w:rPr>
          <w:rFonts w:cs="Arial"/>
        </w:rPr>
        <w:t>e</w:t>
      </w:r>
      <w:r w:rsidRPr="00041B32">
        <w:rPr>
          <w:rFonts w:cs="Arial"/>
          <w:lang w:val="sr-Cyrl-CS"/>
        </w:rPr>
        <w:t>ниц</w:t>
      </w:r>
      <w:r w:rsidRPr="00041B32">
        <w:rPr>
          <w:rFonts w:cs="Arial"/>
        </w:rPr>
        <w:t>e</w:t>
      </w:r>
    </w:p>
    <w:p w:rsidR="00041B32" w:rsidRPr="00041B32" w:rsidRDefault="00041B32" w:rsidP="00041B32">
      <w:pPr>
        <w:spacing w:before="0"/>
        <w:rPr>
          <w:rFonts w:cs="Arial"/>
        </w:rPr>
      </w:pPr>
    </w:p>
    <w:p w:rsidR="00041B32" w:rsidRPr="00041B32" w:rsidRDefault="00041B32" w:rsidP="00041B32">
      <w:pPr>
        <w:spacing w:before="0"/>
        <w:rPr>
          <w:rFonts w:cs="Arial"/>
        </w:rPr>
      </w:pPr>
      <w:r w:rsidRPr="00041B32">
        <w:rPr>
          <w:rFonts w:cs="Arial"/>
        </w:rPr>
        <w:t>Услoви мeничнe oбaвeзe:</w:t>
      </w:r>
    </w:p>
    <w:p w:rsidR="00041B32" w:rsidRPr="00041B32" w:rsidRDefault="00041B32" w:rsidP="00041B32">
      <w:pPr>
        <w:numPr>
          <w:ilvl w:val="0"/>
          <w:numId w:val="6"/>
        </w:numPr>
        <w:spacing w:before="0"/>
        <w:rPr>
          <w:rFonts w:cs="Arial"/>
        </w:rPr>
      </w:pPr>
      <w:r w:rsidRPr="00041B32">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41B32" w:rsidRPr="00041B32" w:rsidRDefault="00041B32" w:rsidP="00041B32">
      <w:pPr>
        <w:numPr>
          <w:ilvl w:val="0"/>
          <w:numId w:val="6"/>
        </w:numPr>
        <w:spacing w:before="0"/>
        <w:rPr>
          <w:rFonts w:cs="Arial"/>
        </w:rPr>
      </w:pPr>
      <w:r w:rsidRPr="00041B32">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41B32" w:rsidRPr="00041B32" w:rsidRDefault="00041B32" w:rsidP="00041B32">
      <w:pPr>
        <w:spacing w:before="0"/>
        <w:ind w:left="720"/>
        <w:jc w:val="center"/>
        <w:rPr>
          <w:rFonts w:cs="Arial"/>
        </w:rPr>
      </w:pPr>
    </w:p>
    <w:p w:rsidR="001B0370" w:rsidRPr="007650A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650A6" w:rsidTr="00BE2EA9">
        <w:trPr>
          <w:jc w:val="center"/>
        </w:trPr>
        <w:tc>
          <w:tcPr>
            <w:tcW w:w="3882" w:type="dxa"/>
          </w:tcPr>
          <w:p w:rsidR="001B0370" w:rsidRPr="007650A6" w:rsidRDefault="001B0370" w:rsidP="00BE2EA9">
            <w:pPr>
              <w:spacing w:before="0"/>
              <w:jc w:val="center"/>
              <w:rPr>
                <w:rFonts w:cs="Arial"/>
              </w:rPr>
            </w:pPr>
            <w:r w:rsidRPr="007650A6">
              <w:rPr>
                <w:rFonts w:cs="Arial"/>
              </w:rPr>
              <w:t>Датум:</w:t>
            </w:r>
          </w:p>
        </w:tc>
        <w:tc>
          <w:tcPr>
            <w:tcW w:w="2127" w:type="dxa"/>
          </w:tcPr>
          <w:p w:rsidR="001B0370" w:rsidRPr="007650A6" w:rsidRDefault="001B0370" w:rsidP="00BE2EA9">
            <w:pPr>
              <w:spacing w:before="0"/>
              <w:jc w:val="center"/>
              <w:rPr>
                <w:rFonts w:cs="Arial"/>
                <w:lang w:val="ru-RU"/>
              </w:rPr>
            </w:pPr>
          </w:p>
        </w:tc>
        <w:tc>
          <w:tcPr>
            <w:tcW w:w="4022" w:type="dxa"/>
          </w:tcPr>
          <w:p w:rsidR="001B0370" w:rsidRPr="007650A6" w:rsidRDefault="001B0370" w:rsidP="00BE2EA9">
            <w:pPr>
              <w:spacing w:before="0"/>
              <w:jc w:val="center"/>
              <w:rPr>
                <w:rFonts w:cs="Arial"/>
                <w:lang w:val="ru-RU"/>
              </w:rPr>
            </w:pPr>
            <w:r w:rsidRPr="007650A6">
              <w:rPr>
                <w:rFonts w:cs="Arial"/>
              </w:rPr>
              <w:t>Понуђач</w:t>
            </w:r>
            <w:r w:rsidRPr="007650A6">
              <w:rPr>
                <w:rFonts w:cs="Arial"/>
                <w:lang w:val="ru-RU"/>
              </w:rPr>
              <w:t>:</w:t>
            </w:r>
          </w:p>
        </w:tc>
      </w:tr>
      <w:tr w:rsidR="001B0370" w:rsidRPr="007650A6" w:rsidTr="00BE2EA9">
        <w:trPr>
          <w:jc w:val="center"/>
        </w:trPr>
        <w:tc>
          <w:tcPr>
            <w:tcW w:w="3882" w:type="dxa"/>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rPr>
            </w:pPr>
            <w:r w:rsidRPr="007650A6">
              <w:rPr>
                <w:rFonts w:cs="Arial"/>
              </w:rPr>
              <w:t>М.П.</w:t>
            </w:r>
          </w:p>
        </w:tc>
        <w:tc>
          <w:tcPr>
            <w:tcW w:w="4022" w:type="dxa"/>
          </w:tcPr>
          <w:p w:rsidR="001B0370" w:rsidRPr="007650A6" w:rsidRDefault="001B0370" w:rsidP="00BE2EA9">
            <w:pPr>
              <w:spacing w:before="0"/>
              <w:jc w:val="center"/>
              <w:rPr>
                <w:rFonts w:cs="Arial"/>
                <w:lang w:val="ru-RU"/>
              </w:rPr>
            </w:pPr>
          </w:p>
        </w:tc>
      </w:tr>
      <w:tr w:rsidR="001B0370" w:rsidRPr="007650A6" w:rsidTr="00BE2EA9">
        <w:trPr>
          <w:jc w:val="center"/>
        </w:trPr>
        <w:tc>
          <w:tcPr>
            <w:tcW w:w="3882" w:type="dxa"/>
            <w:tcBorders>
              <w:bottom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bottom w:val="single" w:sz="4" w:space="0" w:color="auto"/>
            </w:tcBorders>
          </w:tcPr>
          <w:p w:rsidR="001B0370" w:rsidRPr="007650A6" w:rsidRDefault="001B0370" w:rsidP="00BE2EA9">
            <w:pPr>
              <w:spacing w:before="0"/>
              <w:jc w:val="center"/>
              <w:rPr>
                <w:rFonts w:cs="Arial"/>
                <w:lang w:val="ru-RU"/>
              </w:rPr>
            </w:pPr>
          </w:p>
        </w:tc>
      </w:tr>
      <w:tr w:rsidR="001B0370" w:rsidRPr="007650A6" w:rsidTr="00BE2EA9">
        <w:trPr>
          <w:trHeight w:val="389"/>
          <w:jc w:val="center"/>
        </w:trPr>
        <w:tc>
          <w:tcPr>
            <w:tcW w:w="3882" w:type="dxa"/>
            <w:tcBorders>
              <w:top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top w:val="single" w:sz="4" w:space="0" w:color="auto"/>
            </w:tcBorders>
          </w:tcPr>
          <w:p w:rsidR="001B0370" w:rsidRPr="007650A6" w:rsidRDefault="001B0370" w:rsidP="00BE2EA9">
            <w:pPr>
              <w:spacing w:before="0"/>
              <w:jc w:val="center"/>
              <w:rPr>
                <w:rFonts w:cs="Arial"/>
                <w:lang w:val="ru-RU"/>
              </w:rPr>
            </w:pPr>
          </w:p>
        </w:tc>
      </w:tr>
    </w:tbl>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r w:rsidRPr="007650A6">
        <w:rPr>
          <w:rFonts w:cs="Arial"/>
          <w:lang w:val="ru-RU"/>
        </w:rPr>
        <w:t>Прилог:</w:t>
      </w:r>
    </w:p>
    <w:p w:rsidR="001B0370" w:rsidRPr="007650A6" w:rsidRDefault="001B0370" w:rsidP="001B0370">
      <w:pPr>
        <w:pStyle w:val="ListParagraph"/>
        <w:numPr>
          <w:ilvl w:val="0"/>
          <w:numId w:val="7"/>
        </w:numPr>
        <w:spacing w:before="0" w:after="0" w:line="240" w:lineRule="auto"/>
        <w:rPr>
          <w:rFonts w:ascii="Arial" w:hAnsi="Arial" w:cs="Arial"/>
        </w:rPr>
      </w:pPr>
      <w:r w:rsidRPr="007650A6">
        <w:rPr>
          <w:rFonts w:ascii="Arial" w:hAnsi="Arial" w:cs="Arial"/>
        </w:rPr>
        <w:t xml:space="preserve">1 једна потписана и оверена бланко </w:t>
      </w:r>
      <w:r w:rsidR="004E0FFC" w:rsidRPr="007650A6">
        <w:rPr>
          <w:rFonts w:ascii="Arial" w:hAnsi="Arial" w:cs="Arial"/>
        </w:rPr>
        <w:t>сопствена</w:t>
      </w:r>
      <w:r w:rsidRPr="007650A6">
        <w:rPr>
          <w:rFonts w:ascii="Arial" w:hAnsi="Arial" w:cs="Arial"/>
        </w:rPr>
        <w:t xml:space="preserve"> меница као гаранција за озбиљност понуде </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650A6">
        <w:rPr>
          <w:rFonts w:ascii="Arial" w:hAnsi="Arial" w:cs="Arial"/>
        </w:rPr>
        <w:t>а</w:t>
      </w:r>
      <w:r w:rsidRPr="007650A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ОП обрасца </w:t>
      </w:r>
    </w:p>
    <w:p w:rsidR="004E0FFC" w:rsidRPr="007650A6" w:rsidRDefault="004E0FFC" w:rsidP="004E0FFC">
      <w:pPr>
        <w:pStyle w:val="ListParagraph"/>
        <w:numPr>
          <w:ilvl w:val="0"/>
          <w:numId w:val="7"/>
        </w:numPr>
        <w:spacing w:before="0" w:after="0" w:line="240" w:lineRule="auto"/>
        <w:rPr>
          <w:rFonts w:ascii="Arial" w:hAnsi="Arial" w:cs="Arial"/>
        </w:rPr>
      </w:pPr>
      <w:r w:rsidRPr="007650A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b/>
        </w:rPr>
      </w:pPr>
      <w:r w:rsidRPr="007650A6">
        <w:rPr>
          <w:rFonts w:ascii="Arial" w:hAnsi="Arial" w:cs="Arial"/>
          <w:b/>
        </w:rPr>
        <w:t>Менично писмо у складу са садржином овог Прилога се доставља у оквиру понуде.</w:t>
      </w:r>
    </w:p>
    <w:p w:rsidR="00B043D1" w:rsidRPr="007650A6" w:rsidRDefault="00B043D1" w:rsidP="001B0370">
      <w:pPr>
        <w:pStyle w:val="ListParagraph"/>
        <w:spacing w:before="0" w:after="0" w:line="240" w:lineRule="auto"/>
        <w:rPr>
          <w:rFonts w:ascii="Arial" w:hAnsi="Arial" w:cs="Arial"/>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Default="00B043D1"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563ECB" w:rsidRPr="00737D7D" w:rsidRDefault="00563ECB"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lang w:val="sr-Cyrl-RS"/>
        </w:rPr>
      </w:pPr>
    </w:p>
    <w:p w:rsidR="00881B99" w:rsidRPr="007650A6" w:rsidRDefault="00881B99"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9A0E97" w:rsidRPr="007650A6" w:rsidRDefault="009A0E97" w:rsidP="009A0E97">
      <w:pPr>
        <w:spacing w:before="0"/>
        <w:jc w:val="right"/>
        <w:rPr>
          <w:rFonts w:cs="Arial"/>
          <w:b/>
          <w:lang w:val="sr-Cyrl-RS"/>
        </w:rPr>
      </w:pPr>
      <w:r w:rsidRPr="007650A6">
        <w:rPr>
          <w:rFonts w:cs="Arial"/>
          <w:b/>
        </w:rPr>
        <w:lastRenderedPageBreak/>
        <w:t xml:space="preserve">ПРИЛОГ </w:t>
      </w:r>
      <w:r w:rsidRPr="007650A6">
        <w:rPr>
          <w:rFonts w:cs="Arial"/>
          <w:b/>
          <w:lang w:val="sr-Cyrl-RS"/>
        </w:rPr>
        <w:t>3</w:t>
      </w:r>
    </w:p>
    <w:p w:rsidR="009A0E97" w:rsidRPr="007650A6" w:rsidRDefault="009A0E97" w:rsidP="009A0E97">
      <w:pPr>
        <w:spacing w:before="0"/>
        <w:jc w:val="right"/>
        <w:rPr>
          <w:rFonts w:cs="Arial"/>
          <w:b/>
        </w:rPr>
      </w:pPr>
      <w:r w:rsidRPr="007650A6">
        <w:rPr>
          <w:rFonts w:cs="Arial"/>
          <w:b/>
        </w:rPr>
        <w:t>*менице за добро извршење посла</w:t>
      </w:r>
    </w:p>
    <w:p w:rsidR="009A0E97" w:rsidRPr="007650A6" w:rsidRDefault="009A0E97" w:rsidP="009A0E97">
      <w:pPr>
        <w:spacing w:before="0"/>
        <w:jc w:val="right"/>
        <w:rPr>
          <w:rFonts w:cs="Arial"/>
          <w:b/>
        </w:rPr>
      </w:pPr>
    </w:p>
    <w:p w:rsidR="009A0E97" w:rsidRPr="007650A6" w:rsidRDefault="009A0E97" w:rsidP="009A0E97">
      <w:pPr>
        <w:spacing w:before="0"/>
        <w:rPr>
          <w:rFonts w:cs="Arial"/>
        </w:rPr>
      </w:pPr>
      <w:r w:rsidRPr="007650A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A0E97" w:rsidRPr="007650A6" w:rsidRDefault="009A0E97" w:rsidP="009A0E97">
      <w:pPr>
        <w:spacing w:before="0"/>
        <w:rPr>
          <w:rFonts w:cs="Arial"/>
        </w:rPr>
      </w:pPr>
    </w:p>
    <w:p w:rsidR="009A0E97" w:rsidRPr="007650A6" w:rsidRDefault="009A0E97" w:rsidP="009A0E97">
      <w:pPr>
        <w:spacing w:before="0"/>
        <w:rPr>
          <w:rFonts w:cs="Arial"/>
          <w:b/>
        </w:rPr>
      </w:pPr>
      <w:r w:rsidRPr="007650A6">
        <w:rPr>
          <w:rFonts w:cs="Arial"/>
          <w:b/>
        </w:rPr>
        <w:t>(напомена: не доставља се у понуди)</w:t>
      </w:r>
    </w:p>
    <w:p w:rsidR="009A0E97" w:rsidRPr="007650A6" w:rsidRDefault="009A0E97" w:rsidP="009A0E97">
      <w:pPr>
        <w:spacing w:before="0"/>
        <w:rPr>
          <w:rFonts w:cs="Arial"/>
        </w:rPr>
      </w:pPr>
    </w:p>
    <w:p w:rsidR="009A0E97" w:rsidRPr="007650A6" w:rsidRDefault="009A0E97" w:rsidP="009A0E97">
      <w:pPr>
        <w:spacing w:before="0"/>
        <w:rPr>
          <w:rFonts w:cs="Arial"/>
          <w:lang w:val="ru-RU"/>
        </w:rPr>
      </w:pPr>
      <w:r w:rsidRPr="007650A6">
        <w:rPr>
          <w:rFonts w:cs="Arial"/>
        </w:rPr>
        <w:t xml:space="preserve">ДУЖНИК:  </w:t>
      </w:r>
      <w:r w:rsidRPr="007650A6">
        <w:rPr>
          <w:rFonts w:cs="Arial"/>
          <w:lang w:val="ru-RU"/>
        </w:rPr>
        <w:t>…………………………………………………………………………........................</w:t>
      </w:r>
    </w:p>
    <w:p w:rsidR="009A0E97" w:rsidRPr="007650A6" w:rsidRDefault="009A0E97" w:rsidP="009A0E97">
      <w:pPr>
        <w:spacing w:before="0"/>
        <w:rPr>
          <w:rFonts w:cs="Arial"/>
        </w:rPr>
      </w:pPr>
      <w:r w:rsidRPr="007650A6">
        <w:rPr>
          <w:rFonts w:cs="Arial"/>
        </w:rPr>
        <w:t>(назив и седиште Понуђача)</w:t>
      </w:r>
    </w:p>
    <w:p w:rsidR="009A0E97" w:rsidRPr="007650A6" w:rsidRDefault="009A0E97" w:rsidP="009A0E97">
      <w:pPr>
        <w:spacing w:before="0"/>
        <w:rPr>
          <w:rFonts w:cs="Arial"/>
        </w:rPr>
      </w:pPr>
      <w:r w:rsidRPr="007650A6">
        <w:rPr>
          <w:rFonts w:cs="Arial"/>
        </w:rPr>
        <w:t>МАТИЧНИ БРОЈ ДУЖНИКА (Понуђача): ..................................................................</w:t>
      </w:r>
    </w:p>
    <w:p w:rsidR="009A0E97" w:rsidRPr="007650A6" w:rsidRDefault="009A0E97" w:rsidP="009A0E97">
      <w:pPr>
        <w:spacing w:before="0"/>
        <w:rPr>
          <w:rFonts w:cs="Arial"/>
        </w:rPr>
      </w:pPr>
      <w:r w:rsidRPr="007650A6">
        <w:rPr>
          <w:rFonts w:cs="Arial"/>
        </w:rPr>
        <w:t>ТЕКУЋИ РАЧУН ДУЖНИКА (Понуђача): ...................................................................</w:t>
      </w:r>
    </w:p>
    <w:p w:rsidR="009A0E97" w:rsidRPr="007650A6" w:rsidRDefault="009A0E97" w:rsidP="009A0E97">
      <w:pPr>
        <w:spacing w:before="0"/>
        <w:rPr>
          <w:rFonts w:cs="Arial"/>
        </w:rPr>
      </w:pPr>
      <w:r w:rsidRPr="007650A6">
        <w:rPr>
          <w:rFonts w:cs="Arial"/>
        </w:rPr>
        <w:t>ПИБ ДУЖНИКА (Понуђача): ........................................................................................</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и з д а ј е  д а н а ............................ године</w:t>
      </w:r>
    </w:p>
    <w:p w:rsidR="009A0E97" w:rsidRPr="007650A6" w:rsidRDefault="009A0E97" w:rsidP="009A0E97">
      <w:pPr>
        <w:spacing w:before="0"/>
        <w:rPr>
          <w:rFonts w:cs="Arial"/>
        </w:rPr>
      </w:pPr>
    </w:p>
    <w:p w:rsidR="009A0E97" w:rsidRPr="007650A6" w:rsidRDefault="009A0E97" w:rsidP="009A0E97">
      <w:pPr>
        <w:spacing w:before="0"/>
        <w:rPr>
          <w:rFonts w:cs="Arial"/>
        </w:rPr>
      </w:pPr>
    </w:p>
    <w:p w:rsidR="009A0E97" w:rsidRPr="007650A6" w:rsidRDefault="009A0E97" w:rsidP="009A0E97">
      <w:pPr>
        <w:spacing w:before="0"/>
        <w:jc w:val="center"/>
        <w:rPr>
          <w:rFonts w:cs="Arial"/>
          <w:b/>
        </w:rPr>
      </w:pPr>
      <w:r w:rsidRPr="007650A6">
        <w:rPr>
          <w:rFonts w:cs="Arial"/>
          <w:b/>
        </w:rPr>
        <w:t>МЕНИЧНО ПИСМО – ОВЛАШЋЕЊЕ ЗА КОРИСНИКА  БЛАНКО СОПСТВЕНЕ МЕНИЦЕ</w:t>
      </w:r>
    </w:p>
    <w:p w:rsidR="009A0E97" w:rsidRPr="007650A6" w:rsidRDefault="009A0E97" w:rsidP="009A0E97">
      <w:pPr>
        <w:spacing w:before="0"/>
        <w:rPr>
          <w:rFonts w:cs="Arial"/>
        </w:rPr>
      </w:pP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7650A6">
        <w:rPr>
          <w:rFonts w:cs="Arial"/>
          <w:sz w:val="22"/>
          <w:szCs w:val="22"/>
        </w:rPr>
        <w:tab/>
      </w:r>
    </w:p>
    <w:p w:rsidR="009A0E97" w:rsidRPr="007650A6" w:rsidRDefault="009A0E97" w:rsidP="009A0E97">
      <w:pPr>
        <w:spacing w:before="0"/>
        <w:rPr>
          <w:rFonts w:cs="Arial"/>
        </w:rPr>
      </w:pPr>
      <w:r w:rsidRPr="007650A6">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650A6">
        <w:rPr>
          <w:rFonts w:cs="Arial"/>
          <w:b/>
        </w:rPr>
        <w:t xml:space="preserve"> </w:t>
      </w:r>
      <w:r w:rsidRPr="007650A6">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Издата бланко сопствена меница серијски број</w:t>
      </w:r>
      <w:r w:rsidRPr="007650A6">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7650A6">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потписана од стране овлашћеног лица за заступање Дужника _____________________(унети име и презиме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 xml:space="preserve">Место и датум издавања Овлашћења          </w:t>
      </w:r>
    </w:p>
    <w:p w:rsidR="009A0E97" w:rsidRPr="007650A6" w:rsidRDefault="009A0E97" w:rsidP="009A0E97">
      <w:pPr>
        <w:spacing w:before="0"/>
        <w:rPr>
          <w:rFonts w:cs="Arial"/>
        </w:rPr>
      </w:pPr>
    </w:p>
    <w:p w:rsidR="009A0E97" w:rsidRPr="007650A6" w:rsidRDefault="009A0E97" w:rsidP="009A0E9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A0E97" w:rsidRPr="007650A6" w:rsidTr="00884F81">
        <w:trPr>
          <w:jc w:val="center"/>
        </w:trPr>
        <w:tc>
          <w:tcPr>
            <w:tcW w:w="3882" w:type="dxa"/>
          </w:tcPr>
          <w:p w:rsidR="009A0E97" w:rsidRPr="007650A6" w:rsidRDefault="009A0E97" w:rsidP="00884F81">
            <w:pPr>
              <w:spacing w:before="0"/>
              <w:jc w:val="center"/>
              <w:rPr>
                <w:rFonts w:cs="Arial"/>
              </w:rPr>
            </w:pPr>
            <w:r w:rsidRPr="007650A6">
              <w:rPr>
                <w:rFonts w:cs="Arial"/>
              </w:rPr>
              <w:t>Датум:</w:t>
            </w:r>
          </w:p>
        </w:tc>
        <w:tc>
          <w:tcPr>
            <w:tcW w:w="2127" w:type="dxa"/>
          </w:tcPr>
          <w:p w:rsidR="009A0E97" w:rsidRPr="007650A6" w:rsidRDefault="009A0E97" w:rsidP="00884F81">
            <w:pPr>
              <w:spacing w:before="0"/>
              <w:jc w:val="center"/>
              <w:rPr>
                <w:rFonts w:cs="Arial"/>
                <w:lang w:val="ru-RU"/>
              </w:rPr>
            </w:pPr>
          </w:p>
        </w:tc>
        <w:tc>
          <w:tcPr>
            <w:tcW w:w="4022" w:type="dxa"/>
          </w:tcPr>
          <w:p w:rsidR="009A0E97" w:rsidRPr="007650A6" w:rsidRDefault="009A0E97" w:rsidP="00884F81">
            <w:pPr>
              <w:spacing w:before="0"/>
              <w:jc w:val="center"/>
              <w:rPr>
                <w:rFonts w:cs="Arial"/>
                <w:lang w:val="ru-RU"/>
              </w:rPr>
            </w:pPr>
            <w:r w:rsidRPr="007650A6">
              <w:rPr>
                <w:rFonts w:cs="Arial"/>
              </w:rPr>
              <w:t>Понуђач</w:t>
            </w:r>
            <w:r w:rsidRPr="007650A6">
              <w:rPr>
                <w:rFonts w:cs="Arial"/>
                <w:lang w:val="ru-RU"/>
              </w:rPr>
              <w:t>:</w:t>
            </w:r>
          </w:p>
        </w:tc>
      </w:tr>
      <w:tr w:rsidR="009A0E97" w:rsidRPr="007650A6" w:rsidTr="00884F81">
        <w:trPr>
          <w:jc w:val="center"/>
        </w:trPr>
        <w:tc>
          <w:tcPr>
            <w:tcW w:w="3882" w:type="dxa"/>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rPr>
            </w:pPr>
            <w:r w:rsidRPr="007650A6">
              <w:rPr>
                <w:rFonts w:cs="Arial"/>
              </w:rPr>
              <w:t>М.П.</w:t>
            </w:r>
          </w:p>
        </w:tc>
        <w:tc>
          <w:tcPr>
            <w:tcW w:w="4022" w:type="dxa"/>
          </w:tcPr>
          <w:p w:rsidR="009A0E97" w:rsidRPr="007650A6" w:rsidRDefault="009A0E97" w:rsidP="00884F81">
            <w:pPr>
              <w:spacing w:before="0"/>
              <w:jc w:val="center"/>
              <w:rPr>
                <w:rFonts w:cs="Arial"/>
                <w:lang w:val="ru-RU"/>
              </w:rPr>
            </w:pPr>
          </w:p>
        </w:tc>
      </w:tr>
      <w:tr w:rsidR="009A0E97" w:rsidRPr="007650A6" w:rsidTr="00884F81">
        <w:trPr>
          <w:jc w:val="center"/>
        </w:trPr>
        <w:tc>
          <w:tcPr>
            <w:tcW w:w="3882" w:type="dxa"/>
            <w:tcBorders>
              <w:bottom w:val="single" w:sz="4" w:space="0" w:color="auto"/>
            </w:tcBorders>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lang w:val="ru-RU"/>
              </w:rPr>
            </w:pPr>
          </w:p>
        </w:tc>
        <w:tc>
          <w:tcPr>
            <w:tcW w:w="4022" w:type="dxa"/>
            <w:tcBorders>
              <w:bottom w:val="single" w:sz="4" w:space="0" w:color="auto"/>
            </w:tcBorders>
          </w:tcPr>
          <w:p w:rsidR="009A0E97" w:rsidRPr="007650A6" w:rsidRDefault="009A0E97" w:rsidP="00884F81">
            <w:pPr>
              <w:spacing w:before="0"/>
              <w:jc w:val="center"/>
              <w:rPr>
                <w:rFonts w:cs="Arial"/>
                <w:lang w:val="ru-RU"/>
              </w:rPr>
            </w:pPr>
          </w:p>
        </w:tc>
      </w:tr>
    </w:tbl>
    <w:p w:rsidR="009A0E97" w:rsidRPr="007650A6" w:rsidRDefault="009A0E97" w:rsidP="009A0E97">
      <w:pPr>
        <w:spacing w:before="0"/>
        <w:rPr>
          <w:rFonts w:cs="Arial"/>
        </w:rPr>
      </w:pPr>
      <w:r w:rsidRPr="007650A6">
        <w:rPr>
          <w:rFonts w:cs="Arial"/>
        </w:rPr>
        <w:t xml:space="preserve">                                                                                              Потпис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Прилог:</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1 једна потписана и оверена бланко сопствена меница као гаранција за добро извршење посла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 xml:space="preserve">фотокопија ОП обрасца </w:t>
      </w:r>
    </w:p>
    <w:p w:rsidR="00B043D1" w:rsidRPr="007650A6" w:rsidRDefault="009A0E97" w:rsidP="009A0E97">
      <w:pPr>
        <w:pStyle w:val="ListParagraph"/>
        <w:spacing w:before="0" w:after="0" w:line="240" w:lineRule="auto"/>
        <w:rPr>
          <w:rFonts w:ascii="Arial" w:hAnsi="Arial" w:cs="Arial"/>
          <w:color w:val="00B0F0"/>
          <w:lang w:val="sr-Cyrl-RS"/>
        </w:rPr>
      </w:pPr>
      <w:r w:rsidRPr="007650A6">
        <w:rPr>
          <w:rFonts w:ascii="Arial"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9A0E97" w:rsidRPr="007650A6" w:rsidRDefault="009A0E97" w:rsidP="001B0370">
      <w:pPr>
        <w:pStyle w:val="ListParagraph"/>
        <w:spacing w:before="0" w:after="0" w:line="240" w:lineRule="auto"/>
        <w:rPr>
          <w:rFonts w:ascii="Arial" w:hAnsi="Arial" w:cs="Arial"/>
          <w:color w:val="00B0F0"/>
          <w:lang w:val="sr-Cyrl-RS"/>
        </w:rPr>
      </w:pPr>
    </w:p>
    <w:p w:rsidR="009A0E97" w:rsidRPr="007650A6" w:rsidRDefault="009A0E97"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lang w:val="sr-Cyrl-RS"/>
        </w:rPr>
      </w:pPr>
    </w:p>
    <w:p w:rsidR="00737D7D" w:rsidRPr="00737D7D" w:rsidRDefault="00737D7D" w:rsidP="001B0370">
      <w:pPr>
        <w:pStyle w:val="ListParagraph"/>
        <w:spacing w:before="0" w:after="0" w:line="240" w:lineRule="auto"/>
        <w:rPr>
          <w:rFonts w:ascii="Arial" w:hAnsi="Arial" w:cs="Arial"/>
          <w:color w:val="00B0F0"/>
          <w:lang w:val="sr-Cyrl-RS"/>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9A0E97" w:rsidRPr="007650A6" w:rsidRDefault="009A0E97" w:rsidP="00CB4540">
      <w:pPr>
        <w:spacing w:before="0"/>
        <w:rPr>
          <w:rFonts w:cs="Arial"/>
          <w:color w:val="00B0F0"/>
          <w:lang w:val="sr-Cyrl-RS"/>
        </w:rPr>
      </w:pPr>
    </w:p>
    <w:p w:rsidR="009D6D0A" w:rsidRDefault="009D6D0A" w:rsidP="00CB4540">
      <w:pPr>
        <w:spacing w:before="0"/>
        <w:rPr>
          <w:rFonts w:cs="Arial"/>
          <w:color w:val="00B0F0"/>
          <w:lang w:val="sr-Cyrl-RS"/>
        </w:rPr>
      </w:pPr>
    </w:p>
    <w:p w:rsidR="00563ECB" w:rsidRDefault="00563ECB" w:rsidP="00CB4540">
      <w:pPr>
        <w:spacing w:before="0"/>
        <w:rPr>
          <w:rFonts w:cs="Arial"/>
          <w:color w:val="00B0F0"/>
          <w:lang w:val="sr-Cyrl-RS"/>
        </w:rPr>
      </w:pPr>
    </w:p>
    <w:p w:rsidR="00563ECB" w:rsidRDefault="00563ECB" w:rsidP="00CB4540">
      <w:pPr>
        <w:spacing w:before="0"/>
        <w:rPr>
          <w:rFonts w:cs="Arial"/>
          <w:color w:val="00B0F0"/>
          <w:lang w:val="sr-Cyrl-RS"/>
        </w:rPr>
      </w:pPr>
    </w:p>
    <w:p w:rsidR="00563ECB" w:rsidRDefault="00563ECB" w:rsidP="00CB4540">
      <w:pPr>
        <w:spacing w:before="0"/>
        <w:rPr>
          <w:rFonts w:cs="Arial"/>
          <w:color w:val="00B0F0"/>
          <w:lang w:val="sr-Cyrl-RS"/>
        </w:rPr>
      </w:pPr>
    </w:p>
    <w:p w:rsidR="00563ECB" w:rsidRPr="007650A6" w:rsidRDefault="00563ECB"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A0E97" w:rsidRPr="007650A6" w:rsidRDefault="009A0E97" w:rsidP="001B0370">
      <w:pPr>
        <w:pStyle w:val="ListParagraph"/>
        <w:spacing w:before="0" w:after="0" w:line="240" w:lineRule="auto"/>
        <w:rPr>
          <w:rFonts w:ascii="Arial" w:hAnsi="Arial" w:cs="Arial"/>
          <w:color w:val="00B0F0"/>
          <w:lang w:val="sr-Cyrl-RS"/>
        </w:rPr>
      </w:pPr>
    </w:p>
    <w:p w:rsidR="00B043D1" w:rsidRPr="007650A6" w:rsidRDefault="00B043D1" w:rsidP="001B0370">
      <w:pPr>
        <w:pStyle w:val="ListParagraph"/>
        <w:spacing w:before="0" w:after="0" w:line="240" w:lineRule="auto"/>
        <w:rPr>
          <w:rFonts w:ascii="Arial" w:hAnsi="Arial" w:cs="Arial"/>
          <w:color w:val="00B0F0"/>
        </w:rPr>
      </w:pPr>
    </w:p>
    <w:p w:rsidR="00AD1279" w:rsidRPr="007650A6" w:rsidRDefault="00414CFF" w:rsidP="00AD1279">
      <w:pPr>
        <w:spacing w:before="0"/>
        <w:rPr>
          <w:rFonts w:cs="Arial"/>
          <w:b/>
          <w:lang w:val="sr-Cyrl-RS"/>
        </w:rPr>
      </w:pPr>
      <w:r w:rsidRPr="007650A6">
        <w:rPr>
          <w:rFonts w:cs="Arial"/>
          <w:color w:val="00B0F0"/>
        </w:rPr>
        <w:t xml:space="preserve">                                                          </w:t>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AD1279" w:rsidRPr="007650A6">
        <w:rPr>
          <w:rFonts w:cs="Arial"/>
          <w:b/>
        </w:rPr>
        <w:t>ПРИЛОГ бр.</w:t>
      </w:r>
      <w:r w:rsidR="00C23F86" w:rsidRPr="007650A6">
        <w:rPr>
          <w:rFonts w:cs="Arial"/>
          <w:b/>
          <w:lang w:val="sr-Cyrl-RS"/>
        </w:rPr>
        <w:t xml:space="preserve"> </w:t>
      </w:r>
      <w:r w:rsidR="009A0E97" w:rsidRPr="007650A6">
        <w:rPr>
          <w:rFonts w:cs="Arial"/>
          <w:b/>
          <w:lang w:val="sr-Cyrl-RS"/>
        </w:rPr>
        <w:t>4</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414CFF">
      <w:pPr>
        <w:spacing w:before="0"/>
        <w:jc w:val="center"/>
        <w:rPr>
          <w:rFonts w:cs="Arial"/>
        </w:rPr>
      </w:pPr>
      <w:r w:rsidRPr="007650A6">
        <w:rPr>
          <w:rFonts w:cs="Arial"/>
        </w:rPr>
        <w:t>ЗАПИСНИК О ПРУЖЕНИМ УСЛУГАМА</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Pr="007650A6" w:rsidRDefault="00642BB8" w:rsidP="00AD1279">
      <w:pPr>
        <w:spacing w:before="0"/>
        <w:rPr>
          <w:rFonts w:cs="Arial"/>
        </w:rPr>
      </w:pPr>
    </w:p>
    <w:p w:rsidR="00642BB8" w:rsidRPr="007650A6" w:rsidRDefault="00642BB8" w:rsidP="00AD1279">
      <w:pPr>
        <w:spacing w:before="0"/>
        <w:rPr>
          <w:rFonts w:cs="Arial"/>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(Назив пра</w:t>
      </w:r>
      <w:r w:rsidR="00212A5F" w:rsidRPr="007650A6">
        <w:rPr>
          <w:rFonts w:cs="Arial"/>
        </w:rPr>
        <w:t xml:space="preserve">вног  лица)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Pr="007650A6" w:rsidRDefault="00AD1279" w:rsidP="00AD1279">
      <w:pPr>
        <w:spacing w:before="0"/>
        <w:rPr>
          <w:rFonts w:cs="Arial"/>
          <w:color w:val="FF0000"/>
        </w:rPr>
      </w:pPr>
      <w:r w:rsidRPr="007650A6">
        <w:rPr>
          <w:rFonts w:cs="Arial"/>
        </w:rPr>
        <w:t>(</w:t>
      </w:r>
      <w:r w:rsidR="00212A5F" w:rsidRPr="007650A6">
        <w:rPr>
          <w:rFonts w:cs="Arial"/>
        </w:rPr>
        <w:t xml:space="preserve">Адреса правног  лица)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AD1279" w:rsidRPr="007650A6" w:rsidRDefault="00AD1279" w:rsidP="00AD1279">
      <w:pPr>
        <w:spacing w:before="0"/>
        <w:rPr>
          <w:rFonts w:cs="Arial"/>
          <w:color w:val="FF0000"/>
        </w:rPr>
      </w:pPr>
    </w:p>
    <w:p w:rsidR="00AD1279" w:rsidRPr="007650A6" w:rsidRDefault="00AD1279" w:rsidP="00AD1279">
      <w:pPr>
        <w:spacing w:before="0"/>
        <w:rPr>
          <w:rFonts w:cs="Arial"/>
          <w:color w:val="FF0000"/>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1</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Б) Да су услуга</w:t>
      </w:r>
      <w:r w:rsidR="00212A5F" w:rsidRPr="007650A6">
        <w:rPr>
          <w:rFonts w:cs="Arial"/>
        </w:rPr>
        <w:t>(е)</w:t>
      </w:r>
      <w:r w:rsidRPr="007650A6">
        <w:rPr>
          <w:rFonts w:cs="Arial"/>
        </w:rPr>
        <w:t xml:space="preserve"> извршени у обиму, квалитету, уговореном року и сагласно уговору потврђују:</w:t>
      </w:r>
    </w:p>
    <w:p w:rsidR="00AD1279" w:rsidRPr="007650A6" w:rsidRDefault="00AD127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r w:rsidR="00414CFF" w:rsidRPr="007650A6">
        <w:rPr>
          <w:rFonts w:cs="Arial"/>
          <w:color w:val="FF0000"/>
          <w:vertAlign w:val="superscript"/>
          <w:lang w:val="ru-RU"/>
        </w:rPr>
        <w:t>2</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8"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7C646E">
      <w:pPr>
        <w:pStyle w:val="KDPodnaslov1"/>
        <w:spacing w:before="0"/>
        <w:ind w:left="360"/>
        <w:jc w:val="center"/>
        <w:rPr>
          <w:rFonts w:cs="Arial"/>
        </w:rPr>
        <w:sectPr w:rsidR="00B16DCF" w:rsidRPr="007650A6" w:rsidSect="00B712D7">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296" w:bottom="900" w:left="1296" w:header="144" w:footer="432" w:gutter="0"/>
          <w:cols w:space="708"/>
          <w:docGrid w:linePitch="360"/>
        </w:sectPr>
      </w:pPr>
    </w:p>
    <w:p w:rsidR="00641324" w:rsidRPr="007650A6" w:rsidRDefault="00641324" w:rsidP="007C646E">
      <w:pPr>
        <w:pStyle w:val="KDPodnaslov1"/>
        <w:spacing w:before="0"/>
        <w:ind w:left="360"/>
        <w:jc w:val="center"/>
        <w:rPr>
          <w:rFonts w:cs="Arial"/>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58"/>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r w:rsidRPr="007650A6">
        <w:rPr>
          <w:rFonts w:cs="Arial"/>
          <w:b/>
        </w:rPr>
        <w:t>КОРИСНИК УСЛУГЕ</w:t>
      </w:r>
      <w:r w:rsidRPr="007650A6">
        <w:rPr>
          <w:rFonts w:cs="Arial"/>
        </w:rPr>
        <w:t xml:space="preserve">: </w:t>
      </w:r>
    </w:p>
    <w:p w:rsidR="00EE793E" w:rsidRPr="007650A6" w:rsidRDefault="00EE793E" w:rsidP="00EE793E">
      <w:pPr>
        <w:pStyle w:val="KDParagraf"/>
        <w:spacing w:before="0"/>
        <w:rPr>
          <w:rFonts w:cs="Arial"/>
        </w:rPr>
      </w:pPr>
    </w:p>
    <w:p w:rsidR="00EE793E" w:rsidRPr="007650A6" w:rsidRDefault="00B16DCF" w:rsidP="00EE793E">
      <w:pPr>
        <w:pStyle w:val="KDParagraf"/>
        <w:spacing w:before="0"/>
        <w:rPr>
          <w:rFonts w:cs="Arial"/>
        </w:rPr>
      </w:pPr>
      <w:r w:rsidRPr="007650A6">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w:t>
      </w:r>
      <w:r w:rsidR="00F95C27">
        <w:rPr>
          <w:rFonts w:cs="Arial"/>
        </w:rPr>
        <w:t>2017</w:t>
      </w:r>
      <w:r w:rsidRPr="007650A6">
        <w:rPr>
          <w:rFonts w:cs="Arial"/>
        </w:rPr>
        <w:t xml:space="preserve">.године, заступа финансијски директор ТЕНТ Милорад Лазић, дипл. екон. </w:t>
      </w:r>
      <w:r w:rsidR="00EE793E" w:rsidRPr="007650A6">
        <w:rPr>
          <w:rFonts w:cs="Arial"/>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b/>
        </w:rPr>
        <w:t>ПРУЖАЛАЦ УСЛУГЕ</w:t>
      </w:r>
      <w:r w:rsidRPr="007650A6">
        <w:rPr>
          <w:rFonts w:cs="Arial"/>
        </w:rPr>
        <w:t xml:space="preserve">:  </w:t>
      </w:r>
    </w:p>
    <w:p w:rsidR="00EE793E" w:rsidRPr="007650A6" w:rsidRDefault="00EE793E" w:rsidP="00EE793E">
      <w:pPr>
        <w:pStyle w:val="KDParagraf"/>
        <w:spacing w:before="0"/>
        <w:rPr>
          <w:rFonts w:cs="Arial"/>
        </w:rPr>
      </w:pPr>
    </w:p>
    <w:p w:rsidR="00B16DCF" w:rsidRPr="007650A6" w:rsidRDefault="00B16DCF" w:rsidP="00B16DCF">
      <w:pPr>
        <w:pStyle w:val="ListParagraph"/>
        <w:numPr>
          <w:ilvl w:val="0"/>
          <w:numId w:val="9"/>
        </w:numPr>
        <w:spacing w:before="0" w:after="0" w:line="240" w:lineRule="auto"/>
        <w:ind w:left="0" w:firstLine="0"/>
        <w:rPr>
          <w:rFonts w:ascii="Arial" w:hAnsi="Arial" w:cs="Arial"/>
        </w:rPr>
      </w:pPr>
      <w:r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Pr="007650A6">
        <w:rPr>
          <w:rFonts w:ascii="Arial" w:hAnsi="Arial" w:cs="Arial"/>
          <w:color w:val="00B0F0"/>
        </w:rPr>
        <w:t>)</w:t>
      </w:r>
      <w:r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r w:rsidRPr="007650A6">
        <w:rPr>
          <w:rFonts w:cs="Arial"/>
        </w:rPr>
        <w:t xml:space="preserve">закључиле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3E12E4" w:rsidRDefault="003E12E4" w:rsidP="00EE793E">
      <w:pPr>
        <w:pStyle w:val="KDParagraf"/>
        <w:spacing w:before="0"/>
        <w:rPr>
          <w:rFonts w:cs="Arial"/>
          <w:b/>
          <w:lang w:val="sr-Cyrl-RS"/>
        </w:rPr>
      </w:pPr>
    </w:p>
    <w:p w:rsidR="003E12E4" w:rsidRPr="003E12E4" w:rsidRDefault="003E12E4" w:rsidP="00EE793E">
      <w:pPr>
        <w:pStyle w:val="KDParagraf"/>
        <w:spacing w:before="0"/>
        <w:rPr>
          <w:rFonts w:cs="Arial"/>
          <w:b/>
          <w:lang w:val="sr-Cyrl-RS"/>
        </w:rPr>
      </w:pPr>
    </w:p>
    <w:p w:rsidR="00EE793E" w:rsidRPr="007650A6" w:rsidRDefault="00EE793E" w:rsidP="00EE793E">
      <w:pPr>
        <w:pStyle w:val="KDParagraf"/>
        <w:spacing w:before="0"/>
        <w:rPr>
          <w:rFonts w:cs="Arial"/>
        </w:rPr>
      </w:pPr>
    </w:p>
    <w:p w:rsidR="00EE793E" w:rsidRPr="007650A6" w:rsidRDefault="00EE793E" w:rsidP="007C646E">
      <w:pPr>
        <w:pStyle w:val="KDParagraf"/>
        <w:spacing w:before="0"/>
        <w:jc w:val="center"/>
        <w:rPr>
          <w:rFonts w:cs="Arial"/>
          <w:b/>
        </w:rPr>
      </w:pPr>
      <w:r w:rsidRPr="007650A6">
        <w:rPr>
          <w:rFonts w:cs="Arial"/>
          <w:b/>
        </w:rPr>
        <w:lastRenderedPageBreak/>
        <w:t>УГОВОР</w:t>
      </w:r>
      <w:r w:rsidR="007C646E" w:rsidRPr="007650A6">
        <w:rPr>
          <w:rFonts w:cs="Arial"/>
          <w:b/>
        </w:rPr>
        <w:t xml:space="preserve"> </w:t>
      </w:r>
      <w:r w:rsidRPr="007650A6">
        <w:rPr>
          <w:rFonts w:cs="Arial"/>
          <w:b/>
        </w:rPr>
        <w:t>О ПРУЖАЊУ УСЛУГЕ</w:t>
      </w:r>
    </w:p>
    <w:p w:rsidR="00EE793E" w:rsidRPr="00737D7D" w:rsidRDefault="00EE793E" w:rsidP="00EE793E">
      <w:pPr>
        <w:pStyle w:val="KDParagraf"/>
        <w:spacing w:before="0"/>
        <w:rPr>
          <w:rFonts w:cs="Arial"/>
          <w:lang w:val="sr-Cyrl-RS"/>
        </w:rPr>
      </w:pPr>
    </w:p>
    <w:p w:rsidR="00EE793E" w:rsidRPr="007650A6" w:rsidRDefault="00EE793E" w:rsidP="000350BD">
      <w:pPr>
        <w:pStyle w:val="KDParagraf"/>
        <w:spacing w:before="0"/>
        <w:jc w:val="center"/>
        <w:rPr>
          <w:rFonts w:cs="Arial"/>
          <w:b/>
        </w:rPr>
      </w:pPr>
      <w:r w:rsidRPr="007650A6">
        <w:rPr>
          <w:rFonts w:cs="Arial"/>
          <w:b/>
        </w:rPr>
        <w:t>УВОДНЕ ОДРЕДБЕ</w:t>
      </w:r>
    </w:p>
    <w:p w:rsidR="00EE793E" w:rsidRPr="007650A6" w:rsidRDefault="00EE793E" w:rsidP="00EE793E">
      <w:pPr>
        <w:pStyle w:val="KDParagraf"/>
        <w:spacing w:before="0"/>
        <w:rPr>
          <w:rFonts w:cs="Arial"/>
        </w:rPr>
      </w:pP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0F27D4">
      <w:pPr>
        <w:pStyle w:val="KDParagraf"/>
        <w:numPr>
          <w:ilvl w:val="0"/>
          <w:numId w:val="26"/>
        </w:numPr>
        <w:spacing w:before="0"/>
        <w:rPr>
          <w:rFonts w:cs="Arial"/>
        </w:rPr>
      </w:pPr>
      <w:r w:rsidRPr="007650A6">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 -</w:t>
      </w:r>
      <w:r w:rsidR="00425EC6" w:rsidRPr="007650A6">
        <w:rPr>
          <w:rFonts w:cs="Arial"/>
          <w:lang w:val="sr-Cyrl-RS"/>
        </w:rPr>
        <w:t xml:space="preserve"> </w:t>
      </w:r>
      <w:r w:rsidR="00E36DCC">
        <w:rPr>
          <w:rFonts w:cs="Arial"/>
          <w:b/>
          <w:lang w:val="sr-Cyrl-RS"/>
        </w:rPr>
        <w:t>Интервентно одржавање 6kV водова ТЕ Колубара</w:t>
      </w:r>
      <w:r w:rsidR="00737D7D" w:rsidRPr="007650A6">
        <w:rPr>
          <w:rFonts w:cs="Arial"/>
        </w:rPr>
        <w:t xml:space="preserve"> </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E36DCC">
        <w:rPr>
          <w:rFonts w:cs="Arial"/>
        </w:rPr>
        <w:t>324/2017-3000/0474/2017</w:t>
      </w:r>
      <w:r w:rsidR="00425EC6" w:rsidRPr="007650A6">
        <w:rPr>
          <w:rFonts w:cs="Arial"/>
        </w:rPr>
        <w:t>.</w:t>
      </w:r>
    </w:p>
    <w:p w:rsidR="00B16DCF" w:rsidRPr="007A5D72" w:rsidRDefault="00EE793E" w:rsidP="000F27D4">
      <w:pPr>
        <w:pStyle w:val="KDNabrajanje"/>
        <w:numPr>
          <w:ilvl w:val="0"/>
          <w:numId w:val="25"/>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као и на интернет страници  Корисника услуге</w:t>
      </w:r>
      <w:r w:rsidR="00B16DCF" w:rsidRPr="007A5D72">
        <w:rPr>
          <w:rFonts w:cs="Arial"/>
          <w:color w:val="00B0F0"/>
        </w:rPr>
        <w:t>.</w:t>
      </w:r>
    </w:p>
    <w:p w:rsidR="00EE793E" w:rsidRPr="007650A6" w:rsidRDefault="00EE793E" w:rsidP="000F27D4">
      <w:pPr>
        <w:pStyle w:val="KDNabrajanje"/>
        <w:numPr>
          <w:ilvl w:val="0"/>
          <w:numId w:val="25"/>
        </w:numPr>
        <w:tabs>
          <w:tab w:val="num" w:pos="567"/>
        </w:tabs>
        <w:spacing w:before="0"/>
        <w:ind w:left="568" w:hanging="284"/>
        <w:rPr>
          <w:rFonts w:cs="Arial"/>
        </w:rPr>
      </w:pPr>
      <w:r w:rsidRPr="007A5D72">
        <w:rPr>
          <w:rFonts w:cs="Arial"/>
        </w:rPr>
        <w:tab/>
        <w:t>да Понуда Понуђача (у даљем тексту: Пружалац</w:t>
      </w:r>
      <w:r w:rsidRPr="007650A6">
        <w:rPr>
          <w:rFonts w:cs="Arial"/>
        </w:rPr>
        <w:t xml:space="preserve"> услуге) 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E36DCC">
        <w:rPr>
          <w:rFonts w:cs="Arial"/>
        </w:rPr>
        <w:t>324/2017-3000/0474/2017</w:t>
      </w:r>
      <w:r w:rsidRPr="007650A6">
        <w:rPr>
          <w:rFonts w:cs="Arial"/>
        </w:rPr>
        <w:t>, која је заведена код Корисника услуге под   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650A6" w:rsidRDefault="00EE793E" w:rsidP="00C23F86">
      <w:pPr>
        <w:pStyle w:val="KDParagraf"/>
        <w:spacing w:before="0"/>
        <w:ind w:left="567" w:hanging="283"/>
        <w:rPr>
          <w:rFonts w:cs="Arial"/>
        </w:rPr>
      </w:pPr>
      <w:r w:rsidRPr="007650A6">
        <w:rPr>
          <w:rFonts w:cs="Arial"/>
        </w:rPr>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Pr="007650A6">
        <w:rPr>
          <w:rFonts w:cs="Arial"/>
        </w:rPr>
        <w:t xml:space="preserve"> </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737D7D" w:rsidRDefault="00EE793E" w:rsidP="00737D7D">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E36DCC">
        <w:rPr>
          <w:rFonts w:cs="Arial"/>
          <w:b/>
          <w:lang w:val="sr-Cyrl-RS"/>
        </w:rPr>
        <w:t>Интервентно одржавање 6kV водова ТЕ Колубара</w:t>
      </w:r>
    </w:p>
    <w:p w:rsidR="007A5D72" w:rsidRDefault="007A5D72" w:rsidP="007A5D72">
      <w:pPr>
        <w:spacing w:before="0"/>
        <w:rPr>
          <w:rFonts w:cs="Arial"/>
          <w:lang w:val="ru-RU"/>
        </w:rPr>
      </w:pP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Default="007A5D72" w:rsidP="007A5D72">
      <w:pPr>
        <w:spacing w:before="0"/>
        <w:rPr>
          <w:rFonts w:eastAsia="Calibri" w:cs="Arial"/>
          <w:lang w:val="ru-RU"/>
        </w:rPr>
      </w:pP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Члан 2</w:t>
      </w:r>
      <w:r w:rsidRPr="007650A6">
        <w:rPr>
          <w:rFonts w:cs="Arial"/>
        </w:rPr>
        <w:t>.</w:t>
      </w:r>
    </w:p>
    <w:p w:rsidR="00EA7A18" w:rsidRPr="007650A6" w:rsidRDefault="00EE793E" w:rsidP="00EA7A18">
      <w:pPr>
        <w:pStyle w:val="KDParagraf"/>
        <w:spacing w:before="0"/>
        <w:rPr>
          <w:rFonts w:cs="Arial"/>
          <w:lang w:val="sr-Cyrl-RS"/>
        </w:rPr>
      </w:pPr>
      <w:r w:rsidRPr="007650A6">
        <w:rPr>
          <w:rFonts w:cs="Arial"/>
        </w:rPr>
        <w:t xml:space="preserve"> </w:t>
      </w:r>
      <w:r w:rsidR="00EA7A18" w:rsidRPr="007650A6">
        <w:rPr>
          <w:rFonts w:cs="Arial"/>
        </w:rPr>
        <w:t xml:space="preserve">Укупна вредност добара из члана 1.овог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737D7D" w:rsidRDefault="00EE793E" w:rsidP="00EE793E">
      <w:pPr>
        <w:pStyle w:val="KDParagraf"/>
        <w:spacing w:before="0"/>
        <w:rPr>
          <w:rFonts w:cs="Arial"/>
          <w:lang w:val="sr-Cyrl-RS"/>
        </w:rPr>
      </w:pPr>
    </w:p>
    <w:p w:rsidR="00EE793E" w:rsidRPr="007650A6" w:rsidRDefault="00EE793E" w:rsidP="00EE793E">
      <w:pPr>
        <w:pStyle w:val="KDParagraf"/>
        <w:spacing w:before="0"/>
        <w:rPr>
          <w:rFonts w:cs="Arial"/>
        </w:rPr>
      </w:pPr>
      <w:r w:rsidRPr="007650A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У цену су урачунати сви трошкови везани за реализацију Услуге.</w:t>
      </w:r>
    </w:p>
    <w:p w:rsidR="00425EC6" w:rsidRPr="007650A6" w:rsidRDefault="00425EC6" w:rsidP="00EE793E">
      <w:pPr>
        <w:pStyle w:val="KDParagraf"/>
        <w:spacing w:before="0"/>
        <w:rPr>
          <w:rFonts w:cs="Arial"/>
        </w:rPr>
      </w:pP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793492" w:rsidRDefault="00793492" w:rsidP="00EE793E">
      <w:pPr>
        <w:pStyle w:val="KDParagraf"/>
        <w:spacing w:before="0"/>
        <w:rPr>
          <w:rFonts w:cs="Arial"/>
          <w:lang w:val="sr-Cyrl-RS"/>
        </w:rPr>
      </w:pPr>
    </w:p>
    <w:p w:rsidR="00C0092E" w:rsidRPr="007650A6" w:rsidRDefault="00793492" w:rsidP="00EE793E">
      <w:pPr>
        <w:pStyle w:val="KDParagraf"/>
        <w:spacing w:before="0"/>
        <w:rPr>
          <w:rFonts w:cs="Arial"/>
          <w:b/>
          <w:lang w:val="sr-Cyrl-R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w:t>
      </w:r>
      <w:r>
        <w:rPr>
          <w:rFonts w:cs="Arial"/>
          <w:lang w:val="sr-Cyrl-CS"/>
        </w:rPr>
        <w:t xml:space="preserve">Пружаоца </w:t>
      </w:r>
      <w:r w:rsidRPr="00B50E3C">
        <w:rPr>
          <w:rFonts w:cs="Arial"/>
          <w:lang w:val="sr-Cyrl-CS"/>
        </w:rPr>
        <w:t xml:space="preserve"> услуге</w:t>
      </w:r>
    </w:p>
    <w:p w:rsidR="00793492" w:rsidRDefault="00793492" w:rsidP="00EE793E">
      <w:pPr>
        <w:pStyle w:val="KDParagraf"/>
        <w:spacing w:before="0"/>
        <w:rPr>
          <w:rFonts w:cs="Arial"/>
          <w:b/>
          <w:lang w:val="sr-Cyrl-RS"/>
        </w:rPr>
      </w:pPr>
    </w:p>
    <w:p w:rsidR="00793492" w:rsidRDefault="00793492" w:rsidP="00EE793E">
      <w:pPr>
        <w:pStyle w:val="KDParagraf"/>
        <w:spacing w:before="0"/>
        <w:rPr>
          <w:rFonts w:cs="Arial"/>
          <w:b/>
          <w:lang w:val="sr-Cyrl-RS"/>
        </w:rPr>
      </w:pPr>
    </w:p>
    <w:p w:rsidR="00793492" w:rsidRDefault="00793492" w:rsidP="00EE793E">
      <w:pPr>
        <w:pStyle w:val="KDParagraf"/>
        <w:spacing w:before="0"/>
        <w:rPr>
          <w:rFonts w:cs="Arial"/>
          <w:b/>
          <w:lang w:val="sr-Cyrl-RS"/>
        </w:rPr>
      </w:pPr>
    </w:p>
    <w:p w:rsidR="00793492" w:rsidRDefault="00793492" w:rsidP="00EE793E">
      <w:pPr>
        <w:pStyle w:val="KDParagraf"/>
        <w:spacing w:before="0"/>
        <w:rPr>
          <w:rFonts w:cs="Arial"/>
          <w:b/>
          <w:lang w:val="sr-Cyrl-RS"/>
        </w:rPr>
      </w:pPr>
    </w:p>
    <w:p w:rsidR="00793492" w:rsidRDefault="00793492"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r w:rsidRPr="007650A6">
        <w:rPr>
          <w:rFonts w:cs="Arial"/>
          <w:b/>
        </w:rPr>
        <w:t>Члан 3</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C01C40" w:rsidRPr="007650A6" w:rsidRDefault="00C01C40" w:rsidP="00EE793E">
      <w:pPr>
        <w:pStyle w:val="KDParagraf"/>
        <w:spacing w:before="0"/>
        <w:rPr>
          <w:rFonts w:cs="Arial"/>
        </w:rPr>
      </w:pPr>
    </w:p>
    <w:p w:rsidR="00C01C40" w:rsidRPr="007650A6"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FF427B" w:rsidRPr="007650A6" w:rsidRDefault="00FF427B"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 Београд,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DD5" w:rsidRPr="00C23DD5" w:rsidRDefault="00C23DD5" w:rsidP="00C23DD5">
      <w:pPr>
        <w:tabs>
          <w:tab w:val="left" w:pos="567"/>
        </w:tabs>
        <w:spacing w:before="0"/>
        <w:rPr>
          <w:rFonts w:cs="Arial"/>
        </w:rPr>
      </w:pPr>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37D7D" w:rsidRPr="00737D7D" w:rsidRDefault="00737D7D" w:rsidP="00C23DD5">
      <w:pPr>
        <w:tabs>
          <w:tab w:val="left" w:pos="567"/>
        </w:tabs>
        <w:spacing w:before="0"/>
        <w:rPr>
          <w:rFonts w:eastAsia="Calibri" w:cs="Arial"/>
          <w:b/>
          <w:color w:val="000000" w:themeColor="text1"/>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p>
    <w:p w:rsidR="00737D7D" w:rsidRPr="00737D7D"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r w:rsidRPr="007650A6">
        <w:rPr>
          <w:rFonts w:cs="Arial"/>
          <w:b/>
        </w:rPr>
        <w:t>Члан</w:t>
      </w:r>
      <w:r w:rsidR="007C646E" w:rsidRPr="007650A6">
        <w:rPr>
          <w:rFonts w:cs="Arial"/>
          <w:b/>
        </w:rPr>
        <w:t xml:space="preserve"> </w:t>
      </w:r>
      <w:r w:rsidRPr="007650A6">
        <w:rPr>
          <w:rFonts w:cs="Arial"/>
          <w:b/>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месечни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коначни извештај и њему припадајући рачун </w:t>
      </w:r>
    </w:p>
    <w:p w:rsidR="00EE793E" w:rsidRPr="007650A6" w:rsidRDefault="00EE793E" w:rsidP="00EE793E">
      <w:pPr>
        <w:pStyle w:val="KDParagraf"/>
        <w:spacing w:before="0"/>
        <w:rPr>
          <w:rFonts w:cs="Arial"/>
        </w:rPr>
      </w:pPr>
      <w:r w:rsidRPr="007650A6">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r w:rsidRPr="007650A6">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A7A18" w:rsidRDefault="00EE793E" w:rsidP="00DA5931">
      <w:pPr>
        <w:pStyle w:val="KDParagraf"/>
        <w:spacing w:before="0"/>
        <w:rPr>
          <w:rFonts w:cs="Arial"/>
          <w:lang w:val="sr-Cyrl-RS"/>
        </w:rPr>
      </w:pPr>
      <w:r w:rsidRPr="007650A6">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93492" w:rsidRPr="00793492" w:rsidRDefault="00793492" w:rsidP="00793492">
      <w:pPr>
        <w:spacing w:before="0"/>
        <w:ind w:right="-2" w:firstLine="743"/>
        <w:rPr>
          <w:rFonts w:cs="Arial"/>
          <w:lang w:val="sr-Cyrl-CS"/>
        </w:rPr>
      </w:pPr>
      <w:r w:rsidRPr="00971B62">
        <w:rPr>
          <w:rFonts w:cs="Arial"/>
          <w:lang w:val="sr-Cyrl-CS"/>
        </w:rPr>
        <w:t>Број сати је орјентацион. Обрачун извршених радова врши се на основу стварно утрошених норма  часова евидентираних и потврђених у грађевинском дневнику</w:t>
      </w:r>
      <w:r w:rsidRPr="00971B62">
        <w:rPr>
          <w:rFonts w:cs="Arial"/>
          <w:lang w:val="sr-Cyrl-RS"/>
        </w:rPr>
        <w:t>.</w:t>
      </w:r>
    </w:p>
    <w:p w:rsidR="00793492" w:rsidRPr="00793492" w:rsidRDefault="00793492" w:rsidP="00DA5931">
      <w:pPr>
        <w:pStyle w:val="KDParagraf"/>
        <w:spacing w:before="0"/>
        <w:rPr>
          <w:rFonts w:cs="Arial"/>
          <w:lang w:val="sr-Cyrl-RS"/>
        </w:rPr>
      </w:pPr>
    </w:p>
    <w:p w:rsidR="00EE793E" w:rsidRPr="007650A6" w:rsidRDefault="00EE793E" w:rsidP="000350BD">
      <w:pPr>
        <w:pStyle w:val="KDParagraf"/>
        <w:spacing w:before="0"/>
        <w:jc w:val="center"/>
        <w:rPr>
          <w:rFonts w:cs="Arial"/>
        </w:rPr>
      </w:pPr>
      <w:r w:rsidRPr="007650A6">
        <w:rPr>
          <w:rFonts w:cs="Arial"/>
          <w:b/>
        </w:rPr>
        <w:t>Члан 5</w:t>
      </w:r>
      <w:r w:rsidRPr="007650A6">
        <w:rPr>
          <w:rFonts w:cs="Arial"/>
        </w:rPr>
        <w:t>.</w:t>
      </w:r>
    </w:p>
    <w:p w:rsidR="00EE793E" w:rsidRPr="007650A6" w:rsidRDefault="00EE793E" w:rsidP="00EE793E">
      <w:pPr>
        <w:pStyle w:val="KDParagraf"/>
        <w:spacing w:before="0"/>
        <w:rPr>
          <w:rFonts w:cs="Arial"/>
        </w:rPr>
      </w:pPr>
      <w:r w:rsidRPr="007650A6">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r w:rsidRPr="007650A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r w:rsidRPr="007650A6">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ловима:пет</w:t>
      </w:r>
      <w:r w:rsidRPr="007650A6">
        <w:rPr>
          <w:rFonts w:cs="Arial"/>
        </w:rPr>
        <w:t>) дана.</w:t>
      </w:r>
    </w:p>
    <w:p w:rsidR="00EE793E" w:rsidRPr="007650A6" w:rsidRDefault="00EE793E" w:rsidP="00EE793E">
      <w:pPr>
        <w:pStyle w:val="KDParagraf"/>
        <w:spacing w:before="0"/>
        <w:rPr>
          <w:rFonts w:cs="Arial"/>
        </w:rPr>
      </w:pPr>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7650A6">
        <w:rPr>
          <w:rFonts w:cs="Arial"/>
          <w:color w:val="FF0000"/>
        </w:rPr>
        <w:t xml:space="preserve">наплати средство обезбеђења </w:t>
      </w:r>
      <w:r w:rsidR="005243CB" w:rsidRPr="007650A6">
        <w:rPr>
          <w:rFonts w:cs="Arial"/>
        </w:rPr>
        <w:t xml:space="preserve">дато на има доброг извршења посла </w:t>
      </w:r>
      <w:r w:rsidR="005243CB" w:rsidRPr="007650A6">
        <w:rPr>
          <w:rFonts w:cs="Arial"/>
          <w:lang w:val="sr-Cyrl-RS"/>
        </w:rPr>
        <w:t xml:space="preserve">или </w:t>
      </w:r>
      <w:r w:rsidRPr="007650A6">
        <w:rPr>
          <w:rFonts w:cs="Arial"/>
        </w:rPr>
        <w:t>једнострано раскине овај Уговор.</w:t>
      </w:r>
    </w:p>
    <w:p w:rsidR="00EE793E" w:rsidRPr="007650A6" w:rsidRDefault="00EE793E" w:rsidP="00EE793E">
      <w:pPr>
        <w:pStyle w:val="KDParagraf"/>
        <w:spacing w:before="0"/>
        <w:rPr>
          <w:rFonts w:cs="Arial"/>
        </w:rPr>
      </w:pPr>
      <w:r w:rsidRPr="007650A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r w:rsidRPr="007650A6">
        <w:rPr>
          <w:rFonts w:cs="Arial"/>
          <w:b/>
        </w:rPr>
        <w:t>Члан 6</w:t>
      </w:r>
      <w:r w:rsidRPr="007650A6">
        <w:rPr>
          <w:rFonts w:cs="Arial"/>
        </w:rPr>
        <w:t>.</w:t>
      </w:r>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 Београд,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DA5931" w:rsidRDefault="00EE793E" w:rsidP="000350BD">
      <w:pPr>
        <w:pStyle w:val="KDParagraf"/>
        <w:spacing w:before="0"/>
        <w:rPr>
          <w:rFonts w:cs="Arial"/>
        </w:rPr>
      </w:pPr>
      <w:r w:rsidRPr="007650A6">
        <w:rPr>
          <w:rFonts w:cs="Arial"/>
        </w:rPr>
        <w:t>Пружалац услуге:</w:t>
      </w:r>
      <w:r w:rsidRPr="007650A6">
        <w:rPr>
          <w:rFonts w:cs="Arial"/>
        </w:rPr>
        <w:tab/>
        <w:t>__________________________________________</w:t>
      </w:r>
      <w:r w:rsidR="000350BD" w:rsidRPr="007650A6">
        <w:rPr>
          <w:rFonts w:cs="Arial"/>
          <w:sz w:val="16"/>
          <w:szCs w:val="16"/>
        </w:rPr>
        <w:tab/>
      </w:r>
      <w:r w:rsidR="000350BD" w:rsidRPr="007650A6">
        <w:rPr>
          <w:rFonts w:cs="Arial"/>
          <w:sz w:val="16"/>
          <w:szCs w:val="16"/>
        </w:rPr>
        <w:tab/>
      </w:r>
      <w:r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r w:rsidRPr="007650A6">
        <w:rPr>
          <w:rFonts w:cs="Arial"/>
          <w:b/>
        </w:rPr>
        <w:t>Члан 7</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Корисник услуге се обавезује да Пружаоцу услуге изврши исплату цене Услуге из члана 2. у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овог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бр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r w:rsidRPr="007650A6">
        <w:rPr>
          <w:rFonts w:cs="Arial"/>
          <w:b/>
        </w:rPr>
        <w:t>Члан 8</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7650A6" w:rsidRDefault="00EE793E" w:rsidP="00EE793E">
      <w:pPr>
        <w:pStyle w:val="KDParagraf"/>
        <w:spacing w:before="0"/>
        <w:rPr>
          <w:rFonts w:cs="Arial"/>
          <w:color w:val="000000" w:themeColor="text1"/>
          <w:lang w:val="sr-Cyrl-RS"/>
        </w:rPr>
      </w:pPr>
      <w:r w:rsidRPr="007650A6">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626144" w:rsidRPr="00CB6B0A" w:rsidRDefault="00626144" w:rsidP="00BB212C">
      <w:pPr>
        <w:pStyle w:val="KDParagraf"/>
        <w:spacing w:before="0"/>
        <w:rPr>
          <w:rFonts w:cs="Arial"/>
          <w:color w:val="000000" w:themeColor="text1"/>
          <w:lang w:val="sr-Cyrl-RS"/>
        </w:rPr>
      </w:pPr>
    </w:p>
    <w:p w:rsidR="00D860CC" w:rsidRPr="00CB6B0A" w:rsidRDefault="00D860CC" w:rsidP="00147C88">
      <w:pPr>
        <w:spacing w:before="0"/>
        <w:rPr>
          <w:rFonts w:cs="Arial"/>
          <w:b/>
          <w:sz w:val="20"/>
          <w:szCs w:val="20"/>
          <w:u w:val="single"/>
          <w:lang w:val="sr-Cyrl-RS"/>
        </w:rPr>
      </w:pPr>
    </w:p>
    <w:p w:rsidR="00EE793E" w:rsidRPr="00CB6B0A" w:rsidRDefault="00EE793E" w:rsidP="000350BD">
      <w:pPr>
        <w:pStyle w:val="KDParagraf"/>
        <w:spacing w:before="0"/>
        <w:jc w:val="center"/>
        <w:rPr>
          <w:rFonts w:cs="Arial"/>
          <w:color w:val="000000" w:themeColor="text1"/>
        </w:rPr>
      </w:pPr>
      <w:r w:rsidRPr="00CB6B0A">
        <w:rPr>
          <w:rFonts w:cs="Arial"/>
          <w:b/>
          <w:color w:val="000000" w:themeColor="text1"/>
        </w:rPr>
        <w:t>Члан 9</w:t>
      </w:r>
      <w:r w:rsidRPr="00CB6B0A">
        <w:rPr>
          <w:rFonts w:cs="Arial"/>
          <w:color w:val="000000" w:themeColor="text1"/>
        </w:rPr>
        <w:t>.</w:t>
      </w:r>
    </w:p>
    <w:p w:rsidR="00626144" w:rsidRPr="00CB6B0A" w:rsidRDefault="00EE793E" w:rsidP="00EE793E">
      <w:pPr>
        <w:pStyle w:val="KDParagraf"/>
        <w:spacing w:before="0"/>
        <w:rPr>
          <w:rFonts w:cs="Arial"/>
          <w:color w:val="00B0F0"/>
          <w:lang w:val="sr-Cyrl-RS"/>
        </w:rPr>
      </w:pPr>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
    <w:p w:rsidR="00BB212C" w:rsidRDefault="00BB212C" w:rsidP="00BB212C">
      <w:pPr>
        <w:pStyle w:val="KDParagraf"/>
        <w:spacing w:before="0"/>
        <w:rPr>
          <w:rFonts w:cs="Arial"/>
          <w:b/>
          <w:color w:val="000000" w:themeColor="text1"/>
          <w:lang w:val="sr-Cyrl-RS"/>
        </w:rPr>
      </w:pPr>
    </w:p>
    <w:p w:rsidR="00BB212C" w:rsidRDefault="00BB212C" w:rsidP="00BB212C">
      <w:pPr>
        <w:pStyle w:val="KDParagraf"/>
        <w:spacing w:before="0"/>
        <w:rPr>
          <w:rFonts w:cs="Arial"/>
          <w:b/>
          <w:color w:val="000000" w:themeColor="text1"/>
          <w:lang w:val="sr-Cyrl-RS"/>
        </w:rPr>
      </w:pPr>
      <w:r>
        <w:rPr>
          <w:rFonts w:cs="Arial"/>
          <w:b/>
          <w:color w:val="000000" w:themeColor="text1"/>
          <w:lang w:val="sr-Cyrl-RS"/>
        </w:rPr>
        <w:t>Обавезе Корисника</w:t>
      </w:r>
      <w:r w:rsidRPr="00B50E3C">
        <w:rPr>
          <w:rFonts w:cs="Arial"/>
          <w:b/>
          <w:color w:val="000000" w:themeColor="text1"/>
        </w:rPr>
        <w:t xml:space="preserve"> услуге </w:t>
      </w:r>
      <w:r>
        <w:rPr>
          <w:rFonts w:cs="Arial"/>
          <w:b/>
          <w:color w:val="000000" w:themeColor="text1"/>
          <w:lang w:val="sr-Cyrl-RS"/>
        </w:rPr>
        <w:t>су</w:t>
      </w:r>
      <w:r w:rsidRPr="00B50E3C">
        <w:rPr>
          <w:rFonts w:cs="Arial"/>
          <w:b/>
          <w:color w:val="000000" w:themeColor="text1"/>
          <w:lang w:val="sr-Cyrl-RS"/>
        </w:rPr>
        <w:t>:</w:t>
      </w:r>
    </w:p>
    <w:p w:rsidR="00BB212C" w:rsidRPr="00B50E3C" w:rsidRDefault="00BB212C" w:rsidP="00BB212C">
      <w:pPr>
        <w:pStyle w:val="KDParagraf"/>
        <w:spacing w:before="0"/>
        <w:rPr>
          <w:rFonts w:cs="Arial"/>
          <w:b/>
          <w:color w:val="000000" w:themeColor="text1"/>
          <w:lang w:val="sr-Cyrl-RS"/>
        </w:rPr>
      </w:pPr>
    </w:p>
    <w:p w:rsidR="00BB212C" w:rsidRPr="00B712D7" w:rsidRDefault="00BB212C" w:rsidP="00B712D7">
      <w:pPr>
        <w:pStyle w:val="ListParagraph"/>
        <w:numPr>
          <w:ilvl w:val="0"/>
          <w:numId w:val="39"/>
        </w:numPr>
        <w:spacing w:before="0"/>
        <w:ind w:right="-2"/>
        <w:rPr>
          <w:rFonts w:ascii="Arial" w:hAnsi="Arial" w:cs="Arial"/>
          <w:lang w:val="sr-Cyrl-CS"/>
        </w:rPr>
      </w:pPr>
      <w:r w:rsidRPr="00971B62">
        <w:rPr>
          <w:rFonts w:ascii="Arial" w:hAnsi="Arial" w:cs="Arial"/>
          <w:lang w:val="sr-Cyrl-CS"/>
        </w:rPr>
        <w:t>да обезбеди потреб</w:t>
      </w:r>
      <w:r w:rsidR="00B712D7">
        <w:rPr>
          <w:rFonts w:ascii="Arial" w:hAnsi="Arial" w:cs="Arial"/>
          <w:lang w:val="sr-Cyrl-CS"/>
        </w:rPr>
        <w:t>ан електро материјал за отклањање уочених оштећења-недостатака.</w:t>
      </w:r>
    </w:p>
    <w:p w:rsidR="00737D7D" w:rsidRPr="00737D7D"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r w:rsidRPr="00CB6B0A">
        <w:rPr>
          <w:rFonts w:cs="Arial"/>
          <w:b/>
        </w:rPr>
        <w:t>Члан 10</w:t>
      </w:r>
      <w:r w:rsidRPr="00CB6B0A">
        <w:rPr>
          <w:rFonts w:cs="Arial"/>
        </w:rPr>
        <w:t>.</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CB6B0A" w:rsidRDefault="00EE793E" w:rsidP="00EE793E">
      <w:pPr>
        <w:pStyle w:val="KDParagraf"/>
        <w:spacing w:before="0"/>
        <w:rPr>
          <w:rFonts w:cs="Arial"/>
        </w:rPr>
      </w:pPr>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CB6B0A" w:rsidRDefault="00EE793E" w:rsidP="00EE793E">
      <w:pPr>
        <w:pStyle w:val="KDParagraf"/>
        <w:spacing w:before="0"/>
        <w:rPr>
          <w:rFonts w:cs="Arial"/>
          <w:sz w:val="10"/>
          <w:szCs w:val="10"/>
        </w:rPr>
      </w:pPr>
    </w:p>
    <w:p w:rsidR="00BB212C" w:rsidRPr="00B50E3C" w:rsidRDefault="00BB212C" w:rsidP="00BB212C">
      <w:pPr>
        <w:pStyle w:val="KDParagraf"/>
        <w:spacing w:before="0"/>
        <w:rPr>
          <w:rFonts w:cs="Arial"/>
          <w:b/>
          <w:color w:val="000000" w:themeColor="text1"/>
          <w:lang w:val="sr-Cyrl-RS"/>
        </w:rPr>
      </w:pPr>
      <w:r>
        <w:rPr>
          <w:rFonts w:cs="Arial"/>
          <w:b/>
          <w:color w:val="000000" w:themeColor="text1"/>
          <w:lang w:val="sr-Cyrl-RS"/>
        </w:rPr>
        <w:t>Обавезе П</w:t>
      </w:r>
      <w:r>
        <w:rPr>
          <w:rFonts w:cs="Arial"/>
          <w:b/>
          <w:color w:val="000000" w:themeColor="text1"/>
        </w:rPr>
        <w:t>ружа</w:t>
      </w:r>
      <w:r>
        <w:rPr>
          <w:rFonts w:cs="Arial"/>
          <w:b/>
          <w:color w:val="000000" w:themeColor="text1"/>
          <w:lang w:val="sr-Cyrl-RS"/>
        </w:rPr>
        <w:t>оца</w:t>
      </w:r>
      <w:r w:rsidRPr="00B50E3C">
        <w:rPr>
          <w:rFonts w:cs="Arial"/>
          <w:b/>
          <w:color w:val="000000" w:themeColor="text1"/>
        </w:rPr>
        <w:t xml:space="preserve"> услуге </w:t>
      </w:r>
      <w:r>
        <w:rPr>
          <w:rFonts w:cs="Arial"/>
          <w:b/>
          <w:color w:val="000000" w:themeColor="text1"/>
          <w:lang w:val="sr-Cyrl-RS"/>
        </w:rPr>
        <w:t>су</w:t>
      </w:r>
      <w:r w:rsidRPr="00B50E3C">
        <w:rPr>
          <w:rFonts w:cs="Arial"/>
          <w:b/>
          <w:color w:val="000000" w:themeColor="text1"/>
          <w:lang w:val="sr-Cyrl-RS"/>
        </w:rPr>
        <w:t>:</w:t>
      </w:r>
    </w:p>
    <w:p w:rsidR="00B712D7" w:rsidRPr="00B712D7" w:rsidRDefault="00B712D7" w:rsidP="00B712D7">
      <w:pPr>
        <w:pStyle w:val="ListParagraph"/>
        <w:numPr>
          <w:ilvl w:val="0"/>
          <w:numId w:val="43"/>
        </w:numPr>
        <w:rPr>
          <w:rFonts w:ascii="Arial" w:hAnsi="Arial" w:cs="Arial"/>
        </w:rPr>
      </w:pPr>
      <w:r w:rsidRPr="00B712D7">
        <w:rPr>
          <w:rFonts w:ascii="Arial" w:hAnsi="Arial" w:cs="Arial"/>
          <w:lang w:val="sr-Cyrl-CS"/>
        </w:rPr>
        <w:t>У случају интервентног позива Наручиоца</w:t>
      </w:r>
      <w:r w:rsidRPr="00B712D7">
        <w:rPr>
          <w:rFonts w:ascii="Arial" w:hAnsi="Arial" w:cs="Arial"/>
        </w:rPr>
        <w:t xml:space="preserve"> </w:t>
      </w:r>
      <w:r w:rsidRPr="00B712D7">
        <w:rPr>
          <w:rFonts w:ascii="Arial" w:hAnsi="Arial" w:cs="Arial"/>
          <w:lang w:val="sr-Cyrl-RS"/>
        </w:rPr>
        <w:t>( е-</w:t>
      </w:r>
      <w:r w:rsidRPr="00B712D7">
        <w:rPr>
          <w:rFonts w:ascii="Arial" w:hAnsi="Arial" w:cs="Arial"/>
          <w:lang w:val="sr-Latn-RS"/>
        </w:rPr>
        <w:t>mail</w:t>
      </w:r>
      <w:r w:rsidRPr="00B712D7">
        <w:rPr>
          <w:rFonts w:ascii="Arial" w:hAnsi="Arial" w:cs="Arial"/>
          <w:lang w:val="sr-Cyrl-RS"/>
        </w:rPr>
        <w:t xml:space="preserve"> или телефонски позив</w:t>
      </w:r>
      <w:r w:rsidRPr="00B712D7">
        <w:rPr>
          <w:rFonts w:ascii="Arial" w:hAnsi="Arial" w:cs="Arial"/>
        </w:rPr>
        <w:t>)</w:t>
      </w:r>
      <w:r w:rsidRPr="00B712D7">
        <w:rPr>
          <w:rFonts w:ascii="Arial" w:hAnsi="Arial" w:cs="Arial"/>
          <w:lang w:val="sr-Cyrl-CS"/>
        </w:rPr>
        <w:t xml:space="preserve"> Извођач је дужан да приступи отклањању оштећења на воду у року 6 сати од времена  позива, а за интервенцију по позиву за дане викенда у року од 8 сати.</w:t>
      </w:r>
    </w:p>
    <w:p w:rsidR="00B712D7" w:rsidRPr="00B712D7" w:rsidRDefault="00B712D7" w:rsidP="00B712D7">
      <w:pPr>
        <w:pStyle w:val="ListParagraph"/>
        <w:numPr>
          <w:ilvl w:val="0"/>
          <w:numId w:val="43"/>
        </w:numPr>
        <w:spacing w:before="0"/>
        <w:rPr>
          <w:rFonts w:ascii="Arial" w:hAnsi="Arial" w:cs="Arial"/>
        </w:rPr>
      </w:pPr>
      <w:r w:rsidRPr="00B712D7">
        <w:rPr>
          <w:rFonts w:ascii="Arial" w:hAnsi="Arial" w:cs="Arial"/>
          <w:lang w:val="sr-Cyrl-CS"/>
        </w:rPr>
        <w:t>Под сервис даном се подразумева ангажовање у току 8 сати екипе извођача, које треба да има једног руководиоца радова и минимум 5 извршиоца радова, и алатом за обезбеђење места за рад и за сам рад.</w:t>
      </w:r>
    </w:p>
    <w:p w:rsidR="00B712D7" w:rsidRPr="00B712D7" w:rsidRDefault="00B712D7" w:rsidP="00B712D7">
      <w:pPr>
        <w:pStyle w:val="ListParagraph"/>
        <w:numPr>
          <w:ilvl w:val="0"/>
          <w:numId w:val="43"/>
        </w:numPr>
        <w:spacing w:before="0"/>
        <w:rPr>
          <w:rFonts w:ascii="Arial" w:hAnsi="Arial" w:cs="Arial"/>
          <w:lang w:val="sr-Cyrl-CS"/>
        </w:rPr>
      </w:pPr>
      <w:r w:rsidRPr="00B712D7">
        <w:rPr>
          <w:rFonts w:ascii="Arial" w:hAnsi="Arial" w:cs="Arial"/>
          <w:lang w:val="sr-Cyrl-CS"/>
        </w:rPr>
        <w:t>Уколико се екипа Извршиоца ангажује за време краће или дуже од сервис дана, обрачунаваће се процентуално време ангажовања у односу на сервис дан са признањем 2 сата за долазак екипе.</w:t>
      </w:r>
    </w:p>
    <w:p w:rsidR="00BB212C" w:rsidRPr="00B712D7" w:rsidRDefault="00B712D7" w:rsidP="00B712D7">
      <w:pPr>
        <w:pStyle w:val="ListParagraph"/>
        <w:numPr>
          <w:ilvl w:val="0"/>
          <w:numId w:val="43"/>
        </w:numPr>
        <w:spacing w:before="0"/>
        <w:ind w:right="-54"/>
        <w:rPr>
          <w:rFonts w:ascii="Arial" w:hAnsi="Arial" w:cs="Arial"/>
          <w:lang w:val="sr-Cyrl-CS"/>
        </w:rPr>
      </w:pPr>
      <w:r w:rsidRPr="00B712D7">
        <w:rPr>
          <w:rFonts w:ascii="Arial" w:hAnsi="Arial" w:cs="Arial"/>
          <w:lang w:val="sr-Cyrl-CS"/>
        </w:rPr>
        <w:t>За потребе санације места квара на подземном каблу,</w:t>
      </w:r>
      <w:r w:rsidRPr="00B712D7">
        <w:rPr>
          <w:rFonts w:ascii="Arial" w:hAnsi="Arial" w:cs="Arial"/>
        </w:rPr>
        <w:t xml:space="preserve">   </w:t>
      </w:r>
      <w:r w:rsidRPr="00B712D7">
        <w:rPr>
          <w:rFonts w:ascii="Arial" w:hAnsi="Arial" w:cs="Arial"/>
          <w:lang w:val="sr-Cyrl-CS"/>
        </w:rPr>
        <w:t>Извођач обезбеђује испитивање места пробоја кабла</w:t>
      </w:r>
    </w:p>
    <w:p w:rsidR="00074A9D" w:rsidRDefault="00074A9D" w:rsidP="00074A9D">
      <w:pPr>
        <w:pStyle w:val="KDParagraf"/>
        <w:spacing w:before="0"/>
        <w:rPr>
          <w:rFonts w:cs="Arial"/>
          <w:b/>
          <w:lang w:val="sr-Cyrl-RS"/>
        </w:rPr>
      </w:pPr>
    </w:p>
    <w:p w:rsidR="00BB212C" w:rsidRPr="007650A6" w:rsidRDefault="00BB212C" w:rsidP="00074A9D">
      <w:pPr>
        <w:pStyle w:val="KDParagraf"/>
        <w:spacing w:before="0"/>
        <w:rPr>
          <w:rFonts w:cs="Arial"/>
          <w:b/>
          <w:lang w:val="sr-Cyrl-RS"/>
        </w:rPr>
      </w:pPr>
    </w:p>
    <w:p w:rsidR="00EE793E" w:rsidRPr="007650A6" w:rsidRDefault="002175BE" w:rsidP="00EE793E">
      <w:pPr>
        <w:pStyle w:val="KDParagraf"/>
        <w:spacing w:before="0"/>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EE793E" w:rsidRPr="007650A6" w:rsidRDefault="00EE793E" w:rsidP="00586A59">
      <w:pPr>
        <w:pStyle w:val="KDParagraf"/>
        <w:spacing w:before="0"/>
        <w:jc w:val="center"/>
        <w:rPr>
          <w:rFonts w:cs="Arial"/>
        </w:rPr>
      </w:pPr>
      <w:r w:rsidRPr="007650A6">
        <w:rPr>
          <w:rFonts w:cs="Arial"/>
          <w:b/>
        </w:rPr>
        <w:t>Члан 1</w:t>
      </w:r>
      <w:r w:rsidR="00C01C40" w:rsidRPr="007650A6">
        <w:rPr>
          <w:rFonts w:cs="Arial"/>
          <w:b/>
        </w:rPr>
        <w:t>2</w:t>
      </w:r>
      <w:r w:rsidRPr="007650A6">
        <w:rPr>
          <w:rFonts w:cs="Arial"/>
        </w:rPr>
        <w:t>.</w:t>
      </w:r>
    </w:p>
    <w:p w:rsidR="00D71F5C" w:rsidRPr="007650A6" w:rsidRDefault="002175BE" w:rsidP="00737D7D">
      <w:pPr>
        <w:rPr>
          <w:rFonts w:cs="Arial"/>
          <w:color w:val="000000" w:themeColor="text1"/>
          <w:lang w:val="sr-Cyrl-RS"/>
        </w:rPr>
      </w:pPr>
      <w:r w:rsidRPr="007650A6">
        <w:rPr>
          <w:rFonts w:cs="Arial"/>
          <w:b/>
          <w:color w:val="000000" w:themeColor="text1"/>
          <w:lang w:val="sr-Cyrl-RS"/>
        </w:rPr>
        <w:t>Рок извршења услуга</w:t>
      </w:r>
      <w:r w:rsidR="00881B99" w:rsidRPr="007650A6">
        <w:rPr>
          <w:rFonts w:cs="Arial"/>
          <w:b/>
          <w:color w:val="000000" w:themeColor="text1"/>
          <w:lang w:val="sr-Cyrl-RS"/>
        </w:rPr>
        <w:t xml:space="preserve"> </w:t>
      </w:r>
      <w:r w:rsidR="008C37DC">
        <w:rPr>
          <w:rFonts w:cs="Arial"/>
          <w:color w:val="000000" w:themeColor="text1"/>
          <w:lang w:val="sr-Cyrl-RS"/>
        </w:rPr>
        <w:t>је</w:t>
      </w:r>
      <w:r w:rsidRPr="007650A6">
        <w:rPr>
          <w:rFonts w:cs="Arial"/>
          <w:color w:val="000000" w:themeColor="text1"/>
          <w:lang w:val="sr-Cyrl-RS"/>
        </w:rPr>
        <w:t xml:space="preserve"> </w:t>
      </w:r>
      <w:r w:rsidR="00BB212C">
        <w:rPr>
          <w:rFonts w:cs="Arial"/>
          <w:color w:val="000000" w:themeColor="text1"/>
          <w:lang w:val="sr-Cyrl-RS"/>
        </w:rPr>
        <w:t>1</w:t>
      </w:r>
      <w:r w:rsidR="00B712D7">
        <w:rPr>
          <w:rFonts w:cs="Arial"/>
          <w:color w:val="000000" w:themeColor="text1"/>
          <w:lang w:val="sr-Cyrl-RS"/>
        </w:rPr>
        <w:t>2</w:t>
      </w:r>
      <w:r w:rsidR="00BB212C">
        <w:rPr>
          <w:rFonts w:cs="Arial"/>
          <w:color w:val="000000" w:themeColor="text1"/>
          <w:lang w:val="sr-Cyrl-RS"/>
        </w:rPr>
        <w:t xml:space="preserve"> месеци </w:t>
      </w:r>
      <w:r w:rsidR="003F538A" w:rsidRPr="006A0127">
        <w:rPr>
          <w:rFonts w:cs="Arial"/>
          <w:color w:val="000000" w:themeColor="text1"/>
          <w:lang w:val="sr-Cyrl-RS"/>
        </w:rPr>
        <w:t xml:space="preserve"> од дана ступања уговора на снагу.</w:t>
      </w:r>
      <w:r w:rsidR="00DA5931">
        <w:rPr>
          <w:rFonts w:cs="Arial"/>
          <w:color w:val="000000" w:themeColor="text1"/>
          <w:lang w:val="sr-Cyrl-RS"/>
        </w:rPr>
        <w:t xml:space="preserve"> </w:t>
      </w:r>
    </w:p>
    <w:p w:rsidR="00BB212C" w:rsidRDefault="00BB212C" w:rsidP="00C0092E">
      <w:pPr>
        <w:spacing w:before="0"/>
        <w:jc w:val="left"/>
        <w:rPr>
          <w:rFonts w:cs="Arial"/>
          <w:b/>
          <w:lang w:val="sr-Cyrl-RS"/>
        </w:rPr>
      </w:pPr>
    </w:p>
    <w:p w:rsidR="00C0092E" w:rsidRPr="007650A6" w:rsidRDefault="00C0092E" w:rsidP="00C0092E">
      <w:pPr>
        <w:spacing w:before="0"/>
        <w:jc w:val="left"/>
        <w:rPr>
          <w:rFonts w:cs="Arial"/>
          <w:b/>
          <w:bCs/>
          <w:iCs/>
          <w:color w:val="000000" w:themeColor="text1"/>
          <w:lang w:val="sr-Cyrl-CS"/>
        </w:rPr>
      </w:pPr>
      <w:r w:rsidRPr="007650A6">
        <w:rPr>
          <w:rFonts w:cs="Arial"/>
          <w:b/>
          <w:lang w:val="sr-Cyrl-RS"/>
        </w:rPr>
        <w:t>Место извшења услуге је</w:t>
      </w:r>
      <w:r w:rsidRPr="007650A6">
        <w:rPr>
          <w:rFonts w:cs="Arial"/>
          <w:b/>
          <w:bCs/>
          <w:iCs/>
          <w:color w:val="000000" w:themeColor="text1"/>
          <w:lang w:val="sr-Cyrl-CS"/>
        </w:rPr>
        <w:t xml:space="preserve"> ЈП ЕПС Огранак ТЕНТ, локација ТЕ Колубара, 3.октобар бр.146, 11563 Велики Црљени</w:t>
      </w:r>
      <w:r w:rsidR="002116EE">
        <w:rPr>
          <w:rFonts w:cs="Arial"/>
          <w:b/>
          <w:bCs/>
          <w:iCs/>
          <w:color w:val="000000" w:themeColor="text1"/>
          <w:lang w:val="sr-Cyrl-CS"/>
        </w:rPr>
        <w:t>.</w:t>
      </w:r>
    </w:p>
    <w:p w:rsidR="00EE58A8" w:rsidRPr="007650A6" w:rsidRDefault="00EE58A8" w:rsidP="00EE793E">
      <w:pPr>
        <w:pStyle w:val="KDParagraf"/>
        <w:spacing w:before="0"/>
        <w:rPr>
          <w:rFonts w:cs="Arial"/>
          <w:b/>
          <w:sz w:val="10"/>
          <w:szCs w:val="10"/>
          <w:lang w:val="sr-Cyrl-RS"/>
        </w:rPr>
      </w:pPr>
    </w:p>
    <w:p w:rsidR="0042674B" w:rsidRDefault="0042674B" w:rsidP="005F4DA1">
      <w:pPr>
        <w:pStyle w:val="KDParagraf"/>
        <w:spacing w:before="0"/>
        <w:rPr>
          <w:rFonts w:cs="Arial"/>
          <w:b/>
          <w:lang w:val="sr-Cyrl-RS"/>
        </w:rPr>
      </w:pPr>
    </w:p>
    <w:p w:rsidR="005F4DA1" w:rsidRPr="007650A6" w:rsidRDefault="005F4DA1" w:rsidP="005F4DA1">
      <w:pPr>
        <w:pStyle w:val="KDParagraf"/>
        <w:spacing w:before="0"/>
        <w:rPr>
          <w:rFonts w:cs="Arial"/>
          <w:b/>
        </w:rPr>
      </w:pPr>
      <w:r w:rsidRPr="007650A6">
        <w:rPr>
          <w:rFonts w:cs="Arial"/>
          <w:b/>
        </w:rPr>
        <w:t xml:space="preserve">СРЕДСТВА ФИНАНСИЈСКОГ ОБЕЗБЕЂЕЊА </w:t>
      </w:r>
    </w:p>
    <w:p w:rsidR="005F4DA1" w:rsidRPr="007650A6" w:rsidRDefault="005F4DA1" w:rsidP="005F4DA1">
      <w:pPr>
        <w:pStyle w:val="KDParagraf"/>
        <w:spacing w:before="0"/>
        <w:jc w:val="center"/>
        <w:rPr>
          <w:rFonts w:cs="Arial"/>
        </w:rPr>
      </w:pPr>
      <w:r w:rsidRPr="007650A6">
        <w:rPr>
          <w:rFonts w:cs="Arial"/>
          <w:b/>
        </w:rPr>
        <w:t xml:space="preserve">Члан </w:t>
      </w:r>
      <w:r w:rsidRPr="007650A6">
        <w:rPr>
          <w:rFonts w:cs="Arial"/>
          <w:b/>
          <w:lang w:val="sr-Cyrl-RS"/>
        </w:rPr>
        <w:t>13</w:t>
      </w:r>
      <w:r w:rsidRPr="007650A6">
        <w:rPr>
          <w:rFonts w:cs="Arial"/>
        </w:rPr>
        <w:t>.</w:t>
      </w:r>
    </w:p>
    <w:p w:rsidR="005F4DA1" w:rsidRPr="007650A6" w:rsidRDefault="005F4DA1" w:rsidP="005F4DA1">
      <w:pPr>
        <w:pStyle w:val="KDParagraf"/>
        <w:spacing w:before="0"/>
        <w:rPr>
          <w:rFonts w:cs="Arial"/>
        </w:rPr>
      </w:pPr>
      <w:r w:rsidRPr="007650A6">
        <w:rPr>
          <w:rFonts w:cs="Arial"/>
        </w:rPr>
        <w:t xml:space="preserve">Пружалац услуге је обавезан да у </w:t>
      </w:r>
      <w:r w:rsidR="00451ECC">
        <w:rPr>
          <w:rFonts w:cs="Arial"/>
        </w:rPr>
        <w:t>тренутку потписивања Уговора</w:t>
      </w:r>
      <w:r w:rsidR="00451ECC">
        <w:rPr>
          <w:rFonts w:cs="Arial"/>
          <w:lang w:val="sr-Cyrl-RS"/>
        </w:rPr>
        <w:t xml:space="preserve"> </w:t>
      </w:r>
      <w:r w:rsidRPr="007650A6">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58A8" w:rsidRPr="007650A6" w:rsidRDefault="005F4DA1" w:rsidP="005F4DA1">
      <w:pPr>
        <w:pStyle w:val="KDParagraf"/>
        <w:spacing w:before="0"/>
        <w:rPr>
          <w:rFonts w:cs="Arial"/>
          <w:b/>
          <w:lang w:val="sr-Cyrl-RS"/>
        </w:rPr>
      </w:pPr>
      <w:r w:rsidRPr="007650A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58A8" w:rsidRPr="007650A6" w:rsidRDefault="00EE58A8"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r w:rsidRPr="007650A6">
        <w:rPr>
          <w:rFonts w:cs="Arial"/>
          <w:b/>
        </w:rPr>
        <w:t>Члан 1</w:t>
      </w:r>
      <w:r w:rsidR="005F4DA1" w:rsidRPr="007650A6">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Извршиоци су ангажована лица од стране Пружаоца услуге.</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7650A6" w:rsidRDefault="00EE793E" w:rsidP="00586A59">
      <w:pPr>
        <w:pStyle w:val="KDParagraf"/>
        <w:spacing w:before="0"/>
        <w:jc w:val="center"/>
        <w:rPr>
          <w:rFonts w:cs="Arial"/>
        </w:rPr>
      </w:pPr>
      <w:r w:rsidRPr="007650A6">
        <w:rPr>
          <w:rFonts w:cs="Arial"/>
          <w:b/>
        </w:rPr>
        <w:t>Члан 1</w:t>
      </w:r>
      <w:r w:rsidR="00C862E8" w:rsidRPr="007650A6">
        <w:rPr>
          <w:rFonts w:cs="Arial"/>
          <w:b/>
          <w:lang w:val="sr-Cyrl-RS"/>
        </w:rPr>
        <w:t>5</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r w:rsidRPr="007650A6">
        <w:rPr>
          <w:rFonts w:cs="Arial"/>
          <w:b/>
        </w:rPr>
        <w:t>Члан 1</w:t>
      </w:r>
      <w:r w:rsidR="00C862E8" w:rsidRPr="007650A6">
        <w:rPr>
          <w:rFonts w:cs="Arial"/>
          <w:b/>
          <w:lang w:val="sr-Cyrl-RS"/>
        </w:rPr>
        <w:t>6</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0092E" w:rsidRPr="00327441" w:rsidRDefault="00EE793E" w:rsidP="00EE793E">
      <w:pPr>
        <w:pStyle w:val="KDParagraf"/>
        <w:spacing w:before="0"/>
        <w:rPr>
          <w:rFonts w:cs="Arial"/>
          <w:color w:val="000000" w:themeColor="text1"/>
          <w:lang w:val="sr-Cyrl-RS"/>
        </w:rPr>
      </w:pPr>
      <w:r w:rsidRPr="007650A6">
        <w:rPr>
          <w:rFonts w:cs="Arial"/>
          <w:color w:val="000000" w:themeColor="text1"/>
        </w:rPr>
        <w:t>Осигурања из става 1. овог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DA5931" w:rsidRDefault="00DA5931"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1</w:t>
      </w:r>
      <w:r w:rsidR="00C862E8" w:rsidRPr="007650A6">
        <w:rPr>
          <w:rFonts w:cs="Arial"/>
          <w:b/>
          <w:lang w:val="sr-Cyrl-RS"/>
        </w:rPr>
        <w:t>7</w:t>
      </w:r>
      <w:r w:rsidRPr="007650A6">
        <w:rPr>
          <w:rFonts w:cs="Arial"/>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w:t>
      </w:r>
    </w:p>
    <w:p w:rsidR="00B37F05" w:rsidRPr="007650A6" w:rsidRDefault="00B37F05"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rPr>
      </w:pPr>
    </w:p>
    <w:p w:rsidR="00EE793E" w:rsidRPr="007650A6" w:rsidRDefault="0097203F" w:rsidP="00586A59">
      <w:pPr>
        <w:pStyle w:val="KDParagraf"/>
        <w:spacing w:before="0"/>
        <w:jc w:val="center"/>
        <w:rPr>
          <w:rFonts w:cs="Arial"/>
        </w:rPr>
      </w:pPr>
      <w:r w:rsidRPr="007650A6">
        <w:rPr>
          <w:rFonts w:cs="Arial"/>
          <w:b/>
        </w:rPr>
        <w:t>Члан 1</w:t>
      </w:r>
      <w:r w:rsidR="00C862E8" w:rsidRPr="007650A6">
        <w:rPr>
          <w:rFonts w:cs="Arial"/>
          <w:b/>
          <w:lang w:val="sr-Cyrl-RS"/>
        </w:rPr>
        <w:t>8</w:t>
      </w:r>
      <w:r w:rsidR="00EE793E" w:rsidRPr="007650A6">
        <w:rPr>
          <w:rFonts w:cs="Arial"/>
        </w:rPr>
        <w:t>.</w:t>
      </w:r>
    </w:p>
    <w:p w:rsidR="00EE793E" w:rsidRPr="00737D7D" w:rsidRDefault="00EE793E" w:rsidP="00EE793E">
      <w:pPr>
        <w:pStyle w:val="KDParagraf"/>
        <w:spacing w:before="0"/>
        <w:rPr>
          <w:rFonts w:cs="Arial"/>
          <w:color w:val="000000" w:themeColor="text1"/>
          <w:lang w:val="sr-Cyrl-RS"/>
        </w:rPr>
      </w:pPr>
      <w:r w:rsidRPr="007650A6">
        <w:rPr>
          <w:rFonts w:cs="Arial"/>
          <w:color w:val="000000" w:themeColor="text1"/>
        </w:rPr>
        <w:t xml:space="preserve">Овај Уговор се </w:t>
      </w:r>
      <w:r w:rsidR="0097203F" w:rsidRPr="007650A6">
        <w:rPr>
          <w:rFonts w:cs="Arial"/>
          <w:color w:val="000000" w:themeColor="text1"/>
        </w:rPr>
        <w:t>закључује за период од</w:t>
      </w:r>
      <w:r w:rsidR="00366B15">
        <w:rPr>
          <w:rFonts w:cs="Arial"/>
          <w:color w:val="000000" w:themeColor="text1"/>
          <w:lang w:val="sr-Cyrl-RS"/>
        </w:rPr>
        <w:t xml:space="preserve"> </w:t>
      </w:r>
      <w:r w:rsidR="0097772D">
        <w:rPr>
          <w:rFonts w:cs="Arial"/>
          <w:color w:val="000000" w:themeColor="text1"/>
          <w:lang w:val="sr-Cyrl-RS"/>
        </w:rPr>
        <w:t>1</w:t>
      </w:r>
      <w:r w:rsidR="00B712D7">
        <w:rPr>
          <w:rFonts w:cs="Arial"/>
          <w:color w:val="000000" w:themeColor="text1"/>
          <w:lang w:val="sr-Cyrl-RS"/>
        </w:rPr>
        <w:t>5</w:t>
      </w:r>
      <w:r w:rsidR="008621CD" w:rsidRPr="007650A6">
        <w:rPr>
          <w:rFonts w:cs="Arial"/>
          <w:color w:val="000000" w:themeColor="text1"/>
        </w:rPr>
        <w:t xml:space="preserve"> (словима:</w:t>
      </w:r>
      <w:r w:rsidR="00B712D7">
        <w:rPr>
          <w:rFonts w:cs="Arial"/>
          <w:color w:val="000000" w:themeColor="text1"/>
          <w:lang w:val="sr-Cyrl-RS"/>
        </w:rPr>
        <w:t>пет</w:t>
      </w:r>
      <w:r w:rsidR="0097772D">
        <w:rPr>
          <w:rFonts w:cs="Arial"/>
          <w:color w:val="000000" w:themeColor="text1"/>
          <w:lang w:val="sr-Cyrl-RS"/>
        </w:rPr>
        <w:t>наест</w:t>
      </w:r>
      <w:r w:rsidR="0097203F" w:rsidRPr="007650A6">
        <w:rPr>
          <w:rFonts w:cs="Arial"/>
          <w:color w:val="000000" w:themeColor="text1"/>
        </w:rPr>
        <w:t>) месеци,</w:t>
      </w:r>
      <w:r w:rsidR="0097772D">
        <w:rPr>
          <w:rFonts w:cs="Arial"/>
          <w:color w:val="000000" w:themeColor="text1"/>
          <w:lang w:val="sr-Cyrl-RS"/>
        </w:rPr>
        <w:t>од ступања уговора на снагу,</w:t>
      </w:r>
      <w:r w:rsidR="0097203F" w:rsidRPr="007650A6">
        <w:rPr>
          <w:rFonts w:cs="Arial"/>
          <w:color w:val="000000" w:themeColor="text1"/>
        </w:rPr>
        <w:t xml:space="preserve"> </w:t>
      </w:r>
      <w:r w:rsidR="00A27CB4" w:rsidRPr="007650A6">
        <w:rPr>
          <w:rFonts w:cs="Arial"/>
          <w:color w:val="000000" w:themeColor="text1"/>
        </w:rPr>
        <w:t xml:space="preserve">односно до </w:t>
      </w:r>
      <w:r w:rsidRPr="007650A6">
        <w:rPr>
          <w:rFonts w:cs="Arial"/>
          <w:color w:val="000000" w:themeColor="text1"/>
        </w:rPr>
        <w:t xml:space="preserve"> </w:t>
      </w:r>
      <w:r w:rsidR="00C0092E" w:rsidRPr="007650A6">
        <w:rPr>
          <w:rFonts w:cs="Arial"/>
          <w:color w:val="000000" w:themeColor="text1"/>
          <w:lang w:val="sr-Cyrl-RS"/>
        </w:rPr>
        <w:t>извршења уговорене услуге</w:t>
      </w:r>
      <w:r w:rsidRPr="007650A6">
        <w:rPr>
          <w:rFonts w:cs="Arial"/>
          <w:color w:val="000000" w:themeColor="text1"/>
        </w:rPr>
        <w:t xml:space="preserve"> овог Уговора.</w:t>
      </w:r>
    </w:p>
    <w:p w:rsidR="00737D7D" w:rsidRPr="00737D7D" w:rsidRDefault="00737D7D" w:rsidP="00737D7D">
      <w:pPr>
        <w:tabs>
          <w:tab w:val="left" w:pos="567"/>
        </w:tabs>
        <w:spacing w:before="0"/>
        <w:rPr>
          <w:rFonts w:cs="Arial"/>
          <w:color w:val="000000" w:themeColor="text1"/>
          <w:lang w:val="sr-Cyrl-RS"/>
        </w:rPr>
      </w:pPr>
      <w:r w:rsidRPr="00737D7D">
        <w:rPr>
          <w:rFonts w:cs="Arial"/>
          <w:color w:val="000000" w:themeColor="text1"/>
        </w:rPr>
        <w:t>Обавезе по  овом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EE793E">
      <w:pPr>
        <w:pStyle w:val="KDParagraf"/>
        <w:spacing w:before="0"/>
        <w:rPr>
          <w:rFonts w:cs="Arial"/>
          <w:color w:val="000000" w:themeColor="text1"/>
          <w:lang w:val="sr-Cyrl-RS"/>
        </w:rPr>
      </w:pPr>
    </w:p>
    <w:p w:rsidR="00A27CB4" w:rsidRPr="007650A6" w:rsidRDefault="00A27CB4" w:rsidP="00EE793E">
      <w:pPr>
        <w:pStyle w:val="KDParagraf"/>
        <w:spacing w:before="0"/>
        <w:rPr>
          <w:rFonts w:cs="Arial"/>
          <w:color w:val="000000" w:themeColor="text1"/>
          <w:sz w:val="10"/>
          <w:szCs w:val="10"/>
          <w:lang w:val="sr-Cyrl-RS"/>
        </w:rPr>
      </w:pPr>
    </w:p>
    <w:p w:rsidR="00EE793E" w:rsidRPr="007650A6" w:rsidRDefault="00EE793E" w:rsidP="00586A59">
      <w:pPr>
        <w:pStyle w:val="KDParagraf"/>
        <w:spacing w:before="0"/>
        <w:jc w:val="center"/>
        <w:rPr>
          <w:rFonts w:cs="Arial"/>
        </w:rPr>
      </w:pPr>
      <w:r w:rsidRPr="007650A6">
        <w:rPr>
          <w:rFonts w:cs="Arial"/>
          <w:b/>
        </w:rPr>
        <w:t xml:space="preserve">Члан </w:t>
      </w:r>
      <w:r w:rsidR="003C2E0B" w:rsidRPr="007650A6">
        <w:rPr>
          <w:rFonts w:cs="Arial"/>
          <w:b/>
          <w:lang w:val="sr-Cyrl-RS"/>
        </w:rPr>
        <w:t>1</w:t>
      </w:r>
      <w:r w:rsidR="00C862E8" w:rsidRPr="007650A6">
        <w:rPr>
          <w:rFonts w:cs="Arial"/>
          <w:b/>
          <w:lang w:val="sr-Cyrl-RS"/>
        </w:rPr>
        <w:t>9</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Овај Уговор и његови Прилози  </w:t>
      </w:r>
      <w:r w:rsidRPr="00BB344E">
        <w:rPr>
          <w:rFonts w:cs="Arial"/>
        </w:rPr>
        <w:t>из члан</w:t>
      </w:r>
      <w:r w:rsidR="001D1131" w:rsidRPr="00BB344E">
        <w:rPr>
          <w:rFonts w:cs="Arial"/>
        </w:rPr>
        <w:t xml:space="preserve">а </w:t>
      </w:r>
      <w:r w:rsidR="00557377" w:rsidRPr="00BB344E">
        <w:rPr>
          <w:rFonts w:cs="Arial"/>
          <w:lang w:val="sr-Cyrl-RS"/>
        </w:rPr>
        <w:t>3</w:t>
      </w:r>
      <w:r w:rsidR="004C2A65" w:rsidRPr="00BB344E">
        <w:rPr>
          <w:rFonts w:cs="Arial"/>
          <w:lang w:val="sr-Cyrl-RS"/>
        </w:rPr>
        <w:t>1</w:t>
      </w:r>
      <w:r w:rsidRPr="00BB344E">
        <w:rPr>
          <w:rFonts w:cs="Arial"/>
        </w:rPr>
        <w:t>. овог Уговора</w:t>
      </w:r>
      <w:r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r w:rsidRPr="007650A6">
        <w:rPr>
          <w:rFonts w:cs="Arial"/>
        </w:rPr>
        <w:t>На овај Уговор примењују се закони Републике Србије.</w:t>
      </w:r>
    </w:p>
    <w:p w:rsidR="00EE793E" w:rsidRPr="007650A6" w:rsidRDefault="00EE793E" w:rsidP="00EE793E">
      <w:pPr>
        <w:pStyle w:val="KDParagraf"/>
        <w:spacing w:before="0"/>
        <w:rPr>
          <w:rFonts w:cs="Arial"/>
        </w:rPr>
      </w:pPr>
      <w:r w:rsidRPr="007650A6">
        <w:rPr>
          <w:rFonts w:cs="Arial"/>
        </w:rPr>
        <w:t xml:space="preserve">У случају спора меродавно право је право Републике Србије, а поступак се води на српском језику. </w:t>
      </w:r>
    </w:p>
    <w:p w:rsidR="00EE793E" w:rsidRPr="007650A6" w:rsidRDefault="00EE793E" w:rsidP="00EE793E">
      <w:pPr>
        <w:pStyle w:val="KDParagraf"/>
        <w:spacing w:before="0"/>
        <w:rPr>
          <w:rFonts w:cs="Arial"/>
          <w:sz w:val="10"/>
          <w:szCs w:val="10"/>
        </w:rPr>
      </w:pPr>
    </w:p>
    <w:p w:rsidR="00B37F05" w:rsidRPr="007650A6" w:rsidRDefault="00B37F0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ОВЛАШЋЕНИ ПРЕДСТАВНИЦИ ЗА ПРАЋЕЊЕ УГОВОРА</w:t>
      </w:r>
    </w:p>
    <w:p w:rsidR="00EE793E" w:rsidRPr="007650A6" w:rsidRDefault="00EE793E" w:rsidP="00586A59">
      <w:pPr>
        <w:pStyle w:val="KDParagraf"/>
        <w:spacing w:before="0"/>
        <w:jc w:val="center"/>
        <w:rPr>
          <w:rFonts w:cs="Arial"/>
        </w:rPr>
      </w:pPr>
      <w:r w:rsidRPr="007650A6">
        <w:rPr>
          <w:rFonts w:cs="Arial"/>
          <w:b/>
        </w:rPr>
        <w:t xml:space="preserve">Члан </w:t>
      </w:r>
      <w:r w:rsidR="00C862E8" w:rsidRPr="007650A6">
        <w:rPr>
          <w:rFonts w:cs="Arial"/>
          <w:b/>
          <w:lang w:val="sr-Cyrl-RS"/>
        </w:rPr>
        <w:t>20</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Овлашћени представници за праћење реализације Услуге из члана 1. овог Уговора су: </w:t>
      </w:r>
    </w:p>
    <w:p w:rsidR="00EE793E" w:rsidRPr="007650A6" w:rsidRDefault="00EE793E" w:rsidP="00EE793E">
      <w:pPr>
        <w:pStyle w:val="KDParagraf"/>
        <w:spacing w:before="0"/>
        <w:rPr>
          <w:rFonts w:cs="Arial"/>
        </w:rPr>
      </w:pPr>
      <w:r w:rsidRPr="007650A6">
        <w:rPr>
          <w:rFonts w:cs="Arial"/>
        </w:rPr>
        <w:tab/>
        <w:t xml:space="preserve">- за Корисника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ab/>
        <w:t xml:space="preserve">- за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Овлашћења и дужности овлашћених представника  за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t>примају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исти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r w:rsidRPr="007650A6">
        <w:rPr>
          <w:rFonts w:cs="Arial"/>
          <w:lang w:val="sr-Cyrl-RS"/>
        </w:rPr>
        <w:t>д</w:t>
      </w:r>
      <w:r w:rsidR="00FD5422" w:rsidRPr="007650A6">
        <w:rPr>
          <w:rFonts w:cs="Arial"/>
        </w:rPr>
        <w:t xml:space="preserve">а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t>благовремено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t>извршавају и друге дужности везане за реализацију предмета овог Уговора, по потреби.</w:t>
      </w:r>
    </w:p>
    <w:p w:rsidR="00C0092E" w:rsidRPr="007650A6" w:rsidRDefault="00C0092E" w:rsidP="00EE793E">
      <w:pPr>
        <w:pStyle w:val="KDParagraf"/>
        <w:spacing w:before="0"/>
        <w:rPr>
          <w:rFonts w:cs="Arial"/>
          <w:b/>
          <w:lang w:val="sr-Cyrl-RS"/>
        </w:rPr>
      </w:pPr>
    </w:p>
    <w:p w:rsidR="00191572" w:rsidRDefault="00191572" w:rsidP="00EE793E">
      <w:pPr>
        <w:pStyle w:val="KDParagraf"/>
        <w:spacing w:before="0"/>
        <w:rPr>
          <w:rFonts w:cs="Arial"/>
          <w:b/>
          <w:lang w:val="sr-Cyrl-RS"/>
        </w:rPr>
      </w:pPr>
    </w:p>
    <w:p w:rsidR="00BB212C" w:rsidRDefault="00BB212C" w:rsidP="00EE793E">
      <w:pPr>
        <w:pStyle w:val="KDParagraf"/>
        <w:spacing w:before="0"/>
        <w:rPr>
          <w:rFonts w:cs="Arial"/>
          <w:b/>
          <w:lang w:val="sr-Cyrl-RS"/>
        </w:rPr>
      </w:pPr>
    </w:p>
    <w:p w:rsidR="00BB212C" w:rsidRDefault="00BB212C" w:rsidP="00EE793E">
      <w:pPr>
        <w:pStyle w:val="KDParagraf"/>
        <w:spacing w:before="0"/>
        <w:rPr>
          <w:rFonts w:cs="Arial"/>
          <w:b/>
          <w:lang w:val="sr-Cyrl-RS"/>
        </w:rPr>
      </w:pPr>
    </w:p>
    <w:p w:rsidR="00BB212C" w:rsidRPr="00BB212C" w:rsidRDefault="00BB212C"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r w:rsidRPr="007650A6">
        <w:rPr>
          <w:rFonts w:cs="Arial"/>
          <w:b/>
        </w:rPr>
        <w:t>Члан 2</w:t>
      </w:r>
      <w:r w:rsidR="00C862E8" w:rsidRPr="007650A6">
        <w:rPr>
          <w:rFonts w:cs="Arial"/>
          <w:b/>
          <w:lang w:val="sr-Cyrl-RS"/>
        </w:rPr>
        <w:t>1</w:t>
      </w:r>
      <w:r w:rsidRPr="007650A6">
        <w:rPr>
          <w:rFonts w:cs="Arial"/>
        </w:rPr>
        <w:t>.</w:t>
      </w:r>
    </w:p>
    <w:p w:rsidR="00EE793E" w:rsidRPr="007650A6" w:rsidRDefault="00EE793E" w:rsidP="00EE793E">
      <w:pPr>
        <w:pStyle w:val="KDParagraf"/>
        <w:spacing w:before="0"/>
        <w:rPr>
          <w:rFonts w:cs="Arial"/>
        </w:rPr>
      </w:pPr>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r w:rsidR="00BF0590" w:rsidRPr="007650A6">
        <w:rPr>
          <w:rFonts w:cs="Arial"/>
          <w:lang w:val="sr-Cyrl-RS"/>
        </w:rPr>
        <w:t>пет</w:t>
      </w:r>
      <w:r w:rsidRPr="007650A6">
        <w:rPr>
          <w:rFonts w:cs="Arial"/>
        </w:rPr>
        <w:t>) дана.</w:t>
      </w:r>
    </w:p>
    <w:p w:rsidR="00EE793E" w:rsidRPr="007650A6" w:rsidRDefault="00EE793E" w:rsidP="00EE793E">
      <w:pPr>
        <w:pStyle w:val="KDParagraf"/>
        <w:spacing w:before="0"/>
        <w:rPr>
          <w:rFonts w:cs="Arial"/>
        </w:rPr>
      </w:pPr>
      <w:r w:rsidRPr="007650A6">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EE793E" w:rsidRPr="007650A6" w:rsidRDefault="00EE793E" w:rsidP="00EE793E">
      <w:pPr>
        <w:pStyle w:val="KDParagraf"/>
        <w:spacing w:before="0"/>
        <w:rPr>
          <w:rFonts w:cs="Arial"/>
          <w:sz w:val="10"/>
          <w:szCs w:val="10"/>
        </w:rPr>
      </w:pPr>
    </w:p>
    <w:p w:rsidR="00366B15" w:rsidRDefault="00366B15" w:rsidP="00C0092E">
      <w:pPr>
        <w:tabs>
          <w:tab w:val="left" w:pos="567"/>
        </w:tabs>
        <w:spacing w:before="0"/>
        <w:rPr>
          <w:rFonts w:cs="Arial"/>
          <w:b/>
          <w:lang w:val="sr-Cyrl-RS"/>
        </w:rPr>
      </w:pPr>
    </w:p>
    <w:p w:rsidR="00C0092E" w:rsidRPr="00BB344E" w:rsidRDefault="00C0092E" w:rsidP="00C0092E">
      <w:pPr>
        <w:tabs>
          <w:tab w:val="left" w:pos="567"/>
        </w:tabs>
        <w:spacing w:before="0"/>
        <w:rPr>
          <w:rFonts w:cs="Arial"/>
          <w:b/>
          <w:lang w:val="sr-Cyrl-RS"/>
        </w:rPr>
      </w:pPr>
      <w:r w:rsidRPr="007650A6">
        <w:rPr>
          <w:rFonts w:cs="Arial"/>
          <w:b/>
        </w:rPr>
        <w:t>ГАРАНТНИ РОК</w:t>
      </w:r>
      <w:r w:rsidR="00BB344E">
        <w:rPr>
          <w:rFonts w:cs="Arial"/>
          <w:b/>
          <w:lang w:val="sr-Cyrl-RS"/>
        </w:rPr>
        <w:t xml:space="preserve"> </w:t>
      </w:r>
    </w:p>
    <w:p w:rsidR="00C0092E" w:rsidRPr="007650A6" w:rsidRDefault="00C0092E" w:rsidP="00C0092E">
      <w:pPr>
        <w:tabs>
          <w:tab w:val="left" w:pos="567"/>
        </w:tabs>
        <w:spacing w:before="0"/>
        <w:jc w:val="center"/>
        <w:rPr>
          <w:rFonts w:cs="Arial"/>
        </w:rPr>
      </w:pPr>
      <w:r w:rsidRPr="007650A6">
        <w:rPr>
          <w:rFonts w:cs="Arial"/>
          <w:b/>
        </w:rPr>
        <w:t>Члан 2</w:t>
      </w:r>
      <w:r w:rsidR="008F0950" w:rsidRPr="007650A6">
        <w:rPr>
          <w:rFonts w:cs="Arial"/>
          <w:b/>
          <w:lang w:val="sr-Cyrl-RS"/>
        </w:rPr>
        <w:t>2</w:t>
      </w:r>
      <w:r w:rsidRPr="007650A6">
        <w:rPr>
          <w:rFonts w:cs="Arial"/>
        </w:rPr>
        <w:t>.</w:t>
      </w:r>
    </w:p>
    <w:p w:rsidR="00C0092E" w:rsidRPr="007650A6" w:rsidRDefault="00C0092E" w:rsidP="00C0092E">
      <w:pPr>
        <w:tabs>
          <w:tab w:val="left" w:pos="567"/>
        </w:tabs>
        <w:spacing w:before="0"/>
        <w:rPr>
          <w:rFonts w:cs="Arial"/>
        </w:rPr>
      </w:pPr>
      <w:r w:rsidRPr="00BB344E">
        <w:rPr>
          <w:rFonts w:cs="Arial"/>
        </w:rPr>
        <w:t xml:space="preserve">Гарантни рок </w:t>
      </w:r>
      <w:r w:rsidR="004C2A65" w:rsidRPr="00BB344E">
        <w:rPr>
          <w:rFonts w:cs="Arial"/>
          <w:lang w:val="sr-Cyrl-RS"/>
        </w:rPr>
        <w:t xml:space="preserve"> за ову врсту услуге је</w:t>
      </w:r>
      <w:r w:rsidR="009F331B">
        <w:rPr>
          <w:rFonts w:cs="Arial"/>
        </w:rPr>
        <w:t xml:space="preserve"> ___ (словима:____) месец</w:t>
      </w:r>
      <w:r w:rsidR="009F331B">
        <w:rPr>
          <w:rFonts w:cs="Arial"/>
          <w:lang w:val="sr-Cyrl-RS"/>
        </w:rPr>
        <w:t>и</w:t>
      </w:r>
      <w:r w:rsidR="004C2A65" w:rsidRPr="00BB344E">
        <w:rPr>
          <w:rFonts w:cs="Arial"/>
          <w:lang w:val="sr-Cyrl-RS"/>
        </w:rPr>
        <w:t xml:space="preserve"> од дана извршења,</w:t>
      </w:r>
      <w:r w:rsidRPr="00BB344E">
        <w:rPr>
          <w:rFonts w:cs="Arial"/>
        </w:rPr>
        <w:t xml:space="preserve"> сачињавања, потписивања и верификовања Записника о квалитативном и квалитативном и квантитативном пријему услуга (без примедби) из члана 2</w:t>
      </w:r>
      <w:r w:rsidR="004C2A65" w:rsidRPr="00BB344E">
        <w:rPr>
          <w:rFonts w:cs="Arial"/>
          <w:lang w:val="sr-Cyrl-RS"/>
        </w:rPr>
        <w:t>1</w:t>
      </w:r>
      <w:r w:rsidRPr="00BB344E">
        <w:rPr>
          <w:rFonts w:cs="Arial"/>
        </w:rPr>
        <w:t>. овог Уговора.</w:t>
      </w:r>
      <w:r w:rsidRPr="007650A6">
        <w:rPr>
          <w:rFonts w:cs="Arial"/>
        </w:rPr>
        <w:t xml:space="preserve"> </w:t>
      </w:r>
    </w:p>
    <w:p w:rsidR="00C0092E" w:rsidRPr="007650A6" w:rsidRDefault="00C0092E" w:rsidP="00C0092E">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Pr>
          <w:rFonts w:cs="Arial"/>
          <w:lang w:val="sr-Cyrl-RS"/>
        </w:rPr>
        <w:t>5</w:t>
      </w:r>
      <w:r w:rsidRPr="007650A6">
        <w:rPr>
          <w:rFonts w:cs="Arial"/>
        </w:rPr>
        <w:t xml:space="preserve"> (словима:</w:t>
      </w:r>
      <w:r w:rsidR="00886376">
        <w:rPr>
          <w:rFonts w:cs="Arial"/>
          <w:lang w:val="sr-Cyrl-RS"/>
        </w:rPr>
        <w:t>пет</w:t>
      </w:r>
      <w:r w:rsidRPr="007650A6">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7650A6">
        <w:rPr>
          <w:rFonts w:cs="Arial"/>
        </w:rPr>
        <w:t xml:space="preserve">Пружалац услуге се обавезује да најкасније у року од </w:t>
      </w:r>
      <w:r w:rsidR="00886376">
        <w:rPr>
          <w:rFonts w:cs="Arial"/>
          <w:lang w:val="sr-Cyrl-RS"/>
        </w:rPr>
        <w:t>10</w:t>
      </w:r>
      <w:r w:rsidRPr="007650A6">
        <w:rPr>
          <w:rFonts w:cs="Arial"/>
        </w:rPr>
        <w:t xml:space="preserve"> (словима:</w:t>
      </w:r>
      <w:r w:rsidR="00886376">
        <w:rPr>
          <w:rFonts w:cs="Arial"/>
          <w:lang w:val="sr-Cyrl-RS"/>
        </w:rPr>
        <w:t>десет</w:t>
      </w:r>
      <w:r w:rsidRPr="007650A6">
        <w:rPr>
          <w:rFonts w:cs="Arial"/>
        </w:rPr>
        <w:t>) дана од дана пријема рекламације отклони утврђене недостатке о свом трошку</w:t>
      </w:r>
      <w:r w:rsidRPr="007650A6">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r w:rsidRPr="007650A6">
        <w:rPr>
          <w:rFonts w:cs="Arial"/>
          <w:b/>
        </w:rPr>
        <w:t>Члан 2</w:t>
      </w:r>
      <w:r w:rsidR="008F0950" w:rsidRPr="007650A6">
        <w:rPr>
          <w:rFonts w:cs="Arial"/>
          <w:b/>
          <w:lang w:val="sr-Cyrl-RS"/>
        </w:rPr>
        <w:t>3</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650A6" w:rsidRDefault="00EE793E" w:rsidP="00EE793E">
      <w:pPr>
        <w:pStyle w:val="KDParagraf"/>
        <w:spacing w:before="0"/>
        <w:rPr>
          <w:rFonts w:cs="Arial"/>
          <w:color w:val="000000" w:themeColor="text1"/>
        </w:rPr>
      </w:pPr>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7650A6" w:rsidRDefault="00D71F5C"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7650A6" w:rsidRDefault="00EE793E" w:rsidP="00EE793E">
      <w:pPr>
        <w:pStyle w:val="KDParagraf"/>
        <w:spacing w:before="0"/>
        <w:rPr>
          <w:rFonts w:cs="Arial"/>
        </w:rPr>
      </w:pPr>
      <w:r w:rsidRPr="007650A6">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7650A6">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7650A6" w:rsidRDefault="00EE793E" w:rsidP="00EE793E">
      <w:pPr>
        <w:pStyle w:val="KDParagraf"/>
        <w:spacing w:before="0"/>
        <w:rPr>
          <w:rFonts w:cs="Arial"/>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650A6" w:rsidRDefault="00EE793E" w:rsidP="00EE793E">
      <w:pPr>
        <w:pStyle w:val="KDParagraf"/>
        <w:spacing w:before="0"/>
        <w:rPr>
          <w:rFonts w:cs="Arial"/>
        </w:rPr>
      </w:pPr>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
    <w:p w:rsidR="00EE793E" w:rsidRPr="007650A6" w:rsidRDefault="00EE793E" w:rsidP="00EE793E">
      <w:pPr>
        <w:pStyle w:val="KDParagraf"/>
        <w:spacing w:before="0"/>
        <w:rPr>
          <w:rFonts w:cs="Arial"/>
          <w:sz w:val="10"/>
          <w:szCs w:val="10"/>
        </w:rPr>
      </w:pPr>
    </w:p>
    <w:p w:rsidR="009F331B" w:rsidRDefault="009F331B"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5</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r w:rsidRPr="007650A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6</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650A6" w:rsidRDefault="00EE793E" w:rsidP="00EE793E">
      <w:pPr>
        <w:pStyle w:val="KDParagraf"/>
        <w:spacing w:before="0"/>
        <w:rPr>
          <w:rFonts w:cs="Arial"/>
        </w:rPr>
      </w:pPr>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r w:rsidRPr="007650A6">
        <w:rPr>
          <w:rFonts w:cs="Arial"/>
          <w:b/>
        </w:rPr>
        <w:t>Члан 2</w:t>
      </w:r>
      <w:r w:rsidR="008F0950" w:rsidRPr="007650A6">
        <w:rPr>
          <w:rFonts w:cs="Arial"/>
          <w:b/>
          <w:lang w:val="sr-Cyrl-RS"/>
        </w:rPr>
        <w:t>7</w:t>
      </w:r>
      <w:r w:rsidR="00EE793E" w:rsidRPr="007650A6">
        <w:rPr>
          <w:rFonts w:cs="Arial"/>
        </w:rPr>
        <w:t>.</w:t>
      </w:r>
    </w:p>
    <w:p w:rsidR="00EE793E" w:rsidRPr="007650A6" w:rsidRDefault="00EE793E" w:rsidP="00EE793E">
      <w:pPr>
        <w:pStyle w:val="KDParagraf"/>
        <w:spacing w:before="0"/>
        <w:rPr>
          <w:rFonts w:cs="Arial"/>
        </w:rPr>
      </w:pPr>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8F0950" w:rsidRPr="007650A6">
        <w:rPr>
          <w:rFonts w:cs="Arial"/>
          <w:b/>
          <w:lang w:val="sr-Cyrl-RS"/>
        </w:rPr>
        <w:t>8</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8F0950" w:rsidRPr="007650A6">
        <w:rPr>
          <w:rFonts w:cs="Arial"/>
          <w:b/>
          <w:lang w:val="sr-Cyrl-RS"/>
        </w:rPr>
        <w:t>9</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7650A6">
        <w:rPr>
          <w:rFonts w:cs="Arial"/>
          <w:color w:val="000000" w:themeColor="text1"/>
        </w:rPr>
        <w:lastRenderedPageBreak/>
        <w:t>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
    <w:p w:rsidR="00EE793E" w:rsidRPr="007650A6" w:rsidRDefault="00EE793E" w:rsidP="00B17826">
      <w:pPr>
        <w:pStyle w:val="KDParagraf"/>
        <w:spacing w:before="0"/>
        <w:jc w:val="center"/>
        <w:rPr>
          <w:rFonts w:cs="Arial"/>
          <w:lang w:val="sr-Cyrl-RS"/>
        </w:rPr>
      </w:pPr>
      <w:r w:rsidRPr="007650A6">
        <w:rPr>
          <w:rFonts w:cs="Arial"/>
          <w:b/>
        </w:rPr>
        <w:t xml:space="preserve">Члан </w:t>
      </w:r>
      <w:r w:rsidR="008F0950" w:rsidRPr="007650A6">
        <w:rPr>
          <w:rFonts w:cs="Arial"/>
          <w:b/>
          <w:lang w:val="sr-Cyrl-RS"/>
        </w:rPr>
        <w:t>30</w:t>
      </w:r>
      <w:r w:rsidRPr="007650A6">
        <w:rPr>
          <w:rFonts w:cs="Arial"/>
        </w:rPr>
        <w:t>.</w:t>
      </w:r>
    </w:p>
    <w:p w:rsidR="00DA5931" w:rsidRDefault="00EE793E" w:rsidP="00EE793E">
      <w:pPr>
        <w:pStyle w:val="KDParagraf"/>
        <w:spacing w:before="0"/>
        <w:rPr>
          <w:rFonts w:cs="Arial"/>
          <w:lang w:val="sr-Cyrl-RS"/>
        </w:rPr>
      </w:pPr>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A5931" w:rsidRPr="00DA5931" w:rsidRDefault="00DA5931" w:rsidP="00EE793E">
      <w:pPr>
        <w:pStyle w:val="KDParagraf"/>
        <w:spacing w:before="0"/>
        <w:rPr>
          <w:rFonts w:cs="Arial"/>
          <w:lang w:val="sr-Cyrl-RS"/>
        </w:rPr>
      </w:pPr>
    </w:p>
    <w:p w:rsidR="008F0950" w:rsidRPr="007650A6" w:rsidRDefault="008F0950" w:rsidP="00EE793E">
      <w:pPr>
        <w:pStyle w:val="KDParagraf"/>
        <w:spacing w:before="0"/>
        <w:rPr>
          <w:rFonts w:cs="Arial"/>
          <w:lang w:val="sr-Cyrl-RS"/>
        </w:rPr>
      </w:pPr>
    </w:p>
    <w:p w:rsidR="00EE793E" w:rsidRPr="007650A6" w:rsidRDefault="00EE793E" w:rsidP="00B17826">
      <w:pPr>
        <w:pStyle w:val="KDParagraf"/>
        <w:spacing w:before="0"/>
        <w:jc w:val="center"/>
        <w:rPr>
          <w:rFonts w:cs="Arial"/>
        </w:rPr>
      </w:pPr>
      <w:r w:rsidRPr="009F331B">
        <w:rPr>
          <w:rFonts w:cs="Arial"/>
          <w:b/>
        </w:rPr>
        <w:t xml:space="preserve">Члан </w:t>
      </w:r>
      <w:r w:rsidR="00C862E8" w:rsidRPr="009F331B">
        <w:rPr>
          <w:rFonts w:cs="Arial"/>
          <w:b/>
          <w:lang w:val="sr-Cyrl-RS"/>
        </w:rPr>
        <w:t>3</w:t>
      </w:r>
      <w:r w:rsidR="00413E0D" w:rsidRPr="009F331B">
        <w:rPr>
          <w:rFonts w:cs="Arial"/>
          <w:b/>
          <w:lang w:val="sr-Cyrl-RS"/>
        </w:rPr>
        <w:t>1</w:t>
      </w:r>
      <w:r w:rsidRPr="009F331B">
        <w:rPr>
          <w:rFonts w:cs="Arial"/>
        </w:rPr>
        <w:t>.</w:t>
      </w:r>
    </w:p>
    <w:p w:rsidR="00EE793E" w:rsidRPr="007650A6" w:rsidRDefault="00EE793E" w:rsidP="00EE793E">
      <w:pPr>
        <w:pStyle w:val="KDParagraf"/>
        <w:spacing w:before="0"/>
        <w:rPr>
          <w:rFonts w:cs="Arial"/>
        </w:rPr>
      </w:pPr>
      <w:r w:rsidRPr="007650A6">
        <w:rPr>
          <w:rFonts w:cs="Arial"/>
        </w:rPr>
        <w:t>Саставни део овог Уговора чине: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 xml:space="preserve">1 </w:t>
      </w:r>
      <w:r w:rsidRPr="00737D7D">
        <w:rPr>
          <w:rFonts w:cs="Arial"/>
        </w:rPr>
        <w:t>Понуда;</w:t>
      </w:r>
      <w:r w:rsidRPr="00737D7D">
        <w:rPr>
          <w:rFonts w:cs="Arial"/>
        </w:rPr>
        <w:tab/>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2</w:t>
      </w:r>
      <w:r w:rsidRPr="00737D7D">
        <w:rPr>
          <w:rFonts w:cs="Arial"/>
        </w:rPr>
        <w:tab/>
      </w:r>
      <w:r w:rsidRPr="00737D7D">
        <w:rPr>
          <w:rFonts w:cs="Arial"/>
          <w:lang w:val="sr-Cyrl-RS"/>
        </w:rPr>
        <w:t xml:space="preserve"> Техничка спецификација (Технички опис набавке</w:t>
      </w:r>
      <w:r w:rsidRPr="00737D7D">
        <w:rPr>
          <w:rFonts w:cs="Arial"/>
        </w:rPr>
        <w:t>;</w:t>
      </w:r>
      <w:r w:rsidRPr="00737D7D">
        <w:rPr>
          <w:rFonts w:cs="Arial"/>
          <w:lang w:val="sr-Cyrl-RS"/>
        </w:rPr>
        <w:t xml:space="preserve"> Ценовник Набавке;)</w:t>
      </w:r>
    </w:p>
    <w:p w:rsidR="00737D7D" w:rsidRPr="00737D7D" w:rsidRDefault="00737D7D" w:rsidP="00737D7D">
      <w:pPr>
        <w:tabs>
          <w:tab w:val="left" w:pos="567"/>
        </w:tabs>
        <w:spacing w:before="0"/>
        <w:rPr>
          <w:rFonts w:cs="Arial"/>
          <w:lang w:val="sr-Cyrl-RS"/>
        </w:rPr>
      </w:pPr>
      <w:r w:rsidRPr="00737D7D">
        <w:rPr>
          <w:rFonts w:cs="Arial"/>
          <w:lang w:val="sr-Cyrl-RS"/>
        </w:rPr>
        <w:t>Прилог број 3 Структура цене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4</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5</w:t>
      </w:r>
      <w:r w:rsidRPr="00737D7D">
        <w:rPr>
          <w:rFonts w:cs="Arial"/>
        </w:rPr>
        <w:t xml:space="preserve"> Споразум о заједничком извршењу услуге</w:t>
      </w:r>
    </w:p>
    <w:p w:rsidR="00DA5931" w:rsidRPr="007650A6" w:rsidRDefault="00DA5931" w:rsidP="00EE793E">
      <w:pPr>
        <w:pStyle w:val="KDParagraf"/>
        <w:spacing w:before="0"/>
        <w:rPr>
          <w:rFonts w:cs="Arial"/>
          <w:lang w:val="sr-Cyrl-RS"/>
        </w:rPr>
      </w:pPr>
    </w:p>
    <w:p w:rsidR="00B37F05" w:rsidRPr="007650A6" w:rsidRDefault="00B37F05" w:rsidP="00EE793E">
      <w:pPr>
        <w:pStyle w:val="KDParagraf"/>
        <w:spacing w:before="0"/>
        <w:rPr>
          <w:rFonts w:cs="Arial"/>
          <w:lang w:val="sr-Cyrl-RS"/>
        </w:rPr>
      </w:pPr>
    </w:p>
    <w:p w:rsidR="00EE793E" w:rsidRPr="007650A6" w:rsidRDefault="00EE793E" w:rsidP="00B17826">
      <w:pPr>
        <w:pStyle w:val="KDParagraf"/>
        <w:spacing w:before="0"/>
        <w:jc w:val="center"/>
        <w:rPr>
          <w:rFonts w:cs="Arial"/>
          <w:lang w:val="sr-Cyrl-RS"/>
        </w:rPr>
      </w:pPr>
      <w:r w:rsidRPr="009F331B">
        <w:rPr>
          <w:rFonts w:cs="Arial"/>
          <w:b/>
        </w:rPr>
        <w:t>Члан 3</w:t>
      </w:r>
      <w:r w:rsidR="00413E0D" w:rsidRPr="009F331B">
        <w:rPr>
          <w:rFonts w:cs="Arial"/>
          <w:b/>
          <w:lang w:val="sr-Cyrl-RS"/>
        </w:rPr>
        <w:t>2</w:t>
      </w:r>
      <w:r w:rsidRPr="009F331B">
        <w:rPr>
          <w:rFonts w:cs="Arial"/>
        </w:rPr>
        <w:t>.</w:t>
      </w:r>
    </w:p>
    <w:p w:rsidR="00B37F05" w:rsidRPr="007650A6" w:rsidRDefault="00B37F05" w:rsidP="00B17826">
      <w:pPr>
        <w:pStyle w:val="KDParagraf"/>
        <w:spacing w:before="0"/>
        <w:jc w:val="center"/>
        <w:rPr>
          <w:rFonts w:cs="Arial"/>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B17826" w:rsidRPr="007650A6" w:rsidRDefault="00906791" w:rsidP="00B17826">
      <w:pPr>
        <w:pStyle w:val="KDParagraf"/>
        <w:spacing w:before="0"/>
        <w:rPr>
          <w:rFonts w:cs="Arial"/>
          <w:b/>
        </w:rPr>
      </w:pPr>
      <w:r w:rsidRPr="007650A6">
        <w:rPr>
          <w:rFonts w:cs="Arial"/>
          <w:b/>
        </w:rPr>
        <w:t xml:space="preserve">         </w:t>
      </w:r>
      <w:r w:rsidR="00B17826" w:rsidRPr="007650A6">
        <w:rPr>
          <w:rFonts w:cs="Arial"/>
          <w:b/>
        </w:rPr>
        <w:t xml:space="preserve">       КОРИСНИК </w:t>
      </w:r>
      <w:r w:rsidR="002D6F0B" w:rsidRPr="007650A6">
        <w:rPr>
          <w:rFonts w:cs="Arial"/>
          <w:b/>
        </w:rPr>
        <w:t>УСЛУГА</w:t>
      </w:r>
      <w:r w:rsidR="00B17826" w:rsidRPr="007650A6">
        <w:rPr>
          <w:rFonts w:cs="Arial"/>
          <w:b/>
        </w:rPr>
        <w:t xml:space="preserve">                                           </w:t>
      </w:r>
      <w:r w:rsidR="002D6F0B" w:rsidRPr="007650A6">
        <w:rPr>
          <w:rFonts w:cs="Arial"/>
          <w:b/>
        </w:rPr>
        <w:t xml:space="preserve">       </w:t>
      </w:r>
      <w:r w:rsidR="00B17826" w:rsidRPr="007650A6">
        <w:rPr>
          <w:rFonts w:cs="Arial"/>
          <w:b/>
        </w:rPr>
        <w:t>ПРУЖАЛАЦ</w:t>
      </w:r>
      <w:r w:rsidR="002D6F0B" w:rsidRPr="007650A6">
        <w:rPr>
          <w:rFonts w:cs="Arial"/>
          <w:b/>
        </w:rPr>
        <w:t xml:space="preserve"> УСЛУГА</w:t>
      </w:r>
    </w:p>
    <w:p w:rsidR="00B17826" w:rsidRPr="007650A6" w:rsidRDefault="00B17826" w:rsidP="00B17826">
      <w:pPr>
        <w:spacing w:before="0"/>
        <w:rPr>
          <w:rFonts w:cs="Arial"/>
          <w:b/>
        </w:rPr>
      </w:pPr>
      <w:r w:rsidRPr="007650A6">
        <w:rPr>
          <w:rFonts w:cs="Arial"/>
          <w:b/>
        </w:rPr>
        <w:t xml:space="preserve">ЈП „Електропривреда Србије“Београд                                                </w:t>
      </w:r>
      <w:r w:rsidRPr="007650A6">
        <w:rPr>
          <w:rFonts w:cs="Arial"/>
          <w:b/>
          <w:color w:val="FF0000"/>
        </w:rPr>
        <w:t>Назив</w:t>
      </w:r>
    </w:p>
    <w:p w:rsidR="00B17826" w:rsidRPr="007650A6" w:rsidRDefault="00B17826" w:rsidP="00B17826">
      <w:pPr>
        <w:pStyle w:val="KDParagraf"/>
        <w:spacing w:before="0"/>
        <w:rPr>
          <w:rFonts w:cs="Arial"/>
        </w:rPr>
      </w:pPr>
    </w:p>
    <w:p w:rsidR="00B17826" w:rsidRPr="007650A6" w:rsidRDefault="00B17826" w:rsidP="00B17826">
      <w:pPr>
        <w:pStyle w:val="KDParagraf"/>
        <w:spacing w:before="0"/>
        <w:rPr>
          <w:rFonts w:cs="Arial"/>
        </w:rPr>
      </w:pPr>
      <w:r w:rsidRPr="007650A6">
        <w:rPr>
          <w:rFonts w:cs="Arial"/>
        </w:rPr>
        <w:t>___________________________________                             ________________________</w:t>
      </w:r>
    </w:p>
    <w:p w:rsidR="00B17826" w:rsidRPr="007650A6" w:rsidRDefault="00B17826" w:rsidP="00B17826">
      <w:pPr>
        <w:pStyle w:val="KDParagraf"/>
        <w:spacing w:before="0"/>
        <w:rPr>
          <w:rFonts w:cs="Arial"/>
          <w:b/>
        </w:rPr>
      </w:pPr>
      <w:r w:rsidRPr="007650A6">
        <w:rPr>
          <w:rFonts w:cs="Arial"/>
        </w:rPr>
        <w:t xml:space="preserve">                                                                              </w:t>
      </w:r>
      <w:r w:rsidRPr="007650A6">
        <w:rPr>
          <w:rFonts w:cs="Arial"/>
          <w:b/>
        </w:rPr>
        <w:t>М.П.</w:t>
      </w:r>
    </w:p>
    <w:p w:rsidR="007E7445" w:rsidRPr="007650A6" w:rsidRDefault="00B17826" w:rsidP="0092140D">
      <w:pPr>
        <w:spacing w:before="0"/>
        <w:rPr>
          <w:rFonts w:cs="Arial"/>
          <w:lang w:val="sr-Cyrl-RS"/>
        </w:rPr>
      </w:pPr>
      <w:r w:rsidRPr="007650A6">
        <w:rPr>
          <w:rFonts w:cs="Arial"/>
        </w:rPr>
        <w:t>Финансијски директор ТЕНТ,</w:t>
      </w:r>
      <w:r w:rsidRPr="007650A6">
        <w:rPr>
          <w:rFonts w:cs="Arial"/>
          <w:color w:val="00B0F0"/>
        </w:rPr>
        <w:t xml:space="preserve">                  </w:t>
      </w:r>
      <w:r w:rsidRPr="007650A6">
        <w:rPr>
          <w:rFonts w:cs="Arial"/>
          <w:color w:val="FF0000"/>
        </w:rPr>
        <w:t>име и презиме,функција</w:t>
      </w:r>
      <w:r w:rsidRPr="007650A6">
        <w:rPr>
          <w:rFonts w:cs="Arial"/>
        </w:rPr>
        <w:t xml:space="preserve">                                            Милорад Лазић, дипл.екон.   </w:t>
      </w:r>
    </w:p>
    <w:p w:rsidR="005243CB" w:rsidRPr="007650A6" w:rsidRDefault="005243CB" w:rsidP="005243CB">
      <w:pPr>
        <w:tabs>
          <w:tab w:val="left" w:pos="567"/>
        </w:tabs>
        <w:spacing w:before="0"/>
        <w:rPr>
          <w:rFonts w:cs="Arial"/>
          <w:b/>
          <w:sz w:val="16"/>
          <w:szCs w:val="16"/>
          <w:lang w:val="sr-Cyrl-RS"/>
        </w:rPr>
      </w:pPr>
    </w:p>
    <w:p w:rsidR="005243CB" w:rsidRPr="007650A6" w:rsidRDefault="005243CB" w:rsidP="005243CB">
      <w:pPr>
        <w:tabs>
          <w:tab w:val="left" w:pos="567"/>
        </w:tabs>
        <w:spacing w:before="0"/>
        <w:rPr>
          <w:rFonts w:cs="Arial"/>
          <w:b/>
        </w:rPr>
      </w:pPr>
      <w:r w:rsidRPr="007650A6">
        <w:rPr>
          <w:rFonts w:cs="Arial"/>
          <w:b/>
        </w:rPr>
        <w:t>НАПОМЕНА:</w:t>
      </w:r>
    </w:p>
    <w:p w:rsidR="007E7445" w:rsidRPr="007650A6" w:rsidRDefault="005243CB" w:rsidP="005243CB">
      <w:pPr>
        <w:spacing w:before="0"/>
        <w:rPr>
          <w:rFonts w:cs="Arial"/>
          <w:b/>
          <w:lang w:val="sr-Cyrl-RS"/>
        </w:rPr>
      </w:pPr>
      <w:r w:rsidRPr="007650A6">
        <w:rPr>
          <w:rFonts w:cs="Arial"/>
          <w:b/>
        </w:rPr>
        <w:t>НАКОН ИЗБОРА НАЈПОВ</w:t>
      </w:r>
      <w:r w:rsidRPr="007650A6">
        <w:rPr>
          <w:rFonts w:cs="Arial"/>
          <w:b/>
          <w:lang w:val="sr-Cyrl-RS"/>
        </w:rPr>
        <w:t>О</w:t>
      </w:r>
      <w:r w:rsidRPr="007650A6">
        <w:rPr>
          <w:rFonts w:cs="Arial"/>
          <w:b/>
        </w:rPr>
        <w:t>ЉНИЈЕ ПОНУДЕ, СВЕ ОПЦИОНЕ ФОРМУЛAЦИЈЕ ОВОГ МОДЕЛА УГОВOРА ЋЕ СЕ ПРИЛАГОД</w:t>
      </w:r>
      <w:r w:rsidRPr="007650A6">
        <w:rPr>
          <w:rFonts w:cs="Arial"/>
          <w:b/>
          <w:lang w:val="sr-Cyrl-RS"/>
        </w:rPr>
        <w:t>И</w:t>
      </w:r>
      <w:r w:rsidRPr="007650A6">
        <w:rPr>
          <w:rFonts w:cs="Arial"/>
          <w:b/>
        </w:rPr>
        <w:t>ТИ КОНКРЕТНО ИЗАБР</w:t>
      </w:r>
      <w:r w:rsidRPr="007650A6">
        <w:rPr>
          <w:rFonts w:cs="Arial"/>
          <w:b/>
          <w:lang w:val="sr-Cyrl-RS"/>
        </w:rPr>
        <w:t>А</w:t>
      </w:r>
      <w:r w:rsidRPr="007650A6">
        <w:rPr>
          <w:rFonts w:cs="Arial"/>
          <w:b/>
        </w:rPr>
        <w:t>НОЈ ПОНУДИ.</w:t>
      </w: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B37F05" w:rsidRPr="007650A6" w:rsidRDefault="00B37F05" w:rsidP="005243CB">
      <w:pPr>
        <w:spacing w:before="0"/>
        <w:rPr>
          <w:rFonts w:cs="Arial"/>
          <w:b/>
        </w:rPr>
      </w:pPr>
    </w:p>
    <w:p w:rsidR="00191572" w:rsidRPr="007650A6" w:rsidRDefault="00191572" w:rsidP="005243CB">
      <w:pPr>
        <w:spacing w:before="0"/>
        <w:rPr>
          <w:rFonts w:cs="Arial"/>
          <w:b/>
        </w:rPr>
      </w:pPr>
    </w:p>
    <w:p w:rsidR="00191572" w:rsidRDefault="00191572"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8F0950" w:rsidRPr="007650A6" w:rsidRDefault="008F0950"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737D7D">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0F27D4">
      <w:pPr>
        <w:numPr>
          <w:ilvl w:val="0"/>
          <w:numId w:val="27"/>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0F27D4">
      <w:pPr>
        <w:numPr>
          <w:ilvl w:val="0"/>
          <w:numId w:val="27"/>
        </w:numPr>
        <w:spacing w:before="0" w:after="80" w:line="216" w:lineRule="auto"/>
        <w:rPr>
          <w:rFonts w:cs="Arial"/>
          <w:lang w:val="sr-Cyrl-CS"/>
        </w:rPr>
      </w:pPr>
      <w:r w:rsidRPr="007650A6">
        <w:rPr>
          <w:rFonts w:cs="Arial"/>
          <w:lang w:val="ru-RU"/>
        </w:rPr>
        <w:lastRenderedPageBreak/>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7650A6" w:rsidRDefault="007D07C5" w:rsidP="000F27D4">
      <w:pPr>
        <w:numPr>
          <w:ilvl w:val="0"/>
          <w:numId w:val="27"/>
        </w:numPr>
        <w:spacing w:before="0" w:line="216" w:lineRule="auto"/>
        <w:rPr>
          <w:rFonts w:cs="Arial"/>
          <w:lang w:val="ru-RU"/>
        </w:rPr>
      </w:pPr>
      <w:r w:rsidRPr="007650A6">
        <w:rPr>
          <w:rFonts w:cs="Arial"/>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0F27D4">
      <w:pPr>
        <w:numPr>
          <w:ilvl w:val="0"/>
          <w:numId w:val="27"/>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0F27D4">
      <w:pPr>
        <w:numPr>
          <w:ilvl w:val="0"/>
          <w:numId w:val="27"/>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7650A6">
        <w:rPr>
          <w:rFonts w:cs="Arial"/>
          <w:lang w:val="sr-Cyrl-CS"/>
        </w:rPr>
        <w:lastRenderedPageBreak/>
        <w:t xml:space="preserve">изливање и да одмах обавести одговорна лица у складу са Плановима за реаговање у ванредним систуацијама.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0F27D4">
      <w:pPr>
        <w:numPr>
          <w:ilvl w:val="0"/>
          <w:numId w:val="27"/>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0F27D4">
      <w:pPr>
        <w:numPr>
          <w:ilvl w:val="0"/>
          <w:numId w:val="27"/>
        </w:numPr>
        <w:spacing w:before="0" w:line="216" w:lineRule="auto"/>
        <w:rPr>
          <w:rFonts w:cs="Arial"/>
          <w:lang w:val="ru-RU"/>
        </w:rPr>
      </w:pPr>
      <w:r w:rsidRPr="007650A6">
        <w:rPr>
          <w:rFonts w:cs="Arial"/>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0F27D4">
      <w:pPr>
        <w:numPr>
          <w:ilvl w:val="0"/>
          <w:numId w:val="28"/>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0F27D4">
      <w:pPr>
        <w:numPr>
          <w:ilvl w:val="0"/>
          <w:numId w:val="28"/>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0F27D4">
      <w:pPr>
        <w:numPr>
          <w:ilvl w:val="0"/>
          <w:numId w:val="28"/>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0F27D4">
      <w:pPr>
        <w:numPr>
          <w:ilvl w:val="0"/>
          <w:numId w:val="28"/>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8643A">
      <w:pPr>
        <w:spacing w:before="0" w:line="21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lastRenderedPageBreak/>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lastRenderedPageBreak/>
        <w:t>Правила саобраћаја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0F27D4">
      <w:pPr>
        <w:numPr>
          <w:ilvl w:val="1"/>
          <w:numId w:val="29"/>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0F27D4">
      <w:pPr>
        <w:numPr>
          <w:ilvl w:val="1"/>
          <w:numId w:val="29"/>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C2C" w:rsidRDefault="00605C2C">
      <w:r>
        <w:separator/>
      </w:r>
    </w:p>
    <w:p w:rsidR="00605C2C" w:rsidRDefault="00605C2C"/>
  </w:endnote>
  <w:endnote w:type="continuationSeparator" w:id="0">
    <w:p w:rsidR="00605C2C" w:rsidRDefault="00605C2C">
      <w:r>
        <w:continuationSeparator/>
      </w:r>
    </w:p>
    <w:p w:rsidR="00605C2C" w:rsidRDefault="00605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DCC" w:rsidRDefault="00E36DC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6DCC" w:rsidRDefault="00E36DCC" w:rsidP="00841BE7">
    <w:pPr>
      <w:pStyle w:val="Footer"/>
      <w:ind w:right="360"/>
    </w:pPr>
  </w:p>
  <w:p w:rsidR="00E36DCC" w:rsidRDefault="00E36DC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DCC" w:rsidRPr="00EC5BB4" w:rsidRDefault="00E36DC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6120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61201">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DCC" w:rsidRPr="00EC5BB4" w:rsidRDefault="00E36DC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61201">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61201">
      <w:rPr>
        <w:rStyle w:val="PageNumber"/>
        <w:rFonts w:cs="Arial"/>
        <w:b/>
        <w:noProof/>
        <w:szCs w:val="24"/>
      </w:rPr>
      <w:t>46</w:t>
    </w:r>
    <w:r w:rsidRPr="00EC5BB4">
      <w:rPr>
        <w:rStyle w:val="PageNumber"/>
        <w:rFonts w:cs="Arial"/>
        <w:b/>
        <w:szCs w:val="24"/>
      </w:rPr>
      <w:fldChar w:fldCharType="end"/>
    </w:r>
  </w:p>
  <w:p w:rsidR="00E36DCC" w:rsidRDefault="00E36D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C2C" w:rsidRDefault="00605C2C">
      <w:r>
        <w:separator/>
      </w:r>
    </w:p>
    <w:p w:rsidR="00605C2C" w:rsidRDefault="00605C2C"/>
  </w:footnote>
  <w:footnote w:type="continuationSeparator" w:id="0">
    <w:p w:rsidR="00605C2C" w:rsidRDefault="00605C2C">
      <w:r>
        <w:continuationSeparator/>
      </w:r>
    </w:p>
    <w:p w:rsidR="00605C2C" w:rsidRDefault="00605C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DCC" w:rsidRDefault="00E36DCC" w:rsidP="004276AD">
    <w:pPr>
      <w:pStyle w:val="Header"/>
      <w:rPr>
        <w:sz w:val="20"/>
      </w:rPr>
    </w:pPr>
  </w:p>
  <w:p w:rsidR="00E36DCC" w:rsidRPr="00F01878" w:rsidRDefault="00E36DCC"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E36DCC" w:rsidRPr="00E47C2E" w:rsidRDefault="00E36DCC" w:rsidP="00FD225C">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rPr>
      <w:t>324</w:t>
    </w:r>
    <w:r>
      <w:rPr>
        <w:rFonts w:cs="Arial"/>
        <w:b/>
        <w:lang w:val="sr-Cyrl-CS"/>
      </w:rPr>
      <w:t>/201</w:t>
    </w:r>
    <w:r>
      <w:rPr>
        <w:rFonts w:cs="Arial"/>
        <w:b/>
      </w:rPr>
      <w:t>7</w:t>
    </w:r>
    <w:r>
      <w:rPr>
        <w:rFonts w:cs="Arial"/>
        <w:b/>
        <w:lang w:val="sr-Cyrl-CS"/>
      </w:rPr>
      <w:t>-3000/0</w:t>
    </w:r>
    <w:r>
      <w:rPr>
        <w:rFonts w:cs="Arial"/>
        <w:b/>
      </w:rPr>
      <w:t>474</w:t>
    </w:r>
    <w:r>
      <w:rPr>
        <w:rFonts w:cs="Arial"/>
        <w:b/>
        <w:lang w:val="sr-Cyrl-CS"/>
      </w:rPr>
      <w:t>/201</w:t>
    </w:r>
    <w:r>
      <w:rPr>
        <w:rFonts w:cs="Arial"/>
        <w:b/>
      </w:rPr>
      <w:t>7</w:t>
    </w:r>
  </w:p>
  <w:p w:rsidR="00E36DCC" w:rsidRPr="004276AD" w:rsidRDefault="00E36DC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DCC" w:rsidRDefault="00E36DCC" w:rsidP="004276AD">
    <w:pPr>
      <w:pStyle w:val="Header"/>
    </w:pPr>
  </w:p>
  <w:p w:rsidR="00E36DCC" w:rsidRPr="00F01878" w:rsidRDefault="00E36DCC" w:rsidP="002F7063">
    <w:pPr>
      <w:pStyle w:val="Header"/>
      <w:rPr>
        <w:szCs w:val="24"/>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 </w:t>
    </w:r>
    <w:r w:rsidRPr="00EC5BB4">
      <w:rPr>
        <w:szCs w:val="24"/>
      </w:rPr>
      <w:t xml:space="preserve">Конкурсна документација </w:t>
    </w:r>
    <w:r>
      <w:rPr>
        <w:szCs w:val="24"/>
      </w:rPr>
      <w:t xml:space="preserve">          </w:t>
    </w:r>
  </w:p>
  <w:p w:rsidR="00E36DCC" w:rsidRPr="00E47C2E" w:rsidRDefault="00E36DCC" w:rsidP="002F7063">
    <w:pPr>
      <w:jc w:val="center"/>
      <w:rPr>
        <w:rFonts w:cs="Arial"/>
      </w:rPr>
    </w:pPr>
    <w:r>
      <w:rPr>
        <w:szCs w:val="24"/>
      </w:rPr>
      <w:t xml:space="preserve"> </w:t>
    </w:r>
    <w:r>
      <w:rPr>
        <w:szCs w:val="24"/>
        <w:lang w:val="sr-Cyrl-RS"/>
      </w:rPr>
      <w:t xml:space="preserve">                                                                              ЈН </w:t>
    </w:r>
    <w:r w:rsidRPr="00F01878">
      <w:rPr>
        <w:szCs w:val="24"/>
      </w:rPr>
      <w:t xml:space="preserve">бр. </w:t>
    </w:r>
    <w:r>
      <w:rPr>
        <w:szCs w:val="24"/>
        <w:lang w:val="sr-Cyrl-RS"/>
      </w:rPr>
      <w:t>324/2017-3000/0474/2017</w:t>
    </w:r>
  </w:p>
  <w:p w:rsidR="00E36DCC" w:rsidRPr="00FF086B" w:rsidRDefault="00E36DCC" w:rsidP="004276AD">
    <w:pPr>
      <w:pStyle w:val="Header"/>
      <w:rPr>
        <w:szCs w:val="24"/>
        <w:lang w:val="sr-Cyrl-RS"/>
      </w:rPr>
    </w:pPr>
  </w:p>
  <w:p w:rsidR="00E36DCC" w:rsidRPr="00210557" w:rsidRDefault="00E36DC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B7633"/>
    <w:multiLevelType w:val="multilevel"/>
    <w:tmpl w:val="8ADC95BA"/>
    <w:lvl w:ilvl="0">
      <w:start w:val="1"/>
      <w:numFmt w:val="decimal"/>
      <w:lvlText w:val="%1."/>
      <w:lvlJc w:val="left"/>
      <w:pPr>
        <w:tabs>
          <w:tab w:val="num" w:pos="720"/>
        </w:tabs>
        <w:ind w:left="720" w:hanging="360"/>
      </w:pPr>
    </w:lvl>
    <w:lvl w:ilvl="1">
      <w:start w:val="1"/>
      <w:numFmt w:val="decimal"/>
      <w:isLgl/>
      <w:lvlText w:val="%1.%2"/>
      <w:lvlJc w:val="left"/>
      <w:pPr>
        <w:tabs>
          <w:tab w:val="num" w:pos="840"/>
        </w:tabs>
        <w:ind w:left="840" w:hanging="48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50">
    <w:nsid w:val="01E437F1"/>
    <w:multiLevelType w:val="hybridMultilevel"/>
    <w:tmpl w:val="E452B0B8"/>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883CA2"/>
    <w:multiLevelType w:val="hybridMultilevel"/>
    <w:tmpl w:val="B0147C8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8400708"/>
    <w:multiLevelType w:val="hybridMultilevel"/>
    <w:tmpl w:val="EC96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EF3A31"/>
    <w:multiLevelType w:val="hybridMultilevel"/>
    <w:tmpl w:val="1FAA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1EB5E95"/>
    <w:multiLevelType w:val="hybridMultilevel"/>
    <w:tmpl w:val="97B0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8AB1E77"/>
    <w:multiLevelType w:val="hybridMultilevel"/>
    <w:tmpl w:val="8A542204"/>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5F8238B4"/>
    <w:multiLevelType w:val="hybridMultilevel"/>
    <w:tmpl w:val="FBFE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4A6D69"/>
    <w:multiLevelType w:val="hybridMultilevel"/>
    <w:tmpl w:val="6CA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7"/>
  </w:num>
  <w:num w:numId="3">
    <w:abstractNumId w:val="87"/>
  </w:num>
  <w:num w:numId="4">
    <w:abstractNumId w:val="57"/>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8"/>
  </w:num>
  <w:num w:numId="8">
    <w:abstractNumId w:val="75"/>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7"/>
  </w:num>
  <w:num w:numId="12">
    <w:abstractNumId w:val="71"/>
  </w:num>
  <w:num w:numId="13">
    <w:abstractNumId w:val="61"/>
  </w:num>
  <w:num w:numId="14">
    <w:abstractNumId w:val="58"/>
  </w:num>
  <w:num w:numId="15">
    <w:abstractNumId w:val="73"/>
  </w:num>
  <w:num w:numId="16">
    <w:abstractNumId w:val="66"/>
  </w:num>
  <w:num w:numId="17">
    <w:abstractNumId w:val="90"/>
  </w:num>
  <w:num w:numId="18">
    <w:abstractNumId w:val="82"/>
  </w:num>
  <w:num w:numId="19">
    <w:abstractNumId w:val="92"/>
  </w:num>
  <w:num w:numId="20">
    <w:abstractNumId w:val="70"/>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num>
  <w:num w:numId="31">
    <w:abstractNumId w:val="68"/>
  </w:num>
  <w:num w:numId="32">
    <w:abstractNumId w:val="88"/>
  </w:num>
  <w:num w:numId="33">
    <w:abstractNumId w:val="80"/>
  </w:num>
  <w:num w:numId="34">
    <w:abstractNumId w:val="50"/>
  </w:num>
  <w:num w:numId="35">
    <w:abstractNumId w:val="89"/>
  </w:num>
  <w:num w:numId="36">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num>
  <w:num w:numId="38">
    <w:abstractNumId w:val="99"/>
  </w:num>
  <w:num w:numId="39">
    <w:abstractNumId w:val="64"/>
  </w:num>
  <w:num w:numId="40">
    <w:abstractNumId w:val="69"/>
  </w:num>
  <w:num w:numId="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5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7A"/>
    <w:rsid w:val="00055239"/>
    <w:rsid w:val="000554F7"/>
    <w:rsid w:val="000556DA"/>
    <w:rsid w:val="00055834"/>
    <w:rsid w:val="00056C77"/>
    <w:rsid w:val="000577BC"/>
    <w:rsid w:val="000577FA"/>
    <w:rsid w:val="00057E3F"/>
    <w:rsid w:val="00057F61"/>
    <w:rsid w:val="0006051E"/>
    <w:rsid w:val="000609A8"/>
    <w:rsid w:val="00060DAC"/>
    <w:rsid w:val="00060F9B"/>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A9D"/>
    <w:rsid w:val="00075F5B"/>
    <w:rsid w:val="0007605E"/>
    <w:rsid w:val="0007608E"/>
    <w:rsid w:val="000760C0"/>
    <w:rsid w:val="000765D5"/>
    <w:rsid w:val="000767A4"/>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7D4"/>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040"/>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3FC5"/>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83C"/>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1F65"/>
    <w:rsid w:val="00262569"/>
    <w:rsid w:val="00262725"/>
    <w:rsid w:val="0026277D"/>
    <w:rsid w:val="002627C8"/>
    <w:rsid w:val="00262825"/>
    <w:rsid w:val="00263285"/>
    <w:rsid w:val="0026340F"/>
    <w:rsid w:val="00263EA9"/>
    <w:rsid w:val="0026400A"/>
    <w:rsid w:val="002644E9"/>
    <w:rsid w:val="00264510"/>
    <w:rsid w:val="00264637"/>
    <w:rsid w:val="00264877"/>
    <w:rsid w:val="00264C85"/>
    <w:rsid w:val="00264D2A"/>
    <w:rsid w:val="00264D63"/>
    <w:rsid w:val="00264E99"/>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63"/>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706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2D6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25E"/>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2E4"/>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8A"/>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87E"/>
    <w:rsid w:val="00426B0C"/>
    <w:rsid w:val="00426CA9"/>
    <w:rsid w:val="00426FBB"/>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5A2"/>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B5"/>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87"/>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3ECB"/>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151"/>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33D"/>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BB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215"/>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2C"/>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09B"/>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1D5"/>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127"/>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74"/>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7B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9"/>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269"/>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49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D48"/>
    <w:rsid w:val="007C2E37"/>
    <w:rsid w:val="007C31E0"/>
    <w:rsid w:val="007C34E5"/>
    <w:rsid w:val="007C35C9"/>
    <w:rsid w:val="007C35E2"/>
    <w:rsid w:val="007C39EA"/>
    <w:rsid w:val="007C3AD4"/>
    <w:rsid w:val="007C3B15"/>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790"/>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D58"/>
    <w:rsid w:val="00834673"/>
    <w:rsid w:val="00834839"/>
    <w:rsid w:val="00834929"/>
    <w:rsid w:val="00834A47"/>
    <w:rsid w:val="00834F58"/>
    <w:rsid w:val="00835FA9"/>
    <w:rsid w:val="00836E6D"/>
    <w:rsid w:val="00837753"/>
    <w:rsid w:val="00837B79"/>
    <w:rsid w:val="00837D4A"/>
    <w:rsid w:val="00840030"/>
    <w:rsid w:val="00840333"/>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10A"/>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72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820"/>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D0"/>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2AB"/>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7D1"/>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ABB"/>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903"/>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2D7"/>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CE8"/>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12C"/>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C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C41"/>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201"/>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85"/>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1ED"/>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F3"/>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6CAA"/>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931"/>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955"/>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1F72"/>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64"/>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02A"/>
    <w:rsid w:val="00E3624A"/>
    <w:rsid w:val="00E364D4"/>
    <w:rsid w:val="00E36DCC"/>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7F7"/>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CA8"/>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85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3E"/>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6DE"/>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4BAD94B-A685-46AF-AA1D-6335C602CB5B}">
  <ds:schemaRefs>
    <ds:schemaRef ds:uri="http://schemas.openxmlformats.org/officeDocument/2006/bibliography"/>
  </ds:schemaRefs>
</ds:datastoreItem>
</file>

<file path=customXml/itemProps100.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01.xml><?xml version="1.0" encoding="utf-8"?>
<ds:datastoreItem xmlns:ds="http://schemas.openxmlformats.org/officeDocument/2006/customXml" ds:itemID="{45A2AB3D-91A6-406F-B94F-54AA5E933887}">
  <ds:schemaRefs>
    <ds:schemaRef ds:uri="http://schemas.openxmlformats.org/officeDocument/2006/bibliography"/>
  </ds:schemaRefs>
</ds:datastoreItem>
</file>

<file path=customXml/itemProps102.xml><?xml version="1.0" encoding="utf-8"?>
<ds:datastoreItem xmlns:ds="http://schemas.openxmlformats.org/officeDocument/2006/customXml" ds:itemID="{63CBE88B-ADB1-4CF7-BD4A-F08DEDF65B2E}">
  <ds:schemaRefs>
    <ds:schemaRef ds:uri="http://schemas.openxmlformats.org/officeDocument/2006/bibliography"/>
  </ds:schemaRefs>
</ds:datastoreItem>
</file>

<file path=customXml/itemProps103.xml><?xml version="1.0" encoding="utf-8"?>
<ds:datastoreItem xmlns:ds="http://schemas.openxmlformats.org/officeDocument/2006/customXml" ds:itemID="{5B2E81D7-3936-46C9-86EB-96C48255DC9B}">
  <ds:schemaRefs>
    <ds:schemaRef ds:uri="http://schemas.openxmlformats.org/officeDocument/2006/bibliography"/>
  </ds:schemaRefs>
</ds:datastoreItem>
</file>

<file path=customXml/itemProps104.xml><?xml version="1.0" encoding="utf-8"?>
<ds:datastoreItem xmlns:ds="http://schemas.openxmlformats.org/officeDocument/2006/customXml" ds:itemID="{7E11CADE-A2A8-434C-BAD9-7588DB67BDB1}">
  <ds:schemaRefs>
    <ds:schemaRef ds:uri="http://schemas.openxmlformats.org/officeDocument/2006/bibliography"/>
  </ds:schemaRefs>
</ds:datastoreItem>
</file>

<file path=customXml/itemProps105.xml><?xml version="1.0" encoding="utf-8"?>
<ds:datastoreItem xmlns:ds="http://schemas.openxmlformats.org/officeDocument/2006/customXml" ds:itemID="{DD067819-8A70-415C-950E-5D3E7ACF145B}">
  <ds:schemaRefs>
    <ds:schemaRef ds:uri="http://schemas.openxmlformats.org/officeDocument/2006/bibliography"/>
  </ds:schemaRefs>
</ds:datastoreItem>
</file>

<file path=customXml/itemProps106.xml><?xml version="1.0" encoding="utf-8"?>
<ds:datastoreItem xmlns:ds="http://schemas.openxmlformats.org/officeDocument/2006/customXml" ds:itemID="{42CBFD8B-CC58-45AB-B4B3-DCAA15F646D7}">
  <ds:schemaRefs>
    <ds:schemaRef ds:uri="http://schemas.openxmlformats.org/officeDocument/2006/bibliography"/>
  </ds:schemaRefs>
</ds:datastoreItem>
</file>

<file path=customXml/itemProps107.xml><?xml version="1.0" encoding="utf-8"?>
<ds:datastoreItem xmlns:ds="http://schemas.openxmlformats.org/officeDocument/2006/customXml" ds:itemID="{52E35D52-7C56-4BE0-9290-371AF14DFD67}">
  <ds:schemaRefs>
    <ds:schemaRef ds:uri="http://schemas.openxmlformats.org/officeDocument/2006/bibliography"/>
  </ds:schemaRefs>
</ds:datastoreItem>
</file>

<file path=customXml/itemProps108.xml><?xml version="1.0" encoding="utf-8"?>
<ds:datastoreItem xmlns:ds="http://schemas.openxmlformats.org/officeDocument/2006/customXml" ds:itemID="{A5452D74-6DE3-41B9-BEEB-0F2EC02A3D88}">
  <ds:schemaRefs>
    <ds:schemaRef ds:uri="http://schemas.openxmlformats.org/officeDocument/2006/bibliography"/>
  </ds:schemaRefs>
</ds:datastoreItem>
</file>

<file path=customXml/itemProps109.xml><?xml version="1.0" encoding="utf-8"?>
<ds:datastoreItem xmlns:ds="http://schemas.openxmlformats.org/officeDocument/2006/customXml" ds:itemID="{CDE4976F-025A-4F64-ABA3-4D7D90E7AB7D}">
  <ds:schemaRefs>
    <ds:schemaRef ds:uri="http://schemas.openxmlformats.org/officeDocument/2006/bibliography"/>
  </ds:schemaRefs>
</ds:datastoreItem>
</file>

<file path=customXml/itemProps11.xml><?xml version="1.0" encoding="utf-8"?>
<ds:datastoreItem xmlns:ds="http://schemas.openxmlformats.org/officeDocument/2006/customXml" ds:itemID="{797747EC-18C1-4E63-8AF4-DBB29E11B0F7}">
  <ds:schemaRefs>
    <ds:schemaRef ds:uri="http://schemas.openxmlformats.org/officeDocument/2006/bibliography"/>
  </ds:schemaRefs>
</ds:datastoreItem>
</file>

<file path=customXml/itemProps110.xml><?xml version="1.0" encoding="utf-8"?>
<ds:datastoreItem xmlns:ds="http://schemas.openxmlformats.org/officeDocument/2006/customXml" ds:itemID="{F3586454-AAE0-46A7-AF42-839E10550956}">
  <ds:schemaRefs>
    <ds:schemaRef ds:uri="http://schemas.openxmlformats.org/officeDocument/2006/bibliography"/>
  </ds:schemaRefs>
</ds:datastoreItem>
</file>

<file path=customXml/itemProps111.xml><?xml version="1.0" encoding="utf-8"?>
<ds:datastoreItem xmlns:ds="http://schemas.openxmlformats.org/officeDocument/2006/customXml" ds:itemID="{F0943A77-380B-4853-B5A1-52B4EA60FE3F}">
  <ds:schemaRefs>
    <ds:schemaRef ds:uri="http://schemas.openxmlformats.org/officeDocument/2006/bibliography"/>
  </ds:schemaRefs>
</ds:datastoreItem>
</file>

<file path=customXml/itemProps112.xml><?xml version="1.0" encoding="utf-8"?>
<ds:datastoreItem xmlns:ds="http://schemas.openxmlformats.org/officeDocument/2006/customXml" ds:itemID="{94465CFB-48B9-4B4B-81D3-C8ADC537B91D}">
  <ds:schemaRefs>
    <ds:schemaRef ds:uri="http://schemas.openxmlformats.org/officeDocument/2006/bibliography"/>
  </ds:schemaRefs>
</ds:datastoreItem>
</file>

<file path=customXml/itemProps113.xml><?xml version="1.0" encoding="utf-8"?>
<ds:datastoreItem xmlns:ds="http://schemas.openxmlformats.org/officeDocument/2006/customXml" ds:itemID="{1250C123-0216-421E-86B5-FF1EDAF1333C}">
  <ds:schemaRefs>
    <ds:schemaRef ds:uri="http://schemas.openxmlformats.org/officeDocument/2006/bibliography"/>
  </ds:schemaRefs>
</ds:datastoreItem>
</file>

<file path=customXml/itemProps114.xml><?xml version="1.0" encoding="utf-8"?>
<ds:datastoreItem xmlns:ds="http://schemas.openxmlformats.org/officeDocument/2006/customXml" ds:itemID="{5F64E0C7-F165-4A2F-A884-073B85DD7792}">
  <ds:schemaRefs>
    <ds:schemaRef ds:uri="http://schemas.openxmlformats.org/officeDocument/2006/bibliography"/>
  </ds:schemaRefs>
</ds:datastoreItem>
</file>

<file path=customXml/itemProps115.xml><?xml version="1.0" encoding="utf-8"?>
<ds:datastoreItem xmlns:ds="http://schemas.openxmlformats.org/officeDocument/2006/customXml" ds:itemID="{B39D5280-8759-486E-990A-D56395F4086E}">
  <ds:schemaRefs>
    <ds:schemaRef ds:uri="http://schemas.openxmlformats.org/officeDocument/2006/bibliography"/>
  </ds:schemaRefs>
</ds:datastoreItem>
</file>

<file path=customXml/itemProps116.xml><?xml version="1.0" encoding="utf-8"?>
<ds:datastoreItem xmlns:ds="http://schemas.openxmlformats.org/officeDocument/2006/customXml" ds:itemID="{35E4E337-A08A-45CB-BD43-2F67BFC72975}">
  <ds:schemaRefs>
    <ds:schemaRef ds:uri="http://schemas.openxmlformats.org/officeDocument/2006/bibliography"/>
  </ds:schemaRefs>
</ds:datastoreItem>
</file>

<file path=customXml/itemProps117.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118.xml><?xml version="1.0" encoding="utf-8"?>
<ds:datastoreItem xmlns:ds="http://schemas.openxmlformats.org/officeDocument/2006/customXml" ds:itemID="{7D6D4D71-9561-496E-8814-2B9C1D82F103}">
  <ds:schemaRefs>
    <ds:schemaRef ds:uri="http://schemas.openxmlformats.org/officeDocument/2006/bibliography"/>
  </ds:schemaRefs>
</ds:datastoreItem>
</file>

<file path=customXml/itemProps119.xml><?xml version="1.0" encoding="utf-8"?>
<ds:datastoreItem xmlns:ds="http://schemas.openxmlformats.org/officeDocument/2006/customXml" ds:itemID="{D44F2CD9-3F5D-47D4-B6B5-2E0F91526F31}">
  <ds:schemaRefs>
    <ds:schemaRef ds:uri="http://schemas.openxmlformats.org/officeDocument/2006/bibliography"/>
  </ds:schemaRefs>
</ds:datastoreItem>
</file>

<file path=customXml/itemProps12.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20.xml><?xml version="1.0" encoding="utf-8"?>
<ds:datastoreItem xmlns:ds="http://schemas.openxmlformats.org/officeDocument/2006/customXml" ds:itemID="{D1E3F062-BA2F-45E7-934A-28F412C4B1BD}">
  <ds:schemaRefs>
    <ds:schemaRef ds:uri="http://schemas.openxmlformats.org/officeDocument/2006/bibliography"/>
  </ds:schemaRefs>
</ds:datastoreItem>
</file>

<file path=customXml/itemProps121.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22.xml><?xml version="1.0" encoding="utf-8"?>
<ds:datastoreItem xmlns:ds="http://schemas.openxmlformats.org/officeDocument/2006/customXml" ds:itemID="{6BA40E8A-7DA2-4845-A87B-5B431B6E7F64}">
  <ds:schemaRefs>
    <ds:schemaRef ds:uri="http://schemas.openxmlformats.org/officeDocument/2006/bibliography"/>
  </ds:schemaRefs>
</ds:datastoreItem>
</file>

<file path=customXml/itemProps123.xml><?xml version="1.0" encoding="utf-8"?>
<ds:datastoreItem xmlns:ds="http://schemas.openxmlformats.org/officeDocument/2006/customXml" ds:itemID="{37D0DB19-89CA-45D3-B4B4-2578CFA31F1F}">
  <ds:schemaRefs>
    <ds:schemaRef ds:uri="http://schemas.openxmlformats.org/officeDocument/2006/bibliography"/>
  </ds:schemaRefs>
</ds:datastoreItem>
</file>

<file path=customXml/itemProps124.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125.xml><?xml version="1.0" encoding="utf-8"?>
<ds:datastoreItem xmlns:ds="http://schemas.openxmlformats.org/officeDocument/2006/customXml" ds:itemID="{3B415CD2-FFF8-4E52-AA4B-312B6544922E}">
  <ds:schemaRefs>
    <ds:schemaRef ds:uri="http://schemas.openxmlformats.org/officeDocument/2006/bibliography"/>
  </ds:schemaRefs>
</ds:datastoreItem>
</file>

<file path=customXml/itemProps126.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127.xml><?xml version="1.0" encoding="utf-8"?>
<ds:datastoreItem xmlns:ds="http://schemas.openxmlformats.org/officeDocument/2006/customXml" ds:itemID="{D370793F-F68F-4D0B-A99F-B572516E9C3F}">
  <ds:schemaRefs>
    <ds:schemaRef ds:uri="http://schemas.openxmlformats.org/officeDocument/2006/bibliography"/>
  </ds:schemaRefs>
</ds:datastoreItem>
</file>

<file path=customXml/itemProps128.xml><?xml version="1.0" encoding="utf-8"?>
<ds:datastoreItem xmlns:ds="http://schemas.openxmlformats.org/officeDocument/2006/customXml" ds:itemID="{E816188B-32A8-46E0-BE51-42630BF8F8CF}">
  <ds:schemaRefs>
    <ds:schemaRef ds:uri="http://schemas.openxmlformats.org/officeDocument/2006/bibliography"/>
  </ds:schemaRefs>
</ds:datastoreItem>
</file>

<file path=customXml/itemProps129.xml><?xml version="1.0" encoding="utf-8"?>
<ds:datastoreItem xmlns:ds="http://schemas.openxmlformats.org/officeDocument/2006/customXml" ds:itemID="{18889084-584C-4030-92C6-33F7749B2925}">
  <ds:schemaRefs>
    <ds:schemaRef ds:uri="http://schemas.openxmlformats.org/officeDocument/2006/bibliography"/>
  </ds:schemaRefs>
</ds:datastoreItem>
</file>

<file path=customXml/itemProps13.xml><?xml version="1.0" encoding="utf-8"?>
<ds:datastoreItem xmlns:ds="http://schemas.openxmlformats.org/officeDocument/2006/customXml" ds:itemID="{B9DE8CAF-7BF5-40A9-8DE6-4ADD5F07BB62}">
  <ds:schemaRefs>
    <ds:schemaRef ds:uri="http://schemas.openxmlformats.org/officeDocument/2006/bibliography"/>
  </ds:schemaRefs>
</ds:datastoreItem>
</file>

<file path=customXml/itemProps130.xml><?xml version="1.0" encoding="utf-8"?>
<ds:datastoreItem xmlns:ds="http://schemas.openxmlformats.org/officeDocument/2006/customXml" ds:itemID="{D8F911BA-AA7B-47EE-B80B-A2AB67AE6903}">
  <ds:schemaRefs>
    <ds:schemaRef ds:uri="http://schemas.openxmlformats.org/officeDocument/2006/bibliography"/>
  </ds:schemaRefs>
</ds:datastoreItem>
</file>

<file path=customXml/itemProps131.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132.xml><?xml version="1.0" encoding="utf-8"?>
<ds:datastoreItem xmlns:ds="http://schemas.openxmlformats.org/officeDocument/2006/customXml" ds:itemID="{3AA05E4C-A5D6-43F9-88CD-88F97AEB3489}">
  <ds:schemaRefs>
    <ds:schemaRef ds:uri="http://schemas.openxmlformats.org/officeDocument/2006/bibliography"/>
  </ds:schemaRefs>
</ds:datastoreItem>
</file>

<file path=customXml/itemProps133.xml><?xml version="1.0" encoding="utf-8"?>
<ds:datastoreItem xmlns:ds="http://schemas.openxmlformats.org/officeDocument/2006/customXml" ds:itemID="{D6C95BFE-E1A7-4A52-A926-EDD6B898157D}">
  <ds:schemaRefs>
    <ds:schemaRef ds:uri="http://schemas.openxmlformats.org/officeDocument/2006/bibliography"/>
  </ds:schemaRefs>
</ds:datastoreItem>
</file>

<file path=customXml/itemProps134.xml><?xml version="1.0" encoding="utf-8"?>
<ds:datastoreItem xmlns:ds="http://schemas.openxmlformats.org/officeDocument/2006/customXml" ds:itemID="{83B77A3B-EB56-435D-A89C-5E3A925B9640}">
  <ds:schemaRefs>
    <ds:schemaRef ds:uri="http://schemas.openxmlformats.org/officeDocument/2006/bibliography"/>
  </ds:schemaRefs>
</ds:datastoreItem>
</file>

<file path=customXml/itemProps135.xml><?xml version="1.0" encoding="utf-8"?>
<ds:datastoreItem xmlns:ds="http://schemas.openxmlformats.org/officeDocument/2006/customXml" ds:itemID="{97ED44FE-A5A3-4CA3-AF0C-9F626F2BA7ED}">
  <ds:schemaRefs>
    <ds:schemaRef ds:uri="http://schemas.openxmlformats.org/officeDocument/2006/bibliography"/>
  </ds:schemaRefs>
</ds:datastoreItem>
</file>

<file path=customXml/itemProps136.xml><?xml version="1.0" encoding="utf-8"?>
<ds:datastoreItem xmlns:ds="http://schemas.openxmlformats.org/officeDocument/2006/customXml" ds:itemID="{58DCC163-7968-4518-8834-2799AEBBED30}">
  <ds:schemaRefs>
    <ds:schemaRef ds:uri="http://schemas.openxmlformats.org/officeDocument/2006/bibliography"/>
  </ds:schemaRefs>
</ds:datastoreItem>
</file>

<file path=customXml/itemProps137.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138.xml><?xml version="1.0" encoding="utf-8"?>
<ds:datastoreItem xmlns:ds="http://schemas.openxmlformats.org/officeDocument/2006/customXml" ds:itemID="{BE805438-69DF-46EC-BF76-B837F6A06FDF}">
  <ds:schemaRefs>
    <ds:schemaRef ds:uri="http://schemas.openxmlformats.org/officeDocument/2006/bibliography"/>
  </ds:schemaRefs>
</ds:datastoreItem>
</file>

<file path=customXml/itemProps139.xml><?xml version="1.0" encoding="utf-8"?>
<ds:datastoreItem xmlns:ds="http://schemas.openxmlformats.org/officeDocument/2006/customXml" ds:itemID="{9801E9B0-F282-439B-856D-144E96381CDE}">
  <ds:schemaRefs>
    <ds:schemaRef ds:uri="http://schemas.openxmlformats.org/officeDocument/2006/bibliography"/>
  </ds:schemaRefs>
</ds:datastoreItem>
</file>

<file path=customXml/itemProps14.xml><?xml version="1.0" encoding="utf-8"?>
<ds:datastoreItem xmlns:ds="http://schemas.openxmlformats.org/officeDocument/2006/customXml" ds:itemID="{241E5F96-90E2-4FB9-83AB-2B100AE7B9C3}">
  <ds:schemaRefs>
    <ds:schemaRef ds:uri="http://schemas.openxmlformats.org/officeDocument/2006/bibliography"/>
  </ds:schemaRefs>
</ds:datastoreItem>
</file>

<file path=customXml/itemProps140.xml><?xml version="1.0" encoding="utf-8"?>
<ds:datastoreItem xmlns:ds="http://schemas.openxmlformats.org/officeDocument/2006/customXml" ds:itemID="{E8AC1FFB-FC24-4FBA-A31B-A1D2AE1A43D9}">
  <ds:schemaRefs>
    <ds:schemaRef ds:uri="http://schemas.openxmlformats.org/officeDocument/2006/bibliography"/>
  </ds:schemaRefs>
</ds:datastoreItem>
</file>

<file path=customXml/itemProps141.xml><?xml version="1.0" encoding="utf-8"?>
<ds:datastoreItem xmlns:ds="http://schemas.openxmlformats.org/officeDocument/2006/customXml" ds:itemID="{8ED11819-DF8B-4FC7-8B24-6D13BA5E685B}">
  <ds:schemaRefs>
    <ds:schemaRef ds:uri="http://schemas.openxmlformats.org/officeDocument/2006/bibliography"/>
  </ds:schemaRefs>
</ds:datastoreItem>
</file>

<file path=customXml/itemProps142.xml><?xml version="1.0" encoding="utf-8"?>
<ds:datastoreItem xmlns:ds="http://schemas.openxmlformats.org/officeDocument/2006/customXml" ds:itemID="{C4190645-A47D-4B43-AA4B-1A5DEB152A2B}">
  <ds:schemaRefs>
    <ds:schemaRef ds:uri="http://schemas.openxmlformats.org/officeDocument/2006/bibliography"/>
  </ds:schemaRefs>
</ds:datastoreItem>
</file>

<file path=customXml/itemProps143.xml><?xml version="1.0" encoding="utf-8"?>
<ds:datastoreItem xmlns:ds="http://schemas.openxmlformats.org/officeDocument/2006/customXml" ds:itemID="{46076A6B-595E-4FCA-9651-FFAC969203BB}">
  <ds:schemaRefs>
    <ds:schemaRef ds:uri="http://schemas.openxmlformats.org/officeDocument/2006/bibliography"/>
  </ds:schemaRefs>
</ds:datastoreItem>
</file>

<file path=customXml/itemProps144.xml><?xml version="1.0" encoding="utf-8"?>
<ds:datastoreItem xmlns:ds="http://schemas.openxmlformats.org/officeDocument/2006/customXml" ds:itemID="{59EAEE3B-7217-4D9B-A74F-42DE20140B13}">
  <ds:schemaRefs>
    <ds:schemaRef ds:uri="http://schemas.openxmlformats.org/officeDocument/2006/bibliography"/>
  </ds:schemaRefs>
</ds:datastoreItem>
</file>

<file path=customXml/itemProps145.xml><?xml version="1.0" encoding="utf-8"?>
<ds:datastoreItem xmlns:ds="http://schemas.openxmlformats.org/officeDocument/2006/customXml" ds:itemID="{96927AF3-2E20-4051-B002-F5DA8CF3D6E2}">
  <ds:schemaRefs>
    <ds:schemaRef ds:uri="http://schemas.openxmlformats.org/officeDocument/2006/bibliography"/>
  </ds:schemaRefs>
</ds:datastoreItem>
</file>

<file path=customXml/itemProps146.xml><?xml version="1.0" encoding="utf-8"?>
<ds:datastoreItem xmlns:ds="http://schemas.openxmlformats.org/officeDocument/2006/customXml" ds:itemID="{CF7030B9-E6C7-4A4A-9ECC-B93637DF1668}">
  <ds:schemaRefs>
    <ds:schemaRef ds:uri="http://schemas.openxmlformats.org/officeDocument/2006/bibliography"/>
  </ds:schemaRefs>
</ds:datastoreItem>
</file>

<file path=customXml/itemProps147.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148.xml><?xml version="1.0" encoding="utf-8"?>
<ds:datastoreItem xmlns:ds="http://schemas.openxmlformats.org/officeDocument/2006/customXml" ds:itemID="{3E6062CD-3252-4066-880A-C6A99812B39C}">
  <ds:schemaRefs>
    <ds:schemaRef ds:uri="http://schemas.openxmlformats.org/officeDocument/2006/bibliography"/>
  </ds:schemaRefs>
</ds:datastoreItem>
</file>

<file path=customXml/itemProps149.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15.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150.xml><?xml version="1.0" encoding="utf-8"?>
<ds:datastoreItem xmlns:ds="http://schemas.openxmlformats.org/officeDocument/2006/customXml" ds:itemID="{8AB255CF-EA63-4981-A8F9-EAD792DAE03A}">
  <ds:schemaRefs>
    <ds:schemaRef ds:uri="http://schemas.openxmlformats.org/officeDocument/2006/bibliography"/>
  </ds:schemaRefs>
</ds:datastoreItem>
</file>

<file path=customXml/itemProps151.xml><?xml version="1.0" encoding="utf-8"?>
<ds:datastoreItem xmlns:ds="http://schemas.openxmlformats.org/officeDocument/2006/customXml" ds:itemID="{BA9F4B5A-7829-49AC-A4CB-22E60B1F245F}">
  <ds:schemaRefs>
    <ds:schemaRef ds:uri="http://schemas.openxmlformats.org/officeDocument/2006/bibliography"/>
  </ds:schemaRefs>
</ds:datastoreItem>
</file>

<file path=customXml/itemProps152.xml><?xml version="1.0" encoding="utf-8"?>
<ds:datastoreItem xmlns:ds="http://schemas.openxmlformats.org/officeDocument/2006/customXml" ds:itemID="{59F2C8CE-4FC9-43FE-BBD8-095B1A54CF55}">
  <ds:schemaRefs>
    <ds:schemaRef ds:uri="http://schemas.openxmlformats.org/officeDocument/2006/bibliography"/>
  </ds:schemaRefs>
</ds:datastoreItem>
</file>

<file path=customXml/itemProps153.xml><?xml version="1.0" encoding="utf-8"?>
<ds:datastoreItem xmlns:ds="http://schemas.openxmlformats.org/officeDocument/2006/customXml" ds:itemID="{C1AD03AA-007F-477E-8D21-0E09CF407DA0}">
  <ds:schemaRefs>
    <ds:schemaRef ds:uri="http://schemas.openxmlformats.org/officeDocument/2006/bibliography"/>
  </ds:schemaRefs>
</ds:datastoreItem>
</file>

<file path=customXml/itemProps154.xml><?xml version="1.0" encoding="utf-8"?>
<ds:datastoreItem xmlns:ds="http://schemas.openxmlformats.org/officeDocument/2006/customXml" ds:itemID="{4FD1D5E8-9129-4824-9532-CC9C9404BC96}">
  <ds:schemaRefs>
    <ds:schemaRef ds:uri="http://schemas.openxmlformats.org/officeDocument/2006/bibliography"/>
  </ds:schemaRefs>
</ds:datastoreItem>
</file>

<file path=customXml/itemProps155.xml><?xml version="1.0" encoding="utf-8"?>
<ds:datastoreItem xmlns:ds="http://schemas.openxmlformats.org/officeDocument/2006/customXml" ds:itemID="{85D6AE89-2EEE-4587-A675-17B3E0D644B5}">
  <ds:schemaRefs>
    <ds:schemaRef ds:uri="http://schemas.openxmlformats.org/officeDocument/2006/bibliography"/>
  </ds:schemaRefs>
</ds:datastoreItem>
</file>

<file path=customXml/itemProps156.xml><?xml version="1.0" encoding="utf-8"?>
<ds:datastoreItem xmlns:ds="http://schemas.openxmlformats.org/officeDocument/2006/customXml" ds:itemID="{D11653E7-D23F-4E1A-88AE-73839C2812AB}">
  <ds:schemaRefs>
    <ds:schemaRef ds:uri="http://schemas.openxmlformats.org/officeDocument/2006/bibliography"/>
  </ds:schemaRefs>
</ds:datastoreItem>
</file>

<file path=customXml/itemProps157.xml><?xml version="1.0" encoding="utf-8"?>
<ds:datastoreItem xmlns:ds="http://schemas.openxmlformats.org/officeDocument/2006/customXml" ds:itemID="{68F22A92-F9A3-47A8-A734-DDFD656D6A69}">
  <ds:schemaRefs>
    <ds:schemaRef ds:uri="http://schemas.openxmlformats.org/officeDocument/2006/bibliography"/>
  </ds:schemaRefs>
</ds:datastoreItem>
</file>

<file path=customXml/itemProps16.xml><?xml version="1.0" encoding="utf-8"?>
<ds:datastoreItem xmlns:ds="http://schemas.openxmlformats.org/officeDocument/2006/customXml" ds:itemID="{2983E5E7-B9BB-452E-AC18-ACEB9A3161B5}">
  <ds:schemaRefs>
    <ds:schemaRef ds:uri="http://schemas.openxmlformats.org/officeDocument/2006/bibliography"/>
  </ds:schemaRefs>
</ds:datastoreItem>
</file>

<file path=customXml/itemProps17.xml><?xml version="1.0" encoding="utf-8"?>
<ds:datastoreItem xmlns:ds="http://schemas.openxmlformats.org/officeDocument/2006/customXml" ds:itemID="{0947284A-DA02-4AD1-B800-C3E469EE6B18}">
  <ds:schemaRefs>
    <ds:schemaRef ds:uri="http://schemas.openxmlformats.org/officeDocument/2006/bibliography"/>
  </ds:schemaRefs>
</ds:datastoreItem>
</file>

<file path=customXml/itemProps18.xml><?xml version="1.0" encoding="utf-8"?>
<ds:datastoreItem xmlns:ds="http://schemas.openxmlformats.org/officeDocument/2006/customXml" ds:itemID="{9196C170-D896-4640-B615-E6D932DE1F89}">
  <ds:schemaRefs>
    <ds:schemaRef ds:uri="http://schemas.openxmlformats.org/officeDocument/2006/bibliography"/>
  </ds:schemaRefs>
</ds:datastoreItem>
</file>

<file path=customXml/itemProps19.xml><?xml version="1.0" encoding="utf-8"?>
<ds:datastoreItem xmlns:ds="http://schemas.openxmlformats.org/officeDocument/2006/customXml" ds:itemID="{0F5D3D7E-3860-4CA9-A97D-B288EFE4DDB1}">
  <ds:schemaRefs>
    <ds:schemaRef ds:uri="http://schemas.openxmlformats.org/officeDocument/2006/bibliography"/>
  </ds:schemaRefs>
</ds:datastoreItem>
</file>

<file path=customXml/itemProps2.xml><?xml version="1.0" encoding="utf-8"?>
<ds:datastoreItem xmlns:ds="http://schemas.openxmlformats.org/officeDocument/2006/customXml" ds:itemID="{47A65B72-4F6E-47E2-BAF7-E31B52DD620A}">
  <ds:schemaRefs>
    <ds:schemaRef ds:uri="http://schemas.openxmlformats.org/officeDocument/2006/bibliography"/>
  </ds:schemaRefs>
</ds:datastoreItem>
</file>

<file path=customXml/itemProps20.xml><?xml version="1.0" encoding="utf-8"?>
<ds:datastoreItem xmlns:ds="http://schemas.openxmlformats.org/officeDocument/2006/customXml" ds:itemID="{1024B90F-A684-4A26-AFB6-32C981F49E74}">
  <ds:schemaRefs>
    <ds:schemaRef ds:uri="http://schemas.openxmlformats.org/officeDocument/2006/bibliography"/>
  </ds:schemaRefs>
</ds:datastoreItem>
</file>

<file path=customXml/itemProps21.xml><?xml version="1.0" encoding="utf-8"?>
<ds:datastoreItem xmlns:ds="http://schemas.openxmlformats.org/officeDocument/2006/customXml" ds:itemID="{F7E38F35-0726-4AEA-A699-8D9B54AE1466}">
  <ds:schemaRefs>
    <ds:schemaRef ds:uri="http://schemas.openxmlformats.org/officeDocument/2006/bibliography"/>
  </ds:schemaRefs>
</ds:datastoreItem>
</file>

<file path=customXml/itemProps22.xml><?xml version="1.0" encoding="utf-8"?>
<ds:datastoreItem xmlns:ds="http://schemas.openxmlformats.org/officeDocument/2006/customXml" ds:itemID="{7EA6A17D-7F62-4BC9-80FF-55160F54481D}">
  <ds:schemaRefs>
    <ds:schemaRef ds:uri="http://schemas.openxmlformats.org/officeDocument/2006/bibliography"/>
  </ds:schemaRefs>
</ds:datastoreItem>
</file>

<file path=customXml/itemProps23.xml><?xml version="1.0" encoding="utf-8"?>
<ds:datastoreItem xmlns:ds="http://schemas.openxmlformats.org/officeDocument/2006/customXml" ds:itemID="{5BECF61A-2307-4683-A0B6-FEE1FE39C8A6}">
  <ds:schemaRefs>
    <ds:schemaRef ds:uri="http://schemas.openxmlformats.org/officeDocument/2006/bibliography"/>
  </ds:schemaRefs>
</ds:datastoreItem>
</file>

<file path=customXml/itemProps24.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25.xml><?xml version="1.0" encoding="utf-8"?>
<ds:datastoreItem xmlns:ds="http://schemas.openxmlformats.org/officeDocument/2006/customXml" ds:itemID="{9DE5F62B-89C2-4C0D-B857-7094CF4623F6}">
  <ds:schemaRefs>
    <ds:schemaRef ds:uri="http://schemas.openxmlformats.org/officeDocument/2006/bibliography"/>
  </ds:schemaRefs>
</ds:datastoreItem>
</file>

<file path=customXml/itemProps26.xml><?xml version="1.0" encoding="utf-8"?>
<ds:datastoreItem xmlns:ds="http://schemas.openxmlformats.org/officeDocument/2006/customXml" ds:itemID="{DF0229D0-49A8-4535-BAEE-B48684EBE544}">
  <ds:schemaRefs>
    <ds:schemaRef ds:uri="http://schemas.openxmlformats.org/officeDocument/2006/bibliography"/>
  </ds:schemaRefs>
</ds:datastoreItem>
</file>

<file path=customXml/itemProps27.xml><?xml version="1.0" encoding="utf-8"?>
<ds:datastoreItem xmlns:ds="http://schemas.openxmlformats.org/officeDocument/2006/customXml" ds:itemID="{95D07E71-3738-4E1A-8ABD-A14D2FECFDD4}">
  <ds:schemaRefs>
    <ds:schemaRef ds:uri="http://schemas.openxmlformats.org/officeDocument/2006/bibliography"/>
  </ds:schemaRefs>
</ds:datastoreItem>
</file>

<file path=customXml/itemProps28.xml><?xml version="1.0" encoding="utf-8"?>
<ds:datastoreItem xmlns:ds="http://schemas.openxmlformats.org/officeDocument/2006/customXml" ds:itemID="{DE14A6C2-6D88-42B9-8BCA-83A806990408}">
  <ds:schemaRefs>
    <ds:schemaRef ds:uri="http://schemas.openxmlformats.org/officeDocument/2006/bibliography"/>
  </ds:schemaRefs>
</ds:datastoreItem>
</file>

<file path=customXml/itemProps29.xml><?xml version="1.0" encoding="utf-8"?>
<ds:datastoreItem xmlns:ds="http://schemas.openxmlformats.org/officeDocument/2006/customXml" ds:itemID="{35ECCB8B-16C2-40B7-95DE-E3694172AC47}">
  <ds:schemaRefs>
    <ds:schemaRef ds:uri="http://schemas.openxmlformats.org/officeDocument/2006/bibliography"/>
  </ds:schemaRefs>
</ds:datastoreItem>
</file>

<file path=customXml/itemProps3.xml><?xml version="1.0" encoding="utf-8"?>
<ds:datastoreItem xmlns:ds="http://schemas.openxmlformats.org/officeDocument/2006/customXml" ds:itemID="{20CD2F61-DE3D-4937-9068-7EF47AF97122}">
  <ds:schemaRefs>
    <ds:schemaRef ds:uri="http://schemas.openxmlformats.org/officeDocument/2006/bibliography"/>
  </ds:schemaRefs>
</ds:datastoreItem>
</file>

<file path=customXml/itemProps30.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customXml/itemProps31.xml><?xml version="1.0" encoding="utf-8"?>
<ds:datastoreItem xmlns:ds="http://schemas.openxmlformats.org/officeDocument/2006/customXml" ds:itemID="{5D4DC8E9-D102-4727-AF4E-029C89FB2442}">
  <ds:schemaRefs>
    <ds:schemaRef ds:uri="http://schemas.openxmlformats.org/officeDocument/2006/bibliography"/>
  </ds:schemaRefs>
</ds:datastoreItem>
</file>

<file path=customXml/itemProps32.xml><?xml version="1.0" encoding="utf-8"?>
<ds:datastoreItem xmlns:ds="http://schemas.openxmlformats.org/officeDocument/2006/customXml" ds:itemID="{6553FA53-0059-4CDB-90E9-FEFB29EB26F6}">
  <ds:schemaRefs>
    <ds:schemaRef ds:uri="http://schemas.openxmlformats.org/officeDocument/2006/bibliography"/>
  </ds:schemaRefs>
</ds:datastoreItem>
</file>

<file path=customXml/itemProps33.xml><?xml version="1.0" encoding="utf-8"?>
<ds:datastoreItem xmlns:ds="http://schemas.openxmlformats.org/officeDocument/2006/customXml" ds:itemID="{35679688-A725-4F81-BC26-A809277240FE}">
  <ds:schemaRefs>
    <ds:schemaRef ds:uri="http://schemas.openxmlformats.org/officeDocument/2006/bibliography"/>
  </ds:schemaRefs>
</ds:datastoreItem>
</file>

<file path=customXml/itemProps34.xml><?xml version="1.0" encoding="utf-8"?>
<ds:datastoreItem xmlns:ds="http://schemas.openxmlformats.org/officeDocument/2006/customXml" ds:itemID="{0A385AC3-3042-4EA3-ADBF-B23FD1DA2B5F}">
  <ds:schemaRefs>
    <ds:schemaRef ds:uri="http://schemas.openxmlformats.org/officeDocument/2006/bibliography"/>
  </ds:schemaRefs>
</ds:datastoreItem>
</file>

<file path=customXml/itemProps35.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36.xml><?xml version="1.0" encoding="utf-8"?>
<ds:datastoreItem xmlns:ds="http://schemas.openxmlformats.org/officeDocument/2006/customXml" ds:itemID="{39DFB392-D306-4790-93EA-4DA7318D2522}">
  <ds:schemaRefs>
    <ds:schemaRef ds:uri="http://schemas.openxmlformats.org/officeDocument/2006/bibliography"/>
  </ds:schemaRefs>
</ds:datastoreItem>
</file>

<file path=customXml/itemProps37.xml><?xml version="1.0" encoding="utf-8"?>
<ds:datastoreItem xmlns:ds="http://schemas.openxmlformats.org/officeDocument/2006/customXml" ds:itemID="{9498B00C-94C2-4654-9E27-B953F6FB3AE2}">
  <ds:schemaRefs>
    <ds:schemaRef ds:uri="http://schemas.openxmlformats.org/officeDocument/2006/bibliography"/>
  </ds:schemaRefs>
</ds:datastoreItem>
</file>

<file path=customXml/itemProps38.xml><?xml version="1.0" encoding="utf-8"?>
<ds:datastoreItem xmlns:ds="http://schemas.openxmlformats.org/officeDocument/2006/customXml" ds:itemID="{49270C6E-8450-49CA-A5FA-E99E198C509C}">
  <ds:schemaRefs>
    <ds:schemaRef ds:uri="http://schemas.openxmlformats.org/officeDocument/2006/bibliography"/>
  </ds:schemaRefs>
</ds:datastoreItem>
</file>

<file path=customXml/itemProps39.xml><?xml version="1.0" encoding="utf-8"?>
<ds:datastoreItem xmlns:ds="http://schemas.openxmlformats.org/officeDocument/2006/customXml" ds:itemID="{680D23C4-9D4A-4CAD-BC4A-3AC6B0E8BFF7}">
  <ds:schemaRefs>
    <ds:schemaRef ds:uri="http://schemas.openxmlformats.org/officeDocument/2006/bibliography"/>
  </ds:schemaRefs>
</ds:datastoreItem>
</file>

<file path=customXml/itemProps4.xml><?xml version="1.0" encoding="utf-8"?>
<ds:datastoreItem xmlns:ds="http://schemas.openxmlformats.org/officeDocument/2006/customXml" ds:itemID="{6663AF63-7AD4-4360-94D7-87DF6E65B2C9}">
  <ds:schemaRefs>
    <ds:schemaRef ds:uri="http://schemas.openxmlformats.org/officeDocument/2006/bibliography"/>
  </ds:schemaRefs>
</ds:datastoreItem>
</file>

<file path=customXml/itemProps40.xml><?xml version="1.0" encoding="utf-8"?>
<ds:datastoreItem xmlns:ds="http://schemas.openxmlformats.org/officeDocument/2006/customXml" ds:itemID="{53381343-2DD0-4299-B4CF-324C796E5FAB}">
  <ds:schemaRefs>
    <ds:schemaRef ds:uri="http://schemas.openxmlformats.org/officeDocument/2006/bibliography"/>
  </ds:schemaRefs>
</ds:datastoreItem>
</file>

<file path=customXml/itemProps41.xml><?xml version="1.0" encoding="utf-8"?>
<ds:datastoreItem xmlns:ds="http://schemas.openxmlformats.org/officeDocument/2006/customXml" ds:itemID="{477CAA6B-F4F1-4CFC-92CF-FA2CA768AD59}">
  <ds:schemaRefs>
    <ds:schemaRef ds:uri="http://schemas.openxmlformats.org/officeDocument/2006/bibliography"/>
  </ds:schemaRefs>
</ds:datastoreItem>
</file>

<file path=customXml/itemProps42.xml><?xml version="1.0" encoding="utf-8"?>
<ds:datastoreItem xmlns:ds="http://schemas.openxmlformats.org/officeDocument/2006/customXml" ds:itemID="{2FDDB4AB-5511-4F62-B06A-AF0C0603A44C}">
  <ds:schemaRefs>
    <ds:schemaRef ds:uri="http://schemas.openxmlformats.org/officeDocument/2006/bibliography"/>
  </ds:schemaRefs>
</ds:datastoreItem>
</file>

<file path=customXml/itemProps43.xml><?xml version="1.0" encoding="utf-8"?>
<ds:datastoreItem xmlns:ds="http://schemas.openxmlformats.org/officeDocument/2006/customXml" ds:itemID="{6BB14918-CFC5-495E-A1E9-C78F26781087}">
  <ds:schemaRefs>
    <ds:schemaRef ds:uri="http://schemas.openxmlformats.org/officeDocument/2006/bibliography"/>
  </ds:schemaRefs>
</ds:datastoreItem>
</file>

<file path=customXml/itemProps44.xml><?xml version="1.0" encoding="utf-8"?>
<ds:datastoreItem xmlns:ds="http://schemas.openxmlformats.org/officeDocument/2006/customXml" ds:itemID="{25843BD7-BBA3-45CA-B286-E7D6466679EC}">
  <ds:schemaRefs>
    <ds:schemaRef ds:uri="http://schemas.openxmlformats.org/officeDocument/2006/bibliography"/>
  </ds:schemaRefs>
</ds:datastoreItem>
</file>

<file path=customXml/itemProps45.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46.xml><?xml version="1.0" encoding="utf-8"?>
<ds:datastoreItem xmlns:ds="http://schemas.openxmlformats.org/officeDocument/2006/customXml" ds:itemID="{89C8A6F0-DFFD-4737-8BD7-C4203706C09B}">
  <ds:schemaRefs>
    <ds:schemaRef ds:uri="http://schemas.openxmlformats.org/officeDocument/2006/bibliography"/>
  </ds:schemaRefs>
</ds:datastoreItem>
</file>

<file path=customXml/itemProps47.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48.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49.xml><?xml version="1.0" encoding="utf-8"?>
<ds:datastoreItem xmlns:ds="http://schemas.openxmlformats.org/officeDocument/2006/customXml" ds:itemID="{6BA0A760-0247-4EFF-BF04-6E287140628B}">
  <ds:schemaRefs>
    <ds:schemaRef ds:uri="http://schemas.openxmlformats.org/officeDocument/2006/bibliography"/>
  </ds:schemaRefs>
</ds:datastoreItem>
</file>

<file path=customXml/itemProps5.xml><?xml version="1.0" encoding="utf-8"?>
<ds:datastoreItem xmlns:ds="http://schemas.openxmlformats.org/officeDocument/2006/customXml" ds:itemID="{FAE870C9-5375-4CC4-9A9A-D33E699D810B}">
  <ds:schemaRefs>
    <ds:schemaRef ds:uri="http://schemas.openxmlformats.org/officeDocument/2006/bibliography"/>
  </ds:schemaRefs>
</ds:datastoreItem>
</file>

<file path=customXml/itemProps50.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51.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52.xml><?xml version="1.0" encoding="utf-8"?>
<ds:datastoreItem xmlns:ds="http://schemas.openxmlformats.org/officeDocument/2006/customXml" ds:itemID="{249B5618-82D8-469E-B588-4D3D898C263D}">
  <ds:schemaRefs>
    <ds:schemaRef ds:uri="http://schemas.openxmlformats.org/officeDocument/2006/bibliography"/>
  </ds:schemaRefs>
</ds:datastoreItem>
</file>

<file path=customXml/itemProps53.xml><?xml version="1.0" encoding="utf-8"?>
<ds:datastoreItem xmlns:ds="http://schemas.openxmlformats.org/officeDocument/2006/customXml" ds:itemID="{2B05997C-9713-4F60-BC03-767DD000A930}">
  <ds:schemaRefs>
    <ds:schemaRef ds:uri="http://schemas.openxmlformats.org/officeDocument/2006/bibliography"/>
  </ds:schemaRefs>
</ds:datastoreItem>
</file>

<file path=customXml/itemProps54.xml><?xml version="1.0" encoding="utf-8"?>
<ds:datastoreItem xmlns:ds="http://schemas.openxmlformats.org/officeDocument/2006/customXml" ds:itemID="{FAB24E7C-0414-4D19-8CB9-DC7D4AA3D9CD}">
  <ds:schemaRefs>
    <ds:schemaRef ds:uri="http://schemas.openxmlformats.org/officeDocument/2006/bibliography"/>
  </ds:schemaRefs>
</ds:datastoreItem>
</file>

<file path=customXml/itemProps55.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56.xml><?xml version="1.0" encoding="utf-8"?>
<ds:datastoreItem xmlns:ds="http://schemas.openxmlformats.org/officeDocument/2006/customXml" ds:itemID="{93F1DE00-0BCD-4979-A871-6E7F791AE60D}">
  <ds:schemaRefs>
    <ds:schemaRef ds:uri="http://schemas.openxmlformats.org/officeDocument/2006/bibliography"/>
  </ds:schemaRefs>
</ds:datastoreItem>
</file>

<file path=customXml/itemProps57.xml><?xml version="1.0" encoding="utf-8"?>
<ds:datastoreItem xmlns:ds="http://schemas.openxmlformats.org/officeDocument/2006/customXml" ds:itemID="{616765DC-775E-4D25-9E97-4D1A33DD0F8A}">
  <ds:schemaRefs>
    <ds:schemaRef ds:uri="http://schemas.openxmlformats.org/officeDocument/2006/bibliography"/>
  </ds:schemaRefs>
</ds:datastoreItem>
</file>

<file path=customXml/itemProps58.xml><?xml version="1.0" encoding="utf-8"?>
<ds:datastoreItem xmlns:ds="http://schemas.openxmlformats.org/officeDocument/2006/customXml" ds:itemID="{63237353-BDCF-490C-8838-DBA073E7849E}">
  <ds:schemaRefs>
    <ds:schemaRef ds:uri="http://schemas.openxmlformats.org/officeDocument/2006/bibliography"/>
  </ds:schemaRefs>
</ds:datastoreItem>
</file>

<file path=customXml/itemProps59.xml><?xml version="1.0" encoding="utf-8"?>
<ds:datastoreItem xmlns:ds="http://schemas.openxmlformats.org/officeDocument/2006/customXml" ds:itemID="{90E570A2-FB9E-448F-911D-9D42F6B6BB61}">
  <ds:schemaRefs>
    <ds:schemaRef ds:uri="http://schemas.openxmlformats.org/officeDocument/2006/bibliography"/>
  </ds:schemaRefs>
</ds:datastoreItem>
</file>

<file path=customXml/itemProps6.xml><?xml version="1.0" encoding="utf-8"?>
<ds:datastoreItem xmlns:ds="http://schemas.openxmlformats.org/officeDocument/2006/customXml" ds:itemID="{918FE908-D581-4ED1-A8BB-6B45F011FCED}">
  <ds:schemaRefs>
    <ds:schemaRef ds:uri="http://schemas.openxmlformats.org/officeDocument/2006/bibliography"/>
  </ds:schemaRefs>
</ds:datastoreItem>
</file>

<file path=customXml/itemProps60.xml><?xml version="1.0" encoding="utf-8"?>
<ds:datastoreItem xmlns:ds="http://schemas.openxmlformats.org/officeDocument/2006/customXml" ds:itemID="{A588A326-1006-429D-A8C9-AD7E885A8AD7}">
  <ds:schemaRefs>
    <ds:schemaRef ds:uri="http://schemas.openxmlformats.org/officeDocument/2006/bibliography"/>
  </ds:schemaRefs>
</ds:datastoreItem>
</file>

<file path=customXml/itemProps61.xml><?xml version="1.0" encoding="utf-8"?>
<ds:datastoreItem xmlns:ds="http://schemas.openxmlformats.org/officeDocument/2006/customXml" ds:itemID="{30C403C6-CE1B-44E8-B15E-0CD87A11412F}">
  <ds:schemaRefs>
    <ds:schemaRef ds:uri="http://schemas.openxmlformats.org/officeDocument/2006/bibliography"/>
  </ds:schemaRefs>
</ds:datastoreItem>
</file>

<file path=customXml/itemProps62.xml><?xml version="1.0" encoding="utf-8"?>
<ds:datastoreItem xmlns:ds="http://schemas.openxmlformats.org/officeDocument/2006/customXml" ds:itemID="{BA356726-A132-484F-8A49-E544D880327C}">
  <ds:schemaRefs>
    <ds:schemaRef ds:uri="http://schemas.openxmlformats.org/officeDocument/2006/bibliography"/>
  </ds:schemaRefs>
</ds:datastoreItem>
</file>

<file path=customXml/itemProps63.xml><?xml version="1.0" encoding="utf-8"?>
<ds:datastoreItem xmlns:ds="http://schemas.openxmlformats.org/officeDocument/2006/customXml" ds:itemID="{EC9D00D9-95B7-4861-BBCB-9A7154B99BAA}">
  <ds:schemaRefs>
    <ds:schemaRef ds:uri="http://schemas.openxmlformats.org/officeDocument/2006/bibliography"/>
  </ds:schemaRefs>
</ds:datastoreItem>
</file>

<file path=customXml/itemProps64.xml><?xml version="1.0" encoding="utf-8"?>
<ds:datastoreItem xmlns:ds="http://schemas.openxmlformats.org/officeDocument/2006/customXml" ds:itemID="{64824375-EC9F-484B-88FA-EFB52D168584}">
  <ds:schemaRefs>
    <ds:schemaRef ds:uri="http://schemas.openxmlformats.org/officeDocument/2006/bibliography"/>
  </ds:schemaRefs>
</ds:datastoreItem>
</file>

<file path=customXml/itemProps65.xml><?xml version="1.0" encoding="utf-8"?>
<ds:datastoreItem xmlns:ds="http://schemas.openxmlformats.org/officeDocument/2006/customXml" ds:itemID="{E0B7B701-508B-49D3-A93D-18FB2C4C398F}">
  <ds:schemaRefs>
    <ds:schemaRef ds:uri="http://schemas.openxmlformats.org/officeDocument/2006/bibliography"/>
  </ds:schemaRefs>
</ds:datastoreItem>
</file>

<file path=customXml/itemProps66.xml><?xml version="1.0" encoding="utf-8"?>
<ds:datastoreItem xmlns:ds="http://schemas.openxmlformats.org/officeDocument/2006/customXml" ds:itemID="{58F89108-7F2D-4E26-8066-DF14BA6FAE42}">
  <ds:schemaRefs>
    <ds:schemaRef ds:uri="http://schemas.openxmlformats.org/officeDocument/2006/bibliography"/>
  </ds:schemaRefs>
</ds:datastoreItem>
</file>

<file path=customXml/itemProps67.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68.xml><?xml version="1.0" encoding="utf-8"?>
<ds:datastoreItem xmlns:ds="http://schemas.openxmlformats.org/officeDocument/2006/customXml" ds:itemID="{68F4C8CD-AF58-479B-AD14-D2BD32587A66}">
  <ds:schemaRefs>
    <ds:schemaRef ds:uri="http://schemas.openxmlformats.org/officeDocument/2006/bibliography"/>
  </ds:schemaRefs>
</ds:datastoreItem>
</file>

<file path=customXml/itemProps69.xml><?xml version="1.0" encoding="utf-8"?>
<ds:datastoreItem xmlns:ds="http://schemas.openxmlformats.org/officeDocument/2006/customXml" ds:itemID="{F097608B-63A3-4DB3-9E63-6AD5162BF8C0}">
  <ds:schemaRefs>
    <ds:schemaRef ds:uri="http://schemas.openxmlformats.org/officeDocument/2006/bibliography"/>
  </ds:schemaRefs>
</ds:datastoreItem>
</file>

<file path=customXml/itemProps7.xml><?xml version="1.0" encoding="utf-8"?>
<ds:datastoreItem xmlns:ds="http://schemas.openxmlformats.org/officeDocument/2006/customXml" ds:itemID="{7B5956F5-4EFA-48AA-95D8-1FC7C8FCDA1C}">
  <ds:schemaRefs>
    <ds:schemaRef ds:uri="http://schemas.openxmlformats.org/officeDocument/2006/bibliography"/>
  </ds:schemaRefs>
</ds:datastoreItem>
</file>

<file path=customXml/itemProps70.xml><?xml version="1.0" encoding="utf-8"?>
<ds:datastoreItem xmlns:ds="http://schemas.openxmlformats.org/officeDocument/2006/customXml" ds:itemID="{065CEDEA-411E-462C-B375-193EF6ABFF6A}">
  <ds:schemaRefs>
    <ds:schemaRef ds:uri="http://schemas.openxmlformats.org/officeDocument/2006/bibliography"/>
  </ds:schemaRefs>
</ds:datastoreItem>
</file>

<file path=customXml/itemProps71.xml><?xml version="1.0" encoding="utf-8"?>
<ds:datastoreItem xmlns:ds="http://schemas.openxmlformats.org/officeDocument/2006/customXml" ds:itemID="{27E15A68-3F7C-4555-8F42-C7E2663530AF}">
  <ds:schemaRefs>
    <ds:schemaRef ds:uri="http://schemas.openxmlformats.org/officeDocument/2006/bibliography"/>
  </ds:schemaRefs>
</ds:datastoreItem>
</file>

<file path=customXml/itemProps72.xml><?xml version="1.0" encoding="utf-8"?>
<ds:datastoreItem xmlns:ds="http://schemas.openxmlformats.org/officeDocument/2006/customXml" ds:itemID="{97EEECF9-C8DD-4E6A-8178-6873C6266C70}">
  <ds:schemaRefs>
    <ds:schemaRef ds:uri="http://schemas.openxmlformats.org/officeDocument/2006/bibliography"/>
  </ds:schemaRefs>
</ds:datastoreItem>
</file>

<file path=customXml/itemProps73.xml><?xml version="1.0" encoding="utf-8"?>
<ds:datastoreItem xmlns:ds="http://schemas.openxmlformats.org/officeDocument/2006/customXml" ds:itemID="{0C038BE4-E014-4C04-A7C3-4D47E2F84D7E}">
  <ds:schemaRefs>
    <ds:schemaRef ds:uri="http://schemas.openxmlformats.org/officeDocument/2006/bibliography"/>
  </ds:schemaRefs>
</ds:datastoreItem>
</file>

<file path=customXml/itemProps74.xml><?xml version="1.0" encoding="utf-8"?>
<ds:datastoreItem xmlns:ds="http://schemas.openxmlformats.org/officeDocument/2006/customXml" ds:itemID="{8CDE230B-0B34-42A9-A208-B8B893B1D2D4}">
  <ds:schemaRefs>
    <ds:schemaRef ds:uri="http://schemas.openxmlformats.org/officeDocument/2006/bibliography"/>
  </ds:schemaRefs>
</ds:datastoreItem>
</file>

<file path=customXml/itemProps75.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76.xml><?xml version="1.0" encoding="utf-8"?>
<ds:datastoreItem xmlns:ds="http://schemas.openxmlformats.org/officeDocument/2006/customXml" ds:itemID="{9B47A28D-C19D-48F2-B62E-4D518C7F3488}">
  <ds:schemaRefs>
    <ds:schemaRef ds:uri="http://schemas.openxmlformats.org/officeDocument/2006/bibliography"/>
  </ds:schemaRefs>
</ds:datastoreItem>
</file>

<file path=customXml/itemProps77.xml><?xml version="1.0" encoding="utf-8"?>
<ds:datastoreItem xmlns:ds="http://schemas.openxmlformats.org/officeDocument/2006/customXml" ds:itemID="{5FEFAA00-2D87-4D9A-BF11-71BFF564D4EE}">
  <ds:schemaRefs>
    <ds:schemaRef ds:uri="http://schemas.openxmlformats.org/officeDocument/2006/bibliography"/>
  </ds:schemaRefs>
</ds:datastoreItem>
</file>

<file path=customXml/itemProps78.xml><?xml version="1.0" encoding="utf-8"?>
<ds:datastoreItem xmlns:ds="http://schemas.openxmlformats.org/officeDocument/2006/customXml" ds:itemID="{B2950AD7-2817-4290-AFC0-8573D0A45665}">
  <ds:schemaRefs>
    <ds:schemaRef ds:uri="http://schemas.openxmlformats.org/officeDocument/2006/bibliography"/>
  </ds:schemaRefs>
</ds:datastoreItem>
</file>

<file path=customXml/itemProps79.xml><?xml version="1.0" encoding="utf-8"?>
<ds:datastoreItem xmlns:ds="http://schemas.openxmlformats.org/officeDocument/2006/customXml" ds:itemID="{3525B075-B297-4E41-8285-31F23E432550}">
  <ds:schemaRefs>
    <ds:schemaRef ds:uri="http://schemas.openxmlformats.org/officeDocument/2006/bibliography"/>
  </ds:schemaRefs>
</ds:datastoreItem>
</file>

<file path=customXml/itemProps8.xml><?xml version="1.0" encoding="utf-8"?>
<ds:datastoreItem xmlns:ds="http://schemas.openxmlformats.org/officeDocument/2006/customXml" ds:itemID="{7D1D999B-F077-42D5-B6BF-10C4D0F2A73E}">
  <ds:schemaRefs>
    <ds:schemaRef ds:uri="http://schemas.openxmlformats.org/officeDocument/2006/bibliography"/>
  </ds:schemaRefs>
</ds:datastoreItem>
</file>

<file path=customXml/itemProps80.xml><?xml version="1.0" encoding="utf-8"?>
<ds:datastoreItem xmlns:ds="http://schemas.openxmlformats.org/officeDocument/2006/customXml" ds:itemID="{E1B92B1E-3D76-49C5-9384-D7E579A2E6DF}">
  <ds:schemaRefs>
    <ds:schemaRef ds:uri="http://schemas.openxmlformats.org/officeDocument/2006/bibliography"/>
  </ds:schemaRefs>
</ds:datastoreItem>
</file>

<file path=customXml/itemProps81.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82.xml><?xml version="1.0" encoding="utf-8"?>
<ds:datastoreItem xmlns:ds="http://schemas.openxmlformats.org/officeDocument/2006/customXml" ds:itemID="{5A057B22-6920-41D2-AAEC-AF787C4973FF}">
  <ds:schemaRefs>
    <ds:schemaRef ds:uri="http://schemas.openxmlformats.org/officeDocument/2006/bibliography"/>
  </ds:schemaRefs>
</ds:datastoreItem>
</file>

<file path=customXml/itemProps83.xml><?xml version="1.0" encoding="utf-8"?>
<ds:datastoreItem xmlns:ds="http://schemas.openxmlformats.org/officeDocument/2006/customXml" ds:itemID="{79153640-AAA9-4446-AEC1-CB32218F8989}">
  <ds:schemaRefs>
    <ds:schemaRef ds:uri="http://schemas.openxmlformats.org/officeDocument/2006/bibliography"/>
  </ds:schemaRefs>
</ds:datastoreItem>
</file>

<file path=customXml/itemProps84.xml><?xml version="1.0" encoding="utf-8"?>
<ds:datastoreItem xmlns:ds="http://schemas.openxmlformats.org/officeDocument/2006/customXml" ds:itemID="{5862E11A-2D0F-4065-BC7A-5D676DDEFD07}">
  <ds:schemaRefs>
    <ds:schemaRef ds:uri="http://schemas.openxmlformats.org/officeDocument/2006/bibliography"/>
  </ds:schemaRefs>
</ds:datastoreItem>
</file>

<file path=customXml/itemProps85.xml><?xml version="1.0" encoding="utf-8"?>
<ds:datastoreItem xmlns:ds="http://schemas.openxmlformats.org/officeDocument/2006/customXml" ds:itemID="{CE2A49C9-BDFB-4E08-918E-1E9B19DC9491}">
  <ds:schemaRefs>
    <ds:schemaRef ds:uri="http://schemas.openxmlformats.org/officeDocument/2006/bibliography"/>
  </ds:schemaRefs>
</ds:datastoreItem>
</file>

<file path=customXml/itemProps86.xml><?xml version="1.0" encoding="utf-8"?>
<ds:datastoreItem xmlns:ds="http://schemas.openxmlformats.org/officeDocument/2006/customXml" ds:itemID="{D3A9AE22-D6AE-46B7-A435-60C6A5BEEB67}">
  <ds:schemaRefs>
    <ds:schemaRef ds:uri="http://schemas.openxmlformats.org/officeDocument/2006/bibliography"/>
  </ds:schemaRefs>
</ds:datastoreItem>
</file>

<file path=customXml/itemProps87.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88.xml><?xml version="1.0" encoding="utf-8"?>
<ds:datastoreItem xmlns:ds="http://schemas.openxmlformats.org/officeDocument/2006/customXml" ds:itemID="{2726DDE7-166E-4651-B31B-EF7244E814D7}">
  <ds:schemaRefs>
    <ds:schemaRef ds:uri="http://schemas.openxmlformats.org/officeDocument/2006/bibliography"/>
  </ds:schemaRefs>
</ds:datastoreItem>
</file>

<file path=customXml/itemProps89.xml><?xml version="1.0" encoding="utf-8"?>
<ds:datastoreItem xmlns:ds="http://schemas.openxmlformats.org/officeDocument/2006/customXml" ds:itemID="{F6CCD266-FD91-4A77-A41B-CC6B09DB2FD2}">
  <ds:schemaRefs>
    <ds:schemaRef ds:uri="http://schemas.openxmlformats.org/officeDocument/2006/bibliography"/>
  </ds:schemaRefs>
</ds:datastoreItem>
</file>

<file path=customXml/itemProps9.xml><?xml version="1.0" encoding="utf-8"?>
<ds:datastoreItem xmlns:ds="http://schemas.openxmlformats.org/officeDocument/2006/customXml" ds:itemID="{EF17F9D6-E950-4505-BAB6-EE2D409571AD}">
  <ds:schemaRefs>
    <ds:schemaRef ds:uri="http://schemas.openxmlformats.org/officeDocument/2006/bibliography"/>
  </ds:schemaRefs>
</ds:datastoreItem>
</file>

<file path=customXml/itemProps90.xml><?xml version="1.0" encoding="utf-8"?>
<ds:datastoreItem xmlns:ds="http://schemas.openxmlformats.org/officeDocument/2006/customXml" ds:itemID="{C18E995A-B435-45FC-914E-BA8E7D99E1F8}">
  <ds:schemaRefs>
    <ds:schemaRef ds:uri="http://schemas.openxmlformats.org/officeDocument/2006/bibliography"/>
  </ds:schemaRefs>
</ds:datastoreItem>
</file>

<file path=customXml/itemProps91.xml><?xml version="1.0" encoding="utf-8"?>
<ds:datastoreItem xmlns:ds="http://schemas.openxmlformats.org/officeDocument/2006/customXml" ds:itemID="{246BFC0E-4512-4BBB-B7C5-06011076D47E}">
  <ds:schemaRefs>
    <ds:schemaRef ds:uri="http://schemas.openxmlformats.org/officeDocument/2006/bibliography"/>
  </ds:schemaRefs>
</ds:datastoreItem>
</file>

<file path=customXml/itemProps92.xml><?xml version="1.0" encoding="utf-8"?>
<ds:datastoreItem xmlns:ds="http://schemas.openxmlformats.org/officeDocument/2006/customXml" ds:itemID="{3494A698-26E1-4AAB-B712-4F097783AB5C}">
  <ds:schemaRefs>
    <ds:schemaRef ds:uri="http://schemas.openxmlformats.org/officeDocument/2006/bibliography"/>
  </ds:schemaRefs>
</ds:datastoreItem>
</file>

<file path=customXml/itemProps93.xml><?xml version="1.0" encoding="utf-8"?>
<ds:datastoreItem xmlns:ds="http://schemas.openxmlformats.org/officeDocument/2006/customXml" ds:itemID="{972DF212-AD93-47CC-A875-D9A5229713DC}">
  <ds:schemaRefs>
    <ds:schemaRef ds:uri="http://schemas.openxmlformats.org/officeDocument/2006/bibliography"/>
  </ds:schemaRefs>
</ds:datastoreItem>
</file>

<file path=customXml/itemProps94.xml><?xml version="1.0" encoding="utf-8"?>
<ds:datastoreItem xmlns:ds="http://schemas.openxmlformats.org/officeDocument/2006/customXml" ds:itemID="{9DE82E1A-CBA6-4DED-B739-3BE6E47DEFFF}">
  <ds:schemaRefs>
    <ds:schemaRef ds:uri="http://schemas.openxmlformats.org/officeDocument/2006/bibliography"/>
  </ds:schemaRefs>
</ds:datastoreItem>
</file>

<file path=customXml/itemProps95.xml><?xml version="1.0" encoding="utf-8"?>
<ds:datastoreItem xmlns:ds="http://schemas.openxmlformats.org/officeDocument/2006/customXml" ds:itemID="{F20E8A58-00EF-4544-A2AB-B63120F2874D}">
  <ds:schemaRefs>
    <ds:schemaRef ds:uri="http://schemas.openxmlformats.org/officeDocument/2006/bibliography"/>
  </ds:schemaRefs>
</ds:datastoreItem>
</file>

<file path=customXml/itemProps96.xml><?xml version="1.0" encoding="utf-8"?>
<ds:datastoreItem xmlns:ds="http://schemas.openxmlformats.org/officeDocument/2006/customXml" ds:itemID="{CCCA157E-3ED0-4D27-AEA0-3915090DCB85}">
  <ds:schemaRefs>
    <ds:schemaRef ds:uri="http://schemas.openxmlformats.org/officeDocument/2006/bibliography"/>
  </ds:schemaRefs>
</ds:datastoreItem>
</file>

<file path=customXml/itemProps97.xml><?xml version="1.0" encoding="utf-8"?>
<ds:datastoreItem xmlns:ds="http://schemas.openxmlformats.org/officeDocument/2006/customXml" ds:itemID="{0D014681-99BB-4891-B202-AF05F8C84630}">
  <ds:schemaRefs>
    <ds:schemaRef ds:uri="http://schemas.openxmlformats.org/officeDocument/2006/bibliography"/>
  </ds:schemaRefs>
</ds:datastoreItem>
</file>

<file path=customXml/itemProps98.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99.xml><?xml version="1.0" encoding="utf-8"?>
<ds:datastoreItem xmlns:ds="http://schemas.openxmlformats.org/officeDocument/2006/customXml" ds:itemID="{2B46529B-68B6-4A67-9AB3-430C190E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62</Pages>
  <Words>20676</Words>
  <Characters>117857</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138257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148</cp:revision>
  <cp:lastPrinted>2017-05-16T08:36:00Z</cp:lastPrinted>
  <dcterms:created xsi:type="dcterms:W3CDTF">2016-04-26T13:22:00Z</dcterms:created>
  <dcterms:modified xsi:type="dcterms:W3CDTF">2017-05-23T08:44:00Z</dcterms:modified>
</cp:coreProperties>
</file>