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proofErr w:type="gramStart"/>
      <w:r w:rsidRPr="007650A6">
        <w:rPr>
          <w:rFonts w:cs="Arial"/>
        </w:rPr>
        <w:t>за</w:t>
      </w:r>
      <w:proofErr w:type="gramEnd"/>
      <w:r w:rsidRPr="007650A6">
        <w:rPr>
          <w:rFonts w:cs="Arial"/>
        </w:rPr>
        <w:t xml:space="preserve">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DD7955">
        <w:rPr>
          <w:rFonts w:cs="Arial"/>
          <w:lang w:val="sr-Cyrl-RS"/>
        </w:rPr>
        <w:t>168/2017-3000/0465/2017</w:t>
      </w:r>
    </w:p>
    <w:p w:rsidR="00210557" w:rsidRPr="007650A6" w:rsidRDefault="00210557" w:rsidP="00781B02">
      <w:pPr>
        <w:rPr>
          <w:rFonts w:cs="Arial"/>
          <w:lang w:val="sr-Cyrl-RS"/>
        </w:rPr>
      </w:pPr>
    </w:p>
    <w:p w:rsidR="009227DA" w:rsidRPr="007650A6" w:rsidRDefault="009227DA" w:rsidP="00781B02">
      <w:pPr>
        <w:rPr>
          <w:rFonts w:cs="Arial"/>
          <w:lang w:val="sr-Cyrl-RS"/>
        </w:rPr>
      </w:pPr>
    </w:p>
    <w:p w:rsidR="009227DA" w:rsidRPr="007650A6" w:rsidRDefault="009227DA" w:rsidP="00781B02">
      <w:pPr>
        <w:rPr>
          <w:rFonts w:cs="Arial"/>
          <w:lang w:val="sr-Cyrl-RS"/>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DD7955">
        <w:rPr>
          <w:rFonts w:cs="Arial"/>
          <w:sz w:val="22"/>
          <w:szCs w:val="22"/>
          <w:lang w:val="sr-Cyrl-RS"/>
        </w:rPr>
        <w:t>Ангажовање извршилаца за 110kV и 35kV постројења ТЕ Колубаре</w:t>
      </w:r>
    </w:p>
    <w:p w:rsidR="00D76FA0" w:rsidRPr="007650A6" w:rsidRDefault="00D76FA0" w:rsidP="009227DA">
      <w:pPr>
        <w:pStyle w:val="Subtitle"/>
        <w:rPr>
          <w:rFonts w:cs="Arial"/>
          <w:i w:val="0"/>
          <w:lang w:val="sr-Cyrl-RS"/>
        </w:rPr>
      </w:pPr>
    </w:p>
    <w:p w:rsidR="00210557" w:rsidRPr="007650A6" w:rsidRDefault="00210557" w:rsidP="00210557">
      <w:pPr>
        <w:pStyle w:val="Title"/>
        <w:spacing w:before="0"/>
        <w:rPr>
          <w:rFonts w:cs="Arial"/>
          <w:sz w:val="22"/>
          <w:szCs w:val="22"/>
        </w:rPr>
      </w:pPr>
    </w:p>
    <w:p w:rsidR="00210557" w:rsidRPr="007650A6" w:rsidRDefault="00210557" w:rsidP="00210557">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150FCE" w:rsidRPr="007650A6" w:rsidRDefault="00150FCE" w:rsidP="000C50A0">
      <w:pPr>
        <w:pStyle w:val="BodyText"/>
        <w:spacing w:before="0"/>
        <w:jc w:val="center"/>
        <w:rPr>
          <w:rFonts w:cs="Arial"/>
          <w:sz w:val="22"/>
          <w:szCs w:val="22"/>
          <w:lang w:val="sr-Cyrl-RS"/>
        </w:rPr>
      </w:pPr>
    </w:p>
    <w:p w:rsidR="00E13FFC" w:rsidRPr="007650A6" w:rsidRDefault="00E13FFC" w:rsidP="000C50A0">
      <w:pPr>
        <w:pStyle w:val="BodyText"/>
        <w:spacing w:before="0"/>
        <w:jc w:val="center"/>
        <w:rPr>
          <w:rFonts w:cs="Arial"/>
          <w:sz w:val="22"/>
          <w:szCs w:val="22"/>
          <w:lang w:val="en-US"/>
        </w:rPr>
      </w:pPr>
    </w:p>
    <w:p w:rsidR="00E13FFC" w:rsidRPr="007650A6" w:rsidRDefault="00E13FFC"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063F3B" w:rsidRPr="00063F3B">
        <w:rPr>
          <w:rFonts w:cs="Arial"/>
        </w:rPr>
        <w:t>5365-E.03.04.</w:t>
      </w:r>
      <w:r w:rsidR="00063F3B" w:rsidRPr="00063F3B">
        <w:rPr>
          <w:rFonts w:cs="Arial"/>
          <w:lang w:val="sr-Cyrl-RS"/>
        </w:rPr>
        <w:t>211182</w:t>
      </w:r>
      <w:r w:rsidR="00063F3B" w:rsidRPr="00063F3B">
        <w:rPr>
          <w:rFonts w:cs="Arial"/>
        </w:rPr>
        <w:t>/</w:t>
      </w:r>
      <w:r w:rsidR="00063F3B">
        <w:rPr>
          <w:rFonts w:cs="Arial"/>
        </w:rPr>
        <w:t>6</w:t>
      </w:r>
      <w:r w:rsidR="00063F3B" w:rsidRPr="00063F3B">
        <w:rPr>
          <w:rFonts w:cs="Arial"/>
        </w:rPr>
        <w:t>-2017</w:t>
      </w:r>
      <w:r w:rsidR="00063F3B">
        <w:rPr>
          <w:rFonts w:cs="Arial"/>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063F3B">
        <w:rPr>
          <w:rFonts w:eastAsia="Arial Unicode MS" w:cs="Arial"/>
          <w:kern w:val="2"/>
        </w:rPr>
        <w:t>23</w:t>
      </w:r>
      <w:r w:rsidRPr="007650A6">
        <w:rPr>
          <w:rFonts w:eastAsia="Arial Unicode MS" w:cs="Arial"/>
          <w:kern w:val="2"/>
          <w:lang w:val="ru-RU"/>
        </w:rPr>
        <w:t>.</w:t>
      </w:r>
      <w:r w:rsidR="00063F3B">
        <w:rPr>
          <w:rFonts w:eastAsia="Arial Unicode MS" w:cs="Arial"/>
          <w:kern w:val="2"/>
        </w:rPr>
        <w:t>05</w:t>
      </w:r>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Pr="007650A6" w:rsidRDefault="00F95C27" w:rsidP="00E13FFC">
      <w:pPr>
        <w:spacing w:before="0"/>
        <w:jc w:val="center"/>
        <w:rPr>
          <w:rFonts w:eastAsia="Arial Unicode MS" w:cs="Arial"/>
          <w:kern w:val="2"/>
          <w:lang w:val="ru-RU"/>
        </w:rPr>
      </w:pPr>
    </w:p>
    <w:p w:rsidR="00E13FFC" w:rsidRPr="007650A6" w:rsidRDefault="009227DA" w:rsidP="009227DA">
      <w:pPr>
        <w:spacing w:before="0"/>
        <w:rPr>
          <w:rFonts w:cs="Arial"/>
          <w:lang w:val="ru-RU"/>
        </w:rPr>
      </w:pPr>
      <w:r w:rsidRPr="007650A6">
        <w:rPr>
          <w:rFonts w:cs="Arial"/>
          <w:lang w:val="ru-RU"/>
        </w:rPr>
        <w:t xml:space="preserve">                                                 Обреновац, </w:t>
      </w:r>
      <w:r w:rsidR="00740269">
        <w:rPr>
          <w:rFonts w:cs="Arial"/>
          <w:lang w:val="ru-RU"/>
        </w:rPr>
        <w:t xml:space="preserve">мај </w:t>
      </w:r>
      <w:r w:rsidRPr="007650A6">
        <w:rPr>
          <w:rFonts w:cs="Arial"/>
          <w:lang w:val="ru-RU"/>
        </w:rPr>
        <w:t xml:space="preserve"> </w:t>
      </w:r>
      <w:r w:rsidR="00F95C27">
        <w:rPr>
          <w:rFonts w:cs="Arial"/>
          <w:lang w:val="ru-RU"/>
        </w:rPr>
        <w:t>2017</w:t>
      </w:r>
      <w:r w:rsidR="00E13FFC" w:rsidRPr="007650A6">
        <w:rPr>
          <w:rFonts w:cs="Arial"/>
          <w:lang w:val="ru-RU"/>
        </w:rPr>
        <w:t>. 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proofErr w:type="gramStart"/>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DD7955">
        <w:rPr>
          <w:rFonts w:eastAsia="Arial Unicode MS" w:cs="Arial"/>
          <w:b/>
          <w:color w:val="000000"/>
          <w:kern w:val="2"/>
          <w:lang w:val="sr-Cyrl-RS"/>
        </w:rPr>
        <w:t>211182</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063F3B">
        <w:rPr>
          <w:rFonts w:eastAsia="Arial Unicode MS" w:cs="Arial"/>
          <w:color w:val="000000"/>
          <w:kern w:val="2"/>
        </w:rPr>
        <w:t>23</w:t>
      </w:r>
      <w:r w:rsidR="001866ED" w:rsidRPr="009C549E">
        <w:rPr>
          <w:rFonts w:eastAsia="Arial Unicode MS" w:cs="Arial"/>
          <w:b/>
          <w:color w:val="000000"/>
          <w:kern w:val="2"/>
          <w:lang w:val="ru-RU"/>
        </w:rPr>
        <w:t>.</w:t>
      </w:r>
      <w:r w:rsidR="00063F3B">
        <w:rPr>
          <w:rFonts w:eastAsia="Arial Unicode MS" w:cs="Arial"/>
          <w:b/>
          <w:color w:val="000000"/>
          <w:kern w:val="2"/>
        </w:rPr>
        <w:t>05</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proofErr w:type="gramEnd"/>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DD7955">
        <w:rPr>
          <w:rFonts w:eastAsia="Arial Unicode MS" w:cs="Arial"/>
          <w:b/>
          <w:color w:val="000000"/>
          <w:kern w:val="2"/>
          <w:lang w:val="sr-Cyrl-RS"/>
        </w:rPr>
        <w:t>211182</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063F3B">
        <w:rPr>
          <w:rFonts w:eastAsia="Arial Unicode MS" w:cs="Arial"/>
          <w:color w:val="000000"/>
          <w:kern w:val="2"/>
        </w:rPr>
        <w:t>23</w:t>
      </w:r>
      <w:r w:rsidR="00FD225C" w:rsidRPr="009C549E">
        <w:rPr>
          <w:rFonts w:eastAsia="Arial Unicode MS" w:cs="Arial"/>
          <w:b/>
          <w:color w:val="000000"/>
          <w:kern w:val="2"/>
          <w:lang w:val="ru-RU"/>
        </w:rPr>
        <w:t>.</w:t>
      </w:r>
      <w:r w:rsidR="00063F3B">
        <w:rPr>
          <w:rFonts w:eastAsia="Arial Unicode MS" w:cs="Arial"/>
          <w:b/>
          <w:color w:val="000000"/>
          <w:kern w:val="2"/>
        </w:rPr>
        <w:t>05</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6" w:name="_Toc441215598"/>
      <w:bookmarkStart w:id="7" w:name="_Toc441651537"/>
      <w:bookmarkStart w:id="8" w:name="_Toc442559874"/>
      <w:r w:rsidRPr="007650A6">
        <w:rPr>
          <w:rFonts w:cs="Arial"/>
          <w:b/>
        </w:rPr>
        <w:t>КОНКУРСНА ДОКУМЕНТАЦИЈА</w:t>
      </w:r>
      <w:bookmarkEnd w:id="6"/>
      <w:bookmarkEnd w:id="7"/>
      <w:bookmarkEnd w:id="8"/>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9" w:name="_Toc441215599"/>
      <w:bookmarkStart w:id="10" w:name="_Toc441651538"/>
      <w:bookmarkStart w:id="11" w:name="_Toc442559875"/>
      <w:proofErr w:type="gramStart"/>
      <w:r w:rsidRPr="007650A6">
        <w:rPr>
          <w:rFonts w:cs="Arial"/>
          <w:b/>
        </w:rPr>
        <w:t>за</w:t>
      </w:r>
      <w:proofErr w:type="gramEnd"/>
      <w:r w:rsidRPr="007650A6">
        <w:rPr>
          <w:rFonts w:cs="Arial"/>
          <w:b/>
        </w:rPr>
        <w:t xml:space="preserve"> јавну набавку </w:t>
      </w:r>
      <w:r w:rsidR="00A63575" w:rsidRPr="007650A6">
        <w:rPr>
          <w:rFonts w:cs="Arial"/>
          <w:b/>
        </w:rPr>
        <w:t xml:space="preserve">услуга </w:t>
      </w:r>
      <w:r w:rsidRPr="007650A6">
        <w:rPr>
          <w:rFonts w:cs="Arial"/>
          <w:b/>
        </w:rPr>
        <w:t>бр.</w:t>
      </w:r>
      <w:bookmarkEnd w:id="9"/>
      <w:bookmarkEnd w:id="10"/>
      <w:bookmarkEnd w:id="11"/>
      <w:r w:rsidR="009227DA" w:rsidRPr="007650A6">
        <w:rPr>
          <w:rFonts w:cs="Arial"/>
          <w:b/>
          <w:lang w:val="sr-Cyrl-RS"/>
        </w:rPr>
        <w:t xml:space="preserve"> </w:t>
      </w:r>
      <w:r w:rsidR="00DD7955">
        <w:rPr>
          <w:rFonts w:cs="Arial"/>
          <w:b/>
          <w:lang w:val="sr-Cyrl-RS"/>
        </w:rPr>
        <w:t>168/2017-3000/0465/2017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7650A6" w:rsidRDefault="00517AB5" w:rsidP="00886376">
            <w:pPr>
              <w:tabs>
                <w:tab w:val="left" w:pos="360"/>
                <w:tab w:val="left" w:pos="567"/>
                <w:tab w:val="right" w:leader="dot" w:pos="9639"/>
              </w:tabs>
              <w:jc w:val="center"/>
              <w:rPr>
                <w:rFonts w:cs="Arial"/>
                <w:lang w:val="sr-Cyrl-RS"/>
              </w:rPr>
            </w:pPr>
            <w:r>
              <w:rPr>
                <w:rFonts w:cs="Arial"/>
                <w:lang w:val="sr-Cyrl-RS"/>
              </w:rPr>
              <w:t>4</w:t>
            </w:r>
            <w:r w:rsidR="004E6D55">
              <w:rPr>
                <w:rFonts w:cs="Arial"/>
                <w:lang w:val="sr-Cyrl-RS"/>
              </w:rPr>
              <w:t>-</w:t>
            </w:r>
            <w:r w:rsidR="00833D58">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7650A6" w:rsidRDefault="00833D58" w:rsidP="00833D58">
            <w:pPr>
              <w:tabs>
                <w:tab w:val="left" w:pos="360"/>
                <w:tab w:val="left" w:pos="567"/>
                <w:tab w:val="right" w:leader="dot" w:pos="9639"/>
              </w:tabs>
              <w:jc w:val="center"/>
              <w:rPr>
                <w:rFonts w:cs="Arial"/>
                <w:lang w:val="sr-Cyrl-RS"/>
              </w:rPr>
            </w:pPr>
            <w:r>
              <w:rPr>
                <w:rFonts w:cs="Arial"/>
                <w:lang w:val="sr-Cyrl-RS"/>
              </w:rPr>
              <w:t>6</w:t>
            </w:r>
            <w:r w:rsidR="00BA11DE" w:rsidRPr="007650A6">
              <w:rPr>
                <w:rFonts w:cs="Arial"/>
                <w:lang w:val="sr-Cyrl-RS"/>
              </w:rPr>
              <w:t>-</w:t>
            </w:r>
            <w:r>
              <w:rPr>
                <w:rFonts w:cs="Arial"/>
                <w:lang w:val="sr-Cyrl-RS"/>
              </w:rPr>
              <w:t>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7650A6" w:rsidRDefault="00517AB5" w:rsidP="00517AB5">
            <w:pPr>
              <w:tabs>
                <w:tab w:val="left" w:pos="360"/>
                <w:tab w:val="left" w:pos="567"/>
                <w:tab w:val="right" w:leader="dot" w:pos="9639"/>
              </w:tabs>
              <w:jc w:val="center"/>
              <w:rPr>
                <w:rFonts w:cs="Arial"/>
                <w:lang w:val="sr-Cyrl-RS"/>
              </w:rPr>
            </w:pPr>
            <w:r>
              <w:rPr>
                <w:rFonts w:cs="Arial"/>
                <w:lang w:val="sr-Cyrl-RS"/>
              </w:rPr>
              <w:t>9</w:t>
            </w:r>
            <w:r w:rsidR="00BA11DE" w:rsidRPr="007650A6">
              <w:rPr>
                <w:rFonts w:cs="Arial"/>
                <w:lang w:val="sr-Cyrl-RS"/>
              </w:rPr>
              <w:t>-</w:t>
            </w:r>
            <w:r>
              <w:rPr>
                <w:rFonts w:cs="Arial"/>
                <w:lang w:val="sr-Cyrl-RS"/>
              </w:rPr>
              <w:t>10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7650A6" w:rsidRDefault="00A70B78" w:rsidP="00517AB5">
            <w:pPr>
              <w:tabs>
                <w:tab w:val="left" w:pos="360"/>
                <w:tab w:val="left" w:pos="567"/>
                <w:tab w:val="right" w:leader="dot" w:pos="9639"/>
              </w:tabs>
              <w:jc w:val="center"/>
              <w:rPr>
                <w:rFonts w:cs="Arial"/>
                <w:lang w:val="sr-Cyrl-RS"/>
              </w:rPr>
            </w:pPr>
            <w:r w:rsidRPr="007650A6">
              <w:rPr>
                <w:rFonts w:cs="Arial"/>
                <w:lang w:val="sr-Cyrl-RS"/>
              </w:rPr>
              <w:t>1</w:t>
            </w:r>
            <w:r w:rsidR="00517AB5">
              <w:rPr>
                <w:rFonts w:cs="Arial"/>
                <w:lang w:val="sr-Cyrl-RS"/>
              </w:rPr>
              <w:t>1</w:t>
            </w:r>
            <w:r w:rsidR="009974BB" w:rsidRPr="007650A6">
              <w:rPr>
                <w:rFonts w:cs="Arial"/>
                <w:lang w:val="sr-Cyrl-RS"/>
              </w:rPr>
              <w:t>-</w:t>
            </w:r>
            <w:r w:rsidR="00886376">
              <w:rPr>
                <w:rFonts w:cs="Arial"/>
                <w:lang w:val="sr-Cyrl-RS"/>
              </w:rPr>
              <w:t>2</w:t>
            </w:r>
            <w:r w:rsidR="00833D58">
              <w:rPr>
                <w:rFonts w:cs="Arial"/>
                <w:lang w:val="sr-Cyrl-RS"/>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4C12E9">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4C12E9">
              <w:rPr>
                <w:rFonts w:cs="Arial"/>
                <w:lang w:val="sr-Cyrl-RS"/>
              </w:rPr>
              <w:t>6</w:t>
            </w:r>
            <w:r w:rsidR="00C62AA7" w:rsidRPr="007650A6">
              <w:rPr>
                <w:rFonts w:cs="Arial"/>
              </w:rPr>
              <w:t>)</w:t>
            </w:r>
            <w:r w:rsidRPr="007650A6">
              <w:rPr>
                <w:rFonts w:cs="Arial"/>
              </w:rPr>
              <w:t xml:space="preserve"> </w:t>
            </w:r>
            <w:r w:rsidRPr="007650A6">
              <w:rPr>
                <w:rFonts w:cs="Arial"/>
                <w:lang w:val="sr-Cyrl-RS"/>
              </w:rPr>
              <w:t>и Прилози (1-4)</w:t>
            </w:r>
          </w:p>
        </w:tc>
        <w:tc>
          <w:tcPr>
            <w:tcW w:w="1076" w:type="dxa"/>
          </w:tcPr>
          <w:p w:rsidR="00C62AA7" w:rsidRPr="007650A6" w:rsidRDefault="00425EC6" w:rsidP="004C12E9">
            <w:pPr>
              <w:tabs>
                <w:tab w:val="left" w:pos="360"/>
                <w:tab w:val="left" w:pos="567"/>
                <w:tab w:val="right" w:leader="dot" w:pos="9639"/>
              </w:tabs>
              <w:rPr>
                <w:rFonts w:cs="Arial"/>
                <w:lang w:val="sr-Cyrl-RS"/>
              </w:rPr>
            </w:pPr>
            <w:r w:rsidRPr="007650A6">
              <w:rPr>
                <w:rFonts w:cs="Arial"/>
                <w:lang w:val="sr-Cyrl-RS"/>
              </w:rPr>
              <w:t xml:space="preserve">   </w:t>
            </w:r>
            <w:r w:rsidR="00886376">
              <w:rPr>
                <w:rFonts w:cs="Arial"/>
                <w:lang w:val="sr-Cyrl-RS"/>
              </w:rPr>
              <w:t>2</w:t>
            </w:r>
            <w:r w:rsidR="00833D58">
              <w:rPr>
                <w:rFonts w:cs="Arial"/>
                <w:lang w:val="sr-Cyrl-RS"/>
              </w:rPr>
              <w:t>5</w:t>
            </w:r>
            <w:r w:rsidR="006B023D" w:rsidRPr="007650A6">
              <w:rPr>
                <w:rFonts w:cs="Arial"/>
                <w:lang w:val="sr-Cyrl-RS"/>
              </w:rPr>
              <w:t>-</w:t>
            </w:r>
            <w:r w:rsidR="00886376">
              <w:rPr>
                <w:rFonts w:cs="Arial"/>
                <w:lang w:val="sr-Cyrl-RS"/>
              </w:rPr>
              <w:t>4</w:t>
            </w:r>
            <w:r w:rsidR="004C12E9">
              <w:rPr>
                <w:rFonts w:cs="Arial"/>
                <w:lang w:val="sr-Cyrl-RS"/>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7650A6" w:rsidRDefault="00886376" w:rsidP="004C12E9">
            <w:pPr>
              <w:tabs>
                <w:tab w:val="left" w:pos="360"/>
                <w:tab w:val="left" w:pos="567"/>
                <w:tab w:val="right" w:leader="dot" w:pos="9639"/>
              </w:tabs>
              <w:jc w:val="center"/>
              <w:rPr>
                <w:rFonts w:cs="Arial"/>
                <w:lang w:val="sr-Cyrl-RS"/>
              </w:rPr>
            </w:pPr>
            <w:r>
              <w:rPr>
                <w:rFonts w:cs="Arial"/>
                <w:lang w:val="sr-Cyrl-RS"/>
              </w:rPr>
              <w:t>4</w:t>
            </w:r>
            <w:r w:rsidR="004C12E9">
              <w:rPr>
                <w:rFonts w:cs="Arial"/>
                <w:lang w:val="sr-Cyrl-RS"/>
              </w:rPr>
              <w:t>5</w:t>
            </w:r>
            <w:r w:rsidR="00833D58">
              <w:rPr>
                <w:rFonts w:cs="Arial"/>
                <w:lang w:val="sr-Cyrl-RS"/>
              </w:rPr>
              <w:t>-</w:t>
            </w:r>
            <w:r w:rsidR="004C12E9">
              <w:rPr>
                <w:rFonts w:cs="Arial"/>
                <w:lang w:val="sr-Cyrl-RS"/>
              </w:rPr>
              <w:t>61</w:t>
            </w:r>
          </w:p>
        </w:tc>
      </w:tr>
    </w:tbl>
    <w:p w:rsidR="009D3699" w:rsidRPr="007650A6" w:rsidRDefault="009D3699" w:rsidP="000C50A0">
      <w:pPr>
        <w:pStyle w:val="BodyText"/>
        <w:spacing w:before="0"/>
        <w:rPr>
          <w:rFonts w:cs="Arial"/>
          <w:b/>
          <w:spacing w:val="80"/>
          <w:sz w:val="22"/>
          <w:szCs w:val="22"/>
        </w:rPr>
      </w:pPr>
    </w:p>
    <w:p w:rsidR="00F5264D" w:rsidRPr="007650A6"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4C12E9">
        <w:rPr>
          <w:rFonts w:cs="Arial"/>
          <w:bCs/>
          <w:noProof/>
          <w:lang w:val="sr-Cyrl-CS"/>
        </w:rPr>
        <w:t>61</w:t>
      </w:r>
    </w:p>
    <w:p w:rsidR="001853E1" w:rsidRPr="007650A6" w:rsidRDefault="001853E1" w:rsidP="000C50A0">
      <w:pPr>
        <w:pStyle w:val="BodyText"/>
        <w:spacing w:before="0"/>
        <w:rPr>
          <w:rFonts w:cs="Arial"/>
          <w:sz w:val="22"/>
          <w:szCs w:val="22"/>
        </w:rPr>
      </w:pPr>
    </w:p>
    <w:p w:rsidR="00FA0E61" w:rsidRPr="007650A6" w:rsidRDefault="00473AD5" w:rsidP="00FF4F9D">
      <w:pPr>
        <w:pStyle w:val="Heading10"/>
        <w:numPr>
          <w:ilvl w:val="0"/>
          <w:numId w:val="16"/>
        </w:numPr>
        <w:rPr>
          <w:rFonts w:cs="Arial"/>
          <w:lang w:val="en-US"/>
        </w:rPr>
      </w:pPr>
      <w:r w:rsidRPr="007650A6">
        <w:rPr>
          <w:rFonts w:cs="Arial"/>
          <w:lang w:val="ru-RU"/>
        </w:rPr>
        <w:br w:type="page"/>
      </w:r>
      <w:bookmarkStart w:id="12" w:name="_Toc430335136"/>
      <w:bookmarkStart w:id="13" w:name="_Toc442559876"/>
      <w:bookmarkStart w:id="14" w:name="_Toc427817447"/>
      <w:r w:rsidR="00FA0E61" w:rsidRPr="007650A6">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Огранак ТЕНТ, Богољуба Урошевића Црног бр.44</w:t>
            </w:r>
            <w:proofErr w:type="gramStart"/>
            <w:r w:rsidRPr="007650A6">
              <w:rPr>
                <w:rFonts w:cs="Arial"/>
              </w:rPr>
              <w:t>.,</w:t>
            </w:r>
            <w:proofErr w:type="gramEnd"/>
            <w:r w:rsidRPr="007650A6">
              <w:rPr>
                <w:rFonts w:cs="Arial"/>
              </w:rPr>
              <w:t xml:space="preserve">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EB304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5"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5"/>
            <w:r w:rsidR="00DD7955">
              <w:rPr>
                <w:rFonts w:cs="Arial"/>
                <w:b w:val="0"/>
                <w:sz w:val="22"/>
                <w:szCs w:val="22"/>
                <w:lang w:val="sr-Cyrl-RS"/>
              </w:rPr>
              <w:t>Ангажовање извршилаца за 110kV и 35kV постројења ТЕ Колубаре</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F9D">
      <w:pPr>
        <w:pStyle w:val="Heading10"/>
        <w:numPr>
          <w:ilvl w:val="0"/>
          <w:numId w:val="16"/>
        </w:numPr>
        <w:jc w:val="both"/>
        <w:rPr>
          <w:rFonts w:cs="Arial"/>
        </w:rPr>
      </w:pPr>
      <w:bookmarkStart w:id="16" w:name="_Toc442559878"/>
      <w:bookmarkStart w:id="17"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DD7955">
        <w:rPr>
          <w:rFonts w:cs="Arial"/>
          <w:b w:val="0"/>
          <w:sz w:val="22"/>
          <w:szCs w:val="22"/>
          <w:lang w:val="sr-Cyrl-RS"/>
        </w:rPr>
        <w:t>Ангажовање извршилаца за 110kV и 35kV постројења ТЕ Колубаре</w:t>
      </w:r>
    </w:p>
    <w:p w:rsidR="00740269"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proofErr w:type="gramStart"/>
      <w:r w:rsidR="00740269" w:rsidRPr="00740269">
        <w:rPr>
          <w:rFonts w:ascii="Arial" w:hAnsi="Arial" w:cs="Arial"/>
          <w:lang w:val="sr-Cyrl-RS"/>
        </w:rPr>
        <w:t xml:space="preserve">Услуге </w:t>
      </w:r>
      <w:r w:rsidR="00DD7955">
        <w:rPr>
          <w:rFonts w:ascii="Arial" w:hAnsi="Arial" w:cs="Arial"/>
          <w:lang w:val="sr-Cyrl-RS"/>
        </w:rPr>
        <w:t xml:space="preserve"> одржавања</w:t>
      </w:r>
      <w:proofErr w:type="gramEnd"/>
      <w:r w:rsidR="00DD7955">
        <w:rPr>
          <w:rFonts w:ascii="Arial" w:hAnsi="Arial" w:cs="Arial"/>
          <w:lang w:val="sr-Cyrl-RS"/>
        </w:rPr>
        <w:t xml:space="preserve"> и поправки</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DD7955">
        <w:rPr>
          <w:rFonts w:ascii="Arial" w:hAnsi="Arial" w:cs="Arial"/>
          <w:lang w:val="sr-Cyrl-RS"/>
        </w:rPr>
        <w:t>50000000</w:t>
      </w:r>
    </w:p>
    <w:p w:rsidR="00804790"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proofErr w:type="gramStart"/>
      <w:r w:rsidRPr="007650A6">
        <w:rPr>
          <w:rFonts w:cs="Arial"/>
          <w:lang w:eastAsia="zh-CN"/>
        </w:rPr>
        <w:t>3. Конкурсне документације)</w:t>
      </w:r>
      <w:r w:rsidR="00F01878" w:rsidRPr="007650A6">
        <w:rPr>
          <w:rFonts w:cs="Arial"/>
          <w:lang w:val="sr-Cyrl-RS" w:eastAsia="zh-CN"/>
        </w:rPr>
        <w:t>.</w:t>
      </w:r>
      <w:proofErr w:type="gramEnd"/>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Pr="007650A6" w:rsidRDefault="00804790" w:rsidP="009D3129">
      <w:pPr>
        <w:spacing w:before="0"/>
        <w:rPr>
          <w:rFonts w:cs="Arial"/>
          <w:lang w:val="sr-Cyrl-RS" w:eastAsia="zh-CN"/>
        </w:rPr>
      </w:pPr>
    </w:p>
    <w:p w:rsidR="005D623F" w:rsidRPr="00886376" w:rsidRDefault="005D623F" w:rsidP="005D623F">
      <w:pPr>
        <w:pStyle w:val="Heading10"/>
        <w:numPr>
          <w:ilvl w:val="0"/>
          <w:numId w:val="16"/>
        </w:numPr>
        <w:jc w:val="both"/>
        <w:rPr>
          <w:rFonts w:cs="Arial"/>
          <w:lang w:val="sr-Cyrl-RS"/>
        </w:rPr>
      </w:pPr>
      <w:r w:rsidRPr="007650A6">
        <w:rPr>
          <w:rFonts w:cs="Arial"/>
          <w:lang w:val="sr-Cyrl-RS"/>
        </w:rPr>
        <w:lastRenderedPageBreak/>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p w:rsidR="00804790" w:rsidRPr="00CB6B0A" w:rsidRDefault="00CB6B0A" w:rsidP="00804790">
      <w:pPr>
        <w:pStyle w:val="Title"/>
        <w:spacing w:before="0"/>
        <w:jc w:val="both"/>
        <w:rPr>
          <w:rFonts w:cs="Arial"/>
          <w:b w:val="0"/>
          <w:iCs/>
          <w:color w:val="000000" w:themeColor="text1"/>
          <w:lang w:val="sr-Latn-RS"/>
        </w:rPr>
      </w:pPr>
      <w:r>
        <w:rPr>
          <w:rFonts w:cs="Arial"/>
          <w:lang w:val="sr-Cyrl-RS"/>
        </w:rPr>
        <w:t xml:space="preserve">        </w:t>
      </w:r>
      <w:bookmarkEnd w:id="16"/>
    </w:p>
    <w:tbl>
      <w:tblPr>
        <w:tblW w:w="1082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27"/>
      </w:tblGrid>
      <w:tr w:rsidR="00DD7955" w:rsidRPr="00DD7955" w:rsidTr="00DD7955">
        <w:tc>
          <w:tcPr>
            <w:tcW w:w="10827" w:type="dxa"/>
          </w:tcPr>
          <w:p w:rsidR="00DD7955" w:rsidRPr="00DD7955" w:rsidRDefault="00DD7955" w:rsidP="00DD7955">
            <w:pPr>
              <w:spacing w:before="0"/>
              <w:ind w:right="-2" w:firstLine="708"/>
              <w:rPr>
                <w:rFonts w:cs="Arial"/>
                <w:sz w:val="24"/>
                <w:szCs w:val="24"/>
              </w:rPr>
            </w:pPr>
          </w:p>
          <w:p w:rsidR="00DD7955" w:rsidRPr="00DD7955" w:rsidRDefault="00DD7955" w:rsidP="00DD7955">
            <w:pPr>
              <w:spacing w:before="0"/>
              <w:ind w:right="-2" w:firstLine="708"/>
              <w:rPr>
                <w:rFonts w:cs="Arial"/>
                <w:lang w:val="sr-Cyrl-CS"/>
              </w:rPr>
            </w:pPr>
            <w:r w:rsidRPr="00DD7955">
              <w:rPr>
                <w:rFonts w:cs="Arial"/>
                <w:lang w:val="sr-Cyrl-CS"/>
              </w:rPr>
              <w:t xml:space="preserve">Објекат: </w:t>
            </w:r>
            <w:r w:rsidRPr="00DD7955">
              <w:rPr>
                <w:rFonts w:cs="Arial"/>
                <w:lang w:val="sr-Cyrl-RS"/>
              </w:rPr>
              <w:t>З</w:t>
            </w:r>
            <w:r w:rsidRPr="00DD7955">
              <w:rPr>
                <w:rFonts w:cs="Arial"/>
                <w:lang w:val="sr-Cyrl-CS"/>
              </w:rPr>
              <w:t>аједничка постројења ТЕ Колубаре</w:t>
            </w:r>
          </w:p>
          <w:p w:rsidR="00DD7955" w:rsidRPr="00DD7955" w:rsidRDefault="00DD7955" w:rsidP="00DD7955">
            <w:pPr>
              <w:spacing w:before="0"/>
              <w:ind w:right="-2" w:firstLine="708"/>
              <w:rPr>
                <w:rFonts w:cs="Arial"/>
                <w:lang w:val="sr-Cyrl-CS"/>
              </w:rPr>
            </w:pPr>
            <w:r w:rsidRPr="00DD7955">
              <w:rPr>
                <w:rFonts w:cs="Arial"/>
                <w:lang w:val="sr-Cyrl-CS"/>
              </w:rPr>
              <w:t>Уређај:  Е</w:t>
            </w:r>
            <w:r w:rsidRPr="00DD7955">
              <w:rPr>
                <w:rFonts w:cs="Arial"/>
                <w:lang w:val="sr-Latn-CS"/>
              </w:rPr>
              <w:t xml:space="preserve">лектроенергетскa расклопнa </w:t>
            </w:r>
            <w:r w:rsidRPr="00DD7955">
              <w:rPr>
                <w:rFonts w:cs="Arial"/>
                <w:lang w:val="sr-Cyrl-CS"/>
              </w:rPr>
              <w:t xml:space="preserve"> и мерн</w:t>
            </w:r>
            <w:r w:rsidRPr="00DD7955">
              <w:rPr>
                <w:rFonts w:cs="Arial"/>
                <w:lang w:val="sr-Latn-CS"/>
              </w:rPr>
              <w:t>a</w:t>
            </w:r>
            <w:r w:rsidRPr="00DD7955">
              <w:rPr>
                <w:rFonts w:cs="Arial"/>
                <w:lang w:val="sr-Cyrl-CS"/>
              </w:rPr>
              <w:t xml:space="preserve"> опрем</w:t>
            </w:r>
            <w:r w:rsidRPr="00DD7955">
              <w:rPr>
                <w:rFonts w:cs="Arial"/>
                <w:lang w:val="sr-Latn-CS"/>
              </w:rPr>
              <w:t>a</w:t>
            </w:r>
            <w:r w:rsidRPr="00DD7955">
              <w:rPr>
                <w:rFonts w:cs="Arial"/>
                <w:lang w:val="sr-Cyrl-RS"/>
              </w:rPr>
              <w:t xml:space="preserve"> и ВН опрема у</w:t>
            </w:r>
            <w:r w:rsidRPr="00DD7955">
              <w:rPr>
                <w:rFonts w:cs="Arial"/>
                <w:lang w:val="sr-Cyrl-CS"/>
              </w:rPr>
              <w:t xml:space="preserve"> 110kV и 35kV</w:t>
            </w:r>
          </w:p>
          <w:p w:rsidR="00DD7955" w:rsidRPr="00DD7955" w:rsidRDefault="00DD7955" w:rsidP="00DD7955">
            <w:pPr>
              <w:spacing w:before="0"/>
              <w:ind w:right="-2" w:firstLine="708"/>
              <w:rPr>
                <w:rFonts w:cs="Arial"/>
                <w:lang w:val="sr-Cyrl-CS"/>
              </w:rPr>
            </w:pPr>
            <w:r w:rsidRPr="00DD7955">
              <w:rPr>
                <w:rFonts w:cs="Arial"/>
                <w:lang w:val="sr-Cyrl-CS"/>
              </w:rPr>
              <w:t>Врста радова: Одржавање електроенергетске и расклопне опреме</w:t>
            </w:r>
          </w:p>
          <w:p w:rsidR="00DD7955" w:rsidRPr="00DD7955" w:rsidRDefault="00DD7955" w:rsidP="00DD7955">
            <w:pPr>
              <w:spacing w:before="0"/>
              <w:ind w:right="-2" w:firstLine="708"/>
              <w:rPr>
                <w:rFonts w:cs="Arial"/>
                <w:lang w:val="sr-Cyrl-CS"/>
              </w:rPr>
            </w:pPr>
            <w:r w:rsidRPr="00DD7955">
              <w:rPr>
                <w:rFonts w:cs="Arial"/>
                <w:lang w:val="sr-Cyrl-CS"/>
              </w:rPr>
              <w:t>Локација уређаја:</w:t>
            </w:r>
            <w:r w:rsidRPr="00DD7955">
              <w:rPr>
                <w:rFonts w:cs="Arial"/>
                <w:b/>
                <w:lang w:val="sr-Latn-CS"/>
              </w:rPr>
              <w:t xml:space="preserve"> </w:t>
            </w:r>
            <w:r w:rsidRPr="00DD7955">
              <w:rPr>
                <w:rFonts w:cs="Arial"/>
                <w:lang w:val="sr-Cyrl-CS"/>
              </w:rPr>
              <w:t>Е</w:t>
            </w:r>
            <w:r w:rsidRPr="00DD7955">
              <w:rPr>
                <w:rFonts w:cs="Arial"/>
                <w:lang w:val="sr-Latn-CS"/>
              </w:rPr>
              <w:t>лектроенергетск</w:t>
            </w:r>
            <w:r w:rsidRPr="00DD7955">
              <w:rPr>
                <w:rFonts w:cs="Arial"/>
                <w:lang w:val="sr-Cyrl-CS"/>
              </w:rPr>
              <w:t>а</w:t>
            </w:r>
            <w:r w:rsidRPr="00DD7955">
              <w:rPr>
                <w:rFonts w:cs="Arial"/>
                <w:lang w:val="sr-Latn-CS"/>
              </w:rPr>
              <w:t xml:space="preserve"> </w:t>
            </w:r>
            <w:r w:rsidRPr="00DD7955">
              <w:rPr>
                <w:rFonts w:cs="Arial"/>
                <w:lang w:val="sr-Cyrl-RS"/>
              </w:rPr>
              <w:t xml:space="preserve">заједничка </w:t>
            </w:r>
            <w:r w:rsidRPr="00DD7955">
              <w:rPr>
                <w:rFonts w:cs="Arial"/>
                <w:lang w:val="sr-Cyrl-CS"/>
              </w:rPr>
              <w:t>постројења 110kV и 35kV у ТЕ Колубара</w:t>
            </w:r>
          </w:p>
          <w:p w:rsidR="00DD7955" w:rsidRPr="00DD7955" w:rsidRDefault="00DD7955" w:rsidP="00DD7955">
            <w:pPr>
              <w:spacing w:before="0"/>
              <w:ind w:right="-2"/>
              <w:rPr>
                <w:rFonts w:cs="Arial"/>
                <w:lang w:val="sr-Cyrl-RS"/>
              </w:rPr>
            </w:pPr>
            <w:r w:rsidRPr="00DD7955">
              <w:rPr>
                <w:rFonts w:cs="Arial"/>
                <w:lang w:val="sr-Cyrl-CS"/>
              </w:rPr>
              <w:t xml:space="preserve">                 </w:t>
            </w:r>
          </w:p>
          <w:p w:rsidR="00DD7955" w:rsidRPr="00DD7955" w:rsidRDefault="00DD7955" w:rsidP="00DD7955">
            <w:pPr>
              <w:spacing w:before="0"/>
              <w:ind w:firstLine="601"/>
              <w:jc w:val="left"/>
              <w:rPr>
                <w:rFonts w:cs="Arial"/>
              </w:rPr>
            </w:pPr>
            <w:r w:rsidRPr="00DD7955">
              <w:rPr>
                <w:rFonts w:cs="Arial"/>
                <w:u w:val="single"/>
              </w:rPr>
              <w:t>РАЗВОДНО ПОСТРОЈЕЊЕ 110kV</w:t>
            </w:r>
            <w:r w:rsidRPr="00DD7955">
              <w:rPr>
                <w:rFonts w:cs="Arial"/>
              </w:rPr>
              <w:t xml:space="preserve"> на отвореном простору, са 8 затезних портала (бетонски и челични) састоји се од два система главних сабирница (Cu ужад 2x240 mm²) и једног система помоћног система сабирница (Cu ужад 1x240mm²) и подељено је у 24 поља.</w:t>
            </w:r>
          </w:p>
          <w:p w:rsidR="00DD7955" w:rsidRPr="00DD7955" w:rsidRDefault="00DD7955" w:rsidP="00DD7955">
            <w:pPr>
              <w:spacing w:before="0"/>
              <w:jc w:val="left"/>
              <w:rPr>
                <w:rFonts w:cs="Arial"/>
                <w:lang w:val="sr-Cyrl-RS"/>
              </w:rPr>
            </w:pPr>
            <w:r w:rsidRPr="00DD7955">
              <w:rPr>
                <w:rFonts w:cs="Arial"/>
              </w:rPr>
              <w:t>Пола 1, 4, 7, 10, 22 су генераторска (блок трансформаторска). Трансформаторска су поља 12, 13, 15 и 20. Далеководна поља су број 3, 5, 6, 11, 14, 16, 19, 23 и 24. Поља број 8 и 9 припадају спољном пољу који попречно спаја I и II систем сабирница. Поље бр.2 је помоћно спојно поље и спаја I и II систем сабирница са помоћним системом сабирница. Мерна поља су 17 и 18</w:t>
            </w:r>
            <w:r w:rsidRPr="00DD7955">
              <w:rPr>
                <w:rFonts w:cs="Arial"/>
                <w:lang w:val="sr-Cyrl-RS"/>
              </w:rPr>
              <w:t>. Поље 21 је резервно.</w:t>
            </w:r>
          </w:p>
          <w:p w:rsidR="00DD7955" w:rsidRPr="00DD7955" w:rsidRDefault="00DD7955" w:rsidP="00DD7955">
            <w:pPr>
              <w:spacing w:before="0"/>
              <w:jc w:val="left"/>
              <w:rPr>
                <w:rFonts w:cs="Arial"/>
              </w:rPr>
            </w:pPr>
            <w:r w:rsidRPr="00DD7955">
              <w:rPr>
                <w:rFonts w:cs="Arial"/>
              </w:rPr>
              <w:t xml:space="preserve">Генераторска и трансформаторска поља су опремљена катодним одводницима, струјним трансформаторима, прекидачима (малоуљним и SF6 са ел.моторни погоном) за Sk=5000MVA, растављачима (у бразди) са ел. </w:t>
            </w:r>
            <w:proofErr w:type="gramStart"/>
            <w:r w:rsidRPr="00DD7955">
              <w:rPr>
                <w:rFonts w:cs="Arial"/>
              </w:rPr>
              <w:t>моторним</w:t>
            </w:r>
            <w:proofErr w:type="gramEnd"/>
            <w:r w:rsidRPr="00DD7955">
              <w:rPr>
                <w:rFonts w:cs="Arial"/>
              </w:rPr>
              <w:t xml:space="preserve"> погоном за In=1250A.</w:t>
            </w:r>
          </w:p>
          <w:p w:rsidR="00DD7955" w:rsidRPr="00DD7955" w:rsidRDefault="00DD7955" w:rsidP="00DD7955">
            <w:pPr>
              <w:spacing w:before="0"/>
              <w:jc w:val="left"/>
              <w:rPr>
                <w:rFonts w:cs="Arial"/>
              </w:rPr>
            </w:pPr>
            <w:r w:rsidRPr="00DD7955">
              <w:rPr>
                <w:rFonts w:cs="Arial"/>
              </w:rPr>
              <w:t xml:space="preserve">Далеководна поља су опремљена струјним и напонским (индуктивним или капацитивним) трансформаторима, прекидачима (малоуљним и SF6 са ел.моторни погоном) за Sk=5000 MVA, растављачима (у бразди) са ел. </w:t>
            </w:r>
            <w:proofErr w:type="gramStart"/>
            <w:r w:rsidRPr="00DD7955">
              <w:rPr>
                <w:rFonts w:cs="Arial"/>
              </w:rPr>
              <w:t>моторним</w:t>
            </w:r>
            <w:proofErr w:type="gramEnd"/>
            <w:r w:rsidRPr="00DD7955">
              <w:rPr>
                <w:rFonts w:cs="Arial"/>
              </w:rPr>
              <w:t xml:space="preserve"> погоном за In=1250A и са ножевима за уземљење (за линијске растављаче) и са VF пригушницама (за 6 далековода).</w:t>
            </w:r>
          </w:p>
          <w:p w:rsidR="00DD7955" w:rsidRPr="00DD7955" w:rsidRDefault="00DD7955" w:rsidP="00DD7955">
            <w:pPr>
              <w:spacing w:before="0"/>
              <w:jc w:val="left"/>
              <w:rPr>
                <w:rFonts w:cs="Arial"/>
                <w:lang w:val="sr-Cyrl-RS"/>
              </w:rPr>
            </w:pPr>
            <w:r w:rsidRPr="00DD7955">
              <w:rPr>
                <w:rFonts w:cs="Arial"/>
              </w:rPr>
              <w:t>Споjнo пољe je опремљен</w:t>
            </w:r>
            <w:r w:rsidRPr="00DD7955">
              <w:rPr>
                <w:rFonts w:cs="Arial"/>
                <w:lang w:val="sr-Cyrl-RS"/>
              </w:rPr>
              <w:t>о</w:t>
            </w:r>
            <w:r w:rsidRPr="00DD7955">
              <w:rPr>
                <w:rFonts w:cs="Arial"/>
              </w:rPr>
              <w:t xml:space="preserve"> прекидач</w:t>
            </w:r>
            <w:r w:rsidRPr="00DD7955">
              <w:rPr>
                <w:rFonts w:cs="Arial"/>
                <w:lang w:val="sr-Cyrl-RS"/>
              </w:rPr>
              <w:t>ем</w:t>
            </w:r>
            <w:r w:rsidRPr="00DD7955">
              <w:rPr>
                <w:rFonts w:cs="Arial"/>
              </w:rPr>
              <w:t xml:space="preserve"> (SF6 са ел.моторни погоном) за Sk=5000 MVA, растављачима (у бразди) са ел.моторним погоном за In=1250A.</w:t>
            </w:r>
          </w:p>
          <w:p w:rsidR="00DD7955" w:rsidRPr="00DD7955" w:rsidRDefault="00DD7955" w:rsidP="00DD7955">
            <w:pPr>
              <w:spacing w:before="0"/>
              <w:ind w:firstLine="601"/>
              <w:jc w:val="left"/>
              <w:rPr>
                <w:rFonts w:cs="Arial"/>
              </w:rPr>
            </w:pPr>
            <w:r w:rsidRPr="00DD7955">
              <w:rPr>
                <w:rFonts w:cs="Arial"/>
                <w:u w:val="single"/>
              </w:rPr>
              <w:t>РАЗВОДНО ПОСТРОЈЕЊЕ 35kV</w:t>
            </w:r>
            <w:r w:rsidRPr="00DD7955">
              <w:rPr>
                <w:rFonts w:cs="Arial"/>
              </w:rPr>
              <w:t xml:space="preserve"> на затвореном простору, са 16 ком зиданих ћелија, са два система сабирница Sk=400MVA, 2 доводна поља, 1 спојним пољем, 1 мерним и 12 ком</w:t>
            </w:r>
            <w:r w:rsidRPr="00DD7955">
              <w:rPr>
                <w:rFonts w:cs="Arial"/>
                <w:lang w:val="sr-Cyrl-RS"/>
              </w:rPr>
              <w:t>.</w:t>
            </w:r>
            <w:r w:rsidRPr="00DD7955">
              <w:rPr>
                <w:rFonts w:cs="Arial"/>
              </w:rPr>
              <w:t xml:space="preserve"> </w:t>
            </w:r>
            <w:proofErr w:type="gramStart"/>
            <w:r w:rsidRPr="00DD7955">
              <w:rPr>
                <w:rFonts w:cs="Arial"/>
              </w:rPr>
              <w:t>изводним</w:t>
            </w:r>
            <w:proofErr w:type="gramEnd"/>
            <w:r w:rsidRPr="00DD7955">
              <w:rPr>
                <w:rFonts w:cs="Arial"/>
              </w:rPr>
              <w:t xml:space="preserve"> пољима од којих су 5 активна. Активана поља су опремљена са експанзинским прекидачима са погоном на компримовани ваздух са In=400-600A, мерним трансформаторима, растављачима са погоном на компримовани ваздух.</w:t>
            </w:r>
          </w:p>
          <w:p w:rsidR="00DD7955" w:rsidRPr="00DD7955" w:rsidRDefault="00DD7955" w:rsidP="00DD7955">
            <w:pPr>
              <w:spacing w:before="0"/>
              <w:ind w:right="-2" w:firstLine="601"/>
              <w:rPr>
                <w:rFonts w:cs="Arial"/>
                <w:lang w:val="sr-Cyrl-RS"/>
              </w:rPr>
            </w:pPr>
            <w:r w:rsidRPr="00DD7955">
              <w:rPr>
                <w:rFonts w:cs="Arial"/>
                <w:lang w:val="sr-Cyrl-RS"/>
              </w:rPr>
              <w:t>Извршавање радова на одржавању електроенергетске опреме, који ће бити дефинисани радним налозима, и то на струјним и напонским мерним трансформаторима, енергетским трансформаторима, високонапонским прекидачима, сабирницама, растављачима, одоводницима пренапона, уземљењу, изолаторима, расвети, енергетским и командно сигналним кабловима, командним орманима са припадајућом опремом, као и осталом електро опремом која се налази у Разводном постројењу 110</w:t>
            </w:r>
            <w:r w:rsidRPr="00DD7955">
              <w:rPr>
                <w:rFonts w:cs="Arial"/>
              </w:rPr>
              <w:t>kV</w:t>
            </w:r>
            <w:r w:rsidRPr="00DD7955">
              <w:rPr>
                <w:rFonts w:cs="Arial"/>
                <w:lang w:val="sr-Cyrl-RS"/>
              </w:rPr>
              <w:t xml:space="preserve"> и 35 </w:t>
            </w:r>
            <w:r w:rsidRPr="00DD7955">
              <w:rPr>
                <w:rFonts w:cs="Arial"/>
              </w:rPr>
              <w:t>kV</w:t>
            </w:r>
            <w:r w:rsidRPr="00DD7955">
              <w:rPr>
                <w:rFonts w:cs="Arial"/>
                <w:lang w:val="sr-Cyrl-RS"/>
              </w:rPr>
              <w:t>.</w:t>
            </w:r>
          </w:p>
          <w:p w:rsidR="00DD7955" w:rsidRPr="00DD7955" w:rsidRDefault="00DD7955" w:rsidP="00DD7955">
            <w:pPr>
              <w:spacing w:before="0"/>
              <w:ind w:right="-2" w:firstLine="601"/>
              <w:rPr>
                <w:rFonts w:cs="Arial"/>
                <w:lang w:val="sr-Cyrl-RS"/>
              </w:rPr>
            </w:pPr>
            <w:r w:rsidRPr="00DD7955">
              <w:rPr>
                <w:rFonts w:cs="Arial"/>
                <w:lang w:val="sr-Cyrl-RS"/>
              </w:rPr>
              <w:t>По потреби се извршиоци могу ангажовати  за рад и на осталим електропостројењима у ТЕ Колубара.</w:t>
            </w:r>
          </w:p>
          <w:p w:rsidR="00DD7955" w:rsidRPr="00DD7955" w:rsidRDefault="00DD7955" w:rsidP="00DD7955">
            <w:pPr>
              <w:spacing w:before="0"/>
              <w:ind w:right="-2" w:firstLine="600"/>
              <w:rPr>
                <w:rFonts w:cs="Arial"/>
              </w:rPr>
            </w:pPr>
          </w:p>
          <w:p w:rsidR="00DD7955" w:rsidRPr="00DD7955" w:rsidRDefault="00DD7955" w:rsidP="00DD7955">
            <w:pPr>
              <w:spacing w:before="0"/>
              <w:ind w:right="-2" w:firstLine="600"/>
              <w:rPr>
                <w:rFonts w:cs="Arial"/>
              </w:rPr>
            </w:pPr>
          </w:p>
          <w:p w:rsidR="00DD7955" w:rsidRPr="00DD7955" w:rsidRDefault="00DD7955" w:rsidP="00DD7955">
            <w:pPr>
              <w:spacing w:before="0"/>
              <w:ind w:right="-2"/>
              <w:rPr>
                <w:rFonts w:cs="Arial"/>
                <w:lang w:val="sr-Cyrl-RS"/>
              </w:rPr>
            </w:pPr>
          </w:p>
          <w:p w:rsidR="00DD7955" w:rsidRPr="00DD7955" w:rsidRDefault="00DD7955" w:rsidP="00DD7955">
            <w:pPr>
              <w:spacing w:before="0"/>
              <w:ind w:right="-534"/>
              <w:jc w:val="left"/>
              <w:rPr>
                <w:rFonts w:cs="Arial"/>
                <w:b/>
                <w:sz w:val="24"/>
                <w:szCs w:val="24"/>
              </w:rPr>
            </w:pPr>
          </w:p>
        </w:tc>
      </w:tr>
      <w:tr w:rsidR="00DD7955" w:rsidRPr="00DD7955" w:rsidTr="00DD7955">
        <w:tc>
          <w:tcPr>
            <w:tcW w:w="10827" w:type="dxa"/>
          </w:tcPr>
          <w:p w:rsidR="00DD7955" w:rsidRPr="00DD7955" w:rsidRDefault="00DD7955" w:rsidP="00DD7955">
            <w:pPr>
              <w:tabs>
                <w:tab w:val="right" w:pos="10255"/>
              </w:tabs>
              <w:spacing w:before="0"/>
              <w:jc w:val="center"/>
              <w:rPr>
                <w:rFonts w:cs="Arial"/>
                <w:b/>
                <w:sz w:val="24"/>
                <w:szCs w:val="24"/>
                <w:lang w:val="sr-Cyrl-CS"/>
              </w:rPr>
            </w:pPr>
          </w:p>
        </w:tc>
      </w:tr>
    </w:tbl>
    <w:p w:rsidR="00880EA7" w:rsidRDefault="00880EA7" w:rsidP="00804790">
      <w:pPr>
        <w:pStyle w:val="Title"/>
        <w:spacing w:before="0"/>
        <w:jc w:val="both"/>
        <w:rPr>
          <w:rFonts w:cs="Arial"/>
          <w:b w:val="0"/>
          <w:iCs/>
          <w:color w:val="000000" w:themeColor="text1"/>
          <w:lang w:val="sr-Cyrl-RS"/>
        </w:rPr>
      </w:pPr>
    </w:p>
    <w:p w:rsidR="00804790" w:rsidRDefault="00804790" w:rsidP="00804790">
      <w:pPr>
        <w:pStyle w:val="Subtitle"/>
        <w:rPr>
          <w:lang w:val="sr-Cyrl-RS"/>
        </w:rPr>
      </w:pPr>
    </w:p>
    <w:p w:rsidR="00DD7955" w:rsidRDefault="00DD7955" w:rsidP="00DD7955">
      <w:pPr>
        <w:pStyle w:val="BodyText"/>
        <w:rPr>
          <w:lang w:val="sr-Cyrl-RS"/>
        </w:rPr>
      </w:pPr>
    </w:p>
    <w:p w:rsidR="00DD7955" w:rsidRDefault="00DD7955" w:rsidP="00DD7955">
      <w:pPr>
        <w:pStyle w:val="BodyText"/>
        <w:rPr>
          <w:lang w:val="sr-Cyrl-RS"/>
        </w:rPr>
      </w:pPr>
    </w:p>
    <w:p w:rsidR="00DD7955" w:rsidRDefault="00DD7955" w:rsidP="00DD7955">
      <w:pPr>
        <w:pStyle w:val="BodyText"/>
        <w:rPr>
          <w:lang w:val="sr-Cyrl-RS"/>
        </w:rPr>
      </w:pPr>
    </w:p>
    <w:p w:rsidR="00DD7955" w:rsidRPr="00DD7955" w:rsidRDefault="00DD7955" w:rsidP="00DD7955">
      <w:pPr>
        <w:pStyle w:val="BodyText"/>
        <w:rPr>
          <w:lang w:val="sr-Cyrl-RS"/>
        </w:rPr>
      </w:pPr>
    </w:p>
    <w:p w:rsidR="00804790" w:rsidRPr="00804790" w:rsidRDefault="00804790" w:rsidP="00804790">
      <w:pPr>
        <w:pStyle w:val="BodyText"/>
        <w:rPr>
          <w:lang w:val="sr-Cyrl-RS"/>
        </w:rPr>
      </w:pPr>
    </w:p>
    <w:p w:rsidR="00886F3B" w:rsidRPr="007650A6" w:rsidRDefault="00557626" w:rsidP="00E13FFC">
      <w:pPr>
        <w:spacing w:before="0"/>
        <w:rPr>
          <w:rFonts w:cs="Arial"/>
          <w:b/>
        </w:rPr>
      </w:pPr>
      <w:r w:rsidRPr="007650A6">
        <w:rPr>
          <w:rFonts w:cs="Arial"/>
          <w:b/>
          <w:iCs/>
          <w:color w:val="000000" w:themeColor="text1"/>
          <w:lang w:val="sr-Cyrl-RS"/>
        </w:rPr>
        <w:lastRenderedPageBreak/>
        <w:t>3.</w:t>
      </w:r>
      <w:r w:rsidR="00EF3C47" w:rsidRPr="007650A6">
        <w:rPr>
          <w:rFonts w:cs="Arial"/>
          <w:b/>
          <w:iCs/>
          <w:color w:val="000000" w:themeColor="text1"/>
        </w:rPr>
        <w:t>2</w:t>
      </w:r>
      <w:r w:rsidRPr="007650A6">
        <w:rPr>
          <w:rFonts w:cs="Arial"/>
          <w:b/>
          <w:iCs/>
          <w:color w:val="000000" w:themeColor="text1"/>
          <w:lang w:val="sr-Cyrl-RS"/>
        </w:rPr>
        <w:t>.</w:t>
      </w:r>
      <w:r w:rsidRPr="007650A6">
        <w:rPr>
          <w:rFonts w:cs="Arial"/>
        </w:rPr>
        <w:t xml:space="preserve"> </w:t>
      </w:r>
      <w:r w:rsidRPr="007650A6">
        <w:rPr>
          <w:rFonts w:cs="Arial"/>
          <w:b/>
        </w:rPr>
        <w:t xml:space="preserve">Спецификација </w:t>
      </w:r>
      <w:r w:rsidR="004841F9" w:rsidRPr="007650A6">
        <w:rPr>
          <w:rFonts w:cs="Arial"/>
          <w:b/>
        </w:rPr>
        <w:t>(</w:t>
      </w:r>
      <w:r w:rsidRPr="007650A6">
        <w:rPr>
          <w:rFonts w:cs="Arial"/>
          <w:b/>
        </w:rPr>
        <w:t>ценовник</w:t>
      </w:r>
      <w:r w:rsidR="00EF3C47" w:rsidRPr="007650A6">
        <w:rPr>
          <w:rFonts w:cs="Arial"/>
          <w:b/>
          <w:lang w:val="sr-Cyrl-RS"/>
        </w:rPr>
        <w:t xml:space="preserve"> набавке</w:t>
      </w:r>
      <w:r w:rsidR="00EF3C47" w:rsidRPr="007650A6">
        <w:rPr>
          <w:rFonts w:cs="Arial"/>
          <w:b/>
        </w:rPr>
        <w:t>)</w:t>
      </w:r>
      <w:r w:rsidRPr="007650A6">
        <w:rPr>
          <w:rFonts w:cs="Arial"/>
          <w:b/>
          <w:lang w:val="sr-Cyrl-RS"/>
        </w:rPr>
        <w:t>:</w:t>
      </w:r>
    </w:p>
    <w:p w:rsidR="009D3129" w:rsidRPr="00804790" w:rsidRDefault="009D3129" w:rsidP="00E13FFC">
      <w:pPr>
        <w:spacing w:before="0"/>
        <w:rPr>
          <w:rFonts w:cs="Arial"/>
          <w:b/>
          <w:lang w:val="sr-Cyrl-RS"/>
        </w:rPr>
      </w:pPr>
    </w:p>
    <w:p w:rsidR="009D3129" w:rsidRPr="007650A6" w:rsidRDefault="00EF3C47" w:rsidP="00F95C27">
      <w:pPr>
        <w:spacing w:before="0"/>
        <w:jc w:val="center"/>
        <w:rPr>
          <w:rFonts w:cs="Arial"/>
          <w:b/>
          <w:sz w:val="28"/>
          <w:szCs w:val="28"/>
          <w:lang w:val="sr-Cyrl-RS" w:eastAsia="hr-HR"/>
        </w:rPr>
      </w:pPr>
      <w:r w:rsidRPr="007650A6">
        <w:rPr>
          <w:rFonts w:cs="Arial"/>
          <w:b/>
          <w:sz w:val="28"/>
          <w:szCs w:val="28"/>
          <w:lang w:val="sr-Cyrl-RS" w:eastAsia="hr-HR"/>
        </w:rPr>
        <w:t xml:space="preserve">Спецификација - </w:t>
      </w:r>
      <w:r w:rsidR="004841F9" w:rsidRPr="007650A6">
        <w:rPr>
          <w:rFonts w:cs="Arial"/>
          <w:b/>
          <w:sz w:val="28"/>
          <w:szCs w:val="28"/>
          <w:lang w:eastAsia="hr-HR"/>
        </w:rPr>
        <w:t>Ценовник набавке</w:t>
      </w:r>
    </w:p>
    <w:p w:rsidR="009D3129" w:rsidRPr="001E09B5" w:rsidRDefault="009D3129" w:rsidP="001E09B5">
      <w:pPr>
        <w:pStyle w:val="Title"/>
        <w:spacing w:before="0"/>
        <w:jc w:val="both"/>
        <w:rPr>
          <w:rFonts w:cs="Arial"/>
          <w:b w:val="0"/>
          <w:sz w:val="22"/>
          <w:szCs w:val="22"/>
          <w:lang w:val="en-US"/>
        </w:rPr>
      </w:pPr>
      <w:r w:rsidRPr="007650A6">
        <w:rPr>
          <w:rFonts w:cs="Arial"/>
          <w:lang w:val="sr-Cyrl-RS"/>
        </w:rPr>
        <w:t xml:space="preserve"> </w:t>
      </w:r>
      <w:r w:rsidR="00DD7955">
        <w:rPr>
          <w:rFonts w:cs="Arial"/>
          <w:b w:val="0"/>
          <w:sz w:val="22"/>
          <w:szCs w:val="22"/>
          <w:lang w:val="sr-Cyrl-RS"/>
        </w:rPr>
        <w:t>Ангажовање извршилаца за 110kV и 35kV постројења ТЕ Колубаре</w:t>
      </w:r>
    </w:p>
    <w:p w:rsidR="008445F0" w:rsidRDefault="008445F0" w:rsidP="00F95C27">
      <w:pPr>
        <w:spacing w:before="0"/>
        <w:ind w:right="-14"/>
        <w:rPr>
          <w:rFonts w:cs="Arial"/>
          <w:b/>
        </w:rPr>
      </w:pPr>
    </w:p>
    <w:tbl>
      <w:tblPr>
        <w:tblW w:w="106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979"/>
        <w:gridCol w:w="1440"/>
        <w:gridCol w:w="878"/>
        <w:gridCol w:w="990"/>
        <w:gridCol w:w="1260"/>
        <w:gridCol w:w="1260"/>
        <w:gridCol w:w="1016"/>
      </w:tblGrid>
      <w:tr w:rsidR="00881AAC" w:rsidRPr="007650A6" w:rsidTr="00DD7955">
        <w:trPr>
          <w:trHeight w:val="762"/>
          <w:jc w:val="center"/>
        </w:trPr>
        <w:tc>
          <w:tcPr>
            <w:tcW w:w="849" w:type="dxa"/>
            <w:shd w:val="clear" w:color="auto" w:fill="E0E0E0"/>
            <w:vAlign w:val="center"/>
          </w:tcPr>
          <w:p w:rsidR="00881AAC" w:rsidRPr="007650A6" w:rsidRDefault="00881AAC" w:rsidP="00804790">
            <w:pPr>
              <w:spacing w:before="0"/>
              <w:jc w:val="center"/>
              <w:rPr>
                <w:rFonts w:cs="Arial"/>
                <w:sz w:val="20"/>
                <w:szCs w:val="20"/>
                <w:lang w:val="sr-Cyrl-CS" w:eastAsia="hr-HR"/>
              </w:rPr>
            </w:pPr>
            <w:r w:rsidRPr="007650A6">
              <w:rPr>
                <w:rFonts w:cs="Arial"/>
                <w:sz w:val="20"/>
                <w:szCs w:val="20"/>
                <w:lang w:val="sr-Cyrl-CS" w:eastAsia="hr-HR"/>
              </w:rPr>
              <w:t>Р. бр.</w:t>
            </w:r>
          </w:p>
        </w:tc>
        <w:tc>
          <w:tcPr>
            <w:tcW w:w="2979" w:type="dxa"/>
            <w:shd w:val="clear" w:color="auto" w:fill="E0E0E0"/>
            <w:vAlign w:val="center"/>
          </w:tcPr>
          <w:p w:rsidR="00881AAC" w:rsidRPr="007650A6" w:rsidRDefault="00881AAC" w:rsidP="00804790">
            <w:pPr>
              <w:spacing w:before="0"/>
              <w:ind w:left="-44"/>
              <w:jc w:val="center"/>
              <w:rPr>
                <w:rFonts w:cs="Arial"/>
                <w:sz w:val="20"/>
                <w:szCs w:val="20"/>
                <w:lang w:val="sr-Cyrl-RS" w:eastAsia="hr-HR"/>
              </w:rPr>
            </w:pPr>
            <w:r w:rsidRPr="007650A6">
              <w:rPr>
                <w:rFonts w:cs="Arial"/>
                <w:sz w:val="20"/>
                <w:szCs w:val="20"/>
                <w:lang w:val="sr-Cyrl-CS" w:eastAsia="hr-HR"/>
              </w:rPr>
              <w:t>Предмет набавке услуге</w:t>
            </w:r>
          </w:p>
        </w:tc>
        <w:tc>
          <w:tcPr>
            <w:tcW w:w="1440" w:type="dxa"/>
            <w:shd w:val="clear" w:color="auto" w:fill="E0E0E0"/>
            <w:vAlign w:val="center"/>
          </w:tcPr>
          <w:p w:rsidR="00881AAC" w:rsidRPr="007650A6" w:rsidRDefault="00881AAC" w:rsidP="00804790">
            <w:pPr>
              <w:spacing w:before="0"/>
              <w:jc w:val="center"/>
              <w:rPr>
                <w:rFonts w:cs="Arial"/>
                <w:sz w:val="20"/>
                <w:szCs w:val="20"/>
                <w:lang w:val="sr-Cyrl-CS" w:eastAsia="hr-HR"/>
              </w:rPr>
            </w:pPr>
            <w:r w:rsidRPr="007650A6">
              <w:rPr>
                <w:rFonts w:cs="Arial"/>
                <w:sz w:val="20"/>
                <w:szCs w:val="20"/>
                <w:lang w:val="sr-Cyrl-CS" w:eastAsia="hr-HR"/>
              </w:rPr>
              <w:t>Јед.</w:t>
            </w:r>
          </w:p>
          <w:p w:rsidR="00881AAC" w:rsidRPr="007650A6" w:rsidRDefault="00881AAC" w:rsidP="00804790">
            <w:pPr>
              <w:spacing w:before="0"/>
              <w:jc w:val="center"/>
              <w:rPr>
                <w:rFonts w:cs="Arial"/>
                <w:sz w:val="20"/>
                <w:szCs w:val="20"/>
                <w:lang w:val="sr-Cyrl-CS" w:eastAsia="hr-HR"/>
              </w:rPr>
            </w:pPr>
            <w:r w:rsidRPr="007650A6">
              <w:rPr>
                <w:rFonts w:cs="Arial"/>
                <w:sz w:val="20"/>
                <w:szCs w:val="20"/>
                <w:lang w:val="sr-Cyrl-CS" w:eastAsia="hr-HR"/>
              </w:rPr>
              <w:t>мере</w:t>
            </w:r>
          </w:p>
        </w:tc>
        <w:tc>
          <w:tcPr>
            <w:tcW w:w="878" w:type="dxa"/>
            <w:shd w:val="clear" w:color="auto" w:fill="E0E0E0"/>
            <w:vAlign w:val="center"/>
          </w:tcPr>
          <w:p w:rsidR="00881AAC" w:rsidRPr="007650A6" w:rsidRDefault="00881AAC" w:rsidP="00804790">
            <w:pPr>
              <w:spacing w:before="0"/>
              <w:jc w:val="center"/>
              <w:rPr>
                <w:rFonts w:cs="Arial"/>
                <w:sz w:val="20"/>
                <w:szCs w:val="20"/>
                <w:lang w:val="sr-Cyrl-CS" w:eastAsia="hr-HR"/>
              </w:rPr>
            </w:pPr>
            <w:r w:rsidRPr="007650A6">
              <w:rPr>
                <w:rFonts w:cs="Arial"/>
                <w:sz w:val="20"/>
                <w:szCs w:val="20"/>
                <w:lang w:val="sr-Cyrl-CS" w:eastAsia="hr-HR"/>
              </w:rPr>
              <w:t>Кол.</w:t>
            </w:r>
          </w:p>
        </w:tc>
        <w:tc>
          <w:tcPr>
            <w:tcW w:w="990" w:type="dxa"/>
            <w:shd w:val="clear" w:color="auto" w:fill="E0E0E0"/>
          </w:tcPr>
          <w:p w:rsidR="00881AAC" w:rsidRPr="007650A6" w:rsidRDefault="00881AAC" w:rsidP="00804790">
            <w:pPr>
              <w:spacing w:before="0"/>
              <w:jc w:val="center"/>
              <w:rPr>
                <w:rFonts w:cs="Arial"/>
                <w:sz w:val="20"/>
                <w:szCs w:val="20"/>
                <w:lang w:eastAsia="hr-HR"/>
              </w:rPr>
            </w:pPr>
            <w:r w:rsidRPr="007650A6">
              <w:rPr>
                <w:rFonts w:cs="Arial"/>
                <w:sz w:val="20"/>
                <w:szCs w:val="20"/>
                <w:lang w:val="sr-Cyrl-CS" w:eastAsia="hr-HR"/>
              </w:rPr>
              <w:t>Цена/Ј.М.</w:t>
            </w:r>
            <w:r w:rsidRPr="007650A6">
              <w:rPr>
                <w:rFonts w:cs="Arial"/>
                <w:sz w:val="20"/>
                <w:szCs w:val="20"/>
                <w:lang w:eastAsia="hr-HR"/>
              </w:rPr>
              <w:t>(без ПДВ-а)</w:t>
            </w:r>
          </w:p>
        </w:tc>
        <w:tc>
          <w:tcPr>
            <w:tcW w:w="1260" w:type="dxa"/>
            <w:shd w:val="clear" w:color="auto" w:fill="E0E0E0"/>
            <w:vAlign w:val="center"/>
          </w:tcPr>
          <w:p w:rsidR="00881AAC" w:rsidRPr="007650A6" w:rsidRDefault="00881AAC" w:rsidP="00804790">
            <w:pPr>
              <w:spacing w:before="0"/>
              <w:jc w:val="center"/>
              <w:rPr>
                <w:rFonts w:cs="Arial"/>
                <w:sz w:val="20"/>
                <w:szCs w:val="20"/>
                <w:lang w:eastAsia="hr-HR"/>
              </w:rPr>
            </w:pPr>
            <w:r w:rsidRPr="007650A6">
              <w:rPr>
                <w:rFonts w:cs="Arial"/>
                <w:sz w:val="20"/>
                <w:szCs w:val="20"/>
                <w:lang w:val="sr-Cyrl-CS" w:eastAsia="hr-HR"/>
              </w:rPr>
              <w:t>Цена/Ј.М.</w:t>
            </w:r>
            <w:r w:rsidRPr="007650A6">
              <w:rPr>
                <w:rFonts w:cs="Arial"/>
                <w:sz w:val="20"/>
                <w:szCs w:val="20"/>
                <w:lang w:eastAsia="hr-HR"/>
              </w:rPr>
              <w:t>(са ПДВ-а)</w:t>
            </w:r>
          </w:p>
        </w:tc>
        <w:tc>
          <w:tcPr>
            <w:tcW w:w="1260" w:type="dxa"/>
            <w:shd w:val="clear" w:color="auto" w:fill="E0E0E0"/>
          </w:tcPr>
          <w:p w:rsidR="00881AAC" w:rsidRPr="007650A6" w:rsidRDefault="00881AAC" w:rsidP="00804790">
            <w:pPr>
              <w:spacing w:before="0"/>
              <w:jc w:val="center"/>
              <w:rPr>
                <w:rFonts w:cs="Arial"/>
                <w:sz w:val="20"/>
                <w:szCs w:val="20"/>
                <w:lang w:eastAsia="hr-HR"/>
              </w:rPr>
            </w:pPr>
            <w:r w:rsidRPr="007650A6">
              <w:rPr>
                <w:rFonts w:cs="Arial"/>
                <w:sz w:val="20"/>
                <w:szCs w:val="20"/>
                <w:lang w:val="sr-Cyrl-CS" w:eastAsia="hr-HR"/>
              </w:rPr>
              <w:t>Износ</w:t>
            </w:r>
          </w:p>
          <w:p w:rsidR="00881AAC" w:rsidRPr="007650A6" w:rsidRDefault="00881AAC" w:rsidP="00804790">
            <w:pPr>
              <w:spacing w:before="0"/>
              <w:ind w:left="-144"/>
              <w:jc w:val="center"/>
              <w:rPr>
                <w:rFonts w:cs="Arial"/>
                <w:sz w:val="20"/>
                <w:szCs w:val="20"/>
                <w:lang w:val="sr-Cyrl-CS" w:eastAsia="hr-HR"/>
              </w:rPr>
            </w:pPr>
            <w:r w:rsidRPr="007650A6">
              <w:rPr>
                <w:rFonts w:cs="Arial"/>
                <w:sz w:val="20"/>
                <w:szCs w:val="20"/>
                <w:lang w:eastAsia="hr-HR"/>
              </w:rPr>
              <w:t>(без ПДВ-а)</w:t>
            </w:r>
          </w:p>
        </w:tc>
        <w:tc>
          <w:tcPr>
            <w:tcW w:w="1016" w:type="dxa"/>
            <w:shd w:val="clear" w:color="auto" w:fill="E0E0E0"/>
            <w:vAlign w:val="center"/>
          </w:tcPr>
          <w:p w:rsidR="00881AAC" w:rsidRPr="007650A6" w:rsidRDefault="00881AAC" w:rsidP="00804790">
            <w:pPr>
              <w:spacing w:before="0"/>
              <w:jc w:val="center"/>
              <w:rPr>
                <w:rFonts w:cs="Arial"/>
                <w:sz w:val="24"/>
                <w:szCs w:val="24"/>
                <w:lang w:eastAsia="hr-HR"/>
              </w:rPr>
            </w:pPr>
            <w:r w:rsidRPr="007650A6">
              <w:rPr>
                <w:rFonts w:cs="Arial"/>
                <w:sz w:val="24"/>
                <w:szCs w:val="24"/>
                <w:lang w:val="sr-Cyrl-CS" w:eastAsia="hr-HR"/>
              </w:rPr>
              <w:t>Износ</w:t>
            </w:r>
          </w:p>
          <w:p w:rsidR="00881AAC" w:rsidRPr="007650A6" w:rsidRDefault="00881AAC" w:rsidP="00804790">
            <w:pPr>
              <w:spacing w:before="0"/>
              <w:jc w:val="center"/>
              <w:rPr>
                <w:rFonts w:cs="Arial"/>
                <w:sz w:val="24"/>
                <w:szCs w:val="24"/>
                <w:lang w:eastAsia="hr-HR"/>
              </w:rPr>
            </w:pPr>
            <w:r w:rsidRPr="007650A6">
              <w:rPr>
                <w:rFonts w:cs="Arial"/>
                <w:sz w:val="24"/>
                <w:szCs w:val="24"/>
                <w:lang w:eastAsia="hr-HR"/>
              </w:rPr>
              <w:t>(саПДВ-а)</w:t>
            </w:r>
          </w:p>
        </w:tc>
      </w:tr>
      <w:tr w:rsidR="00DD7955" w:rsidRPr="007650A6" w:rsidTr="00DD7955">
        <w:trPr>
          <w:trHeight w:val="419"/>
          <w:jc w:val="center"/>
        </w:trPr>
        <w:tc>
          <w:tcPr>
            <w:tcW w:w="849" w:type="dxa"/>
            <w:shd w:val="clear" w:color="auto" w:fill="auto"/>
            <w:vAlign w:val="center"/>
          </w:tcPr>
          <w:p w:rsidR="00DD7955" w:rsidRPr="007650A6" w:rsidRDefault="00DD7955" w:rsidP="000F27D4">
            <w:pPr>
              <w:numPr>
                <w:ilvl w:val="0"/>
                <w:numId w:val="31"/>
              </w:numPr>
              <w:spacing w:before="0" w:after="200" w:line="276" w:lineRule="auto"/>
              <w:contextualSpacing/>
              <w:jc w:val="center"/>
              <w:rPr>
                <w:rFonts w:cs="Arial"/>
                <w:sz w:val="20"/>
                <w:szCs w:val="20"/>
                <w:lang w:val="hr-HR" w:eastAsia="hr-HR"/>
              </w:rPr>
            </w:pPr>
          </w:p>
        </w:tc>
        <w:tc>
          <w:tcPr>
            <w:tcW w:w="2979" w:type="dxa"/>
            <w:shd w:val="clear" w:color="auto" w:fill="auto"/>
            <w:vAlign w:val="center"/>
          </w:tcPr>
          <w:p w:rsidR="00DD7955" w:rsidRPr="00047251" w:rsidRDefault="00DD7955" w:rsidP="00DD7955">
            <w:pPr>
              <w:rPr>
                <w:rFonts w:cs="Arial"/>
                <w:lang w:eastAsia="hr-HR"/>
              </w:rPr>
            </w:pPr>
            <w:r>
              <w:rPr>
                <w:rFonts w:cs="Arial"/>
                <w:lang w:val="sr-Cyrl-CS"/>
              </w:rPr>
              <w:t>Извршилац, електричар</w:t>
            </w:r>
          </w:p>
        </w:tc>
        <w:tc>
          <w:tcPr>
            <w:tcW w:w="1440" w:type="dxa"/>
            <w:shd w:val="clear" w:color="auto" w:fill="auto"/>
            <w:vAlign w:val="center"/>
          </w:tcPr>
          <w:p w:rsidR="00DD7955" w:rsidRPr="00047251" w:rsidRDefault="00DD7955" w:rsidP="00DD7955">
            <w:pPr>
              <w:ind w:left="-40" w:right="-62"/>
              <w:jc w:val="center"/>
              <w:rPr>
                <w:rFonts w:cs="Arial"/>
                <w:lang w:val="sr-Cyrl-RS" w:eastAsia="hr-HR"/>
              </w:rPr>
            </w:pPr>
            <w:r>
              <w:rPr>
                <w:rFonts w:cs="Arial"/>
                <w:lang w:val="sr-Cyrl-CS"/>
              </w:rPr>
              <w:t>Норма час</w:t>
            </w:r>
          </w:p>
        </w:tc>
        <w:tc>
          <w:tcPr>
            <w:tcW w:w="878" w:type="dxa"/>
            <w:shd w:val="clear" w:color="auto" w:fill="auto"/>
            <w:vAlign w:val="center"/>
          </w:tcPr>
          <w:p w:rsidR="00DD7955" w:rsidRPr="00047251" w:rsidRDefault="00DD7955" w:rsidP="00DD7955">
            <w:pPr>
              <w:jc w:val="center"/>
              <w:rPr>
                <w:rFonts w:cs="Arial"/>
                <w:lang w:val="sr-Cyrl-CS" w:eastAsia="hr-HR"/>
              </w:rPr>
            </w:pPr>
            <w:r>
              <w:rPr>
                <w:rFonts w:cs="Arial"/>
              </w:rPr>
              <w:t>6800</w:t>
            </w:r>
          </w:p>
        </w:tc>
        <w:tc>
          <w:tcPr>
            <w:tcW w:w="990" w:type="dxa"/>
            <w:vAlign w:val="center"/>
          </w:tcPr>
          <w:p w:rsidR="00DD7955" w:rsidRPr="007650A6" w:rsidRDefault="00DD7955" w:rsidP="00804790">
            <w:pPr>
              <w:spacing w:before="0" w:after="200" w:line="276" w:lineRule="auto"/>
              <w:jc w:val="center"/>
              <w:rPr>
                <w:rFonts w:eastAsia="Calibri" w:cs="Arial"/>
                <w:sz w:val="20"/>
                <w:szCs w:val="20"/>
              </w:rPr>
            </w:pPr>
          </w:p>
        </w:tc>
        <w:tc>
          <w:tcPr>
            <w:tcW w:w="1260" w:type="dxa"/>
            <w:shd w:val="clear" w:color="auto" w:fill="auto"/>
            <w:vAlign w:val="center"/>
          </w:tcPr>
          <w:p w:rsidR="00DD7955" w:rsidRPr="007650A6" w:rsidRDefault="00DD7955" w:rsidP="00804790">
            <w:pPr>
              <w:spacing w:before="0" w:after="200" w:line="276" w:lineRule="auto"/>
              <w:ind w:right="-1149"/>
              <w:jc w:val="center"/>
              <w:rPr>
                <w:rFonts w:eastAsia="Calibri" w:cs="Arial"/>
                <w:sz w:val="20"/>
                <w:szCs w:val="20"/>
                <w:lang w:val="sr-Latn-CS"/>
              </w:rPr>
            </w:pPr>
          </w:p>
        </w:tc>
        <w:tc>
          <w:tcPr>
            <w:tcW w:w="1260" w:type="dxa"/>
            <w:vAlign w:val="center"/>
          </w:tcPr>
          <w:p w:rsidR="00DD7955" w:rsidRPr="007650A6" w:rsidRDefault="00DD7955" w:rsidP="00804790">
            <w:pPr>
              <w:spacing w:before="0" w:after="200" w:line="276" w:lineRule="auto"/>
              <w:ind w:right="-1149"/>
              <w:jc w:val="center"/>
              <w:rPr>
                <w:rFonts w:eastAsia="Calibri" w:cs="Arial"/>
                <w:sz w:val="20"/>
                <w:szCs w:val="20"/>
                <w:lang w:val="sr-Latn-CS"/>
              </w:rPr>
            </w:pPr>
          </w:p>
        </w:tc>
        <w:tc>
          <w:tcPr>
            <w:tcW w:w="1016" w:type="dxa"/>
            <w:shd w:val="clear" w:color="auto" w:fill="auto"/>
            <w:vAlign w:val="center"/>
          </w:tcPr>
          <w:p w:rsidR="00DD7955" w:rsidRPr="007650A6" w:rsidRDefault="00DD7955" w:rsidP="00804790">
            <w:pPr>
              <w:spacing w:before="0"/>
              <w:jc w:val="center"/>
              <w:rPr>
                <w:rFonts w:cs="Arial"/>
                <w:sz w:val="24"/>
                <w:szCs w:val="24"/>
                <w:lang w:val="hr-HR" w:eastAsia="hr-HR"/>
              </w:rPr>
            </w:pPr>
          </w:p>
        </w:tc>
      </w:tr>
      <w:tr w:rsidR="00881AAC" w:rsidRPr="007650A6" w:rsidTr="00804790">
        <w:trPr>
          <w:trHeight w:val="409"/>
          <w:jc w:val="center"/>
        </w:trPr>
        <w:tc>
          <w:tcPr>
            <w:tcW w:w="849" w:type="dxa"/>
            <w:shd w:val="clear" w:color="auto" w:fill="auto"/>
            <w:vAlign w:val="center"/>
          </w:tcPr>
          <w:p w:rsidR="00881AAC" w:rsidRPr="007650A6" w:rsidRDefault="00881AAC" w:rsidP="00804790">
            <w:pPr>
              <w:spacing w:before="0"/>
              <w:jc w:val="center"/>
              <w:rPr>
                <w:rFonts w:cs="Arial"/>
                <w:sz w:val="24"/>
                <w:szCs w:val="24"/>
                <w:lang w:val="sr-Cyrl-CS" w:eastAsia="hr-HR"/>
              </w:rPr>
            </w:pPr>
          </w:p>
          <w:p w:rsidR="00881AAC" w:rsidRPr="007650A6" w:rsidRDefault="00881AAC" w:rsidP="00804790">
            <w:pPr>
              <w:spacing w:before="0"/>
              <w:jc w:val="center"/>
              <w:rPr>
                <w:rFonts w:cs="Arial"/>
                <w:sz w:val="24"/>
                <w:szCs w:val="24"/>
                <w:lang w:val="sr-Cyrl-CS" w:eastAsia="hr-HR"/>
              </w:rPr>
            </w:pPr>
          </w:p>
        </w:tc>
        <w:tc>
          <w:tcPr>
            <w:tcW w:w="7547" w:type="dxa"/>
            <w:gridSpan w:val="5"/>
            <w:shd w:val="clear" w:color="auto" w:fill="auto"/>
          </w:tcPr>
          <w:p w:rsidR="00881AAC" w:rsidRPr="007650A6" w:rsidRDefault="00881AAC" w:rsidP="00804790">
            <w:pPr>
              <w:spacing w:before="0"/>
              <w:ind w:left="-44"/>
              <w:jc w:val="center"/>
              <w:rPr>
                <w:rFonts w:cs="Arial"/>
                <w:sz w:val="24"/>
                <w:szCs w:val="24"/>
                <w:lang w:eastAsia="hr-HR"/>
              </w:rPr>
            </w:pPr>
          </w:p>
          <w:p w:rsidR="00881AAC" w:rsidRPr="007650A6" w:rsidRDefault="00881AAC" w:rsidP="00804790">
            <w:pPr>
              <w:spacing w:before="0"/>
              <w:ind w:left="-44"/>
              <w:jc w:val="center"/>
              <w:rPr>
                <w:rFonts w:cs="Arial"/>
                <w:sz w:val="24"/>
                <w:szCs w:val="24"/>
                <w:lang w:eastAsia="hr-HR"/>
              </w:rPr>
            </w:pPr>
            <w:r w:rsidRPr="007650A6">
              <w:rPr>
                <w:rFonts w:cs="Arial"/>
                <w:sz w:val="24"/>
                <w:szCs w:val="24"/>
                <w:lang w:val="sr-Cyrl-CS" w:eastAsia="hr-HR"/>
              </w:rPr>
              <w:t>УКУПНО  динара:</w:t>
            </w:r>
          </w:p>
        </w:tc>
        <w:tc>
          <w:tcPr>
            <w:tcW w:w="1260" w:type="dxa"/>
          </w:tcPr>
          <w:p w:rsidR="00881AAC" w:rsidRPr="007650A6" w:rsidRDefault="00881AAC" w:rsidP="00804790">
            <w:pPr>
              <w:spacing w:before="0"/>
              <w:jc w:val="left"/>
              <w:rPr>
                <w:rFonts w:cs="Arial"/>
                <w:sz w:val="24"/>
                <w:szCs w:val="24"/>
                <w:lang w:val="hr-HR" w:eastAsia="hr-HR"/>
              </w:rPr>
            </w:pPr>
          </w:p>
        </w:tc>
        <w:tc>
          <w:tcPr>
            <w:tcW w:w="1016" w:type="dxa"/>
            <w:shd w:val="clear" w:color="auto" w:fill="auto"/>
          </w:tcPr>
          <w:p w:rsidR="00881AAC" w:rsidRPr="007650A6" w:rsidRDefault="00881AAC" w:rsidP="00804790">
            <w:pPr>
              <w:spacing w:before="0"/>
              <w:jc w:val="left"/>
              <w:rPr>
                <w:rFonts w:cs="Arial"/>
                <w:sz w:val="24"/>
                <w:szCs w:val="24"/>
                <w:lang w:val="hr-HR" w:eastAsia="hr-HR"/>
              </w:rPr>
            </w:pPr>
          </w:p>
        </w:tc>
      </w:tr>
    </w:tbl>
    <w:p w:rsidR="00881AAC" w:rsidRDefault="00881AAC" w:rsidP="00F95C27">
      <w:pPr>
        <w:spacing w:before="0"/>
        <w:ind w:right="-14"/>
        <w:rPr>
          <w:rFonts w:cs="Arial"/>
          <w:b/>
          <w:lang w:val="sr-Cyrl-RS"/>
        </w:rPr>
      </w:pPr>
    </w:p>
    <w:p w:rsidR="00804790" w:rsidRDefault="00804790" w:rsidP="00F95C27">
      <w:pPr>
        <w:spacing w:before="0"/>
        <w:ind w:right="-14"/>
        <w:rPr>
          <w:rFonts w:cs="Arial"/>
          <w:b/>
          <w:lang w:val="sr-Cyrl-RS"/>
        </w:rPr>
      </w:pPr>
    </w:p>
    <w:p w:rsidR="00804790" w:rsidRPr="00804790" w:rsidRDefault="00804790" w:rsidP="00F95C27">
      <w:pPr>
        <w:spacing w:before="0"/>
        <w:ind w:right="-14"/>
        <w:rPr>
          <w:rFonts w:cs="Arial"/>
          <w:b/>
          <w:lang w:val="sr-Cyrl-RS"/>
        </w:rPr>
      </w:pPr>
    </w:p>
    <w:p w:rsidR="00804790" w:rsidRPr="000D7E2A" w:rsidRDefault="00804790" w:rsidP="00804790">
      <w:pPr>
        <w:spacing w:before="0"/>
        <w:ind w:left="4320" w:firstLine="720"/>
        <w:jc w:val="left"/>
        <w:rPr>
          <w:rFonts w:cs="Arial"/>
          <w:lang w:eastAsia="hr-HR"/>
        </w:rPr>
      </w:pPr>
      <w:r w:rsidRPr="000D7E2A">
        <w:rPr>
          <w:rFonts w:cs="Arial"/>
          <w:lang w:eastAsia="hr-HR"/>
        </w:rPr>
        <w:t>Потпис одговорног лица понуђача</w:t>
      </w:r>
    </w:p>
    <w:p w:rsidR="00804790" w:rsidRPr="000D7E2A" w:rsidRDefault="00804790" w:rsidP="00804790">
      <w:pPr>
        <w:spacing w:before="0"/>
        <w:ind w:left="3600" w:firstLine="720"/>
        <w:jc w:val="left"/>
        <w:rPr>
          <w:rFonts w:cs="Arial"/>
          <w:lang w:eastAsia="hr-HR"/>
        </w:rPr>
      </w:pPr>
      <w:proofErr w:type="gramStart"/>
      <w:r w:rsidRPr="000D7E2A">
        <w:rPr>
          <w:rFonts w:cs="Arial"/>
          <w:lang w:eastAsia="hr-HR"/>
        </w:rPr>
        <w:t>м.п.</w:t>
      </w:r>
      <w:proofErr w:type="gramEnd"/>
      <w:r>
        <w:rPr>
          <w:rFonts w:cs="Arial"/>
          <w:lang w:val="sr-Cyrl-RS" w:eastAsia="hr-HR"/>
        </w:rPr>
        <w:t xml:space="preserve">      </w:t>
      </w:r>
      <w:r w:rsidRPr="000D7E2A">
        <w:rPr>
          <w:rFonts w:cs="Arial"/>
          <w:lang w:eastAsia="hr-HR"/>
        </w:rPr>
        <w:t>____________________________</w:t>
      </w:r>
    </w:p>
    <w:p w:rsidR="00881AAC" w:rsidRPr="00881AAC" w:rsidRDefault="00881AAC" w:rsidP="00F95C27">
      <w:pPr>
        <w:spacing w:before="0"/>
        <w:ind w:right="-14"/>
        <w:rPr>
          <w:rFonts w:cs="Arial"/>
          <w:b/>
        </w:rPr>
      </w:pPr>
    </w:p>
    <w:p w:rsidR="008445F0" w:rsidRPr="007650A6" w:rsidRDefault="008445F0" w:rsidP="00712FA9">
      <w:pPr>
        <w:spacing w:before="0"/>
        <w:ind w:right="-14"/>
        <w:rPr>
          <w:rFonts w:cs="Arial"/>
          <w:b/>
          <w:lang w:val="sr-Cyrl-RS"/>
        </w:rPr>
      </w:pP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DA5931" w:rsidRDefault="00557626" w:rsidP="00F95C27">
      <w:pPr>
        <w:rPr>
          <w:rFonts w:cs="Arial"/>
          <w:color w:val="000000" w:themeColor="text1"/>
          <w:lang w:val="sr-Cyrl-RS"/>
        </w:rPr>
      </w:pPr>
      <w:r w:rsidRPr="007650A6">
        <w:rPr>
          <w:rFonts w:cs="Arial"/>
          <w:color w:val="000000" w:themeColor="text1"/>
          <w:lang w:val="sr-Cyrl-RS"/>
        </w:rPr>
        <w:t xml:space="preserve">Рок извршења услуга је </w:t>
      </w:r>
      <w:r w:rsidR="00DD7955">
        <w:rPr>
          <w:rFonts w:cs="Arial"/>
          <w:color w:val="000000" w:themeColor="text1"/>
          <w:lang w:val="sr-Cyrl-RS"/>
        </w:rPr>
        <w:t xml:space="preserve">15 месеци </w:t>
      </w:r>
      <w:r w:rsidR="006A7B5F" w:rsidRPr="007650A6">
        <w:rPr>
          <w:rFonts w:cs="Arial"/>
          <w:lang w:val="sr-Cyrl-CS"/>
        </w:rPr>
        <w:t xml:space="preserve"> од дана</w:t>
      </w:r>
      <w:r w:rsidR="004342EE" w:rsidRPr="007650A6">
        <w:rPr>
          <w:rFonts w:cs="Arial"/>
          <w:lang w:val="sr-Cyrl-CS"/>
        </w:rPr>
        <w:t xml:space="preserve"> </w:t>
      </w:r>
      <w:r w:rsidR="00DD7955">
        <w:rPr>
          <w:rFonts w:cs="Arial"/>
          <w:lang w:val="sr-Cyrl-CS"/>
        </w:rPr>
        <w:t>ступања уговора на снагу.</w:t>
      </w:r>
    </w:p>
    <w:p w:rsidR="00DB369C" w:rsidRPr="007650A6" w:rsidRDefault="00557626" w:rsidP="00781B02">
      <w:pPr>
        <w:pStyle w:val="Heading10"/>
        <w:rPr>
          <w:rFonts w:cs="Arial"/>
        </w:rPr>
      </w:pPr>
      <w:bookmarkStart w:id="18" w:name="_Toc441651542"/>
      <w:bookmarkStart w:id="19"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8"/>
      <w:bookmarkEnd w:id="19"/>
      <w:r w:rsidR="00A63575" w:rsidRPr="007650A6">
        <w:rPr>
          <w:rFonts w:cs="Arial"/>
        </w:rPr>
        <w:t>извршења услуга</w:t>
      </w:r>
      <w:r w:rsidR="0002178A" w:rsidRPr="007650A6">
        <w:rPr>
          <w:rFonts w:cs="Arial"/>
          <w:lang w:val="sr-Cyrl-RS"/>
        </w:rPr>
        <w:t xml:space="preserve"> </w:t>
      </w:r>
    </w:p>
    <w:p w:rsidR="00DD7955" w:rsidRPr="007650A6" w:rsidRDefault="004D14FC" w:rsidP="00DD7955">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w:t>
      </w:r>
      <w:r w:rsidR="00DD7955" w:rsidRPr="007650A6">
        <w:rPr>
          <w:rFonts w:cs="Arial"/>
          <w:b/>
          <w:bCs/>
          <w:iCs/>
          <w:color w:val="000000" w:themeColor="text1"/>
          <w:lang w:val="sr-Cyrl-CS"/>
        </w:rPr>
        <w:t>ЈП ЕПС Огранак ТЕНТ, локација ТЕ Колубара, 3.октобар бр.146, 11563 Велики Црљени</w:t>
      </w:r>
    </w:p>
    <w:p w:rsidR="00E13FFC" w:rsidRPr="007650A6" w:rsidRDefault="00E13FFC" w:rsidP="004559F1">
      <w:pPr>
        <w:spacing w:before="0"/>
        <w:rPr>
          <w:rFonts w:cs="Arial"/>
          <w:color w:val="00B0F0"/>
          <w:sz w:val="10"/>
          <w:szCs w:val="10"/>
          <w:lang w:eastAsia="zh-CN"/>
        </w:rPr>
      </w:pP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AF66FE" w:rsidRPr="00AF66FE" w:rsidRDefault="00AF66FE" w:rsidP="00AF66FE">
      <w:pPr>
        <w:autoSpaceDE w:val="0"/>
        <w:autoSpaceDN w:val="0"/>
        <w:adjustRightInd w:val="0"/>
        <w:spacing w:before="0"/>
        <w:rPr>
          <w:rFonts w:eastAsia="Calibri" w:cs="Arial"/>
          <w:color w:val="F79646" w:themeColor="accent6"/>
        </w:rPr>
      </w:pPr>
      <w:bookmarkStart w:id="20" w:name="_Toc441651543"/>
      <w:bookmarkStart w:id="21" w:name="_Toc442559881"/>
      <w:r w:rsidRPr="009C549E">
        <w:rPr>
          <w:rFonts w:eastAsia="Calibri" w:cs="Arial"/>
          <w:lang w:val="sr-Cyrl-RS"/>
        </w:rPr>
        <w:t>П</w:t>
      </w:r>
      <w:r w:rsidRPr="009C549E">
        <w:rPr>
          <w:rFonts w:eastAsia="Calibri" w:cs="Arial"/>
        </w:rPr>
        <w:t xml:space="preserve">о обављеном послу, </w:t>
      </w:r>
      <w:r w:rsidRPr="009C549E">
        <w:rPr>
          <w:rFonts w:eastAsia="Calibri" w:cs="Arial"/>
          <w:lang w:val="sr-Cyrl-RS"/>
        </w:rPr>
        <w:t>Пружалац услуга</w:t>
      </w:r>
      <w:r w:rsidRPr="009C549E">
        <w:rPr>
          <w:rFonts w:eastAsia="Calibri" w:cs="Arial"/>
        </w:rPr>
        <w:t xml:space="preserve"> доставља Збирни обрачун услуга у месец</w:t>
      </w:r>
      <w:r w:rsidRPr="009C549E">
        <w:rPr>
          <w:rFonts w:eastAsia="Calibri" w:cs="Arial"/>
          <w:lang w:val="sr-Cyrl-RS"/>
        </w:rPr>
        <w:t>у. Збирни обрачун услуга се доставља лицу задуженом за праћење уговора који доста</w:t>
      </w:r>
      <w:r w:rsidRPr="009C549E">
        <w:rPr>
          <w:rFonts w:eastAsia="Calibri" w:cs="Arial"/>
        </w:rPr>
        <w:t xml:space="preserve">вља шефу Службе, главном инжењеру сектора и </w:t>
      </w:r>
      <w:r w:rsidRPr="009C549E">
        <w:rPr>
          <w:rFonts w:eastAsia="Calibri" w:cs="Arial"/>
          <w:lang w:val="sr-Cyrl-RS"/>
        </w:rPr>
        <w:t>одговорном лицу</w:t>
      </w:r>
      <w:r w:rsidRPr="009C549E">
        <w:rPr>
          <w:rFonts w:eastAsia="Calibri" w:cs="Arial"/>
        </w:rPr>
        <w:t xml:space="preserve"> огранка ТЕНТ на оверу. </w:t>
      </w:r>
      <w:proofErr w:type="gramStart"/>
      <w:r w:rsidRPr="009C549E">
        <w:rPr>
          <w:rFonts w:eastAsia="Calibri" w:cs="Arial"/>
        </w:rPr>
        <w:t xml:space="preserve">Након овере, узима један примерак, а остале враћа </w:t>
      </w:r>
      <w:r w:rsidRPr="009C549E">
        <w:rPr>
          <w:rFonts w:eastAsia="Calibri" w:cs="Arial"/>
          <w:lang w:val="sr-Cyrl-RS"/>
        </w:rPr>
        <w:t>Пружаоцу услуга.</w:t>
      </w:r>
      <w:proofErr w:type="gramEnd"/>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0"/>
      <w:bookmarkEnd w:id="21"/>
      <w:r w:rsidR="0002178A" w:rsidRPr="007650A6">
        <w:rPr>
          <w:rFonts w:cs="Arial"/>
          <w:lang w:val="sr-Cyrl-RS"/>
        </w:rPr>
        <w:t xml:space="preserve"> </w:t>
      </w:r>
    </w:p>
    <w:p w:rsidR="004342EE" w:rsidRPr="007650A6" w:rsidRDefault="004342EE" w:rsidP="004342EE">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02178A"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3305C2" w:rsidRPr="007650A6" w:rsidRDefault="004342EE" w:rsidP="004342EE">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3305C2" w:rsidRPr="007650A6" w:rsidRDefault="003305C2" w:rsidP="003305C2">
      <w:pPr>
        <w:spacing w:before="0"/>
        <w:rPr>
          <w:rFonts w:cs="Arial"/>
          <w:b/>
          <w:lang w:val="sr-Cyrl-RS" w:eastAsia="zh-CN"/>
        </w:rPr>
      </w:pPr>
      <w:r w:rsidRPr="007650A6">
        <w:rPr>
          <w:rFonts w:cs="Arial"/>
          <w:b/>
          <w:lang w:val="sr-Cyrl-RS" w:eastAsia="zh-CN"/>
        </w:rPr>
        <w:t>3.7.Плаћање</w:t>
      </w:r>
      <w:r w:rsidR="0002178A" w:rsidRPr="007650A6">
        <w:rPr>
          <w:rFonts w:cs="Arial"/>
          <w:lang w:val="sr-Cyrl-RS"/>
        </w:rPr>
        <w:t xml:space="preserve"> </w:t>
      </w:r>
    </w:p>
    <w:p w:rsidR="006A7B5F" w:rsidRDefault="003305C2" w:rsidP="00280127">
      <w:pPr>
        <w:spacing w:before="0"/>
        <w:rPr>
          <w:rFonts w:cs="Arial"/>
          <w:lang w:val="sr-Cyrl-RS" w:eastAsia="zh-CN"/>
        </w:rPr>
      </w:pPr>
      <w:r w:rsidRPr="007650A6">
        <w:rPr>
          <w:rFonts w:cs="Arial"/>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color w:val="000000" w:themeColor="text1"/>
          <w:lang w:val="sr-Cyrl-RS" w:eastAsia="zh-CN"/>
        </w:rPr>
      </w:pPr>
    </w:p>
    <w:p w:rsidR="00DD7955" w:rsidRDefault="00DD7955" w:rsidP="00280127">
      <w:pPr>
        <w:spacing w:before="0"/>
        <w:rPr>
          <w:rFonts w:cs="Arial"/>
          <w:color w:val="000000" w:themeColor="text1"/>
          <w:lang w:val="sr-Cyrl-RS" w:eastAsia="zh-CN"/>
        </w:rPr>
      </w:pPr>
    </w:p>
    <w:p w:rsidR="00DD7955" w:rsidRDefault="00DD7955" w:rsidP="00280127">
      <w:pPr>
        <w:spacing w:before="0"/>
        <w:rPr>
          <w:rFonts w:cs="Arial"/>
          <w:color w:val="000000" w:themeColor="text1"/>
          <w:lang w:val="sr-Cyrl-RS" w:eastAsia="zh-CN"/>
        </w:rPr>
      </w:pPr>
    </w:p>
    <w:p w:rsidR="00DD7955" w:rsidRDefault="00DD7955" w:rsidP="00280127">
      <w:pPr>
        <w:spacing w:before="0"/>
        <w:rPr>
          <w:rFonts w:cs="Arial"/>
          <w:color w:val="000000" w:themeColor="text1"/>
          <w:lang w:val="sr-Cyrl-RS" w:eastAsia="zh-CN"/>
        </w:rPr>
      </w:pPr>
    </w:p>
    <w:p w:rsidR="00DD7955" w:rsidRPr="00F95C27" w:rsidRDefault="00DD7955" w:rsidP="00280127">
      <w:pPr>
        <w:spacing w:before="0"/>
        <w:rPr>
          <w:rFonts w:cs="Arial"/>
          <w:color w:val="000000" w:themeColor="text1"/>
          <w:lang w:val="sr-Cyrl-RS" w:eastAsia="zh-CN"/>
        </w:rPr>
      </w:pPr>
    </w:p>
    <w:p w:rsidR="0004502F" w:rsidRPr="004568B9" w:rsidRDefault="00756A02" w:rsidP="0004502F">
      <w:pPr>
        <w:pStyle w:val="Heading10"/>
        <w:numPr>
          <w:ilvl w:val="0"/>
          <w:numId w:val="16"/>
        </w:numPr>
        <w:jc w:val="both"/>
        <w:rPr>
          <w:rFonts w:cs="Arial"/>
          <w:lang w:val="sr-Cyrl-RS"/>
        </w:rPr>
      </w:pPr>
      <w:bookmarkStart w:id="22"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0F27D4">
            <w:pPr>
              <w:numPr>
                <w:ilvl w:val="0"/>
                <w:numId w:val="21"/>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3B26CD">
            <w:pPr>
              <w:numPr>
                <w:ilvl w:val="0"/>
                <w:numId w:val="17"/>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12A2">
        <w:trPr>
          <w:trHeight w:val="370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E13FFC" w:rsidRPr="007650A6" w:rsidRDefault="00E13FFC" w:rsidP="000F27D4">
            <w:pPr>
              <w:numPr>
                <w:ilvl w:val="0"/>
                <w:numId w:val="21"/>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Default="00551FB0" w:rsidP="00E13FFC">
            <w:pPr>
              <w:tabs>
                <w:tab w:val="left" w:pos="680"/>
              </w:tabs>
              <w:snapToGrid w:val="0"/>
              <w:spacing w:before="0"/>
              <w:contextualSpacing/>
              <w:jc w:val="left"/>
              <w:rPr>
                <w:rFonts w:eastAsia="Calibri" w:cs="Arial"/>
                <w:b/>
                <w:lang w:val="sr-Latn-CS" w:eastAsia="sr-Latn-CS"/>
              </w:rPr>
            </w:pP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0F27D4">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0F27D4">
            <w:pPr>
              <w:numPr>
                <w:ilvl w:val="0"/>
                <w:numId w:val="22"/>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0F27D4">
            <w:pPr>
              <w:numPr>
                <w:ilvl w:val="0"/>
                <w:numId w:val="22"/>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0F27D4">
            <w:pPr>
              <w:numPr>
                <w:ilvl w:val="0"/>
                <w:numId w:val="23"/>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Pr="007650A6"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7650A6"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0F27D4">
            <w:pPr>
              <w:numPr>
                <w:ilvl w:val="0"/>
                <w:numId w:val="24"/>
              </w:numPr>
              <w:snapToGrid w:val="0"/>
              <w:spacing w:before="0"/>
              <w:rPr>
                <w:rFonts w:cs="Arial"/>
                <w:lang w:val="sr-Cyrl-CS" w:eastAsia="sr-Latn-CS"/>
              </w:rPr>
            </w:pPr>
            <w:r w:rsidRPr="007650A6">
              <w:rPr>
                <w:rFonts w:cs="Arial"/>
                <w:lang w:val="sr-Latn-CS" w:eastAsia="sr-Latn-CS"/>
              </w:rPr>
              <w:lastRenderedPageBreak/>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0F27D4">
            <w:pPr>
              <w:numPr>
                <w:ilvl w:val="0"/>
                <w:numId w:val="24"/>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51FB0" w:rsidRDefault="00562AED" w:rsidP="000F27D4">
            <w:pPr>
              <w:numPr>
                <w:ilvl w:val="0"/>
                <w:numId w:val="24"/>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p w:rsidR="005E487E" w:rsidRPr="007650A6" w:rsidRDefault="00562AED" w:rsidP="00551FB0">
            <w:pPr>
              <w:snapToGrid w:val="0"/>
              <w:spacing w:before="0"/>
              <w:ind w:left="723"/>
              <w:rPr>
                <w:rFonts w:cs="Arial"/>
                <w:lang w:val="sr-Latn-CS" w:eastAsia="sr-Latn-CS"/>
              </w:rPr>
            </w:pPr>
            <w:r w:rsidRPr="007650A6">
              <w:rPr>
                <w:rFonts w:cs="Arial"/>
                <w:lang w:val="sr-Latn-CS" w:eastAsia="sr-Latn-CS"/>
              </w:rPr>
              <w:t xml:space="preserve"> </w:t>
            </w:r>
          </w:p>
        </w:tc>
      </w:tr>
      <w:tr w:rsidR="001C1217" w:rsidRPr="007650A6" w:rsidTr="008112A2">
        <w:trPr>
          <w:jc w:val="center"/>
        </w:trPr>
        <w:tc>
          <w:tcPr>
            <w:tcW w:w="729" w:type="dxa"/>
            <w:vAlign w:val="center"/>
          </w:tcPr>
          <w:p w:rsidR="001C1217" w:rsidRPr="007650A6" w:rsidRDefault="001C1217" w:rsidP="003A4822">
            <w:pPr>
              <w:jc w:val="center"/>
              <w:rPr>
                <w:rFonts w:cs="Arial"/>
              </w:rPr>
            </w:pPr>
          </w:p>
        </w:tc>
        <w:tc>
          <w:tcPr>
            <w:tcW w:w="8430" w:type="dxa"/>
          </w:tcPr>
          <w:p w:rsidR="001C1217" w:rsidRPr="007650A6" w:rsidRDefault="001C1217" w:rsidP="004568B9">
            <w:pPr>
              <w:ind w:right="-180"/>
              <w:jc w:val="center"/>
              <w:rPr>
                <w:rFonts w:cs="Arial"/>
                <w:b/>
                <w:lang w:val="sr-Latn-CS" w:eastAsia="sr-Latn-CS"/>
              </w:rPr>
            </w:pPr>
            <w:r w:rsidRPr="007650A6">
              <w:rPr>
                <w:rFonts w:cs="Arial"/>
                <w:b/>
                <w:lang w:val="sr-Latn-CS" w:eastAsia="sr-Latn-CS"/>
              </w:rPr>
              <w:t>4.2  ДОДАТНИ УСЛОВИ</w:t>
            </w:r>
          </w:p>
          <w:p w:rsidR="0004502F" w:rsidRPr="00551FB0" w:rsidRDefault="001C1217" w:rsidP="001C1217">
            <w:pPr>
              <w:snapToGrid w:val="0"/>
              <w:rPr>
                <w:rFonts w:cs="Arial"/>
                <w:b/>
                <w:lang w:eastAsia="sr-Latn-CS"/>
              </w:rPr>
            </w:pPr>
            <w:r w:rsidRPr="007650A6">
              <w:rPr>
                <w:rFonts w:cs="Arial"/>
                <w:b/>
                <w:lang w:val="sr-Latn-CS" w:eastAsia="sr-Latn-CS"/>
              </w:rPr>
              <w:t>ЗА УЧЕШЋЕ У ПОСТУПКУ ЈАВНЕ НАБАВКЕ ИЗ ЧЛАНА 76. ЗАКОНА</w:t>
            </w:r>
          </w:p>
        </w:tc>
      </w:tr>
      <w:tr w:rsidR="001B61CB" w:rsidRPr="007650A6" w:rsidTr="002A4063">
        <w:trPr>
          <w:jc w:val="center"/>
        </w:trPr>
        <w:tc>
          <w:tcPr>
            <w:tcW w:w="729" w:type="dxa"/>
            <w:shd w:val="clear" w:color="auto" w:fill="auto"/>
            <w:vAlign w:val="center"/>
          </w:tcPr>
          <w:p w:rsidR="001B61CB" w:rsidRPr="007650A6" w:rsidRDefault="001B61CB" w:rsidP="00B901A6">
            <w:pPr>
              <w:jc w:val="center"/>
              <w:rPr>
                <w:rFonts w:cs="Arial"/>
                <w:lang w:val="sr-Cyrl-RS"/>
              </w:rPr>
            </w:pPr>
            <w:r w:rsidRPr="007650A6">
              <w:rPr>
                <w:rFonts w:cs="Arial"/>
                <w:lang w:val="sr-Cyrl-RS"/>
              </w:rPr>
              <w:t>5</w:t>
            </w:r>
          </w:p>
        </w:tc>
        <w:tc>
          <w:tcPr>
            <w:tcW w:w="8430" w:type="dxa"/>
            <w:shd w:val="clear" w:color="auto" w:fill="auto"/>
          </w:tcPr>
          <w:p w:rsidR="001B61CB" w:rsidRPr="0055450A" w:rsidRDefault="001B61CB" w:rsidP="00B901A6">
            <w:pPr>
              <w:snapToGrid w:val="0"/>
              <w:spacing w:before="0"/>
              <w:rPr>
                <w:rFonts w:cs="Arial"/>
                <w:lang w:val="sr-Latn-CS" w:eastAsia="sr-Latn-CS"/>
              </w:rPr>
            </w:pPr>
            <w:r w:rsidRPr="0055450A">
              <w:rPr>
                <w:rFonts w:cs="Arial"/>
                <w:lang w:val="sr-Latn-CS" w:eastAsia="sr-Latn-CS"/>
              </w:rPr>
              <w:t>Услов:</w:t>
            </w:r>
          </w:p>
          <w:p w:rsidR="001B61CB" w:rsidRPr="000D4673" w:rsidRDefault="001B61CB" w:rsidP="00B901A6">
            <w:pPr>
              <w:snapToGrid w:val="0"/>
              <w:spacing w:before="0"/>
              <w:rPr>
                <w:rFonts w:cs="Arial"/>
                <w:lang w:val="sr-Cyrl-RS" w:eastAsia="sr-Latn-CS"/>
              </w:rPr>
            </w:pPr>
            <w:r>
              <w:rPr>
                <w:rFonts w:cs="Arial"/>
                <w:lang w:val="sr-Latn-CS" w:eastAsia="sr-Latn-CS"/>
              </w:rPr>
              <w:t xml:space="preserve">Пословни капацитет </w:t>
            </w:r>
          </w:p>
          <w:p w:rsidR="001B61CB" w:rsidRPr="0055450A" w:rsidRDefault="001B61CB" w:rsidP="00B901A6">
            <w:pPr>
              <w:snapToGrid w:val="0"/>
              <w:spacing w:before="0"/>
              <w:rPr>
                <w:rFonts w:cs="Arial"/>
                <w:lang w:val="sr-Latn-CS" w:eastAsia="sr-Latn-CS"/>
              </w:rPr>
            </w:pPr>
            <w:r w:rsidRPr="0055450A">
              <w:rPr>
                <w:rFonts w:cs="Arial"/>
                <w:lang w:val="sr-Latn-CS" w:eastAsia="sr-Latn-CS"/>
              </w:rPr>
              <w:t>Понуђач располаже неопходним пословним капацитетом ако:</w:t>
            </w:r>
          </w:p>
          <w:p w:rsidR="001B61CB" w:rsidRPr="00E837F7" w:rsidRDefault="001B61CB" w:rsidP="00B901A6">
            <w:pPr>
              <w:snapToGrid w:val="0"/>
              <w:spacing w:before="0"/>
              <w:rPr>
                <w:rFonts w:cs="Arial"/>
                <w:lang w:val="sr-Latn-RS" w:eastAsia="sr-Latn-CS"/>
              </w:rPr>
            </w:pPr>
            <w:r w:rsidRPr="0055450A">
              <w:rPr>
                <w:rFonts w:cs="Arial"/>
                <w:lang w:val="sr-Latn-CS" w:eastAsia="sr-Latn-CS"/>
              </w:rPr>
              <w:t xml:space="preserve">-је у претходне три године (2014.,2015.,2016.) извршио референтне услуге на </w:t>
            </w:r>
            <w:r>
              <w:rPr>
                <w:rFonts w:cs="Arial"/>
                <w:lang w:val="sr-Cyrl-RS" w:eastAsia="sr-Latn-CS"/>
              </w:rPr>
              <w:t>текућем одржавању 110kV и више у укупном износу минимум 4.000.000,00 динара.</w:t>
            </w:r>
          </w:p>
          <w:p w:rsidR="001B61CB" w:rsidRPr="0055450A" w:rsidRDefault="001B61CB" w:rsidP="00B901A6">
            <w:pPr>
              <w:snapToGrid w:val="0"/>
              <w:spacing w:before="0"/>
              <w:rPr>
                <w:rFonts w:cs="Arial"/>
                <w:lang w:val="sr-Latn-CS" w:eastAsia="sr-Latn-CS"/>
              </w:rPr>
            </w:pPr>
            <w:r w:rsidRPr="0055450A">
              <w:rPr>
                <w:rFonts w:cs="Arial"/>
                <w:lang w:val="sr-Latn-CS" w:eastAsia="sr-Latn-CS"/>
              </w:rPr>
              <w:t xml:space="preserve">Доказ: </w:t>
            </w:r>
          </w:p>
          <w:p w:rsidR="001B61CB" w:rsidRPr="0055450A" w:rsidRDefault="001B61CB" w:rsidP="00B901A6">
            <w:pPr>
              <w:snapToGrid w:val="0"/>
              <w:spacing w:before="0"/>
              <w:rPr>
                <w:rFonts w:cs="Arial"/>
                <w:lang w:val="sr-Latn-CS" w:eastAsia="sr-Latn-CS"/>
              </w:rPr>
            </w:pPr>
            <w:r w:rsidRPr="0055450A">
              <w:rPr>
                <w:rFonts w:cs="Arial"/>
                <w:lang w:val="sr-Latn-CS" w:eastAsia="sr-Latn-CS"/>
              </w:rPr>
              <w:t>1.  Списак извршених услуга – стручне референце (Образац бр.5)</w:t>
            </w:r>
          </w:p>
          <w:p w:rsidR="001B61CB" w:rsidRPr="0055450A" w:rsidRDefault="001B61CB" w:rsidP="00B901A6">
            <w:pPr>
              <w:snapToGrid w:val="0"/>
              <w:spacing w:before="0"/>
              <w:rPr>
                <w:rFonts w:cs="Arial"/>
                <w:lang w:val="sr-Latn-CS" w:eastAsia="sr-Latn-CS"/>
              </w:rPr>
            </w:pPr>
            <w:r w:rsidRPr="0055450A">
              <w:rPr>
                <w:rFonts w:cs="Arial"/>
                <w:lang w:val="sr-Latn-CS" w:eastAsia="sr-Latn-CS"/>
              </w:rPr>
              <w:t>2. Потписане и оверене потврде о референтним набавкама(Образац бр.6)</w:t>
            </w:r>
          </w:p>
          <w:p w:rsidR="001B61CB" w:rsidRPr="0055450A" w:rsidRDefault="001B61CB" w:rsidP="00B901A6">
            <w:pPr>
              <w:snapToGrid w:val="0"/>
              <w:spacing w:before="0"/>
              <w:rPr>
                <w:rFonts w:cs="Arial"/>
                <w:lang w:val="sr-Latn-CS" w:eastAsia="sr-Latn-CS"/>
              </w:rPr>
            </w:pPr>
            <w:r w:rsidRPr="0055450A">
              <w:rPr>
                <w:rFonts w:cs="Arial"/>
                <w:lang w:val="sr-Latn-CS" w:eastAsia="sr-Latn-CS"/>
              </w:rPr>
              <w:t>Напомена:</w:t>
            </w:r>
          </w:p>
          <w:p w:rsidR="001B61CB" w:rsidRPr="0055450A" w:rsidRDefault="001B61CB" w:rsidP="00B901A6">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 xml:space="preserve">У случају да понуду подноси група понуђача, доказ из тачке </w:t>
            </w:r>
            <w:r>
              <w:rPr>
                <w:rFonts w:cs="Arial"/>
                <w:lang w:val="sr-Latn-CS" w:eastAsia="sr-Latn-CS"/>
              </w:rPr>
              <w:t>5</w:t>
            </w:r>
            <w:r w:rsidRPr="0055450A">
              <w:rPr>
                <w:rFonts w:cs="Arial"/>
                <w:lang w:val="sr-Latn-CS" w:eastAsia="sr-Latn-CS"/>
              </w:rPr>
              <w:t xml:space="preserve"> доставити за оног члана групе који испуњава тражени услов (довољно је да 1 члан групе достави Референтну листу  извршених услуга и Потписане и оверене потврде наручиоца/корисника услуга, а уколико више њих заједно испуњавају услов из тачке </w:t>
            </w:r>
            <w:r>
              <w:rPr>
                <w:rFonts w:cs="Arial"/>
                <w:lang w:val="sr-Latn-CS" w:eastAsia="sr-Latn-CS"/>
              </w:rPr>
              <w:t>5</w:t>
            </w:r>
            <w:r w:rsidRPr="0055450A">
              <w:rPr>
                <w:rFonts w:cs="Arial"/>
                <w:lang w:val="sr-Latn-CS" w:eastAsia="sr-Latn-CS"/>
              </w:rPr>
              <w:t>. - овај доказ доставити за те чланове.</w:t>
            </w:r>
          </w:p>
          <w:p w:rsidR="001B61CB" w:rsidRPr="007650A6" w:rsidRDefault="001B61CB" w:rsidP="00B901A6">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7650A6" w:rsidRDefault="00BE2596" w:rsidP="00BE2596">
      <w:pPr>
        <w:spacing w:before="0"/>
        <w:rPr>
          <w:rFonts w:cs="Arial"/>
          <w:lang w:eastAsia="zh-CN"/>
        </w:rPr>
      </w:pPr>
    </w:p>
    <w:p w:rsidR="0002418B" w:rsidRPr="007650A6" w:rsidRDefault="0002418B" w:rsidP="00BE2596">
      <w:pPr>
        <w:spacing w:before="0"/>
        <w:rPr>
          <w:rFonts w:cs="Arial"/>
          <w:lang w:val="sr-Cyrl-RS" w:eastAsia="zh-CN"/>
        </w:rPr>
      </w:pPr>
    </w:p>
    <w:p w:rsidR="00BE2596" w:rsidRPr="007650A6" w:rsidRDefault="00BE2596" w:rsidP="00BE2596">
      <w:pPr>
        <w:spacing w:before="0"/>
        <w:rPr>
          <w:rFonts w:cs="Arial"/>
          <w:lang w:val="sr-Cyrl-RS" w:eastAsia="zh-CN"/>
        </w:rPr>
      </w:pPr>
      <w:proofErr w:type="gramStart"/>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4568B9">
        <w:rPr>
          <w:rFonts w:cs="Arial"/>
          <w:lang w:val="sr-Cyrl-RS" w:eastAsia="zh-CN"/>
        </w:rPr>
        <w:t>5</w:t>
      </w:r>
      <w:r w:rsidR="00601E17" w:rsidRPr="007650A6">
        <w:rPr>
          <w:rFonts w:cs="Arial"/>
          <w:lang w:val="sr-Cyrl-RS" w:eastAsia="zh-CN"/>
        </w:rPr>
        <w:t>.</w:t>
      </w:r>
      <w:proofErr w:type="gramEnd"/>
      <w:r w:rsidR="00601E17" w:rsidRPr="007650A6">
        <w:rPr>
          <w:rFonts w:cs="Arial"/>
          <w:lang w:val="sr-Cyrl-RS" w:eastAsia="zh-CN"/>
        </w:rPr>
        <w:t xml:space="preserve"> </w:t>
      </w:r>
      <w:proofErr w:type="gramStart"/>
      <w:r w:rsidRPr="007650A6">
        <w:rPr>
          <w:rFonts w:cs="Arial"/>
          <w:lang w:eastAsia="zh-CN"/>
        </w:rPr>
        <w:t>овог</w:t>
      </w:r>
      <w:proofErr w:type="gramEnd"/>
      <w:r w:rsidRPr="007650A6">
        <w:rPr>
          <w:rFonts w:cs="Arial"/>
          <w:lang w:eastAsia="zh-CN"/>
        </w:rPr>
        <w:t xml:space="preserve"> обрасца, биће одбијена као неприхватљива.</w:t>
      </w:r>
    </w:p>
    <w:p w:rsidR="006776DE" w:rsidRDefault="00BE2596" w:rsidP="00BE2596">
      <w:pPr>
        <w:rPr>
          <w:rFonts w:cs="Arial"/>
          <w:lang w:val="sr-Cyrl-RS"/>
        </w:rPr>
      </w:pPr>
      <w:r w:rsidRPr="007650A6">
        <w:rPr>
          <w:rFonts w:cs="Arial"/>
        </w:rPr>
        <w:t xml:space="preserve">1. Сваки подизвођач мора да испуњава услове из члана 75.став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што доказује достављањем доказа наведених у овом одељку.</w:t>
      </w:r>
      <w:proofErr w:type="gramEnd"/>
      <w:r w:rsidRPr="007650A6">
        <w:rPr>
          <w:rFonts w:cs="Arial"/>
        </w:rPr>
        <w:t xml:space="preserve"> </w:t>
      </w:r>
      <w:proofErr w:type="gramStart"/>
      <w:r w:rsidR="001C1217" w:rsidRPr="007650A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E30A90" w:rsidRPr="00E30A90" w:rsidRDefault="00E30A90" w:rsidP="00BE2596">
      <w:pPr>
        <w:rPr>
          <w:rFonts w:cs="Arial"/>
          <w:lang w:val="sr-Cyrl-RS"/>
        </w:rPr>
      </w:pPr>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w:t>
      </w:r>
      <w:proofErr w:type="gramStart"/>
      <w:r w:rsidRPr="007650A6">
        <w:rPr>
          <w:rFonts w:cs="Arial"/>
          <w:lang w:eastAsia="zh-CN"/>
        </w:rPr>
        <w:t>понуђача  која</w:t>
      </w:r>
      <w:proofErr w:type="gramEnd"/>
      <w:r w:rsidRPr="007650A6">
        <w:rPr>
          <w:rFonts w:cs="Arial"/>
          <w:lang w:eastAsia="zh-CN"/>
        </w:rPr>
        <w:t xml:space="preserve"> подноси заједничку понуду мора да испуњава услове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w:t>
      </w:r>
      <w:r w:rsidRPr="007650A6">
        <w:rPr>
          <w:rFonts w:cs="Arial"/>
        </w:rPr>
        <w:t xml:space="preserve">и члана 75. </w:t>
      </w:r>
      <w:proofErr w:type="gramStart"/>
      <w:r w:rsidRPr="007650A6">
        <w:rPr>
          <w:rFonts w:cs="Arial"/>
        </w:rPr>
        <w:t>став</w:t>
      </w:r>
      <w:proofErr w:type="gramEnd"/>
      <w:r w:rsidRPr="007650A6">
        <w:rPr>
          <w:rFonts w:cs="Arial"/>
        </w:rPr>
        <w:t xml:space="preserve"> 2. </w:t>
      </w:r>
      <w:proofErr w:type="gramStart"/>
      <w:r w:rsidRPr="007650A6">
        <w:rPr>
          <w:rFonts w:cs="Arial"/>
          <w:lang w:eastAsia="zh-CN"/>
        </w:rPr>
        <w:t>Закона, што доказује достављањем доказа наведених у овом одељку.</w:t>
      </w:r>
      <w:proofErr w:type="gramEnd"/>
      <w:r w:rsidRPr="007650A6">
        <w:rPr>
          <w:rFonts w:cs="Arial"/>
          <w:lang w:eastAsia="zh-CN"/>
        </w:rPr>
        <w:t xml:space="preserve"> </w:t>
      </w:r>
      <w:proofErr w:type="gramStart"/>
      <w:r w:rsidR="001C1217"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proofErr w:type="gramStart"/>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7650A6" w:rsidRDefault="00BE2596" w:rsidP="00BE2596">
      <w:pPr>
        <w:spacing w:before="0"/>
        <w:rPr>
          <w:rFonts w:cs="Arial"/>
          <w:lang w:eastAsia="zh-CN"/>
        </w:rPr>
      </w:pPr>
      <w:r w:rsidRPr="007650A6">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650A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7650A6">
        <w:rPr>
          <w:rFonts w:cs="Arial"/>
          <w:lang w:eastAsia="zh-CN"/>
        </w:rPr>
        <w:t xml:space="preserve"> </w:t>
      </w:r>
      <w:proofErr w:type="gramStart"/>
      <w:r w:rsidRPr="007650A6">
        <w:rPr>
          <w:rFonts w:cs="Arial"/>
          <w:lang w:eastAsia="zh-CN"/>
        </w:rPr>
        <w:t>Уз наведену Изјаву, понуђач може да достави и фотокопију Решења о упису понуђача у Регистар понуђача.</w:t>
      </w:r>
      <w:proofErr w:type="gramEnd"/>
      <w:r w:rsidRPr="007650A6">
        <w:rPr>
          <w:rFonts w:cs="Arial"/>
          <w:lang w:eastAsia="zh-CN"/>
        </w:rPr>
        <w:t xml:space="preserve">  </w:t>
      </w:r>
    </w:p>
    <w:p w:rsidR="00BE2596" w:rsidRPr="007650A6" w:rsidRDefault="00BE2596" w:rsidP="00BE2596">
      <w:pPr>
        <w:spacing w:before="0"/>
        <w:rPr>
          <w:rFonts w:cs="Arial"/>
          <w:lang w:eastAsia="zh-CN"/>
        </w:rPr>
      </w:pPr>
      <w:proofErr w:type="gramStart"/>
      <w:r w:rsidRPr="007650A6">
        <w:rPr>
          <w:rFonts w:cs="Arial"/>
          <w:lang w:eastAsia="zh-CN"/>
        </w:rPr>
        <w:t>На основу члана 79.став 5.</w:t>
      </w:r>
      <w:proofErr w:type="gramEnd"/>
      <w:r w:rsidRPr="007650A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proofErr w:type="gramStart"/>
      <w:r w:rsidRPr="007650A6">
        <w:rPr>
          <w:rFonts w:cs="Arial"/>
          <w:lang w:eastAsia="zh-CN"/>
        </w:rPr>
        <w:t>1)извод</w:t>
      </w:r>
      <w:proofErr w:type="gramEnd"/>
      <w:r w:rsidRPr="007650A6">
        <w:rPr>
          <w:rFonts w:cs="Arial"/>
          <w:lang w:eastAsia="zh-CN"/>
        </w:rPr>
        <w:t xml:space="preserve">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proofErr w:type="gramStart"/>
      <w:r w:rsidRPr="007650A6">
        <w:rPr>
          <w:rFonts w:cs="Arial"/>
          <w:lang w:eastAsia="zh-CN"/>
        </w:rPr>
        <w:t>2)докази</w:t>
      </w:r>
      <w:proofErr w:type="gramEnd"/>
      <w:r w:rsidRPr="007650A6">
        <w:rPr>
          <w:rFonts w:cs="Arial"/>
          <w:lang w:eastAsia="zh-CN"/>
        </w:rPr>
        <w:t xml:space="preserve">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xml:space="preserve">. </w:t>
      </w:r>
      <w:proofErr w:type="gramStart"/>
      <w:r w:rsidRPr="007650A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roofErr w:type="gramEnd"/>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xml:space="preserve">. </w:t>
      </w:r>
      <w:proofErr w:type="gramStart"/>
      <w:r w:rsidRPr="007650A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proofErr w:type="gramStart"/>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7650A6" w:rsidRDefault="00BE2596" w:rsidP="00BE2596">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4568B9" w:rsidRDefault="00BE7496" w:rsidP="00B13CD3">
      <w:pPr>
        <w:spacing w:before="0"/>
        <w:rPr>
          <w:rFonts w:cs="Arial"/>
          <w:color w:val="00B0F0"/>
          <w:lang w:val="sr-Cyrl-RS" w:eastAsia="zh-CN"/>
        </w:rPr>
      </w:pPr>
    </w:p>
    <w:p w:rsidR="00322313" w:rsidRPr="007650A6"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7650A6">
        <w:rPr>
          <w:rFonts w:cs="Arial"/>
        </w:rPr>
        <w:t xml:space="preserve">5. </w:t>
      </w:r>
      <w:r w:rsidR="00322313" w:rsidRPr="007650A6">
        <w:rPr>
          <w:rFonts w:cs="Arial"/>
        </w:rPr>
        <w:t>КРИТЕРИЈУМ ЗА ДОДЕЛУ УГОВОРА</w:t>
      </w:r>
      <w:bookmarkEnd w:id="191"/>
    </w:p>
    <w:p w:rsidR="000767A4" w:rsidRPr="00E77D10" w:rsidRDefault="000767A4" w:rsidP="00804790">
      <w:pPr>
        <w:pStyle w:val="KDKomentar"/>
        <w:spacing w:before="0"/>
        <w:rPr>
          <w:rFonts w:cs="Arial"/>
          <w:lang w:val="sr-Cyrl-R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sidR="00804790">
        <w:rPr>
          <w:rFonts w:cs="Arial"/>
          <w:b/>
          <w:i w:val="0"/>
          <w:color w:val="auto"/>
          <w:sz w:val="22"/>
          <w:szCs w:val="22"/>
          <w:lang w:val="sr-Cyrl-RS"/>
        </w:rPr>
        <w:t>.</w:t>
      </w:r>
    </w:p>
    <w:p w:rsidR="000E623C" w:rsidRPr="007650A6" w:rsidRDefault="000E623C" w:rsidP="00DE1F72">
      <w:pPr>
        <w:spacing w:before="0"/>
        <w:rPr>
          <w:rFonts w:cs="Arial"/>
        </w:rPr>
      </w:pPr>
      <w:r w:rsidRPr="007650A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0E623C" w:rsidRPr="007650A6" w:rsidRDefault="000E623C" w:rsidP="00DE1F72">
      <w:pPr>
        <w:spacing w:before="0"/>
        <w:rPr>
          <w:rFonts w:cs="Arial"/>
        </w:rPr>
      </w:pPr>
      <w:proofErr w:type="gramStart"/>
      <w:r w:rsidRPr="007650A6">
        <w:rPr>
          <w:rFonts w:cs="Arial"/>
        </w:rPr>
        <w:t>У понуђену цену страног понуђача урачунавају се и царинске дажбине.</w:t>
      </w:r>
      <w:proofErr w:type="gramEnd"/>
    </w:p>
    <w:p w:rsidR="000E623C" w:rsidRPr="007650A6" w:rsidRDefault="000E623C" w:rsidP="00DE1F72">
      <w:pPr>
        <w:spacing w:before="0"/>
        <w:rPr>
          <w:rFonts w:cs="Arial"/>
        </w:rPr>
      </w:pPr>
      <w:proofErr w:type="gramStart"/>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Pr="007650A6" w:rsidRDefault="000E623C" w:rsidP="00DE1F72">
      <w:pPr>
        <w:spacing w:before="0"/>
        <w:rPr>
          <w:rFonts w:cs="Arial"/>
          <w:lang w:val="sr-Cyrl-RS"/>
        </w:rPr>
      </w:pPr>
      <w:proofErr w:type="gramStart"/>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DE1F72">
      <w:pPr>
        <w:spacing w:before="0"/>
        <w:rPr>
          <w:rFonts w:cs="Arial"/>
          <w:lang w:val="sr-Cyrl-RS"/>
        </w:rPr>
      </w:pPr>
      <w:proofErr w:type="gramStart"/>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DE1F72" w:rsidRPr="007650A6" w:rsidRDefault="00DE1F72" w:rsidP="00DE1F72">
      <w:pPr>
        <w:spacing w:before="0"/>
        <w:rPr>
          <w:rFonts w:cs="Arial"/>
        </w:rPr>
      </w:pPr>
      <w:r w:rsidRPr="009E50D0">
        <w:rPr>
          <w:rFonts w:cs="Arial"/>
        </w:rPr>
        <w:t xml:space="preserve">Када понуђач достави доказ да нуди добра домаћег порекла, наручилац ће, пре рангирања понуда, позвати све остале понуђаче чије су понуде оцењене као </w:t>
      </w:r>
      <w:r w:rsidRPr="009E50D0">
        <w:rPr>
          <w:rFonts w:cs="Arial"/>
        </w:rPr>
        <w:lastRenderedPageBreak/>
        <w:t>прихватљиве</w:t>
      </w:r>
      <w:r w:rsidRPr="009E50D0">
        <w:rPr>
          <w:rFonts w:cs="Arial"/>
          <w:lang w:val="sr-Cyrl-RS"/>
        </w:rPr>
        <w:t>, а код којих није сасвим јасно да ли је реч о добрима домаћег или страног порекла,</w:t>
      </w:r>
      <w:r w:rsidRPr="009E50D0">
        <w:rPr>
          <w:rFonts w:cs="Arial"/>
        </w:rPr>
        <w:t xml:space="preserve"> да се изјасне да ли нуде добра домаћег порекла и да доставе доказ.</w:t>
      </w:r>
    </w:p>
    <w:p w:rsidR="00DE1F72" w:rsidRDefault="00DE1F72" w:rsidP="000E623C">
      <w:pPr>
        <w:rPr>
          <w:rFonts w:cs="Arial"/>
        </w:rPr>
      </w:pP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w:t>
      </w:r>
      <w:proofErr w:type="gramEnd"/>
      <w:r w:rsidRPr="007650A6">
        <w:rPr>
          <w:rFonts w:cs="Arial"/>
          <w:lang w:val="sr-Cyrl-RS"/>
        </w:rPr>
        <w:t xml:space="preserve"> </w:t>
      </w:r>
      <w:r w:rsidRPr="007650A6">
        <w:rPr>
          <w:rFonts w:cs="Arial"/>
        </w:rPr>
        <w:t xml:space="preserve"> </w:t>
      </w:r>
      <w:proofErr w:type="gramStart"/>
      <w:r w:rsidRPr="007650A6">
        <w:rPr>
          <w:rFonts w:cs="Arial"/>
        </w:rPr>
        <w:t>ст</w:t>
      </w:r>
      <w:r w:rsidRPr="007650A6">
        <w:rPr>
          <w:rFonts w:cs="Arial"/>
          <w:lang w:val="sr-Cyrl-RS"/>
        </w:rPr>
        <w:t>ав</w:t>
      </w:r>
      <w:proofErr w:type="gramEnd"/>
      <w:r w:rsidRPr="007650A6">
        <w:rPr>
          <w:rFonts w:cs="Arial"/>
        </w:rPr>
        <w:t xml:space="preserve"> 1. </w:t>
      </w:r>
      <w:proofErr w:type="gramStart"/>
      <w:r w:rsidRPr="007650A6">
        <w:rPr>
          <w:rFonts w:cs="Arial"/>
        </w:rPr>
        <w:t>до</w:t>
      </w:r>
      <w:proofErr w:type="gramEnd"/>
      <w:r w:rsidRPr="007650A6">
        <w:rPr>
          <w:rFonts w:cs="Arial"/>
        </w:rPr>
        <w:t xml:space="preserve">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proofErr w:type="gramEnd"/>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7650A6" w:rsidRDefault="00A70B78" w:rsidP="000E623C">
      <w:pPr>
        <w:rPr>
          <w:rFonts w:cs="Arial"/>
          <w:sz w:val="16"/>
          <w:szCs w:val="16"/>
        </w:rPr>
      </w:pPr>
    </w:p>
    <w:p w:rsidR="00BE2596" w:rsidRPr="007650A6" w:rsidRDefault="00BE2596" w:rsidP="000F27D4">
      <w:pPr>
        <w:pStyle w:val="KDPodnaslov2"/>
        <w:numPr>
          <w:ilvl w:val="1"/>
          <w:numId w:val="19"/>
        </w:numPr>
        <w:spacing w:before="0"/>
        <w:jc w:val="both"/>
        <w:rPr>
          <w:rFonts w:eastAsia="TimesNewRomanPSMT" w:cs="Arial"/>
          <w:bCs/>
          <w:iCs/>
          <w:color w:val="000000"/>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B60C8C" w:rsidRPr="009C549E" w:rsidRDefault="00BE2596" w:rsidP="00BE2596">
      <w:pPr>
        <w:spacing w:before="0"/>
        <w:rPr>
          <w:rFonts w:cs="Arial"/>
          <w:color w:val="000000" w:themeColor="text1"/>
          <w:lang w:val="sr-Cyrl-RS"/>
        </w:rPr>
      </w:pPr>
      <w:proofErr w:type="gramStart"/>
      <w:r w:rsidRPr="009C549E">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A612F" w:rsidRPr="009C549E">
        <w:rPr>
          <w:rFonts w:cs="Arial"/>
          <w:color w:val="000000" w:themeColor="text1"/>
          <w:lang w:val="sr-Cyrl-RS"/>
        </w:rPr>
        <w:t>гарантни период.</w:t>
      </w:r>
      <w:proofErr w:type="gramEnd"/>
      <w:r w:rsidR="00FA612F" w:rsidRPr="009C549E">
        <w:rPr>
          <w:rFonts w:cs="Arial"/>
          <w:color w:val="000000" w:themeColor="text1"/>
          <w:lang w:val="sr-Cyrl-RS"/>
        </w:rPr>
        <w:t xml:space="preserve"> </w:t>
      </w:r>
    </w:p>
    <w:p w:rsidR="00BE2596" w:rsidRPr="009C549E" w:rsidRDefault="00BE2596" w:rsidP="00BE2596">
      <w:pPr>
        <w:spacing w:before="0"/>
        <w:rPr>
          <w:rFonts w:cs="Arial"/>
        </w:rPr>
      </w:pPr>
      <w:r w:rsidRPr="009C549E">
        <w:rPr>
          <w:rFonts w:cs="Arial"/>
        </w:rPr>
        <w:t>Ук</w:t>
      </w:r>
      <w:r w:rsidR="005F6AAF" w:rsidRPr="009C549E">
        <w:rPr>
          <w:rFonts w:cs="Arial"/>
        </w:rPr>
        <w:t>олико ни после примене резервног</w:t>
      </w:r>
      <w:r w:rsidRPr="009C549E">
        <w:rPr>
          <w:rFonts w:cs="Arial"/>
        </w:rPr>
        <w:t xml:space="preserve"> критеријума не </w:t>
      </w:r>
      <w:proofErr w:type="gramStart"/>
      <w:r w:rsidRPr="009C549E">
        <w:rPr>
          <w:rFonts w:cs="Arial"/>
        </w:rPr>
        <w:t>буде  могуће</w:t>
      </w:r>
      <w:proofErr w:type="gramEnd"/>
      <w:r w:rsidRPr="009C549E">
        <w:rPr>
          <w:rFonts w:cs="Arial"/>
        </w:rPr>
        <w:t xml:space="preserve"> изабрати најповољнију понуду, најповољнија понуда биће изабрана путем жреба.</w:t>
      </w:r>
    </w:p>
    <w:p w:rsidR="00B60C8C" w:rsidRPr="00E65B53" w:rsidRDefault="00BE2596" w:rsidP="00B60C8C">
      <w:pPr>
        <w:rPr>
          <w:rFonts w:cs="Arial"/>
          <w:b/>
        </w:rPr>
      </w:pPr>
      <w:r w:rsidRPr="009C549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9C549E">
        <w:rPr>
          <w:rFonts w:cs="Arial"/>
          <w:lang w:val="sr-Cyrl-RS"/>
        </w:rPr>
        <w:t>Н</w:t>
      </w:r>
      <w:r w:rsidRPr="009C549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C549E">
        <w:rPr>
          <w:rFonts w:eastAsia="TimesNewRomanPSMT" w:cs="Arial"/>
          <w:bCs/>
        </w:rPr>
        <w:t>.</w:t>
      </w:r>
      <w:r w:rsidR="00B60C8C" w:rsidRPr="009C549E">
        <w:rPr>
          <w:rFonts w:eastAsia="TimesNewRomanPSMT" w:cs="Arial"/>
          <w:b/>
          <w:bCs/>
        </w:rPr>
        <w:t xml:space="preserve"> </w:t>
      </w:r>
      <w:proofErr w:type="gramStart"/>
      <w:r w:rsidR="00B60C8C" w:rsidRPr="009C549E">
        <w:rPr>
          <w:rFonts w:eastAsia="TimesNewRomanPSMT" w:cs="Arial"/>
          <w:b/>
          <w:bCs/>
        </w:rPr>
        <w:t>О извршеном жребању сачињава се Записник који потписују представници Наручиоца и прис</w:t>
      </w:r>
      <w:r w:rsidR="00B60C8C" w:rsidRPr="009C549E">
        <w:rPr>
          <w:rFonts w:eastAsia="TimesNewRomanPSMT" w:cs="Arial"/>
          <w:b/>
          <w:bCs/>
          <w:lang w:val="sr-Cyrl-RS"/>
        </w:rPr>
        <w:t>у</w:t>
      </w:r>
      <w:r w:rsidR="00B60C8C" w:rsidRPr="009C549E">
        <w:rPr>
          <w:rFonts w:eastAsia="TimesNewRomanPSMT" w:cs="Arial"/>
          <w:b/>
          <w:bCs/>
        </w:rPr>
        <w:t>тних Понуђача.</w:t>
      </w:r>
      <w:proofErr w:type="gramEnd"/>
    </w:p>
    <w:p w:rsidR="00BE2596" w:rsidRPr="007650A6" w:rsidRDefault="00BE2596" w:rsidP="00BE2596">
      <w:pPr>
        <w:spacing w:before="0"/>
        <w:rPr>
          <w:rFonts w:cs="Arial"/>
          <w:b/>
          <w:lang w:val="ru-RU"/>
        </w:rPr>
      </w:pPr>
    </w:p>
    <w:p w:rsidR="00C6752E" w:rsidRPr="007650A6" w:rsidRDefault="00C6752E" w:rsidP="00BE2596">
      <w:pPr>
        <w:jc w:val="right"/>
        <w:rPr>
          <w:rFonts w:eastAsia="Arial Unicode MS" w:cs="Arial"/>
          <w:b/>
          <w:kern w:val="2"/>
          <w:lang w:val="ru-RU"/>
        </w:rPr>
      </w:pPr>
      <w:r w:rsidRPr="007650A6">
        <w:rPr>
          <w:rFonts w:eastAsia="Arial Unicode MS" w:cs="Arial"/>
          <w:b/>
          <w:kern w:val="2"/>
          <w:lang w:val="ru-RU"/>
        </w:rPr>
        <w:t>К О М И С И Ј А</w:t>
      </w:r>
    </w:p>
    <w:p w:rsidR="00C6752E" w:rsidRPr="007650A6" w:rsidRDefault="00C6752E" w:rsidP="000E623C">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0E623C" w:rsidRPr="007650A6">
        <w:rPr>
          <w:rFonts w:eastAsia="Arial Unicode MS" w:cs="Arial"/>
          <w:kern w:val="2"/>
          <w:lang w:val="ru-RU"/>
        </w:rPr>
        <w:t xml:space="preserve">                              </w:t>
      </w:r>
      <w:r w:rsidRPr="007650A6">
        <w:rPr>
          <w:rFonts w:eastAsia="Arial Unicode MS" w:cs="Arial"/>
          <w:kern w:val="2"/>
          <w:lang w:val="ru-RU"/>
        </w:rPr>
        <w:t>за спровођење ЈН</w:t>
      </w:r>
      <w:r w:rsidR="000E623C" w:rsidRPr="007650A6">
        <w:rPr>
          <w:rFonts w:eastAsia="Arial Unicode MS" w:cs="Arial"/>
          <w:kern w:val="2"/>
          <w:lang w:val="sr-Cyrl-RS"/>
        </w:rPr>
        <w:t xml:space="preserve"> бр.</w:t>
      </w:r>
      <w:r w:rsidR="00DD7955">
        <w:rPr>
          <w:rFonts w:eastAsia="Arial Unicode MS" w:cs="Arial"/>
          <w:kern w:val="2"/>
          <w:lang w:val="sr-Cyrl-RS"/>
        </w:rPr>
        <w:t>168/2017-3000/0465/2017</w:t>
      </w:r>
    </w:p>
    <w:p w:rsidR="00C6752E" w:rsidRPr="007650A6" w:rsidRDefault="00C6752E" w:rsidP="00BE2596">
      <w:pPr>
        <w:jc w:val="right"/>
        <w:rPr>
          <w:rFonts w:eastAsia="Arial Unicode MS" w:cs="Arial"/>
          <w:kern w:val="2"/>
          <w:lang w:val="ru-RU"/>
        </w:rPr>
      </w:pPr>
      <w:r w:rsidRPr="007650A6">
        <w:rPr>
          <w:rFonts w:eastAsia="Arial Unicode MS" w:cs="Arial"/>
          <w:kern w:val="2"/>
          <w:lang w:val="ru-RU"/>
        </w:rPr>
        <w:t xml:space="preserve">                                                       формирана Решењем бр.</w:t>
      </w:r>
      <w:r w:rsidR="0002418B" w:rsidRPr="007650A6">
        <w:rPr>
          <w:rFonts w:eastAsia="Arial Unicode MS" w:cs="Arial"/>
          <w:kern w:val="2"/>
          <w:lang w:val="ru-RU"/>
        </w:rPr>
        <w:t xml:space="preserve"> </w:t>
      </w:r>
      <w:r w:rsidR="00EF7A49" w:rsidRPr="007650A6">
        <w:rPr>
          <w:rFonts w:eastAsia="Arial Unicode MS" w:cs="Arial"/>
          <w:b/>
          <w:color w:val="000000"/>
          <w:kern w:val="2"/>
        </w:rPr>
        <w:t>5365-E</w:t>
      </w:r>
      <w:r w:rsidR="000B2A6C" w:rsidRPr="007650A6">
        <w:rPr>
          <w:rFonts w:eastAsia="Arial Unicode MS" w:cs="Arial"/>
          <w:b/>
          <w:color w:val="000000"/>
          <w:kern w:val="2"/>
          <w:lang w:val="sr-Cyrl-RS"/>
        </w:rPr>
        <w:t>0304-</w:t>
      </w:r>
      <w:r w:rsidR="00DD7955">
        <w:rPr>
          <w:rFonts w:eastAsia="Arial Unicode MS" w:cs="Arial"/>
          <w:b/>
          <w:color w:val="000000"/>
          <w:kern w:val="2"/>
          <w:lang w:val="sr-Cyrl-RS"/>
        </w:rPr>
        <w:t>211182</w:t>
      </w:r>
      <w:r w:rsidR="00EF7A49" w:rsidRPr="007650A6">
        <w:rPr>
          <w:rFonts w:eastAsia="Arial Unicode MS" w:cs="Arial"/>
          <w:b/>
          <w:color w:val="000000"/>
          <w:kern w:val="2"/>
          <w:lang w:val="sr-Cyrl-RS"/>
        </w:rPr>
        <w:t>/3-</w:t>
      </w:r>
      <w:r w:rsidR="00F95C27">
        <w:rPr>
          <w:rFonts w:eastAsia="Arial Unicode MS" w:cs="Arial"/>
          <w:b/>
          <w:color w:val="000000"/>
          <w:kern w:val="2"/>
          <w:lang w:val="sr-Cyrl-RS"/>
        </w:rPr>
        <w:t>2017</w:t>
      </w:r>
      <w:r w:rsidR="00A467EC" w:rsidRPr="007650A6">
        <w:rPr>
          <w:rFonts w:eastAsia="Arial Unicode MS" w:cs="Arial"/>
          <w:b/>
          <w:color w:val="000000"/>
          <w:kern w:val="2"/>
          <w:lang w:val="sr-Cyrl-RS"/>
        </w:rPr>
        <w:t xml:space="preserve">    </w:t>
      </w:r>
    </w:p>
    <w:p w:rsidR="00C6752E" w:rsidRPr="007650A6" w:rsidRDefault="00C6752E" w:rsidP="00C6752E">
      <w:pPr>
        <w:pStyle w:val="Title"/>
        <w:spacing w:before="0"/>
        <w:rPr>
          <w:rFonts w:cs="Arial"/>
          <w:b w:val="0"/>
          <w:color w:val="FF0000"/>
          <w:sz w:val="22"/>
          <w:szCs w:val="22"/>
        </w:rPr>
      </w:pPr>
    </w:p>
    <w:p w:rsidR="00C6752E" w:rsidRPr="007650A6" w:rsidRDefault="00C6752E" w:rsidP="00C6752E">
      <w:pPr>
        <w:pStyle w:val="Title"/>
        <w:spacing w:before="0"/>
        <w:rPr>
          <w:rFonts w:cs="Arial"/>
          <w:b w:val="0"/>
          <w:color w:val="FF0000"/>
          <w:sz w:val="22"/>
          <w:szCs w:val="22"/>
        </w:rPr>
      </w:pPr>
    </w:p>
    <w:p w:rsidR="00BE7496" w:rsidRPr="007650A6" w:rsidRDefault="00DD7955" w:rsidP="00DD7955">
      <w:pPr>
        <w:autoSpaceDE w:val="0"/>
        <w:autoSpaceDN w:val="0"/>
        <w:adjustRightInd w:val="0"/>
        <w:spacing w:before="0"/>
        <w:rPr>
          <w:rFonts w:eastAsia="TimesNewRomanPSMT" w:cs="Arial"/>
          <w:bCs/>
          <w:color w:val="FF0000"/>
        </w:rPr>
      </w:pPr>
      <w:bookmarkStart w:id="197" w:name="_GoBack"/>
      <w:bookmarkEnd w:id="197"/>
      <w:r>
        <w:tab/>
      </w:r>
      <w:r>
        <w:tab/>
      </w:r>
      <w:r>
        <w:tab/>
      </w:r>
      <w:r>
        <w:tab/>
      </w:r>
      <w:r>
        <w:tab/>
      </w:r>
      <w:r>
        <w:tab/>
      </w:r>
      <w:r>
        <w:tab/>
      </w:r>
      <w:r w:rsidR="008512C6" w:rsidRPr="007650A6">
        <w:rPr>
          <w:rFonts w:eastAsia="TimesNewRomanPSMT" w:cs="Arial"/>
          <w:bCs/>
          <w:color w:val="FF0000"/>
        </w:rPr>
        <w:br w:type="page"/>
      </w:r>
    </w:p>
    <w:p w:rsidR="008D2B23" w:rsidRPr="007650A6" w:rsidRDefault="008D2B23" w:rsidP="00FF4F9D">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7650A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proofErr w:type="gramStart"/>
      <w:r w:rsidRPr="007650A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7650A6">
        <w:rPr>
          <w:rFonts w:cs="Arial"/>
        </w:rPr>
        <w:t xml:space="preserve">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261F65" w:rsidRDefault="008D2B23" w:rsidP="008D2B23">
      <w:pPr>
        <w:pStyle w:val="KDKomentar"/>
        <w:spacing w:before="0"/>
        <w:rPr>
          <w:rStyle w:val="StyleArial"/>
          <w:rFonts w:cs="Arial"/>
          <w:i w:val="0"/>
          <w:color w:val="000000" w:themeColor="text1"/>
          <w:sz w:val="22"/>
          <w:szCs w:val="22"/>
          <w:lang w:val="sr-Latn-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Pr="00D16CAA">
        <w:rPr>
          <w:rStyle w:val="StyleArial"/>
          <w:rFonts w:cs="Arial"/>
          <w:i w:val="0"/>
          <w:color w:val="000000" w:themeColor="text1"/>
          <w:sz w:val="22"/>
          <w:szCs w:val="22"/>
        </w:rPr>
        <w:t>.</w:t>
      </w:r>
      <w:r w:rsidR="00261F65" w:rsidRPr="00D16CAA">
        <w:rPr>
          <w:rStyle w:val="StyleArial"/>
          <w:rFonts w:cs="Arial"/>
          <w:i w:val="0"/>
          <w:color w:val="000000" w:themeColor="text1"/>
          <w:sz w:val="22"/>
          <w:szCs w:val="22"/>
          <w:lang w:val="sr-Cyrl-RS"/>
        </w:rPr>
        <w:t xml:space="preserve"> У супротном понуда ће бити одбијена као неприхватљива</w:t>
      </w:r>
      <w:r w:rsidR="00261F65" w:rsidRPr="00D16CAA">
        <w:rPr>
          <w:rStyle w:val="StyleArial"/>
          <w:rFonts w:cs="Arial"/>
          <w:i w:val="0"/>
          <w:color w:val="000000" w:themeColor="text1"/>
          <w:sz w:val="22"/>
          <w:szCs w:val="22"/>
          <w:lang w:val="sr-Latn-RS"/>
        </w:rPr>
        <w:t>.</w:t>
      </w:r>
    </w:p>
    <w:p w:rsidR="008D2B23" w:rsidRPr="007650A6" w:rsidRDefault="008D2B23" w:rsidP="008D2B23">
      <w:pPr>
        <w:pStyle w:val="KDParagraf"/>
        <w:spacing w:before="0"/>
        <w:rPr>
          <w:rFonts w:cs="Arial"/>
          <w:lang w:val="ru-RU" w:eastAsia="sr-Latn-CS"/>
        </w:rPr>
      </w:pPr>
    </w:p>
    <w:p w:rsidR="008D2B23" w:rsidRPr="007650A6" w:rsidRDefault="008D2B23" w:rsidP="000F27D4">
      <w:pPr>
        <w:pStyle w:val="KDPodnaslov2"/>
        <w:numPr>
          <w:ilvl w:val="1"/>
          <w:numId w:val="20"/>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 xml:space="preserve">Препоручује се да сви документи поднети у </w:t>
      </w:r>
      <w:proofErr w:type="gramStart"/>
      <w:r w:rsidRPr="007650A6">
        <w:rPr>
          <w:rFonts w:cs="Arial"/>
        </w:rPr>
        <w:t>понуди  буду</w:t>
      </w:r>
      <w:proofErr w:type="gramEnd"/>
      <w:r w:rsidRPr="007650A6">
        <w:rPr>
          <w:rFonts w:cs="Arial"/>
        </w:rPr>
        <w:t xml:space="preserve">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DD7955">
        <w:rPr>
          <w:rFonts w:cs="Arial"/>
          <w:sz w:val="22"/>
          <w:szCs w:val="22"/>
          <w:lang w:val="sr-Cyrl-RS"/>
        </w:rPr>
        <w:t>Ангажовање извршилаца за 110kV и 35kV постројења ТЕ Колубаре</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DD7955">
        <w:rPr>
          <w:rFonts w:cs="Arial"/>
          <w:sz w:val="22"/>
          <w:szCs w:val="22"/>
          <w:lang w:val="sr-Cyrl-RS"/>
        </w:rPr>
        <w:t>168/2017-3000/0465/2017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proofErr w:type="gramStart"/>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7650A6" w:rsidRDefault="008D2B23" w:rsidP="008D2B23">
      <w:pPr>
        <w:pStyle w:val="KDParagraf"/>
        <w:spacing w:before="0"/>
        <w:rPr>
          <w:rFonts w:cs="Arial"/>
        </w:rPr>
      </w:pPr>
      <w:proofErr w:type="gramStart"/>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roofErr w:type="gramEnd"/>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proofErr w:type="gramStart"/>
      <w:r w:rsidRPr="007650A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7650A6">
        <w:rPr>
          <w:rFonts w:cs="Arial"/>
        </w:rPr>
        <w:t xml:space="preserve"> 81. Закона. </w:t>
      </w:r>
    </w:p>
    <w:p w:rsidR="00613B13" w:rsidRPr="007650A6" w:rsidRDefault="00613B13" w:rsidP="00613B13">
      <w:pPr>
        <w:pStyle w:val="KDParagraf"/>
        <w:spacing w:before="0"/>
        <w:rPr>
          <w:rFonts w:cs="Arial"/>
          <w:lang w:val="sr-Cyrl-RS"/>
        </w:rPr>
      </w:pPr>
      <w:proofErr w:type="gramStart"/>
      <w:r w:rsidRPr="007650A6">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7650A6">
        <w:rPr>
          <w:rFonts w:cs="Arial"/>
        </w:rPr>
        <w:t xml:space="preserve"> </w:t>
      </w:r>
    </w:p>
    <w:p w:rsidR="000B2A6C" w:rsidRPr="007650A6" w:rsidRDefault="000B2A6C" w:rsidP="00613B13">
      <w:pPr>
        <w:pStyle w:val="KDParagraf"/>
        <w:spacing w:before="0"/>
        <w:rPr>
          <w:rFonts w:cs="Arial"/>
          <w:lang w:val="sr-Cyrl-RS"/>
        </w:rPr>
      </w:pPr>
    </w:p>
    <w:p w:rsidR="008D2B23" w:rsidRPr="007650A6" w:rsidRDefault="008D2B23" w:rsidP="000F27D4">
      <w:pPr>
        <w:pStyle w:val="KDPodnaslov2"/>
        <w:numPr>
          <w:ilvl w:val="1"/>
          <w:numId w:val="20"/>
        </w:numPr>
        <w:spacing w:before="0"/>
        <w:jc w:val="both"/>
        <w:rPr>
          <w:rFonts w:cs="Arial"/>
        </w:rPr>
      </w:pPr>
      <w:bookmarkStart w:id="209" w:name="_Toc441651579"/>
      <w:bookmarkStart w:id="210" w:name="_Toc442559890"/>
      <w:r w:rsidRPr="007650A6">
        <w:rPr>
          <w:rFonts w:cs="Arial"/>
        </w:rPr>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proofErr w:type="gramStart"/>
      <w:r w:rsidRPr="007650A6">
        <w:rPr>
          <w:rFonts w:cs="Arial"/>
        </w:rPr>
        <w:t>Закона о јавним</w:t>
      </w:r>
      <w:r w:rsidRPr="007650A6">
        <w:rPr>
          <w:rFonts w:cs="Arial"/>
          <w:lang w:bidi="en-US"/>
        </w:rPr>
        <w:t xml:space="preserve"> набавкама, предвиђени чл.</w:t>
      </w:r>
      <w:proofErr w:type="gramEnd"/>
      <w:r w:rsidRPr="007650A6">
        <w:rPr>
          <w:rFonts w:cs="Arial"/>
          <w:lang w:bidi="en-US"/>
        </w:rPr>
        <w:t xml:space="preserve">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ED056E"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ED056E" w:rsidRPr="007A694E" w:rsidRDefault="00ED056E" w:rsidP="00C42F7B">
      <w:pPr>
        <w:pStyle w:val="KDNabrajanje"/>
        <w:spacing w:before="0"/>
        <w:rPr>
          <w:rFonts w:cs="Arial"/>
        </w:rPr>
      </w:pPr>
      <w:r w:rsidRPr="007A694E">
        <w:rPr>
          <w:rFonts w:cs="Arial"/>
        </w:rPr>
        <w:t>Списак извршених услуга</w:t>
      </w:r>
      <w:r w:rsidRPr="007A694E">
        <w:rPr>
          <w:rFonts w:cs="Arial"/>
          <w:lang w:val="sr-Cyrl-RS"/>
        </w:rPr>
        <w:t xml:space="preserve"> – Стручна референца (Образац бр.5)</w:t>
      </w:r>
    </w:p>
    <w:p w:rsidR="00ED056E" w:rsidRPr="00C42F7B" w:rsidRDefault="00ED056E" w:rsidP="00C42F7B">
      <w:pPr>
        <w:pStyle w:val="KDNabrajanje"/>
        <w:spacing w:before="0"/>
        <w:rPr>
          <w:rFonts w:cs="Arial"/>
        </w:rPr>
      </w:pPr>
      <w:r w:rsidRPr="007A694E">
        <w:rPr>
          <w:rFonts w:cs="Arial"/>
        </w:rPr>
        <w:t>Потврда о референтним набавкама</w:t>
      </w:r>
      <w:r w:rsidRPr="007A694E">
        <w:rPr>
          <w:rFonts w:cs="Arial"/>
          <w:lang w:val="sr-Cyrl-RS"/>
        </w:rPr>
        <w:t xml:space="preserve"> – (Образац бр.6)</w:t>
      </w:r>
    </w:p>
    <w:p w:rsidR="00C42F7B" w:rsidRPr="00C42F7B" w:rsidRDefault="00C42F7B" w:rsidP="00C42F7B">
      <w:pPr>
        <w:pStyle w:val="KDNabrajanje"/>
        <w:spacing w:before="0"/>
      </w:pPr>
      <w:r w:rsidRPr="007650A6">
        <w:t>Обрасц</w:t>
      </w:r>
      <w:r w:rsidRPr="007650A6">
        <w:rPr>
          <w:lang w:val="sr-Cyrl-CS"/>
        </w:rPr>
        <w:t>и</w:t>
      </w:r>
      <w:r w:rsidRPr="007650A6">
        <w:t>, изјаве и доказ</w:t>
      </w:r>
      <w:r w:rsidRPr="007650A6">
        <w:rPr>
          <w:lang w:val="sr-Cyrl-CS"/>
        </w:rPr>
        <w:t>и</w:t>
      </w:r>
      <w:r w:rsidRPr="007650A6">
        <w:t xml:space="preserve"> одређене тачком 6.</w:t>
      </w:r>
      <w:r w:rsidRPr="007650A6">
        <w:rPr>
          <w:lang w:val="sr-Cyrl-CS"/>
        </w:rPr>
        <w:t>9</w:t>
      </w:r>
      <w:r w:rsidRPr="007650A6">
        <w:t xml:space="preserve"> или 6.1</w:t>
      </w:r>
      <w:r w:rsidRPr="007650A6">
        <w:rPr>
          <w:lang w:val="sr-Cyrl-CS"/>
        </w:rPr>
        <w:t>0</w:t>
      </w:r>
      <w:r w:rsidRPr="007650A6">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C42F7B">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C42F7B">
      <w:pPr>
        <w:pStyle w:val="KDNabrajanje"/>
        <w:spacing w:before="0"/>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5470EF" w:rsidRPr="007650A6" w:rsidRDefault="005470EF" w:rsidP="00C42F7B">
      <w:pPr>
        <w:pStyle w:val="KDNabrajanje"/>
        <w:spacing w:before="0"/>
        <w:rPr>
          <w:rFonts w:cs="Arial"/>
        </w:rPr>
      </w:pPr>
      <w:r w:rsidRPr="007650A6">
        <w:rPr>
          <w:rFonts w:cs="Arial"/>
          <w:lang w:val="sr-Cyrl-RS"/>
        </w:rPr>
        <w:t xml:space="preserve">Попуњен </w:t>
      </w:r>
      <w:r w:rsidRPr="007650A6">
        <w:rPr>
          <w:rFonts w:cs="Arial"/>
        </w:rPr>
        <w:t>ценовник</w:t>
      </w:r>
      <w:r w:rsidR="005B0D0B" w:rsidRPr="007650A6">
        <w:rPr>
          <w:rFonts w:cs="Arial"/>
          <w:lang w:val="sr-Cyrl-RS"/>
        </w:rPr>
        <w:t xml:space="preserve"> набавке</w:t>
      </w:r>
      <w:r w:rsidRPr="007650A6">
        <w:rPr>
          <w:rFonts w:cs="Arial"/>
          <w:lang w:val="sr-Cyrl-RS"/>
        </w:rPr>
        <w:t xml:space="preserve">, дат у тачки </w:t>
      </w:r>
      <w:r w:rsidR="00240035" w:rsidRPr="007650A6">
        <w:rPr>
          <w:rFonts w:cs="Arial"/>
          <w:lang w:val="sr-Cyrl-RS"/>
        </w:rPr>
        <w:t>3.</w:t>
      </w:r>
      <w:r w:rsidR="005B0D0B" w:rsidRPr="007650A6">
        <w:rPr>
          <w:rFonts w:cs="Arial"/>
          <w:lang w:val="sr-Cyrl-RS"/>
        </w:rPr>
        <w:t>2</w:t>
      </w:r>
      <w:r w:rsidR="00240035" w:rsidRPr="007650A6">
        <w:rPr>
          <w:rFonts w:cs="Arial"/>
          <w:lang w:val="sr-Cyrl-RS"/>
        </w:rPr>
        <w:t>. – Поглавље 3. Конкурсне документације (Техничка спецификација)</w:t>
      </w:r>
    </w:p>
    <w:p w:rsidR="002A4077" w:rsidRPr="00C42F7B" w:rsidRDefault="002A4077" w:rsidP="00C42F7B">
      <w:pPr>
        <w:pStyle w:val="KDNabrajanje"/>
        <w:spacing w:before="0"/>
        <w:rPr>
          <w:rFonts w:cs="Arial"/>
        </w:rPr>
      </w:pPr>
      <w:r w:rsidRPr="007650A6">
        <w:rPr>
          <w:rFonts w:cs="Arial"/>
        </w:rPr>
        <w:t>Овлашћење за потписника (ако не потписује заступник)</w:t>
      </w:r>
    </w:p>
    <w:p w:rsidR="00C42F7B" w:rsidRPr="007905CE" w:rsidRDefault="007905CE" w:rsidP="00C42F7B">
      <w:pPr>
        <w:pStyle w:val="KDNabrajanje"/>
        <w:spacing w:before="0"/>
        <w:rPr>
          <w:rFonts w:cs="Arial"/>
          <w:highlight w:val="yellow"/>
        </w:rPr>
      </w:pPr>
      <w:r w:rsidRPr="007905CE">
        <w:rPr>
          <w:rFonts w:cs="Arial"/>
          <w:highlight w:val="yellow"/>
          <w:lang w:val="sr-Cyrl-RS"/>
        </w:rPr>
        <w:t>Оверен с</w:t>
      </w:r>
      <w:r w:rsidR="00C42F7B" w:rsidRPr="007905CE">
        <w:rPr>
          <w:rFonts w:cs="Arial"/>
          <w:highlight w:val="yellow"/>
          <w:lang w:val="sr-Cyrl-RS"/>
        </w:rPr>
        <w:t>писак извршилаца</w:t>
      </w:r>
    </w:p>
    <w:p w:rsidR="00EE070C" w:rsidRPr="007650A6" w:rsidRDefault="00EE070C" w:rsidP="00EE070C">
      <w:pPr>
        <w:pStyle w:val="KDNabrajanje"/>
        <w:numPr>
          <w:ilvl w:val="0"/>
          <w:numId w:val="0"/>
        </w:numPr>
        <w:spacing w:before="0"/>
        <w:ind w:left="270"/>
        <w:rPr>
          <w:rFonts w:cs="Arial"/>
          <w:color w:val="00B0F0"/>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0F27D4">
      <w:pPr>
        <w:pStyle w:val="KDPodnaslov2"/>
        <w:numPr>
          <w:ilvl w:val="1"/>
          <w:numId w:val="20"/>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proofErr w:type="gramStart"/>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roofErr w:type="gramEnd"/>
    </w:p>
    <w:p w:rsidR="00FC355A" w:rsidRPr="007650A6" w:rsidRDefault="008D2B23" w:rsidP="00FC355A">
      <w:pPr>
        <w:pStyle w:val="KDParagraf"/>
        <w:spacing w:before="0"/>
        <w:rPr>
          <w:rFonts w:cs="Arial"/>
          <w:lang w:val="sr-Cyrl-CS"/>
        </w:rPr>
      </w:pPr>
      <w:proofErr w:type="gramStart"/>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proofErr w:type="gramStart"/>
      <w:r w:rsidRPr="007650A6">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7650A6" w:rsidRDefault="008D2B23" w:rsidP="008D2B23">
      <w:pPr>
        <w:pStyle w:val="KDParagraf"/>
        <w:spacing w:before="0"/>
        <w:rPr>
          <w:rFonts w:cs="Arial"/>
        </w:rPr>
      </w:pPr>
      <w:proofErr w:type="gramStart"/>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7650A6" w:rsidRDefault="008D2B23" w:rsidP="008D2B23">
      <w:pPr>
        <w:pStyle w:val="KDParagraf"/>
        <w:spacing w:before="0"/>
        <w:rPr>
          <w:rFonts w:cs="Arial"/>
        </w:rPr>
      </w:pPr>
      <w:proofErr w:type="gramStart"/>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proofErr w:type="gramStart"/>
      <w:r w:rsidRPr="007650A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roofErr w:type="gramStart"/>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7650A6">
        <w:rPr>
          <w:rFonts w:cs="Arial"/>
        </w:rPr>
        <w:t xml:space="preserve"> </w:t>
      </w:r>
      <w:proofErr w:type="gramStart"/>
      <w:r w:rsidRPr="007650A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7650A6" w:rsidRDefault="008D2B23" w:rsidP="008D2B23">
      <w:pPr>
        <w:pStyle w:val="KDParagraf"/>
        <w:spacing w:before="0"/>
        <w:rPr>
          <w:rFonts w:cs="Arial"/>
        </w:rPr>
      </w:pPr>
      <w:proofErr w:type="gramStart"/>
      <w:r w:rsidRPr="007650A6">
        <w:rPr>
          <w:rFonts w:cs="Arial"/>
        </w:rPr>
        <w:t>Понуђач који је члан групе понуђача не може истовремено да учествује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DD7955">
        <w:rPr>
          <w:rFonts w:cs="Arial"/>
          <w:b/>
          <w:lang w:val="sr-Cyrl-RS"/>
        </w:rPr>
        <w:t>Ангажовање извршилаца за 110kV и 35kV постројења ТЕ Колубаре</w:t>
      </w:r>
      <w:r w:rsidR="002811DC" w:rsidRPr="007650A6">
        <w:rPr>
          <w:rFonts w:cs="Arial"/>
          <w:lang w:val="ru-RU"/>
        </w:rPr>
        <w:t xml:space="preserve"> </w:t>
      </w:r>
      <w:r w:rsidRPr="007650A6">
        <w:rPr>
          <w:rFonts w:cs="Arial"/>
          <w:lang w:val="ru-RU"/>
        </w:rPr>
        <w:t xml:space="preserve">Јавна набавка број </w:t>
      </w:r>
      <w:r w:rsidR="00DD7955">
        <w:rPr>
          <w:rFonts w:cs="Arial"/>
          <w:lang w:val="sr-Cyrl-RS"/>
        </w:rPr>
        <w:t>168/2017-3000/0465/2017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650A6">
        <w:rPr>
          <w:rFonts w:cs="Arial"/>
        </w:rPr>
        <w:t>,измена</w:t>
      </w:r>
      <w:proofErr w:type="gramEnd"/>
      <w:r w:rsidRPr="007650A6">
        <w:rPr>
          <w:rFonts w:cs="Arial"/>
        </w:rPr>
        <w:t xml:space="preserve">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DD7955">
        <w:rPr>
          <w:rFonts w:cs="Arial"/>
          <w:b/>
          <w:lang w:val="sr-Cyrl-RS"/>
        </w:rPr>
        <w:t>Ангажовање извршилаца за 110kV и 35kV постројења ТЕ Колубаре</w:t>
      </w:r>
      <w:r w:rsidR="002811DC" w:rsidRPr="007650A6">
        <w:rPr>
          <w:rFonts w:cs="Arial"/>
        </w:rPr>
        <w:t xml:space="preserve">, </w:t>
      </w:r>
      <w:r w:rsidRPr="007650A6">
        <w:rPr>
          <w:rFonts w:cs="Arial"/>
        </w:rPr>
        <w:t xml:space="preserve">Јавна набавка број </w:t>
      </w:r>
      <w:r w:rsidR="00DD7955">
        <w:rPr>
          <w:rFonts w:cs="Arial"/>
          <w:lang w:val="sr-Cyrl-RS"/>
        </w:rPr>
        <w:t>168/2017-3000/0465/2017</w:t>
      </w:r>
      <w:r w:rsidRPr="007650A6">
        <w:rPr>
          <w:rFonts w:cs="Arial"/>
        </w:rPr>
        <w:t xml:space="preserve"> – НЕ ОТВАРАТИ“.</w:t>
      </w:r>
    </w:p>
    <w:p w:rsidR="008D2B23" w:rsidRPr="007650A6" w:rsidRDefault="008D2B23" w:rsidP="008D2B23">
      <w:pPr>
        <w:pStyle w:val="KDParagraf"/>
        <w:spacing w:before="0"/>
        <w:rPr>
          <w:rFonts w:cs="Arial"/>
        </w:rPr>
      </w:pPr>
      <w:proofErr w:type="gramStart"/>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0F27D4">
      <w:pPr>
        <w:pStyle w:val="KDPodnaslov2"/>
        <w:numPr>
          <w:ilvl w:val="1"/>
          <w:numId w:val="20"/>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proofErr w:type="gramStart"/>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roofErr w:type="gramEnd"/>
    </w:p>
    <w:p w:rsidR="008D2B23" w:rsidRPr="009D4E7E" w:rsidRDefault="008D2B23" w:rsidP="008D2B23">
      <w:pPr>
        <w:spacing w:before="0"/>
        <w:rPr>
          <w:rFonts w:cs="Arial"/>
          <w:color w:val="00B0F0"/>
          <w:lang w:val="sr-Cyrl-RS"/>
        </w:rPr>
      </w:pPr>
    </w:p>
    <w:p w:rsidR="008D2B23" w:rsidRPr="007650A6" w:rsidRDefault="008D2B23" w:rsidP="000F27D4">
      <w:pPr>
        <w:pStyle w:val="KDPodnaslov2"/>
        <w:numPr>
          <w:ilvl w:val="1"/>
          <w:numId w:val="20"/>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0F27D4">
      <w:pPr>
        <w:pStyle w:val="KDPodnaslov2"/>
        <w:numPr>
          <w:ilvl w:val="1"/>
          <w:numId w:val="20"/>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lastRenderedPageBreak/>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proofErr w:type="gramStart"/>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811DC" w:rsidRPr="007650A6" w:rsidRDefault="0066644E" w:rsidP="0066644E">
      <w:pPr>
        <w:pStyle w:val="KDParagraf"/>
        <w:spacing w:before="0"/>
        <w:rPr>
          <w:rFonts w:cs="Arial"/>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w:t>
      </w:r>
      <w:r w:rsidR="002811DC" w:rsidRPr="007650A6">
        <w:rPr>
          <w:rFonts w:cs="Arial"/>
        </w:rPr>
        <w:t>ови за учешће из члана 75.</w:t>
      </w:r>
      <w:proofErr w:type="gramEnd"/>
      <w:r w:rsidR="002811DC" w:rsidRPr="007650A6">
        <w:rPr>
          <w:rFonts w:cs="Arial"/>
        </w:rPr>
        <w:t xml:space="preserve"> </w:t>
      </w:r>
      <w:proofErr w:type="gramStart"/>
      <w:r w:rsidR="006855DA" w:rsidRPr="007650A6">
        <w:rPr>
          <w:rFonts w:cs="Arial"/>
        </w:rPr>
        <w:t>и</w:t>
      </w:r>
      <w:proofErr w:type="gramEnd"/>
      <w:r w:rsidR="006855DA" w:rsidRPr="007650A6">
        <w:rPr>
          <w:rFonts w:cs="Arial"/>
        </w:rPr>
        <w:t xml:space="preserve"> 76. </w:t>
      </w:r>
      <w:r w:rsidRPr="007650A6">
        <w:rPr>
          <w:rFonts w:cs="Arial"/>
        </w:rPr>
        <w:t xml:space="preserve"> </w:t>
      </w:r>
      <w:proofErr w:type="gramStart"/>
      <w:r w:rsidRPr="007650A6">
        <w:rPr>
          <w:rFonts w:cs="Arial"/>
        </w:rPr>
        <w:t xml:space="preserve">Закона и Упутство како се доказује </w:t>
      </w:r>
      <w:r w:rsidR="002811DC" w:rsidRPr="007650A6">
        <w:rPr>
          <w:rFonts w:cs="Arial"/>
        </w:rPr>
        <w:t>испуњеност тих услова.</w:t>
      </w:r>
      <w:proofErr w:type="gramEnd"/>
    </w:p>
    <w:p w:rsidR="0066644E" w:rsidRPr="007650A6" w:rsidRDefault="006855DA" w:rsidP="0066644E">
      <w:pPr>
        <w:pStyle w:val="KDParagraf"/>
        <w:spacing w:before="0"/>
        <w:rPr>
          <w:rFonts w:cs="Arial"/>
        </w:rPr>
      </w:pPr>
      <w:proofErr w:type="gramStart"/>
      <w:r w:rsidRPr="007650A6">
        <w:rPr>
          <w:rFonts w:cs="Arial"/>
        </w:rPr>
        <w:t>Додатне услове понуђач испуњава самостално, без обзира на агажовање подизвођача.</w:t>
      </w:r>
      <w:proofErr w:type="gramEnd"/>
    </w:p>
    <w:p w:rsidR="0066644E" w:rsidRPr="007650A6" w:rsidRDefault="0066644E" w:rsidP="0066644E">
      <w:pPr>
        <w:pStyle w:val="KDParagraf"/>
        <w:spacing w:before="0"/>
        <w:rPr>
          <w:rFonts w:cs="Arial"/>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66644E" w:rsidRPr="007650A6" w:rsidRDefault="0066644E" w:rsidP="0066644E">
      <w:pPr>
        <w:pStyle w:val="KDParagraf"/>
        <w:spacing w:before="0"/>
        <w:rPr>
          <w:rFonts w:cs="Arial"/>
        </w:rPr>
      </w:pPr>
      <w:proofErr w:type="gramStart"/>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roofErr w:type="gramEnd"/>
    </w:p>
    <w:p w:rsidR="0066644E" w:rsidRPr="007650A6" w:rsidRDefault="0066644E" w:rsidP="0066644E">
      <w:pPr>
        <w:pStyle w:val="KDParagraf"/>
        <w:spacing w:before="0"/>
        <w:rPr>
          <w:rFonts w:cs="Arial"/>
        </w:rPr>
      </w:pPr>
      <w:r w:rsidRPr="007650A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0170BE" w:rsidRPr="007650A6" w:rsidRDefault="000170BE" w:rsidP="008D2B23">
      <w:pPr>
        <w:pStyle w:val="KDParagraf"/>
        <w:spacing w:before="0"/>
        <w:rPr>
          <w:rFonts w:cs="Arial"/>
          <w:b/>
          <w:lang w:val="sr-Cyrl-RS" w:bidi="en-US"/>
        </w:rPr>
      </w:pPr>
    </w:p>
    <w:p w:rsidR="008D2B23" w:rsidRPr="007650A6" w:rsidRDefault="008D2B23" w:rsidP="000F27D4">
      <w:pPr>
        <w:pStyle w:val="KDPodnaslov2"/>
        <w:numPr>
          <w:ilvl w:val="1"/>
          <w:numId w:val="20"/>
        </w:numPr>
        <w:spacing w:before="0"/>
        <w:jc w:val="both"/>
        <w:rPr>
          <w:rFonts w:cs="Arial"/>
        </w:rPr>
      </w:pPr>
      <w:bookmarkStart w:id="223" w:name="_Toc441651586"/>
      <w:bookmarkStart w:id="224" w:name="_Toc442559897"/>
      <w:r w:rsidRPr="007650A6">
        <w:rPr>
          <w:rFonts w:cs="Arial"/>
        </w:rPr>
        <w:t>Подношење заједничке понуде</w:t>
      </w:r>
      <w:bookmarkEnd w:id="223"/>
      <w:bookmarkEnd w:id="224"/>
    </w:p>
    <w:p w:rsidR="008D2B23" w:rsidRPr="007650A6" w:rsidRDefault="008D2B23" w:rsidP="008D2B23">
      <w:pPr>
        <w:pStyle w:val="KDParagraf"/>
        <w:spacing w:before="0"/>
        <w:rPr>
          <w:rFonts w:cs="Arial"/>
        </w:rPr>
      </w:pPr>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5" w:name="_Toc441651587"/>
      <w:bookmarkStart w:id="226"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006855DA" w:rsidRPr="007650A6">
        <w:rPr>
          <w:rFonts w:cs="Arial"/>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7650A6">
        <w:rPr>
          <w:rFonts w:cs="Arial"/>
          <w:lang w:val="sr-Cyrl-RS"/>
        </w:rPr>
        <w:t xml:space="preserve"> </w:t>
      </w:r>
      <w:r w:rsidR="006855DA" w:rsidRPr="007650A6">
        <w:rPr>
          <w:rFonts w:cs="Arial"/>
        </w:rPr>
        <w:t>конкурсном документацијом</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074A9D" w:rsidRDefault="0066644E" w:rsidP="00074A9D">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8D2B23" w:rsidRPr="007650A6" w:rsidRDefault="008D2B23" w:rsidP="000F27D4">
      <w:pPr>
        <w:pStyle w:val="KDPodnaslov2"/>
        <w:numPr>
          <w:ilvl w:val="1"/>
          <w:numId w:val="20"/>
        </w:numPr>
        <w:spacing w:before="0"/>
        <w:jc w:val="both"/>
        <w:rPr>
          <w:rFonts w:cs="Arial"/>
        </w:rPr>
      </w:pPr>
      <w:r w:rsidRPr="007650A6">
        <w:rPr>
          <w:rFonts w:cs="Arial"/>
        </w:rPr>
        <w:t>Понуђена цена</w:t>
      </w:r>
      <w:bookmarkEnd w:id="225"/>
      <w:bookmarkEnd w:id="226"/>
    </w:p>
    <w:p w:rsidR="008D2B23" w:rsidRPr="007650A6" w:rsidRDefault="008D2B23" w:rsidP="008D2B23">
      <w:pPr>
        <w:pStyle w:val="KDParagraf"/>
        <w:spacing w:before="0"/>
        <w:rPr>
          <w:rFonts w:cs="Arial"/>
          <w:color w:val="000000" w:themeColor="text1"/>
        </w:rPr>
      </w:pPr>
      <w:proofErr w:type="gramStart"/>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roofErr w:type="gramEnd"/>
    </w:p>
    <w:p w:rsidR="008D2B23" w:rsidRPr="007650A6" w:rsidRDefault="008D2B23" w:rsidP="008D2B23">
      <w:pPr>
        <w:pStyle w:val="KDParagraf"/>
        <w:spacing w:before="0"/>
        <w:rPr>
          <w:rFonts w:cs="Arial"/>
        </w:rPr>
      </w:pPr>
      <w:proofErr w:type="gramStart"/>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w:t>
      </w:r>
      <w:proofErr w:type="gramEnd"/>
      <w:r w:rsidRPr="007650A6">
        <w:rPr>
          <w:rFonts w:cs="Arial"/>
        </w:rPr>
        <w:t xml:space="preserve"> </w:t>
      </w:r>
    </w:p>
    <w:p w:rsidR="00011DCA" w:rsidRPr="007650A6" w:rsidRDefault="00011DCA" w:rsidP="00011DCA">
      <w:pPr>
        <w:pStyle w:val="KDParagraf"/>
        <w:spacing w:before="0"/>
        <w:rPr>
          <w:rFonts w:cs="Arial"/>
        </w:rPr>
      </w:pPr>
      <w:proofErr w:type="gramStart"/>
      <w:r w:rsidRPr="007650A6">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7650A6">
        <w:rPr>
          <w:rFonts w:cs="Arial"/>
        </w:rPr>
        <w:t xml:space="preserve"> </w:t>
      </w:r>
      <w:proofErr w:type="gramStart"/>
      <w:r w:rsidRPr="007650A6">
        <w:rPr>
          <w:rFonts w:cs="Arial"/>
        </w:rPr>
        <w:t>У случају рачунске грешке меродавна ће бити јединична цена.</w:t>
      </w:r>
      <w:proofErr w:type="gramEnd"/>
    </w:p>
    <w:p w:rsidR="002E2F11" w:rsidRPr="007650A6" w:rsidRDefault="002E2F11" w:rsidP="002E2F11">
      <w:pPr>
        <w:pStyle w:val="KDParagraf"/>
        <w:spacing w:before="0"/>
        <w:rPr>
          <w:rFonts w:cs="Arial"/>
        </w:rPr>
      </w:pPr>
      <w:proofErr w:type="gramStart"/>
      <w:r w:rsidRPr="007650A6">
        <w:rPr>
          <w:rFonts w:cs="Arial"/>
        </w:rPr>
        <w:t>Понуда која је изражена у две валуте, сматраће се неприхватљивом.</w:t>
      </w:r>
      <w:proofErr w:type="gramEnd"/>
    </w:p>
    <w:p w:rsidR="002E2F11" w:rsidRPr="007650A6" w:rsidRDefault="002E2F11" w:rsidP="002E2F11">
      <w:pPr>
        <w:pStyle w:val="KDParagraf"/>
        <w:spacing w:before="0"/>
        <w:rPr>
          <w:rFonts w:cs="Arial"/>
          <w:color w:val="F79646" w:themeColor="accent6"/>
        </w:rPr>
      </w:pPr>
      <w:proofErr w:type="gramStart"/>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roofErr w:type="gramEnd"/>
    </w:p>
    <w:p w:rsidR="009977EB" w:rsidRPr="007650A6" w:rsidRDefault="009977EB" w:rsidP="009977EB">
      <w:pPr>
        <w:pStyle w:val="KDParagraf"/>
        <w:spacing w:before="0"/>
        <w:rPr>
          <w:rFonts w:eastAsia="Calibri" w:cs="Arial"/>
          <w:color w:val="000000" w:themeColor="text1"/>
        </w:rPr>
      </w:pPr>
      <w:proofErr w:type="gramStart"/>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7650A6" w:rsidRDefault="002E2F11" w:rsidP="002E2F11">
      <w:pPr>
        <w:pStyle w:val="KDParagraf"/>
        <w:spacing w:before="0"/>
        <w:rPr>
          <w:rFonts w:cs="Arial"/>
        </w:rPr>
      </w:pPr>
      <w:proofErr w:type="gramStart"/>
      <w:r w:rsidRPr="007650A6">
        <w:rPr>
          <w:rFonts w:cs="Arial"/>
        </w:rPr>
        <w:t>Ако је у понуди исказана неуобичајено ниска цена, Наручилац ће поступити у складу са чланом 92.</w:t>
      </w:r>
      <w:proofErr w:type="gramEnd"/>
      <w:r w:rsidRPr="007650A6">
        <w:rPr>
          <w:rFonts w:cs="Arial"/>
        </w:rPr>
        <w:t xml:space="preserve"> </w:t>
      </w:r>
      <w:proofErr w:type="gramStart"/>
      <w:r w:rsidRPr="007650A6">
        <w:rPr>
          <w:rFonts w:cs="Arial"/>
        </w:rPr>
        <w:t>З</w:t>
      </w:r>
      <w:r w:rsidR="00250031" w:rsidRPr="007650A6">
        <w:rPr>
          <w:rFonts w:cs="Arial"/>
        </w:rPr>
        <w:t>акона</w:t>
      </w:r>
      <w:r w:rsidRPr="007650A6">
        <w:rPr>
          <w:rFonts w:cs="Arial"/>
        </w:rPr>
        <w:t>.</w:t>
      </w:r>
      <w:proofErr w:type="gramEnd"/>
    </w:p>
    <w:p w:rsidR="0066644E" w:rsidRPr="007650A6" w:rsidRDefault="0066644E" w:rsidP="002E2F11">
      <w:pPr>
        <w:pStyle w:val="KDParagraf"/>
        <w:spacing w:before="0"/>
        <w:rPr>
          <w:rFonts w:cs="Arial"/>
        </w:rPr>
      </w:pPr>
    </w:p>
    <w:p w:rsidR="00BB4986" w:rsidRPr="007650A6" w:rsidRDefault="002E2F11" w:rsidP="000F27D4">
      <w:pPr>
        <w:pStyle w:val="KDPodnaslov2"/>
        <w:numPr>
          <w:ilvl w:val="1"/>
          <w:numId w:val="20"/>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6E6F46" w:rsidRPr="007650A6" w:rsidRDefault="006E6F46" w:rsidP="000F27D4">
      <w:pPr>
        <w:pStyle w:val="KDPodnaslov2"/>
        <w:numPr>
          <w:ilvl w:val="1"/>
          <w:numId w:val="20"/>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8F0950"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DD7955">
        <w:rPr>
          <w:rFonts w:cs="Arial"/>
          <w:color w:val="000000" w:themeColor="text1"/>
          <w:lang w:val="sr-Cyrl-RS"/>
        </w:rPr>
        <w:t xml:space="preserve">15 месеци </w:t>
      </w:r>
      <w:r w:rsidR="00DD7955" w:rsidRPr="007650A6">
        <w:rPr>
          <w:rFonts w:cs="Arial"/>
          <w:lang w:val="sr-Cyrl-CS"/>
        </w:rPr>
        <w:t xml:space="preserve"> од дана </w:t>
      </w:r>
      <w:r w:rsidR="00DD7955">
        <w:rPr>
          <w:rFonts w:cs="Arial"/>
          <w:lang w:val="sr-Cyrl-CS"/>
        </w:rPr>
        <w:t>ступања уговора на снагу.</w:t>
      </w:r>
    </w:p>
    <w:p w:rsidR="00074A9D" w:rsidRPr="007650A6" w:rsidRDefault="00074A9D" w:rsidP="00BB4986">
      <w:pPr>
        <w:rPr>
          <w:rFonts w:cs="Arial"/>
          <w:color w:val="000000" w:themeColor="text1"/>
          <w:lang w:val="sr-Cyrl-RS"/>
        </w:rPr>
      </w:pPr>
    </w:p>
    <w:p w:rsidR="006E6F46" w:rsidRPr="007650A6" w:rsidRDefault="006E6F46" w:rsidP="000F27D4">
      <w:pPr>
        <w:pStyle w:val="KDPodnaslov2"/>
        <w:numPr>
          <w:ilvl w:val="1"/>
          <w:numId w:val="20"/>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F27BEC" w:rsidRPr="007650A6" w:rsidRDefault="00F27BEC" w:rsidP="00F27BEC">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8C0FC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041FE3" w:rsidRPr="007650A6" w:rsidRDefault="00F27BEC" w:rsidP="00F27BEC">
      <w:pPr>
        <w:spacing w:before="0"/>
        <w:rPr>
          <w:rFonts w:cs="Arial"/>
          <w:color w:val="00B0F0"/>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0F27D4">
      <w:pPr>
        <w:pStyle w:val="KDPodnaslov2"/>
        <w:numPr>
          <w:ilvl w:val="1"/>
          <w:numId w:val="20"/>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041FE3" w:rsidP="00041FE3">
      <w:pPr>
        <w:pStyle w:val="KDParagraf"/>
        <w:spacing w:before="0"/>
        <w:rPr>
          <w:rFonts w:eastAsia="Calibri" w:cs="Arial"/>
        </w:rPr>
      </w:pPr>
      <w:r w:rsidRPr="007650A6">
        <w:rPr>
          <w:rFonts w:eastAsia="Calibri" w:cs="Arial"/>
        </w:rPr>
        <w:t>Корисник услуге се обавезује д</w:t>
      </w:r>
      <w:r w:rsidR="006005E4" w:rsidRPr="007650A6">
        <w:rPr>
          <w:rFonts w:eastAsia="Calibri" w:cs="Arial"/>
        </w:rPr>
        <w:t>а Пружаоцу услуга плати извршене Услуге</w:t>
      </w:r>
      <w:r w:rsidRPr="007650A6">
        <w:rPr>
          <w:rFonts w:eastAsia="Calibri" w:cs="Arial"/>
        </w:rPr>
        <w:t xml:space="preserve"> </w:t>
      </w:r>
      <w:r w:rsidR="00FF427B" w:rsidRPr="007650A6">
        <w:rPr>
          <w:rFonts w:eastAsia="Calibri" w:cs="Arial"/>
        </w:rPr>
        <w:t>динарском</w:t>
      </w:r>
      <w:r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9D4E7E" w:rsidRPr="0086551E"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Јавно предузеће „Електропривреда Србије</w:t>
      </w:r>
      <w:proofErr w:type="gramStart"/>
      <w:r w:rsidRPr="00E96D6A">
        <w:rPr>
          <w:rFonts w:cs="Arial"/>
          <w:b/>
        </w:rPr>
        <w:t>“ Београд</w:t>
      </w:r>
      <w:proofErr w:type="gramEnd"/>
      <w:r w:rsidRPr="00E96D6A">
        <w:rPr>
          <w:rFonts w:cs="Arial"/>
          <w:b/>
        </w:rPr>
        <w:t xml:space="preserve">,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A95ABB">
        <w:rPr>
          <w:rFonts w:eastAsia="Calibri" w:cs="Arial"/>
          <w:b/>
          <w:color w:val="000000"/>
          <w:lang w:val="sr-Cyrl-RS"/>
        </w:rPr>
        <w:t>изабраном понуђачу</w:t>
      </w:r>
      <w:r>
        <w:rPr>
          <w:rFonts w:eastAsia="Calibri" w:cs="Arial"/>
          <w:color w:val="000000"/>
          <w:lang w:val="sr-Cyrl-RS"/>
        </w:rPr>
        <w:t>.</w:t>
      </w:r>
    </w:p>
    <w:p w:rsidR="009D4E7E" w:rsidRDefault="009D4E7E" w:rsidP="009D4E7E">
      <w:pPr>
        <w:pStyle w:val="KDParagraf"/>
        <w:spacing w:before="0"/>
        <w:rPr>
          <w:rFonts w:cs="Arial"/>
          <w:lang w:val="sr-Cyrl-RS"/>
        </w:rPr>
      </w:pPr>
    </w:p>
    <w:p w:rsidR="008D2B23" w:rsidRPr="009D4E7E" w:rsidRDefault="009D4E7E" w:rsidP="009D4E7E">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0F27D4">
      <w:pPr>
        <w:pStyle w:val="KDPodnaslov2"/>
        <w:numPr>
          <w:ilvl w:val="1"/>
          <w:numId w:val="20"/>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074A9D">
      <w:pPr>
        <w:pStyle w:val="ListParagraph"/>
        <w:spacing w:before="0" w:after="0" w:line="240" w:lineRule="auto"/>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DD7955">
      <w:pPr>
        <w:pStyle w:val="ListParagraph"/>
        <w:spacing w:before="0" w:after="0" w:line="240" w:lineRule="auto"/>
        <w:ind w:left="0"/>
        <w:rPr>
          <w:rFonts w:ascii="Arial" w:hAnsi="Arial" w:cs="Arial"/>
          <w:lang w:val="sr-Cyrl-RS"/>
        </w:rPr>
      </w:pPr>
      <w:proofErr w:type="gramStart"/>
      <w:r w:rsidRPr="007650A6">
        <w:rPr>
          <w:rFonts w:ascii="Arial" w:hAnsi="Arial" w:cs="Arial"/>
        </w:rPr>
        <w:t>У случају да понуђач наведе краћи рок важења понуде, понуда ће бити одбијена, као неприхватљива.</w:t>
      </w:r>
      <w:proofErr w:type="gramEnd"/>
      <w:r w:rsidRPr="007650A6">
        <w:rPr>
          <w:rFonts w:ascii="Arial" w:hAnsi="Arial" w:cs="Arial"/>
        </w:rPr>
        <w:t xml:space="preserve"> </w:t>
      </w:r>
    </w:p>
    <w:p w:rsidR="00DD7955" w:rsidRPr="007650A6" w:rsidRDefault="00DD7955" w:rsidP="00DD7955">
      <w:pPr>
        <w:pStyle w:val="ListParagraph"/>
        <w:spacing w:before="0" w:after="0" w:line="240" w:lineRule="auto"/>
        <w:ind w:left="0"/>
        <w:rPr>
          <w:rFonts w:ascii="Arial" w:hAnsi="Arial" w:cs="Arial"/>
          <w:lang w:val="sr-Cyrl-RS"/>
        </w:rPr>
      </w:pPr>
    </w:p>
    <w:p w:rsidR="008D2B23" w:rsidRPr="007650A6" w:rsidRDefault="008D2B23" w:rsidP="000F27D4">
      <w:pPr>
        <w:pStyle w:val="KDPodnaslov2"/>
        <w:numPr>
          <w:ilvl w:val="1"/>
          <w:numId w:val="20"/>
        </w:numPr>
        <w:spacing w:before="0"/>
        <w:jc w:val="both"/>
        <w:rPr>
          <w:rFonts w:cs="Arial"/>
        </w:rPr>
      </w:pPr>
      <w:bookmarkStart w:id="231" w:name="_Toc441651593"/>
      <w:bookmarkStart w:id="232" w:name="_Toc442559904"/>
      <w:r w:rsidRPr="007650A6">
        <w:rPr>
          <w:rFonts w:cs="Arial"/>
        </w:rPr>
        <w:lastRenderedPageBreak/>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proofErr w:type="gramStart"/>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7650A6" w:rsidRDefault="001A72BF" w:rsidP="00541E19">
      <w:pPr>
        <w:rPr>
          <w:rFonts w:eastAsia="TimesNewRomanPSMT" w:cs="Arial"/>
          <w:bCs/>
          <w:iCs/>
        </w:rPr>
      </w:pPr>
      <w:proofErr w:type="gramStart"/>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roofErr w:type="gramEnd"/>
    </w:p>
    <w:p w:rsidR="00541E19" w:rsidRPr="007650A6" w:rsidRDefault="002A0A12" w:rsidP="00541E19">
      <w:pPr>
        <w:rPr>
          <w:rFonts w:eastAsia="TimesNewRomanPSMT" w:cs="Arial"/>
          <w:bCs/>
          <w:iCs/>
        </w:rPr>
      </w:pPr>
      <w:proofErr w:type="gramStart"/>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roofErr w:type="gramEnd"/>
    </w:p>
    <w:p w:rsidR="00541E19" w:rsidRPr="007650A6" w:rsidRDefault="00541E19" w:rsidP="00541E19">
      <w:pPr>
        <w:rPr>
          <w:rFonts w:eastAsia="TimesNewRomanPSMT" w:cs="Arial"/>
          <w:bCs/>
          <w:iCs/>
          <w:color w:val="FF0000"/>
        </w:rPr>
      </w:pPr>
      <w:r w:rsidRPr="007650A6">
        <w:rPr>
          <w:rFonts w:eastAsia="TimesNewRomanPSMT" w:cs="Arial"/>
          <w:bCs/>
          <w:iCs/>
        </w:rPr>
        <w:t xml:space="preserve">Ако се за време трајања Уговора промене рокови за извршење уговорне обавезе, </w:t>
      </w:r>
      <w:proofErr w:type="gramStart"/>
      <w:r w:rsidRPr="007650A6">
        <w:rPr>
          <w:rFonts w:eastAsia="TimesNewRomanPSMT" w:cs="Arial"/>
          <w:bCs/>
          <w:iCs/>
        </w:rPr>
        <w:t>важност  СФО</w:t>
      </w:r>
      <w:proofErr w:type="gramEnd"/>
      <w:r w:rsidRPr="007650A6">
        <w:rPr>
          <w:rFonts w:eastAsia="TimesNewRomanPSMT" w:cs="Arial"/>
          <w:bCs/>
          <w:iCs/>
        </w:rPr>
        <w:t xml:space="preserve"> мора се продужити. </w:t>
      </w:r>
    </w:p>
    <w:p w:rsidR="00541E19" w:rsidRPr="007650A6" w:rsidRDefault="00541E19" w:rsidP="008D2B23">
      <w:pPr>
        <w:pStyle w:val="KDParagraf"/>
        <w:spacing w:before="0"/>
        <w:rPr>
          <w:rFonts w:cs="Arial"/>
          <w:color w:val="00B0F0"/>
        </w:rPr>
      </w:pPr>
    </w:p>
    <w:p w:rsidR="00634C74" w:rsidRPr="007650A6" w:rsidRDefault="00343A18" w:rsidP="00845A7B">
      <w:pPr>
        <w:pStyle w:val="KDPodnaslov2"/>
        <w:spacing w:before="0"/>
        <w:ind w:left="450"/>
        <w:jc w:val="center"/>
        <w:rPr>
          <w:rFonts w:cs="Arial"/>
          <w:b w:val="0"/>
        </w:rPr>
      </w:pPr>
      <w:r w:rsidRPr="007650A6">
        <w:rPr>
          <w:rFonts w:cs="Arial"/>
        </w:rPr>
        <w:t>6</w:t>
      </w:r>
      <w:r w:rsidR="00210FF3" w:rsidRPr="007650A6">
        <w:rPr>
          <w:rFonts w:cs="Arial"/>
        </w:rPr>
        <w:t>.1</w:t>
      </w:r>
      <w:r w:rsidR="006E6F46" w:rsidRPr="007650A6">
        <w:rPr>
          <w:rFonts w:cs="Arial"/>
        </w:rPr>
        <w:t>7</w:t>
      </w:r>
      <w:r w:rsidR="00210FF3" w:rsidRPr="007650A6">
        <w:rPr>
          <w:rFonts w:cs="Arial"/>
        </w:rPr>
        <w:t>.1.</w:t>
      </w:r>
      <w:r w:rsidR="002A0A12" w:rsidRPr="007650A6">
        <w:rPr>
          <w:rFonts w:cs="Arial"/>
        </w:rPr>
        <w:t xml:space="preserve">СФО </w:t>
      </w:r>
      <w:r w:rsidR="00634C74" w:rsidRPr="007650A6">
        <w:rPr>
          <w:rFonts w:cs="Arial"/>
        </w:rPr>
        <w:t>за озбиљност понуде</w:t>
      </w:r>
    </w:p>
    <w:p w:rsidR="00634C74" w:rsidRPr="007650A6" w:rsidRDefault="00634C74" w:rsidP="00634C74">
      <w:pPr>
        <w:rPr>
          <w:rFonts w:cs="Arial"/>
        </w:rPr>
      </w:pPr>
      <w:proofErr w:type="gramStart"/>
      <w:r w:rsidRPr="007650A6">
        <w:rPr>
          <w:rFonts w:cs="Arial"/>
        </w:rPr>
        <w:t xml:space="preserve">Рок важења средства обезбеђења за озбиљност понуде мора да буде минимум </w:t>
      </w:r>
      <w:r w:rsidR="009F3952" w:rsidRPr="007650A6">
        <w:rPr>
          <w:rFonts w:cs="Arial"/>
        </w:rPr>
        <w:t>30</w:t>
      </w:r>
      <w:r w:rsidRPr="007650A6">
        <w:rPr>
          <w:rFonts w:cs="Arial"/>
        </w:rPr>
        <w:t xml:space="preserve"> календарских д</w:t>
      </w:r>
      <w:r w:rsidR="00EC503A">
        <w:rPr>
          <w:rFonts w:cs="Arial"/>
        </w:rPr>
        <w:t>ана дужи од рока важења понуде.</w:t>
      </w:r>
      <w:proofErr w:type="gramEnd"/>
    </w:p>
    <w:p w:rsidR="00634C74" w:rsidRPr="007650A6" w:rsidRDefault="00634C74" w:rsidP="00634C74">
      <w:pPr>
        <w:rPr>
          <w:rFonts w:cs="Arial"/>
        </w:rPr>
      </w:pPr>
      <w:r w:rsidRPr="007650A6">
        <w:rPr>
          <w:rFonts w:cs="Arial"/>
        </w:rPr>
        <w:t xml:space="preserve">Износ </w:t>
      </w:r>
      <w:proofErr w:type="gramStart"/>
      <w:r w:rsidR="002A0A12" w:rsidRPr="007650A6">
        <w:rPr>
          <w:rFonts w:cs="Arial"/>
        </w:rPr>
        <w:t xml:space="preserve">СФО </w:t>
      </w:r>
      <w:r w:rsidRPr="007650A6">
        <w:rPr>
          <w:rFonts w:cs="Arial"/>
        </w:rPr>
        <w:t xml:space="preserve"> за</w:t>
      </w:r>
      <w:proofErr w:type="gramEnd"/>
      <w:r w:rsidRPr="007650A6">
        <w:rPr>
          <w:rFonts w:cs="Arial"/>
        </w:rPr>
        <w:t xml:space="preserve"> озбиљност понуде </w:t>
      </w:r>
      <w:r w:rsidR="00845A7B" w:rsidRPr="00DE2455">
        <w:rPr>
          <w:rFonts w:cs="Arial"/>
        </w:rPr>
        <w:t xml:space="preserve">је </w:t>
      </w:r>
      <w:r w:rsidR="00C87175" w:rsidRPr="00DE2455">
        <w:rPr>
          <w:rFonts w:cs="Arial"/>
          <w:lang w:val="sr-Cyrl-RS"/>
        </w:rPr>
        <w:t>2</w:t>
      </w:r>
      <w:r w:rsidR="00B00642" w:rsidRPr="00DE2455">
        <w:rPr>
          <w:rFonts w:cs="Arial"/>
        </w:rPr>
        <w:t>%</w:t>
      </w:r>
      <w:r w:rsidR="00845A7B" w:rsidRPr="00DE2455">
        <w:rPr>
          <w:rFonts w:cs="Arial"/>
        </w:rPr>
        <w:t xml:space="preserve"> </w:t>
      </w:r>
      <w:r w:rsidRPr="00DE2455">
        <w:rPr>
          <w:rFonts w:cs="Arial"/>
        </w:rPr>
        <w:t>вредности</w:t>
      </w:r>
      <w:r w:rsidRPr="007650A6">
        <w:rPr>
          <w:rFonts w:cs="Arial"/>
        </w:rPr>
        <w:t xml:space="preserve"> понуде без ПДВ.</w:t>
      </w:r>
    </w:p>
    <w:p w:rsidR="00634C74" w:rsidRPr="007650A6" w:rsidRDefault="00634C74" w:rsidP="00634C74">
      <w:pPr>
        <w:rPr>
          <w:rFonts w:cs="Arial"/>
        </w:rPr>
      </w:pPr>
      <w:r w:rsidRPr="007650A6">
        <w:rPr>
          <w:rFonts w:cs="Arial"/>
        </w:rPr>
        <w:t xml:space="preserve">Основи за наплату </w:t>
      </w:r>
      <w:r w:rsidR="002A0A12" w:rsidRPr="007650A6">
        <w:rPr>
          <w:rFonts w:cs="Arial"/>
        </w:rPr>
        <w:t>СФО</w:t>
      </w:r>
      <w:r w:rsidRPr="007650A6">
        <w:rPr>
          <w:rFonts w:cs="Arial"/>
        </w:rPr>
        <w:t xml:space="preserve"> за озбиљност понуде су: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након истека рока за подношење понуда повуче, опозове или измени своју понуду;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благовремено не потпише уговор о јавној набавци;</w:t>
      </w:r>
    </w:p>
    <w:p w:rsidR="00634C74" w:rsidRPr="007650A6" w:rsidRDefault="00634C74" w:rsidP="00634C74">
      <w:pPr>
        <w:rPr>
          <w:rFonts w:cs="Arial"/>
          <w:color w:val="FF0000"/>
          <w:lang w:val="sr-Cyrl-RS"/>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не поднесе исправно </w:t>
      </w:r>
      <w:r w:rsidR="002A0A12" w:rsidRPr="007650A6">
        <w:rPr>
          <w:rFonts w:cs="Arial"/>
        </w:rPr>
        <w:t>СФО</w:t>
      </w:r>
      <w:r w:rsidRPr="007650A6">
        <w:rPr>
          <w:rFonts w:cs="Arial"/>
        </w:rPr>
        <w:t xml:space="preserve"> за добро извршење посла у складу са захтевима из конкурсне документације.</w:t>
      </w:r>
    </w:p>
    <w:p w:rsidR="00467814" w:rsidRPr="007650A6" w:rsidRDefault="00467814" w:rsidP="00467814">
      <w:pPr>
        <w:pStyle w:val="KDPodnaslov2"/>
        <w:spacing w:before="0"/>
        <w:jc w:val="both"/>
        <w:rPr>
          <w:rFonts w:cs="Arial"/>
          <w:lang w:val="sr-Cyrl-RS"/>
        </w:rPr>
      </w:pPr>
    </w:p>
    <w:p w:rsidR="00467814" w:rsidRPr="007650A6" w:rsidRDefault="00467814" w:rsidP="00467814">
      <w:pPr>
        <w:pStyle w:val="KDPodnaslov2"/>
        <w:spacing w:before="0"/>
        <w:jc w:val="center"/>
        <w:rPr>
          <w:rFonts w:cs="Arial"/>
        </w:rPr>
      </w:pPr>
      <w:r w:rsidRPr="007650A6">
        <w:rPr>
          <w:rFonts w:cs="Arial"/>
        </w:rPr>
        <w:t>6.17.2. СФО за добро извршење посла</w:t>
      </w:r>
    </w:p>
    <w:p w:rsidR="00467814" w:rsidRPr="007650A6" w:rsidRDefault="00467814" w:rsidP="00467814">
      <w:pPr>
        <w:pStyle w:val="KDKomentar"/>
        <w:spacing w:before="0"/>
        <w:rPr>
          <w:rFonts w:cs="Arial"/>
          <w:i w:val="0"/>
          <w:sz w:val="22"/>
          <w:szCs w:val="22"/>
        </w:rPr>
      </w:pPr>
    </w:p>
    <w:p w:rsidR="00C87175" w:rsidRDefault="00467814" w:rsidP="00467814">
      <w:pPr>
        <w:spacing w:before="0"/>
        <w:rPr>
          <w:rFonts w:cs="Arial"/>
          <w:lang w:val="ru-RU"/>
        </w:rPr>
      </w:pPr>
      <w:r w:rsidRPr="007650A6">
        <w:rPr>
          <w:rFonts w:cs="Arial"/>
          <w:lang w:val="ru-RU"/>
        </w:rPr>
        <w:t xml:space="preserve">Рок важења средства обезбеђења за добро извршење посла мора да буде минимум 30 календарских дана дужи од рока </w:t>
      </w:r>
      <w:r w:rsidRPr="00DE2455">
        <w:rPr>
          <w:rFonts w:cs="Arial"/>
          <w:lang w:val="ru-RU"/>
        </w:rPr>
        <w:t>важења уговора</w:t>
      </w:r>
      <w:r w:rsidR="00C87175" w:rsidRPr="00DE2455">
        <w:rPr>
          <w:rFonts w:cs="Arial"/>
          <w:lang w:val="ru-RU"/>
        </w:rPr>
        <w:t>.</w:t>
      </w:r>
    </w:p>
    <w:p w:rsidR="00467814" w:rsidRPr="007650A6" w:rsidRDefault="00467814" w:rsidP="00467814">
      <w:pPr>
        <w:spacing w:before="0"/>
        <w:rPr>
          <w:rFonts w:cs="Arial"/>
          <w:lang w:val="ru-RU"/>
        </w:rPr>
      </w:pPr>
      <w:r w:rsidRPr="007650A6">
        <w:rPr>
          <w:rFonts w:cs="Arial"/>
          <w:lang w:val="ru-RU"/>
        </w:rPr>
        <w:t>Износ средства обезбеђења за добро извршење посла је 10% од вредности уговора без ПДВ.</w:t>
      </w:r>
    </w:p>
    <w:p w:rsidR="00A75CC0" w:rsidRPr="007650A6" w:rsidRDefault="00467814" w:rsidP="00467814">
      <w:pPr>
        <w:rPr>
          <w:rFonts w:cs="Arial"/>
          <w:color w:val="FF0000"/>
          <w:lang w:val="sr-Cyrl-RS"/>
        </w:rPr>
      </w:pPr>
      <w:r w:rsidRPr="007650A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67814" w:rsidRPr="007650A6" w:rsidRDefault="00467814" w:rsidP="008D2B23">
      <w:pPr>
        <w:spacing w:before="0"/>
        <w:rPr>
          <w:rFonts w:cs="Arial"/>
          <w:lang w:val="ru-RU"/>
        </w:rPr>
      </w:pPr>
    </w:p>
    <w:p w:rsidR="008D2B23" w:rsidRPr="007650A6" w:rsidRDefault="008D2B23" w:rsidP="008D2B23">
      <w:pPr>
        <w:spacing w:before="0"/>
        <w:rPr>
          <w:rFonts w:cs="Arial"/>
          <w:color w:val="FF0000"/>
          <w:lang w:val="ru-RU"/>
        </w:rPr>
      </w:pPr>
      <w:r w:rsidRPr="007650A6">
        <w:rPr>
          <w:rFonts w:cs="Arial"/>
          <w:lang w:val="ru-RU"/>
        </w:rPr>
        <w:t>Понуђач је дужан да достави следећа средства финансијског обезбеђења:</w:t>
      </w:r>
    </w:p>
    <w:p w:rsidR="008D2B23" w:rsidRPr="007650A6" w:rsidRDefault="008D2B23" w:rsidP="008D2B23">
      <w:pPr>
        <w:spacing w:before="0"/>
        <w:rPr>
          <w:rFonts w:cs="Arial"/>
          <w:color w:val="FF0000"/>
          <w:lang w:val="ru-RU"/>
        </w:rPr>
      </w:pPr>
    </w:p>
    <w:p w:rsidR="008D2B23" w:rsidRPr="00DA5931" w:rsidRDefault="008D2B23" w:rsidP="008D2B23">
      <w:pPr>
        <w:pStyle w:val="ListParagraph"/>
        <w:spacing w:before="0" w:after="0" w:line="240" w:lineRule="auto"/>
        <w:ind w:left="0"/>
        <w:rPr>
          <w:rFonts w:ascii="Arial" w:hAnsi="Arial" w:cs="Arial"/>
          <w:b/>
          <w:u w:val="single"/>
          <w:lang w:val="sr-Cyrl-RS"/>
        </w:rPr>
      </w:pPr>
      <w:r w:rsidRPr="007650A6">
        <w:rPr>
          <w:rFonts w:ascii="Arial" w:hAnsi="Arial" w:cs="Arial"/>
          <w:b/>
          <w:u w:val="single"/>
        </w:rPr>
        <w:t>У понуди:</w:t>
      </w:r>
    </w:p>
    <w:p w:rsidR="007C0E7C" w:rsidRPr="007650A6" w:rsidRDefault="007C0E7C" w:rsidP="008F0950">
      <w:pPr>
        <w:tabs>
          <w:tab w:val="left" w:pos="1786"/>
        </w:tabs>
        <w:spacing w:before="0"/>
        <w:ind w:right="-6"/>
        <w:rPr>
          <w:rFonts w:cs="Arial"/>
          <w:lang w:val="sr-Cyrl-RS"/>
        </w:rPr>
      </w:pPr>
    </w:p>
    <w:p w:rsidR="008D2B23" w:rsidRPr="007650A6" w:rsidRDefault="008D2B23" w:rsidP="007C0E7C">
      <w:pPr>
        <w:pStyle w:val="KDPodnaslov3"/>
        <w:keepNext w:val="0"/>
        <w:spacing w:before="0"/>
        <w:ind w:left="851"/>
        <w:rPr>
          <w:rFonts w:cs="Arial"/>
          <w:b/>
        </w:rPr>
      </w:pPr>
      <w:bookmarkStart w:id="233" w:name="_Toc441651595"/>
      <w:bookmarkStart w:id="234" w:name="_Toc442559906"/>
      <w:r w:rsidRPr="007650A6">
        <w:rPr>
          <w:rFonts w:cs="Arial"/>
          <w:b/>
        </w:rPr>
        <w:t>Меница за озбиљност понуде</w:t>
      </w:r>
      <w:bookmarkEnd w:id="233"/>
      <w:bookmarkEnd w:id="234"/>
    </w:p>
    <w:p w:rsidR="002A0A12" w:rsidRPr="007650A6" w:rsidRDefault="0046240B" w:rsidP="002A0A12">
      <w:pPr>
        <w:rPr>
          <w:rFonts w:cs="Arial"/>
        </w:rPr>
      </w:pPr>
      <w:r w:rsidRPr="007650A6">
        <w:rPr>
          <w:rFonts w:cs="Arial"/>
        </w:rPr>
        <w:t>Понуђач је обавезан да уз понуду Наручиоцу достави:</w:t>
      </w:r>
    </w:p>
    <w:p w:rsidR="0046240B" w:rsidRPr="007650A6" w:rsidRDefault="002A0A12" w:rsidP="002A0A12">
      <w:pPr>
        <w:rPr>
          <w:rFonts w:cs="Arial"/>
        </w:rPr>
      </w:pPr>
      <w:r w:rsidRPr="007650A6">
        <w:rPr>
          <w:rFonts w:cs="Arial"/>
        </w:rPr>
        <w:t xml:space="preserve">1) </w:t>
      </w:r>
      <w:proofErr w:type="gramStart"/>
      <w:r w:rsidR="0046240B" w:rsidRPr="007650A6">
        <w:rPr>
          <w:rFonts w:cs="Arial"/>
        </w:rPr>
        <w:t>бланко</w:t>
      </w:r>
      <w:proofErr w:type="gramEnd"/>
      <w:r w:rsidR="0046240B" w:rsidRPr="007650A6">
        <w:rPr>
          <w:rFonts w:cs="Arial"/>
        </w:rPr>
        <w:t xml:space="preserve"> сопствену меницу за озбиљност понуде која је</w:t>
      </w:r>
    </w:p>
    <w:p w:rsidR="0046240B" w:rsidRPr="007650A6" w:rsidRDefault="0046240B" w:rsidP="0046240B">
      <w:pPr>
        <w:numPr>
          <w:ilvl w:val="0"/>
          <w:numId w:val="14"/>
        </w:numPr>
        <w:ind w:left="1710"/>
        <w:rPr>
          <w:rFonts w:cs="Arial"/>
        </w:rPr>
      </w:pPr>
      <w:r w:rsidRPr="007650A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7650A6" w:rsidRDefault="0046240B" w:rsidP="0046240B">
      <w:pPr>
        <w:numPr>
          <w:ilvl w:val="0"/>
          <w:numId w:val="14"/>
        </w:numPr>
        <w:ind w:left="1710"/>
        <w:rPr>
          <w:rFonts w:cs="Arial"/>
        </w:rPr>
      </w:pPr>
      <w:r w:rsidRPr="007650A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650A6">
        <w:rPr>
          <w:rFonts w:cs="Arial"/>
        </w:rPr>
        <w:t>“ бр</w:t>
      </w:r>
      <w:proofErr w:type="gramEnd"/>
      <w:r w:rsidRPr="007650A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7650A6" w:rsidRDefault="0046240B" w:rsidP="0046240B">
      <w:pPr>
        <w:numPr>
          <w:ilvl w:val="0"/>
          <w:numId w:val="14"/>
        </w:numPr>
        <w:ind w:left="1710"/>
        <w:rPr>
          <w:rFonts w:cs="Arial"/>
        </w:rPr>
      </w:pPr>
      <w:r w:rsidRPr="007650A6">
        <w:rPr>
          <w:rFonts w:cs="Arial"/>
        </w:rPr>
        <w:lastRenderedPageBreak/>
        <w:t>Менично писмо – овлашћење којим понуђач овлашћује наручиоца да може наплат</w:t>
      </w:r>
      <w:r w:rsidR="00A41229" w:rsidRPr="007650A6">
        <w:rPr>
          <w:rFonts w:cs="Arial"/>
        </w:rPr>
        <w:t xml:space="preserve">ити меницу  на </w:t>
      </w:r>
      <w:r w:rsidR="00A41229" w:rsidRPr="00C355F4">
        <w:rPr>
          <w:rFonts w:cs="Arial"/>
        </w:rPr>
        <w:t xml:space="preserve">износ од </w:t>
      </w:r>
      <w:r w:rsidR="00C87175" w:rsidRPr="00C355F4">
        <w:rPr>
          <w:rFonts w:cs="Arial"/>
          <w:lang w:val="sr-Cyrl-RS"/>
        </w:rPr>
        <w:t>2</w:t>
      </w:r>
      <w:r w:rsidRPr="00C355F4">
        <w:rPr>
          <w:rFonts w:cs="Arial"/>
        </w:rPr>
        <w:t>% од</w:t>
      </w:r>
      <w:r w:rsidRPr="007650A6">
        <w:rPr>
          <w:rFonts w:cs="Arial"/>
        </w:rPr>
        <w:t xml:space="preserve"> вредности понуде (без ПДВ-а) са р</w:t>
      </w:r>
      <w:r w:rsidR="00A41229" w:rsidRPr="007650A6">
        <w:rPr>
          <w:rFonts w:cs="Arial"/>
        </w:rPr>
        <w:t>оком важења минимално 30 дана</w:t>
      </w:r>
      <w:r w:rsidR="00A41229" w:rsidRPr="007650A6">
        <w:rPr>
          <w:rFonts w:cs="Arial"/>
          <w:lang w:val="sr-Cyrl-RS"/>
        </w:rPr>
        <w:t xml:space="preserve"> </w:t>
      </w:r>
      <w:r w:rsidRPr="007650A6">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7650A6" w:rsidRDefault="0046240B" w:rsidP="0046240B">
      <w:pPr>
        <w:numPr>
          <w:ilvl w:val="0"/>
          <w:numId w:val="14"/>
        </w:numPr>
        <w:ind w:left="1710"/>
        <w:rPr>
          <w:rFonts w:cs="Arial"/>
        </w:rPr>
      </w:pPr>
      <w:r w:rsidRPr="007650A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7650A6" w:rsidRDefault="002A0A12" w:rsidP="002A0A12">
      <w:pPr>
        <w:rPr>
          <w:rFonts w:cs="Arial"/>
        </w:rPr>
      </w:pPr>
      <w:r w:rsidRPr="007650A6">
        <w:rPr>
          <w:rFonts w:cs="Arial"/>
        </w:rPr>
        <w:t xml:space="preserve">2)  </w:t>
      </w:r>
      <w:proofErr w:type="gramStart"/>
      <w:r w:rsidR="004D4636" w:rsidRPr="007650A6">
        <w:rPr>
          <w:rFonts w:cs="Arial"/>
        </w:rPr>
        <w:t>фотокопију</w:t>
      </w:r>
      <w:proofErr w:type="gramEnd"/>
      <w:r w:rsidR="004D4636" w:rsidRPr="007650A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650A6" w:rsidRDefault="002A0A12" w:rsidP="002A0A12">
      <w:pPr>
        <w:rPr>
          <w:rFonts w:cs="Arial"/>
        </w:rPr>
      </w:pPr>
      <w:r w:rsidRPr="007650A6">
        <w:rPr>
          <w:rFonts w:cs="Arial"/>
        </w:rPr>
        <w:t xml:space="preserve">3)  </w:t>
      </w:r>
      <w:proofErr w:type="gramStart"/>
      <w:r w:rsidR="004D4636" w:rsidRPr="007650A6">
        <w:rPr>
          <w:rFonts w:cs="Arial"/>
        </w:rPr>
        <w:t>фотокопију</w:t>
      </w:r>
      <w:proofErr w:type="gramEnd"/>
      <w:r w:rsidR="004D4636" w:rsidRPr="007650A6">
        <w:rPr>
          <w:rFonts w:cs="Arial"/>
        </w:rPr>
        <w:t xml:space="preserve"> ОП обрасца.</w:t>
      </w:r>
    </w:p>
    <w:p w:rsidR="004D4636" w:rsidRPr="007650A6" w:rsidRDefault="002A0A12" w:rsidP="002A0A12">
      <w:pPr>
        <w:rPr>
          <w:rFonts w:cs="Arial"/>
        </w:rPr>
      </w:pPr>
      <w:r w:rsidRPr="007650A6">
        <w:rPr>
          <w:rFonts w:cs="Arial"/>
        </w:rPr>
        <w:t xml:space="preserve">4) </w:t>
      </w:r>
      <w:r w:rsidR="004D4636" w:rsidRPr="007650A6">
        <w:rPr>
          <w:rFonts w:cs="Arial"/>
        </w:rPr>
        <w:t>Доказ о регистрацији менице у Регистру меница Народне банке Србије (</w:t>
      </w:r>
      <w:proofErr w:type="gramStart"/>
      <w:r w:rsidR="004D4636" w:rsidRPr="007650A6">
        <w:rPr>
          <w:rFonts w:cs="Arial"/>
        </w:rPr>
        <w:t>фотокопија  Захтева</w:t>
      </w:r>
      <w:proofErr w:type="gramEnd"/>
      <w:r w:rsidR="004D4636" w:rsidRPr="007650A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650A6" w:rsidRDefault="004D4636" w:rsidP="004D4636">
      <w:pPr>
        <w:rPr>
          <w:rFonts w:cs="Arial"/>
        </w:rPr>
      </w:pPr>
      <w:r w:rsidRPr="007650A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650A6" w:rsidRDefault="004D4636" w:rsidP="004D4636">
      <w:pPr>
        <w:rPr>
          <w:rFonts w:cs="Arial"/>
        </w:rPr>
      </w:pPr>
      <w:proofErr w:type="gramStart"/>
      <w:r w:rsidRPr="007650A6">
        <w:rPr>
          <w:rFonts w:cs="Arial"/>
        </w:rPr>
        <w:t>Меница ће бити враћена Пр</w:t>
      </w:r>
      <w:r w:rsidR="00591222" w:rsidRPr="007650A6">
        <w:rPr>
          <w:rFonts w:cs="Arial"/>
        </w:rPr>
        <w:t>ужаоцу</w:t>
      </w:r>
      <w:r w:rsidRPr="007650A6">
        <w:rPr>
          <w:rFonts w:cs="Arial"/>
        </w:rPr>
        <w:t xml:space="preserve"> у року од осам дана од дана предаје К</w:t>
      </w:r>
      <w:r w:rsidR="00591222" w:rsidRPr="007650A6">
        <w:rPr>
          <w:rFonts w:cs="Arial"/>
        </w:rPr>
        <w:t>ориснику</w:t>
      </w:r>
      <w:r w:rsidRPr="007650A6">
        <w:rPr>
          <w:rFonts w:cs="Arial"/>
        </w:rPr>
        <w:t xml:space="preserve"> средства финансијског обезбеђења која су захтевана у закљученом уговору.</w:t>
      </w:r>
      <w:proofErr w:type="gramEnd"/>
    </w:p>
    <w:p w:rsidR="004D4636" w:rsidRPr="007650A6" w:rsidRDefault="004D4636" w:rsidP="004D4636">
      <w:pPr>
        <w:rPr>
          <w:rFonts w:cs="Arial"/>
        </w:rPr>
      </w:pPr>
      <w:proofErr w:type="gramStart"/>
      <w:r w:rsidRPr="007650A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7650A6" w:rsidRDefault="004D4636" w:rsidP="004D4636">
      <w:pPr>
        <w:rPr>
          <w:rFonts w:cs="Arial"/>
        </w:rPr>
      </w:pPr>
      <w:proofErr w:type="gramStart"/>
      <w:r w:rsidRPr="007650A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F0950" w:rsidRPr="007650A6" w:rsidRDefault="008F0950" w:rsidP="00467814">
      <w:pPr>
        <w:spacing w:before="0"/>
        <w:rPr>
          <w:rFonts w:cs="Arial"/>
          <w:b/>
          <w:lang w:val="ru-RU"/>
        </w:rPr>
      </w:pPr>
    </w:p>
    <w:p w:rsidR="00467814" w:rsidRPr="007650A6" w:rsidRDefault="00467814" w:rsidP="00467814">
      <w:pPr>
        <w:spacing w:before="0"/>
        <w:rPr>
          <w:rFonts w:cs="Arial"/>
          <w:b/>
          <w:lang w:val="ru-RU"/>
        </w:rPr>
      </w:pPr>
      <w:r w:rsidRPr="007650A6">
        <w:rPr>
          <w:rFonts w:cs="Arial"/>
          <w:b/>
          <w:lang w:val="ru-RU"/>
        </w:rPr>
        <w:t xml:space="preserve">У року од 10 дана од </w:t>
      </w:r>
      <w:r w:rsidR="006E21D8">
        <w:rPr>
          <w:rFonts w:cs="Arial"/>
          <w:b/>
          <w:lang w:val="ru-RU"/>
        </w:rPr>
        <w:t>пријема</w:t>
      </w:r>
      <w:r w:rsidRPr="007650A6">
        <w:rPr>
          <w:rFonts w:cs="Arial"/>
          <w:b/>
          <w:lang w:val="ru-RU"/>
        </w:rPr>
        <w:t xml:space="preserve"> Уговора</w:t>
      </w:r>
      <w:r w:rsidR="006E21D8">
        <w:rPr>
          <w:rFonts w:cs="Arial"/>
          <w:b/>
          <w:lang w:val="ru-RU"/>
        </w:rPr>
        <w:t xml:space="preserve"> од стране Наручиоца</w:t>
      </w:r>
    </w:p>
    <w:p w:rsidR="00467814" w:rsidRPr="007650A6" w:rsidRDefault="00467814" w:rsidP="00467814">
      <w:pPr>
        <w:spacing w:before="0"/>
        <w:rPr>
          <w:rFonts w:cs="Arial"/>
          <w:b/>
          <w:lang w:val="ru-RU"/>
        </w:rPr>
      </w:pPr>
    </w:p>
    <w:p w:rsidR="00467814" w:rsidRPr="003F538A" w:rsidRDefault="00467814" w:rsidP="00467814">
      <w:pPr>
        <w:spacing w:before="0"/>
        <w:rPr>
          <w:rFonts w:cs="Arial"/>
          <w:b/>
          <w:lang w:val="ru-RU"/>
        </w:rPr>
      </w:pPr>
      <w:r w:rsidRPr="003D025E">
        <w:rPr>
          <w:rFonts w:cs="Arial"/>
          <w:b/>
          <w:lang w:val="ru-RU"/>
        </w:rPr>
        <w:t>Меница за добро извршење посла</w:t>
      </w:r>
      <w:r w:rsidRPr="003F538A">
        <w:rPr>
          <w:rFonts w:cs="Arial"/>
          <w:b/>
          <w:lang w:val="ru-RU"/>
        </w:rPr>
        <w:t xml:space="preserve"> </w:t>
      </w:r>
    </w:p>
    <w:p w:rsidR="00467814" w:rsidRPr="007650A6" w:rsidRDefault="00467814" w:rsidP="00467814">
      <w:pPr>
        <w:spacing w:before="0"/>
        <w:rPr>
          <w:rFonts w:cs="Arial"/>
          <w:lang w:val="ru-RU"/>
        </w:rPr>
      </w:pPr>
      <w:r w:rsidRPr="007650A6">
        <w:rPr>
          <w:rFonts w:cs="Arial"/>
          <w:lang w:val="ru-RU"/>
        </w:rPr>
        <w:t>Изабрани Понуђач је обавезан да Наручиоцу достави:</w:t>
      </w:r>
    </w:p>
    <w:p w:rsidR="00467814" w:rsidRPr="007650A6" w:rsidRDefault="00467814" w:rsidP="00467814">
      <w:pPr>
        <w:spacing w:before="0"/>
        <w:rPr>
          <w:rFonts w:cs="Arial"/>
          <w:lang w:val="ru-RU"/>
        </w:rPr>
      </w:pPr>
      <w:r w:rsidRPr="007650A6">
        <w:rPr>
          <w:rFonts w:cs="Arial"/>
          <w:lang w:val="ru-RU"/>
        </w:rPr>
        <w:t>1)</w:t>
      </w:r>
      <w:r w:rsidRPr="007650A6">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6068B" w:rsidRPr="007650A6" w:rsidRDefault="00467814" w:rsidP="00467814">
      <w:pPr>
        <w:spacing w:before="0"/>
        <w:rPr>
          <w:rFonts w:cs="Arial"/>
          <w:lang w:val="ru-RU"/>
        </w:rPr>
      </w:pPr>
      <w:r w:rsidRPr="007650A6">
        <w:rPr>
          <w:rFonts w:cs="Arial"/>
          <w:lang w:val="ru-RU"/>
        </w:rPr>
        <w:t>2)</w:t>
      </w:r>
      <w:r w:rsidRPr="007650A6">
        <w:rPr>
          <w:rFonts w:cs="Arial"/>
          <w:lang w:val="ru-RU"/>
        </w:rPr>
        <w:tab/>
        <w:t xml:space="preserve">Менично писмо – овлашћење којим понуђач овлашћује наручиоца да може наплатити меницу  на износ од </w:t>
      </w:r>
      <w:r w:rsidR="0036068B" w:rsidRPr="007650A6">
        <w:rPr>
          <w:rFonts w:cs="Arial"/>
          <w:lang w:val="ru-RU"/>
        </w:rPr>
        <w:t>10</w:t>
      </w:r>
      <w:r w:rsidRPr="007650A6">
        <w:rPr>
          <w:rFonts w:cs="Arial"/>
          <w:lang w:val="ru-RU"/>
        </w:rPr>
        <w:t>% од вредности уговора (без ПДВ-а) са роком важења минимално 30</w:t>
      </w:r>
      <w:r w:rsidR="0036068B" w:rsidRPr="007650A6">
        <w:rPr>
          <w:rFonts w:cs="Arial"/>
          <w:lang w:val="ru-RU"/>
        </w:rPr>
        <w:t xml:space="preserve"> </w:t>
      </w:r>
      <w:r w:rsidRPr="007650A6">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67814" w:rsidRPr="007650A6" w:rsidRDefault="00467814" w:rsidP="00467814">
      <w:pPr>
        <w:spacing w:before="0"/>
        <w:rPr>
          <w:rFonts w:cs="Arial"/>
          <w:lang w:val="ru-RU"/>
        </w:rPr>
      </w:pPr>
      <w:r w:rsidRPr="007650A6">
        <w:rPr>
          <w:rFonts w:cs="Arial"/>
          <w:lang w:val="ru-RU"/>
        </w:rPr>
        <w:t>3)</w:t>
      </w:r>
      <w:r w:rsidRPr="007650A6">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67814" w:rsidRPr="007650A6" w:rsidRDefault="00467814" w:rsidP="00467814">
      <w:pPr>
        <w:spacing w:before="0"/>
        <w:rPr>
          <w:rFonts w:cs="Arial"/>
          <w:lang w:val="ru-RU"/>
        </w:rPr>
      </w:pPr>
      <w:r w:rsidRPr="007650A6">
        <w:rPr>
          <w:rFonts w:cs="Arial"/>
          <w:lang w:val="ru-RU"/>
        </w:rPr>
        <w:t>4)</w:t>
      </w:r>
      <w:r w:rsidRPr="007650A6">
        <w:rPr>
          <w:rFonts w:cs="Arial"/>
          <w:lang w:val="ru-RU"/>
        </w:rPr>
        <w:tab/>
        <w:t>фотокопију ОП обрасца.</w:t>
      </w:r>
    </w:p>
    <w:p w:rsidR="00467814" w:rsidRPr="007650A6" w:rsidRDefault="00467814" w:rsidP="00467814">
      <w:pPr>
        <w:spacing w:before="0"/>
        <w:rPr>
          <w:rFonts w:cs="Arial"/>
          <w:lang w:val="ru-RU"/>
        </w:rPr>
      </w:pPr>
      <w:r w:rsidRPr="007650A6">
        <w:rPr>
          <w:rFonts w:cs="Arial"/>
          <w:lang w:val="ru-RU"/>
        </w:rPr>
        <w:t>5)</w:t>
      </w:r>
      <w:r w:rsidRPr="007650A6">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B6B0A" w:rsidRPr="00DA5931" w:rsidRDefault="00467814" w:rsidP="00DA5931">
      <w:pPr>
        <w:rPr>
          <w:rFonts w:eastAsia="TimesNewRomanPSMT" w:cs="Arial"/>
          <w:lang w:val="sr-Cyrl-RS"/>
        </w:rPr>
      </w:pPr>
      <w:r w:rsidRPr="007650A6">
        <w:rPr>
          <w:rFonts w:cs="Arial"/>
          <w:lang w:val="ru-RU"/>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p>
    <w:p w:rsidR="00CB6B0A" w:rsidRDefault="00CB6B0A" w:rsidP="004C3B38">
      <w:pPr>
        <w:pStyle w:val="KDPodnaslov3"/>
        <w:keepNext w:val="0"/>
        <w:spacing w:before="0"/>
        <w:ind w:left="851"/>
        <w:rPr>
          <w:rFonts w:eastAsia="TimesNewRomanPSMT" w:cs="Arial"/>
          <w:b/>
          <w:bCs/>
          <w:iCs/>
        </w:rPr>
      </w:pPr>
    </w:p>
    <w:p w:rsidR="00DD7955" w:rsidRDefault="00DD7955" w:rsidP="004C3B38">
      <w:pPr>
        <w:pStyle w:val="KDPodnaslov3"/>
        <w:keepNext w:val="0"/>
        <w:spacing w:before="0"/>
        <w:ind w:left="851"/>
        <w:rPr>
          <w:rFonts w:eastAsia="TimesNewRomanPSMT" w:cs="Arial"/>
          <w:b/>
          <w:bCs/>
          <w:iCs/>
          <w:lang w:val="sr-Cyrl-RS"/>
        </w:rPr>
      </w:pPr>
    </w:p>
    <w:p w:rsidR="004C3B38" w:rsidRPr="007650A6" w:rsidRDefault="004C3B38" w:rsidP="004C3B38">
      <w:pPr>
        <w:pStyle w:val="KDPodnaslov3"/>
        <w:keepNext w:val="0"/>
        <w:spacing w:before="0"/>
        <w:ind w:left="851"/>
        <w:rPr>
          <w:rFonts w:eastAsia="TimesNewRomanPSMT" w:cs="Arial"/>
          <w:b/>
          <w:bCs/>
          <w:iCs/>
        </w:rPr>
      </w:pPr>
      <w:r w:rsidRPr="007650A6">
        <w:rPr>
          <w:rFonts w:eastAsia="TimesNewRomanPSMT" w:cs="Arial"/>
          <w:b/>
          <w:bCs/>
          <w:iCs/>
        </w:rPr>
        <w:t>Достављање средстава финансијског обезбеђења</w:t>
      </w:r>
    </w:p>
    <w:p w:rsidR="00F066DE" w:rsidRPr="007650A6" w:rsidRDefault="00F066DE" w:rsidP="00F066DE">
      <w:pPr>
        <w:tabs>
          <w:tab w:val="left" w:pos="567"/>
          <w:tab w:val="left" w:pos="709"/>
        </w:tabs>
        <w:spacing w:after="120"/>
        <w:rPr>
          <w:rFonts w:cs="Arial"/>
          <w:color w:val="000000" w:themeColor="text1"/>
          <w:lang w:val="ru-RU"/>
        </w:rPr>
      </w:pPr>
      <w:r w:rsidRPr="007650A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7650A6">
        <w:rPr>
          <w:rFonts w:eastAsia="TimesNewRomanPSMT" w:cs="Arial"/>
          <w:bCs/>
        </w:rPr>
        <w:t>царице Милице 2., 11000</w:t>
      </w:r>
      <w:r w:rsidRPr="007650A6">
        <w:rPr>
          <w:rFonts w:eastAsia="TimesNewRomanPSMT" w:cs="Arial"/>
          <w:bCs/>
        </w:rPr>
        <w:t xml:space="preserve"> Београд/</w:t>
      </w:r>
      <w:r w:rsidR="00A44AA6" w:rsidRPr="007650A6">
        <w:rPr>
          <w:rFonts w:cs="Arial"/>
        </w:rPr>
        <w:t xml:space="preserve"> Огранак ТЕНТ, </w:t>
      </w:r>
      <w:r w:rsidR="005B0D0B" w:rsidRPr="007650A6">
        <w:rPr>
          <w:rFonts w:cs="Arial"/>
          <w:b/>
          <w:color w:val="000000" w:themeColor="text1"/>
          <w:lang w:val="ru-RU"/>
        </w:rPr>
        <w:t xml:space="preserve">- </w:t>
      </w:r>
      <w:r w:rsidR="005B0D0B" w:rsidRPr="007650A6">
        <w:rPr>
          <w:rFonts w:cs="Arial"/>
          <w:color w:val="000000" w:themeColor="text1"/>
          <w:lang w:val="ru-RU"/>
        </w:rPr>
        <w:t>ТЕ Колубара, 3. Октобар 146, 11563 Велики Црљени.</w:t>
      </w:r>
    </w:p>
    <w:p w:rsidR="00467814" w:rsidRPr="007650A6" w:rsidRDefault="00467814" w:rsidP="00467814">
      <w:pPr>
        <w:tabs>
          <w:tab w:val="left" w:pos="567"/>
          <w:tab w:val="left" w:pos="709"/>
        </w:tabs>
        <w:spacing w:after="120"/>
        <w:rPr>
          <w:rFonts w:cs="Arial"/>
          <w:b/>
        </w:rPr>
      </w:pPr>
      <w:r w:rsidRPr="007650A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7650A6">
        <w:rPr>
          <w:rFonts w:cs="Arial"/>
        </w:rPr>
        <w:t xml:space="preserve"> Огранак ТЕНТ, </w:t>
      </w:r>
      <w:r w:rsidRPr="007650A6">
        <w:rPr>
          <w:rFonts w:cs="Arial"/>
          <w:b/>
          <w:color w:val="000000" w:themeColor="text1"/>
          <w:lang w:val="ru-RU"/>
        </w:rPr>
        <w:t xml:space="preserve">- </w:t>
      </w:r>
      <w:r w:rsidRPr="007650A6">
        <w:rPr>
          <w:rFonts w:cs="Arial"/>
          <w:color w:val="000000" w:themeColor="text1"/>
          <w:lang w:val="ru-RU"/>
        </w:rPr>
        <w:t>ТЕ Колубара, 3. Октобар 146, 11563 Велики Црљени</w:t>
      </w:r>
      <w:r w:rsidRPr="007650A6">
        <w:rPr>
          <w:rFonts w:eastAsia="TimesNewRomanPSMT" w:cs="Arial"/>
          <w:bCs/>
          <w:color w:val="00B0F0"/>
        </w:rPr>
        <w:t xml:space="preserve"> </w:t>
      </w:r>
      <w:r w:rsidRPr="007650A6">
        <w:rPr>
          <w:rFonts w:cs="Arial"/>
          <w:b/>
        </w:rPr>
        <w:t xml:space="preserve">и доставља </w:t>
      </w:r>
      <w:r w:rsidR="006E21D8">
        <w:rPr>
          <w:rFonts w:cs="Arial"/>
          <w:b/>
          <w:lang w:val="sr-Cyrl-RS"/>
        </w:rPr>
        <w:t xml:space="preserve">се уз потписан  уговор </w:t>
      </w:r>
      <w:r w:rsidRPr="007650A6">
        <w:rPr>
          <w:rFonts w:cs="Arial"/>
          <w:b/>
        </w:rPr>
        <w:t xml:space="preserve">лично или поштом на адресу: </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CC1ECD" w:rsidRDefault="00467814" w:rsidP="00467814">
      <w:pPr>
        <w:suppressAutoHyphens/>
        <w:spacing w:line="100" w:lineRule="atLeast"/>
        <w:jc w:val="center"/>
        <w:rPr>
          <w:rFonts w:cs="Arial"/>
          <w:b/>
          <w:lang w:val="sr-Cyrl-RS"/>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Средство финансијског обезбеђења за </w:t>
      </w:r>
    </w:p>
    <w:p w:rsidR="00CC1ECD" w:rsidRDefault="00467814" w:rsidP="00DA5931">
      <w:pPr>
        <w:suppressAutoHyphens/>
        <w:spacing w:line="100" w:lineRule="atLeast"/>
        <w:jc w:val="center"/>
        <w:rPr>
          <w:rFonts w:cs="Arial"/>
          <w:b/>
          <w:lang w:val="sr-Cyrl-RS"/>
        </w:rPr>
      </w:pPr>
      <w:r w:rsidRPr="004A19A7">
        <w:rPr>
          <w:rFonts w:cs="Arial"/>
          <w:b/>
        </w:rPr>
        <w:t>ЈН бр</w:t>
      </w:r>
      <w:r w:rsidR="00CC1ECD" w:rsidRPr="004A19A7">
        <w:rPr>
          <w:rFonts w:eastAsia="Arial Unicode MS" w:cs="Arial"/>
          <w:b/>
          <w:kern w:val="1"/>
          <w:lang w:val="sr-Cyrl-RS" w:eastAsia="ar-SA"/>
        </w:rPr>
        <w:t>.</w:t>
      </w:r>
      <w:r w:rsidR="00DD7955">
        <w:rPr>
          <w:rFonts w:cs="Arial"/>
          <w:b/>
          <w:lang w:val="sr-Cyrl-RS"/>
        </w:rPr>
        <w:t>168/2017-3000/0465/2017</w:t>
      </w:r>
    </w:p>
    <w:p w:rsidR="00CC1ECD" w:rsidRPr="00CC1ECD" w:rsidRDefault="00CC1ECD" w:rsidP="00CC1ECD">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 xml:space="preserve">уз потписан уговор </w:t>
      </w:r>
      <w:r w:rsidRPr="00CC1ECD">
        <w:rPr>
          <w:rFonts w:eastAsia="Calibri" w:cs="Arial"/>
          <w:b/>
          <w:lang w:val="sr-Latn-RS"/>
        </w:rPr>
        <w:t>меницу за добро извршење посла</w:t>
      </w:r>
      <w:r w:rsidRPr="00CC1ECD">
        <w:rPr>
          <w:rFonts w:eastAsia="Calibri" w:cs="Arial"/>
          <w:color w:val="00B0F0"/>
          <w:lang w:val="sr-Latn-RS"/>
        </w:rPr>
        <w:t>.</w:t>
      </w:r>
    </w:p>
    <w:p w:rsidR="00467814" w:rsidRPr="007650A6" w:rsidRDefault="00467814" w:rsidP="00467814">
      <w:pPr>
        <w:tabs>
          <w:tab w:val="left" w:pos="567"/>
          <w:tab w:val="left" w:pos="709"/>
        </w:tabs>
        <w:spacing w:after="120"/>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0F27D4">
      <w:pPr>
        <w:pStyle w:val="KDPodnaslov2"/>
        <w:numPr>
          <w:ilvl w:val="1"/>
          <w:numId w:val="20"/>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proofErr w:type="gramStart"/>
      <w:r w:rsidRPr="007650A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7650A6">
        <w:rPr>
          <w:rFonts w:cs="Arial"/>
        </w:rPr>
        <w:t xml:space="preserve"> </w:t>
      </w:r>
      <w:proofErr w:type="gramStart"/>
      <w:r w:rsidRPr="007650A6">
        <w:rPr>
          <w:rFonts w:cs="Arial"/>
        </w:rPr>
        <w:t>Ови подаци неће бити објављени приликом отварања понуда и у наставку поступка.</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може да одбије да пружи информацију која би значила повреду поверљивости података добијених у понуди.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7650A6" w:rsidRDefault="0085348E" w:rsidP="0085348E">
      <w:pPr>
        <w:pStyle w:val="KDParagraf"/>
        <w:spacing w:before="0"/>
        <w:rPr>
          <w:rFonts w:cs="Arial"/>
        </w:rPr>
      </w:pPr>
      <w:proofErr w:type="gramStart"/>
      <w:r w:rsidRPr="007650A6">
        <w:rPr>
          <w:rFonts w:cs="Arial"/>
        </w:rPr>
        <w:t>Наручилац не одговара за поверљивост података који нису означени на горе наведени начин.</w:t>
      </w:r>
      <w:proofErr w:type="gramEnd"/>
    </w:p>
    <w:p w:rsidR="0085348E" w:rsidRPr="007650A6" w:rsidRDefault="0085348E" w:rsidP="0085348E">
      <w:pPr>
        <w:pStyle w:val="KDParagraf"/>
        <w:spacing w:before="0"/>
        <w:rPr>
          <w:rFonts w:cs="Arial"/>
        </w:rPr>
      </w:pPr>
      <w:proofErr w:type="gramStart"/>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7650A6">
        <w:rPr>
          <w:rFonts w:cs="Arial"/>
        </w:rPr>
        <w:t xml:space="preserve"> </w:t>
      </w:r>
      <w:proofErr w:type="gramStart"/>
      <w:r w:rsidRPr="007650A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proofErr w:type="gramStart"/>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w:t>
      </w:r>
      <w:proofErr w:type="gramStart"/>
      <w:r w:rsidR="00DD397E" w:rsidRPr="007650A6">
        <w:rPr>
          <w:rFonts w:cs="Arial"/>
        </w:rPr>
        <w:t xml:space="preserve">за </w:t>
      </w:r>
      <w:r w:rsidRPr="007650A6">
        <w:rPr>
          <w:rFonts w:cs="Arial"/>
        </w:rPr>
        <w:t xml:space="preserve"> рангирање</w:t>
      </w:r>
      <w:proofErr w:type="gramEnd"/>
      <w:r w:rsidRPr="007650A6">
        <w:rPr>
          <w:rFonts w:cs="Arial"/>
        </w:rPr>
        <w:t xml:space="preserve">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0F27D4">
      <w:pPr>
        <w:pStyle w:val="KDPodnaslov2"/>
        <w:numPr>
          <w:ilvl w:val="1"/>
          <w:numId w:val="20"/>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7650A6">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0F27D4">
      <w:pPr>
        <w:pStyle w:val="KDPodnaslov2"/>
        <w:numPr>
          <w:ilvl w:val="1"/>
          <w:numId w:val="20"/>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0F27D4">
      <w:pPr>
        <w:pStyle w:val="KDPodnaslov2"/>
        <w:numPr>
          <w:ilvl w:val="1"/>
          <w:numId w:val="20"/>
        </w:numPr>
        <w:spacing w:before="0"/>
        <w:jc w:val="both"/>
        <w:rPr>
          <w:rFonts w:cs="Arial"/>
        </w:rPr>
      </w:pPr>
      <w:r w:rsidRPr="007650A6">
        <w:rPr>
          <w:rFonts w:cs="Arial"/>
        </w:rPr>
        <w:t>Начело заштите животне средине и обезбеђивања енергетске ефикасности</w:t>
      </w:r>
    </w:p>
    <w:p w:rsidR="008F774C" w:rsidRPr="007650A6" w:rsidRDefault="008F774C" w:rsidP="008F774C">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8D2B23">
      <w:pPr>
        <w:spacing w:before="0"/>
        <w:ind w:left="851"/>
        <w:rPr>
          <w:rFonts w:eastAsia="TimesNewRomanPSMT" w:cs="Arial"/>
          <w:bCs/>
          <w:iCs/>
          <w:color w:val="00B0F0"/>
        </w:rPr>
      </w:pPr>
    </w:p>
    <w:p w:rsidR="008D2B23" w:rsidRPr="007650A6" w:rsidRDefault="008D2B23" w:rsidP="000F27D4">
      <w:pPr>
        <w:pStyle w:val="KDPodnaslov2"/>
        <w:numPr>
          <w:ilvl w:val="1"/>
          <w:numId w:val="20"/>
        </w:numPr>
        <w:spacing w:before="0"/>
        <w:jc w:val="both"/>
        <w:rPr>
          <w:rFonts w:cs="Arial"/>
        </w:rPr>
      </w:pPr>
      <w:bookmarkStart w:id="235" w:name="_Toc441651602"/>
      <w:bookmarkStart w:id="236" w:name="_Toc442559913"/>
      <w:r w:rsidRPr="007650A6">
        <w:rPr>
          <w:rFonts w:cs="Arial"/>
        </w:rPr>
        <w:t>Додатне информације и објашњења</w:t>
      </w:r>
      <w:bookmarkEnd w:id="235"/>
      <w:bookmarkEnd w:id="236"/>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D7955">
        <w:rPr>
          <w:rFonts w:cs="Arial"/>
          <w:color w:val="000000"/>
          <w:lang w:val="ru-RU"/>
        </w:rPr>
        <w:t>168/2017-3000/0465/2017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proofErr w:type="gramStart"/>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0F27D4">
      <w:pPr>
        <w:pStyle w:val="KDPodnaslov2"/>
        <w:numPr>
          <w:ilvl w:val="1"/>
          <w:numId w:val="20"/>
        </w:numPr>
        <w:spacing w:before="0"/>
        <w:jc w:val="both"/>
        <w:rPr>
          <w:rFonts w:cs="Arial"/>
        </w:rPr>
      </w:pPr>
      <w:bookmarkStart w:id="237" w:name="_Toc441651603"/>
      <w:bookmarkStart w:id="238" w:name="_Toc442559914"/>
      <w:r w:rsidRPr="007650A6">
        <w:rPr>
          <w:rFonts w:cs="Arial"/>
        </w:rPr>
        <w:t>Трошкови понуде</w:t>
      </w:r>
      <w:bookmarkEnd w:id="237"/>
      <w:bookmarkEnd w:id="238"/>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proofErr w:type="gramStart"/>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0F27D4">
      <w:pPr>
        <w:pStyle w:val="KDPodnaslov2"/>
        <w:numPr>
          <w:ilvl w:val="1"/>
          <w:numId w:val="20"/>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У случају разлике између јединичне цене и укупне цене, меродавна је јединична цена.</w:t>
      </w:r>
      <w:proofErr w:type="gramEnd"/>
      <w:r w:rsidRPr="007650A6">
        <w:rPr>
          <w:rFonts w:eastAsia="TimesNewRomanPSMT" w:cs="Arial"/>
        </w:rPr>
        <w:t xml:space="preserve"> </w:t>
      </w:r>
      <w:proofErr w:type="gramStart"/>
      <w:r w:rsidRPr="007650A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7650A6" w:rsidRDefault="008D2B23" w:rsidP="008D2B23">
      <w:pPr>
        <w:spacing w:before="0"/>
        <w:rPr>
          <w:rFonts w:cs="Arial"/>
        </w:rPr>
      </w:pPr>
    </w:p>
    <w:p w:rsidR="00B20A6C" w:rsidRDefault="00B20A6C" w:rsidP="000F27D4">
      <w:pPr>
        <w:pStyle w:val="KDPodnaslov2"/>
        <w:numPr>
          <w:ilvl w:val="1"/>
          <w:numId w:val="20"/>
        </w:numPr>
        <w:spacing w:before="0"/>
        <w:jc w:val="both"/>
        <w:rPr>
          <w:rFonts w:cs="Arial"/>
          <w:lang w:val="sr-Cyrl-RS"/>
        </w:rPr>
      </w:pPr>
      <w:bookmarkStart w:id="239" w:name="_Toc442559917"/>
      <w:bookmarkStart w:id="240" w:name="_Toc441651606"/>
      <w:r w:rsidRPr="007650A6">
        <w:rPr>
          <w:rFonts w:cs="Arial"/>
        </w:rPr>
        <w:t>Разлози за одбијање понуде</w:t>
      </w:r>
      <w:bookmarkEnd w:id="239"/>
      <w:bookmarkEnd w:id="240"/>
    </w:p>
    <w:p w:rsidR="00DE4401" w:rsidRPr="00DE4401" w:rsidRDefault="00DE4401" w:rsidP="00DE4401">
      <w:pPr>
        <w:rPr>
          <w:lang w:val="sr-Cyrl-RS"/>
        </w:rPr>
      </w:pPr>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F02D1"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 xml:space="preserve">ако се </w:t>
      </w:r>
      <w:r w:rsidR="00CF02D1">
        <w:rPr>
          <w:rFonts w:ascii="Arial" w:eastAsia="TimesNewRomanPSMT" w:hAnsi="Arial" w:cs="Arial"/>
          <w:bCs/>
          <w:iCs/>
          <w:lang w:val="sr-Cyrl-RS"/>
        </w:rPr>
        <w:t>П</w:t>
      </w:r>
      <w:r w:rsidRPr="007650A6">
        <w:rPr>
          <w:rFonts w:ascii="Arial" w:eastAsia="TimesNewRomanPSMT" w:hAnsi="Arial" w:cs="Arial"/>
          <w:bCs/>
          <w:iCs/>
        </w:rPr>
        <w:t>онуђач не сагласи са исправком рачунских грешака;</w:t>
      </w:r>
    </w:p>
    <w:p w:rsidR="00CF02D1" w:rsidRPr="007905CE" w:rsidRDefault="00CF02D1"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highlight w:val="yellow"/>
        </w:rPr>
      </w:pPr>
      <w:r w:rsidRPr="007905CE">
        <w:rPr>
          <w:rFonts w:ascii="Arial" w:eastAsia="TimesNewRomanPSMT" w:hAnsi="Arial" w:cs="Arial"/>
          <w:bCs/>
          <w:iCs/>
          <w:highlight w:val="yellow"/>
          <w:lang w:val="sr-Cyrl-RS"/>
        </w:rPr>
        <w:t>ако Понуђач не достави оверен списак извршилаца</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7650A6">
        <w:rPr>
          <w:rFonts w:ascii="Arial" w:eastAsia="TimesNewRomanPSMT" w:hAnsi="Arial" w:cs="Arial"/>
          <w:bCs/>
          <w:iCs/>
        </w:rPr>
        <w:t>ако</w:t>
      </w:r>
      <w:proofErr w:type="gramEnd"/>
      <w:r w:rsidRPr="007650A6">
        <w:rPr>
          <w:rFonts w:ascii="Arial" w:eastAsia="TimesNewRomanPSMT" w:hAnsi="Arial" w:cs="Arial"/>
          <w:bCs/>
          <w:iCs/>
        </w:rPr>
        <w:t xml:space="preserve">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7650A6">
        <w:rPr>
          <w:rFonts w:ascii="Arial" w:eastAsia="TimesNewRomanPSMT" w:hAnsi="Arial" w:cs="Arial"/>
          <w:bCs/>
          <w:iCs/>
        </w:rPr>
        <w:t>односно</w:t>
      </w:r>
      <w:proofErr w:type="gramEnd"/>
      <w:r w:rsidRPr="007650A6">
        <w:rPr>
          <w:rFonts w:ascii="Arial" w:eastAsia="TimesNewRomanPSMT" w:hAnsi="Arial" w:cs="Arial"/>
          <w:bCs/>
          <w:iCs/>
        </w:rPr>
        <w:t xml:space="preserve"> ако:</w:t>
      </w:r>
    </w:p>
    <w:p w:rsidR="00B20A6C" w:rsidRPr="007650A6" w:rsidRDefault="00B20A6C" w:rsidP="000F27D4">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0F27D4">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CF02D1" w:rsidP="000F27D4">
      <w:pPr>
        <w:pStyle w:val="KDNabrajanje"/>
        <w:numPr>
          <w:ilvl w:val="0"/>
          <w:numId w:val="18"/>
        </w:numPr>
        <w:spacing w:before="0"/>
        <w:ind w:left="714" w:hanging="357"/>
        <w:rPr>
          <w:rFonts w:cs="Arial"/>
          <w:color w:val="FF0000"/>
        </w:rPr>
      </w:pPr>
      <w:r>
        <w:rPr>
          <w:rFonts w:eastAsia="TimesNewRomanPSMT" w:cs="Arial"/>
          <w:bCs/>
          <w:iCs/>
          <w:lang w:val="sr-Cyrl-RS"/>
        </w:rPr>
        <w:t>П</w:t>
      </w:r>
      <w:r w:rsidR="00B20A6C" w:rsidRPr="007650A6">
        <w:rPr>
          <w:rFonts w:eastAsia="TimesNewRomanPSMT" w:cs="Arial"/>
          <w:bCs/>
          <w:iCs/>
        </w:rPr>
        <w:t>онуђач није доставио тражено средство обезбеђења;</w:t>
      </w:r>
    </w:p>
    <w:p w:rsidR="00B20A6C" w:rsidRPr="007650A6" w:rsidRDefault="00B20A6C" w:rsidP="000F27D4">
      <w:pPr>
        <w:pStyle w:val="KDNabrajanje"/>
        <w:numPr>
          <w:ilvl w:val="0"/>
          <w:numId w:val="18"/>
        </w:numPr>
        <w:spacing w:before="0"/>
        <w:ind w:left="714" w:hanging="357"/>
        <w:rPr>
          <w:rFonts w:eastAsia="TimesNewRomanPSMT" w:cs="Arial"/>
        </w:rPr>
      </w:pPr>
      <w:r w:rsidRPr="007650A6">
        <w:rPr>
          <w:rFonts w:eastAsia="TimesNewRomanPSMT" w:cs="Arial"/>
        </w:rPr>
        <w:t xml:space="preserve">је </w:t>
      </w:r>
      <w:r w:rsidR="00CF02D1">
        <w:rPr>
          <w:rFonts w:eastAsia="TimesNewRomanPSMT" w:cs="Arial"/>
          <w:lang w:val="sr-Cyrl-RS"/>
        </w:rPr>
        <w:t>п</w:t>
      </w:r>
      <w:r w:rsidRPr="007650A6">
        <w:rPr>
          <w:rFonts w:eastAsia="TimesNewRomanPSMT" w:cs="Arial"/>
        </w:rPr>
        <w:t>онуђени рок важења понуде краћи од прописаног;</w:t>
      </w:r>
    </w:p>
    <w:p w:rsidR="00B20A6C" w:rsidRPr="007650A6" w:rsidRDefault="00B20A6C" w:rsidP="000F27D4">
      <w:pPr>
        <w:pStyle w:val="KDNabrajanje"/>
        <w:numPr>
          <w:ilvl w:val="0"/>
          <w:numId w:val="18"/>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650A6" w:rsidRDefault="00B20A6C" w:rsidP="00B20A6C">
      <w:pPr>
        <w:spacing w:before="0"/>
        <w:rPr>
          <w:rFonts w:cs="Arial"/>
          <w:lang w:val="sr-Cyrl-CS"/>
        </w:rPr>
      </w:pPr>
    </w:p>
    <w:p w:rsidR="00B20A6C" w:rsidRPr="007650A6" w:rsidRDefault="00B20A6C" w:rsidP="00B20A6C">
      <w:pPr>
        <w:spacing w:before="0"/>
        <w:rPr>
          <w:rFonts w:cs="Arial"/>
        </w:rPr>
      </w:pPr>
      <w:proofErr w:type="gramStart"/>
      <w:r w:rsidRPr="007650A6">
        <w:rPr>
          <w:rFonts w:cs="Arial"/>
        </w:rPr>
        <w:t>Наручилац ће донети одлуку о обустави поступка јавне набавке у складу са чланом 109.</w:t>
      </w:r>
      <w:proofErr w:type="gramEnd"/>
      <w:r w:rsidRPr="007650A6">
        <w:rPr>
          <w:rFonts w:cs="Arial"/>
        </w:rPr>
        <w:t xml:space="preserve"> </w:t>
      </w:r>
      <w:proofErr w:type="gramStart"/>
      <w:r w:rsidRPr="007650A6">
        <w:rPr>
          <w:rFonts w:cs="Arial"/>
        </w:rPr>
        <w:t>Закона.</w:t>
      </w:r>
      <w:proofErr w:type="gramEnd"/>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DA5931" w:rsidRDefault="00C14152" w:rsidP="000F27D4">
      <w:pPr>
        <w:pStyle w:val="KDPodnaslov2"/>
        <w:numPr>
          <w:ilvl w:val="1"/>
          <w:numId w:val="20"/>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roofErr w:type="gramEnd"/>
    </w:p>
    <w:p w:rsidR="00C14152" w:rsidRPr="007650A6" w:rsidRDefault="00C14152" w:rsidP="00C14152">
      <w:pPr>
        <w:pStyle w:val="KDParagraf"/>
        <w:spacing w:before="0"/>
        <w:rPr>
          <w:rFonts w:eastAsia="TimesNewRomanPSMT" w:cs="Arial"/>
        </w:rPr>
      </w:pPr>
      <w:r w:rsidRPr="007650A6">
        <w:rPr>
          <w:rFonts w:eastAsia="TimesNewRomanPSMT" w:cs="Arial"/>
        </w:rPr>
        <w:t xml:space="preserve">Одлуку о додели уговора/обустави </w:t>
      </w:r>
      <w:proofErr w:type="gramStart"/>
      <w:r w:rsidRPr="007650A6">
        <w:rPr>
          <w:rFonts w:eastAsia="TimesNewRomanPSMT" w:cs="Arial"/>
        </w:rPr>
        <w:t>поступка  Наручилац</w:t>
      </w:r>
      <w:proofErr w:type="gramEnd"/>
      <w:r w:rsidRPr="007650A6">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0F27D4">
      <w:pPr>
        <w:pStyle w:val="KDPodnaslov2"/>
        <w:numPr>
          <w:ilvl w:val="1"/>
          <w:numId w:val="20"/>
        </w:numPr>
        <w:spacing w:before="0"/>
        <w:jc w:val="both"/>
        <w:rPr>
          <w:rFonts w:cs="Arial"/>
          <w:lang w:val="ru-RU"/>
        </w:rPr>
      </w:pPr>
      <w:bookmarkStart w:id="241" w:name="_Toc441651607"/>
      <w:bookmarkStart w:id="242" w:name="_Toc442559918"/>
      <w:r w:rsidRPr="007650A6">
        <w:rPr>
          <w:rFonts w:cs="Arial"/>
          <w:lang w:val="ru-RU"/>
        </w:rPr>
        <w:t>Н</w:t>
      </w:r>
      <w:r w:rsidRPr="007650A6">
        <w:rPr>
          <w:rFonts w:cs="Arial"/>
        </w:rPr>
        <w:t>егативне референце</w:t>
      </w:r>
      <w:bookmarkEnd w:id="241"/>
      <w:bookmarkEnd w:id="242"/>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lastRenderedPageBreak/>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proofErr w:type="gramStart"/>
      <w:r w:rsidRPr="007650A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7650A6">
        <w:rPr>
          <w:rFonts w:cs="Arial"/>
        </w:rPr>
        <w:t xml:space="preserve"> </w:t>
      </w:r>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7650A6">
        <w:rPr>
          <w:rFonts w:cs="Arial"/>
          <w:lang w:bidi="en-US"/>
        </w:rPr>
        <w:t xml:space="preserve"> </w:t>
      </w:r>
    </w:p>
    <w:p w:rsidR="008D2B23" w:rsidRPr="007650A6" w:rsidRDefault="008D2B23" w:rsidP="008D2B23">
      <w:pPr>
        <w:pStyle w:val="KDParagraf"/>
        <w:spacing w:before="0"/>
        <w:rPr>
          <w:rFonts w:cs="Arial"/>
          <w:lang w:bidi="en-US"/>
        </w:rPr>
      </w:pPr>
    </w:p>
    <w:p w:rsidR="008D2B23" w:rsidRPr="007650A6" w:rsidRDefault="008D2B23" w:rsidP="000F27D4">
      <w:pPr>
        <w:pStyle w:val="KDPodnaslov2"/>
        <w:numPr>
          <w:ilvl w:val="1"/>
          <w:numId w:val="20"/>
        </w:numPr>
        <w:spacing w:before="0"/>
        <w:jc w:val="both"/>
        <w:rPr>
          <w:rFonts w:cs="Arial"/>
        </w:rPr>
      </w:pPr>
      <w:bookmarkStart w:id="243" w:name="_Toc441651608"/>
      <w:bookmarkStart w:id="244" w:name="_Toc442559919"/>
      <w:r w:rsidRPr="007650A6">
        <w:rPr>
          <w:rFonts w:cs="Arial"/>
        </w:rPr>
        <w:t>Увид у документацију</w:t>
      </w:r>
      <w:bookmarkEnd w:id="243"/>
      <w:bookmarkEnd w:id="244"/>
    </w:p>
    <w:p w:rsidR="008D2B23" w:rsidRPr="007650A6" w:rsidRDefault="008D2B23" w:rsidP="008D2B23">
      <w:pPr>
        <w:pStyle w:val="KDParagraf"/>
        <w:spacing w:before="0"/>
        <w:rPr>
          <w:rFonts w:cs="Arial"/>
          <w:lang w:bidi="en-US"/>
        </w:rPr>
      </w:pPr>
      <w:proofErr w:type="gramStart"/>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је дужан да лицу из става 1.</w:t>
      </w:r>
      <w:proofErr w:type="gramEnd"/>
      <w:r w:rsidRPr="007650A6">
        <w:rPr>
          <w:rFonts w:cs="Arial"/>
          <w:lang w:bidi="en-US"/>
        </w:rPr>
        <w:t xml:space="preserve"> </w:t>
      </w:r>
      <w:proofErr w:type="gramStart"/>
      <w:r w:rsidRPr="007650A6">
        <w:rPr>
          <w:rFonts w:cs="Arial"/>
          <w:lang w:bidi="en-US"/>
        </w:rPr>
        <w:t>омогући</w:t>
      </w:r>
      <w:proofErr w:type="gramEnd"/>
      <w:r w:rsidRPr="007650A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650A6">
        <w:rPr>
          <w:rFonts w:cs="Arial"/>
          <w:lang w:bidi="en-US"/>
        </w:rPr>
        <w:t>Закона.</w:t>
      </w:r>
      <w:proofErr w:type="gramEnd"/>
    </w:p>
    <w:p w:rsidR="008D2B23" w:rsidRPr="007650A6" w:rsidRDefault="008D2B23" w:rsidP="008D2B23">
      <w:pPr>
        <w:pStyle w:val="KDParagraf"/>
        <w:spacing w:before="0"/>
        <w:rPr>
          <w:rFonts w:cs="Arial"/>
          <w:lang w:bidi="en-US"/>
        </w:rPr>
      </w:pPr>
    </w:p>
    <w:p w:rsidR="008D2B23" w:rsidRPr="007650A6" w:rsidRDefault="008D2B23" w:rsidP="000F27D4">
      <w:pPr>
        <w:pStyle w:val="KDPodnaslov2"/>
        <w:numPr>
          <w:ilvl w:val="1"/>
          <w:numId w:val="20"/>
        </w:numPr>
        <w:spacing w:before="0"/>
        <w:ind w:left="0" w:firstLine="0"/>
        <w:jc w:val="both"/>
        <w:rPr>
          <w:rFonts w:cs="Arial"/>
        </w:rPr>
      </w:pPr>
      <w:bookmarkStart w:id="245" w:name="_Toc441651609"/>
      <w:bookmarkStart w:id="246" w:name="_Toc442559920"/>
      <w:r w:rsidRPr="007650A6">
        <w:rPr>
          <w:rFonts w:cs="Arial"/>
          <w:lang w:val="ru-RU"/>
        </w:rPr>
        <w:t>З</w:t>
      </w:r>
      <w:r w:rsidRPr="007650A6">
        <w:rPr>
          <w:rFonts w:cs="Arial"/>
        </w:rPr>
        <w:t>аштита права понуђача</w:t>
      </w:r>
      <w:bookmarkEnd w:id="245"/>
      <w:bookmarkEnd w:id="246"/>
    </w:p>
    <w:p w:rsidR="0031435B" w:rsidRPr="007650A6" w:rsidRDefault="0031435B" w:rsidP="00643389">
      <w:pPr>
        <w:spacing w:before="0"/>
        <w:rPr>
          <w:rFonts w:cs="Arial"/>
        </w:rPr>
      </w:pPr>
      <w:proofErr w:type="gramStart"/>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1)–7) Закона, као и износом таксе из члана 156.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1)–3) Закона и детаљним упутством о потврди из члана 151.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DD7955">
        <w:rPr>
          <w:rFonts w:cs="Arial"/>
          <w:sz w:val="22"/>
          <w:szCs w:val="22"/>
          <w:lang w:val="sr-Cyrl-RS"/>
        </w:rPr>
        <w:t>Ангажовање извршилаца за 110kV и 35kV постројења ТЕ Колубаре</w:t>
      </w:r>
      <w:r w:rsidRPr="00941164">
        <w:rPr>
          <w:rFonts w:cs="Arial"/>
        </w:rPr>
        <w:t xml:space="preserve"> </w:t>
      </w:r>
      <w:r w:rsidRPr="00941164">
        <w:rPr>
          <w:rFonts w:cs="Arial"/>
          <w:b w:val="0"/>
          <w:sz w:val="22"/>
          <w:szCs w:val="22"/>
        </w:rPr>
        <w:t>бр.ЈН</w:t>
      </w:r>
      <w:r w:rsidR="00AB1C64" w:rsidRPr="00941164">
        <w:rPr>
          <w:rFonts w:cs="Arial"/>
          <w:b w:val="0"/>
          <w:sz w:val="22"/>
          <w:szCs w:val="22"/>
          <w:lang w:val="sr-Cyrl-RS"/>
        </w:rPr>
        <w:t xml:space="preserve"> </w:t>
      </w:r>
      <w:r w:rsidR="00DD7955">
        <w:rPr>
          <w:rFonts w:cs="Arial"/>
          <w:b w:val="0"/>
          <w:sz w:val="22"/>
          <w:szCs w:val="22"/>
          <w:lang w:val="sr-Cyrl-RS"/>
        </w:rPr>
        <w:t>168/2017-3000/0465/2017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proofErr w:type="gramStart"/>
      <w:r w:rsidRPr="007650A6">
        <w:rPr>
          <w:rFonts w:cs="Arial"/>
        </w:rPr>
        <w:t>,00</w:t>
      </w:r>
      <w:proofErr w:type="gramEnd"/>
      <w:r w:rsidRPr="007650A6">
        <w:rPr>
          <w:rFonts w:cs="Arial"/>
        </w:rPr>
        <w:t xml:space="preserve">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proofErr w:type="gramStart"/>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7650A6">
        <w:rPr>
          <w:rFonts w:cs="Arial"/>
        </w:rPr>
        <w:t>став</w:t>
      </w:r>
      <w:proofErr w:type="gramEnd"/>
      <w:r w:rsidRPr="007650A6">
        <w:rPr>
          <w:rFonts w:cs="Arial"/>
        </w:rPr>
        <w:t xml:space="preserve"> 2. </w:t>
      </w:r>
      <w:proofErr w:type="gramStart"/>
      <w:r w:rsidRPr="007650A6">
        <w:rPr>
          <w:rFonts w:cs="Arial"/>
        </w:rPr>
        <w:t>овог</w:t>
      </w:r>
      <w:proofErr w:type="gramEnd"/>
      <w:r w:rsidRPr="007650A6">
        <w:rPr>
          <w:rFonts w:cs="Arial"/>
        </w:rPr>
        <w:t xml:space="preserve">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proofErr w:type="gramStart"/>
      <w:r w:rsidRPr="007650A6">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7650A6">
        <w:rPr>
          <w:rFonts w:cs="Arial"/>
        </w:rPr>
        <w:t xml:space="preserve"> </w:t>
      </w:r>
      <w:proofErr w:type="gramStart"/>
      <w:r w:rsidRPr="007650A6">
        <w:rPr>
          <w:rFonts w:cs="Arial"/>
        </w:rPr>
        <w:t>ове</w:t>
      </w:r>
      <w:proofErr w:type="gramEnd"/>
      <w:r w:rsidRPr="007650A6">
        <w:rPr>
          <w:rFonts w:cs="Arial"/>
        </w:rPr>
        <w:t xml:space="preserve">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lastRenderedPageBreak/>
        <w:t xml:space="preserve">После доношења одлуке о додели </w:t>
      </w:r>
      <w:proofErr w:type="gramStart"/>
      <w:r w:rsidRPr="007650A6">
        <w:rPr>
          <w:rFonts w:cs="Arial"/>
        </w:rPr>
        <w:t>уговора  и</w:t>
      </w:r>
      <w:proofErr w:type="gramEnd"/>
      <w:r w:rsidRPr="007650A6">
        <w:rPr>
          <w:rFonts w:cs="Arial"/>
        </w:rPr>
        <w:t xml:space="preserve">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proofErr w:type="gramStart"/>
      <w:r w:rsidRPr="007650A6">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7650A6">
        <w:rPr>
          <w:rFonts w:cs="Arial"/>
        </w:rPr>
        <w:t xml:space="preserve"> </w:t>
      </w:r>
      <w:proofErr w:type="gramStart"/>
      <w:r w:rsidRPr="007650A6">
        <w:rPr>
          <w:rFonts w:cs="Arial"/>
        </w:rPr>
        <w:t>ЗЈН.</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7650A6">
        <w:rPr>
          <w:rFonts w:cs="Arial"/>
        </w:rPr>
        <w:t xml:space="preserve"> </w:t>
      </w:r>
    </w:p>
    <w:p w:rsidR="00643389" w:rsidRPr="007650A6" w:rsidRDefault="00643389" w:rsidP="0031435B">
      <w:pPr>
        <w:rPr>
          <w:rFonts w:cs="Arial"/>
        </w:rPr>
      </w:pPr>
    </w:p>
    <w:p w:rsidR="0031435B" w:rsidRPr="007650A6" w:rsidRDefault="0031435B" w:rsidP="00643389">
      <w:pPr>
        <w:spacing w:before="0"/>
        <w:rPr>
          <w:rFonts w:cs="Arial"/>
          <w:b/>
        </w:rPr>
      </w:pPr>
      <w:proofErr w:type="gramStart"/>
      <w:r w:rsidRPr="007650A6">
        <w:rPr>
          <w:rFonts w:cs="Arial"/>
          <w:b/>
        </w:rPr>
        <w:t>Детаљно упутство о садржини потпуног захтева за заштиту права у складу са чланом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w:t>
      </w:r>
      <w:proofErr w:type="gramEnd"/>
      <w:r w:rsidRPr="007650A6">
        <w:rPr>
          <w:rFonts w:cs="Arial"/>
          <w:b/>
        </w:rPr>
        <w:t>.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 xml:space="preserve">1) </w:t>
      </w:r>
      <w:proofErr w:type="gramStart"/>
      <w:r w:rsidRPr="007650A6">
        <w:rPr>
          <w:rFonts w:cs="Arial"/>
        </w:rPr>
        <w:t>назив</w:t>
      </w:r>
      <w:proofErr w:type="gramEnd"/>
      <w:r w:rsidRPr="007650A6">
        <w:rPr>
          <w:rFonts w:cs="Arial"/>
        </w:rPr>
        <w:t xml:space="preserve"> и адресу подносиоца захтева и лице за контакт</w:t>
      </w:r>
    </w:p>
    <w:p w:rsidR="0031435B" w:rsidRPr="007650A6" w:rsidRDefault="0031435B" w:rsidP="00643389">
      <w:pPr>
        <w:spacing w:before="0"/>
        <w:rPr>
          <w:rFonts w:cs="Arial"/>
        </w:rPr>
      </w:pPr>
      <w:r w:rsidRPr="007650A6">
        <w:rPr>
          <w:rFonts w:cs="Arial"/>
        </w:rPr>
        <w:t xml:space="preserve">2) </w:t>
      </w:r>
      <w:proofErr w:type="gramStart"/>
      <w:r w:rsidRPr="007650A6">
        <w:rPr>
          <w:rFonts w:cs="Arial"/>
        </w:rPr>
        <w:t>назив</w:t>
      </w:r>
      <w:proofErr w:type="gramEnd"/>
      <w:r w:rsidRPr="007650A6">
        <w:rPr>
          <w:rFonts w:cs="Arial"/>
        </w:rPr>
        <w:t xml:space="preserve"> и адресу наручиоца</w:t>
      </w:r>
    </w:p>
    <w:p w:rsidR="0031435B" w:rsidRPr="007650A6" w:rsidRDefault="0031435B" w:rsidP="00643389">
      <w:pPr>
        <w:spacing w:before="0"/>
        <w:rPr>
          <w:rFonts w:cs="Arial"/>
        </w:rPr>
      </w:pPr>
      <w:r w:rsidRPr="007650A6">
        <w:rPr>
          <w:rFonts w:cs="Arial"/>
        </w:rPr>
        <w:t xml:space="preserve">3) </w:t>
      </w:r>
      <w:proofErr w:type="gramStart"/>
      <w:r w:rsidRPr="007650A6">
        <w:rPr>
          <w:rFonts w:cs="Arial"/>
        </w:rPr>
        <w:t>податке</w:t>
      </w:r>
      <w:proofErr w:type="gramEnd"/>
      <w:r w:rsidRPr="007650A6">
        <w:rPr>
          <w:rFonts w:cs="Arial"/>
        </w:rPr>
        <w:t xml:space="preserve">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 xml:space="preserve">4) </w:t>
      </w:r>
      <w:proofErr w:type="gramStart"/>
      <w:r w:rsidRPr="007650A6">
        <w:rPr>
          <w:rFonts w:cs="Arial"/>
        </w:rPr>
        <w:t>повреде</w:t>
      </w:r>
      <w:proofErr w:type="gramEnd"/>
      <w:r w:rsidRPr="007650A6">
        <w:rPr>
          <w:rFonts w:cs="Arial"/>
        </w:rPr>
        <w:t xml:space="preserve"> прописа којима се уређује поступак јавне набавке</w:t>
      </w:r>
    </w:p>
    <w:p w:rsidR="0031435B" w:rsidRPr="007650A6" w:rsidRDefault="0031435B" w:rsidP="00643389">
      <w:pPr>
        <w:spacing w:before="0"/>
        <w:rPr>
          <w:rFonts w:cs="Arial"/>
        </w:rPr>
      </w:pPr>
      <w:r w:rsidRPr="007650A6">
        <w:rPr>
          <w:rFonts w:cs="Arial"/>
        </w:rPr>
        <w:t xml:space="preserve">5) </w:t>
      </w:r>
      <w:proofErr w:type="gramStart"/>
      <w:r w:rsidRPr="007650A6">
        <w:rPr>
          <w:rFonts w:cs="Arial"/>
        </w:rPr>
        <w:t>чињенице</w:t>
      </w:r>
      <w:proofErr w:type="gramEnd"/>
      <w:r w:rsidRPr="007650A6">
        <w:rPr>
          <w:rFonts w:cs="Arial"/>
        </w:rPr>
        <w:t xml:space="preserve"> и доказе којима се повреде доказују</w:t>
      </w:r>
    </w:p>
    <w:p w:rsidR="0031435B" w:rsidRPr="007650A6" w:rsidRDefault="0031435B" w:rsidP="00643389">
      <w:pPr>
        <w:spacing w:before="0"/>
        <w:rPr>
          <w:rFonts w:cs="Arial"/>
        </w:rPr>
      </w:pPr>
      <w:r w:rsidRPr="007650A6">
        <w:rPr>
          <w:rFonts w:cs="Arial"/>
        </w:rPr>
        <w:t xml:space="preserve">6) </w:t>
      </w:r>
      <w:proofErr w:type="gramStart"/>
      <w:r w:rsidRPr="007650A6">
        <w:rPr>
          <w:rFonts w:cs="Arial"/>
        </w:rPr>
        <w:t>потврду</w:t>
      </w:r>
      <w:proofErr w:type="gramEnd"/>
      <w:r w:rsidRPr="007650A6">
        <w:rPr>
          <w:rFonts w:cs="Arial"/>
        </w:rPr>
        <w:t xml:space="preserve"> о уплати таксе из члана 156. ЗЈН</w:t>
      </w:r>
    </w:p>
    <w:p w:rsidR="0031435B" w:rsidRPr="007650A6" w:rsidRDefault="0031435B" w:rsidP="00643389">
      <w:pPr>
        <w:spacing w:before="0"/>
        <w:rPr>
          <w:rFonts w:cs="Arial"/>
        </w:rPr>
      </w:pPr>
      <w:r w:rsidRPr="007650A6">
        <w:rPr>
          <w:rFonts w:cs="Arial"/>
        </w:rPr>
        <w:t xml:space="preserve">7) </w:t>
      </w:r>
      <w:proofErr w:type="gramStart"/>
      <w:r w:rsidRPr="007650A6">
        <w:rPr>
          <w:rFonts w:cs="Arial"/>
        </w:rPr>
        <w:t>потпис</w:t>
      </w:r>
      <w:proofErr w:type="gramEnd"/>
      <w:r w:rsidRPr="007650A6">
        <w:rPr>
          <w:rFonts w:cs="Arial"/>
        </w:rPr>
        <w:t xml:space="preserve">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7650A6">
        <w:rPr>
          <w:rFonts w:cs="Arial"/>
          <w:b/>
        </w:rPr>
        <w:t xml:space="preserve"> </w:t>
      </w:r>
    </w:p>
    <w:p w:rsidR="0031435B" w:rsidRPr="007650A6" w:rsidRDefault="0031435B" w:rsidP="00643389">
      <w:pPr>
        <w:spacing w:before="0"/>
        <w:rPr>
          <w:rFonts w:cs="Arial"/>
        </w:rPr>
      </w:pPr>
      <w:proofErr w:type="gramStart"/>
      <w:r w:rsidRPr="007650A6">
        <w:rPr>
          <w:rFonts w:cs="Arial"/>
        </w:rPr>
        <w:t>Закључак   наручилац доставља подносиоцу захтева и Републичкој комисији у року од три дана од дана доношења.</w:t>
      </w:r>
      <w:proofErr w:type="gramEnd"/>
      <w:r w:rsidRPr="007650A6">
        <w:rPr>
          <w:rFonts w:cs="Arial"/>
        </w:rPr>
        <w:t xml:space="preserve"> </w:t>
      </w:r>
    </w:p>
    <w:p w:rsidR="0031435B" w:rsidRPr="007650A6" w:rsidRDefault="0031435B" w:rsidP="00643389">
      <w:pPr>
        <w:spacing w:before="0"/>
        <w:rPr>
          <w:rFonts w:cs="Arial"/>
        </w:rPr>
      </w:pPr>
      <w:proofErr w:type="gramStart"/>
      <w:r w:rsidRPr="007650A6">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7650A6">
        <w:rPr>
          <w:rFonts w:cs="Arial"/>
        </w:rPr>
        <w:t xml:space="preserve"> </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Износ таксе из члана 156.</w:t>
      </w:r>
      <w:proofErr w:type="gramEnd"/>
      <w:r w:rsidRPr="007650A6">
        <w:rPr>
          <w:rFonts w:cs="Arial"/>
          <w:b/>
        </w:rPr>
        <w:t xml:space="preserve">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D7955">
        <w:rPr>
          <w:rFonts w:cs="Arial"/>
          <w:lang w:val="sr-Cyrl-RS"/>
        </w:rPr>
        <w:t>168/2017-3000/0465/2017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DD7955">
        <w:rPr>
          <w:rFonts w:cs="Arial"/>
          <w:lang w:val="sr-Cyrl-RS"/>
        </w:rPr>
        <w:t>168/2017-3000/0465/2017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proofErr w:type="gramStart"/>
      <w:r w:rsidRPr="007650A6">
        <w:rPr>
          <w:rFonts w:cs="Arial"/>
        </w:rPr>
        <w:t>Свака странка у поступку сноси трошкове које проузрокује својим радњама.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Странке у захтеву морају прецизно да наведу трошкове за које траже накнаду.</w:t>
      </w:r>
      <w:proofErr w:type="gramEnd"/>
    </w:p>
    <w:p w:rsidR="0031435B" w:rsidRPr="007650A6" w:rsidRDefault="0031435B" w:rsidP="00377FE7">
      <w:pPr>
        <w:spacing w:before="0"/>
        <w:rPr>
          <w:rFonts w:cs="Arial"/>
        </w:rPr>
      </w:pPr>
      <w:proofErr w:type="gramStart"/>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О трошковима одлучује Републичка комисија.</w:t>
      </w:r>
      <w:proofErr w:type="gramEnd"/>
      <w:r w:rsidRPr="007650A6">
        <w:rPr>
          <w:rFonts w:cs="Arial"/>
        </w:rPr>
        <w:t xml:space="preserve"> </w:t>
      </w:r>
      <w:proofErr w:type="gramStart"/>
      <w:r w:rsidRPr="007650A6">
        <w:rPr>
          <w:rFonts w:cs="Arial"/>
        </w:rPr>
        <w:t>Одлука Републичке комисије је извршни наслов.</w:t>
      </w:r>
      <w:proofErr w:type="gramEnd"/>
    </w:p>
    <w:p w:rsidR="0031435B" w:rsidRPr="007650A6" w:rsidRDefault="0031435B" w:rsidP="0031435B">
      <w:pPr>
        <w:rPr>
          <w:rFonts w:cs="Arial"/>
          <w:b/>
        </w:rPr>
      </w:pPr>
      <w:proofErr w:type="gramStart"/>
      <w:r w:rsidRPr="007650A6">
        <w:rPr>
          <w:rFonts w:cs="Arial"/>
          <w:b/>
        </w:rPr>
        <w:t>Детаљно упутство о потврди из члана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тачка</w:t>
      </w:r>
      <w:proofErr w:type="gramEnd"/>
      <w:r w:rsidRPr="007650A6">
        <w:rPr>
          <w:rFonts w:cs="Arial"/>
          <w:b/>
        </w:rPr>
        <w:t xml:space="preserve"> 6) ЗЈН</w:t>
      </w:r>
    </w:p>
    <w:p w:rsidR="0031435B" w:rsidRPr="007650A6" w:rsidRDefault="0031435B" w:rsidP="0031435B">
      <w:pPr>
        <w:rPr>
          <w:rFonts w:cs="Arial"/>
        </w:rPr>
      </w:pPr>
      <w:proofErr w:type="gramStart"/>
      <w:r w:rsidRPr="007650A6">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7650A6" w:rsidRDefault="0031435B" w:rsidP="0031435B">
      <w:pPr>
        <w:rPr>
          <w:rFonts w:cs="Arial"/>
        </w:rPr>
      </w:pPr>
      <w:proofErr w:type="gramStart"/>
      <w:r w:rsidRPr="007650A6">
        <w:rPr>
          <w:rFonts w:cs="Arial"/>
        </w:rPr>
        <w:t>Чланом 151.</w:t>
      </w:r>
      <w:proofErr w:type="gramEnd"/>
      <w:r w:rsidRPr="007650A6">
        <w:rPr>
          <w:rFonts w:cs="Arial"/>
        </w:rPr>
        <w:t xml:space="preserve"> Закона о јавним набавкама („</w:t>
      </w:r>
      <w:proofErr w:type="gramStart"/>
      <w:r w:rsidRPr="007650A6">
        <w:rPr>
          <w:rFonts w:cs="Arial"/>
        </w:rPr>
        <w:t>Службени  гласник</w:t>
      </w:r>
      <w:proofErr w:type="gramEnd"/>
      <w:r w:rsidRPr="007650A6">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7650A6">
        <w:rPr>
          <w:rFonts w:cs="Arial"/>
        </w:rPr>
        <w:t xml:space="preserve">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Као доказ о уплати таксе, у смислу члана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 xml:space="preserve">(1) </w:t>
      </w:r>
      <w:proofErr w:type="gramStart"/>
      <w:r w:rsidRPr="007650A6">
        <w:rPr>
          <w:rFonts w:cs="Arial"/>
        </w:rPr>
        <w:t>да</w:t>
      </w:r>
      <w:proofErr w:type="gramEnd"/>
      <w:r w:rsidRPr="007650A6">
        <w:rPr>
          <w:rFonts w:cs="Arial"/>
        </w:rPr>
        <w:t xml:space="preserve"> буде издата од стране банке и да садржи печат банке;</w:t>
      </w:r>
    </w:p>
    <w:p w:rsidR="0031435B" w:rsidRPr="007650A6" w:rsidRDefault="0031435B" w:rsidP="0031435B">
      <w:pPr>
        <w:rPr>
          <w:rFonts w:cs="Arial"/>
        </w:rPr>
      </w:pPr>
      <w:r w:rsidRPr="007650A6">
        <w:rPr>
          <w:rFonts w:cs="Arial"/>
        </w:rPr>
        <w:t xml:space="preserve">(2) </w:t>
      </w:r>
      <w:proofErr w:type="gramStart"/>
      <w:r w:rsidRPr="007650A6">
        <w:rPr>
          <w:rFonts w:cs="Arial"/>
        </w:rPr>
        <w:t>да</w:t>
      </w:r>
      <w:proofErr w:type="gramEnd"/>
      <w:r w:rsidRPr="007650A6">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7650A6">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7650A6" w:rsidRDefault="0031435B" w:rsidP="0031435B">
      <w:pPr>
        <w:rPr>
          <w:rFonts w:cs="Arial"/>
        </w:rPr>
      </w:pPr>
      <w:r w:rsidRPr="007650A6">
        <w:rPr>
          <w:rFonts w:cs="Arial"/>
        </w:rPr>
        <w:t xml:space="preserve">(3) </w:t>
      </w:r>
      <w:proofErr w:type="gramStart"/>
      <w:r w:rsidRPr="007650A6">
        <w:rPr>
          <w:rFonts w:cs="Arial"/>
        </w:rPr>
        <w:t>износ</w:t>
      </w:r>
      <w:proofErr w:type="gramEnd"/>
      <w:r w:rsidRPr="007650A6">
        <w:rPr>
          <w:rFonts w:cs="Arial"/>
        </w:rPr>
        <w:t xml:space="preserve"> таксе из члана 156. ЗЈН чија се уплата врши;</w:t>
      </w:r>
    </w:p>
    <w:p w:rsidR="0031435B" w:rsidRPr="007650A6" w:rsidRDefault="0031435B" w:rsidP="0031435B">
      <w:pPr>
        <w:rPr>
          <w:rFonts w:cs="Arial"/>
        </w:rPr>
      </w:pPr>
      <w:r w:rsidRPr="007650A6">
        <w:rPr>
          <w:rFonts w:cs="Arial"/>
        </w:rPr>
        <w:t xml:space="preserve">(4) </w:t>
      </w:r>
      <w:proofErr w:type="gramStart"/>
      <w:r w:rsidRPr="007650A6">
        <w:rPr>
          <w:rFonts w:cs="Arial"/>
        </w:rPr>
        <w:t>број</w:t>
      </w:r>
      <w:proofErr w:type="gramEnd"/>
      <w:r w:rsidRPr="007650A6">
        <w:rPr>
          <w:rFonts w:cs="Arial"/>
        </w:rPr>
        <w:t xml:space="preserve"> рачуна: 840-30678845-06;</w:t>
      </w:r>
    </w:p>
    <w:p w:rsidR="0031435B" w:rsidRPr="007650A6" w:rsidRDefault="0031435B" w:rsidP="0031435B">
      <w:pPr>
        <w:rPr>
          <w:rFonts w:cs="Arial"/>
        </w:rPr>
      </w:pPr>
      <w:r w:rsidRPr="007650A6">
        <w:rPr>
          <w:rFonts w:cs="Arial"/>
        </w:rPr>
        <w:t xml:space="preserve">(5) </w:t>
      </w:r>
      <w:proofErr w:type="gramStart"/>
      <w:r w:rsidRPr="007650A6">
        <w:rPr>
          <w:rFonts w:cs="Arial"/>
        </w:rPr>
        <w:t>шифру</w:t>
      </w:r>
      <w:proofErr w:type="gramEnd"/>
      <w:r w:rsidRPr="007650A6">
        <w:rPr>
          <w:rFonts w:cs="Arial"/>
        </w:rPr>
        <w:t xml:space="preserve"> плаћања: 153 или 253;</w:t>
      </w:r>
    </w:p>
    <w:p w:rsidR="0031435B" w:rsidRPr="007650A6" w:rsidRDefault="0031435B" w:rsidP="0031435B">
      <w:pPr>
        <w:rPr>
          <w:rFonts w:cs="Arial"/>
        </w:rPr>
      </w:pPr>
      <w:r w:rsidRPr="007650A6">
        <w:rPr>
          <w:rFonts w:cs="Arial"/>
        </w:rPr>
        <w:t xml:space="preserve">(6) </w:t>
      </w:r>
      <w:proofErr w:type="gramStart"/>
      <w:r w:rsidRPr="007650A6">
        <w:rPr>
          <w:rFonts w:cs="Arial"/>
        </w:rPr>
        <w:t>позив</w:t>
      </w:r>
      <w:proofErr w:type="gramEnd"/>
      <w:r w:rsidRPr="007650A6">
        <w:rPr>
          <w:rFonts w:cs="Arial"/>
        </w:rPr>
        <w:t xml:space="preserve">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(7) </w:t>
      </w:r>
      <w:proofErr w:type="gramStart"/>
      <w:r w:rsidRPr="007650A6">
        <w:rPr>
          <w:rFonts w:cs="Arial"/>
        </w:rPr>
        <w:t>сврха</w:t>
      </w:r>
      <w:proofErr w:type="gramEnd"/>
      <w:r w:rsidRPr="007650A6">
        <w:rPr>
          <w:rFonts w:cs="Arial"/>
        </w:rPr>
        <w:t>: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(8) </w:t>
      </w:r>
      <w:proofErr w:type="gramStart"/>
      <w:r w:rsidRPr="007650A6">
        <w:rPr>
          <w:rFonts w:cs="Arial"/>
        </w:rPr>
        <w:t>корисник</w:t>
      </w:r>
      <w:proofErr w:type="gramEnd"/>
      <w:r w:rsidRPr="007650A6">
        <w:rPr>
          <w:rFonts w:cs="Arial"/>
        </w:rPr>
        <w:t>: буџет Републике Србије;</w:t>
      </w:r>
    </w:p>
    <w:p w:rsidR="0031435B" w:rsidRPr="007650A6" w:rsidRDefault="0031435B" w:rsidP="0031435B">
      <w:pPr>
        <w:rPr>
          <w:rFonts w:cs="Arial"/>
        </w:rPr>
      </w:pPr>
      <w:r w:rsidRPr="007650A6">
        <w:rPr>
          <w:rFonts w:cs="Arial"/>
        </w:rPr>
        <w:t xml:space="preserve">(9) </w:t>
      </w:r>
      <w:proofErr w:type="gramStart"/>
      <w:r w:rsidRPr="007650A6">
        <w:rPr>
          <w:rFonts w:cs="Arial"/>
        </w:rPr>
        <w:t>назив</w:t>
      </w:r>
      <w:proofErr w:type="gramEnd"/>
      <w:r w:rsidRPr="007650A6">
        <w:rPr>
          <w:rFonts w:cs="Arial"/>
        </w:rPr>
        <w:t xml:space="preserve">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 xml:space="preserve">(10) </w:t>
      </w:r>
      <w:proofErr w:type="gramStart"/>
      <w:r w:rsidRPr="007650A6">
        <w:rPr>
          <w:rFonts w:cs="Arial"/>
        </w:rPr>
        <w:t>потпис</w:t>
      </w:r>
      <w:proofErr w:type="gramEnd"/>
      <w:r w:rsidRPr="007650A6">
        <w:rPr>
          <w:rFonts w:cs="Arial"/>
        </w:rPr>
        <w:t xml:space="preserve">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proofErr w:type="gramStart"/>
      <w:r w:rsidRPr="007650A6">
        <w:rPr>
          <w:rFonts w:cs="Arial"/>
        </w:rPr>
        <w:t>извршеној</w:t>
      </w:r>
      <w:proofErr w:type="gramEnd"/>
      <w:r w:rsidRPr="007650A6">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7" w:name="_Toc441651610"/>
      <w:bookmarkStart w:id="248" w:name="_Toc442559921"/>
    </w:p>
    <w:p w:rsidR="008D2B23" w:rsidRPr="007650A6" w:rsidRDefault="008D2B23" w:rsidP="000F27D4">
      <w:pPr>
        <w:pStyle w:val="KDPodnaslov2"/>
        <w:numPr>
          <w:ilvl w:val="1"/>
          <w:numId w:val="20"/>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7"/>
      <w:bookmarkEnd w:id="248"/>
    </w:p>
    <w:p w:rsidR="008D2B23" w:rsidRPr="007650A6" w:rsidRDefault="008D2B23" w:rsidP="008D2B23">
      <w:pPr>
        <w:spacing w:before="0"/>
        <w:rPr>
          <w:rFonts w:cs="Arial"/>
        </w:rPr>
      </w:pPr>
      <w:proofErr w:type="gramStart"/>
      <w:r w:rsidRPr="007650A6">
        <w:rPr>
          <w:rFonts w:cs="Arial"/>
        </w:rPr>
        <w:t xml:space="preserve">Наручилац ће доставити уговор о јавној набавци понуђачу којем је додељен уговор у року од </w:t>
      </w:r>
      <w:r w:rsidR="00B02ADD" w:rsidRPr="007650A6">
        <w:rPr>
          <w:rFonts w:cs="Arial"/>
        </w:rPr>
        <w:t>8</w:t>
      </w:r>
      <w:r w:rsidR="000E1E44" w:rsidRPr="007650A6">
        <w:rPr>
          <w:rFonts w:cs="Arial"/>
          <w:lang w:val="sr-Cyrl-RS"/>
        </w:rPr>
        <w:t xml:space="preserve"> </w:t>
      </w:r>
      <w:r w:rsidR="00B02ADD" w:rsidRPr="007650A6">
        <w:rPr>
          <w:rFonts w:cs="Arial"/>
        </w:rPr>
        <w:t>(</w:t>
      </w:r>
      <w:r w:rsidRPr="007650A6">
        <w:rPr>
          <w:rFonts w:cs="Arial"/>
        </w:rPr>
        <w:t>осам</w:t>
      </w:r>
      <w:r w:rsidR="00B02ADD" w:rsidRPr="007650A6">
        <w:rPr>
          <w:rFonts w:cs="Arial"/>
        </w:rPr>
        <w:t>)</w:t>
      </w:r>
      <w:r w:rsidRPr="007650A6">
        <w:rPr>
          <w:rFonts w:cs="Arial"/>
        </w:rPr>
        <w:t xml:space="preserve"> дана од протека рока за под</w:t>
      </w:r>
      <w:r w:rsidR="007E3AF6" w:rsidRPr="007650A6">
        <w:rPr>
          <w:rFonts w:cs="Arial"/>
        </w:rPr>
        <w:t>ношење захтева за заштиту права.</w:t>
      </w:r>
      <w:proofErr w:type="gramEnd"/>
    </w:p>
    <w:p w:rsidR="00693E79" w:rsidRPr="006205E1" w:rsidRDefault="006205E1" w:rsidP="007E3AF6">
      <w:pPr>
        <w:spacing w:before="0"/>
        <w:rPr>
          <w:rFonts w:cs="Arial"/>
          <w:color w:val="000000" w:themeColor="text1"/>
          <w:lang w:val="sr-Cyrl-RS"/>
        </w:rPr>
      </w:pPr>
      <w:r w:rsidRPr="00941164">
        <w:rPr>
          <w:rFonts w:cs="Arial"/>
          <w:color w:val="000000" w:themeColor="text1"/>
          <w:lang w:val="sr-Cyrl-RS"/>
        </w:rPr>
        <w:t>Понуђач којем буде додељен уговор обавезан је да у року</w:t>
      </w:r>
      <w:r w:rsidR="003F538A">
        <w:rPr>
          <w:rFonts w:cs="Arial"/>
          <w:color w:val="000000" w:themeColor="text1"/>
          <w:lang w:val="sr-Cyrl-RS"/>
        </w:rPr>
        <w:t xml:space="preserve"> </w:t>
      </w:r>
      <w:r w:rsidRPr="00941164">
        <w:rPr>
          <w:rFonts w:cs="Arial"/>
          <w:color w:val="000000" w:themeColor="text1"/>
          <w:lang w:val="sr-Cyrl-RS"/>
        </w:rPr>
        <w:t xml:space="preserve">од највише 10(десет) дана од дана </w:t>
      </w:r>
      <w:r w:rsidR="00941164" w:rsidRPr="00941164">
        <w:rPr>
          <w:rFonts w:cs="Arial"/>
          <w:color w:val="000000" w:themeColor="text1"/>
          <w:lang w:val="sr-Cyrl-RS"/>
        </w:rPr>
        <w:t xml:space="preserve">пријема </w:t>
      </w:r>
      <w:r w:rsidRPr="00941164">
        <w:rPr>
          <w:rFonts w:cs="Arial"/>
          <w:color w:val="000000" w:themeColor="text1"/>
          <w:lang w:val="sr-Cyrl-RS"/>
        </w:rPr>
        <w:t>уговора</w:t>
      </w:r>
      <w:r w:rsidR="00941164" w:rsidRPr="00941164">
        <w:rPr>
          <w:rFonts w:cs="Arial"/>
          <w:color w:val="000000" w:themeColor="text1"/>
          <w:lang w:val="sr-Cyrl-RS"/>
        </w:rPr>
        <w:t xml:space="preserve"> од стране Наручиоца</w:t>
      </w:r>
      <w:r w:rsidRPr="00941164">
        <w:rPr>
          <w:rFonts w:cs="Arial"/>
          <w:color w:val="000000" w:themeColor="text1"/>
          <w:lang w:val="sr-Cyrl-RS"/>
        </w:rPr>
        <w:t xml:space="preserve"> достави </w:t>
      </w:r>
      <w:r w:rsidR="00941164" w:rsidRPr="00941164">
        <w:rPr>
          <w:rFonts w:cs="Arial"/>
          <w:color w:val="000000" w:themeColor="text1"/>
          <w:lang w:val="sr-Cyrl-RS"/>
        </w:rPr>
        <w:t xml:space="preserve"> уз потписан уговор </w:t>
      </w:r>
      <w:r w:rsidRPr="00941164">
        <w:rPr>
          <w:rFonts w:cs="Arial"/>
          <w:color w:val="000000" w:themeColor="text1"/>
          <w:lang w:val="sr-Cyrl-RS"/>
        </w:rPr>
        <w:t>меницу за добро извршење посла.</w:t>
      </w:r>
    </w:p>
    <w:p w:rsidR="008D2B23" w:rsidRPr="007650A6" w:rsidRDefault="008D2B23" w:rsidP="008D2B23">
      <w:pPr>
        <w:spacing w:before="0"/>
        <w:rPr>
          <w:rFonts w:cs="Arial"/>
          <w:lang w:val="ru-RU"/>
        </w:rPr>
      </w:pPr>
      <w:r w:rsidRPr="007650A6">
        <w:rPr>
          <w:rFonts w:cs="Arial"/>
          <w:lang w:val="ru-RU"/>
        </w:rPr>
        <w:t>Ако понуђач којем је додељен уговор одбије да потпише уго</w:t>
      </w:r>
      <w:r w:rsidR="00693E79" w:rsidRPr="007650A6">
        <w:rPr>
          <w:rFonts w:cs="Arial"/>
          <w:lang w:val="ru-RU"/>
        </w:rPr>
        <w:t>вор</w:t>
      </w:r>
      <w:r w:rsidRPr="007650A6">
        <w:rPr>
          <w:rFonts w:cs="Arial"/>
          <w:lang w:val="ru-RU"/>
        </w:rPr>
        <w:t xml:space="preserve">, Наручилац </w:t>
      </w:r>
      <w:r w:rsidR="007E3AF6" w:rsidRPr="007650A6">
        <w:rPr>
          <w:rFonts w:cs="Arial"/>
          <w:lang w:val="ru-RU"/>
        </w:rPr>
        <w:t xml:space="preserve">може </w:t>
      </w:r>
      <w:r w:rsidRPr="007650A6">
        <w:rPr>
          <w:rFonts w:cs="Arial"/>
          <w:lang w:val="ru-RU"/>
        </w:rPr>
        <w:t>закључити са првим следећим најповољнијим понуђачем.</w:t>
      </w:r>
    </w:p>
    <w:p w:rsidR="00B043D1" w:rsidRPr="007650A6" w:rsidRDefault="007E3AF6" w:rsidP="007E3AF6">
      <w:pPr>
        <w:spacing w:before="0"/>
        <w:rPr>
          <w:rFonts w:cs="Arial"/>
          <w:lang w:val="ru-RU"/>
        </w:rPr>
      </w:pPr>
      <w:r w:rsidRPr="007650A6">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0F27D4">
      <w:pPr>
        <w:pStyle w:val="KDPodnaslov2"/>
        <w:numPr>
          <w:ilvl w:val="1"/>
          <w:numId w:val="20"/>
        </w:numPr>
        <w:spacing w:before="0"/>
        <w:jc w:val="both"/>
        <w:rPr>
          <w:rFonts w:cs="Arial"/>
        </w:rPr>
      </w:pPr>
      <w:bookmarkStart w:id="249" w:name="_Toc441651611"/>
      <w:bookmarkStart w:id="250" w:name="_Toc442559922"/>
      <w:r w:rsidRPr="007650A6">
        <w:rPr>
          <w:rFonts w:cs="Arial"/>
        </w:rPr>
        <w:t>Измене током трајања уговора</w:t>
      </w:r>
      <w:bookmarkEnd w:id="249"/>
      <w:bookmarkEnd w:id="250"/>
    </w:p>
    <w:p w:rsidR="008D2B23" w:rsidRPr="007650A6" w:rsidRDefault="008D2B23" w:rsidP="008D2B23">
      <w:pPr>
        <w:spacing w:before="0"/>
        <w:rPr>
          <w:rFonts w:cs="Arial"/>
          <w:lang w:eastAsia="sr-Latn-CS"/>
        </w:rPr>
      </w:pPr>
      <w:proofErr w:type="gramStart"/>
      <w:r w:rsidRPr="007650A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7650A6">
        <w:rPr>
          <w:rFonts w:cs="Arial"/>
          <w:lang w:eastAsia="sr-Latn-CS"/>
        </w:rPr>
        <w:t xml:space="preserve"> </w:t>
      </w:r>
      <w:proofErr w:type="gramStart"/>
      <w:r w:rsidRPr="007650A6">
        <w:rPr>
          <w:rFonts w:cs="Arial"/>
          <w:lang w:eastAsia="sr-Latn-CS"/>
        </w:rPr>
        <w:t>став</w:t>
      </w:r>
      <w:proofErr w:type="gramEnd"/>
      <w:r w:rsidRPr="007650A6">
        <w:rPr>
          <w:rFonts w:cs="Arial"/>
          <w:lang w:eastAsia="sr-Latn-CS"/>
        </w:rPr>
        <w:t xml:space="preserve"> 1. </w:t>
      </w:r>
      <w:proofErr w:type="gramStart"/>
      <w:r w:rsidRPr="007650A6">
        <w:rPr>
          <w:rFonts w:cs="Arial"/>
          <w:lang w:eastAsia="sr-Latn-CS"/>
        </w:rPr>
        <w:t>Закона о јавним набавкама.</w:t>
      </w:r>
      <w:proofErr w:type="gramEnd"/>
    </w:p>
    <w:p w:rsidR="00922EDB" w:rsidRPr="007650A6" w:rsidRDefault="007E3AF6" w:rsidP="00922EDB">
      <w:pPr>
        <w:spacing w:before="0"/>
        <w:rPr>
          <w:rFonts w:cs="Arial"/>
          <w:color w:val="000000" w:themeColor="text1"/>
          <w:lang w:val="sr-Cyrl-RS" w:eastAsia="sr-Latn-CS"/>
        </w:rPr>
      </w:pPr>
      <w:r w:rsidRPr="007650A6">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7650A6">
        <w:rPr>
          <w:rFonts w:cs="Arial"/>
          <w:color w:val="000000" w:themeColor="text1"/>
          <w:lang w:val="sr-Cyrl-RS" w:eastAsia="sr-Latn-CS"/>
        </w:rPr>
        <w:t xml:space="preserve"> </w:t>
      </w:r>
      <w:r w:rsidR="00922EDB" w:rsidRPr="007650A6">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7650A6" w:rsidRDefault="00516318" w:rsidP="00922EDB">
      <w:pPr>
        <w:spacing w:before="0"/>
        <w:rPr>
          <w:rFonts w:cs="Arial"/>
          <w:color w:val="000000" w:themeColor="text1"/>
          <w:lang w:val="sr-Cyrl-RS" w:eastAsia="sr-Latn-CS"/>
        </w:rPr>
      </w:pPr>
    </w:p>
    <w:p w:rsidR="00922EDB" w:rsidRPr="007650A6" w:rsidRDefault="00191706" w:rsidP="00922EDB">
      <w:pPr>
        <w:spacing w:before="0"/>
        <w:rPr>
          <w:rFonts w:cs="Arial"/>
          <w:color w:val="000000" w:themeColor="text1"/>
          <w:lang w:eastAsia="sr-Latn-CS"/>
        </w:rPr>
      </w:pPr>
      <w:r w:rsidRPr="007650A6">
        <w:rPr>
          <w:rFonts w:cs="Arial"/>
          <w:color w:val="000000" w:themeColor="text1"/>
          <w:lang w:eastAsia="sr-Latn-CS"/>
        </w:rPr>
        <w:t xml:space="preserve">Након закључења уговора о јавној набавци наручилац може да дозволи </w:t>
      </w:r>
      <w:r w:rsidR="00611A8D" w:rsidRPr="007650A6">
        <w:rPr>
          <w:rFonts w:cs="Arial"/>
          <w:color w:val="000000" w:themeColor="text1"/>
          <w:lang w:eastAsia="sr-Latn-CS"/>
        </w:rPr>
        <w:t>промену битних елемената уговора из објективних разлога</w:t>
      </w:r>
      <w:r w:rsidR="00922EDB" w:rsidRPr="007650A6">
        <w:rPr>
          <w:rFonts w:cs="Arial"/>
          <w:color w:val="000000" w:themeColor="text1"/>
          <w:lang w:eastAsia="sr-Latn-CS"/>
        </w:rPr>
        <w:t>,</w:t>
      </w:r>
      <w:r w:rsidR="000E1E44" w:rsidRPr="007650A6">
        <w:rPr>
          <w:rFonts w:cs="Arial"/>
          <w:color w:val="000000" w:themeColor="text1"/>
          <w:lang w:val="sr-Cyrl-RS" w:eastAsia="sr-Latn-CS"/>
        </w:rPr>
        <w:t xml:space="preserve"> </w:t>
      </w:r>
      <w:r w:rsidR="00922EDB" w:rsidRPr="007650A6">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0F27D4">
      <w:pPr>
        <w:pStyle w:val="KDPodnaslov1"/>
        <w:numPr>
          <w:ilvl w:val="0"/>
          <w:numId w:val="20"/>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C025C0" w:rsidRPr="007650A6" w:rsidRDefault="00C025C0" w:rsidP="00B043D1">
      <w:pPr>
        <w:pStyle w:val="KDPodnaslov1"/>
        <w:spacing w:before="0"/>
        <w:jc w:val="center"/>
        <w:rPr>
          <w:rFonts w:cs="Arial"/>
        </w:rPr>
      </w:pPr>
    </w:p>
    <w:p w:rsidR="00B043D1" w:rsidRPr="007650A6" w:rsidRDefault="00B043D1"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1" w:name="_Toc442559924"/>
      <w:proofErr w:type="gramStart"/>
      <w:r w:rsidRPr="007650A6">
        <w:lastRenderedPageBreak/>
        <w:t>ОБРАЗАЦ  1</w:t>
      </w:r>
      <w:proofErr w:type="gramEnd"/>
      <w:r w:rsidR="00B043D1" w:rsidRPr="007650A6">
        <w:rPr>
          <w:noProof/>
        </w:rPr>
        <w:t>.</w:t>
      </w:r>
      <w:bookmarkEnd w:id="251"/>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w:t>
      </w:r>
      <w:proofErr w:type="gramStart"/>
      <w:r w:rsidRPr="007650A6">
        <w:rPr>
          <w:rFonts w:eastAsia="TimesNewRomanPS-BoldMT" w:cs="Arial"/>
          <w:bCs/>
          <w:color w:val="000000"/>
        </w:rPr>
        <w:t xml:space="preserve">за  </w:t>
      </w:r>
      <w:r w:rsidR="0031435B" w:rsidRPr="007650A6">
        <w:rPr>
          <w:rFonts w:eastAsia="TimesNewRomanPS-BoldMT" w:cs="Arial"/>
          <w:bCs/>
          <w:color w:val="000000"/>
        </w:rPr>
        <w:t>отворени</w:t>
      </w:r>
      <w:proofErr w:type="gramEnd"/>
      <w:r w:rsidR="0031435B" w:rsidRPr="007650A6">
        <w:rPr>
          <w:rFonts w:eastAsia="TimesNewRomanPS-BoldMT" w:cs="Arial"/>
          <w:bCs/>
          <w:color w:val="000000"/>
        </w:rPr>
        <w:t xml:space="preserve">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DD7955">
        <w:rPr>
          <w:rFonts w:cs="Arial"/>
          <w:b/>
          <w:lang w:val="sr-Cyrl-RS"/>
        </w:rPr>
        <w:t>Ангажовање извршилаца за 110kV и 35kV постројења ТЕ Колубаре</w:t>
      </w:r>
      <w:r w:rsidR="00737D7D" w:rsidRPr="007650A6">
        <w:rPr>
          <w:rFonts w:eastAsia="TimesNewRomanPS-BoldMT" w:cs="Arial"/>
          <w:b/>
          <w:bCs/>
          <w:color w:val="000000" w:themeColor="text1"/>
        </w:rPr>
        <w:t xml:space="preserve"> </w:t>
      </w:r>
    </w:p>
    <w:p w:rsidR="00343A18" w:rsidRPr="00737D7D" w:rsidRDefault="00A51C4D" w:rsidP="00737D7D">
      <w:pPr>
        <w:spacing w:before="0"/>
        <w:rPr>
          <w:rFonts w:cs="Arial"/>
          <w:b/>
          <w:bCs/>
          <w:smallCaps/>
          <w:spacing w:val="5"/>
          <w:lang w:val="sr-Cyrl-RS"/>
        </w:rPr>
      </w:pPr>
      <w:proofErr w:type="gramStart"/>
      <w:r w:rsidRPr="007650A6">
        <w:rPr>
          <w:rFonts w:eastAsia="TimesNewRomanPS-BoldMT" w:cs="Arial"/>
          <w:b/>
          <w:bCs/>
          <w:color w:val="000000" w:themeColor="text1"/>
        </w:rPr>
        <w:t>ЈН бр.</w:t>
      </w:r>
      <w:proofErr w:type="gramEnd"/>
      <w:r w:rsidRPr="007650A6">
        <w:rPr>
          <w:rFonts w:eastAsia="TimesNewRomanPS-BoldMT" w:cs="Arial"/>
          <w:b/>
          <w:bCs/>
          <w:color w:val="000000" w:themeColor="text1"/>
        </w:rPr>
        <w:t xml:space="preserve"> </w:t>
      </w:r>
      <w:r w:rsidR="00DD7955">
        <w:rPr>
          <w:rFonts w:eastAsia="TimesNewRomanPS-BoldMT" w:cs="Arial"/>
          <w:b/>
          <w:bCs/>
          <w:color w:val="000000" w:themeColor="text1"/>
          <w:lang w:val="sr-Cyrl-RS"/>
        </w:rPr>
        <w:t>168/2017-3000/0465/2017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proofErr w:type="gramStart"/>
      <w:r w:rsidRPr="007650A6">
        <w:rPr>
          <w:rFonts w:cs="Arial"/>
          <w:b/>
          <w:bCs/>
          <w:iCs/>
        </w:rPr>
        <w:t>1)ОПШТИ</w:t>
      </w:r>
      <w:proofErr w:type="gramEnd"/>
      <w:r w:rsidRPr="007650A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lastRenderedPageBreak/>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lastRenderedPageBreak/>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737D7D" w:rsidRPr="00737D7D" w:rsidRDefault="00737D7D"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lastRenderedPageBreak/>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ПДВ-а</w:t>
            </w:r>
          </w:p>
        </w:tc>
      </w:tr>
      <w:tr w:rsidR="000E75A0" w:rsidRPr="007650A6" w:rsidTr="00D73F04">
        <w:trPr>
          <w:trHeight w:val="440"/>
        </w:trPr>
        <w:tc>
          <w:tcPr>
            <w:tcW w:w="5670" w:type="dxa"/>
            <w:vAlign w:val="center"/>
          </w:tcPr>
          <w:p w:rsidR="00737D7D" w:rsidRDefault="001E381E" w:rsidP="00D73F04">
            <w:pPr>
              <w:pStyle w:val="ListParagraph"/>
              <w:ind w:left="-360" w:right="-14"/>
              <w:jc w:val="left"/>
              <w:rPr>
                <w:rFonts w:ascii="Arial" w:hAnsi="Arial" w:cs="Arial"/>
                <w:lang w:val="sr-Cyrl-RS"/>
              </w:rPr>
            </w:pPr>
            <w:r w:rsidRPr="007650A6">
              <w:rPr>
                <w:rFonts w:ascii="Arial" w:hAnsi="Arial" w:cs="Arial"/>
                <w:b/>
                <w:lang w:val="sr-Cyrl-RS"/>
              </w:rPr>
              <w:t xml:space="preserve">     </w:t>
            </w:r>
            <w:r w:rsidR="00DD7955">
              <w:rPr>
                <w:rFonts w:ascii="Arial" w:hAnsi="Arial" w:cs="Arial"/>
                <w:b/>
                <w:lang w:val="sr-Cyrl-RS"/>
              </w:rPr>
              <w:t>Ангажовање извршилаца за 110kV и 35kV постројења ТЕ Колубаре</w:t>
            </w:r>
            <w:r w:rsidR="00737D7D" w:rsidRPr="007650A6">
              <w:rPr>
                <w:rFonts w:ascii="Arial" w:hAnsi="Arial" w:cs="Arial"/>
                <w:lang w:val="sr-Cyrl-RS"/>
              </w:rPr>
              <w:t xml:space="preserve"> </w:t>
            </w:r>
          </w:p>
          <w:p w:rsidR="000E75A0" w:rsidRPr="007650A6" w:rsidRDefault="00DC0FC5" w:rsidP="00737D7D">
            <w:pPr>
              <w:pStyle w:val="ListParagraph"/>
              <w:ind w:left="-360" w:right="-14"/>
              <w:jc w:val="left"/>
              <w:rPr>
                <w:rFonts w:ascii="Arial" w:hAnsi="Arial" w:cs="Arial"/>
                <w:b/>
                <w:lang w:val="sr-Cyrl-RS"/>
              </w:rPr>
            </w:pPr>
            <w:r w:rsidRPr="007650A6">
              <w:rPr>
                <w:rFonts w:ascii="Arial" w:hAnsi="Arial" w:cs="Arial"/>
                <w:lang w:val="sr-Cyrl-RS"/>
              </w:rPr>
              <w:t xml:space="preserve">ЈН </w:t>
            </w:r>
            <w:r w:rsidR="00D73F04" w:rsidRPr="007650A6">
              <w:rPr>
                <w:rFonts w:ascii="Arial" w:hAnsi="Arial" w:cs="Arial"/>
                <w:lang w:val="sr-Cyrl-RS"/>
              </w:rPr>
              <w:t>ЈН бр.</w:t>
            </w:r>
            <w:r w:rsidR="00DD7955">
              <w:rPr>
                <w:rFonts w:ascii="Arial" w:hAnsi="Arial" w:cs="Arial"/>
                <w:lang w:val="sr-Cyrl-RS"/>
              </w:rPr>
              <w:t>168/2017-3000/0465/2017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4079"/>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DC0FC5" w:rsidRPr="007650A6" w:rsidRDefault="00DD7955" w:rsidP="00276F91">
            <w:pPr>
              <w:spacing w:before="0"/>
              <w:jc w:val="center"/>
              <w:rPr>
                <w:rFonts w:cs="Arial"/>
                <w:bCs/>
                <w:iCs/>
                <w:color w:val="00B0F0"/>
                <w:lang w:val="sr-Cyrl-CS"/>
              </w:rPr>
            </w:pPr>
            <w:r>
              <w:rPr>
                <w:rFonts w:cs="Arial"/>
                <w:color w:val="000000" w:themeColor="text1"/>
                <w:lang w:val="sr-Cyrl-RS"/>
              </w:rPr>
              <w:t xml:space="preserve">15 месеци </w:t>
            </w:r>
            <w:r w:rsidR="00DA5931" w:rsidRPr="00EB4CA8">
              <w:rPr>
                <w:rFonts w:cs="Arial"/>
                <w:color w:val="000000" w:themeColor="text1"/>
                <w:lang w:val="sr-Cyrl-RS"/>
              </w:rPr>
              <w:t xml:space="preserve">од </w:t>
            </w:r>
            <w:r w:rsidR="003F538A" w:rsidRPr="00EB4CA8">
              <w:rPr>
                <w:rFonts w:cs="Arial"/>
                <w:color w:val="000000" w:themeColor="text1"/>
                <w:lang w:val="sr-Cyrl-RS"/>
              </w:rPr>
              <w:t>дана ступања уговора на снагу.</w:t>
            </w: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ГАРАНТНИ РОК:</w:t>
            </w:r>
          </w:p>
          <w:p w:rsidR="00750D53" w:rsidRPr="007650A6" w:rsidRDefault="00750D53" w:rsidP="00AF3AF8">
            <w:pPr>
              <w:spacing w:before="0"/>
              <w:jc w:val="center"/>
              <w:rPr>
                <w:rFonts w:cs="Arial"/>
                <w:b/>
                <w:bCs/>
                <w:iCs/>
                <w:lang w:val="sr-Cyrl-CS"/>
              </w:rPr>
            </w:pPr>
          </w:p>
          <w:p w:rsidR="000E75A0" w:rsidRPr="003F538A" w:rsidRDefault="00407369" w:rsidP="001E381E">
            <w:pPr>
              <w:spacing w:before="0"/>
              <w:jc w:val="center"/>
              <w:rPr>
                <w:rFonts w:cs="Arial"/>
                <w:b/>
                <w:bCs/>
                <w:iCs/>
                <w:color w:val="00B0F0"/>
                <w:lang w:val="sr-Cyrl-RS"/>
              </w:rPr>
            </w:pPr>
            <w:r w:rsidRPr="007650A6">
              <w:rPr>
                <w:rFonts w:cs="Arial"/>
                <w:color w:val="000000" w:themeColor="text1"/>
                <w:lang w:eastAsia="zh-CN"/>
              </w:rPr>
              <w:t xml:space="preserve">Гарантни рок за предмет набавке је минимум </w:t>
            </w:r>
            <w:r w:rsidR="001E381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r w:rsidR="003F538A">
              <w:rPr>
                <w:rFonts w:cs="Arial"/>
                <w:color w:val="000000" w:themeColor="text1"/>
                <w:lang w:val="sr-Cyrl-RS" w:eastAsia="zh-CN"/>
              </w:rPr>
              <w:t>.</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407369" w:rsidP="00407369">
            <w:pPr>
              <w:spacing w:before="0"/>
              <w:jc w:val="center"/>
              <w:rPr>
                <w:rFonts w:cs="Arial"/>
                <w:b/>
                <w:bCs/>
                <w:iCs/>
                <w:color w:val="00B0F0"/>
                <w:lang w:val="sr-Cyrl-CS"/>
              </w:rPr>
            </w:pPr>
            <w:r w:rsidRPr="007650A6">
              <w:rPr>
                <w:rFonts w:cs="Arial"/>
                <w:color w:val="000000" w:themeColor="text1"/>
                <w:lang w:val="sr-Cyrl-CS" w:eastAsia="zh-CN"/>
              </w:rPr>
              <w:t xml:space="preserve">_______ месеца </w:t>
            </w:r>
            <w:r w:rsidRPr="007650A6">
              <w:rPr>
                <w:rFonts w:cs="Arial"/>
                <w:color w:val="000000" w:themeColor="text1"/>
                <w:lang w:eastAsia="zh-CN"/>
              </w:rPr>
              <w:t>од дана извршења услуге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750D53" w:rsidRPr="007650A6" w:rsidRDefault="00750D53" w:rsidP="00750D53">
            <w:pPr>
              <w:spacing w:before="0"/>
              <w:jc w:val="left"/>
              <w:rPr>
                <w:rFonts w:cs="Arial"/>
                <w:bCs/>
                <w:iCs/>
                <w:color w:val="000000" w:themeColor="text1"/>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и просторије Извршиоца услуге</w:t>
            </w:r>
          </w:p>
          <w:p w:rsidR="000E75A0" w:rsidRPr="007650A6" w:rsidRDefault="000E75A0" w:rsidP="00AF3AF8">
            <w:pPr>
              <w:spacing w:before="0"/>
              <w:jc w:val="left"/>
              <w:rPr>
                <w:rFonts w:cs="Arial"/>
                <w:b/>
                <w:color w:val="FF0000"/>
                <w:spacing w:val="4"/>
                <w:lang w:val="sr-Cyrl-CS"/>
              </w:rPr>
            </w:pPr>
          </w:p>
          <w:p w:rsidR="000E75A0" w:rsidRPr="007650A6" w:rsidRDefault="000E75A0" w:rsidP="00AF3AF8">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B043D1" w:rsidRPr="007650A6" w:rsidRDefault="00B043D1" w:rsidP="000E75A0">
      <w:pPr>
        <w:spacing w:before="0"/>
        <w:rPr>
          <w:rFonts w:cs="Arial"/>
          <w:b/>
          <w:bCs/>
          <w:iCs/>
          <w:u w:val="single"/>
        </w:rPr>
      </w:pPr>
    </w:p>
    <w:p w:rsidR="004855E1" w:rsidRPr="007650A6" w:rsidRDefault="004855E1" w:rsidP="000E75A0">
      <w:pPr>
        <w:spacing w:before="0"/>
        <w:rPr>
          <w:rFonts w:cs="Arial"/>
          <w:bCs/>
          <w:iCs/>
        </w:rPr>
      </w:pPr>
    </w:p>
    <w:p w:rsidR="004855E1" w:rsidRDefault="004855E1" w:rsidP="000E75A0">
      <w:pPr>
        <w:spacing w:before="0"/>
        <w:rPr>
          <w:rFonts w:cs="Arial"/>
          <w:bCs/>
          <w:iCs/>
          <w:lang w:val="sr-Cyrl-RS"/>
        </w:rPr>
      </w:pPr>
    </w:p>
    <w:p w:rsidR="00CE75F3" w:rsidRDefault="00CE75F3" w:rsidP="000E75A0">
      <w:pPr>
        <w:spacing w:before="0"/>
        <w:rPr>
          <w:rFonts w:cs="Arial"/>
          <w:bCs/>
          <w:iCs/>
          <w:lang w:val="sr-Cyrl-RS"/>
        </w:rPr>
      </w:pPr>
    </w:p>
    <w:p w:rsidR="00CE75F3" w:rsidRDefault="00CE75F3" w:rsidP="000E75A0">
      <w:pPr>
        <w:spacing w:before="0"/>
        <w:rPr>
          <w:rFonts w:cs="Arial"/>
          <w:bCs/>
          <w:iCs/>
          <w:lang w:val="sr-Cyrl-RS"/>
        </w:rPr>
      </w:pPr>
    </w:p>
    <w:p w:rsidR="00DD7955" w:rsidRDefault="00DD7955" w:rsidP="000E75A0">
      <w:pPr>
        <w:spacing w:before="0"/>
        <w:rPr>
          <w:rFonts w:cs="Arial"/>
          <w:bCs/>
          <w:iCs/>
          <w:lang w:val="sr-Cyrl-RS"/>
        </w:rPr>
      </w:pPr>
    </w:p>
    <w:p w:rsidR="00DD7955" w:rsidRPr="00CE75F3" w:rsidRDefault="00DD7955"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proofErr w:type="gramStart"/>
      <w:r w:rsidRPr="007650A6">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w:t>
      </w:r>
      <w:proofErr w:type="gramStart"/>
      <w:r w:rsidRPr="007650A6">
        <w:rPr>
          <w:rFonts w:eastAsia="TimesNewRomanPS-BoldMT" w:cs="Arial"/>
          <w:b/>
          <w:bCs/>
          <w:iCs/>
          <w:color w:val="000000" w:themeColor="text1"/>
          <w:lang w:val="ru-RU"/>
        </w:rPr>
        <w:t>,група</w:t>
      </w:r>
      <w:proofErr w:type="gramEnd"/>
      <w:r w:rsidRPr="007650A6">
        <w:rPr>
          <w:rFonts w:eastAsia="TimesNewRomanPS-BoldMT" w:cs="Arial"/>
          <w:b/>
          <w:bCs/>
          <w:iCs/>
          <w:color w:val="000000" w:themeColor="text1"/>
          <w:lang w:val="ru-RU"/>
        </w:rPr>
        <w:t xml:space="preserve">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2F7063" w:rsidRDefault="002F7063"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2F7063" w:rsidRPr="007650A6" w:rsidRDefault="002F7063"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Pr="007650A6"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2" w:name="_Toc442559925"/>
      <w:proofErr w:type="gramStart"/>
      <w:r w:rsidRPr="007650A6">
        <w:lastRenderedPageBreak/>
        <w:t xml:space="preserve">ОБРАЗАЦ </w:t>
      </w:r>
      <w:r w:rsidR="00526637" w:rsidRPr="007650A6">
        <w:t>2</w:t>
      </w:r>
      <w:r w:rsidRPr="007650A6">
        <w:t>.</w:t>
      </w:r>
      <w:bookmarkEnd w:id="252"/>
      <w:proofErr w:type="gramEnd"/>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proofErr w:type="gramStart"/>
      <w:r w:rsidRPr="007650A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700"/>
        <w:gridCol w:w="861"/>
        <w:gridCol w:w="877"/>
        <w:gridCol w:w="1170"/>
        <w:gridCol w:w="1172"/>
        <w:gridCol w:w="1460"/>
        <w:gridCol w:w="1338"/>
      </w:tblGrid>
      <w:tr w:rsidR="005B50BD" w:rsidRPr="007650A6" w:rsidTr="002F7063">
        <w:tc>
          <w:tcPr>
            <w:tcW w:w="317"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320"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421" w:type="pct"/>
            <w:shd w:val="clear" w:color="auto" w:fill="C6D9F1" w:themeFill="text2" w:themeFillTint="33"/>
            <w:vAlign w:val="center"/>
          </w:tcPr>
          <w:p w:rsidR="002D5D85" w:rsidRPr="007650A6" w:rsidRDefault="00EC0464" w:rsidP="00BC01DC">
            <w:pPr>
              <w:spacing w:before="0"/>
              <w:jc w:val="center"/>
              <w:rPr>
                <w:rFonts w:cs="Arial"/>
                <w:b/>
                <w:bCs/>
                <w:iCs/>
              </w:rPr>
            </w:pPr>
            <w:r w:rsidRPr="007650A6">
              <w:rPr>
                <w:rFonts w:cs="Arial"/>
                <w:b/>
                <w:bCs/>
                <w:iCs/>
              </w:rPr>
              <w:t>JM</w:t>
            </w:r>
          </w:p>
        </w:tc>
        <w:tc>
          <w:tcPr>
            <w:tcW w:w="429"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72"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73"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71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5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2F7063">
        <w:tc>
          <w:tcPr>
            <w:tcW w:w="31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32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42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2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72"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7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71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5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074A9D" w:rsidRPr="007650A6" w:rsidTr="002F7063">
        <w:tc>
          <w:tcPr>
            <w:tcW w:w="317" w:type="pct"/>
            <w:shd w:val="clear" w:color="auto" w:fill="auto"/>
            <w:vAlign w:val="center"/>
          </w:tcPr>
          <w:p w:rsidR="00074A9D" w:rsidRPr="007650A6" w:rsidRDefault="00074A9D" w:rsidP="00E513B1">
            <w:pPr>
              <w:spacing w:before="0"/>
              <w:jc w:val="center"/>
              <w:rPr>
                <w:rFonts w:cs="Arial"/>
              </w:rPr>
            </w:pPr>
            <w:r w:rsidRPr="007650A6">
              <w:rPr>
                <w:rFonts w:cs="Arial"/>
              </w:rPr>
              <w:t>1.</w:t>
            </w:r>
          </w:p>
        </w:tc>
        <w:tc>
          <w:tcPr>
            <w:tcW w:w="1320" w:type="pct"/>
            <w:shd w:val="clear" w:color="auto" w:fill="auto"/>
          </w:tcPr>
          <w:p w:rsidR="00074A9D" w:rsidRPr="002F7063" w:rsidRDefault="002F7063" w:rsidP="003F538A">
            <w:pPr>
              <w:autoSpaceDE w:val="0"/>
              <w:autoSpaceDN w:val="0"/>
              <w:adjustRightInd w:val="0"/>
              <w:spacing w:before="0"/>
              <w:jc w:val="left"/>
              <w:rPr>
                <w:rFonts w:cs="Arial"/>
                <w:bCs/>
                <w:color w:val="000000"/>
                <w:sz w:val="20"/>
                <w:szCs w:val="20"/>
                <w:lang w:val="sr-Cyrl-RS" w:eastAsia="hr-HR"/>
              </w:rPr>
            </w:pPr>
            <w:r>
              <w:rPr>
                <w:rFonts w:eastAsia="Calibri" w:cs="Arial"/>
                <w:bCs/>
                <w:color w:val="000000"/>
                <w:sz w:val="20"/>
                <w:szCs w:val="20"/>
                <w:lang w:val="sr-Cyrl-RS"/>
              </w:rPr>
              <w:t>Извршилац, електричар</w:t>
            </w:r>
          </w:p>
        </w:tc>
        <w:tc>
          <w:tcPr>
            <w:tcW w:w="421" w:type="pct"/>
            <w:shd w:val="clear" w:color="auto" w:fill="auto"/>
            <w:vAlign w:val="center"/>
          </w:tcPr>
          <w:p w:rsidR="00074A9D" w:rsidRPr="007650A6" w:rsidRDefault="002F7063" w:rsidP="003F538A">
            <w:pPr>
              <w:spacing w:before="0"/>
              <w:jc w:val="left"/>
              <w:rPr>
                <w:rFonts w:cs="Arial"/>
                <w:sz w:val="20"/>
                <w:szCs w:val="20"/>
                <w:lang w:val="sr-Cyrl-RS" w:eastAsia="hr-HR"/>
              </w:rPr>
            </w:pPr>
            <w:r>
              <w:rPr>
                <w:rFonts w:cs="Arial"/>
                <w:sz w:val="20"/>
                <w:szCs w:val="20"/>
                <w:lang w:val="sr-Cyrl-RS" w:eastAsia="hr-HR"/>
              </w:rPr>
              <w:t>Норма  час</w:t>
            </w:r>
          </w:p>
        </w:tc>
        <w:tc>
          <w:tcPr>
            <w:tcW w:w="429" w:type="pct"/>
            <w:shd w:val="clear" w:color="auto" w:fill="auto"/>
            <w:vAlign w:val="center"/>
          </w:tcPr>
          <w:p w:rsidR="00074A9D" w:rsidRPr="00804790" w:rsidRDefault="002F7063" w:rsidP="003F538A">
            <w:pPr>
              <w:spacing w:before="0"/>
              <w:ind w:left="169"/>
              <w:jc w:val="left"/>
              <w:rPr>
                <w:rFonts w:cs="Arial"/>
                <w:sz w:val="20"/>
                <w:szCs w:val="20"/>
                <w:lang w:val="sr-Cyrl-RS" w:eastAsia="hr-HR"/>
              </w:rPr>
            </w:pPr>
            <w:r>
              <w:rPr>
                <w:rFonts w:cs="Arial"/>
                <w:sz w:val="20"/>
                <w:szCs w:val="20"/>
                <w:lang w:val="sr-Cyrl-RS" w:eastAsia="hr-HR"/>
              </w:rPr>
              <w:t>6800</w:t>
            </w:r>
          </w:p>
        </w:tc>
        <w:tc>
          <w:tcPr>
            <w:tcW w:w="572" w:type="pct"/>
            <w:shd w:val="clear" w:color="auto" w:fill="auto"/>
            <w:vAlign w:val="center"/>
          </w:tcPr>
          <w:p w:rsidR="00074A9D" w:rsidRPr="007650A6" w:rsidRDefault="00074A9D" w:rsidP="00E513B1">
            <w:pPr>
              <w:spacing w:before="0"/>
              <w:jc w:val="center"/>
              <w:rPr>
                <w:rFonts w:cs="Arial"/>
                <w:b/>
                <w:bCs/>
                <w:iCs/>
              </w:rPr>
            </w:pPr>
          </w:p>
        </w:tc>
        <w:tc>
          <w:tcPr>
            <w:tcW w:w="573" w:type="pct"/>
            <w:shd w:val="clear" w:color="auto" w:fill="auto"/>
            <w:vAlign w:val="center"/>
          </w:tcPr>
          <w:p w:rsidR="00074A9D" w:rsidRPr="007650A6" w:rsidRDefault="00074A9D" w:rsidP="00E513B1">
            <w:pPr>
              <w:spacing w:before="0"/>
              <w:jc w:val="center"/>
              <w:rPr>
                <w:rFonts w:cs="Arial"/>
                <w:b/>
                <w:bCs/>
                <w:iCs/>
              </w:rPr>
            </w:pPr>
          </w:p>
        </w:tc>
        <w:tc>
          <w:tcPr>
            <w:tcW w:w="714" w:type="pct"/>
            <w:shd w:val="clear" w:color="auto" w:fill="auto"/>
            <w:vAlign w:val="center"/>
          </w:tcPr>
          <w:p w:rsidR="00074A9D" w:rsidRPr="007650A6" w:rsidRDefault="00074A9D" w:rsidP="00E513B1">
            <w:pPr>
              <w:spacing w:before="0"/>
              <w:jc w:val="center"/>
              <w:rPr>
                <w:rFonts w:cs="Arial"/>
                <w:b/>
                <w:bCs/>
                <w:iCs/>
              </w:rPr>
            </w:pPr>
          </w:p>
        </w:tc>
        <w:tc>
          <w:tcPr>
            <w:tcW w:w="654" w:type="pct"/>
            <w:shd w:val="clear" w:color="auto" w:fill="auto"/>
            <w:vAlign w:val="center"/>
          </w:tcPr>
          <w:p w:rsidR="00074A9D" w:rsidRPr="007650A6" w:rsidRDefault="00074A9D" w:rsidP="00E513B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BE2EA9">
        <w:trPr>
          <w:trHeight w:val="41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Pr="007650A6" w:rsidRDefault="00343A18" w:rsidP="00343A18">
      <w:pPr>
        <w:widowControl w:val="0"/>
        <w:spacing w:before="0"/>
        <w:rPr>
          <w:rFonts w:eastAsia="Arial Unicode MS" w:cs="Arial"/>
          <w:sz w:val="10"/>
          <w:szCs w:val="10"/>
        </w:rPr>
      </w:pPr>
    </w:p>
    <w:p w:rsidR="00D515DE" w:rsidRPr="007650A6" w:rsidRDefault="00D515DE" w:rsidP="00343A18">
      <w:pPr>
        <w:widowControl w:val="0"/>
        <w:spacing w:before="0"/>
        <w:rPr>
          <w:rFonts w:eastAsia="Arial Unicode MS" w:cs="Arial"/>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RPr="007650A6"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009A0E97"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E47C2E" w:rsidRPr="007650A6" w:rsidRDefault="00E47C2E"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BC01DC">
            <w:pPr>
              <w:spacing w:before="0"/>
              <w:jc w:val="center"/>
              <w:rPr>
                <w:rFonts w:cs="Arial"/>
                <w:lang w:val="sr-Cyrl-RS"/>
              </w:rPr>
            </w:pPr>
          </w:p>
          <w:p w:rsidR="000D430D" w:rsidRDefault="000D430D" w:rsidP="00BC01DC">
            <w:pPr>
              <w:spacing w:before="0"/>
              <w:jc w:val="center"/>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BC01DC">
            <w:pPr>
              <w:spacing w:before="0"/>
              <w:jc w:val="center"/>
              <w:rPr>
                <w:rFonts w:cs="Arial"/>
                <w:lang w:val="sr-Cyrl-CS"/>
              </w:rPr>
            </w:pPr>
          </w:p>
          <w:p w:rsidR="000D430D" w:rsidRDefault="000D430D" w:rsidP="00BC01DC">
            <w:pPr>
              <w:spacing w:before="0"/>
              <w:jc w:val="center"/>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2F7063" w:rsidRDefault="002F7063" w:rsidP="00343A18">
      <w:pPr>
        <w:spacing w:before="0"/>
        <w:rPr>
          <w:rFonts w:cs="Arial"/>
          <w:b/>
          <w:lang w:val="sr-Cyrl-RS"/>
        </w:rPr>
      </w:pPr>
    </w:p>
    <w:p w:rsidR="002F7063" w:rsidRDefault="002F7063" w:rsidP="00343A18">
      <w:pPr>
        <w:spacing w:before="0"/>
        <w:rPr>
          <w:rFonts w:cs="Arial"/>
          <w:b/>
          <w:lang w:val="sr-Cyrl-RS"/>
        </w:rPr>
      </w:pPr>
    </w:p>
    <w:p w:rsidR="002F7063" w:rsidRDefault="002F7063" w:rsidP="00343A18">
      <w:pPr>
        <w:spacing w:before="0"/>
        <w:rPr>
          <w:rFonts w:cs="Arial"/>
          <w:b/>
          <w:lang w:val="sr-Cyrl-RS"/>
        </w:rPr>
      </w:pPr>
    </w:p>
    <w:p w:rsidR="002F7063" w:rsidRDefault="002F7063" w:rsidP="00343A18">
      <w:pPr>
        <w:spacing w:before="0"/>
        <w:rPr>
          <w:rFonts w:cs="Arial"/>
          <w:b/>
          <w:lang w:val="sr-Cyrl-RS"/>
        </w:rPr>
      </w:pPr>
    </w:p>
    <w:p w:rsidR="0042674B" w:rsidRDefault="0042674B"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lastRenderedPageBreak/>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proofErr w:type="gramStart"/>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w:t>
      </w:r>
      <w:proofErr w:type="gramEnd"/>
      <w:r w:rsidRPr="007650A6">
        <w:rPr>
          <w:rFonts w:ascii="Arial" w:hAnsi="Arial" w:cs="Arial"/>
          <w:bCs/>
          <w:iCs/>
          <w:lang w:val="sr-Cyrl-CS"/>
        </w:rPr>
        <w:t xml:space="preserve">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 – уписује се укупно понуђена цена за све </w:t>
      </w:r>
      <w:proofErr w:type="gramStart"/>
      <w:r w:rsidRPr="007650A6">
        <w:rPr>
          <w:rFonts w:cs="Arial"/>
        </w:rPr>
        <w:t>позиције  без</w:t>
      </w:r>
      <w:proofErr w:type="gramEnd"/>
      <w:r w:rsidRPr="007650A6">
        <w:rPr>
          <w:rFonts w:cs="Arial"/>
        </w:rPr>
        <w:t xml:space="preserve">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II – уписује се укупан износ ПДВ </w:t>
      </w:r>
    </w:p>
    <w:p w:rsidR="00E47C2E" w:rsidRPr="007650A6" w:rsidRDefault="00E47C2E" w:rsidP="00191572">
      <w:pPr>
        <w:tabs>
          <w:tab w:val="left" w:pos="992"/>
        </w:tabs>
        <w:spacing w:before="0"/>
        <w:rPr>
          <w:rFonts w:cs="Arial"/>
        </w:rPr>
      </w:pPr>
      <w:proofErr w:type="gramStart"/>
      <w:r w:rsidRPr="007650A6">
        <w:rPr>
          <w:rFonts w:cs="Arial"/>
        </w:rPr>
        <w:t>-у ред бр.</w:t>
      </w:r>
      <w:proofErr w:type="gramEnd"/>
      <w:r w:rsidRPr="007650A6">
        <w:rPr>
          <w:rFonts w:cs="Arial"/>
        </w:rPr>
        <w:t xml:space="preserve"> </w:t>
      </w:r>
      <w:proofErr w:type="gramStart"/>
      <w:r w:rsidRPr="007650A6">
        <w:rPr>
          <w:rFonts w:cs="Arial"/>
        </w:rPr>
        <w:t>III – уписује се укупно понуђена цена са ПДВ (ред бр.</w:t>
      </w:r>
      <w:proofErr w:type="gramEnd"/>
      <w:r w:rsidRPr="007650A6">
        <w:rPr>
          <w:rFonts w:cs="Arial"/>
        </w:rPr>
        <w:t xml:space="preserve"> </w:t>
      </w:r>
      <w:proofErr w:type="gramStart"/>
      <w:r w:rsidRPr="007650A6">
        <w:rPr>
          <w:rFonts w:cs="Arial"/>
        </w:rPr>
        <w:t>I + ред.бр.</w:t>
      </w:r>
      <w:proofErr w:type="gramEnd"/>
      <w:r w:rsidRPr="007650A6">
        <w:rPr>
          <w:rFonts w:cs="Arial"/>
        </w:rPr>
        <w:t xml:space="preserve">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proofErr w:type="gramStart"/>
      <w:r w:rsidRPr="007650A6">
        <w:rPr>
          <w:rFonts w:cs="Arial"/>
          <w:color w:val="000000" w:themeColor="text1"/>
        </w:rPr>
        <w:t>у</w:t>
      </w:r>
      <w:proofErr w:type="gramEnd"/>
      <w:r w:rsidRPr="007650A6">
        <w:rPr>
          <w:rFonts w:cs="Arial"/>
          <w:color w:val="000000" w:themeColor="text1"/>
        </w:rPr>
        <w:t xml:space="preserve"> Табелу 2. </w:t>
      </w:r>
      <w:proofErr w:type="gramStart"/>
      <w:r w:rsidRPr="007650A6">
        <w:rPr>
          <w:rFonts w:cs="Arial"/>
          <w:color w:val="000000" w:themeColor="text1"/>
        </w:rPr>
        <w:t>уписују</w:t>
      </w:r>
      <w:proofErr w:type="gramEnd"/>
      <w:r w:rsidRPr="007650A6">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7650A6">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650A6">
        <w:rPr>
          <w:rFonts w:cs="Arial"/>
          <w:color w:val="000000" w:themeColor="text1"/>
        </w:rPr>
        <w:t xml:space="preserve">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proofErr w:type="gramStart"/>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roofErr w:type="gramEnd"/>
    </w:p>
    <w:p w:rsidR="00E47C2E" w:rsidRPr="007650A6" w:rsidRDefault="00E47C2E" w:rsidP="00191572">
      <w:pPr>
        <w:tabs>
          <w:tab w:val="left" w:pos="992"/>
        </w:tabs>
        <w:spacing w:before="0"/>
        <w:rPr>
          <w:rFonts w:cs="Arial"/>
        </w:rPr>
      </w:pPr>
      <w:r w:rsidRPr="007650A6">
        <w:rPr>
          <w:rFonts w:cs="Arial"/>
        </w:rPr>
        <w:t>-</w:t>
      </w:r>
      <w:proofErr w:type="gramStart"/>
      <w:r w:rsidR="00343A18" w:rsidRPr="007650A6">
        <w:rPr>
          <w:rFonts w:cs="Arial"/>
        </w:rPr>
        <w:t>на  место</w:t>
      </w:r>
      <w:proofErr w:type="gramEnd"/>
      <w:r w:rsidR="00343A18" w:rsidRPr="007650A6">
        <w:rPr>
          <w:rFonts w:cs="Arial"/>
        </w:rPr>
        <w:t xml:space="preserve">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Pr="000D430D" w:rsidRDefault="000D430D" w:rsidP="00781B02">
      <w:pPr>
        <w:rPr>
          <w:rFonts w:eastAsia="TimesNewRomanPS-BoldMT" w:cs="Arial"/>
          <w:lang w:val="sr-Cyrl-RS"/>
        </w:rPr>
      </w:pPr>
    </w:p>
    <w:p w:rsidR="00881B99" w:rsidRPr="007650A6" w:rsidRDefault="00881B99" w:rsidP="00781B02">
      <w:pPr>
        <w:rPr>
          <w:rFonts w:eastAsia="TimesNewRomanPS-BoldMT" w:cs="Arial"/>
          <w:lang w:val="sr-Cyrl-RS"/>
        </w:rPr>
      </w:pPr>
    </w:p>
    <w:p w:rsidR="00881B99" w:rsidRDefault="00881B99"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2F7063" w:rsidRDefault="002F7063"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3" w:name="_Toc442559926"/>
      <w:proofErr w:type="gramStart"/>
      <w:r w:rsidRPr="007650A6">
        <w:t xml:space="preserve">ОБРАЗАЦ </w:t>
      </w:r>
      <w:r w:rsidR="00526637" w:rsidRPr="007650A6">
        <w:t>3</w:t>
      </w:r>
      <w:r w:rsidRPr="007650A6">
        <w:t>.</w:t>
      </w:r>
      <w:bookmarkEnd w:id="253"/>
      <w:proofErr w:type="gramEnd"/>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DD7955">
        <w:rPr>
          <w:rFonts w:cs="Arial"/>
          <w:b/>
          <w:lang w:val="sr-Cyrl-RS"/>
        </w:rPr>
        <w:t>Ангажовање извршилаца за 110kV и 35kV постројења ТЕ Колубаре</w:t>
      </w:r>
      <w:r w:rsidR="00750D53" w:rsidRPr="007650A6">
        <w:rPr>
          <w:rFonts w:eastAsia="TimesNewRomanPS-BoldMT" w:cs="Arial"/>
          <w:bCs/>
          <w:color w:val="000000" w:themeColor="text1"/>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DD7955">
        <w:rPr>
          <w:rFonts w:cs="Arial"/>
          <w:lang w:val="ru-RU"/>
        </w:rPr>
        <w:t>168/2017-3000/0465/2017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proofErr w:type="gramStart"/>
      <w:r w:rsidRPr="007650A6">
        <w:rPr>
          <w:rFonts w:cs="Arial"/>
        </w:rPr>
        <w:t>Приликом подношења понуде овај образац копирати у потребном броју примерака.</w:t>
      </w:r>
      <w:proofErr w:type="gramEnd"/>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Pr="007650A6" w:rsidRDefault="00F0507E"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4" w:name="_Toc442559928"/>
      <w:proofErr w:type="gramStart"/>
      <w:r w:rsidRPr="007650A6">
        <w:lastRenderedPageBreak/>
        <w:t xml:space="preserve">ОБРАЗАЦ </w:t>
      </w:r>
      <w:r w:rsidR="00526637" w:rsidRPr="007650A6">
        <w:t>4</w:t>
      </w:r>
      <w:r w:rsidRPr="007650A6">
        <w:t>.</w:t>
      </w:r>
      <w:bookmarkEnd w:id="254"/>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5" w:name="_Toc442559929"/>
      <w:r w:rsidRPr="007650A6">
        <w:rPr>
          <w:rFonts w:cs="Arial"/>
          <w:b/>
          <w:lang w:val="ru-RU"/>
        </w:rPr>
        <w:t>И З Ј А В У</w:t>
      </w:r>
      <w:bookmarkEnd w:id="255"/>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DD7955">
        <w:rPr>
          <w:rFonts w:cs="Arial"/>
          <w:b/>
          <w:lang w:val="sr-Cyrl-RS"/>
        </w:rPr>
        <w:t>Ангажовање извршилаца за 110kV и 35kV постројења ТЕ Колубаре</w:t>
      </w:r>
      <w:r w:rsidR="00750D53" w:rsidRPr="007650A6">
        <w:rPr>
          <w:rFonts w:cs="Arial"/>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DD7955">
        <w:rPr>
          <w:rFonts w:cs="Arial"/>
          <w:lang w:val="ru-RU"/>
        </w:rPr>
        <w:t>168/2017-3000/0465/2017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proofErr w:type="gramStart"/>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се доставља за понуђача и сваког подизвођача.</w:t>
      </w:r>
      <w:proofErr w:type="gramEnd"/>
      <w:r w:rsidRPr="007650A6">
        <w:rPr>
          <w:rFonts w:eastAsia="Calibri" w:cs="Arial"/>
          <w:lang w:val="sr-Cyrl-CS"/>
        </w:rPr>
        <w:t xml:space="preserve">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proofErr w:type="gramStart"/>
      <w:r w:rsidRPr="007650A6">
        <w:rPr>
          <w:rFonts w:cs="Arial"/>
        </w:rPr>
        <w:t>Приликом подношења понуде овај образац копирати у потребном броју примерака.</w:t>
      </w:r>
      <w:proofErr w:type="gramEnd"/>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Default="00D515DE" w:rsidP="00693E79">
      <w:pPr>
        <w:pStyle w:val="KDObrazac"/>
        <w:jc w:val="both"/>
        <w:rPr>
          <w:lang w:val="sr-Cyrl-RS"/>
        </w:rPr>
      </w:pPr>
    </w:p>
    <w:p w:rsidR="00706A65" w:rsidRDefault="00706A65" w:rsidP="00693E79">
      <w:pPr>
        <w:pStyle w:val="KDObrazac"/>
        <w:jc w:val="both"/>
        <w:rPr>
          <w:lang w:val="sr-Cyrl-RS"/>
        </w:rPr>
      </w:pPr>
    </w:p>
    <w:p w:rsidR="00706A65" w:rsidRDefault="00706A65" w:rsidP="00693E79">
      <w:pPr>
        <w:pStyle w:val="KDObrazac"/>
        <w:jc w:val="both"/>
        <w:rPr>
          <w:lang w:val="sr-Cyrl-RS"/>
        </w:rPr>
      </w:pPr>
    </w:p>
    <w:p w:rsidR="00706A65" w:rsidRDefault="00706A65" w:rsidP="00693E79">
      <w:pPr>
        <w:pStyle w:val="KDObrazac"/>
        <w:jc w:val="both"/>
        <w:rPr>
          <w:lang w:val="sr-Cyrl-RS"/>
        </w:rPr>
      </w:pPr>
    </w:p>
    <w:p w:rsidR="00706A65" w:rsidRDefault="00706A65" w:rsidP="00706A65">
      <w:pPr>
        <w:pStyle w:val="KDObrazac"/>
        <w:jc w:val="both"/>
        <w:rPr>
          <w:lang w:val="sr-Cyrl-RS"/>
        </w:rPr>
      </w:pPr>
    </w:p>
    <w:p w:rsidR="00706A65" w:rsidRPr="002F0C99" w:rsidRDefault="00706A65" w:rsidP="00706A65">
      <w:pPr>
        <w:pStyle w:val="KDObrazac"/>
        <w:jc w:val="both"/>
        <w:rPr>
          <w:lang w:val="sr-Cyrl-RS"/>
        </w:rPr>
      </w:pPr>
    </w:p>
    <w:p w:rsidR="00706A65" w:rsidRPr="002F0C99" w:rsidRDefault="00706A65" w:rsidP="00706A65">
      <w:pPr>
        <w:pStyle w:val="KDObrazac"/>
        <w:rPr>
          <w:lang w:val="sr-Cyrl-RS"/>
        </w:rPr>
      </w:pPr>
      <w:bookmarkStart w:id="256" w:name="_Toc442559940"/>
      <w:proofErr w:type="gramStart"/>
      <w:r w:rsidRPr="00F77677">
        <w:t xml:space="preserve">ОБРАЗАЦ </w:t>
      </w:r>
      <w:bookmarkEnd w:id="256"/>
      <w:r>
        <w:rPr>
          <w:lang w:val="sr-Cyrl-RS"/>
        </w:rPr>
        <w:t>5.</w:t>
      </w:r>
      <w:proofErr w:type="gramEnd"/>
    </w:p>
    <w:p w:rsidR="00706A65" w:rsidRPr="00CB4540" w:rsidRDefault="00706A65" w:rsidP="00706A65">
      <w:pPr>
        <w:spacing w:before="0"/>
        <w:rPr>
          <w:rFonts w:cs="Arial"/>
          <w:b/>
          <w:lang w:val="sr-Cyrl-RS"/>
        </w:rPr>
      </w:pPr>
    </w:p>
    <w:p w:rsidR="00706A65" w:rsidRPr="00F77677" w:rsidRDefault="00706A65" w:rsidP="00706A65">
      <w:pPr>
        <w:spacing w:before="0"/>
        <w:jc w:val="center"/>
        <w:rPr>
          <w:rFonts w:cs="Arial"/>
          <w:b/>
        </w:rPr>
      </w:pPr>
      <w:r w:rsidRPr="00F77677">
        <w:rPr>
          <w:rFonts w:cs="Arial"/>
          <w:b/>
        </w:rPr>
        <w:t>СПИСАК ИЗВРШЕНИХ УСЛУГА– СТРУЧНЕ РЕФЕРЕНЦЕ</w:t>
      </w:r>
    </w:p>
    <w:p w:rsidR="00706A65" w:rsidRPr="00CB4540" w:rsidRDefault="00706A65" w:rsidP="00706A65">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706A65" w:rsidRPr="00F77677" w:rsidTr="00B901A6">
        <w:tc>
          <w:tcPr>
            <w:tcW w:w="213" w:type="pct"/>
            <w:shd w:val="clear" w:color="auto" w:fill="auto"/>
          </w:tcPr>
          <w:p w:rsidR="00706A65" w:rsidRPr="00F77677" w:rsidRDefault="00706A65" w:rsidP="00B901A6">
            <w:pPr>
              <w:spacing w:before="0"/>
              <w:jc w:val="center"/>
              <w:rPr>
                <w:rFonts w:eastAsia="Calibri" w:cs="Arial"/>
                <w:b/>
                <w:bCs/>
                <w:iCs/>
              </w:rPr>
            </w:pPr>
          </w:p>
        </w:tc>
        <w:tc>
          <w:tcPr>
            <w:tcW w:w="951" w:type="pct"/>
            <w:shd w:val="clear" w:color="auto" w:fill="auto"/>
          </w:tcPr>
          <w:p w:rsidR="00706A65" w:rsidRPr="00F77677" w:rsidRDefault="00706A65" w:rsidP="00B901A6">
            <w:pPr>
              <w:spacing w:before="0"/>
              <w:jc w:val="center"/>
              <w:rPr>
                <w:rFonts w:eastAsia="Calibri" w:cs="Arial"/>
                <w:bCs/>
                <w:iCs/>
              </w:rPr>
            </w:pPr>
          </w:p>
          <w:p w:rsidR="00706A65" w:rsidRPr="00F77677" w:rsidRDefault="00706A65" w:rsidP="00B901A6">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706A65" w:rsidRPr="00F77677" w:rsidRDefault="00706A65" w:rsidP="00B901A6">
            <w:pPr>
              <w:spacing w:before="0"/>
              <w:jc w:val="center"/>
              <w:rPr>
                <w:rFonts w:eastAsia="Calibri" w:cs="Arial"/>
                <w:bCs/>
                <w:iCs/>
              </w:rPr>
            </w:pPr>
          </w:p>
          <w:p w:rsidR="00706A65" w:rsidRPr="00F77677" w:rsidRDefault="00706A65" w:rsidP="00B901A6">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706A65" w:rsidRPr="00F77677" w:rsidRDefault="00706A65" w:rsidP="00B901A6">
            <w:pPr>
              <w:spacing w:before="0"/>
              <w:jc w:val="center"/>
              <w:rPr>
                <w:rFonts w:eastAsia="Calibri" w:cs="Arial"/>
                <w:bCs/>
                <w:iCs/>
              </w:rPr>
            </w:pPr>
          </w:p>
          <w:p w:rsidR="00706A65" w:rsidRPr="00F77677" w:rsidRDefault="00706A65" w:rsidP="00B901A6">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706A65" w:rsidRPr="00F77677" w:rsidRDefault="00706A65" w:rsidP="00B901A6">
            <w:pPr>
              <w:spacing w:before="0"/>
              <w:jc w:val="center"/>
              <w:rPr>
                <w:rFonts w:eastAsia="Calibri" w:cs="Arial"/>
                <w:bCs/>
                <w:iCs/>
                <w:lang w:val="sr-Cyrl-CS"/>
              </w:rPr>
            </w:pPr>
          </w:p>
          <w:p w:rsidR="00706A65" w:rsidRPr="00F77677" w:rsidRDefault="00706A65" w:rsidP="00B901A6">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706A65" w:rsidRPr="00F77677" w:rsidRDefault="00706A65" w:rsidP="00B901A6">
            <w:pPr>
              <w:spacing w:before="0"/>
              <w:jc w:val="center"/>
              <w:rPr>
                <w:rFonts w:eastAsia="Calibri" w:cs="Arial"/>
                <w:b/>
                <w:bCs/>
                <w:iCs/>
              </w:rPr>
            </w:pPr>
          </w:p>
        </w:tc>
        <w:tc>
          <w:tcPr>
            <w:tcW w:w="1145" w:type="pct"/>
          </w:tcPr>
          <w:p w:rsidR="00706A65" w:rsidRPr="00F77677" w:rsidRDefault="00706A65" w:rsidP="00B901A6">
            <w:pPr>
              <w:spacing w:before="0"/>
              <w:jc w:val="center"/>
              <w:rPr>
                <w:rFonts w:eastAsia="Calibri" w:cs="Arial"/>
                <w:bCs/>
                <w:iCs/>
              </w:rPr>
            </w:pPr>
          </w:p>
          <w:p w:rsidR="00706A65" w:rsidRPr="00F77677" w:rsidRDefault="00706A65" w:rsidP="00B901A6">
            <w:pPr>
              <w:spacing w:before="0"/>
              <w:jc w:val="center"/>
              <w:rPr>
                <w:rFonts w:eastAsia="Calibri" w:cs="Arial"/>
                <w:bCs/>
                <w:iCs/>
              </w:rPr>
            </w:pPr>
            <w:r w:rsidRPr="00F77677">
              <w:rPr>
                <w:rFonts w:eastAsia="Calibri" w:cs="Arial"/>
                <w:bCs/>
                <w:iCs/>
              </w:rPr>
              <w:t>Вредност извршених услуга без ПДВ</w:t>
            </w:r>
          </w:p>
          <w:p w:rsidR="00706A65" w:rsidRPr="003E7C44" w:rsidRDefault="00706A65" w:rsidP="00B901A6">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706A65" w:rsidRPr="00F77677" w:rsidTr="00B901A6">
        <w:tc>
          <w:tcPr>
            <w:tcW w:w="213" w:type="pct"/>
            <w:shd w:val="clear" w:color="auto" w:fill="auto"/>
          </w:tcPr>
          <w:p w:rsidR="00706A65" w:rsidRPr="00F77677" w:rsidRDefault="00706A65" w:rsidP="00B901A6">
            <w:pPr>
              <w:spacing w:before="0"/>
              <w:jc w:val="center"/>
              <w:rPr>
                <w:rFonts w:eastAsia="Calibri" w:cs="Arial"/>
                <w:bCs/>
                <w:iCs/>
              </w:rPr>
            </w:pPr>
          </w:p>
          <w:p w:rsidR="00706A65" w:rsidRPr="00F77677" w:rsidRDefault="00706A65" w:rsidP="00B901A6">
            <w:pPr>
              <w:spacing w:before="0"/>
              <w:jc w:val="center"/>
              <w:rPr>
                <w:rFonts w:eastAsia="Calibri" w:cs="Arial"/>
                <w:bCs/>
                <w:iCs/>
              </w:rPr>
            </w:pPr>
            <w:r w:rsidRPr="00F77677">
              <w:rPr>
                <w:rFonts w:eastAsia="Calibri" w:cs="Arial"/>
                <w:bCs/>
                <w:iCs/>
              </w:rPr>
              <w:t>1.</w:t>
            </w:r>
          </w:p>
        </w:tc>
        <w:tc>
          <w:tcPr>
            <w:tcW w:w="951" w:type="pct"/>
            <w:shd w:val="clear" w:color="auto" w:fill="auto"/>
          </w:tcPr>
          <w:p w:rsidR="00706A65" w:rsidRPr="00F77677" w:rsidRDefault="00706A65" w:rsidP="00B901A6">
            <w:pPr>
              <w:spacing w:before="0"/>
              <w:jc w:val="center"/>
              <w:rPr>
                <w:rFonts w:eastAsia="Calibri" w:cs="Arial"/>
                <w:b/>
                <w:bCs/>
                <w:iCs/>
              </w:rPr>
            </w:pPr>
          </w:p>
          <w:p w:rsidR="00706A65" w:rsidRPr="00F77677" w:rsidRDefault="00706A65" w:rsidP="00B901A6">
            <w:pPr>
              <w:spacing w:before="0"/>
              <w:jc w:val="center"/>
              <w:rPr>
                <w:rFonts w:eastAsia="Calibri" w:cs="Arial"/>
                <w:b/>
                <w:bCs/>
                <w:iCs/>
              </w:rPr>
            </w:pPr>
          </w:p>
          <w:p w:rsidR="00706A65" w:rsidRPr="00F77677" w:rsidRDefault="00706A65" w:rsidP="00B901A6">
            <w:pPr>
              <w:spacing w:before="0"/>
              <w:jc w:val="center"/>
              <w:rPr>
                <w:rFonts w:eastAsia="Calibri" w:cs="Arial"/>
                <w:b/>
                <w:bCs/>
                <w:iCs/>
              </w:rPr>
            </w:pPr>
          </w:p>
        </w:tc>
        <w:tc>
          <w:tcPr>
            <w:tcW w:w="908" w:type="pct"/>
            <w:shd w:val="clear" w:color="auto" w:fill="auto"/>
          </w:tcPr>
          <w:p w:rsidR="00706A65" w:rsidRPr="00F77677" w:rsidRDefault="00706A65" w:rsidP="00B901A6">
            <w:pPr>
              <w:spacing w:before="0"/>
              <w:jc w:val="center"/>
              <w:rPr>
                <w:rFonts w:eastAsia="Calibri" w:cs="Arial"/>
                <w:b/>
                <w:bCs/>
                <w:iCs/>
              </w:rPr>
            </w:pPr>
          </w:p>
        </w:tc>
        <w:tc>
          <w:tcPr>
            <w:tcW w:w="923" w:type="pct"/>
            <w:shd w:val="clear" w:color="auto" w:fill="auto"/>
          </w:tcPr>
          <w:p w:rsidR="00706A65" w:rsidRPr="00F77677" w:rsidRDefault="00706A65" w:rsidP="00B901A6">
            <w:pPr>
              <w:spacing w:before="0"/>
              <w:jc w:val="center"/>
              <w:rPr>
                <w:rFonts w:eastAsia="Calibri" w:cs="Arial"/>
                <w:b/>
                <w:bCs/>
                <w:iCs/>
              </w:rPr>
            </w:pPr>
          </w:p>
        </w:tc>
        <w:tc>
          <w:tcPr>
            <w:tcW w:w="859" w:type="pct"/>
            <w:shd w:val="clear" w:color="auto" w:fill="auto"/>
          </w:tcPr>
          <w:p w:rsidR="00706A65" w:rsidRPr="00F77677" w:rsidRDefault="00706A65" w:rsidP="00B901A6">
            <w:pPr>
              <w:spacing w:before="0"/>
              <w:jc w:val="center"/>
              <w:rPr>
                <w:rFonts w:eastAsia="Calibri" w:cs="Arial"/>
                <w:b/>
                <w:bCs/>
                <w:iCs/>
              </w:rPr>
            </w:pPr>
          </w:p>
        </w:tc>
        <w:tc>
          <w:tcPr>
            <w:tcW w:w="1145" w:type="pct"/>
          </w:tcPr>
          <w:p w:rsidR="00706A65" w:rsidRPr="00F77677" w:rsidRDefault="00706A65" w:rsidP="00B901A6">
            <w:pPr>
              <w:spacing w:before="0"/>
              <w:jc w:val="center"/>
              <w:rPr>
                <w:rFonts w:eastAsia="Calibri" w:cs="Arial"/>
                <w:b/>
                <w:bCs/>
                <w:iCs/>
              </w:rPr>
            </w:pPr>
          </w:p>
        </w:tc>
      </w:tr>
      <w:tr w:rsidR="00706A65" w:rsidRPr="00F77677" w:rsidTr="00B901A6">
        <w:tc>
          <w:tcPr>
            <w:tcW w:w="213" w:type="pct"/>
            <w:shd w:val="clear" w:color="auto" w:fill="auto"/>
          </w:tcPr>
          <w:p w:rsidR="00706A65" w:rsidRPr="00F77677" w:rsidRDefault="00706A65" w:rsidP="00B901A6">
            <w:pPr>
              <w:spacing w:before="0"/>
              <w:jc w:val="center"/>
              <w:rPr>
                <w:rFonts w:eastAsia="Calibri" w:cs="Arial"/>
                <w:bCs/>
                <w:iCs/>
              </w:rPr>
            </w:pPr>
          </w:p>
          <w:p w:rsidR="00706A65" w:rsidRPr="00F77677" w:rsidRDefault="00706A65" w:rsidP="00B901A6">
            <w:pPr>
              <w:spacing w:before="0"/>
              <w:jc w:val="center"/>
              <w:rPr>
                <w:rFonts w:eastAsia="Calibri" w:cs="Arial"/>
                <w:bCs/>
                <w:iCs/>
              </w:rPr>
            </w:pPr>
            <w:r w:rsidRPr="00F77677">
              <w:rPr>
                <w:rFonts w:eastAsia="Calibri" w:cs="Arial"/>
                <w:bCs/>
                <w:iCs/>
              </w:rPr>
              <w:t>2.</w:t>
            </w:r>
          </w:p>
        </w:tc>
        <w:tc>
          <w:tcPr>
            <w:tcW w:w="951" w:type="pct"/>
            <w:shd w:val="clear" w:color="auto" w:fill="auto"/>
          </w:tcPr>
          <w:p w:rsidR="00706A65" w:rsidRPr="00F77677" w:rsidRDefault="00706A65" w:rsidP="00B901A6">
            <w:pPr>
              <w:spacing w:before="0"/>
              <w:jc w:val="center"/>
              <w:rPr>
                <w:rFonts w:eastAsia="Calibri" w:cs="Arial"/>
                <w:b/>
                <w:bCs/>
                <w:iCs/>
              </w:rPr>
            </w:pPr>
          </w:p>
          <w:p w:rsidR="00706A65" w:rsidRPr="00F77677" w:rsidRDefault="00706A65" w:rsidP="00B901A6">
            <w:pPr>
              <w:spacing w:before="0"/>
              <w:jc w:val="center"/>
              <w:rPr>
                <w:rFonts w:eastAsia="Calibri" w:cs="Arial"/>
                <w:b/>
                <w:bCs/>
                <w:iCs/>
              </w:rPr>
            </w:pPr>
          </w:p>
          <w:p w:rsidR="00706A65" w:rsidRPr="00F77677" w:rsidRDefault="00706A65" w:rsidP="00B901A6">
            <w:pPr>
              <w:spacing w:before="0"/>
              <w:jc w:val="center"/>
              <w:rPr>
                <w:rFonts w:eastAsia="Calibri" w:cs="Arial"/>
                <w:b/>
                <w:bCs/>
                <w:iCs/>
              </w:rPr>
            </w:pPr>
          </w:p>
        </w:tc>
        <w:tc>
          <w:tcPr>
            <w:tcW w:w="908" w:type="pct"/>
            <w:shd w:val="clear" w:color="auto" w:fill="auto"/>
          </w:tcPr>
          <w:p w:rsidR="00706A65" w:rsidRPr="00F77677" w:rsidRDefault="00706A65" w:rsidP="00B901A6">
            <w:pPr>
              <w:spacing w:before="0"/>
              <w:jc w:val="center"/>
              <w:rPr>
                <w:rFonts w:eastAsia="Calibri" w:cs="Arial"/>
                <w:b/>
                <w:bCs/>
                <w:iCs/>
              </w:rPr>
            </w:pPr>
          </w:p>
        </w:tc>
        <w:tc>
          <w:tcPr>
            <w:tcW w:w="923" w:type="pct"/>
            <w:shd w:val="clear" w:color="auto" w:fill="auto"/>
          </w:tcPr>
          <w:p w:rsidR="00706A65" w:rsidRPr="00F77677" w:rsidRDefault="00706A65" w:rsidP="00B901A6">
            <w:pPr>
              <w:spacing w:before="0"/>
              <w:jc w:val="center"/>
              <w:rPr>
                <w:rFonts w:eastAsia="Calibri" w:cs="Arial"/>
                <w:b/>
                <w:bCs/>
                <w:iCs/>
              </w:rPr>
            </w:pPr>
          </w:p>
        </w:tc>
        <w:tc>
          <w:tcPr>
            <w:tcW w:w="859" w:type="pct"/>
            <w:shd w:val="clear" w:color="auto" w:fill="auto"/>
          </w:tcPr>
          <w:p w:rsidR="00706A65" w:rsidRPr="00F77677" w:rsidRDefault="00706A65" w:rsidP="00B901A6">
            <w:pPr>
              <w:spacing w:before="0"/>
              <w:jc w:val="center"/>
              <w:rPr>
                <w:rFonts w:eastAsia="Calibri" w:cs="Arial"/>
                <w:b/>
                <w:bCs/>
                <w:iCs/>
              </w:rPr>
            </w:pPr>
          </w:p>
        </w:tc>
        <w:tc>
          <w:tcPr>
            <w:tcW w:w="1145" w:type="pct"/>
          </w:tcPr>
          <w:p w:rsidR="00706A65" w:rsidRPr="00F77677" w:rsidRDefault="00706A65" w:rsidP="00B901A6">
            <w:pPr>
              <w:spacing w:before="0"/>
              <w:jc w:val="center"/>
              <w:rPr>
                <w:rFonts w:eastAsia="Calibri" w:cs="Arial"/>
                <w:b/>
                <w:bCs/>
                <w:iCs/>
              </w:rPr>
            </w:pPr>
          </w:p>
        </w:tc>
      </w:tr>
      <w:tr w:rsidR="00706A65" w:rsidRPr="00F77677" w:rsidTr="00B901A6">
        <w:tc>
          <w:tcPr>
            <w:tcW w:w="213" w:type="pct"/>
            <w:shd w:val="clear" w:color="auto" w:fill="auto"/>
          </w:tcPr>
          <w:p w:rsidR="00706A65" w:rsidRPr="00F77677" w:rsidRDefault="00706A65" w:rsidP="00B901A6">
            <w:pPr>
              <w:spacing w:before="0"/>
              <w:jc w:val="center"/>
              <w:rPr>
                <w:rFonts w:eastAsia="Calibri" w:cs="Arial"/>
                <w:bCs/>
                <w:iCs/>
              </w:rPr>
            </w:pPr>
          </w:p>
          <w:p w:rsidR="00706A65" w:rsidRPr="00F77677" w:rsidRDefault="00706A65" w:rsidP="00B901A6">
            <w:pPr>
              <w:spacing w:before="0"/>
              <w:jc w:val="center"/>
              <w:rPr>
                <w:rFonts w:eastAsia="Calibri" w:cs="Arial"/>
                <w:bCs/>
                <w:iCs/>
              </w:rPr>
            </w:pPr>
            <w:r w:rsidRPr="00F77677">
              <w:rPr>
                <w:rFonts w:eastAsia="Calibri" w:cs="Arial"/>
                <w:bCs/>
                <w:iCs/>
              </w:rPr>
              <w:t>3.</w:t>
            </w:r>
          </w:p>
        </w:tc>
        <w:tc>
          <w:tcPr>
            <w:tcW w:w="951" w:type="pct"/>
            <w:shd w:val="clear" w:color="auto" w:fill="auto"/>
          </w:tcPr>
          <w:p w:rsidR="00706A65" w:rsidRPr="00F77677" w:rsidRDefault="00706A65" w:rsidP="00B901A6">
            <w:pPr>
              <w:spacing w:before="0"/>
              <w:jc w:val="center"/>
              <w:rPr>
                <w:rFonts w:eastAsia="Calibri" w:cs="Arial"/>
                <w:b/>
                <w:bCs/>
                <w:iCs/>
              </w:rPr>
            </w:pPr>
          </w:p>
          <w:p w:rsidR="00706A65" w:rsidRPr="00F77677" w:rsidRDefault="00706A65" w:rsidP="00B901A6">
            <w:pPr>
              <w:spacing w:before="0"/>
              <w:jc w:val="center"/>
              <w:rPr>
                <w:rFonts w:eastAsia="Calibri" w:cs="Arial"/>
                <w:b/>
                <w:bCs/>
                <w:iCs/>
              </w:rPr>
            </w:pPr>
          </w:p>
          <w:p w:rsidR="00706A65" w:rsidRPr="00F77677" w:rsidRDefault="00706A65" w:rsidP="00B901A6">
            <w:pPr>
              <w:spacing w:before="0"/>
              <w:jc w:val="center"/>
              <w:rPr>
                <w:rFonts w:eastAsia="Calibri" w:cs="Arial"/>
                <w:b/>
                <w:bCs/>
                <w:iCs/>
              </w:rPr>
            </w:pPr>
          </w:p>
        </w:tc>
        <w:tc>
          <w:tcPr>
            <w:tcW w:w="908" w:type="pct"/>
            <w:shd w:val="clear" w:color="auto" w:fill="auto"/>
          </w:tcPr>
          <w:p w:rsidR="00706A65" w:rsidRPr="00F77677" w:rsidRDefault="00706A65" w:rsidP="00B901A6">
            <w:pPr>
              <w:spacing w:before="0"/>
              <w:jc w:val="center"/>
              <w:rPr>
                <w:rFonts w:eastAsia="Calibri" w:cs="Arial"/>
                <w:b/>
                <w:bCs/>
                <w:iCs/>
              </w:rPr>
            </w:pPr>
          </w:p>
        </w:tc>
        <w:tc>
          <w:tcPr>
            <w:tcW w:w="923" w:type="pct"/>
            <w:shd w:val="clear" w:color="auto" w:fill="auto"/>
          </w:tcPr>
          <w:p w:rsidR="00706A65" w:rsidRPr="00F77677" w:rsidRDefault="00706A65" w:rsidP="00B901A6">
            <w:pPr>
              <w:spacing w:before="0"/>
              <w:jc w:val="center"/>
              <w:rPr>
                <w:rFonts w:eastAsia="Calibri" w:cs="Arial"/>
                <w:b/>
                <w:bCs/>
                <w:iCs/>
              </w:rPr>
            </w:pPr>
          </w:p>
        </w:tc>
        <w:tc>
          <w:tcPr>
            <w:tcW w:w="859" w:type="pct"/>
            <w:shd w:val="clear" w:color="auto" w:fill="auto"/>
          </w:tcPr>
          <w:p w:rsidR="00706A65" w:rsidRPr="00F77677" w:rsidRDefault="00706A65" w:rsidP="00B901A6">
            <w:pPr>
              <w:spacing w:before="0"/>
              <w:jc w:val="center"/>
              <w:rPr>
                <w:rFonts w:eastAsia="Calibri" w:cs="Arial"/>
                <w:b/>
                <w:bCs/>
                <w:iCs/>
              </w:rPr>
            </w:pPr>
          </w:p>
        </w:tc>
        <w:tc>
          <w:tcPr>
            <w:tcW w:w="1145" w:type="pct"/>
          </w:tcPr>
          <w:p w:rsidR="00706A65" w:rsidRPr="00F77677" w:rsidRDefault="00706A65" w:rsidP="00B901A6">
            <w:pPr>
              <w:spacing w:before="0"/>
              <w:jc w:val="center"/>
              <w:rPr>
                <w:rFonts w:eastAsia="Calibri" w:cs="Arial"/>
                <w:b/>
                <w:bCs/>
                <w:iCs/>
              </w:rPr>
            </w:pPr>
          </w:p>
        </w:tc>
      </w:tr>
      <w:tr w:rsidR="00706A65" w:rsidRPr="00F77677" w:rsidTr="00B901A6">
        <w:tc>
          <w:tcPr>
            <w:tcW w:w="213" w:type="pct"/>
            <w:shd w:val="clear" w:color="auto" w:fill="auto"/>
          </w:tcPr>
          <w:p w:rsidR="00706A65" w:rsidRPr="00F77677" w:rsidRDefault="00706A65" w:rsidP="00B901A6">
            <w:pPr>
              <w:spacing w:before="0"/>
              <w:jc w:val="center"/>
              <w:rPr>
                <w:rFonts w:eastAsia="Calibri" w:cs="Arial"/>
                <w:bCs/>
                <w:iCs/>
              </w:rPr>
            </w:pPr>
          </w:p>
          <w:p w:rsidR="00706A65" w:rsidRPr="00F77677" w:rsidRDefault="00706A65" w:rsidP="00B901A6">
            <w:pPr>
              <w:spacing w:before="0"/>
              <w:jc w:val="center"/>
              <w:rPr>
                <w:rFonts w:eastAsia="Calibri" w:cs="Arial"/>
                <w:bCs/>
                <w:iCs/>
              </w:rPr>
            </w:pPr>
            <w:r w:rsidRPr="00F77677">
              <w:rPr>
                <w:rFonts w:eastAsia="Calibri" w:cs="Arial"/>
                <w:bCs/>
                <w:iCs/>
              </w:rPr>
              <w:t>4.</w:t>
            </w:r>
          </w:p>
        </w:tc>
        <w:tc>
          <w:tcPr>
            <w:tcW w:w="951" w:type="pct"/>
            <w:shd w:val="clear" w:color="auto" w:fill="auto"/>
          </w:tcPr>
          <w:p w:rsidR="00706A65" w:rsidRPr="00F77677" w:rsidRDefault="00706A65" w:rsidP="00B901A6">
            <w:pPr>
              <w:spacing w:before="0"/>
              <w:jc w:val="center"/>
              <w:rPr>
                <w:rFonts w:eastAsia="Calibri" w:cs="Arial"/>
                <w:b/>
                <w:bCs/>
                <w:iCs/>
              </w:rPr>
            </w:pPr>
          </w:p>
          <w:p w:rsidR="00706A65" w:rsidRPr="00F77677" w:rsidRDefault="00706A65" w:rsidP="00B901A6">
            <w:pPr>
              <w:spacing w:before="0"/>
              <w:jc w:val="center"/>
              <w:rPr>
                <w:rFonts w:eastAsia="Calibri" w:cs="Arial"/>
                <w:b/>
                <w:bCs/>
                <w:iCs/>
              </w:rPr>
            </w:pPr>
          </w:p>
          <w:p w:rsidR="00706A65" w:rsidRPr="00F77677" w:rsidRDefault="00706A65" w:rsidP="00B901A6">
            <w:pPr>
              <w:spacing w:before="0"/>
              <w:jc w:val="center"/>
              <w:rPr>
                <w:rFonts w:eastAsia="Calibri" w:cs="Arial"/>
                <w:b/>
                <w:bCs/>
                <w:iCs/>
              </w:rPr>
            </w:pPr>
          </w:p>
        </w:tc>
        <w:tc>
          <w:tcPr>
            <w:tcW w:w="908" w:type="pct"/>
            <w:shd w:val="clear" w:color="auto" w:fill="auto"/>
          </w:tcPr>
          <w:p w:rsidR="00706A65" w:rsidRPr="00F77677" w:rsidRDefault="00706A65" w:rsidP="00B901A6">
            <w:pPr>
              <w:spacing w:before="0"/>
              <w:jc w:val="center"/>
              <w:rPr>
                <w:rFonts w:eastAsia="Calibri" w:cs="Arial"/>
                <w:b/>
                <w:bCs/>
                <w:iCs/>
              </w:rPr>
            </w:pPr>
          </w:p>
        </w:tc>
        <w:tc>
          <w:tcPr>
            <w:tcW w:w="923" w:type="pct"/>
            <w:shd w:val="clear" w:color="auto" w:fill="auto"/>
          </w:tcPr>
          <w:p w:rsidR="00706A65" w:rsidRPr="00F77677" w:rsidRDefault="00706A65" w:rsidP="00B901A6">
            <w:pPr>
              <w:spacing w:before="0"/>
              <w:jc w:val="center"/>
              <w:rPr>
                <w:rFonts w:eastAsia="Calibri" w:cs="Arial"/>
                <w:b/>
                <w:bCs/>
                <w:iCs/>
              </w:rPr>
            </w:pPr>
          </w:p>
        </w:tc>
        <w:tc>
          <w:tcPr>
            <w:tcW w:w="859" w:type="pct"/>
            <w:shd w:val="clear" w:color="auto" w:fill="auto"/>
          </w:tcPr>
          <w:p w:rsidR="00706A65" w:rsidRPr="00F77677" w:rsidRDefault="00706A65" w:rsidP="00B901A6">
            <w:pPr>
              <w:spacing w:before="0"/>
              <w:jc w:val="center"/>
              <w:rPr>
                <w:rFonts w:eastAsia="Calibri" w:cs="Arial"/>
                <w:b/>
                <w:bCs/>
                <w:iCs/>
              </w:rPr>
            </w:pPr>
          </w:p>
        </w:tc>
        <w:tc>
          <w:tcPr>
            <w:tcW w:w="1145" w:type="pct"/>
          </w:tcPr>
          <w:p w:rsidR="00706A65" w:rsidRPr="00F77677" w:rsidRDefault="00706A65" w:rsidP="00B901A6">
            <w:pPr>
              <w:spacing w:before="0"/>
              <w:jc w:val="center"/>
              <w:rPr>
                <w:rFonts w:eastAsia="Calibri" w:cs="Arial"/>
                <w:b/>
                <w:bCs/>
                <w:iCs/>
              </w:rPr>
            </w:pPr>
          </w:p>
        </w:tc>
      </w:tr>
      <w:tr w:rsidR="00706A65" w:rsidRPr="00F77677" w:rsidTr="00B901A6">
        <w:tc>
          <w:tcPr>
            <w:tcW w:w="213" w:type="pct"/>
            <w:shd w:val="clear" w:color="auto" w:fill="auto"/>
          </w:tcPr>
          <w:p w:rsidR="00706A65" w:rsidRPr="00F77677" w:rsidRDefault="00706A65" w:rsidP="00B901A6">
            <w:pPr>
              <w:spacing w:before="0"/>
              <w:jc w:val="center"/>
              <w:rPr>
                <w:rFonts w:eastAsia="Calibri" w:cs="Arial"/>
                <w:bCs/>
                <w:iCs/>
              </w:rPr>
            </w:pPr>
          </w:p>
          <w:p w:rsidR="00706A65" w:rsidRPr="00F77677" w:rsidRDefault="00706A65" w:rsidP="00B901A6">
            <w:pPr>
              <w:spacing w:before="0"/>
              <w:jc w:val="center"/>
              <w:rPr>
                <w:rFonts w:eastAsia="Calibri" w:cs="Arial"/>
                <w:bCs/>
                <w:iCs/>
              </w:rPr>
            </w:pPr>
            <w:r w:rsidRPr="00F77677">
              <w:rPr>
                <w:rFonts w:eastAsia="Calibri" w:cs="Arial"/>
                <w:bCs/>
                <w:iCs/>
              </w:rPr>
              <w:t>5.</w:t>
            </w:r>
          </w:p>
        </w:tc>
        <w:tc>
          <w:tcPr>
            <w:tcW w:w="951" w:type="pct"/>
            <w:shd w:val="clear" w:color="auto" w:fill="auto"/>
          </w:tcPr>
          <w:p w:rsidR="00706A65" w:rsidRPr="00F77677" w:rsidRDefault="00706A65" w:rsidP="00B901A6">
            <w:pPr>
              <w:spacing w:before="0"/>
              <w:jc w:val="center"/>
              <w:rPr>
                <w:rFonts w:eastAsia="Calibri" w:cs="Arial"/>
                <w:b/>
                <w:bCs/>
                <w:iCs/>
              </w:rPr>
            </w:pPr>
          </w:p>
          <w:p w:rsidR="00706A65" w:rsidRPr="00F77677" w:rsidRDefault="00706A65" w:rsidP="00B901A6">
            <w:pPr>
              <w:spacing w:before="0"/>
              <w:jc w:val="center"/>
              <w:rPr>
                <w:rFonts w:eastAsia="Calibri" w:cs="Arial"/>
                <w:b/>
                <w:bCs/>
                <w:iCs/>
              </w:rPr>
            </w:pPr>
          </w:p>
          <w:p w:rsidR="00706A65" w:rsidRPr="00F77677" w:rsidRDefault="00706A65" w:rsidP="00B901A6">
            <w:pPr>
              <w:spacing w:before="0"/>
              <w:jc w:val="center"/>
              <w:rPr>
                <w:rFonts w:eastAsia="Calibri" w:cs="Arial"/>
                <w:b/>
                <w:bCs/>
                <w:iCs/>
              </w:rPr>
            </w:pPr>
          </w:p>
        </w:tc>
        <w:tc>
          <w:tcPr>
            <w:tcW w:w="908" w:type="pct"/>
            <w:shd w:val="clear" w:color="auto" w:fill="auto"/>
          </w:tcPr>
          <w:p w:rsidR="00706A65" w:rsidRPr="00F77677" w:rsidRDefault="00706A65" w:rsidP="00B901A6">
            <w:pPr>
              <w:spacing w:before="0"/>
              <w:jc w:val="center"/>
              <w:rPr>
                <w:rFonts w:eastAsia="Calibri" w:cs="Arial"/>
                <w:b/>
                <w:bCs/>
                <w:iCs/>
              </w:rPr>
            </w:pPr>
          </w:p>
        </w:tc>
        <w:tc>
          <w:tcPr>
            <w:tcW w:w="923" w:type="pct"/>
            <w:shd w:val="clear" w:color="auto" w:fill="auto"/>
          </w:tcPr>
          <w:p w:rsidR="00706A65" w:rsidRPr="00F77677" w:rsidRDefault="00706A65" w:rsidP="00B901A6">
            <w:pPr>
              <w:spacing w:before="0"/>
              <w:jc w:val="center"/>
              <w:rPr>
                <w:rFonts w:eastAsia="Calibri" w:cs="Arial"/>
                <w:b/>
                <w:bCs/>
                <w:iCs/>
              </w:rPr>
            </w:pPr>
          </w:p>
        </w:tc>
        <w:tc>
          <w:tcPr>
            <w:tcW w:w="859" w:type="pct"/>
            <w:shd w:val="clear" w:color="auto" w:fill="auto"/>
          </w:tcPr>
          <w:p w:rsidR="00706A65" w:rsidRPr="00F77677" w:rsidRDefault="00706A65" w:rsidP="00B901A6">
            <w:pPr>
              <w:spacing w:before="0"/>
              <w:jc w:val="center"/>
              <w:rPr>
                <w:rFonts w:eastAsia="Calibri" w:cs="Arial"/>
                <w:b/>
                <w:bCs/>
                <w:iCs/>
              </w:rPr>
            </w:pPr>
          </w:p>
        </w:tc>
        <w:tc>
          <w:tcPr>
            <w:tcW w:w="1145" w:type="pct"/>
          </w:tcPr>
          <w:p w:rsidR="00706A65" w:rsidRPr="00F77677" w:rsidRDefault="00706A65" w:rsidP="00B901A6">
            <w:pPr>
              <w:spacing w:before="0"/>
              <w:jc w:val="center"/>
              <w:rPr>
                <w:rFonts w:eastAsia="Calibri" w:cs="Arial"/>
                <w:b/>
                <w:bCs/>
                <w:iCs/>
              </w:rPr>
            </w:pPr>
          </w:p>
        </w:tc>
      </w:tr>
      <w:tr w:rsidR="00706A65" w:rsidRPr="00F77677" w:rsidTr="00B901A6">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06A65" w:rsidRPr="00F77677" w:rsidRDefault="00706A65" w:rsidP="00B901A6">
            <w:pPr>
              <w:spacing w:before="0"/>
              <w:jc w:val="center"/>
              <w:rPr>
                <w:rFonts w:eastAsia="Calibri" w:cs="Arial"/>
                <w:b/>
                <w:bCs/>
                <w:iCs/>
              </w:rPr>
            </w:pPr>
          </w:p>
        </w:tc>
        <w:tc>
          <w:tcPr>
            <w:tcW w:w="859" w:type="pct"/>
            <w:shd w:val="clear" w:color="auto" w:fill="auto"/>
          </w:tcPr>
          <w:p w:rsidR="00706A65" w:rsidRPr="00F77677" w:rsidRDefault="00706A65" w:rsidP="00B901A6">
            <w:pPr>
              <w:spacing w:before="0"/>
              <w:jc w:val="center"/>
              <w:rPr>
                <w:rFonts w:eastAsia="Calibri" w:cs="Arial"/>
                <w:b/>
                <w:bCs/>
                <w:iCs/>
              </w:rPr>
            </w:pPr>
          </w:p>
          <w:p w:rsidR="00706A65" w:rsidRPr="00F77677" w:rsidRDefault="00706A65" w:rsidP="00B901A6">
            <w:pPr>
              <w:spacing w:before="0"/>
              <w:jc w:val="center"/>
              <w:rPr>
                <w:rFonts w:eastAsia="Calibri" w:cs="Arial"/>
                <w:b/>
                <w:bCs/>
                <w:iCs/>
              </w:rPr>
            </w:pPr>
            <w:r w:rsidRPr="00F77677">
              <w:rPr>
                <w:rFonts w:eastAsia="Calibri" w:cs="Arial"/>
                <w:b/>
                <w:bCs/>
                <w:iCs/>
              </w:rPr>
              <w:t>Укупна вредност</w:t>
            </w:r>
          </w:p>
          <w:p w:rsidR="00706A65" w:rsidRPr="00F77677" w:rsidRDefault="00706A65" w:rsidP="00B901A6">
            <w:pPr>
              <w:spacing w:before="0"/>
              <w:jc w:val="center"/>
              <w:rPr>
                <w:rFonts w:eastAsia="Calibri" w:cs="Arial"/>
                <w:b/>
                <w:bCs/>
                <w:iCs/>
              </w:rPr>
            </w:pPr>
            <w:r w:rsidRPr="00F77677">
              <w:rPr>
                <w:rFonts w:eastAsia="Calibri" w:cs="Arial"/>
                <w:b/>
                <w:bCs/>
                <w:iCs/>
              </w:rPr>
              <w:t>извршених услуга без</w:t>
            </w:r>
          </w:p>
          <w:p w:rsidR="00706A65" w:rsidRPr="00F77677" w:rsidRDefault="00706A65" w:rsidP="00B901A6">
            <w:pPr>
              <w:spacing w:before="0"/>
              <w:jc w:val="center"/>
              <w:rPr>
                <w:rFonts w:eastAsia="Calibri" w:cs="Arial"/>
                <w:b/>
                <w:bCs/>
                <w:iCs/>
              </w:rPr>
            </w:pPr>
            <w:r w:rsidRPr="00F77677">
              <w:rPr>
                <w:rFonts w:eastAsia="Calibri" w:cs="Arial"/>
                <w:b/>
                <w:bCs/>
                <w:iCs/>
              </w:rPr>
              <w:t>ПДВ</w:t>
            </w:r>
          </w:p>
          <w:p w:rsidR="00706A65" w:rsidRPr="003E7C44" w:rsidRDefault="00706A65" w:rsidP="00B901A6">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706A65" w:rsidRPr="00F77677" w:rsidRDefault="00706A65" w:rsidP="00B901A6">
            <w:pPr>
              <w:spacing w:before="0"/>
              <w:ind w:left="720"/>
              <w:jc w:val="center"/>
              <w:rPr>
                <w:rFonts w:eastAsia="Calibri" w:cs="Arial"/>
                <w:b/>
                <w:bCs/>
                <w:iCs/>
              </w:rPr>
            </w:pPr>
          </w:p>
        </w:tc>
      </w:tr>
    </w:tbl>
    <w:p w:rsidR="00706A65" w:rsidRPr="00F77677" w:rsidRDefault="00706A65" w:rsidP="00706A65">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06A65" w:rsidRPr="00F77677" w:rsidTr="00B901A6">
        <w:trPr>
          <w:jc w:val="center"/>
        </w:trPr>
        <w:tc>
          <w:tcPr>
            <w:tcW w:w="3882" w:type="dxa"/>
          </w:tcPr>
          <w:p w:rsidR="00706A65" w:rsidRPr="00F77677" w:rsidRDefault="00706A65" w:rsidP="00B901A6">
            <w:pPr>
              <w:spacing w:before="0"/>
              <w:jc w:val="center"/>
              <w:rPr>
                <w:rFonts w:cs="Arial"/>
              </w:rPr>
            </w:pPr>
            <w:r w:rsidRPr="00F77677">
              <w:rPr>
                <w:rFonts w:cs="Arial"/>
              </w:rPr>
              <w:t>Датум:</w:t>
            </w:r>
          </w:p>
        </w:tc>
        <w:tc>
          <w:tcPr>
            <w:tcW w:w="2127" w:type="dxa"/>
          </w:tcPr>
          <w:p w:rsidR="00706A65" w:rsidRPr="00F77677" w:rsidRDefault="00706A65" w:rsidP="00B901A6">
            <w:pPr>
              <w:spacing w:before="0"/>
              <w:jc w:val="center"/>
              <w:rPr>
                <w:rFonts w:cs="Arial"/>
                <w:lang w:val="ru-RU"/>
              </w:rPr>
            </w:pPr>
          </w:p>
        </w:tc>
        <w:tc>
          <w:tcPr>
            <w:tcW w:w="4022" w:type="dxa"/>
          </w:tcPr>
          <w:p w:rsidR="00706A65" w:rsidRPr="00F77677" w:rsidRDefault="00706A65" w:rsidP="00B901A6">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706A65" w:rsidRPr="00F77677" w:rsidTr="00B901A6">
        <w:trPr>
          <w:jc w:val="center"/>
        </w:trPr>
        <w:tc>
          <w:tcPr>
            <w:tcW w:w="3882" w:type="dxa"/>
          </w:tcPr>
          <w:p w:rsidR="00706A65" w:rsidRPr="00F77677" w:rsidRDefault="00706A65" w:rsidP="00B901A6">
            <w:pPr>
              <w:spacing w:before="0"/>
              <w:jc w:val="center"/>
              <w:rPr>
                <w:rFonts w:cs="Arial"/>
              </w:rPr>
            </w:pPr>
          </w:p>
        </w:tc>
        <w:tc>
          <w:tcPr>
            <w:tcW w:w="2127" w:type="dxa"/>
          </w:tcPr>
          <w:p w:rsidR="00706A65" w:rsidRPr="00F77677" w:rsidRDefault="00706A65" w:rsidP="00B901A6">
            <w:pPr>
              <w:spacing w:before="0"/>
              <w:jc w:val="center"/>
              <w:rPr>
                <w:rFonts w:cs="Arial"/>
              </w:rPr>
            </w:pPr>
            <w:r w:rsidRPr="00F77677">
              <w:rPr>
                <w:rFonts w:cs="Arial"/>
              </w:rPr>
              <w:t>М.П.</w:t>
            </w:r>
          </w:p>
        </w:tc>
        <w:tc>
          <w:tcPr>
            <w:tcW w:w="4022" w:type="dxa"/>
          </w:tcPr>
          <w:p w:rsidR="00706A65" w:rsidRPr="00F77677" w:rsidRDefault="00706A65" w:rsidP="00B901A6">
            <w:pPr>
              <w:spacing w:before="0"/>
              <w:jc w:val="center"/>
              <w:rPr>
                <w:rFonts w:cs="Arial"/>
                <w:lang w:val="ru-RU"/>
              </w:rPr>
            </w:pPr>
          </w:p>
        </w:tc>
      </w:tr>
      <w:tr w:rsidR="00706A65" w:rsidRPr="00F77677" w:rsidTr="00B901A6">
        <w:trPr>
          <w:jc w:val="center"/>
        </w:trPr>
        <w:tc>
          <w:tcPr>
            <w:tcW w:w="3882" w:type="dxa"/>
            <w:tcBorders>
              <w:bottom w:val="single" w:sz="4" w:space="0" w:color="auto"/>
            </w:tcBorders>
          </w:tcPr>
          <w:p w:rsidR="00706A65" w:rsidRPr="00F77677" w:rsidRDefault="00706A65" w:rsidP="00B901A6">
            <w:pPr>
              <w:spacing w:before="0"/>
              <w:jc w:val="center"/>
              <w:rPr>
                <w:rFonts w:cs="Arial"/>
              </w:rPr>
            </w:pPr>
          </w:p>
        </w:tc>
        <w:tc>
          <w:tcPr>
            <w:tcW w:w="2127" w:type="dxa"/>
          </w:tcPr>
          <w:p w:rsidR="00706A65" w:rsidRPr="00F77677" w:rsidRDefault="00706A65" w:rsidP="00B901A6">
            <w:pPr>
              <w:spacing w:before="0"/>
              <w:jc w:val="center"/>
              <w:rPr>
                <w:rFonts w:cs="Arial"/>
                <w:lang w:val="ru-RU"/>
              </w:rPr>
            </w:pPr>
          </w:p>
        </w:tc>
        <w:tc>
          <w:tcPr>
            <w:tcW w:w="4022" w:type="dxa"/>
            <w:tcBorders>
              <w:bottom w:val="single" w:sz="4" w:space="0" w:color="auto"/>
            </w:tcBorders>
          </w:tcPr>
          <w:p w:rsidR="00706A65" w:rsidRPr="00F77677" w:rsidRDefault="00706A65" w:rsidP="00B901A6">
            <w:pPr>
              <w:spacing w:before="0"/>
              <w:jc w:val="center"/>
              <w:rPr>
                <w:rFonts w:cs="Arial"/>
                <w:lang w:val="ru-RU"/>
              </w:rPr>
            </w:pPr>
          </w:p>
        </w:tc>
      </w:tr>
      <w:tr w:rsidR="00706A65" w:rsidRPr="00F77677" w:rsidTr="00B901A6">
        <w:trPr>
          <w:trHeight w:val="389"/>
          <w:jc w:val="center"/>
        </w:trPr>
        <w:tc>
          <w:tcPr>
            <w:tcW w:w="3882" w:type="dxa"/>
            <w:tcBorders>
              <w:top w:val="single" w:sz="4" w:space="0" w:color="auto"/>
            </w:tcBorders>
          </w:tcPr>
          <w:p w:rsidR="00706A65" w:rsidRPr="00F77677" w:rsidRDefault="00706A65" w:rsidP="00B901A6">
            <w:pPr>
              <w:spacing w:before="0"/>
              <w:jc w:val="center"/>
              <w:rPr>
                <w:rFonts w:cs="Arial"/>
              </w:rPr>
            </w:pPr>
          </w:p>
        </w:tc>
        <w:tc>
          <w:tcPr>
            <w:tcW w:w="2127" w:type="dxa"/>
          </w:tcPr>
          <w:p w:rsidR="00706A65" w:rsidRPr="00F77677" w:rsidRDefault="00706A65" w:rsidP="00B901A6">
            <w:pPr>
              <w:spacing w:before="0"/>
              <w:jc w:val="center"/>
              <w:rPr>
                <w:rFonts w:cs="Arial"/>
                <w:lang w:val="ru-RU"/>
              </w:rPr>
            </w:pPr>
          </w:p>
        </w:tc>
        <w:tc>
          <w:tcPr>
            <w:tcW w:w="4022" w:type="dxa"/>
            <w:tcBorders>
              <w:top w:val="single" w:sz="4" w:space="0" w:color="auto"/>
            </w:tcBorders>
          </w:tcPr>
          <w:p w:rsidR="00706A65" w:rsidRPr="00F77677" w:rsidRDefault="00706A65" w:rsidP="00B901A6">
            <w:pPr>
              <w:spacing w:before="0"/>
              <w:jc w:val="center"/>
              <w:rPr>
                <w:rFonts w:cs="Arial"/>
                <w:lang w:val="ru-RU"/>
              </w:rPr>
            </w:pPr>
          </w:p>
        </w:tc>
      </w:tr>
    </w:tbl>
    <w:p w:rsidR="00706A65" w:rsidRPr="00F77677" w:rsidRDefault="00706A65" w:rsidP="00706A65">
      <w:pPr>
        <w:rPr>
          <w:rFonts w:eastAsia="Symbol" w:cs="Arial"/>
          <w:b/>
          <w:bCs/>
          <w:kern w:val="28"/>
        </w:rPr>
      </w:pPr>
      <w:r w:rsidRPr="00F77677">
        <w:rPr>
          <w:rFonts w:eastAsia="Symbol" w:cs="Arial"/>
          <w:b/>
          <w:bCs/>
          <w:kern w:val="28"/>
        </w:rPr>
        <w:t xml:space="preserve">Напомена: </w:t>
      </w:r>
    </w:p>
    <w:p w:rsidR="00706A65" w:rsidRPr="00F77677" w:rsidRDefault="00706A65" w:rsidP="00706A65">
      <w:pPr>
        <w:rPr>
          <w:rFonts w:eastAsia="TimesNewRomanPS-BoldMT" w:cs="Arial"/>
          <w:lang w:val="sr-Cyrl-CS"/>
        </w:rPr>
      </w:pPr>
      <w:proofErr w:type="gramStart"/>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roofErr w:type="gramEnd"/>
    </w:p>
    <w:p w:rsidR="00706A65" w:rsidRPr="00F77677" w:rsidRDefault="00706A65" w:rsidP="00706A65">
      <w:pPr>
        <w:rPr>
          <w:rFonts w:cs="Arial"/>
          <w:lang w:val="sr-Cyrl-CS"/>
        </w:rPr>
      </w:pPr>
      <w:bookmarkStart w:id="257" w:name="_Toc442559941"/>
      <w:proofErr w:type="gramStart"/>
      <w:r w:rsidRPr="00F77677">
        <w:rPr>
          <w:rFonts w:cs="Arial"/>
        </w:rPr>
        <w:t>Приликом подношења понуде овај образац копирати у потребном броју примерака.</w:t>
      </w:r>
      <w:proofErr w:type="gramEnd"/>
    </w:p>
    <w:p w:rsidR="00706A65" w:rsidRPr="00F0507E" w:rsidRDefault="00706A65" w:rsidP="00706A65">
      <w:pPr>
        <w:rPr>
          <w:rFonts w:cs="Arial"/>
          <w:b/>
          <w:bCs/>
          <w:kern w:val="28"/>
          <w:lang w:val="sr-Cyrl-CS" w:eastAsia="ar-SA"/>
        </w:rPr>
      </w:pPr>
      <w:proofErr w:type="gramStart"/>
      <w:r w:rsidRPr="00F77677">
        <w:rPr>
          <w:rFonts w:eastAsia="TimesNewRomanPS-BoldMT" w:cs="Arial"/>
        </w:rPr>
        <w:t>Понуђач који даје нетачне податке у погледу стручних референци, чини прекршај по члану 170.</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w:t>
      </w:r>
      <w:proofErr w:type="gramStart"/>
      <w:r w:rsidRPr="00F77677">
        <w:rPr>
          <w:rFonts w:eastAsia="TimesNewRomanPS-BoldMT" w:cs="Arial"/>
        </w:rPr>
        <w:t>Закона о јавним набавкама.</w:t>
      </w:r>
      <w:proofErr w:type="gramEnd"/>
      <w:r w:rsidRPr="00F77677">
        <w:rPr>
          <w:rFonts w:eastAsia="TimesNewRomanPS-BoldMT" w:cs="Arial"/>
        </w:rPr>
        <w:t xml:space="preserve"> </w:t>
      </w:r>
      <w:proofErr w:type="gramStart"/>
      <w:r w:rsidRPr="00F77677">
        <w:rPr>
          <w:rFonts w:eastAsia="TimesNewRomanPS-BoldMT" w:cs="Arial"/>
        </w:rPr>
        <w:t>Давање неистинитих података у понуди је основ за негативну референцу у смислу члана 82.</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Закона</w:t>
      </w:r>
    </w:p>
    <w:p w:rsidR="00706A65" w:rsidRDefault="00706A65" w:rsidP="00706A65">
      <w:pPr>
        <w:rPr>
          <w:rFonts w:cs="Arial"/>
          <w:lang w:val="sr-Cyrl-RS"/>
        </w:rPr>
      </w:pPr>
    </w:p>
    <w:p w:rsidR="00706A65" w:rsidRDefault="00706A65" w:rsidP="00706A65">
      <w:pPr>
        <w:rPr>
          <w:rFonts w:cs="Arial"/>
          <w:lang w:val="sr-Cyrl-RS"/>
        </w:rPr>
      </w:pPr>
    </w:p>
    <w:p w:rsidR="00706A65" w:rsidRDefault="00706A65" w:rsidP="00706A65">
      <w:pPr>
        <w:rPr>
          <w:rFonts w:cs="Arial"/>
          <w:lang w:val="sr-Cyrl-RS"/>
        </w:rPr>
      </w:pPr>
    </w:p>
    <w:p w:rsidR="00706A65" w:rsidRDefault="00706A65" w:rsidP="00706A65">
      <w:pPr>
        <w:rPr>
          <w:rFonts w:cs="Arial"/>
          <w:lang w:val="sr-Cyrl-RS"/>
        </w:rPr>
      </w:pPr>
    </w:p>
    <w:p w:rsidR="00706A65" w:rsidRPr="007A27A1" w:rsidRDefault="00706A65" w:rsidP="00706A65">
      <w:pPr>
        <w:rPr>
          <w:rFonts w:cs="Arial"/>
          <w:lang w:val="sr-Cyrl-RS"/>
        </w:rPr>
      </w:pPr>
    </w:p>
    <w:p w:rsidR="00706A65" w:rsidRPr="002F0C99" w:rsidRDefault="00706A65" w:rsidP="00706A65">
      <w:pPr>
        <w:pStyle w:val="KDObrazac"/>
        <w:rPr>
          <w:lang w:val="sr-Cyrl-RS"/>
        </w:rPr>
      </w:pPr>
      <w:proofErr w:type="gramStart"/>
      <w:r w:rsidRPr="00F77677">
        <w:t xml:space="preserve">ОБРАЗАЦ </w:t>
      </w:r>
      <w:bookmarkEnd w:id="257"/>
      <w:r>
        <w:rPr>
          <w:lang w:val="sr-Cyrl-RS"/>
        </w:rPr>
        <w:t>6.</w:t>
      </w:r>
      <w:proofErr w:type="gramEnd"/>
    </w:p>
    <w:p w:rsidR="00706A65" w:rsidRPr="00F77677" w:rsidRDefault="00706A65" w:rsidP="00706A65">
      <w:pPr>
        <w:jc w:val="center"/>
        <w:rPr>
          <w:rFonts w:cs="Arial"/>
          <w:b/>
        </w:rPr>
      </w:pPr>
      <w:r w:rsidRPr="00F77677">
        <w:rPr>
          <w:rFonts w:cs="Arial"/>
          <w:b/>
        </w:rPr>
        <w:t>ПОТВРДА О РЕФЕРЕНТНИМ НАБАВКАМА</w:t>
      </w:r>
    </w:p>
    <w:p w:rsidR="00706A65" w:rsidRPr="00F77677" w:rsidRDefault="00706A65" w:rsidP="00706A65">
      <w:pPr>
        <w:jc w:val="center"/>
        <w:rPr>
          <w:rFonts w:cs="Arial"/>
        </w:rPr>
      </w:pPr>
    </w:p>
    <w:p w:rsidR="00706A65" w:rsidRPr="00F77677" w:rsidRDefault="00706A65" w:rsidP="00706A65">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706A65" w:rsidRPr="00F77677" w:rsidRDefault="00706A65" w:rsidP="00706A65">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706A65" w:rsidRPr="00F77677" w:rsidRDefault="00706A65" w:rsidP="00706A65">
      <w:pPr>
        <w:tabs>
          <w:tab w:val="left" w:pos="0"/>
          <w:tab w:val="left" w:pos="330"/>
          <w:tab w:val="left" w:pos="540"/>
        </w:tabs>
        <w:spacing w:before="0"/>
        <w:ind w:left="6"/>
        <w:jc w:val="center"/>
        <w:rPr>
          <w:rFonts w:eastAsia="Calibri" w:cs="Arial"/>
        </w:rPr>
      </w:pPr>
      <w:r w:rsidRPr="00F77677">
        <w:rPr>
          <w:rFonts w:cs="Arial"/>
          <w:bCs/>
          <w:kern w:val="28"/>
        </w:rPr>
        <w:t>(</w:t>
      </w:r>
      <w:proofErr w:type="gramStart"/>
      <w:r w:rsidRPr="00F77677">
        <w:rPr>
          <w:rFonts w:cs="Arial"/>
          <w:bCs/>
          <w:kern w:val="28"/>
        </w:rPr>
        <w:t>назив</w:t>
      </w:r>
      <w:proofErr w:type="gramEnd"/>
      <w:r w:rsidRPr="00F77677">
        <w:rPr>
          <w:rFonts w:cs="Arial"/>
          <w:bCs/>
          <w:kern w:val="28"/>
        </w:rPr>
        <w:t xml:space="preserve"> и седиште наручиоца)</w:t>
      </w:r>
    </w:p>
    <w:p w:rsidR="00706A65" w:rsidRPr="00F77677" w:rsidRDefault="00706A65" w:rsidP="00706A65">
      <w:pPr>
        <w:jc w:val="left"/>
        <w:rPr>
          <w:rFonts w:cs="Arial"/>
        </w:rPr>
      </w:pPr>
      <w:r w:rsidRPr="00F77677">
        <w:rPr>
          <w:rFonts w:cs="Arial"/>
        </w:rPr>
        <w:t>Лице за контакт:      ___________________________________________________________________</w:t>
      </w:r>
    </w:p>
    <w:p w:rsidR="00706A65" w:rsidRPr="00F77677" w:rsidRDefault="00706A65" w:rsidP="00706A65">
      <w:pPr>
        <w:jc w:val="center"/>
        <w:rPr>
          <w:rFonts w:cs="Arial"/>
        </w:rPr>
      </w:pPr>
      <w:r w:rsidRPr="00F77677">
        <w:rPr>
          <w:rFonts w:cs="Arial"/>
        </w:rPr>
        <w:t>(</w:t>
      </w:r>
      <w:proofErr w:type="gramStart"/>
      <w:r w:rsidRPr="00F77677">
        <w:rPr>
          <w:rFonts w:cs="Arial"/>
        </w:rPr>
        <w:t>име</w:t>
      </w:r>
      <w:proofErr w:type="gramEnd"/>
      <w:r w:rsidRPr="00F77677">
        <w:rPr>
          <w:rFonts w:cs="Arial"/>
        </w:rPr>
        <w:t>, презиме,  контакт телефон)</w:t>
      </w:r>
    </w:p>
    <w:p w:rsidR="00706A65" w:rsidRPr="00F77677" w:rsidRDefault="00706A65" w:rsidP="00706A65">
      <w:pPr>
        <w:jc w:val="left"/>
        <w:rPr>
          <w:rFonts w:cs="Arial"/>
        </w:rPr>
      </w:pPr>
      <w:r w:rsidRPr="00F77677">
        <w:rPr>
          <w:rFonts w:cs="Arial"/>
        </w:rPr>
        <w:t>Овим путем потврђујем да је __________________________________________________________________</w:t>
      </w:r>
    </w:p>
    <w:p w:rsidR="00706A65" w:rsidRPr="00F77677" w:rsidRDefault="00706A65" w:rsidP="00706A65">
      <w:pPr>
        <w:jc w:val="center"/>
        <w:rPr>
          <w:rFonts w:cs="Arial"/>
        </w:rPr>
      </w:pPr>
      <w:r w:rsidRPr="00F77677">
        <w:rPr>
          <w:rFonts w:cs="Arial"/>
        </w:rPr>
        <w:t>(</w:t>
      </w:r>
      <w:proofErr w:type="gramStart"/>
      <w:r w:rsidRPr="00F77677">
        <w:rPr>
          <w:rFonts w:cs="Arial"/>
        </w:rPr>
        <w:t>навести</w:t>
      </w:r>
      <w:proofErr w:type="gramEnd"/>
      <w:r w:rsidRPr="00F77677">
        <w:rPr>
          <w:rFonts w:cs="Arial"/>
        </w:rPr>
        <w:t xml:space="preserve"> назив седиште  понуђача)</w:t>
      </w:r>
    </w:p>
    <w:p w:rsidR="00706A65" w:rsidRPr="00F77677" w:rsidRDefault="00706A65" w:rsidP="00706A65">
      <w:pPr>
        <w:rPr>
          <w:rFonts w:cs="Arial"/>
        </w:rPr>
      </w:pPr>
      <w:proofErr w:type="gramStart"/>
      <w:r w:rsidRPr="00F77677">
        <w:rPr>
          <w:rFonts w:cs="Arial"/>
        </w:rPr>
        <w:t>за</w:t>
      </w:r>
      <w:proofErr w:type="gramEnd"/>
      <w:r w:rsidRPr="00F77677">
        <w:rPr>
          <w:rFonts w:cs="Arial"/>
        </w:rPr>
        <w:t xml:space="preserve"> наше потребе извршио: </w:t>
      </w:r>
    </w:p>
    <w:p w:rsidR="00706A65" w:rsidRPr="00F77677" w:rsidRDefault="00706A65" w:rsidP="00706A65">
      <w:pPr>
        <w:rPr>
          <w:rFonts w:cs="Arial"/>
        </w:rPr>
      </w:pPr>
      <w:r w:rsidRPr="00F77677">
        <w:rPr>
          <w:rFonts w:cs="Arial"/>
        </w:rPr>
        <w:t>__________________________________________________________________</w:t>
      </w:r>
    </w:p>
    <w:p w:rsidR="00706A65" w:rsidRPr="00F77677" w:rsidRDefault="00706A65" w:rsidP="00706A65">
      <w:pPr>
        <w:rPr>
          <w:rFonts w:cs="Arial"/>
        </w:rPr>
      </w:pPr>
      <w:r w:rsidRPr="00F77677">
        <w:rPr>
          <w:rFonts w:cs="Arial"/>
        </w:rPr>
        <w:t xml:space="preserve">                                                  (</w:t>
      </w:r>
      <w:proofErr w:type="gramStart"/>
      <w:r w:rsidRPr="00F77677">
        <w:rPr>
          <w:rFonts w:cs="Arial"/>
        </w:rPr>
        <w:t>навести</w:t>
      </w:r>
      <w:proofErr w:type="gramEnd"/>
      <w:r w:rsidRPr="00F77677">
        <w:rPr>
          <w:rFonts w:cs="Arial"/>
        </w:rPr>
        <w:t xml:space="preserve">) </w:t>
      </w:r>
    </w:p>
    <w:p w:rsidR="00706A65" w:rsidRPr="00F77677" w:rsidRDefault="00706A65" w:rsidP="00706A65">
      <w:pPr>
        <w:rPr>
          <w:rFonts w:cs="Arial"/>
        </w:rPr>
      </w:pPr>
      <w:proofErr w:type="gramStart"/>
      <w:r w:rsidRPr="00F77677">
        <w:rPr>
          <w:rFonts w:cs="Arial"/>
        </w:rPr>
        <w:t>у</w:t>
      </w:r>
      <w:proofErr w:type="gramEnd"/>
      <w:r w:rsidRPr="00F77677">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706A65" w:rsidRPr="00F77677" w:rsidTr="00B901A6">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706A65" w:rsidRPr="00F77677" w:rsidRDefault="00706A65" w:rsidP="00B901A6">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706A65" w:rsidRPr="00F77677" w:rsidRDefault="00706A65" w:rsidP="00B901A6">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706A65" w:rsidRPr="00F77677" w:rsidRDefault="00706A65" w:rsidP="00B901A6">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706A65" w:rsidRPr="00F77677" w:rsidRDefault="00706A65" w:rsidP="00B901A6">
            <w:pPr>
              <w:jc w:val="center"/>
              <w:rPr>
                <w:rFonts w:eastAsia="Calibri" w:cs="Arial"/>
              </w:rPr>
            </w:pPr>
            <w:r w:rsidRPr="00F77677">
              <w:rPr>
                <w:rFonts w:eastAsia="Calibri" w:cs="Arial"/>
              </w:rPr>
              <w:t>Вредност извршених услуга без ПДВ</w:t>
            </w:r>
          </w:p>
          <w:p w:rsidR="00706A65" w:rsidRPr="003E7C44" w:rsidRDefault="00706A65" w:rsidP="00B901A6">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706A65" w:rsidRPr="00F77677" w:rsidTr="00B901A6">
        <w:tc>
          <w:tcPr>
            <w:tcW w:w="2188"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706A65" w:rsidRPr="00F77677" w:rsidRDefault="00706A65" w:rsidP="00B901A6">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r>
      <w:tr w:rsidR="00706A65" w:rsidRPr="00F77677" w:rsidTr="00B901A6">
        <w:tc>
          <w:tcPr>
            <w:tcW w:w="2188"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706A65" w:rsidRPr="00F77677" w:rsidRDefault="00706A65" w:rsidP="00B901A6">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r>
      <w:tr w:rsidR="00706A65" w:rsidRPr="00F77677" w:rsidTr="00B901A6">
        <w:tc>
          <w:tcPr>
            <w:tcW w:w="2188"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706A65" w:rsidRPr="00F77677" w:rsidRDefault="00706A65" w:rsidP="00B901A6">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r>
      <w:tr w:rsidR="00706A65" w:rsidRPr="00F77677" w:rsidTr="00B901A6">
        <w:tc>
          <w:tcPr>
            <w:tcW w:w="2188"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706A65" w:rsidRPr="00F77677" w:rsidRDefault="00706A65" w:rsidP="00B901A6">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06A65" w:rsidRPr="00F77677" w:rsidRDefault="00706A65" w:rsidP="00B901A6">
            <w:pPr>
              <w:rPr>
                <w:rFonts w:eastAsia="Calibri" w:cs="Arial"/>
              </w:rPr>
            </w:pPr>
          </w:p>
        </w:tc>
      </w:tr>
    </w:tbl>
    <w:p w:rsidR="00706A65" w:rsidRPr="009F747D" w:rsidRDefault="00706A65" w:rsidP="00706A65">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06A65" w:rsidRPr="00F77677" w:rsidTr="00B901A6">
        <w:trPr>
          <w:jc w:val="center"/>
        </w:trPr>
        <w:tc>
          <w:tcPr>
            <w:tcW w:w="3882" w:type="dxa"/>
          </w:tcPr>
          <w:p w:rsidR="00706A65" w:rsidRDefault="00706A65" w:rsidP="00B901A6">
            <w:pPr>
              <w:spacing w:before="0"/>
              <w:jc w:val="center"/>
              <w:rPr>
                <w:rFonts w:cs="Arial"/>
                <w:lang w:val="sr-Cyrl-RS"/>
              </w:rPr>
            </w:pPr>
          </w:p>
          <w:p w:rsidR="00706A65" w:rsidRPr="00F77677" w:rsidRDefault="00706A65" w:rsidP="00B901A6">
            <w:pPr>
              <w:spacing w:before="0"/>
              <w:jc w:val="center"/>
              <w:rPr>
                <w:rFonts w:cs="Arial"/>
              </w:rPr>
            </w:pPr>
            <w:r w:rsidRPr="00F77677">
              <w:rPr>
                <w:rFonts w:cs="Arial"/>
              </w:rPr>
              <w:t>Датум:</w:t>
            </w:r>
          </w:p>
        </w:tc>
        <w:tc>
          <w:tcPr>
            <w:tcW w:w="2127" w:type="dxa"/>
          </w:tcPr>
          <w:p w:rsidR="00706A65" w:rsidRPr="00F77677" w:rsidRDefault="00706A65" w:rsidP="00B901A6">
            <w:pPr>
              <w:spacing w:before="0"/>
              <w:jc w:val="center"/>
              <w:rPr>
                <w:rFonts w:cs="Arial"/>
                <w:lang w:val="ru-RU"/>
              </w:rPr>
            </w:pPr>
          </w:p>
        </w:tc>
        <w:tc>
          <w:tcPr>
            <w:tcW w:w="4022" w:type="dxa"/>
          </w:tcPr>
          <w:p w:rsidR="00706A65" w:rsidRPr="00F77677" w:rsidRDefault="00706A65" w:rsidP="00B901A6">
            <w:pPr>
              <w:spacing w:before="0"/>
              <w:jc w:val="center"/>
              <w:rPr>
                <w:rFonts w:cs="Arial"/>
                <w:lang w:val="ru-RU"/>
              </w:rPr>
            </w:pPr>
            <w:r w:rsidRPr="00F77677">
              <w:rPr>
                <w:rFonts w:cs="Arial"/>
                <w:lang w:val="sr-Cyrl-CS"/>
              </w:rPr>
              <w:t>Наручилац/корисник услуга:</w:t>
            </w:r>
          </w:p>
        </w:tc>
      </w:tr>
      <w:tr w:rsidR="00706A65" w:rsidRPr="00F77677" w:rsidTr="00B901A6">
        <w:trPr>
          <w:jc w:val="center"/>
        </w:trPr>
        <w:tc>
          <w:tcPr>
            <w:tcW w:w="3882" w:type="dxa"/>
          </w:tcPr>
          <w:p w:rsidR="00706A65" w:rsidRPr="00F77677" w:rsidRDefault="00706A65" w:rsidP="00B901A6">
            <w:pPr>
              <w:spacing w:before="0"/>
              <w:jc w:val="center"/>
              <w:rPr>
                <w:rFonts w:cs="Arial"/>
              </w:rPr>
            </w:pPr>
          </w:p>
        </w:tc>
        <w:tc>
          <w:tcPr>
            <w:tcW w:w="2127" w:type="dxa"/>
          </w:tcPr>
          <w:p w:rsidR="00706A65" w:rsidRPr="00F77677" w:rsidRDefault="00706A65" w:rsidP="00B901A6">
            <w:pPr>
              <w:spacing w:before="0"/>
              <w:jc w:val="center"/>
              <w:rPr>
                <w:rFonts w:cs="Arial"/>
              </w:rPr>
            </w:pPr>
            <w:r w:rsidRPr="00F77677">
              <w:rPr>
                <w:rFonts w:cs="Arial"/>
              </w:rPr>
              <w:t>М.П.</w:t>
            </w:r>
          </w:p>
        </w:tc>
        <w:tc>
          <w:tcPr>
            <w:tcW w:w="4022" w:type="dxa"/>
          </w:tcPr>
          <w:p w:rsidR="00706A65" w:rsidRPr="00F77677" w:rsidRDefault="00706A65" w:rsidP="00B901A6">
            <w:pPr>
              <w:spacing w:before="0"/>
              <w:jc w:val="center"/>
              <w:rPr>
                <w:rFonts w:cs="Arial"/>
                <w:lang w:val="ru-RU"/>
              </w:rPr>
            </w:pPr>
          </w:p>
        </w:tc>
      </w:tr>
      <w:tr w:rsidR="00706A65" w:rsidRPr="00F77677" w:rsidTr="00B901A6">
        <w:trPr>
          <w:jc w:val="center"/>
        </w:trPr>
        <w:tc>
          <w:tcPr>
            <w:tcW w:w="3882" w:type="dxa"/>
            <w:tcBorders>
              <w:bottom w:val="single" w:sz="4" w:space="0" w:color="auto"/>
            </w:tcBorders>
          </w:tcPr>
          <w:p w:rsidR="00706A65" w:rsidRPr="00F77677" w:rsidRDefault="00706A65" w:rsidP="00B901A6">
            <w:pPr>
              <w:spacing w:before="0"/>
              <w:jc w:val="center"/>
              <w:rPr>
                <w:rFonts w:cs="Arial"/>
              </w:rPr>
            </w:pPr>
          </w:p>
        </w:tc>
        <w:tc>
          <w:tcPr>
            <w:tcW w:w="2127" w:type="dxa"/>
          </w:tcPr>
          <w:p w:rsidR="00706A65" w:rsidRPr="00F77677" w:rsidRDefault="00706A65" w:rsidP="00B901A6">
            <w:pPr>
              <w:spacing w:before="0"/>
              <w:jc w:val="center"/>
              <w:rPr>
                <w:rFonts w:cs="Arial"/>
                <w:lang w:val="ru-RU"/>
              </w:rPr>
            </w:pPr>
          </w:p>
        </w:tc>
        <w:tc>
          <w:tcPr>
            <w:tcW w:w="4022" w:type="dxa"/>
            <w:tcBorders>
              <w:bottom w:val="single" w:sz="4" w:space="0" w:color="auto"/>
            </w:tcBorders>
          </w:tcPr>
          <w:p w:rsidR="00706A65" w:rsidRPr="00F77677" w:rsidRDefault="00706A65" w:rsidP="00B901A6">
            <w:pPr>
              <w:spacing w:before="0"/>
              <w:jc w:val="center"/>
              <w:rPr>
                <w:rFonts w:cs="Arial"/>
                <w:lang w:val="ru-RU"/>
              </w:rPr>
            </w:pPr>
          </w:p>
        </w:tc>
      </w:tr>
      <w:tr w:rsidR="00706A65" w:rsidRPr="00F77677" w:rsidTr="00B901A6">
        <w:trPr>
          <w:trHeight w:val="389"/>
          <w:jc w:val="center"/>
        </w:trPr>
        <w:tc>
          <w:tcPr>
            <w:tcW w:w="3882" w:type="dxa"/>
            <w:tcBorders>
              <w:top w:val="single" w:sz="4" w:space="0" w:color="auto"/>
            </w:tcBorders>
          </w:tcPr>
          <w:p w:rsidR="00706A65" w:rsidRPr="00F77677" w:rsidRDefault="00706A65" w:rsidP="00B901A6">
            <w:pPr>
              <w:spacing w:before="0"/>
              <w:jc w:val="center"/>
              <w:rPr>
                <w:rFonts w:cs="Arial"/>
              </w:rPr>
            </w:pPr>
          </w:p>
        </w:tc>
        <w:tc>
          <w:tcPr>
            <w:tcW w:w="2127" w:type="dxa"/>
          </w:tcPr>
          <w:p w:rsidR="00706A65" w:rsidRPr="00F77677" w:rsidRDefault="00706A65" w:rsidP="00B901A6">
            <w:pPr>
              <w:spacing w:before="0"/>
              <w:jc w:val="center"/>
              <w:rPr>
                <w:rFonts w:cs="Arial"/>
                <w:lang w:val="ru-RU"/>
              </w:rPr>
            </w:pPr>
          </w:p>
        </w:tc>
        <w:tc>
          <w:tcPr>
            <w:tcW w:w="4022" w:type="dxa"/>
            <w:tcBorders>
              <w:top w:val="single" w:sz="4" w:space="0" w:color="auto"/>
            </w:tcBorders>
          </w:tcPr>
          <w:p w:rsidR="00706A65" w:rsidRPr="00F77677" w:rsidRDefault="00706A65" w:rsidP="00B901A6">
            <w:pPr>
              <w:spacing w:before="0"/>
              <w:jc w:val="center"/>
              <w:rPr>
                <w:rFonts w:cs="Arial"/>
                <w:lang w:val="ru-RU"/>
              </w:rPr>
            </w:pPr>
          </w:p>
        </w:tc>
      </w:tr>
    </w:tbl>
    <w:p w:rsidR="00706A65" w:rsidRPr="00F77677" w:rsidRDefault="00706A65" w:rsidP="00706A65">
      <w:pPr>
        <w:rPr>
          <w:rFonts w:cs="Arial"/>
          <w:b/>
        </w:rPr>
      </w:pPr>
      <w:r w:rsidRPr="00F77677">
        <w:rPr>
          <w:rFonts w:cs="Arial"/>
          <w:b/>
        </w:rPr>
        <w:t>НАПОМЕНА:</w:t>
      </w:r>
    </w:p>
    <w:p w:rsidR="00706A65" w:rsidRPr="00F77677" w:rsidRDefault="00706A65" w:rsidP="00706A65">
      <w:pPr>
        <w:rPr>
          <w:rFonts w:cs="Arial"/>
        </w:rPr>
      </w:pPr>
      <w:proofErr w:type="gramStart"/>
      <w:r w:rsidRPr="00F77677">
        <w:rPr>
          <w:rFonts w:cs="Arial"/>
        </w:rPr>
        <w:t>Приликом подношења понуде овај образац копирати у потребном броју примерака.</w:t>
      </w:r>
      <w:proofErr w:type="gramEnd"/>
    </w:p>
    <w:p w:rsidR="00706A65" w:rsidRPr="00F77677" w:rsidRDefault="00706A65" w:rsidP="00706A65">
      <w:pPr>
        <w:spacing w:before="0"/>
        <w:rPr>
          <w:rFonts w:cs="Arial"/>
        </w:rPr>
      </w:pPr>
      <w:proofErr w:type="gramStart"/>
      <w:r w:rsidRPr="00F77677">
        <w:rPr>
          <w:rFonts w:cs="Arial"/>
        </w:rPr>
        <w:t>Понуђач који даје нетачне податке у погледу стручних референци, чини прекршај по члану 170.</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w:t>
      </w:r>
      <w:proofErr w:type="gramStart"/>
      <w:r w:rsidRPr="00F77677">
        <w:rPr>
          <w:rFonts w:cs="Arial"/>
        </w:rPr>
        <w:t>Закона о јавним набавкама.</w:t>
      </w:r>
      <w:proofErr w:type="gramEnd"/>
      <w:r w:rsidRPr="00F77677">
        <w:rPr>
          <w:rFonts w:cs="Arial"/>
        </w:rPr>
        <w:t xml:space="preserve"> </w:t>
      </w:r>
      <w:proofErr w:type="gramStart"/>
      <w:r w:rsidRPr="00F77677">
        <w:rPr>
          <w:rFonts w:cs="Arial"/>
        </w:rPr>
        <w:t>Давање неистинитих података у понуди је основ за негативну референцу у смислу члана 82.</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Закона</w:t>
      </w:r>
    </w:p>
    <w:p w:rsidR="00706A65" w:rsidRDefault="00706A65" w:rsidP="00706A65">
      <w:pPr>
        <w:pStyle w:val="KDObrazac"/>
        <w:jc w:val="both"/>
        <w:rPr>
          <w:lang w:val="sr-Cyrl-RS"/>
        </w:rPr>
      </w:pPr>
      <w:proofErr w:type="gramStart"/>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roofErr w:type="gramEnd"/>
    </w:p>
    <w:p w:rsidR="00706A65" w:rsidRDefault="00706A65" w:rsidP="00706A65">
      <w:pPr>
        <w:pStyle w:val="KDObrazac"/>
        <w:jc w:val="both"/>
        <w:rPr>
          <w:lang w:val="sr-Cyrl-RS"/>
        </w:rPr>
      </w:pPr>
    </w:p>
    <w:p w:rsidR="00706A65" w:rsidRDefault="00706A65" w:rsidP="00706A65">
      <w:pPr>
        <w:pStyle w:val="KDObrazac"/>
        <w:jc w:val="both"/>
        <w:rPr>
          <w:lang w:val="sr-Cyrl-RS"/>
        </w:rPr>
      </w:pPr>
    </w:p>
    <w:p w:rsidR="0042674B" w:rsidRPr="0042674B" w:rsidRDefault="0042674B" w:rsidP="00693E79">
      <w:pPr>
        <w:pStyle w:val="KDObrazac"/>
        <w:jc w:val="both"/>
        <w:rPr>
          <w:lang w:val="sr-Cyrl-RS"/>
        </w:rPr>
      </w:pPr>
    </w:p>
    <w:p w:rsidR="00E97347" w:rsidRDefault="00E97347" w:rsidP="00E97347">
      <w:pPr>
        <w:pStyle w:val="KDObrazac"/>
        <w:jc w:val="both"/>
        <w:rPr>
          <w:lang w:val="sr-Cyrl-RS"/>
        </w:rPr>
      </w:pPr>
    </w:p>
    <w:p w:rsidR="00074A9D" w:rsidRDefault="00074A9D" w:rsidP="00E97347">
      <w:pPr>
        <w:pStyle w:val="KDObrazac"/>
        <w:jc w:val="both"/>
        <w:rPr>
          <w:lang w:val="sr-Cyrl-RS"/>
        </w:rPr>
      </w:pPr>
    </w:p>
    <w:p w:rsidR="00E46606" w:rsidRDefault="00E46606" w:rsidP="00CB4540">
      <w:pPr>
        <w:pStyle w:val="KDObrazac"/>
        <w:jc w:val="both"/>
        <w:rPr>
          <w:lang w:val="sr-Cyrl-RS"/>
        </w:rPr>
      </w:pPr>
    </w:p>
    <w:p w:rsidR="00E46606" w:rsidRPr="007650A6" w:rsidRDefault="00E46606" w:rsidP="00CB4540">
      <w:pPr>
        <w:pStyle w:val="KDObrazac"/>
        <w:jc w:val="both"/>
        <w:rPr>
          <w:lang w:val="sr-Cyrl-RS"/>
        </w:rPr>
      </w:pPr>
    </w:p>
    <w:p w:rsidR="00F77677" w:rsidRPr="007650A6" w:rsidRDefault="00F77677" w:rsidP="007E7BB8">
      <w:pPr>
        <w:spacing w:before="0"/>
        <w:jc w:val="center"/>
        <w:rPr>
          <w:rFonts w:cs="Arial"/>
          <w:b/>
          <w:lang w:val="sr-Cyrl-RS"/>
        </w:rPr>
      </w:pPr>
    </w:p>
    <w:p w:rsidR="007E7BB8" w:rsidRPr="007650A6" w:rsidRDefault="007E7BB8" w:rsidP="007E7BB8">
      <w:pPr>
        <w:spacing w:before="0"/>
        <w:jc w:val="center"/>
        <w:rPr>
          <w:rFonts w:cs="Arial"/>
          <w:b/>
        </w:rPr>
      </w:pPr>
      <w:r w:rsidRPr="007650A6">
        <w:rPr>
          <w:rFonts w:cs="Arial"/>
          <w:b/>
        </w:rPr>
        <w:t>ОБРАЗАЦ ТРОШКОВА ПРИПРЕМЕ ПОНУДЕ</w:t>
      </w: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7E7BB8" w:rsidRPr="00737D7D" w:rsidRDefault="007E7BB8" w:rsidP="00737D7D">
      <w:pPr>
        <w:spacing w:after="120"/>
        <w:rPr>
          <w:rFonts w:cs="Arial"/>
        </w:rPr>
      </w:pPr>
      <w:proofErr w:type="gramStart"/>
      <w:r w:rsidRPr="007650A6">
        <w:rPr>
          <w:rFonts w:cs="Arial"/>
        </w:rPr>
        <w:t>за</w:t>
      </w:r>
      <w:proofErr w:type="gramEnd"/>
      <w:r w:rsidRPr="007650A6">
        <w:rPr>
          <w:rFonts w:cs="Arial"/>
        </w:rPr>
        <w:t xml:space="preserve"> јавну набавку </w:t>
      </w:r>
      <w:r w:rsidR="00FD6BCE" w:rsidRPr="007650A6">
        <w:rPr>
          <w:rFonts w:cs="Arial"/>
        </w:rPr>
        <w:t>услуга</w:t>
      </w:r>
      <w:r w:rsidR="00737D7D" w:rsidRPr="00737D7D">
        <w:rPr>
          <w:rFonts w:cs="Arial"/>
          <w:b/>
          <w:lang w:val="sr-Cyrl-RS"/>
        </w:rPr>
        <w:t xml:space="preserve"> </w:t>
      </w:r>
      <w:r w:rsidR="00DD7955">
        <w:rPr>
          <w:rFonts w:cs="Arial"/>
          <w:b/>
          <w:lang w:val="sr-Cyrl-RS"/>
        </w:rPr>
        <w:t>Ангажовање извршилаца за 110kV и 35kV постројења ТЕ Колубаре</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proofErr w:type="gramStart"/>
      <w:r w:rsidR="00DD7955">
        <w:rPr>
          <w:rFonts w:cs="Arial"/>
        </w:rPr>
        <w:t>168/2017-3000/0465/2017</w:t>
      </w:r>
      <w:r w:rsidR="00737D7D">
        <w:rPr>
          <w:rFonts w:cs="Arial"/>
          <w:lang w:val="sr-Cyrl-RS"/>
        </w:rPr>
        <w:t>.</w:t>
      </w:r>
      <w:proofErr w:type="gramEnd"/>
      <w:r w:rsidR="00737D7D">
        <w:rPr>
          <w:rFonts w:cs="Arial"/>
          <w:lang w:val="sr-Cyrl-RS"/>
        </w:rPr>
        <w:t xml:space="preserve"> </w:t>
      </w: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proofErr w:type="gramStart"/>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w:t>
      </w:r>
      <w:proofErr w:type="gramEnd"/>
      <w:r w:rsidRPr="007650A6">
        <w:rPr>
          <w:rFonts w:cs="Arial"/>
          <w:lang w:val="ru-RU"/>
        </w:rPr>
        <w:t xml:space="preserve">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650A6" w:rsidRDefault="007E7BB8" w:rsidP="00925E05">
      <w:pPr>
        <w:pStyle w:val="KDObrazac"/>
        <w:spacing w:before="0"/>
      </w:pPr>
      <w:r w:rsidRPr="007650A6">
        <w:rPr>
          <w:lang w:val="sr-Latn-CS"/>
        </w:rPr>
        <w:br w:type="page"/>
      </w:r>
      <w:proofErr w:type="gramStart"/>
      <w:r w:rsidR="00526637" w:rsidRPr="007650A6">
        <w:lastRenderedPageBreak/>
        <w:t>ПРИЛОГ 1.</w:t>
      </w:r>
      <w:proofErr w:type="gramEnd"/>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Pr="007650A6" w:rsidRDefault="00932668" w:rsidP="00781B02">
      <w:pPr>
        <w:rPr>
          <w:rFonts w:cs="Arial"/>
        </w:rPr>
      </w:pPr>
    </w:p>
    <w:p w:rsidR="00B043D1" w:rsidRPr="007650A6" w:rsidRDefault="00B043D1" w:rsidP="00781B02">
      <w:pPr>
        <w:rPr>
          <w:rFonts w:cs="Arial"/>
        </w:rPr>
      </w:pPr>
    </w:p>
    <w:p w:rsidR="00B043D1" w:rsidRPr="007650A6" w:rsidRDefault="00B043D1" w:rsidP="00781B02">
      <w:pPr>
        <w:rPr>
          <w:rFonts w:cs="Arial"/>
        </w:rPr>
      </w:pPr>
    </w:p>
    <w:p w:rsidR="001B0370" w:rsidRPr="007650A6" w:rsidRDefault="00425EC6" w:rsidP="001B0370">
      <w:pPr>
        <w:pStyle w:val="KDObrazac"/>
        <w:spacing w:before="0"/>
      </w:pPr>
      <w:proofErr w:type="gramStart"/>
      <w:r w:rsidRPr="007650A6">
        <w:lastRenderedPageBreak/>
        <w:t>ПРИЛОГ 2.</w:t>
      </w:r>
      <w:proofErr w:type="gramEnd"/>
    </w:p>
    <w:p w:rsidR="00316C50" w:rsidRPr="007650A6" w:rsidRDefault="00316C50" w:rsidP="00316C50">
      <w:pPr>
        <w:pStyle w:val="KDObrazac"/>
        <w:spacing w:before="0"/>
      </w:pPr>
      <w:r w:rsidRPr="007650A6">
        <w:t>*менице за озбиљност понуде</w:t>
      </w:r>
    </w:p>
    <w:p w:rsidR="00316C50" w:rsidRPr="007650A6" w:rsidRDefault="00316C50" w:rsidP="001B0370">
      <w:pPr>
        <w:pStyle w:val="KDObrazac"/>
        <w:spacing w:before="0"/>
      </w:pPr>
    </w:p>
    <w:p w:rsidR="001B0370" w:rsidRPr="007650A6" w:rsidRDefault="001B0370" w:rsidP="00781B02">
      <w:pPr>
        <w:rPr>
          <w:rFonts w:cs="Arial"/>
        </w:rPr>
      </w:pP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650A6">
        <w:rPr>
          <w:rFonts w:cs="Arial"/>
        </w:rPr>
        <w:t>П</w:t>
      </w:r>
      <w:r w:rsidRPr="007650A6">
        <w:rPr>
          <w:rFonts w:cs="Arial"/>
        </w:rPr>
        <w:t>овеља</w:t>
      </w:r>
      <w:r w:rsidR="00527AD1" w:rsidRPr="007650A6">
        <w:rPr>
          <w:rFonts w:cs="Arial"/>
        </w:rPr>
        <w:t>, Сл.лист РС 80/15</w:t>
      </w:r>
      <w:r w:rsidRPr="007650A6">
        <w:rPr>
          <w:rFonts w:cs="Arial"/>
        </w:rPr>
        <w:t xml:space="preserve">) и Зaкoнa o </w:t>
      </w:r>
      <w:r w:rsidR="00527AD1" w:rsidRPr="007650A6">
        <w:rPr>
          <w:rFonts w:cs="Arial"/>
        </w:rPr>
        <w:t>платним услугама</w:t>
      </w:r>
      <w:r w:rsidRPr="007650A6">
        <w:rPr>
          <w:rFonts w:cs="Arial"/>
        </w:rPr>
        <w:t xml:space="preserve">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1B0370" w:rsidRPr="007650A6" w:rsidRDefault="001B0370" w:rsidP="001B0370">
      <w:pPr>
        <w:spacing w:before="0"/>
        <w:rPr>
          <w:rFonts w:cs="Arial"/>
        </w:rPr>
      </w:pPr>
    </w:p>
    <w:p w:rsidR="001B0370" w:rsidRPr="007650A6" w:rsidRDefault="001B0370" w:rsidP="001B0370">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1B0370" w:rsidRPr="007650A6" w:rsidRDefault="001B0370" w:rsidP="001B0370">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1B0370" w:rsidRPr="007650A6" w:rsidRDefault="001B0370" w:rsidP="001B0370">
      <w:pPr>
        <w:spacing w:before="0"/>
        <w:rPr>
          <w:rFonts w:cs="Arial"/>
        </w:rPr>
      </w:pPr>
      <w:r w:rsidRPr="007650A6">
        <w:rPr>
          <w:rFonts w:cs="Arial"/>
        </w:rPr>
        <w:t>МАТИЧНИ БРОЈ ДУЖНИКА (Понуђача): ..................................................................</w:t>
      </w:r>
    </w:p>
    <w:p w:rsidR="001B0370" w:rsidRPr="007650A6" w:rsidRDefault="001B0370" w:rsidP="001B0370">
      <w:pPr>
        <w:spacing w:before="0"/>
        <w:rPr>
          <w:rFonts w:cs="Arial"/>
        </w:rPr>
      </w:pPr>
      <w:r w:rsidRPr="007650A6">
        <w:rPr>
          <w:rFonts w:cs="Arial"/>
        </w:rPr>
        <w:t>ТЕКУЋИ РАЧУН ДУЖНИКА (Понуђача): ...................................................................</w:t>
      </w:r>
    </w:p>
    <w:p w:rsidR="001B0370" w:rsidRPr="007650A6" w:rsidRDefault="001B0370" w:rsidP="001B0370">
      <w:pPr>
        <w:spacing w:before="0"/>
        <w:rPr>
          <w:rFonts w:cs="Arial"/>
        </w:rPr>
      </w:pPr>
      <w:r w:rsidRPr="007650A6">
        <w:rPr>
          <w:rFonts w:cs="Arial"/>
        </w:rPr>
        <w:t>ПИБ ДУЖНИКА (Понуђача): ........................................................................................</w:t>
      </w: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1B0370" w:rsidRPr="007650A6" w:rsidRDefault="001B0370" w:rsidP="001B0370">
      <w:pPr>
        <w:spacing w:before="0"/>
        <w:rPr>
          <w:rFonts w:cs="Arial"/>
        </w:rPr>
      </w:pPr>
    </w:p>
    <w:p w:rsidR="001B0370" w:rsidRPr="007650A6" w:rsidRDefault="001B0370" w:rsidP="001B0370">
      <w:pPr>
        <w:spacing w:before="0"/>
        <w:rPr>
          <w:rFonts w:cs="Arial"/>
        </w:rPr>
      </w:pPr>
    </w:p>
    <w:p w:rsidR="001B0370" w:rsidRPr="007650A6" w:rsidRDefault="001B0370" w:rsidP="001B0370">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w:t>
      </w:r>
      <w:r w:rsidR="004E0FFC" w:rsidRPr="007650A6">
        <w:rPr>
          <w:rFonts w:cs="Arial"/>
          <w:b/>
        </w:rPr>
        <w:t>СОПСТВЕНЕ</w:t>
      </w:r>
      <w:r w:rsidRPr="007650A6">
        <w:rPr>
          <w:rFonts w:cs="Arial"/>
          <w:b/>
        </w:rPr>
        <w:t xml:space="preserve"> МЕНИЦЕ</w:t>
      </w:r>
    </w:p>
    <w:p w:rsidR="001B0370" w:rsidRPr="007650A6" w:rsidRDefault="001B0370" w:rsidP="001B0370">
      <w:pPr>
        <w:spacing w:before="0"/>
        <w:jc w:val="center"/>
        <w:rPr>
          <w:rFonts w:cs="Arial"/>
          <w:b/>
        </w:rPr>
      </w:pPr>
    </w:p>
    <w:p w:rsidR="00316C50" w:rsidRPr="007650A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w:t>
      </w:r>
      <w:r w:rsidR="008576CB" w:rsidRPr="007650A6">
        <w:rPr>
          <w:rFonts w:cs="Arial"/>
          <w:b w:val="0"/>
          <w:sz w:val="22"/>
          <w:szCs w:val="22"/>
        </w:rPr>
        <w:t xml:space="preserve">Београд, </w:t>
      </w:r>
      <w:r w:rsidR="00316C50" w:rsidRPr="007650A6">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7650A6">
        <w:rPr>
          <w:rFonts w:cs="Arial"/>
          <w:b w:val="0"/>
          <w:sz w:val="22"/>
          <w:szCs w:val="22"/>
        </w:rPr>
        <w:t>тек</w:t>
      </w:r>
      <w:proofErr w:type="gramEnd"/>
      <w:r w:rsidR="00316C50" w:rsidRPr="007650A6">
        <w:rPr>
          <w:rFonts w:cs="Arial"/>
          <w:b w:val="0"/>
          <w:sz w:val="22"/>
          <w:szCs w:val="22"/>
        </w:rPr>
        <w:t xml:space="preserve">. </w:t>
      </w:r>
      <w:proofErr w:type="gramStart"/>
      <w:r w:rsidR="00316C50" w:rsidRPr="007650A6">
        <w:rPr>
          <w:rFonts w:cs="Arial"/>
          <w:b w:val="0"/>
          <w:sz w:val="22"/>
          <w:szCs w:val="22"/>
        </w:rPr>
        <w:t>рачуна</w:t>
      </w:r>
      <w:proofErr w:type="gramEnd"/>
      <w:r w:rsidR="00316C50" w:rsidRPr="007650A6">
        <w:rPr>
          <w:rFonts w:cs="Arial"/>
          <w:b w:val="0"/>
          <w:sz w:val="22"/>
          <w:szCs w:val="22"/>
        </w:rPr>
        <w:t xml:space="preserve">: 160-700-13 Banka Intesa, </w:t>
      </w:r>
    </w:p>
    <w:p w:rsidR="004C0776" w:rsidRPr="007650A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650A6">
        <w:rPr>
          <w:rFonts w:cs="Arial"/>
          <w:b w:val="0"/>
          <w:sz w:val="22"/>
          <w:szCs w:val="22"/>
        </w:rPr>
        <w:tab/>
      </w:r>
    </w:p>
    <w:p w:rsidR="00041B32" w:rsidRPr="00041B32" w:rsidRDefault="00041B32" w:rsidP="00041B32">
      <w:pPr>
        <w:spacing w:before="0"/>
        <w:rPr>
          <w:rFonts w:cs="Arial"/>
        </w:rPr>
      </w:pPr>
      <w:proofErr w:type="gramStart"/>
      <w:r w:rsidRPr="00041B32">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41B32" w:rsidRPr="00041B32" w:rsidRDefault="00041B32" w:rsidP="00041B32">
      <w:pPr>
        <w:spacing w:before="0"/>
        <w:rPr>
          <w:rFonts w:cs="Arial"/>
        </w:rPr>
      </w:pPr>
      <w:r w:rsidRPr="00041B32">
        <w:rPr>
          <w:rFonts w:cs="Arial"/>
        </w:rPr>
        <w:t>Овлaшћуjeмo Пoвeриoцa, дa прeдaту мeницу брoj ________________________(</w:t>
      </w:r>
      <w:r w:rsidRPr="00041B32">
        <w:rPr>
          <w:rFonts w:cs="Arial"/>
          <w:iCs/>
        </w:rPr>
        <w:t xml:space="preserve">уписати сeриjски брoj мeницe) </w:t>
      </w:r>
      <w:r w:rsidRPr="00041B32">
        <w:rPr>
          <w:rFonts w:cs="Arial"/>
        </w:rPr>
        <w:t xml:space="preserve">мoжe пoпунити у изнoсу </w:t>
      </w:r>
      <w:r w:rsidRPr="00041B32">
        <w:rPr>
          <w:rFonts w:cs="Arial"/>
          <w:lang w:val="sr-Cyrl-RS"/>
        </w:rPr>
        <w:t>2</w:t>
      </w:r>
      <w:r w:rsidRPr="00041B32">
        <w:rPr>
          <w:rFonts w:cs="Arial"/>
        </w:rPr>
        <w:t>%  oд врeднoсти пoнудe бeз ПДВ, зa oзбиљнoст пoнудe сa рoкoм вaжења минимално</w:t>
      </w:r>
      <w:r w:rsidRPr="00041B32">
        <w:rPr>
          <w:rFonts w:cs="Arial"/>
          <w:lang w:val="sr-Cyrl-RS"/>
        </w:rPr>
        <w:t xml:space="preserve"> </w:t>
      </w:r>
      <w:r w:rsidRPr="00041B32">
        <w:rPr>
          <w:rFonts w:cs="Arial"/>
        </w:rPr>
        <w:t>30 дана</w:t>
      </w:r>
      <w:r w:rsidRPr="00041B32">
        <w:rPr>
          <w:rFonts w:cs="Arial"/>
          <w:lang w:val="sr-Cyrl-RS"/>
        </w:rPr>
        <w:t xml:space="preserve"> </w:t>
      </w:r>
      <w:r w:rsidRPr="00041B32">
        <w:rPr>
          <w:rFonts w:cs="Arial"/>
        </w:rPr>
        <w:t>дужим од рока важења понуде,</w:t>
      </w:r>
      <w:r w:rsidRPr="00041B32">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41B32">
        <w:rPr>
          <w:rFonts w:cs="Arial"/>
        </w:rPr>
        <w:t>.</w:t>
      </w:r>
    </w:p>
    <w:p w:rsidR="00041B32" w:rsidRPr="00041B32" w:rsidRDefault="00041B32" w:rsidP="00041B32">
      <w:pPr>
        <w:spacing w:before="0"/>
        <w:rPr>
          <w:rFonts w:cs="Arial"/>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 xml:space="preserve">Истовремено </w:t>
      </w:r>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пуни м</w:t>
      </w:r>
      <w:r w:rsidRPr="00041B32">
        <w:rPr>
          <w:rFonts w:cs="Arial"/>
        </w:rPr>
        <w:t>e</w:t>
      </w:r>
      <w:r w:rsidRPr="00041B32">
        <w:rPr>
          <w:rFonts w:cs="Arial"/>
          <w:lang w:val="sr-Cyrl-CS"/>
        </w:rPr>
        <w:t>ницу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н</w:t>
      </w:r>
      <w:r w:rsidRPr="00041B32">
        <w:rPr>
          <w:rFonts w:cs="Arial"/>
        </w:rPr>
        <w:t>a</w:t>
      </w:r>
      <w:r w:rsidRPr="00041B32">
        <w:rPr>
          <w:rFonts w:cs="Arial"/>
          <w:lang w:val="sr-Cyrl-CS"/>
        </w:rPr>
        <w:t xml:space="preserve"> изн</w:t>
      </w:r>
      <w:r w:rsidRPr="00041B32">
        <w:rPr>
          <w:rFonts w:cs="Arial"/>
        </w:rPr>
        <w:t>o</w:t>
      </w:r>
      <w:r w:rsidRPr="00041B32">
        <w:rPr>
          <w:rFonts w:cs="Arial"/>
          <w:lang w:val="sr-Cyrl-CS"/>
        </w:rPr>
        <w:t xml:space="preserve">с </w:t>
      </w:r>
      <w:r w:rsidRPr="00041B32">
        <w:rPr>
          <w:rFonts w:cs="Arial"/>
        </w:rPr>
        <w:t>o</w:t>
      </w:r>
      <w:r w:rsidRPr="00041B32">
        <w:rPr>
          <w:rFonts w:cs="Arial"/>
          <w:lang w:val="sr-Cyrl-CS"/>
        </w:rPr>
        <w:t>д 2</w:t>
      </w:r>
      <w:r w:rsidRPr="00041B32">
        <w:rPr>
          <w:rFonts w:cs="Arial"/>
        </w:rPr>
        <w:t>% oд врeднoсти пoнудe бeз ПДВ</w:t>
      </w:r>
      <w:r w:rsidRPr="00041B32">
        <w:rPr>
          <w:rFonts w:cs="Arial"/>
          <w:lang w:val="sr-Cyrl-CS"/>
        </w:rPr>
        <w:t xml:space="preserve"> и д</w:t>
      </w:r>
      <w:r w:rsidRPr="00041B32">
        <w:rPr>
          <w:rFonts w:cs="Arial"/>
        </w:rPr>
        <w:t>a</w:t>
      </w:r>
      <w:r w:rsidRPr="00041B32">
        <w:rPr>
          <w:rFonts w:cs="Arial"/>
          <w:lang w:val="sr-Cyrl-CS"/>
        </w:rPr>
        <w:t xml:space="preserve"> б</w:t>
      </w:r>
      <w:r w:rsidRPr="00041B32">
        <w:rPr>
          <w:rFonts w:cs="Arial"/>
        </w:rPr>
        <w:t>e</w:t>
      </w:r>
      <w:r w:rsidRPr="00041B32">
        <w:rPr>
          <w:rFonts w:cs="Arial"/>
          <w:lang w:val="sr-Cyrl-CS"/>
        </w:rPr>
        <w:t>зусл</w:t>
      </w:r>
      <w:r w:rsidRPr="00041B32">
        <w:rPr>
          <w:rFonts w:cs="Arial"/>
        </w:rPr>
        <w:t>o</w:t>
      </w:r>
      <w:r w:rsidRPr="00041B32">
        <w:rPr>
          <w:rFonts w:cs="Arial"/>
          <w:lang w:val="sr-Cyrl-CS"/>
        </w:rPr>
        <w:t>вн</w:t>
      </w:r>
      <w:r w:rsidRPr="00041B32">
        <w:rPr>
          <w:rFonts w:cs="Arial"/>
        </w:rPr>
        <w:t>o</w:t>
      </w:r>
      <w:r w:rsidRPr="00041B32">
        <w:rPr>
          <w:rFonts w:cs="Arial"/>
          <w:lang w:val="sr-Cyrl-CS"/>
        </w:rPr>
        <w:t xml:space="preserve"> и н</w:t>
      </w:r>
      <w:r w:rsidRPr="00041B32">
        <w:rPr>
          <w:rFonts w:cs="Arial"/>
        </w:rPr>
        <w:t>eo</w:t>
      </w:r>
      <w:r w:rsidRPr="00041B32">
        <w:rPr>
          <w:rFonts w:cs="Arial"/>
          <w:lang w:val="sr-Cyrl-CS"/>
        </w:rPr>
        <w:t>п</w:t>
      </w:r>
      <w:r w:rsidRPr="00041B32">
        <w:rPr>
          <w:rFonts w:cs="Arial"/>
        </w:rPr>
        <w:t>o</w:t>
      </w:r>
      <w:r w:rsidRPr="00041B32">
        <w:rPr>
          <w:rFonts w:cs="Arial"/>
          <w:lang w:val="sr-Cyrl-CS"/>
        </w:rPr>
        <w:t>зив</w:t>
      </w:r>
      <w:r w:rsidRPr="00041B32">
        <w:rPr>
          <w:rFonts w:cs="Arial"/>
        </w:rPr>
        <w:t>o</w:t>
      </w:r>
      <w:r w:rsidRPr="00041B32">
        <w:rPr>
          <w:rFonts w:cs="Arial"/>
          <w:lang w:val="sr-Cyrl-CS"/>
        </w:rPr>
        <w:t>, б</w:t>
      </w:r>
      <w:r w:rsidRPr="00041B32">
        <w:rPr>
          <w:rFonts w:cs="Arial"/>
        </w:rPr>
        <w:t>e</w:t>
      </w:r>
      <w:r w:rsidRPr="00041B32">
        <w:rPr>
          <w:rFonts w:cs="Arial"/>
          <w:lang w:val="sr-Cyrl-CS"/>
        </w:rPr>
        <w:t>з пр</w:t>
      </w:r>
      <w:r w:rsidRPr="00041B32">
        <w:rPr>
          <w:rFonts w:cs="Arial"/>
        </w:rPr>
        <w:t>o</w:t>
      </w:r>
      <w:r w:rsidRPr="00041B32">
        <w:rPr>
          <w:rFonts w:cs="Arial"/>
          <w:lang w:val="sr-Cyrl-CS"/>
        </w:rPr>
        <w:t>т</w:t>
      </w:r>
      <w:r w:rsidRPr="00041B32">
        <w:rPr>
          <w:rFonts w:cs="Arial"/>
        </w:rPr>
        <w:t>e</w:t>
      </w:r>
      <w:r w:rsidRPr="00041B32">
        <w:rPr>
          <w:rFonts w:cs="Arial"/>
          <w:lang w:val="sr-Cyrl-CS"/>
        </w:rPr>
        <w:t>ст</w:t>
      </w:r>
      <w:r w:rsidRPr="00041B32">
        <w:rPr>
          <w:rFonts w:cs="Arial"/>
        </w:rPr>
        <w:t>a</w:t>
      </w:r>
      <w:r w:rsidRPr="00041B32">
        <w:rPr>
          <w:rFonts w:cs="Arial"/>
          <w:lang w:val="sr-Cyrl-CS"/>
        </w:rPr>
        <w:t xml:space="preserve"> и тр</w:t>
      </w:r>
      <w:r w:rsidRPr="00041B32">
        <w:rPr>
          <w:rFonts w:cs="Arial"/>
        </w:rPr>
        <w:t>o</w:t>
      </w:r>
      <w:r w:rsidRPr="00041B32">
        <w:rPr>
          <w:rFonts w:cs="Arial"/>
          <w:lang w:val="sr-Cyrl-CS"/>
        </w:rPr>
        <w:t>шк</w:t>
      </w:r>
      <w:r w:rsidRPr="00041B32">
        <w:rPr>
          <w:rFonts w:cs="Arial"/>
        </w:rPr>
        <w:t>o</w:t>
      </w:r>
      <w:r w:rsidRPr="00041B32">
        <w:rPr>
          <w:rFonts w:cs="Arial"/>
          <w:lang w:val="sr-Cyrl-CS"/>
        </w:rPr>
        <w:t>в</w:t>
      </w:r>
      <w:r w:rsidRPr="00041B32">
        <w:rPr>
          <w:rFonts w:cs="Arial"/>
        </w:rPr>
        <w:t>a</w:t>
      </w:r>
      <w:r w:rsidRPr="00041B32">
        <w:rPr>
          <w:rFonts w:cs="Arial"/>
          <w:lang w:val="sr-Cyrl-CS"/>
        </w:rPr>
        <w:t>, в</w:t>
      </w:r>
      <w:r w:rsidRPr="00041B32">
        <w:rPr>
          <w:rFonts w:cs="Arial"/>
        </w:rPr>
        <w:t>a</w:t>
      </w:r>
      <w:r w:rsidRPr="00041B32">
        <w:rPr>
          <w:rFonts w:cs="Arial"/>
          <w:lang w:val="sr-Cyrl-CS"/>
        </w:rPr>
        <w:t>нсудски у скл</w:t>
      </w:r>
      <w:r w:rsidRPr="00041B32">
        <w:rPr>
          <w:rFonts w:cs="Arial"/>
        </w:rPr>
        <w:t>a</w:t>
      </w:r>
      <w:r w:rsidRPr="00041B32">
        <w:rPr>
          <w:rFonts w:cs="Arial"/>
          <w:lang w:val="sr-Cyrl-CS"/>
        </w:rPr>
        <w:t>ду с</w:t>
      </w:r>
      <w:r w:rsidRPr="00041B32">
        <w:rPr>
          <w:rFonts w:cs="Arial"/>
        </w:rPr>
        <w:t>a</w:t>
      </w:r>
      <w:r w:rsidRPr="00041B32">
        <w:rPr>
          <w:rFonts w:cs="Arial"/>
          <w:lang w:val="sr-Cyrl-CS"/>
        </w:rPr>
        <w:t xml:space="preserve"> в</w:t>
      </w:r>
      <w:r w:rsidRPr="00041B32">
        <w:rPr>
          <w:rFonts w:cs="Arial"/>
        </w:rPr>
        <w:t>a</w:t>
      </w:r>
      <w:r w:rsidRPr="00041B32">
        <w:rPr>
          <w:rFonts w:cs="Arial"/>
          <w:lang w:val="sr-Cyrl-CS"/>
        </w:rPr>
        <w:t>ж</w:t>
      </w:r>
      <w:r w:rsidRPr="00041B32">
        <w:rPr>
          <w:rFonts w:cs="Arial"/>
        </w:rPr>
        <w:t>e</w:t>
      </w:r>
      <w:r w:rsidRPr="00041B32">
        <w:rPr>
          <w:rFonts w:cs="Arial"/>
          <w:lang w:val="sr-Cyrl-CS"/>
        </w:rPr>
        <w:t>ћим пр</w:t>
      </w:r>
      <w:r w:rsidRPr="00041B32">
        <w:rPr>
          <w:rFonts w:cs="Arial"/>
        </w:rPr>
        <w:t>o</w:t>
      </w:r>
      <w:r w:rsidRPr="00041B32">
        <w:rPr>
          <w:rFonts w:cs="Arial"/>
          <w:lang w:val="sr-Cyrl-CS"/>
        </w:rPr>
        <w:t>писим</w:t>
      </w:r>
      <w:r w:rsidRPr="00041B32">
        <w:rPr>
          <w:rFonts w:cs="Arial"/>
        </w:rPr>
        <w:t>a</w:t>
      </w:r>
      <w:r w:rsidRPr="00041B32">
        <w:rPr>
          <w:rFonts w:cs="Arial"/>
          <w:lang w:val="sr-Cyrl-CS"/>
        </w:rPr>
        <w:t xml:space="preserve"> извршити н</w:t>
      </w:r>
      <w:r w:rsidRPr="00041B32">
        <w:rPr>
          <w:rFonts w:cs="Arial"/>
        </w:rPr>
        <w:t>a</w:t>
      </w:r>
      <w:r w:rsidRPr="00041B32">
        <w:rPr>
          <w:rFonts w:cs="Arial"/>
          <w:lang w:val="sr-Cyrl-CS"/>
        </w:rPr>
        <w:t>пл</w:t>
      </w:r>
      <w:r w:rsidRPr="00041B32">
        <w:rPr>
          <w:rFonts w:cs="Arial"/>
        </w:rPr>
        <w:t>a</w:t>
      </w:r>
      <w:r w:rsidRPr="00041B32">
        <w:rPr>
          <w:rFonts w:cs="Arial"/>
          <w:lang w:val="sr-Cyrl-CS"/>
        </w:rPr>
        <w:t>ту с</w:t>
      </w:r>
      <w:r w:rsidRPr="00041B32">
        <w:rPr>
          <w:rFonts w:cs="Arial"/>
        </w:rPr>
        <w:t>a</w:t>
      </w:r>
      <w:r w:rsidRPr="00041B32">
        <w:rPr>
          <w:rFonts w:cs="Arial"/>
          <w:lang w:val="sr-Cyrl-CS"/>
        </w:rPr>
        <w:t xml:space="preserve"> свих р</w:t>
      </w:r>
      <w:r w:rsidRPr="00041B32">
        <w:rPr>
          <w:rFonts w:cs="Arial"/>
        </w:rPr>
        <w:t>a</w:t>
      </w:r>
      <w:r w:rsidRPr="00041B32">
        <w:rPr>
          <w:rFonts w:cs="Arial"/>
          <w:lang w:val="sr-Cyrl-CS"/>
        </w:rPr>
        <w:t>чун</w:t>
      </w:r>
      <w:r w:rsidRPr="00041B32">
        <w:rPr>
          <w:rFonts w:cs="Arial"/>
        </w:rPr>
        <w:t>a</w:t>
      </w:r>
      <w:r w:rsidRPr="00041B32">
        <w:rPr>
          <w:rFonts w:cs="Arial"/>
          <w:lang w:val="sr-Cyrl-CS"/>
        </w:rPr>
        <w:t xml:space="preserve"> Дужник</w:t>
      </w:r>
      <w:r w:rsidRPr="00041B32">
        <w:rPr>
          <w:rFonts w:cs="Arial"/>
        </w:rPr>
        <w:t>a</w:t>
      </w:r>
      <w:r w:rsidRPr="00041B32">
        <w:rPr>
          <w:rFonts w:cs="Arial"/>
          <w:lang w:val="sr-Cyrl-CS"/>
        </w:rPr>
        <w:t xml:space="preserve"> ________________________________</w:t>
      </w:r>
      <w:r w:rsidRPr="00041B32">
        <w:rPr>
          <w:rFonts w:cs="Arial"/>
          <w:iCs/>
          <w:lang w:val="sr-Cyrl-CS"/>
        </w:rPr>
        <w:t>(ун</w:t>
      </w:r>
      <w:r w:rsidRPr="00041B32">
        <w:rPr>
          <w:rFonts w:cs="Arial"/>
          <w:iCs/>
        </w:rPr>
        <w:t>e</w:t>
      </w:r>
      <w:r w:rsidRPr="00041B32">
        <w:rPr>
          <w:rFonts w:cs="Arial"/>
          <w:iCs/>
          <w:lang w:val="sr-Cyrl-CS"/>
        </w:rPr>
        <w:t xml:space="preserve">ти </w:t>
      </w:r>
      <w:r w:rsidRPr="00041B32">
        <w:rPr>
          <w:rFonts w:cs="Arial"/>
          <w:iCs/>
        </w:rPr>
        <w:t>o</w:t>
      </w:r>
      <w:r w:rsidRPr="00041B32">
        <w:rPr>
          <w:rFonts w:cs="Arial"/>
          <w:iCs/>
          <w:lang w:val="sr-Cyrl-CS"/>
        </w:rPr>
        <w:t>дг</w:t>
      </w:r>
      <w:r w:rsidRPr="00041B32">
        <w:rPr>
          <w:rFonts w:cs="Arial"/>
          <w:iCs/>
        </w:rPr>
        <w:t>o</w:t>
      </w:r>
      <w:r w:rsidRPr="00041B32">
        <w:rPr>
          <w:rFonts w:cs="Arial"/>
          <w:iCs/>
          <w:lang w:val="sr-Cyrl-CS"/>
        </w:rPr>
        <w:t>в</w:t>
      </w:r>
      <w:r w:rsidRPr="00041B32">
        <w:rPr>
          <w:rFonts w:cs="Arial"/>
          <w:iCs/>
        </w:rPr>
        <w:t>a</w:t>
      </w:r>
      <w:r w:rsidRPr="00041B32">
        <w:rPr>
          <w:rFonts w:cs="Arial"/>
          <w:iCs/>
          <w:lang w:val="sr-Cyrl-CS"/>
        </w:rPr>
        <w:t>р</w:t>
      </w:r>
      <w:r w:rsidRPr="00041B32">
        <w:rPr>
          <w:rFonts w:cs="Arial"/>
          <w:iCs/>
        </w:rPr>
        <w:t>aj</w:t>
      </w:r>
      <w:r w:rsidRPr="00041B32">
        <w:rPr>
          <w:rFonts w:cs="Arial"/>
          <w:iCs/>
          <w:lang w:val="sr-Cyrl-CS"/>
        </w:rPr>
        <w:t>ућ</w:t>
      </w:r>
      <w:r w:rsidRPr="00041B32">
        <w:rPr>
          <w:rFonts w:cs="Arial"/>
          <w:iCs/>
        </w:rPr>
        <w:t>e</w:t>
      </w:r>
      <w:r w:rsidRPr="00041B32">
        <w:rPr>
          <w:rFonts w:cs="Arial"/>
          <w:iCs/>
          <w:lang w:val="sr-Cyrl-CS"/>
        </w:rPr>
        <w:t xml:space="preserve"> п</w:t>
      </w:r>
      <w:r w:rsidRPr="00041B32">
        <w:rPr>
          <w:rFonts w:cs="Arial"/>
          <w:iCs/>
        </w:rPr>
        <w:t>o</w:t>
      </w:r>
      <w:r w:rsidRPr="00041B32">
        <w:rPr>
          <w:rFonts w:cs="Arial"/>
          <w:iCs/>
          <w:lang w:val="sr-Cyrl-CS"/>
        </w:rPr>
        <w:t>д</w:t>
      </w:r>
      <w:r w:rsidRPr="00041B32">
        <w:rPr>
          <w:rFonts w:cs="Arial"/>
          <w:iCs/>
        </w:rPr>
        <w:t>a</w:t>
      </w:r>
      <w:r w:rsidRPr="00041B32">
        <w:rPr>
          <w:rFonts w:cs="Arial"/>
          <w:iCs/>
          <w:lang w:val="sr-Cyrl-CS"/>
        </w:rPr>
        <w:t>тк</w:t>
      </w:r>
      <w:r w:rsidRPr="00041B32">
        <w:rPr>
          <w:rFonts w:cs="Arial"/>
          <w:iCs/>
        </w:rPr>
        <w:t>e</w:t>
      </w:r>
      <w:r w:rsidRPr="00041B32">
        <w:rPr>
          <w:rFonts w:cs="Arial"/>
          <w:iCs/>
          <w:lang w:val="sr-Cyrl-CS"/>
        </w:rPr>
        <w:t xml:space="preserve"> дужник</w:t>
      </w:r>
      <w:r w:rsidRPr="00041B32">
        <w:rPr>
          <w:rFonts w:cs="Arial"/>
          <w:iCs/>
        </w:rPr>
        <w:t>a</w:t>
      </w:r>
      <w:r w:rsidRPr="00041B32">
        <w:rPr>
          <w:rFonts w:cs="Arial"/>
          <w:iCs/>
          <w:lang w:val="sr-Cyrl-CS"/>
        </w:rPr>
        <w:t xml:space="preserve"> – изд</w:t>
      </w:r>
      <w:r w:rsidRPr="00041B32">
        <w:rPr>
          <w:rFonts w:cs="Arial"/>
          <w:iCs/>
        </w:rPr>
        <w:t>a</w:t>
      </w:r>
      <w:r w:rsidRPr="00041B32">
        <w:rPr>
          <w:rFonts w:cs="Arial"/>
          <w:iCs/>
          <w:lang w:val="sr-Cyrl-CS"/>
        </w:rPr>
        <w:t>в</w:t>
      </w:r>
      <w:r w:rsidRPr="00041B32">
        <w:rPr>
          <w:rFonts w:cs="Arial"/>
          <w:iCs/>
        </w:rPr>
        <w:t>ao</w:t>
      </w:r>
      <w:r w:rsidRPr="00041B32">
        <w:rPr>
          <w:rFonts w:cs="Arial"/>
          <w:iCs/>
          <w:lang w:val="sr-Cyrl-CS"/>
        </w:rPr>
        <w:t>ц</w:t>
      </w:r>
      <w:r w:rsidRPr="00041B32">
        <w:rPr>
          <w:rFonts w:cs="Arial"/>
          <w:iCs/>
        </w:rPr>
        <w:t>a</w:t>
      </w:r>
      <w:r w:rsidRPr="00041B32">
        <w:rPr>
          <w:rFonts w:cs="Arial"/>
          <w:iCs/>
          <w:lang w:val="sr-Cyrl-CS"/>
        </w:rPr>
        <w:t xml:space="preserve"> м</w:t>
      </w:r>
      <w:r w:rsidRPr="00041B32">
        <w:rPr>
          <w:rFonts w:cs="Arial"/>
          <w:iCs/>
        </w:rPr>
        <w:t>e</w:t>
      </w:r>
      <w:r w:rsidRPr="00041B32">
        <w:rPr>
          <w:rFonts w:cs="Arial"/>
          <w:iCs/>
          <w:lang w:val="sr-Cyrl-CS"/>
        </w:rPr>
        <w:t>ниц</w:t>
      </w:r>
      <w:r w:rsidRPr="00041B32">
        <w:rPr>
          <w:rFonts w:cs="Arial"/>
          <w:iCs/>
        </w:rPr>
        <w:t>e</w:t>
      </w:r>
      <w:r w:rsidRPr="00041B32">
        <w:rPr>
          <w:rFonts w:cs="Arial"/>
          <w:iCs/>
          <w:lang w:val="sr-Cyrl-CS"/>
        </w:rPr>
        <w:t xml:space="preserve"> – н</w:t>
      </w:r>
      <w:r w:rsidRPr="00041B32">
        <w:rPr>
          <w:rFonts w:cs="Arial"/>
          <w:iCs/>
        </w:rPr>
        <w:t>a</w:t>
      </w:r>
      <w:r w:rsidRPr="00041B32">
        <w:rPr>
          <w:rFonts w:cs="Arial"/>
          <w:iCs/>
          <w:lang w:val="sr-Cyrl-CS"/>
        </w:rPr>
        <w:t>зив, м</w:t>
      </w:r>
      <w:r w:rsidRPr="00041B32">
        <w:rPr>
          <w:rFonts w:cs="Arial"/>
          <w:iCs/>
        </w:rPr>
        <w:t>e</w:t>
      </w:r>
      <w:r w:rsidRPr="00041B32">
        <w:rPr>
          <w:rFonts w:cs="Arial"/>
          <w:iCs/>
          <w:lang w:val="sr-Cyrl-CS"/>
        </w:rPr>
        <w:t>ст</w:t>
      </w:r>
      <w:r w:rsidRPr="00041B32">
        <w:rPr>
          <w:rFonts w:cs="Arial"/>
          <w:iCs/>
        </w:rPr>
        <w:t>o</w:t>
      </w:r>
      <w:r w:rsidRPr="00041B32">
        <w:rPr>
          <w:rFonts w:cs="Arial"/>
          <w:iCs/>
          <w:lang w:val="sr-Cyrl-CS"/>
        </w:rPr>
        <w:t xml:space="preserve"> и </w:t>
      </w:r>
      <w:r w:rsidRPr="00041B32">
        <w:rPr>
          <w:rFonts w:cs="Arial"/>
          <w:iCs/>
        </w:rPr>
        <w:t>a</w:t>
      </w:r>
      <w:r w:rsidRPr="00041B32">
        <w:rPr>
          <w:rFonts w:cs="Arial"/>
          <w:iCs/>
          <w:lang w:val="sr-Cyrl-CS"/>
        </w:rPr>
        <w:t>др</w:t>
      </w:r>
      <w:r w:rsidRPr="00041B32">
        <w:rPr>
          <w:rFonts w:cs="Arial"/>
          <w:iCs/>
        </w:rPr>
        <w:t>e</w:t>
      </w:r>
      <w:r w:rsidRPr="00041B32">
        <w:rPr>
          <w:rFonts w:cs="Arial"/>
          <w:iCs/>
          <w:lang w:val="sr-Cyrl-CS"/>
        </w:rPr>
        <w:t xml:space="preserve">су) </w:t>
      </w:r>
      <w:r w:rsidRPr="00041B32">
        <w:rPr>
          <w:rFonts w:cs="Arial"/>
          <w:lang w:val="sr-Cyrl-CS"/>
        </w:rPr>
        <w:t>к</w:t>
      </w:r>
      <w:r w:rsidRPr="00041B32">
        <w:rPr>
          <w:rFonts w:cs="Arial"/>
        </w:rPr>
        <w:t>o</w:t>
      </w:r>
      <w:r w:rsidRPr="00041B32">
        <w:rPr>
          <w:rFonts w:cs="Arial"/>
          <w:lang w:val="sr-Cyrl-CS"/>
        </w:rPr>
        <w:t>д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w:t>
      </w:r>
      <w:r w:rsidRPr="00041B32">
        <w:rPr>
          <w:rFonts w:cs="Arial"/>
        </w:rPr>
        <w:t>a</w:t>
      </w:r>
      <w:r w:rsidRPr="00041B32">
        <w:rPr>
          <w:rFonts w:cs="Arial"/>
          <w:lang w:val="sr-Cyrl-CS"/>
        </w:rPr>
        <w:t xml:space="preserve"> у к</w:t>
      </w:r>
      <w:r w:rsidRPr="00041B32">
        <w:rPr>
          <w:rFonts w:cs="Arial"/>
        </w:rPr>
        <w:t>o</w:t>
      </w:r>
      <w:r w:rsidRPr="00041B32">
        <w:rPr>
          <w:rFonts w:cs="Arial"/>
          <w:lang w:val="sr-Cyrl-CS"/>
        </w:rPr>
        <w:t>рист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______________________________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к</w:t>
      </w:r>
      <w:r w:rsidRPr="00041B32">
        <w:rPr>
          <w:rFonts w:cs="Arial"/>
        </w:rPr>
        <w:t>o</w:t>
      </w:r>
      <w:r w:rsidRPr="00041B32">
        <w:rPr>
          <w:rFonts w:cs="Arial"/>
          <w:lang w:val="sr-Cyrl-CS"/>
        </w:rPr>
        <w:t>д к</w:t>
      </w:r>
      <w:r w:rsidRPr="00041B32">
        <w:rPr>
          <w:rFonts w:cs="Arial"/>
        </w:rPr>
        <w:t>oj</w:t>
      </w:r>
      <w:r w:rsidRPr="00041B32">
        <w:rPr>
          <w:rFonts w:cs="Arial"/>
          <w:lang w:val="sr-Cyrl-CS"/>
        </w:rPr>
        <w:t>их им</w:t>
      </w:r>
      <w:r w:rsidRPr="00041B32">
        <w:rPr>
          <w:rFonts w:cs="Arial"/>
        </w:rPr>
        <w:t>a</w:t>
      </w:r>
      <w:r w:rsidRPr="00041B32">
        <w:rPr>
          <w:rFonts w:cs="Arial"/>
          <w:lang w:val="sr-Cyrl-CS"/>
        </w:rPr>
        <w:t>м</w:t>
      </w:r>
      <w:r w:rsidRPr="00041B32">
        <w:rPr>
          <w:rFonts w:cs="Arial"/>
        </w:rPr>
        <w:t>o</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e</w:t>
      </w:r>
      <w:r w:rsidRPr="00041B32">
        <w:rPr>
          <w:rFonts w:cs="Arial"/>
          <w:lang w:val="sr-Cyrl-CS"/>
        </w:rPr>
        <w:t xml:space="preserve">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 пл</w:t>
      </w:r>
      <w:r w:rsidRPr="00041B32">
        <w:rPr>
          <w:rFonts w:cs="Arial"/>
        </w:rPr>
        <w:t>a</w:t>
      </w:r>
      <w:r w:rsidRPr="00041B32">
        <w:rPr>
          <w:rFonts w:cs="Arial"/>
          <w:lang w:val="sr-Cyrl-CS"/>
        </w:rPr>
        <w:t>ћ</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изврш</w:t>
      </w:r>
      <w:r w:rsidRPr="00041B32">
        <w:rPr>
          <w:rFonts w:cs="Arial"/>
        </w:rPr>
        <w:t>e</w:t>
      </w:r>
      <w:r w:rsidRPr="00041B32">
        <w:rPr>
          <w:rFonts w:cs="Arial"/>
          <w:lang w:val="sr-Cyrl-CS"/>
        </w:rPr>
        <w:t xml:space="preserve"> н</w:t>
      </w:r>
      <w:r w:rsidRPr="00041B32">
        <w:rPr>
          <w:rFonts w:cs="Arial"/>
        </w:rPr>
        <w:t>a</w:t>
      </w:r>
      <w:r w:rsidRPr="00041B32">
        <w:rPr>
          <w:rFonts w:cs="Arial"/>
          <w:lang w:val="sr-Cyrl-CS"/>
        </w:rPr>
        <w:t xml:space="preserve"> т</w:t>
      </w:r>
      <w:r w:rsidRPr="00041B32">
        <w:rPr>
          <w:rFonts w:cs="Arial"/>
        </w:rPr>
        <w:t>e</w:t>
      </w:r>
      <w:r w:rsidRPr="00041B32">
        <w:rPr>
          <w:rFonts w:cs="Arial"/>
          <w:lang w:val="sr-Cyrl-CS"/>
        </w:rPr>
        <w:t>р</w:t>
      </w:r>
      <w:r w:rsidRPr="00041B32">
        <w:rPr>
          <w:rFonts w:cs="Arial"/>
        </w:rPr>
        <w:t>e</w:t>
      </w:r>
      <w:r w:rsidRPr="00041B32">
        <w:rPr>
          <w:rFonts w:cs="Arial"/>
          <w:lang w:val="sr-Cyrl-CS"/>
        </w:rPr>
        <w:t>т свих н</w:t>
      </w:r>
      <w:r w:rsidRPr="00041B32">
        <w:rPr>
          <w:rFonts w:cs="Arial"/>
        </w:rPr>
        <w:t>a</w:t>
      </w:r>
      <w:r w:rsidRPr="00041B32">
        <w:rPr>
          <w:rFonts w:cs="Arial"/>
          <w:lang w:val="sr-Cyrl-CS"/>
        </w:rPr>
        <w:t>ших р</w:t>
      </w:r>
      <w:r w:rsidRPr="00041B32">
        <w:rPr>
          <w:rFonts w:cs="Arial"/>
        </w:rPr>
        <w:t>a</w:t>
      </w:r>
      <w:r w:rsidRPr="00041B32">
        <w:rPr>
          <w:rFonts w:cs="Arial"/>
          <w:lang w:val="sr-Cyrl-CS"/>
        </w:rPr>
        <w:t>чун</w:t>
      </w:r>
      <w:r w:rsidRPr="00041B32">
        <w:rPr>
          <w:rFonts w:cs="Arial"/>
        </w:rPr>
        <w:t>a</w:t>
      </w:r>
      <w:r w:rsidRPr="00041B32">
        <w:rPr>
          <w:rFonts w:cs="Arial"/>
          <w:lang w:val="sr-Cyrl-CS"/>
        </w:rPr>
        <w:t>, к</w:t>
      </w:r>
      <w:r w:rsidRPr="00041B32">
        <w:rPr>
          <w:rFonts w:cs="Arial"/>
        </w:rPr>
        <w:t>ao</w:t>
      </w:r>
      <w:r w:rsidRPr="00041B32">
        <w:rPr>
          <w:rFonts w:cs="Arial"/>
          <w:lang w:val="sr-Cyrl-CS"/>
        </w:rPr>
        <w:t xml:space="preserve"> и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дн</w:t>
      </w:r>
      <w:r w:rsidRPr="00041B32">
        <w:rPr>
          <w:rFonts w:cs="Arial"/>
        </w:rPr>
        <w:t>e</w:t>
      </w:r>
      <w:r w:rsidRPr="00041B32">
        <w:rPr>
          <w:rFonts w:cs="Arial"/>
          <w:lang w:val="sr-Cyrl-CS"/>
        </w:rPr>
        <w:t>ти н</w:t>
      </w:r>
      <w:r w:rsidRPr="00041B32">
        <w:rPr>
          <w:rFonts w:cs="Arial"/>
        </w:rPr>
        <w:t>a</w:t>
      </w:r>
      <w:r w:rsidRPr="00041B32">
        <w:rPr>
          <w:rFonts w:cs="Arial"/>
          <w:lang w:val="sr-Cyrl-CS"/>
        </w:rPr>
        <w:t>л</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з</w:t>
      </w:r>
      <w:r w:rsidRPr="00041B32">
        <w:rPr>
          <w:rFonts w:cs="Arial"/>
        </w:rPr>
        <w:t>a</w:t>
      </w:r>
      <w:r w:rsidRPr="00041B32">
        <w:rPr>
          <w:rFonts w:cs="Arial"/>
          <w:lang w:val="sr-Cyrl-CS"/>
        </w:rPr>
        <w:t>в</w:t>
      </w:r>
      <w:r w:rsidRPr="00041B32">
        <w:rPr>
          <w:rFonts w:cs="Arial"/>
        </w:rPr>
        <w:t>e</w:t>
      </w:r>
      <w:r w:rsidRPr="00041B32">
        <w:rPr>
          <w:rFonts w:cs="Arial"/>
          <w:lang w:val="sr-Cyrl-CS"/>
        </w:rPr>
        <w:t>ду у р</w:t>
      </w:r>
      <w:r w:rsidRPr="00041B32">
        <w:rPr>
          <w:rFonts w:cs="Arial"/>
        </w:rPr>
        <w:t>e</w:t>
      </w:r>
      <w:r w:rsidRPr="00041B32">
        <w:rPr>
          <w:rFonts w:cs="Arial"/>
          <w:lang w:val="sr-Cyrl-CS"/>
        </w:rPr>
        <w:t>д</w:t>
      </w:r>
      <w:r w:rsidRPr="00041B32">
        <w:rPr>
          <w:rFonts w:cs="Arial"/>
        </w:rPr>
        <w:t>o</w:t>
      </w:r>
      <w:r w:rsidRPr="00041B32">
        <w:rPr>
          <w:rFonts w:cs="Arial"/>
          <w:lang w:val="sr-Cyrl-CS"/>
        </w:rPr>
        <w:t>сл</w:t>
      </w:r>
      <w:r w:rsidRPr="00041B32">
        <w:rPr>
          <w:rFonts w:cs="Arial"/>
        </w:rPr>
        <w:t>e</w:t>
      </w:r>
      <w:r w:rsidRPr="00041B32">
        <w:rPr>
          <w:rFonts w:cs="Arial"/>
          <w:lang w:val="sr-Cyrl-CS"/>
        </w:rPr>
        <w:t>д ч</w:t>
      </w:r>
      <w:r w:rsidRPr="00041B32">
        <w:rPr>
          <w:rFonts w:cs="Arial"/>
        </w:rPr>
        <w:t>e</w:t>
      </w:r>
      <w:r w:rsidRPr="00041B32">
        <w:rPr>
          <w:rFonts w:cs="Arial"/>
          <w:lang w:val="sr-Cyrl-CS"/>
        </w:rPr>
        <w:t>к</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чуним</w:t>
      </w:r>
      <w:r w:rsidRPr="00041B32">
        <w:rPr>
          <w:rFonts w:cs="Arial"/>
        </w:rPr>
        <w:t>a</w:t>
      </w:r>
      <w:r w:rsidRPr="00041B32">
        <w:rPr>
          <w:rFonts w:cs="Arial"/>
          <w:lang w:val="sr-Cyrl-CS"/>
        </w:rPr>
        <w:t xml:space="preserve"> у</w:t>
      </w:r>
      <w:r w:rsidRPr="00041B32">
        <w:rPr>
          <w:rFonts w:cs="Arial"/>
        </w:rPr>
        <w:t>o</w:t>
      </w:r>
      <w:r w:rsidRPr="00041B32">
        <w:rPr>
          <w:rFonts w:cs="Arial"/>
          <w:lang w:val="sr-Cyrl-CS"/>
        </w:rPr>
        <w:t>пшт</w:t>
      </w:r>
      <w:r w:rsidRPr="00041B32">
        <w:rPr>
          <w:rFonts w:cs="Arial"/>
        </w:rPr>
        <w:t>e</w:t>
      </w:r>
      <w:r w:rsidRPr="00041B32">
        <w:rPr>
          <w:rFonts w:cs="Arial"/>
          <w:lang w:val="sr-Cyrl-CS"/>
        </w:rPr>
        <w:t xml:space="preserve">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или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в</w:t>
      </w:r>
      <w:r w:rsidRPr="00041B32">
        <w:rPr>
          <w:rFonts w:cs="Arial"/>
        </w:rPr>
        <w:t>o</w:t>
      </w:r>
      <w:r w:rsidRPr="00041B32">
        <w:rPr>
          <w:rFonts w:cs="Arial"/>
          <w:lang w:val="sr-Cyrl-CS"/>
        </w:rPr>
        <w:t>љн</w:t>
      </w:r>
      <w:r w:rsidRPr="00041B32">
        <w:rPr>
          <w:rFonts w:cs="Arial"/>
        </w:rPr>
        <w:t>o</w:t>
      </w:r>
      <w:r w:rsidRPr="00041B32">
        <w:rPr>
          <w:rFonts w:cs="Arial"/>
          <w:lang w:val="sr-Cyrl-CS"/>
        </w:rPr>
        <w:t xml:space="preserve"> ср</w:t>
      </w:r>
      <w:r w:rsidRPr="00041B32">
        <w:rPr>
          <w:rFonts w:cs="Arial"/>
        </w:rPr>
        <w:t>e</w:t>
      </w:r>
      <w:r w:rsidRPr="00041B32">
        <w:rPr>
          <w:rFonts w:cs="Arial"/>
          <w:lang w:val="sr-Cyrl-CS"/>
        </w:rPr>
        <w:t>дст</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или зб</w:t>
      </w:r>
      <w:r w:rsidRPr="00041B32">
        <w:rPr>
          <w:rFonts w:cs="Arial"/>
        </w:rPr>
        <w:t>o</w:t>
      </w:r>
      <w:r w:rsidRPr="00041B32">
        <w:rPr>
          <w:rFonts w:cs="Arial"/>
          <w:lang w:val="sr-Cyrl-CS"/>
        </w:rPr>
        <w:t>г п</w:t>
      </w:r>
      <w:r w:rsidRPr="00041B32">
        <w:rPr>
          <w:rFonts w:cs="Arial"/>
        </w:rPr>
        <w:t>o</w:t>
      </w:r>
      <w:r w:rsidRPr="00041B32">
        <w:rPr>
          <w:rFonts w:cs="Arial"/>
          <w:lang w:val="sr-Cyrl-CS"/>
        </w:rPr>
        <w:t>шт</w:t>
      </w:r>
      <w:r w:rsidRPr="00041B32">
        <w:rPr>
          <w:rFonts w:cs="Arial"/>
        </w:rPr>
        <w:t>o</w:t>
      </w:r>
      <w:r w:rsidRPr="00041B32">
        <w:rPr>
          <w:rFonts w:cs="Arial"/>
          <w:lang w:val="sr-Cyrl-CS"/>
        </w:rPr>
        <w:t>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при</w:t>
      </w:r>
      <w:r w:rsidRPr="00041B32">
        <w:rPr>
          <w:rFonts w:cs="Arial"/>
        </w:rPr>
        <w:t>o</w:t>
      </w:r>
      <w:r w:rsidRPr="00041B32">
        <w:rPr>
          <w:rFonts w:cs="Arial"/>
          <w:lang w:val="sr-Cyrl-CS"/>
        </w:rPr>
        <w:t>рит</w:t>
      </w:r>
      <w:r w:rsidRPr="00041B32">
        <w:rPr>
          <w:rFonts w:cs="Arial"/>
        </w:rPr>
        <w:t>e</w:t>
      </w:r>
      <w:r w:rsidRPr="00041B32">
        <w:rPr>
          <w:rFonts w:cs="Arial"/>
          <w:lang w:val="sr-Cyrl-CS"/>
        </w:rPr>
        <w:t>т</w:t>
      </w:r>
      <w:r w:rsidRPr="00041B32">
        <w:rPr>
          <w:rFonts w:cs="Arial"/>
        </w:rPr>
        <w:t>a</w:t>
      </w:r>
      <w:r w:rsidRPr="00041B32">
        <w:rPr>
          <w:rFonts w:cs="Arial"/>
          <w:lang w:val="sr-Cyrl-CS"/>
        </w:rPr>
        <w:t xml:space="preserve"> у н</w:t>
      </w:r>
      <w:r w:rsidRPr="00041B32">
        <w:rPr>
          <w:rFonts w:cs="Arial"/>
        </w:rPr>
        <w:t>a</w:t>
      </w:r>
      <w:r w:rsidRPr="00041B32">
        <w:rPr>
          <w:rFonts w:cs="Arial"/>
          <w:lang w:val="sr-Cyrl-CS"/>
        </w:rPr>
        <w:t>пл</w:t>
      </w:r>
      <w:r w:rsidRPr="00041B32">
        <w:rPr>
          <w:rFonts w:cs="Arial"/>
        </w:rPr>
        <w:t>a</w:t>
      </w:r>
      <w:r w:rsidRPr="00041B32">
        <w:rPr>
          <w:rFonts w:cs="Arial"/>
          <w:lang w:val="sr-Cyrl-CS"/>
        </w:rPr>
        <w:t>ти с</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a</w:t>
      </w:r>
      <w:r w:rsidRPr="00041B32">
        <w:rPr>
          <w:rFonts w:cs="Arial"/>
          <w:lang w:val="sr-Cyrl-CS"/>
        </w:rPr>
        <w:t>.</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851A8D" w:rsidRDefault="00041B32" w:rsidP="00041B32">
      <w:pPr>
        <w:widowControl w:val="0"/>
        <w:autoSpaceDE w:val="0"/>
        <w:autoSpaceDN w:val="0"/>
        <w:adjustRightInd w:val="0"/>
        <w:spacing w:before="0"/>
        <w:rPr>
          <w:rFonts w:cs="Arial"/>
          <w:lang w:val="sr-Cyrl-CS"/>
        </w:rPr>
      </w:pPr>
      <w:r w:rsidRPr="00851A8D">
        <w:rPr>
          <w:rFonts w:cs="Arial"/>
          <w:lang w:val="sr-Cyrl-CS"/>
        </w:rPr>
        <w:t>Дужник с</w:t>
      </w:r>
      <w:r w:rsidRPr="00851A8D">
        <w:rPr>
          <w:rFonts w:cs="Arial"/>
        </w:rPr>
        <w:t>e</w:t>
      </w:r>
      <w:r w:rsidR="00FD6CDB" w:rsidRPr="00851A8D">
        <w:rPr>
          <w:rFonts w:cs="Arial"/>
          <w:lang w:val="sr-Cyrl-RS"/>
        </w:rPr>
        <w:t xml:space="preserve"> </w:t>
      </w:r>
      <w:r w:rsidRPr="00851A8D">
        <w:rPr>
          <w:rFonts w:cs="Arial"/>
        </w:rPr>
        <w:t>o</w:t>
      </w:r>
      <w:r w:rsidRPr="00851A8D">
        <w:rPr>
          <w:rFonts w:cs="Arial"/>
          <w:lang w:val="sr-Cyrl-CS"/>
        </w:rPr>
        <w:t>дрич</w:t>
      </w:r>
      <w:r w:rsidRPr="00851A8D">
        <w:rPr>
          <w:rFonts w:cs="Arial"/>
        </w:rPr>
        <w:t>e</w:t>
      </w:r>
      <w:r w:rsidRPr="00851A8D">
        <w:rPr>
          <w:rFonts w:cs="Arial"/>
          <w:lang w:val="sr-Cyrl-CS"/>
        </w:rPr>
        <w:t xml:space="preserve"> пр</w:t>
      </w:r>
      <w:r w:rsidRPr="00851A8D">
        <w:rPr>
          <w:rFonts w:cs="Arial"/>
        </w:rPr>
        <w:t>a</w:t>
      </w:r>
      <w:r w:rsidRPr="00851A8D">
        <w:rPr>
          <w:rFonts w:cs="Arial"/>
          <w:lang w:val="sr-Cyrl-CS"/>
        </w:rPr>
        <w:t>в</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п</w:t>
      </w:r>
      <w:r w:rsidRPr="00851A8D">
        <w:rPr>
          <w:rFonts w:cs="Arial"/>
        </w:rPr>
        <w:t>o</w:t>
      </w:r>
      <w:r w:rsidRPr="00851A8D">
        <w:rPr>
          <w:rFonts w:cs="Arial"/>
          <w:lang w:val="sr-Cyrl-CS"/>
        </w:rPr>
        <w:t>вл</w:t>
      </w:r>
      <w:r w:rsidRPr="00851A8D">
        <w:rPr>
          <w:rFonts w:cs="Arial"/>
        </w:rPr>
        <w:t>a</w:t>
      </w:r>
      <w:r w:rsidRPr="00851A8D">
        <w:rPr>
          <w:rFonts w:cs="Arial"/>
          <w:lang w:val="sr-Cyrl-CS"/>
        </w:rPr>
        <w:t>ч</w:t>
      </w:r>
      <w:r w:rsidRPr="00851A8D">
        <w:rPr>
          <w:rFonts w:cs="Arial"/>
        </w:rPr>
        <w:t>e</w:t>
      </w:r>
      <w:r w:rsidRPr="00851A8D">
        <w:rPr>
          <w:rFonts w:cs="Arial"/>
          <w:lang w:val="sr-Cyrl-CS"/>
        </w:rPr>
        <w:t>њ</w:t>
      </w:r>
      <w:r w:rsidRPr="00851A8D">
        <w:rPr>
          <w:rFonts w:cs="Arial"/>
        </w:rPr>
        <w:t>e o</w:t>
      </w:r>
      <w:r w:rsidRPr="00851A8D">
        <w:rPr>
          <w:rFonts w:cs="Arial"/>
          <w:lang w:val="sr-Cyrl-CS"/>
        </w:rPr>
        <w:t>в</w:t>
      </w:r>
      <w:r w:rsidRPr="00851A8D">
        <w:rPr>
          <w:rFonts w:cs="Arial"/>
        </w:rPr>
        <w:t>o</w:t>
      </w:r>
      <w:r w:rsidRPr="00851A8D">
        <w:rPr>
          <w:rFonts w:cs="Arial"/>
          <w:lang w:val="sr-Cyrl-CS"/>
        </w:rPr>
        <w:t xml:space="preserve">г </w:t>
      </w:r>
      <w:r w:rsidRPr="00851A8D">
        <w:rPr>
          <w:rFonts w:cs="Arial"/>
        </w:rPr>
        <w:t>o</w:t>
      </w:r>
      <w:r w:rsidRPr="00851A8D">
        <w:rPr>
          <w:rFonts w:cs="Arial"/>
          <w:lang w:val="sr-Cyrl-CS"/>
        </w:rPr>
        <w:t>вл</w:t>
      </w:r>
      <w:r w:rsidRPr="00851A8D">
        <w:rPr>
          <w:rFonts w:cs="Arial"/>
        </w:rPr>
        <w:t>a</w:t>
      </w:r>
      <w:r w:rsidRPr="00851A8D">
        <w:rPr>
          <w:rFonts w:cs="Arial"/>
          <w:lang w:val="sr-Cyrl-CS"/>
        </w:rPr>
        <w:t>шћ</w:t>
      </w:r>
      <w:r w:rsidRPr="00851A8D">
        <w:rPr>
          <w:rFonts w:cs="Arial"/>
        </w:rPr>
        <w:t>e</w:t>
      </w:r>
      <w:r w:rsidRPr="00851A8D">
        <w:rPr>
          <w:rFonts w:cs="Arial"/>
          <w:lang w:val="sr-Cyrl-CS"/>
        </w:rPr>
        <w:t>њ</w:t>
      </w:r>
      <w:r w:rsidRPr="00851A8D">
        <w:rPr>
          <w:rFonts w:cs="Arial"/>
        </w:rPr>
        <w:t>a</w:t>
      </w:r>
      <w:r w:rsidRPr="00851A8D">
        <w:rPr>
          <w:rFonts w:cs="Arial"/>
          <w:lang w:val="sr-Cyrl-CS"/>
        </w:rPr>
        <w:t>, н</w:t>
      </w:r>
      <w:r w:rsidRPr="00851A8D">
        <w:rPr>
          <w:rFonts w:cs="Arial"/>
        </w:rPr>
        <w:t>a</w:t>
      </w:r>
      <w:r w:rsidRPr="00851A8D">
        <w:rPr>
          <w:rFonts w:cs="Arial"/>
          <w:lang w:val="sr-Cyrl-CS"/>
        </w:rPr>
        <w:t xml:space="preserve"> с</w:t>
      </w:r>
      <w:r w:rsidRPr="00851A8D">
        <w:rPr>
          <w:rFonts w:cs="Arial"/>
        </w:rPr>
        <w:t>a</w:t>
      </w:r>
      <w:r w:rsidRPr="00851A8D">
        <w:rPr>
          <w:rFonts w:cs="Arial"/>
          <w:lang w:val="sr-Cyrl-CS"/>
        </w:rPr>
        <w:t>ст</w:t>
      </w:r>
      <w:r w:rsidRPr="00851A8D">
        <w:rPr>
          <w:rFonts w:cs="Arial"/>
        </w:rPr>
        <w:t>a</w:t>
      </w:r>
      <w:r w:rsidRPr="00851A8D">
        <w:rPr>
          <w:rFonts w:cs="Arial"/>
          <w:lang w:val="sr-Cyrl-CS"/>
        </w:rPr>
        <w:t>вљ</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приг</w:t>
      </w:r>
      <w:r w:rsidRPr="00851A8D">
        <w:rPr>
          <w:rFonts w:cs="Arial"/>
        </w:rPr>
        <w:t>o</w:t>
      </w:r>
      <w:r w:rsidRPr="00851A8D">
        <w:rPr>
          <w:rFonts w:cs="Arial"/>
          <w:lang w:val="sr-Cyrl-CS"/>
        </w:rPr>
        <w:t>в</w:t>
      </w:r>
      <w:r w:rsidRPr="00851A8D">
        <w:rPr>
          <w:rFonts w:cs="Arial"/>
        </w:rPr>
        <w:t>o</w:t>
      </w:r>
      <w:r w:rsidRPr="00851A8D">
        <w:rPr>
          <w:rFonts w:cs="Arial"/>
          <w:lang w:val="sr-Cyrl-CS"/>
        </w:rPr>
        <w:t>р</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e</w:t>
      </w:r>
      <w:r w:rsidRPr="00851A8D">
        <w:rPr>
          <w:rFonts w:cs="Arial"/>
          <w:lang w:val="sr-Cyrl-CS"/>
        </w:rPr>
        <w:t xml:space="preserve"> и н</w:t>
      </w:r>
      <w:r w:rsidRPr="00851A8D">
        <w:rPr>
          <w:rFonts w:cs="Arial"/>
        </w:rPr>
        <w:t>a</w:t>
      </w:r>
      <w:r w:rsidRPr="00851A8D">
        <w:rPr>
          <w:rFonts w:cs="Arial"/>
          <w:lang w:val="sr-Cyrl-CS"/>
        </w:rPr>
        <w:t xml:space="preserve"> ст</w:t>
      </w:r>
      <w:r w:rsidRPr="00851A8D">
        <w:rPr>
          <w:rFonts w:cs="Arial"/>
        </w:rPr>
        <w:t>o</w:t>
      </w:r>
      <w:r w:rsidRPr="00851A8D">
        <w:rPr>
          <w:rFonts w:cs="Arial"/>
          <w:lang w:val="sr-Cyrl-CS"/>
        </w:rPr>
        <w:t>рнир</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a</w:t>
      </w:r>
      <w:r w:rsidRPr="00851A8D">
        <w:rPr>
          <w:rFonts w:cs="Arial"/>
          <w:lang w:val="sr-Cyrl-CS"/>
        </w:rPr>
        <w:t xml:space="preserve"> п</w:t>
      </w:r>
      <w:r w:rsidRPr="00851A8D">
        <w:rPr>
          <w:rFonts w:cs="Arial"/>
        </w:rPr>
        <w:t>oo</w:t>
      </w:r>
      <w:r w:rsidRPr="00851A8D">
        <w:rPr>
          <w:rFonts w:cs="Arial"/>
          <w:lang w:val="sr-Cyrl-CS"/>
        </w:rPr>
        <w:t>в</w:t>
      </w:r>
      <w:r w:rsidRPr="00851A8D">
        <w:rPr>
          <w:rFonts w:cs="Arial"/>
        </w:rPr>
        <w:t>o</w:t>
      </w:r>
      <w:r w:rsidRPr="00851A8D">
        <w:rPr>
          <w:rFonts w:cs="Arial"/>
          <w:lang w:val="sr-Cyrl-CS"/>
        </w:rPr>
        <w:t xml:space="preserve">м </w:t>
      </w:r>
      <w:r w:rsidRPr="00851A8D">
        <w:rPr>
          <w:rFonts w:cs="Arial"/>
        </w:rPr>
        <w:t>o</w:t>
      </w:r>
      <w:r w:rsidRPr="00851A8D">
        <w:rPr>
          <w:rFonts w:cs="Arial"/>
          <w:lang w:val="sr-Cyrl-CS"/>
        </w:rPr>
        <w:t>сн</w:t>
      </w:r>
      <w:r w:rsidRPr="00851A8D">
        <w:rPr>
          <w:rFonts w:cs="Arial"/>
        </w:rPr>
        <w:t>o</w:t>
      </w:r>
      <w:r w:rsidRPr="00851A8D">
        <w:rPr>
          <w:rFonts w:cs="Arial"/>
          <w:lang w:val="sr-Cyrl-CS"/>
        </w:rPr>
        <w:t>ву з</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пл</w:t>
      </w:r>
      <w:r w:rsidRPr="00851A8D">
        <w:rPr>
          <w:rFonts w:cs="Arial"/>
        </w:rPr>
        <w:t>a</w:t>
      </w:r>
      <w:r w:rsidRPr="00851A8D">
        <w:rPr>
          <w:rFonts w:cs="Arial"/>
          <w:lang w:val="sr-Cyrl-CS"/>
        </w:rPr>
        <w:t xml:space="preserve">ту. </w:t>
      </w:r>
    </w:p>
    <w:p w:rsidR="00041B32" w:rsidRPr="00851A8D"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851A8D">
        <w:rPr>
          <w:rFonts w:cs="Arial"/>
        </w:rPr>
        <w:t>Me</w:t>
      </w:r>
      <w:r w:rsidRPr="00851A8D">
        <w:rPr>
          <w:rFonts w:cs="Arial"/>
          <w:lang w:val="sr-Cyrl-CS"/>
        </w:rPr>
        <w:t>ниц</w:t>
      </w:r>
      <w:r w:rsidRPr="00851A8D">
        <w:rPr>
          <w:rFonts w:cs="Arial"/>
        </w:rPr>
        <w:t>a</w:t>
      </w:r>
      <w:r w:rsidR="00FD6CDB" w:rsidRPr="00851A8D">
        <w:rPr>
          <w:rFonts w:cs="Arial"/>
          <w:lang w:val="sr-Cyrl-RS"/>
        </w:rPr>
        <w:t xml:space="preserve"> </w:t>
      </w:r>
      <w:r w:rsidRPr="00851A8D">
        <w:rPr>
          <w:rFonts w:cs="Arial"/>
        </w:rPr>
        <w:t>je</w:t>
      </w:r>
      <w:r w:rsidRPr="00851A8D">
        <w:rPr>
          <w:rFonts w:cs="Arial"/>
          <w:lang w:val="sr-Cyrl-CS"/>
        </w:rPr>
        <w:t xml:space="preserve"> в</w:t>
      </w:r>
      <w:r w:rsidRPr="00851A8D">
        <w:rPr>
          <w:rFonts w:cs="Arial"/>
        </w:rPr>
        <w:t>a</w:t>
      </w:r>
      <w:r w:rsidRPr="00851A8D">
        <w:rPr>
          <w:rFonts w:cs="Arial"/>
          <w:lang w:val="sr-Cyrl-CS"/>
        </w:rPr>
        <w:t>ж</w:t>
      </w:r>
      <w:r w:rsidRPr="00851A8D">
        <w:rPr>
          <w:rFonts w:cs="Arial"/>
        </w:rPr>
        <w:t>e</w:t>
      </w:r>
      <w:r w:rsidRPr="00851A8D">
        <w:rPr>
          <w:rFonts w:cs="Arial"/>
          <w:lang w:val="sr-Cyrl-CS"/>
        </w:rPr>
        <w:t>ћ</w:t>
      </w:r>
      <w:r w:rsidRPr="00851A8D">
        <w:rPr>
          <w:rFonts w:cs="Arial"/>
        </w:rPr>
        <w:t>a</w:t>
      </w:r>
      <w:r w:rsidRPr="00041B32">
        <w:rPr>
          <w:rFonts w:cs="Arial"/>
          <w:lang w:val="sr-Cyrl-CS"/>
        </w:rPr>
        <w:t xml:space="preserve"> и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ђ</w:t>
      </w:r>
      <w:r w:rsidRPr="00041B32">
        <w:rPr>
          <w:rFonts w:cs="Arial"/>
        </w:rPr>
        <w:t>e</w:t>
      </w:r>
      <w:r w:rsidRPr="00041B32">
        <w:rPr>
          <w:rFonts w:cs="Arial"/>
          <w:lang w:val="sr-Cyrl-CS"/>
        </w:rPr>
        <w:t xml:space="preserve"> д</w:t>
      </w:r>
      <w:r w:rsidRPr="00041B32">
        <w:rPr>
          <w:rFonts w:cs="Arial"/>
        </w:rPr>
        <w:t>o</w:t>
      </w:r>
      <w:r w:rsidRPr="00041B32">
        <w:rPr>
          <w:rFonts w:cs="Arial"/>
          <w:lang w:val="sr-Cyrl-CS"/>
        </w:rPr>
        <w:t xml:space="preserve">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e</w:t>
      </w:r>
      <w:r w:rsidRPr="00041B32">
        <w:rPr>
          <w:rFonts w:cs="Arial"/>
          <w:lang w:val="sr-Cyrl-CS"/>
        </w:rPr>
        <w:t xml:space="preserve"> лиц</w:t>
      </w:r>
      <w:r w:rsidRPr="00041B32">
        <w:rPr>
          <w:rFonts w:cs="Arial"/>
        </w:rPr>
        <w:t>a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ст</w:t>
      </w:r>
      <w:r w:rsidRPr="00041B32">
        <w:rPr>
          <w:rFonts w:cs="Arial"/>
        </w:rPr>
        <w:t>a</w:t>
      </w:r>
      <w:r w:rsidRPr="00041B32">
        <w:rPr>
          <w:rFonts w:cs="Arial"/>
          <w:lang w:val="sr-Cyrl-CS"/>
        </w:rPr>
        <w:t>тусних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a</w:t>
      </w:r>
      <w:r w:rsidRPr="00041B32">
        <w:rPr>
          <w:rFonts w:cs="Arial"/>
          <w:lang w:val="sr-Cyrl-CS"/>
        </w:rPr>
        <w:t xml:space="preserve"> или/и </w:t>
      </w:r>
      <w:r w:rsidRPr="00041B32">
        <w:rPr>
          <w:rFonts w:cs="Arial"/>
        </w:rPr>
        <w:t>o</w:t>
      </w:r>
      <w:r w:rsidRPr="00041B32">
        <w:rPr>
          <w:rFonts w:cs="Arial"/>
          <w:lang w:val="sr-Cyrl-CS"/>
        </w:rPr>
        <w:t>снив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н</w:t>
      </w:r>
      <w:r w:rsidRPr="00041B32">
        <w:rPr>
          <w:rFonts w:cs="Arial"/>
        </w:rPr>
        <w:t>o</w:t>
      </w:r>
      <w:r w:rsidRPr="00041B32">
        <w:rPr>
          <w:rFonts w:cs="Arial"/>
          <w:lang w:val="sr-Cyrl-CS"/>
        </w:rPr>
        <w:t>вих пр</w:t>
      </w:r>
      <w:r w:rsidRPr="00041B32">
        <w:rPr>
          <w:rFonts w:cs="Arial"/>
        </w:rPr>
        <w:t>a</w:t>
      </w:r>
      <w:r w:rsidRPr="00041B32">
        <w:rPr>
          <w:rFonts w:cs="Arial"/>
          <w:lang w:val="sr-Cyrl-CS"/>
        </w:rPr>
        <w:t>вних суб</w:t>
      </w:r>
      <w:r w:rsidRPr="00041B32">
        <w:rPr>
          <w:rFonts w:cs="Arial"/>
        </w:rPr>
        <w:t>je</w:t>
      </w:r>
      <w:r w:rsidRPr="00041B32">
        <w:rPr>
          <w:rFonts w:cs="Arial"/>
          <w:lang w:val="sr-Cyrl-CS"/>
        </w:rPr>
        <w:t>к</w:t>
      </w:r>
      <w:r w:rsidRPr="00041B32">
        <w:rPr>
          <w:rFonts w:cs="Arial"/>
        </w:rPr>
        <w:t>a</w:t>
      </w:r>
      <w:r w:rsidRPr="00041B32">
        <w:rPr>
          <w:rFonts w:cs="Arial"/>
          <w:lang w:val="sr-Cyrl-CS"/>
        </w:rPr>
        <w:t>т</w:t>
      </w:r>
      <w:r w:rsidRPr="00041B32">
        <w:rPr>
          <w:rFonts w:cs="Arial"/>
        </w:rPr>
        <w:t>ao</w:t>
      </w:r>
      <w:r w:rsidRPr="00041B32">
        <w:rPr>
          <w:rFonts w:cs="Arial"/>
          <w:lang w:val="sr-Cyrl-CS"/>
        </w:rPr>
        <w:t>д стр</w:t>
      </w:r>
      <w:r w:rsidRPr="00041B32">
        <w:rPr>
          <w:rFonts w:cs="Arial"/>
        </w:rPr>
        <w:t>a</w:t>
      </w:r>
      <w:r w:rsidRPr="00041B32">
        <w:rPr>
          <w:rFonts w:cs="Arial"/>
          <w:lang w:val="sr-Cyrl-CS"/>
        </w:rPr>
        <w:t>н</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w:t>
      </w:r>
      <w:proofErr w:type="gramEnd"/>
      <w:r w:rsidRPr="00041B32">
        <w:rPr>
          <w:rFonts w:cs="Arial"/>
          <w:lang w:val="sr-Cyrl-CS"/>
        </w:rPr>
        <w:t xml:space="preserve"> </w:t>
      </w:r>
      <w:proofErr w:type="gramStart"/>
      <w:r w:rsidRPr="00041B32">
        <w:rPr>
          <w:rFonts w:cs="Arial"/>
        </w:rPr>
        <w:t>Me</w:t>
      </w:r>
      <w:r w:rsidRPr="00041B32">
        <w:rPr>
          <w:rFonts w:cs="Arial"/>
          <w:lang w:val="sr-Cyrl-CS"/>
        </w:rPr>
        <w:t>ниц</w:t>
      </w:r>
      <w:r w:rsidRPr="00041B32">
        <w:rPr>
          <w:rFonts w:cs="Arial"/>
        </w:rPr>
        <w:t>a je</w:t>
      </w:r>
      <w:r w:rsidRPr="00041B32">
        <w:rPr>
          <w:rFonts w:cs="Arial"/>
          <w:lang w:val="sr-Cyrl-CS"/>
        </w:rPr>
        <w:t xml:space="preserve"> п</w:t>
      </w:r>
      <w:r w:rsidRPr="00041B32">
        <w:rPr>
          <w:rFonts w:cs="Arial"/>
        </w:rPr>
        <w:t>o</w:t>
      </w:r>
      <w:r w:rsidRPr="00041B32">
        <w:rPr>
          <w:rFonts w:cs="Arial"/>
          <w:lang w:val="sr-Cyrl-CS"/>
        </w:rPr>
        <w:t>тпис</w:t>
      </w:r>
      <w:r w:rsidRPr="00041B32">
        <w:rPr>
          <w:rFonts w:cs="Arial"/>
        </w:rPr>
        <w:t>a</w:t>
      </w:r>
      <w:r w:rsidRPr="00041B32">
        <w:rPr>
          <w:rFonts w:cs="Arial"/>
          <w:lang w:val="sr-Cyrl-CS"/>
        </w:rPr>
        <w:t>н</w:t>
      </w:r>
      <w:r w:rsidRPr="00041B32">
        <w:rPr>
          <w:rFonts w:cs="Arial"/>
        </w:rPr>
        <w:t>a o</w:t>
      </w:r>
      <w:r w:rsidRPr="00041B32">
        <w:rPr>
          <w:rFonts w:cs="Arial"/>
          <w:lang w:val="sr-Cyrl-CS"/>
        </w:rPr>
        <w:t>д стр</w:t>
      </w:r>
      <w:r w:rsidRPr="00041B32">
        <w:rPr>
          <w:rFonts w:cs="Arial"/>
        </w:rPr>
        <w:t>a</w:t>
      </w:r>
      <w:r w:rsidRPr="00041B32">
        <w:rPr>
          <w:rFonts w:cs="Arial"/>
          <w:lang w:val="sr-Cyrl-CS"/>
        </w:rPr>
        <w:t>н</w:t>
      </w:r>
      <w:r w:rsidRPr="00041B32">
        <w:rPr>
          <w:rFonts w:cs="Arial"/>
        </w:rPr>
        <w:t>e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лиц</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xml:space="preserve"> ________________________ </w:t>
      </w:r>
      <w:r w:rsidRPr="00041B32">
        <w:rPr>
          <w:rFonts w:cs="Arial"/>
          <w:iCs/>
          <w:lang w:val="sr-Cyrl-CS"/>
        </w:rPr>
        <w:t>(ун</w:t>
      </w:r>
      <w:r w:rsidRPr="00041B32">
        <w:rPr>
          <w:rFonts w:cs="Arial"/>
          <w:iCs/>
        </w:rPr>
        <w:t>e</w:t>
      </w:r>
      <w:r w:rsidRPr="00041B32">
        <w:rPr>
          <w:rFonts w:cs="Arial"/>
          <w:iCs/>
          <w:lang w:val="sr-Cyrl-CS"/>
        </w:rPr>
        <w:t>ти им</w:t>
      </w:r>
      <w:r w:rsidRPr="00041B32">
        <w:rPr>
          <w:rFonts w:cs="Arial"/>
          <w:iCs/>
        </w:rPr>
        <w:t>e</w:t>
      </w:r>
      <w:r w:rsidRPr="00041B32">
        <w:rPr>
          <w:rFonts w:cs="Arial"/>
          <w:iCs/>
          <w:lang w:val="sr-Cyrl-CS"/>
        </w:rPr>
        <w:t xml:space="preserve"> и пр</w:t>
      </w:r>
      <w:r w:rsidRPr="00041B32">
        <w:rPr>
          <w:rFonts w:cs="Arial"/>
          <w:iCs/>
        </w:rPr>
        <w:t>e</w:t>
      </w:r>
      <w:r w:rsidRPr="00041B32">
        <w:rPr>
          <w:rFonts w:cs="Arial"/>
          <w:iCs/>
          <w:lang w:val="sr-Cyrl-CS"/>
        </w:rPr>
        <w:t>зим</w:t>
      </w:r>
      <w:r w:rsidRPr="00041B32">
        <w:rPr>
          <w:rFonts w:cs="Arial"/>
          <w:iCs/>
        </w:rPr>
        <w:t>eo</w:t>
      </w:r>
      <w:r w:rsidRPr="00041B32">
        <w:rPr>
          <w:rFonts w:cs="Arial"/>
          <w:iCs/>
          <w:lang w:val="sr-Cyrl-CS"/>
        </w:rPr>
        <w:t>вл</w:t>
      </w:r>
      <w:r w:rsidRPr="00041B32">
        <w:rPr>
          <w:rFonts w:cs="Arial"/>
          <w:iCs/>
        </w:rPr>
        <w:t>a</w:t>
      </w:r>
      <w:r w:rsidRPr="00041B32">
        <w:rPr>
          <w:rFonts w:cs="Arial"/>
          <w:iCs/>
          <w:lang w:val="sr-Cyrl-CS"/>
        </w:rPr>
        <w:t>шћ</w:t>
      </w:r>
      <w:r w:rsidRPr="00041B32">
        <w:rPr>
          <w:rFonts w:cs="Arial"/>
          <w:iCs/>
        </w:rPr>
        <w:t>e</w:t>
      </w:r>
      <w:r w:rsidRPr="00041B32">
        <w:rPr>
          <w:rFonts w:cs="Arial"/>
          <w:iCs/>
          <w:lang w:val="sr-Cyrl-CS"/>
        </w:rPr>
        <w:t>н</w:t>
      </w:r>
      <w:r w:rsidRPr="00041B32">
        <w:rPr>
          <w:rFonts w:cs="Arial"/>
          <w:iCs/>
        </w:rPr>
        <w:t>o</w:t>
      </w:r>
      <w:r w:rsidRPr="00041B32">
        <w:rPr>
          <w:rFonts w:cs="Arial"/>
          <w:iCs/>
          <w:lang w:val="sr-Cyrl-CS"/>
        </w:rPr>
        <w:t>г лиц</w:t>
      </w:r>
      <w:r w:rsidRPr="00041B32">
        <w:rPr>
          <w:rFonts w:cs="Arial"/>
          <w:iCs/>
        </w:rPr>
        <w:t>a</w:t>
      </w:r>
      <w:r w:rsidRPr="00041B32">
        <w:rPr>
          <w:rFonts w:cs="Arial"/>
          <w:iCs/>
          <w:lang w:val="sr-Cyrl-CS"/>
        </w:rPr>
        <w:t>).</w:t>
      </w:r>
      <w:proofErr w:type="gramEnd"/>
      <w:r w:rsidRPr="00041B32">
        <w:rPr>
          <w:rFonts w:cs="Arial"/>
          <w:iCs/>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lastRenderedPageBreak/>
        <w:t>O</w:t>
      </w:r>
      <w:r w:rsidRPr="00041B32">
        <w:rPr>
          <w:rFonts w:cs="Arial"/>
          <w:lang w:val="sr-Cyrl-CS"/>
        </w:rPr>
        <w:t>в</w:t>
      </w:r>
      <w:r w:rsidRPr="00041B32">
        <w:rPr>
          <w:rFonts w:cs="Arial"/>
        </w:rPr>
        <w:t>o</w:t>
      </w:r>
      <w:r w:rsidRPr="00041B32">
        <w:rPr>
          <w:rFonts w:cs="Arial"/>
          <w:lang w:val="sr-Cyrl-CS"/>
        </w:rPr>
        <w:t xml:space="preserve"> м</w:t>
      </w:r>
      <w:r w:rsidRPr="00041B32">
        <w:rPr>
          <w:rFonts w:cs="Arial"/>
        </w:rPr>
        <w:t>e</w:t>
      </w:r>
      <w:r w:rsidRPr="00041B32">
        <w:rPr>
          <w:rFonts w:cs="Arial"/>
          <w:lang w:val="sr-Cyrl-CS"/>
        </w:rPr>
        <w:t>ничн</w:t>
      </w:r>
      <w:r w:rsidRPr="00041B32">
        <w:rPr>
          <w:rFonts w:cs="Arial"/>
        </w:rPr>
        <w:t>o</w:t>
      </w:r>
      <w:r w:rsidRPr="00041B32">
        <w:rPr>
          <w:rFonts w:cs="Arial"/>
          <w:lang w:val="sr-Cyrl-CS"/>
        </w:rPr>
        <w:t xml:space="preserve"> писм</w:t>
      </w:r>
      <w:r w:rsidRPr="00041B32">
        <w:rPr>
          <w:rFonts w:cs="Arial"/>
        </w:rPr>
        <w:t>o</w:t>
      </w:r>
      <w:r w:rsidRPr="00041B32">
        <w:rPr>
          <w:rFonts w:cs="Arial"/>
          <w:lang w:val="sr-Cyrl-CS"/>
        </w:rPr>
        <w:t xml:space="preserve"> – </w:t>
      </w:r>
      <w:r w:rsidRPr="00041B32">
        <w:rPr>
          <w:rFonts w:cs="Arial"/>
        </w:rPr>
        <w:t>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њ</w:t>
      </w:r>
      <w:r w:rsidRPr="00041B32">
        <w:rPr>
          <w:rFonts w:cs="Arial"/>
        </w:rPr>
        <w:t>e</w:t>
      </w:r>
      <w:r w:rsidRPr="00041B32">
        <w:rPr>
          <w:rFonts w:cs="Arial"/>
          <w:lang w:val="sr-Cyrl-CS"/>
        </w:rPr>
        <w:t xml:space="preserve"> с</w:t>
      </w:r>
      <w:r w:rsidRPr="00041B32">
        <w:rPr>
          <w:rFonts w:cs="Arial"/>
        </w:rPr>
        <w:t>a</w:t>
      </w:r>
      <w:r w:rsidRPr="00041B32">
        <w:rPr>
          <w:rFonts w:cs="Arial"/>
          <w:lang w:val="sr-Cyrl-CS"/>
        </w:rPr>
        <w:t>чињ</w:t>
      </w:r>
      <w:r w:rsidRPr="00041B32">
        <w:rPr>
          <w:rFonts w:cs="Arial"/>
        </w:rPr>
        <w:t>e</w:t>
      </w:r>
      <w:r w:rsidRPr="00041B32">
        <w:rPr>
          <w:rFonts w:cs="Arial"/>
          <w:lang w:val="sr-Cyrl-CS"/>
        </w:rPr>
        <w:t>н</w:t>
      </w:r>
      <w:r w:rsidRPr="00041B32">
        <w:rPr>
          <w:rFonts w:cs="Arial"/>
        </w:rPr>
        <w:t>oje</w:t>
      </w:r>
      <w:r w:rsidRPr="00041B32">
        <w:rPr>
          <w:rFonts w:cs="Arial"/>
          <w:lang w:val="sr-Cyrl-CS"/>
        </w:rPr>
        <w:t xml:space="preserve"> у 2 (дв</w:t>
      </w:r>
      <w:r w:rsidRPr="00041B32">
        <w:rPr>
          <w:rFonts w:cs="Arial"/>
        </w:rPr>
        <w:t>a</w:t>
      </w:r>
      <w:r w:rsidRPr="00041B32">
        <w:rPr>
          <w:rFonts w:cs="Arial"/>
          <w:lang w:val="sr-Cyrl-CS"/>
        </w:rPr>
        <w:t>) ист</w:t>
      </w:r>
      <w:r w:rsidRPr="00041B32">
        <w:rPr>
          <w:rFonts w:cs="Arial"/>
        </w:rPr>
        <w:t>o</w:t>
      </w:r>
      <w:r w:rsidRPr="00041B32">
        <w:rPr>
          <w:rFonts w:cs="Arial"/>
          <w:lang w:val="sr-Cyrl-CS"/>
        </w:rPr>
        <w:t>в</w:t>
      </w:r>
      <w:r w:rsidRPr="00041B32">
        <w:rPr>
          <w:rFonts w:cs="Arial"/>
        </w:rPr>
        <w:t>e</w:t>
      </w:r>
      <w:r w:rsidRPr="00041B32">
        <w:rPr>
          <w:rFonts w:cs="Arial"/>
          <w:lang w:val="sr-Cyrl-CS"/>
        </w:rPr>
        <w:t>тн</w:t>
      </w:r>
      <w:r w:rsidRPr="00041B32">
        <w:rPr>
          <w:rFonts w:cs="Arial"/>
        </w:rPr>
        <w:t>a</w:t>
      </w:r>
      <w:r w:rsidRPr="00041B32">
        <w:rPr>
          <w:rFonts w:cs="Arial"/>
          <w:lang w:val="sr-Cyrl-CS"/>
        </w:rPr>
        <w:t xml:space="preserve"> прим</w:t>
      </w:r>
      <w:r w:rsidRPr="00041B32">
        <w:rPr>
          <w:rFonts w:cs="Arial"/>
        </w:rPr>
        <w:t>e</w:t>
      </w:r>
      <w:r w:rsidRPr="00041B32">
        <w:rPr>
          <w:rFonts w:cs="Arial"/>
          <w:lang w:val="sr-Cyrl-CS"/>
        </w:rPr>
        <w:t>рк</w:t>
      </w:r>
      <w:r w:rsidRPr="00041B32">
        <w:rPr>
          <w:rFonts w:cs="Arial"/>
        </w:rPr>
        <w:t>a</w:t>
      </w:r>
      <w:r w:rsidRPr="00041B32">
        <w:rPr>
          <w:rFonts w:cs="Arial"/>
          <w:lang w:val="sr-Cyrl-CS"/>
        </w:rPr>
        <w:t xml:space="preserve">, </w:t>
      </w:r>
      <w:r w:rsidRPr="00041B32">
        <w:rPr>
          <w:rFonts w:cs="Arial"/>
        </w:rPr>
        <w:t>o</w:t>
      </w:r>
      <w:r w:rsidRPr="00041B32">
        <w:rPr>
          <w:rFonts w:cs="Arial"/>
          <w:lang w:val="sr-Cyrl-CS"/>
        </w:rPr>
        <w:t>д к</w:t>
      </w:r>
      <w:r w:rsidRPr="00041B32">
        <w:rPr>
          <w:rFonts w:cs="Arial"/>
        </w:rPr>
        <w:t>oj</w:t>
      </w:r>
      <w:r w:rsidRPr="00041B32">
        <w:rPr>
          <w:rFonts w:cs="Arial"/>
          <w:lang w:val="sr-Cyrl-CS"/>
        </w:rPr>
        <w:t xml:space="preserve">их </w:t>
      </w:r>
      <w:r w:rsidRPr="00041B32">
        <w:rPr>
          <w:rFonts w:cs="Arial"/>
        </w:rPr>
        <w:t>je</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прим</w:t>
      </w:r>
      <w:r w:rsidRPr="00041B32">
        <w:rPr>
          <w:rFonts w:cs="Arial"/>
        </w:rPr>
        <w:t>e</w:t>
      </w:r>
      <w:r w:rsidRPr="00041B32">
        <w:rPr>
          <w:rFonts w:cs="Arial"/>
          <w:lang w:val="sr-Cyrl-CS"/>
        </w:rPr>
        <w:t>р</w:t>
      </w:r>
      <w:r w:rsidRPr="00041B32">
        <w:rPr>
          <w:rFonts w:cs="Arial"/>
        </w:rPr>
        <w:t>a</w:t>
      </w:r>
      <w:r w:rsidRPr="00041B32">
        <w:rPr>
          <w:rFonts w:cs="Arial"/>
          <w:lang w:val="sr-Cyrl-CS"/>
        </w:rPr>
        <w:t>к з</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w:t>
      </w:r>
      <w:r w:rsidRPr="00041B32">
        <w:rPr>
          <w:rFonts w:cs="Arial"/>
        </w:rPr>
        <w:t>a</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з</w:t>
      </w:r>
      <w:r w:rsidRPr="00041B32">
        <w:rPr>
          <w:rFonts w:cs="Arial"/>
        </w:rPr>
        <w:t>a</w:t>
      </w:r>
      <w:r w:rsidRPr="00041B32">
        <w:rPr>
          <w:rFonts w:cs="Arial"/>
          <w:lang w:val="sr-Cyrl-CS"/>
        </w:rPr>
        <w:t>држ</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Дужник.</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_______________________ Изд</w:t>
      </w:r>
      <w:r w:rsidRPr="00041B32">
        <w:rPr>
          <w:rFonts w:cs="Arial"/>
        </w:rPr>
        <w:t>a</w:t>
      </w:r>
      <w:r w:rsidRPr="00041B32">
        <w:rPr>
          <w:rFonts w:cs="Arial"/>
          <w:lang w:val="sr-Cyrl-CS"/>
        </w:rPr>
        <w:t>в</w:t>
      </w:r>
      <w:r w:rsidRPr="00041B32">
        <w:rPr>
          <w:rFonts w:cs="Arial"/>
        </w:rPr>
        <w:t>a</w:t>
      </w:r>
      <w:r w:rsidRPr="00041B32">
        <w:rPr>
          <w:rFonts w:cs="Arial"/>
          <w:lang w:val="sr-Cyrl-CS"/>
        </w:rPr>
        <w:t>л</w:t>
      </w:r>
      <w:r w:rsidRPr="00041B32">
        <w:rPr>
          <w:rFonts w:cs="Arial"/>
        </w:rPr>
        <w:t>a</w:t>
      </w:r>
      <w:r w:rsidRPr="00041B32">
        <w:rPr>
          <w:rFonts w:cs="Arial"/>
          <w:lang w:val="sr-Cyrl-CS"/>
        </w:rPr>
        <w:t>ц м</w:t>
      </w:r>
      <w:r w:rsidRPr="00041B32">
        <w:rPr>
          <w:rFonts w:cs="Arial"/>
        </w:rPr>
        <w:t>e</w:t>
      </w:r>
      <w:r w:rsidRPr="00041B32">
        <w:rPr>
          <w:rFonts w:cs="Arial"/>
          <w:lang w:val="sr-Cyrl-CS"/>
        </w:rPr>
        <w:t>ниц</w:t>
      </w:r>
      <w:r w:rsidRPr="00041B32">
        <w:rPr>
          <w:rFonts w:cs="Arial"/>
        </w:rPr>
        <w:t>e</w:t>
      </w:r>
    </w:p>
    <w:p w:rsidR="00041B32" w:rsidRPr="00041B32" w:rsidRDefault="00041B32" w:rsidP="00041B32">
      <w:pPr>
        <w:spacing w:before="0"/>
        <w:rPr>
          <w:rFonts w:cs="Arial"/>
        </w:rPr>
      </w:pPr>
    </w:p>
    <w:p w:rsidR="00041B32" w:rsidRPr="00041B32" w:rsidRDefault="00041B32" w:rsidP="00041B32">
      <w:pPr>
        <w:spacing w:before="0"/>
        <w:rPr>
          <w:rFonts w:cs="Arial"/>
        </w:rPr>
      </w:pPr>
      <w:r w:rsidRPr="00041B32">
        <w:rPr>
          <w:rFonts w:cs="Arial"/>
        </w:rPr>
        <w:t>Услoви мeничнe oбaвeзe:</w:t>
      </w:r>
    </w:p>
    <w:p w:rsidR="00041B32" w:rsidRPr="00041B32" w:rsidRDefault="00041B32" w:rsidP="00041B32">
      <w:pPr>
        <w:numPr>
          <w:ilvl w:val="0"/>
          <w:numId w:val="6"/>
        </w:numPr>
        <w:spacing w:before="0"/>
        <w:rPr>
          <w:rFonts w:cs="Arial"/>
        </w:rPr>
      </w:pPr>
      <w:r w:rsidRPr="00041B32">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41B32" w:rsidRPr="00041B32" w:rsidRDefault="00041B32" w:rsidP="00041B32">
      <w:pPr>
        <w:numPr>
          <w:ilvl w:val="0"/>
          <w:numId w:val="6"/>
        </w:numPr>
        <w:spacing w:before="0"/>
        <w:rPr>
          <w:rFonts w:cs="Arial"/>
        </w:rPr>
      </w:pPr>
      <w:r w:rsidRPr="00041B32">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41B32" w:rsidRPr="00041B32" w:rsidRDefault="00041B32" w:rsidP="00041B32">
      <w:pPr>
        <w:spacing w:before="0"/>
        <w:ind w:left="720"/>
        <w:jc w:val="center"/>
        <w:rPr>
          <w:rFonts w:cs="Arial"/>
        </w:rPr>
      </w:pPr>
    </w:p>
    <w:p w:rsidR="001B0370" w:rsidRPr="007650A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650A6" w:rsidTr="00BE2EA9">
        <w:trPr>
          <w:jc w:val="center"/>
        </w:trPr>
        <w:tc>
          <w:tcPr>
            <w:tcW w:w="3882" w:type="dxa"/>
          </w:tcPr>
          <w:p w:rsidR="001B0370" w:rsidRPr="007650A6" w:rsidRDefault="001B0370" w:rsidP="00BE2EA9">
            <w:pPr>
              <w:spacing w:before="0"/>
              <w:jc w:val="center"/>
              <w:rPr>
                <w:rFonts w:cs="Arial"/>
              </w:rPr>
            </w:pPr>
            <w:r w:rsidRPr="007650A6">
              <w:rPr>
                <w:rFonts w:cs="Arial"/>
              </w:rPr>
              <w:t>Датум:</w:t>
            </w:r>
          </w:p>
        </w:tc>
        <w:tc>
          <w:tcPr>
            <w:tcW w:w="2127" w:type="dxa"/>
          </w:tcPr>
          <w:p w:rsidR="001B0370" w:rsidRPr="007650A6" w:rsidRDefault="001B0370" w:rsidP="00BE2EA9">
            <w:pPr>
              <w:spacing w:before="0"/>
              <w:jc w:val="center"/>
              <w:rPr>
                <w:rFonts w:cs="Arial"/>
                <w:lang w:val="ru-RU"/>
              </w:rPr>
            </w:pPr>
          </w:p>
        </w:tc>
        <w:tc>
          <w:tcPr>
            <w:tcW w:w="4022" w:type="dxa"/>
          </w:tcPr>
          <w:p w:rsidR="001B0370" w:rsidRPr="007650A6" w:rsidRDefault="001B0370" w:rsidP="00BE2EA9">
            <w:pPr>
              <w:spacing w:before="0"/>
              <w:jc w:val="center"/>
              <w:rPr>
                <w:rFonts w:cs="Arial"/>
                <w:lang w:val="ru-RU"/>
              </w:rPr>
            </w:pPr>
            <w:r w:rsidRPr="007650A6">
              <w:rPr>
                <w:rFonts w:cs="Arial"/>
              </w:rPr>
              <w:t>Понуђач</w:t>
            </w:r>
            <w:r w:rsidRPr="007650A6">
              <w:rPr>
                <w:rFonts w:cs="Arial"/>
                <w:lang w:val="ru-RU"/>
              </w:rPr>
              <w:t>:</w:t>
            </w:r>
          </w:p>
        </w:tc>
      </w:tr>
      <w:tr w:rsidR="001B0370" w:rsidRPr="007650A6" w:rsidTr="00BE2EA9">
        <w:trPr>
          <w:jc w:val="center"/>
        </w:trPr>
        <w:tc>
          <w:tcPr>
            <w:tcW w:w="3882" w:type="dxa"/>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rPr>
            </w:pPr>
            <w:r w:rsidRPr="007650A6">
              <w:rPr>
                <w:rFonts w:cs="Arial"/>
              </w:rPr>
              <w:t>М.П.</w:t>
            </w:r>
          </w:p>
        </w:tc>
        <w:tc>
          <w:tcPr>
            <w:tcW w:w="4022" w:type="dxa"/>
          </w:tcPr>
          <w:p w:rsidR="001B0370" w:rsidRPr="007650A6" w:rsidRDefault="001B0370" w:rsidP="00BE2EA9">
            <w:pPr>
              <w:spacing w:before="0"/>
              <w:jc w:val="center"/>
              <w:rPr>
                <w:rFonts w:cs="Arial"/>
                <w:lang w:val="ru-RU"/>
              </w:rPr>
            </w:pPr>
          </w:p>
        </w:tc>
      </w:tr>
      <w:tr w:rsidR="001B0370" w:rsidRPr="007650A6" w:rsidTr="00BE2EA9">
        <w:trPr>
          <w:jc w:val="center"/>
        </w:trPr>
        <w:tc>
          <w:tcPr>
            <w:tcW w:w="3882" w:type="dxa"/>
            <w:tcBorders>
              <w:bottom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bottom w:val="single" w:sz="4" w:space="0" w:color="auto"/>
            </w:tcBorders>
          </w:tcPr>
          <w:p w:rsidR="001B0370" w:rsidRPr="007650A6" w:rsidRDefault="001B0370" w:rsidP="00BE2EA9">
            <w:pPr>
              <w:spacing w:before="0"/>
              <w:jc w:val="center"/>
              <w:rPr>
                <w:rFonts w:cs="Arial"/>
                <w:lang w:val="ru-RU"/>
              </w:rPr>
            </w:pPr>
          </w:p>
        </w:tc>
      </w:tr>
      <w:tr w:rsidR="001B0370" w:rsidRPr="007650A6" w:rsidTr="00BE2EA9">
        <w:trPr>
          <w:trHeight w:val="389"/>
          <w:jc w:val="center"/>
        </w:trPr>
        <w:tc>
          <w:tcPr>
            <w:tcW w:w="3882" w:type="dxa"/>
            <w:tcBorders>
              <w:top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top w:val="single" w:sz="4" w:space="0" w:color="auto"/>
            </w:tcBorders>
          </w:tcPr>
          <w:p w:rsidR="001B0370" w:rsidRPr="007650A6" w:rsidRDefault="001B0370" w:rsidP="00BE2EA9">
            <w:pPr>
              <w:spacing w:before="0"/>
              <w:jc w:val="center"/>
              <w:rPr>
                <w:rFonts w:cs="Arial"/>
                <w:lang w:val="ru-RU"/>
              </w:rPr>
            </w:pPr>
          </w:p>
        </w:tc>
      </w:tr>
    </w:tbl>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r w:rsidRPr="007650A6">
        <w:rPr>
          <w:rFonts w:cs="Arial"/>
          <w:lang w:val="ru-RU"/>
        </w:rPr>
        <w:t>Прилог:</w:t>
      </w:r>
    </w:p>
    <w:p w:rsidR="001B0370" w:rsidRPr="007650A6" w:rsidRDefault="001B0370" w:rsidP="001B0370">
      <w:pPr>
        <w:pStyle w:val="ListParagraph"/>
        <w:numPr>
          <w:ilvl w:val="0"/>
          <w:numId w:val="7"/>
        </w:numPr>
        <w:spacing w:before="0" w:after="0" w:line="240" w:lineRule="auto"/>
        <w:rPr>
          <w:rFonts w:ascii="Arial" w:hAnsi="Arial" w:cs="Arial"/>
        </w:rPr>
      </w:pPr>
      <w:r w:rsidRPr="007650A6">
        <w:rPr>
          <w:rFonts w:ascii="Arial" w:hAnsi="Arial" w:cs="Arial"/>
        </w:rPr>
        <w:t xml:space="preserve">1 једна потписана и оверена бланко </w:t>
      </w:r>
      <w:r w:rsidR="004E0FFC" w:rsidRPr="007650A6">
        <w:rPr>
          <w:rFonts w:ascii="Arial" w:hAnsi="Arial" w:cs="Arial"/>
        </w:rPr>
        <w:t>сопствена</w:t>
      </w:r>
      <w:r w:rsidRPr="007650A6">
        <w:rPr>
          <w:rFonts w:ascii="Arial" w:hAnsi="Arial" w:cs="Arial"/>
        </w:rPr>
        <w:t xml:space="preserve"> меница као гаранција за озбиљност понуде </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650A6">
        <w:rPr>
          <w:rFonts w:ascii="Arial" w:hAnsi="Arial" w:cs="Arial"/>
        </w:rPr>
        <w:t>а</w:t>
      </w:r>
      <w:r w:rsidRPr="007650A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ОП обрасца </w:t>
      </w:r>
    </w:p>
    <w:p w:rsidR="004E0FFC" w:rsidRPr="007650A6" w:rsidRDefault="004E0FFC" w:rsidP="004E0FFC">
      <w:pPr>
        <w:pStyle w:val="ListParagraph"/>
        <w:numPr>
          <w:ilvl w:val="0"/>
          <w:numId w:val="7"/>
        </w:numPr>
        <w:spacing w:before="0" w:after="0" w:line="240" w:lineRule="auto"/>
        <w:rPr>
          <w:rFonts w:ascii="Arial" w:hAnsi="Arial" w:cs="Arial"/>
        </w:rPr>
      </w:pPr>
      <w:r w:rsidRPr="007650A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b/>
        </w:rPr>
      </w:pPr>
      <w:proofErr w:type="gramStart"/>
      <w:r w:rsidRPr="007650A6">
        <w:rPr>
          <w:rFonts w:ascii="Arial" w:hAnsi="Arial" w:cs="Arial"/>
          <w:b/>
        </w:rPr>
        <w:t>Менично писмо у складу са садржином овог Прилога се доставља у оквиру понуде.</w:t>
      </w:r>
      <w:proofErr w:type="gramEnd"/>
    </w:p>
    <w:p w:rsidR="00B043D1" w:rsidRPr="007650A6" w:rsidRDefault="00B043D1" w:rsidP="001B0370">
      <w:pPr>
        <w:pStyle w:val="ListParagraph"/>
        <w:spacing w:before="0" w:after="0" w:line="240" w:lineRule="auto"/>
        <w:rPr>
          <w:rFonts w:ascii="Arial" w:hAnsi="Arial" w:cs="Arial"/>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Default="00B043D1"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Pr="00737D7D" w:rsidRDefault="00737D7D"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lang w:val="sr-Cyrl-RS"/>
        </w:rPr>
      </w:pPr>
    </w:p>
    <w:p w:rsidR="00881B99" w:rsidRPr="007650A6" w:rsidRDefault="00881B99"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9A0E97" w:rsidRPr="007650A6" w:rsidRDefault="009A0E97" w:rsidP="009A0E97">
      <w:pPr>
        <w:spacing w:before="0"/>
        <w:jc w:val="right"/>
        <w:rPr>
          <w:rFonts w:cs="Arial"/>
          <w:b/>
          <w:lang w:val="sr-Cyrl-RS"/>
        </w:rPr>
      </w:pPr>
      <w:r w:rsidRPr="007650A6">
        <w:rPr>
          <w:rFonts w:cs="Arial"/>
          <w:b/>
        </w:rPr>
        <w:lastRenderedPageBreak/>
        <w:t xml:space="preserve">ПРИЛОГ </w:t>
      </w:r>
      <w:r w:rsidRPr="007650A6">
        <w:rPr>
          <w:rFonts w:cs="Arial"/>
          <w:b/>
          <w:lang w:val="sr-Cyrl-RS"/>
        </w:rPr>
        <w:t>3</w:t>
      </w:r>
    </w:p>
    <w:p w:rsidR="009A0E97" w:rsidRPr="007650A6" w:rsidRDefault="009A0E97" w:rsidP="009A0E97">
      <w:pPr>
        <w:spacing w:before="0"/>
        <w:jc w:val="right"/>
        <w:rPr>
          <w:rFonts w:cs="Arial"/>
          <w:b/>
        </w:rPr>
      </w:pPr>
      <w:r w:rsidRPr="007650A6">
        <w:rPr>
          <w:rFonts w:cs="Arial"/>
          <w:b/>
        </w:rPr>
        <w:t>*менице за добро извршење посла</w:t>
      </w:r>
    </w:p>
    <w:p w:rsidR="009A0E97" w:rsidRPr="007650A6" w:rsidRDefault="009A0E97" w:rsidP="009A0E97">
      <w:pPr>
        <w:spacing w:before="0"/>
        <w:jc w:val="right"/>
        <w:rPr>
          <w:rFonts w:cs="Arial"/>
          <w:b/>
        </w:rPr>
      </w:pPr>
    </w:p>
    <w:p w:rsidR="009A0E97" w:rsidRPr="007650A6" w:rsidRDefault="009A0E97" w:rsidP="009A0E97">
      <w:pPr>
        <w:spacing w:before="0"/>
        <w:rPr>
          <w:rFonts w:cs="Arial"/>
        </w:rPr>
      </w:pPr>
      <w:proofErr w:type="gramStart"/>
      <w:r w:rsidRPr="007650A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9A0E97" w:rsidRPr="007650A6" w:rsidRDefault="009A0E97" w:rsidP="009A0E97">
      <w:pPr>
        <w:spacing w:before="0"/>
        <w:rPr>
          <w:rFonts w:cs="Arial"/>
        </w:rPr>
      </w:pPr>
    </w:p>
    <w:p w:rsidR="009A0E97" w:rsidRPr="007650A6" w:rsidRDefault="009A0E97" w:rsidP="009A0E97">
      <w:pPr>
        <w:spacing w:before="0"/>
        <w:rPr>
          <w:rFonts w:cs="Arial"/>
          <w:b/>
        </w:rPr>
      </w:pPr>
      <w:r w:rsidRPr="007650A6">
        <w:rPr>
          <w:rFonts w:cs="Arial"/>
          <w:b/>
        </w:rPr>
        <w:t>(</w:t>
      </w:r>
      <w:proofErr w:type="gramStart"/>
      <w:r w:rsidRPr="007650A6">
        <w:rPr>
          <w:rFonts w:cs="Arial"/>
          <w:b/>
        </w:rPr>
        <w:t>напомена</w:t>
      </w:r>
      <w:proofErr w:type="gramEnd"/>
      <w:r w:rsidRPr="007650A6">
        <w:rPr>
          <w:rFonts w:cs="Arial"/>
          <w:b/>
        </w:rPr>
        <w:t>: не доставља се у понуди)</w:t>
      </w:r>
    </w:p>
    <w:p w:rsidR="009A0E97" w:rsidRPr="007650A6" w:rsidRDefault="009A0E97" w:rsidP="009A0E97">
      <w:pPr>
        <w:spacing w:before="0"/>
        <w:rPr>
          <w:rFonts w:cs="Arial"/>
        </w:rPr>
      </w:pPr>
    </w:p>
    <w:p w:rsidR="009A0E97" w:rsidRPr="007650A6" w:rsidRDefault="009A0E97" w:rsidP="009A0E97">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9A0E97" w:rsidRPr="007650A6" w:rsidRDefault="009A0E97" w:rsidP="009A0E97">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9A0E97" w:rsidRPr="007650A6" w:rsidRDefault="009A0E97" w:rsidP="009A0E97">
      <w:pPr>
        <w:spacing w:before="0"/>
        <w:rPr>
          <w:rFonts w:cs="Arial"/>
        </w:rPr>
      </w:pPr>
      <w:r w:rsidRPr="007650A6">
        <w:rPr>
          <w:rFonts w:cs="Arial"/>
        </w:rPr>
        <w:t>МАТИЧНИ БРОЈ ДУЖНИКА (Понуђача): ..................................................................</w:t>
      </w:r>
    </w:p>
    <w:p w:rsidR="009A0E97" w:rsidRPr="007650A6" w:rsidRDefault="009A0E97" w:rsidP="009A0E97">
      <w:pPr>
        <w:spacing w:before="0"/>
        <w:rPr>
          <w:rFonts w:cs="Arial"/>
        </w:rPr>
      </w:pPr>
      <w:r w:rsidRPr="007650A6">
        <w:rPr>
          <w:rFonts w:cs="Arial"/>
        </w:rPr>
        <w:t>ТЕКУЋИ РАЧУН ДУЖНИКА (Понуђача): ...................................................................</w:t>
      </w:r>
    </w:p>
    <w:p w:rsidR="009A0E97" w:rsidRPr="007650A6" w:rsidRDefault="009A0E97" w:rsidP="009A0E97">
      <w:pPr>
        <w:spacing w:before="0"/>
        <w:rPr>
          <w:rFonts w:cs="Arial"/>
        </w:rPr>
      </w:pPr>
      <w:r w:rsidRPr="007650A6">
        <w:rPr>
          <w:rFonts w:cs="Arial"/>
        </w:rPr>
        <w:t>ПИБ ДУЖНИКА (Понуђача): ........................................................................................</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9A0E97" w:rsidRPr="007650A6" w:rsidRDefault="009A0E97" w:rsidP="009A0E97">
      <w:pPr>
        <w:spacing w:before="0"/>
        <w:rPr>
          <w:rFonts w:cs="Arial"/>
        </w:rPr>
      </w:pPr>
    </w:p>
    <w:p w:rsidR="009A0E97" w:rsidRPr="007650A6" w:rsidRDefault="009A0E97" w:rsidP="009A0E97">
      <w:pPr>
        <w:spacing w:before="0"/>
        <w:rPr>
          <w:rFonts w:cs="Arial"/>
        </w:rPr>
      </w:pPr>
    </w:p>
    <w:p w:rsidR="009A0E97" w:rsidRPr="007650A6" w:rsidRDefault="009A0E97" w:rsidP="009A0E97">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СОПСТВЕНЕ МЕНИЦЕ</w:t>
      </w:r>
    </w:p>
    <w:p w:rsidR="009A0E97" w:rsidRPr="007650A6" w:rsidRDefault="009A0E97" w:rsidP="009A0E97">
      <w:pPr>
        <w:spacing w:before="0"/>
        <w:rPr>
          <w:rFonts w:cs="Arial"/>
        </w:rPr>
      </w:pP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7650A6">
        <w:rPr>
          <w:rFonts w:cs="Arial"/>
          <w:b w:val="0"/>
          <w:sz w:val="22"/>
          <w:szCs w:val="22"/>
        </w:rPr>
        <w:t>тек</w:t>
      </w:r>
      <w:proofErr w:type="gramEnd"/>
      <w:r w:rsidRPr="007650A6">
        <w:rPr>
          <w:rFonts w:cs="Arial"/>
          <w:b w:val="0"/>
          <w:sz w:val="22"/>
          <w:szCs w:val="22"/>
        </w:rPr>
        <w:t xml:space="preserve">. </w:t>
      </w:r>
      <w:proofErr w:type="gramStart"/>
      <w:r w:rsidRPr="007650A6">
        <w:rPr>
          <w:rFonts w:cs="Arial"/>
          <w:b w:val="0"/>
          <w:sz w:val="22"/>
          <w:szCs w:val="22"/>
        </w:rPr>
        <w:t>рачуна</w:t>
      </w:r>
      <w:proofErr w:type="gramEnd"/>
      <w:r w:rsidRPr="007650A6">
        <w:rPr>
          <w:rFonts w:cs="Arial"/>
          <w:b w:val="0"/>
          <w:sz w:val="22"/>
          <w:szCs w:val="22"/>
        </w:rPr>
        <w:t xml:space="preserve">: 160-700-13 Banka Intesa, </w:t>
      </w: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7650A6">
        <w:rPr>
          <w:rFonts w:cs="Arial"/>
          <w:sz w:val="22"/>
          <w:szCs w:val="22"/>
        </w:rPr>
        <w:tab/>
      </w:r>
    </w:p>
    <w:p w:rsidR="009A0E97" w:rsidRPr="007650A6" w:rsidRDefault="009A0E97" w:rsidP="009A0E97">
      <w:pPr>
        <w:spacing w:before="0"/>
        <w:rPr>
          <w:rFonts w:cs="Arial"/>
        </w:rPr>
      </w:pPr>
      <w:r w:rsidRPr="007650A6">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650A6">
        <w:rPr>
          <w:rFonts w:cs="Arial"/>
          <w:b/>
        </w:rPr>
        <w:t xml:space="preserve"> </w:t>
      </w:r>
      <w:r w:rsidRPr="007650A6">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Издата бланко сопствена меница серијски број</w:t>
      </w:r>
      <w:r w:rsidRPr="007650A6">
        <w:rPr>
          <w:rFonts w:cs="Arial"/>
        </w:rPr>
        <w:tab/>
        <w:t xml:space="preserve">(уписати серијски број) може се поднети на наплату у року </w:t>
      </w:r>
      <w:proofErr w:type="gramStart"/>
      <w:r w:rsidRPr="007650A6">
        <w:rPr>
          <w:rFonts w:cs="Arial"/>
        </w:rPr>
        <w:t>доспећа  утврђеном</w:t>
      </w:r>
      <w:proofErr w:type="gramEnd"/>
      <w:r w:rsidRPr="007650A6">
        <w:rPr>
          <w:rFonts w:cs="Arial"/>
        </w:rPr>
        <w:t xml:space="preserve">  Уговором бр. ___________ </w:t>
      </w:r>
      <w:proofErr w:type="gramStart"/>
      <w:r w:rsidRPr="007650A6">
        <w:rPr>
          <w:rFonts w:cs="Arial"/>
        </w:rPr>
        <w:t>од</w:t>
      </w:r>
      <w:proofErr w:type="gramEnd"/>
      <w:r w:rsidRPr="007650A6">
        <w:rPr>
          <w:rFonts w:cs="Arial"/>
        </w:rPr>
        <w:t xml:space="preserve"> _________________ године (заведен код Корисника-Повериоца) и бр. _________________ </w:t>
      </w:r>
      <w:proofErr w:type="gramStart"/>
      <w:r w:rsidRPr="007650A6">
        <w:rPr>
          <w:rFonts w:cs="Arial"/>
        </w:rPr>
        <w:t>од</w:t>
      </w:r>
      <w:proofErr w:type="gramEnd"/>
      <w:r w:rsidRPr="007650A6">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7650A6">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Овлашћујемо Јавно предузеће „Електропривреда Србије</w:t>
      </w:r>
      <w:proofErr w:type="gramStart"/>
      <w:r w:rsidRPr="007650A6">
        <w:rPr>
          <w:rFonts w:cs="Arial"/>
        </w:rPr>
        <w:t>“ Београд</w:t>
      </w:r>
      <w:proofErr w:type="gramEnd"/>
      <w:r w:rsidRPr="007650A6">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7650A6">
        <w:rPr>
          <w:rFonts w:cs="Arial"/>
        </w:rPr>
        <w:t>вансудски</w:t>
      </w:r>
      <w:proofErr w:type="gramEnd"/>
      <w:r w:rsidRPr="007650A6">
        <w:rPr>
          <w:rFonts w:cs="Arial"/>
        </w:rPr>
        <w:t xml:space="preserve"> ИНИЦИРА наплату - издавањем налога за наплату </w:t>
      </w:r>
      <w:r w:rsidRPr="007650A6">
        <w:rPr>
          <w:rFonts w:cs="Arial"/>
        </w:rPr>
        <w:lastRenderedPageBreak/>
        <w:t xml:space="preserve">на терет текућег рачуна Дужника бр.______ код __________________ Банке, а у корист текућег рачуна Повериоца бр. </w:t>
      </w:r>
      <w:proofErr w:type="gramStart"/>
      <w:r w:rsidRPr="007650A6">
        <w:rPr>
          <w:rFonts w:cs="Arial"/>
        </w:rPr>
        <w:t>160-700-13 Banka Intesa.</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потписана од стране овлашћеног лица за заступање Дужника ____________________</w:t>
      </w:r>
      <w:proofErr w:type="gramStart"/>
      <w:r w:rsidRPr="007650A6">
        <w:rPr>
          <w:rFonts w:cs="Arial"/>
        </w:rPr>
        <w:t>_(</w:t>
      </w:r>
      <w:proofErr w:type="gramEnd"/>
      <w:r w:rsidRPr="007650A6">
        <w:rPr>
          <w:rFonts w:cs="Arial"/>
        </w:rPr>
        <w:t>унети име и презиме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 xml:space="preserve">Место и датум издавања Овлашћења          </w:t>
      </w:r>
    </w:p>
    <w:p w:rsidR="009A0E97" w:rsidRPr="007650A6" w:rsidRDefault="009A0E97" w:rsidP="009A0E97">
      <w:pPr>
        <w:spacing w:before="0"/>
        <w:rPr>
          <w:rFonts w:cs="Arial"/>
        </w:rPr>
      </w:pPr>
    </w:p>
    <w:p w:rsidR="009A0E97" w:rsidRPr="007650A6" w:rsidRDefault="009A0E97" w:rsidP="009A0E9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A0E97" w:rsidRPr="007650A6" w:rsidTr="00884F81">
        <w:trPr>
          <w:jc w:val="center"/>
        </w:trPr>
        <w:tc>
          <w:tcPr>
            <w:tcW w:w="3882" w:type="dxa"/>
          </w:tcPr>
          <w:p w:rsidR="009A0E97" w:rsidRPr="007650A6" w:rsidRDefault="009A0E97" w:rsidP="00884F81">
            <w:pPr>
              <w:spacing w:before="0"/>
              <w:jc w:val="center"/>
              <w:rPr>
                <w:rFonts w:cs="Arial"/>
              </w:rPr>
            </w:pPr>
            <w:r w:rsidRPr="007650A6">
              <w:rPr>
                <w:rFonts w:cs="Arial"/>
              </w:rPr>
              <w:t>Датум:</w:t>
            </w:r>
          </w:p>
        </w:tc>
        <w:tc>
          <w:tcPr>
            <w:tcW w:w="2127" w:type="dxa"/>
          </w:tcPr>
          <w:p w:rsidR="009A0E97" w:rsidRPr="007650A6" w:rsidRDefault="009A0E97" w:rsidP="00884F81">
            <w:pPr>
              <w:spacing w:before="0"/>
              <w:jc w:val="center"/>
              <w:rPr>
                <w:rFonts w:cs="Arial"/>
                <w:lang w:val="ru-RU"/>
              </w:rPr>
            </w:pPr>
          </w:p>
        </w:tc>
        <w:tc>
          <w:tcPr>
            <w:tcW w:w="4022" w:type="dxa"/>
          </w:tcPr>
          <w:p w:rsidR="009A0E97" w:rsidRPr="007650A6" w:rsidRDefault="009A0E97" w:rsidP="00884F81">
            <w:pPr>
              <w:spacing w:before="0"/>
              <w:jc w:val="center"/>
              <w:rPr>
                <w:rFonts w:cs="Arial"/>
                <w:lang w:val="ru-RU"/>
              </w:rPr>
            </w:pPr>
            <w:r w:rsidRPr="007650A6">
              <w:rPr>
                <w:rFonts w:cs="Arial"/>
              </w:rPr>
              <w:t>Понуђач</w:t>
            </w:r>
            <w:r w:rsidRPr="007650A6">
              <w:rPr>
                <w:rFonts w:cs="Arial"/>
                <w:lang w:val="ru-RU"/>
              </w:rPr>
              <w:t>:</w:t>
            </w:r>
          </w:p>
        </w:tc>
      </w:tr>
      <w:tr w:rsidR="009A0E97" w:rsidRPr="007650A6" w:rsidTr="00884F81">
        <w:trPr>
          <w:jc w:val="center"/>
        </w:trPr>
        <w:tc>
          <w:tcPr>
            <w:tcW w:w="3882" w:type="dxa"/>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rPr>
            </w:pPr>
            <w:r w:rsidRPr="007650A6">
              <w:rPr>
                <w:rFonts w:cs="Arial"/>
              </w:rPr>
              <w:t>М.П.</w:t>
            </w:r>
          </w:p>
        </w:tc>
        <w:tc>
          <w:tcPr>
            <w:tcW w:w="4022" w:type="dxa"/>
          </w:tcPr>
          <w:p w:rsidR="009A0E97" w:rsidRPr="007650A6" w:rsidRDefault="009A0E97" w:rsidP="00884F81">
            <w:pPr>
              <w:spacing w:before="0"/>
              <w:jc w:val="center"/>
              <w:rPr>
                <w:rFonts w:cs="Arial"/>
                <w:lang w:val="ru-RU"/>
              </w:rPr>
            </w:pPr>
          </w:p>
        </w:tc>
      </w:tr>
      <w:tr w:rsidR="009A0E97" w:rsidRPr="007650A6" w:rsidTr="00884F81">
        <w:trPr>
          <w:jc w:val="center"/>
        </w:trPr>
        <w:tc>
          <w:tcPr>
            <w:tcW w:w="3882" w:type="dxa"/>
            <w:tcBorders>
              <w:bottom w:val="single" w:sz="4" w:space="0" w:color="auto"/>
            </w:tcBorders>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lang w:val="ru-RU"/>
              </w:rPr>
            </w:pPr>
          </w:p>
        </w:tc>
        <w:tc>
          <w:tcPr>
            <w:tcW w:w="4022" w:type="dxa"/>
            <w:tcBorders>
              <w:bottom w:val="single" w:sz="4" w:space="0" w:color="auto"/>
            </w:tcBorders>
          </w:tcPr>
          <w:p w:rsidR="009A0E97" w:rsidRPr="007650A6" w:rsidRDefault="009A0E97" w:rsidP="00884F81">
            <w:pPr>
              <w:spacing w:before="0"/>
              <w:jc w:val="center"/>
              <w:rPr>
                <w:rFonts w:cs="Arial"/>
                <w:lang w:val="ru-RU"/>
              </w:rPr>
            </w:pPr>
          </w:p>
        </w:tc>
      </w:tr>
    </w:tbl>
    <w:p w:rsidR="009A0E97" w:rsidRPr="007650A6" w:rsidRDefault="009A0E97" w:rsidP="009A0E97">
      <w:pPr>
        <w:spacing w:before="0"/>
        <w:rPr>
          <w:rFonts w:cs="Arial"/>
        </w:rPr>
      </w:pPr>
      <w:r w:rsidRPr="007650A6">
        <w:rPr>
          <w:rFonts w:cs="Arial"/>
        </w:rPr>
        <w:t xml:space="preserve">                                                                                              Потпис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Прилог:</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1 једна потписана и оверена бланко сопствена меница као гаранција за добро извршење посла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 xml:space="preserve">фотокопија ОП обрасца </w:t>
      </w:r>
    </w:p>
    <w:p w:rsidR="00B043D1" w:rsidRPr="007650A6" w:rsidRDefault="009A0E97" w:rsidP="009A0E97">
      <w:pPr>
        <w:pStyle w:val="ListParagraph"/>
        <w:spacing w:before="0" w:after="0" w:line="240" w:lineRule="auto"/>
        <w:rPr>
          <w:rFonts w:ascii="Arial" w:hAnsi="Arial" w:cs="Arial"/>
          <w:color w:val="00B0F0"/>
          <w:lang w:val="sr-Cyrl-RS"/>
        </w:rPr>
      </w:pPr>
      <w:r w:rsidRPr="007650A6">
        <w:rPr>
          <w:rFonts w:ascii="Arial" w:hAnsi="Arial" w:cs="Arial"/>
        </w:rPr>
        <w:t>Доказ о регистрацији менице у Регистру меница Народне банке Србије (</w:t>
      </w:r>
      <w:proofErr w:type="gramStart"/>
      <w:r w:rsidRPr="007650A6">
        <w:rPr>
          <w:rFonts w:ascii="Arial" w:hAnsi="Arial" w:cs="Arial"/>
        </w:rPr>
        <w:t>фотокопија  Захтева</w:t>
      </w:r>
      <w:proofErr w:type="gramEnd"/>
      <w:r w:rsidRPr="007650A6">
        <w:rPr>
          <w:rFonts w:ascii="Arial"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9A0E97" w:rsidRPr="007650A6" w:rsidRDefault="009A0E97" w:rsidP="001B0370">
      <w:pPr>
        <w:pStyle w:val="ListParagraph"/>
        <w:spacing w:before="0" w:after="0" w:line="240" w:lineRule="auto"/>
        <w:rPr>
          <w:rFonts w:ascii="Arial" w:hAnsi="Arial" w:cs="Arial"/>
          <w:color w:val="00B0F0"/>
          <w:lang w:val="sr-Cyrl-RS"/>
        </w:rPr>
      </w:pPr>
    </w:p>
    <w:p w:rsidR="009A0E97" w:rsidRPr="007650A6" w:rsidRDefault="009A0E97"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lang w:val="sr-Cyrl-RS"/>
        </w:rPr>
      </w:pPr>
    </w:p>
    <w:p w:rsidR="00737D7D" w:rsidRPr="00737D7D" w:rsidRDefault="00737D7D" w:rsidP="001B0370">
      <w:pPr>
        <w:pStyle w:val="ListParagraph"/>
        <w:spacing w:before="0" w:after="0" w:line="240" w:lineRule="auto"/>
        <w:rPr>
          <w:rFonts w:ascii="Arial" w:hAnsi="Arial" w:cs="Arial"/>
          <w:color w:val="00B0F0"/>
          <w:lang w:val="sr-Cyrl-RS"/>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9A0E97" w:rsidRPr="007650A6" w:rsidRDefault="009A0E97"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A0E97" w:rsidRPr="007650A6" w:rsidRDefault="009A0E97" w:rsidP="001B0370">
      <w:pPr>
        <w:pStyle w:val="ListParagraph"/>
        <w:spacing w:before="0" w:after="0" w:line="240" w:lineRule="auto"/>
        <w:rPr>
          <w:rFonts w:ascii="Arial" w:hAnsi="Arial" w:cs="Arial"/>
          <w:color w:val="00B0F0"/>
          <w:lang w:val="sr-Cyrl-RS"/>
        </w:rPr>
      </w:pPr>
    </w:p>
    <w:p w:rsidR="00B043D1" w:rsidRPr="007650A6" w:rsidRDefault="00B043D1" w:rsidP="001B0370">
      <w:pPr>
        <w:pStyle w:val="ListParagraph"/>
        <w:spacing w:before="0" w:after="0" w:line="240" w:lineRule="auto"/>
        <w:rPr>
          <w:rFonts w:ascii="Arial" w:hAnsi="Arial" w:cs="Arial"/>
          <w:color w:val="00B0F0"/>
        </w:rPr>
      </w:pPr>
    </w:p>
    <w:p w:rsidR="00AD1279" w:rsidRPr="007650A6" w:rsidRDefault="00414CFF" w:rsidP="00AD1279">
      <w:pPr>
        <w:spacing w:before="0"/>
        <w:rPr>
          <w:rFonts w:cs="Arial"/>
          <w:b/>
          <w:lang w:val="sr-Cyrl-RS"/>
        </w:rPr>
      </w:pPr>
      <w:r w:rsidRPr="007650A6">
        <w:rPr>
          <w:rFonts w:cs="Arial"/>
          <w:color w:val="00B0F0"/>
        </w:rPr>
        <w:lastRenderedPageBreak/>
        <w:t xml:space="preserve">                                                          </w:t>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proofErr w:type="gramStart"/>
      <w:r w:rsidR="00AD1279" w:rsidRPr="007650A6">
        <w:rPr>
          <w:rFonts w:cs="Arial"/>
          <w:b/>
        </w:rPr>
        <w:t>ПРИЛОГ бр.</w:t>
      </w:r>
      <w:proofErr w:type="gramEnd"/>
      <w:r w:rsidR="00C23F86" w:rsidRPr="007650A6">
        <w:rPr>
          <w:rFonts w:cs="Arial"/>
          <w:b/>
          <w:lang w:val="sr-Cyrl-RS"/>
        </w:rPr>
        <w:t xml:space="preserve"> </w:t>
      </w:r>
      <w:r w:rsidR="009A0E97" w:rsidRPr="007650A6">
        <w:rPr>
          <w:rFonts w:cs="Arial"/>
          <w:b/>
          <w:lang w:val="sr-Cyrl-RS"/>
        </w:rPr>
        <w:t>4</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414CFF">
      <w:pPr>
        <w:spacing w:before="0"/>
        <w:jc w:val="center"/>
        <w:rPr>
          <w:rFonts w:cs="Arial"/>
        </w:rPr>
      </w:pPr>
      <w:r w:rsidRPr="007650A6">
        <w:rPr>
          <w:rFonts w:cs="Arial"/>
        </w:rPr>
        <w:t>ЗАПИСНИК О ПРУЖЕНИМ УСЛУГАМА</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Pr="007650A6" w:rsidRDefault="00642BB8" w:rsidP="00AD1279">
      <w:pPr>
        <w:spacing w:before="0"/>
        <w:rPr>
          <w:rFonts w:cs="Arial"/>
        </w:rPr>
      </w:pPr>
    </w:p>
    <w:p w:rsidR="00642BB8" w:rsidRPr="007650A6" w:rsidRDefault="00642BB8" w:rsidP="00AD1279">
      <w:pPr>
        <w:spacing w:before="0"/>
        <w:rPr>
          <w:rFonts w:cs="Arial"/>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 xml:space="preserve">(Назив </w:t>
      </w:r>
      <w:proofErr w:type="gramStart"/>
      <w:r w:rsidRPr="007650A6">
        <w:rPr>
          <w:rFonts w:cs="Arial"/>
        </w:rPr>
        <w:t>пра</w:t>
      </w:r>
      <w:r w:rsidR="00212A5F" w:rsidRPr="007650A6">
        <w:rPr>
          <w:rFonts w:cs="Arial"/>
        </w:rPr>
        <w:t>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Pr="007650A6" w:rsidRDefault="00AD1279" w:rsidP="00AD1279">
      <w:pPr>
        <w:spacing w:before="0"/>
        <w:rPr>
          <w:rFonts w:cs="Arial"/>
          <w:color w:val="FF0000"/>
        </w:rPr>
      </w:pPr>
      <w:r w:rsidRPr="007650A6">
        <w:rPr>
          <w:rFonts w:cs="Arial"/>
        </w:rPr>
        <w:t>(</w:t>
      </w:r>
      <w:r w:rsidR="00212A5F" w:rsidRPr="007650A6">
        <w:rPr>
          <w:rFonts w:cs="Arial"/>
        </w:rPr>
        <w:t xml:space="preserve">Адреса </w:t>
      </w:r>
      <w:proofErr w:type="gramStart"/>
      <w:r w:rsidR="00212A5F" w:rsidRPr="007650A6">
        <w:rPr>
          <w:rFonts w:cs="Arial"/>
        </w:rPr>
        <w:t>правног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AD1279" w:rsidRPr="007650A6" w:rsidRDefault="00AD1279" w:rsidP="00AD1279">
      <w:pPr>
        <w:spacing w:before="0"/>
        <w:rPr>
          <w:rFonts w:cs="Arial"/>
          <w:color w:val="FF0000"/>
        </w:rPr>
      </w:pPr>
    </w:p>
    <w:p w:rsidR="00AD1279" w:rsidRPr="007650A6" w:rsidRDefault="00AD1279" w:rsidP="00AD1279">
      <w:pPr>
        <w:spacing w:before="0"/>
        <w:rPr>
          <w:rFonts w:cs="Arial"/>
          <w:color w:val="FF0000"/>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1</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7650A6">
        <w:rPr>
          <w:rFonts w:cs="Arial"/>
        </w:rPr>
        <w:t>бр.,</w:t>
      </w:r>
      <w:proofErr w:type="gramEnd"/>
      <w:r w:rsidRPr="007650A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Б) Да су </w:t>
      </w:r>
      <w:proofErr w:type="gramStart"/>
      <w:r w:rsidRPr="007650A6">
        <w:rPr>
          <w:rFonts w:cs="Arial"/>
        </w:rPr>
        <w:t>услуга</w:t>
      </w:r>
      <w:r w:rsidR="00212A5F" w:rsidRPr="007650A6">
        <w:rPr>
          <w:rFonts w:cs="Arial"/>
        </w:rPr>
        <w:t>(</w:t>
      </w:r>
      <w:proofErr w:type="gramEnd"/>
      <w:r w:rsidR="00212A5F" w:rsidRPr="007650A6">
        <w:rPr>
          <w:rFonts w:cs="Arial"/>
        </w:rPr>
        <w:t>е)</w:t>
      </w:r>
      <w:r w:rsidRPr="007650A6">
        <w:rPr>
          <w:rFonts w:cs="Arial"/>
        </w:rPr>
        <w:t xml:space="preserve"> извршени у обиму, квалитету, уговореном року и сагласно уговору потврђују:</w:t>
      </w:r>
    </w:p>
    <w:p w:rsidR="00AD1279" w:rsidRPr="007650A6" w:rsidRDefault="00AD127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r w:rsidR="00414CFF" w:rsidRPr="007650A6">
        <w:rPr>
          <w:rFonts w:cs="Arial"/>
          <w:color w:val="FF0000"/>
          <w:vertAlign w:val="superscript"/>
          <w:lang w:val="ru-RU"/>
        </w:rPr>
        <w:t>2</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proofErr w:type="gramStart"/>
      <w:r w:rsidRPr="007650A6">
        <w:rPr>
          <w:rFonts w:cs="Arial"/>
        </w:rPr>
        <w:t>-</w:t>
      </w:r>
      <w:r w:rsidR="00AD1279" w:rsidRPr="007650A6">
        <w:rPr>
          <w:rFonts w:cs="Arial"/>
        </w:rPr>
        <w:t>Сви добављачи биће дужни да уз фактуру доставе и обострано потписани Записник.</w:t>
      </w:r>
      <w:proofErr w:type="gramEnd"/>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8"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7C646E">
      <w:pPr>
        <w:pStyle w:val="KDPodnaslov1"/>
        <w:spacing w:before="0"/>
        <w:ind w:left="360"/>
        <w:jc w:val="center"/>
        <w:rPr>
          <w:rFonts w:cs="Arial"/>
        </w:rPr>
        <w:sectPr w:rsidR="00B16DCF" w:rsidRPr="007650A6" w:rsidSect="00074A9D">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296" w:bottom="1080" w:left="1296" w:header="144" w:footer="432" w:gutter="0"/>
          <w:cols w:space="708"/>
          <w:docGrid w:linePitch="360"/>
        </w:sectPr>
      </w:pPr>
    </w:p>
    <w:p w:rsidR="00641324" w:rsidRPr="007650A6" w:rsidRDefault="00641324" w:rsidP="007C646E">
      <w:pPr>
        <w:pStyle w:val="KDPodnaslov1"/>
        <w:spacing w:before="0"/>
        <w:ind w:left="360"/>
        <w:jc w:val="center"/>
        <w:rPr>
          <w:rFonts w:cs="Arial"/>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58"/>
    <w:p w:rsidR="00343A18" w:rsidRPr="007650A6" w:rsidRDefault="00343A18" w:rsidP="00343A18">
      <w:pPr>
        <w:pStyle w:val="KDParagraf"/>
        <w:spacing w:before="0"/>
        <w:rPr>
          <w:rFonts w:cs="Arial"/>
        </w:rPr>
      </w:pPr>
      <w:proofErr w:type="gramStart"/>
      <w:r w:rsidRPr="007650A6">
        <w:rPr>
          <w:rFonts w:cs="Arial"/>
        </w:rPr>
        <w:t>У складу са датим Моделом уговора и елементима најповољније понуде биће закључен Уговор о јавној набавци.</w:t>
      </w:r>
      <w:proofErr w:type="gramEnd"/>
      <w:r w:rsidRPr="007650A6">
        <w:rPr>
          <w:rFonts w:cs="Arial"/>
        </w:rPr>
        <w:t xml:space="preserve"> </w:t>
      </w:r>
      <w:proofErr w:type="gramStart"/>
      <w:r w:rsidRPr="007650A6">
        <w:rPr>
          <w:rFonts w:cs="Arial"/>
        </w:rPr>
        <w:t>Понуђач дати Модел уговора потписује, оверава и доставља у понуди.</w:t>
      </w:r>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r w:rsidRPr="007650A6">
        <w:rPr>
          <w:rFonts w:cs="Arial"/>
          <w:b/>
        </w:rPr>
        <w:t>КОРИСНИК УСЛУГЕ</w:t>
      </w:r>
      <w:r w:rsidRPr="007650A6">
        <w:rPr>
          <w:rFonts w:cs="Arial"/>
        </w:rPr>
        <w:t xml:space="preserve">: </w:t>
      </w:r>
    </w:p>
    <w:p w:rsidR="00EE793E" w:rsidRPr="007650A6" w:rsidRDefault="00EE793E" w:rsidP="00EE793E">
      <w:pPr>
        <w:pStyle w:val="KDParagraf"/>
        <w:spacing w:before="0"/>
        <w:rPr>
          <w:rFonts w:cs="Arial"/>
        </w:rPr>
      </w:pPr>
    </w:p>
    <w:p w:rsidR="00EE793E" w:rsidRPr="007650A6" w:rsidRDefault="00B16DCF" w:rsidP="00EE793E">
      <w:pPr>
        <w:pStyle w:val="KDParagraf"/>
        <w:spacing w:before="0"/>
        <w:rPr>
          <w:rFonts w:cs="Arial"/>
        </w:rPr>
      </w:pPr>
      <w:r w:rsidRPr="007650A6">
        <w:rPr>
          <w:rFonts w:cs="Arial"/>
        </w:rPr>
        <w:t>Јавно предузеће „Електропривреда Србије</w:t>
      </w:r>
      <w:proofErr w:type="gramStart"/>
      <w:r w:rsidRPr="007650A6">
        <w:rPr>
          <w:rFonts w:cs="Arial"/>
        </w:rPr>
        <w:t>“ из</w:t>
      </w:r>
      <w:proofErr w:type="gramEnd"/>
      <w:r w:rsidRPr="007650A6">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7650A6">
        <w:rPr>
          <w:rFonts w:cs="Arial"/>
        </w:rPr>
        <w:t>12.01.72300/3-16 од 01.03.</w:t>
      </w:r>
      <w:r w:rsidR="00F95C27">
        <w:rPr>
          <w:rFonts w:cs="Arial"/>
        </w:rPr>
        <w:t>2017</w:t>
      </w:r>
      <w:r w:rsidRPr="007650A6">
        <w:rPr>
          <w:rFonts w:cs="Arial"/>
        </w:rPr>
        <w:t>.године, заступа финансијски директор ТЕНТ Милорад Лазић, дипл.</w:t>
      </w:r>
      <w:proofErr w:type="gramEnd"/>
      <w:r w:rsidRPr="007650A6">
        <w:rPr>
          <w:rFonts w:cs="Arial"/>
        </w:rPr>
        <w:t xml:space="preserve"> </w:t>
      </w:r>
      <w:proofErr w:type="gramStart"/>
      <w:r w:rsidRPr="007650A6">
        <w:rPr>
          <w:rFonts w:cs="Arial"/>
        </w:rPr>
        <w:t>екон</w:t>
      </w:r>
      <w:proofErr w:type="gramEnd"/>
      <w:r w:rsidRPr="007650A6">
        <w:rPr>
          <w:rFonts w:cs="Arial"/>
        </w:rPr>
        <w:t xml:space="preserve">. </w:t>
      </w:r>
      <w:r w:rsidR="00EE793E" w:rsidRPr="007650A6">
        <w:rPr>
          <w:rFonts w:cs="Arial"/>
        </w:rPr>
        <w:t>(</w:t>
      </w:r>
      <w:proofErr w:type="gramStart"/>
      <w:r w:rsidR="00EE793E" w:rsidRPr="007650A6">
        <w:rPr>
          <w:rFonts w:cs="Arial"/>
        </w:rPr>
        <w:t>у</w:t>
      </w:r>
      <w:proofErr w:type="gramEnd"/>
      <w:r w:rsidR="00EE793E" w:rsidRPr="007650A6">
        <w:rPr>
          <w:rFonts w:cs="Arial"/>
        </w:rPr>
        <w:t xml:space="preserve">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и</w:t>
      </w:r>
      <w:proofErr w:type="gramEnd"/>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b/>
        </w:rPr>
        <w:t>ПРУЖАЛАЦ УСЛУГЕ</w:t>
      </w:r>
      <w:r w:rsidRPr="007650A6">
        <w:rPr>
          <w:rFonts w:cs="Arial"/>
        </w:rPr>
        <w:t xml:space="preserve">:  </w:t>
      </w:r>
    </w:p>
    <w:p w:rsidR="00EE793E" w:rsidRPr="007650A6" w:rsidRDefault="00EE793E" w:rsidP="00EE793E">
      <w:pPr>
        <w:pStyle w:val="KDParagraf"/>
        <w:spacing w:before="0"/>
        <w:rPr>
          <w:rFonts w:cs="Arial"/>
        </w:rPr>
      </w:pPr>
    </w:p>
    <w:p w:rsidR="00B16DCF" w:rsidRPr="007650A6" w:rsidRDefault="00B16DCF" w:rsidP="00B16DCF">
      <w:pPr>
        <w:pStyle w:val="ListParagraph"/>
        <w:numPr>
          <w:ilvl w:val="0"/>
          <w:numId w:val="9"/>
        </w:numPr>
        <w:spacing w:before="0" w:after="0" w:line="240" w:lineRule="auto"/>
        <w:ind w:left="0" w:firstLine="0"/>
        <w:rPr>
          <w:rFonts w:ascii="Arial" w:hAnsi="Arial" w:cs="Arial"/>
        </w:rPr>
      </w:pPr>
      <w:r w:rsidRPr="007650A6">
        <w:rPr>
          <w:rFonts w:ascii="Arial" w:hAnsi="Arial" w:cs="Arial"/>
        </w:rPr>
        <w:t xml:space="preserve">_________________ </w:t>
      </w:r>
      <w:proofErr w:type="gramStart"/>
      <w:r w:rsidRPr="007650A6">
        <w:rPr>
          <w:rFonts w:ascii="Arial" w:hAnsi="Arial" w:cs="Arial"/>
        </w:rPr>
        <w:t>из</w:t>
      </w:r>
      <w:proofErr w:type="gramEnd"/>
      <w:r w:rsidRPr="007650A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Pr="007650A6">
        <w:rPr>
          <w:rFonts w:ascii="Arial" w:hAnsi="Arial" w:cs="Arial"/>
          <w:color w:val="00B0F0"/>
        </w:rPr>
        <w:t>)</w:t>
      </w:r>
      <w:r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w:t>
      </w:r>
      <w:proofErr w:type="gramStart"/>
      <w:r w:rsidRPr="007650A6">
        <w:rPr>
          <w:rFonts w:eastAsia="Calibri" w:cs="Arial"/>
        </w:rPr>
        <w:t>)_</w:t>
      </w:r>
      <w:proofErr w:type="gramEnd"/>
      <w:r w:rsidRPr="007650A6">
        <w:rPr>
          <w:rFonts w:eastAsia="Calibri" w:cs="Arial"/>
        </w:rPr>
        <w:t>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r w:rsidRPr="007650A6">
        <w:rPr>
          <w:rFonts w:cs="Arial"/>
        </w:rPr>
        <w:t>текући рачун ____________</w:t>
      </w:r>
      <w:proofErr w:type="gramStart"/>
      <w:r w:rsidRPr="007650A6">
        <w:rPr>
          <w:rFonts w:cs="Arial"/>
        </w:rPr>
        <w:t>,банка</w:t>
      </w:r>
      <w:proofErr w:type="gramEnd"/>
      <w:r w:rsidRPr="007650A6">
        <w:rPr>
          <w:rFonts w:cs="Arial"/>
        </w:rPr>
        <w:t xml:space="preserve">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w:t>
      </w:r>
      <w:proofErr w:type="gramStart"/>
      <w:r w:rsidRPr="007650A6">
        <w:rPr>
          <w:rFonts w:cs="Arial"/>
        </w:rPr>
        <w:t>у</w:t>
      </w:r>
      <w:proofErr w:type="gramEnd"/>
      <w:r w:rsidRPr="007650A6">
        <w:rPr>
          <w:rFonts w:cs="Arial"/>
        </w:rPr>
        <w:t xml:space="preserve">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w:t>
      </w:r>
      <w:proofErr w:type="gramStart"/>
      <w:r w:rsidRPr="007650A6">
        <w:rPr>
          <w:rFonts w:eastAsia="Calibri" w:cs="Arial"/>
        </w:rPr>
        <w:t>)_</w:t>
      </w:r>
      <w:proofErr w:type="gramEnd"/>
      <w:r w:rsidRPr="007650A6">
        <w:rPr>
          <w:rFonts w:eastAsia="Calibri" w:cs="Arial"/>
        </w:rPr>
        <w:t>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p>
    <w:p w:rsidR="00B16DCF" w:rsidRPr="007650A6" w:rsidRDefault="00B16DCF" w:rsidP="00B16DCF">
      <w:pPr>
        <w:spacing w:before="0"/>
        <w:rPr>
          <w:rFonts w:eastAsia="Calibri" w:cs="Arial"/>
        </w:rPr>
      </w:pPr>
      <w:proofErr w:type="gramStart"/>
      <w:r w:rsidRPr="007650A6">
        <w:rPr>
          <w:rFonts w:cs="Arial"/>
        </w:rPr>
        <w:t>текући</w:t>
      </w:r>
      <w:proofErr w:type="gramEnd"/>
      <w:r w:rsidRPr="007650A6">
        <w:rPr>
          <w:rFonts w:cs="Arial"/>
        </w:rPr>
        <w:t xml:space="preserve">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w:t>
      </w:r>
      <w:proofErr w:type="gramStart"/>
      <w:r w:rsidRPr="007650A6">
        <w:rPr>
          <w:rFonts w:cs="Arial"/>
        </w:rPr>
        <w:t>у</w:t>
      </w:r>
      <w:proofErr w:type="gramEnd"/>
      <w:r w:rsidRPr="007650A6">
        <w:rPr>
          <w:rFonts w:cs="Arial"/>
        </w:rPr>
        <w:t xml:space="preserve">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proofErr w:type="gramStart"/>
      <w:r w:rsidRPr="007650A6">
        <w:rPr>
          <w:rFonts w:cs="Arial"/>
        </w:rPr>
        <w:t>закључиле</w:t>
      </w:r>
      <w:proofErr w:type="gramEnd"/>
      <w:r w:rsidRPr="007650A6">
        <w:rPr>
          <w:rFonts w:cs="Arial"/>
        </w:rPr>
        <w:t xml:space="preserve">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3E12E4" w:rsidRDefault="003E12E4" w:rsidP="00EE793E">
      <w:pPr>
        <w:pStyle w:val="KDParagraf"/>
        <w:spacing w:before="0"/>
        <w:rPr>
          <w:rFonts w:cs="Arial"/>
          <w:b/>
          <w:lang w:val="sr-Cyrl-RS"/>
        </w:rPr>
      </w:pPr>
    </w:p>
    <w:p w:rsidR="003E12E4" w:rsidRPr="003E12E4" w:rsidRDefault="003E12E4" w:rsidP="00EE793E">
      <w:pPr>
        <w:pStyle w:val="KDParagraf"/>
        <w:spacing w:before="0"/>
        <w:rPr>
          <w:rFonts w:cs="Arial"/>
          <w:b/>
          <w:lang w:val="sr-Cyrl-RS"/>
        </w:rPr>
      </w:pPr>
    </w:p>
    <w:p w:rsidR="00EE793E" w:rsidRPr="007650A6" w:rsidRDefault="00EE793E" w:rsidP="00EE793E">
      <w:pPr>
        <w:pStyle w:val="KDParagraf"/>
        <w:spacing w:before="0"/>
        <w:rPr>
          <w:rFonts w:cs="Arial"/>
        </w:rPr>
      </w:pPr>
    </w:p>
    <w:p w:rsidR="00EE793E" w:rsidRPr="007650A6" w:rsidRDefault="00EE793E" w:rsidP="007C646E">
      <w:pPr>
        <w:pStyle w:val="KDParagraf"/>
        <w:spacing w:before="0"/>
        <w:jc w:val="center"/>
        <w:rPr>
          <w:rFonts w:cs="Arial"/>
          <w:b/>
        </w:rPr>
      </w:pPr>
      <w:r w:rsidRPr="007650A6">
        <w:rPr>
          <w:rFonts w:cs="Arial"/>
          <w:b/>
        </w:rPr>
        <w:lastRenderedPageBreak/>
        <w:t>УГОВОР</w:t>
      </w:r>
      <w:r w:rsidR="007C646E" w:rsidRPr="007650A6">
        <w:rPr>
          <w:rFonts w:cs="Arial"/>
          <w:b/>
        </w:rPr>
        <w:t xml:space="preserve"> </w:t>
      </w:r>
      <w:r w:rsidRPr="007650A6">
        <w:rPr>
          <w:rFonts w:cs="Arial"/>
          <w:b/>
        </w:rPr>
        <w:t>О ПРУЖАЊУ УСЛУГЕ</w:t>
      </w:r>
    </w:p>
    <w:p w:rsidR="00EE793E" w:rsidRPr="00737D7D" w:rsidRDefault="00EE793E" w:rsidP="00EE793E">
      <w:pPr>
        <w:pStyle w:val="KDParagraf"/>
        <w:spacing w:before="0"/>
        <w:rPr>
          <w:rFonts w:cs="Arial"/>
          <w:lang w:val="sr-Cyrl-RS"/>
        </w:rPr>
      </w:pPr>
    </w:p>
    <w:p w:rsidR="00EE793E" w:rsidRPr="007650A6" w:rsidRDefault="00EE793E" w:rsidP="000350BD">
      <w:pPr>
        <w:pStyle w:val="KDParagraf"/>
        <w:spacing w:before="0"/>
        <w:jc w:val="center"/>
        <w:rPr>
          <w:rFonts w:cs="Arial"/>
          <w:b/>
        </w:rPr>
      </w:pPr>
      <w:r w:rsidRPr="007650A6">
        <w:rPr>
          <w:rFonts w:cs="Arial"/>
          <w:b/>
        </w:rPr>
        <w:t>УВОДНЕ ОДРЕДБЕ</w:t>
      </w:r>
    </w:p>
    <w:p w:rsidR="00EE793E" w:rsidRPr="007650A6" w:rsidRDefault="00EE793E" w:rsidP="00EE793E">
      <w:pPr>
        <w:pStyle w:val="KDParagraf"/>
        <w:spacing w:before="0"/>
        <w:rPr>
          <w:rFonts w:cs="Arial"/>
        </w:rPr>
      </w:pP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0F27D4">
      <w:pPr>
        <w:pStyle w:val="KDParagraf"/>
        <w:numPr>
          <w:ilvl w:val="0"/>
          <w:numId w:val="26"/>
        </w:numPr>
        <w:spacing w:before="0"/>
        <w:rPr>
          <w:rFonts w:cs="Arial"/>
        </w:rPr>
      </w:pPr>
      <w:proofErr w:type="gramStart"/>
      <w:r w:rsidRPr="007650A6">
        <w:rPr>
          <w:rFonts w:cs="Arial"/>
        </w:rPr>
        <w:t>да</w:t>
      </w:r>
      <w:proofErr w:type="gramEnd"/>
      <w:r w:rsidRPr="007650A6">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7650A6">
        <w:rPr>
          <w:rFonts w:cs="Arial"/>
        </w:rPr>
        <w:t xml:space="preserve">поступак </w:t>
      </w:r>
      <w:r w:rsidR="00EE793E" w:rsidRPr="007650A6">
        <w:rPr>
          <w:rFonts w:cs="Arial"/>
        </w:rPr>
        <w:t xml:space="preserve"> за</w:t>
      </w:r>
      <w:proofErr w:type="gramEnd"/>
      <w:r w:rsidR="00EE793E" w:rsidRPr="007650A6">
        <w:rPr>
          <w:rFonts w:cs="Arial"/>
        </w:rPr>
        <w:t xml:space="preserve"> ј</w:t>
      </w:r>
      <w:r w:rsidR="00425EC6" w:rsidRPr="007650A6">
        <w:rPr>
          <w:rFonts w:cs="Arial"/>
        </w:rPr>
        <w:t>авну набавку услуга -</w:t>
      </w:r>
      <w:r w:rsidR="00425EC6" w:rsidRPr="007650A6">
        <w:rPr>
          <w:rFonts w:cs="Arial"/>
          <w:lang w:val="sr-Cyrl-RS"/>
        </w:rPr>
        <w:t xml:space="preserve"> </w:t>
      </w:r>
      <w:r w:rsidR="00DD7955">
        <w:rPr>
          <w:rFonts w:cs="Arial"/>
          <w:b/>
          <w:lang w:val="sr-Cyrl-RS"/>
        </w:rPr>
        <w:t>Ангажовање извршилаца за 110kV и 35kV постројења ТЕ Колубаре</w:t>
      </w:r>
      <w:r w:rsidR="00737D7D" w:rsidRPr="007650A6">
        <w:rPr>
          <w:rFonts w:cs="Arial"/>
        </w:rPr>
        <w:t xml:space="preserve"> </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DD7955">
        <w:rPr>
          <w:rFonts w:cs="Arial"/>
        </w:rPr>
        <w:t>168/2017-3000/0465/2017</w:t>
      </w:r>
      <w:r w:rsidR="00425EC6" w:rsidRPr="007650A6">
        <w:rPr>
          <w:rFonts w:cs="Arial"/>
        </w:rPr>
        <w:t>.</w:t>
      </w:r>
    </w:p>
    <w:p w:rsidR="00B16DCF" w:rsidRPr="007A5D72" w:rsidRDefault="00EE793E" w:rsidP="000F27D4">
      <w:pPr>
        <w:pStyle w:val="KDNabrajanje"/>
        <w:numPr>
          <w:ilvl w:val="0"/>
          <w:numId w:val="25"/>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као и на интернет страници  Корисника услуге</w:t>
      </w:r>
      <w:r w:rsidR="00B16DCF" w:rsidRPr="007A5D72">
        <w:rPr>
          <w:rFonts w:cs="Arial"/>
          <w:color w:val="00B0F0"/>
        </w:rPr>
        <w:t>.</w:t>
      </w:r>
    </w:p>
    <w:p w:rsidR="00EE793E" w:rsidRPr="007650A6" w:rsidRDefault="00EE793E" w:rsidP="000F27D4">
      <w:pPr>
        <w:pStyle w:val="KDNabrajanje"/>
        <w:numPr>
          <w:ilvl w:val="0"/>
          <w:numId w:val="25"/>
        </w:numPr>
        <w:tabs>
          <w:tab w:val="num" w:pos="567"/>
        </w:tabs>
        <w:spacing w:before="0"/>
        <w:ind w:left="568" w:hanging="284"/>
        <w:rPr>
          <w:rFonts w:cs="Arial"/>
        </w:rPr>
      </w:pPr>
      <w:r w:rsidRPr="007A5D72">
        <w:rPr>
          <w:rFonts w:cs="Arial"/>
        </w:rPr>
        <w:tab/>
        <w:t>да Понуда Понуђача (у даљем тексту: Пружалац</w:t>
      </w:r>
      <w:r w:rsidRPr="007650A6">
        <w:rPr>
          <w:rFonts w:cs="Arial"/>
        </w:rPr>
        <w:t xml:space="preserve"> услуге) 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DD7955">
        <w:rPr>
          <w:rFonts w:cs="Arial"/>
        </w:rPr>
        <w:t>168/2017-3000/0465/2017</w:t>
      </w:r>
      <w:r w:rsidRPr="007650A6">
        <w:rPr>
          <w:rFonts w:cs="Arial"/>
        </w:rPr>
        <w:t>, која је заведена код Корисника услуге под   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650A6" w:rsidRDefault="00EE793E" w:rsidP="00C23F86">
      <w:pPr>
        <w:pStyle w:val="KDParagraf"/>
        <w:spacing w:before="0"/>
        <w:ind w:left="567" w:hanging="283"/>
        <w:rPr>
          <w:rFonts w:cs="Arial"/>
        </w:rPr>
      </w:pPr>
      <w:r w:rsidRPr="007650A6">
        <w:rPr>
          <w:rFonts w:cs="Arial"/>
        </w:rPr>
        <w:t>•</w:t>
      </w:r>
      <w:r w:rsidRPr="007650A6">
        <w:rPr>
          <w:rFonts w:cs="Arial"/>
        </w:rPr>
        <w:tab/>
      </w:r>
      <w:proofErr w:type="gramStart"/>
      <w:r w:rsidRPr="007650A6">
        <w:rPr>
          <w:rFonts w:cs="Arial"/>
        </w:rPr>
        <w:t>да</w:t>
      </w:r>
      <w:proofErr w:type="gramEnd"/>
      <w:r w:rsidRPr="007650A6">
        <w:rPr>
          <w:rFonts w:cs="Arial"/>
        </w:rPr>
        <w:t xml:space="preserve">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Pr="007650A6">
        <w:rPr>
          <w:rFonts w:cs="Arial"/>
        </w:rPr>
        <w:t xml:space="preserve"> </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proofErr w:type="gramStart"/>
      <w:r w:rsidRPr="007650A6">
        <w:rPr>
          <w:rFonts w:cs="Arial"/>
          <w:b/>
        </w:rPr>
        <w:t>Члан 1</w:t>
      </w:r>
      <w:r w:rsidRPr="007650A6">
        <w:rPr>
          <w:rFonts w:cs="Arial"/>
        </w:rPr>
        <w:t>.</w:t>
      </w:r>
      <w:proofErr w:type="gramEnd"/>
    </w:p>
    <w:p w:rsidR="00737D7D" w:rsidRDefault="00EE793E" w:rsidP="00737D7D">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DD7955">
        <w:rPr>
          <w:rFonts w:cs="Arial"/>
          <w:b/>
          <w:lang w:val="sr-Cyrl-RS"/>
        </w:rPr>
        <w:t>Ангажовање извршилаца за 110kV и 35kV постројења ТЕ Колубаре</w:t>
      </w:r>
    </w:p>
    <w:p w:rsidR="007A5D72" w:rsidRDefault="007A5D72" w:rsidP="007A5D72">
      <w:pPr>
        <w:spacing w:before="0"/>
        <w:rPr>
          <w:rFonts w:cs="Arial"/>
          <w:lang w:val="ru-RU"/>
        </w:rPr>
      </w:pP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Default="007A5D72" w:rsidP="007A5D72">
      <w:pPr>
        <w:spacing w:before="0"/>
        <w:rPr>
          <w:rFonts w:eastAsia="Calibri" w:cs="Arial"/>
          <w:lang w:val="ru-RU"/>
        </w:rPr>
      </w:pP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proofErr w:type="gramStart"/>
      <w:r w:rsidRPr="007650A6">
        <w:rPr>
          <w:rFonts w:cs="Arial"/>
          <w:b/>
        </w:rPr>
        <w:t>Члан 2</w:t>
      </w:r>
      <w:r w:rsidRPr="007650A6">
        <w:rPr>
          <w:rFonts w:cs="Arial"/>
        </w:rPr>
        <w:t>.</w:t>
      </w:r>
      <w:proofErr w:type="gramEnd"/>
    </w:p>
    <w:p w:rsidR="00EA7A18" w:rsidRPr="007650A6" w:rsidRDefault="00EE793E" w:rsidP="00EA7A18">
      <w:pPr>
        <w:pStyle w:val="KDParagraf"/>
        <w:spacing w:before="0"/>
        <w:rPr>
          <w:rFonts w:cs="Arial"/>
          <w:lang w:val="sr-Cyrl-RS"/>
        </w:rPr>
      </w:pPr>
      <w:r w:rsidRPr="007650A6">
        <w:rPr>
          <w:rFonts w:cs="Arial"/>
        </w:rPr>
        <w:t xml:space="preserve"> </w:t>
      </w:r>
      <w:r w:rsidR="00EA7A18" w:rsidRPr="007650A6">
        <w:rPr>
          <w:rFonts w:cs="Arial"/>
        </w:rPr>
        <w:t>Укупна вредност добара из члана 1.овог Уговора износи _____________ (</w:t>
      </w:r>
      <w:proofErr w:type="gramStart"/>
      <w:r w:rsidR="00EA7A18" w:rsidRPr="007650A6">
        <w:rPr>
          <w:rFonts w:cs="Arial"/>
        </w:rPr>
        <w:t>словима:</w:t>
      </w:r>
      <w:proofErr w:type="gramEnd"/>
      <w:r w:rsidR="00EA7A18" w:rsidRPr="007650A6">
        <w:rPr>
          <w:rFonts w:cs="Arial"/>
        </w:rPr>
        <w:t xml:space="preserve">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737D7D" w:rsidRDefault="00EE793E" w:rsidP="00EE793E">
      <w:pPr>
        <w:pStyle w:val="KDParagraf"/>
        <w:spacing w:before="0"/>
        <w:rPr>
          <w:rFonts w:cs="Arial"/>
          <w:lang w:val="sr-Cyrl-RS"/>
        </w:rPr>
      </w:pPr>
    </w:p>
    <w:p w:rsidR="00EE793E" w:rsidRPr="007650A6" w:rsidRDefault="00EE793E" w:rsidP="00EE793E">
      <w:pPr>
        <w:pStyle w:val="KDParagraf"/>
        <w:spacing w:before="0"/>
        <w:rPr>
          <w:rFonts w:cs="Arial"/>
        </w:rPr>
      </w:pPr>
      <w:proofErr w:type="gramStart"/>
      <w:r w:rsidRPr="007650A6">
        <w:rPr>
          <w:rFonts w:cs="Arial"/>
        </w:rPr>
        <w:t>На  цену</w:t>
      </w:r>
      <w:proofErr w:type="gramEnd"/>
      <w:r w:rsidRPr="007650A6">
        <w:rPr>
          <w:rFonts w:cs="Arial"/>
        </w:rPr>
        <w:t xml:space="preserve"> Услуге из става 1. </w:t>
      </w:r>
      <w:proofErr w:type="gramStart"/>
      <w:r w:rsidRPr="007650A6">
        <w:rPr>
          <w:rFonts w:cs="Arial"/>
        </w:rPr>
        <w:t>овог</w:t>
      </w:r>
      <w:proofErr w:type="gramEnd"/>
      <w:r w:rsidRPr="007650A6">
        <w:rPr>
          <w:rFonts w:cs="Arial"/>
        </w:rPr>
        <w:t xml:space="preserve"> члана обрачунава се припадајући порез на додату вредност у складу са прописима Републике Србије.</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У цену су урачунати сви трошкови везани за реализацију Услуге.</w:t>
      </w:r>
      <w:proofErr w:type="gramEnd"/>
    </w:p>
    <w:p w:rsidR="00425EC6" w:rsidRPr="007650A6" w:rsidRDefault="00425EC6" w:rsidP="00EE793E">
      <w:pPr>
        <w:pStyle w:val="KDParagraf"/>
        <w:spacing w:before="0"/>
        <w:rPr>
          <w:rFonts w:cs="Arial"/>
        </w:rPr>
      </w:pP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793492" w:rsidRDefault="00793492" w:rsidP="00EE793E">
      <w:pPr>
        <w:pStyle w:val="KDParagraf"/>
        <w:spacing w:before="0"/>
        <w:rPr>
          <w:rFonts w:cs="Arial"/>
          <w:lang w:val="sr-Cyrl-RS"/>
        </w:rPr>
      </w:pPr>
    </w:p>
    <w:p w:rsidR="00C0092E" w:rsidRPr="008F5AB6" w:rsidRDefault="00793492" w:rsidP="00EE793E">
      <w:pPr>
        <w:pStyle w:val="KDParagraf"/>
        <w:spacing w:before="0"/>
        <w:rPr>
          <w:rFonts w:cs="Arial"/>
          <w:b/>
          <w:lang w:val="sr-Cyrl-R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w:t>
      </w:r>
      <w:r>
        <w:rPr>
          <w:rFonts w:cs="Arial"/>
          <w:lang w:val="sr-Cyrl-CS"/>
        </w:rPr>
        <w:t xml:space="preserve">Пружаоца </w:t>
      </w:r>
      <w:r w:rsidRPr="00B50E3C">
        <w:rPr>
          <w:rFonts w:cs="Arial"/>
          <w:lang w:val="sr-Cyrl-CS"/>
        </w:rPr>
        <w:t xml:space="preserve"> услуге</w:t>
      </w:r>
      <w:r w:rsidR="008F5AB6">
        <w:rPr>
          <w:rFonts w:cs="Arial"/>
        </w:rPr>
        <w:t xml:space="preserve">. </w:t>
      </w:r>
      <w:r w:rsidR="008F5AB6">
        <w:rPr>
          <w:rFonts w:cs="Arial"/>
          <w:lang w:val="sr-Cyrl-RS"/>
        </w:rPr>
        <w:t>Процењен број прековремених сати рада је од 10-15% од укупно утрошених.</w:t>
      </w:r>
    </w:p>
    <w:p w:rsidR="00793492" w:rsidRDefault="00793492" w:rsidP="00EE793E">
      <w:pPr>
        <w:pStyle w:val="KDParagraf"/>
        <w:spacing w:before="0"/>
        <w:rPr>
          <w:rFonts w:cs="Arial"/>
          <w:b/>
          <w:lang w:val="sr-Cyrl-RS"/>
        </w:rPr>
      </w:pPr>
    </w:p>
    <w:p w:rsidR="00793492" w:rsidRDefault="00793492"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lastRenderedPageBreak/>
        <w:t>НАЧИН ПЛАЋАЊА</w:t>
      </w:r>
    </w:p>
    <w:p w:rsidR="00C01C40" w:rsidRPr="00737D7D" w:rsidRDefault="00EE793E" w:rsidP="00737D7D">
      <w:pPr>
        <w:pStyle w:val="KDParagraf"/>
        <w:spacing w:before="0"/>
        <w:jc w:val="center"/>
        <w:rPr>
          <w:rFonts w:cs="Arial"/>
          <w:lang w:val="sr-Cyrl-RS"/>
        </w:rPr>
      </w:pPr>
      <w:proofErr w:type="gramStart"/>
      <w:r w:rsidRPr="007650A6">
        <w:rPr>
          <w:rFonts w:cs="Arial"/>
          <w:b/>
        </w:rPr>
        <w:t>Члан 3</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C01C40" w:rsidRPr="007650A6" w:rsidRDefault="00C01C40" w:rsidP="00EE793E">
      <w:pPr>
        <w:pStyle w:val="KDParagraf"/>
        <w:spacing w:before="0"/>
        <w:rPr>
          <w:rFonts w:cs="Arial"/>
        </w:rPr>
      </w:pPr>
    </w:p>
    <w:p w:rsidR="00C01C40" w:rsidRPr="007650A6"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FF427B" w:rsidRPr="007650A6" w:rsidRDefault="00FF427B"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w:t>
      </w:r>
      <w:proofErr w:type="gramStart"/>
      <w:r w:rsidRPr="00C23DD5">
        <w:rPr>
          <w:rFonts w:cs="Arial"/>
        </w:rPr>
        <w:t>“ Београд</w:t>
      </w:r>
      <w:proofErr w:type="gramEnd"/>
      <w:r w:rsidRPr="00C23DD5">
        <w:rPr>
          <w:rFonts w:cs="Arial"/>
        </w:rPr>
        <w:t>,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DD5" w:rsidRPr="00C23DD5" w:rsidRDefault="00C23DD5" w:rsidP="00C23DD5">
      <w:pPr>
        <w:tabs>
          <w:tab w:val="left" w:pos="567"/>
        </w:tabs>
        <w:spacing w:before="0"/>
        <w:rPr>
          <w:rFonts w:cs="Arial"/>
        </w:rPr>
      </w:pPr>
      <w:proofErr w:type="gramStart"/>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w:t>
      </w:r>
      <w:proofErr w:type="gramEnd"/>
      <w:r w:rsidRPr="00C23DD5">
        <w:rPr>
          <w:rFonts w:cs="Arial"/>
        </w:rPr>
        <w:t xml:space="preserve"> </w:t>
      </w:r>
      <w:proofErr w:type="gramStart"/>
      <w:r w:rsidRPr="00C23DD5">
        <w:rPr>
          <w:rFonts w:cs="Arial"/>
        </w:rPr>
        <w:t>Рачуни који не одговарају наведеним тачним називима, сматраће се неисправним.</w:t>
      </w:r>
      <w:proofErr w:type="gramEnd"/>
      <w:r w:rsidRPr="00C23DD5">
        <w:rPr>
          <w:rFonts w:cs="Arial"/>
        </w:rPr>
        <w:t xml:space="preserve"> </w:t>
      </w:r>
      <w:proofErr w:type="gramStart"/>
      <w:r w:rsidRPr="00C23DD5">
        <w:rPr>
          <w:rFonts w:cs="Arial"/>
        </w:rPr>
        <w:t>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37D7D" w:rsidRPr="00737D7D" w:rsidRDefault="00737D7D" w:rsidP="00C23DD5">
      <w:pPr>
        <w:tabs>
          <w:tab w:val="left" w:pos="567"/>
        </w:tabs>
        <w:spacing w:before="0"/>
        <w:rPr>
          <w:rFonts w:eastAsia="Calibri" w:cs="Arial"/>
          <w:b/>
          <w:color w:val="000000" w:themeColor="text1"/>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p>
    <w:p w:rsidR="00737D7D" w:rsidRPr="00737D7D" w:rsidRDefault="00737D7D" w:rsidP="00737D7D">
      <w:pPr>
        <w:tabs>
          <w:tab w:val="left" w:pos="567"/>
        </w:tabs>
        <w:spacing w:before="0"/>
        <w:rPr>
          <w:rFonts w:cs="Arial"/>
        </w:rPr>
      </w:pPr>
      <w:proofErr w:type="gramStart"/>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roofErr w:type="gramEnd"/>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proofErr w:type="gramStart"/>
      <w:r w:rsidRPr="007650A6">
        <w:rPr>
          <w:rFonts w:cs="Arial"/>
          <w:b/>
        </w:rPr>
        <w:t>Члан</w:t>
      </w:r>
      <w:r w:rsidR="007C646E" w:rsidRPr="007650A6">
        <w:rPr>
          <w:rFonts w:cs="Arial"/>
          <w:b/>
        </w:rPr>
        <w:t xml:space="preserve"> </w:t>
      </w:r>
      <w:r w:rsidRPr="007650A6">
        <w:rPr>
          <w:rFonts w:cs="Arial"/>
          <w:b/>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месечни</w:t>
      </w:r>
      <w:proofErr w:type="gramEnd"/>
      <w:r w:rsidRPr="007650A6">
        <w:rPr>
          <w:rFonts w:cs="Arial"/>
        </w:rPr>
        <w:t xml:space="preserve">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коначни</w:t>
      </w:r>
      <w:proofErr w:type="gramEnd"/>
      <w:r w:rsidRPr="007650A6">
        <w:rPr>
          <w:rFonts w:cs="Arial"/>
        </w:rPr>
        <w:t xml:space="preserve"> извештај и њему припадајући рачун </w:t>
      </w:r>
    </w:p>
    <w:p w:rsidR="00EE793E" w:rsidRPr="007650A6" w:rsidRDefault="00EE793E" w:rsidP="00EE793E">
      <w:pPr>
        <w:pStyle w:val="KDParagraf"/>
        <w:spacing w:before="0"/>
        <w:rPr>
          <w:rFonts w:cs="Arial"/>
        </w:rPr>
      </w:pPr>
      <w:proofErr w:type="gramStart"/>
      <w:r w:rsidRPr="007650A6">
        <w:rPr>
          <w:rFonts w:cs="Arial"/>
        </w:rPr>
        <w:t>Месечни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proofErr w:type="gramStart"/>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7650A6">
        <w:rPr>
          <w:rFonts w:cs="Arial"/>
        </w:rPr>
        <w:t xml:space="preserve"> (</w:t>
      </w:r>
      <w:proofErr w:type="gramStart"/>
      <w:r w:rsidRPr="007650A6">
        <w:rPr>
          <w:rFonts w:cs="Arial"/>
        </w:rPr>
        <w:t>словима:</w:t>
      </w:r>
      <w:proofErr w:type="gramEnd"/>
      <w:r w:rsidRPr="007650A6">
        <w:rPr>
          <w:rFonts w:cs="Arial"/>
        </w:rPr>
        <w:t>осмог) дана у месецу за претходни месец.</w:t>
      </w:r>
    </w:p>
    <w:p w:rsidR="00EA7A18" w:rsidRDefault="00EE793E" w:rsidP="00DA5931">
      <w:pPr>
        <w:pStyle w:val="KDParagraf"/>
        <w:spacing w:before="0"/>
        <w:rPr>
          <w:rFonts w:cs="Arial"/>
          <w:lang w:val="sr-Cyrl-RS"/>
        </w:rPr>
      </w:pPr>
      <w:r w:rsidRPr="007650A6">
        <w:rPr>
          <w:rFonts w:cs="Arial"/>
        </w:rPr>
        <w:t xml:space="preserve">Сви извештаји из овог члана морају бити прихваћени и одобрени од </w:t>
      </w:r>
      <w:proofErr w:type="gramStart"/>
      <w:r w:rsidRPr="007650A6">
        <w:rPr>
          <w:rFonts w:cs="Arial"/>
        </w:rPr>
        <w:t>стране  овлашћених</w:t>
      </w:r>
      <w:proofErr w:type="gramEnd"/>
      <w:r w:rsidRPr="007650A6">
        <w:rPr>
          <w:rFonts w:cs="Arial"/>
        </w:rPr>
        <w:t xml:space="preserve"> представника за праћење и реализацију Уговора на страни Корисника услуге.</w:t>
      </w:r>
    </w:p>
    <w:p w:rsidR="00793492" w:rsidRDefault="00793492" w:rsidP="00793492">
      <w:pPr>
        <w:spacing w:before="0"/>
        <w:ind w:right="-2" w:firstLine="743"/>
        <w:rPr>
          <w:rFonts w:cs="Arial"/>
          <w:lang w:val="sr-Cyrl-RS"/>
        </w:rPr>
      </w:pPr>
      <w:r w:rsidRPr="00971B62">
        <w:rPr>
          <w:rFonts w:cs="Arial"/>
          <w:lang w:val="sr-Cyrl-CS"/>
        </w:rPr>
        <w:t>Број сати је орјентацион. Обрачун извршених радова врши се на основу стварно утрошених норма  часова евидентираних и потврђених у грађевинском дневнику</w:t>
      </w:r>
      <w:r w:rsidRPr="00971B62">
        <w:rPr>
          <w:rFonts w:cs="Arial"/>
          <w:lang w:val="sr-Cyrl-RS"/>
        </w:rPr>
        <w:t>.</w:t>
      </w:r>
    </w:p>
    <w:p w:rsidR="008F5AB6" w:rsidRPr="00793492" w:rsidRDefault="008F5AB6" w:rsidP="00793492">
      <w:pPr>
        <w:spacing w:before="0"/>
        <w:ind w:right="-2" w:firstLine="743"/>
        <w:rPr>
          <w:rFonts w:cs="Arial"/>
          <w:lang w:val="sr-Cyrl-CS"/>
        </w:rPr>
      </w:pPr>
    </w:p>
    <w:p w:rsidR="00793492" w:rsidRPr="00793492" w:rsidRDefault="00793492" w:rsidP="00DA5931">
      <w:pPr>
        <w:pStyle w:val="KDParagraf"/>
        <w:spacing w:before="0"/>
        <w:rPr>
          <w:rFonts w:cs="Arial"/>
          <w:lang w:val="sr-Cyrl-RS"/>
        </w:rPr>
      </w:pPr>
    </w:p>
    <w:p w:rsidR="00EE793E" w:rsidRPr="007650A6" w:rsidRDefault="00EE793E" w:rsidP="000350BD">
      <w:pPr>
        <w:pStyle w:val="KDParagraf"/>
        <w:spacing w:before="0"/>
        <w:jc w:val="center"/>
        <w:rPr>
          <w:rFonts w:cs="Arial"/>
        </w:rPr>
      </w:pPr>
      <w:proofErr w:type="gramStart"/>
      <w:r w:rsidRPr="007650A6">
        <w:rPr>
          <w:rFonts w:cs="Arial"/>
          <w:b/>
        </w:rPr>
        <w:lastRenderedPageBreak/>
        <w:t>Члан 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Након реализације </w:t>
      </w:r>
      <w:proofErr w:type="gramStart"/>
      <w:r w:rsidRPr="007650A6">
        <w:rPr>
          <w:rFonts w:cs="Arial"/>
        </w:rPr>
        <w:t>Услуге  утврђене</w:t>
      </w:r>
      <w:proofErr w:type="gramEnd"/>
      <w:r w:rsidRPr="007650A6">
        <w:rPr>
          <w:rFonts w:cs="Arial"/>
        </w:rPr>
        <w:t xml:space="preserve"> чланом 1. </w:t>
      </w:r>
      <w:proofErr w:type="gramStart"/>
      <w:r w:rsidRPr="007650A6">
        <w:rPr>
          <w:rFonts w:cs="Arial"/>
        </w:rPr>
        <w:t>овог</w:t>
      </w:r>
      <w:proofErr w:type="gramEnd"/>
      <w:r w:rsidRPr="007650A6">
        <w:rPr>
          <w:rFonts w:cs="Arial"/>
        </w:rPr>
        <w:t xml:space="preserve">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proofErr w:type="gramStart"/>
      <w:r w:rsidRPr="007650A6">
        <w:rPr>
          <w:rFonts w:cs="Arial"/>
        </w:rPr>
        <w:t>Коначни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w:t>
      </w:r>
      <w:proofErr w:type="gramStart"/>
      <w:r w:rsidR="00C01C40" w:rsidRPr="007650A6">
        <w:rPr>
          <w:rFonts w:cs="Arial"/>
        </w:rPr>
        <w:t>:пет</w:t>
      </w:r>
      <w:proofErr w:type="gramEnd"/>
      <w:r w:rsidRPr="007650A6">
        <w:rPr>
          <w:rFonts w:cs="Arial"/>
        </w:rPr>
        <w:t>) дана.</w:t>
      </w:r>
    </w:p>
    <w:p w:rsidR="00EE793E" w:rsidRPr="007650A6" w:rsidRDefault="00EE793E" w:rsidP="00EE793E">
      <w:pPr>
        <w:pStyle w:val="KDParagraf"/>
        <w:spacing w:before="0"/>
        <w:rPr>
          <w:rFonts w:cs="Arial"/>
        </w:rPr>
      </w:pPr>
      <w:proofErr w:type="gramStart"/>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7650A6">
        <w:rPr>
          <w:rFonts w:cs="Arial"/>
          <w:color w:val="FF0000"/>
        </w:rPr>
        <w:t xml:space="preserve">наплати средство обезбеђења </w:t>
      </w:r>
      <w:r w:rsidR="005243CB" w:rsidRPr="007650A6">
        <w:rPr>
          <w:rFonts w:cs="Arial"/>
        </w:rPr>
        <w:t xml:space="preserve">дато на има доброг извршења посла </w:t>
      </w:r>
      <w:r w:rsidR="005243CB" w:rsidRPr="007650A6">
        <w:rPr>
          <w:rFonts w:cs="Arial"/>
          <w:lang w:val="sr-Cyrl-RS"/>
        </w:rPr>
        <w:t xml:space="preserve">или </w:t>
      </w:r>
      <w:r w:rsidRPr="007650A6">
        <w:rPr>
          <w:rFonts w:cs="Arial"/>
        </w:rPr>
        <w:t>једнострано раскине овај Уговор.</w:t>
      </w:r>
      <w:proofErr w:type="gramEnd"/>
    </w:p>
    <w:p w:rsidR="00EE793E" w:rsidRPr="007650A6" w:rsidRDefault="00EE793E" w:rsidP="00EE793E">
      <w:pPr>
        <w:pStyle w:val="KDParagraf"/>
        <w:spacing w:before="0"/>
        <w:rPr>
          <w:rFonts w:cs="Arial"/>
        </w:rPr>
      </w:pPr>
      <w:r w:rsidRPr="007650A6">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7650A6">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proofErr w:type="gramStart"/>
      <w:r w:rsidRPr="007650A6">
        <w:rPr>
          <w:rFonts w:cs="Arial"/>
          <w:b/>
        </w:rPr>
        <w:t>Члан 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w:t>
      </w:r>
      <w:proofErr w:type="gramStart"/>
      <w:r w:rsidRPr="007650A6">
        <w:rPr>
          <w:rFonts w:cs="Arial"/>
        </w:rPr>
        <w:t>“ Београд</w:t>
      </w:r>
      <w:proofErr w:type="gramEnd"/>
      <w:r w:rsidRPr="007650A6">
        <w:rPr>
          <w:rFonts w:cs="Arial"/>
        </w:rPr>
        <w:t>,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DA5931" w:rsidRDefault="00EE793E" w:rsidP="000350BD">
      <w:pPr>
        <w:pStyle w:val="KDParagraf"/>
        <w:spacing w:before="0"/>
        <w:rPr>
          <w:rFonts w:cs="Arial"/>
        </w:rPr>
      </w:pPr>
      <w:r w:rsidRPr="007650A6">
        <w:rPr>
          <w:rFonts w:cs="Arial"/>
        </w:rPr>
        <w:t>Пружалац услуге:</w:t>
      </w:r>
      <w:r w:rsidRPr="007650A6">
        <w:rPr>
          <w:rFonts w:cs="Arial"/>
        </w:rPr>
        <w:tab/>
        <w:t>__________________________________________</w:t>
      </w:r>
      <w:r w:rsidR="000350BD" w:rsidRPr="007650A6">
        <w:rPr>
          <w:rFonts w:cs="Arial"/>
          <w:sz w:val="16"/>
          <w:szCs w:val="16"/>
        </w:rPr>
        <w:tab/>
      </w:r>
      <w:r w:rsidR="000350BD" w:rsidRPr="007650A6">
        <w:rPr>
          <w:rFonts w:cs="Arial"/>
          <w:sz w:val="16"/>
          <w:szCs w:val="16"/>
        </w:rPr>
        <w:tab/>
      </w:r>
      <w:r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proofErr w:type="gramStart"/>
      <w:r w:rsidRPr="007650A6">
        <w:rPr>
          <w:rFonts w:cs="Arial"/>
          <w:b/>
        </w:rPr>
        <w:t>Члан 7</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Корисник услуге се обавезује да Пружаоцу услуге изврши исплату цене Услуге из члана 2.</w:t>
      </w:r>
      <w:proofErr w:type="gramEnd"/>
      <w:r w:rsidRPr="007650A6">
        <w:rPr>
          <w:rFonts w:cs="Arial"/>
          <w:color w:val="000000" w:themeColor="text1"/>
        </w:rPr>
        <w:t xml:space="preserve"> </w:t>
      </w:r>
      <w:proofErr w:type="gramStart"/>
      <w:r w:rsidRPr="007650A6">
        <w:rPr>
          <w:rFonts w:cs="Arial"/>
          <w:color w:val="000000" w:themeColor="text1"/>
        </w:rPr>
        <w:t>у</w:t>
      </w:r>
      <w:proofErr w:type="gramEnd"/>
      <w:r w:rsidRPr="007650A6">
        <w:rPr>
          <w:rFonts w:cs="Arial"/>
          <w:color w:val="000000" w:themeColor="text1"/>
        </w:rPr>
        <w:t xml:space="preserve">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w:t>
      </w:r>
      <w:proofErr w:type="gramStart"/>
      <w:r w:rsidRPr="007650A6">
        <w:rPr>
          <w:rFonts w:cs="Arial"/>
          <w:color w:val="000000" w:themeColor="text1"/>
        </w:rPr>
        <w:t>овог</w:t>
      </w:r>
      <w:proofErr w:type="gramEnd"/>
      <w:r w:rsidRPr="007650A6">
        <w:rPr>
          <w:rFonts w:cs="Arial"/>
          <w:color w:val="000000" w:themeColor="text1"/>
        </w:rPr>
        <w:t xml:space="preserve">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бр</w:t>
      </w:r>
      <w:proofErr w:type="gramEnd"/>
      <w:r w:rsidRPr="007650A6">
        <w:rPr>
          <w:rFonts w:cs="Arial"/>
          <w:color w:val="000000" w:themeColor="text1"/>
        </w:rPr>
        <w:t xml:space="preserve">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proofErr w:type="gramStart"/>
      <w:r w:rsidRPr="007650A6">
        <w:rPr>
          <w:rFonts w:cs="Arial"/>
          <w:b/>
        </w:rPr>
        <w:t>Члан 8</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7650A6" w:rsidRDefault="00EE793E" w:rsidP="00EE793E">
      <w:pPr>
        <w:pStyle w:val="KDParagraf"/>
        <w:spacing w:before="0"/>
        <w:rPr>
          <w:rFonts w:cs="Arial"/>
          <w:color w:val="000000" w:themeColor="text1"/>
          <w:lang w:val="sr-Cyrl-RS"/>
        </w:rPr>
      </w:pPr>
      <w:r w:rsidRPr="007650A6">
        <w:rPr>
          <w:rFonts w:cs="Arial"/>
          <w:color w:val="000000" w:themeColor="text1"/>
        </w:rPr>
        <w:t xml:space="preserve">Корисник услуге има право да затражи од Пружаоца услуга сва </w:t>
      </w:r>
      <w:proofErr w:type="gramStart"/>
      <w:r w:rsidRPr="007650A6">
        <w:rPr>
          <w:rFonts w:cs="Arial"/>
          <w:color w:val="000000" w:themeColor="text1"/>
        </w:rPr>
        <w:t>неопходна  образложења</w:t>
      </w:r>
      <w:proofErr w:type="gramEnd"/>
      <w:r w:rsidRPr="007650A6">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626144" w:rsidRPr="00CB6B0A" w:rsidRDefault="00626144" w:rsidP="00BB212C">
      <w:pPr>
        <w:pStyle w:val="KDParagraf"/>
        <w:spacing w:before="0"/>
        <w:rPr>
          <w:rFonts w:cs="Arial"/>
          <w:color w:val="000000" w:themeColor="text1"/>
          <w:lang w:val="sr-Cyrl-RS"/>
        </w:rPr>
      </w:pPr>
    </w:p>
    <w:p w:rsidR="00D860CC" w:rsidRPr="00CB6B0A" w:rsidRDefault="00D860CC" w:rsidP="00147C88">
      <w:pPr>
        <w:spacing w:before="0"/>
        <w:rPr>
          <w:rFonts w:cs="Arial"/>
          <w:b/>
          <w:sz w:val="20"/>
          <w:szCs w:val="20"/>
          <w:u w:val="single"/>
          <w:lang w:val="sr-Cyrl-RS"/>
        </w:rPr>
      </w:pPr>
    </w:p>
    <w:p w:rsidR="00EE793E" w:rsidRPr="00CB6B0A" w:rsidRDefault="00EE793E" w:rsidP="000350BD">
      <w:pPr>
        <w:pStyle w:val="KDParagraf"/>
        <w:spacing w:before="0"/>
        <w:jc w:val="center"/>
        <w:rPr>
          <w:rFonts w:cs="Arial"/>
          <w:color w:val="000000" w:themeColor="text1"/>
        </w:rPr>
      </w:pPr>
      <w:proofErr w:type="gramStart"/>
      <w:r w:rsidRPr="00CB6B0A">
        <w:rPr>
          <w:rFonts w:cs="Arial"/>
          <w:b/>
          <w:color w:val="000000" w:themeColor="text1"/>
        </w:rPr>
        <w:lastRenderedPageBreak/>
        <w:t>Члан 9</w:t>
      </w:r>
      <w:r w:rsidRPr="00CB6B0A">
        <w:rPr>
          <w:rFonts w:cs="Arial"/>
          <w:color w:val="000000" w:themeColor="text1"/>
        </w:rPr>
        <w:t>.</w:t>
      </w:r>
      <w:proofErr w:type="gramEnd"/>
    </w:p>
    <w:p w:rsidR="00626144" w:rsidRPr="00CB6B0A" w:rsidRDefault="00EE793E" w:rsidP="00EE793E">
      <w:pPr>
        <w:pStyle w:val="KDParagraf"/>
        <w:spacing w:before="0"/>
        <w:rPr>
          <w:rFonts w:cs="Arial"/>
          <w:color w:val="00B0F0"/>
          <w:lang w:val="sr-Cyrl-RS"/>
        </w:rPr>
      </w:pPr>
      <w:proofErr w:type="gramStart"/>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roofErr w:type="gramEnd"/>
    </w:p>
    <w:p w:rsidR="00BB212C" w:rsidRDefault="00BB212C" w:rsidP="00BB212C">
      <w:pPr>
        <w:pStyle w:val="KDParagraf"/>
        <w:spacing w:before="0"/>
        <w:rPr>
          <w:rFonts w:cs="Arial"/>
          <w:b/>
          <w:color w:val="000000" w:themeColor="text1"/>
          <w:lang w:val="sr-Cyrl-RS"/>
        </w:rPr>
      </w:pPr>
    </w:p>
    <w:p w:rsidR="00BB212C" w:rsidRDefault="00BB212C" w:rsidP="00BB212C">
      <w:pPr>
        <w:pStyle w:val="KDParagraf"/>
        <w:spacing w:before="0"/>
        <w:rPr>
          <w:rFonts w:cs="Arial"/>
          <w:b/>
          <w:color w:val="000000" w:themeColor="text1"/>
          <w:lang w:val="sr-Cyrl-RS"/>
        </w:rPr>
      </w:pPr>
      <w:r>
        <w:rPr>
          <w:rFonts w:cs="Arial"/>
          <w:b/>
          <w:color w:val="000000" w:themeColor="text1"/>
          <w:lang w:val="sr-Cyrl-RS"/>
        </w:rPr>
        <w:t>Обавезе Корисника</w:t>
      </w:r>
      <w:r w:rsidRPr="00B50E3C">
        <w:rPr>
          <w:rFonts w:cs="Arial"/>
          <w:b/>
          <w:color w:val="000000" w:themeColor="text1"/>
        </w:rPr>
        <w:t xml:space="preserve"> услуге </w:t>
      </w:r>
      <w:r>
        <w:rPr>
          <w:rFonts w:cs="Arial"/>
          <w:b/>
          <w:color w:val="000000" w:themeColor="text1"/>
          <w:lang w:val="sr-Cyrl-RS"/>
        </w:rPr>
        <w:t>су</w:t>
      </w:r>
      <w:r w:rsidRPr="00B50E3C">
        <w:rPr>
          <w:rFonts w:cs="Arial"/>
          <w:b/>
          <w:color w:val="000000" w:themeColor="text1"/>
          <w:lang w:val="sr-Cyrl-RS"/>
        </w:rPr>
        <w:t>:</w:t>
      </w:r>
    </w:p>
    <w:p w:rsidR="00BB212C" w:rsidRPr="00B50E3C" w:rsidRDefault="00BB212C" w:rsidP="00BB212C">
      <w:pPr>
        <w:pStyle w:val="KDParagraf"/>
        <w:spacing w:before="0"/>
        <w:rPr>
          <w:rFonts w:cs="Arial"/>
          <w:b/>
          <w:color w:val="000000" w:themeColor="text1"/>
          <w:lang w:val="sr-Cyrl-RS"/>
        </w:rPr>
      </w:pPr>
    </w:p>
    <w:p w:rsidR="00BB212C" w:rsidRDefault="00BB212C" w:rsidP="00BB212C">
      <w:pPr>
        <w:pStyle w:val="ListParagraph"/>
        <w:numPr>
          <w:ilvl w:val="0"/>
          <w:numId w:val="39"/>
        </w:numPr>
        <w:spacing w:before="0"/>
        <w:ind w:right="-2"/>
        <w:rPr>
          <w:rFonts w:cs="Arial"/>
          <w:lang w:val="sr-Cyrl-CS"/>
        </w:rPr>
      </w:pPr>
      <w:r w:rsidRPr="00971B62">
        <w:rPr>
          <w:rFonts w:ascii="Arial" w:hAnsi="Arial" w:cs="Arial"/>
          <w:lang w:val="sr-Cyrl-CS"/>
        </w:rPr>
        <w:t>да обезбеди потребну одговарајућу расположиву</w:t>
      </w:r>
      <w:r w:rsidRPr="00971B62">
        <w:rPr>
          <w:rFonts w:ascii="Arial" w:hAnsi="Arial" w:cs="Arial"/>
        </w:rPr>
        <w:t xml:space="preserve"> </w:t>
      </w:r>
      <w:r w:rsidRPr="00971B62">
        <w:rPr>
          <w:rFonts w:ascii="Arial" w:hAnsi="Arial" w:cs="Arial"/>
          <w:lang w:val="sr-Cyrl-CS"/>
        </w:rPr>
        <w:t>документацију и технички надзор (пословођа, инжењер</w:t>
      </w:r>
      <w:r w:rsidRPr="00971B62">
        <w:rPr>
          <w:rFonts w:cs="Arial"/>
          <w:lang w:val="sr-Cyrl-CS"/>
        </w:rPr>
        <w:t>)</w:t>
      </w:r>
    </w:p>
    <w:p w:rsidR="00BB212C" w:rsidRPr="00971B62" w:rsidRDefault="00BB212C" w:rsidP="00BB212C">
      <w:pPr>
        <w:pStyle w:val="ListParagraph"/>
        <w:numPr>
          <w:ilvl w:val="0"/>
          <w:numId w:val="39"/>
        </w:numPr>
        <w:spacing w:before="0"/>
        <w:ind w:right="-2"/>
        <w:rPr>
          <w:rFonts w:ascii="Arial" w:hAnsi="Arial" w:cs="Arial"/>
          <w:lang w:val="sr-Cyrl-CS"/>
        </w:rPr>
      </w:pPr>
      <w:r w:rsidRPr="00971B62">
        <w:rPr>
          <w:rFonts w:ascii="Arial" w:hAnsi="Arial" w:cs="Arial"/>
          <w:lang w:val="sr-Cyrl-RS"/>
        </w:rPr>
        <w:t>д</w:t>
      </w:r>
      <w:r w:rsidRPr="00971B62">
        <w:rPr>
          <w:rFonts w:ascii="Arial" w:hAnsi="Arial" w:cs="Arial"/>
          <w:lang w:val="sr-Cyrl-CS"/>
        </w:rPr>
        <w:t>а обезбеди потребне резервне делове,  потрошни материјал.</w:t>
      </w:r>
    </w:p>
    <w:p w:rsidR="00737D7D" w:rsidRPr="00737D7D"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proofErr w:type="gramStart"/>
      <w:r w:rsidRPr="00CB6B0A">
        <w:rPr>
          <w:rFonts w:cs="Arial"/>
          <w:b/>
        </w:rPr>
        <w:t>Члан 10</w:t>
      </w:r>
      <w:r w:rsidRPr="00CB6B0A">
        <w:rPr>
          <w:rFonts w:cs="Arial"/>
        </w:rPr>
        <w:t>.</w:t>
      </w:r>
      <w:proofErr w:type="gramEnd"/>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CB6B0A">
        <w:rPr>
          <w:rFonts w:cs="Arial"/>
          <w:color w:val="000000" w:themeColor="text1"/>
        </w:rPr>
        <w:t xml:space="preserve">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proofErr w:type="gramStart"/>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CB6B0A" w:rsidRDefault="00EE793E" w:rsidP="00EE793E">
      <w:pPr>
        <w:pStyle w:val="KDParagraf"/>
        <w:spacing w:before="0"/>
        <w:rPr>
          <w:rFonts w:cs="Arial"/>
          <w:sz w:val="10"/>
          <w:szCs w:val="10"/>
        </w:rPr>
      </w:pPr>
    </w:p>
    <w:p w:rsidR="00BB212C" w:rsidRPr="00B50E3C" w:rsidRDefault="00BB212C" w:rsidP="00BB212C">
      <w:pPr>
        <w:pStyle w:val="KDParagraf"/>
        <w:spacing w:before="0"/>
        <w:rPr>
          <w:rFonts w:cs="Arial"/>
          <w:b/>
          <w:color w:val="000000" w:themeColor="text1"/>
          <w:lang w:val="sr-Cyrl-RS"/>
        </w:rPr>
      </w:pPr>
      <w:r>
        <w:rPr>
          <w:rFonts w:cs="Arial"/>
          <w:b/>
          <w:color w:val="000000" w:themeColor="text1"/>
          <w:lang w:val="sr-Cyrl-RS"/>
        </w:rPr>
        <w:t>Обавезе П</w:t>
      </w:r>
      <w:r>
        <w:rPr>
          <w:rFonts w:cs="Arial"/>
          <w:b/>
          <w:color w:val="000000" w:themeColor="text1"/>
        </w:rPr>
        <w:t>ружа</w:t>
      </w:r>
      <w:r>
        <w:rPr>
          <w:rFonts w:cs="Arial"/>
          <w:b/>
          <w:color w:val="000000" w:themeColor="text1"/>
          <w:lang w:val="sr-Cyrl-RS"/>
        </w:rPr>
        <w:t>оца</w:t>
      </w:r>
      <w:r w:rsidRPr="00B50E3C">
        <w:rPr>
          <w:rFonts w:cs="Arial"/>
          <w:b/>
          <w:color w:val="000000" w:themeColor="text1"/>
        </w:rPr>
        <w:t xml:space="preserve"> услуге </w:t>
      </w:r>
      <w:r>
        <w:rPr>
          <w:rFonts w:cs="Arial"/>
          <w:b/>
          <w:color w:val="000000" w:themeColor="text1"/>
          <w:lang w:val="sr-Cyrl-RS"/>
        </w:rPr>
        <w:t>су</w:t>
      </w:r>
      <w:r w:rsidRPr="00B50E3C">
        <w:rPr>
          <w:rFonts w:cs="Arial"/>
          <w:b/>
          <w:color w:val="000000" w:themeColor="text1"/>
          <w:lang w:val="sr-Cyrl-RS"/>
        </w:rPr>
        <w:t>:</w:t>
      </w:r>
    </w:p>
    <w:p w:rsidR="00BB212C" w:rsidRPr="00B50E3C" w:rsidRDefault="00BB212C" w:rsidP="00BB212C">
      <w:pPr>
        <w:spacing w:before="0"/>
        <w:ind w:right="-54"/>
        <w:rPr>
          <w:rFonts w:cs="Arial"/>
          <w:lang w:val="sr-Cyrl-CS"/>
        </w:rPr>
      </w:pPr>
      <w:r w:rsidRPr="00B50E3C">
        <w:rPr>
          <w:rFonts w:cs="Arial"/>
          <w:lang w:val="sr-Cyrl-CS"/>
        </w:rPr>
        <w:t xml:space="preserve"> </w:t>
      </w:r>
    </w:p>
    <w:p w:rsidR="00BB212C" w:rsidRDefault="00BB212C" w:rsidP="00BB212C">
      <w:pPr>
        <w:pStyle w:val="ListParagraph"/>
        <w:numPr>
          <w:ilvl w:val="0"/>
          <w:numId w:val="40"/>
        </w:numPr>
        <w:ind w:right="-2"/>
        <w:rPr>
          <w:rFonts w:ascii="Arial" w:hAnsi="Arial" w:cs="Arial"/>
          <w:lang w:val="sr-Cyrl-RS"/>
        </w:rPr>
      </w:pPr>
      <w:r w:rsidRPr="00971B62">
        <w:rPr>
          <w:rFonts w:ascii="Arial" w:hAnsi="Arial" w:cs="Arial"/>
          <w:lang w:val="sr-Cyrl-RS"/>
        </w:rPr>
        <w:t>д</w:t>
      </w:r>
      <w:r w:rsidRPr="00971B62">
        <w:rPr>
          <w:rFonts w:ascii="Arial" w:hAnsi="Arial" w:cs="Arial"/>
          <w:lang w:val="sr-Cyrl-CS"/>
        </w:rPr>
        <w:t xml:space="preserve">а обезбеди радну групу састављену од </w:t>
      </w:r>
      <w:r w:rsidRPr="00971B62">
        <w:rPr>
          <w:rFonts w:ascii="Arial" w:hAnsi="Arial" w:cs="Arial"/>
        </w:rPr>
        <w:t>3</w:t>
      </w:r>
      <w:r w:rsidRPr="00971B62">
        <w:rPr>
          <w:rFonts w:ascii="Arial" w:hAnsi="Arial" w:cs="Arial"/>
          <w:lang w:val="sr-Cyrl-CS"/>
        </w:rPr>
        <w:t xml:space="preserve"> електричара, одговарајуће стручности и радног искуства на одржавању и ремонтима </w:t>
      </w:r>
      <w:r w:rsidRPr="00971B62">
        <w:rPr>
          <w:rFonts w:ascii="Arial" w:hAnsi="Arial" w:cs="Arial"/>
          <w:lang w:val="sr-Latn-CS"/>
        </w:rPr>
        <w:t xml:space="preserve">електроенергетске расклопне </w:t>
      </w:r>
      <w:r w:rsidRPr="00971B62">
        <w:rPr>
          <w:rFonts w:ascii="Arial" w:hAnsi="Arial" w:cs="Arial"/>
          <w:lang w:val="sr-Cyrl-CS"/>
        </w:rPr>
        <w:t xml:space="preserve"> и мерне опреме постројења 110kV, 35kV.</w:t>
      </w:r>
      <w:r w:rsidRPr="00971B62">
        <w:rPr>
          <w:rFonts w:ascii="Arial" w:hAnsi="Arial" w:cs="Arial"/>
        </w:rPr>
        <w:t xml:space="preserve"> </w:t>
      </w:r>
      <w:r w:rsidRPr="00971B62">
        <w:rPr>
          <w:rFonts w:ascii="Arial" w:hAnsi="Arial" w:cs="Arial"/>
          <w:lang w:val="sr-Cyrl-RS"/>
        </w:rPr>
        <w:t>По потреби се извршиоци могу ангажовати  за рад и на осталим електропостројењима у ТЕ Колубара.</w:t>
      </w:r>
    </w:p>
    <w:p w:rsidR="00BB212C" w:rsidRPr="00971B62" w:rsidRDefault="00BB212C" w:rsidP="00BB212C">
      <w:pPr>
        <w:pStyle w:val="ListParagraph"/>
        <w:numPr>
          <w:ilvl w:val="0"/>
          <w:numId w:val="40"/>
        </w:numPr>
        <w:ind w:right="-2"/>
        <w:rPr>
          <w:rFonts w:ascii="Arial" w:hAnsi="Arial" w:cs="Arial"/>
          <w:lang w:val="sr-Cyrl-RS"/>
        </w:rPr>
      </w:pPr>
      <w:r w:rsidRPr="00971B62">
        <w:rPr>
          <w:rFonts w:ascii="Arial" w:hAnsi="Arial" w:cs="Arial"/>
          <w:lang w:val="sr-Cyrl-CS"/>
        </w:rPr>
        <w:t>да опреми групу средствима за рад (електро алат) и средствима за личну заштиту на раду, као и да се придржава правила БЗР.</w:t>
      </w:r>
    </w:p>
    <w:p w:rsidR="00BB212C" w:rsidRPr="00971B62" w:rsidRDefault="00BB212C" w:rsidP="00BB212C">
      <w:pPr>
        <w:pStyle w:val="ListParagraph"/>
        <w:numPr>
          <w:ilvl w:val="0"/>
          <w:numId w:val="40"/>
        </w:numPr>
        <w:ind w:right="-2"/>
        <w:rPr>
          <w:rFonts w:ascii="Arial" w:hAnsi="Arial" w:cs="Arial"/>
          <w:lang w:val="sr-Cyrl-RS"/>
        </w:rPr>
      </w:pPr>
      <w:r w:rsidRPr="00971B62">
        <w:rPr>
          <w:rFonts w:ascii="Arial" w:hAnsi="Arial" w:cs="Arial"/>
          <w:lang w:val="sr-Cyrl-CS"/>
        </w:rPr>
        <w:t xml:space="preserve">да извршиоци самостално извршавају радове који ће бити дефинисани </w:t>
      </w:r>
      <w:r w:rsidRPr="00971B62">
        <w:rPr>
          <w:rFonts w:ascii="Arial" w:hAnsi="Arial" w:cs="Arial"/>
          <w:lang w:val="sr-Latn-CS"/>
        </w:rPr>
        <w:t>налозима</w:t>
      </w:r>
      <w:r w:rsidRPr="00971B62">
        <w:rPr>
          <w:rFonts w:ascii="Arial" w:hAnsi="Arial" w:cs="Arial"/>
          <w:lang w:val="sr-Cyrl-RS"/>
        </w:rPr>
        <w:t xml:space="preserve"> и захтевима </w:t>
      </w:r>
      <w:r w:rsidRPr="00971B62">
        <w:rPr>
          <w:rFonts w:ascii="Arial" w:hAnsi="Arial" w:cs="Arial"/>
          <w:lang w:val="sr-Latn-CS"/>
        </w:rPr>
        <w:t xml:space="preserve">за рад </w:t>
      </w:r>
      <w:r w:rsidRPr="00971B62">
        <w:rPr>
          <w:rFonts w:ascii="Arial" w:hAnsi="Arial" w:cs="Arial"/>
          <w:lang w:val="sr-Cyrl-RS"/>
        </w:rPr>
        <w:t xml:space="preserve">од стране </w:t>
      </w:r>
      <w:r w:rsidRPr="00971B62">
        <w:rPr>
          <w:rFonts w:ascii="Arial" w:hAnsi="Arial" w:cs="Arial"/>
          <w:lang w:val="sr-Cyrl-CS"/>
        </w:rPr>
        <w:t>техничког надзора наручиоца.</w:t>
      </w:r>
    </w:p>
    <w:p w:rsidR="00074A9D" w:rsidRDefault="00074A9D" w:rsidP="00074A9D">
      <w:pPr>
        <w:pStyle w:val="KDParagraf"/>
        <w:spacing w:before="0"/>
        <w:rPr>
          <w:rFonts w:cs="Arial"/>
          <w:b/>
          <w:lang w:val="sr-Cyrl-RS"/>
        </w:rPr>
      </w:pPr>
    </w:p>
    <w:p w:rsidR="00BB212C" w:rsidRDefault="00BB212C" w:rsidP="00074A9D">
      <w:pPr>
        <w:pStyle w:val="KDParagraf"/>
        <w:spacing w:before="0"/>
        <w:rPr>
          <w:rFonts w:cs="Arial"/>
          <w:b/>
          <w:lang w:val="sr-Cyrl-RS"/>
        </w:rPr>
      </w:pPr>
    </w:p>
    <w:p w:rsidR="008F5AB6" w:rsidRPr="007650A6" w:rsidRDefault="008F5AB6" w:rsidP="00074A9D">
      <w:pPr>
        <w:pStyle w:val="KDParagraf"/>
        <w:spacing w:before="0"/>
        <w:rPr>
          <w:rFonts w:cs="Arial"/>
          <w:b/>
          <w:lang w:val="sr-Cyrl-RS"/>
        </w:rPr>
      </w:pPr>
    </w:p>
    <w:p w:rsidR="00EE793E" w:rsidRPr="007650A6" w:rsidRDefault="002175BE" w:rsidP="00EE793E">
      <w:pPr>
        <w:pStyle w:val="KDParagraf"/>
        <w:spacing w:before="0"/>
        <w:rPr>
          <w:rFonts w:cs="Arial"/>
          <w:b/>
        </w:rPr>
      </w:pPr>
      <w:r w:rsidRPr="007650A6">
        <w:rPr>
          <w:rFonts w:cs="Arial"/>
          <w:b/>
        </w:rPr>
        <w:lastRenderedPageBreak/>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EE793E" w:rsidRPr="007650A6" w:rsidRDefault="00EE793E" w:rsidP="00586A59">
      <w:pPr>
        <w:pStyle w:val="KDParagraf"/>
        <w:spacing w:before="0"/>
        <w:jc w:val="center"/>
        <w:rPr>
          <w:rFonts w:cs="Arial"/>
        </w:rPr>
      </w:pPr>
      <w:proofErr w:type="gramStart"/>
      <w:r w:rsidRPr="007650A6">
        <w:rPr>
          <w:rFonts w:cs="Arial"/>
          <w:b/>
        </w:rPr>
        <w:t>Члан 1</w:t>
      </w:r>
      <w:r w:rsidR="00C01C40" w:rsidRPr="007650A6">
        <w:rPr>
          <w:rFonts w:cs="Arial"/>
          <w:b/>
        </w:rPr>
        <w:t>2</w:t>
      </w:r>
      <w:r w:rsidRPr="007650A6">
        <w:rPr>
          <w:rFonts w:cs="Arial"/>
        </w:rPr>
        <w:t>.</w:t>
      </w:r>
      <w:proofErr w:type="gramEnd"/>
    </w:p>
    <w:p w:rsidR="00D71F5C" w:rsidRPr="007650A6" w:rsidRDefault="002175BE" w:rsidP="00737D7D">
      <w:pPr>
        <w:rPr>
          <w:rFonts w:cs="Arial"/>
          <w:color w:val="000000" w:themeColor="text1"/>
          <w:lang w:val="sr-Cyrl-RS"/>
        </w:rPr>
      </w:pPr>
      <w:r w:rsidRPr="007650A6">
        <w:rPr>
          <w:rFonts w:cs="Arial"/>
          <w:b/>
          <w:color w:val="000000" w:themeColor="text1"/>
          <w:lang w:val="sr-Cyrl-RS"/>
        </w:rPr>
        <w:t>Рок извршења услуга</w:t>
      </w:r>
      <w:r w:rsidR="00881B99" w:rsidRPr="007650A6">
        <w:rPr>
          <w:rFonts w:cs="Arial"/>
          <w:b/>
          <w:color w:val="000000" w:themeColor="text1"/>
          <w:lang w:val="sr-Cyrl-RS"/>
        </w:rPr>
        <w:t xml:space="preserve"> </w:t>
      </w:r>
      <w:r w:rsidR="008C37DC">
        <w:rPr>
          <w:rFonts w:cs="Arial"/>
          <w:color w:val="000000" w:themeColor="text1"/>
          <w:lang w:val="sr-Cyrl-RS"/>
        </w:rPr>
        <w:t>је</w:t>
      </w:r>
      <w:r w:rsidRPr="007650A6">
        <w:rPr>
          <w:rFonts w:cs="Arial"/>
          <w:color w:val="000000" w:themeColor="text1"/>
          <w:lang w:val="sr-Cyrl-RS"/>
        </w:rPr>
        <w:t xml:space="preserve"> </w:t>
      </w:r>
      <w:r w:rsidR="00BB212C">
        <w:rPr>
          <w:rFonts w:cs="Arial"/>
          <w:color w:val="000000" w:themeColor="text1"/>
          <w:lang w:val="sr-Cyrl-RS"/>
        </w:rPr>
        <w:t xml:space="preserve">15 месеци </w:t>
      </w:r>
      <w:r w:rsidR="003F538A" w:rsidRPr="006A0127">
        <w:rPr>
          <w:rFonts w:cs="Arial"/>
          <w:color w:val="000000" w:themeColor="text1"/>
          <w:lang w:val="sr-Cyrl-RS"/>
        </w:rPr>
        <w:t xml:space="preserve"> од дана ступања уговора на снагу.</w:t>
      </w:r>
      <w:r w:rsidR="00DA5931">
        <w:rPr>
          <w:rFonts w:cs="Arial"/>
          <w:color w:val="000000" w:themeColor="text1"/>
          <w:lang w:val="sr-Cyrl-RS"/>
        </w:rPr>
        <w:t xml:space="preserve"> </w:t>
      </w:r>
    </w:p>
    <w:p w:rsidR="00BB212C" w:rsidRDefault="00BB212C" w:rsidP="00C0092E">
      <w:pPr>
        <w:spacing w:before="0"/>
        <w:jc w:val="left"/>
        <w:rPr>
          <w:rFonts w:cs="Arial"/>
          <w:b/>
          <w:lang w:val="sr-Cyrl-RS"/>
        </w:rPr>
      </w:pPr>
    </w:p>
    <w:p w:rsidR="00C0092E" w:rsidRPr="007650A6" w:rsidRDefault="00C0092E" w:rsidP="00C0092E">
      <w:pPr>
        <w:spacing w:before="0"/>
        <w:jc w:val="left"/>
        <w:rPr>
          <w:rFonts w:cs="Arial"/>
          <w:b/>
          <w:bCs/>
          <w:iCs/>
          <w:color w:val="000000" w:themeColor="text1"/>
          <w:lang w:val="sr-Cyrl-CS"/>
        </w:rPr>
      </w:pPr>
      <w:r w:rsidRPr="007650A6">
        <w:rPr>
          <w:rFonts w:cs="Arial"/>
          <w:b/>
          <w:lang w:val="sr-Cyrl-RS"/>
        </w:rPr>
        <w:t>Место извшења услуге је</w:t>
      </w:r>
      <w:r w:rsidRPr="007650A6">
        <w:rPr>
          <w:rFonts w:cs="Arial"/>
          <w:b/>
          <w:bCs/>
          <w:iCs/>
          <w:color w:val="000000" w:themeColor="text1"/>
          <w:lang w:val="sr-Cyrl-CS"/>
        </w:rPr>
        <w:t xml:space="preserve"> ЈП ЕПС Огранак ТЕНТ, локација ТЕ Колубара, 3.октобар бр.146, 11563 Велики Црљени</w:t>
      </w:r>
      <w:r w:rsidR="002116EE">
        <w:rPr>
          <w:rFonts w:cs="Arial"/>
          <w:b/>
          <w:bCs/>
          <w:iCs/>
          <w:color w:val="000000" w:themeColor="text1"/>
          <w:lang w:val="sr-Cyrl-CS"/>
        </w:rPr>
        <w:t>.</w:t>
      </w:r>
    </w:p>
    <w:p w:rsidR="00EE58A8" w:rsidRPr="007650A6" w:rsidRDefault="00EE58A8" w:rsidP="00EE793E">
      <w:pPr>
        <w:pStyle w:val="KDParagraf"/>
        <w:spacing w:before="0"/>
        <w:rPr>
          <w:rFonts w:cs="Arial"/>
          <w:b/>
          <w:sz w:val="10"/>
          <w:szCs w:val="10"/>
          <w:lang w:val="sr-Cyrl-RS"/>
        </w:rPr>
      </w:pPr>
    </w:p>
    <w:p w:rsidR="0042674B" w:rsidRDefault="0042674B" w:rsidP="005F4DA1">
      <w:pPr>
        <w:pStyle w:val="KDParagraf"/>
        <w:spacing w:before="0"/>
        <w:rPr>
          <w:rFonts w:cs="Arial"/>
          <w:b/>
          <w:lang w:val="sr-Cyrl-RS"/>
        </w:rPr>
      </w:pPr>
    </w:p>
    <w:p w:rsidR="005F4DA1" w:rsidRPr="007650A6" w:rsidRDefault="005F4DA1" w:rsidP="005F4DA1">
      <w:pPr>
        <w:pStyle w:val="KDParagraf"/>
        <w:spacing w:before="0"/>
        <w:rPr>
          <w:rFonts w:cs="Arial"/>
          <w:b/>
        </w:rPr>
      </w:pPr>
      <w:r w:rsidRPr="007650A6">
        <w:rPr>
          <w:rFonts w:cs="Arial"/>
          <w:b/>
        </w:rPr>
        <w:t xml:space="preserve">СРЕДСТВА ФИНАНСИЈСКОГ ОБЕЗБЕЂЕЊА </w:t>
      </w:r>
    </w:p>
    <w:p w:rsidR="005F4DA1" w:rsidRPr="007650A6" w:rsidRDefault="005F4DA1" w:rsidP="005F4DA1">
      <w:pPr>
        <w:pStyle w:val="KDParagraf"/>
        <w:spacing w:before="0"/>
        <w:jc w:val="center"/>
        <w:rPr>
          <w:rFonts w:cs="Arial"/>
        </w:rPr>
      </w:pPr>
      <w:proofErr w:type="gramStart"/>
      <w:r w:rsidRPr="007650A6">
        <w:rPr>
          <w:rFonts w:cs="Arial"/>
          <w:b/>
        </w:rPr>
        <w:t xml:space="preserve">Члан </w:t>
      </w:r>
      <w:r w:rsidRPr="007650A6">
        <w:rPr>
          <w:rFonts w:cs="Arial"/>
          <w:b/>
          <w:lang w:val="sr-Cyrl-RS"/>
        </w:rPr>
        <w:t>13</w:t>
      </w:r>
      <w:r w:rsidRPr="007650A6">
        <w:rPr>
          <w:rFonts w:cs="Arial"/>
        </w:rPr>
        <w:t>.</w:t>
      </w:r>
      <w:proofErr w:type="gramEnd"/>
    </w:p>
    <w:p w:rsidR="005F4DA1" w:rsidRPr="007650A6" w:rsidRDefault="005F4DA1" w:rsidP="005F4DA1">
      <w:pPr>
        <w:pStyle w:val="KDParagraf"/>
        <w:spacing w:before="0"/>
        <w:rPr>
          <w:rFonts w:cs="Arial"/>
        </w:rPr>
      </w:pPr>
      <w:r w:rsidRPr="007650A6">
        <w:rPr>
          <w:rFonts w:cs="Arial"/>
        </w:rPr>
        <w:t xml:space="preserve">Пружалац услуге је обавезан да у </w:t>
      </w:r>
      <w:r w:rsidR="00451ECC">
        <w:rPr>
          <w:rFonts w:cs="Arial"/>
        </w:rPr>
        <w:t>тренутку потписивања Уговора</w:t>
      </w:r>
      <w:r w:rsidR="00451ECC">
        <w:rPr>
          <w:rFonts w:cs="Arial"/>
          <w:lang w:val="sr-Cyrl-RS"/>
        </w:rPr>
        <w:t xml:space="preserve"> </w:t>
      </w:r>
      <w:r w:rsidRPr="007650A6">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58A8" w:rsidRPr="007650A6" w:rsidRDefault="005F4DA1" w:rsidP="005F4DA1">
      <w:pPr>
        <w:pStyle w:val="KDParagraf"/>
        <w:spacing w:before="0"/>
        <w:rPr>
          <w:rFonts w:cs="Arial"/>
          <w:b/>
          <w:lang w:val="sr-Cyrl-RS"/>
        </w:rPr>
      </w:pPr>
      <w:proofErr w:type="gramStart"/>
      <w:r w:rsidRPr="007650A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58A8" w:rsidRPr="007650A6" w:rsidRDefault="00EE58A8"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proofErr w:type="gramStart"/>
      <w:r w:rsidRPr="007650A6">
        <w:rPr>
          <w:rFonts w:cs="Arial"/>
          <w:b/>
        </w:rPr>
        <w:t>Члан 1</w:t>
      </w:r>
      <w:r w:rsidR="005F4DA1"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Извршиоци су ангажована лица од стране Пружаоца услуге.</w:t>
      </w:r>
      <w:proofErr w:type="gramEnd"/>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proofErr w:type="gramStart"/>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roofErr w:type="gramEnd"/>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w:t>
      </w:r>
      <w:proofErr w:type="gramStart"/>
      <w:r w:rsidRPr="007650A6">
        <w:rPr>
          <w:rFonts w:cs="Arial"/>
        </w:rPr>
        <w:t>,  као</w:t>
      </w:r>
      <w:proofErr w:type="gramEnd"/>
      <w:r w:rsidRPr="007650A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Default="00EE793E" w:rsidP="00EE793E">
      <w:pPr>
        <w:pStyle w:val="KDParagraf"/>
        <w:spacing w:before="0"/>
        <w:rPr>
          <w:rFonts w:cs="Arial"/>
          <w:lang w:val="sr-Cyrl-RS"/>
        </w:rPr>
      </w:pPr>
      <w:proofErr w:type="gramStart"/>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8F5AB6" w:rsidRPr="008F5AB6" w:rsidRDefault="008F5AB6" w:rsidP="00EE793E">
      <w:pPr>
        <w:pStyle w:val="KDParagraf"/>
        <w:spacing w:before="0"/>
        <w:rPr>
          <w:rFonts w:cs="Arial"/>
          <w:b/>
          <w:lang w:val="sr-Cyrl-RS"/>
        </w:rPr>
      </w:pPr>
      <w:r w:rsidRPr="008F5AB6">
        <w:rPr>
          <w:rFonts w:cs="Arial"/>
          <w:b/>
          <w:lang w:val="sr-Cyrl-RS"/>
        </w:rPr>
        <w:t>Број потребних извршилаца који може бити од 0-6 извршилаца биће записнички дефинисан</w:t>
      </w:r>
      <w:r w:rsidR="006A62F6">
        <w:rPr>
          <w:rFonts w:cs="Arial"/>
          <w:b/>
          <w:lang w:val="sr-Cyrl-RS"/>
        </w:rPr>
        <w:t xml:space="preserve"> кроз грађевински дневник измеђ</w:t>
      </w:r>
      <w:r w:rsidRPr="008F5AB6">
        <w:rPr>
          <w:rFonts w:cs="Arial"/>
          <w:b/>
          <w:lang w:val="sr-Cyrl-RS"/>
        </w:rPr>
        <w:t>у представника Корисника услуга и Пружаоца услуга, у случају потребе за смањењем или повећањем броја истих.</w:t>
      </w: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w:t>
      </w:r>
      <w:r w:rsidRPr="007650A6">
        <w:rPr>
          <w:rFonts w:cs="Arial"/>
          <w:color w:val="000000" w:themeColor="text1"/>
        </w:rPr>
        <w:lastRenderedPageBreak/>
        <w:t>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7650A6">
        <w:rPr>
          <w:rFonts w:cs="Arial"/>
          <w:color w:val="000000" w:themeColor="text1"/>
        </w:rPr>
        <w:t>лицима .</w:t>
      </w:r>
      <w:proofErr w:type="gramEnd"/>
      <w:r w:rsidRPr="007650A6">
        <w:rPr>
          <w:rFonts w:cs="Arial"/>
          <w:color w:val="000000" w:themeColor="text1"/>
        </w:rPr>
        <w:t xml:space="preserve"> </w:t>
      </w:r>
    </w:p>
    <w:p w:rsidR="00C0092E" w:rsidRPr="00327441" w:rsidRDefault="00EE793E" w:rsidP="00EE793E">
      <w:pPr>
        <w:pStyle w:val="KDParagraf"/>
        <w:spacing w:before="0"/>
        <w:rPr>
          <w:rFonts w:cs="Arial"/>
          <w:color w:val="000000" w:themeColor="text1"/>
          <w:lang w:val="sr-Cyrl-RS"/>
        </w:rPr>
      </w:pPr>
      <w:proofErr w:type="gramStart"/>
      <w:r w:rsidRPr="007650A6">
        <w:rPr>
          <w:rFonts w:cs="Arial"/>
          <w:color w:val="000000" w:themeColor="text1"/>
        </w:rPr>
        <w:t>Осигурања из става 1.</w:t>
      </w:r>
      <w:proofErr w:type="gramEnd"/>
      <w:r w:rsidRPr="007650A6">
        <w:rPr>
          <w:rFonts w:cs="Arial"/>
          <w:color w:val="000000" w:themeColor="text1"/>
        </w:rPr>
        <w:t xml:space="preserve"> </w:t>
      </w:r>
      <w:proofErr w:type="gramStart"/>
      <w:r w:rsidRPr="007650A6">
        <w:rPr>
          <w:rFonts w:cs="Arial"/>
          <w:color w:val="000000" w:themeColor="text1"/>
        </w:rPr>
        <w:t>овог</w:t>
      </w:r>
      <w:proofErr w:type="gramEnd"/>
      <w:r w:rsidRPr="007650A6">
        <w:rPr>
          <w:rFonts w:cs="Arial"/>
          <w:color w:val="000000" w:themeColor="text1"/>
        </w:rPr>
        <w:t xml:space="preserve">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DA5931" w:rsidRDefault="00DA5931"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7</w:t>
      </w:r>
      <w:r w:rsidRPr="007650A6">
        <w:rPr>
          <w:rFonts w:cs="Arial"/>
        </w:rPr>
        <w:t>.</w:t>
      </w:r>
      <w:proofErr w:type="gramEnd"/>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w:t>
      </w:r>
    </w:p>
    <w:p w:rsidR="00B37F05" w:rsidRPr="007650A6" w:rsidRDefault="00B37F05"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rPr>
      </w:pPr>
    </w:p>
    <w:p w:rsidR="00EE793E" w:rsidRPr="007650A6" w:rsidRDefault="0097203F"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8</w:t>
      </w:r>
      <w:r w:rsidR="00EE793E" w:rsidRPr="007650A6">
        <w:rPr>
          <w:rFonts w:cs="Arial"/>
        </w:rPr>
        <w:t>.</w:t>
      </w:r>
      <w:proofErr w:type="gramEnd"/>
    </w:p>
    <w:p w:rsidR="00EE793E" w:rsidRPr="00737D7D" w:rsidRDefault="00EE793E" w:rsidP="00EE793E">
      <w:pPr>
        <w:pStyle w:val="KDParagraf"/>
        <w:spacing w:before="0"/>
        <w:rPr>
          <w:rFonts w:cs="Arial"/>
          <w:color w:val="000000" w:themeColor="text1"/>
          <w:lang w:val="sr-Cyrl-RS"/>
        </w:rPr>
      </w:pPr>
      <w:r w:rsidRPr="007650A6">
        <w:rPr>
          <w:rFonts w:cs="Arial"/>
          <w:color w:val="000000" w:themeColor="text1"/>
        </w:rPr>
        <w:t xml:space="preserve">Овај Уговор се </w:t>
      </w:r>
      <w:r w:rsidR="0097203F" w:rsidRPr="007650A6">
        <w:rPr>
          <w:rFonts w:cs="Arial"/>
          <w:color w:val="000000" w:themeColor="text1"/>
        </w:rPr>
        <w:t>закључује за период од</w:t>
      </w:r>
      <w:r w:rsidR="00366B15">
        <w:rPr>
          <w:rFonts w:cs="Arial"/>
          <w:color w:val="000000" w:themeColor="text1"/>
          <w:lang w:val="sr-Cyrl-RS"/>
        </w:rPr>
        <w:t xml:space="preserve"> </w:t>
      </w:r>
      <w:r w:rsidR="0097772D">
        <w:rPr>
          <w:rFonts w:cs="Arial"/>
          <w:color w:val="000000" w:themeColor="text1"/>
          <w:lang w:val="sr-Cyrl-RS"/>
        </w:rPr>
        <w:t>16</w:t>
      </w:r>
      <w:r w:rsidR="008621CD" w:rsidRPr="007650A6">
        <w:rPr>
          <w:rFonts w:cs="Arial"/>
          <w:color w:val="000000" w:themeColor="text1"/>
        </w:rPr>
        <w:t xml:space="preserve"> (словима</w:t>
      </w:r>
      <w:proofErr w:type="gramStart"/>
      <w:r w:rsidR="008621CD" w:rsidRPr="007650A6">
        <w:rPr>
          <w:rFonts w:cs="Arial"/>
          <w:color w:val="000000" w:themeColor="text1"/>
        </w:rPr>
        <w:t>:</w:t>
      </w:r>
      <w:r w:rsidR="0097772D">
        <w:rPr>
          <w:rFonts w:cs="Arial"/>
          <w:color w:val="000000" w:themeColor="text1"/>
          <w:lang w:val="sr-Cyrl-RS"/>
        </w:rPr>
        <w:t>шеснаест</w:t>
      </w:r>
      <w:proofErr w:type="gramEnd"/>
      <w:r w:rsidR="0097203F" w:rsidRPr="007650A6">
        <w:rPr>
          <w:rFonts w:cs="Arial"/>
          <w:color w:val="000000" w:themeColor="text1"/>
        </w:rPr>
        <w:t>) месеци,</w:t>
      </w:r>
      <w:r w:rsidR="0097772D">
        <w:rPr>
          <w:rFonts w:cs="Arial"/>
          <w:color w:val="000000" w:themeColor="text1"/>
          <w:lang w:val="sr-Cyrl-RS"/>
        </w:rPr>
        <w:t>од ступања уговора на снагу,</w:t>
      </w:r>
      <w:r w:rsidR="0097203F" w:rsidRPr="007650A6">
        <w:rPr>
          <w:rFonts w:cs="Arial"/>
          <w:color w:val="000000" w:themeColor="text1"/>
        </w:rPr>
        <w:t xml:space="preserve"> </w:t>
      </w:r>
      <w:r w:rsidR="00A27CB4" w:rsidRPr="007650A6">
        <w:rPr>
          <w:rFonts w:cs="Arial"/>
          <w:color w:val="000000" w:themeColor="text1"/>
        </w:rPr>
        <w:t xml:space="preserve">односно до </w:t>
      </w:r>
      <w:r w:rsidRPr="007650A6">
        <w:rPr>
          <w:rFonts w:cs="Arial"/>
          <w:color w:val="000000" w:themeColor="text1"/>
        </w:rPr>
        <w:t xml:space="preserve"> </w:t>
      </w:r>
      <w:r w:rsidR="00C0092E" w:rsidRPr="007650A6">
        <w:rPr>
          <w:rFonts w:cs="Arial"/>
          <w:color w:val="000000" w:themeColor="text1"/>
          <w:lang w:val="sr-Cyrl-RS"/>
        </w:rPr>
        <w:t>извршења уговорене услуге</w:t>
      </w:r>
      <w:r w:rsidRPr="007650A6">
        <w:rPr>
          <w:rFonts w:cs="Arial"/>
          <w:color w:val="000000" w:themeColor="text1"/>
        </w:rPr>
        <w:t xml:space="preserve"> овог Уговора.</w:t>
      </w:r>
    </w:p>
    <w:p w:rsidR="00737D7D" w:rsidRPr="00737D7D" w:rsidRDefault="00737D7D" w:rsidP="00737D7D">
      <w:pPr>
        <w:tabs>
          <w:tab w:val="left" w:pos="567"/>
        </w:tabs>
        <w:spacing w:before="0"/>
        <w:rPr>
          <w:rFonts w:cs="Arial"/>
          <w:color w:val="000000" w:themeColor="text1"/>
          <w:lang w:val="sr-Cyrl-RS"/>
        </w:rPr>
      </w:pPr>
      <w:r w:rsidRPr="00737D7D">
        <w:rPr>
          <w:rFonts w:cs="Arial"/>
          <w:color w:val="000000" w:themeColor="text1"/>
        </w:rPr>
        <w:t xml:space="preserve">Обавезе </w:t>
      </w:r>
      <w:proofErr w:type="gramStart"/>
      <w:r w:rsidRPr="00737D7D">
        <w:rPr>
          <w:rFonts w:cs="Arial"/>
          <w:color w:val="000000" w:themeColor="text1"/>
        </w:rPr>
        <w:t>по  овом</w:t>
      </w:r>
      <w:proofErr w:type="gramEnd"/>
      <w:r w:rsidRPr="00737D7D">
        <w:rPr>
          <w:rFonts w:cs="Arial"/>
          <w:color w:val="000000" w:themeColor="text1"/>
        </w:rPr>
        <w:t xml:space="preserve">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EE793E">
      <w:pPr>
        <w:pStyle w:val="KDParagraf"/>
        <w:spacing w:before="0"/>
        <w:rPr>
          <w:rFonts w:cs="Arial"/>
          <w:color w:val="000000" w:themeColor="text1"/>
          <w:lang w:val="sr-Cyrl-RS"/>
        </w:rPr>
      </w:pPr>
    </w:p>
    <w:p w:rsidR="00A27CB4" w:rsidRPr="007650A6" w:rsidRDefault="00A27CB4" w:rsidP="00EE793E">
      <w:pPr>
        <w:pStyle w:val="KDParagraf"/>
        <w:spacing w:before="0"/>
        <w:rPr>
          <w:rFonts w:cs="Arial"/>
          <w:color w:val="000000" w:themeColor="text1"/>
          <w:sz w:val="10"/>
          <w:szCs w:val="10"/>
          <w:lang w:val="sr-Cyrl-RS"/>
        </w:rPr>
      </w:pP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1</w:t>
      </w:r>
      <w:r w:rsidR="00C862E8"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Овај Уговор и његови </w:t>
      </w:r>
      <w:proofErr w:type="gramStart"/>
      <w:r w:rsidRPr="007650A6">
        <w:rPr>
          <w:rFonts w:cs="Arial"/>
        </w:rPr>
        <w:t xml:space="preserve">Прилози  </w:t>
      </w:r>
      <w:r w:rsidRPr="00BB344E">
        <w:rPr>
          <w:rFonts w:cs="Arial"/>
        </w:rPr>
        <w:t>из</w:t>
      </w:r>
      <w:proofErr w:type="gramEnd"/>
      <w:r w:rsidRPr="00BB344E">
        <w:rPr>
          <w:rFonts w:cs="Arial"/>
        </w:rPr>
        <w:t xml:space="preserve"> члан</w:t>
      </w:r>
      <w:r w:rsidR="001D1131" w:rsidRPr="00BB344E">
        <w:rPr>
          <w:rFonts w:cs="Arial"/>
        </w:rPr>
        <w:t xml:space="preserve">а </w:t>
      </w:r>
      <w:r w:rsidR="00557377" w:rsidRPr="00BB344E">
        <w:rPr>
          <w:rFonts w:cs="Arial"/>
          <w:lang w:val="sr-Cyrl-RS"/>
        </w:rPr>
        <w:t>3</w:t>
      </w:r>
      <w:r w:rsidR="004C2A65" w:rsidRPr="00BB344E">
        <w:rPr>
          <w:rFonts w:cs="Arial"/>
          <w:lang w:val="sr-Cyrl-RS"/>
        </w:rPr>
        <w:t>1</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proofErr w:type="gramStart"/>
      <w:r w:rsidRPr="007650A6">
        <w:rPr>
          <w:rFonts w:cs="Arial"/>
        </w:rPr>
        <w:t>На овај Уговор примењују се закони Републике Србије.</w:t>
      </w:r>
      <w:proofErr w:type="gramEnd"/>
    </w:p>
    <w:p w:rsidR="00EE793E" w:rsidRPr="007650A6" w:rsidRDefault="00EE793E" w:rsidP="00EE793E">
      <w:pPr>
        <w:pStyle w:val="KDParagraf"/>
        <w:spacing w:before="0"/>
        <w:rPr>
          <w:rFonts w:cs="Arial"/>
        </w:rPr>
      </w:pPr>
      <w:proofErr w:type="gramStart"/>
      <w:r w:rsidRPr="007650A6">
        <w:rPr>
          <w:rFonts w:cs="Arial"/>
        </w:rPr>
        <w:t>У случају спора меродавно право је право Републике Србије, а поступак се води на српском језику.</w:t>
      </w:r>
      <w:proofErr w:type="gramEnd"/>
      <w:r w:rsidRPr="007650A6">
        <w:rPr>
          <w:rFonts w:cs="Arial"/>
        </w:rPr>
        <w:t xml:space="preserve"> </w:t>
      </w:r>
    </w:p>
    <w:p w:rsidR="00EE793E" w:rsidRPr="007650A6" w:rsidRDefault="00EE793E" w:rsidP="00EE793E">
      <w:pPr>
        <w:pStyle w:val="KDParagraf"/>
        <w:spacing w:before="0"/>
        <w:rPr>
          <w:rFonts w:cs="Arial"/>
          <w:sz w:val="10"/>
          <w:szCs w:val="10"/>
        </w:rPr>
      </w:pPr>
    </w:p>
    <w:p w:rsidR="00B37F05" w:rsidRPr="007650A6" w:rsidRDefault="00B37F0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ОВЛАШЋЕНИ ПРЕДСТАВНИЦИ ЗА ПРАЋЕЊЕ УГОВОРА</w:t>
      </w: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C862E8" w:rsidRPr="007650A6">
        <w:rPr>
          <w:rFonts w:cs="Arial"/>
          <w:b/>
          <w:lang w:val="sr-Cyrl-RS"/>
        </w:rPr>
        <w:t>20</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Овлашћени представници за праћење реализације Услуге из члана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Уговора су: </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Корисника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 xml:space="preserve">Овлашћења и дужности овлашћених </w:t>
      </w:r>
      <w:proofErr w:type="gramStart"/>
      <w:r w:rsidRPr="007650A6">
        <w:rPr>
          <w:rFonts w:cs="Arial"/>
        </w:rPr>
        <w:t>представника  за</w:t>
      </w:r>
      <w:proofErr w:type="gramEnd"/>
      <w:r w:rsidRPr="007650A6">
        <w:rPr>
          <w:rFonts w:cs="Arial"/>
        </w:rPr>
        <w:t xml:space="preserve">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примају</w:t>
      </w:r>
      <w:proofErr w:type="gramEnd"/>
      <w:r w:rsidRPr="007650A6">
        <w:rPr>
          <w:rFonts w:cs="Arial"/>
        </w:rPr>
        <w:t xml:space="preserve">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исти</w:t>
      </w:r>
      <w:proofErr w:type="gramEnd"/>
      <w:r w:rsidRPr="007650A6">
        <w:rPr>
          <w:rFonts w:cs="Arial"/>
        </w:rPr>
        <w:t xml:space="preserve">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proofErr w:type="gramStart"/>
      <w:r w:rsidRPr="007650A6">
        <w:rPr>
          <w:rFonts w:cs="Arial"/>
          <w:lang w:val="sr-Cyrl-RS"/>
        </w:rPr>
        <w:t>д</w:t>
      </w:r>
      <w:r w:rsidR="00FD5422" w:rsidRPr="007650A6">
        <w:rPr>
          <w:rFonts w:cs="Arial"/>
        </w:rPr>
        <w:t>а</w:t>
      </w:r>
      <w:proofErr w:type="gramEnd"/>
      <w:r w:rsidR="00FD5422" w:rsidRPr="007650A6">
        <w:rPr>
          <w:rFonts w:cs="Arial"/>
        </w:rPr>
        <w:t xml:space="preserve">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благовремено</w:t>
      </w:r>
      <w:proofErr w:type="gramEnd"/>
      <w:r w:rsidRPr="007650A6">
        <w:rPr>
          <w:rFonts w:cs="Arial"/>
        </w:rPr>
        <w:t xml:space="preserve">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r>
      <w:proofErr w:type="gramStart"/>
      <w:r w:rsidRPr="007650A6">
        <w:rPr>
          <w:rFonts w:cs="Arial"/>
        </w:rPr>
        <w:t>извршавају</w:t>
      </w:r>
      <w:proofErr w:type="gramEnd"/>
      <w:r w:rsidRPr="007650A6">
        <w:rPr>
          <w:rFonts w:cs="Arial"/>
        </w:rPr>
        <w:t xml:space="preserve"> и друге дужности везане за реализацију предмета овог Уговора, по потреби.</w:t>
      </w:r>
    </w:p>
    <w:p w:rsidR="00C0092E" w:rsidRPr="007650A6" w:rsidRDefault="00C0092E" w:rsidP="00EE793E">
      <w:pPr>
        <w:pStyle w:val="KDParagraf"/>
        <w:spacing w:before="0"/>
        <w:rPr>
          <w:rFonts w:cs="Arial"/>
          <w:b/>
          <w:lang w:val="sr-Cyrl-RS"/>
        </w:rPr>
      </w:pPr>
    </w:p>
    <w:p w:rsidR="00BB212C" w:rsidRPr="00BB212C" w:rsidRDefault="00BB212C"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lastRenderedPageBreak/>
        <w:t xml:space="preserve">КВАЛИТАТИВНИ И КВАНТИТАТИВНИ ПРИЈЕМ </w:t>
      </w:r>
    </w:p>
    <w:p w:rsidR="00EE793E" w:rsidRPr="007650A6" w:rsidRDefault="00EE793E" w:rsidP="00586A59">
      <w:pPr>
        <w:pStyle w:val="KDParagraf"/>
        <w:spacing w:before="0"/>
        <w:jc w:val="center"/>
        <w:rPr>
          <w:rFonts w:cs="Arial"/>
        </w:rPr>
      </w:pPr>
      <w:proofErr w:type="gramStart"/>
      <w:r w:rsidRPr="007650A6">
        <w:rPr>
          <w:rFonts w:cs="Arial"/>
          <w:b/>
        </w:rPr>
        <w:t>Члан 2</w:t>
      </w:r>
      <w:r w:rsidR="00C862E8" w:rsidRPr="007650A6">
        <w:rPr>
          <w:rFonts w:cs="Arial"/>
          <w:b/>
          <w:lang w:val="sr-Cyrl-RS"/>
        </w:rPr>
        <w:t>1</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proofErr w:type="gramStart"/>
      <w:r w:rsidR="00BF0590" w:rsidRPr="007650A6">
        <w:rPr>
          <w:rFonts w:cs="Arial"/>
        </w:rPr>
        <w:t>:</w:t>
      </w:r>
      <w:r w:rsidR="00BF0590" w:rsidRPr="007650A6">
        <w:rPr>
          <w:rFonts w:cs="Arial"/>
          <w:lang w:val="sr-Cyrl-RS"/>
        </w:rPr>
        <w:t>пет</w:t>
      </w:r>
      <w:proofErr w:type="gramEnd"/>
      <w:r w:rsidRPr="007650A6">
        <w:rPr>
          <w:rFonts w:cs="Arial"/>
        </w:rPr>
        <w:t>) дана.</w:t>
      </w:r>
    </w:p>
    <w:p w:rsidR="00EE793E" w:rsidRPr="007650A6" w:rsidRDefault="00EE793E" w:rsidP="00EE793E">
      <w:pPr>
        <w:pStyle w:val="KDParagraf"/>
        <w:spacing w:before="0"/>
        <w:rPr>
          <w:rFonts w:cs="Arial"/>
        </w:rPr>
      </w:pPr>
      <w:r w:rsidRPr="007650A6">
        <w:rPr>
          <w:rFonts w:cs="Arial"/>
        </w:rPr>
        <w:t xml:space="preserve">Пружалац </w:t>
      </w:r>
      <w:proofErr w:type="gramStart"/>
      <w:r w:rsidRPr="007650A6">
        <w:rPr>
          <w:rFonts w:cs="Arial"/>
        </w:rPr>
        <w:t>услуге  се</w:t>
      </w:r>
      <w:proofErr w:type="gramEnd"/>
      <w:r w:rsidRPr="007650A6">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EE793E" w:rsidRPr="007650A6" w:rsidRDefault="00EE793E" w:rsidP="00EE793E">
      <w:pPr>
        <w:pStyle w:val="KDParagraf"/>
        <w:spacing w:before="0"/>
        <w:rPr>
          <w:rFonts w:cs="Arial"/>
          <w:sz w:val="10"/>
          <w:szCs w:val="10"/>
        </w:rPr>
      </w:pPr>
    </w:p>
    <w:p w:rsidR="00366B15" w:rsidRDefault="00366B15" w:rsidP="00C0092E">
      <w:pPr>
        <w:tabs>
          <w:tab w:val="left" w:pos="567"/>
        </w:tabs>
        <w:spacing w:before="0"/>
        <w:rPr>
          <w:rFonts w:cs="Arial"/>
          <w:b/>
          <w:lang w:val="sr-Cyrl-RS"/>
        </w:rPr>
      </w:pPr>
    </w:p>
    <w:p w:rsidR="00C0092E" w:rsidRPr="00BB344E" w:rsidRDefault="00C0092E" w:rsidP="00C0092E">
      <w:pPr>
        <w:tabs>
          <w:tab w:val="left" w:pos="567"/>
        </w:tabs>
        <w:spacing w:before="0"/>
        <w:rPr>
          <w:rFonts w:cs="Arial"/>
          <w:b/>
          <w:lang w:val="sr-Cyrl-RS"/>
        </w:rPr>
      </w:pPr>
      <w:r w:rsidRPr="007650A6">
        <w:rPr>
          <w:rFonts w:cs="Arial"/>
          <w:b/>
        </w:rPr>
        <w:t>ГАРАНТНИ РОК</w:t>
      </w:r>
      <w:r w:rsidR="00BB344E">
        <w:rPr>
          <w:rFonts w:cs="Arial"/>
          <w:b/>
          <w:lang w:val="sr-Cyrl-RS"/>
        </w:rPr>
        <w:t xml:space="preserve"> </w:t>
      </w:r>
    </w:p>
    <w:p w:rsidR="00C0092E" w:rsidRPr="007650A6" w:rsidRDefault="00C0092E" w:rsidP="00C0092E">
      <w:pPr>
        <w:tabs>
          <w:tab w:val="left" w:pos="567"/>
        </w:tabs>
        <w:spacing w:before="0"/>
        <w:jc w:val="center"/>
        <w:rPr>
          <w:rFonts w:cs="Arial"/>
        </w:rPr>
      </w:pPr>
      <w:proofErr w:type="gramStart"/>
      <w:r w:rsidRPr="007650A6">
        <w:rPr>
          <w:rFonts w:cs="Arial"/>
          <w:b/>
        </w:rPr>
        <w:t>Члан 2</w:t>
      </w:r>
      <w:r w:rsidR="008F0950" w:rsidRPr="007650A6">
        <w:rPr>
          <w:rFonts w:cs="Arial"/>
          <w:b/>
          <w:lang w:val="sr-Cyrl-RS"/>
        </w:rPr>
        <w:t>2</w:t>
      </w:r>
      <w:r w:rsidRPr="007650A6">
        <w:rPr>
          <w:rFonts w:cs="Arial"/>
        </w:rPr>
        <w:t>.</w:t>
      </w:r>
      <w:proofErr w:type="gramEnd"/>
    </w:p>
    <w:p w:rsidR="00C0092E" w:rsidRPr="007650A6" w:rsidRDefault="00C0092E" w:rsidP="00C0092E">
      <w:pPr>
        <w:tabs>
          <w:tab w:val="left" w:pos="567"/>
        </w:tabs>
        <w:spacing w:before="0"/>
        <w:rPr>
          <w:rFonts w:cs="Arial"/>
        </w:rPr>
      </w:pPr>
      <w:r w:rsidRPr="00BB344E">
        <w:rPr>
          <w:rFonts w:cs="Arial"/>
        </w:rPr>
        <w:t xml:space="preserve">Гарантни </w:t>
      </w:r>
      <w:proofErr w:type="gramStart"/>
      <w:r w:rsidRPr="00BB344E">
        <w:rPr>
          <w:rFonts w:cs="Arial"/>
        </w:rPr>
        <w:t xml:space="preserve">рок </w:t>
      </w:r>
      <w:r w:rsidR="004C2A65" w:rsidRPr="00BB344E">
        <w:rPr>
          <w:rFonts w:cs="Arial"/>
          <w:lang w:val="sr-Cyrl-RS"/>
        </w:rPr>
        <w:t xml:space="preserve"> за</w:t>
      </w:r>
      <w:proofErr w:type="gramEnd"/>
      <w:r w:rsidR="004C2A65" w:rsidRPr="00BB344E">
        <w:rPr>
          <w:rFonts w:cs="Arial"/>
          <w:lang w:val="sr-Cyrl-RS"/>
        </w:rPr>
        <w:t xml:space="preserve"> ову врсту услуге је</w:t>
      </w:r>
      <w:r w:rsidR="009F331B">
        <w:rPr>
          <w:rFonts w:cs="Arial"/>
        </w:rPr>
        <w:t xml:space="preserve"> ___ (словима:____) месец</w:t>
      </w:r>
      <w:r w:rsidR="009F331B">
        <w:rPr>
          <w:rFonts w:cs="Arial"/>
          <w:lang w:val="sr-Cyrl-RS"/>
        </w:rPr>
        <w:t>и</w:t>
      </w:r>
      <w:r w:rsidR="004C2A65" w:rsidRPr="00BB344E">
        <w:rPr>
          <w:rFonts w:cs="Arial"/>
          <w:lang w:val="sr-Cyrl-RS"/>
        </w:rPr>
        <w:t xml:space="preserve"> од дана извршења,</w:t>
      </w:r>
      <w:r w:rsidRPr="00BB344E">
        <w:rPr>
          <w:rFonts w:cs="Arial"/>
        </w:rPr>
        <w:t xml:space="preserve"> сачињавања, потписивања и верификовања Записника о квалитативном и квалитативном и квантитативном пријему услуга (без примедби) из члана 2</w:t>
      </w:r>
      <w:r w:rsidR="004C2A65" w:rsidRPr="00BB344E">
        <w:rPr>
          <w:rFonts w:cs="Arial"/>
          <w:lang w:val="sr-Cyrl-RS"/>
        </w:rPr>
        <w:t>1</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w:t>
      </w:r>
    </w:p>
    <w:p w:rsidR="00C0092E" w:rsidRPr="007650A6" w:rsidRDefault="00C0092E" w:rsidP="00C0092E">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Pr>
          <w:rFonts w:cs="Arial"/>
          <w:lang w:val="sr-Cyrl-RS"/>
        </w:rPr>
        <w:t>5</w:t>
      </w:r>
      <w:r w:rsidRPr="007650A6">
        <w:rPr>
          <w:rFonts w:cs="Arial"/>
        </w:rPr>
        <w:t xml:space="preserve"> (словима</w:t>
      </w:r>
      <w:proofErr w:type="gramStart"/>
      <w:r w:rsidRPr="007650A6">
        <w:rPr>
          <w:rFonts w:cs="Arial"/>
        </w:rPr>
        <w:t>:</w:t>
      </w:r>
      <w:r w:rsidR="00886376">
        <w:rPr>
          <w:rFonts w:cs="Arial"/>
          <w:lang w:val="sr-Cyrl-RS"/>
        </w:rPr>
        <w:t>пет</w:t>
      </w:r>
      <w:proofErr w:type="gramEnd"/>
      <w:r w:rsidRPr="007650A6">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7650A6">
        <w:rPr>
          <w:rFonts w:cs="Arial"/>
        </w:rPr>
        <w:t xml:space="preserve">Пружалац услуге се обавезује да најкасније у року од </w:t>
      </w:r>
      <w:r w:rsidR="00886376">
        <w:rPr>
          <w:rFonts w:cs="Arial"/>
          <w:lang w:val="sr-Cyrl-RS"/>
        </w:rPr>
        <w:t>10</w:t>
      </w:r>
      <w:r w:rsidRPr="007650A6">
        <w:rPr>
          <w:rFonts w:cs="Arial"/>
        </w:rPr>
        <w:t xml:space="preserve"> (словима</w:t>
      </w:r>
      <w:proofErr w:type="gramStart"/>
      <w:r w:rsidRPr="007650A6">
        <w:rPr>
          <w:rFonts w:cs="Arial"/>
        </w:rPr>
        <w:t>:</w:t>
      </w:r>
      <w:r w:rsidR="00886376">
        <w:rPr>
          <w:rFonts w:cs="Arial"/>
          <w:lang w:val="sr-Cyrl-RS"/>
        </w:rPr>
        <w:t>десет</w:t>
      </w:r>
      <w:proofErr w:type="gramEnd"/>
      <w:r w:rsidRPr="007650A6">
        <w:rPr>
          <w:rFonts w:cs="Arial"/>
        </w:rPr>
        <w:t>) дана од дана пријема рекламације отклони утврђене недостатке о свом трошку</w:t>
      </w:r>
      <w:r w:rsidRPr="007650A6">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proofErr w:type="gramStart"/>
      <w:r w:rsidRPr="007650A6">
        <w:rPr>
          <w:rFonts w:cs="Arial"/>
          <w:b/>
        </w:rPr>
        <w:t>Члан 2</w:t>
      </w:r>
      <w:r w:rsidR="008F0950" w:rsidRPr="007650A6">
        <w:rPr>
          <w:rFonts w:cs="Arial"/>
          <w:b/>
          <w:lang w:val="sr-Cyrl-RS"/>
        </w:rPr>
        <w:t>3</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650A6">
        <w:rPr>
          <w:rFonts w:cs="Arial"/>
          <w:color w:val="000000" w:themeColor="text1"/>
        </w:rPr>
        <w:t>:три</w:t>
      </w:r>
      <w:proofErr w:type="gramEnd"/>
      <w:r w:rsidRPr="007650A6">
        <w:rPr>
          <w:rFonts w:cs="Arial"/>
          <w:color w:val="000000" w:themeColor="text1"/>
        </w:rPr>
        <w:t>) радна дана о наступању више силе.</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7650A6" w:rsidRDefault="00D71F5C"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7650A6" w:rsidRDefault="00EE793E" w:rsidP="00EE793E">
      <w:pPr>
        <w:pStyle w:val="KDParagraf"/>
        <w:spacing w:before="0"/>
        <w:rPr>
          <w:rFonts w:cs="Arial"/>
        </w:rPr>
      </w:pPr>
      <w:r w:rsidRPr="007650A6">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7650A6">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7650A6" w:rsidRDefault="00EE793E" w:rsidP="00EE793E">
      <w:pPr>
        <w:pStyle w:val="KDParagraf"/>
        <w:spacing w:before="0"/>
        <w:rPr>
          <w:rFonts w:cs="Arial"/>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650A6" w:rsidRDefault="00EE793E" w:rsidP="00EE793E">
      <w:pPr>
        <w:pStyle w:val="KDParagraf"/>
        <w:spacing w:before="0"/>
        <w:rPr>
          <w:rFonts w:cs="Arial"/>
        </w:rPr>
      </w:pPr>
      <w:proofErr w:type="gramStart"/>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roofErr w:type="gramEnd"/>
    </w:p>
    <w:p w:rsidR="00EE793E" w:rsidRPr="007650A6" w:rsidRDefault="00EE793E" w:rsidP="00EE793E">
      <w:pPr>
        <w:pStyle w:val="KDParagraf"/>
        <w:spacing w:before="0"/>
        <w:rPr>
          <w:rFonts w:cs="Arial"/>
          <w:sz w:val="10"/>
          <w:szCs w:val="10"/>
        </w:rPr>
      </w:pPr>
    </w:p>
    <w:p w:rsidR="009F331B" w:rsidRDefault="009F331B"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за сваки започети дан кашњења, у максималном износу од 10%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proofErr w:type="gramStart"/>
      <w:r w:rsidRPr="007650A6">
        <w:rPr>
          <w:rFonts w:cs="Arial"/>
        </w:rPr>
        <w:t>Уколико Корисник услуге услед кашњења из ст.1.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650A6" w:rsidRDefault="00EE793E" w:rsidP="00EE793E">
      <w:pPr>
        <w:pStyle w:val="KDParagraf"/>
        <w:spacing w:before="0"/>
        <w:rPr>
          <w:rFonts w:cs="Arial"/>
        </w:rPr>
      </w:pPr>
      <w:proofErr w:type="gramStart"/>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w:t>
      </w:r>
      <w:proofErr w:type="gramEnd"/>
      <w:r w:rsidRPr="007650A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7</w:t>
      </w:r>
      <w:r w:rsidR="00EE793E"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8</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Уговорне страна током трајања овог </w:t>
      </w:r>
      <w:proofErr w:type="gramStart"/>
      <w:r w:rsidRPr="007650A6">
        <w:rPr>
          <w:rFonts w:cs="Arial"/>
        </w:rPr>
        <w:t>Уговора  због</w:t>
      </w:r>
      <w:proofErr w:type="gramEnd"/>
      <w:r w:rsidRPr="007650A6">
        <w:rPr>
          <w:rFonts w:cs="Arial"/>
        </w:rPr>
        <w:t xml:space="preserve"> промењених околности ближе одређених у члану 115. </w:t>
      </w:r>
      <w:proofErr w:type="gramStart"/>
      <w:r w:rsidRPr="007650A6">
        <w:rPr>
          <w:rFonts w:cs="Arial"/>
        </w:rPr>
        <w:t>Закона, могу у писменој форми путем Анекса извршити измене и допуне овог Уговора.</w:t>
      </w:r>
      <w:proofErr w:type="gramEnd"/>
      <w:r w:rsidRPr="007650A6">
        <w:rPr>
          <w:rFonts w:cs="Arial"/>
        </w:rPr>
        <w:t xml:space="preserve"> </w:t>
      </w: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7650A6">
        <w:rPr>
          <w:rFonts w:cs="Arial"/>
          <w:color w:val="000000" w:themeColor="text1"/>
        </w:rPr>
        <w:lastRenderedPageBreak/>
        <w:t>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roofErr w:type="gramEnd"/>
    </w:p>
    <w:p w:rsidR="00EE793E" w:rsidRPr="007650A6" w:rsidRDefault="00EE793E" w:rsidP="00B17826">
      <w:pPr>
        <w:pStyle w:val="KDParagraf"/>
        <w:spacing w:before="0"/>
        <w:jc w:val="center"/>
        <w:rPr>
          <w:rFonts w:cs="Arial"/>
          <w:lang w:val="sr-Cyrl-RS"/>
        </w:rPr>
      </w:pPr>
      <w:proofErr w:type="gramStart"/>
      <w:r w:rsidRPr="007650A6">
        <w:rPr>
          <w:rFonts w:cs="Arial"/>
          <w:b/>
        </w:rPr>
        <w:t xml:space="preserve">Члан </w:t>
      </w:r>
      <w:r w:rsidR="008F0950" w:rsidRPr="007650A6">
        <w:rPr>
          <w:rFonts w:cs="Arial"/>
          <w:b/>
          <w:lang w:val="sr-Cyrl-RS"/>
        </w:rPr>
        <w:t>30</w:t>
      </w:r>
      <w:r w:rsidRPr="007650A6">
        <w:rPr>
          <w:rFonts w:cs="Arial"/>
        </w:rPr>
        <w:t>.</w:t>
      </w:r>
      <w:proofErr w:type="gramEnd"/>
    </w:p>
    <w:p w:rsidR="00DA5931" w:rsidRDefault="00EE793E" w:rsidP="00EE793E">
      <w:pPr>
        <w:pStyle w:val="KDParagraf"/>
        <w:spacing w:before="0"/>
        <w:rPr>
          <w:rFonts w:cs="Arial"/>
          <w:lang w:val="sr-Cyrl-RS"/>
        </w:rPr>
      </w:pPr>
      <w:proofErr w:type="gramStart"/>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A5931" w:rsidRPr="00DA5931" w:rsidRDefault="00DA5931" w:rsidP="00EE793E">
      <w:pPr>
        <w:pStyle w:val="KDParagraf"/>
        <w:spacing w:before="0"/>
        <w:rPr>
          <w:rFonts w:cs="Arial"/>
          <w:lang w:val="sr-Cyrl-RS"/>
        </w:rPr>
      </w:pPr>
    </w:p>
    <w:p w:rsidR="008F0950" w:rsidRPr="007650A6" w:rsidRDefault="008F0950" w:rsidP="00EE793E">
      <w:pPr>
        <w:pStyle w:val="KDParagraf"/>
        <w:spacing w:before="0"/>
        <w:rPr>
          <w:rFonts w:cs="Arial"/>
          <w:lang w:val="sr-Cyrl-RS"/>
        </w:rPr>
      </w:pPr>
    </w:p>
    <w:p w:rsidR="00EE793E" w:rsidRPr="007650A6" w:rsidRDefault="00EE793E" w:rsidP="00B17826">
      <w:pPr>
        <w:pStyle w:val="KDParagraf"/>
        <w:spacing w:before="0"/>
        <w:jc w:val="center"/>
        <w:rPr>
          <w:rFonts w:cs="Arial"/>
        </w:rPr>
      </w:pPr>
      <w:proofErr w:type="gramStart"/>
      <w:r w:rsidRPr="009F331B">
        <w:rPr>
          <w:rFonts w:cs="Arial"/>
          <w:b/>
        </w:rPr>
        <w:t xml:space="preserve">Члан </w:t>
      </w:r>
      <w:r w:rsidR="00C862E8" w:rsidRPr="009F331B">
        <w:rPr>
          <w:rFonts w:cs="Arial"/>
          <w:b/>
          <w:lang w:val="sr-Cyrl-RS"/>
        </w:rPr>
        <w:t>3</w:t>
      </w:r>
      <w:r w:rsidR="00413E0D" w:rsidRPr="009F331B">
        <w:rPr>
          <w:rFonts w:cs="Arial"/>
          <w:b/>
          <w:lang w:val="sr-Cyrl-RS"/>
        </w:rPr>
        <w:t>1</w:t>
      </w:r>
      <w:r w:rsidRPr="009F331B">
        <w:rPr>
          <w:rFonts w:cs="Arial"/>
        </w:rPr>
        <w:t>.</w:t>
      </w:r>
      <w:proofErr w:type="gramEnd"/>
    </w:p>
    <w:p w:rsidR="00EE793E" w:rsidRPr="007650A6" w:rsidRDefault="00EE793E" w:rsidP="00EE793E">
      <w:pPr>
        <w:pStyle w:val="KDParagraf"/>
        <w:spacing w:before="0"/>
        <w:rPr>
          <w:rFonts w:cs="Arial"/>
        </w:rPr>
      </w:pPr>
      <w:r w:rsidRPr="007650A6">
        <w:rPr>
          <w:rFonts w:cs="Arial"/>
        </w:rPr>
        <w:t>Саставни део овог Уговора чине: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 xml:space="preserve">1 </w:t>
      </w:r>
      <w:r w:rsidRPr="00737D7D">
        <w:rPr>
          <w:rFonts w:cs="Arial"/>
        </w:rPr>
        <w:t>Понуда;</w:t>
      </w:r>
      <w:r w:rsidRPr="00737D7D">
        <w:rPr>
          <w:rFonts w:cs="Arial"/>
        </w:rPr>
        <w:tab/>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2</w:t>
      </w:r>
      <w:r w:rsidRPr="00737D7D">
        <w:rPr>
          <w:rFonts w:cs="Arial"/>
        </w:rPr>
        <w:tab/>
      </w:r>
      <w:r w:rsidRPr="00737D7D">
        <w:rPr>
          <w:rFonts w:cs="Arial"/>
          <w:lang w:val="sr-Cyrl-RS"/>
        </w:rPr>
        <w:t xml:space="preserve"> Техничка спецификација (Технички опис набавке</w:t>
      </w:r>
      <w:r w:rsidRPr="00737D7D">
        <w:rPr>
          <w:rFonts w:cs="Arial"/>
        </w:rPr>
        <w:t>;</w:t>
      </w:r>
      <w:r w:rsidRPr="00737D7D">
        <w:rPr>
          <w:rFonts w:cs="Arial"/>
          <w:lang w:val="sr-Cyrl-RS"/>
        </w:rPr>
        <w:t xml:space="preserve"> Ценовник </w:t>
      </w:r>
      <w:proofErr w:type="gramStart"/>
      <w:r w:rsidRPr="00737D7D">
        <w:rPr>
          <w:rFonts w:cs="Arial"/>
          <w:lang w:val="sr-Cyrl-RS"/>
        </w:rPr>
        <w:t>Набавке;</w:t>
      </w:r>
      <w:proofErr w:type="gramEnd"/>
      <w:r w:rsidRPr="00737D7D">
        <w:rPr>
          <w:rFonts w:cs="Arial"/>
          <w:lang w:val="sr-Cyrl-RS"/>
        </w:rPr>
        <w:t>)</w:t>
      </w:r>
    </w:p>
    <w:p w:rsidR="00737D7D" w:rsidRPr="00737D7D" w:rsidRDefault="00737D7D" w:rsidP="00737D7D">
      <w:pPr>
        <w:tabs>
          <w:tab w:val="left" w:pos="567"/>
        </w:tabs>
        <w:spacing w:before="0"/>
        <w:rPr>
          <w:rFonts w:cs="Arial"/>
          <w:lang w:val="sr-Cyrl-RS"/>
        </w:rPr>
      </w:pPr>
      <w:r w:rsidRPr="00737D7D">
        <w:rPr>
          <w:rFonts w:cs="Arial"/>
          <w:lang w:val="sr-Cyrl-RS"/>
        </w:rPr>
        <w:t>Прилог број 3 Структура цене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4</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5</w:t>
      </w:r>
      <w:r w:rsidRPr="00737D7D">
        <w:rPr>
          <w:rFonts w:cs="Arial"/>
        </w:rPr>
        <w:t xml:space="preserve"> Споразум о заједничком извршењу услуге</w:t>
      </w:r>
    </w:p>
    <w:p w:rsidR="00DA5931" w:rsidRPr="007650A6" w:rsidRDefault="00DA5931" w:rsidP="00EE793E">
      <w:pPr>
        <w:pStyle w:val="KDParagraf"/>
        <w:spacing w:before="0"/>
        <w:rPr>
          <w:rFonts w:cs="Arial"/>
          <w:lang w:val="sr-Cyrl-RS"/>
        </w:rPr>
      </w:pPr>
    </w:p>
    <w:p w:rsidR="00B37F05" w:rsidRPr="007650A6" w:rsidRDefault="00B37F05" w:rsidP="00EE793E">
      <w:pPr>
        <w:pStyle w:val="KDParagraf"/>
        <w:spacing w:before="0"/>
        <w:rPr>
          <w:rFonts w:cs="Arial"/>
          <w:lang w:val="sr-Cyrl-RS"/>
        </w:rPr>
      </w:pPr>
    </w:p>
    <w:p w:rsidR="00EE793E" w:rsidRPr="007650A6" w:rsidRDefault="00EE793E" w:rsidP="00B17826">
      <w:pPr>
        <w:pStyle w:val="KDParagraf"/>
        <w:spacing w:before="0"/>
        <w:jc w:val="center"/>
        <w:rPr>
          <w:rFonts w:cs="Arial"/>
          <w:lang w:val="sr-Cyrl-RS"/>
        </w:rPr>
      </w:pPr>
      <w:proofErr w:type="gramStart"/>
      <w:r w:rsidRPr="009F331B">
        <w:rPr>
          <w:rFonts w:cs="Arial"/>
          <w:b/>
        </w:rPr>
        <w:t>Члан 3</w:t>
      </w:r>
      <w:r w:rsidR="00413E0D" w:rsidRPr="009F331B">
        <w:rPr>
          <w:rFonts w:cs="Arial"/>
          <w:b/>
          <w:lang w:val="sr-Cyrl-RS"/>
        </w:rPr>
        <w:t>2</w:t>
      </w:r>
      <w:r w:rsidRPr="009F331B">
        <w:rPr>
          <w:rFonts w:cs="Arial"/>
        </w:rPr>
        <w:t>.</w:t>
      </w:r>
      <w:proofErr w:type="gramEnd"/>
    </w:p>
    <w:p w:rsidR="00B37F05" w:rsidRPr="007650A6" w:rsidRDefault="00B37F05" w:rsidP="00B17826">
      <w:pPr>
        <w:pStyle w:val="KDParagraf"/>
        <w:spacing w:before="0"/>
        <w:jc w:val="center"/>
        <w:rPr>
          <w:rFonts w:cs="Arial"/>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B17826" w:rsidRPr="007650A6" w:rsidRDefault="00906791" w:rsidP="00B17826">
      <w:pPr>
        <w:pStyle w:val="KDParagraf"/>
        <w:spacing w:before="0"/>
        <w:rPr>
          <w:rFonts w:cs="Arial"/>
          <w:b/>
        </w:rPr>
      </w:pPr>
      <w:r w:rsidRPr="007650A6">
        <w:rPr>
          <w:rFonts w:cs="Arial"/>
          <w:b/>
        </w:rPr>
        <w:t xml:space="preserve">         </w:t>
      </w:r>
      <w:r w:rsidR="00B17826" w:rsidRPr="007650A6">
        <w:rPr>
          <w:rFonts w:cs="Arial"/>
          <w:b/>
        </w:rPr>
        <w:t xml:space="preserve">       КОРИСНИК </w:t>
      </w:r>
      <w:r w:rsidR="002D6F0B" w:rsidRPr="007650A6">
        <w:rPr>
          <w:rFonts w:cs="Arial"/>
          <w:b/>
        </w:rPr>
        <w:t>УСЛУГА</w:t>
      </w:r>
      <w:r w:rsidR="00B17826" w:rsidRPr="007650A6">
        <w:rPr>
          <w:rFonts w:cs="Arial"/>
          <w:b/>
        </w:rPr>
        <w:t xml:space="preserve">                                           </w:t>
      </w:r>
      <w:r w:rsidR="002D6F0B" w:rsidRPr="007650A6">
        <w:rPr>
          <w:rFonts w:cs="Arial"/>
          <w:b/>
        </w:rPr>
        <w:t xml:space="preserve">       </w:t>
      </w:r>
      <w:r w:rsidR="00B17826" w:rsidRPr="007650A6">
        <w:rPr>
          <w:rFonts w:cs="Arial"/>
          <w:b/>
        </w:rPr>
        <w:t>ПРУЖАЛАЦ</w:t>
      </w:r>
      <w:r w:rsidR="002D6F0B" w:rsidRPr="007650A6">
        <w:rPr>
          <w:rFonts w:cs="Arial"/>
          <w:b/>
        </w:rPr>
        <w:t xml:space="preserve"> УСЛУГА</w:t>
      </w:r>
    </w:p>
    <w:p w:rsidR="00B17826" w:rsidRPr="007650A6" w:rsidRDefault="00B17826" w:rsidP="00B17826">
      <w:pPr>
        <w:spacing w:before="0"/>
        <w:rPr>
          <w:rFonts w:cs="Arial"/>
          <w:b/>
        </w:rPr>
      </w:pPr>
      <w:r w:rsidRPr="007650A6">
        <w:rPr>
          <w:rFonts w:cs="Arial"/>
          <w:b/>
        </w:rPr>
        <w:t xml:space="preserve">ЈП „Електропривреда Србије“Београд                                                </w:t>
      </w:r>
      <w:r w:rsidRPr="007650A6">
        <w:rPr>
          <w:rFonts w:cs="Arial"/>
          <w:b/>
          <w:color w:val="FF0000"/>
        </w:rPr>
        <w:t>Назив</w:t>
      </w:r>
    </w:p>
    <w:p w:rsidR="00B17826" w:rsidRPr="007650A6" w:rsidRDefault="00B17826" w:rsidP="00B17826">
      <w:pPr>
        <w:pStyle w:val="KDParagraf"/>
        <w:spacing w:before="0"/>
        <w:rPr>
          <w:rFonts w:cs="Arial"/>
        </w:rPr>
      </w:pPr>
    </w:p>
    <w:p w:rsidR="00B17826" w:rsidRPr="007650A6" w:rsidRDefault="00B17826" w:rsidP="00B17826">
      <w:pPr>
        <w:pStyle w:val="KDParagraf"/>
        <w:spacing w:before="0"/>
        <w:rPr>
          <w:rFonts w:cs="Arial"/>
        </w:rPr>
      </w:pPr>
      <w:r w:rsidRPr="007650A6">
        <w:rPr>
          <w:rFonts w:cs="Arial"/>
        </w:rPr>
        <w:t>___________________________________                             ________________________</w:t>
      </w:r>
    </w:p>
    <w:p w:rsidR="00B17826" w:rsidRPr="007650A6" w:rsidRDefault="00B17826" w:rsidP="00B17826">
      <w:pPr>
        <w:pStyle w:val="KDParagraf"/>
        <w:spacing w:before="0"/>
        <w:rPr>
          <w:rFonts w:cs="Arial"/>
          <w:b/>
        </w:rPr>
      </w:pPr>
      <w:r w:rsidRPr="007650A6">
        <w:rPr>
          <w:rFonts w:cs="Arial"/>
        </w:rPr>
        <w:t xml:space="preserve">                                                                              </w:t>
      </w:r>
      <w:proofErr w:type="gramStart"/>
      <w:r w:rsidRPr="007650A6">
        <w:rPr>
          <w:rFonts w:cs="Arial"/>
          <w:b/>
        </w:rPr>
        <w:t>М.П.</w:t>
      </w:r>
      <w:proofErr w:type="gramEnd"/>
    </w:p>
    <w:p w:rsidR="007E7445" w:rsidRPr="007650A6" w:rsidRDefault="00B17826" w:rsidP="0092140D">
      <w:pPr>
        <w:spacing w:before="0"/>
        <w:rPr>
          <w:rFonts w:cs="Arial"/>
          <w:lang w:val="sr-Cyrl-RS"/>
        </w:rPr>
      </w:pPr>
      <w:r w:rsidRPr="007650A6">
        <w:rPr>
          <w:rFonts w:cs="Arial"/>
        </w:rPr>
        <w:t>Финансијски директор ТЕНТ,</w:t>
      </w:r>
      <w:r w:rsidRPr="007650A6">
        <w:rPr>
          <w:rFonts w:cs="Arial"/>
          <w:color w:val="00B0F0"/>
        </w:rPr>
        <w:t xml:space="preserve">                  </w:t>
      </w:r>
      <w:r w:rsidRPr="007650A6">
        <w:rPr>
          <w:rFonts w:cs="Arial"/>
          <w:color w:val="FF0000"/>
        </w:rPr>
        <w:t>име и презиме</w:t>
      </w:r>
      <w:proofErr w:type="gramStart"/>
      <w:r w:rsidRPr="007650A6">
        <w:rPr>
          <w:rFonts w:cs="Arial"/>
          <w:color w:val="FF0000"/>
        </w:rPr>
        <w:t>,функција</w:t>
      </w:r>
      <w:proofErr w:type="gramEnd"/>
      <w:r w:rsidRPr="007650A6">
        <w:rPr>
          <w:rFonts w:cs="Arial"/>
        </w:rPr>
        <w:t xml:space="preserve">                                            Милорад Лазић, дипл.екон.   </w:t>
      </w:r>
    </w:p>
    <w:p w:rsidR="005243CB" w:rsidRPr="007650A6" w:rsidRDefault="005243CB" w:rsidP="005243CB">
      <w:pPr>
        <w:tabs>
          <w:tab w:val="left" w:pos="567"/>
        </w:tabs>
        <w:spacing w:before="0"/>
        <w:rPr>
          <w:rFonts w:cs="Arial"/>
          <w:b/>
          <w:sz w:val="16"/>
          <w:szCs w:val="16"/>
          <w:lang w:val="sr-Cyrl-RS"/>
        </w:rPr>
      </w:pPr>
    </w:p>
    <w:p w:rsidR="005243CB" w:rsidRPr="007650A6" w:rsidRDefault="005243CB" w:rsidP="005243CB">
      <w:pPr>
        <w:tabs>
          <w:tab w:val="left" w:pos="567"/>
        </w:tabs>
        <w:spacing w:before="0"/>
        <w:rPr>
          <w:rFonts w:cs="Arial"/>
          <w:b/>
        </w:rPr>
      </w:pPr>
      <w:r w:rsidRPr="007650A6">
        <w:rPr>
          <w:rFonts w:cs="Arial"/>
          <w:b/>
        </w:rPr>
        <w:t>НАПОМЕНА:</w:t>
      </w:r>
    </w:p>
    <w:p w:rsidR="007E7445" w:rsidRPr="007650A6" w:rsidRDefault="005243CB" w:rsidP="005243CB">
      <w:pPr>
        <w:spacing w:before="0"/>
        <w:rPr>
          <w:rFonts w:cs="Arial"/>
          <w:b/>
          <w:lang w:val="sr-Cyrl-RS"/>
        </w:rPr>
      </w:pPr>
      <w:proofErr w:type="gramStart"/>
      <w:r w:rsidRPr="007650A6">
        <w:rPr>
          <w:rFonts w:cs="Arial"/>
          <w:b/>
        </w:rPr>
        <w:t>НАКОН ИЗБОРА НАЈПОВ</w:t>
      </w:r>
      <w:r w:rsidRPr="007650A6">
        <w:rPr>
          <w:rFonts w:cs="Arial"/>
          <w:b/>
          <w:lang w:val="sr-Cyrl-RS"/>
        </w:rPr>
        <w:t>О</w:t>
      </w:r>
      <w:r w:rsidRPr="007650A6">
        <w:rPr>
          <w:rFonts w:cs="Arial"/>
          <w:b/>
        </w:rPr>
        <w:t>ЉНИЈЕ ПОНУДЕ, СВЕ ОПЦИОНЕ ФОРМУЛAЦИЈЕ ОВОГ МОДЕЛА УГОВOРА ЋЕ СЕ ПРИЛАГОД</w:t>
      </w:r>
      <w:r w:rsidRPr="007650A6">
        <w:rPr>
          <w:rFonts w:cs="Arial"/>
          <w:b/>
          <w:lang w:val="sr-Cyrl-RS"/>
        </w:rPr>
        <w:t>И</w:t>
      </w:r>
      <w:r w:rsidRPr="007650A6">
        <w:rPr>
          <w:rFonts w:cs="Arial"/>
          <w:b/>
        </w:rPr>
        <w:t>ТИ КОНКРЕТНО ИЗАБР</w:t>
      </w:r>
      <w:r w:rsidRPr="007650A6">
        <w:rPr>
          <w:rFonts w:cs="Arial"/>
          <w:b/>
          <w:lang w:val="sr-Cyrl-RS"/>
        </w:rPr>
        <w:t>А</w:t>
      </w:r>
      <w:r w:rsidRPr="007650A6">
        <w:rPr>
          <w:rFonts w:cs="Arial"/>
          <w:b/>
        </w:rPr>
        <w:t>НОЈ ПОНУДИ.</w:t>
      </w:r>
      <w:proofErr w:type="gramEnd"/>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B37F05" w:rsidRPr="007650A6" w:rsidRDefault="00B37F05" w:rsidP="005243CB">
      <w:pPr>
        <w:spacing w:before="0"/>
        <w:rPr>
          <w:rFonts w:cs="Arial"/>
          <w:b/>
        </w:rPr>
      </w:pPr>
    </w:p>
    <w:p w:rsidR="00191572" w:rsidRPr="007650A6" w:rsidRDefault="00191572" w:rsidP="005243CB">
      <w:pPr>
        <w:spacing w:before="0"/>
        <w:rPr>
          <w:rFonts w:cs="Arial"/>
          <w:b/>
        </w:rPr>
      </w:pPr>
    </w:p>
    <w:p w:rsidR="00191572" w:rsidRDefault="00191572"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8F0950" w:rsidRPr="007650A6" w:rsidRDefault="008F0950"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737D7D">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0F27D4">
      <w:pPr>
        <w:numPr>
          <w:ilvl w:val="0"/>
          <w:numId w:val="27"/>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0F27D4">
      <w:pPr>
        <w:numPr>
          <w:ilvl w:val="0"/>
          <w:numId w:val="27"/>
        </w:numPr>
        <w:spacing w:before="0" w:after="80" w:line="216" w:lineRule="auto"/>
        <w:rPr>
          <w:rFonts w:cs="Arial"/>
          <w:lang w:val="sr-Cyrl-CS"/>
        </w:rPr>
      </w:pPr>
      <w:r w:rsidRPr="007650A6">
        <w:rPr>
          <w:rFonts w:cs="Arial"/>
          <w:lang w:val="ru-RU"/>
        </w:rPr>
        <w:lastRenderedPageBreak/>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7650A6" w:rsidRDefault="007D07C5" w:rsidP="000F27D4">
      <w:pPr>
        <w:numPr>
          <w:ilvl w:val="0"/>
          <w:numId w:val="27"/>
        </w:numPr>
        <w:spacing w:before="0" w:line="216" w:lineRule="auto"/>
        <w:rPr>
          <w:rFonts w:cs="Arial"/>
          <w:lang w:val="ru-RU"/>
        </w:rPr>
      </w:pPr>
      <w:r w:rsidRPr="007650A6">
        <w:rPr>
          <w:rFonts w:cs="Arial"/>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0F27D4">
      <w:pPr>
        <w:numPr>
          <w:ilvl w:val="0"/>
          <w:numId w:val="27"/>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0F27D4">
      <w:pPr>
        <w:numPr>
          <w:ilvl w:val="0"/>
          <w:numId w:val="27"/>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7650A6">
        <w:rPr>
          <w:rFonts w:cs="Arial"/>
          <w:lang w:val="sr-Cyrl-CS"/>
        </w:rPr>
        <w:lastRenderedPageBreak/>
        <w:t xml:space="preserve">изливање и да одмах обавести одговорна лица у складу са Плановима за реаговање у ванредним систуацијама.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0F27D4">
      <w:pPr>
        <w:numPr>
          <w:ilvl w:val="0"/>
          <w:numId w:val="27"/>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0F27D4">
      <w:pPr>
        <w:numPr>
          <w:ilvl w:val="0"/>
          <w:numId w:val="27"/>
        </w:numPr>
        <w:spacing w:before="0" w:line="216" w:lineRule="auto"/>
        <w:rPr>
          <w:rFonts w:cs="Arial"/>
          <w:lang w:val="ru-RU"/>
        </w:rPr>
      </w:pPr>
      <w:r w:rsidRPr="007650A6">
        <w:rPr>
          <w:rFonts w:cs="Arial"/>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0F27D4">
      <w:pPr>
        <w:numPr>
          <w:ilvl w:val="0"/>
          <w:numId w:val="28"/>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0F27D4">
      <w:pPr>
        <w:numPr>
          <w:ilvl w:val="0"/>
          <w:numId w:val="28"/>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0F27D4">
      <w:pPr>
        <w:numPr>
          <w:ilvl w:val="0"/>
          <w:numId w:val="28"/>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0F27D4">
      <w:pPr>
        <w:numPr>
          <w:ilvl w:val="0"/>
          <w:numId w:val="28"/>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8643A">
      <w:pPr>
        <w:spacing w:before="0" w:line="21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lastRenderedPageBreak/>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lastRenderedPageBreak/>
        <w:t>Правила саобраћаја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0F27D4">
      <w:pPr>
        <w:numPr>
          <w:ilvl w:val="1"/>
          <w:numId w:val="29"/>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0F27D4">
      <w:pPr>
        <w:numPr>
          <w:ilvl w:val="1"/>
          <w:numId w:val="29"/>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04C" w:rsidRDefault="00EB304C">
      <w:r>
        <w:separator/>
      </w:r>
    </w:p>
    <w:p w:rsidR="00EB304C" w:rsidRDefault="00EB304C"/>
  </w:endnote>
  <w:endnote w:type="continuationSeparator" w:id="0">
    <w:p w:rsidR="00EB304C" w:rsidRDefault="00EB304C">
      <w:r>
        <w:continuationSeparator/>
      </w:r>
    </w:p>
    <w:p w:rsidR="00EB304C" w:rsidRDefault="00EB3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1A6" w:rsidRDefault="00B901A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901A6" w:rsidRDefault="00B901A6" w:rsidP="00841BE7">
    <w:pPr>
      <w:pStyle w:val="Footer"/>
      <w:ind w:right="360"/>
    </w:pPr>
  </w:p>
  <w:p w:rsidR="00B901A6" w:rsidRDefault="00B901A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1A6" w:rsidRPr="00EC5BB4" w:rsidRDefault="00B901A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63F3B">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63F3B">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1A6" w:rsidRPr="00EC5BB4" w:rsidRDefault="00B901A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63F3B">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63F3B">
      <w:rPr>
        <w:rStyle w:val="PageNumber"/>
        <w:rFonts w:cs="Arial"/>
        <w:b/>
        <w:noProof/>
        <w:szCs w:val="24"/>
      </w:rPr>
      <w:t>45</w:t>
    </w:r>
    <w:r w:rsidRPr="00EC5BB4">
      <w:rPr>
        <w:rStyle w:val="PageNumber"/>
        <w:rFonts w:cs="Arial"/>
        <w:b/>
        <w:szCs w:val="24"/>
      </w:rPr>
      <w:fldChar w:fldCharType="end"/>
    </w:r>
  </w:p>
  <w:p w:rsidR="00B901A6" w:rsidRDefault="00B90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04C" w:rsidRDefault="00EB304C">
      <w:r>
        <w:separator/>
      </w:r>
    </w:p>
    <w:p w:rsidR="00EB304C" w:rsidRDefault="00EB304C"/>
  </w:footnote>
  <w:footnote w:type="continuationSeparator" w:id="0">
    <w:p w:rsidR="00EB304C" w:rsidRDefault="00EB304C">
      <w:r>
        <w:continuationSeparator/>
      </w:r>
    </w:p>
    <w:p w:rsidR="00EB304C" w:rsidRDefault="00EB30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1A6" w:rsidRDefault="00B901A6" w:rsidP="004276AD">
    <w:pPr>
      <w:pStyle w:val="Header"/>
      <w:rPr>
        <w:sz w:val="20"/>
      </w:rPr>
    </w:pPr>
  </w:p>
  <w:p w:rsidR="00B901A6" w:rsidRPr="00F01878" w:rsidRDefault="00B901A6" w:rsidP="00FD225C">
    <w:pPr>
      <w:pStyle w:val="Header"/>
      <w:rPr>
        <w:szCs w:val="24"/>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B901A6" w:rsidRPr="00E47C2E" w:rsidRDefault="00B901A6" w:rsidP="00FD225C">
    <w:pPr>
      <w:jc w:val="center"/>
      <w:rPr>
        <w:rFonts w:cs="Arial"/>
      </w:rPr>
    </w:pPr>
    <w:r>
      <w:rPr>
        <w:szCs w:val="24"/>
      </w:rPr>
      <w:t xml:space="preserve"> </w:t>
    </w:r>
    <w:r>
      <w:rPr>
        <w:szCs w:val="24"/>
        <w:lang w:val="sr-Cyrl-RS"/>
      </w:rPr>
      <w:t xml:space="preserve">                                                                       ЈН </w:t>
    </w:r>
    <w:r w:rsidRPr="00F01878">
      <w:rPr>
        <w:szCs w:val="24"/>
      </w:rPr>
      <w:t xml:space="preserve">бр. </w:t>
    </w:r>
    <w:r>
      <w:rPr>
        <w:szCs w:val="24"/>
        <w:lang w:val="sr-Cyrl-RS"/>
      </w:rPr>
      <w:t>168</w:t>
    </w:r>
    <w:r>
      <w:rPr>
        <w:rFonts w:cs="Arial"/>
        <w:b/>
        <w:lang w:val="sr-Cyrl-CS"/>
      </w:rPr>
      <w:t>/2017-3000/0465/2017</w:t>
    </w:r>
  </w:p>
  <w:p w:rsidR="00B901A6" w:rsidRPr="004276AD" w:rsidRDefault="00B901A6"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1A6" w:rsidRDefault="00B901A6" w:rsidP="004276AD">
    <w:pPr>
      <w:pStyle w:val="Header"/>
    </w:pPr>
  </w:p>
  <w:p w:rsidR="00B901A6" w:rsidRPr="00F01878" w:rsidRDefault="00B901A6" w:rsidP="002F7063">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 </w:t>
    </w:r>
    <w:r w:rsidRPr="00EC5BB4">
      <w:rPr>
        <w:szCs w:val="24"/>
      </w:rPr>
      <w:t xml:space="preserve">Конкурсна документација </w:t>
    </w:r>
    <w:r>
      <w:rPr>
        <w:szCs w:val="24"/>
      </w:rPr>
      <w:t xml:space="preserve">          </w:t>
    </w:r>
  </w:p>
  <w:p w:rsidR="00B901A6" w:rsidRPr="00E47C2E" w:rsidRDefault="00B901A6" w:rsidP="002F7063">
    <w:pPr>
      <w:jc w:val="center"/>
      <w:rPr>
        <w:rFonts w:cs="Arial"/>
      </w:rPr>
    </w:pPr>
    <w:r>
      <w:rPr>
        <w:szCs w:val="24"/>
      </w:rPr>
      <w:t xml:space="preserve"> </w:t>
    </w:r>
    <w:r>
      <w:rPr>
        <w:szCs w:val="24"/>
        <w:lang w:val="sr-Cyrl-RS"/>
      </w:rPr>
      <w:t xml:space="preserve">                                                                              ЈН </w:t>
    </w:r>
    <w:r w:rsidRPr="00F01878">
      <w:rPr>
        <w:szCs w:val="24"/>
      </w:rPr>
      <w:t xml:space="preserve">бр. </w:t>
    </w:r>
    <w:r>
      <w:rPr>
        <w:szCs w:val="24"/>
        <w:lang w:val="sr-Cyrl-RS"/>
      </w:rPr>
      <w:t>168</w:t>
    </w:r>
    <w:r>
      <w:rPr>
        <w:rFonts w:cs="Arial"/>
        <w:b/>
        <w:lang w:val="sr-Cyrl-CS"/>
      </w:rPr>
      <w:t>/2017-3000/0465/2017</w:t>
    </w:r>
  </w:p>
  <w:p w:rsidR="00B901A6" w:rsidRPr="00FF086B" w:rsidRDefault="00B901A6" w:rsidP="004276AD">
    <w:pPr>
      <w:pStyle w:val="Header"/>
      <w:rPr>
        <w:szCs w:val="24"/>
        <w:lang w:val="sr-Cyrl-RS"/>
      </w:rPr>
    </w:pPr>
  </w:p>
  <w:p w:rsidR="00B901A6" w:rsidRPr="00210557" w:rsidRDefault="00B901A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E437F1"/>
    <w:multiLevelType w:val="hybridMultilevel"/>
    <w:tmpl w:val="E452B0B8"/>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8400708"/>
    <w:multiLevelType w:val="hybridMultilevel"/>
    <w:tmpl w:val="EC96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EF3A31"/>
    <w:multiLevelType w:val="hybridMultilevel"/>
    <w:tmpl w:val="1FAA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1EB5E95"/>
    <w:multiLevelType w:val="hybridMultilevel"/>
    <w:tmpl w:val="97B0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8AB1E77"/>
    <w:multiLevelType w:val="hybridMultilevel"/>
    <w:tmpl w:val="8A542204"/>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5F8238B4"/>
    <w:multiLevelType w:val="hybridMultilevel"/>
    <w:tmpl w:val="FBFE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94A6D69"/>
    <w:multiLevelType w:val="hybridMultilevel"/>
    <w:tmpl w:val="6CA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5"/>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6"/>
  </w:num>
  <w:num w:numId="8">
    <w:abstractNumId w:val="73"/>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5"/>
  </w:num>
  <w:num w:numId="12">
    <w:abstractNumId w:val="69"/>
  </w:num>
  <w:num w:numId="13">
    <w:abstractNumId w:val="59"/>
  </w:num>
  <w:num w:numId="14">
    <w:abstractNumId w:val="56"/>
  </w:num>
  <w:num w:numId="15">
    <w:abstractNumId w:val="71"/>
  </w:num>
  <w:num w:numId="16">
    <w:abstractNumId w:val="64"/>
  </w:num>
  <w:num w:numId="17">
    <w:abstractNumId w:val="88"/>
  </w:num>
  <w:num w:numId="18">
    <w:abstractNumId w:val="80"/>
  </w:num>
  <w:num w:numId="19">
    <w:abstractNumId w:val="90"/>
  </w:num>
  <w:num w:numId="20">
    <w:abstractNumId w:val="68"/>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2"/>
  </w:num>
  <w:num w:numId="31">
    <w:abstractNumId w:val="66"/>
  </w:num>
  <w:num w:numId="32">
    <w:abstractNumId w:val="86"/>
  </w:num>
  <w:num w:numId="33">
    <w:abstractNumId w:val="78"/>
  </w:num>
  <w:num w:numId="34">
    <w:abstractNumId w:val="49"/>
  </w:num>
  <w:num w:numId="35">
    <w:abstractNumId w:val="87"/>
  </w:num>
  <w:num w:numId="36">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num>
  <w:num w:numId="38">
    <w:abstractNumId w:val="97"/>
  </w:num>
  <w:num w:numId="39">
    <w:abstractNumId w:val="62"/>
  </w:num>
  <w:num w:numId="40">
    <w:abstractNumId w:val="6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7A"/>
    <w:rsid w:val="00055239"/>
    <w:rsid w:val="000554F7"/>
    <w:rsid w:val="000556DA"/>
    <w:rsid w:val="00055834"/>
    <w:rsid w:val="00056C77"/>
    <w:rsid w:val="000577BC"/>
    <w:rsid w:val="000577FA"/>
    <w:rsid w:val="00057E3F"/>
    <w:rsid w:val="00057F61"/>
    <w:rsid w:val="0006051E"/>
    <w:rsid w:val="000609A8"/>
    <w:rsid w:val="00060DAC"/>
    <w:rsid w:val="00060F9B"/>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A9D"/>
    <w:rsid w:val="00075F5B"/>
    <w:rsid w:val="0007605E"/>
    <w:rsid w:val="0007608E"/>
    <w:rsid w:val="000760C0"/>
    <w:rsid w:val="000765D5"/>
    <w:rsid w:val="000767A4"/>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7D4"/>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040"/>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3FC5"/>
    <w:rsid w:val="001B403E"/>
    <w:rsid w:val="001B4262"/>
    <w:rsid w:val="001B45BF"/>
    <w:rsid w:val="001B4731"/>
    <w:rsid w:val="001B4A87"/>
    <w:rsid w:val="001B4A9C"/>
    <w:rsid w:val="001B61CB"/>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83C"/>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1F65"/>
    <w:rsid w:val="00262569"/>
    <w:rsid w:val="00262725"/>
    <w:rsid w:val="0026277D"/>
    <w:rsid w:val="002627C8"/>
    <w:rsid w:val="00262825"/>
    <w:rsid w:val="00263285"/>
    <w:rsid w:val="0026340F"/>
    <w:rsid w:val="00263EA9"/>
    <w:rsid w:val="0026400A"/>
    <w:rsid w:val="002644E9"/>
    <w:rsid w:val="00264637"/>
    <w:rsid w:val="00264877"/>
    <w:rsid w:val="00264C85"/>
    <w:rsid w:val="00264D2A"/>
    <w:rsid w:val="00264D63"/>
    <w:rsid w:val="00264E99"/>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63"/>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706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784"/>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2D6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25E"/>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2E4"/>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8A"/>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2E9"/>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B5"/>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33D"/>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BB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4DF"/>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215"/>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09B"/>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1D5"/>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16"/>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127"/>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2F6"/>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74"/>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A65"/>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9"/>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269"/>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CE"/>
    <w:rsid w:val="00790AE8"/>
    <w:rsid w:val="00790B6E"/>
    <w:rsid w:val="00791415"/>
    <w:rsid w:val="00791DF1"/>
    <w:rsid w:val="00791F70"/>
    <w:rsid w:val="007922C8"/>
    <w:rsid w:val="00792427"/>
    <w:rsid w:val="00792C3B"/>
    <w:rsid w:val="00792E35"/>
    <w:rsid w:val="00792F49"/>
    <w:rsid w:val="00793032"/>
    <w:rsid w:val="0079349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D48"/>
    <w:rsid w:val="007C2E37"/>
    <w:rsid w:val="007C31E0"/>
    <w:rsid w:val="007C34E5"/>
    <w:rsid w:val="007C35C9"/>
    <w:rsid w:val="007C35E2"/>
    <w:rsid w:val="007C39EA"/>
    <w:rsid w:val="007C3AD4"/>
    <w:rsid w:val="007C3B15"/>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790"/>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D58"/>
    <w:rsid w:val="00834673"/>
    <w:rsid w:val="00834839"/>
    <w:rsid w:val="00834929"/>
    <w:rsid w:val="00834A47"/>
    <w:rsid w:val="00834F58"/>
    <w:rsid w:val="00835FA9"/>
    <w:rsid w:val="00836E6D"/>
    <w:rsid w:val="00837753"/>
    <w:rsid w:val="00837B79"/>
    <w:rsid w:val="00837D4A"/>
    <w:rsid w:val="00840030"/>
    <w:rsid w:val="00840333"/>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AB6"/>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10A"/>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795"/>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0AA"/>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72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820"/>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D0"/>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2AB"/>
    <w:rsid w:val="00A35347"/>
    <w:rsid w:val="00A353B8"/>
    <w:rsid w:val="00A356F1"/>
    <w:rsid w:val="00A35F56"/>
    <w:rsid w:val="00A369B3"/>
    <w:rsid w:val="00A375AC"/>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ABB"/>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9A"/>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903"/>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E31"/>
    <w:rsid w:val="00B901A6"/>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12C"/>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C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C41"/>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7B"/>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85"/>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F3"/>
    <w:rsid w:val="00CF014B"/>
    <w:rsid w:val="00CF02D1"/>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6CAA"/>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8DE"/>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931"/>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955"/>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1F72"/>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9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7F7"/>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04C"/>
    <w:rsid w:val="00EB3596"/>
    <w:rsid w:val="00EB37F5"/>
    <w:rsid w:val="00EB4884"/>
    <w:rsid w:val="00EB4CA8"/>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56E"/>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85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3E"/>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5A7"/>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6DE"/>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E11CADE-A2A8-434C-BAD9-7588DB67BDB1}">
  <ds:schemaRefs>
    <ds:schemaRef ds:uri="http://schemas.openxmlformats.org/officeDocument/2006/bibliography"/>
  </ds:schemaRefs>
</ds:datastoreItem>
</file>

<file path=customXml/itemProps100.xml><?xml version="1.0" encoding="utf-8"?>
<ds:datastoreItem xmlns:ds="http://schemas.openxmlformats.org/officeDocument/2006/customXml" ds:itemID="{2DC83D7F-09F0-48CF-9881-E06C7E56A982}">
  <ds:schemaRefs>
    <ds:schemaRef ds:uri="http://schemas.openxmlformats.org/officeDocument/2006/bibliography"/>
  </ds:schemaRefs>
</ds:datastoreItem>
</file>

<file path=customXml/itemProps101.xml><?xml version="1.0" encoding="utf-8"?>
<ds:datastoreItem xmlns:ds="http://schemas.openxmlformats.org/officeDocument/2006/customXml" ds:itemID="{9801E9B0-F282-439B-856D-144E96381CDE}">
  <ds:schemaRefs>
    <ds:schemaRef ds:uri="http://schemas.openxmlformats.org/officeDocument/2006/bibliography"/>
  </ds:schemaRefs>
</ds:datastoreItem>
</file>

<file path=customXml/itemProps102.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103.xml><?xml version="1.0" encoding="utf-8"?>
<ds:datastoreItem xmlns:ds="http://schemas.openxmlformats.org/officeDocument/2006/customXml" ds:itemID="{5F64E0C7-F165-4A2F-A884-073B85DD7792}">
  <ds:schemaRefs>
    <ds:schemaRef ds:uri="http://schemas.openxmlformats.org/officeDocument/2006/bibliography"/>
  </ds:schemaRefs>
</ds:datastoreItem>
</file>

<file path=customXml/itemProps104.xml><?xml version="1.0" encoding="utf-8"?>
<ds:datastoreItem xmlns:ds="http://schemas.openxmlformats.org/officeDocument/2006/customXml" ds:itemID="{0947284A-DA02-4AD1-B800-C3E469EE6B18}">
  <ds:schemaRefs>
    <ds:schemaRef ds:uri="http://schemas.openxmlformats.org/officeDocument/2006/bibliography"/>
  </ds:schemaRefs>
</ds:datastoreItem>
</file>

<file path=customXml/itemProps105.xml><?xml version="1.0" encoding="utf-8"?>
<ds:datastoreItem xmlns:ds="http://schemas.openxmlformats.org/officeDocument/2006/customXml" ds:itemID="{2B46529B-68B6-4A67-9AB3-430C190E7A04}">
  <ds:schemaRefs>
    <ds:schemaRef ds:uri="http://schemas.openxmlformats.org/officeDocument/2006/bibliography"/>
  </ds:schemaRefs>
</ds:datastoreItem>
</file>

<file path=customXml/itemProps106.xml><?xml version="1.0" encoding="utf-8"?>
<ds:datastoreItem xmlns:ds="http://schemas.openxmlformats.org/officeDocument/2006/customXml" ds:itemID="{63CBE88B-ADB1-4CF7-BD4A-F08DEDF65B2E}">
  <ds:schemaRefs>
    <ds:schemaRef ds:uri="http://schemas.openxmlformats.org/officeDocument/2006/bibliography"/>
  </ds:schemaRefs>
</ds:datastoreItem>
</file>

<file path=customXml/itemProps107.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customXml/itemProps108.xml><?xml version="1.0" encoding="utf-8"?>
<ds:datastoreItem xmlns:ds="http://schemas.openxmlformats.org/officeDocument/2006/customXml" ds:itemID="{4D09C3D1-7408-44BC-A3BB-FE762E75F1F2}">
  <ds:schemaRefs>
    <ds:schemaRef ds:uri="http://schemas.openxmlformats.org/officeDocument/2006/bibliography"/>
  </ds:schemaRefs>
</ds:datastoreItem>
</file>

<file path=customXml/itemProps109.xml><?xml version="1.0" encoding="utf-8"?>
<ds:datastoreItem xmlns:ds="http://schemas.openxmlformats.org/officeDocument/2006/customXml" ds:itemID="{9DE82E1A-CBA6-4DED-B739-3BE6E47DEFFF}">
  <ds:schemaRefs>
    <ds:schemaRef ds:uri="http://schemas.openxmlformats.org/officeDocument/2006/bibliography"/>
  </ds:schemaRefs>
</ds:datastoreItem>
</file>

<file path=customXml/itemProps11.xml><?xml version="1.0" encoding="utf-8"?>
<ds:datastoreItem xmlns:ds="http://schemas.openxmlformats.org/officeDocument/2006/customXml" ds:itemID="{3FAF1F78-5370-486C-B56A-63AE5AB45819}">
  <ds:schemaRefs>
    <ds:schemaRef ds:uri="http://schemas.openxmlformats.org/officeDocument/2006/bibliography"/>
  </ds:schemaRefs>
</ds:datastoreItem>
</file>

<file path=customXml/itemProps110.xml><?xml version="1.0" encoding="utf-8"?>
<ds:datastoreItem xmlns:ds="http://schemas.openxmlformats.org/officeDocument/2006/customXml" ds:itemID="{5FEFAA00-2D87-4D9A-BF11-71BFF564D4EE}">
  <ds:schemaRefs>
    <ds:schemaRef ds:uri="http://schemas.openxmlformats.org/officeDocument/2006/bibliography"/>
  </ds:schemaRefs>
</ds:datastoreItem>
</file>

<file path=customXml/itemProps111.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112.xml><?xml version="1.0" encoding="utf-8"?>
<ds:datastoreItem xmlns:ds="http://schemas.openxmlformats.org/officeDocument/2006/customXml" ds:itemID="{92B8B1FA-1F98-4D20-BA65-9C6FDC91DDC2}">
  <ds:schemaRefs>
    <ds:schemaRef ds:uri="http://schemas.openxmlformats.org/officeDocument/2006/bibliography"/>
  </ds:schemaRefs>
</ds:datastoreItem>
</file>

<file path=customXml/itemProps113.xml><?xml version="1.0" encoding="utf-8"?>
<ds:datastoreItem xmlns:ds="http://schemas.openxmlformats.org/officeDocument/2006/customXml" ds:itemID="{64824375-EC9F-484B-88FA-EFB52D168584}">
  <ds:schemaRefs>
    <ds:schemaRef ds:uri="http://schemas.openxmlformats.org/officeDocument/2006/bibliography"/>
  </ds:schemaRefs>
</ds:datastoreItem>
</file>

<file path=customXml/itemProps114.xml><?xml version="1.0" encoding="utf-8"?>
<ds:datastoreItem xmlns:ds="http://schemas.openxmlformats.org/officeDocument/2006/customXml" ds:itemID="{FAE870C9-5375-4CC4-9A9A-D33E699D810B}">
  <ds:schemaRefs>
    <ds:schemaRef ds:uri="http://schemas.openxmlformats.org/officeDocument/2006/bibliography"/>
  </ds:schemaRefs>
</ds:datastoreItem>
</file>

<file path=customXml/itemProps115.xml><?xml version="1.0" encoding="utf-8"?>
<ds:datastoreItem xmlns:ds="http://schemas.openxmlformats.org/officeDocument/2006/customXml" ds:itemID="{82E1F199-AFFA-4F71-BE10-4A1622F19A9C}">
  <ds:schemaRefs>
    <ds:schemaRef ds:uri="http://schemas.openxmlformats.org/officeDocument/2006/bibliography"/>
  </ds:schemaRefs>
</ds:datastoreItem>
</file>

<file path=customXml/itemProps116.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17.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118.xml><?xml version="1.0" encoding="utf-8"?>
<ds:datastoreItem xmlns:ds="http://schemas.openxmlformats.org/officeDocument/2006/customXml" ds:itemID="{FB2FECB4-099E-4029-ABE4-5A061E2C2767}">
  <ds:schemaRefs>
    <ds:schemaRef ds:uri="http://schemas.openxmlformats.org/officeDocument/2006/bibliography"/>
  </ds:schemaRefs>
</ds:datastoreItem>
</file>

<file path=customXml/itemProps119.xml><?xml version="1.0" encoding="utf-8"?>
<ds:datastoreItem xmlns:ds="http://schemas.openxmlformats.org/officeDocument/2006/customXml" ds:itemID="{DD067819-8A70-415C-950E-5D3E7ACF145B}">
  <ds:schemaRefs>
    <ds:schemaRef ds:uri="http://schemas.openxmlformats.org/officeDocument/2006/bibliography"/>
  </ds:schemaRefs>
</ds:datastoreItem>
</file>

<file path=customXml/itemProps12.xml><?xml version="1.0" encoding="utf-8"?>
<ds:datastoreItem xmlns:ds="http://schemas.openxmlformats.org/officeDocument/2006/customXml" ds:itemID="{39DFB392-D306-4790-93EA-4DA7318D2522}">
  <ds:schemaRefs>
    <ds:schemaRef ds:uri="http://schemas.openxmlformats.org/officeDocument/2006/bibliography"/>
  </ds:schemaRefs>
</ds:datastoreItem>
</file>

<file path=customXml/itemProps120.xml><?xml version="1.0" encoding="utf-8"?>
<ds:datastoreItem xmlns:ds="http://schemas.openxmlformats.org/officeDocument/2006/customXml" ds:itemID="{D3A9AE22-D6AE-46B7-A435-60C6A5BEEB67}">
  <ds:schemaRefs>
    <ds:schemaRef ds:uri="http://schemas.openxmlformats.org/officeDocument/2006/bibliography"/>
  </ds:schemaRefs>
</ds:datastoreItem>
</file>

<file path=customXml/itemProps121.xml><?xml version="1.0" encoding="utf-8"?>
<ds:datastoreItem xmlns:ds="http://schemas.openxmlformats.org/officeDocument/2006/customXml" ds:itemID="{46076A6B-595E-4FCA-9651-FFAC969203BB}">
  <ds:schemaRefs>
    <ds:schemaRef ds:uri="http://schemas.openxmlformats.org/officeDocument/2006/bibliography"/>
  </ds:schemaRefs>
</ds:datastoreItem>
</file>

<file path=customXml/itemProps122.xml><?xml version="1.0" encoding="utf-8"?>
<ds:datastoreItem xmlns:ds="http://schemas.openxmlformats.org/officeDocument/2006/customXml" ds:itemID="{6BA0A760-0247-4EFF-BF04-6E287140628B}">
  <ds:schemaRefs>
    <ds:schemaRef ds:uri="http://schemas.openxmlformats.org/officeDocument/2006/bibliography"/>
  </ds:schemaRefs>
</ds:datastoreItem>
</file>

<file path=customXml/itemProps123.xml><?xml version="1.0" encoding="utf-8"?>
<ds:datastoreItem xmlns:ds="http://schemas.openxmlformats.org/officeDocument/2006/customXml" ds:itemID="{3EAD6B31-D591-4405-A99A-1C68ACF65A77}">
  <ds:schemaRefs>
    <ds:schemaRef ds:uri="http://schemas.openxmlformats.org/officeDocument/2006/bibliography"/>
  </ds:schemaRefs>
</ds:datastoreItem>
</file>

<file path=customXml/itemProps124.xml><?xml version="1.0" encoding="utf-8"?>
<ds:datastoreItem xmlns:ds="http://schemas.openxmlformats.org/officeDocument/2006/customXml" ds:itemID="{A5452D74-6DE3-41B9-BEEB-0F2EC02A3D88}">
  <ds:schemaRefs>
    <ds:schemaRef ds:uri="http://schemas.openxmlformats.org/officeDocument/2006/bibliography"/>
  </ds:schemaRefs>
</ds:datastoreItem>
</file>

<file path=customXml/itemProps125.xml><?xml version="1.0" encoding="utf-8"?>
<ds:datastoreItem xmlns:ds="http://schemas.openxmlformats.org/officeDocument/2006/customXml" ds:itemID="{6FB9C818-829B-494B-81F4-073F4E8F531F}">
  <ds:schemaRefs>
    <ds:schemaRef ds:uri="http://schemas.openxmlformats.org/officeDocument/2006/bibliography"/>
  </ds:schemaRefs>
</ds:datastoreItem>
</file>

<file path=customXml/itemProps126.xml><?xml version="1.0" encoding="utf-8"?>
<ds:datastoreItem xmlns:ds="http://schemas.openxmlformats.org/officeDocument/2006/customXml" ds:itemID="{5A057B22-6920-41D2-AAEC-AF787C4973FF}">
  <ds:schemaRefs>
    <ds:schemaRef ds:uri="http://schemas.openxmlformats.org/officeDocument/2006/bibliography"/>
  </ds:schemaRefs>
</ds:datastoreItem>
</file>

<file path=customXml/itemProps127.xml><?xml version="1.0" encoding="utf-8"?>
<ds:datastoreItem xmlns:ds="http://schemas.openxmlformats.org/officeDocument/2006/customXml" ds:itemID="{FAB24E7C-0414-4D19-8CB9-DC7D4AA3D9CD}">
  <ds:schemaRefs>
    <ds:schemaRef ds:uri="http://schemas.openxmlformats.org/officeDocument/2006/bibliography"/>
  </ds:schemaRefs>
</ds:datastoreItem>
</file>

<file path=customXml/itemProps128.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129.xml><?xml version="1.0" encoding="utf-8"?>
<ds:datastoreItem xmlns:ds="http://schemas.openxmlformats.org/officeDocument/2006/customXml" ds:itemID="{69F5AA7C-5FA6-4581-880F-4C041FE3BEFE}">
  <ds:schemaRefs>
    <ds:schemaRef ds:uri="http://schemas.openxmlformats.org/officeDocument/2006/bibliography"/>
  </ds:schemaRefs>
</ds:datastoreItem>
</file>

<file path=customXml/itemProps13.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130.xml><?xml version="1.0" encoding="utf-8"?>
<ds:datastoreItem xmlns:ds="http://schemas.openxmlformats.org/officeDocument/2006/customXml" ds:itemID="{3B415CD2-FFF8-4E52-AA4B-312B6544922E}">
  <ds:schemaRefs>
    <ds:schemaRef ds:uri="http://schemas.openxmlformats.org/officeDocument/2006/bibliography"/>
  </ds:schemaRefs>
</ds:datastoreItem>
</file>

<file path=customXml/itemProps131.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132.xml><?xml version="1.0" encoding="utf-8"?>
<ds:datastoreItem xmlns:ds="http://schemas.openxmlformats.org/officeDocument/2006/customXml" ds:itemID="{CCCA157E-3ED0-4D27-AEA0-3915090DCB85}">
  <ds:schemaRefs>
    <ds:schemaRef ds:uri="http://schemas.openxmlformats.org/officeDocument/2006/bibliography"/>
  </ds:schemaRefs>
</ds:datastoreItem>
</file>

<file path=customXml/itemProps133.xml><?xml version="1.0" encoding="utf-8"?>
<ds:datastoreItem xmlns:ds="http://schemas.openxmlformats.org/officeDocument/2006/customXml" ds:itemID="{52E35D52-7C56-4BE0-9290-371AF14DFD67}">
  <ds:schemaRefs>
    <ds:schemaRef ds:uri="http://schemas.openxmlformats.org/officeDocument/2006/bibliography"/>
  </ds:schemaRefs>
</ds:datastoreItem>
</file>

<file path=customXml/itemProps134.xml><?xml version="1.0" encoding="utf-8"?>
<ds:datastoreItem xmlns:ds="http://schemas.openxmlformats.org/officeDocument/2006/customXml" ds:itemID="{7EA6A17D-7F62-4BC9-80FF-55160F54481D}">
  <ds:schemaRefs>
    <ds:schemaRef ds:uri="http://schemas.openxmlformats.org/officeDocument/2006/bibliography"/>
  </ds:schemaRefs>
</ds:datastoreItem>
</file>

<file path=customXml/itemProps135.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136.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137.xml><?xml version="1.0" encoding="utf-8"?>
<ds:datastoreItem xmlns:ds="http://schemas.openxmlformats.org/officeDocument/2006/customXml" ds:itemID="{C4190645-A47D-4B43-AA4B-1A5DEB152A2B}">
  <ds:schemaRefs>
    <ds:schemaRef ds:uri="http://schemas.openxmlformats.org/officeDocument/2006/bibliography"/>
  </ds:schemaRefs>
</ds:datastoreItem>
</file>

<file path=customXml/itemProps138.xml><?xml version="1.0" encoding="utf-8"?>
<ds:datastoreItem xmlns:ds="http://schemas.openxmlformats.org/officeDocument/2006/customXml" ds:itemID="{AE1F8E4E-3FC6-462D-ABC9-3541DB9114FE}">
  <ds:schemaRefs>
    <ds:schemaRef ds:uri="http://schemas.openxmlformats.org/officeDocument/2006/bibliography"/>
  </ds:schemaRefs>
</ds:datastoreItem>
</file>

<file path=customXml/itemProps139.xml><?xml version="1.0" encoding="utf-8"?>
<ds:datastoreItem xmlns:ds="http://schemas.openxmlformats.org/officeDocument/2006/customXml" ds:itemID="{E1B92B1E-3D76-49C5-9384-D7E579A2E6DF}">
  <ds:schemaRefs>
    <ds:schemaRef ds:uri="http://schemas.openxmlformats.org/officeDocument/2006/bibliography"/>
  </ds:schemaRefs>
</ds:datastoreItem>
</file>

<file path=customXml/itemProps14.xml><?xml version="1.0" encoding="utf-8"?>
<ds:datastoreItem xmlns:ds="http://schemas.openxmlformats.org/officeDocument/2006/customXml" ds:itemID="{45A2AB3D-91A6-406F-B94F-54AA5E933887}">
  <ds:schemaRefs>
    <ds:schemaRef ds:uri="http://schemas.openxmlformats.org/officeDocument/2006/bibliography"/>
  </ds:schemaRefs>
</ds:datastoreItem>
</file>

<file path=customXml/itemProps140.xml><?xml version="1.0" encoding="utf-8"?>
<ds:datastoreItem xmlns:ds="http://schemas.openxmlformats.org/officeDocument/2006/customXml" ds:itemID="{DE14A6C2-6D88-42B9-8BCA-83A806990408}">
  <ds:schemaRefs>
    <ds:schemaRef ds:uri="http://schemas.openxmlformats.org/officeDocument/2006/bibliography"/>
  </ds:schemaRefs>
</ds:datastoreItem>
</file>

<file path=customXml/itemProps141.xml><?xml version="1.0" encoding="utf-8"?>
<ds:datastoreItem xmlns:ds="http://schemas.openxmlformats.org/officeDocument/2006/customXml" ds:itemID="{35E4E337-A08A-45CB-BD43-2F67BFC72975}">
  <ds:schemaRefs>
    <ds:schemaRef ds:uri="http://schemas.openxmlformats.org/officeDocument/2006/bibliography"/>
  </ds:schemaRefs>
</ds:datastoreItem>
</file>

<file path=customXml/itemProps142.xml><?xml version="1.0" encoding="utf-8"?>
<ds:datastoreItem xmlns:ds="http://schemas.openxmlformats.org/officeDocument/2006/customXml" ds:itemID="{FB668F9F-323A-47BF-B34D-9EDCBC4BE644}">
  <ds:schemaRefs>
    <ds:schemaRef ds:uri="http://schemas.openxmlformats.org/officeDocument/2006/bibliography"/>
  </ds:schemaRefs>
</ds:datastoreItem>
</file>

<file path=customXml/itemProps143.xml><?xml version="1.0" encoding="utf-8"?>
<ds:datastoreItem xmlns:ds="http://schemas.openxmlformats.org/officeDocument/2006/customXml" ds:itemID="{30C403C6-CE1B-44E8-B15E-0CD87A11412F}">
  <ds:schemaRefs>
    <ds:schemaRef ds:uri="http://schemas.openxmlformats.org/officeDocument/2006/bibliography"/>
  </ds:schemaRefs>
</ds:datastoreItem>
</file>

<file path=customXml/itemProps144.xml><?xml version="1.0" encoding="utf-8"?>
<ds:datastoreItem xmlns:ds="http://schemas.openxmlformats.org/officeDocument/2006/customXml" ds:itemID="{6553FA53-0059-4CDB-90E9-FEFB29EB26F6}">
  <ds:schemaRefs>
    <ds:schemaRef ds:uri="http://schemas.openxmlformats.org/officeDocument/2006/bibliography"/>
  </ds:schemaRefs>
</ds:datastoreItem>
</file>

<file path=customXml/itemProps145.xml><?xml version="1.0" encoding="utf-8"?>
<ds:datastoreItem xmlns:ds="http://schemas.openxmlformats.org/officeDocument/2006/customXml" ds:itemID="{797747EC-18C1-4E63-8AF4-DBB29E11B0F7}">
  <ds:schemaRefs>
    <ds:schemaRef ds:uri="http://schemas.openxmlformats.org/officeDocument/2006/bibliography"/>
  </ds:schemaRefs>
</ds:datastoreItem>
</file>

<file path=customXml/itemProps146.xml><?xml version="1.0" encoding="utf-8"?>
<ds:datastoreItem xmlns:ds="http://schemas.openxmlformats.org/officeDocument/2006/customXml" ds:itemID="{97EEECF9-C8DD-4E6A-8178-6873C6266C70}">
  <ds:schemaRefs>
    <ds:schemaRef ds:uri="http://schemas.openxmlformats.org/officeDocument/2006/bibliography"/>
  </ds:schemaRefs>
</ds:datastoreItem>
</file>

<file path=customXml/itemProps147.xml><?xml version="1.0" encoding="utf-8"?>
<ds:datastoreItem xmlns:ds="http://schemas.openxmlformats.org/officeDocument/2006/customXml" ds:itemID="{B2950AD7-2817-4290-AFC0-8573D0A45665}">
  <ds:schemaRefs>
    <ds:schemaRef ds:uri="http://schemas.openxmlformats.org/officeDocument/2006/bibliography"/>
  </ds:schemaRefs>
</ds:datastoreItem>
</file>

<file path=customXml/itemProps148.xml><?xml version="1.0" encoding="utf-8"?>
<ds:datastoreItem xmlns:ds="http://schemas.openxmlformats.org/officeDocument/2006/customXml" ds:itemID="{58DCC163-7968-4518-8834-2799AEBBED30}">
  <ds:schemaRefs>
    <ds:schemaRef ds:uri="http://schemas.openxmlformats.org/officeDocument/2006/bibliography"/>
  </ds:schemaRefs>
</ds:datastoreItem>
</file>

<file path=customXml/itemProps149.xml><?xml version="1.0" encoding="utf-8"?>
<ds:datastoreItem xmlns:ds="http://schemas.openxmlformats.org/officeDocument/2006/customXml" ds:itemID="{EBD1C2A8-2169-4BB6-BAB0-DDF4F19C57B7}">
  <ds:schemaRefs>
    <ds:schemaRef ds:uri="http://schemas.openxmlformats.org/officeDocument/2006/bibliography"/>
  </ds:schemaRefs>
</ds:datastoreItem>
</file>

<file path=customXml/itemProps15.xml><?xml version="1.0" encoding="utf-8"?>
<ds:datastoreItem xmlns:ds="http://schemas.openxmlformats.org/officeDocument/2006/customXml" ds:itemID="{074032EF-A859-4C49-98DA-70A4E64719E4}">
  <ds:schemaRefs>
    <ds:schemaRef ds:uri="http://schemas.openxmlformats.org/officeDocument/2006/bibliography"/>
  </ds:schemaRefs>
</ds:datastoreItem>
</file>

<file path=customXml/itemProps150.xml><?xml version="1.0" encoding="utf-8"?>
<ds:datastoreItem xmlns:ds="http://schemas.openxmlformats.org/officeDocument/2006/customXml" ds:itemID="{9196C170-D896-4640-B615-E6D932DE1F89}">
  <ds:schemaRefs>
    <ds:schemaRef ds:uri="http://schemas.openxmlformats.org/officeDocument/2006/bibliography"/>
  </ds:schemaRefs>
</ds:datastoreItem>
</file>

<file path=customXml/itemProps151.xml><?xml version="1.0" encoding="utf-8"?>
<ds:datastoreItem xmlns:ds="http://schemas.openxmlformats.org/officeDocument/2006/customXml" ds:itemID="{9580527C-1E58-4B02-AF88-CB001A6D2EB8}">
  <ds:schemaRefs>
    <ds:schemaRef ds:uri="http://schemas.openxmlformats.org/officeDocument/2006/bibliography"/>
  </ds:schemaRefs>
</ds:datastoreItem>
</file>

<file path=customXml/itemProps152.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153.xml><?xml version="1.0" encoding="utf-8"?>
<ds:datastoreItem xmlns:ds="http://schemas.openxmlformats.org/officeDocument/2006/customXml" ds:itemID="{3525B075-B297-4E41-8285-31F23E432550}">
  <ds:schemaRefs>
    <ds:schemaRef ds:uri="http://schemas.openxmlformats.org/officeDocument/2006/bibliography"/>
  </ds:schemaRefs>
</ds:datastoreItem>
</file>

<file path=customXml/itemProps154.xml><?xml version="1.0" encoding="utf-8"?>
<ds:datastoreItem xmlns:ds="http://schemas.openxmlformats.org/officeDocument/2006/customXml" ds:itemID="{1024B90F-A684-4A26-AFB6-32C981F49E74}">
  <ds:schemaRefs>
    <ds:schemaRef ds:uri="http://schemas.openxmlformats.org/officeDocument/2006/bibliography"/>
  </ds:schemaRefs>
</ds:datastoreItem>
</file>

<file path=customXml/itemProps155.xml><?xml version="1.0" encoding="utf-8"?>
<ds:datastoreItem xmlns:ds="http://schemas.openxmlformats.org/officeDocument/2006/customXml" ds:itemID="{C8B7148B-9582-4ECC-AA99-AA68D9DC2BA7}">
  <ds:schemaRefs>
    <ds:schemaRef ds:uri="http://schemas.openxmlformats.org/officeDocument/2006/bibliography"/>
  </ds:schemaRefs>
</ds:datastoreItem>
</file>

<file path=customXml/itemProps156.xml><?xml version="1.0" encoding="utf-8"?>
<ds:datastoreItem xmlns:ds="http://schemas.openxmlformats.org/officeDocument/2006/customXml" ds:itemID="{9F5B3889-F5FA-4567-A939-9721E112EF3C}">
  <ds:schemaRefs>
    <ds:schemaRef ds:uri="http://schemas.openxmlformats.org/officeDocument/2006/bibliography"/>
  </ds:schemaRefs>
</ds:datastoreItem>
</file>

<file path=customXml/itemProps157.xml><?xml version="1.0" encoding="utf-8"?>
<ds:datastoreItem xmlns:ds="http://schemas.openxmlformats.org/officeDocument/2006/customXml" ds:itemID="{64370C8E-2FA5-48B7-B82F-974B11F51659}">
  <ds:schemaRefs>
    <ds:schemaRef ds:uri="http://schemas.openxmlformats.org/officeDocument/2006/bibliography"/>
  </ds:schemaRefs>
</ds:datastoreItem>
</file>

<file path=customXml/itemProps16.xml><?xml version="1.0" encoding="utf-8"?>
<ds:datastoreItem xmlns:ds="http://schemas.openxmlformats.org/officeDocument/2006/customXml" ds:itemID="{96927AF3-2E20-4051-B002-F5DA8CF3D6E2}">
  <ds:schemaRefs>
    <ds:schemaRef ds:uri="http://schemas.openxmlformats.org/officeDocument/2006/bibliography"/>
  </ds:schemaRefs>
</ds:datastoreItem>
</file>

<file path=customXml/itemProps17.xml><?xml version="1.0" encoding="utf-8"?>
<ds:datastoreItem xmlns:ds="http://schemas.openxmlformats.org/officeDocument/2006/customXml" ds:itemID="{63237353-BDCF-490C-8838-DBA073E7849E}">
  <ds:schemaRefs>
    <ds:schemaRef ds:uri="http://schemas.openxmlformats.org/officeDocument/2006/bibliography"/>
  </ds:schemaRefs>
</ds:datastoreItem>
</file>

<file path=customXml/itemProps18.xml><?xml version="1.0" encoding="utf-8"?>
<ds:datastoreItem xmlns:ds="http://schemas.openxmlformats.org/officeDocument/2006/customXml" ds:itemID="{6663AF63-7AD4-4360-94D7-87DF6E65B2C9}">
  <ds:schemaRefs>
    <ds:schemaRef ds:uri="http://schemas.openxmlformats.org/officeDocument/2006/bibliography"/>
  </ds:schemaRefs>
</ds:datastoreItem>
</file>

<file path=customXml/itemProps19.xml><?xml version="1.0" encoding="utf-8"?>
<ds:datastoreItem xmlns:ds="http://schemas.openxmlformats.org/officeDocument/2006/customXml" ds:itemID="{93F40005-AF77-4FFB-B723-54EB0C3FD958}">
  <ds:schemaRefs>
    <ds:schemaRef ds:uri="http://schemas.openxmlformats.org/officeDocument/2006/bibliography"/>
  </ds:schemaRefs>
</ds:datastoreItem>
</file>

<file path=customXml/itemProps2.xml><?xml version="1.0" encoding="utf-8"?>
<ds:datastoreItem xmlns:ds="http://schemas.openxmlformats.org/officeDocument/2006/customXml" ds:itemID="{18889084-584C-4030-92C6-33F7749B2925}">
  <ds:schemaRefs>
    <ds:schemaRef ds:uri="http://schemas.openxmlformats.org/officeDocument/2006/bibliography"/>
  </ds:schemaRefs>
</ds:datastoreItem>
</file>

<file path=customXml/itemProps20.xml><?xml version="1.0" encoding="utf-8"?>
<ds:datastoreItem xmlns:ds="http://schemas.openxmlformats.org/officeDocument/2006/customXml" ds:itemID="{24BAD94B-A685-46AF-AA1D-6335C602CB5B}">
  <ds:schemaRefs>
    <ds:schemaRef ds:uri="http://schemas.openxmlformats.org/officeDocument/2006/bibliography"/>
  </ds:schemaRefs>
</ds:datastoreItem>
</file>

<file path=customXml/itemProps21.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22.xml><?xml version="1.0" encoding="utf-8"?>
<ds:datastoreItem xmlns:ds="http://schemas.openxmlformats.org/officeDocument/2006/customXml" ds:itemID="{53381343-2DD0-4299-B4CF-324C796E5FAB}">
  <ds:schemaRefs>
    <ds:schemaRef ds:uri="http://schemas.openxmlformats.org/officeDocument/2006/bibliography"/>
  </ds:schemaRefs>
</ds:datastoreItem>
</file>

<file path=customXml/itemProps2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24.xml><?xml version="1.0" encoding="utf-8"?>
<ds:datastoreItem xmlns:ds="http://schemas.openxmlformats.org/officeDocument/2006/customXml" ds:itemID="{6BB14918-CFC5-495E-A1E9-C78F26781087}">
  <ds:schemaRefs>
    <ds:schemaRef ds:uri="http://schemas.openxmlformats.org/officeDocument/2006/bibliography"/>
  </ds:schemaRefs>
</ds:datastoreItem>
</file>

<file path=customXml/itemProps25.xml><?xml version="1.0" encoding="utf-8"?>
<ds:datastoreItem xmlns:ds="http://schemas.openxmlformats.org/officeDocument/2006/customXml" ds:itemID="{EC9D00D9-95B7-4861-BBCB-9A7154B99BAA}">
  <ds:schemaRefs>
    <ds:schemaRef ds:uri="http://schemas.openxmlformats.org/officeDocument/2006/bibliography"/>
  </ds:schemaRefs>
</ds:datastoreItem>
</file>

<file path=customXml/itemProps26.xml><?xml version="1.0" encoding="utf-8"?>
<ds:datastoreItem xmlns:ds="http://schemas.openxmlformats.org/officeDocument/2006/customXml" ds:itemID="{CF7030B9-E6C7-4A4A-9ECC-B93637DF1668}">
  <ds:schemaRefs>
    <ds:schemaRef ds:uri="http://schemas.openxmlformats.org/officeDocument/2006/bibliography"/>
  </ds:schemaRefs>
</ds:datastoreItem>
</file>

<file path=customXml/itemProps27.xml><?xml version="1.0" encoding="utf-8"?>
<ds:datastoreItem xmlns:ds="http://schemas.openxmlformats.org/officeDocument/2006/customXml" ds:itemID="{59F2C8CE-4FC9-43FE-BBD8-095B1A54CF55}">
  <ds:schemaRefs>
    <ds:schemaRef ds:uri="http://schemas.openxmlformats.org/officeDocument/2006/bibliography"/>
  </ds:schemaRefs>
</ds:datastoreItem>
</file>

<file path=customXml/itemProps28.xml><?xml version="1.0" encoding="utf-8"?>
<ds:datastoreItem xmlns:ds="http://schemas.openxmlformats.org/officeDocument/2006/customXml" ds:itemID="{83B77A3B-EB56-435D-A89C-5E3A925B9640}">
  <ds:schemaRefs>
    <ds:schemaRef ds:uri="http://schemas.openxmlformats.org/officeDocument/2006/bibliography"/>
  </ds:schemaRefs>
</ds:datastoreItem>
</file>

<file path=customXml/itemProps29.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3.xml><?xml version="1.0" encoding="utf-8"?>
<ds:datastoreItem xmlns:ds="http://schemas.openxmlformats.org/officeDocument/2006/customXml" ds:itemID="{C1AD03AA-007F-477E-8D21-0E09CF407DA0}">
  <ds:schemaRefs>
    <ds:schemaRef ds:uri="http://schemas.openxmlformats.org/officeDocument/2006/bibliography"/>
  </ds:schemaRefs>
</ds:datastoreItem>
</file>

<file path=customXml/itemProps30.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31.xml><?xml version="1.0" encoding="utf-8"?>
<ds:datastoreItem xmlns:ds="http://schemas.openxmlformats.org/officeDocument/2006/customXml" ds:itemID="{90E570A2-FB9E-448F-911D-9D42F6B6BB61}">
  <ds:schemaRefs>
    <ds:schemaRef ds:uri="http://schemas.openxmlformats.org/officeDocument/2006/bibliography"/>
  </ds:schemaRefs>
</ds:datastoreItem>
</file>

<file path=customXml/itemProps3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33.xml><?xml version="1.0" encoding="utf-8"?>
<ds:datastoreItem xmlns:ds="http://schemas.openxmlformats.org/officeDocument/2006/customXml" ds:itemID="{3494A698-26E1-4AAB-B712-4F097783AB5C}">
  <ds:schemaRefs>
    <ds:schemaRef ds:uri="http://schemas.openxmlformats.org/officeDocument/2006/bibliography"/>
  </ds:schemaRefs>
</ds:datastoreItem>
</file>

<file path=customXml/itemProps34.xml><?xml version="1.0" encoding="utf-8"?>
<ds:datastoreItem xmlns:ds="http://schemas.openxmlformats.org/officeDocument/2006/customXml" ds:itemID="{E0225C45-8C65-4EA0-8422-1C0EA7FEB622}">
  <ds:schemaRefs>
    <ds:schemaRef ds:uri="http://schemas.openxmlformats.org/officeDocument/2006/bibliography"/>
  </ds:schemaRefs>
</ds:datastoreItem>
</file>

<file path=customXml/itemProps35.xml><?xml version="1.0" encoding="utf-8"?>
<ds:datastoreItem xmlns:ds="http://schemas.openxmlformats.org/officeDocument/2006/customXml" ds:itemID="{20CD2F61-DE3D-4937-9068-7EF47AF97122}">
  <ds:schemaRefs>
    <ds:schemaRef ds:uri="http://schemas.openxmlformats.org/officeDocument/2006/bibliography"/>
  </ds:schemaRefs>
</ds:datastoreItem>
</file>

<file path=customXml/itemProps36.xml><?xml version="1.0" encoding="utf-8"?>
<ds:datastoreItem xmlns:ds="http://schemas.openxmlformats.org/officeDocument/2006/customXml" ds:itemID="{95D07E71-3738-4E1A-8ABD-A14D2FECFDD4}">
  <ds:schemaRefs>
    <ds:schemaRef ds:uri="http://schemas.openxmlformats.org/officeDocument/2006/bibliography"/>
  </ds:schemaRefs>
</ds:datastoreItem>
</file>

<file path=customXml/itemProps37.xml><?xml version="1.0" encoding="utf-8"?>
<ds:datastoreItem xmlns:ds="http://schemas.openxmlformats.org/officeDocument/2006/customXml" ds:itemID="{93F1DE00-0BCD-4979-A871-6E7F791AE60D}">
  <ds:schemaRefs>
    <ds:schemaRef ds:uri="http://schemas.openxmlformats.org/officeDocument/2006/bibliography"/>
  </ds:schemaRefs>
</ds:datastoreItem>
</file>

<file path=customXml/itemProps38.xml><?xml version="1.0" encoding="utf-8"?>
<ds:datastoreItem xmlns:ds="http://schemas.openxmlformats.org/officeDocument/2006/customXml" ds:itemID="{EF17F9D6-E950-4505-BAB6-EE2D409571AD}">
  <ds:schemaRefs>
    <ds:schemaRef ds:uri="http://schemas.openxmlformats.org/officeDocument/2006/bibliography"/>
  </ds:schemaRefs>
</ds:datastoreItem>
</file>

<file path=customXml/itemProps39.xml><?xml version="1.0" encoding="utf-8"?>
<ds:datastoreItem xmlns:ds="http://schemas.openxmlformats.org/officeDocument/2006/customXml" ds:itemID="{421727DC-E80C-4822-96EF-002F91E3C4D1}">
  <ds:schemaRefs>
    <ds:schemaRef ds:uri="http://schemas.openxmlformats.org/officeDocument/2006/bibliography"/>
  </ds:schemaRefs>
</ds:datastoreItem>
</file>

<file path=customXml/itemProps4.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40.xml><?xml version="1.0" encoding="utf-8"?>
<ds:datastoreItem xmlns:ds="http://schemas.openxmlformats.org/officeDocument/2006/customXml" ds:itemID="{37D0DB19-89CA-45D3-B4B4-2578CFA31F1F}">
  <ds:schemaRefs>
    <ds:schemaRef ds:uri="http://schemas.openxmlformats.org/officeDocument/2006/bibliography"/>
  </ds:schemaRefs>
</ds:datastoreItem>
</file>

<file path=customXml/itemProps41.xml><?xml version="1.0" encoding="utf-8"?>
<ds:datastoreItem xmlns:ds="http://schemas.openxmlformats.org/officeDocument/2006/customXml" ds:itemID="{D1E3F062-BA2F-45E7-934A-28F412C4B1BD}">
  <ds:schemaRefs>
    <ds:schemaRef ds:uri="http://schemas.openxmlformats.org/officeDocument/2006/bibliography"/>
  </ds:schemaRefs>
</ds:datastoreItem>
</file>

<file path=customXml/itemProps42.xml><?xml version="1.0" encoding="utf-8"?>
<ds:datastoreItem xmlns:ds="http://schemas.openxmlformats.org/officeDocument/2006/customXml" ds:itemID="{A65CBC09-F5F3-4386-BDE6-7541BE60A3FC}">
  <ds:schemaRefs>
    <ds:schemaRef ds:uri="http://schemas.openxmlformats.org/officeDocument/2006/bibliography"/>
  </ds:schemaRefs>
</ds:datastoreItem>
</file>

<file path=customXml/itemProps43.xml><?xml version="1.0" encoding="utf-8"?>
<ds:datastoreItem xmlns:ds="http://schemas.openxmlformats.org/officeDocument/2006/customXml" ds:itemID="{E816188B-32A8-46E0-BE51-42630BF8F8CF}">
  <ds:schemaRefs>
    <ds:schemaRef ds:uri="http://schemas.openxmlformats.org/officeDocument/2006/bibliography"/>
  </ds:schemaRefs>
</ds:datastoreItem>
</file>

<file path=customXml/itemProps44.xml><?xml version="1.0" encoding="utf-8"?>
<ds:datastoreItem xmlns:ds="http://schemas.openxmlformats.org/officeDocument/2006/customXml" ds:itemID="{3AE227EE-2FB1-48C7-B209-3C99D835F790}">
  <ds:schemaRefs>
    <ds:schemaRef ds:uri="http://schemas.openxmlformats.org/officeDocument/2006/bibliography"/>
  </ds:schemaRefs>
</ds:datastoreItem>
</file>

<file path=customXml/itemProps45.xml><?xml version="1.0" encoding="utf-8"?>
<ds:datastoreItem xmlns:ds="http://schemas.openxmlformats.org/officeDocument/2006/customXml" ds:itemID="{477CAA6B-F4F1-4CFC-92CF-FA2CA768AD59}">
  <ds:schemaRefs>
    <ds:schemaRef ds:uri="http://schemas.openxmlformats.org/officeDocument/2006/bibliography"/>
  </ds:schemaRefs>
</ds:datastoreItem>
</file>

<file path=customXml/itemProps46.xml><?xml version="1.0" encoding="utf-8"?>
<ds:datastoreItem xmlns:ds="http://schemas.openxmlformats.org/officeDocument/2006/customXml" ds:itemID="{A95987F2-4BE0-4E06-A018-D80BF750A8AF}">
  <ds:schemaRefs>
    <ds:schemaRef ds:uri="http://schemas.openxmlformats.org/officeDocument/2006/bibliography"/>
  </ds:schemaRefs>
</ds:datastoreItem>
</file>

<file path=customXml/itemProps47.xml><?xml version="1.0" encoding="utf-8"?>
<ds:datastoreItem xmlns:ds="http://schemas.openxmlformats.org/officeDocument/2006/customXml" ds:itemID="{D8F911BA-AA7B-47EE-B80B-A2AB67AE6903}">
  <ds:schemaRefs>
    <ds:schemaRef ds:uri="http://schemas.openxmlformats.org/officeDocument/2006/bibliography"/>
  </ds:schemaRefs>
</ds:datastoreItem>
</file>

<file path=customXml/itemProps48.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49.xml><?xml version="1.0" encoding="utf-8"?>
<ds:datastoreItem xmlns:ds="http://schemas.openxmlformats.org/officeDocument/2006/customXml" ds:itemID="{1F43E693-622E-4F6F-911E-95E1827770BA}">
  <ds:schemaRefs>
    <ds:schemaRef ds:uri="http://schemas.openxmlformats.org/officeDocument/2006/bibliography"/>
  </ds:schemaRefs>
</ds:datastoreItem>
</file>

<file path=customXml/itemProps5.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50.xml><?xml version="1.0" encoding="utf-8"?>
<ds:datastoreItem xmlns:ds="http://schemas.openxmlformats.org/officeDocument/2006/customXml" ds:itemID="{8AB255CF-EA63-4981-A8F9-EAD792DAE03A}">
  <ds:schemaRefs>
    <ds:schemaRef ds:uri="http://schemas.openxmlformats.org/officeDocument/2006/bibliography"/>
  </ds:schemaRefs>
</ds:datastoreItem>
</file>

<file path=customXml/itemProps51.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52.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53.xml><?xml version="1.0" encoding="utf-8"?>
<ds:datastoreItem xmlns:ds="http://schemas.openxmlformats.org/officeDocument/2006/customXml" ds:itemID="{7D6D4D71-9561-496E-8814-2B9C1D82F103}">
  <ds:schemaRefs>
    <ds:schemaRef ds:uri="http://schemas.openxmlformats.org/officeDocument/2006/bibliography"/>
  </ds:schemaRefs>
</ds:datastoreItem>
</file>

<file path=customXml/itemProps54.xml><?xml version="1.0" encoding="utf-8"?>
<ds:datastoreItem xmlns:ds="http://schemas.openxmlformats.org/officeDocument/2006/customXml" ds:itemID="{97ED44FE-A5A3-4CA3-AF0C-9F626F2BA7ED}">
  <ds:schemaRefs>
    <ds:schemaRef ds:uri="http://schemas.openxmlformats.org/officeDocument/2006/bibliography"/>
  </ds:schemaRefs>
</ds:datastoreItem>
</file>

<file path=customXml/itemProps55.xml><?xml version="1.0" encoding="utf-8"?>
<ds:datastoreItem xmlns:ds="http://schemas.openxmlformats.org/officeDocument/2006/customXml" ds:itemID="{3AA05E4C-A5D6-43F9-88CD-88F97AEB3489}">
  <ds:schemaRefs>
    <ds:schemaRef ds:uri="http://schemas.openxmlformats.org/officeDocument/2006/bibliography"/>
  </ds:schemaRefs>
</ds:datastoreItem>
</file>

<file path=customXml/itemProps56.xml><?xml version="1.0" encoding="utf-8"?>
<ds:datastoreItem xmlns:ds="http://schemas.openxmlformats.org/officeDocument/2006/customXml" ds:itemID="{BE805438-69DF-46EC-BF76-B837F6A06FDF}">
  <ds:schemaRefs>
    <ds:schemaRef ds:uri="http://schemas.openxmlformats.org/officeDocument/2006/bibliography"/>
  </ds:schemaRefs>
</ds:datastoreItem>
</file>

<file path=customXml/itemProps57.xml><?xml version="1.0" encoding="utf-8"?>
<ds:datastoreItem xmlns:ds="http://schemas.openxmlformats.org/officeDocument/2006/customXml" ds:itemID="{F20E8A58-00EF-4544-A2AB-B63120F2874D}">
  <ds:schemaRefs>
    <ds:schemaRef ds:uri="http://schemas.openxmlformats.org/officeDocument/2006/bibliography"/>
  </ds:schemaRefs>
</ds:datastoreItem>
</file>

<file path=customXml/itemProps58.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59.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6.xml><?xml version="1.0" encoding="utf-8"?>
<ds:datastoreItem xmlns:ds="http://schemas.openxmlformats.org/officeDocument/2006/customXml" ds:itemID="{972DF212-AD93-47CC-A875-D9A5229713DC}">
  <ds:schemaRefs>
    <ds:schemaRef ds:uri="http://schemas.openxmlformats.org/officeDocument/2006/bibliography"/>
  </ds:schemaRefs>
</ds:datastoreItem>
</file>

<file path=customXml/itemProps60.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61.xml><?xml version="1.0" encoding="utf-8"?>
<ds:datastoreItem xmlns:ds="http://schemas.openxmlformats.org/officeDocument/2006/customXml" ds:itemID="{35ECCB8B-16C2-40B7-95DE-E3694172AC47}">
  <ds:schemaRefs>
    <ds:schemaRef ds:uri="http://schemas.openxmlformats.org/officeDocument/2006/bibliography"/>
  </ds:schemaRefs>
</ds:datastoreItem>
</file>

<file path=customXml/itemProps62.xml><?xml version="1.0" encoding="utf-8"?>
<ds:datastoreItem xmlns:ds="http://schemas.openxmlformats.org/officeDocument/2006/customXml" ds:itemID="{2983E5E7-B9BB-452E-AC18-ACEB9A3161B5}">
  <ds:schemaRefs>
    <ds:schemaRef ds:uri="http://schemas.openxmlformats.org/officeDocument/2006/bibliography"/>
  </ds:schemaRefs>
</ds:datastoreItem>
</file>

<file path=customXml/itemProps63.xml><?xml version="1.0" encoding="utf-8"?>
<ds:datastoreItem xmlns:ds="http://schemas.openxmlformats.org/officeDocument/2006/customXml" ds:itemID="{CE2A49C9-BDFB-4E08-918E-1E9B19DC9491}">
  <ds:schemaRefs>
    <ds:schemaRef ds:uri="http://schemas.openxmlformats.org/officeDocument/2006/bibliography"/>
  </ds:schemaRefs>
</ds:datastoreItem>
</file>

<file path=customXml/itemProps64.xml><?xml version="1.0" encoding="utf-8"?>
<ds:datastoreItem xmlns:ds="http://schemas.openxmlformats.org/officeDocument/2006/customXml" ds:itemID="{7D1D999B-F077-42D5-B6BF-10C4D0F2A73E}">
  <ds:schemaRefs>
    <ds:schemaRef ds:uri="http://schemas.openxmlformats.org/officeDocument/2006/bibliography"/>
  </ds:schemaRefs>
</ds:datastoreItem>
</file>

<file path=customXml/itemProps65.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66.xml><?xml version="1.0" encoding="utf-8"?>
<ds:datastoreItem xmlns:ds="http://schemas.openxmlformats.org/officeDocument/2006/customXml" ds:itemID="{0C038BE4-E014-4C04-A7C3-4D47E2F84D7E}">
  <ds:schemaRefs>
    <ds:schemaRef ds:uri="http://schemas.openxmlformats.org/officeDocument/2006/bibliography"/>
  </ds:schemaRefs>
</ds:datastoreItem>
</file>

<file path=customXml/itemProps67.xml><?xml version="1.0" encoding="utf-8"?>
<ds:datastoreItem xmlns:ds="http://schemas.openxmlformats.org/officeDocument/2006/customXml" ds:itemID="{E0B7B701-508B-49D3-A93D-18FB2C4C398F}">
  <ds:schemaRefs>
    <ds:schemaRef ds:uri="http://schemas.openxmlformats.org/officeDocument/2006/bibliography"/>
  </ds:schemaRefs>
</ds:datastoreItem>
</file>

<file path=customXml/itemProps68.xml><?xml version="1.0" encoding="utf-8"?>
<ds:datastoreItem xmlns:ds="http://schemas.openxmlformats.org/officeDocument/2006/customXml" ds:itemID="{249B5618-82D8-469E-B588-4D3D898C263D}">
  <ds:schemaRefs>
    <ds:schemaRef ds:uri="http://schemas.openxmlformats.org/officeDocument/2006/bibliography"/>
  </ds:schemaRefs>
</ds:datastoreItem>
</file>

<file path=customXml/itemProps69.xml><?xml version="1.0" encoding="utf-8"?>
<ds:datastoreItem xmlns:ds="http://schemas.openxmlformats.org/officeDocument/2006/customXml" ds:itemID="{065CEDEA-411E-462C-B375-193EF6ABFF6A}">
  <ds:schemaRefs>
    <ds:schemaRef ds:uri="http://schemas.openxmlformats.org/officeDocument/2006/bibliography"/>
  </ds:schemaRefs>
</ds:datastoreItem>
</file>

<file path=customXml/itemProps7.xml><?xml version="1.0" encoding="utf-8"?>
<ds:datastoreItem xmlns:ds="http://schemas.openxmlformats.org/officeDocument/2006/customXml" ds:itemID="{42CBFD8B-CC58-45AB-B4B3-DCAA15F646D7}">
  <ds:schemaRefs>
    <ds:schemaRef ds:uri="http://schemas.openxmlformats.org/officeDocument/2006/bibliography"/>
  </ds:schemaRefs>
</ds:datastoreItem>
</file>

<file path=customXml/itemProps70.xml><?xml version="1.0" encoding="utf-8"?>
<ds:datastoreItem xmlns:ds="http://schemas.openxmlformats.org/officeDocument/2006/customXml" ds:itemID="{89C8A6F0-DFFD-4737-8BD7-C4203706C09B}">
  <ds:schemaRefs>
    <ds:schemaRef ds:uri="http://schemas.openxmlformats.org/officeDocument/2006/bibliography"/>
  </ds:schemaRefs>
</ds:datastoreItem>
</file>

<file path=customXml/itemProps7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72.xml><?xml version="1.0" encoding="utf-8"?>
<ds:datastoreItem xmlns:ds="http://schemas.openxmlformats.org/officeDocument/2006/customXml" ds:itemID="{59EAEE3B-7217-4D9B-A74F-42DE20140B13}">
  <ds:schemaRefs>
    <ds:schemaRef ds:uri="http://schemas.openxmlformats.org/officeDocument/2006/bibliography"/>
  </ds:schemaRefs>
</ds:datastoreItem>
</file>

<file path=customXml/itemProps73.xml><?xml version="1.0" encoding="utf-8"?>
<ds:datastoreItem xmlns:ds="http://schemas.openxmlformats.org/officeDocument/2006/customXml" ds:itemID="{A0A11E93-4D3B-4828-905A-817FC62F5CE4}">
  <ds:schemaRefs>
    <ds:schemaRef ds:uri="http://schemas.openxmlformats.org/officeDocument/2006/bibliography"/>
  </ds:schemaRefs>
</ds:datastoreItem>
</file>

<file path=customXml/itemProps74.xml><?xml version="1.0" encoding="utf-8"?>
<ds:datastoreItem xmlns:ds="http://schemas.openxmlformats.org/officeDocument/2006/customXml" ds:itemID="{BA9F4B5A-7829-49AC-A4CB-22E60B1F245F}">
  <ds:schemaRefs>
    <ds:schemaRef ds:uri="http://schemas.openxmlformats.org/officeDocument/2006/bibliography"/>
  </ds:schemaRefs>
</ds:datastoreItem>
</file>

<file path=customXml/itemProps75.xml><?xml version="1.0" encoding="utf-8"?>
<ds:datastoreItem xmlns:ds="http://schemas.openxmlformats.org/officeDocument/2006/customXml" ds:itemID="{3E6062CD-3252-4066-880A-C6A99812B39C}">
  <ds:schemaRefs>
    <ds:schemaRef ds:uri="http://schemas.openxmlformats.org/officeDocument/2006/bibliography"/>
  </ds:schemaRefs>
</ds:datastoreItem>
</file>

<file path=customXml/itemProps76.xml><?xml version="1.0" encoding="utf-8"?>
<ds:datastoreItem xmlns:ds="http://schemas.openxmlformats.org/officeDocument/2006/customXml" ds:itemID="{68F4C8CD-AF58-479B-AD14-D2BD32587A66}">
  <ds:schemaRefs>
    <ds:schemaRef ds:uri="http://schemas.openxmlformats.org/officeDocument/2006/bibliography"/>
  </ds:schemaRefs>
</ds:datastoreItem>
</file>

<file path=customXml/itemProps77.xml><?xml version="1.0" encoding="utf-8"?>
<ds:datastoreItem xmlns:ds="http://schemas.openxmlformats.org/officeDocument/2006/customXml" ds:itemID="{1250C123-0216-421E-86B5-FF1EDAF1333C}">
  <ds:schemaRefs>
    <ds:schemaRef ds:uri="http://schemas.openxmlformats.org/officeDocument/2006/bibliography"/>
  </ds:schemaRefs>
</ds:datastoreItem>
</file>

<file path=customXml/itemProps78.xml><?xml version="1.0" encoding="utf-8"?>
<ds:datastoreItem xmlns:ds="http://schemas.openxmlformats.org/officeDocument/2006/customXml" ds:itemID="{1C62BEFE-5040-4CDD-BC8B-8ACCF10D10DB}">
  <ds:schemaRefs>
    <ds:schemaRef ds:uri="http://schemas.openxmlformats.org/officeDocument/2006/bibliography"/>
  </ds:schemaRefs>
</ds:datastoreItem>
</file>

<file path=customXml/itemProps79.xml><?xml version="1.0" encoding="utf-8"?>
<ds:datastoreItem xmlns:ds="http://schemas.openxmlformats.org/officeDocument/2006/customXml" ds:itemID="{46EAF435-B9E0-413E-93E8-E9E98FBEDDCE}">
  <ds:schemaRefs>
    <ds:schemaRef ds:uri="http://schemas.openxmlformats.org/officeDocument/2006/bibliography"/>
  </ds:schemaRefs>
</ds:datastoreItem>
</file>

<file path=customXml/itemProps8.xml><?xml version="1.0" encoding="utf-8"?>
<ds:datastoreItem xmlns:ds="http://schemas.openxmlformats.org/officeDocument/2006/customXml" ds:itemID="{327813E4-078F-49CB-B12E-9832CBC3F5CD}">
  <ds:schemaRefs>
    <ds:schemaRef ds:uri="http://schemas.openxmlformats.org/officeDocument/2006/bibliography"/>
  </ds:schemaRefs>
</ds:datastoreItem>
</file>

<file path=customXml/itemProps80.xml><?xml version="1.0" encoding="utf-8"?>
<ds:datastoreItem xmlns:ds="http://schemas.openxmlformats.org/officeDocument/2006/customXml" ds:itemID="{D6C95BFE-E1A7-4A52-A926-EDD6B898157D}">
  <ds:schemaRefs>
    <ds:schemaRef ds:uri="http://schemas.openxmlformats.org/officeDocument/2006/bibliography"/>
  </ds:schemaRefs>
</ds:datastoreItem>
</file>

<file path=customXml/itemProps81.xml><?xml version="1.0" encoding="utf-8"?>
<ds:datastoreItem xmlns:ds="http://schemas.openxmlformats.org/officeDocument/2006/customXml" ds:itemID="{C18E995A-B435-45FC-914E-BA8E7D99E1F8}">
  <ds:schemaRefs>
    <ds:schemaRef ds:uri="http://schemas.openxmlformats.org/officeDocument/2006/bibliography"/>
  </ds:schemaRefs>
</ds:datastoreItem>
</file>

<file path=customXml/itemProps82.xml><?xml version="1.0" encoding="utf-8"?>
<ds:datastoreItem xmlns:ds="http://schemas.openxmlformats.org/officeDocument/2006/customXml" ds:itemID="{4FD1D5E8-9129-4824-9532-CC9C9404BC96}">
  <ds:schemaRefs>
    <ds:schemaRef ds:uri="http://schemas.openxmlformats.org/officeDocument/2006/bibliography"/>
  </ds:schemaRefs>
</ds:datastoreItem>
</file>

<file path=customXml/itemProps83.xml><?xml version="1.0" encoding="utf-8"?>
<ds:datastoreItem xmlns:ds="http://schemas.openxmlformats.org/officeDocument/2006/customXml" ds:itemID="{8ED11819-DF8B-4FC7-8B24-6D13BA5E685B}">
  <ds:schemaRefs>
    <ds:schemaRef ds:uri="http://schemas.openxmlformats.org/officeDocument/2006/bibliography"/>
  </ds:schemaRefs>
</ds:datastoreItem>
</file>

<file path=customXml/itemProps84.xml><?xml version="1.0" encoding="utf-8"?>
<ds:datastoreItem xmlns:ds="http://schemas.openxmlformats.org/officeDocument/2006/customXml" ds:itemID="{BE4614B3-295F-4F43-BE2B-4014DF8060AD}">
  <ds:schemaRefs>
    <ds:schemaRef ds:uri="http://schemas.openxmlformats.org/officeDocument/2006/bibliography"/>
  </ds:schemaRefs>
</ds:datastoreItem>
</file>

<file path=customXml/itemProps85.xml><?xml version="1.0" encoding="utf-8"?>
<ds:datastoreItem xmlns:ds="http://schemas.openxmlformats.org/officeDocument/2006/customXml" ds:itemID="{246BFC0E-4512-4BBB-B7C5-06011076D47E}">
  <ds:schemaRefs>
    <ds:schemaRef ds:uri="http://schemas.openxmlformats.org/officeDocument/2006/bibliography"/>
  </ds:schemaRefs>
</ds:datastoreItem>
</file>

<file path=customXml/itemProps86.xml><?xml version="1.0" encoding="utf-8"?>
<ds:datastoreItem xmlns:ds="http://schemas.openxmlformats.org/officeDocument/2006/customXml" ds:itemID="{D44F2CD9-3F5D-47D4-B6B5-2E0F91526F31}">
  <ds:schemaRefs>
    <ds:schemaRef ds:uri="http://schemas.openxmlformats.org/officeDocument/2006/bibliography"/>
  </ds:schemaRefs>
</ds:datastoreItem>
</file>

<file path=customXml/itemProps87.xml><?xml version="1.0" encoding="utf-8"?>
<ds:datastoreItem xmlns:ds="http://schemas.openxmlformats.org/officeDocument/2006/customXml" ds:itemID="{ABF317D7-67A1-4621-9519-01F16A963FD7}">
  <ds:schemaRefs>
    <ds:schemaRef ds:uri="http://schemas.openxmlformats.org/officeDocument/2006/bibliography"/>
  </ds:schemaRefs>
</ds:datastoreItem>
</file>

<file path=customXml/itemProps88.xml><?xml version="1.0" encoding="utf-8"?>
<ds:datastoreItem xmlns:ds="http://schemas.openxmlformats.org/officeDocument/2006/customXml" ds:itemID="{0D014681-99BB-4891-B202-AF05F8C84630}">
  <ds:schemaRefs>
    <ds:schemaRef ds:uri="http://schemas.openxmlformats.org/officeDocument/2006/bibliography"/>
  </ds:schemaRefs>
</ds:datastoreItem>
</file>

<file path=customXml/itemProps89.xml><?xml version="1.0" encoding="utf-8"?>
<ds:datastoreItem xmlns:ds="http://schemas.openxmlformats.org/officeDocument/2006/customXml" ds:itemID="{9272DD47-CB95-4A61-B437-013DBDBCCDA2}">
  <ds:schemaRefs>
    <ds:schemaRef ds:uri="http://schemas.openxmlformats.org/officeDocument/2006/bibliography"/>
  </ds:schemaRefs>
</ds:datastoreItem>
</file>

<file path=customXml/itemProps9.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90.xml><?xml version="1.0" encoding="utf-8"?>
<ds:datastoreItem xmlns:ds="http://schemas.openxmlformats.org/officeDocument/2006/customXml" ds:itemID="{5D4DC8E9-D102-4727-AF4E-029C89FB2442}">
  <ds:schemaRefs>
    <ds:schemaRef ds:uri="http://schemas.openxmlformats.org/officeDocument/2006/bibliography"/>
  </ds:schemaRefs>
</ds:datastoreItem>
</file>

<file path=customXml/itemProps91.xml><?xml version="1.0" encoding="utf-8"?>
<ds:datastoreItem xmlns:ds="http://schemas.openxmlformats.org/officeDocument/2006/customXml" ds:itemID="{CDE4976F-025A-4F64-ABA3-4D7D90E7AB7D}">
  <ds:schemaRefs>
    <ds:schemaRef ds:uri="http://schemas.openxmlformats.org/officeDocument/2006/bibliography"/>
  </ds:schemaRefs>
</ds:datastoreItem>
</file>

<file path=customXml/itemProps92.xml><?xml version="1.0" encoding="utf-8"?>
<ds:datastoreItem xmlns:ds="http://schemas.openxmlformats.org/officeDocument/2006/customXml" ds:itemID="{25843BD7-BBA3-45CA-B286-E7D6466679EC}">
  <ds:schemaRefs>
    <ds:schemaRef ds:uri="http://schemas.openxmlformats.org/officeDocument/2006/bibliography"/>
  </ds:schemaRefs>
</ds:datastoreItem>
</file>

<file path=customXml/itemProps93.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94.xml><?xml version="1.0" encoding="utf-8"?>
<ds:datastoreItem xmlns:ds="http://schemas.openxmlformats.org/officeDocument/2006/customXml" ds:itemID="{79153640-AAA9-4446-AEC1-CB32218F8989}">
  <ds:schemaRefs>
    <ds:schemaRef ds:uri="http://schemas.openxmlformats.org/officeDocument/2006/bibliography"/>
  </ds:schemaRefs>
</ds:datastoreItem>
</file>

<file path=customXml/itemProps95.xml><?xml version="1.0" encoding="utf-8"?>
<ds:datastoreItem xmlns:ds="http://schemas.openxmlformats.org/officeDocument/2006/customXml" ds:itemID="{58F89108-7F2D-4E26-8066-DF14BA6FAE42}">
  <ds:schemaRefs>
    <ds:schemaRef ds:uri="http://schemas.openxmlformats.org/officeDocument/2006/bibliography"/>
  </ds:schemaRefs>
</ds:datastoreItem>
</file>

<file path=customXml/itemProps96.xml><?xml version="1.0" encoding="utf-8"?>
<ds:datastoreItem xmlns:ds="http://schemas.openxmlformats.org/officeDocument/2006/customXml" ds:itemID="{35679688-A725-4F81-BC26-A809277240FE}">
  <ds:schemaRefs>
    <ds:schemaRef ds:uri="http://schemas.openxmlformats.org/officeDocument/2006/bibliography"/>
  </ds:schemaRefs>
</ds:datastoreItem>
</file>

<file path=customXml/itemProps97.xml><?xml version="1.0" encoding="utf-8"?>
<ds:datastoreItem xmlns:ds="http://schemas.openxmlformats.org/officeDocument/2006/customXml" ds:itemID="{680D23C4-9D4A-4CAD-BC4A-3AC6B0E8BFF7}">
  <ds:schemaRefs>
    <ds:schemaRef ds:uri="http://schemas.openxmlformats.org/officeDocument/2006/bibliography"/>
  </ds:schemaRefs>
</ds:datastoreItem>
</file>

<file path=customXml/itemProps98.xml><?xml version="1.0" encoding="utf-8"?>
<ds:datastoreItem xmlns:ds="http://schemas.openxmlformats.org/officeDocument/2006/customXml" ds:itemID="{5B2E81D7-3936-46C9-86EB-96C48255DC9B}">
  <ds:schemaRefs>
    <ds:schemaRef ds:uri="http://schemas.openxmlformats.org/officeDocument/2006/bibliography"/>
  </ds:schemaRefs>
</ds:datastoreItem>
</file>

<file path=customXml/itemProps99.xml><?xml version="1.0" encoding="utf-8"?>
<ds:datastoreItem xmlns:ds="http://schemas.openxmlformats.org/officeDocument/2006/customXml" ds:itemID="{9B47A28D-C19D-48F2-B62E-4D518C7F3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61</Pages>
  <Words>20471</Words>
  <Characters>116686</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136884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156</cp:revision>
  <cp:lastPrinted>2017-05-16T11:50:00Z</cp:lastPrinted>
  <dcterms:created xsi:type="dcterms:W3CDTF">2016-04-26T13:22:00Z</dcterms:created>
  <dcterms:modified xsi:type="dcterms:W3CDTF">2017-05-23T08:38:00Z</dcterms:modified>
</cp:coreProperties>
</file>