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053F7B" w:rsidRPr="00053F7B">
        <w:rPr>
          <w:rFonts w:cs="Arial"/>
          <w:b/>
          <w:lang w:val="sr-Cyrl-RS"/>
        </w:rPr>
        <w:t>ЈН/</w:t>
      </w:r>
      <w:r w:rsidR="00F754E0">
        <w:rPr>
          <w:rFonts w:cs="Arial"/>
          <w:b/>
        </w:rPr>
        <w:t>3000/0582</w:t>
      </w:r>
      <w:r w:rsidR="004D0D98">
        <w:rPr>
          <w:rFonts w:cs="Arial"/>
          <w:b/>
        </w:rPr>
        <w:t>/2017</w:t>
      </w:r>
      <w:r w:rsidR="00E522A9" w:rsidRPr="00053F7B">
        <w:rPr>
          <w:rFonts w:cs="Arial"/>
          <w:b/>
        </w:rPr>
        <w:t xml:space="preserve"> </w:t>
      </w:r>
      <w:r w:rsidR="00790E65">
        <w:rPr>
          <w:rFonts w:cs="Arial"/>
          <w:b/>
        </w:rPr>
        <w:t>(616</w:t>
      </w:r>
      <w:r w:rsidR="004D0D98">
        <w:rPr>
          <w:rFonts w:cs="Arial"/>
          <w:b/>
        </w:rPr>
        <w:t>/2017</w:t>
      </w:r>
      <w:r w:rsidR="00E522A9" w:rsidRPr="00053F7B">
        <w:rPr>
          <w:rFonts w:cs="Arial"/>
          <w:b/>
        </w:rPr>
        <w:t>)</w:t>
      </w:r>
    </w:p>
    <w:p w:rsidR="00210557" w:rsidRPr="00E47C2E" w:rsidRDefault="00210557" w:rsidP="00781B02">
      <w:pPr>
        <w:rPr>
          <w:rFonts w:cs="Arial"/>
        </w:rPr>
      </w:pPr>
    </w:p>
    <w:p w:rsidR="00210557" w:rsidRPr="000619F2" w:rsidRDefault="00210557" w:rsidP="000619F2">
      <w:pPr>
        <w:pStyle w:val="Title"/>
        <w:spacing w:before="0"/>
        <w:jc w:val="both"/>
        <w:rPr>
          <w:rFonts w:cs="Arial"/>
          <w:sz w:val="22"/>
          <w:szCs w:val="22"/>
          <w:lang w:val="sr-Latn-RS"/>
        </w:rPr>
      </w:pPr>
    </w:p>
    <w:p w:rsidR="00210557" w:rsidRPr="00E47C2E" w:rsidRDefault="000619F2" w:rsidP="00210557">
      <w:pPr>
        <w:pStyle w:val="Title"/>
        <w:spacing w:before="0"/>
        <w:rPr>
          <w:rFonts w:cs="Arial"/>
          <w:b w:val="0"/>
          <w:color w:val="FF0000"/>
          <w:sz w:val="22"/>
          <w:szCs w:val="22"/>
        </w:rPr>
      </w:pPr>
      <w:r>
        <w:rPr>
          <w:rFonts w:cs="Arial"/>
          <w:sz w:val="22"/>
          <w:szCs w:val="22"/>
          <w:lang w:val="sr-Cyrl-RS"/>
        </w:rPr>
        <w:t>Фабрички ремонт лептирастих затварача ВЦ1С1  ВЦ2С1 блока А4 ТЕНТ-А</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8F4E76">
        <w:rPr>
          <w:rFonts w:eastAsia="Arial Unicode MS" w:cs="Arial"/>
          <w:kern w:val="2"/>
          <w:lang w:val="ru-RU"/>
        </w:rPr>
        <w:t xml:space="preserve">едено у ЈП ЕПС број </w:t>
      </w:r>
      <w:r w:rsidR="008F4E76" w:rsidRPr="008F4E76">
        <w:rPr>
          <w:rFonts w:cs="Arial"/>
          <w:lang w:val="sr-Latn-RS"/>
        </w:rPr>
        <w:t>105-E.03.01-219968/</w:t>
      </w:r>
      <w:r w:rsidR="008F4E76">
        <w:rPr>
          <w:rFonts w:cs="Arial"/>
          <w:lang w:val="sr-Cyrl-RS"/>
        </w:rPr>
        <w:t>5</w:t>
      </w:r>
      <w:r w:rsidR="008F4E76" w:rsidRPr="008F4E76">
        <w:rPr>
          <w:rFonts w:cs="Arial"/>
          <w:lang w:val="sr-Latn-RS"/>
        </w:rPr>
        <w:t>-2017</w:t>
      </w:r>
      <w:r w:rsidR="008F4E76">
        <w:rPr>
          <w:rFonts w:eastAsia="Arial Unicode MS" w:cs="Arial"/>
          <w:kern w:val="2"/>
          <w:lang w:val="ru-RU"/>
        </w:rPr>
        <w:t xml:space="preserve"> од 23.05</w:t>
      </w:r>
      <w:r w:rsidR="004D0D98">
        <w:rPr>
          <w:rFonts w:eastAsia="Arial Unicode MS" w:cs="Arial"/>
          <w:kern w:val="2"/>
          <w:lang w:val="ru-RU"/>
        </w:rPr>
        <w:t>.201</w:t>
      </w:r>
      <w:r w:rsidR="004D0D98">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522A9" w:rsidP="00E13FFC">
      <w:pPr>
        <w:spacing w:before="0"/>
        <w:jc w:val="center"/>
        <w:rPr>
          <w:rFonts w:cs="Arial"/>
          <w:lang w:val="ru-RU"/>
        </w:rPr>
      </w:pPr>
      <w:r>
        <w:rPr>
          <w:rFonts w:cs="Arial"/>
          <w:lang w:val="sr-Cyrl-RS"/>
        </w:rPr>
        <w:t>Обреновац</w:t>
      </w:r>
      <w:r w:rsidR="004D0D98">
        <w:rPr>
          <w:rFonts w:cs="Arial"/>
          <w:lang w:val="ru-RU"/>
        </w:rPr>
        <w:t>, 201</w:t>
      </w:r>
      <w:r w:rsidR="004D0D98">
        <w:rPr>
          <w:rFonts w:cs="Arial"/>
          <w:lang w:val="sr-Latn-RS"/>
        </w:rPr>
        <w:t>7</w:t>
      </w:r>
      <w:r>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8F4E76">
      <w:pPr>
        <w:spacing w:before="0"/>
        <w:jc w:val="left"/>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8F4E76" w:rsidRPr="008F4E76">
        <w:rPr>
          <w:rFonts w:cs="Arial"/>
          <w:lang w:val="sr-Latn-RS"/>
        </w:rPr>
        <w:t>105-E.03.01-219968/</w:t>
      </w:r>
      <w:r w:rsidR="008F4E76">
        <w:rPr>
          <w:rFonts w:cs="Arial"/>
          <w:lang w:val="sr-Cyrl-RS"/>
        </w:rPr>
        <w:t>2</w:t>
      </w:r>
      <w:r w:rsidR="008F4E76" w:rsidRPr="008F4E76">
        <w:rPr>
          <w:rFonts w:cs="Arial"/>
          <w:lang w:val="sr-Latn-RS"/>
        </w:rPr>
        <w:t>-2017</w:t>
      </w:r>
      <w:r w:rsidR="00B275B4" w:rsidRPr="00B275B4">
        <w:rPr>
          <w:rFonts w:eastAsia="Arial Unicode MS" w:cs="Arial"/>
          <w:color w:val="000000"/>
          <w:kern w:val="2"/>
          <w:lang w:val="sr-Cyrl-RS"/>
        </w:rPr>
        <w:t xml:space="preserve"> од </w:t>
      </w:r>
      <w:r w:rsidR="008F4E76">
        <w:rPr>
          <w:rFonts w:eastAsia="Arial Unicode MS" w:cs="Arial"/>
          <w:color w:val="000000"/>
          <w:kern w:val="2"/>
          <w:lang w:val="sr-Cyrl-RS"/>
        </w:rPr>
        <w:t xml:space="preserve">23.05.2017 </w:t>
      </w:r>
      <w:r w:rsidR="00B275B4" w:rsidRPr="00B275B4">
        <w:rPr>
          <w:rFonts w:eastAsia="Arial Unicode MS" w:cs="Arial"/>
          <w:color w:val="000000"/>
          <w:kern w:val="2"/>
          <w:lang w:val="sr-Cyrl-RS"/>
        </w:rPr>
        <w:t>године</w:t>
      </w:r>
      <w:r w:rsidR="00B275B4">
        <w:rPr>
          <w:rFonts w:eastAsia="Arial Unicode MS" w:cs="Arial"/>
          <w:color w:val="000000"/>
          <w:kern w:val="2"/>
        </w:rPr>
        <w:t xml:space="preserve"> </w:t>
      </w:r>
      <w:r w:rsidR="00261778" w:rsidRPr="00E47C2E">
        <w:rPr>
          <w:rFonts w:eastAsia="Arial Unicode MS" w:cs="Arial"/>
          <w:color w:val="000000"/>
          <w:kern w:val="2"/>
          <w:lang w:val="ru-RU"/>
        </w:rPr>
        <w:t>и Решења о образовању</w:t>
      </w:r>
      <w:r w:rsidR="00736E47">
        <w:rPr>
          <w:rFonts w:eastAsia="Arial Unicode MS" w:cs="Arial"/>
          <w:color w:val="000000"/>
          <w:kern w:val="2"/>
          <w:lang w:val="ru-RU"/>
        </w:rPr>
        <w:t xml:space="preserve"> комисије за јавну набавку број</w:t>
      </w:r>
      <w:r w:rsidR="00736E47">
        <w:rPr>
          <w:rFonts w:eastAsia="Arial Unicode MS" w:cs="Arial"/>
          <w:color w:val="000000"/>
          <w:kern w:val="2"/>
        </w:rPr>
        <w:t xml:space="preserve"> </w:t>
      </w:r>
      <w:r w:rsidR="008F4E76" w:rsidRPr="008F4E76">
        <w:rPr>
          <w:rFonts w:cs="Arial"/>
          <w:lang w:val="sr-Latn-RS"/>
        </w:rPr>
        <w:t>105-E.03.01-219968/</w:t>
      </w:r>
      <w:r w:rsidR="008F4E76">
        <w:rPr>
          <w:rFonts w:cs="Arial"/>
          <w:lang w:val="sr-Cyrl-RS"/>
        </w:rPr>
        <w:t>3</w:t>
      </w:r>
      <w:r w:rsidR="008F4E76" w:rsidRPr="008F4E76">
        <w:rPr>
          <w:rFonts w:cs="Arial"/>
          <w:lang w:val="sr-Latn-RS"/>
        </w:rPr>
        <w:t>-</w:t>
      </w:r>
      <w:proofErr w:type="gramStart"/>
      <w:r w:rsidR="008F4E76" w:rsidRPr="008F4E76">
        <w:rPr>
          <w:rFonts w:cs="Arial"/>
          <w:lang w:val="sr-Latn-RS"/>
        </w:rPr>
        <w:t>2017</w:t>
      </w:r>
      <w:r w:rsidR="008F4E76" w:rsidRPr="00B275B4">
        <w:rPr>
          <w:rFonts w:eastAsia="Arial Unicode MS" w:cs="Arial"/>
          <w:color w:val="000000"/>
          <w:kern w:val="2"/>
          <w:lang w:val="sr-Cyrl-RS"/>
        </w:rPr>
        <w:t xml:space="preserve"> </w:t>
      </w:r>
      <w:r w:rsidR="00B275B4">
        <w:rPr>
          <w:rFonts w:cs="Arial"/>
        </w:rPr>
        <w:t xml:space="preserve"> </w:t>
      </w:r>
      <w:r w:rsidR="00B275B4">
        <w:rPr>
          <w:rFonts w:cs="Arial"/>
          <w:lang w:val="sr-Cyrl-CS"/>
        </w:rPr>
        <w:t>од</w:t>
      </w:r>
      <w:proofErr w:type="gramEnd"/>
      <w:r w:rsidR="00B275B4">
        <w:rPr>
          <w:rFonts w:cs="Arial"/>
          <w:lang w:val="sr-Cyrl-CS"/>
        </w:rPr>
        <w:t xml:space="preserve"> </w:t>
      </w:r>
      <w:r w:rsidR="008F4E76">
        <w:rPr>
          <w:rFonts w:cs="Arial"/>
          <w:lang w:val="sr-Cyrl-RS"/>
        </w:rPr>
        <w:t xml:space="preserve">23.05.2017 </w:t>
      </w:r>
      <w:bookmarkStart w:id="6" w:name="_GoBack"/>
      <w:bookmarkEnd w:id="6"/>
      <w:r w:rsidR="00B275B4">
        <w:rPr>
          <w:rFonts w:cs="Arial"/>
          <w:lang w:val="sr-Cyrl-RS"/>
        </w:rPr>
        <w:t>године</w:t>
      </w:r>
      <w:r w:rsidR="00B275B4">
        <w:rPr>
          <w:rFonts w:cs="Arial"/>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E522A9">
        <w:rPr>
          <w:rFonts w:cs="Arial"/>
          <w:b/>
          <w:lang w:val="sr-Cyrl-RS"/>
        </w:rPr>
        <w:t>.</w:t>
      </w:r>
      <w:r w:rsidR="00520853">
        <w:rPr>
          <w:rFonts w:cs="Arial"/>
          <w:b/>
        </w:rPr>
        <w:t>3000/0</w:t>
      </w:r>
      <w:r w:rsidR="000619F2">
        <w:rPr>
          <w:rFonts w:cs="Arial"/>
          <w:b/>
          <w:lang w:val="sr-Latn-RS"/>
        </w:rPr>
        <w:t>582</w:t>
      </w:r>
      <w:r w:rsidR="00790E65">
        <w:rPr>
          <w:rFonts w:cs="Arial"/>
          <w:b/>
        </w:rPr>
        <w:t>/2017(61</w:t>
      </w:r>
      <w:r w:rsidR="000619F2">
        <w:rPr>
          <w:rFonts w:cs="Arial"/>
          <w:b/>
        </w:rPr>
        <w:t>6</w:t>
      </w:r>
      <w:r w:rsidR="004D0D98">
        <w:rPr>
          <w:rFonts w:cs="Arial"/>
          <w:b/>
        </w:rPr>
        <w:t>/2017</w:t>
      </w:r>
      <w:r w:rsidR="00E522A9">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BB494C" w:rsidRDefault="003A4FB9" w:rsidP="004C3B38">
            <w:pPr>
              <w:tabs>
                <w:tab w:val="left" w:pos="360"/>
                <w:tab w:val="left" w:pos="567"/>
                <w:tab w:val="right" w:leader="dot" w:pos="9639"/>
              </w:tabs>
              <w:jc w:val="center"/>
              <w:rPr>
                <w:rFonts w:cs="Arial"/>
                <w:lang w:val="sr-Latn-RS"/>
              </w:rPr>
            </w:pPr>
            <w:r>
              <w:rPr>
                <w:rFonts w:cs="Arial"/>
                <w:lang w:val="sr-Cyrl-RS"/>
              </w:rPr>
              <w:t>4-</w:t>
            </w:r>
            <w:r w:rsidR="00BB494C">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BB494C" w:rsidRDefault="00BB494C" w:rsidP="004C3B38">
            <w:pPr>
              <w:tabs>
                <w:tab w:val="left" w:pos="360"/>
                <w:tab w:val="left" w:pos="567"/>
                <w:tab w:val="right" w:leader="dot" w:pos="9639"/>
              </w:tabs>
              <w:jc w:val="center"/>
              <w:rPr>
                <w:rFonts w:cs="Arial"/>
                <w:lang w:val="sr-Latn-RS"/>
              </w:rPr>
            </w:pPr>
            <w:r>
              <w:rPr>
                <w:rFonts w:cs="Arial"/>
                <w:lang w:val="sr-Latn-RS"/>
              </w:rPr>
              <w:t>7</w:t>
            </w:r>
            <w:r w:rsidR="003A4FB9">
              <w:rPr>
                <w:rFonts w:cs="Arial"/>
                <w:lang w:val="sr-Cyrl-RS"/>
              </w:rPr>
              <w:t>-1</w:t>
            </w:r>
            <w:r w:rsidR="001C0AFF">
              <w:rPr>
                <w:rFonts w:cs="Arial"/>
                <w:lang w:val="sr-Latn-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C0AFF" w:rsidRDefault="00BB494C" w:rsidP="004C3B38">
            <w:pPr>
              <w:tabs>
                <w:tab w:val="left" w:pos="360"/>
                <w:tab w:val="left" w:pos="567"/>
                <w:tab w:val="right" w:leader="dot" w:pos="9639"/>
              </w:tabs>
              <w:jc w:val="center"/>
              <w:rPr>
                <w:rFonts w:cs="Arial"/>
                <w:lang w:val="sr-Latn-RS"/>
              </w:rPr>
            </w:pPr>
            <w:r>
              <w:rPr>
                <w:rFonts w:cs="Arial"/>
                <w:lang w:val="sr-Cyrl-RS"/>
              </w:rPr>
              <w:t>1</w:t>
            </w:r>
            <w:r>
              <w:rPr>
                <w:rFonts w:cs="Arial"/>
                <w:lang w:val="sr-Latn-RS"/>
              </w:rPr>
              <w:t>1</w:t>
            </w:r>
            <w:r w:rsidR="003A4FB9">
              <w:rPr>
                <w:rFonts w:cs="Arial"/>
                <w:lang w:val="sr-Cyrl-RS"/>
              </w:rPr>
              <w:t>-1</w:t>
            </w:r>
            <w:r w:rsidR="001C0AFF">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C0AFF" w:rsidRDefault="001C0AFF" w:rsidP="004C3B38">
            <w:pPr>
              <w:tabs>
                <w:tab w:val="left" w:pos="360"/>
                <w:tab w:val="left" w:pos="567"/>
                <w:tab w:val="right" w:leader="dot" w:pos="9639"/>
              </w:tabs>
              <w:jc w:val="center"/>
              <w:rPr>
                <w:rFonts w:cs="Arial"/>
                <w:lang w:val="sr-Latn-RS"/>
              </w:rPr>
            </w:pPr>
            <w:r>
              <w:rPr>
                <w:rFonts w:cs="Arial"/>
                <w:lang w:val="sr-Cyrl-RS"/>
              </w:rPr>
              <w:t>1</w:t>
            </w:r>
            <w:r>
              <w:rPr>
                <w:rFonts w:cs="Arial"/>
                <w:lang w:val="sr-Latn-RS"/>
              </w:rPr>
              <w:t>3</w:t>
            </w:r>
            <w:r w:rsidR="003A4FB9">
              <w:rPr>
                <w:rFonts w:cs="Arial"/>
                <w:lang w:val="sr-Cyrl-RS"/>
              </w:rPr>
              <w:t>-3</w:t>
            </w:r>
            <w:r>
              <w:rPr>
                <w:rFonts w:cs="Arial"/>
                <w:lang w:val="sr-Latn-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sidR="00F006D0">
              <w:rPr>
                <w:rFonts w:cs="Arial"/>
                <w:lang w:val="sr-Cyrl-RS"/>
              </w:rPr>
              <w:t>5</w:t>
            </w:r>
            <w:r w:rsidR="00C62AA7" w:rsidRPr="00E47C2E">
              <w:rPr>
                <w:rFonts w:cs="Arial"/>
              </w:rPr>
              <w:t>)</w:t>
            </w:r>
            <w:r>
              <w:rPr>
                <w:rFonts w:cs="Arial"/>
                <w:lang w:val="sr-Cyrl-RS"/>
              </w:rPr>
              <w:t>, прилози (1-5)</w:t>
            </w:r>
          </w:p>
        </w:tc>
        <w:tc>
          <w:tcPr>
            <w:tcW w:w="810" w:type="dxa"/>
          </w:tcPr>
          <w:p w:rsidR="00C62AA7" w:rsidRPr="00B77441" w:rsidRDefault="001C0AFF" w:rsidP="004C3B38">
            <w:pPr>
              <w:tabs>
                <w:tab w:val="left" w:pos="360"/>
                <w:tab w:val="left" w:pos="567"/>
                <w:tab w:val="right" w:leader="dot" w:pos="9639"/>
              </w:tabs>
              <w:jc w:val="center"/>
              <w:rPr>
                <w:rFonts w:cs="Arial"/>
                <w:lang w:val="sr-Cyrl-RS"/>
              </w:rPr>
            </w:pPr>
            <w:r>
              <w:rPr>
                <w:rFonts w:cs="Arial"/>
                <w:lang w:val="sr-Cyrl-RS"/>
              </w:rPr>
              <w:t>3</w:t>
            </w:r>
            <w:r>
              <w:rPr>
                <w:rFonts w:cs="Arial"/>
                <w:lang w:val="sr-Latn-RS"/>
              </w:rPr>
              <w:t>1</w:t>
            </w:r>
            <w:r w:rsidR="003A4FB9">
              <w:rPr>
                <w:rFonts w:cs="Arial"/>
                <w:lang w:val="sr-Cyrl-RS"/>
              </w:rPr>
              <w:t>-</w:t>
            </w:r>
            <w:r w:rsidR="00B77441">
              <w:rPr>
                <w:rFonts w:cs="Arial"/>
                <w:lang w:val="sr-Cyrl-RS"/>
              </w:rPr>
              <w:t>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77441" w:rsidRDefault="00E27A72" w:rsidP="004C3B38">
            <w:pPr>
              <w:tabs>
                <w:tab w:val="left" w:pos="360"/>
                <w:tab w:val="left" w:pos="567"/>
                <w:tab w:val="right" w:leader="dot" w:pos="9639"/>
              </w:tabs>
              <w:jc w:val="center"/>
              <w:rPr>
                <w:rFonts w:cs="Arial"/>
                <w:lang w:val="sr-Cyrl-RS"/>
              </w:rPr>
            </w:pPr>
            <w:r>
              <w:rPr>
                <w:rFonts w:cs="Arial"/>
                <w:lang w:val="sr-Cyrl-RS"/>
              </w:rPr>
              <w:t>5</w:t>
            </w:r>
            <w:r w:rsidR="00B77441">
              <w:rPr>
                <w:rFonts w:cs="Arial"/>
                <w:lang w:val="sr-Cyrl-RS"/>
              </w:rPr>
              <w:t>0</w:t>
            </w:r>
            <w:r w:rsidR="003A4FB9">
              <w:rPr>
                <w:rFonts w:cs="Arial"/>
                <w:lang w:val="sr-Cyrl-RS"/>
              </w:rPr>
              <w:t>-</w:t>
            </w:r>
            <w:r>
              <w:rPr>
                <w:rFonts w:cs="Arial"/>
                <w:lang w:val="sr-Cyrl-RS"/>
              </w:rPr>
              <w:t>6</w:t>
            </w:r>
            <w:r w:rsidR="00B77441">
              <w:rPr>
                <w:rFonts w:cs="Arial"/>
                <w:lang w:val="sr-Cyrl-RS"/>
              </w:rPr>
              <w:t>4</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D448E5">
        <w:rPr>
          <w:rFonts w:cs="Arial"/>
          <w:bCs/>
          <w:noProof/>
          <w:lang w:val="sr-Cyrl-CS"/>
        </w:rPr>
        <w:t>6</w:t>
      </w:r>
      <w:r w:rsidR="00907F55">
        <w:rPr>
          <w:rFonts w:cs="Arial"/>
          <w:bCs/>
          <w:noProof/>
          <w:lang w:val="sr-Cyrl-RS"/>
        </w:rPr>
        <w:t>4</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17E5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520853" w:rsidRPr="000619F2" w:rsidRDefault="004276AD" w:rsidP="00520853">
            <w:pPr>
              <w:pStyle w:val="Title"/>
              <w:spacing w:before="0"/>
              <w:rPr>
                <w:rFonts w:cs="Arial"/>
                <w:sz w:val="22"/>
                <w:szCs w:val="22"/>
                <w:lang w:val="sr-Latn-RS"/>
              </w:rPr>
            </w:pPr>
            <w:bookmarkStart w:id="16" w:name="_Toc442559877"/>
            <w:r w:rsidRPr="008A74D8">
              <w:rPr>
                <w:rFonts w:cs="Arial"/>
                <w:b w:val="0"/>
              </w:rPr>
              <w:t xml:space="preserve">Набавка </w:t>
            </w:r>
            <w:r w:rsidR="00A63575" w:rsidRPr="008A74D8">
              <w:rPr>
                <w:rFonts w:cs="Arial"/>
                <w:b w:val="0"/>
              </w:rPr>
              <w:t>услуга</w:t>
            </w:r>
            <w:r w:rsidRPr="008A74D8">
              <w:rPr>
                <w:rFonts w:cs="Arial"/>
                <w:b w:val="0"/>
              </w:rPr>
              <w:t>:</w:t>
            </w:r>
            <w:bookmarkEnd w:id="16"/>
            <w:r w:rsidR="00520853">
              <w:rPr>
                <w:rFonts w:cs="Arial"/>
                <w:sz w:val="22"/>
                <w:szCs w:val="22"/>
                <w:lang w:val="sr-Cyrl-RS"/>
              </w:rPr>
              <w:t xml:space="preserve"> </w:t>
            </w:r>
          </w:p>
          <w:p w:rsidR="000619F2" w:rsidRPr="000619F2" w:rsidRDefault="000619F2" w:rsidP="000619F2">
            <w:pPr>
              <w:pStyle w:val="Title"/>
              <w:spacing w:before="0"/>
              <w:rPr>
                <w:rFonts w:cs="Arial"/>
                <w:b w:val="0"/>
                <w:color w:val="FF0000"/>
                <w:sz w:val="22"/>
                <w:szCs w:val="22"/>
              </w:rPr>
            </w:pPr>
            <w:r w:rsidRPr="000619F2">
              <w:rPr>
                <w:rFonts w:cs="Arial"/>
                <w:b w:val="0"/>
                <w:sz w:val="22"/>
                <w:szCs w:val="22"/>
                <w:lang w:val="sr-Cyrl-RS"/>
              </w:rPr>
              <w:t>Фабрички ремонт лептирастих затварача ВЦ1С1  ВЦ2С1 блока А4 ТЕНТ-А</w:t>
            </w:r>
          </w:p>
          <w:p w:rsidR="00520853" w:rsidRPr="00E47C2E" w:rsidRDefault="00520853" w:rsidP="00520853">
            <w:pPr>
              <w:pStyle w:val="Title"/>
              <w:spacing w:before="0"/>
              <w:rPr>
                <w:rFonts w:cs="Arial"/>
                <w:b w:val="0"/>
                <w:color w:val="FF0000"/>
                <w:sz w:val="22"/>
                <w:szCs w:val="22"/>
              </w:rPr>
            </w:pPr>
          </w:p>
          <w:p w:rsidR="004276AD" w:rsidRPr="00520853"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A74D8" w:rsidRDefault="002E12CC" w:rsidP="008A74D8">
            <w:pPr>
              <w:pStyle w:val="ListParagraph"/>
              <w:widowControl w:val="0"/>
              <w:ind w:left="0"/>
              <w:jc w:val="center"/>
              <w:rPr>
                <w:rFonts w:ascii="Arial" w:hAnsi="Arial" w:cs="Arial"/>
                <w:lang w:val="sr-Cyrl-RS"/>
              </w:rPr>
            </w:pPr>
            <w:r w:rsidRPr="008A74D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D0D98" w:rsidRDefault="004D0D98" w:rsidP="00E13FFC">
            <w:pPr>
              <w:jc w:val="center"/>
              <w:rPr>
                <w:rFonts w:cs="Arial"/>
                <w:color w:val="00B0F0"/>
                <w:lang w:val="sr-Latn-RS"/>
              </w:rPr>
            </w:pPr>
            <w:r>
              <w:rPr>
                <w:rFonts w:cs="Arial"/>
                <w:lang w:val="sr-Cyrl-RS"/>
              </w:rPr>
              <w:t>Зоран Тодоровић</w:t>
            </w:r>
          </w:p>
          <w:p w:rsidR="00E13FFC" w:rsidRPr="00520853" w:rsidRDefault="00E13FFC" w:rsidP="00E13FFC">
            <w:pPr>
              <w:jc w:val="center"/>
              <w:rPr>
                <w:rFonts w:cs="Arial"/>
              </w:rPr>
            </w:pPr>
            <w:r w:rsidRPr="00E47C2E">
              <w:rPr>
                <w:rFonts w:cs="Arial"/>
              </w:rPr>
              <w:t xml:space="preserve">e-mail: </w:t>
            </w:r>
            <w:hyperlink r:id="rId167" w:history="1">
              <w:r w:rsidR="004D0D98" w:rsidRPr="00520853">
                <w:rPr>
                  <w:rStyle w:val="Hyperlink"/>
                  <w:rFonts w:cs="Arial"/>
                  <w:color w:val="auto"/>
                </w:rPr>
                <w:t>zoran.todorovic@</w:t>
              </w:r>
            </w:hyperlink>
            <w:r w:rsidRPr="00520853">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619F2" w:rsidRPr="000619F2" w:rsidRDefault="002E12CC" w:rsidP="000619F2">
      <w:pPr>
        <w:pStyle w:val="Title"/>
        <w:spacing w:before="0"/>
        <w:rPr>
          <w:rFonts w:cs="Arial"/>
          <w:b w:val="0"/>
          <w:color w:val="FF0000"/>
          <w:sz w:val="22"/>
          <w:szCs w:val="22"/>
        </w:rPr>
      </w:pPr>
      <w:r w:rsidRPr="00E47C2E">
        <w:rPr>
          <w:rFonts w:cs="Arial"/>
          <w:lang w:eastAsia="zh-CN"/>
        </w:rPr>
        <w:t xml:space="preserve">Опис предмета јавне набавке: </w:t>
      </w:r>
      <w:r w:rsidR="000619F2" w:rsidRPr="000619F2">
        <w:rPr>
          <w:rFonts w:cs="Arial"/>
          <w:b w:val="0"/>
          <w:sz w:val="22"/>
          <w:szCs w:val="22"/>
          <w:lang w:val="sr-Cyrl-RS"/>
        </w:rPr>
        <w:t>Фабрички ремонт лептирастих затварача ВЦ1С1  ВЦ2С1 блока А4 ТЕНТ-А</w:t>
      </w:r>
    </w:p>
    <w:p w:rsidR="000619F2" w:rsidRPr="00E47C2E" w:rsidRDefault="000619F2" w:rsidP="000619F2">
      <w:pPr>
        <w:pStyle w:val="Title"/>
        <w:spacing w:before="0"/>
        <w:rPr>
          <w:rFonts w:cs="Arial"/>
          <w:b w:val="0"/>
          <w:color w:val="FF0000"/>
          <w:sz w:val="22"/>
          <w:szCs w:val="22"/>
        </w:rPr>
      </w:pPr>
    </w:p>
    <w:p w:rsidR="002E12CC" w:rsidRPr="00520853" w:rsidRDefault="00780A3C" w:rsidP="0032186E">
      <w:pPr>
        <w:spacing w:before="0"/>
        <w:rPr>
          <w:rFonts w:cs="Arial"/>
          <w:lang w:val="sr-Cyrl-RS" w:eastAsia="zh-CN"/>
        </w:rPr>
      </w:pPr>
      <w:r>
        <w:rPr>
          <w:rFonts w:cs="Arial"/>
          <w:b/>
        </w:rPr>
        <w:t xml:space="preserve"> </w:t>
      </w:r>
    </w:p>
    <w:p w:rsidR="00053F7B" w:rsidRPr="000619F2" w:rsidRDefault="002E12CC" w:rsidP="0032186E">
      <w:pPr>
        <w:spacing w:before="0"/>
        <w:rPr>
          <w:rFonts w:cs="Arial"/>
          <w:lang w:val="sr-Latn-RS"/>
        </w:rPr>
      </w:pPr>
      <w:r w:rsidRPr="00E47C2E">
        <w:rPr>
          <w:rFonts w:cs="Arial"/>
          <w:lang w:eastAsia="zh-CN"/>
        </w:rPr>
        <w:t>Назив из општег речника набавке:</w:t>
      </w:r>
      <w:r w:rsidR="000619F2" w:rsidRPr="000619F2">
        <w:rPr>
          <w:rFonts w:cs="Arial"/>
          <w:lang w:val="ru-RU"/>
        </w:rPr>
        <w:t xml:space="preserve"> </w:t>
      </w:r>
      <w:r w:rsidR="000619F2">
        <w:rPr>
          <w:rFonts w:cs="Arial"/>
          <w:lang w:val="ru-RU"/>
        </w:rPr>
        <w:t>Услуге поправке и одржавања пумпи</w:t>
      </w:r>
      <w:proofErr w:type="gramStart"/>
      <w:r w:rsidR="000619F2">
        <w:rPr>
          <w:rFonts w:cs="Arial"/>
          <w:lang w:val="ru-RU"/>
        </w:rPr>
        <w:t>,вентила,славина</w:t>
      </w:r>
      <w:proofErr w:type="gramEnd"/>
      <w:r w:rsidR="000619F2">
        <w:rPr>
          <w:rFonts w:cs="Arial"/>
          <w:lang w:val="ru-RU"/>
        </w:rPr>
        <w:t xml:space="preserve"> и металних контејнера</w:t>
      </w:r>
      <w:r w:rsidR="008B25D2" w:rsidRPr="008B25D2">
        <w:rPr>
          <w:rFonts w:cs="Arial"/>
          <w:lang w:val="ru-RU"/>
        </w:rPr>
        <w:t xml:space="preserve">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0619F2">
        <w:rPr>
          <w:rFonts w:cs="Arial"/>
          <w:lang w:val="ru-RU"/>
        </w:rPr>
        <w:t>505</w:t>
      </w:r>
      <w:r w:rsidR="000619F2">
        <w:rPr>
          <w:rFonts w:cs="Arial"/>
          <w:lang w:val="sr-Latn-RS"/>
        </w:rPr>
        <w:t>1</w:t>
      </w:r>
      <w:r w:rsidR="00520853">
        <w:rPr>
          <w:rFonts w:cs="Arial"/>
          <w:lang w:val="ru-RU"/>
        </w:rPr>
        <w:t>0</w:t>
      </w:r>
      <w:r w:rsidR="00053F7B" w:rsidRPr="00053F7B">
        <w:rPr>
          <w:rFonts w:cs="Arial"/>
          <w:lang w:val="ru-RU"/>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053F7B" w:rsidRPr="002941DE" w:rsidRDefault="00053F7B" w:rsidP="002E12CC">
      <w:pPr>
        <w:tabs>
          <w:tab w:val="left" w:pos="1134"/>
        </w:tabs>
        <w:rPr>
          <w:rFonts w:cs="Arial"/>
          <w:lang w:val="sr-Latn-RS"/>
        </w:rPr>
      </w:pPr>
    </w:p>
    <w:p w:rsidR="00053F7B" w:rsidRDefault="00053F7B" w:rsidP="002E12CC">
      <w:pPr>
        <w:tabs>
          <w:tab w:val="left" w:pos="1134"/>
        </w:tabs>
        <w:rPr>
          <w:rFonts w:cs="Arial"/>
          <w:lang w:val="sr-Cyrl-RS"/>
        </w:rPr>
      </w:pPr>
    </w:p>
    <w:p w:rsidR="00053F7B" w:rsidRPr="00053F7B" w:rsidRDefault="00053F7B" w:rsidP="002E12CC">
      <w:pPr>
        <w:tabs>
          <w:tab w:val="left" w:pos="1134"/>
        </w:tabs>
        <w:rPr>
          <w:rFonts w:cs="Arial"/>
          <w:lang w:val="sr-Cyrl-RS"/>
        </w:rPr>
      </w:pPr>
    </w:p>
    <w:p w:rsidR="0032186E" w:rsidRPr="00E47C2E" w:rsidRDefault="00DB369C" w:rsidP="00DC767E">
      <w:pPr>
        <w:pStyle w:val="Heading10"/>
        <w:numPr>
          <w:ilvl w:val="0"/>
          <w:numId w:val="16"/>
        </w:numPr>
        <w:jc w:val="both"/>
        <w:rPr>
          <w:rFonts w:cs="Arial"/>
        </w:rPr>
      </w:pPr>
      <w:r w:rsidRPr="00E47C2E">
        <w:rPr>
          <w:rFonts w:cs="Arial"/>
        </w:rPr>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p w:rsidR="00DB369C" w:rsidRDefault="0032186E" w:rsidP="00781B02">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7C4586" w:rsidRDefault="007C4586"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2941DE" w:rsidRDefault="009E626C" w:rsidP="000628D0">
      <w:pPr>
        <w:pStyle w:val="ListParagraph"/>
        <w:autoSpaceDE w:val="0"/>
        <w:autoSpaceDN w:val="0"/>
        <w:adjustRightInd w:val="0"/>
        <w:spacing w:before="0" w:after="0" w:line="240" w:lineRule="auto"/>
        <w:ind w:left="0"/>
        <w:contextualSpacing w:val="0"/>
        <w:rPr>
          <w:rFonts w:ascii="Arial" w:hAnsi="Arial" w:cs="Arial"/>
          <w:color w:val="00B0F0"/>
        </w:rPr>
      </w:pPr>
      <w:r>
        <w:rPr>
          <w:rFonts w:ascii="Arial" w:hAnsi="Arial" w:cs="Arial"/>
          <w:noProof/>
          <w:color w:val="00B0F0"/>
          <w:lang w:val="sr-Latn-RS" w:eastAsia="sr-Latn-RS"/>
        </w:rPr>
        <w:drawing>
          <wp:inline distT="0" distB="0" distL="0" distR="0" wp14:anchorId="447E4B79" wp14:editId="3C223D0B">
            <wp:extent cx="5209540" cy="733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09540" cy="7334250"/>
                    </a:xfrm>
                    <a:prstGeom prst="rect">
                      <a:avLst/>
                    </a:prstGeom>
                    <a:noFill/>
                    <a:ln>
                      <a:noFill/>
                    </a:ln>
                  </pic:spPr>
                </pic:pic>
              </a:graphicData>
            </a:graphic>
          </wp:inline>
        </w:drawing>
      </w:r>
    </w:p>
    <w:p w:rsidR="002941DE" w:rsidRDefault="002941DE"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9E626C" w:rsidRDefault="009E626C" w:rsidP="009E626C">
      <w:pPr>
        <w:pStyle w:val="ListParagraph"/>
        <w:autoSpaceDE w:val="0"/>
        <w:autoSpaceDN w:val="0"/>
        <w:adjustRightInd w:val="0"/>
        <w:spacing w:before="0" w:after="0" w:line="240" w:lineRule="auto"/>
        <w:ind w:left="0"/>
        <w:contextualSpacing w:val="0"/>
        <w:rPr>
          <w:rFonts w:cs="Arial"/>
        </w:rPr>
      </w:pPr>
      <w:r>
        <w:rPr>
          <w:rFonts w:cs="Arial"/>
          <w:noProof/>
          <w:lang w:val="sr-Latn-RS" w:eastAsia="sr-Latn-RS"/>
        </w:rPr>
        <w:lastRenderedPageBreak/>
        <w:drawing>
          <wp:inline distT="0" distB="0" distL="0" distR="0" wp14:anchorId="088CB1E8" wp14:editId="1891BBC5">
            <wp:extent cx="5209504" cy="73345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09540" cy="7334570"/>
                    </a:xfrm>
                    <a:prstGeom prst="rect">
                      <a:avLst/>
                    </a:prstGeom>
                    <a:noFill/>
                    <a:ln>
                      <a:noFill/>
                    </a:ln>
                  </pic:spPr>
                </pic:pic>
              </a:graphicData>
            </a:graphic>
          </wp:inline>
        </w:drawing>
      </w:r>
    </w:p>
    <w:p w:rsidR="009E626C" w:rsidRDefault="009E626C" w:rsidP="009E626C">
      <w:pPr>
        <w:pStyle w:val="ListParagraph"/>
        <w:autoSpaceDE w:val="0"/>
        <w:autoSpaceDN w:val="0"/>
        <w:adjustRightInd w:val="0"/>
        <w:spacing w:before="0" w:after="0" w:line="240" w:lineRule="auto"/>
        <w:ind w:left="0"/>
        <w:contextualSpacing w:val="0"/>
        <w:rPr>
          <w:rFonts w:cs="Arial"/>
        </w:rPr>
      </w:pPr>
    </w:p>
    <w:p w:rsidR="009E626C" w:rsidRDefault="009E626C" w:rsidP="009E626C">
      <w:pPr>
        <w:pStyle w:val="ListParagraph"/>
        <w:autoSpaceDE w:val="0"/>
        <w:autoSpaceDN w:val="0"/>
        <w:adjustRightInd w:val="0"/>
        <w:spacing w:before="0" w:after="0" w:line="240" w:lineRule="auto"/>
        <w:ind w:left="0"/>
        <w:contextualSpacing w:val="0"/>
        <w:rPr>
          <w:rFonts w:cs="Arial"/>
        </w:rPr>
      </w:pPr>
    </w:p>
    <w:p w:rsidR="009E626C" w:rsidRDefault="009E626C" w:rsidP="009E626C">
      <w:pPr>
        <w:pStyle w:val="ListParagraph"/>
        <w:autoSpaceDE w:val="0"/>
        <w:autoSpaceDN w:val="0"/>
        <w:adjustRightInd w:val="0"/>
        <w:spacing w:before="0" w:after="0" w:line="240" w:lineRule="auto"/>
        <w:ind w:left="0"/>
        <w:contextualSpacing w:val="0"/>
        <w:rPr>
          <w:rFonts w:cs="Arial"/>
        </w:rPr>
      </w:pPr>
    </w:p>
    <w:p w:rsidR="009E626C" w:rsidRDefault="009E626C" w:rsidP="009E626C">
      <w:pPr>
        <w:pStyle w:val="ListParagraph"/>
        <w:autoSpaceDE w:val="0"/>
        <w:autoSpaceDN w:val="0"/>
        <w:adjustRightInd w:val="0"/>
        <w:spacing w:before="0" w:after="0" w:line="240" w:lineRule="auto"/>
        <w:ind w:left="0"/>
        <w:contextualSpacing w:val="0"/>
        <w:rPr>
          <w:rFonts w:cs="Arial"/>
        </w:rPr>
      </w:pPr>
    </w:p>
    <w:p w:rsidR="009E626C" w:rsidRDefault="009E626C" w:rsidP="009E626C">
      <w:pPr>
        <w:pStyle w:val="ListParagraph"/>
        <w:autoSpaceDE w:val="0"/>
        <w:autoSpaceDN w:val="0"/>
        <w:adjustRightInd w:val="0"/>
        <w:spacing w:before="0" w:after="0" w:line="240" w:lineRule="auto"/>
        <w:ind w:left="0"/>
        <w:contextualSpacing w:val="0"/>
        <w:rPr>
          <w:rFonts w:cs="Arial"/>
        </w:rPr>
      </w:pPr>
    </w:p>
    <w:p w:rsidR="009E626C" w:rsidRDefault="009E626C" w:rsidP="009E626C">
      <w:pPr>
        <w:pStyle w:val="ListParagraph"/>
        <w:autoSpaceDE w:val="0"/>
        <w:autoSpaceDN w:val="0"/>
        <w:adjustRightInd w:val="0"/>
        <w:spacing w:before="0" w:after="0" w:line="240" w:lineRule="auto"/>
        <w:ind w:left="0"/>
        <w:contextualSpacing w:val="0"/>
        <w:rPr>
          <w:rFonts w:cs="Arial"/>
        </w:rPr>
      </w:pPr>
    </w:p>
    <w:p w:rsidR="009E626C" w:rsidRDefault="009E626C" w:rsidP="009E626C">
      <w:pPr>
        <w:pStyle w:val="ListParagraph"/>
        <w:autoSpaceDE w:val="0"/>
        <w:autoSpaceDN w:val="0"/>
        <w:adjustRightInd w:val="0"/>
        <w:spacing w:before="0" w:after="0" w:line="240" w:lineRule="auto"/>
        <w:ind w:left="0"/>
        <w:contextualSpacing w:val="0"/>
        <w:rPr>
          <w:rFonts w:cs="Arial"/>
        </w:rPr>
      </w:pPr>
    </w:p>
    <w:p w:rsidR="009E626C" w:rsidRDefault="009E626C" w:rsidP="009E626C">
      <w:pPr>
        <w:pStyle w:val="ListParagraph"/>
        <w:autoSpaceDE w:val="0"/>
        <w:autoSpaceDN w:val="0"/>
        <w:adjustRightInd w:val="0"/>
        <w:spacing w:before="0" w:after="0" w:line="240" w:lineRule="auto"/>
        <w:ind w:left="0"/>
        <w:contextualSpacing w:val="0"/>
        <w:rPr>
          <w:rFonts w:cs="Arial"/>
        </w:rPr>
      </w:pPr>
    </w:p>
    <w:p w:rsidR="00053F7B" w:rsidRPr="00BB494C" w:rsidRDefault="000628D0" w:rsidP="009E626C">
      <w:pPr>
        <w:pStyle w:val="ListParagraph"/>
        <w:autoSpaceDE w:val="0"/>
        <w:autoSpaceDN w:val="0"/>
        <w:adjustRightInd w:val="0"/>
        <w:spacing w:before="0" w:after="0" w:line="240" w:lineRule="auto"/>
        <w:ind w:left="0"/>
        <w:contextualSpacing w:val="0"/>
        <w:rPr>
          <w:rFonts w:ascii="Arial" w:hAnsi="Arial" w:cs="Arial"/>
          <w:b/>
          <w:color w:val="00B0F0"/>
          <w:sz w:val="24"/>
          <w:szCs w:val="24"/>
        </w:rPr>
      </w:pPr>
      <w:r w:rsidRPr="00BB494C">
        <w:rPr>
          <w:rFonts w:cs="Arial"/>
          <w:b/>
          <w:sz w:val="24"/>
          <w:szCs w:val="24"/>
        </w:rPr>
        <w:lastRenderedPageBreak/>
        <w:t xml:space="preserve">3.3 </w:t>
      </w:r>
      <w:r w:rsidR="00DB369C" w:rsidRPr="00BB494C">
        <w:rPr>
          <w:rFonts w:cs="Arial"/>
          <w:b/>
          <w:sz w:val="24"/>
          <w:szCs w:val="24"/>
        </w:rPr>
        <w:t xml:space="preserve">Рок </w:t>
      </w:r>
      <w:r w:rsidR="00A63575" w:rsidRPr="00BB494C">
        <w:rPr>
          <w:rFonts w:cs="Arial"/>
          <w:b/>
          <w:sz w:val="24"/>
          <w:szCs w:val="24"/>
        </w:rPr>
        <w:t>извршења услуга</w:t>
      </w:r>
    </w:p>
    <w:p w:rsidR="00E13FFC" w:rsidRPr="00D77BB5" w:rsidRDefault="00053F7B"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053F7B">
        <w:rPr>
          <w:rFonts w:ascii="Arial" w:hAnsi="Arial" w:cs="Arial"/>
        </w:rPr>
        <w:t xml:space="preserve">Термин извршења </w:t>
      </w:r>
      <w:r>
        <w:rPr>
          <w:rFonts w:ascii="Arial" w:hAnsi="Arial" w:cs="Arial"/>
          <w:lang w:val="sr-Cyrl-RS"/>
        </w:rPr>
        <w:t>услуга</w:t>
      </w:r>
      <w:r w:rsidRPr="00053F7B">
        <w:rPr>
          <w:rFonts w:ascii="Arial" w:hAnsi="Arial" w:cs="Arial"/>
        </w:rPr>
        <w:t xml:space="preserve"> </w:t>
      </w:r>
      <w:r>
        <w:rPr>
          <w:rFonts w:ascii="Arial" w:hAnsi="Arial" w:cs="Arial"/>
          <w:lang w:val="sr-Cyrl-RS"/>
        </w:rPr>
        <w:t>је</w:t>
      </w:r>
      <w:r w:rsidR="007A602C">
        <w:rPr>
          <w:rFonts w:ascii="Arial" w:hAnsi="Arial" w:cs="Arial"/>
        </w:rPr>
        <w:t xml:space="preserve"> 45 </w:t>
      </w:r>
      <w:proofErr w:type="gramStart"/>
      <w:r w:rsidR="007A602C">
        <w:rPr>
          <w:rFonts w:ascii="Arial" w:hAnsi="Arial" w:cs="Arial"/>
          <w:lang w:val="sr-Cyrl-RS"/>
        </w:rPr>
        <w:t>дана</w:t>
      </w:r>
      <w:r w:rsidR="007A602C">
        <w:rPr>
          <w:rFonts w:ascii="Arial" w:hAnsi="Arial" w:cs="Arial"/>
        </w:rPr>
        <w:t xml:space="preserve"> </w:t>
      </w:r>
      <w:r w:rsidR="00D77BB5">
        <w:rPr>
          <w:rFonts w:ascii="Arial" w:hAnsi="Arial" w:cs="Arial"/>
        </w:rPr>
        <w:t xml:space="preserve"> од</w:t>
      </w:r>
      <w:proofErr w:type="gramEnd"/>
      <w:r w:rsidR="00D77BB5">
        <w:rPr>
          <w:rFonts w:ascii="Arial" w:hAnsi="Arial" w:cs="Arial"/>
        </w:rPr>
        <w:t xml:space="preserve"> </w:t>
      </w:r>
      <w:r w:rsidR="007A602C">
        <w:rPr>
          <w:rFonts w:ascii="Arial" w:hAnsi="Arial" w:cs="Arial"/>
          <w:lang w:val="sr-Cyrl-RS"/>
        </w:rPr>
        <w:t xml:space="preserve">дана </w:t>
      </w:r>
      <w:r w:rsidR="00D77BB5">
        <w:rPr>
          <w:rFonts w:ascii="Arial" w:hAnsi="Arial" w:cs="Arial"/>
          <w:lang w:val="sr-Cyrl-RS"/>
        </w:rPr>
        <w:t>ступања уговора на снаг</w:t>
      </w:r>
      <w:r w:rsidR="007A602C">
        <w:rPr>
          <w:rFonts w:ascii="Arial" w:hAnsi="Arial" w:cs="Arial"/>
          <w:lang w:val="sr-Cyrl-RS"/>
        </w:rPr>
        <w:t>у, а рок важности уговора је 6</w:t>
      </w:r>
      <w:r w:rsidR="00C52F29">
        <w:rPr>
          <w:rFonts w:ascii="Arial" w:hAnsi="Arial" w:cs="Arial"/>
          <w:lang w:val="sr-Cyrl-RS"/>
        </w:rPr>
        <w:t xml:space="preserve"> месеци од дана ступања уговора на снагу.</w:t>
      </w:r>
    </w:p>
    <w:p w:rsidR="004559F1" w:rsidRPr="00053F7B" w:rsidRDefault="00781B02" w:rsidP="001E3BD2">
      <w:pPr>
        <w:pStyle w:val="Heading10"/>
        <w:rPr>
          <w:rFonts w:cs="Arial"/>
          <w:lang w:val="sr-Cyrl-RS"/>
        </w:rPr>
      </w:pPr>
      <w:bookmarkStart w:id="19" w:name="_Toc441651542"/>
      <w:bookmarkStart w:id="20" w:name="_Toc442559880"/>
      <w:r w:rsidRPr="00E47C2E">
        <w:rPr>
          <w:rFonts w:cs="Arial"/>
        </w:rPr>
        <w:t>3.4.</w:t>
      </w:r>
      <w:r w:rsidR="00DB369C" w:rsidRPr="00E47C2E">
        <w:rPr>
          <w:rFonts w:cs="Arial"/>
        </w:rPr>
        <w:t xml:space="preserve">Место </w:t>
      </w:r>
      <w:bookmarkEnd w:id="19"/>
      <w:bookmarkEnd w:id="20"/>
      <w:r w:rsidR="00A63575" w:rsidRPr="00E47C2E">
        <w:rPr>
          <w:rFonts w:cs="Arial"/>
        </w:rPr>
        <w:t>извршења услуга</w:t>
      </w:r>
      <w:r w:rsidR="001E3BD2">
        <w:rPr>
          <w:rFonts w:cs="Arial"/>
          <w:lang w:val="sr-Cyrl-RS"/>
        </w:rPr>
        <w:t xml:space="preserve"> </w:t>
      </w:r>
      <w:r w:rsidR="00053F7B">
        <w:rPr>
          <w:rFonts w:cs="Arial"/>
          <w:lang w:val="sr-Cyrl-RS"/>
        </w:rPr>
        <w:t>–</w:t>
      </w:r>
      <w:r w:rsidR="001E3BD2">
        <w:rPr>
          <w:rFonts w:cs="Arial"/>
          <w:lang w:val="sr-Cyrl-RS"/>
        </w:rPr>
        <w:t xml:space="preserve"> </w:t>
      </w:r>
      <w:r w:rsidR="00D77BB5" w:rsidRPr="00D77BB5">
        <w:rPr>
          <w:rFonts w:cs="Arial"/>
          <w:b w:val="0"/>
          <w:lang w:val="sr-Cyrl-RS" w:eastAsia="zh-CN"/>
        </w:rPr>
        <w:t>ТЕНТ-А, Обреновац</w:t>
      </w:r>
    </w:p>
    <w:p w:rsidR="00E13FFC" w:rsidRPr="00E47C2E" w:rsidRDefault="00E13FFC" w:rsidP="004559F1">
      <w:pPr>
        <w:spacing w:before="0"/>
        <w:rPr>
          <w:rFonts w:cs="Arial"/>
          <w:color w:val="00B0F0"/>
          <w:lang w:eastAsia="zh-CN"/>
        </w:rPr>
      </w:pPr>
    </w:p>
    <w:p w:rsidR="008112A2" w:rsidRPr="001E3BD2" w:rsidRDefault="00781B02" w:rsidP="001E3BD2">
      <w:pPr>
        <w:pStyle w:val="Heading10"/>
        <w:ind w:left="426" w:hanging="426"/>
        <w:rPr>
          <w:rFonts w:cs="Arial"/>
          <w:lang w:val="sr-Cyrl-RS"/>
        </w:rPr>
      </w:pPr>
      <w:r w:rsidRPr="00E47C2E">
        <w:rPr>
          <w:rFonts w:cs="Arial"/>
          <w:lang w:val="en-US"/>
        </w:rPr>
        <w:t xml:space="preserve">3.5. </w:t>
      </w:r>
      <w:r w:rsidR="008112A2" w:rsidRPr="00E47C2E">
        <w:rPr>
          <w:rFonts w:cs="Arial"/>
        </w:rPr>
        <w:t>Квалитативни и квантитативни пријем</w:t>
      </w:r>
      <w:r w:rsidR="001E3BD2">
        <w:rPr>
          <w:rFonts w:cs="Arial"/>
          <w:lang w:val="sr-Cyrl-RS"/>
        </w:rPr>
        <w:t xml:space="preserve"> – према одредбама уговора уз надзор овлашћеног</w:t>
      </w:r>
      <w:r w:rsidR="00EC3A49">
        <w:rPr>
          <w:rFonts w:cs="Arial"/>
          <w:lang w:val="sr-Cyrl-RS"/>
        </w:rPr>
        <w:t xml:space="preserve"> лица Корисника услуга.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1" w:name="_Toc441651543"/>
      <w:bookmarkStart w:id="22" w:name="_Toc442559881"/>
      <w:r w:rsidRPr="00E47C2E">
        <w:rPr>
          <w:rFonts w:cs="Arial"/>
          <w:lang w:val="en-US"/>
        </w:rPr>
        <w:t xml:space="preserve">3.6. </w:t>
      </w:r>
      <w:r w:rsidR="004D14FC" w:rsidRPr="00E47C2E">
        <w:rPr>
          <w:rFonts w:cs="Arial"/>
        </w:rPr>
        <w:t>Гарантни рок</w:t>
      </w:r>
      <w:bookmarkEnd w:id="21"/>
      <w:bookmarkEnd w:id="22"/>
    </w:p>
    <w:p w:rsidR="004D14FC" w:rsidRPr="001E3BD2" w:rsidRDefault="00D77BB5" w:rsidP="00280127">
      <w:pPr>
        <w:spacing w:before="0"/>
        <w:rPr>
          <w:rFonts w:cs="Arial"/>
          <w:lang w:eastAsia="zh-CN"/>
        </w:rPr>
      </w:pPr>
      <w:proofErr w:type="gramStart"/>
      <w:r>
        <w:rPr>
          <w:rFonts w:cs="Arial"/>
          <w:lang w:eastAsia="zh-CN"/>
        </w:rPr>
        <w:t xml:space="preserve">Гарантни рок за </w:t>
      </w:r>
      <w:r>
        <w:rPr>
          <w:rFonts w:cs="Arial"/>
          <w:lang w:val="sr-Cyrl-RS" w:eastAsia="zh-CN"/>
        </w:rPr>
        <w:t>извршене услуге</w:t>
      </w:r>
      <w:r w:rsidR="004D14FC" w:rsidRPr="001E3BD2">
        <w:rPr>
          <w:rFonts w:cs="Arial"/>
          <w:lang w:eastAsia="zh-CN"/>
        </w:rPr>
        <w:t xml:space="preserve"> је </w:t>
      </w:r>
      <w:r w:rsidR="00BF39C7" w:rsidRPr="001E3BD2">
        <w:rPr>
          <w:rFonts w:cs="Arial"/>
          <w:lang w:eastAsia="zh-CN"/>
        </w:rPr>
        <w:t xml:space="preserve">минимум </w:t>
      </w:r>
      <w:r w:rsidR="001E3BD2" w:rsidRPr="001E3BD2">
        <w:rPr>
          <w:rFonts w:cs="Arial"/>
          <w:lang w:val="sr-Cyrl-CS" w:eastAsia="zh-CN"/>
        </w:rPr>
        <w:t>12</w:t>
      </w:r>
      <w:r w:rsidR="004D14FC" w:rsidRPr="001E3BD2">
        <w:rPr>
          <w:rFonts w:cs="Arial"/>
          <w:lang w:val="sr-Cyrl-CS" w:eastAsia="zh-CN"/>
        </w:rPr>
        <w:t xml:space="preserve"> месеци</w:t>
      </w:r>
      <w:r w:rsidR="001E3BD2" w:rsidRPr="001E3BD2">
        <w:rPr>
          <w:rFonts w:cs="Arial"/>
          <w:lang w:val="sr-Cyrl-RS" w:eastAsia="zh-CN"/>
        </w:rPr>
        <w:t xml:space="preserve"> </w:t>
      </w:r>
      <w:r w:rsidR="00F2064D" w:rsidRPr="001E3BD2">
        <w:rPr>
          <w:rFonts w:cs="Arial"/>
          <w:lang w:eastAsia="zh-CN"/>
        </w:rPr>
        <w:t>од</w:t>
      </w:r>
      <w:r w:rsidR="001C7972" w:rsidRPr="001E3BD2">
        <w:rPr>
          <w:rFonts w:cs="Arial"/>
          <w:lang w:eastAsia="zh-CN"/>
        </w:rPr>
        <w:t xml:space="preserve"> дана </w:t>
      </w:r>
      <w:r w:rsidR="00776191" w:rsidRPr="001E3BD2">
        <w:rPr>
          <w:rFonts w:cs="Arial"/>
          <w:lang w:eastAsia="zh-CN"/>
        </w:rPr>
        <w:t>извршења услуге</w:t>
      </w:r>
      <w:r w:rsidR="00F2064D" w:rsidRPr="001E3BD2">
        <w:rPr>
          <w:rFonts w:cs="Arial"/>
          <w:lang w:eastAsia="zh-CN"/>
        </w:rPr>
        <w:t>.</w:t>
      </w:r>
      <w:proofErr w:type="gramEnd"/>
    </w:p>
    <w:p w:rsidR="004D14FC" w:rsidRPr="001E3BD2" w:rsidRDefault="004D14FC" w:rsidP="00280127">
      <w:pPr>
        <w:spacing w:before="0"/>
        <w:rPr>
          <w:rFonts w:cs="Arial"/>
          <w:lang w:eastAsia="zh-CN"/>
        </w:rPr>
      </w:pPr>
      <w:r w:rsidRPr="001E3BD2">
        <w:rPr>
          <w:rFonts w:cs="Arial"/>
          <w:lang w:val="sr-Cyrl-CS" w:eastAsia="zh-CN"/>
        </w:rPr>
        <w:t xml:space="preserve">Изабрани </w:t>
      </w:r>
      <w:r w:rsidRPr="001E3BD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1E3BD2" w:rsidRDefault="00781B02" w:rsidP="00781B02">
      <w:pPr>
        <w:pStyle w:val="Heading10"/>
        <w:rPr>
          <w:rFonts w:cs="Arial"/>
          <w:lang w:val="sr-Cyrl-RS"/>
        </w:rPr>
      </w:pPr>
      <w:bookmarkStart w:id="23" w:name="_Toc441651544"/>
      <w:bookmarkStart w:id="24" w:name="_Toc442559882"/>
      <w:r w:rsidRPr="00E47C2E">
        <w:rPr>
          <w:rFonts w:cs="Arial"/>
        </w:rPr>
        <w:t xml:space="preserve">3.7. </w:t>
      </w:r>
      <w:r w:rsidR="00D45DAA" w:rsidRPr="00E47C2E">
        <w:rPr>
          <w:rFonts w:cs="Arial"/>
        </w:rPr>
        <w:t>Евентуалне додатне услуге</w:t>
      </w:r>
      <w:bookmarkEnd w:id="23"/>
      <w:bookmarkEnd w:id="24"/>
      <w:r w:rsidR="001E3BD2">
        <w:rPr>
          <w:rFonts w:cs="Arial"/>
          <w:lang w:val="sr-Cyrl-RS"/>
        </w:rPr>
        <w:t xml:space="preserve"> : /.</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6C27A9" w:rsidRDefault="006C27A9" w:rsidP="008112A2">
      <w:pPr>
        <w:spacing w:before="0"/>
        <w:rPr>
          <w:rFonts w:cs="Arial"/>
          <w:color w:val="00B0F0"/>
          <w:lang w:val="sr-Cyrl-RS" w:eastAsia="zh-CN"/>
        </w:rPr>
      </w:pPr>
    </w:p>
    <w:p w:rsidR="006C27A9" w:rsidRDefault="006C27A9" w:rsidP="008112A2">
      <w:pPr>
        <w:spacing w:before="0"/>
        <w:rPr>
          <w:rFonts w:cs="Arial"/>
          <w:color w:val="00B0F0"/>
          <w:lang w:val="sr-Cyrl-RS" w:eastAsia="zh-CN"/>
        </w:rPr>
      </w:pPr>
    </w:p>
    <w:p w:rsidR="006C27A9" w:rsidRDefault="006C27A9" w:rsidP="008112A2">
      <w:pPr>
        <w:spacing w:before="0"/>
        <w:rPr>
          <w:rFonts w:cs="Arial"/>
          <w:color w:val="00B0F0"/>
          <w:lang w:val="sr-Cyrl-RS" w:eastAsia="zh-CN"/>
        </w:rPr>
      </w:pPr>
    </w:p>
    <w:p w:rsidR="006C27A9" w:rsidRDefault="006C27A9" w:rsidP="008112A2">
      <w:pPr>
        <w:spacing w:before="0"/>
        <w:rPr>
          <w:rFonts w:cs="Arial"/>
          <w:color w:val="00B0F0"/>
          <w:lang w:val="sr-Cyrl-RS" w:eastAsia="zh-CN"/>
        </w:rPr>
      </w:pPr>
    </w:p>
    <w:p w:rsidR="00520853" w:rsidRDefault="00520853" w:rsidP="008112A2">
      <w:pPr>
        <w:spacing w:before="0"/>
        <w:rPr>
          <w:rFonts w:cs="Arial"/>
          <w:color w:val="00B0F0"/>
          <w:lang w:val="sr-Cyrl-RS" w:eastAsia="zh-CN"/>
        </w:rPr>
      </w:pPr>
    </w:p>
    <w:p w:rsidR="00520853" w:rsidRDefault="00520853" w:rsidP="008112A2">
      <w:pPr>
        <w:spacing w:before="0"/>
        <w:rPr>
          <w:rFonts w:cs="Arial"/>
          <w:color w:val="00B0F0"/>
          <w:lang w:val="sr-Cyrl-RS" w:eastAsia="zh-CN"/>
        </w:rPr>
      </w:pPr>
    </w:p>
    <w:p w:rsidR="00520853" w:rsidRDefault="00520853" w:rsidP="008112A2">
      <w:pPr>
        <w:spacing w:before="0"/>
        <w:rPr>
          <w:rFonts w:cs="Arial"/>
          <w:color w:val="00B0F0"/>
          <w:lang w:val="sr-Cyrl-RS" w:eastAsia="zh-CN"/>
        </w:rPr>
      </w:pPr>
    </w:p>
    <w:p w:rsidR="00520853" w:rsidRDefault="00520853"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Default="009E626C" w:rsidP="008112A2">
      <w:pPr>
        <w:spacing w:before="0"/>
        <w:rPr>
          <w:rFonts w:cs="Arial"/>
          <w:color w:val="00B0F0"/>
          <w:lang w:val="sr-Latn-RS" w:eastAsia="zh-CN"/>
        </w:rPr>
      </w:pPr>
    </w:p>
    <w:p w:rsidR="009E626C" w:rsidRPr="009E626C" w:rsidRDefault="009E626C" w:rsidP="008112A2">
      <w:pPr>
        <w:spacing w:before="0"/>
        <w:rPr>
          <w:rFonts w:cs="Arial"/>
          <w:color w:val="00B0F0"/>
          <w:lang w:val="sr-Latn-RS" w:eastAsia="zh-CN"/>
        </w:rPr>
      </w:pPr>
    </w:p>
    <w:p w:rsidR="00D77BB5" w:rsidRDefault="00D77BB5" w:rsidP="008112A2">
      <w:pPr>
        <w:spacing w:before="0"/>
        <w:rPr>
          <w:rFonts w:cs="Arial"/>
          <w:color w:val="00B0F0"/>
          <w:lang w:val="sr-Cyrl-RS" w:eastAsia="zh-CN"/>
        </w:rPr>
      </w:pPr>
    </w:p>
    <w:p w:rsidR="00520853" w:rsidRPr="001E3BD2" w:rsidRDefault="00520853" w:rsidP="008112A2">
      <w:pPr>
        <w:spacing w:before="0"/>
        <w:rPr>
          <w:rFonts w:cs="Arial"/>
          <w:color w:val="00B0F0"/>
          <w:lang w:val="sr-Cyrl-RS" w:eastAsia="zh-CN"/>
        </w:rPr>
      </w:pPr>
    </w:p>
    <w:p w:rsidR="00756A02" w:rsidRPr="00E47C2E" w:rsidRDefault="00756A02" w:rsidP="00DC767E">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C767E">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C767E">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1E3BD2" w:rsidRDefault="001E3BD2" w:rsidP="00562AED">
            <w:pPr>
              <w:tabs>
                <w:tab w:val="left" w:pos="680"/>
              </w:tabs>
              <w:snapToGrid w:val="0"/>
              <w:contextualSpacing/>
              <w:rPr>
                <w:rFonts w:eastAsia="Calibri" w:cs="Arial"/>
                <w:lang w:val="sr-Cyrl-RS" w:eastAsia="sr-Latn-CS"/>
              </w:rPr>
            </w:pPr>
          </w:p>
          <w:p w:rsidR="001E3BD2" w:rsidRPr="001E3BD2" w:rsidRDefault="001E3BD2"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B1BDC">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C767E">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C767E">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C767E">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E3BD2" w:rsidRDefault="00562AED" w:rsidP="00562AED">
            <w:pPr>
              <w:ind w:right="-180"/>
              <w:jc w:val="center"/>
              <w:rPr>
                <w:rFonts w:cs="Arial"/>
                <w:b/>
                <w:lang w:val="sr-Latn-CS" w:eastAsia="sr-Latn-CS"/>
              </w:rPr>
            </w:pPr>
            <w:r w:rsidRPr="001E3BD2">
              <w:rPr>
                <w:rFonts w:cs="Arial"/>
                <w:b/>
                <w:lang w:val="sr-Latn-CS" w:eastAsia="sr-Latn-CS"/>
              </w:rPr>
              <w:t xml:space="preserve">4.2  ДОДАТНИ УСЛОВИ </w:t>
            </w:r>
          </w:p>
          <w:p w:rsidR="00175774" w:rsidRPr="001E3BD2" w:rsidRDefault="00562AED" w:rsidP="001E3BD2">
            <w:pPr>
              <w:snapToGrid w:val="0"/>
              <w:jc w:val="center"/>
              <w:rPr>
                <w:rFonts w:cs="Arial"/>
                <w:b/>
                <w:color w:val="00B0F0"/>
                <w:lang w:val="sr-Cyrl-RS" w:eastAsia="sr-Latn-CS"/>
              </w:rPr>
            </w:pPr>
            <w:r w:rsidRPr="001E3BD2">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6C27A9" w:rsidP="003A4822">
            <w:pPr>
              <w:jc w:val="center"/>
              <w:rPr>
                <w:rFonts w:cs="Arial"/>
                <w:color w:val="00B0F0"/>
              </w:rPr>
            </w:pPr>
            <w:r>
              <w:rPr>
                <w:rFonts w:cs="Arial"/>
                <w:lang w:val="sr-Cyrl-RS"/>
              </w:rPr>
              <w:t>5</w:t>
            </w:r>
            <w:r w:rsidR="00175774" w:rsidRPr="00292156">
              <w:rPr>
                <w:rFonts w:cs="Arial"/>
              </w:rPr>
              <w:t>.</w:t>
            </w:r>
          </w:p>
        </w:tc>
        <w:tc>
          <w:tcPr>
            <w:tcW w:w="8430" w:type="dxa"/>
          </w:tcPr>
          <w:p w:rsidR="00E80D97" w:rsidRDefault="004A76D4" w:rsidP="00926B08">
            <w:pPr>
              <w:autoSpaceDE w:val="0"/>
              <w:autoSpaceDN w:val="0"/>
              <w:adjustRightInd w:val="0"/>
              <w:rPr>
                <w:rFonts w:cs="Arial"/>
                <w:b/>
                <w:lang w:val="sr-Cyrl-RS" w:eastAsia="sr-Latn-CS"/>
              </w:rPr>
            </w:pPr>
            <w:r w:rsidRPr="00E80D97">
              <w:rPr>
                <w:rFonts w:cs="Arial"/>
                <w:b/>
                <w:lang w:val="sr-Latn-CS" w:eastAsia="sr-Latn-CS"/>
              </w:rPr>
              <w:t>T</w:t>
            </w:r>
            <w:r w:rsidRPr="00E80D97">
              <w:rPr>
                <w:rFonts w:cs="Arial"/>
                <w:b/>
                <w:lang w:val="sr-Cyrl-RS" w:eastAsia="sr-Latn-CS"/>
              </w:rPr>
              <w:t>ехнички</w:t>
            </w:r>
            <w:r w:rsidR="00E80D97" w:rsidRPr="00E80D97">
              <w:rPr>
                <w:rFonts w:cs="Arial"/>
                <w:b/>
                <w:lang w:val="sr-Latn-CS" w:eastAsia="sr-Latn-CS"/>
              </w:rPr>
              <w:t xml:space="preserve"> капацитет</w:t>
            </w:r>
            <w:r w:rsidR="00E80D97" w:rsidRPr="00E80D97">
              <w:rPr>
                <w:rFonts w:cs="Arial"/>
                <w:b/>
                <w:lang w:val="sr-Cyrl-RS" w:eastAsia="sr-Latn-CS"/>
              </w:rPr>
              <w:t>:</w:t>
            </w:r>
          </w:p>
          <w:p w:rsidR="00926B08" w:rsidRPr="00E80D97" w:rsidRDefault="00926B08" w:rsidP="00926B08">
            <w:pPr>
              <w:autoSpaceDE w:val="0"/>
              <w:autoSpaceDN w:val="0"/>
              <w:adjustRightInd w:val="0"/>
              <w:rPr>
                <w:rFonts w:cs="Arial"/>
                <w:b/>
                <w:lang w:val="sr-Cyrl-RS" w:eastAsia="sr-Latn-CS"/>
              </w:rPr>
            </w:pPr>
            <w:r w:rsidRPr="00292156">
              <w:rPr>
                <w:rFonts w:cs="Arial"/>
                <w:b/>
                <w:u w:val="single"/>
                <w:lang w:val="sr-Latn-CS" w:eastAsia="sr-Latn-CS"/>
              </w:rPr>
              <w:t>Услов:</w:t>
            </w:r>
            <w:r w:rsidRPr="00292156">
              <w:rPr>
                <w:rFonts w:cs="Arial"/>
                <w:lang w:val="sr-Latn-CS" w:eastAsia="sr-Latn-CS"/>
              </w:rPr>
              <w:t xml:space="preserve"> </w:t>
            </w:r>
          </w:p>
          <w:p w:rsidR="004A76D4" w:rsidRDefault="004A76D4" w:rsidP="00926B08">
            <w:pPr>
              <w:autoSpaceDE w:val="0"/>
              <w:autoSpaceDN w:val="0"/>
              <w:adjustRightInd w:val="0"/>
              <w:rPr>
                <w:rFonts w:cs="Arial"/>
                <w:lang w:val="sr-Latn-RS" w:eastAsia="sr-Latn-CS"/>
              </w:rPr>
            </w:pPr>
            <w:r>
              <w:rPr>
                <w:rFonts w:cs="Arial"/>
                <w:lang w:val="sr-Cyrl-RS" w:eastAsia="sr-Latn-CS"/>
              </w:rPr>
              <w:t>- Мостна дизалица минимум 15</w:t>
            </w:r>
            <w:r>
              <w:rPr>
                <w:rFonts w:cs="Arial"/>
                <w:lang w:val="sr-Latn-RS" w:eastAsia="sr-Latn-CS"/>
              </w:rPr>
              <w:t>t</w:t>
            </w:r>
          </w:p>
          <w:p w:rsidR="004A76D4" w:rsidRDefault="004A76D4" w:rsidP="00926B08">
            <w:pPr>
              <w:autoSpaceDE w:val="0"/>
              <w:autoSpaceDN w:val="0"/>
              <w:adjustRightInd w:val="0"/>
              <w:rPr>
                <w:rFonts w:cs="Arial"/>
                <w:lang w:val="sr-Latn-RS" w:eastAsia="sr-Latn-CS"/>
              </w:rPr>
            </w:pPr>
            <w:r>
              <w:rPr>
                <w:rFonts w:cs="Arial"/>
                <w:lang w:val="sr-Latn-RS" w:eastAsia="sr-Latn-CS"/>
              </w:rPr>
              <w:t>-</w:t>
            </w:r>
            <w:r>
              <w:rPr>
                <w:rFonts w:cs="Arial"/>
                <w:lang w:val="sr-Cyrl-RS" w:eastAsia="sr-Latn-CS"/>
              </w:rPr>
              <w:t xml:space="preserve">Струг – карусел минимум </w:t>
            </w:r>
            <w:r>
              <w:rPr>
                <w:rFonts w:cs="Arial"/>
                <w:lang w:val="sr-Latn-RS" w:eastAsia="sr-Latn-CS"/>
              </w:rPr>
              <w:t>Fi 3000</w:t>
            </w:r>
          </w:p>
          <w:p w:rsidR="004A76D4" w:rsidRPr="004A76D4" w:rsidRDefault="004A76D4" w:rsidP="00926B08">
            <w:pPr>
              <w:autoSpaceDE w:val="0"/>
              <w:autoSpaceDN w:val="0"/>
              <w:adjustRightInd w:val="0"/>
              <w:rPr>
                <w:rFonts w:cs="Arial"/>
                <w:lang w:val="sr-Cyrl-RS" w:eastAsia="sr-Latn-CS"/>
              </w:rPr>
            </w:pPr>
            <w:r>
              <w:rPr>
                <w:rFonts w:cs="Arial"/>
                <w:lang w:val="sr-Latn-RS" w:eastAsia="sr-Latn-CS"/>
              </w:rPr>
              <w:t>-A</w:t>
            </w:r>
            <w:r>
              <w:rPr>
                <w:rFonts w:cs="Arial"/>
                <w:lang w:val="sr-Cyrl-RS" w:eastAsia="sr-Latn-CS"/>
              </w:rPr>
              <w:t xml:space="preserve">парати за заваривање </w:t>
            </w:r>
            <w:r>
              <w:rPr>
                <w:rFonts w:cs="Arial"/>
                <w:lang w:val="sr-Latn-RS" w:eastAsia="sr-Latn-CS"/>
              </w:rPr>
              <w:t xml:space="preserve">ELR </w:t>
            </w:r>
            <w:r>
              <w:rPr>
                <w:rFonts w:cs="Arial"/>
                <w:lang w:val="sr-Cyrl-RS" w:eastAsia="sr-Latn-CS"/>
              </w:rPr>
              <w:t xml:space="preserve">и </w:t>
            </w:r>
            <w:r>
              <w:rPr>
                <w:rFonts w:cs="Arial"/>
                <w:lang w:val="sr-Latn-RS" w:eastAsia="sr-Latn-CS"/>
              </w:rPr>
              <w:t xml:space="preserve">WIG 2 </w:t>
            </w:r>
            <w:r>
              <w:rPr>
                <w:rFonts w:cs="Arial"/>
                <w:lang w:val="sr-Cyrl-RS" w:eastAsia="sr-Latn-CS"/>
              </w:rPr>
              <w:t>комада</w:t>
            </w:r>
          </w:p>
          <w:p w:rsidR="004A76D4" w:rsidRDefault="004A76D4" w:rsidP="00926B08">
            <w:pPr>
              <w:autoSpaceDE w:val="0"/>
              <w:autoSpaceDN w:val="0"/>
              <w:adjustRightInd w:val="0"/>
              <w:rPr>
                <w:rFonts w:cs="Arial"/>
                <w:lang w:val="sr-Cyrl-RS" w:eastAsia="sr-Latn-CS"/>
              </w:rPr>
            </w:pPr>
            <w:r>
              <w:rPr>
                <w:rFonts w:cs="Arial"/>
                <w:lang w:val="sr-Latn-RS" w:eastAsia="sr-Latn-CS"/>
              </w:rPr>
              <w:t>-</w:t>
            </w:r>
            <w:r>
              <w:rPr>
                <w:rFonts w:cs="Arial"/>
                <w:lang w:val="sr-Cyrl-RS" w:eastAsia="sr-Latn-CS"/>
              </w:rPr>
              <w:t>Струг универзални радне дужине</w:t>
            </w:r>
            <w:r w:rsidR="00E80D97">
              <w:rPr>
                <w:rFonts w:cs="Arial"/>
                <w:lang w:val="sr-Cyrl-RS" w:eastAsia="sr-Latn-CS"/>
              </w:rPr>
              <w:t xml:space="preserve"> мин. 1,5</w:t>
            </w:r>
            <w:r w:rsidR="00E80D97">
              <w:rPr>
                <w:rFonts w:cs="Arial"/>
                <w:lang w:val="sr-Latn-RS" w:eastAsia="sr-Latn-CS"/>
              </w:rPr>
              <w:t>m 1</w:t>
            </w:r>
            <w:r w:rsidR="00E80D97">
              <w:rPr>
                <w:rFonts w:cs="Arial"/>
                <w:lang w:val="sr-Cyrl-RS" w:eastAsia="sr-Latn-CS"/>
              </w:rPr>
              <w:t>комад</w:t>
            </w:r>
          </w:p>
          <w:p w:rsidR="00E80D97" w:rsidRDefault="00E80D97" w:rsidP="00926B08">
            <w:pPr>
              <w:autoSpaceDE w:val="0"/>
              <w:autoSpaceDN w:val="0"/>
              <w:adjustRightInd w:val="0"/>
              <w:rPr>
                <w:rFonts w:cs="Arial"/>
                <w:lang w:val="sr-Cyrl-RS" w:eastAsia="sr-Latn-CS"/>
              </w:rPr>
            </w:pPr>
            <w:r>
              <w:rPr>
                <w:rFonts w:cs="Arial"/>
                <w:lang w:val="sr-Cyrl-RS" w:eastAsia="sr-Latn-CS"/>
              </w:rPr>
              <w:t>-Глодалица универзална 1 комад</w:t>
            </w:r>
          </w:p>
          <w:p w:rsidR="00E80D97" w:rsidRDefault="00E80D97" w:rsidP="00926B08">
            <w:pPr>
              <w:autoSpaceDE w:val="0"/>
              <w:autoSpaceDN w:val="0"/>
              <w:adjustRightInd w:val="0"/>
              <w:rPr>
                <w:rFonts w:cs="Arial"/>
                <w:lang w:val="sr-Cyrl-RS" w:eastAsia="sr-Latn-CS"/>
              </w:rPr>
            </w:pPr>
            <w:r>
              <w:rPr>
                <w:rFonts w:cs="Arial"/>
                <w:lang w:val="sr-Cyrl-RS" w:eastAsia="sr-Latn-CS"/>
              </w:rPr>
              <w:t>-Бушилица НВ – борверк 1 комад</w:t>
            </w:r>
          </w:p>
          <w:p w:rsidR="00E80D97" w:rsidRPr="00E80D97" w:rsidRDefault="00E80D97" w:rsidP="00926B08">
            <w:pPr>
              <w:autoSpaceDE w:val="0"/>
              <w:autoSpaceDN w:val="0"/>
              <w:adjustRightInd w:val="0"/>
              <w:rPr>
                <w:rFonts w:cs="Arial"/>
                <w:b/>
                <w:lang w:val="sr-Cyrl-RS" w:eastAsia="sr-Latn-CS"/>
              </w:rPr>
            </w:pPr>
            <w:r>
              <w:rPr>
                <w:rFonts w:cs="Arial"/>
                <w:lang w:val="sr-Cyrl-RS" w:eastAsia="sr-Latn-CS"/>
              </w:rPr>
              <w:t>-Опрема за испитивање арматуре под притиском – испитни сто или клипна пумпа са баждареним манометром</w:t>
            </w:r>
          </w:p>
          <w:p w:rsidR="00926B08" w:rsidRPr="00292156" w:rsidRDefault="00926B08" w:rsidP="00926B08">
            <w:pPr>
              <w:autoSpaceDE w:val="0"/>
              <w:autoSpaceDN w:val="0"/>
              <w:adjustRightInd w:val="0"/>
              <w:rPr>
                <w:rFonts w:cs="Arial"/>
                <w:b/>
                <w:u w:val="single"/>
                <w:lang w:val="sr-Latn-CS" w:eastAsia="sr-Latn-CS"/>
              </w:rPr>
            </w:pPr>
            <w:r w:rsidRPr="00292156">
              <w:rPr>
                <w:rFonts w:cs="Arial"/>
                <w:b/>
                <w:u w:val="single"/>
                <w:lang w:val="sr-Latn-CS" w:eastAsia="sr-Latn-CS"/>
              </w:rPr>
              <w:t xml:space="preserve">Доказ: </w:t>
            </w:r>
          </w:p>
          <w:p w:rsidR="00E80D97" w:rsidRDefault="00E80D97" w:rsidP="00E80D97">
            <w:pPr>
              <w:autoSpaceDE w:val="0"/>
              <w:autoSpaceDN w:val="0"/>
              <w:adjustRightInd w:val="0"/>
              <w:spacing w:before="0"/>
              <w:ind w:left="279" w:hanging="220"/>
              <w:rPr>
                <w:rFonts w:cs="Arial"/>
                <w:lang w:val="sr-Cyrl-RS" w:eastAsia="sr-Latn-CS"/>
              </w:rPr>
            </w:pPr>
            <w:r>
              <w:rPr>
                <w:rFonts w:cs="Arial"/>
                <w:lang w:val="sr-Cyrl-RS" w:eastAsia="sr-Latn-CS"/>
              </w:rPr>
              <w:t>Приложити потписан и оверен списак – извод из основних средстава истих са детаљним техничким описом,фабричким бројевима,атестима,потврдама о извршеним периодичним прегледима,копије лиценци издатих од меродавних устан</w:t>
            </w:r>
            <w:r w:rsidR="00990DEA">
              <w:rPr>
                <w:rFonts w:cs="Arial"/>
                <w:lang w:val="sr-Cyrl-RS" w:eastAsia="sr-Latn-CS"/>
              </w:rPr>
              <w:t>ова или уговор о закупу.</w:t>
            </w:r>
          </w:p>
          <w:p w:rsidR="00926B08" w:rsidRPr="00E80D97" w:rsidRDefault="00926B08" w:rsidP="00E80D97">
            <w:pPr>
              <w:autoSpaceDE w:val="0"/>
              <w:autoSpaceDN w:val="0"/>
              <w:adjustRightInd w:val="0"/>
              <w:spacing w:before="0"/>
              <w:ind w:left="279" w:hanging="220"/>
              <w:rPr>
                <w:rFonts w:cs="Arial"/>
                <w:lang w:val="sr-Cyrl-RS" w:eastAsia="sr-Latn-CS"/>
              </w:rPr>
            </w:pPr>
            <w:r w:rsidRPr="003B71DF">
              <w:rPr>
                <w:rFonts w:cs="Arial"/>
                <w:b/>
                <w:u w:val="single"/>
                <w:lang w:val="sr-Latn-CS" w:eastAsia="sr-Latn-CS"/>
              </w:rPr>
              <w:t>Напомена:</w:t>
            </w:r>
          </w:p>
          <w:p w:rsidR="00926B08" w:rsidRPr="003B71DF" w:rsidRDefault="00926B08" w:rsidP="00DC767E">
            <w:pPr>
              <w:numPr>
                <w:ilvl w:val="0"/>
                <w:numId w:val="24"/>
              </w:numPr>
              <w:snapToGrid w:val="0"/>
              <w:rPr>
                <w:rFonts w:cs="Arial"/>
                <w:lang w:val="sr-Latn-CS" w:eastAsia="sr-Latn-CS"/>
              </w:rPr>
            </w:pPr>
            <w:r w:rsidRPr="003B71DF">
              <w:rPr>
                <w:rFonts w:cs="Arial"/>
                <w:lang w:val="sr-Latn-CS" w:eastAsia="sr-Latn-CS"/>
              </w:rPr>
              <w:t>У случају да понуду подноси група понуђача, доказ</w:t>
            </w:r>
            <w:r w:rsidR="003B71DF" w:rsidRPr="003B71DF">
              <w:rPr>
                <w:rFonts w:cs="Arial"/>
                <w:lang w:val="sr-Cyrl-RS" w:eastAsia="sr-Latn-CS"/>
              </w:rPr>
              <w:t>е</w:t>
            </w:r>
            <w:r w:rsidRPr="003B71DF">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3B71DF">
              <w:rPr>
                <w:rFonts w:cs="Arial"/>
                <w:lang w:val="sr-Cyrl-RS" w:eastAsia="sr-Latn-CS"/>
              </w:rPr>
              <w:t>доказ</w:t>
            </w:r>
            <w:r w:rsidRPr="003B71DF">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4"/>
              </w:numPr>
              <w:snapToGrid w:val="0"/>
              <w:rPr>
                <w:rFonts w:cs="Arial"/>
                <w:color w:val="00B0F0"/>
                <w:lang w:val="sr-Latn-CS" w:eastAsia="sr-Latn-CS"/>
              </w:rPr>
            </w:pPr>
            <w:r w:rsidRPr="003B71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lastRenderedPageBreak/>
        <w:t xml:space="preserve">Понуда понуђача који не докаже да испуњава наведене обавезне и додатне услове из тачака 1.до </w:t>
      </w:r>
      <w:r w:rsidR="00AA6C1A">
        <w:rPr>
          <w:rFonts w:cs="Arial"/>
          <w:lang w:val="sr-Cyrl-RS" w:eastAsia="zh-CN"/>
        </w:rPr>
        <w:t>5</w:t>
      </w:r>
      <w:r w:rsidR="005818BC">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5818BC" w:rsidRDefault="005818BC" w:rsidP="00BE7496">
      <w:pPr>
        <w:pStyle w:val="KDPodnaslov1"/>
        <w:spacing w:before="0"/>
        <w:rPr>
          <w:rFonts w:cs="Arial"/>
          <w:b w:val="0"/>
          <w:color w:val="00B0F0"/>
          <w:lang w:val="sr-Cyrl-RS"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22313" w:rsidRPr="00E47C2E" w:rsidRDefault="008D2B23" w:rsidP="00BE7496">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4"/>
    </w:p>
    <w:p w:rsidR="00BE2596" w:rsidRPr="00790F1F" w:rsidRDefault="00BE2596" w:rsidP="00BE2596">
      <w:pPr>
        <w:pStyle w:val="KDKomentar"/>
        <w:spacing w:before="0"/>
        <w:rPr>
          <w:rFonts w:cs="Arial"/>
          <w:b/>
          <w:i w:val="0"/>
          <w:color w:val="auto"/>
          <w:sz w:val="22"/>
          <w:szCs w:val="22"/>
        </w:rPr>
      </w:pPr>
      <w:r w:rsidRPr="00790F1F">
        <w:rPr>
          <w:rFonts w:cs="Arial"/>
          <w:i w:val="0"/>
          <w:color w:val="auto"/>
          <w:sz w:val="22"/>
          <w:szCs w:val="22"/>
        </w:rPr>
        <w:t xml:space="preserve">Избор најповољније понуде ће се извршити применом критеријума </w:t>
      </w:r>
      <w:r w:rsidRPr="00790F1F">
        <w:rPr>
          <w:rFonts w:cs="Arial"/>
          <w:b/>
          <w:i w:val="0"/>
          <w:color w:val="auto"/>
          <w:sz w:val="22"/>
          <w:szCs w:val="22"/>
        </w:rPr>
        <w:t>„Најнижа понуђена цена“.</w:t>
      </w:r>
    </w:p>
    <w:p w:rsidR="00BE2596" w:rsidRPr="00790F1F" w:rsidRDefault="00BE2596" w:rsidP="00BE2596">
      <w:pPr>
        <w:pStyle w:val="KDKomentar"/>
        <w:spacing w:before="0"/>
        <w:rPr>
          <w:rFonts w:cs="Arial"/>
          <w:i w:val="0"/>
          <w:color w:val="auto"/>
          <w:sz w:val="22"/>
          <w:szCs w:val="22"/>
        </w:rPr>
      </w:pPr>
      <w:r w:rsidRPr="00790F1F">
        <w:rPr>
          <w:rFonts w:cs="Arial"/>
          <w:i w:val="0"/>
          <w:color w:val="auto"/>
          <w:sz w:val="22"/>
          <w:szCs w:val="22"/>
        </w:rPr>
        <w:t>Критеријум за оцењивање понуда</w:t>
      </w:r>
      <w:r w:rsidRPr="00790F1F">
        <w:rPr>
          <w:rFonts w:cs="Arial"/>
          <w:b/>
          <w:i w:val="0"/>
          <w:color w:val="auto"/>
          <w:sz w:val="22"/>
          <w:szCs w:val="22"/>
        </w:rPr>
        <w:t xml:space="preserve"> Најнижа понуђена цена, </w:t>
      </w:r>
      <w:r w:rsidRPr="00790F1F">
        <w:rPr>
          <w:rFonts w:cs="Arial"/>
          <w:i w:val="0"/>
          <w:color w:val="auto"/>
          <w:sz w:val="22"/>
          <w:szCs w:val="22"/>
        </w:rPr>
        <w:t>заснива се на понуђеној цени</w:t>
      </w:r>
      <w:r w:rsidRPr="00790F1F">
        <w:rPr>
          <w:rFonts w:cs="Arial"/>
          <w:i w:val="0"/>
          <w:color w:val="auto"/>
          <w:sz w:val="22"/>
          <w:szCs w:val="22"/>
          <w:lang w:val="sr-Cyrl-CS"/>
        </w:rPr>
        <w:t xml:space="preserve"> као једином критеријуму</w:t>
      </w:r>
      <w:r w:rsidRPr="00790F1F">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BE2596" w:rsidRPr="00E47C2E" w:rsidRDefault="00BE2596" w:rsidP="00BE2596">
      <w:pPr>
        <w:pStyle w:val="KDParagraf"/>
        <w:spacing w:before="0"/>
        <w:rPr>
          <w:rFonts w:cs="Arial"/>
          <w:color w:val="00B0F0"/>
          <w:lang w:val="sr-Cyrl-CS"/>
        </w:rPr>
      </w:pPr>
    </w:p>
    <w:p w:rsidR="00912DFC" w:rsidRPr="00082233" w:rsidRDefault="00912DFC" w:rsidP="00912DF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912DFC" w:rsidRPr="00082233" w:rsidRDefault="00912DFC" w:rsidP="00912DFC">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912DFC" w:rsidRDefault="00912DFC" w:rsidP="00BE2596">
      <w:pPr>
        <w:pStyle w:val="KDParagraf"/>
        <w:spacing w:before="0"/>
        <w:rPr>
          <w:rFonts w:cs="Arial"/>
          <w:color w:val="00B0F0"/>
          <w:lang w:val="sr-Cyrl-RS"/>
        </w:rPr>
      </w:pPr>
    </w:p>
    <w:p w:rsidR="00BE2596" w:rsidRPr="00912DFC" w:rsidRDefault="00BE2596" w:rsidP="00BE2596">
      <w:pPr>
        <w:pStyle w:val="KDParagraf"/>
        <w:spacing w:before="0"/>
        <w:rPr>
          <w:rFonts w:cs="Arial"/>
        </w:rPr>
      </w:pPr>
      <w:proofErr w:type="gramStart"/>
      <w:r w:rsidRPr="00912DFC">
        <w:rPr>
          <w:rFonts w:cs="Arial"/>
        </w:rPr>
        <w:t>Предност дата за домаће понуђаче и добра домаћег порекла (члан 86.став 1. до 4.</w:t>
      </w:r>
      <w:proofErr w:type="gramEnd"/>
      <w:r w:rsidRPr="00912DFC">
        <w:rPr>
          <w:rFonts w:cs="Arial"/>
        </w:rPr>
        <w:t xml:space="preserve"> </w:t>
      </w:r>
      <w:proofErr w:type="gramStart"/>
      <w:r w:rsidRPr="00912DF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912DFC" w:rsidRDefault="00BE2596" w:rsidP="00BE2596">
      <w:pPr>
        <w:pStyle w:val="KDParagraf"/>
        <w:spacing w:before="0"/>
        <w:rPr>
          <w:rFonts w:cs="Arial"/>
        </w:rPr>
      </w:pPr>
    </w:p>
    <w:p w:rsidR="00BE2596" w:rsidRPr="00912DFC" w:rsidRDefault="00BE2596" w:rsidP="00BE2596">
      <w:pPr>
        <w:pStyle w:val="KDParagraf"/>
        <w:spacing w:before="0"/>
        <w:rPr>
          <w:rFonts w:cs="Arial"/>
        </w:rPr>
      </w:pPr>
      <w:r w:rsidRPr="00912DF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12DF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912DFC" w:rsidRDefault="00BE2596" w:rsidP="00DC767E">
      <w:pPr>
        <w:pStyle w:val="KDPodnaslov2"/>
        <w:numPr>
          <w:ilvl w:val="1"/>
          <w:numId w:val="19"/>
        </w:numPr>
        <w:spacing w:before="0"/>
        <w:jc w:val="both"/>
      </w:pPr>
      <w:r w:rsidRPr="00912DF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912DFC" w:rsidRDefault="00BE2596" w:rsidP="00BE2596">
      <w:pPr>
        <w:spacing w:before="0"/>
        <w:rPr>
          <w:rFonts w:cs="Arial"/>
        </w:rPr>
      </w:pPr>
      <w:proofErr w:type="gramStart"/>
      <w:r w:rsidRPr="00912DF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912DFC" w:rsidRDefault="00BE2596" w:rsidP="00BE2596">
      <w:pPr>
        <w:spacing w:before="0"/>
        <w:rPr>
          <w:rFonts w:cs="Arial"/>
        </w:rPr>
      </w:pPr>
      <w:r w:rsidRPr="00912DFC">
        <w:rPr>
          <w:rFonts w:cs="Arial"/>
        </w:rPr>
        <w:t>Ук</w:t>
      </w:r>
      <w:r w:rsidR="00912DFC" w:rsidRPr="00912DFC">
        <w:rPr>
          <w:rFonts w:cs="Arial"/>
        </w:rPr>
        <w:t>олико ни после примене резервн</w:t>
      </w:r>
      <w:r w:rsidR="00912DFC" w:rsidRPr="00912DFC">
        <w:rPr>
          <w:rFonts w:cs="Arial"/>
          <w:lang w:val="sr-Cyrl-RS"/>
        </w:rPr>
        <w:t>ог</w:t>
      </w:r>
      <w:r w:rsidRPr="00912DFC">
        <w:rPr>
          <w:rFonts w:cs="Arial"/>
        </w:rPr>
        <w:t xml:space="preserve"> критеријума не </w:t>
      </w:r>
      <w:proofErr w:type="gramStart"/>
      <w:r w:rsidRPr="00912DFC">
        <w:rPr>
          <w:rFonts w:cs="Arial"/>
        </w:rPr>
        <w:t>буде  могуће</w:t>
      </w:r>
      <w:proofErr w:type="gramEnd"/>
      <w:r w:rsidRPr="00912DFC">
        <w:rPr>
          <w:rFonts w:cs="Arial"/>
        </w:rPr>
        <w:t xml:space="preserve"> изабрати најповољнију понуду, најповољнија понуда биће изабрана путем жреба.</w:t>
      </w:r>
    </w:p>
    <w:p w:rsidR="00C6752E" w:rsidRDefault="00BE2596" w:rsidP="00912DFC">
      <w:pPr>
        <w:spacing w:before="0"/>
        <w:rPr>
          <w:rFonts w:eastAsia="TimesNewRomanPSMT" w:cs="Arial"/>
          <w:bCs/>
          <w:lang w:val="sr-Cyrl-RS"/>
        </w:rPr>
      </w:pPr>
      <w:r w:rsidRPr="00912DFC">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12DFC">
        <w:rPr>
          <w:rFonts w:eastAsia="TimesNewRomanPSMT" w:cs="Arial"/>
          <w:bCs/>
        </w:rPr>
        <w:t>.</w:t>
      </w:r>
    </w:p>
    <w:p w:rsidR="00E80D97" w:rsidRDefault="00E80D97" w:rsidP="00912DFC">
      <w:pPr>
        <w:spacing w:before="0"/>
        <w:rPr>
          <w:rFonts w:eastAsia="TimesNewRomanPSMT" w:cs="Arial"/>
          <w:bCs/>
          <w:lang w:val="sr-Cyrl-RS"/>
        </w:rPr>
      </w:pPr>
    </w:p>
    <w:p w:rsidR="00E80D97" w:rsidRDefault="00E80D97" w:rsidP="00912DFC">
      <w:pPr>
        <w:spacing w:before="0"/>
        <w:rPr>
          <w:rFonts w:eastAsia="TimesNewRomanPSMT" w:cs="Arial"/>
          <w:bCs/>
          <w:lang w:val="sr-Cyrl-RS"/>
        </w:rPr>
      </w:pPr>
    </w:p>
    <w:p w:rsidR="00E80D97" w:rsidRDefault="00E80D97" w:rsidP="00912DFC">
      <w:pPr>
        <w:spacing w:before="0"/>
        <w:rPr>
          <w:rFonts w:eastAsia="TimesNewRomanPSMT" w:cs="Arial"/>
          <w:bCs/>
          <w:lang w:val="sr-Cyrl-RS"/>
        </w:rPr>
      </w:pPr>
    </w:p>
    <w:p w:rsidR="00E80D97" w:rsidRDefault="00E80D97" w:rsidP="00912DFC">
      <w:pPr>
        <w:spacing w:before="0"/>
        <w:rPr>
          <w:rFonts w:eastAsia="TimesNewRomanPSMT" w:cs="Arial"/>
          <w:bCs/>
          <w:lang w:val="sr-Cyrl-RS"/>
        </w:rPr>
      </w:pPr>
    </w:p>
    <w:p w:rsidR="00E80D97" w:rsidRDefault="00E80D97" w:rsidP="00912DFC">
      <w:pPr>
        <w:spacing w:before="0"/>
        <w:rPr>
          <w:rFonts w:eastAsia="TimesNewRomanPSMT" w:cs="Arial"/>
          <w:bCs/>
          <w:lang w:val="sr-Cyrl-RS"/>
        </w:rPr>
      </w:pPr>
    </w:p>
    <w:p w:rsidR="00E80D97" w:rsidRDefault="00E80D97" w:rsidP="00912DFC">
      <w:pPr>
        <w:spacing w:before="0"/>
        <w:rPr>
          <w:rFonts w:eastAsia="TimesNewRomanPSMT" w:cs="Arial"/>
          <w:bCs/>
          <w:lang w:val="sr-Cyrl-RS"/>
        </w:rPr>
      </w:pPr>
    </w:p>
    <w:p w:rsidR="00E80D97" w:rsidRDefault="00E80D97" w:rsidP="00912DFC">
      <w:pPr>
        <w:spacing w:before="0"/>
        <w:rPr>
          <w:rFonts w:eastAsia="TimesNewRomanPSMT" w:cs="Arial"/>
          <w:bCs/>
          <w:lang w:val="sr-Cyrl-RS"/>
        </w:rPr>
      </w:pPr>
    </w:p>
    <w:p w:rsidR="00E80D97" w:rsidRPr="00E80D97" w:rsidRDefault="00E80D97" w:rsidP="00912DFC">
      <w:pPr>
        <w:spacing w:before="0"/>
        <w:rPr>
          <w:rFonts w:cs="Arial"/>
          <w:b/>
          <w:lang w:val="sr-Cyrl-RS"/>
        </w:rPr>
      </w:pPr>
    </w:p>
    <w:p w:rsidR="00E80D97" w:rsidRDefault="00E80D97" w:rsidP="00BE2596">
      <w:pPr>
        <w:jc w:val="right"/>
        <w:rPr>
          <w:rFonts w:eastAsia="Arial Unicode MS" w:cs="Arial"/>
          <w:b/>
          <w:kern w:val="2"/>
          <w:lang w:val="ru-RU"/>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5818BC">
        <w:rPr>
          <w:rFonts w:cs="Arial"/>
          <w:b/>
        </w:rPr>
        <w:t>3000/0</w:t>
      </w:r>
      <w:r w:rsidR="00B17A4A">
        <w:rPr>
          <w:rFonts w:cs="Arial"/>
          <w:b/>
          <w:lang w:val="sr-Cyrl-RS"/>
        </w:rPr>
        <w:t>582</w:t>
      </w:r>
      <w:r w:rsidR="0033238A">
        <w:rPr>
          <w:rFonts w:cs="Arial"/>
          <w:b/>
        </w:rPr>
        <w:t>/201</w:t>
      </w:r>
      <w:r w:rsidR="0033238A">
        <w:rPr>
          <w:rFonts w:cs="Arial"/>
          <w:b/>
          <w:lang w:val="sr-Cyrl-RS"/>
        </w:rPr>
        <w:t>7</w:t>
      </w:r>
      <w:r w:rsidR="0033238A">
        <w:rPr>
          <w:rFonts w:cs="Arial"/>
          <w:b/>
        </w:rPr>
        <w:t xml:space="preserve"> (</w:t>
      </w:r>
      <w:r w:rsidR="004841CF">
        <w:rPr>
          <w:rFonts w:cs="Arial"/>
          <w:b/>
          <w:lang w:val="sr-Cyrl-RS"/>
        </w:rPr>
        <w:t>6</w:t>
      </w:r>
      <w:r w:rsidR="004841CF">
        <w:rPr>
          <w:rFonts w:cs="Arial"/>
          <w:b/>
          <w:lang w:val="sr-Latn-RS"/>
        </w:rPr>
        <w:t>1</w:t>
      </w:r>
      <w:r w:rsidR="00B17A4A">
        <w:rPr>
          <w:rFonts w:cs="Arial"/>
          <w:b/>
          <w:lang w:val="sr-Cyrl-RS"/>
        </w:rPr>
        <w:t>6</w:t>
      </w:r>
      <w:r w:rsidR="0033238A">
        <w:rPr>
          <w:rFonts w:cs="Arial"/>
          <w:b/>
        </w:rPr>
        <w:t>/201</w:t>
      </w:r>
      <w:r w:rsidR="0033238A">
        <w:rPr>
          <w:rFonts w:cs="Arial"/>
          <w:b/>
          <w:lang w:val="sr-Cyrl-RS"/>
        </w:rPr>
        <w:t>7</w:t>
      </w:r>
      <w:r w:rsidR="00912DFC">
        <w:rPr>
          <w:rFonts w:cs="Arial"/>
          <w:b/>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912DFC" w:rsidRDefault="00C6752E" w:rsidP="00912DFC">
      <w:pPr>
        <w:pStyle w:val="Title"/>
        <w:spacing w:before="0"/>
        <w:jc w:val="both"/>
        <w:rPr>
          <w:rFonts w:cs="Arial"/>
          <w:b w:val="0"/>
          <w:color w:val="FF0000"/>
          <w:sz w:val="22"/>
          <w:szCs w:val="22"/>
          <w:lang w:val="sr-Cyrl-R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B17A4A">
        <w:rPr>
          <w:rFonts w:eastAsia="TimesNewRomanPS-BoldMT" w:cs="Arial"/>
          <w:bCs/>
          <w:lang w:val="sr-Cyrl-RS" w:eastAsia="sr-Latn-CS"/>
        </w:rPr>
        <w:t>Ненад Варничић</w:t>
      </w:r>
      <w:r w:rsidR="00912DFC">
        <w:rPr>
          <w:rFonts w:eastAsia="TimesNewRomanPS-BoldMT" w:cs="Arial"/>
          <w:bCs/>
          <w:lang w:val="sr-Cyrl-RS" w:eastAsia="sr-Latn-CS"/>
        </w:rPr>
        <w:t xml:space="preserve">, </w:t>
      </w:r>
      <w:r w:rsidRPr="00E47C2E">
        <w:rPr>
          <w:rFonts w:eastAsia="TimesNewRomanPS-BoldMT" w:cs="Arial"/>
          <w:bCs/>
          <w:lang w:eastAsia="sr-Latn-CS"/>
        </w:rPr>
        <w:t xml:space="preserve">члан                           </w:t>
      </w:r>
      <w:r w:rsidR="00912DFC">
        <w:rPr>
          <w:rFonts w:eastAsia="TimesNewRomanPS-BoldMT" w:cs="Arial"/>
          <w:bCs/>
          <w:lang w:val="sr-Cyrl-RS" w:eastAsia="sr-Latn-CS"/>
        </w:rPr>
        <w:t xml:space="preserve">     </w:t>
      </w:r>
      <w:r w:rsidR="005818BC">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912DFC" w:rsidRDefault="00C6752E" w:rsidP="00C6752E">
      <w:pPr>
        <w:autoSpaceDE w:val="0"/>
        <w:autoSpaceDN w:val="0"/>
        <w:adjustRightInd w:val="0"/>
        <w:spacing w:before="0"/>
        <w:ind w:left="720"/>
        <w:contextualSpacing/>
        <w:rPr>
          <w:rFonts w:eastAsia="TimesNewRomanPS-BoldMT" w:cs="Arial"/>
          <w:bCs/>
          <w:lang w:val="sr-Cyrl-RS" w:eastAsia="sr-Latn-CS"/>
        </w:rPr>
      </w:pPr>
    </w:p>
    <w:p w:rsidR="00C6752E" w:rsidRPr="00E47C2E" w:rsidRDefault="00B17A4A"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Драган Ивановић</w:t>
      </w:r>
      <w:r w:rsidR="00912DFC">
        <w:rPr>
          <w:rFonts w:eastAsia="TimesNewRomanPS-BoldMT" w:cs="Arial"/>
          <w:bCs/>
          <w:lang w:val="sr-Cyrl-RS" w:eastAsia="sr-Latn-CS"/>
        </w:rPr>
        <w:t xml:space="preserve">, </w:t>
      </w:r>
      <w:r w:rsidR="00C6752E" w:rsidRPr="00E47C2E">
        <w:rPr>
          <w:rFonts w:eastAsia="TimesNewRomanPS-BoldMT" w:cs="Arial"/>
          <w:bCs/>
          <w:lang w:eastAsia="sr-Latn-CS"/>
        </w:rPr>
        <w:t>за</w:t>
      </w:r>
      <w:r w:rsidR="005818BC">
        <w:rPr>
          <w:rFonts w:eastAsia="TimesNewRomanPS-BoldMT" w:cs="Arial"/>
          <w:bCs/>
          <w:lang w:eastAsia="sr-Latn-CS"/>
        </w:rPr>
        <w:t xml:space="preserve">меник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33238A">
        <w:rPr>
          <w:rFonts w:eastAsia="TimesNewRomanPS-BoldMT" w:cs="Arial"/>
          <w:bCs/>
          <w:lang w:val="sr-Cyrl-RS" w:eastAsia="sr-Latn-CS"/>
        </w:rPr>
        <w:t>Зоран Тодоровић</w:t>
      </w:r>
      <w:r w:rsidR="00912DFC">
        <w:rPr>
          <w:rFonts w:eastAsia="TimesNewRomanPS-BoldMT" w:cs="Arial"/>
          <w:bCs/>
          <w:lang w:val="sr-Cyrl-RS" w:eastAsia="sr-Latn-CS"/>
        </w:rPr>
        <w:t xml:space="preserve">, </w:t>
      </w:r>
      <w:r w:rsidR="0060752E">
        <w:rPr>
          <w:rFonts w:eastAsia="TimesNewRomanPS-BoldMT" w:cs="Arial"/>
          <w:bCs/>
          <w:lang w:eastAsia="sr-Latn-CS"/>
        </w:rPr>
        <w:t>члан</w:t>
      </w:r>
      <w:r w:rsidR="00E94084">
        <w:rPr>
          <w:rFonts w:eastAsia="TimesNewRomanPS-BoldMT" w:cs="Arial"/>
          <w:bCs/>
          <w:lang w:eastAsia="sr-Latn-CS"/>
        </w:rPr>
        <w:t xml:space="preserve">              </w:t>
      </w:r>
      <w:r w:rsidRPr="00E47C2E">
        <w:rPr>
          <w:rFonts w:eastAsia="TimesNewRomanPS-BoldMT" w:cs="Arial"/>
          <w:bCs/>
          <w:lang w:eastAsia="sr-Latn-CS"/>
        </w:rPr>
        <w:t xml:space="preserve"> </w:t>
      </w:r>
      <w:r w:rsidR="0060752E">
        <w:rPr>
          <w:rFonts w:eastAsia="TimesNewRomanPS-BoldMT" w:cs="Arial"/>
          <w:bCs/>
          <w:lang w:eastAsia="sr-Latn-CS"/>
        </w:rPr>
        <w:t xml:space="preserve">                  </w:t>
      </w:r>
      <w:r w:rsidR="00B17A4A">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33238A" w:rsidP="0033238A">
      <w:pPr>
        <w:autoSpaceDE w:val="0"/>
        <w:autoSpaceDN w:val="0"/>
        <w:adjustRightInd w:val="0"/>
        <w:spacing w:before="0"/>
        <w:contextualSpacing/>
        <w:rPr>
          <w:rFonts w:eastAsia="TimesNewRomanPS-BoldMT" w:cs="Arial"/>
          <w:bCs/>
          <w:lang w:eastAsia="sr-Latn-CS"/>
        </w:rPr>
      </w:pPr>
      <w:r>
        <w:rPr>
          <w:rFonts w:eastAsia="TimesNewRomanPS-BoldMT" w:cs="Arial"/>
          <w:bCs/>
          <w:lang w:val="sr-Cyrl-RS" w:eastAsia="sr-Latn-CS"/>
        </w:rPr>
        <w:t xml:space="preserve">            Зоран Јововић</w:t>
      </w:r>
      <w:r w:rsidR="00912DFC">
        <w:rPr>
          <w:rFonts w:eastAsia="TimesNewRomanPS-BoldMT" w:cs="Arial"/>
          <w:bCs/>
          <w:lang w:val="sr-Cyrl-RS" w:eastAsia="sr-Latn-CS"/>
        </w:rPr>
        <w:t xml:space="preserve">, </w:t>
      </w:r>
      <w:r w:rsidR="0060752E">
        <w:rPr>
          <w:rFonts w:eastAsia="TimesNewRomanPS-BoldMT" w:cs="Arial"/>
          <w:bCs/>
          <w:lang w:eastAsia="sr-Latn-CS"/>
        </w:rPr>
        <w:t xml:space="preserve">заменик                  </w:t>
      </w:r>
      <w:r w:rsidR="00C6752E" w:rsidRPr="00E47C2E">
        <w:rPr>
          <w:rFonts w:eastAsia="TimesNewRomanPS-BoldMT" w:cs="Arial"/>
          <w:bCs/>
          <w:lang w:eastAsia="sr-Latn-CS"/>
        </w:rPr>
        <w:t xml:space="preserve">           </w:t>
      </w:r>
      <w:r w:rsidR="005818BC">
        <w:rPr>
          <w:rFonts w:eastAsia="TimesNewRomanPS-BoldMT" w:cs="Arial"/>
          <w:bCs/>
          <w:lang w:val="sr-Cyrl-RS" w:eastAsia="sr-Latn-CS"/>
        </w:rPr>
        <w:t xml:space="preserve">  </w:t>
      </w:r>
      <w:r w:rsidR="00E94084">
        <w:rPr>
          <w:rFonts w:eastAsia="TimesNewRomanPS-BoldMT" w:cs="Arial"/>
          <w:bCs/>
          <w:lang w:val="sr-Latn-RS" w:eastAsia="sr-Latn-CS"/>
        </w:rPr>
        <w:t xml:space="preserve">   </w:t>
      </w:r>
      <w:r w:rsidR="00B17A4A">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912DFC">
        <w:rPr>
          <w:rFonts w:eastAsia="TimesNewRomanPS-BoldMT" w:cs="Arial"/>
          <w:bCs/>
          <w:lang w:val="sr-Cyrl-RS" w:eastAsia="sr-Latn-CS"/>
        </w:rPr>
        <w:t xml:space="preserve">Вишња Лечић, </w:t>
      </w:r>
      <w:r w:rsidRPr="00E47C2E">
        <w:rPr>
          <w:rFonts w:eastAsia="TimesNewRomanPS-BoldMT" w:cs="Arial"/>
          <w:bCs/>
          <w:lang w:eastAsia="sr-Latn-CS"/>
        </w:rPr>
        <w:t xml:space="preserve">члан                             </w:t>
      </w:r>
      <w:r w:rsidR="00912DFC">
        <w:rPr>
          <w:rFonts w:eastAsia="TimesNewRomanPS-BoldMT" w:cs="Arial"/>
          <w:bCs/>
          <w:lang w:val="sr-Cyrl-RS" w:eastAsia="sr-Latn-CS"/>
        </w:rPr>
        <w:t xml:space="preserve">         </w:t>
      </w:r>
      <w:r w:rsidR="00E94084">
        <w:rPr>
          <w:rFonts w:eastAsia="TimesNewRomanPS-BoldMT" w:cs="Arial"/>
          <w:bCs/>
          <w:lang w:val="sr-Latn-RS" w:eastAsia="sr-Latn-CS"/>
        </w:rPr>
        <w:t xml:space="preserve"> </w:t>
      </w:r>
      <w:r w:rsidR="00B17A4A">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912DFC" w:rsidRDefault="00E94084" w:rsidP="00912DF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Мирослав Арсеновић</w:t>
      </w:r>
      <w:r w:rsidR="00912DFC">
        <w:rPr>
          <w:rFonts w:eastAsia="TimesNewRomanPS-BoldMT" w:cs="Arial"/>
          <w:bCs/>
          <w:lang w:val="sr-Cyrl-RS"/>
        </w:rPr>
        <w:t xml:space="preserve">, </w:t>
      </w:r>
      <w:r w:rsidR="00C6752E" w:rsidRPr="00E47C2E">
        <w:rPr>
          <w:rFonts w:eastAsia="TimesNewRomanPS-BoldMT" w:cs="Arial"/>
          <w:bCs/>
        </w:rPr>
        <w:t>заменик</w:t>
      </w:r>
      <w:r>
        <w:rPr>
          <w:rFonts w:eastAsia="TimesNewRomanPS-BoldMT" w:cs="Arial"/>
          <w:bCs/>
        </w:rPr>
        <w:t xml:space="preserve">                        </w:t>
      </w:r>
      <w:r w:rsidR="00B17A4A">
        <w:rPr>
          <w:rFonts w:eastAsia="TimesNewRomanPS-BoldMT" w:cs="Arial"/>
          <w:bCs/>
          <w:lang w:val="sr-Cyrl-RS"/>
        </w:rPr>
        <w:t xml:space="preserve"> </w:t>
      </w:r>
      <w:r w:rsidR="00C6752E" w:rsidRPr="00E47C2E">
        <w:rPr>
          <w:rFonts w:eastAsia="TimesNewRomanPS-BoldMT" w:cs="Arial"/>
          <w:bCs/>
          <w:lang w:eastAsia="sr-Latn-CS"/>
        </w:rPr>
        <w:t>___________________</w:t>
      </w:r>
      <w:r w:rsidR="008512C6" w:rsidRPr="00E47C2E">
        <w:rPr>
          <w:rFonts w:eastAsia="TimesNewRomanPSMT" w:cs="Arial"/>
          <w:bCs/>
          <w:color w:val="FF0000"/>
        </w:rPr>
        <w:br w:type="page"/>
      </w:r>
    </w:p>
    <w:p w:rsidR="008D2B23" w:rsidRPr="00E47C2E" w:rsidRDefault="008D2B23" w:rsidP="00DC767E">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Pr="00977B11" w:rsidRDefault="008D2B23" w:rsidP="00977B11">
      <w:pPr>
        <w:pStyle w:val="KDKomentar"/>
        <w:spacing w:before="0"/>
        <w:rPr>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DC767E">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811EE" w:rsidRPr="000619F2" w:rsidRDefault="008D2B23" w:rsidP="00E811EE">
      <w:pPr>
        <w:pStyle w:val="Title"/>
        <w:spacing w:before="0"/>
        <w:rPr>
          <w:rFonts w:cs="Arial"/>
          <w:b w:val="0"/>
          <w:color w:val="FF0000"/>
          <w:sz w:val="22"/>
          <w:szCs w:val="22"/>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7B11" w:rsidRPr="00970532">
        <w:rPr>
          <w:rFonts w:cs="Arial"/>
          <w:lang w:val="ru-RU"/>
        </w:rPr>
        <w:t>ЈАВНО ПРЕДУЗЕЋЕ „ЕЛЕКТРОПРИВРЕДА СРБИЈЕ</w:t>
      </w:r>
      <w:r w:rsidR="00977B11" w:rsidRPr="00970532">
        <w:rPr>
          <w:rFonts w:cs="Arial"/>
        </w:rPr>
        <w:t>“ БЕОГРАД</w:t>
      </w:r>
      <w:r w:rsidR="00977B11">
        <w:rPr>
          <w:rFonts w:cs="Arial"/>
        </w:rPr>
        <w:t xml:space="preserve"> </w:t>
      </w:r>
      <w:r w:rsidR="00977B11" w:rsidRPr="00970532">
        <w:rPr>
          <w:rFonts w:cs="Arial"/>
          <w:lang w:val="ru-RU"/>
        </w:rPr>
        <w:t xml:space="preserve">ЕЛЕКТРОПРИВРЕДА СРБИЈЕ </w:t>
      </w:r>
      <w:r w:rsidR="00977B11" w:rsidRPr="00970532">
        <w:rPr>
          <w:rFonts w:cs="Arial"/>
          <w:lang w:val="sr-Cyrl-RS"/>
        </w:rPr>
        <w:t xml:space="preserve">ЈП </w:t>
      </w:r>
      <w:r w:rsidR="00977B11" w:rsidRPr="00970532">
        <w:rPr>
          <w:rFonts w:cs="Arial"/>
        </w:rPr>
        <w:t xml:space="preserve"> БЕОГРАД-ОГРАНАК ТЕНТ</w:t>
      </w:r>
      <w:r w:rsidR="00650C35">
        <w:rPr>
          <w:rFonts w:cs="Arial"/>
        </w:rPr>
        <w:t xml:space="preserve"> </w:t>
      </w:r>
      <w:r w:rsidR="00977B11" w:rsidRPr="00970532">
        <w:rPr>
          <w:rFonts w:cs="Arial"/>
        </w:rPr>
        <w:t>Улица</w:t>
      </w:r>
      <w:r w:rsidR="00977B11">
        <w:rPr>
          <w:rFonts w:cs="Arial"/>
          <w:lang w:val="sr-Cyrl-RS"/>
        </w:rPr>
        <w:t>:</w:t>
      </w:r>
      <w:r w:rsidR="00650C35">
        <w:rPr>
          <w:rFonts w:cs="Arial"/>
        </w:rPr>
        <w:t xml:space="preserve"> Богољуба Урошевића-</w:t>
      </w:r>
      <w:r w:rsidR="00977B11" w:rsidRPr="00970532">
        <w:rPr>
          <w:rFonts w:cs="Arial"/>
        </w:rPr>
        <w:t>Црног  број 44.</w:t>
      </w:r>
      <w:r w:rsidR="00650C35">
        <w:rPr>
          <w:rFonts w:cs="Arial"/>
        </w:rPr>
        <w:t xml:space="preserve"> </w:t>
      </w:r>
      <w:r w:rsidR="002A4077" w:rsidRPr="00E47C2E">
        <w:rPr>
          <w:rFonts w:cs="Arial"/>
          <w:lang w:val="ru-RU"/>
        </w:rPr>
        <w:t xml:space="preserve">ПАК </w:t>
      </w:r>
      <w:r w:rsidR="00650C35">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1F6541">
        <w:rPr>
          <w:rFonts w:cs="Arial"/>
          <w:lang w:val="ru-RU"/>
        </w:rPr>
        <w:t>услуга :</w:t>
      </w:r>
      <w:r w:rsidR="001F6541" w:rsidRPr="001F6541">
        <w:rPr>
          <w:rFonts w:cs="Arial"/>
          <w:b w:val="0"/>
          <w:lang w:val="sr-Cyrl-RS"/>
        </w:rPr>
        <w:t xml:space="preserve"> </w:t>
      </w:r>
      <w:r w:rsidR="00E811EE" w:rsidRPr="000619F2">
        <w:rPr>
          <w:rFonts w:cs="Arial"/>
          <w:b w:val="0"/>
          <w:sz w:val="22"/>
          <w:szCs w:val="22"/>
          <w:lang w:val="sr-Cyrl-RS"/>
        </w:rPr>
        <w:t>Фабрички ремонт лептирастих затварача ВЦ1С1  ВЦ2С1 блока А4 ТЕНТ-А</w:t>
      </w:r>
    </w:p>
    <w:p w:rsidR="008D2B23" w:rsidRPr="00650C35" w:rsidRDefault="001F6541" w:rsidP="00650C35">
      <w:pPr>
        <w:tabs>
          <w:tab w:val="left" w:pos="8640"/>
        </w:tabs>
        <w:ind w:right="-19"/>
        <w:rPr>
          <w:rFonts w:cs="Arial"/>
          <w:lang w:val="sr-Cyrl-CS"/>
        </w:rPr>
      </w:pPr>
      <w:r>
        <w:rPr>
          <w:rFonts w:cs="Arial"/>
          <w:lang w:val="ru-RU"/>
        </w:rPr>
        <w:t xml:space="preserve"> </w:t>
      </w:r>
      <w:r w:rsidR="009E504F" w:rsidRPr="00E47C2E">
        <w:rPr>
          <w:rFonts w:cs="Arial"/>
          <w:lang w:val="ru-RU"/>
        </w:rPr>
        <w:t xml:space="preserve"> </w:t>
      </w:r>
      <w:r w:rsidR="008D2B23" w:rsidRPr="00E47C2E">
        <w:rPr>
          <w:rFonts w:cs="Arial"/>
          <w:lang w:val="ru-RU"/>
        </w:rPr>
        <w:t xml:space="preserve">- Јавна набавка број </w:t>
      </w:r>
      <w:r w:rsidR="005818BC">
        <w:rPr>
          <w:rFonts w:cs="Arial"/>
        </w:rPr>
        <w:t>3000/0</w:t>
      </w:r>
      <w:r w:rsidR="00E811EE">
        <w:rPr>
          <w:rFonts w:cs="Arial"/>
          <w:lang w:val="sr-Cyrl-RS"/>
        </w:rPr>
        <w:t>582</w:t>
      </w:r>
      <w:r w:rsidR="0033238A">
        <w:rPr>
          <w:rFonts w:cs="Arial"/>
        </w:rPr>
        <w:t>/201</w:t>
      </w:r>
      <w:r w:rsidR="0033238A">
        <w:rPr>
          <w:rFonts w:cs="Arial"/>
          <w:lang w:val="sr-Cyrl-RS"/>
        </w:rPr>
        <w:t>7</w:t>
      </w:r>
      <w:r w:rsidR="0033238A">
        <w:rPr>
          <w:rFonts w:cs="Arial"/>
        </w:rPr>
        <w:t xml:space="preserve"> (</w:t>
      </w:r>
      <w:r w:rsidR="004841CF">
        <w:rPr>
          <w:rFonts w:cs="Arial"/>
          <w:lang w:val="sr-Cyrl-RS"/>
        </w:rPr>
        <w:t>6</w:t>
      </w:r>
      <w:r w:rsidR="004841CF">
        <w:rPr>
          <w:rFonts w:cs="Arial"/>
          <w:lang w:val="sr-Latn-RS"/>
        </w:rPr>
        <w:t>1</w:t>
      </w:r>
      <w:r w:rsidR="00E811EE">
        <w:rPr>
          <w:rFonts w:cs="Arial"/>
          <w:lang w:val="sr-Cyrl-RS"/>
        </w:rPr>
        <w:t>6</w:t>
      </w:r>
      <w:r w:rsidR="0033238A">
        <w:rPr>
          <w:rFonts w:cs="Arial"/>
        </w:rPr>
        <w:t>/201</w:t>
      </w:r>
      <w:r w:rsidR="0033238A">
        <w:rPr>
          <w:rFonts w:cs="Arial"/>
          <w:lang w:val="sr-Cyrl-RS"/>
        </w:rPr>
        <w:t>7</w:t>
      </w:r>
      <w:r w:rsidR="009E504F" w:rsidRPr="009E504F">
        <w:rPr>
          <w:rFonts w:cs="Arial"/>
        </w:rPr>
        <w:t>)</w:t>
      </w:r>
      <w:r w:rsidR="008D2B23" w:rsidRPr="009E504F">
        <w:rPr>
          <w:rFonts w:cs="Arial"/>
          <w:lang w:val="ru-RU"/>
        </w:rPr>
        <w:t>- НЕ ОТВАРАТИ“.</w:t>
      </w:r>
      <w:r w:rsidR="008D2B23"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645F72" w:rsidRPr="009E504F" w:rsidRDefault="00F76D54" w:rsidP="00645F72">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56571E" w:rsidRPr="009E504F" w:rsidRDefault="007267FC" w:rsidP="00645F72">
      <w:pPr>
        <w:pStyle w:val="KDNabrajanje"/>
        <w:spacing w:before="0"/>
        <w:rPr>
          <w:rFonts w:cs="Arial"/>
        </w:rPr>
      </w:pPr>
      <w:r w:rsidRPr="009E504F">
        <w:rPr>
          <w:rFonts w:cs="Arial"/>
          <w:lang w:val="sr-Cyrl-CS"/>
        </w:rPr>
        <w:t xml:space="preserve">Списак </w:t>
      </w:r>
      <w:r w:rsidR="00AE4A05" w:rsidRPr="009E504F">
        <w:rPr>
          <w:rFonts w:cs="Arial"/>
          <w:lang w:val="sr-Cyrl-CS"/>
        </w:rPr>
        <w:t>извршених услуга</w:t>
      </w:r>
    </w:p>
    <w:p w:rsidR="0056571E" w:rsidRPr="009E504F" w:rsidRDefault="007267FC" w:rsidP="00645F72">
      <w:pPr>
        <w:pStyle w:val="KDNabrajanje"/>
        <w:spacing w:before="0"/>
        <w:rPr>
          <w:rFonts w:cs="Arial"/>
        </w:rPr>
      </w:pPr>
      <w:r w:rsidRPr="009E504F">
        <w:rPr>
          <w:rFonts w:cs="Arial"/>
          <w:lang w:val="sr-Cyrl-CS"/>
        </w:rPr>
        <w:t>Потврда о референтним набавкама</w:t>
      </w:r>
    </w:p>
    <w:p w:rsidR="00EA6178" w:rsidRPr="009E504F" w:rsidRDefault="002A4077" w:rsidP="00EA6178">
      <w:pPr>
        <w:pStyle w:val="KDNabrajanje"/>
        <w:spacing w:before="0"/>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2A4077">
      <w:pPr>
        <w:pStyle w:val="KDNabrajanje"/>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8F0120" w:rsidRDefault="002A4077" w:rsidP="002A4077">
      <w:pPr>
        <w:pStyle w:val="KDNabrajanje"/>
      </w:pPr>
      <w:r w:rsidRPr="009E504F">
        <w:t>Овлашћење за потписника (ако не потписује заступник)</w:t>
      </w:r>
    </w:p>
    <w:p w:rsidR="008F0120" w:rsidRPr="009E504F" w:rsidRDefault="008F0120" w:rsidP="002A4077">
      <w:pPr>
        <w:pStyle w:val="KDNabrajanje"/>
      </w:pPr>
      <w:r>
        <w:rPr>
          <w:lang w:val="sr-Cyrl-RS"/>
        </w:rPr>
        <w:t>Предлог плана контроле квалитета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C767E">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E504F" w:rsidRDefault="009E504F" w:rsidP="009E504F">
      <w:pPr>
        <w:tabs>
          <w:tab w:val="left" w:pos="8640"/>
        </w:tabs>
        <w:ind w:left="-360" w:right="-19"/>
        <w:rPr>
          <w:rFonts w:cs="Arial"/>
          <w:lang w:val="sr-Cyrl-RS"/>
        </w:rPr>
      </w:pPr>
      <w:r>
        <w:rPr>
          <w:rFonts w:cs="Arial"/>
          <w:lang w:val="sr-Cyrl-RS"/>
        </w:rPr>
        <w:lastRenderedPageBreak/>
        <w:tab/>
      </w:r>
    </w:p>
    <w:p w:rsidR="0066644E" w:rsidRPr="009E504F" w:rsidRDefault="00FC355A" w:rsidP="009E504F">
      <w:pPr>
        <w:tabs>
          <w:tab w:val="left" w:pos="8640"/>
        </w:tabs>
        <w:ind w:right="-19"/>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818BC">
        <w:rPr>
          <w:rFonts w:cs="Arial"/>
          <w:lang w:val="ru-RU"/>
        </w:rPr>
        <w:t>услуга</w:t>
      </w:r>
      <w:r w:rsidR="00DD2F6E">
        <w:rPr>
          <w:rFonts w:cs="Arial"/>
          <w:lang w:val="ru-RU"/>
        </w:rPr>
        <w:t>:</w:t>
      </w:r>
      <w:r w:rsidR="00B20D68" w:rsidRPr="00B20D68">
        <w:rPr>
          <w:rFonts w:cs="Arial"/>
          <w:b/>
          <w:lang w:val="sr-Cyrl-RS"/>
        </w:rPr>
        <w:t xml:space="preserve"> </w:t>
      </w:r>
      <w:r w:rsidR="00B20D68" w:rsidRPr="00B20D68">
        <w:rPr>
          <w:rFonts w:cs="Arial"/>
          <w:lang w:val="sr-Cyrl-RS"/>
        </w:rPr>
        <w:t>Фабрички ремонт лептирастих затварача ВЦ1С1  ВЦ2С1 блока А4 ТЕНТ-А</w:t>
      </w:r>
      <w:r w:rsidR="00B76BD8" w:rsidRPr="00B20D68">
        <w:rPr>
          <w:rFonts w:cs="Arial"/>
          <w:lang w:val="sr-Cyrl-RS"/>
        </w:rPr>
        <w:t xml:space="preserve"> </w:t>
      </w:r>
      <w:r w:rsidR="00B76BD8" w:rsidRPr="00B20D68">
        <w:rPr>
          <w:rFonts w:cs="Arial"/>
          <w:lang w:val="ru-RU"/>
        </w:rPr>
        <w:t xml:space="preserve"> </w:t>
      </w:r>
      <w:r w:rsidR="005818BC" w:rsidRPr="00B20D68">
        <w:rPr>
          <w:rFonts w:cs="Arial"/>
          <w:lang w:val="ru-RU"/>
        </w:rPr>
        <w:t xml:space="preserve"> </w:t>
      </w:r>
      <w:r w:rsidR="005818BC" w:rsidRPr="005818BC">
        <w:rPr>
          <w:rFonts w:cs="Arial"/>
          <w:lang w:val="ru-RU"/>
        </w:rPr>
        <w:t xml:space="preserve"> </w:t>
      </w:r>
      <w:r w:rsidRPr="00E47C2E">
        <w:rPr>
          <w:rFonts w:cs="Arial"/>
          <w:lang w:val="ru-RU"/>
        </w:rPr>
        <w:t xml:space="preserve">- Јавна набавка број </w:t>
      </w:r>
      <w:r w:rsidR="005818BC">
        <w:rPr>
          <w:rFonts w:cs="Arial"/>
          <w:b/>
        </w:rPr>
        <w:t>3000/0</w:t>
      </w:r>
      <w:r w:rsidR="00B20D68">
        <w:rPr>
          <w:rFonts w:cs="Arial"/>
          <w:b/>
          <w:lang w:val="sr-Cyrl-RS"/>
        </w:rPr>
        <w:t>582</w:t>
      </w:r>
      <w:r w:rsidR="0033238A">
        <w:rPr>
          <w:rFonts w:cs="Arial"/>
          <w:b/>
        </w:rPr>
        <w:t>/201</w:t>
      </w:r>
      <w:r w:rsidR="0033238A">
        <w:rPr>
          <w:rFonts w:cs="Arial"/>
          <w:b/>
          <w:lang w:val="sr-Cyrl-RS"/>
        </w:rPr>
        <w:t>7</w:t>
      </w:r>
      <w:r w:rsidR="0033238A">
        <w:rPr>
          <w:rFonts w:cs="Arial"/>
          <w:b/>
        </w:rPr>
        <w:t xml:space="preserve"> (</w:t>
      </w:r>
      <w:r w:rsidR="004841CF">
        <w:rPr>
          <w:rFonts w:cs="Arial"/>
          <w:b/>
          <w:lang w:val="sr-Cyrl-RS"/>
        </w:rPr>
        <w:t>6</w:t>
      </w:r>
      <w:r w:rsidR="004841CF">
        <w:rPr>
          <w:rFonts w:cs="Arial"/>
          <w:b/>
          <w:lang w:val="sr-Latn-RS"/>
        </w:rPr>
        <w:t>1</w:t>
      </w:r>
      <w:r w:rsidR="00B20D68">
        <w:rPr>
          <w:rFonts w:cs="Arial"/>
          <w:b/>
          <w:lang w:val="sr-Cyrl-RS"/>
        </w:rPr>
        <w:t>6</w:t>
      </w:r>
      <w:r w:rsidR="0033238A">
        <w:rPr>
          <w:rFonts w:cs="Arial"/>
          <w:b/>
        </w:rPr>
        <w:t>/201</w:t>
      </w:r>
      <w:r w:rsidR="0033238A">
        <w:rPr>
          <w:rFonts w:cs="Arial"/>
          <w:b/>
          <w:lang w:val="sr-Cyrl-RS"/>
        </w:rPr>
        <w:t>7</w:t>
      </w:r>
      <w:r w:rsidR="00336806">
        <w:rPr>
          <w:rFonts w:cs="Arial"/>
          <w:b/>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5818BC">
        <w:rPr>
          <w:rFonts w:cs="Arial"/>
          <w:lang w:val="ru-RU"/>
        </w:rPr>
        <w:t>услуга</w:t>
      </w:r>
      <w:r w:rsidR="004E3DBD">
        <w:rPr>
          <w:rFonts w:cs="Arial"/>
          <w:lang w:val="ru-RU"/>
        </w:rPr>
        <w:t xml:space="preserve">: </w:t>
      </w:r>
      <w:r w:rsidR="00B20D68" w:rsidRPr="00B20D68">
        <w:rPr>
          <w:rFonts w:cs="Arial"/>
          <w:lang w:val="sr-Cyrl-RS"/>
        </w:rPr>
        <w:t xml:space="preserve">Фабрички ремонт лептирастих затварача </w:t>
      </w:r>
      <w:proofErr w:type="gramStart"/>
      <w:r w:rsidR="00B20D68" w:rsidRPr="00B20D68">
        <w:rPr>
          <w:rFonts w:cs="Arial"/>
          <w:lang w:val="sr-Cyrl-RS"/>
        </w:rPr>
        <w:t>ВЦ1С1  ВЦ2С1</w:t>
      </w:r>
      <w:proofErr w:type="gramEnd"/>
      <w:r w:rsidR="00B20D68" w:rsidRPr="00B20D68">
        <w:rPr>
          <w:rFonts w:cs="Arial"/>
          <w:lang w:val="sr-Cyrl-RS"/>
        </w:rPr>
        <w:t xml:space="preserve"> блока А4 ТЕНТ-А</w:t>
      </w:r>
      <w:r w:rsidRPr="00E47C2E">
        <w:rPr>
          <w:rFonts w:cs="Arial"/>
        </w:rPr>
        <w:t xml:space="preserve"> - Јавна набавка број </w:t>
      </w:r>
      <w:r w:rsidR="005818BC">
        <w:rPr>
          <w:rFonts w:cs="Arial"/>
          <w:b/>
        </w:rPr>
        <w:t>3000/0</w:t>
      </w:r>
      <w:r w:rsidR="00B20D68">
        <w:rPr>
          <w:rFonts w:cs="Arial"/>
          <w:b/>
          <w:lang w:val="sr-Cyrl-RS"/>
        </w:rPr>
        <w:t>582</w:t>
      </w:r>
      <w:r w:rsidR="0033238A">
        <w:rPr>
          <w:rFonts w:cs="Arial"/>
          <w:b/>
        </w:rPr>
        <w:t>/201</w:t>
      </w:r>
      <w:r w:rsidR="0033238A">
        <w:rPr>
          <w:rFonts w:cs="Arial"/>
          <w:b/>
          <w:lang w:val="sr-Cyrl-RS"/>
        </w:rPr>
        <w:t>7</w:t>
      </w:r>
      <w:r w:rsidR="0033238A">
        <w:rPr>
          <w:rFonts w:cs="Arial"/>
          <w:b/>
        </w:rPr>
        <w:t>(</w:t>
      </w:r>
      <w:r w:rsidR="004841CF">
        <w:rPr>
          <w:rFonts w:cs="Arial"/>
          <w:b/>
          <w:lang w:val="sr-Cyrl-RS"/>
        </w:rPr>
        <w:t>6</w:t>
      </w:r>
      <w:r w:rsidR="004841CF">
        <w:rPr>
          <w:rFonts w:cs="Arial"/>
          <w:b/>
          <w:lang w:val="sr-Latn-RS"/>
        </w:rPr>
        <w:t>1</w:t>
      </w:r>
      <w:r w:rsidR="00B20D68">
        <w:rPr>
          <w:rFonts w:cs="Arial"/>
          <w:b/>
          <w:lang w:val="sr-Cyrl-RS"/>
        </w:rPr>
        <w:t>6</w:t>
      </w:r>
      <w:r w:rsidR="0033238A">
        <w:rPr>
          <w:rFonts w:cs="Arial"/>
          <w:b/>
        </w:rPr>
        <w:t>/201</w:t>
      </w:r>
      <w:r w:rsidR="0033238A">
        <w:rPr>
          <w:rFonts w:cs="Arial"/>
          <w:b/>
          <w:lang w:val="sr-Cyrl-RS"/>
        </w:rPr>
        <w:t>7</w:t>
      </w:r>
      <w:r w:rsidR="00336806">
        <w:rPr>
          <w:rFonts w:cs="Arial"/>
          <w:b/>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19" w:name="_Toc441651583"/>
      <w:bookmarkStart w:id="220" w:name="_Toc442559894"/>
      <w:r w:rsidRPr="00E47C2E">
        <w:rPr>
          <w:rFonts w:cs="Arial"/>
          <w:lang w:val="ru-RU"/>
        </w:rPr>
        <w:lastRenderedPageBreak/>
        <w:t>П</w:t>
      </w:r>
      <w:r w:rsidRPr="00E47C2E">
        <w:rPr>
          <w:rFonts w:cs="Arial"/>
        </w:rPr>
        <w:t>артије</w:t>
      </w:r>
      <w:bookmarkEnd w:id="219"/>
      <w:bookmarkEnd w:id="220"/>
    </w:p>
    <w:p w:rsidR="008D2B23" w:rsidRPr="00336806" w:rsidRDefault="0066644E" w:rsidP="00336806">
      <w:pPr>
        <w:pStyle w:val="KDParagraf"/>
        <w:spacing w:before="0"/>
        <w:ind w:left="360"/>
        <w:rPr>
          <w:rFonts w:cs="Arial"/>
        </w:rPr>
      </w:pPr>
      <w:proofErr w:type="gramStart"/>
      <w:r w:rsidRPr="00336806">
        <w:rPr>
          <w:rFonts w:cs="Arial"/>
        </w:rPr>
        <w:t>Набавка није обликована по партијама.</w:t>
      </w:r>
      <w:proofErr w:type="gramEnd"/>
    </w:p>
    <w:p w:rsidR="008D2B23" w:rsidRPr="00E47C2E" w:rsidRDefault="008D2B23" w:rsidP="00DC767E">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336806">
        <w:rPr>
          <w:rFonts w:cs="Arial"/>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336806" w:rsidRDefault="0066644E" w:rsidP="0066644E">
      <w:pPr>
        <w:pStyle w:val="KDParagraf"/>
        <w:spacing w:before="0"/>
        <w:rPr>
          <w:rFonts w:cs="Arial"/>
          <w:lang w:bidi="en-US"/>
        </w:rPr>
      </w:pPr>
      <w:proofErr w:type="gramStart"/>
      <w:r w:rsidRPr="00336806">
        <w:rPr>
          <w:rFonts w:cs="Arial"/>
        </w:rPr>
        <w:t>Наручилац</w:t>
      </w:r>
      <w:r w:rsidRPr="00336806">
        <w:rPr>
          <w:rFonts w:cs="Arial"/>
          <w:lang w:bidi="en-US"/>
        </w:rPr>
        <w:t xml:space="preserve"> у овом поступку не предвиђа примену одредби става 9.и 10.</w:t>
      </w:r>
      <w:proofErr w:type="gramEnd"/>
      <w:r w:rsidRPr="00336806">
        <w:rPr>
          <w:rFonts w:cs="Arial"/>
          <w:lang w:bidi="en-US"/>
        </w:rPr>
        <w:t xml:space="preserve"> </w:t>
      </w:r>
      <w:proofErr w:type="gramStart"/>
      <w:r w:rsidRPr="00336806">
        <w:rPr>
          <w:rFonts w:cs="Arial"/>
          <w:lang w:bidi="en-US"/>
        </w:rPr>
        <w:t>члана</w:t>
      </w:r>
      <w:proofErr w:type="gramEnd"/>
      <w:r w:rsidRPr="00336806">
        <w:rPr>
          <w:rFonts w:cs="Arial"/>
          <w:lang w:bidi="en-US"/>
        </w:rPr>
        <w:t xml:space="preserve"> 80. </w:t>
      </w:r>
      <w:proofErr w:type="gramStart"/>
      <w:r w:rsidRPr="00336806">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7" w:name="_Toc441651587"/>
      <w:bookmarkStart w:id="228" w:name="_Toc442559898"/>
      <w:r w:rsidRPr="00336806">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lastRenderedPageBreak/>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испуњавају 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336806" w:rsidRDefault="008D2B23" w:rsidP="008D2B23">
      <w:pPr>
        <w:pStyle w:val="KDParagraf"/>
        <w:spacing w:before="0"/>
        <w:rPr>
          <w:rFonts w:cs="Arial"/>
        </w:rPr>
      </w:pPr>
      <w:proofErr w:type="gramStart"/>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336806" w:rsidRDefault="009977EB" w:rsidP="009977EB">
      <w:pPr>
        <w:pStyle w:val="KDParagraf"/>
        <w:spacing w:before="0"/>
        <w:rPr>
          <w:rFonts w:eastAsia="Calibri" w:cs="Arial"/>
        </w:rPr>
      </w:pPr>
      <w:proofErr w:type="gramStart"/>
      <w:r w:rsidRPr="0033680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DC767E">
      <w:pPr>
        <w:pStyle w:val="KDPodnaslov2"/>
        <w:numPr>
          <w:ilvl w:val="1"/>
          <w:numId w:val="20"/>
        </w:numPr>
        <w:spacing w:before="0"/>
        <w:jc w:val="both"/>
        <w:rPr>
          <w:rFonts w:cs="Arial"/>
        </w:rPr>
      </w:pPr>
      <w:r w:rsidRPr="00E47C2E">
        <w:rPr>
          <w:rFonts w:cs="Arial"/>
        </w:rPr>
        <w:t>Корекција цене</w:t>
      </w:r>
    </w:p>
    <w:p w:rsidR="00336806" w:rsidRPr="00336806" w:rsidRDefault="00336806" w:rsidP="00336806">
      <w:pPr>
        <w:pStyle w:val="ListParagraph"/>
        <w:ind w:left="0"/>
        <w:rPr>
          <w:rFonts w:ascii="Arial" w:hAnsi="Arial" w:cs="Arial"/>
        </w:rPr>
      </w:pPr>
      <w:proofErr w:type="gramStart"/>
      <w:r w:rsidRPr="00336806">
        <w:rPr>
          <w:rFonts w:ascii="Arial" w:hAnsi="Arial" w:cs="Arial"/>
        </w:rPr>
        <w:t>Разлика у цени обрачунаваће се на бази</w:t>
      </w:r>
      <w:r w:rsidRPr="00336806">
        <w:rPr>
          <w:rFonts w:ascii="Arial" w:hAnsi="Arial" w:cs="Arial"/>
          <w:lang w:val="sl-SI"/>
        </w:rPr>
        <w:t xml:space="preserve"> инде</w:t>
      </w:r>
      <w:r w:rsidRPr="00336806">
        <w:rPr>
          <w:rFonts w:ascii="Arial" w:hAnsi="Arial" w:cs="Arial"/>
        </w:rPr>
        <w:t>кса потрошачких цена</w:t>
      </w:r>
      <w:r w:rsidRPr="00336806">
        <w:rPr>
          <w:rFonts w:ascii="Arial" w:hAnsi="Arial" w:cs="Arial"/>
          <w:lang w:val="sl-SI"/>
        </w:rPr>
        <w:t xml:space="preserve"> који објављује Републички завод за статистику </w:t>
      </w:r>
      <w:r w:rsidRPr="00336806">
        <w:rPr>
          <w:rFonts w:ascii="Arial" w:hAnsi="Arial" w:cs="Arial"/>
        </w:rPr>
        <w:t>и средњег курса ЕУР Народне банке Србије.</w:t>
      </w:r>
      <w:proofErr w:type="gramEnd"/>
    </w:p>
    <w:p w:rsidR="00336806" w:rsidRPr="00336806" w:rsidRDefault="00336806" w:rsidP="00336806">
      <w:pPr>
        <w:pStyle w:val="ListParagraph"/>
        <w:ind w:left="0"/>
        <w:rPr>
          <w:rFonts w:ascii="Arial" w:hAnsi="Arial" w:cs="Arial"/>
          <w:lang w:val="sr-Cyrl-RS"/>
        </w:rPr>
      </w:pPr>
      <w:r w:rsidRPr="00336806">
        <w:rPr>
          <w:rFonts w:ascii="Arial" w:hAnsi="Arial" w:cs="Arial"/>
        </w:rPr>
        <w:t>Обрачун разлике у цени уговорене јединичне цене за ставке понуде које се односе на материјал и услуге извршиће се на следећи начин:</w:t>
      </w:r>
    </w:p>
    <w:p w:rsidR="00336806" w:rsidRPr="00336806" w:rsidRDefault="00336806" w:rsidP="00336806">
      <w:pPr>
        <w:pStyle w:val="ListParagraph"/>
        <w:ind w:left="360"/>
        <w:rPr>
          <w:rFonts w:ascii="Arial" w:hAnsi="Arial" w:cs="Arial"/>
          <w:lang w:val="sr-Cyrl-RS"/>
        </w:rPr>
      </w:pPr>
      <w:r w:rsidRPr="00336806">
        <w:rPr>
          <w:rFonts w:ascii="Arial" w:hAnsi="Arial" w:cs="Arial"/>
        </w:rPr>
        <w:object w:dxaOrig="39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pt;height:41.9pt" o:ole="">
            <v:imagedata r:id="rId173" o:title=""/>
          </v:shape>
          <o:OLEObject Type="Embed" ProgID="Equation.3" ShapeID="_x0000_i1025" DrawAspect="Content" ObjectID="_1557044316" r:id="rId174"/>
        </w:object>
      </w:r>
    </w:p>
    <w:p w:rsidR="00336806" w:rsidRPr="00336806" w:rsidRDefault="00336806" w:rsidP="00336806">
      <w:pPr>
        <w:pStyle w:val="ListParagraph"/>
        <w:ind w:left="360"/>
        <w:rPr>
          <w:rFonts w:ascii="Arial" w:hAnsi="Arial" w:cs="Arial"/>
        </w:rPr>
      </w:pPr>
    </w:p>
    <w:p w:rsidR="00336806" w:rsidRPr="00336806" w:rsidRDefault="00336806" w:rsidP="00336806">
      <w:pPr>
        <w:pStyle w:val="ListParagraph"/>
        <w:ind w:left="360"/>
        <w:jc w:val="left"/>
        <w:rPr>
          <w:rFonts w:ascii="Arial" w:hAnsi="Arial" w:cs="Arial"/>
        </w:rPr>
      </w:pPr>
      <w:r w:rsidRPr="00336806">
        <w:rPr>
          <w:rFonts w:ascii="Arial" w:hAnsi="Arial" w:cs="Arial"/>
          <w:i/>
        </w:rPr>
        <w:t>РЦ=Ц1 – Ц</w:t>
      </w:r>
      <w:r w:rsidRPr="00336806">
        <w:rPr>
          <w:rFonts w:ascii="Arial" w:hAnsi="Arial" w:cs="Arial"/>
          <w:i/>
          <w:vertAlign w:val="subscript"/>
        </w:rPr>
        <w:t>0</w:t>
      </w:r>
    </w:p>
    <w:p w:rsidR="00336806" w:rsidRPr="00336806" w:rsidRDefault="00336806" w:rsidP="00336806">
      <w:pPr>
        <w:pStyle w:val="ListParagraph"/>
        <w:ind w:left="360"/>
        <w:rPr>
          <w:rFonts w:ascii="Arial" w:hAnsi="Arial" w:cs="Arial"/>
          <w:lang w:val="sr-Cyrl-RS"/>
        </w:rPr>
      </w:pPr>
    </w:p>
    <w:p w:rsidR="00336806" w:rsidRPr="00336806" w:rsidRDefault="00336806" w:rsidP="00336806">
      <w:pPr>
        <w:pStyle w:val="ListParagraph"/>
        <w:ind w:left="360"/>
        <w:rPr>
          <w:rFonts w:ascii="Arial" w:hAnsi="Arial" w:cs="Arial"/>
        </w:rPr>
      </w:pPr>
      <w:r w:rsidRPr="00336806">
        <w:rPr>
          <w:rFonts w:ascii="Arial" w:hAnsi="Arial" w:cs="Arial"/>
        </w:rPr>
        <w:t>Где је:</w:t>
      </w:r>
    </w:p>
    <w:p w:rsidR="00336806" w:rsidRPr="00336806" w:rsidRDefault="00336806" w:rsidP="00336806">
      <w:pPr>
        <w:pStyle w:val="ListParagraph"/>
        <w:ind w:left="360"/>
        <w:rPr>
          <w:rFonts w:ascii="Arial" w:hAnsi="Arial" w:cs="Arial"/>
        </w:rPr>
      </w:pPr>
      <w:r w:rsidRPr="00336806">
        <w:rPr>
          <w:rFonts w:ascii="Arial" w:hAnsi="Arial" w:cs="Arial"/>
        </w:rPr>
        <w:t>Р</w:t>
      </w:r>
      <w:r w:rsidRPr="00336806">
        <w:rPr>
          <w:rFonts w:ascii="Arial" w:hAnsi="Arial" w:cs="Arial"/>
          <w:position w:val="-10"/>
        </w:rPr>
        <w:object w:dxaOrig="279" w:dyaOrig="320">
          <v:shape id="_x0000_i1026" type="#_x0000_t75" style="width:13.45pt;height:16.1pt" o:ole="">
            <v:imagedata r:id="rId175" o:title=""/>
          </v:shape>
          <o:OLEObject Type="Embed" ProgID="Equation.3" ShapeID="_x0000_i1026" DrawAspect="Content" ObjectID="_1557044317" r:id="rId176"/>
        </w:object>
      </w:r>
      <w:r w:rsidRPr="00336806">
        <w:rPr>
          <w:rFonts w:ascii="Arial" w:hAnsi="Arial" w:cs="Arial"/>
        </w:rPr>
        <w:t xml:space="preserve"> - </w:t>
      </w:r>
      <w:proofErr w:type="gramStart"/>
      <w:r w:rsidRPr="00336806">
        <w:rPr>
          <w:rFonts w:ascii="Arial" w:hAnsi="Arial" w:cs="Arial"/>
        </w:rPr>
        <w:t>разлика</w:t>
      </w:r>
      <w:proofErr w:type="gramEnd"/>
      <w:r w:rsidRPr="00336806">
        <w:rPr>
          <w:rFonts w:ascii="Arial" w:hAnsi="Arial" w:cs="Arial"/>
        </w:rPr>
        <w:t xml:space="preserve"> у цени</w:t>
      </w:r>
    </w:p>
    <w:p w:rsidR="00336806" w:rsidRPr="00336806" w:rsidRDefault="00336806" w:rsidP="00336806">
      <w:pPr>
        <w:pStyle w:val="ListParagraph"/>
        <w:ind w:left="360"/>
        <w:rPr>
          <w:rFonts w:ascii="Arial" w:hAnsi="Arial" w:cs="Arial"/>
        </w:rPr>
      </w:pPr>
      <w:proofErr w:type="gramStart"/>
      <w:r w:rsidRPr="00336806">
        <w:rPr>
          <w:rFonts w:ascii="Arial" w:hAnsi="Arial" w:cs="Arial"/>
        </w:rPr>
        <w:t>Ц1  -</w:t>
      </w:r>
      <w:proofErr w:type="gramEnd"/>
      <w:r w:rsidRPr="00336806">
        <w:rPr>
          <w:rFonts w:ascii="Arial" w:hAnsi="Arial" w:cs="Arial"/>
        </w:rPr>
        <w:t xml:space="preserve">  нова цена</w:t>
      </w:r>
    </w:p>
    <w:p w:rsidR="00336806" w:rsidRPr="00336806" w:rsidRDefault="00336806" w:rsidP="00336806">
      <w:pPr>
        <w:pStyle w:val="ListParagraph"/>
        <w:ind w:left="360"/>
        <w:rPr>
          <w:rFonts w:ascii="Arial" w:hAnsi="Arial" w:cs="Arial"/>
        </w:rPr>
      </w:pPr>
      <w:r w:rsidRPr="00336806">
        <w:rPr>
          <w:rFonts w:ascii="Arial" w:hAnsi="Arial" w:cs="Arial"/>
          <w:position w:val="-12"/>
        </w:rPr>
        <w:object w:dxaOrig="360" w:dyaOrig="360">
          <v:shape id="_x0000_i1027" type="#_x0000_t75" style="width:18.8pt;height:18.8pt" o:ole="">
            <v:imagedata r:id="rId177" o:title=""/>
          </v:shape>
          <o:OLEObject Type="Embed" ProgID="Equation.3" ShapeID="_x0000_i1027" DrawAspect="Content" ObjectID="_1557044318" r:id="rId178"/>
        </w:object>
      </w:r>
      <w:r w:rsidRPr="00336806">
        <w:rPr>
          <w:rFonts w:ascii="Arial" w:hAnsi="Arial" w:cs="Arial"/>
        </w:rPr>
        <w:t xml:space="preserve">-  </w:t>
      </w:r>
      <w:proofErr w:type="gramStart"/>
      <w:r w:rsidRPr="00336806">
        <w:rPr>
          <w:rFonts w:ascii="Arial" w:hAnsi="Arial" w:cs="Arial"/>
        </w:rPr>
        <w:t>уговорена</w:t>
      </w:r>
      <w:proofErr w:type="gramEnd"/>
      <w:r w:rsidRPr="00336806">
        <w:rPr>
          <w:rFonts w:ascii="Arial" w:hAnsi="Arial" w:cs="Arial"/>
        </w:rPr>
        <w:t xml:space="preserve"> цена услуге и материјала</w:t>
      </w:r>
    </w:p>
    <w:p w:rsidR="00336806" w:rsidRPr="00336806" w:rsidRDefault="00336806" w:rsidP="00336806">
      <w:pPr>
        <w:pStyle w:val="ListParagraph"/>
        <w:ind w:left="360"/>
        <w:rPr>
          <w:rFonts w:ascii="Arial" w:hAnsi="Arial" w:cs="Arial"/>
        </w:rPr>
      </w:pPr>
      <w:r w:rsidRPr="00336806">
        <w:rPr>
          <w:rFonts w:ascii="Arial" w:hAnsi="Arial" w:cs="Arial"/>
        </w:rPr>
        <w:t xml:space="preserve">У - </w:t>
      </w:r>
      <w:proofErr w:type="gramStart"/>
      <w:r w:rsidRPr="00336806">
        <w:rPr>
          <w:rFonts w:ascii="Arial" w:hAnsi="Arial" w:cs="Arial"/>
        </w:rPr>
        <w:t>учешће</w:t>
      </w:r>
      <w:proofErr w:type="gramEnd"/>
      <w:r w:rsidRPr="00336806">
        <w:rPr>
          <w:rFonts w:ascii="Arial" w:hAnsi="Arial" w:cs="Arial"/>
        </w:rPr>
        <w:t xml:space="preserve"> услуге исказано у обрасцу структуре цене у процентима</w:t>
      </w:r>
    </w:p>
    <w:p w:rsidR="00336806" w:rsidRPr="00336806" w:rsidRDefault="00336806" w:rsidP="00336806">
      <w:pPr>
        <w:pStyle w:val="ListParagraph"/>
        <w:ind w:left="360"/>
        <w:rPr>
          <w:rFonts w:ascii="Arial" w:hAnsi="Arial" w:cs="Arial"/>
        </w:rPr>
      </w:pPr>
      <w:r w:rsidRPr="00336806">
        <w:rPr>
          <w:rFonts w:ascii="Arial" w:hAnsi="Arial" w:cs="Arial"/>
        </w:rPr>
        <w:t xml:space="preserve">М- </w:t>
      </w:r>
      <w:proofErr w:type="gramStart"/>
      <w:r w:rsidRPr="00336806">
        <w:rPr>
          <w:rFonts w:ascii="Arial" w:hAnsi="Arial" w:cs="Arial"/>
        </w:rPr>
        <w:t>учешће</w:t>
      </w:r>
      <w:proofErr w:type="gramEnd"/>
      <w:r w:rsidRPr="00336806">
        <w:rPr>
          <w:rFonts w:ascii="Arial" w:hAnsi="Arial" w:cs="Arial"/>
        </w:rPr>
        <w:t xml:space="preserve"> материјала исказано у обрасцу структуре цене у процентима</w:t>
      </w:r>
    </w:p>
    <w:p w:rsidR="00336806" w:rsidRPr="00336806" w:rsidRDefault="00336806" w:rsidP="00336806">
      <w:pPr>
        <w:pStyle w:val="ListParagraph"/>
        <w:ind w:left="360"/>
        <w:rPr>
          <w:rFonts w:ascii="Arial" w:hAnsi="Arial" w:cs="Arial"/>
        </w:rPr>
      </w:pPr>
      <w:r w:rsidRPr="00336806">
        <w:rPr>
          <w:rFonts w:ascii="Arial" w:hAnsi="Arial" w:cs="Arial"/>
          <w:position w:val="-14"/>
        </w:rPr>
        <w:object w:dxaOrig="420" w:dyaOrig="380">
          <v:shape id="_x0000_i1028" type="#_x0000_t75" style="width:19.9pt;height:18.8pt" o:ole="">
            <v:imagedata r:id="rId179" o:title=""/>
          </v:shape>
          <o:OLEObject Type="Embed" ProgID="Equation.3" ShapeID="_x0000_i1028" DrawAspect="Content" ObjectID="_1557044319" r:id="rId180"/>
        </w:object>
      </w:r>
      <w:r w:rsidRPr="00336806">
        <w:rPr>
          <w:rFonts w:ascii="Arial" w:hAnsi="Arial" w:cs="Arial"/>
        </w:rPr>
        <w:t xml:space="preserve">- </w:t>
      </w:r>
      <w:proofErr w:type="gramStart"/>
      <w:r w:rsidRPr="00336806">
        <w:rPr>
          <w:rFonts w:ascii="Arial" w:hAnsi="Arial" w:cs="Arial"/>
        </w:rPr>
        <w:t>текући</w:t>
      </w:r>
      <w:proofErr w:type="gramEnd"/>
      <w:r w:rsidRPr="00336806">
        <w:rPr>
          <w:rFonts w:ascii="Arial" w:hAnsi="Arial" w:cs="Arial"/>
        </w:rPr>
        <w:t xml:space="preserve"> индекс потошачких цена у месецу обрачуна услуге</w:t>
      </w:r>
    </w:p>
    <w:p w:rsidR="00336806" w:rsidRPr="00336806" w:rsidRDefault="00336806" w:rsidP="00336806">
      <w:pPr>
        <w:pStyle w:val="ListParagraph"/>
        <w:ind w:left="360"/>
        <w:rPr>
          <w:rFonts w:ascii="Arial" w:hAnsi="Arial" w:cs="Arial"/>
        </w:rPr>
      </w:pPr>
      <w:r w:rsidRPr="00336806">
        <w:rPr>
          <w:rFonts w:ascii="Arial" w:hAnsi="Arial" w:cs="Arial"/>
          <w:position w:val="-10"/>
        </w:rPr>
        <w:object w:dxaOrig="620" w:dyaOrig="320">
          <v:shape id="_x0000_i1029" type="#_x0000_t75" style="width:30.65pt;height:16.1pt" o:ole="">
            <v:imagedata r:id="rId181" o:title=""/>
          </v:shape>
          <o:OLEObject Type="Embed" ProgID="Equation.3" ShapeID="_x0000_i1029" DrawAspect="Content" ObjectID="_1557044320" r:id="rId182"/>
        </w:object>
      </w:r>
      <w:r w:rsidRPr="00336806">
        <w:rPr>
          <w:rFonts w:ascii="Arial" w:hAnsi="Arial" w:cs="Arial"/>
        </w:rPr>
        <w:t xml:space="preserve">- </w:t>
      </w:r>
      <w:proofErr w:type="gramStart"/>
      <w:r w:rsidRPr="00336806">
        <w:rPr>
          <w:rFonts w:ascii="Arial" w:hAnsi="Arial" w:cs="Arial"/>
        </w:rPr>
        <w:t>базни</w:t>
      </w:r>
      <w:proofErr w:type="gramEnd"/>
      <w:r w:rsidRPr="00336806">
        <w:rPr>
          <w:rFonts w:ascii="Arial" w:hAnsi="Arial" w:cs="Arial"/>
        </w:rPr>
        <w:t xml:space="preserve"> индекс потрошачких цена у месецу уговарања</w:t>
      </w:r>
    </w:p>
    <w:p w:rsidR="00336806" w:rsidRPr="00336806" w:rsidRDefault="00336806" w:rsidP="00336806">
      <w:pPr>
        <w:pStyle w:val="ListParagraph"/>
        <w:ind w:left="360"/>
        <w:rPr>
          <w:rFonts w:ascii="Arial" w:hAnsi="Arial" w:cs="Arial"/>
        </w:rPr>
      </w:pPr>
      <w:r w:rsidRPr="00336806">
        <w:rPr>
          <w:rFonts w:ascii="Arial" w:hAnsi="Arial" w:cs="Arial"/>
          <w:position w:val="-10"/>
        </w:rPr>
        <w:object w:dxaOrig="639" w:dyaOrig="340">
          <v:shape id="_x0000_i1030" type="#_x0000_t75" style="width:31.15pt;height:17.75pt" o:ole="">
            <v:imagedata r:id="rId183" o:title=""/>
          </v:shape>
          <o:OLEObject Type="Embed" ProgID="Equation.3" ShapeID="_x0000_i1030" DrawAspect="Content" ObjectID="_1557044321" r:id="rId184"/>
        </w:object>
      </w:r>
      <w:r w:rsidRPr="00336806">
        <w:rPr>
          <w:rFonts w:ascii="Arial" w:hAnsi="Arial" w:cs="Arial"/>
        </w:rPr>
        <w:t xml:space="preserve">-средњи курс ЕУР на дан ДПО  </w:t>
      </w:r>
    </w:p>
    <w:p w:rsidR="00336806" w:rsidRPr="00336806" w:rsidRDefault="00336806" w:rsidP="00336806">
      <w:pPr>
        <w:pStyle w:val="ListParagraph"/>
        <w:ind w:left="360"/>
        <w:rPr>
          <w:rFonts w:ascii="Arial" w:hAnsi="Arial" w:cs="Arial"/>
        </w:rPr>
      </w:pPr>
      <w:r w:rsidRPr="00336806">
        <w:rPr>
          <w:rFonts w:ascii="Arial" w:hAnsi="Arial" w:cs="Arial"/>
          <w:position w:val="-12"/>
        </w:rPr>
        <w:object w:dxaOrig="620" w:dyaOrig="360">
          <v:shape id="_x0000_i1031" type="#_x0000_t75" style="width:30.65pt;height:18.8pt" o:ole="">
            <v:imagedata r:id="rId185" o:title=""/>
          </v:shape>
          <o:OLEObject Type="Embed" ProgID="Equation.3" ShapeID="_x0000_i1031" DrawAspect="Content" ObjectID="_1557044322" r:id="rId186"/>
        </w:object>
      </w:r>
      <w:proofErr w:type="gramStart"/>
      <w:r w:rsidRPr="00336806">
        <w:rPr>
          <w:rFonts w:ascii="Arial" w:hAnsi="Arial" w:cs="Arial"/>
        </w:rPr>
        <w:t>-средњи курс ЕУР на дан уговарања.</w:t>
      </w:r>
      <w:proofErr w:type="gramEnd"/>
    </w:p>
    <w:p w:rsidR="00336806" w:rsidRPr="00336806" w:rsidRDefault="00336806" w:rsidP="00336806">
      <w:pPr>
        <w:pStyle w:val="ListParagraph"/>
        <w:tabs>
          <w:tab w:val="left" w:pos="0"/>
        </w:tabs>
        <w:ind w:left="0"/>
        <w:rPr>
          <w:rFonts w:ascii="Arial" w:hAnsi="Arial" w:cs="Arial"/>
          <w:lang w:val="sr-Cyrl-RS" w:eastAsia="sr-Latn-CS"/>
        </w:rPr>
      </w:pPr>
      <w:proofErr w:type="gramStart"/>
      <w:r w:rsidRPr="00336806">
        <w:rPr>
          <w:rFonts w:ascii="Arial" w:hAnsi="Arial" w:cs="Arial"/>
          <w:lang w:eastAsia="sr-Latn-CS"/>
        </w:rPr>
        <w:lastRenderedPageBreak/>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336806" w:rsidRPr="00336806" w:rsidRDefault="00336806" w:rsidP="00336806">
      <w:pPr>
        <w:pStyle w:val="ListParagraph"/>
        <w:tabs>
          <w:tab w:val="left" w:pos="0"/>
        </w:tabs>
        <w:ind w:left="0"/>
        <w:rPr>
          <w:rFonts w:ascii="Arial" w:hAnsi="Arial" w:cs="Arial"/>
        </w:rPr>
      </w:pPr>
      <w:r w:rsidRPr="00336806">
        <w:rPr>
          <w:rFonts w:ascii="Arial" w:hAnsi="Arial" w:cs="Arial"/>
          <w:lang w:val="sr-Cyrl-RS"/>
        </w:rPr>
        <w:t>Пружалац услуге</w:t>
      </w:r>
      <w:r w:rsidRPr="00336806">
        <w:rPr>
          <w:rFonts w:ascii="Arial" w:hAnsi="Arial"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336806" w:rsidRPr="00336806" w:rsidRDefault="00336806" w:rsidP="00336806">
      <w:pPr>
        <w:pStyle w:val="ListParagraph"/>
        <w:tabs>
          <w:tab w:val="left" w:pos="0"/>
        </w:tabs>
        <w:ind w:left="0" w:right="30"/>
        <w:rPr>
          <w:rFonts w:ascii="Arial" w:hAnsi="Arial" w:cs="Arial"/>
          <w:lang w:val="sr-Cyrl-RS"/>
        </w:rPr>
      </w:pPr>
      <w:proofErr w:type="gramStart"/>
      <w:r w:rsidRPr="00336806">
        <w:rPr>
          <w:rFonts w:ascii="Arial" w:hAnsi="Arial"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Pr="00336806">
        <w:rPr>
          <w:rFonts w:ascii="Arial" w:hAnsi="Arial" w:cs="Arial"/>
          <w:lang w:val="sr-Cyrl-RS"/>
        </w:rPr>
        <w:t>књижним задужењем/одобрењем.</w:t>
      </w:r>
      <w:proofErr w:type="gramEnd"/>
    </w:p>
    <w:p w:rsidR="001227A3" w:rsidRPr="00336806" w:rsidRDefault="00336806" w:rsidP="00336806">
      <w:pPr>
        <w:pStyle w:val="ListParagraph"/>
        <w:tabs>
          <w:tab w:val="left" w:pos="0"/>
        </w:tabs>
        <w:ind w:left="0" w:right="30"/>
        <w:rPr>
          <w:rFonts w:ascii="Arial" w:hAnsi="Arial" w:cs="Arial"/>
          <w:lang w:val="sr-Cyrl-RS"/>
        </w:rPr>
      </w:pPr>
      <w:r w:rsidRPr="00336806">
        <w:rPr>
          <w:rFonts w:ascii="Arial" w:hAnsi="Arial" w:cs="Arial"/>
        </w:rPr>
        <w:t>У случају да извршилац касни са реализацијом посла, признаје</w:t>
      </w:r>
      <w:r w:rsidRPr="00336806">
        <w:rPr>
          <w:rFonts w:ascii="Arial" w:hAnsi="Arial" w:cs="Arial"/>
          <w:lang w:val="sr-Cyrl-RS"/>
        </w:rPr>
        <w:t xml:space="preserve"> му се</w:t>
      </w:r>
      <w:r w:rsidRPr="00336806">
        <w:rPr>
          <w:rFonts w:ascii="Arial" w:hAnsi="Arial" w:cs="Arial"/>
        </w:rPr>
        <w:t xml:space="preserve"> разлика у цени до угово</w:t>
      </w:r>
      <w:r w:rsidR="0082463B">
        <w:rPr>
          <w:rFonts w:ascii="Arial" w:hAnsi="Arial" w:cs="Arial"/>
        </w:rPr>
        <w:t>реног рока реализације уговора</w:t>
      </w:r>
      <w:proofErr w:type="gramStart"/>
      <w:r w:rsidR="0082463B">
        <w:rPr>
          <w:rFonts w:ascii="Arial" w:hAnsi="Arial" w:cs="Arial"/>
        </w:rPr>
        <w:t>,</w:t>
      </w:r>
      <w:r w:rsidRPr="00336806">
        <w:rPr>
          <w:rFonts w:ascii="Arial" w:hAnsi="Arial" w:cs="Arial"/>
        </w:rPr>
        <w:t>односно</w:t>
      </w:r>
      <w:proofErr w:type="gramEnd"/>
      <w:r w:rsidRPr="00336806">
        <w:rPr>
          <w:rFonts w:ascii="Arial" w:hAnsi="Arial" w:cs="Arial"/>
        </w:rPr>
        <w:t xml:space="preserve"> до дана обрачуна услуге у оквиру рока извршења. </w:t>
      </w:r>
    </w:p>
    <w:p w:rsidR="006E6F46" w:rsidRPr="00E47C2E" w:rsidRDefault="006E6F46" w:rsidP="00DC767E">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818BC" w:rsidRPr="0082463B" w:rsidRDefault="0082463B" w:rsidP="005818BC">
      <w:pPr>
        <w:autoSpaceDE w:val="0"/>
        <w:autoSpaceDN w:val="0"/>
        <w:adjustRightInd w:val="0"/>
        <w:spacing w:before="0"/>
        <w:rPr>
          <w:rFonts w:cs="Arial"/>
          <w:lang w:val="sr-Cyrl-RS"/>
        </w:rPr>
      </w:pPr>
      <w:r>
        <w:rPr>
          <w:rFonts w:cs="Arial"/>
          <w:lang w:val="sr-Cyrl-RS"/>
        </w:rPr>
        <w:t xml:space="preserve">Рок </w:t>
      </w:r>
      <w:r w:rsidR="003343EE">
        <w:rPr>
          <w:rFonts w:cs="Arial"/>
          <w:lang w:val="sr-Cyrl-RS"/>
        </w:rPr>
        <w:t xml:space="preserve">извршења услуга је </w:t>
      </w:r>
      <w:r w:rsidR="003343EE">
        <w:rPr>
          <w:rFonts w:cs="Arial"/>
          <w:lang w:val="sr-Latn-RS"/>
        </w:rPr>
        <w:t>45</w:t>
      </w:r>
      <w:r w:rsidR="003343EE">
        <w:rPr>
          <w:rFonts w:cs="Arial"/>
          <w:lang w:val="sr-Cyrl-RS"/>
        </w:rPr>
        <w:t xml:space="preserve"> дана</w:t>
      </w:r>
      <w:r w:rsidR="00E42A80">
        <w:rPr>
          <w:rFonts w:cs="Arial"/>
          <w:lang w:val="sr-Cyrl-RS"/>
        </w:rPr>
        <w:t xml:space="preserve"> од дана ступања уговора на снагу </w:t>
      </w:r>
    </w:p>
    <w:p w:rsidR="005818BC" w:rsidRPr="00BB3AFE" w:rsidRDefault="00BB3AFE" w:rsidP="005818BC">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005818BC" w:rsidRPr="00053F7B">
        <w:rPr>
          <w:rFonts w:ascii="Arial" w:hAnsi="Arial" w:cs="Arial"/>
        </w:rPr>
        <w:t xml:space="preserve"> </w:t>
      </w:r>
      <w:r>
        <w:rPr>
          <w:rFonts w:ascii="Arial" w:hAnsi="Arial" w:cs="Arial"/>
          <w:lang w:val="sr-Cyrl-RS"/>
        </w:rPr>
        <w:t>важења уговора</w:t>
      </w:r>
      <w:r w:rsidR="005818BC" w:rsidRPr="00053F7B">
        <w:rPr>
          <w:rFonts w:ascii="Arial" w:hAnsi="Arial" w:cs="Arial"/>
        </w:rPr>
        <w:t xml:space="preserve"> </w:t>
      </w:r>
      <w:r w:rsidR="005818BC">
        <w:rPr>
          <w:rFonts w:ascii="Arial" w:hAnsi="Arial" w:cs="Arial"/>
          <w:lang w:val="sr-Cyrl-RS"/>
        </w:rPr>
        <w:t>је</w:t>
      </w:r>
      <w:r w:rsidR="003343EE">
        <w:rPr>
          <w:rFonts w:ascii="Arial" w:hAnsi="Arial" w:cs="Arial"/>
        </w:rPr>
        <w:t xml:space="preserve"> </w:t>
      </w:r>
      <w:r w:rsidR="003343EE">
        <w:rPr>
          <w:rFonts w:ascii="Arial" w:hAnsi="Arial" w:cs="Arial"/>
          <w:lang w:val="sr-Cyrl-RS"/>
        </w:rPr>
        <w:t>6</w:t>
      </w:r>
      <w:r w:rsidR="005818BC" w:rsidRPr="00053F7B">
        <w:rPr>
          <w:rFonts w:ascii="Arial" w:hAnsi="Arial" w:cs="Arial"/>
        </w:rPr>
        <w:t xml:space="preserve"> месеци од </w:t>
      </w:r>
      <w:r w:rsidR="003343EE">
        <w:rPr>
          <w:rFonts w:ascii="Arial" w:hAnsi="Arial" w:cs="Arial"/>
          <w:lang w:val="sr-Cyrl-RS"/>
        </w:rPr>
        <w:t xml:space="preserve">дана </w:t>
      </w:r>
      <w:r>
        <w:rPr>
          <w:rFonts w:ascii="Arial" w:hAnsi="Arial" w:cs="Arial"/>
          <w:lang w:val="sr-Cyrl-RS"/>
        </w:rPr>
        <w:t>ступања уговора на снагу.</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913267" w:rsidRDefault="006E6F46" w:rsidP="00DC767E">
      <w:pPr>
        <w:pStyle w:val="KDPodnaslov2"/>
        <w:numPr>
          <w:ilvl w:val="1"/>
          <w:numId w:val="20"/>
        </w:numPr>
        <w:spacing w:before="0"/>
        <w:jc w:val="both"/>
        <w:rPr>
          <w:rFonts w:cs="Arial"/>
        </w:rPr>
      </w:pPr>
      <w:r w:rsidRPr="00913267">
        <w:rPr>
          <w:rFonts w:cs="Arial"/>
        </w:rPr>
        <w:t>Га</w:t>
      </w:r>
      <w:r w:rsidR="006F517A" w:rsidRPr="00913267">
        <w:rPr>
          <w:rFonts w:cs="Arial"/>
        </w:rPr>
        <w:t xml:space="preserve">рантни рок </w:t>
      </w:r>
    </w:p>
    <w:p w:rsidR="00041FE3" w:rsidRPr="00913267" w:rsidRDefault="00041FE3" w:rsidP="00041FE3">
      <w:pPr>
        <w:spacing w:before="0"/>
        <w:rPr>
          <w:rFonts w:cs="Arial"/>
          <w:lang w:val="sr-Cyrl-RS" w:eastAsia="zh-CN"/>
        </w:rPr>
      </w:pPr>
      <w:r w:rsidRPr="00913267">
        <w:rPr>
          <w:rFonts w:cs="Arial"/>
          <w:lang w:eastAsia="zh-CN"/>
        </w:rPr>
        <w:t>Гарантни рок не може бити краћ</w:t>
      </w:r>
      <w:r w:rsidR="00FB5E83" w:rsidRPr="00913267">
        <w:rPr>
          <w:rFonts w:cs="Arial"/>
          <w:lang w:eastAsia="zh-CN"/>
        </w:rPr>
        <w:t xml:space="preserve">и од </w:t>
      </w:r>
      <w:r w:rsidR="00913267" w:rsidRPr="00913267">
        <w:rPr>
          <w:rFonts w:cs="Arial"/>
          <w:lang w:eastAsia="zh-CN"/>
        </w:rPr>
        <w:t>12</w:t>
      </w:r>
      <w:r w:rsidR="00FB5E83" w:rsidRPr="00913267">
        <w:rPr>
          <w:rFonts w:cs="Arial"/>
          <w:lang w:eastAsia="zh-CN"/>
        </w:rPr>
        <w:t xml:space="preserve"> </w:t>
      </w:r>
      <w:r w:rsidR="00913267" w:rsidRPr="00913267">
        <w:rPr>
          <w:rFonts w:cs="Arial"/>
          <w:lang w:eastAsia="zh-CN"/>
        </w:rPr>
        <w:t>месец</w:t>
      </w:r>
      <w:r w:rsidR="00913267" w:rsidRPr="00913267">
        <w:rPr>
          <w:rFonts w:cs="Arial"/>
          <w:lang w:val="sr-Cyrl-RS" w:eastAsia="zh-CN"/>
        </w:rPr>
        <w:t>и</w:t>
      </w:r>
      <w:r w:rsidR="00FB5E83" w:rsidRPr="00913267">
        <w:rPr>
          <w:rFonts w:cs="Arial"/>
          <w:lang w:eastAsia="zh-CN"/>
        </w:rPr>
        <w:t xml:space="preserve">, </w:t>
      </w:r>
      <w:r w:rsidRPr="00913267">
        <w:rPr>
          <w:rFonts w:cs="Arial"/>
          <w:lang w:eastAsia="zh-CN"/>
        </w:rPr>
        <w:t xml:space="preserve">од дана сачињавања, потписивања и верификовања Записника о </w:t>
      </w:r>
      <w:r w:rsidR="00913267" w:rsidRPr="00913267">
        <w:rPr>
          <w:rFonts w:cs="Arial"/>
          <w:lang w:val="sr-Cyrl-RS" w:eastAsia="zh-CN"/>
        </w:rPr>
        <w:t>извршеним услугама</w:t>
      </w:r>
    </w:p>
    <w:p w:rsidR="00041FE3" w:rsidRPr="00913267" w:rsidRDefault="00041FE3" w:rsidP="00041FE3">
      <w:pPr>
        <w:spacing w:before="0"/>
        <w:rPr>
          <w:rFonts w:cs="Arial"/>
          <w:lang w:eastAsia="zh-CN"/>
        </w:rPr>
      </w:pPr>
      <w:proofErr w:type="gramStart"/>
      <w:r w:rsidRPr="0091326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913267">
        <w:rPr>
          <w:rFonts w:cs="Arial"/>
          <w:lang w:val="sr-Cyrl-RS" w:eastAsia="zh-CN"/>
        </w:rPr>
        <w:t>3</w:t>
      </w:r>
      <w:r w:rsidRPr="00913267">
        <w:rPr>
          <w:rFonts w:cs="Arial"/>
          <w:lang w:eastAsia="zh-CN"/>
        </w:rPr>
        <w:t xml:space="preserve"> дана по утврђивању недостатка.</w:t>
      </w:r>
      <w:proofErr w:type="gramEnd"/>
      <w:r w:rsidRPr="00913267">
        <w:rPr>
          <w:rFonts w:cs="Arial"/>
          <w:lang w:eastAsia="zh-CN"/>
        </w:rPr>
        <w:t xml:space="preserve"> </w:t>
      </w:r>
    </w:p>
    <w:p w:rsidR="00041FE3" w:rsidRPr="00E47C2E" w:rsidRDefault="00041FE3" w:rsidP="00041FE3">
      <w:pPr>
        <w:spacing w:before="0"/>
        <w:rPr>
          <w:rFonts w:cs="Arial"/>
          <w:color w:val="00B0F0"/>
          <w:lang w:eastAsia="zh-CN"/>
        </w:rPr>
      </w:pPr>
    </w:p>
    <w:p w:rsidR="00041FE3" w:rsidRPr="00913267" w:rsidRDefault="00041FE3" w:rsidP="00041FE3">
      <w:pPr>
        <w:spacing w:before="0"/>
        <w:rPr>
          <w:rFonts w:cs="Arial"/>
          <w:lang w:eastAsia="zh-CN"/>
        </w:rPr>
      </w:pPr>
      <w:proofErr w:type="gramStart"/>
      <w:r w:rsidRPr="00913267">
        <w:rPr>
          <w:rFonts w:cs="Arial"/>
          <w:lang w:eastAsia="zh-CN"/>
        </w:rPr>
        <w:t>Пружалац услуге се обав</w:t>
      </w:r>
      <w:r w:rsidR="00913267" w:rsidRPr="00913267">
        <w:rPr>
          <w:rFonts w:cs="Arial"/>
          <w:lang w:eastAsia="zh-CN"/>
        </w:rPr>
        <w:t xml:space="preserve">езује да најкасније у року од </w:t>
      </w:r>
      <w:r w:rsidR="00913267" w:rsidRPr="00913267">
        <w:rPr>
          <w:rFonts w:cs="Arial"/>
          <w:lang w:val="sr-Cyrl-RS" w:eastAsia="zh-CN"/>
        </w:rPr>
        <w:t>3</w:t>
      </w:r>
      <w:r w:rsidRPr="00913267">
        <w:rPr>
          <w:rFonts w:cs="Arial"/>
          <w:lang w:eastAsia="zh-CN"/>
        </w:rPr>
        <w:t xml:space="preserve"> дана од дана пријема рекламације отклони утврђене недостатке о свом трошку.</w:t>
      </w:r>
      <w:proofErr w:type="gramEnd"/>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C767E">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913267" w:rsidRPr="00E07C61" w:rsidRDefault="00913267" w:rsidP="0091326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913267" w:rsidRPr="00B54610" w:rsidRDefault="00913267" w:rsidP="00913267">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913267" w:rsidRPr="007C4882" w:rsidRDefault="00913267" w:rsidP="00913267">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913267" w:rsidRPr="00E47C2E" w:rsidRDefault="00913267" w:rsidP="00913267">
      <w:pPr>
        <w:pStyle w:val="KDParagraf"/>
        <w:spacing w:before="0"/>
        <w:ind w:left="360"/>
        <w:rPr>
          <w:rFonts w:cs="Arial"/>
          <w:color w:val="FF0000"/>
        </w:rPr>
      </w:pPr>
    </w:p>
    <w:p w:rsidR="00913267" w:rsidRDefault="00913267" w:rsidP="00913267">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13267" w:rsidRPr="00E07C61" w:rsidRDefault="00913267" w:rsidP="00913267">
      <w:pPr>
        <w:pStyle w:val="KDParagraf"/>
        <w:spacing w:before="0"/>
        <w:ind w:left="36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913267" w:rsidRPr="00E47C2E" w:rsidRDefault="00913267" w:rsidP="00913267">
      <w:pPr>
        <w:pStyle w:val="KDParagraf"/>
        <w:spacing w:before="0"/>
        <w:ind w:left="360"/>
        <w:rPr>
          <w:rFonts w:eastAsia="Calibri" w:cs="Arial"/>
          <w:color w:val="00B0F0"/>
        </w:rPr>
      </w:pPr>
    </w:p>
    <w:p w:rsidR="00913267" w:rsidRDefault="00913267" w:rsidP="00913267">
      <w:pPr>
        <w:pStyle w:val="KDParagraf"/>
        <w:spacing w:before="0"/>
        <w:ind w:left="360"/>
        <w:rPr>
          <w:rFonts w:eastAsia="Calibri" w:cs="Arial"/>
          <w:color w:val="00B0F0"/>
          <w:lang w:val="sr-Cyrl-CS"/>
        </w:rPr>
      </w:pPr>
    </w:p>
    <w:p w:rsidR="00AC48B5" w:rsidRDefault="00AC48B5" w:rsidP="00913267">
      <w:pPr>
        <w:pStyle w:val="KDParagraf"/>
        <w:spacing w:before="0"/>
        <w:ind w:left="360"/>
        <w:rPr>
          <w:rFonts w:eastAsia="Calibri" w:cs="Arial"/>
          <w:color w:val="00B0F0"/>
          <w:lang w:val="sr-Cyrl-CS"/>
        </w:rPr>
      </w:pPr>
    </w:p>
    <w:p w:rsidR="00AC48B5" w:rsidRPr="00E47C2E" w:rsidRDefault="00AC48B5" w:rsidP="00913267">
      <w:pPr>
        <w:pStyle w:val="KDParagraf"/>
        <w:spacing w:before="0"/>
        <w:ind w:left="360"/>
        <w:rPr>
          <w:rFonts w:eastAsia="Calibri" w:cs="Arial"/>
          <w:color w:val="00B0F0"/>
          <w:lang w:val="sr-Cyrl-CS"/>
        </w:rPr>
      </w:pPr>
    </w:p>
    <w:p w:rsidR="00115B15" w:rsidRDefault="00115B15" w:rsidP="00913267">
      <w:pPr>
        <w:pStyle w:val="KDParagraf"/>
        <w:spacing w:before="0"/>
        <w:ind w:left="360"/>
        <w:rPr>
          <w:rFonts w:cs="Arial"/>
          <w:color w:val="000000" w:themeColor="text1"/>
          <w:lang w:val="sr-Cyrl-RS"/>
        </w:rPr>
      </w:pPr>
    </w:p>
    <w:p w:rsidR="00115B15" w:rsidRDefault="00115B15" w:rsidP="00913267">
      <w:pPr>
        <w:pStyle w:val="KDParagraf"/>
        <w:spacing w:before="0"/>
        <w:ind w:left="360"/>
        <w:rPr>
          <w:rFonts w:cs="Arial"/>
          <w:color w:val="000000" w:themeColor="text1"/>
          <w:lang w:val="sr-Cyrl-RS"/>
        </w:rPr>
      </w:pPr>
    </w:p>
    <w:p w:rsidR="00115B15" w:rsidRDefault="00115B15" w:rsidP="00913267">
      <w:pPr>
        <w:pStyle w:val="KDParagraf"/>
        <w:spacing w:before="0"/>
        <w:ind w:left="360"/>
        <w:rPr>
          <w:rFonts w:cs="Arial"/>
          <w:color w:val="000000" w:themeColor="text1"/>
          <w:lang w:val="sr-Cyrl-RS"/>
        </w:rPr>
      </w:pPr>
    </w:p>
    <w:p w:rsidR="00913267" w:rsidRPr="005E2D8E" w:rsidRDefault="00913267" w:rsidP="00913267">
      <w:pPr>
        <w:pStyle w:val="KDParagraf"/>
        <w:spacing w:before="0"/>
        <w:ind w:left="360"/>
        <w:rPr>
          <w:rFonts w:eastAsia="Calibri" w:cs="Arial"/>
          <w:color w:val="000000" w:themeColor="text1"/>
        </w:rPr>
      </w:pPr>
      <w:proofErr w:type="gramStart"/>
      <w:r w:rsidRPr="005E2D8E">
        <w:rPr>
          <w:rFonts w:cs="Arial"/>
          <w:color w:val="000000" w:themeColor="text1"/>
        </w:rPr>
        <w:t xml:space="preserve">У случају примене корекције цене понуђач ће издати рачун на основу уговорених јединичних цена, </w:t>
      </w:r>
      <w:r w:rsidRPr="005E2D8E">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5E2D8E">
        <w:rPr>
          <w:rFonts w:cs="Arial"/>
          <w:color w:val="000000" w:themeColor="text1"/>
        </w:rPr>
        <w:t>или ће уз рачун за корекцију цене доставити књижно задужење/одобрење.</w:t>
      </w:r>
      <w:proofErr w:type="gramEnd"/>
    </w:p>
    <w:p w:rsidR="008D2B23" w:rsidRDefault="008D2B23" w:rsidP="008D2B23">
      <w:pPr>
        <w:autoSpaceDE w:val="0"/>
        <w:autoSpaceDN w:val="0"/>
        <w:adjustRightInd w:val="0"/>
        <w:spacing w:before="0"/>
        <w:ind w:right="-426"/>
        <w:rPr>
          <w:rFonts w:eastAsia="Calibri" w:cs="Arial"/>
          <w:lang w:val="sr-Cyrl-RS"/>
        </w:rPr>
      </w:pPr>
    </w:p>
    <w:p w:rsidR="00115B15" w:rsidRPr="00115B15" w:rsidRDefault="00115B15" w:rsidP="008D2B23">
      <w:pPr>
        <w:autoSpaceDE w:val="0"/>
        <w:autoSpaceDN w:val="0"/>
        <w:adjustRightInd w:val="0"/>
        <w:spacing w:before="0"/>
        <w:ind w:right="-426"/>
        <w:rPr>
          <w:rFonts w:eastAsia="Calibri" w:cs="Arial"/>
          <w:lang w:val="sr-Cyrl-RS"/>
        </w:rPr>
      </w:pPr>
    </w:p>
    <w:p w:rsidR="008D2B23" w:rsidRPr="00E47C2E" w:rsidRDefault="008D2B23" w:rsidP="00DC767E">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913267" w:rsidRPr="00913267">
        <w:rPr>
          <w:rFonts w:ascii="Arial" w:hAnsi="Arial" w:cs="Arial"/>
          <w:lang w:val="sr-Cyrl-RS"/>
        </w:rPr>
        <w:t>45</w:t>
      </w:r>
      <w:r w:rsidRPr="0091326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913267" w:rsidRPr="005E2D8E" w:rsidRDefault="00913267" w:rsidP="00913267">
      <w:pPr>
        <w:pStyle w:val="KDParagraf"/>
        <w:spacing w:before="0"/>
        <w:rPr>
          <w:rFonts w:cs="Arial"/>
          <w:color w:val="000000" w:themeColor="text1"/>
        </w:rPr>
      </w:pPr>
    </w:p>
    <w:p w:rsidR="00913267" w:rsidRDefault="00913267" w:rsidP="00913267">
      <w:pPr>
        <w:pStyle w:val="KDParagraf"/>
        <w:spacing w:before="0"/>
        <w:rPr>
          <w:rFonts w:cs="Arial"/>
          <w:color w:val="000000" w:themeColor="text1"/>
          <w:lang w:val="sr-Cyrl-RS"/>
        </w:rPr>
      </w:pPr>
    </w:p>
    <w:p w:rsidR="00115B15" w:rsidRPr="00115B15" w:rsidRDefault="00115B15" w:rsidP="00913267">
      <w:pPr>
        <w:pStyle w:val="KDParagraf"/>
        <w:spacing w:before="0"/>
        <w:rPr>
          <w:rFonts w:cs="Arial"/>
          <w:color w:val="000000" w:themeColor="text1"/>
          <w:lang w:val="sr-Cyrl-RS"/>
        </w:rPr>
      </w:pPr>
    </w:p>
    <w:p w:rsidR="00913267" w:rsidRPr="005E2D8E" w:rsidRDefault="00913267" w:rsidP="00913267">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sidR="004F7586">
        <w:rPr>
          <w:rFonts w:cs="Arial"/>
          <w:color w:val="000000" w:themeColor="text1"/>
          <w:lang w:val="sr-Latn-RS"/>
        </w:rPr>
        <w:t>2</w:t>
      </w:r>
      <w:r w:rsidRPr="005E2D8E">
        <w:rPr>
          <w:rFonts w:cs="Arial"/>
          <w:color w:val="000000" w:themeColor="text1"/>
        </w:rPr>
        <w:t>% вредности понуде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913267" w:rsidRPr="005E2D8E" w:rsidRDefault="00913267" w:rsidP="00913267">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Default="00913267" w:rsidP="00913267">
      <w:pPr>
        <w:rPr>
          <w:rFonts w:cs="Arial"/>
          <w:color w:val="FF0000"/>
          <w:lang w:val="sr-Cyrl-RS"/>
        </w:rPr>
      </w:pPr>
    </w:p>
    <w:p w:rsidR="00115B15" w:rsidRPr="00B06244" w:rsidRDefault="00115B15"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913267" w:rsidRPr="005E2D8E" w:rsidRDefault="00913267" w:rsidP="00913267">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913267" w:rsidRDefault="00913267" w:rsidP="00913267">
      <w:pPr>
        <w:rPr>
          <w:rFonts w:cs="Arial"/>
          <w:color w:val="FF0000"/>
          <w:lang w:val="sr-Cyrl-RS"/>
        </w:rPr>
      </w:pPr>
    </w:p>
    <w:p w:rsidR="00115B15" w:rsidRPr="00B06244" w:rsidRDefault="00115B15"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913267" w:rsidRPr="005E2D8E" w:rsidRDefault="00913267" w:rsidP="00913267">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913267" w:rsidRPr="005E2D8E" w:rsidRDefault="00913267" w:rsidP="00913267">
      <w:pPr>
        <w:pStyle w:val="KDKomentar"/>
        <w:spacing w:before="0"/>
        <w:rPr>
          <w:rFonts w:cs="Arial"/>
          <w:i w:val="0"/>
          <w:color w:val="000000" w:themeColor="text1"/>
          <w:sz w:val="22"/>
          <w:szCs w:val="22"/>
        </w:rPr>
      </w:pPr>
    </w:p>
    <w:p w:rsidR="00913267" w:rsidRPr="00627E17" w:rsidRDefault="00913267" w:rsidP="00913267">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913267" w:rsidRPr="00E47C2E" w:rsidRDefault="00913267" w:rsidP="00913267">
      <w:pPr>
        <w:spacing w:before="0"/>
        <w:rPr>
          <w:rFonts w:cs="Arial"/>
          <w:color w:val="00B0F0"/>
          <w:lang w:val="ru-RU"/>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627E17" w:rsidRDefault="00913267" w:rsidP="00913267">
      <w:pPr>
        <w:pStyle w:val="KDPodnaslov3"/>
        <w:keepNext w:val="0"/>
        <w:spacing w:before="0"/>
        <w:ind w:left="851"/>
        <w:rPr>
          <w:rFonts w:cs="Arial"/>
          <w:b/>
          <w:color w:val="000000" w:themeColor="text1"/>
        </w:rPr>
      </w:pPr>
      <w:bookmarkStart w:id="233" w:name="_Toc441651595"/>
      <w:bookmarkStart w:id="234" w:name="_Toc442559906"/>
      <w:r w:rsidRPr="00627E17">
        <w:rPr>
          <w:rFonts w:cs="Arial"/>
          <w:b/>
          <w:color w:val="000000" w:themeColor="text1"/>
        </w:rPr>
        <w:t>Меница за озбиљност понуде</w:t>
      </w:r>
      <w:bookmarkEnd w:id="233"/>
      <w:bookmarkEnd w:id="234"/>
    </w:p>
    <w:p w:rsidR="00913267" w:rsidRPr="00627E17" w:rsidRDefault="00913267" w:rsidP="00913267">
      <w:pPr>
        <w:rPr>
          <w:rFonts w:cs="Arial"/>
          <w:color w:val="000000" w:themeColor="text1"/>
        </w:rPr>
      </w:pPr>
      <w:r w:rsidRPr="00627E17">
        <w:rPr>
          <w:rFonts w:cs="Arial"/>
          <w:color w:val="000000" w:themeColor="text1"/>
        </w:rPr>
        <w:t>Понуђач је обавезан да уз понуду Наручиоцу достави:</w:t>
      </w:r>
    </w:p>
    <w:p w:rsidR="00913267" w:rsidRPr="00627E17" w:rsidRDefault="00913267" w:rsidP="00913267">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00AE45D9">
        <w:rPr>
          <w:rFonts w:cs="Arial"/>
          <w:color w:val="000000" w:themeColor="text1"/>
          <w:lang w:val="sr-Cyrl-RS"/>
        </w:rPr>
        <w:t>5</w:t>
      </w:r>
      <w:r w:rsidRPr="00627E17">
        <w:rPr>
          <w:rFonts w:cs="Arial"/>
          <w:color w:val="000000" w:themeColor="text1"/>
          <w:lang w:val="sr-Cyrl-RS"/>
        </w:rPr>
        <w:t xml:space="preserve">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627E17" w:rsidRDefault="00913267" w:rsidP="00913267">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627E17" w:rsidRDefault="00913267" w:rsidP="00913267">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913267" w:rsidRPr="00627E17" w:rsidRDefault="00913267" w:rsidP="00913267">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w:t>
      </w:r>
      <w:r w:rsidRPr="00627E17">
        <w:rPr>
          <w:rFonts w:cs="Arial"/>
          <w:color w:val="000000" w:themeColor="text1"/>
        </w:rPr>
        <w:lastRenderedPageBreak/>
        <w:t xml:space="preserve">регистрацију менице или извод са интернет странице Регистра меница и овлашћења НБС) </w:t>
      </w:r>
    </w:p>
    <w:p w:rsidR="00913267" w:rsidRPr="00627E17" w:rsidRDefault="00913267" w:rsidP="00913267">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627E17" w:rsidRDefault="00913267" w:rsidP="00913267">
      <w:pPr>
        <w:tabs>
          <w:tab w:val="left" w:pos="1786"/>
        </w:tabs>
        <w:spacing w:before="0"/>
        <w:ind w:left="1418" w:right="-6" w:hanging="567"/>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lang w:val="sr-Cyrl-RS"/>
        </w:rPr>
        <w:t>Уз потписан уговор достави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0608C8" w:rsidRDefault="00913267" w:rsidP="00913267">
      <w:pPr>
        <w:rPr>
          <w:rFonts w:cs="Arial"/>
          <w:b/>
          <w:color w:val="000000" w:themeColor="text1"/>
        </w:rPr>
      </w:pPr>
      <w:r w:rsidRPr="000608C8">
        <w:rPr>
          <w:rFonts w:cs="Arial"/>
          <w:b/>
          <w:color w:val="000000" w:themeColor="text1"/>
        </w:rPr>
        <w:t>Меницу као гаранцију за добро извршење посла</w:t>
      </w:r>
    </w:p>
    <w:p w:rsidR="00913267" w:rsidRPr="000608C8" w:rsidRDefault="00913267" w:rsidP="00913267">
      <w:pPr>
        <w:tabs>
          <w:tab w:val="left" w:pos="1786"/>
        </w:tabs>
        <w:spacing w:before="0"/>
        <w:ind w:right="-6"/>
        <w:rPr>
          <w:rFonts w:cs="Arial"/>
          <w:color w:val="000000" w:themeColor="text1"/>
          <w:lang w:val="ru-RU"/>
        </w:rPr>
      </w:pPr>
    </w:p>
    <w:p w:rsidR="00913267" w:rsidRPr="000608C8" w:rsidRDefault="00913267" w:rsidP="00913267">
      <w:pPr>
        <w:pStyle w:val="KDPodnaslov3"/>
        <w:keepNext w:val="0"/>
        <w:spacing w:before="0"/>
        <w:ind w:left="851"/>
        <w:rPr>
          <w:rFonts w:cs="Arial"/>
          <w:b/>
          <w:color w:val="000000" w:themeColor="text1"/>
        </w:rPr>
      </w:pPr>
      <w:bookmarkStart w:id="235" w:name="_Toc441651599"/>
      <w:bookmarkStart w:id="236" w:name="_Toc442559910"/>
      <w:r w:rsidRPr="000608C8">
        <w:rPr>
          <w:rFonts w:cs="Arial"/>
          <w:b/>
          <w:color w:val="000000" w:themeColor="text1"/>
        </w:rPr>
        <w:t xml:space="preserve">Меница за добро извршење посла </w:t>
      </w:r>
      <w:bookmarkEnd w:id="235"/>
      <w:bookmarkEnd w:id="236"/>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913267" w:rsidRPr="000608C8" w:rsidRDefault="00913267" w:rsidP="00913267">
      <w:pPr>
        <w:spacing w:before="0"/>
        <w:ind w:left="851"/>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rPr>
        <w:t xml:space="preserve">По потписивању Записника о </w:t>
      </w:r>
      <w:r>
        <w:rPr>
          <w:rFonts w:ascii="Arial" w:hAnsi="Arial" w:cs="Arial"/>
          <w:b/>
          <w:color w:val="000000" w:themeColor="text1"/>
          <w:u w:val="single"/>
          <w:lang w:val="sr-Cyrl-RS"/>
        </w:rPr>
        <w:t>извршеним услугама</w:t>
      </w:r>
    </w:p>
    <w:p w:rsidR="00913267" w:rsidRPr="000608C8" w:rsidRDefault="00913267" w:rsidP="00913267">
      <w:pPr>
        <w:spacing w:before="0"/>
        <w:ind w:left="851"/>
        <w:rPr>
          <w:rFonts w:cs="Arial"/>
          <w:color w:val="000000" w:themeColor="text1"/>
        </w:rPr>
      </w:pPr>
    </w:p>
    <w:p w:rsidR="00913267" w:rsidRPr="000608C8" w:rsidRDefault="00913267" w:rsidP="00913267">
      <w:pPr>
        <w:pStyle w:val="KDPodnaslov3"/>
        <w:keepNext w:val="0"/>
        <w:spacing w:before="0"/>
        <w:ind w:left="851"/>
        <w:rPr>
          <w:rFonts w:eastAsia="TimesNewRomanPSMT" w:cs="Arial"/>
          <w:b/>
          <w:bCs/>
          <w:iCs/>
          <w:color w:val="000000" w:themeColor="text1"/>
        </w:rPr>
      </w:pPr>
      <w:bookmarkStart w:id="237" w:name="_Toc441651601"/>
      <w:bookmarkStart w:id="238"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37"/>
      <w:bookmarkEnd w:id="238"/>
    </w:p>
    <w:p w:rsidR="00913267" w:rsidRDefault="00913267" w:rsidP="00913267">
      <w:pPr>
        <w:rPr>
          <w:rFonts w:cs="Arial"/>
          <w:color w:val="000000" w:themeColor="text1"/>
          <w:lang w:val="sr-Cyrl-RS"/>
        </w:rPr>
      </w:pPr>
      <w:r w:rsidRPr="000608C8">
        <w:rPr>
          <w:rFonts w:cs="Arial"/>
          <w:color w:val="000000" w:themeColor="text1"/>
        </w:rPr>
        <w:t>Понуђач је обавезан да Наручиоцу достави:</w:t>
      </w:r>
    </w:p>
    <w:p w:rsidR="00E51957" w:rsidRPr="00E51957" w:rsidRDefault="00E51957" w:rsidP="00913267">
      <w:pPr>
        <w:rPr>
          <w:rFonts w:cs="Arial"/>
          <w:color w:val="000000" w:themeColor="text1"/>
          <w:lang w:val="sr-Cyrl-RS"/>
        </w:rPr>
      </w:pPr>
    </w:p>
    <w:p w:rsidR="00913267" w:rsidRPr="000608C8" w:rsidRDefault="00913267" w:rsidP="00913267">
      <w:pPr>
        <w:numPr>
          <w:ilvl w:val="0"/>
          <w:numId w:val="14"/>
        </w:numPr>
        <w:rPr>
          <w:rFonts w:cs="Arial"/>
          <w:color w:val="000000" w:themeColor="text1"/>
        </w:rPr>
      </w:pPr>
      <w:r w:rsidRPr="000608C8">
        <w:rPr>
          <w:rFonts w:cs="Arial"/>
          <w:color w:val="000000" w:themeColor="text1"/>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913267" w:rsidRPr="000608C8" w:rsidRDefault="00913267" w:rsidP="00913267">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913267" w:rsidRPr="00E47C2E" w:rsidRDefault="00913267" w:rsidP="00913267">
      <w:pPr>
        <w:pStyle w:val="KDParagraf"/>
        <w:spacing w:before="0"/>
        <w:rPr>
          <w:rFonts w:cs="Arial"/>
          <w:color w:val="00B0F0"/>
        </w:rPr>
      </w:pPr>
    </w:p>
    <w:p w:rsidR="00913267" w:rsidRPr="00E47C2E" w:rsidRDefault="00913267" w:rsidP="00913267">
      <w:pPr>
        <w:rPr>
          <w:rFonts w:eastAsia="TimesNewRomanPSMT" w:cs="Arial"/>
        </w:rPr>
      </w:pP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w:t>
      </w:r>
      <w:r w:rsidR="008117C1">
        <w:rPr>
          <w:rFonts w:cs="Arial"/>
          <w:b/>
          <w:color w:val="000000" w:themeColor="text1"/>
          <w:lang w:val="sr-Cyrl-RS"/>
        </w:rPr>
        <w:t xml:space="preserve">уз потписан уговор </w:t>
      </w:r>
      <w:r w:rsidRPr="00B06244">
        <w:rPr>
          <w:rFonts w:cs="Arial"/>
          <w:b/>
          <w:color w:val="000000" w:themeColor="text1"/>
        </w:rPr>
        <w:t xml:space="preserve">лично </w:t>
      </w:r>
      <w:r w:rsidRPr="000608C8">
        <w:rPr>
          <w:rFonts w:cs="Arial"/>
          <w:b/>
          <w:color w:val="000000" w:themeColor="text1"/>
        </w:rPr>
        <w:t>ил</w:t>
      </w:r>
      <w:r w:rsidR="008117C1">
        <w:rPr>
          <w:rFonts w:cs="Arial"/>
          <w:b/>
          <w:color w:val="000000" w:themeColor="text1"/>
        </w:rPr>
        <w:t>и</w:t>
      </w:r>
      <w:r w:rsidRPr="00B06244">
        <w:rPr>
          <w:rFonts w:cs="Arial"/>
          <w:b/>
          <w:color w:val="000000" w:themeColor="text1"/>
        </w:rPr>
        <w:t xml:space="preserve"> поштом на адресу: </w:t>
      </w:r>
    </w:p>
    <w:p w:rsidR="00913267" w:rsidRPr="00B06244" w:rsidRDefault="00913267" w:rsidP="00913267">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913267" w:rsidRPr="00B06244" w:rsidRDefault="00913267" w:rsidP="00913267">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E42A80">
        <w:rPr>
          <w:rFonts w:cs="Arial"/>
          <w:b/>
        </w:rPr>
        <w:t>3000/</w:t>
      </w:r>
      <w:r w:rsidR="000C1C98">
        <w:rPr>
          <w:rFonts w:cs="Arial"/>
          <w:b/>
          <w:lang w:val="sr-Cyrl-RS"/>
        </w:rPr>
        <w:t>0</w:t>
      </w:r>
      <w:r w:rsidR="000C1C98">
        <w:rPr>
          <w:rFonts w:cs="Arial"/>
          <w:b/>
          <w:lang w:val="sr-Latn-RS"/>
        </w:rPr>
        <w:t>582</w:t>
      </w:r>
      <w:r w:rsidR="0033238A">
        <w:rPr>
          <w:rFonts w:cs="Arial"/>
          <w:b/>
        </w:rPr>
        <w:t>/201</w:t>
      </w:r>
      <w:r w:rsidR="0033238A">
        <w:rPr>
          <w:rFonts w:cs="Arial"/>
          <w:b/>
          <w:lang w:val="sr-Cyrl-RS"/>
        </w:rPr>
        <w:t>7</w:t>
      </w:r>
      <w:r w:rsidR="0033238A">
        <w:rPr>
          <w:rFonts w:cs="Arial"/>
          <w:b/>
        </w:rPr>
        <w:t xml:space="preserve"> (</w:t>
      </w:r>
      <w:r w:rsidR="000C1C98">
        <w:rPr>
          <w:rFonts w:cs="Arial"/>
          <w:b/>
          <w:lang w:val="sr-Latn-RS"/>
        </w:rPr>
        <w:t>616</w:t>
      </w:r>
      <w:r w:rsidR="0033238A">
        <w:rPr>
          <w:rFonts w:cs="Arial"/>
          <w:b/>
        </w:rPr>
        <w:t>/201</w:t>
      </w:r>
      <w:r w:rsidR="0033238A">
        <w:rPr>
          <w:rFonts w:cs="Arial"/>
          <w:b/>
          <w:lang w:val="sr-Cyrl-RS"/>
        </w:rPr>
        <w:t>7</w:t>
      </w:r>
      <w:r>
        <w:rPr>
          <w:rFonts w:cs="Arial"/>
          <w:b/>
        </w:rPr>
        <w:t>)</w:t>
      </w:r>
    </w:p>
    <w:p w:rsidR="00913267" w:rsidRPr="00B54610" w:rsidRDefault="00913267" w:rsidP="00913267">
      <w:pPr>
        <w:tabs>
          <w:tab w:val="left" w:pos="567"/>
          <w:tab w:val="left" w:pos="709"/>
        </w:tabs>
        <w:spacing w:after="120"/>
        <w:rPr>
          <w:rFonts w:cs="Arial"/>
          <w:b/>
          <w:color w:val="000000" w:themeColor="text1"/>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BB3AFE">
        <w:rPr>
          <w:rFonts w:cs="Arial"/>
          <w:b/>
        </w:rPr>
        <w:t>3000/0</w:t>
      </w:r>
      <w:r w:rsidR="000C1C98">
        <w:rPr>
          <w:rFonts w:cs="Arial"/>
          <w:b/>
          <w:lang w:val="sr-Latn-RS"/>
        </w:rPr>
        <w:t>582</w:t>
      </w:r>
      <w:r w:rsidR="0033238A">
        <w:rPr>
          <w:rFonts w:cs="Arial"/>
          <w:b/>
        </w:rPr>
        <w:t>/201</w:t>
      </w:r>
      <w:r w:rsidR="0033238A">
        <w:rPr>
          <w:rFonts w:cs="Arial"/>
          <w:b/>
          <w:lang w:val="sr-Cyrl-RS"/>
        </w:rPr>
        <w:t>7</w:t>
      </w:r>
      <w:r w:rsidR="0033238A">
        <w:rPr>
          <w:rFonts w:cs="Arial"/>
          <w:b/>
        </w:rPr>
        <w:t xml:space="preserve"> (</w:t>
      </w:r>
      <w:r w:rsidR="000C1C98">
        <w:rPr>
          <w:rFonts w:cs="Arial"/>
          <w:b/>
          <w:lang w:val="sr-Latn-RS"/>
        </w:rPr>
        <w:t>616</w:t>
      </w:r>
      <w:r w:rsidR="0033238A">
        <w:rPr>
          <w:rFonts w:cs="Arial"/>
          <w:b/>
        </w:rPr>
        <w:t>/201</w:t>
      </w:r>
      <w:r w:rsidR="0033238A">
        <w:rPr>
          <w:rFonts w:cs="Arial"/>
          <w:b/>
          <w:lang w:val="sr-Cyrl-RS"/>
        </w:rPr>
        <w:t>7</w:t>
      </w:r>
      <w:r>
        <w:rPr>
          <w:rFonts w:cs="Arial"/>
          <w:b/>
        </w:rPr>
        <w:t>)</w:t>
      </w: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C767E">
      <w:pPr>
        <w:pStyle w:val="KDPodnaslov2"/>
        <w:numPr>
          <w:ilvl w:val="1"/>
          <w:numId w:val="20"/>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BB3AFE">
        <w:rPr>
          <w:rFonts w:cs="Arial"/>
          <w:lang w:val="ru-RU"/>
        </w:rPr>
        <w:t xml:space="preserve"> </w:t>
      </w:r>
      <w:r w:rsidR="00BB3AFE" w:rsidRPr="00BB3AFE">
        <w:rPr>
          <w:rFonts w:cs="Arial"/>
          <w:b/>
          <w:lang w:val="ru-RU"/>
        </w:rPr>
        <w:t>ЈН/</w:t>
      </w:r>
      <w:r w:rsidR="00BB3AFE">
        <w:rPr>
          <w:rFonts w:cs="Arial"/>
          <w:b/>
        </w:rPr>
        <w:t>3000/0</w:t>
      </w:r>
      <w:r w:rsidR="000C1C98">
        <w:rPr>
          <w:rFonts w:cs="Arial"/>
          <w:b/>
          <w:lang w:val="sr-Latn-RS"/>
        </w:rPr>
        <w:t>582</w:t>
      </w:r>
      <w:r w:rsidR="0033238A">
        <w:rPr>
          <w:rFonts w:cs="Arial"/>
          <w:b/>
        </w:rPr>
        <w:t>/201</w:t>
      </w:r>
      <w:r w:rsidR="0033238A">
        <w:rPr>
          <w:rFonts w:cs="Arial"/>
          <w:b/>
          <w:lang w:val="sr-Cyrl-RS"/>
        </w:rPr>
        <w:t>7</w:t>
      </w:r>
      <w:r w:rsidR="0033238A">
        <w:rPr>
          <w:rFonts w:cs="Arial"/>
          <w:b/>
        </w:rPr>
        <w:t>(</w:t>
      </w:r>
      <w:r w:rsidR="000C1C98">
        <w:rPr>
          <w:rFonts w:cs="Arial"/>
          <w:b/>
          <w:lang w:val="sr-Latn-RS"/>
        </w:rPr>
        <w:t>616</w:t>
      </w:r>
      <w:r w:rsidR="0033238A">
        <w:rPr>
          <w:rFonts w:cs="Arial"/>
          <w:b/>
        </w:rPr>
        <w:t>/201</w:t>
      </w:r>
      <w:r w:rsidR="0033238A">
        <w:rPr>
          <w:rFonts w:cs="Arial"/>
          <w:b/>
          <w:lang w:val="sr-Cyrl-RS"/>
        </w:rPr>
        <w:t>7</w:t>
      </w:r>
      <w:r w:rsidR="00C2781E">
        <w:rPr>
          <w:rFonts w:cs="Arial"/>
          <w:b/>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7" w:history="1">
        <w:r w:rsidR="002A4E0C" w:rsidRPr="00CB1F97">
          <w:rPr>
            <w:rStyle w:val="Hyperlink"/>
            <w:rFonts w:cs="Arial"/>
          </w:rPr>
          <w:t>zoran.</w:t>
        </w:r>
        <w:r w:rsidR="002A4E0C" w:rsidRPr="00CB1F97">
          <w:rPr>
            <w:rStyle w:val="Hyperlink"/>
            <w:rFonts w:cs="Arial"/>
            <w:lang w:val="sr-Latn-RS"/>
          </w:rPr>
          <w:t>todorovic</w:t>
        </w:r>
        <w:r w:rsidR="002A4E0C" w:rsidRPr="00CB1F97">
          <w:rPr>
            <w:rStyle w:val="Hyperlink"/>
            <w:rFonts w:cs="Arial"/>
            <w:lang w:val="ru-RU"/>
          </w:rPr>
          <w:t>@</w:t>
        </w:r>
      </w:hyperlink>
      <w:r w:rsidR="00C2781E">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8"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DC767E">
      <w:pPr>
        <w:pStyle w:val="KDPodnaslov2"/>
        <w:numPr>
          <w:ilvl w:val="1"/>
          <w:numId w:val="20"/>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C767E">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49" w:name="_Toc441651609"/>
      <w:bookmarkStart w:id="250" w:name="_Toc442559920"/>
      <w:r w:rsidRPr="00E47C2E">
        <w:rPr>
          <w:rFonts w:cs="Arial"/>
          <w:lang w:val="ru-RU"/>
        </w:rPr>
        <w:lastRenderedPageBreak/>
        <w:t>З</w:t>
      </w:r>
      <w:r w:rsidRPr="00E47C2E">
        <w:rPr>
          <w:rFonts w:cs="Arial"/>
        </w:rPr>
        <w:t>аштита права понуђача</w:t>
      </w:r>
      <w:bookmarkEnd w:id="249"/>
      <w:bookmarkEnd w:id="25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C2781E" w:rsidP="00C2781E">
      <w:pPr>
        <w:tabs>
          <w:tab w:val="left" w:pos="8640"/>
        </w:tabs>
        <w:ind w:right="-19"/>
        <w:rPr>
          <w:rFonts w:cs="Arial"/>
        </w:rPr>
      </w:pPr>
      <w:r>
        <w:rPr>
          <w:rFonts w:cs="Arial"/>
        </w:rPr>
        <w:tab/>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r w:rsidR="0031435B" w:rsidRPr="00E47C2E">
        <w:rPr>
          <w:rFonts w:cs="Arial"/>
        </w:rPr>
        <w:t>ЈП „Електропривреда Србије</w:t>
      </w:r>
      <w:proofErr w:type="gramStart"/>
      <w:r w:rsidR="0031435B" w:rsidRPr="00E47C2E">
        <w:rPr>
          <w:rFonts w:cs="Arial"/>
        </w:rPr>
        <w:t>“ Београд</w:t>
      </w:r>
      <w:proofErr w:type="gramEnd"/>
      <w:r w:rsidR="0031435B"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Pr="006520EC">
        <w:rPr>
          <w:rFonts w:cs="Arial"/>
          <w:lang w:val="sr-Cyrl-CS"/>
        </w:rPr>
        <w:t>Улица</w:t>
      </w:r>
      <w:r>
        <w:rPr>
          <w:rFonts w:cs="Arial"/>
          <w:lang w:val="sr-Cyrl-CS"/>
        </w:rPr>
        <w:t>:</w:t>
      </w:r>
      <w:r w:rsidRPr="006520EC">
        <w:rPr>
          <w:rFonts w:cs="Arial"/>
        </w:rPr>
        <w:t>Богољуба Урошевића</w:t>
      </w:r>
      <w:r>
        <w:rPr>
          <w:rFonts w:cs="Arial"/>
          <w:lang w:val="sr-Cyrl-RS"/>
        </w:rPr>
        <w:t>-</w:t>
      </w:r>
      <w:r w:rsidRPr="006520EC">
        <w:rPr>
          <w:rFonts w:cs="Arial"/>
        </w:rPr>
        <w:t xml:space="preserve">Црног </w:t>
      </w:r>
      <w:r w:rsidRPr="006520EC">
        <w:rPr>
          <w:rFonts w:cs="Arial"/>
          <w:lang w:val="sr-Cyrl-CS"/>
        </w:rPr>
        <w:t>број</w:t>
      </w:r>
      <w:r w:rsidRPr="006520EC">
        <w:rPr>
          <w:rFonts w:cs="Arial"/>
        </w:rPr>
        <w:t xml:space="preserve"> 44</w:t>
      </w:r>
      <w:r w:rsidRPr="006520EC">
        <w:rPr>
          <w:rFonts w:cs="Arial"/>
          <w:lang w:val="sr-Cyrl-RS"/>
        </w:rPr>
        <w:t>.</w:t>
      </w:r>
      <w:r>
        <w:rPr>
          <w:rFonts w:cs="Arial"/>
        </w:rPr>
        <w:t xml:space="preserve"> </w:t>
      </w:r>
      <w:proofErr w:type="gramStart"/>
      <w:r w:rsidR="0031435B" w:rsidRPr="00E47C2E">
        <w:rPr>
          <w:rFonts w:cs="Arial"/>
        </w:rPr>
        <w:t>са</w:t>
      </w:r>
      <w:proofErr w:type="gramEnd"/>
      <w:r w:rsidR="0031435B" w:rsidRPr="00E47C2E">
        <w:rPr>
          <w:rFonts w:cs="Arial"/>
        </w:rPr>
        <w:t xml:space="preserve"> назнаком Захтев за заштиту права за ЈН </w:t>
      </w:r>
      <w:r w:rsidR="00BB3AFE" w:rsidRPr="00BB3AFE">
        <w:rPr>
          <w:rFonts w:cs="Arial"/>
        </w:rPr>
        <w:t>услу</w:t>
      </w:r>
      <w:r w:rsidR="00F60A62">
        <w:rPr>
          <w:rFonts w:cs="Arial"/>
        </w:rPr>
        <w:t>га</w:t>
      </w:r>
      <w:r w:rsidR="00F60A62">
        <w:rPr>
          <w:rFonts w:cs="Arial"/>
          <w:lang w:val="sr-Cyrl-RS"/>
        </w:rPr>
        <w:t>:</w:t>
      </w:r>
      <w:r w:rsidR="00F60A62" w:rsidRPr="00F60A62">
        <w:rPr>
          <w:rFonts w:cs="Arial"/>
          <w:lang w:val="sr-Cyrl-RS"/>
        </w:rPr>
        <w:t xml:space="preserve"> </w:t>
      </w:r>
      <w:r w:rsidR="00F60A62">
        <w:rPr>
          <w:rFonts w:cs="Arial"/>
        </w:rPr>
        <w:t xml:space="preserve"> : </w:t>
      </w:r>
      <w:r w:rsidRPr="00E47C2E">
        <w:rPr>
          <w:rFonts w:cs="Arial"/>
        </w:rPr>
        <w:t xml:space="preserve"> </w:t>
      </w:r>
      <w:r w:rsidR="0031435B" w:rsidRPr="00E47C2E">
        <w:rPr>
          <w:rFonts w:cs="Arial"/>
        </w:rPr>
        <w:t>бр.ЈН</w:t>
      </w:r>
      <w:r w:rsidR="00F60A62">
        <w:rPr>
          <w:rFonts w:cs="Arial"/>
          <w:b/>
        </w:rPr>
        <w:t>3000/0</w:t>
      </w:r>
      <w:r w:rsidR="000C1C98">
        <w:rPr>
          <w:rFonts w:cs="Arial"/>
          <w:b/>
          <w:lang w:val="sr-Latn-RS"/>
        </w:rPr>
        <w:t>582</w:t>
      </w:r>
      <w:r w:rsidR="00DE584A">
        <w:rPr>
          <w:rFonts w:cs="Arial"/>
          <w:b/>
        </w:rPr>
        <w:t>/201</w:t>
      </w:r>
      <w:r w:rsidR="000C1C98">
        <w:rPr>
          <w:rFonts w:cs="Arial"/>
          <w:b/>
        </w:rPr>
        <w:t>7 (616</w:t>
      </w:r>
      <w:r w:rsidR="002A4E0C">
        <w:rPr>
          <w:rFonts w:cs="Arial"/>
          <w:b/>
        </w:rPr>
        <w:t>/2017</w:t>
      </w:r>
      <w:r>
        <w:rPr>
          <w:rFonts w:cs="Arial"/>
          <w:b/>
        </w:rPr>
        <w:t>)</w:t>
      </w:r>
      <w:r w:rsidR="0031435B"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2781E" w:rsidRPr="00C2781E">
        <w:rPr>
          <w:rFonts w:cs="Arial"/>
        </w:rPr>
        <w:t xml:space="preserve"> </w:t>
      </w:r>
      <w:hyperlink r:id="rId189" w:history="1">
        <w:r w:rsidR="002A4E0C" w:rsidRPr="00CB1F97">
          <w:rPr>
            <w:rStyle w:val="Hyperlink"/>
            <w:rFonts w:cs="Arial"/>
          </w:rPr>
          <w:t>zoran.todorovic</w:t>
        </w:r>
        <w:r w:rsidR="002A4E0C" w:rsidRPr="00CB1F97">
          <w:rPr>
            <w:rStyle w:val="Hyperlink"/>
            <w:rFonts w:cs="Arial"/>
            <w:lang w:val="ru-RU"/>
          </w:rPr>
          <w:t>@</w:t>
        </w:r>
      </w:hyperlink>
      <w:r w:rsidR="00C2781E">
        <w:rPr>
          <w:rStyle w:val="Hyperlink"/>
          <w:rFonts w:cs="Arial"/>
        </w:rPr>
        <w:t>eps.rs</w:t>
      </w:r>
      <w:r w:rsidR="00C2781E"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C2781E" w:rsidRDefault="0031435B" w:rsidP="00643389">
      <w:pPr>
        <w:spacing w:before="0"/>
        <w:rPr>
          <w:rFonts w:cs="Arial"/>
        </w:rPr>
      </w:pPr>
      <w:proofErr w:type="gramStart"/>
      <w:r w:rsidRPr="00C2781E">
        <w:rPr>
          <w:rFonts w:cs="Arial"/>
        </w:rPr>
        <w:t>Износ таксе из члана 156.</w:t>
      </w:r>
      <w:proofErr w:type="gramEnd"/>
      <w:r w:rsidRPr="00C2781E">
        <w:rPr>
          <w:rFonts w:cs="Arial"/>
        </w:rPr>
        <w:t xml:space="preserve"> </w:t>
      </w:r>
      <w:proofErr w:type="gramStart"/>
      <w:r w:rsidRPr="00C2781E">
        <w:rPr>
          <w:rFonts w:cs="Arial"/>
        </w:rPr>
        <w:t>став</w:t>
      </w:r>
      <w:proofErr w:type="gramEnd"/>
      <w:r w:rsidRPr="00C2781E">
        <w:rPr>
          <w:rFonts w:cs="Arial"/>
        </w:rPr>
        <w:t xml:space="preserve"> 1. </w:t>
      </w:r>
      <w:proofErr w:type="gramStart"/>
      <w:r w:rsidRPr="00C2781E">
        <w:rPr>
          <w:rFonts w:cs="Arial"/>
        </w:rPr>
        <w:t>тач</w:t>
      </w:r>
      <w:proofErr w:type="gramEnd"/>
      <w:r w:rsidRPr="00C2781E">
        <w:rPr>
          <w:rFonts w:cs="Arial"/>
        </w:rPr>
        <w:t xml:space="preserve">. </w:t>
      </w:r>
      <w:proofErr w:type="gramStart"/>
      <w:r w:rsidRPr="00C2781E">
        <w:rPr>
          <w:rFonts w:cs="Arial"/>
        </w:rPr>
        <w:t>1)-</w:t>
      </w:r>
      <w:proofErr w:type="gramEnd"/>
      <w:r w:rsidRPr="00C2781E">
        <w:rPr>
          <w:rFonts w:cs="Arial"/>
        </w:rPr>
        <w:t xml:space="preserve"> 3) ЗЈН:</w:t>
      </w:r>
    </w:p>
    <w:p w:rsidR="0031435B" w:rsidRPr="00C2781E" w:rsidRDefault="0031435B" w:rsidP="00377FE7">
      <w:pPr>
        <w:spacing w:before="0"/>
        <w:rPr>
          <w:rFonts w:cs="Arial"/>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3AFE">
        <w:rPr>
          <w:rFonts w:cs="Arial"/>
        </w:rPr>
        <w:t xml:space="preserve">3000 </w:t>
      </w:r>
      <w:proofErr w:type="gramStart"/>
      <w:r w:rsidR="00BB3AFE">
        <w:rPr>
          <w:rFonts w:cs="Arial"/>
        </w:rPr>
        <w:t>0</w:t>
      </w:r>
      <w:r w:rsidR="003C1D2A">
        <w:rPr>
          <w:rFonts w:cs="Arial"/>
          <w:lang w:val="sr-Latn-RS"/>
        </w:rPr>
        <w:t>582</w:t>
      </w:r>
      <w:r w:rsidR="00CA5FFC">
        <w:rPr>
          <w:rFonts w:cs="Arial"/>
        </w:rPr>
        <w:t xml:space="preserve">  201</w:t>
      </w:r>
      <w:r w:rsidR="00CA5FFC">
        <w:rPr>
          <w:rFonts w:cs="Arial"/>
          <w:lang w:val="sr-Cyrl-RS"/>
        </w:rPr>
        <w:t>7</w:t>
      </w:r>
      <w:proofErr w:type="gramEnd"/>
      <w:r w:rsidR="00CA5FFC">
        <w:rPr>
          <w:rFonts w:cs="Arial"/>
        </w:rPr>
        <w:t xml:space="preserve"> (</w:t>
      </w:r>
      <w:r w:rsidR="003C1D2A">
        <w:rPr>
          <w:rFonts w:cs="Arial"/>
          <w:lang w:val="sr-Latn-RS"/>
        </w:rPr>
        <w:t>616</w:t>
      </w:r>
      <w:r w:rsidR="00CA5FFC">
        <w:rPr>
          <w:rFonts w:cs="Arial"/>
        </w:rPr>
        <w:t xml:space="preserve"> 201</w:t>
      </w:r>
      <w:r w:rsidR="00CA5FFC">
        <w:rPr>
          <w:rFonts w:cs="Arial"/>
          <w:lang w:val="sr-Cyrl-RS"/>
        </w:rPr>
        <w:t>7</w:t>
      </w:r>
      <w:r w:rsidR="00C2781E" w:rsidRPr="00C2781E">
        <w:rPr>
          <w:rFonts w:cs="Arial"/>
        </w:rPr>
        <w:t>)</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CA5FFC">
        <w:rPr>
          <w:rFonts w:cs="Arial"/>
        </w:rPr>
        <w:t>, јн. бр.3000/</w:t>
      </w:r>
      <w:r w:rsidR="003C1D2A">
        <w:rPr>
          <w:rFonts w:cs="Arial"/>
          <w:lang w:val="sr-Cyrl-RS"/>
        </w:rPr>
        <w:t>0</w:t>
      </w:r>
      <w:r w:rsidR="003C1D2A">
        <w:rPr>
          <w:rFonts w:cs="Arial"/>
          <w:lang w:val="sr-Latn-RS"/>
        </w:rPr>
        <w:t>582</w:t>
      </w:r>
      <w:r w:rsidR="00CA5FFC">
        <w:rPr>
          <w:rFonts w:cs="Arial"/>
        </w:rPr>
        <w:t>/201</w:t>
      </w:r>
      <w:r w:rsidR="00CA5FFC">
        <w:rPr>
          <w:rFonts w:cs="Arial"/>
          <w:lang w:val="sr-Cyrl-RS"/>
        </w:rPr>
        <w:t>7</w:t>
      </w:r>
      <w:r w:rsidR="00BB3AFE">
        <w:rPr>
          <w:rFonts w:cs="Arial"/>
          <w:lang w:val="sr-Cyrl-RS"/>
        </w:rPr>
        <w:t xml:space="preserve"> </w:t>
      </w:r>
      <w:r w:rsidR="00CA5FFC">
        <w:rPr>
          <w:rFonts w:cs="Arial"/>
        </w:rPr>
        <w:t>(</w:t>
      </w:r>
      <w:r w:rsidR="003C1D2A">
        <w:rPr>
          <w:rFonts w:cs="Arial"/>
          <w:lang w:val="sr-Latn-RS"/>
        </w:rPr>
        <w:t>616</w:t>
      </w:r>
      <w:r w:rsidR="00CA5FFC">
        <w:rPr>
          <w:rFonts w:cs="Arial"/>
        </w:rPr>
        <w:t>/201</w:t>
      </w:r>
      <w:r w:rsidR="00CA5FFC">
        <w:rPr>
          <w:rFonts w:cs="Arial"/>
          <w:lang w:val="sr-Cyrl-RS"/>
        </w:rPr>
        <w:t>7</w:t>
      </w:r>
      <w:r w:rsidR="00C2781E" w:rsidRPr="00C2781E">
        <w:rPr>
          <w:rFonts w:cs="Arial"/>
        </w:rPr>
        <w:t>)</w:t>
      </w:r>
      <w:r w:rsidRPr="00C2781E">
        <w:rPr>
          <w:rFonts w:cs="Arial"/>
        </w:rPr>
        <w:t xml:space="preserve">, прималац уплате: буџет Републике Србије) уплати таксу од: </w:t>
      </w:r>
    </w:p>
    <w:p w:rsidR="0031435B" w:rsidRPr="00C355CA" w:rsidRDefault="0031435B" w:rsidP="00377FE7">
      <w:pPr>
        <w:spacing w:before="0"/>
        <w:rPr>
          <w:rFonts w:cs="Arial"/>
        </w:rPr>
      </w:pPr>
      <w:r w:rsidRPr="00C355CA">
        <w:rPr>
          <w:rFonts w:cs="Arial"/>
        </w:rPr>
        <w:t>1) 120.000</w:t>
      </w:r>
      <w:r w:rsidR="00873133" w:rsidRPr="00C355CA">
        <w:rPr>
          <w:rFonts w:cs="Arial"/>
        </w:rPr>
        <w:t>,00</w:t>
      </w:r>
      <w:r w:rsidRPr="00C355CA">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C355CA">
        <w:rPr>
          <w:rFonts w:cs="Arial"/>
        </w:rPr>
        <w:t>,00</w:t>
      </w:r>
      <w:proofErr w:type="gramEnd"/>
      <w:r w:rsidRPr="00C355CA">
        <w:rPr>
          <w:rFonts w:cs="Arial"/>
        </w:rPr>
        <w:t xml:space="preserve"> динара </w:t>
      </w:r>
    </w:p>
    <w:p w:rsidR="0031435B" w:rsidRPr="00C355CA" w:rsidRDefault="00C355CA" w:rsidP="00377FE7">
      <w:pPr>
        <w:spacing w:before="0"/>
        <w:rPr>
          <w:rFonts w:cs="Arial"/>
        </w:rPr>
      </w:pPr>
      <w:r w:rsidRPr="00C355CA">
        <w:rPr>
          <w:rFonts w:cs="Arial"/>
        </w:rPr>
        <w:t>2</w:t>
      </w:r>
      <w:r w:rsidR="0031435B" w:rsidRPr="00C355CA">
        <w:rPr>
          <w:rFonts w:cs="Arial"/>
        </w:rPr>
        <w:t>) 120.000</w:t>
      </w:r>
      <w:r w:rsidR="00873133" w:rsidRPr="00C355CA">
        <w:rPr>
          <w:rFonts w:cs="Arial"/>
        </w:rPr>
        <w:t>,00</w:t>
      </w:r>
      <w:r w:rsidR="0031435B" w:rsidRPr="00C355CA">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C355CA">
        <w:rPr>
          <w:rFonts w:cs="Arial"/>
        </w:rPr>
        <w:t>,00</w:t>
      </w:r>
      <w:proofErr w:type="gramEnd"/>
      <w:r w:rsidR="0031435B" w:rsidRPr="00C355CA">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proofErr w:type="gramStart"/>
      <w:r w:rsidRPr="00E47C2E">
        <w:rPr>
          <w:rFonts w:cs="Arial"/>
        </w:rPr>
        <w:t xml:space="preserve">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50651A" w:rsidRDefault="007E3AF6" w:rsidP="007E3AF6">
      <w:pPr>
        <w:spacing w:before="0"/>
        <w:rPr>
          <w:rFonts w:cs="Arial"/>
          <w:lang w:val="sr-Cyrl-RS"/>
        </w:rPr>
      </w:pPr>
      <w:proofErr w:type="gramStart"/>
      <w:r w:rsidRPr="00C355CA">
        <w:rPr>
          <w:rFonts w:cs="Arial"/>
        </w:rPr>
        <w:t xml:space="preserve">Понуђач којем буде додељен </w:t>
      </w:r>
      <w:r w:rsidR="0050651A">
        <w:rPr>
          <w:rFonts w:cs="Arial"/>
        </w:rPr>
        <w:t>уговор, обавезан ј</w:t>
      </w:r>
      <w:r w:rsidR="0050651A">
        <w:rPr>
          <w:rFonts w:cs="Arial"/>
          <w:lang w:val="sr-Cyrl-RS"/>
        </w:rPr>
        <w:t>е да</w:t>
      </w:r>
      <w:r w:rsidR="00C355CA" w:rsidRPr="00C355CA">
        <w:rPr>
          <w:rFonts w:cs="Arial"/>
        </w:rPr>
        <w:t xml:space="preserve"> достави </w:t>
      </w:r>
      <w:r w:rsidR="00B02ADD" w:rsidRPr="00C355CA">
        <w:rPr>
          <w:rFonts w:cs="Arial"/>
        </w:rPr>
        <w:t>меницу</w:t>
      </w:r>
      <w:r w:rsidRPr="00C355CA">
        <w:rPr>
          <w:rFonts w:cs="Arial"/>
        </w:rPr>
        <w:t xml:space="preserve"> за добро извршење посла</w:t>
      </w:r>
      <w:r w:rsidR="0050651A">
        <w:rPr>
          <w:rFonts w:cs="Arial"/>
          <w:lang w:val="sr-Cyrl-RS"/>
        </w:rPr>
        <w:t>, уз уговор.</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C355CA" w:rsidP="00B043D1">
      <w:pPr>
        <w:pStyle w:val="KDObrazac"/>
        <w:spacing w:before="0"/>
        <w:rPr>
          <w:noProof/>
        </w:rPr>
      </w:pPr>
      <w:bookmarkStart w:id="255" w:name="_Toc442559924"/>
      <w:proofErr w:type="gramStart"/>
      <w:r>
        <w:t>ОБРАЗАЦ 1</w:t>
      </w:r>
      <w:r w:rsidR="00B043D1" w:rsidRPr="00E47C2E">
        <w:rPr>
          <w:noProof/>
        </w:rPr>
        <w:t>.</w:t>
      </w:r>
      <w:bookmarkEnd w:id="25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3C1D2A" w:rsidRPr="000619F2" w:rsidRDefault="00BB3AFE" w:rsidP="003C1D2A">
            <w:pPr>
              <w:pStyle w:val="Title"/>
              <w:spacing w:before="0"/>
              <w:rPr>
                <w:rFonts w:cs="Arial"/>
                <w:b w:val="0"/>
                <w:color w:val="FF0000"/>
                <w:sz w:val="22"/>
                <w:szCs w:val="22"/>
              </w:rPr>
            </w:pPr>
            <w:r>
              <w:rPr>
                <w:rFonts w:cs="Arial"/>
                <w:lang w:val="sr-Cyrl-RS"/>
              </w:rPr>
              <w:t xml:space="preserve"> </w:t>
            </w:r>
            <w:r w:rsidR="003C1D2A" w:rsidRPr="000619F2">
              <w:rPr>
                <w:rFonts w:cs="Arial"/>
                <w:b w:val="0"/>
                <w:sz w:val="22"/>
                <w:szCs w:val="22"/>
                <w:lang w:val="sr-Cyrl-RS"/>
              </w:rPr>
              <w:t>Фабрички ремонт лептирастих затварача ВЦ1С1  ВЦ2С1 блока А4 ТЕНТ-А</w:t>
            </w:r>
          </w:p>
          <w:p w:rsidR="000E75A0" w:rsidRPr="00C355CA" w:rsidRDefault="00BB3AFE" w:rsidP="0072194A">
            <w:pPr>
              <w:spacing w:before="0"/>
              <w:jc w:val="left"/>
              <w:rPr>
                <w:rFonts w:cs="Arial"/>
                <w:lang w:val="sr-Cyrl-CS"/>
              </w:rPr>
            </w:pPr>
            <w:r>
              <w:rPr>
                <w:rFonts w:cs="Arial"/>
                <w:lang w:val="sr-Cyrl-RS"/>
              </w:rPr>
              <w:t xml:space="preserve"> по</w:t>
            </w:r>
            <w:r w:rsidR="00C355CA" w:rsidRPr="00C355CA">
              <w:rPr>
                <w:rFonts w:cs="Arial"/>
                <w:lang w:val="sr-Cyrl-RS"/>
              </w:rPr>
              <w:t xml:space="preserve"> ЈН</w:t>
            </w:r>
            <w:r>
              <w:rPr>
                <w:rFonts w:cs="Arial"/>
                <w:lang w:val="sr-Cyrl-RS"/>
              </w:rPr>
              <w:t>/</w:t>
            </w:r>
            <w:r>
              <w:rPr>
                <w:rFonts w:cs="Arial"/>
              </w:rPr>
              <w:t>3000/0</w:t>
            </w:r>
            <w:r w:rsidR="003C1D2A">
              <w:rPr>
                <w:rFonts w:cs="Arial"/>
                <w:lang w:val="sr-Latn-RS"/>
              </w:rPr>
              <w:t>582</w:t>
            </w:r>
            <w:r w:rsidR="003C1D2A">
              <w:rPr>
                <w:rFonts w:cs="Arial"/>
              </w:rPr>
              <w:t>/2017 (616</w:t>
            </w:r>
            <w:r w:rsidR="002A4E0C">
              <w:rPr>
                <w:rFonts w:cs="Arial"/>
              </w:rPr>
              <w:t>/2017</w:t>
            </w:r>
            <w:r w:rsidR="00C355CA" w:rsidRPr="00C355CA">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DE2C8B" w:rsidRDefault="003C1D2A" w:rsidP="003C1D2A">
            <w:pPr>
              <w:spacing w:before="0"/>
              <w:rPr>
                <w:rFonts w:cs="Arial"/>
                <w:b/>
                <w:bCs/>
                <w:iCs/>
                <w:lang w:val="sr-Cyrl-RS"/>
              </w:rPr>
            </w:pPr>
            <w:r>
              <w:rPr>
                <w:rFonts w:cs="Arial"/>
                <w:b/>
                <w:bCs/>
                <w:iCs/>
                <w:lang w:val="sr-Latn-RS"/>
              </w:rPr>
              <w:t xml:space="preserve"> </w:t>
            </w: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C44445">
            <w:pPr>
              <w:spacing w:before="0"/>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C355CA" w:rsidP="00C44445">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3C1D2A">
        <w:trPr>
          <w:trHeight w:val="1803"/>
        </w:trPr>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 xml:space="preserve">РОК ИЗВРШЕЊА: </w:t>
            </w:r>
          </w:p>
          <w:p w:rsidR="00AC5359" w:rsidRDefault="002043C5" w:rsidP="00BB3AFE">
            <w:pPr>
              <w:spacing w:before="0"/>
              <w:jc w:val="center"/>
              <w:rPr>
                <w:rFonts w:cs="Arial"/>
                <w:lang w:val="sr-Cyrl-RS"/>
              </w:rPr>
            </w:pPr>
            <w:r>
              <w:rPr>
                <w:rFonts w:cs="Arial"/>
                <w:lang w:val="sr-Cyrl-RS"/>
              </w:rPr>
              <w:t xml:space="preserve">Рок извршења </w:t>
            </w:r>
            <w:r w:rsidR="00DE2C8B">
              <w:rPr>
                <w:rFonts w:cs="Arial"/>
                <w:lang w:val="sr-Cyrl-RS"/>
              </w:rPr>
              <w:t>уговора је 45 дана</w:t>
            </w:r>
            <w:r>
              <w:rPr>
                <w:rFonts w:cs="Arial"/>
                <w:lang w:val="sr-Cyrl-RS"/>
              </w:rPr>
              <w:t xml:space="preserve"> од дана ступања уговора на снагу.</w:t>
            </w:r>
            <w:r w:rsidR="00BB3AFE" w:rsidRPr="00BB3AFE">
              <w:rPr>
                <w:rFonts w:cs="Arial"/>
              </w:rPr>
              <w:t xml:space="preserve"> </w:t>
            </w:r>
          </w:p>
          <w:p w:rsidR="00BB3AFE" w:rsidRPr="00AC5359" w:rsidRDefault="00DE2C8B" w:rsidP="00BB3AFE">
            <w:pPr>
              <w:spacing w:before="0"/>
              <w:jc w:val="center"/>
              <w:rPr>
                <w:rFonts w:cs="Arial"/>
                <w:lang w:val="sr-Cyrl-RS"/>
              </w:rPr>
            </w:pPr>
            <w:r>
              <w:rPr>
                <w:rFonts w:cs="Arial"/>
                <w:lang w:val="sr-Cyrl-RS"/>
              </w:rPr>
              <w:t>Рок важности уговора је 6</w:t>
            </w:r>
            <w:r w:rsidR="00AC5359">
              <w:rPr>
                <w:rFonts w:cs="Arial"/>
                <w:lang w:val="sr-Cyrl-RS"/>
              </w:rPr>
              <w:t xml:space="preserve"> месеци од дана ступања уговора на снагу.</w:t>
            </w:r>
          </w:p>
          <w:p w:rsidR="00C355CA" w:rsidRPr="002043C5" w:rsidRDefault="00C355CA" w:rsidP="00BB3AFE">
            <w:pPr>
              <w:spacing w:before="0"/>
              <w:jc w:val="center"/>
              <w:rPr>
                <w:rFonts w:cs="Arial"/>
                <w:bCs/>
                <w:iCs/>
                <w:color w:val="00B0F0"/>
                <w:lang w:val="sr-Cyrl-RS"/>
              </w:rPr>
            </w:pPr>
          </w:p>
        </w:tc>
        <w:tc>
          <w:tcPr>
            <w:tcW w:w="4003" w:type="dxa"/>
            <w:vAlign w:val="center"/>
          </w:tcPr>
          <w:p w:rsidR="00BB3AFE" w:rsidRPr="002043C5" w:rsidRDefault="00BB3AFE" w:rsidP="00A74EA9">
            <w:pPr>
              <w:spacing w:before="0"/>
              <w:jc w:val="center"/>
              <w:rPr>
                <w:rFonts w:cs="Arial"/>
                <w:b/>
                <w:bCs/>
                <w:iCs/>
                <w:lang w:val="sr-Cyrl-RS"/>
              </w:rPr>
            </w:pPr>
          </w:p>
          <w:p w:rsidR="00C355CA" w:rsidRDefault="002043C5" w:rsidP="00BB3AFE">
            <w:pPr>
              <w:spacing w:before="0"/>
              <w:jc w:val="center"/>
              <w:rPr>
                <w:rFonts w:cs="Arial"/>
                <w:bCs/>
                <w:iCs/>
                <w:lang w:val="sr-Cyrl-CS"/>
              </w:rPr>
            </w:pPr>
            <w:r>
              <w:rPr>
                <w:rFonts w:cs="Arial"/>
                <w:bCs/>
                <w:iCs/>
                <w:lang w:val="sr-Cyrl-CS"/>
              </w:rPr>
              <w:t>Рок изврешења</w:t>
            </w:r>
            <w:r w:rsidR="00BB3AFE" w:rsidRPr="00BB3AFE">
              <w:rPr>
                <w:rFonts w:cs="Arial"/>
                <w:bCs/>
                <w:iCs/>
                <w:lang w:val="sr-Cyrl-CS"/>
              </w:rPr>
              <w:t xml:space="preserve"> уговора је </w:t>
            </w:r>
            <w:r w:rsidR="00BB3AFE">
              <w:rPr>
                <w:rFonts w:cs="Arial"/>
                <w:bCs/>
                <w:iCs/>
                <w:lang w:val="sr-Cyrl-CS"/>
              </w:rPr>
              <w:t>___</w:t>
            </w:r>
            <w:r w:rsidR="00BB3AFE" w:rsidRPr="00BB3AFE">
              <w:rPr>
                <w:rFonts w:cs="Arial"/>
                <w:bCs/>
                <w:iCs/>
                <w:lang w:val="sr-Cyrl-CS"/>
              </w:rPr>
              <w:t xml:space="preserve"> месеци од ступања уговора на снагу.</w:t>
            </w:r>
          </w:p>
          <w:p w:rsidR="00AC5359" w:rsidRPr="003C1D2A" w:rsidRDefault="00E27A72" w:rsidP="003C1D2A">
            <w:pPr>
              <w:spacing w:before="0"/>
              <w:jc w:val="center"/>
              <w:rPr>
                <w:rFonts w:cs="Arial"/>
                <w:lang w:val="sr-Latn-RS"/>
              </w:rPr>
            </w:pPr>
            <w:r>
              <w:rPr>
                <w:rFonts w:cs="Arial"/>
                <w:lang w:val="sr-Cyrl-RS"/>
              </w:rPr>
              <w:t>Рок важности уговора је _____ месеци од дана ступања уговора на снагу.</w:t>
            </w: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ГАРАНТНИ РОК:</w:t>
            </w:r>
          </w:p>
          <w:p w:rsidR="00C355CA" w:rsidRPr="00E07C61" w:rsidRDefault="00C355CA" w:rsidP="00C44445">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C355CA" w:rsidP="00C44445">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C355CA" w:rsidRPr="00E47C2E" w:rsidTr="003C1D2A">
        <w:trPr>
          <w:trHeight w:val="712"/>
        </w:trPr>
        <w:tc>
          <w:tcPr>
            <w:tcW w:w="5242" w:type="dxa"/>
            <w:vAlign w:val="center"/>
          </w:tcPr>
          <w:p w:rsidR="00C355CA" w:rsidRPr="000608C8" w:rsidRDefault="00C355CA" w:rsidP="00C44445">
            <w:pPr>
              <w:spacing w:before="0"/>
              <w:jc w:val="left"/>
              <w:rPr>
                <w:rFonts w:cs="Arial"/>
                <w:b/>
                <w:bCs/>
                <w:iCs/>
                <w:color w:val="000000" w:themeColor="text1"/>
                <w:lang w:val="sr-Cyrl-CS"/>
              </w:rPr>
            </w:pPr>
            <w:r w:rsidRPr="000608C8">
              <w:rPr>
                <w:rFonts w:cs="Arial"/>
                <w:b/>
                <w:bCs/>
                <w:iCs/>
                <w:color w:val="000000" w:themeColor="text1"/>
                <w:lang w:val="sr-Cyrl-CS"/>
              </w:rPr>
              <w:t xml:space="preserve">МЕСТО ИЗВРШЕЊА: </w:t>
            </w:r>
            <w:r w:rsidR="00A74EA9" w:rsidRPr="00A74EA9">
              <w:rPr>
                <w:rFonts w:cs="Arial"/>
                <w:bCs/>
                <w:iCs/>
                <w:color w:val="000000" w:themeColor="text1"/>
                <w:lang w:val="sr-Cyrl-CS"/>
              </w:rPr>
              <w:t xml:space="preserve"> </w:t>
            </w:r>
            <w:r w:rsidR="002043C5">
              <w:rPr>
                <w:rFonts w:cs="Arial"/>
                <w:bCs/>
                <w:iCs/>
                <w:color w:val="000000" w:themeColor="text1"/>
                <w:lang w:val="sr-Cyrl-CS"/>
              </w:rPr>
              <w:t>ТЕНТ-А, Обреновац</w:t>
            </w:r>
          </w:p>
        </w:tc>
        <w:tc>
          <w:tcPr>
            <w:tcW w:w="4003" w:type="dxa"/>
            <w:vAlign w:val="center"/>
          </w:tcPr>
          <w:p w:rsidR="00C355CA" w:rsidRPr="000608C8" w:rsidRDefault="00C355CA" w:rsidP="00C44445">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C355CA" w:rsidRPr="000608C8" w:rsidRDefault="00C355CA" w:rsidP="00C44445">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8A005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355CA" w:rsidRPr="003C1D2A" w:rsidRDefault="00C355CA" w:rsidP="000E75A0">
      <w:pPr>
        <w:spacing w:before="0"/>
        <w:rPr>
          <w:rFonts w:cs="Arial"/>
          <w:b/>
          <w:bCs/>
          <w:iCs/>
          <w:u w:val="single"/>
          <w:lang w:val="sr-Latn-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A74EA9" w:rsidRDefault="00BA2C2D" w:rsidP="00A74EA9">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Default="0042687E" w:rsidP="00781B02">
      <w:pPr>
        <w:rPr>
          <w:rFonts w:cs="Arial"/>
          <w:lang w:val="sr-Cyrl-RS"/>
        </w:rPr>
      </w:pPr>
      <w:bookmarkStart w:id="256" w:name="_Toc442559925"/>
    </w:p>
    <w:p w:rsidR="006816AE" w:rsidRDefault="006816AE" w:rsidP="00781B02">
      <w:pPr>
        <w:rPr>
          <w:rFonts w:cs="Arial"/>
          <w:lang w:val="sr-Cyrl-RS"/>
        </w:rPr>
      </w:pPr>
    </w:p>
    <w:p w:rsidR="006816AE" w:rsidRPr="006816AE" w:rsidRDefault="006816AE"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C355CA">
        <w:rPr>
          <w:lang w:val="sr-Cyrl-RS"/>
        </w:rPr>
        <w:t>2</w:t>
      </w:r>
      <w:r w:rsidRPr="00E47C2E">
        <w:t>.</w:t>
      </w:r>
      <w:bookmarkEnd w:id="256"/>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4"/>
        <w:gridCol w:w="966"/>
        <w:gridCol w:w="1375"/>
        <w:gridCol w:w="1529"/>
        <w:gridCol w:w="1351"/>
        <w:gridCol w:w="1527"/>
      </w:tblGrid>
      <w:tr w:rsidR="002D5D85" w:rsidRPr="00E47C2E" w:rsidTr="003C1D2A">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4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0"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3C1D2A">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CA08B9" w:rsidRPr="00E47C2E" w:rsidTr="003C1D2A">
        <w:tc>
          <w:tcPr>
            <w:tcW w:w="335" w:type="pct"/>
            <w:shd w:val="clear" w:color="auto" w:fill="auto"/>
            <w:vAlign w:val="center"/>
          </w:tcPr>
          <w:p w:rsidR="00CA08B9" w:rsidRPr="00E47C2E" w:rsidRDefault="00CA08B9"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vAlign w:val="center"/>
          </w:tcPr>
          <w:p w:rsidR="003C1D2A" w:rsidRPr="000619F2" w:rsidRDefault="003C1D2A" w:rsidP="003C1D2A">
            <w:pPr>
              <w:pStyle w:val="Title"/>
              <w:spacing w:before="0"/>
              <w:rPr>
                <w:rFonts w:cs="Arial"/>
                <w:b w:val="0"/>
                <w:color w:val="FF0000"/>
                <w:sz w:val="22"/>
                <w:szCs w:val="22"/>
              </w:rPr>
            </w:pPr>
            <w:r w:rsidRPr="000619F2">
              <w:rPr>
                <w:rFonts w:cs="Arial"/>
                <w:b w:val="0"/>
                <w:sz w:val="22"/>
                <w:szCs w:val="22"/>
                <w:lang w:val="sr-Cyrl-RS"/>
              </w:rPr>
              <w:t>Фабрички ремонт лептирастих затварача ВЦ1С1  ВЦ2С1 блока А4 ТЕНТ-А</w:t>
            </w:r>
          </w:p>
          <w:p w:rsidR="00CA08B9" w:rsidRDefault="00CA08B9" w:rsidP="00CA08B9">
            <w:pPr>
              <w:jc w:val="center"/>
              <w:rPr>
                <w:sz w:val="20"/>
                <w:szCs w:val="20"/>
              </w:rPr>
            </w:pPr>
          </w:p>
        </w:tc>
        <w:tc>
          <w:tcPr>
            <w:tcW w:w="471" w:type="pct"/>
            <w:shd w:val="clear" w:color="auto" w:fill="auto"/>
            <w:vAlign w:val="center"/>
          </w:tcPr>
          <w:p w:rsidR="00CA08B9" w:rsidRDefault="00CA08B9" w:rsidP="00CA08B9">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CA08B9" w:rsidRPr="003C1D2A" w:rsidRDefault="003C1D2A" w:rsidP="00CA08B9">
            <w:pPr>
              <w:jc w:val="center"/>
              <w:rPr>
                <w:sz w:val="20"/>
                <w:szCs w:val="20"/>
                <w:lang w:val="sr-Latn-RS"/>
              </w:rPr>
            </w:pPr>
            <w:r>
              <w:rPr>
                <w:sz w:val="20"/>
                <w:szCs w:val="20"/>
                <w:lang w:val="sr-Latn-RS"/>
              </w:rPr>
              <w:t>2</w:t>
            </w:r>
          </w:p>
        </w:tc>
        <w:tc>
          <w:tcPr>
            <w:tcW w:w="693" w:type="pct"/>
            <w:shd w:val="clear" w:color="auto" w:fill="auto"/>
            <w:vAlign w:val="center"/>
          </w:tcPr>
          <w:p w:rsidR="00CA08B9" w:rsidRPr="00E47C2E" w:rsidRDefault="00CA08B9" w:rsidP="00BC01DC">
            <w:pPr>
              <w:spacing w:before="0"/>
              <w:jc w:val="center"/>
              <w:rPr>
                <w:rFonts w:cs="Arial"/>
                <w:b/>
                <w:bCs/>
                <w:iCs/>
              </w:rPr>
            </w:pPr>
          </w:p>
        </w:tc>
        <w:tc>
          <w:tcPr>
            <w:tcW w:w="771" w:type="pct"/>
            <w:shd w:val="clear" w:color="auto" w:fill="auto"/>
            <w:vAlign w:val="center"/>
          </w:tcPr>
          <w:p w:rsidR="00CA08B9" w:rsidRPr="00E47C2E" w:rsidRDefault="00CA08B9" w:rsidP="00BC01DC">
            <w:pPr>
              <w:spacing w:before="0"/>
              <w:jc w:val="center"/>
              <w:rPr>
                <w:rFonts w:cs="Arial"/>
                <w:b/>
                <w:bCs/>
                <w:iCs/>
              </w:rPr>
            </w:pPr>
          </w:p>
        </w:tc>
        <w:tc>
          <w:tcPr>
            <w:tcW w:w="681" w:type="pct"/>
            <w:shd w:val="clear" w:color="auto" w:fill="auto"/>
            <w:vAlign w:val="center"/>
          </w:tcPr>
          <w:p w:rsidR="00CA08B9" w:rsidRPr="00E47C2E" w:rsidRDefault="00CA08B9" w:rsidP="00BC01DC">
            <w:pPr>
              <w:spacing w:before="0"/>
              <w:jc w:val="center"/>
              <w:rPr>
                <w:rFonts w:cs="Arial"/>
                <w:b/>
                <w:bCs/>
                <w:iCs/>
              </w:rPr>
            </w:pPr>
          </w:p>
        </w:tc>
        <w:tc>
          <w:tcPr>
            <w:tcW w:w="770" w:type="pct"/>
            <w:shd w:val="clear" w:color="auto" w:fill="auto"/>
            <w:vAlign w:val="center"/>
          </w:tcPr>
          <w:p w:rsidR="00CA08B9" w:rsidRPr="00E47C2E" w:rsidRDefault="00CA08B9"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CA08B9" w:rsidRDefault="00CA08B9" w:rsidP="00343A18">
      <w:pPr>
        <w:spacing w:before="0"/>
        <w:rPr>
          <w:rFonts w:cs="Arial"/>
          <w:b/>
          <w:lang w:val="sr-Cyrl-RS"/>
        </w:rPr>
      </w:pPr>
      <w:r w:rsidRPr="00CA08B9">
        <w:rPr>
          <w:rFonts w:cs="Arial"/>
          <w:b/>
          <w:lang w:val="sr-Cyrl-RS"/>
        </w:rPr>
        <w:t>Напомена : редослед</w:t>
      </w:r>
      <w:r>
        <w:rPr>
          <w:rFonts w:cs="Arial"/>
          <w:b/>
          <w:lang w:val="sr-Cyrl-RS"/>
        </w:rPr>
        <w:t xml:space="preserve"> ставки</w:t>
      </w:r>
      <w:r w:rsidRPr="00CA08B9">
        <w:rPr>
          <w:rFonts w:cs="Arial"/>
          <w:b/>
          <w:lang w:val="sr-Cyrl-RS"/>
        </w:rPr>
        <w:t xml:space="preserve"> је према техничкој спецификацији.</w:t>
      </w: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П</w:t>
            </w:r>
            <w:r w:rsidR="00C355CA" w:rsidRPr="00C355CA">
              <w:rPr>
                <w:rFonts w:cs="Arial"/>
                <w:lang w:val="sr-Latn-CS" w:eastAsia="sr-Latn-CS"/>
              </w:rPr>
              <w:t>осебно исказани трошкови у дин</w:t>
            </w:r>
            <w:r w:rsidR="00C355CA"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E47C2E" w:rsidRPr="00C355CA" w:rsidRDefault="00E47C2E">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 xml:space="preserve">_____динара </w:t>
            </w:r>
            <w:r w:rsidR="00E47C2E" w:rsidRPr="00C355C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bl>
    <w:p w:rsidR="00343A18" w:rsidRPr="00C355CA"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355CA" w:rsidRDefault="00E47C2E" w:rsidP="00E47C2E">
      <w:pPr>
        <w:tabs>
          <w:tab w:val="left" w:pos="992"/>
        </w:tabs>
        <w:spacing w:before="0"/>
        <w:rPr>
          <w:rFonts w:cs="Arial"/>
        </w:rPr>
      </w:pPr>
      <w:r w:rsidRPr="00C355CA">
        <w:rPr>
          <w:rFonts w:cs="Arial"/>
        </w:rPr>
        <w:t xml:space="preserve">- </w:t>
      </w:r>
      <w:proofErr w:type="gramStart"/>
      <w:r w:rsidRPr="00C355CA">
        <w:rPr>
          <w:rFonts w:cs="Arial"/>
        </w:rPr>
        <w:t>у</w:t>
      </w:r>
      <w:proofErr w:type="gramEnd"/>
      <w:r w:rsidRPr="00C355CA">
        <w:rPr>
          <w:rFonts w:cs="Arial"/>
        </w:rPr>
        <w:t xml:space="preserve"> Табелу 2. </w:t>
      </w:r>
      <w:proofErr w:type="gramStart"/>
      <w:r w:rsidRPr="00C355CA">
        <w:rPr>
          <w:rFonts w:cs="Arial"/>
        </w:rPr>
        <w:t>уписују</w:t>
      </w:r>
      <w:proofErr w:type="gramEnd"/>
      <w:r w:rsidRPr="00C355CA">
        <w:rPr>
          <w:rFonts w:cs="Arial"/>
        </w:rPr>
        <w:t xml:space="preserve">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w:t>
      </w:r>
      <w:proofErr w:type="gramStart"/>
      <w:r w:rsidRPr="00C355C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355CA">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Pr="00C355CA" w:rsidRDefault="00C355CA"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7" w:name="_Toc442559926"/>
      <w:proofErr w:type="gramStart"/>
      <w:r w:rsidRPr="00E47C2E">
        <w:lastRenderedPageBreak/>
        <w:t xml:space="preserve">ОБРАЗАЦ </w:t>
      </w:r>
      <w:r w:rsidR="00C355CA">
        <w:rPr>
          <w:lang w:val="sr-Cyrl-RS"/>
        </w:rPr>
        <w:t>3</w:t>
      </w:r>
      <w:r w:rsidRPr="00E47C2E">
        <w:t>.</w:t>
      </w:r>
      <w:bookmarkEnd w:id="25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8" w:name="_Toc442559928"/>
      <w:proofErr w:type="gramStart"/>
      <w:r w:rsidRPr="00E47C2E">
        <w:t xml:space="preserve">ОБРАЗАЦ </w:t>
      </w:r>
      <w:r w:rsidR="00C355CA">
        <w:rPr>
          <w:lang w:val="sr-Cyrl-RS"/>
        </w:rPr>
        <w:t>4</w:t>
      </w:r>
      <w:r w:rsidRPr="00E47C2E">
        <w:t>.</w:t>
      </w:r>
      <w:bookmarkEnd w:id="25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343A18" w:rsidRPr="0073197D" w:rsidRDefault="00343A18" w:rsidP="0073197D">
      <w:pPr>
        <w:pStyle w:val="KDObrazac"/>
        <w:spacing w:before="0"/>
        <w:jc w:val="both"/>
        <w:rPr>
          <w:lang w:val="sr-Cyrl-RS"/>
        </w:rPr>
      </w:pPr>
    </w:p>
    <w:p w:rsidR="00343A18" w:rsidRPr="00C355CA" w:rsidRDefault="00343A18" w:rsidP="00781B02">
      <w:pPr>
        <w:rPr>
          <w:rFonts w:cs="Arial"/>
        </w:rPr>
      </w:pPr>
    </w:p>
    <w:p w:rsidR="00343A18" w:rsidRPr="00C355CA" w:rsidRDefault="00343A18" w:rsidP="00343A18">
      <w:pPr>
        <w:spacing w:before="0"/>
        <w:rPr>
          <w:rFonts w:cs="Arial"/>
          <w:lang w:val="sr-Cyrl-RS"/>
        </w:rPr>
      </w:pPr>
    </w:p>
    <w:p w:rsidR="00343A18" w:rsidRPr="00C355CA" w:rsidRDefault="00343A18" w:rsidP="00343A18">
      <w:pPr>
        <w:spacing w:before="0"/>
        <w:jc w:val="center"/>
        <w:rPr>
          <w:rFonts w:cs="Arial"/>
          <w:b/>
        </w:rPr>
      </w:pPr>
    </w:p>
    <w:p w:rsidR="00343A18" w:rsidRPr="00C44445" w:rsidRDefault="00316C50" w:rsidP="00343A18">
      <w:pPr>
        <w:rPr>
          <w:rFonts w:cs="Arial"/>
          <w:lang w:val="sr-Cyrl-RS"/>
        </w:rPr>
      </w:pPr>
      <w:r w:rsidRPr="00C355CA">
        <w:rPr>
          <w:rFonts w:cs="Arial"/>
        </w:rPr>
        <w:lastRenderedPageBreak/>
        <w:t>.</w:t>
      </w:r>
    </w:p>
    <w:p w:rsidR="00316C50" w:rsidRPr="0073197D" w:rsidRDefault="00846214" w:rsidP="0073197D">
      <w:pPr>
        <w:pStyle w:val="KDObrazac"/>
        <w:rPr>
          <w:lang w:val="sr-Cyrl-RS"/>
        </w:rPr>
      </w:pPr>
      <w:r w:rsidRPr="00846214">
        <w:t xml:space="preserve">ОБРАЗАЦ </w:t>
      </w:r>
      <w:r w:rsidR="0073197D">
        <w:rPr>
          <w:lang w:val="sr-Cyrl-RS"/>
        </w:rPr>
        <w:t>5</w:t>
      </w:r>
    </w:p>
    <w:p w:rsidR="007E7BB8" w:rsidRPr="00C44445" w:rsidRDefault="007E7BB8" w:rsidP="00C44445">
      <w:pPr>
        <w:pStyle w:val="KDObrazac"/>
        <w:jc w:val="center"/>
      </w:pPr>
      <w:r w:rsidRPr="00E47C2E">
        <w:rPr>
          <w:b w:val="0"/>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44445" w:rsidRDefault="001B0370" w:rsidP="001B0370">
      <w:pPr>
        <w:pStyle w:val="KDObrazac"/>
        <w:spacing w:before="0"/>
        <w:rPr>
          <w:lang w:val="sr-Cyrl-RS"/>
        </w:rPr>
      </w:pPr>
      <w:r w:rsidRPr="00E47C2E">
        <w:t xml:space="preserve">ПРИЛОГ </w:t>
      </w:r>
      <w:r w:rsidR="00C44445">
        <w:rPr>
          <w:lang w:val="sr-Cyrl-RS"/>
        </w:rPr>
        <w:t>2</w:t>
      </w:r>
    </w:p>
    <w:p w:rsidR="00316C50" w:rsidRPr="00C44445" w:rsidRDefault="00316C50" w:rsidP="00316C50">
      <w:pPr>
        <w:pStyle w:val="KDObrazac"/>
        <w:spacing w:before="0"/>
      </w:pPr>
      <w:r w:rsidRPr="00C44445">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C44445" w:rsidRDefault="001B0370" w:rsidP="001B0370">
      <w:pPr>
        <w:spacing w:before="0"/>
        <w:rPr>
          <w:rFonts w:cs="Arial"/>
        </w:rPr>
      </w:pPr>
      <w:proofErr w:type="gramStart"/>
      <w:r w:rsidRPr="00C4444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44445">
        <w:rPr>
          <w:rFonts w:cs="Arial"/>
        </w:rPr>
        <w:t>П</w:t>
      </w:r>
      <w:r w:rsidRPr="00C44445">
        <w:rPr>
          <w:rFonts w:cs="Arial"/>
        </w:rPr>
        <w:t>овеља</w:t>
      </w:r>
      <w:r w:rsidR="00527AD1" w:rsidRPr="00C44445">
        <w:rPr>
          <w:rFonts w:cs="Arial"/>
        </w:rPr>
        <w:t>, Сл.лист РС 80/15</w:t>
      </w:r>
      <w:r w:rsidRPr="00C44445">
        <w:rPr>
          <w:rFonts w:cs="Arial"/>
        </w:rPr>
        <w:t xml:space="preserve">) и Зaкoнa o </w:t>
      </w:r>
      <w:r w:rsidR="00527AD1" w:rsidRPr="00C44445">
        <w:rPr>
          <w:rFonts w:cs="Arial"/>
        </w:rPr>
        <w:t>платним услугама</w:t>
      </w:r>
      <w:r w:rsidRPr="00C44445">
        <w:rPr>
          <w:rFonts w:cs="Arial"/>
        </w:rPr>
        <w:t xml:space="preserve">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1B0370" w:rsidRPr="00C44445" w:rsidRDefault="001B0370" w:rsidP="001B0370">
      <w:pPr>
        <w:spacing w:before="0"/>
        <w:rPr>
          <w:rFonts w:cs="Arial"/>
        </w:rPr>
      </w:pPr>
    </w:p>
    <w:p w:rsidR="001B0370" w:rsidRPr="00C44445" w:rsidRDefault="001B0370" w:rsidP="001B0370">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1B0370" w:rsidRPr="00C44445" w:rsidRDefault="001B0370" w:rsidP="001B0370">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1B0370" w:rsidRPr="00C44445" w:rsidRDefault="001B0370" w:rsidP="001B0370">
      <w:pPr>
        <w:spacing w:before="0"/>
        <w:rPr>
          <w:rFonts w:cs="Arial"/>
        </w:rPr>
      </w:pPr>
      <w:r w:rsidRPr="00C44445">
        <w:rPr>
          <w:rFonts w:cs="Arial"/>
        </w:rPr>
        <w:t>МАТИЧНИ БРОЈ ДУЖНИКА (Понуђача): ..................................................................</w:t>
      </w:r>
    </w:p>
    <w:p w:rsidR="001B0370" w:rsidRPr="00C44445" w:rsidRDefault="001B0370" w:rsidP="001B0370">
      <w:pPr>
        <w:spacing w:before="0"/>
        <w:rPr>
          <w:rFonts w:cs="Arial"/>
        </w:rPr>
      </w:pPr>
      <w:r w:rsidRPr="00C44445">
        <w:rPr>
          <w:rFonts w:cs="Arial"/>
        </w:rPr>
        <w:t>ТЕКУЋИ РАЧУН ДУЖНИКА (Понуђача): ...................................................................</w:t>
      </w:r>
    </w:p>
    <w:p w:rsidR="001B0370" w:rsidRPr="00C44445" w:rsidRDefault="001B0370" w:rsidP="001B0370">
      <w:pPr>
        <w:spacing w:before="0"/>
        <w:rPr>
          <w:rFonts w:cs="Arial"/>
        </w:rPr>
      </w:pPr>
      <w:r w:rsidRPr="00C44445">
        <w:rPr>
          <w:rFonts w:cs="Arial"/>
        </w:rPr>
        <w:t>ПИБ ДУЖНИКА (Понуђача): ........................................................................................</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1B0370" w:rsidRPr="00C44445" w:rsidRDefault="001B0370" w:rsidP="001B0370">
      <w:pPr>
        <w:spacing w:before="0"/>
        <w:rPr>
          <w:rFonts w:cs="Arial"/>
        </w:rPr>
      </w:pPr>
    </w:p>
    <w:p w:rsidR="001B0370" w:rsidRPr="00C44445" w:rsidRDefault="001B0370" w:rsidP="001B0370">
      <w:pPr>
        <w:spacing w:before="0"/>
        <w:rPr>
          <w:rFonts w:cs="Arial"/>
        </w:rPr>
      </w:pPr>
    </w:p>
    <w:p w:rsidR="001B0370" w:rsidRPr="00C44445" w:rsidRDefault="001B0370" w:rsidP="001B0370">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w:t>
      </w:r>
      <w:r w:rsidR="004E0FFC" w:rsidRPr="00C44445">
        <w:rPr>
          <w:rFonts w:cs="Arial"/>
          <w:b/>
        </w:rPr>
        <w:t>СОПСТВЕНЕ</w:t>
      </w:r>
      <w:r w:rsidRPr="00C44445">
        <w:rPr>
          <w:rFonts w:cs="Arial"/>
          <w:b/>
        </w:rPr>
        <w:t xml:space="preserve"> МЕНИЦЕ</w:t>
      </w:r>
    </w:p>
    <w:p w:rsidR="001B0370" w:rsidRPr="00C44445" w:rsidRDefault="001B0370" w:rsidP="001B0370">
      <w:pPr>
        <w:spacing w:before="0"/>
        <w:jc w:val="center"/>
        <w:rPr>
          <w:rFonts w:cs="Arial"/>
          <w:b/>
        </w:rPr>
      </w:pPr>
    </w:p>
    <w:p w:rsidR="00316C50" w:rsidRPr="00C44445"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ПОВЕРИЛАЦ:Јавно предузеће „Електроприведа Србије“ </w:t>
      </w:r>
      <w:r w:rsidR="008576CB" w:rsidRPr="00C44445">
        <w:rPr>
          <w:rFonts w:cs="Arial"/>
          <w:b w:val="0"/>
          <w:sz w:val="22"/>
          <w:szCs w:val="22"/>
        </w:rPr>
        <w:t xml:space="preserve">Београд, </w:t>
      </w:r>
      <w:r w:rsidR="00316C50" w:rsidRPr="00C44445">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C44445">
        <w:rPr>
          <w:rFonts w:cs="Arial"/>
          <w:b w:val="0"/>
          <w:sz w:val="22"/>
          <w:szCs w:val="22"/>
        </w:rPr>
        <w:t>тек</w:t>
      </w:r>
      <w:proofErr w:type="gramEnd"/>
      <w:r w:rsidR="00316C50" w:rsidRPr="00C44445">
        <w:rPr>
          <w:rFonts w:cs="Arial"/>
          <w:b w:val="0"/>
          <w:sz w:val="22"/>
          <w:szCs w:val="22"/>
        </w:rPr>
        <w:t xml:space="preserve">. </w:t>
      </w:r>
      <w:proofErr w:type="gramStart"/>
      <w:r w:rsidR="00316C50" w:rsidRPr="00C44445">
        <w:rPr>
          <w:rFonts w:cs="Arial"/>
          <w:b w:val="0"/>
          <w:sz w:val="22"/>
          <w:szCs w:val="22"/>
        </w:rPr>
        <w:t>рачуна</w:t>
      </w:r>
      <w:proofErr w:type="gramEnd"/>
      <w:r w:rsidR="00316C50" w:rsidRPr="00C44445">
        <w:rPr>
          <w:rFonts w:cs="Arial"/>
          <w:b w:val="0"/>
          <w:sz w:val="22"/>
          <w:szCs w:val="22"/>
        </w:rPr>
        <w:t xml:space="preserve">: 160-700-13 Banka Intesa, </w:t>
      </w:r>
    </w:p>
    <w:p w:rsidR="004C0776" w:rsidRPr="00C44445"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44445">
        <w:rPr>
          <w:rFonts w:cs="Arial"/>
          <w:b w:val="0"/>
          <w:sz w:val="22"/>
          <w:szCs w:val="22"/>
        </w:rPr>
        <w:tab/>
      </w:r>
    </w:p>
    <w:p w:rsidR="004E0FFC" w:rsidRPr="00C44445" w:rsidRDefault="001B0370" w:rsidP="001B0370">
      <w:pPr>
        <w:spacing w:before="0"/>
        <w:rPr>
          <w:rFonts w:cs="Arial"/>
        </w:rPr>
      </w:pPr>
      <w:proofErr w:type="gramStart"/>
      <w:r w:rsidRPr="00C44445">
        <w:rPr>
          <w:rFonts w:cs="Arial"/>
        </w:rPr>
        <w:t xml:space="preserve">Прeдajeмo вaм блaнкo </w:t>
      </w:r>
      <w:r w:rsidR="004E0FFC" w:rsidRPr="00C44445">
        <w:rPr>
          <w:rFonts w:cs="Arial"/>
        </w:rPr>
        <w:t>сопствену мeницу за озбиљност понуде која је неопозива, без права протеста и наплатива на први позив.</w:t>
      </w:r>
      <w:proofErr w:type="gramEnd"/>
    </w:p>
    <w:p w:rsidR="001B0370" w:rsidRPr="00C44445" w:rsidRDefault="004E0FFC" w:rsidP="001B0370">
      <w:pPr>
        <w:spacing w:before="0"/>
        <w:rPr>
          <w:rFonts w:cs="Arial"/>
        </w:rPr>
      </w:pPr>
      <w:r w:rsidRPr="00C44445">
        <w:rPr>
          <w:rFonts w:cs="Arial"/>
        </w:rPr>
        <w:t>О</w:t>
      </w:r>
      <w:r w:rsidR="001B0370" w:rsidRPr="00C44445">
        <w:rPr>
          <w:rFonts w:cs="Arial"/>
        </w:rPr>
        <w:t>влaшћуjeмo Пoвeриoцa, дa прeдaту мeниц</w:t>
      </w:r>
      <w:r w:rsidR="00316C50" w:rsidRPr="00C44445">
        <w:rPr>
          <w:rFonts w:cs="Arial"/>
        </w:rPr>
        <w:t>у брoj ________________________</w:t>
      </w:r>
      <w:r w:rsidR="001B0370" w:rsidRPr="00C44445">
        <w:rPr>
          <w:rFonts w:cs="Arial"/>
        </w:rPr>
        <w:t>(</w:t>
      </w:r>
      <w:r w:rsidR="001B0370" w:rsidRPr="00C44445">
        <w:rPr>
          <w:rFonts w:cs="Arial"/>
          <w:iCs/>
        </w:rPr>
        <w:t xml:space="preserve">уписати сeриjски брoj мeницe) </w:t>
      </w:r>
      <w:r w:rsidR="001B0370" w:rsidRPr="00C44445">
        <w:rPr>
          <w:rFonts w:cs="Arial"/>
        </w:rPr>
        <w:t xml:space="preserve">мoжe пoпунити у изнoсу </w:t>
      </w:r>
      <w:r w:rsidR="001B0370" w:rsidRPr="00C44445">
        <w:rPr>
          <w:rFonts w:cs="Arial"/>
          <w:iCs/>
        </w:rPr>
        <w:t>__</w:t>
      </w:r>
      <w:r w:rsidR="001B0370" w:rsidRPr="00C44445">
        <w:rPr>
          <w:rFonts w:cs="Arial"/>
        </w:rPr>
        <w:t xml:space="preserve">% (уписати проценат) oд врeднoсти пoнудe бeз ПДВ, зa oзбиљнoст пoнудe </w:t>
      </w:r>
      <w:r w:rsidR="001F6213" w:rsidRPr="00C44445">
        <w:rPr>
          <w:rFonts w:cs="Arial"/>
        </w:rPr>
        <w:t>у о</w:t>
      </w:r>
      <w:r w:rsidR="001F6213" w:rsidRPr="00C44445">
        <w:rPr>
          <w:rFonts w:cs="Arial"/>
          <w:lang w:val="sr-Cyrl-RS"/>
        </w:rPr>
        <w:t>т</w:t>
      </w:r>
      <w:r w:rsidR="001F6213" w:rsidRPr="00C44445">
        <w:rPr>
          <w:rFonts w:cs="Arial"/>
        </w:rPr>
        <w:t xml:space="preserve">вореном поступку јавне набавке </w:t>
      </w:r>
      <w:r w:rsidR="001F6213" w:rsidRPr="00C44445">
        <w:rPr>
          <w:rFonts w:cs="Arial"/>
          <w:lang w:val="sr-Cyrl-RS"/>
        </w:rPr>
        <w:t xml:space="preserve">услуга </w:t>
      </w:r>
      <w:r w:rsidR="001F6213" w:rsidRPr="00C44445">
        <w:rPr>
          <w:rFonts w:cs="Arial"/>
        </w:rPr>
        <w:t>____________(</w:t>
      </w:r>
      <w:r w:rsidR="001F6213" w:rsidRPr="00C44445">
        <w:rPr>
          <w:rFonts w:cs="Arial"/>
          <w:lang w:val="sr-Cyrl-RS"/>
        </w:rPr>
        <w:t>предмет</w:t>
      </w:r>
      <w:r w:rsidR="001F6213" w:rsidRPr="00C44445">
        <w:rPr>
          <w:rFonts w:cs="Arial"/>
        </w:rPr>
        <w:t>)</w:t>
      </w:r>
      <w:r w:rsidR="001F6213" w:rsidRPr="00C44445">
        <w:rPr>
          <w:rFonts w:cs="Arial"/>
          <w:lang w:val="sr-Cyrl-RS"/>
        </w:rPr>
        <w:t>_________(бројЈН),</w:t>
      </w:r>
      <w:r w:rsidR="001B0370" w:rsidRPr="00C44445">
        <w:rPr>
          <w:rFonts w:cs="Arial"/>
        </w:rPr>
        <w:t xml:space="preserve">сa рoкoм вaжења </w:t>
      </w:r>
      <w:r w:rsidRPr="00C44445">
        <w:rPr>
          <w:rFonts w:cs="Arial"/>
        </w:rPr>
        <w:t>минимално</w:t>
      </w:r>
      <w:r w:rsidR="001F6213" w:rsidRPr="00C44445">
        <w:rPr>
          <w:rFonts w:cs="Arial"/>
        </w:rPr>
        <w:t>___</w:t>
      </w:r>
      <w:r w:rsidR="001B0370" w:rsidRPr="00C44445">
        <w:rPr>
          <w:rFonts w:cs="Arial"/>
        </w:rPr>
        <w:t>_(уписати број дана</w:t>
      </w:r>
      <w:r w:rsidR="004C0776" w:rsidRPr="00C44445">
        <w:rPr>
          <w:rFonts w:cs="Arial"/>
        </w:rPr>
        <w:t>,мин.3</w:t>
      </w:r>
      <w:r w:rsidRPr="00C44445">
        <w:rPr>
          <w:rFonts w:cs="Arial"/>
        </w:rPr>
        <w:t>0 дана</w:t>
      </w:r>
      <w:r w:rsidR="001B0370" w:rsidRPr="00C44445">
        <w:rPr>
          <w:rFonts w:cs="Arial"/>
        </w:rPr>
        <w:t>)</w:t>
      </w:r>
      <w:r w:rsidRPr="00C44445">
        <w:rPr>
          <w:rFonts w:cs="Arial"/>
        </w:rPr>
        <w:t>дужим од рока важења понуде,</w:t>
      </w:r>
      <w:r w:rsidR="001B0370" w:rsidRPr="00C4444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 xml:space="preserve">Истовремено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пуни м</w:t>
      </w:r>
      <w:r w:rsidRPr="00C44445">
        <w:rPr>
          <w:rFonts w:ascii="Arial" w:hAnsi="Arial" w:cs="Arial"/>
          <w:color w:val="auto"/>
          <w:sz w:val="22"/>
          <w:szCs w:val="22"/>
        </w:rPr>
        <w:t>e</w:t>
      </w:r>
      <w:r w:rsidRPr="00C44445">
        <w:rPr>
          <w:rFonts w:ascii="Arial" w:hAnsi="Arial" w:cs="Arial"/>
          <w:color w:val="auto"/>
          <w:sz w:val="22"/>
          <w:szCs w:val="22"/>
          <w:lang w:val="sr-Cyrl-CS"/>
        </w:rPr>
        <w:t>ницу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изн</w:t>
      </w:r>
      <w:r w:rsidRPr="00C44445">
        <w:rPr>
          <w:rFonts w:ascii="Arial" w:hAnsi="Arial" w:cs="Arial"/>
          <w:color w:val="auto"/>
          <w:sz w:val="22"/>
          <w:szCs w:val="22"/>
        </w:rPr>
        <w:t>o</w:t>
      </w:r>
      <w:r w:rsidRPr="00C44445">
        <w:rPr>
          <w:rFonts w:ascii="Arial" w:hAnsi="Arial" w:cs="Arial"/>
          <w:color w:val="auto"/>
          <w:sz w:val="22"/>
          <w:szCs w:val="22"/>
          <w:lang w:val="sr-Cyrl-CS"/>
        </w:rPr>
        <w:t xml:space="preserve">с </w:t>
      </w:r>
      <w:r w:rsidRPr="00C44445">
        <w:rPr>
          <w:rFonts w:ascii="Arial" w:hAnsi="Arial" w:cs="Arial"/>
          <w:color w:val="auto"/>
          <w:sz w:val="22"/>
          <w:szCs w:val="22"/>
        </w:rPr>
        <w:t>o</w:t>
      </w:r>
      <w:r w:rsidRPr="00C44445">
        <w:rPr>
          <w:rFonts w:ascii="Arial" w:hAnsi="Arial" w:cs="Arial"/>
          <w:color w:val="auto"/>
          <w:sz w:val="22"/>
          <w:szCs w:val="22"/>
          <w:lang w:val="sr-Cyrl-CS"/>
        </w:rPr>
        <w:t xml:space="preserve">д </w:t>
      </w:r>
      <w:r w:rsidR="004E0FFC" w:rsidRPr="00C44445">
        <w:rPr>
          <w:rFonts w:ascii="Arial" w:hAnsi="Arial" w:cs="Arial"/>
          <w:iCs/>
          <w:color w:val="auto"/>
          <w:sz w:val="22"/>
          <w:szCs w:val="22"/>
        </w:rPr>
        <w:t>__</w:t>
      </w:r>
      <w:r w:rsidR="004E0FFC" w:rsidRPr="00C44445">
        <w:rPr>
          <w:rFonts w:ascii="Arial" w:hAnsi="Arial" w:cs="Arial"/>
          <w:color w:val="auto"/>
          <w:sz w:val="22"/>
          <w:szCs w:val="22"/>
        </w:rPr>
        <w:t>% (уписати проценат) oд врeднoсти пoнудe бeз ПДВ</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б</w:t>
      </w:r>
      <w:r w:rsidRPr="00C44445">
        <w:rPr>
          <w:rFonts w:ascii="Arial" w:hAnsi="Arial" w:cs="Arial"/>
          <w:color w:val="auto"/>
          <w:sz w:val="22"/>
          <w:szCs w:val="22"/>
        </w:rPr>
        <w:t>e</w:t>
      </w:r>
      <w:r w:rsidRPr="00C44445">
        <w:rPr>
          <w:rFonts w:ascii="Arial" w:hAnsi="Arial" w:cs="Arial"/>
          <w:color w:val="auto"/>
          <w:sz w:val="22"/>
          <w:szCs w:val="22"/>
          <w:lang w:val="sr-Cyrl-CS"/>
        </w:rPr>
        <w:t>зусл</w:t>
      </w:r>
      <w:r w:rsidRPr="00C44445">
        <w:rPr>
          <w:rFonts w:ascii="Arial" w:hAnsi="Arial" w:cs="Arial"/>
          <w:color w:val="auto"/>
          <w:sz w:val="22"/>
          <w:szCs w:val="22"/>
        </w:rPr>
        <w:t>o</w:t>
      </w:r>
      <w:r w:rsidRPr="00C44445">
        <w:rPr>
          <w:rFonts w:ascii="Arial" w:hAnsi="Arial" w:cs="Arial"/>
          <w:color w:val="auto"/>
          <w:sz w:val="22"/>
          <w:szCs w:val="22"/>
          <w:lang w:val="sr-Cyrl-CS"/>
        </w:rPr>
        <w:t>вн</w:t>
      </w:r>
      <w:r w:rsidRPr="00C44445">
        <w:rPr>
          <w:rFonts w:ascii="Arial" w:hAnsi="Arial" w:cs="Arial"/>
          <w:color w:val="auto"/>
          <w:sz w:val="22"/>
          <w:szCs w:val="22"/>
        </w:rPr>
        <w:t>o</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eo</w:t>
      </w:r>
      <w:r w:rsidRPr="00C44445">
        <w:rPr>
          <w:rFonts w:ascii="Arial" w:hAnsi="Arial" w:cs="Arial"/>
          <w:color w:val="auto"/>
          <w:sz w:val="22"/>
          <w:szCs w:val="22"/>
          <w:lang w:val="sr-Cyrl-CS"/>
        </w:rPr>
        <w:t>п</w:t>
      </w:r>
      <w:r w:rsidRPr="00C44445">
        <w:rPr>
          <w:rFonts w:ascii="Arial" w:hAnsi="Arial" w:cs="Arial"/>
          <w:color w:val="auto"/>
          <w:sz w:val="22"/>
          <w:szCs w:val="22"/>
        </w:rPr>
        <w:t>o</w:t>
      </w:r>
      <w:r w:rsidRPr="00C44445">
        <w:rPr>
          <w:rFonts w:ascii="Arial" w:hAnsi="Arial" w:cs="Arial"/>
          <w:color w:val="auto"/>
          <w:sz w:val="22"/>
          <w:szCs w:val="22"/>
          <w:lang w:val="sr-Cyrl-CS"/>
        </w:rPr>
        <w:t>зив</w:t>
      </w:r>
      <w:r w:rsidRPr="00C44445">
        <w:rPr>
          <w:rFonts w:ascii="Arial" w:hAnsi="Arial" w:cs="Arial"/>
          <w:color w:val="auto"/>
          <w:sz w:val="22"/>
          <w:szCs w:val="22"/>
        </w:rPr>
        <w:t>o</w:t>
      </w:r>
      <w:r w:rsidRPr="00C44445">
        <w:rPr>
          <w:rFonts w:ascii="Arial" w:hAnsi="Arial" w:cs="Arial"/>
          <w:color w:val="auto"/>
          <w:sz w:val="22"/>
          <w:szCs w:val="22"/>
          <w:lang w:val="sr-Cyrl-CS"/>
        </w:rPr>
        <w:t>, б</w:t>
      </w:r>
      <w:r w:rsidRPr="00C44445">
        <w:rPr>
          <w:rFonts w:ascii="Arial" w:hAnsi="Arial" w:cs="Arial"/>
          <w:color w:val="auto"/>
          <w:sz w:val="22"/>
          <w:szCs w:val="22"/>
        </w:rPr>
        <w:t>e</w:t>
      </w:r>
      <w:r w:rsidRPr="00C44445">
        <w:rPr>
          <w:rFonts w:ascii="Arial" w:hAnsi="Arial" w:cs="Arial"/>
          <w:color w:val="auto"/>
          <w:sz w:val="22"/>
          <w:szCs w:val="22"/>
          <w:lang w:val="sr-Cyrl-CS"/>
        </w:rPr>
        <w:t>з пр</w:t>
      </w:r>
      <w:r w:rsidRPr="00C44445">
        <w:rPr>
          <w:rFonts w:ascii="Arial" w:hAnsi="Arial" w:cs="Arial"/>
          <w:color w:val="auto"/>
          <w:sz w:val="22"/>
          <w:szCs w:val="22"/>
        </w:rPr>
        <w:t>o</w:t>
      </w:r>
      <w:r w:rsidRPr="00C44445">
        <w:rPr>
          <w:rFonts w:ascii="Arial" w:hAnsi="Arial" w:cs="Arial"/>
          <w:color w:val="auto"/>
          <w:sz w:val="22"/>
          <w:szCs w:val="22"/>
          <w:lang w:val="sr-Cyrl-CS"/>
        </w:rPr>
        <w:t>т</w:t>
      </w:r>
      <w:r w:rsidRPr="00C44445">
        <w:rPr>
          <w:rFonts w:ascii="Arial" w:hAnsi="Arial" w:cs="Arial"/>
          <w:color w:val="auto"/>
          <w:sz w:val="22"/>
          <w:szCs w:val="22"/>
        </w:rPr>
        <w:t>e</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тр</w:t>
      </w:r>
      <w:r w:rsidRPr="00C44445">
        <w:rPr>
          <w:rFonts w:ascii="Arial" w:hAnsi="Arial" w:cs="Arial"/>
          <w:color w:val="auto"/>
          <w:sz w:val="22"/>
          <w:szCs w:val="22"/>
        </w:rPr>
        <w:t>o</w:t>
      </w:r>
      <w:r w:rsidRPr="00C44445">
        <w:rPr>
          <w:rFonts w:ascii="Arial" w:hAnsi="Arial" w:cs="Arial"/>
          <w:color w:val="auto"/>
          <w:sz w:val="22"/>
          <w:szCs w:val="22"/>
          <w:lang w:val="sr-Cyrl-CS"/>
        </w:rPr>
        <w:t>шк</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в</w:t>
      </w:r>
      <w:r w:rsidRPr="00C44445">
        <w:rPr>
          <w:rFonts w:ascii="Arial" w:hAnsi="Arial" w:cs="Arial"/>
          <w:color w:val="auto"/>
          <w:sz w:val="22"/>
          <w:szCs w:val="22"/>
        </w:rPr>
        <w:t>a</w:t>
      </w:r>
      <w:r w:rsidRPr="00C44445">
        <w:rPr>
          <w:rFonts w:ascii="Arial" w:hAnsi="Arial" w:cs="Arial"/>
          <w:color w:val="auto"/>
          <w:sz w:val="22"/>
          <w:szCs w:val="22"/>
          <w:lang w:val="sr-Cyrl-CS"/>
        </w:rPr>
        <w:t>нсудски у скл</w:t>
      </w:r>
      <w:r w:rsidRPr="00C44445">
        <w:rPr>
          <w:rFonts w:ascii="Arial" w:hAnsi="Arial" w:cs="Arial"/>
          <w:color w:val="auto"/>
          <w:sz w:val="22"/>
          <w:szCs w:val="22"/>
        </w:rPr>
        <w:t>a</w:t>
      </w:r>
      <w:r w:rsidRPr="00C44445">
        <w:rPr>
          <w:rFonts w:ascii="Arial" w:hAnsi="Arial" w:cs="Arial"/>
          <w:color w:val="auto"/>
          <w:sz w:val="22"/>
          <w:szCs w:val="22"/>
          <w:lang w:val="sr-Cyrl-CS"/>
        </w:rPr>
        <w:t>ду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ћим пр</w:t>
      </w:r>
      <w:r w:rsidRPr="00C44445">
        <w:rPr>
          <w:rFonts w:ascii="Arial" w:hAnsi="Arial" w:cs="Arial"/>
          <w:color w:val="auto"/>
          <w:sz w:val="22"/>
          <w:szCs w:val="22"/>
        </w:rPr>
        <w:t>o</w:t>
      </w:r>
      <w:r w:rsidRPr="00C44445">
        <w:rPr>
          <w:rFonts w:ascii="Arial" w:hAnsi="Arial" w:cs="Arial"/>
          <w:color w:val="auto"/>
          <w:sz w:val="22"/>
          <w:szCs w:val="22"/>
          <w:lang w:val="sr-Cyrl-CS"/>
        </w:rPr>
        <w:t>писим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извршити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свих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w:t>
      </w:r>
      <w:r w:rsidR="004E0FFC" w:rsidRPr="00C44445">
        <w:rPr>
          <w:rFonts w:ascii="Arial" w:hAnsi="Arial" w:cs="Arial"/>
          <w:color w:val="auto"/>
          <w:sz w:val="22"/>
          <w:szCs w:val="22"/>
          <w:lang w:val="sr-Cyrl-CS"/>
        </w:rPr>
        <w:t>___________________________</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ти </w:t>
      </w:r>
      <w:r w:rsidRPr="00C44445">
        <w:rPr>
          <w:rFonts w:ascii="Arial" w:hAnsi="Arial" w:cs="Arial"/>
          <w:iCs/>
          <w:color w:val="auto"/>
          <w:sz w:val="22"/>
          <w:szCs w:val="22"/>
        </w:rPr>
        <w:t>o</w:t>
      </w:r>
      <w:r w:rsidRPr="00C44445">
        <w:rPr>
          <w:rFonts w:ascii="Arial" w:hAnsi="Arial" w:cs="Arial"/>
          <w:iCs/>
          <w:color w:val="auto"/>
          <w:sz w:val="22"/>
          <w:szCs w:val="22"/>
          <w:lang w:val="sr-Cyrl-CS"/>
        </w:rPr>
        <w:t>дг</w:t>
      </w:r>
      <w:r w:rsidRPr="00C44445">
        <w:rPr>
          <w:rFonts w:ascii="Arial" w:hAnsi="Arial" w:cs="Arial"/>
          <w:iCs/>
          <w:color w:val="auto"/>
          <w:sz w:val="22"/>
          <w:szCs w:val="22"/>
        </w:rPr>
        <w:t>o</w:t>
      </w:r>
      <w:r w:rsidRPr="00C44445">
        <w:rPr>
          <w:rFonts w:ascii="Arial" w:hAnsi="Arial" w:cs="Arial"/>
          <w:iCs/>
          <w:color w:val="auto"/>
          <w:sz w:val="22"/>
          <w:szCs w:val="22"/>
          <w:lang w:val="sr-Cyrl-CS"/>
        </w:rPr>
        <w:t>в</w:t>
      </w:r>
      <w:r w:rsidRPr="00C44445">
        <w:rPr>
          <w:rFonts w:ascii="Arial" w:hAnsi="Arial" w:cs="Arial"/>
          <w:iCs/>
          <w:color w:val="auto"/>
          <w:sz w:val="22"/>
          <w:szCs w:val="22"/>
        </w:rPr>
        <w:t>a</w:t>
      </w:r>
      <w:r w:rsidRPr="00C44445">
        <w:rPr>
          <w:rFonts w:ascii="Arial" w:hAnsi="Arial" w:cs="Arial"/>
          <w:iCs/>
          <w:color w:val="auto"/>
          <w:sz w:val="22"/>
          <w:szCs w:val="22"/>
          <w:lang w:val="sr-Cyrl-CS"/>
        </w:rPr>
        <w:t>р</w:t>
      </w:r>
      <w:r w:rsidRPr="00C44445">
        <w:rPr>
          <w:rFonts w:ascii="Arial" w:hAnsi="Arial" w:cs="Arial"/>
          <w:iCs/>
          <w:color w:val="auto"/>
          <w:sz w:val="22"/>
          <w:szCs w:val="22"/>
        </w:rPr>
        <w:t>aj</w:t>
      </w:r>
      <w:r w:rsidRPr="00C44445">
        <w:rPr>
          <w:rFonts w:ascii="Arial" w:hAnsi="Arial" w:cs="Arial"/>
          <w:iCs/>
          <w:color w:val="auto"/>
          <w:sz w:val="22"/>
          <w:szCs w:val="22"/>
          <w:lang w:val="sr-Cyrl-CS"/>
        </w:rPr>
        <w:t>ућ</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п</w:t>
      </w:r>
      <w:r w:rsidRPr="00C44445">
        <w:rPr>
          <w:rFonts w:ascii="Arial" w:hAnsi="Arial" w:cs="Arial"/>
          <w:iCs/>
          <w:color w:val="auto"/>
          <w:sz w:val="22"/>
          <w:szCs w:val="22"/>
        </w:rPr>
        <w:t>o</w:t>
      </w:r>
      <w:r w:rsidRPr="00C44445">
        <w:rPr>
          <w:rFonts w:ascii="Arial" w:hAnsi="Arial" w:cs="Arial"/>
          <w:iCs/>
          <w:color w:val="auto"/>
          <w:sz w:val="22"/>
          <w:szCs w:val="22"/>
          <w:lang w:val="sr-Cyrl-CS"/>
        </w:rPr>
        <w:t>д</w:t>
      </w:r>
      <w:r w:rsidRPr="00C44445">
        <w:rPr>
          <w:rFonts w:ascii="Arial" w:hAnsi="Arial" w:cs="Arial"/>
          <w:iCs/>
          <w:color w:val="auto"/>
          <w:sz w:val="22"/>
          <w:szCs w:val="22"/>
        </w:rPr>
        <w:t>a</w:t>
      </w:r>
      <w:r w:rsidRPr="00C44445">
        <w:rPr>
          <w:rFonts w:ascii="Arial" w:hAnsi="Arial" w:cs="Arial"/>
          <w:iCs/>
          <w:color w:val="auto"/>
          <w:sz w:val="22"/>
          <w:szCs w:val="22"/>
          <w:lang w:val="sr-Cyrl-CS"/>
        </w:rPr>
        <w:t>тк</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дужник</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 изд</w:t>
      </w:r>
      <w:r w:rsidRPr="00C44445">
        <w:rPr>
          <w:rFonts w:ascii="Arial" w:hAnsi="Arial" w:cs="Arial"/>
          <w:iCs/>
          <w:color w:val="auto"/>
          <w:sz w:val="22"/>
          <w:szCs w:val="22"/>
        </w:rPr>
        <w:t>a</w:t>
      </w:r>
      <w:r w:rsidRPr="00C44445">
        <w:rPr>
          <w:rFonts w:ascii="Arial" w:hAnsi="Arial" w:cs="Arial"/>
          <w:iCs/>
          <w:color w:val="auto"/>
          <w:sz w:val="22"/>
          <w:szCs w:val="22"/>
          <w:lang w:val="sr-Cyrl-CS"/>
        </w:rPr>
        <w:t>в</w:t>
      </w:r>
      <w:r w:rsidRPr="00C44445">
        <w:rPr>
          <w:rFonts w:ascii="Arial" w:hAnsi="Arial" w:cs="Arial"/>
          <w:iCs/>
          <w:color w:val="auto"/>
          <w:sz w:val="22"/>
          <w:szCs w:val="22"/>
        </w:rPr>
        <w:t>ao</w:t>
      </w:r>
      <w:r w:rsidRPr="00C44445">
        <w:rPr>
          <w:rFonts w:ascii="Arial" w:hAnsi="Arial" w:cs="Arial"/>
          <w:iCs/>
          <w:color w:val="auto"/>
          <w:sz w:val="22"/>
          <w:szCs w:val="22"/>
          <w:lang w:val="sr-Cyrl-CS"/>
        </w:rPr>
        <w:t>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м</w:t>
      </w:r>
      <w:r w:rsidRPr="00C44445">
        <w:rPr>
          <w:rFonts w:ascii="Arial" w:hAnsi="Arial" w:cs="Arial"/>
          <w:iCs/>
          <w:color w:val="auto"/>
          <w:sz w:val="22"/>
          <w:szCs w:val="22"/>
        </w:rPr>
        <w:t>e</w:t>
      </w:r>
      <w:r w:rsidRPr="00C44445">
        <w:rPr>
          <w:rFonts w:ascii="Arial" w:hAnsi="Arial" w:cs="Arial"/>
          <w:iCs/>
          <w:color w:val="auto"/>
          <w:sz w:val="22"/>
          <w:szCs w:val="22"/>
          <w:lang w:val="sr-Cyrl-CS"/>
        </w:rPr>
        <w:t>ниц</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 н</w:t>
      </w:r>
      <w:r w:rsidRPr="00C44445">
        <w:rPr>
          <w:rFonts w:ascii="Arial" w:hAnsi="Arial" w:cs="Arial"/>
          <w:iCs/>
          <w:color w:val="auto"/>
          <w:sz w:val="22"/>
          <w:szCs w:val="22"/>
        </w:rPr>
        <w:t>a</w:t>
      </w:r>
      <w:r w:rsidRPr="00C44445">
        <w:rPr>
          <w:rFonts w:ascii="Arial" w:hAnsi="Arial" w:cs="Arial"/>
          <w:iCs/>
          <w:color w:val="auto"/>
          <w:sz w:val="22"/>
          <w:szCs w:val="22"/>
          <w:lang w:val="sr-Cyrl-CS"/>
        </w:rPr>
        <w:t>зив, м</w:t>
      </w:r>
      <w:r w:rsidRPr="00C44445">
        <w:rPr>
          <w:rFonts w:ascii="Arial" w:hAnsi="Arial" w:cs="Arial"/>
          <w:iCs/>
          <w:color w:val="auto"/>
          <w:sz w:val="22"/>
          <w:szCs w:val="22"/>
        </w:rPr>
        <w:t>e</w:t>
      </w:r>
      <w:r w:rsidRPr="00C44445">
        <w:rPr>
          <w:rFonts w:ascii="Arial" w:hAnsi="Arial" w:cs="Arial"/>
          <w:iCs/>
          <w:color w:val="auto"/>
          <w:sz w:val="22"/>
          <w:szCs w:val="22"/>
          <w:lang w:val="sr-Cyrl-CS"/>
        </w:rPr>
        <w:t>ст</w:t>
      </w:r>
      <w:r w:rsidRPr="00C44445">
        <w:rPr>
          <w:rFonts w:ascii="Arial" w:hAnsi="Arial" w:cs="Arial"/>
          <w:iCs/>
          <w:color w:val="auto"/>
          <w:sz w:val="22"/>
          <w:szCs w:val="22"/>
        </w:rPr>
        <w:t>o</w:t>
      </w:r>
      <w:r w:rsidRPr="00C44445">
        <w:rPr>
          <w:rFonts w:ascii="Arial" w:hAnsi="Arial" w:cs="Arial"/>
          <w:iCs/>
          <w:color w:val="auto"/>
          <w:sz w:val="22"/>
          <w:szCs w:val="22"/>
          <w:lang w:val="sr-Cyrl-CS"/>
        </w:rPr>
        <w:t xml:space="preserve"> и </w:t>
      </w:r>
      <w:r w:rsidRPr="00C44445">
        <w:rPr>
          <w:rFonts w:ascii="Arial" w:hAnsi="Arial" w:cs="Arial"/>
          <w:iCs/>
          <w:color w:val="auto"/>
          <w:sz w:val="22"/>
          <w:szCs w:val="22"/>
        </w:rPr>
        <w:t>a</w:t>
      </w:r>
      <w:r w:rsidRPr="00C44445">
        <w:rPr>
          <w:rFonts w:ascii="Arial" w:hAnsi="Arial" w:cs="Arial"/>
          <w:iCs/>
          <w:color w:val="auto"/>
          <w:sz w:val="22"/>
          <w:szCs w:val="22"/>
          <w:lang w:val="sr-Cyrl-CS"/>
        </w:rPr>
        <w:t>др</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су) </w:t>
      </w:r>
      <w:r w:rsidRPr="00C44445">
        <w:rPr>
          <w:rFonts w:ascii="Arial" w:hAnsi="Arial" w:cs="Arial"/>
          <w:color w:val="auto"/>
          <w:sz w:val="22"/>
          <w:szCs w:val="22"/>
          <w:lang w:val="sr-Cyrl-CS"/>
        </w:rPr>
        <w:t>к</w:t>
      </w:r>
      <w:r w:rsidRPr="00C44445">
        <w:rPr>
          <w:rFonts w:ascii="Arial" w:hAnsi="Arial" w:cs="Arial"/>
          <w:color w:val="auto"/>
          <w:sz w:val="22"/>
          <w:szCs w:val="22"/>
        </w:rPr>
        <w:t>o</w:t>
      </w:r>
      <w:r w:rsidRPr="00C44445">
        <w:rPr>
          <w:rFonts w:ascii="Arial" w:hAnsi="Arial" w:cs="Arial"/>
          <w:color w:val="auto"/>
          <w:sz w:val="22"/>
          <w:szCs w:val="22"/>
          <w:lang w:val="sr-Cyrl-CS"/>
        </w:rPr>
        <w:t>д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к</w:t>
      </w:r>
      <w:r w:rsidRPr="00C44445">
        <w:rPr>
          <w:rFonts w:ascii="Arial" w:hAnsi="Arial" w:cs="Arial"/>
          <w:color w:val="auto"/>
          <w:sz w:val="22"/>
          <w:szCs w:val="22"/>
        </w:rPr>
        <w:t>o</w:t>
      </w:r>
      <w:r w:rsidRPr="00C44445">
        <w:rPr>
          <w:rFonts w:ascii="Arial" w:hAnsi="Arial" w:cs="Arial"/>
          <w:color w:val="auto"/>
          <w:sz w:val="22"/>
          <w:szCs w:val="22"/>
          <w:lang w:val="sr-Cyrl-CS"/>
        </w:rPr>
        <w:t>рист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004E0FFC" w:rsidRPr="00C44445">
        <w:rPr>
          <w:rFonts w:ascii="Arial" w:hAnsi="Arial" w:cs="Arial"/>
          <w:color w:val="auto"/>
          <w:sz w:val="22"/>
          <w:szCs w:val="22"/>
        </w:rPr>
        <w:t>.</w:t>
      </w:r>
      <w:r w:rsidRPr="00C44445">
        <w:rPr>
          <w:rFonts w:ascii="Arial" w:hAnsi="Arial" w:cs="Arial"/>
          <w:color w:val="auto"/>
          <w:sz w:val="22"/>
          <w:szCs w:val="22"/>
          <w:lang w:val="sr-Cyrl-CS"/>
        </w:rPr>
        <w:t xml:space="preserve"> ______________________________ </w:t>
      </w:r>
      <w:r w:rsidR="004E0FFC" w:rsidRPr="00C44445">
        <w:rPr>
          <w:rFonts w:ascii="Arial" w:hAnsi="Arial" w:cs="Arial"/>
          <w:color w:val="auto"/>
          <w:sz w:val="22"/>
          <w:szCs w:val="22"/>
          <w:lang w:val="sr-Cyrl-CS"/>
        </w:rPr>
        <w:t>.</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к</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их им</w:t>
      </w:r>
      <w:r w:rsidRPr="00C44445">
        <w:rPr>
          <w:rFonts w:ascii="Arial" w:hAnsi="Arial" w:cs="Arial"/>
          <w:color w:val="auto"/>
          <w:sz w:val="22"/>
          <w:szCs w:val="22"/>
        </w:rPr>
        <w:t>a</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 пл</w:t>
      </w:r>
      <w:r w:rsidRPr="00C44445">
        <w:rPr>
          <w:rFonts w:ascii="Arial" w:hAnsi="Arial" w:cs="Arial"/>
          <w:color w:val="auto"/>
          <w:sz w:val="22"/>
          <w:szCs w:val="22"/>
        </w:rPr>
        <w:t>a</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изврш</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т</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e</w:t>
      </w:r>
      <w:r w:rsidRPr="00C44445">
        <w:rPr>
          <w:rFonts w:ascii="Arial" w:hAnsi="Arial" w:cs="Arial"/>
          <w:color w:val="auto"/>
          <w:sz w:val="22"/>
          <w:szCs w:val="22"/>
          <w:lang w:val="sr-Cyrl-CS"/>
        </w:rPr>
        <w:t>т свих н</w:t>
      </w:r>
      <w:r w:rsidRPr="00C44445">
        <w:rPr>
          <w:rFonts w:ascii="Arial" w:hAnsi="Arial" w:cs="Arial"/>
          <w:color w:val="auto"/>
          <w:sz w:val="22"/>
          <w:szCs w:val="22"/>
        </w:rPr>
        <w:t>a</w:t>
      </w:r>
      <w:r w:rsidRPr="00C44445">
        <w:rPr>
          <w:rFonts w:ascii="Arial" w:hAnsi="Arial" w:cs="Arial"/>
          <w:color w:val="auto"/>
          <w:sz w:val="22"/>
          <w:szCs w:val="22"/>
          <w:lang w:val="sr-Cyrl-CS"/>
        </w:rPr>
        <w:t>ших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к</w:t>
      </w:r>
      <w:r w:rsidRPr="00C44445">
        <w:rPr>
          <w:rFonts w:ascii="Arial" w:hAnsi="Arial" w:cs="Arial"/>
          <w:color w:val="auto"/>
          <w:sz w:val="22"/>
          <w:szCs w:val="22"/>
        </w:rPr>
        <w:t>ao</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дн</w:t>
      </w:r>
      <w:r w:rsidRPr="00C44445">
        <w:rPr>
          <w:rFonts w:ascii="Arial" w:hAnsi="Arial" w:cs="Arial"/>
          <w:color w:val="auto"/>
          <w:sz w:val="22"/>
          <w:szCs w:val="22"/>
        </w:rPr>
        <w:t>e</w:t>
      </w:r>
      <w:r w:rsidRPr="00C44445">
        <w:rPr>
          <w:rFonts w:ascii="Arial" w:hAnsi="Arial" w:cs="Arial"/>
          <w:color w:val="auto"/>
          <w:sz w:val="22"/>
          <w:szCs w:val="22"/>
          <w:lang w:val="sr-Cyrl-CS"/>
        </w:rPr>
        <w:t>ти н</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з</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ду у р</w:t>
      </w:r>
      <w:r w:rsidRPr="00C44445">
        <w:rPr>
          <w:rFonts w:ascii="Arial" w:hAnsi="Arial" w:cs="Arial"/>
          <w:color w:val="auto"/>
          <w:sz w:val="22"/>
          <w:szCs w:val="22"/>
        </w:rPr>
        <w:t>e</w:t>
      </w:r>
      <w:r w:rsidRPr="00C44445">
        <w:rPr>
          <w:rFonts w:ascii="Arial" w:hAnsi="Arial" w:cs="Arial"/>
          <w:color w:val="auto"/>
          <w:sz w:val="22"/>
          <w:szCs w:val="22"/>
          <w:lang w:val="sr-Cyrl-CS"/>
        </w:rPr>
        <w:t>д</w:t>
      </w:r>
      <w:r w:rsidRPr="00C44445">
        <w:rPr>
          <w:rFonts w:ascii="Arial" w:hAnsi="Arial" w:cs="Arial"/>
          <w:color w:val="auto"/>
          <w:sz w:val="22"/>
          <w:szCs w:val="22"/>
        </w:rPr>
        <w:t>o</w:t>
      </w:r>
      <w:r w:rsidRPr="00C44445">
        <w:rPr>
          <w:rFonts w:ascii="Arial" w:hAnsi="Arial" w:cs="Arial"/>
          <w:color w:val="auto"/>
          <w:sz w:val="22"/>
          <w:szCs w:val="22"/>
          <w:lang w:val="sr-Cyrl-CS"/>
        </w:rPr>
        <w:t>сл</w:t>
      </w:r>
      <w:r w:rsidRPr="00C44445">
        <w:rPr>
          <w:rFonts w:ascii="Arial" w:hAnsi="Arial" w:cs="Arial"/>
          <w:color w:val="auto"/>
          <w:sz w:val="22"/>
          <w:szCs w:val="22"/>
        </w:rPr>
        <w:t>e</w:t>
      </w:r>
      <w:r w:rsidRPr="00C44445">
        <w:rPr>
          <w:rFonts w:ascii="Arial" w:hAnsi="Arial" w:cs="Arial"/>
          <w:color w:val="auto"/>
          <w:sz w:val="22"/>
          <w:szCs w:val="22"/>
          <w:lang w:val="sr-Cyrl-CS"/>
        </w:rPr>
        <w:t>д ч</w:t>
      </w:r>
      <w:r w:rsidRPr="00C44445">
        <w:rPr>
          <w:rFonts w:ascii="Arial" w:hAnsi="Arial" w:cs="Arial"/>
          <w:color w:val="auto"/>
          <w:sz w:val="22"/>
          <w:szCs w:val="22"/>
        </w:rPr>
        <w:t>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у</w:t>
      </w:r>
      <w:r w:rsidRPr="00C44445">
        <w:rPr>
          <w:rFonts w:ascii="Arial" w:hAnsi="Arial" w:cs="Arial"/>
          <w:color w:val="auto"/>
          <w:sz w:val="22"/>
          <w:szCs w:val="22"/>
        </w:rPr>
        <w:t>o</w:t>
      </w:r>
      <w:r w:rsidRPr="00C44445">
        <w:rPr>
          <w:rFonts w:ascii="Arial" w:hAnsi="Arial" w:cs="Arial"/>
          <w:color w:val="auto"/>
          <w:sz w:val="22"/>
          <w:szCs w:val="22"/>
          <w:lang w:val="sr-Cyrl-CS"/>
        </w:rPr>
        <w:t>пшт</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љн</w:t>
      </w:r>
      <w:r w:rsidRPr="00C44445">
        <w:rPr>
          <w:rFonts w:ascii="Arial" w:hAnsi="Arial" w:cs="Arial"/>
          <w:color w:val="auto"/>
          <w:sz w:val="22"/>
          <w:szCs w:val="22"/>
        </w:rPr>
        <w:t>o</w:t>
      </w:r>
      <w:r w:rsidRPr="00C44445">
        <w:rPr>
          <w:rFonts w:ascii="Arial" w:hAnsi="Arial" w:cs="Arial"/>
          <w:color w:val="auto"/>
          <w:sz w:val="22"/>
          <w:szCs w:val="22"/>
          <w:lang w:val="sr-Cyrl-CS"/>
        </w:rPr>
        <w:t xml:space="preserve"> ср</w:t>
      </w:r>
      <w:r w:rsidRPr="00C44445">
        <w:rPr>
          <w:rFonts w:ascii="Arial" w:hAnsi="Arial" w:cs="Arial"/>
          <w:color w:val="auto"/>
          <w:sz w:val="22"/>
          <w:szCs w:val="22"/>
        </w:rPr>
        <w:t>e</w:t>
      </w:r>
      <w:r w:rsidRPr="00C44445">
        <w:rPr>
          <w:rFonts w:ascii="Arial" w:hAnsi="Arial" w:cs="Arial"/>
          <w:color w:val="auto"/>
          <w:sz w:val="22"/>
          <w:szCs w:val="22"/>
          <w:lang w:val="sr-Cyrl-CS"/>
        </w:rPr>
        <w:t>дст</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зб</w:t>
      </w:r>
      <w:r w:rsidRPr="00C44445">
        <w:rPr>
          <w:rFonts w:ascii="Arial" w:hAnsi="Arial" w:cs="Arial"/>
          <w:color w:val="auto"/>
          <w:sz w:val="22"/>
          <w:szCs w:val="22"/>
        </w:rPr>
        <w:t>o</w:t>
      </w:r>
      <w:r w:rsidRPr="00C44445">
        <w:rPr>
          <w:rFonts w:ascii="Arial" w:hAnsi="Arial" w:cs="Arial"/>
          <w:color w:val="auto"/>
          <w:sz w:val="22"/>
          <w:szCs w:val="22"/>
          <w:lang w:val="sr-Cyrl-CS"/>
        </w:rPr>
        <w:t>г п</w:t>
      </w:r>
      <w:r w:rsidRPr="00C44445">
        <w:rPr>
          <w:rFonts w:ascii="Arial" w:hAnsi="Arial" w:cs="Arial"/>
          <w:color w:val="auto"/>
          <w:sz w:val="22"/>
          <w:szCs w:val="22"/>
        </w:rPr>
        <w:t>o</w:t>
      </w:r>
      <w:r w:rsidRPr="00C44445">
        <w:rPr>
          <w:rFonts w:ascii="Arial" w:hAnsi="Arial" w:cs="Arial"/>
          <w:color w:val="auto"/>
          <w:sz w:val="22"/>
          <w:szCs w:val="22"/>
          <w:lang w:val="sr-Cyrl-CS"/>
        </w:rPr>
        <w:t>шт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w:t>
      </w:r>
      <w:r w:rsidRPr="00C44445">
        <w:rPr>
          <w:rFonts w:ascii="Arial" w:hAnsi="Arial" w:cs="Arial"/>
          <w:color w:val="auto"/>
          <w:sz w:val="22"/>
          <w:szCs w:val="22"/>
        </w:rPr>
        <w:t>o</w:t>
      </w:r>
      <w:r w:rsidRPr="00C44445">
        <w:rPr>
          <w:rFonts w:ascii="Arial" w:hAnsi="Arial" w:cs="Arial"/>
          <w:color w:val="auto"/>
          <w:sz w:val="22"/>
          <w:szCs w:val="22"/>
          <w:lang w:val="sr-Cyrl-CS"/>
        </w:rPr>
        <w:t>рит</w:t>
      </w:r>
      <w:r w:rsidRPr="00C44445">
        <w:rPr>
          <w:rFonts w:ascii="Arial" w:hAnsi="Arial" w:cs="Arial"/>
          <w:color w:val="auto"/>
          <w:sz w:val="22"/>
          <w:szCs w:val="22"/>
        </w:rPr>
        <w:t>e</w:t>
      </w:r>
      <w:r w:rsidRPr="00C44445">
        <w:rPr>
          <w:rFonts w:ascii="Arial" w:hAnsi="Arial" w:cs="Arial"/>
          <w:color w:val="auto"/>
          <w:sz w:val="22"/>
          <w:szCs w:val="22"/>
          <w:lang w:val="sr-Cyrl-CS"/>
        </w:rPr>
        <w:t>т</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ти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w:t>
      </w:r>
      <w:proofErr w:type="gramEnd"/>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Дужник с</w:t>
      </w:r>
      <w:r w:rsidRPr="00C44445">
        <w:rPr>
          <w:rFonts w:ascii="Arial" w:hAnsi="Arial" w:cs="Arial"/>
          <w:color w:val="auto"/>
          <w:sz w:val="22"/>
          <w:szCs w:val="22"/>
        </w:rPr>
        <w:t>eo</w:t>
      </w:r>
      <w:r w:rsidRPr="00C44445">
        <w:rPr>
          <w:rFonts w:ascii="Arial" w:hAnsi="Arial" w:cs="Arial"/>
          <w:color w:val="auto"/>
          <w:sz w:val="22"/>
          <w:szCs w:val="22"/>
          <w:lang w:val="sr-Cyrl-CS"/>
        </w:rPr>
        <w:t>дрич</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ч</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г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вљ</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приг</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ст</w:t>
      </w:r>
      <w:r w:rsidRPr="00C44445">
        <w:rPr>
          <w:rFonts w:ascii="Arial" w:hAnsi="Arial" w:cs="Arial"/>
          <w:color w:val="auto"/>
          <w:sz w:val="22"/>
          <w:szCs w:val="22"/>
        </w:rPr>
        <w:t>o</w:t>
      </w:r>
      <w:r w:rsidRPr="00C44445">
        <w:rPr>
          <w:rFonts w:ascii="Arial" w:hAnsi="Arial" w:cs="Arial"/>
          <w:color w:val="auto"/>
          <w:sz w:val="22"/>
          <w:szCs w:val="22"/>
          <w:lang w:val="sr-Cyrl-CS"/>
        </w:rPr>
        <w:t>рнир</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м </w:t>
      </w:r>
      <w:r w:rsidRPr="00C44445">
        <w:rPr>
          <w:rFonts w:ascii="Arial" w:hAnsi="Arial" w:cs="Arial"/>
          <w:color w:val="auto"/>
          <w:sz w:val="22"/>
          <w:szCs w:val="22"/>
        </w:rPr>
        <w:t>o</w:t>
      </w:r>
      <w:r w:rsidRPr="00C44445">
        <w:rPr>
          <w:rFonts w:ascii="Arial" w:hAnsi="Arial" w:cs="Arial"/>
          <w:color w:val="auto"/>
          <w:sz w:val="22"/>
          <w:szCs w:val="22"/>
          <w:lang w:val="sr-Cyrl-CS"/>
        </w:rPr>
        <w:t>сн</w:t>
      </w:r>
      <w:r w:rsidRPr="00C44445">
        <w:rPr>
          <w:rFonts w:ascii="Arial" w:hAnsi="Arial" w:cs="Arial"/>
          <w:color w:val="auto"/>
          <w:sz w:val="22"/>
          <w:szCs w:val="22"/>
        </w:rPr>
        <w:t>o</w:t>
      </w:r>
      <w:r w:rsidRPr="00C44445">
        <w:rPr>
          <w:rFonts w:ascii="Arial" w:hAnsi="Arial" w:cs="Arial"/>
          <w:color w:val="auto"/>
          <w:sz w:val="22"/>
          <w:szCs w:val="22"/>
          <w:lang w:val="sr-Cyrl-CS"/>
        </w:rPr>
        <w:t>ву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 xml:space="preserve">ту.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lastRenderedPageBreak/>
        <w:t>Me</w:t>
      </w:r>
      <w:r w:rsidRPr="00C44445">
        <w:rPr>
          <w:rFonts w:ascii="Arial" w:hAnsi="Arial" w:cs="Arial"/>
          <w:color w:val="auto"/>
          <w:sz w:val="22"/>
          <w:szCs w:val="22"/>
          <w:lang w:val="sr-Cyrl-CS"/>
        </w:rPr>
        <w:t>ниц</w:t>
      </w:r>
      <w:r w:rsidRPr="00C44445">
        <w:rPr>
          <w:rFonts w:ascii="Arial" w:hAnsi="Arial" w:cs="Arial"/>
          <w:color w:val="auto"/>
          <w:sz w:val="22"/>
          <w:szCs w:val="22"/>
        </w:rPr>
        <w:t>aje</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ђ</w:t>
      </w:r>
      <w:r w:rsidRPr="00C44445">
        <w:rPr>
          <w:rFonts w:ascii="Arial" w:hAnsi="Arial" w:cs="Arial"/>
          <w:color w:val="auto"/>
          <w:sz w:val="22"/>
          <w:szCs w:val="22"/>
        </w:rPr>
        <w:t>e</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 xml:space="preserve">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лиц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ст</w:t>
      </w:r>
      <w:r w:rsidRPr="00C44445">
        <w:rPr>
          <w:rFonts w:ascii="Arial" w:hAnsi="Arial" w:cs="Arial"/>
          <w:color w:val="auto"/>
          <w:sz w:val="22"/>
          <w:szCs w:val="22"/>
        </w:rPr>
        <w:t>a</w:t>
      </w:r>
      <w:r w:rsidRPr="00C44445">
        <w:rPr>
          <w:rFonts w:ascii="Arial" w:hAnsi="Arial" w:cs="Arial"/>
          <w:color w:val="auto"/>
          <w:sz w:val="22"/>
          <w:szCs w:val="22"/>
          <w:lang w:val="sr-Cyrl-CS"/>
        </w:rPr>
        <w:t>тусних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w:t>
      </w:r>
      <w:r w:rsidR="00316C50" w:rsidRPr="00C44445">
        <w:rPr>
          <w:rFonts w:ascii="Arial" w:hAnsi="Arial" w:cs="Arial"/>
          <w:color w:val="auto"/>
          <w:sz w:val="22"/>
          <w:szCs w:val="22"/>
          <w:lang w:val="sr-Cyrl-CS"/>
        </w:rPr>
        <w:t>/</w:t>
      </w:r>
      <w:r w:rsidRPr="00C44445">
        <w:rPr>
          <w:rFonts w:ascii="Arial" w:hAnsi="Arial" w:cs="Arial"/>
          <w:color w:val="auto"/>
          <w:sz w:val="22"/>
          <w:szCs w:val="22"/>
          <w:lang w:val="sr-Cyrl-CS"/>
        </w:rPr>
        <w:t xml:space="preserve">и </w:t>
      </w:r>
      <w:r w:rsidRPr="00C44445">
        <w:rPr>
          <w:rFonts w:ascii="Arial" w:hAnsi="Arial" w:cs="Arial"/>
          <w:color w:val="auto"/>
          <w:sz w:val="22"/>
          <w:szCs w:val="22"/>
        </w:rPr>
        <w:t>o</w:t>
      </w:r>
      <w:r w:rsidRPr="00C44445">
        <w:rPr>
          <w:rFonts w:ascii="Arial" w:hAnsi="Arial" w:cs="Arial"/>
          <w:color w:val="auto"/>
          <w:sz w:val="22"/>
          <w:szCs w:val="22"/>
          <w:lang w:val="sr-Cyrl-CS"/>
        </w:rPr>
        <w:t>снив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o</w:t>
      </w:r>
      <w:r w:rsidRPr="00C44445">
        <w:rPr>
          <w:rFonts w:ascii="Arial" w:hAnsi="Arial" w:cs="Arial"/>
          <w:color w:val="auto"/>
          <w:sz w:val="22"/>
          <w:szCs w:val="22"/>
          <w:lang w:val="sr-Cyrl-CS"/>
        </w:rPr>
        <w:t>вих пр</w:t>
      </w:r>
      <w:r w:rsidRPr="00C44445">
        <w:rPr>
          <w:rFonts w:ascii="Arial" w:hAnsi="Arial" w:cs="Arial"/>
          <w:color w:val="auto"/>
          <w:sz w:val="22"/>
          <w:szCs w:val="22"/>
        </w:rPr>
        <w:t>a</w:t>
      </w:r>
      <w:r w:rsidRPr="00C44445">
        <w:rPr>
          <w:rFonts w:ascii="Arial" w:hAnsi="Arial" w:cs="Arial"/>
          <w:color w:val="auto"/>
          <w:sz w:val="22"/>
          <w:szCs w:val="22"/>
          <w:lang w:val="sr-Cyrl-CS"/>
        </w:rPr>
        <w:t>вних суб</w:t>
      </w:r>
      <w:r w:rsidRPr="00C44445">
        <w:rPr>
          <w:rFonts w:ascii="Arial" w:hAnsi="Arial" w:cs="Arial"/>
          <w:color w:val="auto"/>
          <w:sz w:val="22"/>
          <w:szCs w:val="22"/>
        </w:rPr>
        <w:t>je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т</w:t>
      </w:r>
      <w:r w:rsidRPr="00C44445">
        <w:rPr>
          <w:rFonts w:ascii="Arial" w:hAnsi="Arial" w:cs="Arial"/>
          <w:color w:val="auto"/>
          <w:sz w:val="22"/>
          <w:szCs w:val="22"/>
        </w:rPr>
        <w:t>ao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w:t>
      </w:r>
      <w:proofErr w:type="gramEnd"/>
      <w:r w:rsidRPr="00C44445">
        <w:rPr>
          <w:rFonts w:ascii="Arial" w:hAnsi="Arial" w:cs="Arial"/>
          <w:color w:val="auto"/>
          <w:sz w:val="22"/>
          <w:szCs w:val="22"/>
          <w:lang w:val="sr-Cyrl-CS"/>
        </w:rPr>
        <w:t xml:space="preserve"> </w:t>
      </w:r>
      <w:proofErr w:type="gramStart"/>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je</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тпис</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лиц</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________________________ </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ти им</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и пр</w:t>
      </w:r>
      <w:r w:rsidRPr="00C44445">
        <w:rPr>
          <w:rFonts w:ascii="Arial" w:hAnsi="Arial" w:cs="Arial"/>
          <w:iCs/>
          <w:color w:val="auto"/>
          <w:sz w:val="22"/>
          <w:szCs w:val="22"/>
        </w:rPr>
        <w:t>e</w:t>
      </w:r>
      <w:r w:rsidRPr="00C44445">
        <w:rPr>
          <w:rFonts w:ascii="Arial" w:hAnsi="Arial" w:cs="Arial"/>
          <w:iCs/>
          <w:color w:val="auto"/>
          <w:sz w:val="22"/>
          <w:szCs w:val="22"/>
          <w:lang w:val="sr-Cyrl-CS"/>
        </w:rPr>
        <w:t>зим</w:t>
      </w:r>
      <w:r w:rsidRPr="00C44445">
        <w:rPr>
          <w:rFonts w:ascii="Arial" w:hAnsi="Arial" w:cs="Arial"/>
          <w:iCs/>
          <w:color w:val="auto"/>
          <w:sz w:val="22"/>
          <w:szCs w:val="22"/>
        </w:rPr>
        <w:t>eo</w:t>
      </w:r>
      <w:r w:rsidRPr="00C44445">
        <w:rPr>
          <w:rFonts w:ascii="Arial" w:hAnsi="Arial" w:cs="Arial"/>
          <w:iCs/>
          <w:color w:val="auto"/>
          <w:sz w:val="22"/>
          <w:szCs w:val="22"/>
          <w:lang w:val="sr-Cyrl-CS"/>
        </w:rPr>
        <w:t>вл</w:t>
      </w:r>
      <w:r w:rsidRPr="00C44445">
        <w:rPr>
          <w:rFonts w:ascii="Arial" w:hAnsi="Arial" w:cs="Arial"/>
          <w:iCs/>
          <w:color w:val="auto"/>
          <w:sz w:val="22"/>
          <w:szCs w:val="22"/>
        </w:rPr>
        <w:t>a</w:t>
      </w:r>
      <w:r w:rsidRPr="00C44445">
        <w:rPr>
          <w:rFonts w:ascii="Arial" w:hAnsi="Arial" w:cs="Arial"/>
          <w:iCs/>
          <w:color w:val="auto"/>
          <w:sz w:val="22"/>
          <w:szCs w:val="22"/>
          <w:lang w:val="sr-Cyrl-CS"/>
        </w:rPr>
        <w:t>шћ</w:t>
      </w:r>
      <w:r w:rsidRPr="00C44445">
        <w:rPr>
          <w:rFonts w:ascii="Arial" w:hAnsi="Arial" w:cs="Arial"/>
          <w:iCs/>
          <w:color w:val="auto"/>
          <w:sz w:val="22"/>
          <w:szCs w:val="22"/>
        </w:rPr>
        <w:t>e</w:t>
      </w:r>
      <w:r w:rsidRPr="00C44445">
        <w:rPr>
          <w:rFonts w:ascii="Arial" w:hAnsi="Arial" w:cs="Arial"/>
          <w:iCs/>
          <w:color w:val="auto"/>
          <w:sz w:val="22"/>
          <w:szCs w:val="22"/>
          <w:lang w:val="sr-Cyrl-CS"/>
        </w:rPr>
        <w:t>н</w:t>
      </w:r>
      <w:r w:rsidRPr="00C44445">
        <w:rPr>
          <w:rFonts w:ascii="Arial" w:hAnsi="Arial" w:cs="Arial"/>
          <w:iCs/>
          <w:color w:val="auto"/>
          <w:sz w:val="22"/>
          <w:szCs w:val="22"/>
        </w:rPr>
        <w:t>o</w:t>
      </w:r>
      <w:r w:rsidRPr="00C44445">
        <w:rPr>
          <w:rFonts w:ascii="Arial" w:hAnsi="Arial" w:cs="Arial"/>
          <w:iCs/>
          <w:color w:val="auto"/>
          <w:sz w:val="22"/>
          <w:szCs w:val="22"/>
          <w:lang w:val="sr-Cyrl-CS"/>
        </w:rPr>
        <w:t>г лиц</w:t>
      </w:r>
      <w:r w:rsidRPr="00C44445">
        <w:rPr>
          <w:rFonts w:ascii="Arial" w:hAnsi="Arial" w:cs="Arial"/>
          <w:iCs/>
          <w:color w:val="auto"/>
          <w:sz w:val="22"/>
          <w:szCs w:val="22"/>
        </w:rPr>
        <w:t>a</w:t>
      </w:r>
      <w:r w:rsidRPr="00C44445">
        <w:rPr>
          <w:rFonts w:ascii="Arial" w:hAnsi="Arial" w:cs="Arial"/>
          <w:iCs/>
          <w:color w:val="auto"/>
          <w:sz w:val="22"/>
          <w:szCs w:val="22"/>
          <w:lang w:val="sr-Cyrl-CS"/>
        </w:rPr>
        <w:t>).</w:t>
      </w:r>
      <w:proofErr w:type="gramEnd"/>
      <w:r w:rsidRPr="00C44445">
        <w:rPr>
          <w:rFonts w:ascii="Arial" w:hAnsi="Arial" w:cs="Arial"/>
          <w:iCs/>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 м</w:t>
      </w:r>
      <w:r w:rsidRPr="00C44445">
        <w:rPr>
          <w:rFonts w:ascii="Arial" w:hAnsi="Arial" w:cs="Arial"/>
          <w:color w:val="auto"/>
          <w:sz w:val="22"/>
          <w:szCs w:val="22"/>
        </w:rPr>
        <w:t>e</w:t>
      </w:r>
      <w:r w:rsidRPr="00C44445">
        <w:rPr>
          <w:rFonts w:ascii="Arial" w:hAnsi="Arial" w:cs="Arial"/>
          <w:color w:val="auto"/>
          <w:sz w:val="22"/>
          <w:szCs w:val="22"/>
          <w:lang w:val="sr-Cyrl-CS"/>
        </w:rPr>
        <w:t>ничн</w:t>
      </w:r>
      <w:r w:rsidRPr="00C44445">
        <w:rPr>
          <w:rFonts w:ascii="Arial" w:hAnsi="Arial" w:cs="Arial"/>
          <w:color w:val="auto"/>
          <w:sz w:val="22"/>
          <w:szCs w:val="22"/>
        </w:rPr>
        <w:t>o</w:t>
      </w:r>
      <w:r w:rsidRPr="00C44445">
        <w:rPr>
          <w:rFonts w:ascii="Arial" w:hAnsi="Arial" w:cs="Arial"/>
          <w:color w:val="auto"/>
          <w:sz w:val="22"/>
          <w:szCs w:val="22"/>
          <w:lang w:val="sr-Cyrl-CS"/>
        </w:rPr>
        <w:t xml:space="preserve"> писм</w:t>
      </w:r>
      <w:r w:rsidRPr="00C44445">
        <w:rPr>
          <w:rFonts w:ascii="Arial" w:hAnsi="Arial" w:cs="Arial"/>
          <w:color w:val="auto"/>
          <w:sz w:val="22"/>
          <w:szCs w:val="22"/>
        </w:rPr>
        <w:t>o</w:t>
      </w:r>
      <w:r w:rsidRPr="00C44445">
        <w:rPr>
          <w:rFonts w:ascii="Arial" w:hAnsi="Arial" w:cs="Arial"/>
          <w:color w:val="auto"/>
          <w:sz w:val="22"/>
          <w:szCs w:val="22"/>
          <w:lang w:val="sr-Cyrl-CS"/>
        </w:rPr>
        <w:t xml:space="preserve"> –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чињ</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oje</w:t>
      </w:r>
      <w:r w:rsidRPr="00C44445">
        <w:rPr>
          <w:rFonts w:ascii="Arial" w:hAnsi="Arial" w:cs="Arial"/>
          <w:color w:val="auto"/>
          <w:sz w:val="22"/>
          <w:szCs w:val="22"/>
          <w:lang w:val="sr-Cyrl-CS"/>
        </w:rPr>
        <w:t xml:space="preserve"> у 2 (дв</w:t>
      </w:r>
      <w:r w:rsidRPr="00C44445">
        <w:rPr>
          <w:rFonts w:ascii="Arial" w:hAnsi="Arial" w:cs="Arial"/>
          <w:color w:val="auto"/>
          <w:sz w:val="22"/>
          <w:szCs w:val="22"/>
        </w:rPr>
        <w:t>a</w:t>
      </w:r>
      <w:r w:rsidRPr="00C44445">
        <w:rPr>
          <w:rFonts w:ascii="Arial" w:hAnsi="Arial" w:cs="Arial"/>
          <w:color w:val="auto"/>
          <w:sz w:val="22"/>
          <w:szCs w:val="22"/>
          <w:lang w:val="sr-Cyrl-CS"/>
        </w:rPr>
        <w:t>) ист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тн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прим</w:t>
      </w:r>
      <w:r w:rsidRPr="00C44445">
        <w:rPr>
          <w:rFonts w:ascii="Arial" w:hAnsi="Arial" w:cs="Arial"/>
          <w:color w:val="auto"/>
          <w:sz w:val="22"/>
          <w:szCs w:val="22"/>
        </w:rPr>
        <w:t>e</w:t>
      </w:r>
      <w:r w:rsidRPr="00C44445">
        <w:rPr>
          <w:rFonts w:ascii="Arial" w:hAnsi="Arial" w:cs="Arial"/>
          <w:color w:val="auto"/>
          <w:sz w:val="22"/>
          <w:szCs w:val="22"/>
          <w:lang w:val="sr-Cyrl-CS"/>
        </w:rPr>
        <w:t>рк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 xml:space="preserve">их </w:t>
      </w:r>
      <w:r w:rsidRPr="00C44445">
        <w:rPr>
          <w:rFonts w:ascii="Arial" w:hAnsi="Arial" w:cs="Arial"/>
          <w:color w:val="auto"/>
          <w:sz w:val="22"/>
          <w:szCs w:val="22"/>
        </w:rPr>
        <w:t>je</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прим</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к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з</w:t>
      </w:r>
      <w:r w:rsidRPr="00C44445">
        <w:rPr>
          <w:rFonts w:ascii="Arial" w:hAnsi="Arial" w:cs="Arial"/>
          <w:color w:val="auto"/>
          <w:sz w:val="22"/>
          <w:szCs w:val="22"/>
        </w:rPr>
        <w:t>a</w:t>
      </w:r>
      <w:r w:rsidRPr="00C44445">
        <w:rPr>
          <w:rFonts w:ascii="Arial" w:hAnsi="Arial" w:cs="Arial"/>
          <w:color w:val="auto"/>
          <w:sz w:val="22"/>
          <w:szCs w:val="22"/>
          <w:lang w:val="sr-Cyrl-CS"/>
        </w:rPr>
        <w:t>држ</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proofErr w:type="gramEnd"/>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_______________________ Изд</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a</w:t>
      </w:r>
      <w:r w:rsidRPr="00C44445">
        <w:rPr>
          <w:rFonts w:ascii="Arial" w:hAnsi="Arial" w:cs="Arial"/>
          <w:color w:val="auto"/>
          <w:sz w:val="22"/>
          <w:szCs w:val="22"/>
          <w:lang w:val="sr-Cyrl-CS"/>
        </w:rPr>
        <w:t>ц м</w:t>
      </w:r>
      <w:r w:rsidRPr="00C44445">
        <w:rPr>
          <w:rFonts w:ascii="Arial" w:hAnsi="Arial" w:cs="Arial"/>
          <w:color w:val="auto"/>
          <w:sz w:val="22"/>
          <w:szCs w:val="22"/>
        </w:rPr>
        <w:t>e</w:t>
      </w:r>
      <w:r w:rsidRPr="00C44445">
        <w:rPr>
          <w:rFonts w:ascii="Arial" w:hAnsi="Arial" w:cs="Arial"/>
          <w:color w:val="auto"/>
          <w:sz w:val="22"/>
          <w:szCs w:val="22"/>
          <w:lang w:val="sr-Cyrl-CS"/>
        </w:rPr>
        <w:t>ниц</w:t>
      </w:r>
      <w:r w:rsidRPr="00C44445">
        <w:rPr>
          <w:rFonts w:ascii="Arial" w:hAnsi="Arial" w:cs="Arial"/>
          <w:color w:val="auto"/>
          <w:sz w:val="22"/>
          <w:szCs w:val="22"/>
        </w:rPr>
        <w:t>e</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Услoви мeничнe oбaвeзe:</w:t>
      </w:r>
    </w:p>
    <w:p w:rsidR="001B0370" w:rsidRPr="00C44445" w:rsidRDefault="001B0370" w:rsidP="001B0370">
      <w:pPr>
        <w:numPr>
          <w:ilvl w:val="0"/>
          <w:numId w:val="6"/>
        </w:numPr>
        <w:spacing w:before="0"/>
        <w:rPr>
          <w:rFonts w:cs="Arial"/>
        </w:rPr>
      </w:pPr>
      <w:r w:rsidRPr="00C4444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44445" w:rsidRDefault="001B0370" w:rsidP="001B0370">
      <w:pPr>
        <w:numPr>
          <w:ilvl w:val="0"/>
          <w:numId w:val="6"/>
        </w:numPr>
        <w:spacing w:before="0"/>
        <w:rPr>
          <w:rFonts w:cs="Arial"/>
        </w:rPr>
      </w:pPr>
      <w:r w:rsidRPr="00C4444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44445">
        <w:rPr>
          <w:rFonts w:cs="Arial"/>
        </w:rPr>
        <w:t>средство финансијског обезбеђења</w:t>
      </w:r>
      <w:r w:rsidRPr="00C44445">
        <w:rPr>
          <w:rFonts w:cs="Arial"/>
        </w:rPr>
        <w:t xml:space="preserve"> у рoку дeфинисaнoм у конкурсној дoкумeнтaциjи.</w:t>
      </w:r>
    </w:p>
    <w:p w:rsidR="001B0370" w:rsidRPr="00C4444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r w:rsidR="001B0370" w:rsidRPr="00C44445" w:rsidTr="00BE2EA9">
        <w:trPr>
          <w:trHeight w:val="389"/>
          <w:jc w:val="center"/>
        </w:trPr>
        <w:tc>
          <w:tcPr>
            <w:tcW w:w="3882" w:type="dxa"/>
            <w:tcBorders>
              <w:top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top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r w:rsidRPr="00C44445">
        <w:rPr>
          <w:rFonts w:cs="Arial"/>
          <w:lang w:val="ru-RU"/>
        </w:rPr>
        <w:t>Прилог:</w:t>
      </w:r>
    </w:p>
    <w:p w:rsidR="001B0370" w:rsidRPr="00C44445" w:rsidRDefault="001B0370" w:rsidP="001B0370">
      <w:pPr>
        <w:pStyle w:val="ListParagraph"/>
        <w:numPr>
          <w:ilvl w:val="0"/>
          <w:numId w:val="7"/>
        </w:numPr>
        <w:spacing w:before="0" w:after="0" w:line="240" w:lineRule="auto"/>
        <w:rPr>
          <w:rFonts w:ascii="Arial" w:hAnsi="Arial" w:cs="Arial"/>
        </w:rPr>
      </w:pPr>
      <w:r w:rsidRPr="00C44445">
        <w:rPr>
          <w:rFonts w:ascii="Arial" w:hAnsi="Arial" w:cs="Arial"/>
        </w:rPr>
        <w:t xml:space="preserve">1 једна потписана и оверена бланко </w:t>
      </w:r>
      <w:r w:rsidR="004E0FFC" w:rsidRPr="00C44445">
        <w:rPr>
          <w:rFonts w:ascii="Arial" w:hAnsi="Arial" w:cs="Arial"/>
        </w:rPr>
        <w:t>сопствена</w:t>
      </w:r>
      <w:r w:rsidRPr="00C44445">
        <w:rPr>
          <w:rFonts w:ascii="Arial" w:hAnsi="Arial" w:cs="Arial"/>
        </w:rPr>
        <w:t xml:space="preserve"> меница као гаранција за озбиљност понуде </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ОП обрасца </w:t>
      </w:r>
    </w:p>
    <w:p w:rsidR="004E0FFC" w:rsidRPr="00C44445" w:rsidRDefault="004E0FFC" w:rsidP="004E0FF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b/>
        </w:rPr>
      </w:pPr>
      <w:proofErr w:type="gramStart"/>
      <w:r w:rsidRPr="00C44445">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C44445" w:rsidRDefault="001B0370" w:rsidP="001B0370">
      <w:pPr>
        <w:spacing w:before="0"/>
        <w:jc w:val="right"/>
        <w:rPr>
          <w:rFonts w:cs="Arial"/>
          <w:b/>
          <w:lang w:val="sr-Cyrl-RS"/>
        </w:rPr>
      </w:pPr>
      <w:r w:rsidRPr="00C44445">
        <w:rPr>
          <w:rFonts w:cs="Arial"/>
          <w:b/>
        </w:rPr>
        <w:t xml:space="preserve">ПРИЛОГ </w:t>
      </w:r>
      <w:r w:rsidR="00C44445" w:rsidRPr="00C44445">
        <w:rPr>
          <w:rFonts w:cs="Arial"/>
          <w:b/>
          <w:lang w:val="sr-Cyrl-RS"/>
        </w:rPr>
        <w:t>3</w:t>
      </w:r>
    </w:p>
    <w:p w:rsidR="00316C50" w:rsidRPr="00C44445" w:rsidRDefault="00316C50" w:rsidP="00316C50">
      <w:pPr>
        <w:spacing w:before="0"/>
        <w:jc w:val="right"/>
        <w:rPr>
          <w:rFonts w:cs="Arial"/>
          <w:b/>
        </w:rPr>
      </w:pPr>
      <w:r w:rsidRPr="00C44445">
        <w:rPr>
          <w:rFonts w:cs="Arial"/>
          <w:b/>
        </w:rPr>
        <w:t>*менице за добро извршење посла</w:t>
      </w:r>
    </w:p>
    <w:p w:rsidR="004E0FFC" w:rsidRPr="00C44445" w:rsidRDefault="004E0FFC" w:rsidP="001B0370">
      <w:pPr>
        <w:spacing w:before="0"/>
        <w:jc w:val="right"/>
        <w:rPr>
          <w:rFonts w:cs="Arial"/>
          <w:b/>
        </w:rPr>
      </w:pPr>
    </w:p>
    <w:p w:rsidR="004E0FFC" w:rsidRPr="00C44445" w:rsidRDefault="004E0FFC" w:rsidP="004E0FFC">
      <w:pPr>
        <w:spacing w:before="0"/>
        <w:rPr>
          <w:rFonts w:cs="Arial"/>
        </w:rPr>
      </w:pPr>
      <w:proofErr w:type="gramStart"/>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4E0FFC" w:rsidRPr="00C44445" w:rsidRDefault="004E0FFC" w:rsidP="001B0370">
      <w:pPr>
        <w:spacing w:before="0"/>
        <w:rPr>
          <w:rFonts w:cs="Arial"/>
        </w:rPr>
      </w:pPr>
    </w:p>
    <w:p w:rsidR="001B0370" w:rsidRPr="00C44445" w:rsidRDefault="001B0370" w:rsidP="001B0370">
      <w:pPr>
        <w:spacing w:before="0"/>
        <w:rPr>
          <w:rFonts w:cs="Arial"/>
          <w:b/>
        </w:rPr>
      </w:pPr>
      <w:r w:rsidRPr="00C44445">
        <w:rPr>
          <w:rFonts w:cs="Arial"/>
          <w:b/>
        </w:rPr>
        <w:t>(</w:t>
      </w:r>
      <w:proofErr w:type="gramStart"/>
      <w:r w:rsidRPr="00C44445">
        <w:rPr>
          <w:rFonts w:cs="Arial"/>
          <w:b/>
        </w:rPr>
        <w:t>напомена</w:t>
      </w:r>
      <w:proofErr w:type="gramEnd"/>
      <w:r w:rsidRPr="00C44445">
        <w:rPr>
          <w:rFonts w:cs="Arial"/>
          <w:b/>
        </w:rPr>
        <w:t>: не доставља се у понуди)</w:t>
      </w:r>
    </w:p>
    <w:p w:rsidR="004E0FFC" w:rsidRPr="00C44445" w:rsidRDefault="004E0FFC" w:rsidP="001B0370">
      <w:pPr>
        <w:spacing w:before="0"/>
        <w:rPr>
          <w:rFonts w:cs="Arial"/>
        </w:rPr>
      </w:pPr>
    </w:p>
    <w:p w:rsidR="004E0FFC" w:rsidRPr="00C44445" w:rsidRDefault="004E0FFC" w:rsidP="004E0FFC">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4E0FFC" w:rsidRPr="00C44445" w:rsidRDefault="004E0FFC" w:rsidP="004E0FFC">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4E0FFC" w:rsidRPr="00C44445" w:rsidRDefault="004E0FFC" w:rsidP="004E0FFC">
      <w:pPr>
        <w:spacing w:before="0"/>
        <w:rPr>
          <w:rFonts w:cs="Arial"/>
        </w:rPr>
      </w:pPr>
      <w:r w:rsidRPr="00C44445">
        <w:rPr>
          <w:rFonts w:cs="Arial"/>
        </w:rPr>
        <w:t>МАТИЧНИ БРОЈ ДУЖНИКА (Понуђача): ..................................................................</w:t>
      </w:r>
    </w:p>
    <w:p w:rsidR="004E0FFC" w:rsidRPr="00C44445" w:rsidRDefault="004E0FFC" w:rsidP="004E0FFC">
      <w:pPr>
        <w:spacing w:before="0"/>
        <w:rPr>
          <w:rFonts w:cs="Arial"/>
        </w:rPr>
      </w:pPr>
      <w:r w:rsidRPr="00C44445">
        <w:rPr>
          <w:rFonts w:cs="Arial"/>
        </w:rPr>
        <w:t>ТЕКУЋИ РАЧУН ДУЖНИКА (Понуђача): ...................................................................</w:t>
      </w:r>
    </w:p>
    <w:p w:rsidR="004E0FFC" w:rsidRPr="00C44445" w:rsidRDefault="004E0FFC" w:rsidP="004E0FFC">
      <w:pPr>
        <w:spacing w:before="0"/>
        <w:rPr>
          <w:rFonts w:cs="Arial"/>
        </w:rPr>
      </w:pPr>
      <w:r w:rsidRPr="00C44445">
        <w:rPr>
          <w:rFonts w:cs="Arial"/>
        </w:rPr>
        <w:t>ПИБ ДУЖНИКА (Понуђача): ........................................................................................</w:t>
      </w:r>
    </w:p>
    <w:p w:rsidR="004E0FFC" w:rsidRPr="00C44445" w:rsidRDefault="004E0FFC" w:rsidP="004E0FFC">
      <w:pPr>
        <w:spacing w:before="0"/>
        <w:rPr>
          <w:rFonts w:cs="Arial"/>
        </w:rPr>
      </w:pPr>
    </w:p>
    <w:p w:rsidR="004E0FFC" w:rsidRPr="00C44445" w:rsidRDefault="004E0FFC" w:rsidP="004E0FFC">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4E0FFC" w:rsidRPr="00C44445" w:rsidRDefault="004E0FFC" w:rsidP="004E0FFC">
      <w:pPr>
        <w:spacing w:before="0"/>
        <w:rPr>
          <w:rFonts w:cs="Arial"/>
        </w:rPr>
      </w:pPr>
    </w:p>
    <w:p w:rsidR="004E0FFC" w:rsidRPr="00C44445" w:rsidRDefault="004E0FFC" w:rsidP="004E0FFC">
      <w:pPr>
        <w:spacing w:before="0"/>
        <w:rPr>
          <w:rFonts w:cs="Arial"/>
        </w:rPr>
      </w:pPr>
    </w:p>
    <w:p w:rsidR="004E0FFC" w:rsidRPr="00C44445" w:rsidRDefault="004E0FFC" w:rsidP="004E0FFC">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СОПСТВЕНЕ МЕНИЦЕ</w:t>
      </w:r>
    </w:p>
    <w:p w:rsidR="001B0370" w:rsidRPr="00C44445" w:rsidRDefault="001B0370" w:rsidP="001B0370">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316C50" w:rsidRPr="00C44445">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C44445">
        <w:rPr>
          <w:rFonts w:cs="Arial"/>
          <w:b w:val="0"/>
        </w:rPr>
        <w:t>тек</w:t>
      </w:r>
      <w:proofErr w:type="gramEnd"/>
      <w:r w:rsidR="00316C50" w:rsidRPr="00C44445">
        <w:rPr>
          <w:rFonts w:cs="Arial"/>
          <w:b w:val="0"/>
        </w:rPr>
        <w:t xml:space="preserve">. </w:t>
      </w:r>
      <w:proofErr w:type="gramStart"/>
      <w:r w:rsidR="00316C50" w:rsidRPr="00C44445">
        <w:rPr>
          <w:rFonts w:cs="Arial"/>
          <w:b w:val="0"/>
        </w:rPr>
        <w:t>рачуна</w:t>
      </w:r>
      <w:proofErr w:type="gramEnd"/>
      <w:r w:rsidR="00316C50" w:rsidRPr="00C44445">
        <w:rPr>
          <w:rFonts w:cs="Arial"/>
          <w:b w:val="0"/>
        </w:rPr>
        <w:t>: 160-700-13 Banka Intesa,</w:t>
      </w:r>
    </w:p>
    <w:p w:rsidR="001B0370" w:rsidRPr="00C44445" w:rsidRDefault="008E3F37" w:rsidP="008E3F37">
      <w:pPr>
        <w:tabs>
          <w:tab w:val="left" w:pos="1418"/>
        </w:tabs>
        <w:spacing w:before="0"/>
        <w:rPr>
          <w:rFonts w:cs="Arial"/>
        </w:rPr>
      </w:pPr>
      <w:r w:rsidRPr="00C44445">
        <w:rPr>
          <w:rFonts w:cs="Arial"/>
        </w:rPr>
        <w:tab/>
      </w:r>
    </w:p>
    <w:p w:rsidR="001B0370" w:rsidRPr="00C44445" w:rsidRDefault="001B0370" w:rsidP="001B0370">
      <w:pPr>
        <w:spacing w:before="0"/>
        <w:rPr>
          <w:rFonts w:cs="Arial"/>
        </w:rPr>
      </w:pPr>
      <w:r w:rsidRPr="00C44445">
        <w:rPr>
          <w:rFonts w:cs="Arial"/>
        </w:rPr>
        <w:t xml:space="preserve">Предајемо вам 1 (једну) потписану и оверену, бланко  </w:t>
      </w:r>
      <w:r w:rsidR="004E0FFC" w:rsidRPr="00C44445">
        <w:rPr>
          <w:rFonts w:cs="Arial"/>
        </w:rPr>
        <w:t>сопствену</w:t>
      </w:r>
      <w:r w:rsidRPr="00C44445">
        <w:rPr>
          <w:rFonts w:cs="Arial"/>
        </w:rPr>
        <w:t xml:space="preserve">  меницу</w:t>
      </w:r>
      <w:r w:rsidR="000365C7" w:rsidRPr="00C44445">
        <w:rPr>
          <w:rFonts w:cs="Arial"/>
        </w:rPr>
        <w:t xml:space="preserve"> која је неопозива, без права протеста и наплатива на први позив</w:t>
      </w:r>
      <w:r w:rsidRPr="00C44445">
        <w:rPr>
          <w:rFonts w:cs="Arial"/>
        </w:rPr>
        <w:t xml:space="preserve">, серијски                 бр._________________ (уписати серијски број)  као средство финансијског обезбеђења и овлашћујемо </w:t>
      </w:r>
      <w:r w:rsidR="00316C50" w:rsidRPr="00C44445">
        <w:rPr>
          <w:rFonts w:cs="Arial"/>
        </w:rPr>
        <w:t>Јавно предузеће „Електропривреда Србије“ Београд, Улица царице Милице број 2, Београд,</w:t>
      </w:r>
      <w:r w:rsidR="00316C50" w:rsidRPr="00C44445">
        <w:rPr>
          <w:rFonts w:cs="Arial"/>
          <w:b/>
        </w:rPr>
        <w:t xml:space="preserve"> </w:t>
      </w:r>
      <w:r w:rsidR="00316C50" w:rsidRPr="00C44445">
        <w:rPr>
          <w:rFonts w:cs="Arial"/>
        </w:rPr>
        <w:t>огранак ТЕНТ Београд-Обреновац, улица Богољуба Урошевића Црног број 44., 11500 Обреновац</w:t>
      </w:r>
      <w:r w:rsidRPr="00C44445">
        <w:rPr>
          <w:rFonts w:cs="Arial"/>
        </w:rPr>
        <w:t>, као Повериоца, да предату меницу може попунити до максимално</w:t>
      </w:r>
      <w:r w:rsidR="000365C7" w:rsidRPr="00C44445">
        <w:rPr>
          <w:rFonts w:cs="Arial"/>
        </w:rPr>
        <w:t>г износа  од ___________</w:t>
      </w:r>
      <w:r w:rsidRPr="00C44445">
        <w:rPr>
          <w:rFonts w:cs="Arial"/>
        </w:rPr>
        <w:t xml:space="preserve"> динара,</w:t>
      </w:r>
      <w:r w:rsidR="000365C7" w:rsidRPr="00C44445">
        <w:rPr>
          <w:rFonts w:cs="Arial"/>
        </w:rPr>
        <w:t xml:space="preserve"> (и  словима  ______________</w:t>
      </w:r>
      <w:r w:rsidRPr="00C44445">
        <w:rPr>
          <w:rFonts w:cs="Arial"/>
        </w:rPr>
        <w:t>_динара), по Уговору о_____</w:t>
      </w:r>
      <w:r w:rsidR="00316C50" w:rsidRPr="00C44445">
        <w:rPr>
          <w:rFonts w:cs="Arial"/>
        </w:rPr>
        <w:t>__________________________</w:t>
      </w:r>
      <w:r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Издата б</w:t>
      </w:r>
      <w:r w:rsidR="001B0370" w:rsidRPr="00C44445">
        <w:rPr>
          <w:rFonts w:cs="Arial"/>
        </w:rPr>
        <w:t xml:space="preserve">ланко </w:t>
      </w:r>
      <w:r w:rsidRPr="00C44445">
        <w:rPr>
          <w:rFonts w:cs="Arial"/>
        </w:rPr>
        <w:t>сопствена</w:t>
      </w:r>
      <w:r w:rsidR="001B0370" w:rsidRPr="00C44445">
        <w:rPr>
          <w:rFonts w:cs="Arial"/>
        </w:rPr>
        <w:t xml:space="preserve"> меница серијски број</w:t>
      </w:r>
      <w:r w:rsidR="001B0370" w:rsidRPr="00C44445">
        <w:rPr>
          <w:rFonts w:cs="Arial"/>
        </w:rPr>
        <w:tab/>
        <w:t xml:space="preserve">(уписати серијски број) може се поднети на наплату у року </w:t>
      </w:r>
      <w:proofErr w:type="gramStart"/>
      <w:r w:rsidR="001B0370" w:rsidRPr="00C44445">
        <w:rPr>
          <w:rFonts w:cs="Arial"/>
        </w:rPr>
        <w:t>доспећа  утврђеном</w:t>
      </w:r>
      <w:proofErr w:type="gramEnd"/>
      <w:r w:rsidR="001B0370" w:rsidRPr="00C44445">
        <w:rPr>
          <w:rFonts w:cs="Arial"/>
        </w:rPr>
        <w:t xml:space="preserve">  Уговором бр. ___________</w:t>
      </w:r>
      <w:r w:rsidR="003C5F9C" w:rsidRPr="00C44445">
        <w:rPr>
          <w:rFonts w:cs="Arial"/>
        </w:rPr>
        <w:t>___</w:t>
      </w:r>
      <w:r w:rsidR="001B0370" w:rsidRPr="00C44445">
        <w:rPr>
          <w:rFonts w:cs="Arial"/>
        </w:rPr>
        <w:t xml:space="preserve"> </w:t>
      </w:r>
      <w:proofErr w:type="gramStart"/>
      <w:r w:rsidR="001B0370" w:rsidRPr="00C44445">
        <w:rPr>
          <w:rFonts w:cs="Arial"/>
        </w:rPr>
        <w:t>од</w:t>
      </w:r>
      <w:proofErr w:type="gramEnd"/>
      <w:r w:rsidR="001B0370" w:rsidRPr="00C44445">
        <w:rPr>
          <w:rFonts w:cs="Arial"/>
        </w:rPr>
        <w:t xml:space="preserve"> ________</w:t>
      </w:r>
      <w:r w:rsidR="003C5F9C" w:rsidRPr="00C44445">
        <w:rPr>
          <w:rFonts w:cs="Arial"/>
        </w:rPr>
        <w:t>_______</w:t>
      </w:r>
      <w:r w:rsidR="001B0370" w:rsidRPr="00C44445">
        <w:rPr>
          <w:rFonts w:cs="Arial"/>
        </w:rPr>
        <w:t xml:space="preserve">_ године (заведен код Корисника-Повериоца)  и бр. _____________ </w:t>
      </w:r>
      <w:proofErr w:type="gramStart"/>
      <w:r w:rsidR="001B0370" w:rsidRPr="00C44445">
        <w:rPr>
          <w:rFonts w:cs="Arial"/>
        </w:rPr>
        <w:t>од</w:t>
      </w:r>
      <w:proofErr w:type="gramEnd"/>
      <w:r w:rsidR="001B0370" w:rsidRPr="00C44445">
        <w:rPr>
          <w:rFonts w:cs="Arial"/>
        </w:rPr>
        <w:t xml:space="preserve"> _</w:t>
      </w:r>
      <w:r w:rsidR="003C5F9C" w:rsidRPr="00C44445">
        <w:rPr>
          <w:rFonts w:cs="Arial"/>
        </w:rPr>
        <w:t>___</w:t>
      </w:r>
      <w:r w:rsidR="001B0370" w:rsidRPr="00C44445">
        <w:rPr>
          <w:rFonts w:cs="Arial"/>
        </w:rPr>
        <w:t>____</w:t>
      </w:r>
      <w:r w:rsidR="003C5F9C" w:rsidRPr="00C44445">
        <w:rPr>
          <w:rFonts w:cs="Arial"/>
        </w:rPr>
        <w:t>_________</w:t>
      </w:r>
      <w:r w:rsidR="001B0370" w:rsidRPr="00C44445">
        <w:rPr>
          <w:rFonts w:cs="Arial"/>
        </w:rPr>
        <w:t xml:space="preserve"> године (заведен код дужника) т.ј. најк</w:t>
      </w:r>
      <w:r w:rsidR="008E3F37" w:rsidRPr="00C44445">
        <w:rPr>
          <w:rFonts w:cs="Arial"/>
        </w:rPr>
        <w:t>асније до истека рока од 3</w:t>
      </w:r>
      <w:r w:rsidR="001B0370" w:rsidRPr="00C44445">
        <w:rPr>
          <w:rFonts w:cs="Arial"/>
        </w:rPr>
        <w:t>0 (</w:t>
      </w:r>
      <w:r w:rsidR="008E3F37" w:rsidRPr="00C44445">
        <w:rPr>
          <w:rFonts w:cs="Arial"/>
        </w:rPr>
        <w:t>три</w:t>
      </w:r>
      <w:r w:rsidR="001B0370" w:rsidRPr="00C44445">
        <w:rPr>
          <w:rFonts w:cs="Arial"/>
        </w:rPr>
        <w:t>десет) дана од уговореног рока  с тим да евентуални</w:t>
      </w:r>
      <w:r w:rsidR="001B0370" w:rsidRPr="00C44445">
        <w:rPr>
          <w:rFonts w:cs="Arial"/>
        </w:rPr>
        <w:br/>
        <w:t xml:space="preserve">продужетак рока </w:t>
      </w:r>
      <w:r w:rsidR="002C49AE" w:rsidRPr="00C44445">
        <w:rPr>
          <w:rFonts w:cs="Arial"/>
        </w:rPr>
        <w:t>окончања извршења</w:t>
      </w:r>
      <w:r w:rsidR="001B0370" w:rsidRPr="00C44445">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4445">
        <w:rPr>
          <w:rFonts w:cs="Arial"/>
        </w:rPr>
        <w:t>звршење</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lastRenderedPageBreak/>
        <w:t>Овлашћујемо Јавно предузеће „Електропривреда Србије</w:t>
      </w:r>
      <w:proofErr w:type="gramStart"/>
      <w:r w:rsidRPr="00C44445">
        <w:rPr>
          <w:rFonts w:cs="Arial"/>
        </w:rPr>
        <w:t>“ Београд</w:t>
      </w:r>
      <w:proofErr w:type="gramEnd"/>
      <w:r w:rsidRPr="00C44445">
        <w:rPr>
          <w:rFonts w:cs="Arial"/>
        </w:rPr>
        <w:t xml:space="preserve">, </w:t>
      </w:r>
      <w:r w:rsidR="00316C50" w:rsidRPr="00C44445">
        <w:rPr>
          <w:rFonts w:cs="Arial"/>
        </w:rPr>
        <w:t>огранак ТЕНТ Београд-Обреновац</w:t>
      </w:r>
      <w:r w:rsidR="00414CFF" w:rsidRPr="00C44445">
        <w:rPr>
          <w:rFonts w:cs="Arial"/>
        </w:rPr>
        <w:t xml:space="preserve">,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44445">
        <w:rPr>
          <w:rFonts w:cs="Arial"/>
        </w:rPr>
        <w:t>вансудски</w:t>
      </w:r>
      <w:proofErr w:type="gramEnd"/>
      <w:r w:rsidRPr="00C4444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C44445">
        <w:rPr>
          <w:rFonts w:cs="Arial"/>
        </w:rPr>
        <w:t>160-700-13 Banka Intesa.</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w:t>
      </w:r>
      <w:proofErr w:type="gramStart"/>
      <w:r w:rsidRPr="00C44445">
        <w:rPr>
          <w:rFonts w:cs="Arial"/>
        </w:rPr>
        <w:t>_(</w:t>
      </w:r>
      <w:proofErr w:type="gramEnd"/>
      <w:r w:rsidRPr="00C44445">
        <w:rPr>
          <w:rFonts w:cs="Arial"/>
        </w:rPr>
        <w:t>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Прилог:</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1 једна потписана и оверена бланко сопствена меница као гаранција за добро извршење посла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C44445" w:rsidRDefault="001B0370" w:rsidP="001B0370">
      <w:pPr>
        <w:spacing w:before="0"/>
        <w:jc w:val="right"/>
        <w:rPr>
          <w:rFonts w:cs="Arial"/>
          <w:b/>
          <w:lang w:val="sr-Cyrl-RS"/>
        </w:rPr>
      </w:pPr>
      <w:r w:rsidRPr="00E47C2E">
        <w:rPr>
          <w:rFonts w:cs="Arial"/>
          <w:b/>
        </w:rPr>
        <w:t xml:space="preserve">ПРИЛОГ </w:t>
      </w:r>
      <w:r w:rsidR="00C44445">
        <w:rPr>
          <w:rFonts w:cs="Arial"/>
          <w:b/>
          <w:lang w:val="sr-Cyrl-RS"/>
        </w:rPr>
        <w:t>4</w:t>
      </w:r>
    </w:p>
    <w:p w:rsidR="00414CFF" w:rsidRPr="00C44445" w:rsidRDefault="00414CFF" w:rsidP="001B0370">
      <w:pPr>
        <w:spacing w:before="0"/>
        <w:jc w:val="right"/>
        <w:rPr>
          <w:rFonts w:cs="Arial"/>
          <w:b/>
        </w:rPr>
      </w:pPr>
      <w:r w:rsidRPr="00C44445">
        <w:rPr>
          <w:rFonts w:cs="Arial"/>
          <w:b/>
        </w:rPr>
        <w:t>*менице за отклањање недостатака у гарантном периоду</w:t>
      </w:r>
    </w:p>
    <w:p w:rsidR="000365C7" w:rsidRPr="00C44445" w:rsidRDefault="000365C7" w:rsidP="001B0370">
      <w:pPr>
        <w:spacing w:before="0"/>
        <w:jc w:val="right"/>
        <w:rPr>
          <w:rFonts w:cs="Arial"/>
          <w:b/>
        </w:rPr>
      </w:pPr>
    </w:p>
    <w:p w:rsidR="000365C7" w:rsidRPr="00C44445" w:rsidRDefault="000365C7" w:rsidP="000365C7">
      <w:pPr>
        <w:spacing w:before="0"/>
        <w:rPr>
          <w:rFonts w:cs="Arial"/>
        </w:rPr>
      </w:pPr>
      <w:proofErr w:type="gramStart"/>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w:t>
      </w:r>
      <w:proofErr w:type="gramStart"/>
      <w:r w:rsidRPr="00C44445">
        <w:rPr>
          <w:rFonts w:cs="Arial"/>
        </w:rPr>
        <w:t>напомена</w:t>
      </w:r>
      <w:proofErr w:type="gramEnd"/>
      <w:r w:rsidRPr="00C44445">
        <w:rPr>
          <w:rFonts w:cs="Arial"/>
        </w:rPr>
        <w:t>: не доставља се у понуди)</w:t>
      </w:r>
    </w:p>
    <w:p w:rsidR="000365C7" w:rsidRPr="00C44445" w:rsidRDefault="000365C7" w:rsidP="000365C7">
      <w:pPr>
        <w:spacing w:before="0"/>
        <w:rPr>
          <w:rFonts w:cs="Arial"/>
        </w:rPr>
      </w:pPr>
    </w:p>
    <w:p w:rsidR="000365C7" w:rsidRPr="00C44445" w:rsidRDefault="000365C7" w:rsidP="000365C7">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0365C7" w:rsidRPr="00C44445" w:rsidRDefault="000365C7" w:rsidP="000365C7">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0365C7" w:rsidRPr="00C44445" w:rsidRDefault="000365C7" w:rsidP="000365C7">
      <w:pPr>
        <w:spacing w:before="0"/>
        <w:rPr>
          <w:rFonts w:cs="Arial"/>
        </w:rPr>
      </w:pPr>
      <w:r w:rsidRPr="00C44445">
        <w:rPr>
          <w:rFonts w:cs="Arial"/>
        </w:rPr>
        <w:t>МАТИЧНИ БРОЈ ДУЖНИКА (Понуђача): ..................................................................</w:t>
      </w:r>
    </w:p>
    <w:p w:rsidR="000365C7" w:rsidRPr="00C44445" w:rsidRDefault="000365C7" w:rsidP="000365C7">
      <w:pPr>
        <w:spacing w:before="0"/>
        <w:rPr>
          <w:rFonts w:cs="Arial"/>
        </w:rPr>
      </w:pPr>
      <w:r w:rsidRPr="00C44445">
        <w:rPr>
          <w:rFonts w:cs="Arial"/>
        </w:rPr>
        <w:t>ТЕКУЋИ РАЧУН ДУЖНИКА (Понуђача): ...................................................................</w:t>
      </w:r>
    </w:p>
    <w:p w:rsidR="000365C7" w:rsidRPr="00C44445" w:rsidRDefault="000365C7" w:rsidP="000365C7">
      <w:pPr>
        <w:spacing w:before="0"/>
        <w:rPr>
          <w:rFonts w:cs="Arial"/>
        </w:rPr>
      </w:pPr>
      <w:r w:rsidRPr="00C44445">
        <w:rPr>
          <w:rFonts w:cs="Arial"/>
        </w:rPr>
        <w:t>ПИБ ДУЖНИКА (Понуђача): ........................................................................................</w:t>
      </w:r>
    </w:p>
    <w:p w:rsidR="000365C7" w:rsidRPr="00C44445" w:rsidRDefault="000365C7" w:rsidP="000365C7">
      <w:pPr>
        <w:spacing w:before="0"/>
        <w:rPr>
          <w:rFonts w:cs="Arial"/>
        </w:rPr>
      </w:pPr>
    </w:p>
    <w:p w:rsidR="000365C7" w:rsidRPr="00C44445" w:rsidRDefault="000365C7" w:rsidP="000365C7">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0365C7" w:rsidRPr="00C44445" w:rsidRDefault="000365C7" w:rsidP="000365C7">
      <w:pPr>
        <w:spacing w:before="0"/>
        <w:rPr>
          <w:rFonts w:cs="Arial"/>
        </w:rPr>
      </w:pPr>
    </w:p>
    <w:p w:rsidR="000365C7" w:rsidRPr="00C44445" w:rsidRDefault="000365C7" w:rsidP="000365C7">
      <w:pPr>
        <w:spacing w:before="0"/>
        <w:rPr>
          <w:rFonts w:cs="Arial"/>
        </w:rPr>
      </w:pPr>
    </w:p>
    <w:p w:rsidR="000365C7" w:rsidRPr="00C44445" w:rsidRDefault="000365C7" w:rsidP="000365C7">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СОПСТВЕНЕ МЕНИЦЕ</w:t>
      </w:r>
    </w:p>
    <w:p w:rsidR="000365C7" w:rsidRPr="00C44445" w:rsidRDefault="000365C7" w:rsidP="000365C7">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414CFF" w:rsidRPr="00C44445">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C44445">
        <w:rPr>
          <w:rFonts w:cs="Arial"/>
          <w:b w:val="0"/>
        </w:rPr>
        <w:t>тек</w:t>
      </w:r>
      <w:proofErr w:type="gramEnd"/>
      <w:r w:rsidR="00414CFF" w:rsidRPr="00C44445">
        <w:rPr>
          <w:rFonts w:cs="Arial"/>
          <w:b w:val="0"/>
        </w:rPr>
        <w:t xml:space="preserve">. </w:t>
      </w:r>
      <w:proofErr w:type="gramStart"/>
      <w:r w:rsidR="00414CFF" w:rsidRPr="00C44445">
        <w:rPr>
          <w:rFonts w:cs="Arial"/>
          <w:b w:val="0"/>
        </w:rPr>
        <w:t>рачуна</w:t>
      </w:r>
      <w:proofErr w:type="gramEnd"/>
      <w:r w:rsidR="00414CFF" w:rsidRPr="00C44445">
        <w:rPr>
          <w:rFonts w:cs="Arial"/>
          <w:b w:val="0"/>
        </w:rPr>
        <w:t>: 160-700-13 Banka Intesa,</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C44445">
        <w:rPr>
          <w:rFonts w:cs="Arial"/>
        </w:rPr>
        <w:t xml:space="preserve">, серијски                 бр._________________ (уписати серијски број)  као средство финансијског обезбеђења и овлашћујемо </w:t>
      </w:r>
      <w:r w:rsidR="00414CFF" w:rsidRPr="00C44445">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C44445">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C44445">
        <w:rPr>
          <w:rFonts w:cs="Arial"/>
        </w:rPr>
        <w:t>______________</w:t>
      </w:r>
      <w:r w:rsidR="001B0370"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Издата Бланко соло меница серијски број</w:t>
      </w:r>
      <w:r w:rsidRPr="00C44445">
        <w:rPr>
          <w:rFonts w:cs="Arial"/>
        </w:rPr>
        <w:tab/>
        <w:t xml:space="preserve">(уписати серијски број) може се поднети на наплату у року </w:t>
      </w:r>
      <w:proofErr w:type="gramStart"/>
      <w:r w:rsidRPr="00C44445">
        <w:rPr>
          <w:rFonts w:cs="Arial"/>
        </w:rPr>
        <w:t>доспећа  утврђеном</w:t>
      </w:r>
      <w:proofErr w:type="gramEnd"/>
      <w:r w:rsidRPr="00C44445">
        <w:rPr>
          <w:rFonts w:cs="Arial"/>
        </w:rPr>
        <w:t xml:space="preserve">  Уговором бр. ___________ </w:t>
      </w:r>
      <w:proofErr w:type="gramStart"/>
      <w:r w:rsidRPr="00C44445">
        <w:rPr>
          <w:rFonts w:cs="Arial"/>
        </w:rPr>
        <w:t>од</w:t>
      </w:r>
      <w:proofErr w:type="gramEnd"/>
      <w:r w:rsidRPr="00C44445">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C44445">
        <w:rPr>
          <w:rFonts w:cs="Arial"/>
        </w:rPr>
        <w:t>3</w:t>
      </w:r>
      <w:r w:rsidR="008576CB" w:rsidRPr="00C44445">
        <w:rPr>
          <w:rFonts w:cs="Arial"/>
        </w:rPr>
        <w:t>0</w:t>
      </w:r>
      <w:r w:rsidRPr="00C44445">
        <w:rPr>
          <w:rFonts w:cs="Arial"/>
        </w:rPr>
        <w:t>(</w:t>
      </w:r>
      <w:r w:rsidR="008E3F37" w:rsidRPr="00C44445">
        <w:rPr>
          <w:rFonts w:cs="Arial"/>
        </w:rPr>
        <w:t>три</w:t>
      </w:r>
      <w:r w:rsidR="000365C7" w:rsidRPr="00C44445">
        <w:rPr>
          <w:rFonts w:cs="Arial"/>
        </w:rPr>
        <w:t>десет</w:t>
      </w:r>
      <w:r w:rsidRPr="00C44445">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lastRenderedPageBreak/>
        <w:t>Овлашћујемо Јавно предузеће „Електропривреда Србије</w:t>
      </w:r>
      <w:proofErr w:type="gramStart"/>
      <w:r w:rsidRPr="00C44445">
        <w:rPr>
          <w:rFonts w:cs="Arial"/>
        </w:rPr>
        <w:t>“ Београд</w:t>
      </w:r>
      <w:proofErr w:type="gramEnd"/>
      <w:r w:rsidRPr="00C44445">
        <w:rPr>
          <w:rFonts w:cs="Arial"/>
        </w:rPr>
        <w:t xml:space="preserve">, </w:t>
      </w:r>
      <w:r w:rsidR="00414CFF" w:rsidRPr="00C44445">
        <w:rPr>
          <w:rFonts w:cs="Arial"/>
        </w:rPr>
        <w:t xml:space="preserve">огранак ТЕНТ Београд-Обреновац,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44445">
        <w:rPr>
          <w:rFonts w:cs="Arial"/>
        </w:rPr>
        <w:t>вансудски</w:t>
      </w:r>
      <w:proofErr w:type="gramEnd"/>
      <w:r w:rsidRPr="00C4444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C44445">
        <w:rPr>
          <w:rFonts w:cs="Arial"/>
        </w:rPr>
        <w:t>160-700-13 Banka Intesa.</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w:t>
      </w:r>
      <w:proofErr w:type="gramStart"/>
      <w:r w:rsidRPr="00C44445">
        <w:rPr>
          <w:rFonts w:cs="Arial"/>
        </w:rPr>
        <w:t>_(</w:t>
      </w:r>
      <w:proofErr w:type="gramEnd"/>
      <w:r w:rsidRPr="00C44445">
        <w:rPr>
          <w:rFonts w:cs="Arial"/>
        </w:rPr>
        <w:t>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8576CB" w:rsidRPr="00C44445" w:rsidRDefault="008576CB" w:rsidP="008576CB">
      <w:pPr>
        <w:spacing w:before="0"/>
        <w:rPr>
          <w:rFonts w:cs="Arial"/>
        </w:rPr>
      </w:pPr>
      <w:r w:rsidRPr="00C44445">
        <w:rPr>
          <w:rFonts w:cs="Arial"/>
        </w:rPr>
        <w:t>Прилог:</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1B0370" w:rsidRPr="00C44445" w:rsidRDefault="008576CB" w:rsidP="00B20A6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C44445" w:rsidRDefault="00414CFF" w:rsidP="00C44445">
      <w:pPr>
        <w:spacing w:before="0"/>
        <w:jc w:val="right"/>
        <w:rPr>
          <w:rFonts w:cs="Arial"/>
          <w:lang w:val="sr-Cyrl-RS"/>
        </w:rPr>
      </w:pPr>
      <w:r>
        <w:rPr>
          <w:rFonts w:cs="Arial"/>
          <w:color w:val="00B0F0"/>
        </w:rPr>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w:t>
      </w:r>
      <w:proofErr w:type="gramStart"/>
      <w:r w:rsidRPr="00C44445">
        <w:rPr>
          <w:rFonts w:cs="Arial"/>
        </w:rPr>
        <w:t>пра</w:t>
      </w:r>
      <w:r w:rsidR="00212A5F" w:rsidRPr="00C44445">
        <w:rPr>
          <w:rFonts w:cs="Arial"/>
        </w:rPr>
        <w:t>вног  лица</w:t>
      </w:r>
      <w:proofErr w:type="gramEnd"/>
      <w:r w:rsidR="00212A5F" w:rsidRPr="00C44445">
        <w:rPr>
          <w:rFonts w:cs="Arial"/>
        </w:rPr>
        <w:t xml:space="preserve">)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w:t>
      </w:r>
      <w:proofErr w:type="gramStart"/>
      <w:r w:rsidR="00212A5F" w:rsidRPr="00C44445">
        <w:rPr>
          <w:rFonts w:cs="Arial"/>
        </w:rPr>
        <w:t>правног  лица</w:t>
      </w:r>
      <w:proofErr w:type="gramEnd"/>
      <w:r w:rsidR="00212A5F" w:rsidRPr="00C44445">
        <w:rPr>
          <w:rFonts w:cs="Arial"/>
        </w:rPr>
        <w:t xml:space="preserve">)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proofErr w:type="gramStart"/>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proofErr w:type="gramEnd"/>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C44445">
        <w:rPr>
          <w:rFonts w:cs="Arial"/>
        </w:rPr>
        <w:t>бр.,</w:t>
      </w:r>
      <w:proofErr w:type="gramEnd"/>
      <w:r w:rsidRPr="00C44445">
        <w:rPr>
          <w:rFonts w:cs="Arial"/>
        </w:rPr>
        <w:t xml:space="preserve"> 100/2011), декларација, атест / извештај о испитивању,  лабораторијски налаз или </w:t>
      </w:r>
      <w:r w:rsidRPr="00C44445">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 xml:space="preserve">Б) Да су </w:t>
      </w:r>
      <w:proofErr w:type="gramStart"/>
      <w:r w:rsidRPr="00C44445">
        <w:rPr>
          <w:rFonts w:cs="Arial"/>
        </w:rPr>
        <w:t>услуга</w:t>
      </w:r>
      <w:r w:rsidR="00212A5F" w:rsidRPr="00C44445">
        <w:rPr>
          <w:rFonts w:cs="Arial"/>
        </w:rPr>
        <w:t>(</w:t>
      </w:r>
      <w:proofErr w:type="gramEnd"/>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proofErr w:type="gramStart"/>
      <w:r w:rsidRPr="00C44445">
        <w:rPr>
          <w:rFonts w:cs="Arial"/>
        </w:rPr>
        <w:t>-</w:t>
      </w:r>
      <w:r w:rsidR="00AD1279" w:rsidRPr="00C44445">
        <w:rPr>
          <w:rFonts w:cs="Arial"/>
        </w:rPr>
        <w:t>Сви добављачи биће дужни да уз фактуру доставе и обострано потписани Записник.</w:t>
      </w:r>
      <w:proofErr w:type="gramEnd"/>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60"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90"/>
          <w:footerReference w:type="even" r:id="rId191"/>
          <w:footerReference w:type="default" r:id="rId192"/>
          <w:headerReference w:type="first" r:id="rId193"/>
          <w:footerReference w:type="first" r:id="rId194"/>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60"/>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44445"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 xml:space="preserve">12.01.72300/3-16 од </w:t>
      </w:r>
      <w:r w:rsidRPr="00C44445">
        <w:rPr>
          <w:rFonts w:cs="Arial"/>
        </w:rPr>
        <w:t>01.03.2016.године, заступа финансијски директор ТЕНТ Милорад Лазић, дипл.</w:t>
      </w:r>
      <w:proofErr w:type="gramEnd"/>
      <w:r w:rsidRPr="00C44445">
        <w:rPr>
          <w:rFonts w:cs="Arial"/>
        </w:rPr>
        <w:t xml:space="preserve"> </w:t>
      </w:r>
      <w:proofErr w:type="gramStart"/>
      <w:r w:rsidRPr="00C44445">
        <w:rPr>
          <w:rFonts w:cs="Arial"/>
        </w:rPr>
        <w:t>екон</w:t>
      </w:r>
      <w:proofErr w:type="gramEnd"/>
      <w:r w:rsidRPr="00C44445">
        <w:rPr>
          <w:rFonts w:cs="Arial"/>
        </w:rPr>
        <w:t xml:space="preserve">. </w:t>
      </w:r>
      <w:r w:rsidR="00EE793E" w:rsidRPr="00C44445">
        <w:rPr>
          <w:rFonts w:cs="Arial"/>
        </w:rPr>
        <w:t>(</w:t>
      </w:r>
      <w:proofErr w:type="gramStart"/>
      <w:r w:rsidR="00EE793E" w:rsidRPr="00C44445">
        <w:rPr>
          <w:rFonts w:cs="Arial"/>
        </w:rPr>
        <w:t>у</w:t>
      </w:r>
      <w:proofErr w:type="gramEnd"/>
      <w:r w:rsidR="00EE793E" w:rsidRPr="00C44445">
        <w:rPr>
          <w:rFonts w:cs="Arial"/>
        </w:rPr>
        <w:t xml:space="preserve"> даљем тексту: Корисник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roofErr w:type="gramStart"/>
      <w:r w:rsidRPr="00C44445">
        <w:rPr>
          <w:rFonts w:cs="Arial"/>
        </w:rPr>
        <w:t>и</w:t>
      </w:r>
      <w:proofErr w:type="gramEnd"/>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w:t>
      </w:r>
      <w:proofErr w:type="gramStart"/>
      <w:r w:rsidRPr="00C44445">
        <w:rPr>
          <w:rFonts w:ascii="Arial" w:hAnsi="Arial" w:cs="Arial"/>
        </w:rPr>
        <w:t>из</w:t>
      </w:r>
      <w:proofErr w:type="gramEnd"/>
      <w:r w:rsidRPr="00C4444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w:t>
      </w:r>
      <w:proofErr w:type="gramStart"/>
      <w:r w:rsidRPr="00C44445">
        <w:rPr>
          <w:rFonts w:eastAsia="Calibri" w:cs="Arial"/>
        </w:rPr>
        <w:t>)_</w:t>
      </w:r>
      <w:proofErr w:type="gramEnd"/>
      <w:r w:rsidRPr="00C44445">
        <w:rPr>
          <w:rFonts w:eastAsia="Calibri" w:cs="Arial"/>
        </w:rPr>
        <w:t>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w:t>
      </w:r>
      <w:proofErr w:type="gramStart"/>
      <w:r w:rsidRPr="00C44445">
        <w:rPr>
          <w:rFonts w:eastAsia="Calibri" w:cs="Arial"/>
        </w:rPr>
        <w:t>бр</w:t>
      </w:r>
      <w:proofErr w:type="gramEnd"/>
      <w:r w:rsidRPr="00C44445">
        <w:rPr>
          <w:rFonts w:eastAsia="Calibri" w:cs="Arial"/>
        </w:rPr>
        <w:t xml:space="preserve">. ___, ПИБ: _____________, матични број _____________, </w:t>
      </w:r>
      <w:r w:rsidRPr="00C44445">
        <w:rPr>
          <w:rFonts w:cs="Arial"/>
        </w:rPr>
        <w:t>текући рачун ____________</w:t>
      </w:r>
      <w:proofErr w:type="gramStart"/>
      <w:r w:rsidRPr="00C44445">
        <w:rPr>
          <w:rFonts w:cs="Arial"/>
        </w:rPr>
        <w:t>,банка</w:t>
      </w:r>
      <w:proofErr w:type="gramEnd"/>
      <w:r w:rsidRPr="00C44445">
        <w:rPr>
          <w:rFonts w:cs="Arial"/>
        </w:rPr>
        <w:t xml:space="preserve">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w:t>
      </w:r>
      <w:proofErr w:type="gramStart"/>
      <w:r w:rsidRPr="00C44445">
        <w:rPr>
          <w:rFonts w:cs="Arial"/>
        </w:rPr>
        <w:t>у</w:t>
      </w:r>
      <w:proofErr w:type="gramEnd"/>
      <w:r w:rsidRPr="00C44445">
        <w:rPr>
          <w:rFonts w:cs="Arial"/>
        </w:rPr>
        <w:t xml:space="preserve">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w:t>
      </w:r>
      <w:proofErr w:type="gramStart"/>
      <w:r w:rsidRPr="00C44445">
        <w:rPr>
          <w:rFonts w:eastAsia="Calibri" w:cs="Arial"/>
        </w:rPr>
        <w:t>)_</w:t>
      </w:r>
      <w:proofErr w:type="gramEnd"/>
      <w:r w:rsidRPr="00C44445">
        <w:rPr>
          <w:rFonts w:eastAsia="Calibri" w:cs="Arial"/>
        </w:rPr>
        <w:t>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w:t>
      </w:r>
      <w:proofErr w:type="gramStart"/>
      <w:r w:rsidRPr="00C44445">
        <w:rPr>
          <w:rFonts w:eastAsia="Calibri" w:cs="Arial"/>
        </w:rPr>
        <w:t>бр</w:t>
      </w:r>
      <w:proofErr w:type="gramEnd"/>
      <w:r w:rsidRPr="00C44445">
        <w:rPr>
          <w:rFonts w:eastAsia="Calibri" w:cs="Arial"/>
        </w:rPr>
        <w:t xml:space="preserve">. ___, ПИБ: _____________, матични број _____________, </w:t>
      </w:r>
    </w:p>
    <w:p w:rsidR="00B16DCF" w:rsidRPr="00C44445" w:rsidRDefault="00B16DCF" w:rsidP="00B16DCF">
      <w:pPr>
        <w:spacing w:before="0"/>
        <w:rPr>
          <w:rFonts w:eastAsia="Calibri" w:cs="Arial"/>
        </w:rPr>
      </w:pPr>
      <w:proofErr w:type="gramStart"/>
      <w:r w:rsidRPr="00C44445">
        <w:rPr>
          <w:rFonts w:cs="Arial"/>
        </w:rPr>
        <w:t>текући</w:t>
      </w:r>
      <w:proofErr w:type="gramEnd"/>
      <w:r w:rsidRPr="00C44445">
        <w:rPr>
          <w:rFonts w:cs="Arial"/>
        </w:rPr>
        <w:t xml:space="preserve">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w:t>
      </w:r>
      <w:proofErr w:type="gramStart"/>
      <w:r w:rsidRPr="00C44445">
        <w:rPr>
          <w:rFonts w:cs="Arial"/>
        </w:rPr>
        <w:t>у</w:t>
      </w:r>
      <w:proofErr w:type="gramEnd"/>
      <w:r w:rsidRPr="00C44445">
        <w:rPr>
          <w:rFonts w:cs="Arial"/>
        </w:rPr>
        <w:t xml:space="preserve">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proofErr w:type="gramStart"/>
      <w:r w:rsidRPr="00C44445">
        <w:rPr>
          <w:rFonts w:cs="Arial"/>
        </w:rPr>
        <w:t>закључиле</w:t>
      </w:r>
      <w:proofErr w:type="gramEnd"/>
      <w:r w:rsidRPr="00C44445">
        <w:rPr>
          <w:rFonts w:cs="Arial"/>
        </w:rPr>
        <w:t xml:space="preserve">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Pr="00CA3E92" w:rsidRDefault="00CA3E92"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C767E">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C44445">
        <w:rPr>
          <w:rFonts w:cs="Arial"/>
        </w:rPr>
        <w:t>и на Порталу Службених гласила и база прописа.</w:t>
      </w:r>
    </w:p>
    <w:p w:rsidR="00EE793E" w:rsidRPr="00E47C2E" w:rsidRDefault="00EE793E" w:rsidP="00DC767E">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2A4E0C">
        <w:rPr>
          <w:rFonts w:cs="Arial"/>
        </w:rPr>
        <w:t xml:space="preserve"> од _____.201</w:t>
      </w:r>
      <w:r w:rsidR="002A4E0C">
        <w:rPr>
          <w:rFonts w:cs="Arial"/>
          <w:lang w:val="sr-Latn-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C44445">
        <w:rPr>
          <w:rFonts w:cs="Arial"/>
          <w:lang w:val="sr-Cyrl-RS"/>
        </w:rPr>
        <w:t>_____________________________</w:t>
      </w:r>
      <w:proofErr w:type="gramStart"/>
      <w:r w:rsidRPr="00E47C2E">
        <w:rPr>
          <w:rFonts w:cs="Arial"/>
        </w:rPr>
        <w:t>“ (</w:t>
      </w:r>
      <w:proofErr w:type="gramEnd"/>
      <w:r w:rsidRPr="00E47C2E">
        <w:rPr>
          <w:rFonts w:cs="Arial"/>
        </w:rPr>
        <w:t>у даљем тексту: Услуга)</w:t>
      </w:r>
      <w:r w:rsidR="00C44445" w:rsidRPr="00C44445">
        <w:rPr>
          <w:rFonts w:cs="Arial"/>
          <w:lang w:val="sr-Cyrl-RS"/>
        </w:rPr>
        <w:t xml:space="preserve"> </w:t>
      </w:r>
      <w:r w:rsidR="00C44445" w:rsidRPr="00A92793">
        <w:rPr>
          <w:rFonts w:cs="Arial"/>
          <w:lang w:val="sr-Cyrl-RS"/>
        </w:rPr>
        <w:t>према усвојеној понуди бр._______ од __________,</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E47C2E" w:rsidRDefault="002C49AE" w:rsidP="00EE793E">
      <w:pPr>
        <w:pStyle w:val="KDParagraf"/>
        <w:spacing w:before="0"/>
        <w:rPr>
          <w:rFonts w:cs="Arial"/>
        </w:rPr>
      </w:pPr>
    </w:p>
    <w:p w:rsidR="00C44445" w:rsidRPr="006522BC" w:rsidRDefault="00C44445" w:rsidP="00C44445">
      <w:pPr>
        <w:tabs>
          <w:tab w:val="left" w:pos="567"/>
        </w:tabs>
        <w:spacing w:before="0"/>
        <w:rPr>
          <w:rFonts w:cs="Arial"/>
          <w:lang w:val="sr-Cyrl-RS"/>
        </w:rPr>
      </w:pPr>
      <w:proofErr w:type="gramStart"/>
      <w:r w:rsidRPr="00A92793">
        <w:rPr>
          <w:rFonts w:cs="Arial"/>
        </w:rPr>
        <w:t>На  цену</w:t>
      </w:r>
      <w:proofErr w:type="gramEnd"/>
      <w:r w:rsidRPr="00A92793">
        <w:rPr>
          <w:rFonts w:cs="Arial"/>
        </w:rPr>
        <w:t xml:space="preserve"> Услуге из става 1. </w:t>
      </w:r>
      <w:proofErr w:type="gramStart"/>
      <w:r w:rsidRPr="00A92793">
        <w:rPr>
          <w:rFonts w:cs="Arial"/>
        </w:rPr>
        <w:t>овог</w:t>
      </w:r>
      <w:proofErr w:type="gramEnd"/>
      <w:r w:rsidRPr="00A92793">
        <w:rPr>
          <w:rFonts w:cs="Arial"/>
        </w:rPr>
        <w:t xml:space="preserve"> члана обрачунава се припадајући порез на додату вредност у складу са прописима Републике Србије.</w:t>
      </w:r>
    </w:p>
    <w:p w:rsidR="00C44445" w:rsidRPr="006522BC" w:rsidRDefault="00C44445" w:rsidP="00C44445">
      <w:pPr>
        <w:tabs>
          <w:tab w:val="left" w:pos="567"/>
        </w:tabs>
        <w:spacing w:before="0"/>
        <w:rPr>
          <w:rFonts w:cs="Arial"/>
          <w:lang w:val="sr-Cyrl-RS"/>
        </w:rPr>
      </w:pPr>
      <w:proofErr w:type="gramStart"/>
      <w:r w:rsidRPr="00A92793">
        <w:rPr>
          <w:rFonts w:cs="Arial"/>
        </w:rPr>
        <w:t>У цену су урачунати сви трошкови везани за реализацију Услуге.</w:t>
      </w:r>
      <w:proofErr w:type="gramEnd"/>
    </w:p>
    <w:p w:rsidR="00C44445" w:rsidRPr="00F415BE" w:rsidRDefault="00C44445" w:rsidP="00C44445">
      <w:pPr>
        <w:rPr>
          <w:rFonts w:cs="Arial"/>
        </w:rPr>
      </w:pPr>
      <w:proofErr w:type="gramStart"/>
      <w:r w:rsidRPr="00F415BE">
        <w:rPr>
          <w:rFonts w:cs="Arial"/>
        </w:rPr>
        <w:t>Разлика у цени обрачунаваће се на бази</w:t>
      </w:r>
      <w:r w:rsidRPr="00F415BE">
        <w:rPr>
          <w:rFonts w:cs="Arial"/>
          <w:lang w:val="sl-SI"/>
        </w:rPr>
        <w:t xml:space="preserve"> инде</w:t>
      </w:r>
      <w:r w:rsidRPr="00F415BE">
        <w:rPr>
          <w:rFonts w:cs="Arial"/>
        </w:rPr>
        <w:t>кса потрошачких цена</w:t>
      </w:r>
      <w:r w:rsidRPr="00F415BE">
        <w:rPr>
          <w:rFonts w:cs="Arial"/>
          <w:lang w:val="sl-SI"/>
        </w:rPr>
        <w:t xml:space="preserve"> који објављује Републички завод за статистику </w:t>
      </w:r>
      <w:r w:rsidRPr="00F415BE">
        <w:rPr>
          <w:rFonts w:cs="Arial"/>
        </w:rPr>
        <w:t>и средњег курса ЕУР Народне банке Србије.</w:t>
      </w:r>
      <w:proofErr w:type="gramEnd"/>
    </w:p>
    <w:p w:rsidR="00C44445" w:rsidRPr="00F415BE" w:rsidRDefault="00C44445" w:rsidP="00C44445">
      <w:pPr>
        <w:rPr>
          <w:rFonts w:cs="Arial"/>
        </w:rPr>
      </w:pPr>
      <w:r w:rsidRPr="00F415BE">
        <w:rPr>
          <w:rFonts w:cs="Arial"/>
        </w:rPr>
        <w:t>Обрачун разлике у цени уговорене јединичне цене за ставке понуде које се односе на материјал и услуге извршиће се на следећи начин:</w:t>
      </w:r>
    </w:p>
    <w:p w:rsidR="00C44445" w:rsidRPr="006522BC" w:rsidRDefault="00C44445" w:rsidP="00C44445">
      <w:pPr>
        <w:rPr>
          <w:rFonts w:cs="Arial"/>
          <w:lang w:val="sr-Cyrl-RS"/>
        </w:rPr>
      </w:pPr>
      <w:r w:rsidRPr="00043396">
        <w:rPr>
          <w:rFonts w:cs="Arial"/>
          <w:position w:val="-36"/>
        </w:rPr>
        <w:object w:dxaOrig="3940" w:dyaOrig="840">
          <v:shape id="_x0000_i1032" type="#_x0000_t75" style="width:197.2pt;height:41.9pt" o:ole="">
            <v:imagedata r:id="rId173" o:title=""/>
          </v:shape>
          <o:OLEObject Type="Embed" ProgID="Equation.3" ShapeID="_x0000_i1032" DrawAspect="Content" ObjectID="_1557044323" r:id="rId195"/>
        </w:object>
      </w:r>
    </w:p>
    <w:p w:rsidR="00C44445" w:rsidRPr="00F415BE" w:rsidRDefault="00C44445" w:rsidP="00C44445">
      <w:pPr>
        <w:jc w:val="left"/>
        <w:rPr>
          <w:rFonts w:cs="Arial"/>
        </w:rPr>
      </w:pPr>
      <w:r w:rsidRPr="00F415BE">
        <w:rPr>
          <w:rFonts w:cs="Arial"/>
          <w:i/>
        </w:rPr>
        <w:t>РЦ=Ц1 – Ц</w:t>
      </w:r>
      <w:r w:rsidRPr="00F415BE">
        <w:rPr>
          <w:rFonts w:cs="Arial"/>
          <w:i/>
          <w:vertAlign w:val="subscript"/>
        </w:rPr>
        <w:t>0</w:t>
      </w:r>
    </w:p>
    <w:p w:rsidR="00C44445" w:rsidRPr="006678F5" w:rsidRDefault="00C44445" w:rsidP="00C44445">
      <w:pPr>
        <w:rPr>
          <w:rFonts w:cs="Arial"/>
          <w:lang w:val="sr-Cyrl-RS"/>
        </w:rPr>
      </w:pPr>
    </w:p>
    <w:p w:rsidR="00C44445" w:rsidRPr="00043396" w:rsidRDefault="00C44445" w:rsidP="00C44445">
      <w:pPr>
        <w:ind w:left="708"/>
        <w:rPr>
          <w:rFonts w:cs="Arial"/>
        </w:rPr>
      </w:pPr>
      <w:r w:rsidRPr="00043396">
        <w:rPr>
          <w:rFonts w:cs="Arial"/>
        </w:rPr>
        <w:t>Где је:</w:t>
      </w:r>
    </w:p>
    <w:p w:rsidR="00C44445" w:rsidRPr="00043396" w:rsidRDefault="00C44445" w:rsidP="00C44445">
      <w:pPr>
        <w:ind w:left="708"/>
        <w:rPr>
          <w:rFonts w:cs="Arial"/>
        </w:rPr>
      </w:pPr>
      <w:r w:rsidRPr="00043396">
        <w:rPr>
          <w:rFonts w:cs="Arial"/>
        </w:rPr>
        <w:lastRenderedPageBreak/>
        <w:t>Р</w:t>
      </w:r>
      <w:r w:rsidRPr="00043396">
        <w:rPr>
          <w:rFonts w:cs="Arial"/>
          <w:position w:val="-10"/>
        </w:rPr>
        <w:object w:dxaOrig="279" w:dyaOrig="320">
          <v:shape id="_x0000_i1033" type="#_x0000_t75" style="width:13.45pt;height:16.1pt" o:ole="">
            <v:imagedata r:id="rId175" o:title=""/>
          </v:shape>
          <o:OLEObject Type="Embed" ProgID="Equation.3" ShapeID="_x0000_i1033" DrawAspect="Content" ObjectID="_1557044324" r:id="rId196"/>
        </w:object>
      </w:r>
      <w:r w:rsidRPr="00043396">
        <w:rPr>
          <w:rFonts w:cs="Arial"/>
        </w:rPr>
        <w:t xml:space="preserve"> - </w:t>
      </w:r>
      <w:proofErr w:type="gramStart"/>
      <w:r w:rsidRPr="00043396">
        <w:rPr>
          <w:rFonts w:cs="Arial"/>
        </w:rPr>
        <w:t>разлика</w:t>
      </w:r>
      <w:proofErr w:type="gramEnd"/>
      <w:r w:rsidRPr="00043396">
        <w:rPr>
          <w:rFonts w:cs="Arial"/>
        </w:rPr>
        <w:t xml:space="preserve"> у цени</w:t>
      </w:r>
    </w:p>
    <w:p w:rsidR="00C44445" w:rsidRPr="00043396" w:rsidRDefault="00C44445" w:rsidP="00C44445">
      <w:pPr>
        <w:ind w:left="708"/>
        <w:rPr>
          <w:rFonts w:cs="Arial"/>
        </w:rPr>
      </w:pPr>
      <w:proofErr w:type="gramStart"/>
      <w:r w:rsidRPr="00043396">
        <w:rPr>
          <w:rFonts w:cs="Arial"/>
        </w:rPr>
        <w:t>Ц1  -</w:t>
      </w:r>
      <w:proofErr w:type="gramEnd"/>
      <w:r w:rsidRPr="00043396">
        <w:rPr>
          <w:rFonts w:cs="Arial"/>
        </w:rPr>
        <w:t xml:space="preserve">  нова цена</w:t>
      </w:r>
    </w:p>
    <w:p w:rsidR="00C44445" w:rsidRPr="00043396" w:rsidRDefault="00C44445" w:rsidP="00C44445">
      <w:pPr>
        <w:ind w:left="708"/>
        <w:rPr>
          <w:rFonts w:cs="Arial"/>
        </w:rPr>
      </w:pPr>
      <w:r w:rsidRPr="00043396">
        <w:rPr>
          <w:rFonts w:cs="Arial"/>
          <w:position w:val="-12"/>
        </w:rPr>
        <w:object w:dxaOrig="360" w:dyaOrig="360">
          <v:shape id="_x0000_i1034" type="#_x0000_t75" style="width:18.8pt;height:18.8pt" o:ole="">
            <v:imagedata r:id="rId177" o:title=""/>
          </v:shape>
          <o:OLEObject Type="Embed" ProgID="Equation.3" ShapeID="_x0000_i1034" DrawAspect="Content" ObjectID="_1557044325" r:id="rId197"/>
        </w:object>
      </w:r>
      <w:r w:rsidRPr="00043396">
        <w:rPr>
          <w:rFonts w:cs="Arial"/>
        </w:rPr>
        <w:t xml:space="preserve">-  </w:t>
      </w:r>
      <w:proofErr w:type="gramStart"/>
      <w:r w:rsidRPr="00043396">
        <w:rPr>
          <w:rFonts w:cs="Arial"/>
        </w:rPr>
        <w:t>уговорена</w:t>
      </w:r>
      <w:proofErr w:type="gramEnd"/>
      <w:r w:rsidRPr="00043396">
        <w:rPr>
          <w:rFonts w:cs="Arial"/>
        </w:rPr>
        <w:t xml:space="preserve"> цена услуге и материјала</w:t>
      </w:r>
    </w:p>
    <w:p w:rsidR="00C44445" w:rsidRPr="00043396" w:rsidRDefault="00C44445" w:rsidP="00C44445">
      <w:pPr>
        <w:ind w:left="708"/>
        <w:rPr>
          <w:rFonts w:cs="Arial"/>
        </w:rPr>
      </w:pPr>
      <w:r w:rsidRPr="00043396">
        <w:rPr>
          <w:rFonts w:cs="Arial"/>
        </w:rPr>
        <w:t xml:space="preserve">У - </w:t>
      </w:r>
      <w:proofErr w:type="gramStart"/>
      <w:r w:rsidRPr="00043396">
        <w:rPr>
          <w:rFonts w:cs="Arial"/>
        </w:rPr>
        <w:t>учешће</w:t>
      </w:r>
      <w:proofErr w:type="gramEnd"/>
      <w:r w:rsidRPr="00043396">
        <w:rPr>
          <w:rFonts w:cs="Arial"/>
        </w:rPr>
        <w:t xml:space="preserve"> услуге исказано у обрасцу структуре цене у процентима</w:t>
      </w:r>
    </w:p>
    <w:p w:rsidR="00C44445" w:rsidRPr="00043396" w:rsidRDefault="00C44445" w:rsidP="00C44445">
      <w:pPr>
        <w:ind w:left="708"/>
        <w:rPr>
          <w:rFonts w:cs="Arial"/>
        </w:rPr>
      </w:pPr>
      <w:r w:rsidRPr="00043396">
        <w:rPr>
          <w:rFonts w:cs="Arial"/>
        </w:rPr>
        <w:t xml:space="preserve">М- </w:t>
      </w:r>
      <w:proofErr w:type="gramStart"/>
      <w:r w:rsidRPr="00043396">
        <w:rPr>
          <w:rFonts w:cs="Arial"/>
        </w:rPr>
        <w:t>учешће</w:t>
      </w:r>
      <w:proofErr w:type="gramEnd"/>
      <w:r w:rsidRPr="00043396">
        <w:rPr>
          <w:rFonts w:cs="Arial"/>
        </w:rPr>
        <w:t xml:space="preserve"> материјала исказано у обрасцу структуре цене у процентима</w:t>
      </w:r>
    </w:p>
    <w:p w:rsidR="00C44445" w:rsidRPr="00043396" w:rsidRDefault="00C44445" w:rsidP="00C44445">
      <w:pPr>
        <w:ind w:left="708"/>
        <w:rPr>
          <w:rFonts w:cs="Arial"/>
        </w:rPr>
      </w:pPr>
      <w:r w:rsidRPr="00043396">
        <w:rPr>
          <w:rFonts w:cs="Arial"/>
          <w:position w:val="-14"/>
        </w:rPr>
        <w:object w:dxaOrig="420" w:dyaOrig="380">
          <v:shape id="_x0000_i1035" type="#_x0000_t75" style="width:19.9pt;height:18.8pt" o:ole="">
            <v:imagedata r:id="rId179" o:title=""/>
          </v:shape>
          <o:OLEObject Type="Embed" ProgID="Equation.3" ShapeID="_x0000_i1035" DrawAspect="Content" ObjectID="_1557044326" r:id="rId198"/>
        </w:object>
      </w:r>
      <w:r w:rsidRPr="00043396">
        <w:rPr>
          <w:rFonts w:cs="Arial"/>
        </w:rPr>
        <w:t xml:space="preserve">- </w:t>
      </w:r>
      <w:proofErr w:type="gramStart"/>
      <w:r w:rsidRPr="00043396">
        <w:rPr>
          <w:rFonts w:cs="Arial"/>
        </w:rPr>
        <w:t>текући</w:t>
      </w:r>
      <w:proofErr w:type="gramEnd"/>
      <w:r w:rsidRPr="00043396">
        <w:rPr>
          <w:rFonts w:cs="Arial"/>
        </w:rPr>
        <w:t xml:space="preserve"> индекс потошачких цена у месецу обрачуна услуге</w:t>
      </w:r>
    </w:p>
    <w:p w:rsidR="00C44445" w:rsidRPr="00043396" w:rsidRDefault="00C44445" w:rsidP="00C44445">
      <w:pPr>
        <w:ind w:left="708"/>
        <w:rPr>
          <w:rFonts w:cs="Arial"/>
        </w:rPr>
      </w:pPr>
      <w:r w:rsidRPr="00043396">
        <w:rPr>
          <w:rFonts w:cs="Arial"/>
          <w:position w:val="-10"/>
        </w:rPr>
        <w:object w:dxaOrig="620" w:dyaOrig="320">
          <v:shape id="_x0000_i1036" type="#_x0000_t75" style="width:30.65pt;height:16.1pt" o:ole="">
            <v:imagedata r:id="rId181" o:title=""/>
          </v:shape>
          <o:OLEObject Type="Embed" ProgID="Equation.3" ShapeID="_x0000_i1036" DrawAspect="Content" ObjectID="_1557044327" r:id="rId199"/>
        </w:object>
      </w:r>
      <w:r w:rsidRPr="00043396">
        <w:rPr>
          <w:rFonts w:cs="Arial"/>
        </w:rPr>
        <w:t xml:space="preserve">- </w:t>
      </w:r>
      <w:proofErr w:type="gramStart"/>
      <w:r w:rsidRPr="00043396">
        <w:rPr>
          <w:rFonts w:cs="Arial"/>
        </w:rPr>
        <w:t>базни</w:t>
      </w:r>
      <w:proofErr w:type="gramEnd"/>
      <w:r w:rsidRPr="00043396">
        <w:rPr>
          <w:rFonts w:cs="Arial"/>
        </w:rPr>
        <w:t xml:space="preserve"> индекс потрошачких цена у месецу уговарања</w:t>
      </w:r>
    </w:p>
    <w:p w:rsidR="00C44445" w:rsidRPr="00043396" w:rsidRDefault="00C44445" w:rsidP="00C44445">
      <w:pPr>
        <w:ind w:left="708"/>
        <w:rPr>
          <w:rFonts w:cs="Arial"/>
        </w:rPr>
      </w:pPr>
      <w:r w:rsidRPr="00043396">
        <w:rPr>
          <w:rFonts w:cs="Arial"/>
          <w:position w:val="-10"/>
        </w:rPr>
        <w:object w:dxaOrig="639" w:dyaOrig="340">
          <v:shape id="_x0000_i1037" type="#_x0000_t75" style="width:31.15pt;height:17.75pt" o:ole="">
            <v:imagedata r:id="rId183" o:title=""/>
          </v:shape>
          <o:OLEObject Type="Embed" ProgID="Equation.3" ShapeID="_x0000_i1037" DrawAspect="Content" ObjectID="_1557044328" r:id="rId200"/>
        </w:object>
      </w:r>
      <w:r w:rsidRPr="00043396">
        <w:rPr>
          <w:rFonts w:cs="Arial"/>
        </w:rPr>
        <w:t xml:space="preserve">-средњи курс ЕУР на дан ДПО  </w:t>
      </w:r>
    </w:p>
    <w:p w:rsidR="00C44445" w:rsidRPr="00043396" w:rsidRDefault="00C44445" w:rsidP="00C44445">
      <w:pPr>
        <w:ind w:left="708"/>
        <w:rPr>
          <w:rFonts w:cs="Arial"/>
        </w:rPr>
      </w:pPr>
      <w:r w:rsidRPr="00043396">
        <w:rPr>
          <w:rFonts w:cs="Arial"/>
          <w:position w:val="-12"/>
        </w:rPr>
        <w:object w:dxaOrig="620" w:dyaOrig="360">
          <v:shape id="_x0000_i1038" type="#_x0000_t75" style="width:30.65pt;height:18.8pt" o:ole="">
            <v:imagedata r:id="rId185" o:title=""/>
          </v:shape>
          <o:OLEObject Type="Embed" ProgID="Equation.3" ShapeID="_x0000_i1038" DrawAspect="Content" ObjectID="_1557044329" r:id="rId201"/>
        </w:object>
      </w:r>
      <w:proofErr w:type="gramStart"/>
      <w:r w:rsidRPr="00043396">
        <w:rPr>
          <w:rFonts w:cs="Arial"/>
        </w:rPr>
        <w:t>-средњи курс ЕУР на дан уговарања.</w:t>
      </w:r>
      <w:proofErr w:type="gramEnd"/>
    </w:p>
    <w:p w:rsidR="00C44445" w:rsidRPr="006522BC" w:rsidRDefault="00C44445" w:rsidP="00C44445">
      <w:pPr>
        <w:tabs>
          <w:tab w:val="left" w:pos="567"/>
        </w:tabs>
        <w:spacing w:before="0"/>
        <w:rPr>
          <w:rFonts w:cs="Arial"/>
          <w:b/>
          <w:lang w:val="sr-Cyrl-RS"/>
        </w:rPr>
      </w:pPr>
    </w:p>
    <w:p w:rsidR="00C44445"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C44445" w:rsidRPr="006522BC" w:rsidRDefault="00C44445" w:rsidP="00C44445">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p>
    <w:p w:rsidR="00C44445" w:rsidRPr="00A92793" w:rsidRDefault="00C44445" w:rsidP="00C44445">
      <w:pPr>
        <w:tabs>
          <w:tab w:val="left" w:pos="567"/>
        </w:tabs>
        <w:spacing w:before="0"/>
        <w:rPr>
          <w:rFonts w:eastAsia="Calibri" w:cs="Arial"/>
        </w:rPr>
      </w:pPr>
      <w:r w:rsidRPr="00A92793">
        <w:rPr>
          <w:rFonts w:cs="Arial"/>
        </w:rPr>
        <w:t>•</w:t>
      </w:r>
      <w:r w:rsidRPr="00A92793">
        <w:rPr>
          <w:rFonts w:cs="Arial"/>
        </w:rPr>
        <w:tab/>
      </w:r>
      <w:proofErr w:type="gramStart"/>
      <w:r w:rsidRPr="00A92793">
        <w:rPr>
          <w:rFonts w:eastAsia="Calibri" w:cs="Arial"/>
        </w:rPr>
        <w:t>Сукцесивно  у</w:t>
      </w:r>
      <w:proofErr w:type="gramEnd"/>
      <w:r w:rsidRPr="00A92793">
        <w:rPr>
          <w:rFonts w:eastAsia="Calibri" w:cs="Arial"/>
        </w:rPr>
        <w:t xml:space="preserve">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C44445" w:rsidRPr="00A92793" w:rsidRDefault="00C44445" w:rsidP="00C44445">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6522BC" w:rsidRDefault="00C44445" w:rsidP="00C44445">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C44445" w:rsidP="00C44445">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C44445" w:rsidRPr="006522BC" w:rsidRDefault="00C44445" w:rsidP="00C44445">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C44445" w:rsidRDefault="00C44445" w:rsidP="00C44445">
      <w:pPr>
        <w:tabs>
          <w:tab w:val="left" w:pos="567"/>
        </w:tabs>
        <w:spacing w:before="0"/>
        <w:rPr>
          <w:rFonts w:cs="Arial"/>
          <w:b/>
          <w:lang w:val="sr-Cyrl-RS"/>
        </w:rPr>
      </w:pPr>
    </w:p>
    <w:p w:rsidR="006816AE" w:rsidRDefault="006816AE" w:rsidP="00C44445">
      <w:pPr>
        <w:tabs>
          <w:tab w:val="left" w:pos="567"/>
        </w:tabs>
        <w:spacing w:before="0"/>
        <w:rPr>
          <w:rFonts w:cs="Arial"/>
          <w:b/>
          <w:lang w:val="sr-Cyrl-RS"/>
        </w:rPr>
      </w:pPr>
    </w:p>
    <w:p w:rsidR="006816AE" w:rsidRDefault="006816AE" w:rsidP="00C44445">
      <w:pPr>
        <w:tabs>
          <w:tab w:val="left" w:pos="567"/>
        </w:tabs>
        <w:spacing w:before="0"/>
        <w:rPr>
          <w:rFonts w:cs="Arial"/>
          <w:b/>
          <w:lang w:val="sr-Cyrl-RS"/>
        </w:rPr>
      </w:pPr>
    </w:p>
    <w:p w:rsidR="00C44445" w:rsidRPr="006522BC" w:rsidRDefault="00790BE6" w:rsidP="00C44445">
      <w:pPr>
        <w:tabs>
          <w:tab w:val="left" w:pos="567"/>
        </w:tabs>
        <w:spacing w:before="0"/>
        <w:rPr>
          <w:rFonts w:cs="Arial"/>
          <w:lang w:val="sr-Cyrl-RS"/>
        </w:rPr>
      </w:pPr>
      <w:proofErr w:type="gramStart"/>
      <w:r>
        <w:rPr>
          <w:rFonts w:cs="Arial"/>
          <w:b/>
        </w:rPr>
        <w:lastRenderedPageBreak/>
        <w:t xml:space="preserve">РОК </w:t>
      </w:r>
      <w:r>
        <w:rPr>
          <w:rFonts w:cs="Arial"/>
          <w:b/>
          <w:lang w:val="sr-Cyrl-RS"/>
        </w:rPr>
        <w:t>,</w:t>
      </w:r>
      <w:proofErr w:type="gramEnd"/>
      <w:r w:rsidR="00C44445" w:rsidRPr="00A92793">
        <w:rPr>
          <w:rFonts w:cs="Arial"/>
          <w:b/>
        </w:rPr>
        <w:t xml:space="preserve"> ДИНАМ</w:t>
      </w:r>
      <w:r>
        <w:rPr>
          <w:rFonts w:cs="Arial"/>
          <w:b/>
          <w:lang w:val="sr-Cyrl-RS"/>
        </w:rPr>
        <w:t>И</w:t>
      </w:r>
      <w:r w:rsidR="00C44445" w:rsidRPr="00A92793">
        <w:rPr>
          <w:rFonts w:cs="Arial"/>
          <w:b/>
        </w:rPr>
        <w:t>КА</w:t>
      </w:r>
      <w:r w:rsidR="00C44445" w:rsidRPr="00A92793">
        <w:rPr>
          <w:rFonts w:cs="Arial"/>
          <w:b/>
          <w:lang w:val="sr-Cyrl-RS"/>
        </w:rPr>
        <w:t xml:space="preserve"> И МЕСТО</w:t>
      </w:r>
      <w:r w:rsidR="00C44445"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C44445" w:rsidRPr="00161C66" w:rsidRDefault="00C44445" w:rsidP="00C44445">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 (словима:___) почев од дана ступања на снагу овог Уговора</w:t>
      </w:r>
      <w:r w:rsidR="00161C66">
        <w:rPr>
          <w:rFonts w:cs="Arial"/>
          <w:lang w:val="sr-Cyrl-RS"/>
        </w:rPr>
        <w:t>.</w:t>
      </w:r>
    </w:p>
    <w:p w:rsidR="00C44445" w:rsidRPr="00A92793" w:rsidRDefault="00C44445" w:rsidP="00C44445">
      <w:pPr>
        <w:tabs>
          <w:tab w:val="left" w:pos="567"/>
        </w:tabs>
        <w:spacing w:before="0"/>
        <w:rPr>
          <w:rFonts w:cs="Arial"/>
          <w:lang w:val="sr-Cyrl-RS"/>
        </w:rPr>
      </w:pPr>
      <w:r w:rsidRPr="00A92793">
        <w:rPr>
          <w:rFonts w:cs="Arial"/>
          <w:lang w:val="sr-Cyrl-RS"/>
        </w:rPr>
        <w:t>Место извршења услуге је ____________________________________.</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C44445" w:rsidRPr="00C44445" w:rsidRDefault="00C44445" w:rsidP="00C44445">
      <w:pPr>
        <w:tabs>
          <w:tab w:val="left" w:pos="567"/>
        </w:tabs>
        <w:spacing w:before="0"/>
        <w:rPr>
          <w:rFonts w:cs="Arial"/>
          <w:lang w:val="sr-Cyrl-RS"/>
        </w:rPr>
      </w:pPr>
      <w:r w:rsidRPr="00A92793">
        <w:rPr>
          <w:rFonts w:cs="Arial"/>
        </w:rPr>
        <w:t>Пружалац услуге је обавезан да у тренутку потписивања У</w:t>
      </w:r>
      <w:r w:rsidR="00790BE6">
        <w:rPr>
          <w:rFonts w:cs="Arial"/>
        </w:rPr>
        <w:t>говора,</w:t>
      </w:r>
      <w:r w:rsidRPr="00A9279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C44445" w:rsidRDefault="00C44445" w:rsidP="00C44445">
      <w:pPr>
        <w:tabs>
          <w:tab w:val="left" w:pos="567"/>
        </w:tabs>
        <w:spacing w:before="0"/>
        <w:rPr>
          <w:rFonts w:cs="Arial"/>
          <w:lang w:val="sr-Cyrl-RS"/>
        </w:rPr>
      </w:pPr>
      <w:proofErr w:type="gramStart"/>
      <w:r w:rsidRPr="00A9279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A92793" w:rsidRDefault="00C44445" w:rsidP="00C44445">
      <w:pPr>
        <w:tabs>
          <w:tab w:val="left" w:pos="567"/>
        </w:tabs>
        <w:spacing w:before="0"/>
        <w:rPr>
          <w:rFonts w:cs="Arial"/>
          <w:lang w:val="sr-Cyrl-RS"/>
        </w:rPr>
      </w:pPr>
      <w:r w:rsidRPr="00A92793">
        <w:rPr>
          <w:rFonts w:cs="Arial"/>
        </w:rPr>
        <w:t xml:space="preserve">Понуђач је обавезан да Наручиоцу у тренутку примопредаје предмета уговора достави </w:t>
      </w:r>
      <w:r w:rsidR="00F746BF">
        <w:rPr>
          <w:rFonts w:cs="Arial"/>
        </w:rPr>
        <w:t>бланко сопствен</w:t>
      </w:r>
      <w:r w:rsidR="00F746BF">
        <w:rPr>
          <w:rFonts w:cs="Arial"/>
          <w:lang w:val="sr-Cyrl-RS"/>
        </w:rPr>
        <w:t>у</w:t>
      </w:r>
      <w:r w:rsidR="00F746BF">
        <w:rPr>
          <w:rFonts w:cs="Arial"/>
        </w:rPr>
        <w:t xml:space="preserve"> мениц</w:t>
      </w:r>
      <w:r w:rsidR="00F746BF">
        <w:rPr>
          <w:rFonts w:cs="Arial"/>
          <w:lang w:val="sr-Cyrl-RS"/>
        </w:rPr>
        <w:t>у</w:t>
      </w:r>
      <w:r w:rsidRPr="00A92793">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6B1BDC" w:rsidRDefault="00C44445" w:rsidP="00C44445">
      <w:pPr>
        <w:tabs>
          <w:tab w:val="left" w:pos="567"/>
        </w:tabs>
        <w:spacing w:before="0"/>
        <w:rPr>
          <w:rFonts w:cs="Arial"/>
          <w:lang w:val="sr-Cyrl-RS"/>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04471D" w:rsidRPr="0004471D" w:rsidRDefault="0004471D" w:rsidP="00C44445">
      <w:pPr>
        <w:tabs>
          <w:tab w:val="left" w:pos="567"/>
        </w:tabs>
        <w:spacing w:before="0"/>
        <w:rPr>
          <w:rFonts w:cs="Arial"/>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8</w:t>
      </w:r>
      <w:r w:rsidRPr="00A92793">
        <w:rPr>
          <w:rFonts w:cs="Arial"/>
        </w:rPr>
        <w:t>.</w:t>
      </w:r>
      <w:proofErr w:type="gramEnd"/>
    </w:p>
    <w:p w:rsidR="0004471D" w:rsidRPr="0004471D" w:rsidRDefault="0004471D" w:rsidP="0004471D">
      <w:pPr>
        <w:spacing w:before="0"/>
        <w:ind w:left="-360"/>
        <w:rPr>
          <w:rFonts w:cs="Arial"/>
          <w:sz w:val="24"/>
          <w:szCs w:val="24"/>
          <w:lang w:val="sr-Cyrl-RS"/>
        </w:rPr>
      </w:pPr>
      <w:proofErr w:type="gramStart"/>
      <w:r w:rsidRPr="0004471D">
        <w:rPr>
          <w:rFonts w:cs="Arial"/>
          <w:sz w:val="24"/>
          <w:szCs w:val="24"/>
        </w:rPr>
        <w:t>O</w:t>
      </w:r>
      <w:r w:rsidRPr="0004471D">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04471D">
        <w:rPr>
          <w:rFonts w:cs="Arial"/>
          <w:sz w:val="24"/>
          <w:szCs w:val="24"/>
          <w:lang w:val="ru-RU"/>
        </w:rPr>
        <w:t xml:space="preserve">програму пословања ЈП ЕПС </w:t>
      </w:r>
      <w:r w:rsidRPr="0004471D">
        <w:rPr>
          <w:rFonts w:cs="Arial"/>
          <w:sz w:val="24"/>
          <w:szCs w:val="24"/>
          <w:lang w:val="sr-Cyrl-RS"/>
        </w:rPr>
        <w:t>за године у којима ће се плаћати уговорене обавезе.</w:t>
      </w:r>
      <w:proofErr w:type="gramEnd"/>
    </w:p>
    <w:p w:rsidR="00D2606F" w:rsidRDefault="00D2606F" w:rsidP="00C44445">
      <w:pPr>
        <w:tabs>
          <w:tab w:val="left" w:pos="567"/>
        </w:tabs>
        <w:spacing w:before="0"/>
        <w:rPr>
          <w:rFonts w:cs="Arial"/>
          <w:lang w:val="sr-Cyrl-RS"/>
        </w:rPr>
      </w:pPr>
    </w:p>
    <w:p w:rsidR="002E0885" w:rsidRPr="00E47C2E" w:rsidRDefault="002E0885" w:rsidP="002E0885">
      <w:pPr>
        <w:pStyle w:val="KDParagraf"/>
        <w:spacing w:before="0"/>
        <w:rPr>
          <w:rFonts w:cs="Arial"/>
          <w:b/>
        </w:rPr>
      </w:pPr>
      <w:r w:rsidRPr="00E47C2E">
        <w:rPr>
          <w:rFonts w:cs="Arial"/>
          <w:b/>
        </w:rPr>
        <w:t xml:space="preserve">ЗАКЉУЧИВАЊЕ И СТУПАЊЕ НА СНАГУ </w:t>
      </w:r>
    </w:p>
    <w:p w:rsidR="002E0885" w:rsidRPr="006B4D21" w:rsidRDefault="002E0885" w:rsidP="002E0885">
      <w:pPr>
        <w:pStyle w:val="KDParagraf"/>
        <w:spacing w:before="0"/>
        <w:jc w:val="center"/>
        <w:rPr>
          <w:rFonts w:cs="Arial"/>
        </w:rPr>
      </w:pPr>
      <w:proofErr w:type="gramStart"/>
      <w:r w:rsidRPr="006B4D21">
        <w:rPr>
          <w:rFonts w:cs="Arial"/>
          <w:b/>
        </w:rPr>
        <w:t xml:space="preserve">Члан </w:t>
      </w:r>
      <w:r w:rsidR="00B40FA5">
        <w:rPr>
          <w:rFonts w:cs="Arial"/>
          <w:b/>
          <w:lang w:val="sr-Cyrl-RS"/>
        </w:rPr>
        <w:t>9</w:t>
      </w:r>
      <w:r w:rsidRPr="006B4D21">
        <w:rPr>
          <w:rFonts w:cs="Arial"/>
        </w:rPr>
        <w:t>.</w:t>
      </w:r>
      <w:proofErr w:type="gramEnd"/>
    </w:p>
    <w:p w:rsidR="002E0885" w:rsidRPr="006B4D21" w:rsidRDefault="002E0885" w:rsidP="002E0885">
      <w:pPr>
        <w:pStyle w:val="KDParagraf"/>
        <w:spacing w:before="0"/>
        <w:rPr>
          <w:rFonts w:cs="Arial"/>
        </w:rPr>
      </w:pPr>
      <w:proofErr w:type="gramStart"/>
      <w:r w:rsidRPr="006B4D21">
        <w:rPr>
          <w:rFonts w:cs="Arial"/>
        </w:rPr>
        <w:t>Овај Уговор сматра се закљученим када га потпишу овлашћени представници Уговорних страна.</w:t>
      </w:r>
      <w:proofErr w:type="gramEnd"/>
    </w:p>
    <w:p w:rsidR="002E0885" w:rsidRPr="006B4D21" w:rsidRDefault="002E0885" w:rsidP="002E0885">
      <w:pPr>
        <w:pStyle w:val="KDParagraf"/>
        <w:spacing w:before="0"/>
        <w:jc w:val="center"/>
        <w:rPr>
          <w:rFonts w:cs="Arial"/>
        </w:rPr>
      </w:pPr>
      <w:proofErr w:type="gramStart"/>
      <w:r w:rsidRPr="006B4D21">
        <w:rPr>
          <w:rFonts w:cs="Arial"/>
          <w:b/>
        </w:rPr>
        <w:t>Члан 1</w:t>
      </w:r>
      <w:r w:rsidR="00B40FA5">
        <w:rPr>
          <w:rFonts w:cs="Arial"/>
          <w:b/>
          <w:lang w:val="sr-Cyrl-RS"/>
        </w:rPr>
        <w:t>0</w:t>
      </w:r>
      <w:r w:rsidRPr="006B4D21">
        <w:rPr>
          <w:rFonts w:cs="Arial"/>
        </w:rPr>
        <w:t>.</w:t>
      </w:r>
      <w:proofErr w:type="gramEnd"/>
    </w:p>
    <w:p w:rsidR="001E24EF" w:rsidRDefault="002E0885" w:rsidP="001E24EF">
      <w:pPr>
        <w:pStyle w:val="KDParagraf"/>
        <w:spacing w:before="0"/>
        <w:rPr>
          <w:rFonts w:cs="Arial"/>
          <w:color w:val="000000" w:themeColor="text1"/>
          <w:lang w:val="sr-Cyrl-RS"/>
        </w:rPr>
      </w:pPr>
      <w:r w:rsidRPr="006B4D21">
        <w:rPr>
          <w:rFonts w:cs="Arial"/>
          <w:color w:val="000000" w:themeColor="text1"/>
        </w:rPr>
        <w:t>Овај Уго</w:t>
      </w:r>
      <w:r w:rsidR="00B40FA5">
        <w:rPr>
          <w:rFonts w:cs="Arial"/>
          <w:color w:val="000000" w:themeColor="text1"/>
        </w:rPr>
        <w:t xml:space="preserve">вор се закључује за период од </w:t>
      </w:r>
      <w:r w:rsidR="00B40FA5">
        <w:rPr>
          <w:rFonts w:cs="Arial"/>
          <w:color w:val="000000" w:themeColor="text1"/>
          <w:lang w:val="sr-Cyrl-RS"/>
        </w:rPr>
        <w:t>6</w:t>
      </w:r>
      <w:r w:rsidR="002F6338">
        <w:rPr>
          <w:rFonts w:cs="Arial"/>
          <w:color w:val="000000" w:themeColor="text1"/>
        </w:rPr>
        <w:t xml:space="preserve"> (словима</w:t>
      </w:r>
      <w:proofErr w:type="gramStart"/>
      <w:r w:rsidR="002F6338">
        <w:rPr>
          <w:rFonts w:cs="Arial"/>
          <w:color w:val="000000" w:themeColor="text1"/>
        </w:rPr>
        <w:t>:</w:t>
      </w:r>
      <w:r w:rsidR="002F6338">
        <w:rPr>
          <w:rFonts w:cs="Arial"/>
          <w:color w:val="000000" w:themeColor="text1"/>
          <w:lang w:val="sr-Cyrl-RS"/>
        </w:rPr>
        <w:t>шест</w:t>
      </w:r>
      <w:proofErr w:type="gramEnd"/>
      <w:r w:rsidRPr="006B4D21">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6B4D21">
        <w:rPr>
          <w:rFonts w:cs="Arial"/>
          <w:color w:val="000000" w:themeColor="text1"/>
        </w:rPr>
        <w:t>овог</w:t>
      </w:r>
      <w:proofErr w:type="gramEnd"/>
      <w:r w:rsidRPr="006B4D21">
        <w:rPr>
          <w:rFonts w:cs="Arial"/>
          <w:color w:val="000000" w:themeColor="text1"/>
        </w:rPr>
        <w:t xml:space="preserve"> Уговора.</w:t>
      </w:r>
    </w:p>
    <w:p w:rsidR="001E24EF" w:rsidRPr="001E24EF" w:rsidRDefault="001E24EF" w:rsidP="001E24EF">
      <w:pPr>
        <w:pStyle w:val="KDParagraf"/>
        <w:spacing w:before="0"/>
        <w:rPr>
          <w:rFonts w:cs="Arial"/>
          <w:color w:val="000000" w:themeColor="text1"/>
          <w:lang w:val="sr-Cyrl-RS"/>
        </w:rPr>
      </w:pPr>
      <w:proofErr w:type="gramStart"/>
      <w:r w:rsidRPr="001E24EF">
        <w:rPr>
          <w:rFonts w:cs="Arial"/>
          <w:sz w:val="24"/>
          <w:szCs w:val="24"/>
        </w:rPr>
        <w:t>O</w:t>
      </w:r>
      <w:r w:rsidRPr="001E24EF">
        <w:rPr>
          <w:rFonts w:cs="Arial"/>
          <w:sz w:val="24"/>
          <w:szCs w:val="24"/>
          <w:lang w:val="sr-Cyrl-RS"/>
        </w:rPr>
        <w:t xml:space="preserve">бавезе које доспевају након истека актуелног Трогодишњег Програма </w:t>
      </w:r>
      <w:r>
        <w:rPr>
          <w:rFonts w:cs="Arial"/>
          <w:sz w:val="24"/>
          <w:szCs w:val="24"/>
          <w:lang w:val="sr-Cyrl-RS"/>
        </w:rPr>
        <w:t xml:space="preserve">            </w:t>
      </w:r>
      <w:r w:rsidRPr="001E24EF">
        <w:rPr>
          <w:rFonts w:cs="Arial"/>
          <w:sz w:val="24"/>
          <w:szCs w:val="24"/>
          <w:lang w:val="sr-Cyrl-RS"/>
        </w:rPr>
        <w:t xml:space="preserve">пословања, биће реализоване највише до износа средстава, која ће за </w:t>
      </w:r>
      <w:r>
        <w:rPr>
          <w:rFonts w:cs="Arial"/>
          <w:sz w:val="24"/>
          <w:szCs w:val="24"/>
          <w:lang w:val="sr-Cyrl-RS"/>
        </w:rPr>
        <w:t xml:space="preserve">                  </w:t>
      </w:r>
      <w:r w:rsidRPr="001E24EF">
        <w:rPr>
          <w:rFonts w:cs="Arial"/>
          <w:sz w:val="24"/>
          <w:szCs w:val="24"/>
          <w:lang w:val="sr-Cyrl-RS"/>
        </w:rPr>
        <w:t xml:space="preserve">ту намену бити одобрена у новом </w:t>
      </w:r>
      <w:r w:rsidRPr="001E24EF">
        <w:rPr>
          <w:rFonts w:cs="Arial"/>
          <w:sz w:val="24"/>
          <w:szCs w:val="24"/>
          <w:lang w:val="ru-RU"/>
        </w:rPr>
        <w:t xml:space="preserve">програму пословања ЈП ЕПС </w:t>
      </w:r>
      <w:r w:rsidRPr="001E24EF">
        <w:rPr>
          <w:rFonts w:cs="Arial"/>
          <w:sz w:val="24"/>
          <w:szCs w:val="24"/>
          <w:lang w:val="sr-Cyrl-RS"/>
        </w:rPr>
        <w:t>за године у којима ће се плаћати уговорене обавезе.</w:t>
      </w:r>
      <w:proofErr w:type="gramEnd"/>
    </w:p>
    <w:p w:rsidR="002F6338" w:rsidRPr="002F6338" w:rsidRDefault="002F6338" w:rsidP="001E24EF">
      <w:pPr>
        <w:pStyle w:val="KDParagraf"/>
        <w:spacing w:before="0"/>
        <w:jc w:val="left"/>
        <w:rPr>
          <w:rFonts w:cs="Arial"/>
          <w:color w:val="000000" w:themeColor="text1"/>
          <w:lang w:val="sr-Cyrl-RS"/>
        </w:rPr>
      </w:pPr>
    </w:p>
    <w:p w:rsidR="002E0885" w:rsidRPr="00192BD4" w:rsidRDefault="002E0885" w:rsidP="002E0885">
      <w:pPr>
        <w:pStyle w:val="KDParagraf"/>
        <w:spacing w:before="0"/>
        <w:jc w:val="center"/>
        <w:rPr>
          <w:rFonts w:cs="Arial"/>
        </w:rPr>
      </w:pPr>
      <w:proofErr w:type="gramStart"/>
      <w:r w:rsidRPr="00192BD4">
        <w:rPr>
          <w:rFonts w:cs="Arial"/>
          <w:b/>
        </w:rPr>
        <w:t xml:space="preserve">Члан </w:t>
      </w:r>
      <w:r w:rsidRPr="00192BD4">
        <w:rPr>
          <w:rFonts w:cs="Arial"/>
          <w:b/>
          <w:lang w:val="sr-Cyrl-RS"/>
        </w:rPr>
        <w:t>1</w:t>
      </w:r>
      <w:r w:rsidR="00B40FA5">
        <w:rPr>
          <w:rFonts w:cs="Arial"/>
          <w:b/>
          <w:lang w:val="sr-Cyrl-RS"/>
        </w:rPr>
        <w:t>1</w:t>
      </w:r>
      <w:r w:rsidRPr="00192BD4">
        <w:rPr>
          <w:rFonts w:cs="Arial"/>
        </w:rPr>
        <w:t>.</w:t>
      </w:r>
      <w:proofErr w:type="gramEnd"/>
    </w:p>
    <w:p w:rsidR="002E0885" w:rsidRPr="00E47C2E" w:rsidRDefault="002E0885" w:rsidP="002E0885">
      <w:pPr>
        <w:pStyle w:val="KDParagraf"/>
        <w:spacing w:before="0"/>
        <w:rPr>
          <w:rFonts w:cs="Arial"/>
        </w:rPr>
      </w:pPr>
      <w:r w:rsidRPr="00192BD4">
        <w:rPr>
          <w:rFonts w:cs="Arial"/>
        </w:rPr>
        <w:t xml:space="preserve">Овај Уговор и његови </w:t>
      </w:r>
      <w:proofErr w:type="gramStart"/>
      <w:r w:rsidRPr="00192BD4">
        <w:rPr>
          <w:rFonts w:cs="Arial"/>
        </w:rPr>
        <w:t>Прилози  од</w:t>
      </w:r>
      <w:proofErr w:type="gramEnd"/>
      <w:r w:rsidRPr="00192BD4">
        <w:rPr>
          <w:rFonts w:cs="Arial"/>
        </w:rPr>
        <w:t xml:space="preserve"> 1 до </w:t>
      </w:r>
      <w:r>
        <w:rPr>
          <w:rFonts w:cs="Arial"/>
          <w:lang w:val="sr-Cyrl-RS"/>
        </w:rPr>
        <w:t>5</w:t>
      </w:r>
      <w:r w:rsidRPr="00192BD4">
        <w:rPr>
          <w:rFonts w:cs="Arial"/>
          <w:lang w:val="sr-Cyrl-RS"/>
        </w:rPr>
        <w:t xml:space="preserve"> </w:t>
      </w:r>
      <w:r w:rsidRPr="00192BD4">
        <w:rPr>
          <w:rFonts w:cs="Arial"/>
        </w:rPr>
        <w:t>из члана</w:t>
      </w:r>
      <w:r>
        <w:rPr>
          <w:rFonts w:cs="Arial"/>
        </w:rPr>
        <w:t xml:space="preserve"> </w:t>
      </w:r>
      <w:r>
        <w:rPr>
          <w:rFonts w:cs="Arial"/>
          <w:lang w:val="sr-Cyrl-RS"/>
        </w:rPr>
        <w:t>24</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2E0885" w:rsidRPr="00E47C2E" w:rsidRDefault="002E0885" w:rsidP="002E0885">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2E0885" w:rsidRPr="00E47C2E" w:rsidRDefault="002E0885" w:rsidP="002E0885">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2E0885" w:rsidRPr="00E47C2E" w:rsidRDefault="002E0885" w:rsidP="002E0885">
      <w:pPr>
        <w:pStyle w:val="KDParagraf"/>
        <w:spacing w:before="0"/>
        <w:rPr>
          <w:rFonts w:cs="Arial"/>
        </w:rPr>
      </w:pPr>
    </w:p>
    <w:p w:rsidR="002E0885" w:rsidRPr="00E47C2E" w:rsidRDefault="002E0885" w:rsidP="002E0885">
      <w:pPr>
        <w:pStyle w:val="KDParagraf"/>
        <w:spacing w:before="0"/>
        <w:rPr>
          <w:rFonts w:cs="Arial"/>
          <w:b/>
        </w:rPr>
      </w:pPr>
      <w:r w:rsidRPr="00E47C2E">
        <w:rPr>
          <w:rFonts w:cs="Arial"/>
          <w:b/>
        </w:rPr>
        <w:t>ОВЛАШЋЕНИ ПРЕДСТАВНИЦИ ЗА ПРАЋЕЊЕ УГОВОРА</w:t>
      </w:r>
    </w:p>
    <w:p w:rsidR="002E0885" w:rsidRPr="00E47C2E" w:rsidRDefault="002E0885" w:rsidP="002E0885">
      <w:pPr>
        <w:pStyle w:val="KDParagraf"/>
        <w:spacing w:before="0"/>
        <w:jc w:val="center"/>
        <w:rPr>
          <w:rFonts w:cs="Arial"/>
        </w:rPr>
      </w:pPr>
      <w:proofErr w:type="gramStart"/>
      <w:r w:rsidRPr="00E47C2E">
        <w:rPr>
          <w:rFonts w:cs="Arial"/>
          <w:b/>
        </w:rPr>
        <w:t xml:space="preserve">Члан </w:t>
      </w:r>
      <w:r>
        <w:rPr>
          <w:rFonts w:cs="Arial"/>
          <w:b/>
          <w:lang w:val="sr-Cyrl-RS"/>
        </w:rPr>
        <w:t>1</w:t>
      </w:r>
      <w:r w:rsidR="00B40FA5">
        <w:rPr>
          <w:rFonts w:cs="Arial"/>
          <w:b/>
          <w:lang w:val="sr-Cyrl-RS"/>
        </w:rPr>
        <w:t>2</w:t>
      </w:r>
      <w:r w:rsidRPr="00E47C2E">
        <w:rPr>
          <w:rFonts w:cs="Arial"/>
        </w:rPr>
        <w:t>.</w:t>
      </w:r>
      <w:proofErr w:type="gramEnd"/>
    </w:p>
    <w:p w:rsidR="002E0885" w:rsidRPr="00E47C2E" w:rsidRDefault="002E0885" w:rsidP="002E0885">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2E0885" w:rsidRPr="005F7115" w:rsidRDefault="002E0885" w:rsidP="002E0885">
      <w:pPr>
        <w:pStyle w:val="KDParagraf"/>
        <w:spacing w:before="0"/>
        <w:rPr>
          <w:rFonts w:cs="Arial"/>
          <w:lang w:val="sr-Cyrl-RS"/>
        </w:rPr>
      </w:pPr>
      <w:r>
        <w:rPr>
          <w:rFonts w:cs="Arial"/>
        </w:rPr>
        <w:tab/>
        <w:t xml:space="preserve">- </w:t>
      </w:r>
      <w:proofErr w:type="gramStart"/>
      <w:r>
        <w:rPr>
          <w:rFonts w:cs="Arial"/>
        </w:rPr>
        <w:t>за</w:t>
      </w:r>
      <w:proofErr w:type="gramEnd"/>
      <w:r>
        <w:rPr>
          <w:rFonts w:cs="Arial"/>
        </w:rPr>
        <w:t xml:space="preserve"> Корисника услуге</w:t>
      </w:r>
      <w:r>
        <w:rPr>
          <w:rFonts w:cs="Arial"/>
          <w:lang w:val="sr-Cyrl-RS"/>
        </w:rPr>
        <w:t xml:space="preserve">: </w:t>
      </w:r>
    </w:p>
    <w:p w:rsidR="002E0885" w:rsidRPr="005F7115" w:rsidRDefault="002E0885" w:rsidP="002E0885">
      <w:pPr>
        <w:pStyle w:val="KDParagraf"/>
        <w:spacing w:before="0"/>
        <w:rPr>
          <w:rFonts w:cs="Arial"/>
          <w:lang w:val="sr-Cyrl-RS"/>
        </w:rPr>
      </w:pPr>
      <w:r>
        <w:rPr>
          <w:rFonts w:cs="Arial"/>
        </w:rPr>
        <w:t xml:space="preserve">                          </w:t>
      </w:r>
    </w:p>
    <w:p w:rsidR="002E0885" w:rsidRPr="005F7115" w:rsidRDefault="002E0885" w:rsidP="002E0885">
      <w:pPr>
        <w:pStyle w:val="KDParagraf"/>
        <w:spacing w:before="0"/>
        <w:rPr>
          <w:rFonts w:cs="Arial"/>
          <w:lang w:val="sr-Cyrl-RS"/>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r>
    </w:p>
    <w:p w:rsidR="002E0885" w:rsidRPr="00192BD4" w:rsidRDefault="002E0885" w:rsidP="002E0885">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2E0885" w:rsidRPr="00E47C2E" w:rsidRDefault="002E0885" w:rsidP="002E0885">
      <w:pPr>
        <w:pStyle w:val="KDParagraf"/>
        <w:spacing w:before="0"/>
        <w:rPr>
          <w:rFonts w:cs="Arial"/>
        </w:rPr>
      </w:pPr>
      <w:r w:rsidRPr="00192BD4">
        <w:rPr>
          <w:rFonts w:cs="Arial"/>
        </w:rPr>
        <w:t>-</w:t>
      </w:r>
      <w:r w:rsidRPr="00192BD4">
        <w:rPr>
          <w:rFonts w:cs="Arial"/>
        </w:rPr>
        <w:tab/>
      </w:r>
      <w:proofErr w:type="gramStart"/>
      <w:r w:rsidRPr="00192BD4">
        <w:rPr>
          <w:rFonts w:cs="Arial"/>
        </w:rPr>
        <w:t>примају</w:t>
      </w:r>
      <w:proofErr w:type="gramEnd"/>
      <w:r w:rsidRPr="00192BD4">
        <w:rPr>
          <w:rFonts w:cs="Arial"/>
        </w:rPr>
        <w:t xml:space="preserve"> месечне Записнике  и изјашњавају се поводом истих ( сагласност односно примедбе на извештај );</w:t>
      </w:r>
    </w:p>
    <w:p w:rsidR="002E0885" w:rsidRPr="00E47C2E" w:rsidRDefault="002E0885" w:rsidP="002E0885">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2E0885" w:rsidRPr="00E47C2E" w:rsidRDefault="002E0885" w:rsidP="002E0885">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2E0885" w:rsidRPr="00192BD4" w:rsidRDefault="002E0885" w:rsidP="002E0885">
      <w:pPr>
        <w:pStyle w:val="KDParagraf"/>
        <w:spacing w:before="0"/>
        <w:rPr>
          <w:rFonts w:cs="Arial"/>
        </w:rPr>
      </w:pPr>
      <w:r w:rsidRPr="00E47C2E">
        <w:rPr>
          <w:rFonts w:cs="Arial"/>
        </w:rPr>
        <w:t>-</w:t>
      </w:r>
      <w:r w:rsidRPr="00E47C2E">
        <w:rPr>
          <w:rFonts w:cs="Arial"/>
        </w:rPr>
        <w:tab/>
      </w:r>
      <w:proofErr w:type="gramStart"/>
      <w:r w:rsidRPr="00192BD4">
        <w:rPr>
          <w:rFonts w:cs="Arial"/>
        </w:rPr>
        <w:t>благовремено</w:t>
      </w:r>
      <w:proofErr w:type="gramEnd"/>
      <w:r w:rsidRPr="00192BD4">
        <w:rPr>
          <w:rFonts w:cs="Arial"/>
        </w:rPr>
        <w:t xml:space="preserve"> приме Коначан Записник  о извршеној услузи и изјасне се поводом истог у писменој форми;</w:t>
      </w:r>
    </w:p>
    <w:p w:rsidR="002E0885" w:rsidRPr="00192BD4" w:rsidRDefault="002E0885" w:rsidP="002E0885">
      <w:pPr>
        <w:pStyle w:val="KDParagraf"/>
        <w:spacing w:before="0"/>
        <w:rPr>
          <w:rFonts w:cs="Arial"/>
        </w:rPr>
      </w:pPr>
      <w:r w:rsidRPr="00192BD4">
        <w:rPr>
          <w:rFonts w:cs="Arial"/>
        </w:rPr>
        <w:t>-</w:t>
      </w:r>
      <w:r w:rsidRPr="00192BD4">
        <w:rPr>
          <w:rFonts w:cs="Arial"/>
        </w:rPr>
        <w:tab/>
      </w:r>
      <w:proofErr w:type="gramStart"/>
      <w:r w:rsidRPr="00192BD4">
        <w:rPr>
          <w:rFonts w:cs="Arial"/>
        </w:rPr>
        <w:t>извршавају</w:t>
      </w:r>
      <w:proofErr w:type="gramEnd"/>
      <w:r w:rsidRPr="00192BD4">
        <w:rPr>
          <w:rFonts w:cs="Arial"/>
        </w:rPr>
        <w:t xml:space="preserve"> и друге дужности везане за реализацију предмета овог Уговора, по потреби.</w:t>
      </w:r>
    </w:p>
    <w:p w:rsidR="002E0885" w:rsidRPr="00055FFC" w:rsidRDefault="002E0885" w:rsidP="002E0885">
      <w:pPr>
        <w:pStyle w:val="KDParagraf"/>
        <w:spacing w:before="0"/>
        <w:rPr>
          <w:rFonts w:cs="Arial"/>
          <w:b/>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2E0885" w:rsidRPr="00055FFC" w:rsidRDefault="002E0885" w:rsidP="002E0885">
      <w:pPr>
        <w:pStyle w:val="KDParagraf"/>
        <w:spacing w:before="0"/>
        <w:rPr>
          <w:rFonts w:cs="Arial"/>
        </w:rPr>
      </w:pPr>
    </w:p>
    <w:p w:rsidR="002E0885" w:rsidRDefault="002E0885" w:rsidP="002E0885">
      <w:pPr>
        <w:pStyle w:val="KDParagraf"/>
        <w:spacing w:before="0"/>
        <w:rPr>
          <w:rFonts w:cs="Arial"/>
          <w:b/>
          <w:lang w:val="sr-Cyrl-RS"/>
        </w:rPr>
      </w:pPr>
    </w:p>
    <w:p w:rsidR="002E0885" w:rsidRPr="00E47C2E" w:rsidRDefault="002E0885" w:rsidP="002E0885">
      <w:pPr>
        <w:pStyle w:val="KDParagraf"/>
        <w:spacing w:before="0"/>
        <w:rPr>
          <w:rFonts w:cs="Arial"/>
          <w:b/>
        </w:rPr>
      </w:pPr>
      <w:r w:rsidRPr="00E47C2E">
        <w:rPr>
          <w:rFonts w:cs="Arial"/>
          <w:b/>
        </w:rPr>
        <w:t xml:space="preserve">КВАЛИТАТИВНИ И КВАНТИТАТИВНИ ПРИЈЕМ </w:t>
      </w:r>
    </w:p>
    <w:p w:rsidR="002E0885" w:rsidRPr="00E47C2E" w:rsidRDefault="002E0885" w:rsidP="002E0885">
      <w:pPr>
        <w:pStyle w:val="KDParagraf"/>
        <w:spacing w:before="0"/>
        <w:jc w:val="center"/>
        <w:rPr>
          <w:rFonts w:cs="Arial"/>
        </w:rPr>
      </w:pPr>
      <w:proofErr w:type="gramStart"/>
      <w:r w:rsidRPr="00E47C2E">
        <w:rPr>
          <w:rFonts w:cs="Arial"/>
          <w:b/>
        </w:rPr>
        <w:t xml:space="preserve">Члан </w:t>
      </w:r>
      <w:r>
        <w:rPr>
          <w:rFonts w:cs="Arial"/>
          <w:b/>
          <w:lang w:val="sr-Cyrl-RS"/>
        </w:rPr>
        <w:t>1</w:t>
      </w:r>
      <w:r w:rsidR="00B40FA5">
        <w:rPr>
          <w:rFonts w:cs="Arial"/>
          <w:b/>
          <w:lang w:val="sr-Cyrl-RS"/>
        </w:rPr>
        <w:t>3</w:t>
      </w:r>
      <w:r w:rsidRPr="00E47C2E">
        <w:rPr>
          <w:rFonts w:cs="Arial"/>
        </w:rPr>
        <w:t>.</w:t>
      </w:r>
      <w:proofErr w:type="gramEnd"/>
    </w:p>
    <w:p w:rsidR="002E0885" w:rsidRPr="00192BD4" w:rsidRDefault="002E0885" w:rsidP="002E0885">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192BD4" w:rsidRDefault="002E0885" w:rsidP="002E0885">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2E0885" w:rsidRPr="00E47C2E" w:rsidRDefault="002E0885" w:rsidP="002E0885">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44445" w:rsidRPr="002E088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ГАРАНТНИ РОК </w:t>
      </w:r>
    </w:p>
    <w:p w:rsidR="00C44445" w:rsidRPr="00A92793" w:rsidRDefault="00C44445" w:rsidP="00C44445">
      <w:pPr>
        <w:tabs>
          <w:tab w:val="left" w:pos="567"/>
        </w:tabs>
        <w:spacing w:before="0"/>
        <w:jc w:val="center"/>
        <w:rPr>
          <w:rFonts w:cs="Arial"/>
        </w:rPr>
      </w:pPr>
      <w:proofErr w:type="gramStart"/>
      <w:r w:rsidRPr="00A92793">
        <w:rPr>
          <w:rFonts w:cs="Arial"/>
          <w:b/>
        </w:rPr>
        <w:t>Члан 1</w:t>
      </w:r>
      <w:r w:rsidR="00B40FA5">
        <w:rPr>
          <w:rFonts w:cs="Arial"/>
          <w:b/>
          <w:lang w:val="sr-Cyrl-RS"/>
        </w:rPr>
        <w:t>4</w:t>
      </w:r>
      <w:r w:rsidRPr="00A92793">
        <w:rPr>
          <w:rFonts w:cs="Arial"/>
        </w:rPr>
        <w:t>.</w:t>
      </w:r>
      <w:proofErr w:type="gramEnd"/>
    </w:p>
    <w:p w:rsidR="00C44445" w:rsidRPr="00042BD4" w:rsidRDefault="00C44445" w:rsidP="00C44445">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w:t>
      </w:r>
      <w:proofErr w:type="gramStart"/>
      <w:r>
        <w:rPr>
          <w:rFonts w:cs="Arial"/>
        </w:rPr>
        <w:t>словима:</w:t>
      </w:r>
      <w:proofErr w:type="gramEnd"/>
      <w:r>
        <w:rPr>
          <w:rFonts w:cs="Arial"/>
          <w:lang w:val="sr-Cyrl-RS"/>
        </w:rPr>
        <w:t>___________</w:t>
      </w:r>
      <w:r w:rsidRPr="00A92793">
        <w:rPr>
          <w:rFonts w:cs="Arial"/>
        </w:rPr>
        <w:t>) месеци, од дана сачињавања, потписивања и верификовања Записника о квалитативном и квантитативном пријему услуга (без примедби)</w:t>
      </w:r>
      <w:r w:rsidR="00042BD4">
        <w:rPr>
          <w:rFonts w:cs="Arial"/>
          <w:lang w:val="sr-Cyrl-RS"/>
        </w:rPr>
        <w:t>.</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ВИША СИЛА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40FA5">
        <w:rPr>
          <w:rFonts w:cs="Arial"/>
          <w:b/>
          <w:lang w:val="sr-Cyrl-RS"/>
        </w:rPr>
        <w:t>5</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C44445" w:rsidRPr="00A92793" w:rsidRDefault="00C44445" w:rsidP="00C44445">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C44445" w:rsidRPr="00A92793" w:rsidRDefault="00C44445" w:rsidP="00C44445">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A92793" w:rsidRDefault="00C44445" w:rsidP="00C44445">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40FA5">
        <w:rPr>
          <w:rFonts w:cs="Arial"/>
          <w:b/>
          <w:lang w:val="sr-Cyrl-RS"/>
        </w:rPr>
        <w:t>6</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Pr="00A92793" w:rsidRDefault="00C44445" w:rsidP="00C44445">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40FA5">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A92793" w:rsidRDefault="00C44445" w:rsidP="00C44445">
      <w:pPr>
        <w:tabs>
          <w:tab w:val="left" w:pos="567"/>
        </w:tabs>
        <w:spacing w:before="0"/>
        <w:rPr>
          <w:rFonts w:cs="Arial"/>
        </w:rPr>
      </w:pPr>
      <w:proofErr w:type="gramStart"/>
      <w:r w:rsidRPr="00A92793">
        <w:rPr>
          <w:rFonts w:cs="Arial"/>
        </w:rPr>
        <w:lastRenderedPageBreak/>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РАСКИД УГОВОРА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40FA5">
        <w:rPr>
          <w:rFonts w:cs="Arial"/>
          <w:b/>
          <w:lang w:val="sr-Cyrl-RS"/>
        </w:rPr>
        <w:t>8</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44445" w:rsidRPr="00A92793" w:rsidRDefault="00C44445" w:rsidP="00C44445">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44445" w:rsidRPr="00A92793" w:rsidRDefault="00C44445" w:rsidP="00C44445">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42BD4">
        <w:rPr>
          <w:rFonts w:cs="Arial"/>
          <w:lang w:val="sr-Cyrl-RS"/>
        </w:rPr>
        <w:t>13</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ЗАВРШНЕ ОДРЕДБЕ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B40FA5">
        <w:rPr>
          <w:rFonts w:cs="Arial"/>
          <w:b/>
          <w:lang w:val="sr-Cyrl-RS"/>
        </w:rPr>
        <w:t>19</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w:t>
      </w:r>
      <w:r w:rsidR="00B40FA5">
        <w:rPr>
          <w:rFonts w:cs="Arial"/>
          <w:b/>
          <w:lang w:val="sr-Cyrl-RS"/>
        </w:rPr>
        <w:t>0</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Уговорне страна током трајања овог </w:t>
      </w:r>
      <w:proofErr w:type="gramStart"/>
      <w:r w:rsidRPr="00A92793">
        <w:rPr>
          <w:rFonts w:cs="Arial"/>
        </w:rPr>
        <w:t>Уговора  због</w:t>
      </w:r>
      <w:proofErr w:type="gramEnd"/>
      <w:r w:rsidRPr="00A92793">
        <w:rPr>
          <w:rFonts w:cs="Arial"/>
        </w:rPr>
        <w:t xml:space="preserve"> промењених околности ближе одређених у члану 115. </w:t>
      </w:r>
      <w:proofErr w:type="gramStart"/>
      <w:r w:rsidRPr="00A92793">
        <w:rPr>
          <w:rFonts w:cs="Arial"/>
        </w:rPr>
        <w:t>Закона, могу у писменој форми путем Анекса извршити измене и допуне овог Уговора (МОГУЋЕ ПОМЕРАЊЕ РОКОВА ИЗВРШЕЊА).</w:t>
      </w:r>
      <w:proofErr w:type="gramEnd"/>
      <w:r w:rsidRPr="00A92793">
        <w:rPr>
          <w:rFonts w:cs="Arial"/>
        </w:rPr>
        <w:t xml:space="preserve"> </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w:t>
      </w:r>
      <w:r w:rsidR="00B40FA5">
        <w:rPr>
          <w:rFonts w:cs="Arial"/>
          <w:b/>
          <w:lang w:val="sr-Cyrl-RS"/>
        </w:rPr>
        <w:t>1</w:t>
      </w:r>
      <w:r w:rsidRPr="00A92793">
        <w:rPr>
          <w:rFonts w:cs="Arial"/>
        </w:rPr>
        <w:t>.</w:t>
      </w:r>
      <w:proofErr w:type="gramEnd"/>
    </w:p>
    <w:p w:rsidR="00FD6237" w:rsidRPr="002E0885" w:rsidRDefault="00C44445" w:rsidP="003A4FB9">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w:t>
      </w:r>
      <w:r w:rsidR="00B40FA5">
        <w:rPr>
          <w:rFonts w:cs="Arial"/>
          <w:b/>
          <w:lang w:val="sr-Cyrl-RS"/>
        </w:rPr>
        <w:t>2</w:t>
      </w:r>
      <w:r w:rsidRPr="00A92793">
        <w:rPr>
          <w:rFonts w:cs="Arial"/>
        </w:rPr>
        <w:t>.</w:t>
      </w:r>
      <w:proofErr w:type="gramEnd"/>
    </w:p>
    <w:p w:rsidR="00C44445" w:rsidRPr="00A92793" w:rsidRDefault="00C44445" w:rsidP="00C44445">
      <w:pPr>
        <w:tabs>
          <w:tab w:val="left" w:pos="567"/>
        </w:tabs>
        <w:spacing w:before="0"/>
        <w:rPr>
          <w:rFonts w:cs="Arial"/>
          <w:lang w:val="sr-Cyrl-RS"/>
        </w:rPr>
      </w:pPr>
    </w:p>
    <w:p w:rsidR="00C44445" w:rsidRPr="005A3C98" w:rsidRDefault="00C44445" w:rsidP="00C44445">
      <w:pPr>
        <w:tabs>
          <w:tab w:val="left" w:pos="567"/>
        </w:tabs>
        <w:spacing w:before="0"/>
        <w:rPr>
          <w:rFonts w:cs="Arial"/>
          <w:b/>
          <w:lang w:val="sr-Cyrl-RS"/>
        </w:rPr>
      </w:pPr>
      <w:proofErr w:type="gramStart"/>
      <w:r w:rsidRPr="00A92793">
        <w:rPr>
          <w:rFonts w:cs="Arial"/>
          <w:b/>
        </w:rPr>
        <w:t>Овај уговор се сматра закљученим када га потпишу овлашћена лиц</w:t>
      </w:r>
      <w:r w:rsidR="005A3C98">
        <w:rPr>
          <w:rFonts w:cs="Arial"/>
          <w:b/>
        </w:rPr>
        <w:t xml:space="preserve">а обе </w:t>
      </w:r>
      <w:r w:rsidR="005A3C98">
        <w:rPr>
          <w:rFonts w:cs="Arial"/>
          <w:b/>
          <w:lang w:val="sr-Cyrl-RS"/>
        </w:rPr>
        <w:t>стране.</w:t>
      </w:r>
      <w:proofErr w:type="gramEnd"/>
    </w:p>
    <w:p w:rsidR="00C44445" w:rsidRPr="00A92793" w:rsidRDefault="00C44445" w:rsidP="00C44445">
      <w:pPr>
        <w:tabs>
          <w:tab w:val="left" w:pos="567"/>
        </w:tabs>
        <w:spacing w:before="0"/>
        <w:rPr>
          <w:rFonts w:cs="Arial"/>
          <w:b/>
        </w:rPr>
      </w:pPr>
      <w:proofErr w:type="gramStart"/>
      <w:r w:rsidRPr="00A92793">
        <w:rPr>
          <w:rFonts w:cs="Arial"/>
          <w:b/>
        </w:rPr>
        <w:t>Ако уговор не буде извршен, финансијски испуњен или раскинут на уговорени или законски начин, рок важења истог је 1</w:t>
      </w:r>
      <w:r w:rsidR="00CB5612">
        <w:rPr>
          <w:rFonts w:cs="Arial"/>
          <w:b/>
          <w:lang w:val="sr-Cyrl-RS"/>
        </w:rPr>
        <w:t>5</w:t>
      </w:r>
      <w:r w:rsidRPr="00A92793">
        <w:rPr>
          <w:rFonts w:cs="Arial"/>
          <w:b/>
        </w:rPr>
        <w:t xml:space="preserve"> месеци од дана ступања на снагу.</w:t>
      </w:r>
      <w:proofErr w:type="gramEnd"/>
    </w:p>
    <w:p w:rsidR="00C44445" w:rsidRPr="002E0885" w:rsidRDefault="00C44445" w:rsidP="00C44445">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w:t>
      </w:r>
      <w:r w:rsidR="00B40FA5">
        <w:rPr>
          <w:rFonts w:cs="Arial"/>
          <w:b/>
          <w:lang w:val="sr-Cyrl-RS"/>
        </w:rPr>
        <w:t>3</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Саставни део овог Уговора чине:</w:t>
      </w:r>
    </w:p>
    <w:p w:rsidR="00C44445" w:rsidRPr="00A92793" w:rsidRDefault="00C44445" w:rsidP="00C44445">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C44445" w:rsidRPr="00A92793" w:rsidRDefault="00C44445" w:rsidP="00C44445">
      <w:pPr>
        <w:tabs>
          <w:tab w:val="left" w:pos="567"/>
        </w:tabs>
        <w:spacing w:before="0"/>
        <w:rPr>
          <w:rFonts w:cs="Arial"/>
        </w:rPr>
      </w:pPr>
      <w:r>
        <w:rPr>
          <w:rFonts w:cs="Arial"/>
        </w:rPr>
        <w:t>Прило</w:t>
      </w:r>
      <w:r>
        <w:rPr>
          <w:rFonts w:cs="Arial"/>
          <w:lang w:val="sr-Cyrl-RS"/>
        </w:rPr>
        <w:t>зи 2-4</w:t>
      </w:r>
      <w:r w:rsidRPr="00A92793">
        <w:rPr>
          <w:rFonts w:cs="Arial"/>
        </w:rPr>
        <w:t xml:space="preserve"> број </w:t>
      </w:r>
      <w:r>
        <w:rPr>
          <w:rFonts w:cs="Arial"/>
          <w:lang w:val="sr-Cyrl-RS"/>
        </w:rPr>
        <w:t>Средства финансијског обезбеђења;</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C44445" w:rsidRPr="00A92793" w:rsidRDefault="00C44445" w:rsidP="00C44445">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C44445" w:rsidRDefault="00C44445" w:rsidP="00C44445">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C44445" w:rsidRDefault="00C44445" w:rsidP="00C44445">
      <w:pPr>
        <w:tabs>
          <w:tab w:val="left" w:pos="567"/>
        </w:tabs>
        <w:spacing w:before="0"/>
        <w:rPr>
          <w:rFonts w:cs="Arial"/>
          <w:lang w:val="sr-Cyrl-RS"/>
        </w:rPr>
      </w:pPr>
      <w:r>
        <w:rPr>
          <w:rFonts w:cs="Arial"/>
          <w:lang w:val="sr-Cyrl-RS"/>
        </w:rPr>
        <w:lastRenderedPageBreak/>
        <w:t>Прилог број 8</w:t>
      </w:r>
      <w:r w:rsidRPr="00BD48F4">
        <w:rPr>
          <w:rFonts w:cs="Arial"/>
        </w:rPr>
        <w:t xml:space="preserve"> </w:t>
      </w:r>
      <w:r w:rsidRPr="00A92793">
        <w:rPr>
          <w:rFonts w:cs="Arial"/>
        </w:rPr>
        <w:t>Опис и врста услуге</w:t>
      </w:r>
    </w:p>
    <w:p w:rsidR="00C44445" w:rsidRPr="00BD48F4" w:rsidRDefault="00C44445" w:rsidP="00C44445">
      <w:pPr>
        <w:tabs>
          <w:tab w:val="left" w:pos="567"/>
        </w:tabs>
        <w:spacing w:before="0"/>
        <w:rPr>
          <w:rFonts w:cs="Arial"/>
          <w:lang w:val="sr-Cyrl-RS"/>
        </w:rPr>
      </w:pPr>
      <w:r>
        <w:rPr>
          <w:rFonts w:cs="Arial"/>
          <w:lang w:val="sr-Cyrl-RS"/>
        </w:rPr>
        <w:t>Прилог број 9 Правила безбедности на раду ТЕНТ</w:t>
      </w:r>
    </w:p>
    <w:p w:rsidR="00C44445" w:rsidRPr="00A92793" w:rsidRDefault="00C44445" w:rsidP="00C44445">
      <w:pPr>
        <w:tabs>
          <w:tab w:val="left" w:pos="567"/>
        </w:tabs>
        <w:spacing w:before="0"/>
        <w:rPr>
          <w:rFonts w:cs="Arial"/>
        </w:rPr>
      </w:pPr>
    </w:p>
    <w:p w:rsidR="00C44445" w:rsidRPr="00A92793" w:rsidRDefault="00C44445" w:rsidP="00B57E1D">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sidR="00B40FA5">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A92793" w:rsidRDefault="00C44445" w:rsidP="00C44445">
      <w:pPr>
        <w:tabs>
          <w:tab w:val="left" w:pos="567"/>
        </w:tabs>
        <w:spacing w:before="0"/>
        <w:rPr>
          <w:rFonts w:eastAsia="Calibri" w:cs="Arial"/>
          <w:noProof/>
        </w:rPr>
      </w:pPr>
    </w:p>
    <w:p w:rsidR="00C44445" w:rsidRPr="00A92793" w:rsidRDefault="00C44445" w:rsidP="00C44445">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w:t>
      </w:r>
      <w:r w:rsidR="00BF2C50">
        <w:rPr>
          <w:rFonts w:cs="Arial"/>
          <w:b/>
          <w:lang w:val="sr-Cyrl-RS"/>
        </w:rPr>
        <w:t xml:space="preserve">                                                                   </w:t>
      </w:r>
      <w:r w:rsidRPr="00A92793">
        <w:rPr>
          <w:rFonts w:cs="Arial"/>
          <w:b/>
        </w:rPr>
        <w:t>ПРУЖАЛАЦ УСЛУГА</w:t>
      </w:r>
    </w:p>
    <w:p w:rsidR="00C44445" w:rsidRPr="00A92793" w:rsidRDefault="00C44445" w:rsidP="00C44445">
      <w:pPr>
        <w:spacing w:before="0"/>
        <w:rPr>
          <w:rFonts w:cs="Arial"/>
          <w:b/>
        </w:rPr>
      </w:pPr>
      <w:r w:rsidRPr="00A92793">
        <w:rPr>
          <w:rFonts w:cs="Arial"/>
          <w:b/>
        </w:rPr>
        <w:t xml:space="preserve">ЈП „Електропривреда Србије“Београд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C44445" w:rsidRPr="00A92793" w:rsidRDefault="00C44445" w:rsidP="00C44445">
      <w:pPr>
        <w:tabs>
          <w:tab w:val="left" w:pos="567"/>
        </w:tabs>
        <w:spacing w:before="0"/>
        <w:rPr>
          <w:rFonts w:cs="Arial"/>
          <w:b/>
        </w:rPr>
      </w:pPr>
      <w:proofErr w:type="gramStart"/>
      <w:r w:rsidRPr="00A92793">
        <w:rPr>
          <w:rFonts w:cs="Arial"/>
          <w:b/>
        </w:rPr>
        <w:t>М.П.</w:t>
      </w:r>
      <w:proofErr w:type="gramEnd"/>
    </w:p>
    <w:p w:rsidR="00C44445" w:rsidRPr="00A92793" w:rsidRDefault="00C44445" w:rsidP="00C44445">
      <w:pPr>
        <w:spacing w:before="0"/>
        <w:rPr>
          <w:rFonts w:cs="Arial"/>
          <w:color w:val="00B0F0"/>
        </w:rPr>
      </w:pPr>
      <w:proofErr w:type="gramStart"/>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Милорад Лазић, дипл.екон.</w:t>
      </w:r>
      <w:proofErr w:type="gramEnd"/>
      <w:r w:rsidRPr="00A92793">
        <w:rPr>
          <w:rFonts w:cs="Arial"/>
        </w:rPr>
        <w:t xml:space="preserve">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НАПОМЕНА:</w:t>
      </w:r>
    </w:p>
    <w:p w:rsidR="00C44445" w:rsidRPr="00A92793" w:rsidRDefault="00C44445" w:rsidP="00C44445">
      <w:pPr>
        <w:tabs>
          <w:tab w:val="left" w:pos="567"/>
        </w:tabs>
        <w:spacing w:before="0"/>
        <w:rPr>
          <w:rFonts w:cs="Arial"/>
          <w:b/>
        </w:rPr>
      </w:pPr>
      <w:proofErr w:type="gramStart"/>
      <w:r w:rsidRPr="00A92793">
        <w:rPr>
          <w:rFonts w:cs="Arial"/>
          <w:b/>
        </w:rPr>
        <w:t>НАКОН ИЗБОРА НАЈПОВЉНИЈЕ ПОНУДЕ, СВЕ ОПЦИОНЕ ФОРМУАЛЦИЈЕ ОВОГ МОДЕЛА УГОВРА ЋЕ СЕ ПРИЛАГОДТИ КОНКРЕТНО ИОЗАБРНОЈ ПОНУДИ.</w:t>
      </w:r>
      <w:proofErr w:type="gramEnd"/>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Default="00C44445" w:rsidP="00C44445">
      <w:pPr>
        <w:tabs>
          <w:tab w:val="left" w:pos="567"/>
        </w:tabs>
        <w:spacing w:before="0"/>
        <w:rPr>
          <w:rFonts w:cs="Arial"/>
          <w:lang w:val="sr-Cyrl-RS"/>
        </w:rPr>
      </w:pPr>
    </w:p>
    <w:p w:rsidR="003A4FB9" w:rsidRDefault="003A4FB9" w:rsidP="00C44445">
      <w:pPr>
        <w:tabs>
          <w:tab w:val="left" w:pos="567"/>
        </w:tabs>
        <w:spacing w:before="0"/>
        <w:rPr>
          <w:rFonts w:cs="Arial"/>
          <w:lang w:val="sr-Cyrl-RS"/>
        </w:rPr>
      </w:pPr>
    </w:p>
    <w:p w:rsidR="003A4FB9" w:rsidRDefault="003A4FB9"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12368E" w:rsidRDefault="0012368E" w:rsidP="00C44445">
      <w:pPr>
        <w:tabs>
          <w:tab w:val="left" w:pos="567"/>
        </w:tabs>
        <w:spacing w:before="0"/>
        <w:rPr>
          <w:rFonts w:cs="Arial"/>
          <w:lang w:val="sr-Cyrl-RS"/>
        </w:rPr>
      </w:pPr>
    </w:p>
    <w:p w:rsidR="0012368E" w:rsidRDefault="0012368E" w:rsidP="00C44445">
      <w:pPr>
        <w:tabs>
          <w:tab w:val="left" w:pos="567"/>
        </w:tabs>
        <w:spacing w:before="0"/>
        <w:rPr>
          <w:rFonts w:cs="Arial"/>
          <w:lang w:val="sr-Cyrl-RS"/>
        </w:rPr>
      </w:pPr>
    </w:p>
    <w:p w:rsidR="0012368E" w:rsidRDefault="0012368E" w:rsidP="00C44445">
      <w:pPr>
        <w:tabs>
          <w:tab w:val="left" w:pos="567"/>
        </w:tabs>
        <w:spacing w:before="0"/>
        <w:rPr>
          <w:rFonts w:cs="Arial"/>
          <w:lang w:val="sr-Cyrl-RS"/>
        </w:rPr>
      </w:pPr>
    </w:p>
    <w:p w:rsidR="0012368E" w:rsidRDefault="0012368E" w:rsidP="00C44445">
      <w:pPr>
        <w:tabs>
          <w:tab w:val="left" w:pos="567"/>
        </w:tabs>
        <w:spacing w:before="0"/>
        <w:rPr>
          <w:rFonts w:cs="Arial"/>
          <w:lang w:val="sr-Cyrl-RS"/>
        </w:rPr>
      </w:pPr>
    </w:p>
    <w:p w:rsidR="0012368E" w:rsidRDefault="0012368E" w:rsidP="00C44445">
      <w:pPr>
        <w:tabs>
          <w:tab w:val="left" w:pos="567"/>
        </w:tabs>
        <w:spacing w:before="0"/>
        <w:rPr>
          <w:rFonts w:cs="Arial"/>
          <w:lang w:val="sr-Cyrl-RS"/>
        </w:rPr>
      </w:pPr>
    </w:p>
    <w:p w:rsidR="0012368E" w:rsidRDefault="0012368E" w:rsidP="00C44445">
      <w:pPr>
        <w:tabs>
          <w:tab w:val="left" w:pos="567"/>
        </w:tabs>
        <w:spacing w:before="0"/>
        <w:rPr>
          <w:rFonts w:cs="Arial"/>
          <w:lang w:val="sr-Cyrl-RS"/>
        </w:rPr>
      </w:pPr>
    </w:p>
    <w:p w:rsidR="0012368E" w:rsidRDefault="0012368E" w:rsidP="00C44445">
      <w:pPr>
        <w:tabs>
          <w:tab w:val="left" w:pos="567"/>
        </w:tabs>
        <w:spacing w:before="0"/>
        <w:rPr>
          <w:rFonts w:cs="Arial"/>
          <w:lang w:val="sr-Cyrl-RS"/>
        </w:rPr>
      </w:pPr>
    </w:p>
    <w:p w:rsidR="0012368E" w:rsidRPr="00A92793" w:rsidRDefault="0012368E" w:rsidP="00C44445">
      <w:pPr>
        <w:tabs>
          <w:tab w:val="left" w:pos="567"/>
        </w:tabs>
        <w:spacing w:before="0"/>
        <w:rPr>
          <w:rFonts w:cs="Arial"/>
          <w:lang w:val="sr-Cyrl-RS"/>
        </w:rPr>
      </w:pPr>
    </w:p>
    <w:p w:rsidR="00C44445" w:rsidRPr="00A92793" w:rsidRDefault="00C44445" w:rsidP="00C44445">
      <w:pPr>
        <w:spacing w:after="40"/>
      </w:pPr>
      <w:r w:rsidRPr="00A92793">
        <w:rPr>
          <w:noProof/>
          <w:lang w:val="sr-Latn-RS" w:eastAsia="sr-Latn-RS"/>
        </w:rPr>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2E0885" w:rsidRDefault="00C44445" w:rsidP="002E0885">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proofErr w:type="gramStart"/>
      <w:r w:rsidRPr="00A92793">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A92793">
        <w:t xml:space="preserve"> </w:t>
      </w:r>
    </w:p>
    <w:p w:rsidR="00C44445" w:rsidRPr="00A92793" w:rsidRDefault="00C44445" w:rsidP="00C44445">
      <w:proofErr w:type="gramStart"/>
      <w:r w:rsidRPr="00A92793">
        <w:t>У зависности од врсте и обима радова/услуга примењују се одређене тачке ових правила.</w:t>
      </w:r>
      <w:proofErr w:type="gramEnd"/>
    </w:p>
    <w:p w:rsidR="00C44445" w:rsidRPr="00A92793" w:rsidRDefault="00C44445" w:rsidP="00C44445">
      <w:proofErr w:type="gramStart"/>
      <w:r w:rsidRPr="00A92793">
        <w:t>Правила су саставни део уговора о извршењу послова од стране извођача радова/ извршиоца услуга.</w:t>
      </w:r>
      <w:proofErr w:type="gramEnd"/>
    </w:p>
    <w:p w:rsidR="00C44445" w:rsidRPr="00A92793" w:rsidRDefault="00C44445" w:rsidP="00C44445">
      <w:proofErr w:type="gramStart"/>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A92793" w:rsidRDefault="00C44445" w:rsidP="00C44445">
      <w:proofErr w:type="gramStart"/>
      <w:r w:rsidRPr="00A92793">
        <w:t>Поштовање правила од стране извођача радова биће стриктно контролисано и свако непоштовање биће санкционисано.</w:t>
      </w:r>
      <w:proofErr w:type="gramEnd"/>
    </w:p>
    <w:p w:rsidR="00C44445" w:rsidRPr="00A92793" w:rsidRDefault="00C44445" w:rsidP="00C44445">
      <w:r w:rsidRPr="00A92793">
        <w:t xml:space="preserve">У случају да два </w:t>
      </w:r>
      <w:proofErr w:type="gramStart"/>
      <w:r w:rsidRPr="00A92793">
        <w:t>или  више</w:t>
      </w:r>
      <w:proofErr w:type="gramEnd"/>
      <w:r w:rsidRPr="00A92793">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proofErr w:type="gramStart"/>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2E0885" w:rsidRDefault="00C44445" w:rsidP="002E0885">
      <w:pPr>
        <w:rPr>
          <w:lang w:val="sr-Cyrl-RS"/>
        </w:rPr>
      </w:pPr>
      <w:proofErr w:type="gramStart"/>
      <w:r w:rsidRPr="00A92793">
        <w:t>Лице за коодинацију у сарадњи са представницима извођача радова и надзорног органа израђује План заједничких мера.</w:t>
      </w:r>
      <w:proofErr w:type="gramEnd"/>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proofErr w:type="gramStart"/>
      <w:r w:rsidRPr="00A92793">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proofErr w:type="gramStart"/>
      <w:r w:rsidRPr="00A92793">
        <w:t>доказ</w:t>
      </w:r>
      <w:proofErr w:type="gramEnd"/>
      <w:r w:rsidRPr="00A92793">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proofErr w:type="gramStart"/>
      <w:r w:rsidRPr="00A92793">
        <w:t>име</w:t>
      </w:r>
      <w:proofErr w:type="gramEnd"/>
      <w:r w:rsidRPr="00A92793">
        <w:t xml:space="preserve">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A92793">
        <w:rPr>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 xml:space="preserve">посебно спроводи Уредбу о мерама заштите од пожара при извођењу радова заваривања, </w:t>
      </w:r>
      <w:r w:rsidRPr="00A92793">
        <w:rPr>
          <w:lang w:val="sr-Latn-CS"/>
        </w:rPr>
        <w:lastRenderedPageBreak/>
        <w:t>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A92793">
        <w:t>односно</w:t>
      </w:r>
      <w:proofErr w:type="gramEnd"/>
      <w:r w:rsidRPr="00A92793">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A92793">
        <w:t>енергијом</w:t>
      </w:r>
      <w:proofErr w:type="gramEnd"/>
      <w:r w:rsidRPr="00A92793">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2E0885" w:rsidRDefault="00C44445" w:rsidP="002E0885">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2E0885" w:rsidRDefault="00C44445" w:rsidP="00C44445">
      <w:pPr>
        <w:rPr>
          <w:b/>
          <w:u w:val="single"/>
          <w:lang w:val="sr-Cyrl-RS"/>
        </w:rPr>
      </w:pPr>
      <w:proofErr w:type="gramStart"/>
      <w:r w:rsidRPr="00A92793">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A92793" w:rsidRDefault="00C44445" w:rsidP="00C44445">
      <w:proofErr w:type="gramStart"/>
      <w:r w:rsidRPr="00A92793">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A92793" w:rsidRDefault="00C44445" w:rsidP="00C44445">
      <w:proofErr w:type="gramStart"/>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proofErr w:type="gramStart"/>
      <w:r w:rsidRPr="00A92793">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A92793">
        <w:t xml:space="preserve"> </w:t>
      </w:r>
    </w:p>
    <w:p w:rsidR="002E0885" w:rsidRDefault="00C44445" w:rsidP="002E0885">
      <w:pPr>
        <w:rPr>
          <w:lang w:val="sr-Cyrl-RS"/>
        </w:rPr>
      </w:pPr>
      <w:proofErr w:type="gramStart"/>
      <w:r w:rsidRPr="00A92793">
        <w:t>Руководилац одељења обезбеђења и одбране води евиденцију запослених извођача којима је забрањен приступ у објекте ТЕНТ.</w:t>
      </w:r>
      <w:proofErr w:type="gramEnd"/>
    </w:p>
    <w:p w:rsidR="002E0885" w:rsidRPr="002E0885" w:rsidRDefault="00C44445" w:rsidP="002E0885">
      <w:r w:rsidRPr="00A92793">
        <w:rPr>
          <w:b/>
          <w:u w:val="single"/>
          <w:lang w:val="sr-Latn-CS"/>
        </w:rPr>
        <w:t>V  САСТАНЦИ У ВЕЗИ БЕЗБЕДНОСТИ И ЗДРАВЉА НА РАДУ</w:t>
      </w:r>
    </w:p>
    <w:p w:rsidR="00C44445" w:rsidRPr="002E0885" w:rsidRDefault="00C44445" w:rsidP="002E0885">
      <w:pPr>
        <w:spacing w:before="280" w:after="160"/>
        <w:rPr>
          <w:b/>
          <w:u w:val="single"/>
          <w:lang w:val="sr-Cyrl-R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proofErr w:type="gramStart"/>
      <w:r w:rsidRPr="00A92793">
        <w:t>инструктор</w:t>
      </w:r>
      <w:proofErr w:type="gramEnd"/>
      <w:r w:rsidRPr="00A92793">
        <w:t xml:space="preserve">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proofErr w:type="gramStart"/>
      <w:r w:rsidRPr="00A92793">
        <w:t>одговорно</w:t>
      </w:r>
      <w:proofErr w:type="gramEnd"/>
      <w:r w:rsidRPr="00A92793">
        <w:t xml:space="preserve">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A676E8" w:rsidRPr="002E0885" w:rsidRDefault="00C44445" w:rsidP="00A676E8">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E53" w:rsidRDefault="00117E53">
      <w:r>
        <w:separator/>
      </w:r>
    </w:p>
    <w:p w:rsidR="00117E53" w:rsidRDefault="00117E53"/>
  </w:endnote>
  <w:endnote w:type="continuationSeparator" w:id="0">
    <w:p w:rsidR="00117E53" w:rsidRDefault="00117E53">
      <w:r>
        <w:continuationSeparator/>
      </w:r>
    </w:p>
    <w:p w:rsidR="00117E53" w:rsidRDefault="00117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97D" w:rsidRDefault="0073197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3197D" w:rsidRDefault="0073197D" w:rsidP="00841BE7">
    <w:pPr>
      <w:pStyle w:val="Footer"/>
      <w:ind w:right="360"/>
    </w:pPr>
  </w:p>
  <w:p w:rsidR="0073197D" w:rsidRDefault="0073197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97D" w:rsidRPr="00EC5BB4" w:rsidRDefault="007319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4E7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4E76">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97D" w:rsidRPr="00EC5BB4" w:rsidRDefault="007319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4E7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4E76">
      <w:rPr>
        <w:rStyle w:val="PageNumber"/>
        <w:rFonts w:cs="Arial"/>
        <w:b/>
        <w:noProof/>
        <w:szCs w:val="24"/>
      </w:rPr>
      <w:t>64</w:t>
    </w:r>
    <w:r w:rsidRPr="00EC5BB4">
      <w:rPr>
        <w:rStyle w:val="PageNumber"/>
        <w:rFonts w:cs="Arial"/>
        <w:b/>
        <w:szCs w:val="24"/>
      </w:rPr>
      <w:fldChar w:fldCharType="end"/>
    </w:r>
  </w:p>
  <w:p w:rsidR="0073197D" w:rsidRDefault="00731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E53" w:rsidRDefault="00117E53">
      <w:r>
        <w:separator/>
      </w:r>
    </w:p>
    <w:p w:rsidR="00117E53" w:rsidRDefault="00117E53"/>
  </w:footnote>
  <w:footnote w:type="continuationSeparator" w:id="0">
    <w:p w:rsidR="00117E53" w:rsidRDefault="00117E53">
      <w:r>
        <w:continuationSeparator/>
      </w:r>
    </w:p>
    <w:p w:rsidR="00117E53" w:rsidRDefault="00117E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97D" w:rsidRDefault="0073197D" w:rsidP="005F02CC">
    <w:pPr>
      <w:pStyle w:val="Header"/>
      <w:tabs>
        <w:tab w:val="clear" w:pos="4320"/>
        <w:tab w:val="clear" w:pos="8640"/>
        <w:tab w:val="left" w:pos="3215"/>
      </w:tabs>
      <w:rPr>
        <w:sz w:val="20"/>
      </w:rPr>
    </w:pPr>
    <w:r>
      <w:rPr>
        <w:sz w:val="20"/>
      </w:rPr>
      <w:tab/>
    </w:r>
  </w:p>
  <w:p w:rsidR="0073197D" w:rsidRPr="00EC5BB4" w:rsidRDefault="0073197D" w:rsidP="00E522A9">
    <w:pPr>
      <w:pStyle w:val="Header"/>
      <w:jc w:val="left"/>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rFonts w:cs="Arial"/>
        <w:b/>
        <w:sz w:val="22"/>
        <w:szCs w:val="22"/>
      </w:rPr>
      <w:t>3000/0</w:t>
    </w:r>
    <w:r>
      <w:rPr>
        <w:rFonts w:cs="Arial"/>
        <w:b/>
        <w:sz w:val="22"/>
        <w:szCs w:val="22"/>
        <w:lang w:val="sr-Cyrl-RS"/>
      </w:rPr>
      <w:t>582</w:t>
    </w:r>
    <w:r>
      <w:rPr>
        <w:rFonts w:cs="Arial"/>
        <w:b/>
        <w:sz w:val="22"/>
        <w:szCs w:val="22"/>
      </w:rPr>
      <w:t>/2017 (</w:t>
    </w:r>
    <w:r>
      <w:rPr>
        <w:rFonts w:cs="Arial"/>
        <w:b/>
        <w:sz w:val="22"/>
        <w:szCs w:val="22"/>
        <w:lang w:val="sr-Cyrl-RS"/>
      </w:rPr>
      <w:t>6</w:t>
    </w:r>
    <w:r>
      <w:rPr>
        <w:rFonts w:cs="Arial"/>
        <w:b/>
        <w:sz w:val="22"/>
        <w:szCs w:val="22"/>
        <w:lang w:val="sr-Latn-RS"/>
      </w:rPr>
      <w:t>1</w:t>
    </w:r>
    <w:r>
      <w:rPr>
        <w:rFonts w:cs="Arial"/>
        <w:b/>
        <w:sz w:val="22"/>
        <w:szCs w:val="22"/>
        <w:lang w:val="sr-Cyrl-RS"/>
      </w:rPr>
      <w:t>6</w:t>
    </w:r>
    <w:r>
      <w:rPr>
        <w:rFonts w:cs="Arial"/>
        <w:b/>
        <w:sz w:val="22"/>
        <w:szCs w:val="22"/>
      </w:rPr>
      <w:t>/2017)</w:t>
    </w:r>
  </w:p>
  <w:p w:rsidR="0073197D" w:rsidRPr="004276AD" w:rsidRDefault="0073197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97D" w:rsidRDefault="0073197D" w:rsidP="004276AD">
    <w:pPr>
      <w:pStyle w:val="Header"/>
    </w:pPr>
  </w:p>
  <w:p w:rsidR="0073197D" w:rsidRDefault="0073197D" w:rsidP="00E522A9">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73197D" w:rsidRPr="00113B84" w:rsidRDefault="0073197D" w:rsidP="00E522A9">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Latn-RS"/>
      </w:rPr>
      <w:t>582</w:t>
    </w:r>
    <w:r>
      <w:rPr>
        <w:rFonts w:cs="Arial"/>
        <w:b/>
        <w:sz w:val="22"/>
        <w:szCs w:val="22"/>
      </w:rPr>
      <w:t>/2017 (616/2017)</w:t>
    </w:r>
  </w:p>
  <w:p w:rsidR="0073197D" w:rsidRPr="00210557" w:rsidRDefault="0073197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9"/>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9"/>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7"/>
  </w:num>
  <w:num w:numId="13">
    <w:abstractNumId w:val="59"/>
  </w:num>
  <w:num w:numId="14">
    <w:abstractNumId w:val="56"/>
  </w:num>
  <w:num w:numId="15">
    <w:abstractNumId w:val="70"/>
  </w:num>
  <w:num w:numId="16">
    <w:abstractNumId w:val="63"/>
  </w:num>
  <w:num w:numId="17">
    <w:abstractNumId w:val="90"/>
  </w:num>
  <w:num w:numId="18">
    <w:abstractNumId w:val="82"/>
  </w:num>
  <w:num w:numId="19">
    <w:abstractNumId w:val="93"/>
  </w:num>
  <w:num w:numId="20">
    <w:abstractNumId w:val="66"/>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num>
  <w:num w:numId="28">
    <w:abstractNumId w:val="65"/>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85"/>
  </w:num>
  <w:num w:numId="34">
    <w:abstractNumId w:val="92"/>
  </w:num>
  <w:num w:numId="35">
    <w:abstractNumId w:val="68"/>
  </w:num>
  <w:num w:numId="36">
    <w:abstractNumId w:val="76"/>
  </w:num>
  <w:num w:numId="37">
    <w:abstractNumId w:val="72"/>
  </w:num>
  <w:num w:numId="38">
    <w:abstractNumId w:val="81"/>
  </w:num>
  <w:num w:numId="39">
    <w:abstractNumId w:val="100"/>
  </w:num>
  <w:num w:numId="40">
    <w:abstractNumId w:val="69"/>
  </w:num>
  <w:num w:numId="41">
    <w:abstractNumId w:val="87"/>
  </w:num>
  <w:num w:numId="42">
    <w:abstractNumId w:val="79"/>
  </w:num>
  <w:num w:numId="43">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71D"/>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F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72"/>
    <w:rsid w:val="000C0476"/>
    <w:rsid w:val="000C0611"/>
    <w:rsid w:val="000C0DF3"/>
    <w:rsid w:val="000C11FE"/>
    <w:rsid w:val="000C13F9"/>
    <w:rsid w:val="000C1516"/>
    <w:rsid w:val="000C1A46"/>
    <w:rsid w:val="000C1C98"/>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99"/>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17E53"/>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68E"/>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F"/>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F"/>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3C5"/>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C8E"/>
    <w:rsid w:val="00293D60"/>
    <w:rsid w:val="00293EEA"/>
    <w:rsid w:val="00293F1B"/>
    <w:rsid w:val="00293F5E"/>
    <w:rsid w:val="00294082"/>
    <w:rsid w:val="002941D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D94"/>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3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6E"/>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3EE"/>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D2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C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D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86"/>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AFC"/>
    <w:rsid w:val="00506EA2"/>
    <w:rsid w:val="00507883"/>
    <w:rsid w:val="00507896"/>
    <w:rsid w:val="00507C51"/>
    <w:rsid w:val="00507C67"/>
    <w:rsid w:val="005102CB"/>
    <w:rsid w:val="0051076C"/>
    <w:rsid w:val="00510945"/>
    <w:rsid w:val="005115D8"/>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C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52E"/>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D48"/>
    <w:rsid w:val="00681DD6"/>
    <w:rsid w:val="006825F2"/>
    <w:rsid w:val="006828A6"/>
    <w:rsid w:val="00682C79"/>
    <w:rsid w:val="00682FCC"/>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61"/>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7D"/>
    <w:rsid w:val="00731F94"/>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E65"/>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2C"/>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586"/>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D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90"/>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20"/>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76"/>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F55"/>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0A"/>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0DEA"/>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7"/>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26C"/>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196"/>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C1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D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17A4A"/>
    <w:rsid w:val="00B201E6"/>
    <w:rsid w:val="00B20233"/>
    <w:rsid w:val="00B20520"/>
    <w:rsid w:val="00B20556"/>
    <w:rsid w:val="00B205ED"/>
    <w:rsid w:val="00B20844"/>
    <w:rsid w:val="00B20A6C"/>
    <w:rsid w:val="00B20C4F"/>
    <w:rsid w:val="00B20D6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441"/>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9C"/>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94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E86"/>
    <w:rsid w:val="00CB0383"/>
    <w:rsid w:val="00CB0E0B"/>
    <w:rsid w:val="00CB1020"/>
    <w:rsid w:val="00CB11A2"/>
    <w:rsid w:val="00CB29BE"/>
    <w:rsid w:val="00CB2D7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670"/>
    <w:rsid w:val="00D4484B"/>
    <w:rsid w:val="00D448E5"/>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C8B"/>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87"/>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BB"/>
    <w:rsid w:val="00E8008A"/>
    <w:rsid w:val="00E80566"/>
    <w:rsid w:val="00E80D97"/>
    <w:rsid w:val="00E80DF4"/>
    <w:rsid w:val="00E81060"/>
    <w:rsid w:val="00E811EE"/>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6D0"/>
    <w:rsid w:val="00F00792"/>
    <w:rsid w:val="00F01007"/>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4E0"/>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91" Type="http://schemas.openxmlformats.org/officeDocument/2006/relationships/footer" Target="footer1.xml"/><Relationship Id="rId196" Type="http://schemas.openxmlformats.org/officeDocument/2006/relationships/oleObject" Target="embeddings/oleObject9.bin"/><Relationship Id="rId200" Type="http://schemas.openxmlformats.org/officeDocument/2006/relationships/oleObject" Target="embeddings/oleObject13.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8.wmf"/><Relationship Id="rId186" Type="http://schemas.openxmlformats.org/officeDocument/2006/relationships/oleObject" Target="embeddings/oleObject7.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oleObject" Target="embeddings/oleObject2.bin"/><Relationship Id="rId192" Type="http://schemas.openxmlformats.org/officeDocument/2006/relationships/footer" Target="footer2.xml"/><Relationship Id="rId197" Type="http://schemas.openxmlformats.org/officeDocument/2006/relationships/oleObject" Target="embeddings/oleObject10.bin"/><Relationship Id="rId201" Type="http://schemas.openxmlformats.org/officeDocument/2006/relationships/oleObject" Target="embeddings/oleObject14.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5.bin"/><Relationship Id="rId187" Type="http://schemas.openxmlformats.org/officeDocument/2006/relationships/hyperlink" Target="mailto:zoran.todor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98" Type="http://schemas.openxmlformats.org/officeDocument/2006/relationships/oleObject" Target="embeddings/oleObject11.bin"/><Relationship Id="rId172" Type="http://schemas.openxmlformats.org/officeDocument/2006/relationships/hyperlink" Target="http://www.apr.gov.rs" TargetMode="External"/><Relationship Id="rId193" Type="http://schemas.openxmlformats.org/officeDocument/2006/relationships/header" Target="header2.xml"/><Relationship Id="rId202" Type="http://schemas.openxmlformats.org/officeDocument/2006/relationships/image" Target="media/image11.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188" Type="http://schemas.openxmlformats.org/officeDocument/2006/relationships/hyperlink" Target="http://www.&#1082;jn.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9.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4" Type="http://schemas.openxmlformats.org/officeDocument/2006/relationships/footer" Target="footer3.xml"/><Relationship Id="rId199" Type="http://schemas.openxmlformats.org/officeDocument/2006/relationships/oleObject" Target="embeddings/oleObject12.bin"/><Relationship Id="rId203"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6.bin"/><Relationship Id="rId189" Type="http://schemas.openxmlformats.org/officeDocument/2006/relationships/hyperlink" Target="mailto:zoran.todorovic@"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image" Target="media/image7.wmf"/><Relationship Id="rId195" Type="http://schemas.openxmlformats.org/officeDocument/2006/relationships/oleObject" Target="embeddings/oleObject8.bin"/><Relationship Id="rId190" Type="http://schemas.openxmlformats.org/officeDocument/2006/relationships/header" Target="header1.xml"/><Relationship Id="rId204"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image" Target="media/image10.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4.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BB464BA-09C5-49BD-8EAF-15F55C4B0041}">
  <ds:schemaRefs>
    <ds:schemaRef ds:uri="http://schemas.openxmlformats.org/officeDocument/2006/bibliography"/>
  </ds:schemaRefs>
</ds:datastoreItem>
</file>

<file path=customXml/itemProps100.xml><?xml version="1.0" encoding="utf-8"?>
<ds:datastoreItem xmlns:ds="http://schemas.openxmlformats.org/officeDocument/2006/customXml" ds:itemID="{E34DB168-5BD5-4744-A51D-88C6478F2E8F}">
  <ds:schemaRefs>
    <ds:schemaRef ds:uri="http://schemas.openxmlformats.org/officeDocument/2006/bibliography"/>
  </ds:schemaRefs>
</ds:datastoreItem>
</file>

<file path=customXml/itemProps101.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102.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103.xml><?xml version="1.0" encoding="utf-8"?>
<ds:datastoreItem xmlns:ds="http://schemas.openxmlformats.org/officeDocument/2006/customXml" ds:itemID="{26D667D0-503F-4E3A-BCBE-7F929C121728}">
  <ds:schemaRefs>
    <ds:schemaRef ds:uri="http://schemas.openxmlformats.org/officeDocument/2006/bibliography"/>
  </ds:schemaRefs>
</ds:datastoreItem>
</file>

<file path=customXml/itemProps104.xml><?xml version="1.0" encoding="utf-8"?>
<ds:datastoreItem xmlns:ds="http://schemas.openxmlformats.org/officeDocument/2006/customXml" ds:itemID="{36827D00-E399-43D6-862C-62FF51E4B545}">
  <ds:schemaRefs>
    <ds:schemaRef ds:uri="http://schemas.openxmlformats.org/officeDocument/2006/bibliography"/>
  </ds:schemaRefs>
</ds:datastoreItem>
</file>

<file path=customXml/itemProps105.xml><?xml version="1.0" encoding="utf-8"?>
<ds:datastoreItem xmlns:ds="http://schemas.openxmlformats.org/officeDocument/2006/customXml" ds:itemID="{590B5900-DC84-462B-A579-6C3780921F1D}">
  <ds:schemaRefs>
    <ds:schemaRef ds:uri="http://schemas.openxmlformats.org/officeDocument/2006/bibliography"/>
  </ds:schemaRefs>
</ds:datastoreItem>
</file>

<file path=customXml/itemProps106.xml><?xml version="1.0" encoding="utf-8"?>
<ds:datastoreItem xmlns:ds="http://schemas.openxmlformats.org/officeDocument/2006/customXml" ds:itemID="{097CBFAC-F6F3-461E-A816-221A8EF7E73B}">
  <ds:schemaRefs>
    <ds:schemaRef ds:uri="http://schemas.openxmlformats.org/officeDocument/2006/bibliography"/>
  </ds:schemaRefs>
</ds:datastoreItem>
</file>

<file path=customXml/itemProps107.xml><?xml version="1.0" encoding="utf-8"?>
<ds:datastoreItem xmlns:ds="http://schemas.openxmlformats.org/officeDocument/2006/customXml" ds:itemID="{F884BBD4-4FE9-4099-914C-243EA23DE1A5}">
  <ds:schemaRefs>
    <ds:schemaRef ds:uri="http://schemas.openxmlformats.org/officeDocument/2006/bibliography"/>
  </ds:schemaRefs>
</ds:datastoreItem>
</file>

<file path=customXml/itemProps108.xml><?xml version="1.0" encoding="utf-8"?>
<ds:datastoreItem xmlns:ds="http://schemas.openxmlformats.org/officeDocument/2006/customXml" ds:itemID="{DFCB8D9B-CF42-4EE3-8AF6-40CB801A598B}">
  <ds:schemaRefs>
    <ds:schemaRef ds:uri="http://schemas.openxmlformats.org/officeDocument/2006/bibliography"/>
  </ds:schemaRefs>
</ds:datastoreItem>
</file>

<file path=customXml/itemProps109.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1.xml><?xml version="1.0" encoding="utf-8"?>
<ds:datastoreItem xmlns:ds="http://schemas.openxmlformats.org/officeDocument/2006/customXml" ds:itemID="{72B0DBBD-8B7B-43D7-A5A9-34760CD705B0}">
  <ds:schemaRefs>
    <ds:schemaRef ds:uri="http://schemas.openxmlformats.org/officeDocument/2006/bibliography"/>
  </ds:schemaRefs>
</ds:datastoreItem>
</file>

<file path=customXml/itemProps110.xml><?xml version="1.0" encoding="utf-8"?>
<ds:datastoreItem xmlns:ds="http://schemas.openxmlformats.org/officeDocument/2006/customXml" ds:itemID="{4F393193-88D6-4A5F-84CC-EABC5838CA7F}">
  <ds:schemaRefs>
    <ds:schemaRef ds:uri="http://schemas.openxmlformats.org/officeDocument/2006/bibliography"/>
  </ds:schemaRefs>
</ds:datastoreItem>
</file>

<file path=customXml/itemProps111.xml><?xml version="1.0" encoding="utf-8"?>
<ds:datastoreItem xmlns:ds="http://schemas.openxmlformats.org/officeDocument/2006/customXml" ds:itemID="{0539A00A-1D2F-4FD8-B33E-2D256E4B71F5}">
  <ds:schemaRefs>
    <ds:schemaRef ds:uri="http://schemas.openxmlformats.org/officeDocument/2006/bibliography"/>
  </ds:schemaRefs>
</ds:datastoreItem>
</file>

<file path=customXml/itemProps112.xml><?xml version="1.0" encoding="utf-8"?>
<ds:datastoreItem xmlns:ds="http://schemas.openxmlformats.org/officeDocument/2006/customXml" ds:itemID="{2DE82F17-B646-427D-8780-0E4A994C3151}">
  <ds:schemaRefs>
    <ds:schemaRef ds:uri="http://schemas.openxmlformats.org/officeDocument/2006/bibliography"/>
  </ds:schemaRefs>
</ds:datastoreItem>
</file>

<file path=customXml/itemProps113.xml><?xml version="1.0" encoding="utf-8"?>
<ds:datastoreItem xmlns:ds="http://schemas.openxmlformats.org/officeDocument/2006/customXml" ds:itemID="{20E18CA8-D842-4677-8CC7-311C4EF2E04B}">
  <ds:schemaRefs>
    <ds:schemaRef ds:uri="http://schemas.openxmlformats.org/officeDocument/2006/bibliography"/>
  </ds:schemaRefs>
</ds:datastoreItem>
</file>

<file path=customXml/itemProps114.xml><?xml version="1.0" encoding="utf-8"?>
<ds:datastoreItem xmlns:ds="http://schemas.openxmlformats.org/officeDocument/2006/customXml" ds:itemID="{3B82EB11-A6D6-42C4-A131-7D9A55ED7722}">
  <ds:schemaRefs>
    <ds:schemaRef ds:uri="http://schemas.openxmlformats.org/officeDocument/2006/bibliography"/>
  </ds:schemaRefs>
</ds:datastoreItem>
</file>

<file path=customXml/itemProps115.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16.xml><?xml version="1.0" encoding="utf-8"?>
<ds:datastoreItem xmlns:ds="http://schemas.openxmlformats.org/officeDocument/2006/customXml" ds:itemID="{321F458D-07BB-4884-8F80-6B144B5DF82F}">
  <ds:schemaRefs>
    <ds:schemaRef ds:uri="http://schemas.openxmlformats.org/officeDocument/2006/bibliography"/>
  </ds:schemaRefs>
</ds:datastoreItem>
</file>

<file path=customXml/itemProps117.xml><?xml version="1.0" encoding="utf-8"?>
<ds:datastoreItem xmlns:ds="http://schemas.openxmlformats.org/officeDocument/2006/customXml" ds:itemID="{1594BFB3-27D2-4816-8B5C-7B1BCA1E564E}">
  <ds:schemaRefs>
    <ds:schemaRef ds:uri="http://schemas.openxmlformats.org/officeDocument/2006/bibliography"/>
  </ds:schemaRefs>
</ds:datastoreItem>
</file>

<file path=customXml/itemProps118.xml><?xml version="1.0" encoding="utf-8"?>
<ds:datastoreItem xmlns:ds="http://schemas.openxmlformats.org/officeDocument/2006/customXml" ds:itemID="{B93E22DA-BD1E-42D3-B38B-595ABC4E2186}">
  <ds:schemaRefs>
    <ds:schemaRef ds:uri="http://schemas.openxmlformats.org/officeDocument/2006/bibliography"/>
  </ds:schemaRefs>
</ds:datastoreItem>
</file>

<file path=customXml/itemProps119.xml><?xml version="1.0" encoding="utf-8"?>
<ds:datastoreItem xmlns:ds="http://schemas.openxmlformats.org/officeDocument/2006/customXml" ds:itemID="{E189B2B2-A7A8-4D1C-A282-A132BB21C8A4}">
  <ds:schemaRefs>
    <ds:schemaRef ds:uri="http://schemas.openxmlformats.org/officeDocument/2006/bibliography"/>
  </ds:schemaRefs>
</ds:datastoreItem>
</file>

<file path=customXml/itemProps12.xml><?xml version="1.0" encoding="utf-8"?>
<ds:datastoreItem xmlns:ds="http://schemas.openxmlformats.org/officeDocument/2006/customXml" ds:itemID="{2973809E-3F87-4CCB-9A68-C162D2FD3A42}">
  <ds:schemaRefs>
    <ds:schemaRef ds:uri="http://schemas.openxmlformats.org/officeDocument/2006/bibliography"/>
  </ds:schemaRefs>
</ds:datastoreItem>
</file>

<file path=customXml/itemProps120.xml><?xml version="1.0" encoding="utf-8"?>
<ds:datastoreItem xmlns:ds="http://schemas.openxmlformats.org/officeDocument/2006/customXml" ds:itemID="{2142B4AF-B3C1-4993-A440-6721F7A4B0B4}">
  <ds:schemaRefs>
    <ds:schemaRef ds:uri="http://schemas.openxmlformats.org/officeDocument/2006/bibliography"/>
  </ds:schemaRefs>
</ds:datastoreItem>
</file>

<file path=customXml/itemProps121.xml><?xml version="1.0" encoding="utf-8"?>
<ds:datastoreItem xmlns:ds="http://schemas.openxmlformats.org/officeDocument/2006/customXml" ds:itemID="{B89EDE9A-80B5-4594-A8E2-FCE120A79473}">
  <ds:schemaRefs>
    <ds:schemaRef ds:uri="http://schemas.openxmlformats.org/officeDocument/2006/bibliography"/>
  </ds:schemaRefs>
</ds:datastoreItem>
</file>

<file path=customXml/itemProps122.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customXml/itemProps123.xml><?xml version="1.0" encoding="utf-8"?>
<ds:datastoreItem xmlns:ds="http://schemas.openxmlformats.org/officeDocument/2006/customXml" ds:itemID="{C080A6B1-BB19-4B6C-BEB6-0B22D1C581A3}">
  <ds:schemaRefs>
    <ds:schemaRef ds:uri="http://schemas.openxmlformats.org/officeDocument/2006/bibliography"/>
  </ds:schemaRefs>
</ds:datastoreItem>
</file>

<file path=customXml/itemProps124.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25.xml><?xml version="1.0" encoding="utf-8"?>
<ds:datastoreItem xmlns:ds="http://schemas.openxmlformats.org/officeDocument/2006/customXml" ds:itemID="{5E4CB0B1-24EE-4414-863C-322FE13511F7}">
  <ds:schemaRefs>
    <ds:schemaRef ds:uri="http://schemas.openxmlformats.org/officeDocument/2006/bibliography"/>
  </ds:schemaRefs>
</ds:datastoreItem>
</file>

<file path=customXml/itemProps126.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27.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28.xml><?xml version="1.0" encoding="utf-8"?>
<ds:datastoreItem xmlns:ds="http://schemas.openxmlformats.org/officeDocument/2006/customXml" ds:itemID="{40225BE4-1F04-4512-B405-0C2A305EE6B2}">
  <ds:schemaRefs>
    <ds:schemaRef ds:uri="http://schemas.openxmlformats.org/officeDocument/2006/bibliography"/>
  </ds:schemaRefs>
</ds:datastoreItem>
</file>

<file path=customXml/itemProps129.xml><?xml version="1.0" encoding="utf-8"?>
<ds:datastoreItem xmlns:ds="http://schemas.openxmlformats.org/officeDocument/2006/customXml" ds:itemID="{C6309F48-A323-49A6-A09B-E96D1F9324C7}">
  <ds:schemaRefs>
    <ds:schemaRef ds:uri="http://schemas.openxmlformats.org/officeDocument/2006/bibliography"/>
  </ds:schemaRefs>
</ds:datastoreItem>
</file>

<file path=customXml/itemProps13.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30.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31.xml><?xml version="1.0" encoding="utf-8"?>
<ds:datastoreItem xmlns:ds="http://schemas.openxmlformats.org/officeDocument/2006/customXml" ds:itemID="{DCCE0BA0-8362-43A4-B3C9-6AF25C476A65}">
  <ds:schemaRefs>
    <ds:schemaRef ds:uri="http://schemas.openxmlformats.org/officeDocument/2006/bibliography"/>
  </ds:schemaRefs>
</ds:datastoreItem>
</file>

<file path=customXml/itemProps132.xml><?xml version="1.0" encoding="utf-8"?>
<ds:datastoreItem xmlns:ds="http://schemas.openxmlformats.org/officeDocument/2006/customXml" ds:itemID="{95DAC9CA-3D43-4BE7-817C-BF8DFB90AADB}">
  <ds:schemaRefs>
    <ds:schemaRef ds:uri="http://schemas.openxmlformats.org/officeDocument/2006/bibliography"/>
  </ds:schemaRefs>
</ds:datastoreItem>
</file>

<file path=customXml/itemProps133.xml><?xml version="1.0" encoding="utf-8"?>
<ds:datastoreItem xmlns:ds="http://schemas.openxmlformats.org/officeDocument/2006/customXml" ds:itemID="{D3BBDA8C-7009-4742-A031-B7BDD5C978E8}">
  <ds:schemaRefs>
    <ds:schemaRef ds:uri="http://schemas.openxmlformats.org/officeDocument/2006/bibliography"/>
  </ds:schemaRefs>
</ds:datastoreItem>
</file>

<file path=customXml/itemProps134.xml><?xml version="1.0" encoding="utf-8"?>
<ds:datastoreItem xmlns:ds="http://schemas.openxmlformats.org/officeDocument/2006/customXml" ds:itemID="{5A01DB32-1000-4D53-872A-998525F65EAD}">
  <ds:schemaRefs>
    <ds:schemaRef ds:uri="http://schemas.openxmlformats.org/officeDocument/2006/bibliography"/>
  </ds:schemaRefs>
</ds:datastoreItem>
</file>

<file path=customXml/itemProps135.xml><?xml version="1.0" encoding="utf-8"?>
<ds:datastoreItem xmlns:ds="http://schemas.openxmlformats.org/officeDocument/2006/customXml" ds:itemID="{48AC6867-30C1-46B2-BE00-A21084925269}">
  <ds:schemaRefs>
    <ds:schemaRef ds:uri="http://schemas.openxmlformats.org/officeDocument/2006/bibliography"/>
  </ds:schemaRefs>
</ds:datastoreItem>
</file>

<file path=customXml/itemProps136.xml><?xml version="1.0" encoding="utf-8"?>
<ds:datastoreItem xmlns:ds="http://schemas.openxmlformats.org/officeDocument/2006/customXml" ds:itemID="{709104F5-DAF1-4429-BF89-E86F3A7B0759}">
  <ds:schemaRefs>
    <ds:schemaRef ds:uri="http://schemas.openxmlformats.org/officeDocument/2006/bibliography"/>
  </ds:schemaRefs>
</ds:datastoreItem>
</file>

<file path=customXml/itemProps137.xml><?xml version="1.0" encoding="utf-8"?>
<ds:datastoreItem xmlns:ds="http://schemas.openxmlformats.org/officeDocument/2006/customXml" ds:itemID="{695BA2BD-23DC-4440-884B-96D5C6B1A063}">
  <ds:schemaRefs>
    <ds:schemaRef ds:uri="http://schemas.openxmlformats.org/officeDocument/2006/bibliography"/>
  </ds:schemaRefs>
</ds:datastoreItem>
</file>

<file path=customXml/itemProps138.xml><?xml version="1.0" encoding="utf-8"?>
<ds:datastoreItem xmlns:ds="http://schemas.openxmlformats.org/officeDocument/2006/customXml" ds:itemID="{2D84D7B4-081C-48C2-84AB-FC58B098A632}">
  <ds:schemaRefs>
    <ds:schemaRef ds:uri="http://schemas.openxmlformats.org/officeDocument/2006/bibliography"/>
  </ds:schemaRefs>
</ds:datastoreItem>
</file>

<file path=customXml/itemProps139.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4.xml><?xml version="1.0" encoding="utf-8"?>
<ds:datastoreItem xmlns:ds="http://schemas.openxmlformats.org/officeDocument/2006/customXml" ds:itemID="{45CBB749-A9E3-44DA-B1D2-0A9B3EEE2A85}">
  <ds:schemaRefs>
    <ds:schemaRef ds:uri="http://schemas.openxmlformats.org/officeDocument/2006/bibliography"/>
  </ds:schemaRefs>
</ds:datastoreItem>
</file>

<file path=customXml/itemProps140.xml><?xml version="1.0" encoding="utf-8"?>
<ds:datastoreItem xmlns:ds="http://schemas.openxmlformats.org/officeDocument/2006/customXml" ds:itemID="{6AEADB5F-2B91-4B25-BC47-803115069E88}">
  <ds:schemaRefs>
    <ds:schemaRef ds:uri="http://schemas.openxmlformats.org/officeDocument/2006/bibliography"/>
  </ds:schemaRefs>
</ds:datastoreItem>
</file>

<file path=customXml/itemProps141.xml><?xml version="1.0" encoding="utf-8"?>
<ds:datastoreItem xmlns:ds="http://schemas.openxmlformats.org/officeDocument/2006/customXml" ds:itemID="{07796D9F-7EA4-4EBF-8FEA-CB6E7AB99AA2}">
  <ds:schemaRefs>
    <ds:schemaRef ds:uri="http://schemas.openxmlformats.org/officeDocument/2006/bibliography"/>
  </ds:schemaRefs>
</ds:datastoreItem>
</file>

<file path=customXml/itemProps142.xml><?xml version="1.0" encoding="utf-8"?>
<ds:datastoreItem xmlns:ds="http://schemas.openxmlformats.org/officeDocument/2006/customXml" ds:itemID="{149DABF2-A6D9-4BD2-A947-40F4152776E6}">
  <ds:schemaRefs>
    <ds:schemaRef ds:uri="http://schemas.openxmlformats.org/officeDocument/2006/bibliography"/>
  </ds:schemaRefs>
</ds:datastoreItem>
</file>

<file path=customXml/itemProps143.xml><?xml version="1.0" encoding="utf-8"?>
<ds:datastoreItem xmlns:ds="http://schemas.openxmlformats.org/officeDocument/2006/customXml" ds:itemID="{331194CF-F500-4953-B335-7C16E632BC7B}">
  <ds:schemaRefs>
    <ds:schemaRef ds:uri="http://schemas.openxmlformats.org/officeDocument/2006/bibliography"/>
  </ds:schemaRefs>
</ds:datastoreItem>
</file>

<file path=customXml/itemProps144.xml><?xml version="1.0" encoding="utf-8"?>
<ds:datastoreItem xmlns:ds="http://schemas.openxmlformats.org/officeDocument/2006/customXml" ds:itemID="{BDE3276F-ED3F-42FD-8A3B-2ED39F1E99A1}">
  <ds:schemaRefs>
    <ds:schemaRef ds:uri="http://schemas.openxmlformats.org/officeDocument/2006/bibliography"/>
  </ds:schemaRefs>
</ds:datastoreItem>
</file>

<file path=customXml/itemProps145.xml><?xml version="1.0" encoding="utf-8"?>
<ds:datastoreItem xmlns:ds="http://schemas.openxmlformats.org/officeDocument/2006/customXml" ds:itemID="{4F6F4C16-9257-4C5F-8FEC-7E15E30A1CD8}">
  <ds:schemaRefs>
    <ds:schemaRef ds:uri="http://schemas.openxmlformats.org/officeDocument/2006/bibliography"/>
  </ds:schemaRefs>
</ds:datastoreItem>
</file>

<file path=customXml/itemProps146.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47.xml><?xml version="1.0" encoding="utf-8"?>
<ds:datastoreItem xmlns:ds="http://schemas.openxmlformats.org/officeDocument/2006/customXml" ds:itemID="{844F364D-DA01-43D1-AE4C-2A5A16257A77}">
  <ds:schemaRefs>
    <ds:schemaRef ds:uri="http://schemas.openxmlformats.org/officeDocument/2006/bibliography"/>
  </ds:schemaRefs>
</ds:datastoreItem>
</file>

<file path=customXml/itemProps148.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149.xml><?xml version="1.0" encoding="utf-8"?>
<ds:datastoreItem xmlns:ds="http://schemas.openxmlformats.org/officeDocument/2006/customXml" ds:itemID="{2E2E764F-31CE-4FF7-BBB4-E3193A2A13B9}">
  <ds:schemaRefs>
    <ds:schemaRef ds:uri="http://schemas.openxmlformats.org/officeDocument/2006/bibliography"/>
  </ds:schemaRefs>
</ds:datastoreItem>
</file>

<file path=customXml/itemProps15.xml><?xml version="1.0" encoding="utf-8"?>
<ds:datastoreItem xmlns:ds="http://schemas.openxmlformats.org/officeDocument/2006/customXml" ds:itemID="{6DFE6254-BD4F-4A28-A032-7CF528A60CA1}">
  <ds:schemaRefs>
    <ds:schemaRef ds:uri="http://schemas.openxmlformats.org/officeDocument/2006/bibliography"/>
  </ds:schemaRefs>
</ds:datastoreItem>
</file>

<file path=customXml/itemProps150.xml><?xml version="1.0" encoding="utf-8"?>
<ds:datastoreItem xmlns:ds="http://schemas.openxmlformats.org/officeDocument/2006/customXml" ds:itemID="{F22FD682-89AB-4A41-9302-A9AF44AA800B}">
  <ds:schemaRefs>
    <ds:schemaRef ds:uri="http://schemas.openxmlformats.org/officeDocument/2006/bibliography"/>
  </ds:schemaRefs>
</ds:datastoreItem>
</file>

<file path=customXml/itemProps151.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152.xml><?xml version="1.0" encoding="utf-8"?>
<ds:datastoreItem xmlns:ds="http://schemas.openxmlformats.org/officeDocument/2006/customXml" ds:itemID="{5A5883D0-A5B4-47F3-BD61-CCD44AE64F6F}">
  <ds:schemaRefs>
    <ds:schemaRef ds:uri="http://schemas.openxmlformats.org/officeDocument/2006/bibliography"/>
  </ds:schemaRefs>
</ds:datastoreItem>
</file>

<file path=customXml/itemProps153.xml><?xml version="1.0" encoding="utf-8"?>
<ds:datastoreItem xmlns:ds="http://schemas.openxmlformats.org/officeDocument/2006/customXml" ds:itemID="{CD9DEBA9-0872-4AA0-97ED-886AEBE92ECE}">
  <ds:schemaRefs>
    <ds:schemaRef ds:uri="http://schemas.openxmlformats.org/officeDocument/2006/bibliography"/>
  </ds:schemaRefs>
</ds:datastoreItem>
</file>

<file path=customXml/itemProps154.xml><?xml version="1.0" encoding="utf-8"?>
<ds:datastoreItem xmlns:ds="http://schemas.openxmlformats.org/officeDocument/2006/customXml" ds:itemID="{BBCFC28E-6A1A-4253-BA04-A46CF7F5F5A1}">
  <ds:schemaRefs>
    <ds:schemaRef ds:uri="http://schemas.openxmlformats.org/officeDocument/2006/bibliography"/>
  </ds:schemaRefs>
</ds:datastoreItem>
</file>

<file path=customXml/itemProps155.xml><?xml version="1.0" encoding="utf-8"?>
<ds:datastoreItem xmlns:ds="http://schemas.openxmlformats.org/officeDocument/2006/customXml" ds:itemID="{D95C2183-2A99-4DFC-B091-6049A77479D0}">
  <ds:schemaRefs>
    <ds:schemaRef ds:uri="http://schemas.openxmlformats.org/officeDocument/2006/bibliography"/>
  </ds:schemaRefs>
</ds:datastoreItem>
</file>

<file path=customXml/itemProps156.xml><?xml version="1.0" encoding="utf-8"?>
<ds:datastoreItem xmlns:ds="http://schemas.openxmlformats.org/officeDocument/2006/customXml" ds:itemID="{942C6E80-D53D-4F39-B0B3-1185D3770676}">
  <ds:schemaRefs>
    <ds:schemaRef ds:uri="http://schemas.openxmlformats.org/officeDocument/2006/bibliography"/>
  </ds:schemaRefs>
</ds:datastoreItem>
</file>

<file path=customXml/itemProps157.xml><?xml version="1.0" encoding="utf-8"?>
<ds:datastoreItem xmlns:ds="http://schemas.openxmlformats.org/officeDocument/2006/customXml" ds:itemID="{CBD3D929-5C45-4F03-AEB3-20623822C190}">
  <ds:schemaRefs>
    <ds:schemaRef ds:uri="http://schemas.openxmlformats.org/officeDocument/2006/bibliography"/>
  </ds:schemaRefs>
</ds:datastoreItem>
</file>

<file path=customXml/itemProps16.xml><?xml version="1.0" encoding="utf-8"?>
<ds:datastoreItem xmlns:ds="http://schemas.openxmlformats.org/officeDocument/2006/customXml" ds:itemID="{F72ED043-BBE6-4052-B14C-23646B2E2F48}">
  <ds:schemaRefs>
    <ds:schemaRef ds:uri="http://schemas.openxmlformats.org/officeDocument/2006/bibliography"/>
  </ds:schemaRefs>
</ds:datastoreItem>
</file>

<file path=customXml/itemProps1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8.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19.xml><?xml version="1.0" encoding="utf-8"?>
<ds:datastoreItem xmlns:ds="http://schemas.openxmlformats.org/officeDocument/2006/customXml" ds:itemID="{3071B39A-23DC-4C62-9481-CBE444706A27}">
  <ds:schemaRefs>
    <ds:schemaRef ds:uri="http://schemas.openxmlformats.org/officeDocument/2006/bibliography"/>
  </ds:schemaRefs>
</ds:datastoreItem>
</file>

<file path=customXml/itemProps2.xml><?xml version="1.0" encoding="utf-8"?>
<ds:datastoreItem xmlns:ds="http://schemas.openxmlformats.org/officeDocument/2006/customXml" ds:itemID="{89852944-3590-4C27-B1C5-1C125869153E}">
  <ds:schemaRefs>
    <ds:schemaRef ds:uri="http://schemas.openxmlformats.org/officeDocument/2006/bibliography"/>
  </ds:schemaRefs>
</ds:datastoreItem>
</file>

<file path=customXml/itemProps20.xml><?xml version="1.0" encoding="utf-8"?>
<ds:datastoreItem xmlns:ds="http://schemas.openxmlformats.org/officeDocument/2006/customXml" ds:itemID="{DF283BD2-03CA-43B2-881E-DB320A796965}">
  <ds:schemaRefs>
    <ds:schemaRef ds:uri="http://schemas.openxmlformats.org/officeDocument/2006/bibliography"/>
  </ds:schemaRefs>
</ds:datastoreItem>
</file>

<file path=customXml/itemProps21.xml><?xml version="1.0" encoding="utf-8"?>
<ds:datastoreItem xmlns:ds="http://schemas.openxmlformats.org/officeDocument/2006/customXml" ds:itemID="{3FBEC698-D627-45ED-8370-15FC0A3E593C}">
  <ds:schemaRefs>
    <ds:schemaRef ds:uri="http://schemas.openxmlformats.org/officeDocument/2006/bibliography"/>
  </ds:schemaRefs>
</ds:datastoreItem>
</file>

<file path=customXml/itemProps2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23.xml><?xml version="1.0" encoding="utf-8"?>
<ds:datastoreItem xmlns:ds="http://schemas.openxmlformats.org/officeDocument/2006/customXml" ds:itemID="{0A5E0245-13C4-4344-903E-9EE1E8DDC694}">
  <ds:schemaRefs>
    <ds:schemaRef ds:uri="http://schemas.openxmlformats.org/officeDocument/2006/bibliography"/>
  </ds:schemaRefs>
</ds:datastoreItem>
</file>

<file path=customXml/itemProps24.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25.xml><?xml version="1.0" encoding="utf-8"?>
<ds:datastoreItem xmlns:ds="http://schemas.openxmlformats.org/officeDocument/2006/customXml" ds:itemID="{0A328EF0-96D6-46C7-8FAE-A3FF96E16A94}">
  <ds:schemaRefs>
    <ds:schemaRef ds:uri="http://schemas.openxmlformats.org/officeDocument/2006/bibliography"/>
  </ds:schemaRefs>
</ds:datastoreItem>
</file>

<file path=customXml/itemProps26.xml><?xml version="1.0" encoding="utf-8"?>
<ds:datastoreItem xmlns:ds="http://schemas.openxmlformats.org/officeDocument/2006/customXml" ds:itemID="{2E49B345-401F-4943-AB44-AA7A559D46F0}">
  <ds:schemaRefs>
    <ds:schemaRef ds:uri="http://schemas.openxmlformats.org/officeDocument/2006/bibliography"/>
  </ds:schemaRefs>
</ds:datastoreItem>
</file>

<file path=customXml/itemProps27.xml><?xml version="1.0" encoding="utf-8"?>
<ds:datastoreItem xmlns:ds="http://schemas.openxmlformats.org/officeDocument/2006/customXml" ds:itemID="{7DCB8C97-11F5-447D-B95A-6C5191AF1CC8}">
  <ds:schemaRefs>
    <ds:schemaRef ds:uri="http://schemas.openxmlformats.org/officeDocument/2006/bibliography"/>
  </ds:schemaRefs>
</ds:datastoreItem>
</file>

<file path=customXml/itemProps28.xml><?xml version="1.0" encoding="utf-8"?>
<ds:datastoreItem xmlns:ds="http://schemas.openxmlformats.org/officeDocument/2006/customXml" ds:itemID="{5D967868-424C-4A9D-A65E-3E221668C558}">
  <ds:schemaRefs>
    <ds:schemaRef ds:uri="http://schemas.openxmlformats.org/officeDocument/2006/bibliography"/>
  </ds:schemaRefs>
</ds:datastoreItem>
</file>

<file path=customXml/itemProps29.xml><?xml version="1.0" encoding="utf-8"?>
<ds:datastoreItem xmlns:ds="http://schemas.openxmlformats.org/officeDocument/2006/customXml" ds:itemID="{3BAFDFD7-AC35-423F-9FCE-F387DB67C408}">
  <ds:schemaRefs>
    <ds:schemaRef ds:uri="http://schemas.openxmlformats.org/officeDocument/2006/bibliography"/>
  </ds:schemaRefs>
</ds:datastoreItem>
</file>

<file path=customXml/itemProps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0.xml><?xml version="1.0" encoding="utf-8"?>
<ds:datastoreItem xmlns:ds="http://schemas.openxmlformats.org/officeDocument/2006/customXml" ds:itemID="{93D271F5-FFBD-4B3F-BA7B-B13E8E5F3014}">
  <ds:schemaRefs>
    <ds:schemaRef ds:uri="http://schemas.openxmlformats.org/officeDocument/2006/bibliography"/>
  </ds:schemaRefs>
</ds:datastoreItem>
</file>

<file path=customXml/itemProps31.xml><?xml version="1.0" encoding="utf-8"?>
<ds:datastoreItem xmlns:ds="http://schemas.openxmlformats.org/officeDocument/2006/customXml" ds:itemID="{DF2C7F07-520F-4B53-B8DA-022DE62F4BF5}">
  <ds:schemaRefs>
    <ds:schemaRef ds:uri="http://schemas.openxmlformats.org/officeDocument/2006/bibliography"/>
  </ds:schemaRefs>
</ds:datastoreItem>
</file>

<file path=customXml/itemProps32.xml><?xml version="1.0" encoding="utf-8"?>
<ds:datastoreItem xmlns:ds="http://schemas.openxmlformats.org/officeDocument/2006/customXml" ds:itemID="{485E1ECA-D48E-4B20-8465-DFEA34FE455E}">
  <ds:schemaRefs>
    <ds:schemaRef ds:uri="http://schemas.openxmlformats.org/officeDocument/2006/bibliography"/>
  </ds:schemaRefs>
</ds:datastoreItem>
</file>

<file path=customXml/itemProps3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34.xml><?xml version="1.0" encoding="utf-8"?>
<ds:datastoreItem xmlns:ds="http://schemas.openxmlformats.org/officeDocument/2006/customXml" ds:itemID="{F91E5ADD-2C28-4A56-8154-8262E3E21722}">
  <ds:schemaRefs>
    <ds:schemaRef ds:uri="http://schemas.openxmlformats.org/officeDocument/2006/bibliography"/>
  </ds:schemaRefs>
</ds:datastoreItem>
</file>

<file path=customXml/itemProps35.xml><?xml version="1.0" encoding="utf-8"?>
<ds:datastoreItem xmlns:ds="http://schemas.openxmlformats.org/officeDocument/2006/customXml" ds:itemID="{FD776AD3-6479-47C0-B9A0-B53FD4AC010E}">
  <ds:schemaRefs>
    <ds:schemaRef ds:uri="http://schemas.openxmlformats.org/officeDocument/2006/bibliography"/>
  </ds:schemaRefs>
</ds:datastoreItem>
</file>

<file path=customXml/itemProps36.xml><?xml version="1.0" encoding="utf-8"?>
<ds:datastoreItem xmlns:ds="http://schemas.openxmlformats.org/officeDocument/2006/customXml" ds:itemID="{9AE13A64-0537-4B2A-A85E-AEF75EBCBA42}">
  <ds:schemaRefs>
    <ds:schemaRef ds:uri="http://schemas.openxmlformats.org/officeDocument/2006/bibliography"/>
  </ds:schemaRefs>
</ds:datastoreItem>
</file>

<file path=customXml/itemProps37.xml><?xml version="1.0" encoding="utf-8"?>
<ds:datastoreItem xmlns:ds="http://schemas.openxmlformats.org/officeDocument/2006/customXml" ds:itemID="{203ED01C-2596-47E1-856A-01436110A1ED}">
  <ds:schemaRefs>
    <ds:schemaRef ds:uri="http://schemas.openxmlformats.org/officeDocument/2006/bibliography"/>
  </ds:schemaRefs>
</ds:datastoreItem>
</file>

<file path=customXml/itemProps38.xml><?xml version="1.0" encoding="utf-8"?>
<ds:datastoreItem xmlns:ds="http://schemas.openxmlformats.org/officeDocument/2006/customXml" ds:itemID="{EAE308B2-A698-4D9F-8553-6D1C452498D3}">
  <ds:schemaRefs>
    <ds:schemaRef ds:uri="http://schemas.openxmlformats.org/officeDocument/2006/bibliography"/>
  </ds:schemaRefs>
</ds:datastoreItem>
</file>

<file path=customXml/itemProps39.xml><?xml version="1.0" encoding="utf-8"?>
<ds:datastoreItem xmlns:ds="http://schemas.openxmlformats.org/officeDocument/2006/customXml" ds:itemID="{654EB484-BD85-4FCA-A3C2-D500019296A0}">
  <ds:schemaRefs>
    <ds:schemaRef ds:uri="http://schemas.openxmlformats.org/officeDocument/2006/bibliography"/>
  </ds:schemaRefs>
</ds:datastoreItem>
</file>

<file path=customXml/itemProps4.xml><?xml version="1.0" encoding="utf-8"?>
<ds:datastoreItem xmlns:ds="http://schemas.openxmlformats.org/officeDocument/2006/customXml" ds:itemID="{090C59F1-1B01-4D02-8F8C-C96B6B753A64}">
  <ds:schemaRefs>
    <ds:schemaRef ds:uri="http://schemas.openxmlformats.org/officeDocument/2006/bibliography"/>
  </ds:schemaRefs>
</ds:datastoreItem>
</file>

<file path=customXml/itemProps40.xml><?xml version="1.0" encoding="utf-8"?>
<ds:datastoreItem xmlns:ds="http://schemas.openxmlformats.org/officeDocument/2006/customXml" ds:itemID="{1F63036D-D27F-4FEA-84BF-13C8621DC448}">
  <ds:schemaRefs>
    <ds:schemaRef ds:uri="http://schemas.openxmlformats.org/officeDocument/2006/bibliography"/>
  </ds:schemaRefs>
</ds:datastoreItem>
</file>

<file path=customXml/itemProps41.xml><?xml version="1.0" encoding="utf-8"?>
<ds:datastoreItem xmlns:ds="http://schemas.openxmlformats.org/officeDocument/2006/customXml" ds:itemID="{E6ADFBE7-A4B4-4F5B-BCDB-9FB551EFB6C8}">
  <ds:schemaRefs>
    <ds:schemaRef ds:uri="http://schemas.openxmlformats.org/officeDocument/2006/bibliography"/>
  </ds:schemaRefs>
</ds:datastoreItem>
</file>

<file path=customXml/itemProps42.xml><?xml version="1.0" encoding="utf-8"?>
<ds:datastoreItem xmlns:ds="http://schemas.openxmlformats.org/officeDocument/2006/customXml" ds:itemID="{5D36E4AF-9D3D-487D-8220-B819F001CD9B}">
  <ds:schemaRefs>
    <ds:schemaRef ds:uri="http://schemas.openxmlformats.org/officeDocument/2006/bibliography"/>
  </ds:schemaRefs>
</ds:datastoreItem>
</file>

<file path=customXml/itemProps43.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44.xml><?xml version="1.0" encoding="utf-8"?>
<ds:datastoreItem xmlns:ds="http://schemas.openxmlformats.org/officeDocument/2006/customXml" ds:itemID="{C8253D0D-B056-47C6-8EE7-67729E6A04F5}">
  <ds:schemaRefs>
    <ds:schemaRef ds:uri="http://schemas.openxmlformats.org/officeDocument/2006/bibliography"/>
  </ds:schemaRefs>
</ds:datastoreItem>
</file>

<file path=customXml/itemProps4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46.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4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4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49.xml><?xml version="1.0" encoding="utf-8"?>
<ds:datastoreItem xmlns:ds="http://schemas.openxmlformats.org/officeDocument/2006/customXml" ds:itemID="{7840F964-3D2C-4E5B-B21C-2C15CF8509E9}">
  <ds:schemaRefs>
    <ds:schemaRef ds:uri="http://schemas.openxmlformats.org/officeDocument/2006/bibliography"/>
  </ds:schemaRefs>
</ds:datastoreItem>
</file>

<file path=customXml/itemProps5.xml><?xml version="1.0" encoding="utf-8"?>
<ds:datastoreItem xmlns:ds="http://schemas.openxmlformats.org/officeDocument/2006/customXml" ds:itemID="{1915D64A-A9B6-4410-B7DE-953A140A6688}">
  <ds:schemaRefs>
    <ds:schemaRef ds:uri="http://schemas.openxmlformats.org/officeDocument/2006/bibliography"/>
  </ds:schemaRefs>
</ds:datastoreItem>
</file>

<file path=customXml/itemProps50.xml><?xml version="1.0" encoding="utf-8"?>
<ds:datastoreItem xmlns:ds="http://schemas.openxmlformats.org/officeDocument/2006/customXml" ds:itemID="{99B150BB-A759-4132-A4DF-14BE05A9E0F6}">
  <ds:schemaRefs>
    <ds:schemaRef ds:uri="http://schemas.openxmlformats.org/officeDocument/2006/bibliography"/>
  </ds:schemaRefs>
</ds:datastoreItem>
</file>

<file path=customXml/itemProps51.xml><?xml version="1.0" encoding="utf-8"?>
<ds:datastoreItem xmlns:ds="http://schemas.openxmlformats.org/officeDocument/2006/customXml" ds:itemID="{22463F8A-4FBC-4ED8-AD06-BE999060DE73}">
  <ds:schemaRefs>
    <ds:schemaRef ds:uri="http://schemas.openxmlformats.org/officeDocument/2006/bibliography"/>
  </ds:schemaRefs>
</ds:datastoreItem>
</file>

<file path=customXml/itemProps5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3.xml><?xml version="1.0" encoding="utf-8"?>
<ds:datastoreItem xmlns:ds="http://schemas.openxmlformats.org/officeDocument/2006/customXml" ds:itemID="{D29DABB9-BBC9-48A8-8F88-161C638F0E0E}">
  <ds:schemaRefs>
    <ds:schemaRef ds:uri="http://schemas.openxmlformats.org/officeDocument/2006/bibliography"/>
  </ds:schemaRefs>
</ds:datastoreItem>
</file>

<file path=customXml/itemProps54.xml><?xml version="1.0" encoding="utf-8"?>
<ds:datastoreItem xmlns:ds="http://schemas.openxmlformats.org/officeDocument/2006/customXml" ds:itemID="{AF79244F-596F-4C13-8969-22C0DE036BFD}">
  <ds:schemaRefs>
    <ds:schemaRef ds:uri="http://schemas.openxmlformats.org/officeDocument/2006/bibliography"/>
  </ds:schemaRefs>
</ds:datastoreItem>
</file>

<file path=customXml/itemProps55.xml><?xml version="1.0" encoding="utf-8"?>
<ds:datastoreItem xmlns:ds="http://schemas.openxmlformats.org/officeDocument/2006/customXml" ds:itemID="{3A756333-5D36-472D-895B-0C4790440F36}">
  <ds:schemaRefs>
    <ds:schemaRef ds:uri="http://schemas.openxmlformats.org/officeDocument/2006/bibliography"/>
  </ds:schemaRefs>
</ds:datastoreItem>
</file>

<file path=customXml/itemProps56.xml><?xml version="1.0" encoding="utf-8"?>
<ds:datastoreItem xmlns:ds="http://schemas.openxmlformats.org/officeDocument/2006/customXml" ds:itemID="{C69FC53D-18B8-4CC2-B7C5-CE501450705B}">
  <ds:schemaRefs>
    <ds:schemaRef ds:uri="http://schemas.openxmlformats.org/officeDocument/2006/bibliography"/>
  </ds:schemaRefs>
</ds:datastoreItem>
</file>

<file path=customXml/itemProps57.xml><?xml version="1.0" encoding="utf-8"?>
<ds:datastoreItem xmlns:ds="http://schemas.openxmlformats.org/officeDocument/2006/customXml" ds:itemID="{443306FD-CA6D-42A7-B818-BADA1B807E77}">
  <ds:schemaRefs>
    <ds:schemaRef ds:uri="http://schemas.openxmlformats.org/officeDocument/2006/bibliography"/>
  </ds:schemaRefs>
</ds:datastoreItem>
</file>

<file path=customXml/itemProps58.xml><?xml version="1.0" encoding="utf-8"?>
<ds:datastoreItem xmlns:ds="http://schemas.openxmlformats.org/officeDocument/2006/customXml" ds:itemID="{46BDF3A3-647A-481E-A852-0CEE4C70CF69}">
  <ds:schemaRefs>
    <ds:schemaRef ds:uri="http://schemas.openxmlformats.org/officeDocument/2006/bibliography"/>
  </ds:schemaRefs>
</ds:datastoreItem>
</file>

<file path=customXml/itemProps59.xml><?xml version="1.0" encoding="utf-8"?>
<ds:datastoreItem xmlns:ds="http://schemas.openxmlformats.org/officeDocument/2006/customXml" ds:itemID="{55D6B287-F8B2-4015-9C7C-67754D2C805C}">
  <ds:schemaRefs>
    <ds:schemaRef ds:uri="http://schemas.openxmlformats.org/officeDocument/2006/bibliography"/>
  </ds:schemaRefs>
</ds:datastoreItem>
</file>

<file path=customXml/itemProps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60.xml><?xml version="1.0" encoding="utf-8"?>
<ds:datastoreItem xmlns:ds="http://schemas.openxmlformats.org/officeDocument/2006/customXml" ds:itemID="{712781DA-3D99-470B-9B99-FDD56CA1E4EC}">
  <ds:schemaRefs>
    <ds:schemaRef ds:uri="http://schemas.openxmlformats.org/officeDocument/2006/bibliography"/>
  </ds:schemaRefs>
</ds:datastoreItem>
</file>

<file path=customXml/itemProps61.xml><?xml version="1.0" encoding="utf-8"?>
<ds:datastoreItem xmlns:ds="http://schemas.openxmlformats.org/officeDocument/2006/customXml" ds:itemID="{96A82BA0-D1D3-4BF8-B7C5-F62EE8137DAA}">
  <ds:schemaRefs>
    <ds:schemaRef ds:uri="http://schemas.openxmlformats.org/officeDocument/2006/bibliography"/>
  </ds:schemaRefs>
</ds:datastoreItem>
</file>

<file path=customXml/itemProps62.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63.xml><?xml version="1.0" encoding="utf-8"?>
<ds:datastoreItem xmlns:ds="http://schemas.openxmlformats.org/officeDocument/2006/customXml" ds:itemID="{CD24BDAE-341B-4280-8898-BD341259C12F}">
  <ds:schemaRefs>
    <ds:schemaRef ds:uri="http://schemas.openxmlformats.org/officeDocument/2006/bibliography"/>
  </ds:schemaRefs>
</ds:datastoreItem>
</file>

<file path=customXml/itemProps64.xml><?xml version="1.0" encoding="utf-8"?>
<ds:datastoreItem xmlns:ds="http://schemas.openxmlformats.org/officeDocument/2006/customXml" ds:itemID="{657A2F7C-2716-426A-BF79-E7D0568100C2}">
  <ds:schemaRefs>
    <ds:schemaRef ds:uri="http://schemas.openxmlformats.org/officeDocument/2006/bibliography"/>
  </ds:schemaRefs>
</ds:datastoreItem>
</file>

<file path=customXml/itemProps65.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66.xml><?xml version="1.0" encoding="utf-8"?>
<ds:datastoreItem xmlns:ds="http://schemas.openxmlformats.org/officeDocument/2006/customXml" ds:itemID="{33EC56A8-8C71-478E-98DA-345E9195B626}">
  <ds:schemaRefs>
    <ds:schemaRef ds:uri="http://schemas.openxmlformats.org/officeDocument/2006/bibliography"/>
  </ds:schemaRefs>
</ds:datastoreItem>
</file>

<file path=customXml/itemProps67.xml><?xml version="1.0" encoding="utf-8"?>
<ds:datastoreItem xmlns:ds="http://schemas.openxmlformats.org/officeDocument/2006/customXml" ds:itemID="{A3BF9A72-45E5-4A70-B805-A22E2D8F574E}">
  <ds:schemaRefs>
    <ds:schemaRef ds:uri="http://schemas.openxmlformats.org/officeDocument/2006/bibliography"/>
  </ds:schemaRefs>
</ds:datastoreItem>
</file>

<file path=customXml/itemProps68.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69.xml><?xml version="1.0" encoding="utf-8"?>
<ds:datastoreItem xmlns:ds="http://schemas.openxmlformats.org/officeDocument/2006/customXml" ds:itemID="{00A908AF-5E1C-4098-91F2-81DAB7A6B562}">
  <ds:schemaRefs>
    <ds:schemaRef ds:uri="http://schemas.openxmlformats.org/officeDocument/2006/bibliography"/>
  </ds:schemaRefs>
</ds:datastoreItem>
</file>

<file path=customXml/itemProps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0.xml><?xml version="1.0" encoding="utf-8"?>
<ds:datastoreItem xmlns:ds="http://schemas.openxmlformats.org/officeDocument/2006/customXml" ds:itemID="{B718D611-9EA6-4FEF-A3EA-45634DDAA739}">
  <ds:schemaRefs>
    <ds:schemaRef ds:uri="http://schemas.openxmlformats.org/officeDocument/2006/bibliography"/>
  </ds:schemaRefs>
</ds:datastoreItem>
</file>

<file path=customXml/itemProps7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72.xml><?xml version="1.0" encoding="utf-8"?>
<ds:datastoreItem xmlns:ds="http://schemas.openxmlformats.org/officeDocument/2006/customXml" ds:itemID="{7A0FF15B-B5A3-4824-9D52-5BAD6B103C65}">
  <ds:schemaRefs>
    <ds:schemaRef ds:uri="http://schemas.openxmlformats.org/officeDocument/2006/bibliography"/>
  </ds:schemaRefs>
</ds:datastoreItem>
</file>

<file path=customXml/itemProps73.xml><?xml version="1.0" encoding="utf-8"?>
<ds:datastoreItem xmlns:ds="http://schemas.openxmlformats.org/officeDocument/2006/customXml" ds:itemID="{008CEB53-1C89-4FAE-BD32-773DF648DF79}">
  <ds:schemaRefs>
    <ds:schemaRef ds:uri="http://schemas.openxmlformats.org/officeDocument/2006/bibliography"/>
  </ds:schemaRefs>
</ds:datastoreItem>
</file>

<file path=customXml/itemProps74.xml><?xml version="1.0" encoding="utf-8"?>
<ds:datastoreItem xmlns:ds="http://schemas.openxmlformats.org/officeDocument/2006/customXml" ds:itemID="{0B72B0DD-E7F9-4E22-8C9D-5F834A9F51EA}">
  <ds:schemaRefs>
    <ds:schemaRef ds:uri="http://schemas.openxmlformats.org/officeDocument/2006/bibliography"/>
  </ds:schemaRefs>
</ds:datastoreItem>
</file>

<file path=customXml/itemProps75.xml><?xml version="1.0" encoding="utf-8"?>
<ds:datastoreItem xmlns:ds="http://schemas.openxmlformats.org/officeDocument/2006/customXml" ds:itemID="{897B4C58-7F38-4254-940D-0287979A03F9}">
  <ds:schemaRefs>
    <ds:schemaRef ds:uri="http://schemas.openxmlformats.org/officeDocument/2006/bibliography"/>
  </ds:schemaRefs>
</ds:datastoreItem>
</file>

<file path=customXml/itemProps76.xml><?xml version="1.0" encoding="utf-8"?>
<ds:datastoreItem xmlns:ds="http://schemas.openxmlformats.org/officeDocument/2006/customXml" ds:itemID="{9ED8847E-6723-4030-9D9D-CCF5D0593F57}">
  <ds:schemaRefs>
    <ds:schemaRef ds:uri="http://schemas.openxmlformats.org/officeDocument/2006/bibliography"/>
  </ds:schemaRefs>
</ds:datastoreItem>
</file>

<file path=customXml/itemProps7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78.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79.xml><?xml version="1.0" encoding="utf-8"?>
<ds:datastoreItem xmlns:ds="http://schemas.openxmlformats.org/officeDocument/2006/customXml" ds:itemID="{EA11A00D-3E49-4F3C-B593-148DF0B0CD3C}">
  <ds:schemaRefs>
    <ds:schemaRef ds:uri="http://schemas.openxmlformats.org/officeDocument/2006/bibliography"/>
  </ds:schemaRefs>
</ds:datastoreItem>
</file>

<file path=customXml/itemProps8.xml><?xml version="1.0" encoding="utf-8"?>
<ds:datastoreItem xmlns:ds="http://schemas.openxmlformats.org/officeDocument/2006/customXml" ds:itemID="{329A3E4E-BEAA-43C7-A55F-B192418ABC25}">
  <ds:schemaRefs>
    <ds:schemaRef ds:uri="http://schemas.openxmlformats.org/officeDocument/2006/bibliography"/>
  </ds:schemaRefs>
</ds:datastoreItem>
</file>

<file path=customXml/itemProps80.xml><?xml version="1.0" encoding="utf-8"?>
<ds:datastoreItem xmlns:ds="http://schemas.openxmlformats.org/officeDocument/2006/customXml" ds:itemID="{BB714F2F-B830-41D8-961E-E45E4ED288FB}">
  <ds:schemaRefs>
    <ds:schemaRef ds:uri="http://schemas.openxmlformats.org/officeDocument/2006/bibliography"/>
  </ds:schemaRefs>
</ds:datastoreItem>
</file>

<file path=customXml/itemProps81.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82.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83.xml><?xml version="1.0" encoding="utf-8"?>
<ds:datastoreItem xmlns:ds="http://schemas.openxmlformats.org/officeDocument/2006/customXml" ds:itemID="{305E4026-A69B-4244-B1B4-3F08A050602D}">
  <ds:schemaRefs>
    <ds:schemaRef ds:uri="http://schemas.openxmlformats.org/officeDocument/2006/bibliography"/>
  </ds:schemaRefs>
</ds:datastoreItem>
</file>

<file path=customXml/itemProps8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85.xml><?xml version="1.0" encoding="utf-8"?>
<ds:datastoreItem xmlns:ds="http://schemas.openxmlformats.org/officeDocument/2006/customXml" ds:itemID="{5369A09A-D3B3-40E1-9A73-9AB981DC2659}">
  <ds:schemaRefs>
    <ds:schemaRef ds:uri="http://schemas.openxmlformats.org/officeDocument/2006/bibliography"/>
  </ds:schemaRefs>
</ds:datastoreItem>
</file>

<file path=customXml/itemProps86.xml><?xml version="1.0" encoding="utf-8"?>
<ds:datastoreItem xmlns:ds="http://schemas.openxmlformats.org/officeDocument/2006/customXml" ds:itemID="{14209BBD-8DF2-4317-85BA-67B819CE38E5}">
  <ds:schemaRefs>
    <ds:schemaRef ds:uri="http://schemas.openxmlformats.org/officeDocument/2006/bibliography"/>
  </ds:schemaRefs>
</ds:datastoreItem>
</file>

<file path=customXml/itemProps87.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88.xml><?xml version="1.0" encoding="utf-8"?>
<ds:datastoreItem xmlns:ds="http://schemas.openxmlformats.org/officeDocument/2006/customXml" ds:itemID="{58706F05-7EED-4D42-8863-05020CF574F9}">
  <ds:schemaRefs>
    <ds:schemaRef ds:uri="http://schemas.openxmlformats.org/officeDocument/2006/bibliography"/>
  </ds:schemaRefs>
</ds:datastoreItem>
</file>

<file path=customXml/itemProps89.xml><?xml version="1.0" encoding="utf-8"?>
<ds:datastoreItem xmlns:ds="http://schemas.openxmlformats.org/officeDocument/2006/customXml" ds:itemID="{CAE45F61-9A72-4ACA-B233-AA792EDF3638}">
  <ds:schemaRefs>
    <ds:schemaRef ds:uri="http://schemas.openxmlformats.org/officeDocument/2006/bibliography"/>
  </ds:schemaRefs>
</ds:datastoreItem>
</file>

<file path=customXml/itemProps9.xml><?xml version="1.0" encoding="utf-8"?>
<ds:datastoreItem xmlns:ds="http://schemas.openxmlformats.org/officeDocument/2006/customXml" ds:itemID="{8FA36F10-D30A-402E-B762-D827E71B04CD}">
  <ds:schemaRefs>
    <ds:schemaRef ds:uri="http://schemas.openxmlformats.org/officeDocument/2006/bibliography"/>
  </ds:schemaRefs>
</ds:datastoreItem>
</file>

<file path=customXml/itemProps90.xml><?xml version="1.0" encoding="utf-8"?>
<ds:datastoreItem xmlns:ds="http://schemas.openxmlformats.org/officeDocument/2006/customXml" ds:itemID="{4845F87F-FA4D-42C6-AEC9-D74F666F22F1}">
  <ds:schemaRefs>
    <ds:schemaRef ds:uri="http://schemas.openxmlformats.org/officeDocument/2006/bibliography"/>
  </ds:schemaRefs>
</ds:datastoreItem>
</file>

<file path=customXml/itemProps91.xml><?xml version="1.0" encoding="utf-8"?>
<ds:datastoreItem xmlns:ds="http://schemas.openxmlformats.org/officeDocument/2006/customXml" ds:itemID="{5573BE21-2AAD-4774-AA6D-E22C5ABD57B0}">
  <ds:schemaRefs>
    <ds:schemaRef ds:uri="http://schemas.openxmlformats.org/officeDocument/2006/bibliography"/>
  </ds:schemaRefs>
</ds:datastoreItem>
</file>

<file path=customXml/itemProps92.xml><?xml version="1.0" encoding="utf-8"?>
<ds:datastoreItem xmlns:ds="http://schemas.openxmlformats.org/officeDocument/2006/customXml" ds:itemID="{3F5FEFF8-ED65-4EE2-AEB8-AC25C982BC7A}">
  <ds:schemaRefs>
    <ds:schemaRef ds:uri="http://schemas.openxmlformats.org/officeDocument/2006/bibliography"/>
  </ds:schemaRefs>
</ds:datastoreItem>
</file>

<file path=customXml/itemProps93.xml><?xml version="1.0" encoding="utf-8"?>
<ds:datastoreItem xmlns:ds="http://schemas.openxmlformats.org/officeDocument/2006/customXml" ds:itemID="{74F93E9A-5A52-4F97-94D7-4CDD5F0DFA88}">
  <ds:schemaRefs>
    <ds:schemaRef ds:uri="http://schemas.openxmlformats.org/officeDocument/2006/bibliography"/>
  </ds:schemaRefs>
</ds:datastoreItem>
</file>

<file path=customXml/itemProps94.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95.xml><?xml version="1.0" encoding="utf-8"?>
<ds:datastoreItem xmlns:ds="http://schemas.openxmlformats.org/officeDocument/2006/customXml" ds:itemID="{0445F016-CB7D-4884-84EB-E6734ED89252}">
  <ds:schemaRefs>
    <ds:schemaRef ds:uri="http://schemas.openxmlformats.org/officeDocument/2006/bibliography"/>
  </ds:schemaRefs>
</ds:datastoreItem>
</file>

<file path=customXml/itemProps96.xml><?xml version="1.0" encoding="utf-8"?>
<ds:datastoreItem xmlns:ds="http://schemas.openxmlformats.org/officeDocument/2006/customXml" ds:itemID="{1ECBE8D0-C501-4E9C-9B26-0EED41B65D4A}">
  <ds:schemaRefs>
    <ds:schemaRef ds:uri="http://schemas.openxmlformats.org/officeDocument/2006/bibliography"/>
  </ds:schemaRefs>
</ds:datastoreItem>
</file>

<file path=customXml/itemProps97.xml><?xml version="1.0" encoding="utf-8"?>
<ds:datastoreItem xmlns:ds="http://schemas.openxmlformats.org/officeDocument/2006/customXml" ds:itemID="{DD207468-CF99-4240-A3C2-275E2C12C3AF}">
  <ds:schemaRefs>
    <ds:schemaRef ds:uri="http://schemas.openxmlformats.org/officeDocument/2006/bibliography"/>
  </ds:schemaRefs>
</ds:datastoreItem>
</file>

<file path=customXml/itemProps98.xml><?xml version="1.0" encoding="utf-8"?>
<ds:datastoreItem xmlns:ds="http://schemas.openxmlformats.org/officeDocument/2006/customXml" ds:itemID="{2E6D7F91-92C3-46BD-A7FB-29E952449AFC}">
  <ds:schemaRefs>
    <ds:schemaRef ds:uri="http://schemas.openxmlformats.org/officeDocument/2006/bibliography"/>
  </ds:schemaRefs>
</ds:datastoreItem>
</file>

<file path=customXml/itemProps99.xml><?xml version="1.0" encoding="utf-8"?>
<ds:datastoreItem xmlns:ds="http://schemas.openxmlformats.org/officeDocument/2006/customXml" ds:itemID="{EDB37709-663C-4A83-BFBC-0B35E455D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64</Pages>
  <Words>20051</Words>
  <Characters>114293</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134076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92</cp:revision>
  <cp:lastPrinted>2017-05-15T05:01:00Z</cp:lastPrinted>
  <dcterms:created xsi:type="dcterms:W3CDTF">2017-04-20T07:18:00Z</dcterms:created>
  <dcterms:modified xsi:type="dcterms:W3CDTF">2017-05-23T09:32:00Z</dcterms:modified>
</cp:coreProperties>
</file>