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Latn-RS" w:eastAsia="ar-SA"/>
        </w:rPr>
      </w:pPr>
    </w:p>
    <w:p w:rsidR="006D782F" w:rsidRPr="006D782F" w:rsidRDefault="006D782F"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6776DE">
        <w:rPr>
          <w:rFonts w:cs="Arial"/>
        </w:rPr>
        <w:t>3000/</w:t>
      </w:r>
      <w:r w:rsidR="00B509C3">
        <w:rPr>
          <w:rFonts w:cs="Arial"/>
        </w:rPr>
        <w:t>1682/2017</w:t>
      </w:r>
      <w:r w:rsidR="006776DE">
        <w:rPr>
          <w:rFonts w:cs="Arial"/>
        </w:rPr>
        <w:t xml:space="preserve"> (</w:t>
      </w:r>
      <w:r w:rsidR="00B509C3">
        <w:rPr>
          <w:rFonts w:cs="Arial"/>
        </w:rPr>
        <w:t>304/2017</w:t>
      </w:r>
      <w:r w:rsidR="006776DE">
        <w:rPr>
          <w:rFonts w:cs="Arial"/>
        </w:rPr>
        <w:t>)</w:t>
      </w:r>
    </w:p>
    <w:p w:rsidR="00210557" w:rsidRDefault="00210557" w:rsidP="00781B02">
      <w:pPr>
        <w:rPr>
          <w:rFonts w:cs="Arial"/>
        </w:rPr>
      </w:pPr>
    </w:p>
    <w:p w:rsidR="009227DA" w:rsidRDefault="009227DA" w:rsidP="00781B02">
      <w:pPr>
        <w:rPr>
          <w:rFonts w:cs="Arial"/>
        </w:rPr>
      </w:pPr>
    </w:p>
    <w:p w:rsidR="00E13FFC" w:rsidRPr="00B509C3" w:rsidRDefault="0062023C" w:rsidP="009227DA">
      <w:pPr>
        <w:pStyle w:val="Title"/>
        <w:spacing w:before="0"/>
        <w:rPr>
          <w:rFonts w:cs="Arial"/>
          <w:sz w:val="22"/>
          <w:szCs w:val="22"/>
          <w:lang w:val="sr-Cyrl-RS"/>
        </w:rPr>
      </w:pPr>
      <w:r>
        <w:rPr>
          <w:rFonts w:cs="Arial"/>
          <w:sz w:val="22"/>
          <w:szCs w:val="22"/>
        </w:rPr>
        <w:t>Предмет јавне набавке:</w:t>
      </w:r>
      <w:r w:rsidR="005E524D">
        <w:rPr>
          <w:rFonts w:cs="Arial"/>
          <w:sz w:val="22"/>
          <w:szCs w:val="22"/>
          <w:lang w:val="sr-Cyrl-RS"/>
        </w:rPr>
        <w:t>Годишње сервисирање МРУ ДЦС „</w:t>
      </w:r>
      <w:r w:rsidR="00CB5B34">
        <w:rPr>
          <w:rFonts w:cs="Arial"/>
          <w:sz w:val="22"/>
          <w:szCs w:val="22"/>
          <w:lang w:val="sr-Cyrl-RS"/>
        </w:rPr>
        <w:t xml:space="preserve">СППА 3000“ система блокова ТЕНТ </w:t>
      </w:r>
      <w:r w:rsidR="005E524D">
        <w:rPr>
          <w:rFonts w:cs="Arial"/>
          <w:sz w:val="22"/>
          <w:szCs w:val="22"/>
          <w:lang w:val="sr-Cyrl-RS"/>
        </w:rPr>
        <w:t>А3 и А5</w:t>
      </w:r>
      <w:r w:rsidR="00B509C3">
        <w:rPr>
          <w:rFonts w:cs="Arial"/>
          <w:sz w:val="22"/>
          <w:szCs w:val="22"/>
          <w:lang w:val="sr-Latn-RS"/>
        </w:rPr>
        <w:t xml:space="preserve"> </w:t>
      </w:r>
      <w:r w:rsidR="00B509C3">
        <w:rPr>
          <w:rFonts w:cs="Arial"/>
          <w:sz w:val="22"/>
          <w:szCs w:val="22"/>
          <w:lang w:val="sr-Cyrl-RS"/>
        </w:rPr>
        <w:t>ТЕНТ-А</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w:t>
      </w:r>
      <w:r w:rsidR="000C0F92">
        <w:rPr>
          <w:rFonts w:eastAsia="Arial Unicode MS" w:cs="Arial"/>
          <w:kern w:val="2"/>
          <w:lang w:val="ru-RU"/>
        </w:rPr>
        <w:t xml:space="preserve">дено у ЈП ЕПС број </w:t>
      </w:r>
      <w:r w:rsidR="000C0F92">
        <w:rPr>
          <w:rFonts w:eastAsia="Arial Unicode MS" w:cs="Arial"/>
          <w:kern w:val="2"/>
          <w:lang w:val="sr-Latn-RS"/>
        </w:rPr>
        <w:t>105-E.03.01-222147/5-</w:t>
      </w:r>
      <w:r w:rsidR="00CE34AE">
        <w:rPr>
          <w:rFonts w:eastAsia="Arial Unicode MS" w:cs="Arial"/>
          <w:kern w:val="2"/>
          <w:lang w:val="sr-Latn-RS"/>
        </w:rPr>
        <w:t>20</w:t>
      </w:r>
      <w:r w:rsidR="00A477A2">
        <w:rPr>
          <w:rFonts w:eastAsia="Arial Unicode MS" w:cs="Arial"/>
          <w:kern w:val="2"/>
          <w:lang w:val="ru-RU"/>
        </w:rPr>
        <w:t>1</w:t>
      </w:r>
      <w:r w:rsidR="00A477A2">
        <w:rPr>
          <w:rFonts w:eastAsia="Arial Unicode MS" w:cs="Arial"/>
          <w:kern w:val="2"/>
          <w:lang w:val="sr-Latn-RS"/>
        </w:rPr>
        <w:t xml:space="preserve">7 </w:t>
      </w:r>
      <w:r w:rsidR="000C0F92">
        <w:rPr>
          <w:rFonts w:eastAsia="Arial Unicode MS" w:cs="Arial"/>
          <w:kern w:val="2"/>
          <w:lang w:val="ru-RU"/>
        </w:rPr>
        <w:t xml:space="preserve">од </w:t>
      </w:r>
      <w:r w:rsidR="000C0F92">
        <w:rPr>
          <w:rFonts w:eastAsia="Arial Unicode MS" w:cs="Arial"/>
          <w:kern w:val="2"/>
          <w:lang w:val="sr-Latn-RS"/>
        </w:rPr>
        <w:t>23.05</w:t>
      </w:r>
      <w:r w:rsidR="000C0F92">
        <w:rPr>
          <w:rFonts w:eastAsia="Arial Unicode MS" w:cs="Arial"/>
          <w:kern w:val="2"/>
          <w:lang w:val="ru-RU"/>
        </w:rPr>
        <w:t>.</w:t>
      </w:r>
      <w:r w:rsidR="00A477A2">
        <w:rPr>
          <w:rFonts w:eastAsia="Arial Unicode MS" w:cs="Arial"/>
          <w:kern w:val="2"/>
          <w:lang w:val="ru-RU"/>
        </w:rPr>
        <w:t>201</w:t>
      </w:r>
      <w:r w:rsidR="00A477A2">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B509C3">
        <w:rPr>
          <w:rFonts w:cs="Arial"/>
          <w:lang w:val="ru-RU"/>
        </w:rPr>
        <w:t xml:space="preserve">               Обреновац, 2017</w:t>
      </w:r>
      <w:r w:rsidR="00E13FFC" w:rsidRPr="00E47C2E">
        <w:rPr>
          <w:rFonts w:cs="Arial"/>
          <w:lang w:val="ru-RU"/>
        </w:rPr>
        <w:t>. године</w:t>
      </w:r>
    </w:p>
    <w:p w:rsidR="00261778" w:rsidRPr="00E47C2E" w:rsidRDefault="000C50A0" w:rsidP="00CE34AE">
      <w:pPr>
        <w:spacing w:before="0"/>
        <w:jc w:val="left"/>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B509C3">
        <w:rPr>
          <w:rFonts w:eastAsia="Arial Unicode MS" w:cs="Arial"/>
          <w:color w:val="000000"/>
          <w:kern w:val="2"/>
          <w:lang w:val="sr-Cyrl-RS"/>
        </w:rPr>
        <w:t xml:space="preserve"> </w:t>
      </w:r>
      <w:r w:rsidR="00CE34AE">
        <w:rPr>
          <w:rFonts w:eastAsia="Arial Unicode MS" w:cs="Arial"/>
          <w:kern w:val="2"/>
          <w:lang w:val="sr-Latn-RS"/>
        </w:rPr>
        <w:t>105-E.03.01-222147/2</w:t>
      </w:r>
      <w:r w:rsidR="00CE34AE">
        <w:rPr>
          <w:rFonts w:eastAsia="Arial Unicode MS" w:cs="Arial"/>
          <w:kern w:val="2"/>
          <w:lang w:val="sr-Latn-RS"/>
        </w:rPr>
        <w:t>-</w:t>
      </w:r>
      <w:r w:rsidR="00CE34AE">
        <w:rPr>
          <w:rFonts w:eastAsia="Arial Unicode MS" w:cs="Arial"/>
          <w:kern w:val="2"/>
          <w:lang w:val="sr-Latn-RS"/>
        </w:rPr>
        <w:t>20</w:t>
      </w:r>
      <w:r w:rsidR="00CE34AE">
        <w:rPr>
          <w:rFonts w:eastAsia="Arial Unicode MS" w:cs="Arial"/>
          <w:kern w:val="2"/>
          <w:lang w:val="ru-RU"/>
        </w:rPr>
        <w:t>1</w:t>
      </w:r>
      <w:r w:rsidR="00CE34AE">
        <w:rPr>
          <w:rFonts w:eastAsia="Arial Unicode MS" w:cs="Arial"/>
          <w:kern w:val="2"/>
          <w:lang w:val="sr-Latn-RS"/>
        </w:rPr>
        <w:t xml:space="preserve">7 </w:t>
      </w:r>
      <w:r w:rsidR="00F14109" w:rsidRPr="00AB31F3">
        <w:rPr>
          <w:rFonts w:eastAsia="Arial Unicode MS" w:cs="Arial"/>
          <w:color w:val="000000"/>
          <w:kern w:val="2"/>
        </w:rPr>
        <w:t>o</w:t>
      </w:r>
      <w:r w:rsidR="00F14109" w:rsidRPr="00AB31F3">
        <w:rPr>
          <w:rFonts w:eastAsia="Arial Unicode MS" w:cs="Arial"/>
          <w:color w:val="000000"/>
          <w:kern w:val="2"/>
          <w:lang w:val="ru-RU"/>
        </w:rPr>
        <w:t>д</w:t>
      </w:r>
      <w:r w:rsidR="00B509C3">
        <w:rPr>
          <w:rFonts w:eastAsia="Arial Unicode MS" w:cs="Arial"/>
          <w:color w:val="000000"/>
          <w:kern w:val="2"/>
          <w:lang w:val="sr-Latn-RS"/>
        </w:rPr>
        <w:t xml:space="preserve"> </w:t>
      </w:r>
      <w:r w:rsidR="00CE34AE">
        <w:rPr>
          <w:rFonts w:eastAsia="Arial Unicode MS" w:cs="Arial"/>
          <w:color w:val="000000"/>
          <w:kern w:val="2"/>
          <w:lang w:val="sr-Latn-RS"/>
        </w:rPr>
        <w:t>23.05.2017</w:t>
      </w:r>
      <w:r w:rsidR="00CE34AE">
        <w:rPr>
          <w:rFonts w:eastAsia="Arial Unicode MS" w:cs="Arial"/>
          <w:color w:val="000000"/>
          <w:kern w:val="2"/>
          <w:lang w:val="sr-Cyrl-RS"/>
        </w:rPr>
        <w:t xml:space="preserve"> </w:t>
      </w:r>
      <w:r w:rsidR="00261778" w:rsidRPr="00AB31F3">
        <w:rPr>
          <w:rFonts w:eastAsia="Arial Unicode MS" w:cs="Arial"/>
          <w:color w:val="000000"/>
          <w:kern w:val="2"/>
          <w:lang w:val="ru-RU"/>
        </w:rPr>
        <w:t xml:space="preserve"> године и Решења о образовању комисије за јавну набавку број </w:t>
      </w:r>
      <w:r w:rsidR="00CE34AE">
        <w:rPr>
          <w:rFonts w:eastAsia="Arial Unicode MS" w:cs="Arial"/>
          <w:kern w:val="2"/>
          <w:lang w:val="sr-Latn-RS"/>
        </w:rPr>
        <w:t>105-E.03.01-222147/</w:t>
      </w:r>
      <w:r w:rsidR="00CE34AE">
        <w:rPr>
          <w:rFonts w:eastAsia="Arial Unicode MS" w:cs="Arial"/>
          <w:kern w:val="2"/>
          <w:lang w:val="sr-Latn-RS"/>
        </w:rPr>
        <w:t>3</w:t>
      </w:r>
      <w:r w:rsidR="00CE34AE">
        <w:rPr>
          <w:rFonts w:eastAsia="Arial Unicode MS" w:cs="Arial"/>
          <w:kern w:val="2"/>
          <w:lang w:val="sr-Latn-RS"/>
        </w:rPr>
        <w:t>-20</w:t>
      </w:r>
      <w:r w:rsidR="00CE34AE">
        <w:rPr>
          <w:rFonts w:eastAsia="Arial Unicode MS" w:cs="Arial"/>
          <w:kern w:val="2"/>
          <w:lang w:val="ru-RU"/>
        </w:rPr>
        <w:t>1</w:t>
      </w:r>
      <w:r w:rsidR="00CE34AE">
        <w:rPr>
          <w:rFonts w:eastAsia="Arial Unicode MS" w:cs="Arial"/>
          <w:kern w:val="2"/>
          <w:lang w:val="sr-Latn-RS"/>
        </w:rPr>
        <w:t xml:space="preserve">7 </w:t>
      </w:r>
      <w:r w:rsidR="00CE34AE">
        <w:rPr>
          <w:rFonts w:eastAsia="Arial Unicode MS" w:cs="Arial"/>
          <w:color w:val="000000"/>
          <w:kern w:val="2"/>
          <w:lang w:val="sr-Cyrl-RS"/>
        </w:rPr>
        <w:t xml:space="preserve">                       </w:t>
      </w:r>
      <w:r w:rsidR="00CE34AE">
        <w:rPr>
          <w:rFonts w:eastAsia="Arial Unicode MS" w:cs="Arial"/>
          <w:color w:val="000000"/>
          <w:kern w:val="2"/>
          <w:lang w:val="sr-Latn-RS"/>
        </w:rPr>
        <w:t xml:space="preserve"> </w:t>
      </w:r>
      <w:r w:rsidR="00B509C3">
        <w:rPr>
          <w:rFonts w:eastAsia="Arial Unicode MS" w:cs="Arial"/>
          <w:color w:val="000000"/>
          <w:kern w:val="2"/>
          <w:lang w:val="sr-Cyrl-RS"/>
        </w:rPr>
        <w:t xml:space="preserve">                                                </w:t>
      </w:r>
      <w:r w:rsidR="001F4986">
        <w:rPr>
          <w:rFonts w:eastAsia="Arial Unicode MS" w:cs="Arial"/>
          <w:color w:val="000000"/>
          <w:kern w:val="2"/>
          <w:lang w:val="sr-Latn-RS"/>
        </w:rPr>
        <w:t xml:space="preserve"> </w:t>
      </w:r>
      <w:r w:rsidR="00005800" w:rsidRPr="00AB31F3">
        <w:rPr>
          <w:rFonts w:eastAsia="Arial Unicode MS" w:cs="Arial"/>
          <w:color w:val="000000"/>
          <w:kern w:val="2"/>
        </w:rPr>
        <w:t>o</w:t>
      </w:r>
      <w:r w:rsidR="001F4986">
        <w:rPr>
          <w:rFonts w:eastAsia="Arial Unicode MS" w:cs="Arial"/>
          <w:color w:val="000000"/>
          <w:kern w:val="2"/>
          <w:lang w:val="ru-RU"/>
        </w:rPr>
        <w:t>д</w:t>
      </w:r>
      <w:r w:rsidR="00B509C3">
        <w:rPr>
          <w:rFonts w:eastAsia="Arial Unicode MS" w:cs="Arial"/>
          <w:color w:val="000000"/>
          <w:kern w:val="2"/>
          <w:lang w:val="sr-Cyrl-RS"/>
        </w:rPr>
        <w:t xml:space="preserve"> </w:t>
      </w:r>
      <w:r w:rsidR="00CE34AE">
        <w:rPr>
          <w:rFonts w:eastAsia="Arial Unicode MS" w:cs="Arial"/>
          <w:color w:val="000000"/>
          <w:kern w:val="2"/>
          <w:lang w:val="sr-Latn-RS"/>
        </w:rPr>
        <w:t>23.05.2017</w:t>
      </w:r>
      <w:r w:rsidR="00CE34AE">
        <w:rPr>
          <w:rFonts w:eastAsia="Arial Unicode MS" w:cs="Arial"/>
          <w:color w:val="000000"/>
          <w:kern w:val="2"/>
          <w:lang w:val="sr-Cyrl-RS"/>
        </w:rPr>
        <w:t xml:space="preserve"> </w:t>
      </w:r>
      <w:bookmarkStart w:id="6" w:name="_GoBack"/>
      <w:bookmarkEnd w:id="6"/>
      <w:r w:rsidR="00261778" w:rsidRPr="00AB31F3">
        <w:rPr>
          <w:rFonts w:eastAsia="Arial Unicode MS" w:cs="Arial"/>
          <w:color w:val="000000"/>
          <w:kern w:val="2"/>
          <w:lang w:val="ru-RU"/>
        </w:rPr>
        <w:t>године припремљена је:</w:t>
      </w:r>
    </w:p>
    <w:p w:rsidR="00261778" w:rsidRPr="00E47C2E" w:rsidRDefault="00261778" w:rsidP="00CE34AE">
      <w:pPr>
        <w:pStyle w:val="BodyText"/>
        <w:spacing w:before="0"/>
        <w:jc w:val="left"/>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620C70" w:rsidRPr="00620C70">
        <w:t xml:space="preserve"> </w:t>
      </w:r>
      <w:r w:rsidR="00B509C3">
        <w:rPr>
          <w:rFonts w:cs="Arial"/>
          <w:b/>
        </w:rPr>
        <w:t>3000/</w:t>
      </w:r>
      <w:r w:rsidR="00B509C3">
        <w:rPr>
          <w:rFonts w:cs="Arial"/>
          <w:b/>
          <w:lang w:val="sr-Cyrl-RS"/>
        </w:rPr>
        <w:t>1682</w:t>
      </w:r>
      <w:r w:rsidR="00B509C3">
        <w:rPr>
          <w:rFonts w:cs="Arial"/>
          <w:b/>
        </w:rPr>
        <w:t>/201</w:t>
      </w:r>
      <w:r w:rsidR="00B509C3">
        <w:rPr>
          <w:rFonts w:cs="Arial"/>
          <w:b/>
          <w:lang w:val="sr-Cyrl-RS"/>
        </w:rPr>
        <w:t>7</w:t>
      </w:r>
      <w:r w:rsidR="005E524D">
        <w:rPr>
          <w:rFonts w:cs="Arial"/>
          <w:b/>
        </w:rPr>
        <w:t xml:space="preserve"> (</w:t>
      </w:r>
      <w:r w:rsidR="00B509C3">
        <w:rPr>
          <w:rFonts w:cs="Arial"/>
          <w:b/>
          <w:lang w:val="sr-Cyrl-RS"/>
        </w:rPr>
        <w:t>304</w:t>
      </w:r>
      <w:r w:rsidR="00B509C3">
        <w:rPr>
          <w:rFonts w:cs="Arial"/>
          <w:b/>
        </w:rPr>
        <w:t>/201</w:t>
      </w:r>
      <w:r w:rsidR="00B509C3">
        <w:rPr>
          <w:rFonts w:cs="Arial"/>
          <w:b/>
          <w:lang w:val="sr-Cyrl-RS"/>
        </w:rPr>
        <w:t>7</w:t>
      </w:r>
      <w:r w:rsidR="00620C70" w:rsidRPr="00620C70">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A60D94">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1.</w:t>
            </w:r>
          </w:p>
        </w:tc>
        <w:tc>
          <w:tcPr>
            <w:tcW w:w="7574" w:type="dxa"/>
          </w:tcPr>
          <w:p w:rsidR="00C62AA7" w:rsidRPr="002943CE" w:rsidRDefault="00C62AA7" w:rsidP="004C3B38">
            <w:pPr>
              <w:tabs>
                <w:tab w:val="left" w:pos="360"/>
                <w:tab w:val="left" w:pos="567"/>
                <w:tab w:val="right" w:leader="dot" w:pos="9639"/>
              </w:tabs>
              <w:rPr>
                <w:rFonts w:cs="Arial"/>
              </w:rPr>
            </w:pPr>
            <w:r w:rsidRPr="002943CE">
              <w:rPr>
                <w:rFonts w:cs="Arial"/>
              </w:rPr>
              <w:t>Општи подаци о јавној набавци</w:t>
            </w:r>
          </w:p>
        </w:tc>
        <w:tc>
          <w:tcPr>
            <w:tcW w:w="810" w:type="dxa"/>
          </w:tcPr>
          <w:p w:rsidR="00C62AA7" w:rsidRPr="002943CE" w:rsidRDefault="00ED28D0" w:rsidP="004C3B38">
            <w:pPr>
              <w:tabs>
                <w:tab w:val="left" w:pos="360"/>
                <w:tab w:val="left" w:pos="567"/>
                <w:tab w:val="right" w:leader="dot" w:pos="9639"/>
              </w:tabs>
              <w:jc w:val="center"/>
              <w:rPr>
                <w:rFonts w:cs="Arial"/>
                <w:lang w:val="sr-Cyrl-RS"/>
              </w:rPr>
            </w:pPr>
            <w:r w:rsidRPr="002943CE">
              <w:rPr>
                <w:rFonts w:cs="Arial"/>
                <w:lang w:val="sr-Cyrl-RS"/>
              </w:rPr>
              <w:t>3</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2.</w:t>
            </w:r>
          </w:p>
        </w:tc>
        <w:tc>
          <w:tcPr>
            <w:tcW w:w="7574" w:type="dxa"/>
          </w:tcPr>
          <w:p w:rsidR="00C62AA7" w:rsidRPr="002943CE" w:rsidRDefault="00C62AA7" w:rsidP="004C3B38">
            <w:pPr>
              <w:tabs>
                <w:tab w:val="left" w:pos="317"/>
                <w:tab w:val="left" w:pos="360"/>
                <w:tab w:val="right" w:leader="dot" w:pos="9639"/>
              </w:tabs>
              <w:rPr>
                <w:rFonts w:cs="Arial"/>
              </w:rPr>
            </w:pPr>
            <w:r w:rsidRPr="002943CE">
              <w:rPr>
                <w:rFonts w:cs="Arial"/>
              </w:rPr>
              <w:t>Подаци о предмету набавке</w:t>
            </w:r>
          </w:p>
        </w:tc>
        <w:tc>
          <w:tcPr>
            <w:tcW w:w="810" w:type="dxa"/>
          </w:tcPr>
          <w:p w:rsidR="00C62AA7" w:rsidRPr="002943CE" w:rsidRDefault="00ED28D0" w:rsidP="004C3B38">
            <w:pPr>
              <w:tabs>
                <w:tab w:val="left" w:pos="360"/>
                <w:tab w:val="left" w:pos="567"/>
                <w:tab w:val="right" w:leader="dot" w:pos="9639"/>
              </w:tabs>
              <w:jc w:val="center"/>
              <w:rPr>
                <w:rFonts w:cs="Arial"/>
                <w:lang w:val="sr-Cyrl-RS"/>
              </w:rPr>
            </w:pPr>
            <w:r w:rsidRPr="002943CE">
              <w:rPr>
                <w:rFonts w:cs="Arial"/>
                <w:lang w:val="sr-Cyrl-RS"/>
              </w:rPr>
              <w:t>3</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3.</w:t>
            </w:r>
          </w:p>
        </w:tc>
        <w:tc>
          <w:tcPr>
            <w:tcW w:w="7574" w:type="dxa"/>
          </w:tcPr>
          <w:p w:rsidR="00C62AA7" w:rsidRPr="002943CE" w:rsidRDefault="00C62AA7" w:rsidP="006F517A">
            <w:pPr>
              <w:tabs>
                <w:tab w:val="left" w:pos="317"/>
                <w:tab w:val="left" w:pos="360"/>
                <w:tab w:val="right" w:leader="dot" w:pos="9639"/>
              </w:tabs>
              <w:rPr>
                <w:rFonts w:cs="Arial"/>
              </w:rPr>
            </w:pPr>
            <w:r w:rsidRPr="002943CE">
              <w:rPr>
                <w:rFonts w:cs="Arial"/>
              </w:rPr>
              <w:t xml:space="preserve">Техничка спецификација (врста, техничке карактеристике, квалитет, </w:t>
            </w:r>
            <w:r w:rsidR="006F517A" w:rsidRPr="002943CE">
              <w:rPr>
                <w:rFonts w:cs="Arial"/>
              </w:rPr>
              <w:t>обим</w:t>
            </w:r>
            <w:r w:rsidRPr="002943CE">
              <w:rPr>
                <w:rFonts w:cs="Arial"/>
              </w:rPr>
              <w:t xml:space="preserve"> и опис </w:t>
            </w:r>
            <w:r w:rsidR="00A63575" w:rsidRPr="002943CE">
              <w:rPr>
                <w:rFonts w:cs="Arial"/>
              </w:rPr>
              <w:t>услуга</w:t>
            </w:r>
            <w:r w:rsidRPr="002943CE">
              <w:rPr>
                <w:rFonts w:cs="Arial"/>
              </w:rPr>
              <w:t>...)</w:t>
            </w:r>
          </w:p>
        </w:tc>
        <w:tc>
          <w:tcPr>
            <w:tcW w:w="810" w:type="dxa"/>
          </w:tcPr>
          <w:p w:rsidR="00C62AA7" w:rsidRPr="00A119B0" w:rsidRDefault="00ED28D0" w:rsidP="004C3B38">
            <w:pPr>
              <w:tabs>
                <w:tab w:val="left" w:pos="360"/>
                <w:tab w:val="left" w:pos="567"/>
                <w:tab w:val="right" w:leader="dot" w:pos="9639"/>
              </w:tabs>
              <w:jc w:val="center"/>
              <w:rPr>
                <w:rFonts w:cs="Arial"/>
                <w:lang w:val="sr-Latn-RS"/>
              </w:rPr>
            </w:pPr>
            <w:r w:rsidRPr="002943CE">
              <w:rPr>
                <w:rFonts w:cs="Arial"/>
                <w:lang w:val="sr-Cyrl-RS"/>
              </w:rPr>
              <w:t>4-</w:t>
            </w:r>
            <w:r w:rsidR="00A119B0">
              <w:rPr>
                <w:rFonts w:cs="Arial"/>
                <w:lang w:val="sr-Latn-RS"/>
              </w:rPr>
              <w:t>9</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4.</w:t>
            </w:r>
          </w:p>
        </w:tc>
        <w:tc>
          <w:tcPr>
            <w:tcW w:w="7574" w:type="dxa"/>
          </w:tcPr>
          <w:p w:rsidR="00C62AA7" w:rsidRPr="002943CE" w:rsidRDefault="00C62AA7" w:rsidP="004C3B38">
            <w:pPr>
              <w:tabs>
                <w:tab w:val="left" w:pos="317"/>
                <w:tab w:val="left" w:pos="360"/>
                <w:tab w:val="right" w:leader="dot" w:pos="9639"/>
              </w:tabs>
              <w:rPr>
                <w:rFonts w:cs="Arial"/>
              </w:rPr>
            </w:pPr>
            <w:r w:rsidRPr="002943CE">
              <w:rPr>
                <w:rFonts w:cs="Arial"/>
              </w:rPr>
              <w:t>Услови за учешће у поступку ЈН и упутство како се доказује испуњеност услова</w:t>
            </w:r>
          </w:p>
        </w:tc>
        <w:tc>
          <w:tcPr>
            <w:tcW w:w="810" w:type="dxa"/>
          </w:tcPr>
          <w:p w:rsidR="00C62AA7" w:rsidRPr="007F3A51" w:rsidRDefault="007F3A51" w:rsidP="004C3B38">
            <w:pPr>
              <w:tabs>
                <w:tab w:val="left" w:pos="360"/>
                <w:tab w:val="left" w:pos="567"/>
                <w:tab w:val="right" w:leader="dot" w:pos="9639"/>
              </w:tabs>
              <w:jc w:val="center"/>
              <w:rPr>
                <w:rFonts w:cs="Arial"/>
                <w:lang w:val="sr-Latn-RS"/>
              </w:rPr>
            </w:pPr>
            <w:r>
              <w:rPr>
                <w:rFonts w:cs="Arial"/>
                <w:lang w:val="sr-Latn-RS"/>
              </w:rPr>
              <w:t>10</w:t>
            </w:r>
            <w:r w:rsidR="00855D04">
              <w:rPr>
                <w:rFonts w:cs="Arial"/>
                <w:lang w:val="sr-Cyrl-RS"/>
              </w:rPr>
              <w:t>-1</w:t>
            </w:r>
            <w:r>
              <w:rPr>
                <w:rFonts w:cs="Arial"/>
                <w:lang w:val="sr-Latn-RS"/>
              </w:rPr>
              <w:t>5</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5.</w:t>
            </w:r>
          </w:p>
        </w:tc>
        <w:tc>
          <w:tcPr>
            <w:tcW w:w="7574" w:type="dxa"/>
          </w:tcPr>
          <w:p w:rsidR="00C62AA7" w:rsidRPr="002943CE" w:rsidRDefault="00C62AA7" w:rsidP="004C3B38">
            <w:pPr>
              <w:tabs>
                <w:tab w:val="left" w:pos="317"/>
                <w:tab w:val="left" w:pos="360"/>
                <w:tab w:val="right" w:leader="dot" w:pos="9639"/>
              </w:tabs>
              <w:rPr>
                <w:rFonts w:cs="Arial"/>
              </w:rPr>
            </w:pPr>
            <w:r w:rsidRPr="002943CE">
              <w:rPr>
                <w:rFonts w:cs="Arial"/>
              </w:rPr>
              <w:t>Критеријум за доделу уговора</w:t>
            </w:r>
          </w:p>
        </w:tc>
        <w:tc>
          <w:tcPr>
            <w:tcW w:w="810" w:type="dxa"/>
          </w:tcPr>
          <w:p w:rsidR="00C62AA7" w:rsidRPr="007F3A51" w:rsidRDefault="00855D04" w:rsidP="004C3B38">
            <w:pPr>
              <w:tabs>
                <w:tab w:val="left" w:pos="360"/>
                <w:tab w:val="left" w:pos="567"/>
                <w:tab w:val="right" w:leader="dot" w:pos="9639"/>
              </w:tabs>
              <w:jc w:val="center"/>
              <w:rPr>
                <w:rFonts w:cs="Arial"/>
                <w:lang w:val="sr-Latn-RS"/>
              </w:rPr>
            </w:pPr>
            <w:r>
              <w:rPr>
                <w:rFonts w:cs="Arial"/>
                <w:lang w:val="sr-Cyrl-RS"/>
              </w:rPr>
              <w:t>1</w:t>
            </w:r>
            <w:r w:rsidR="007F3A51">
              <w:rPr>
                <w:rFonts w:cs="Arial"/>
                <w:lang w:val="sr-Latn-RS"/>
              </w:rPr>
              <w:t>5-16</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6.</w:t>
            </w:r>
          </w:p>
        </w:tc>
        <w:tc>
          <w:tcPr>
            <w:tcW w:w="7574" w:type="dxa"/>
          </w:tcPr>
          <w:p w:rsidR="00C62AA7" w:rsidRPr="002943CE" w:rsidRDefault="00C62AA7" w:rsidP="004C3B38">
            <w:pPr>
              <w:tabs>
                <w:tab w:val="left" w:pos="360"/>
                <w:tab w:val="left" w:pos="567"/>
                <w:tab w:val="right" w:leader="dot" w:pos="9639"/>
              </w:tabs>
              <w:rPr>
                <w:rFonts w:cs="Arial"/>
              </w:rPr>
            </w:pPr>
            <w:r w:rsidRPr="002943CE">
              <w:rPr>
                <w:rFonts w:cs="Arial"/>
              </w:rPr>
              <w:t>Упутство понуђачима како да сачине понуду</w:t>
            </w:r>
          </w:p>
        </w:tc>
        <w:tc>
          <w:tcPr>
            <w:tcW w:w="810" w:type="dxa"/>
          </w:tcPr>
          <w:p w:rsidR="00C62AA7" w:rsidRPr="00E6476A" w:rsidRDefault="007F3A51" w:rsidP="004C3B38">
            <w:pPr>
              <w:tabs>
                <w:tab w:val="left" w:pos="360"/>
                <w:tab w:val="left" w:pos="567"/>
                <w:tab w:val="right" w:leader="dot" w:pos="9639"/>
              </w:tabs>
              <w:jc w:val="center"/>
              <w:rPr>
                <w:rFonts w:cs="Arial"/>
                <w:lang w:val="sr-Cyrl-RS"/>
              </w:rPr>
            </w:pPr>
            <w:r>
              <w:rPr>
                <w:rFonts w:cs="Arial"/>
                <w:lang w:val="sr-Cyrl-RS"/>
              </w:rPr>
              <w:t>1</w:t>
            </w:r>
            <w:r>
              <w:rPr>
                <w:rFonts w:cs="Arial"/>
                <w:lang w:val="sr-Latn-RS"/>
              </w:rPr>
              <w:t>6</w:t>
            </w:r>
            <w:r w:rsidR="00855D04">
              <w:rPr>
                <w:rFonts w:cs="Arial"/>
                <w:lang w:val="sr-Cyrl-RS"/>
              </w:rPr>
              <w:t>-3</w:t>
            </w:r>
            <w:r w:rsidR="00E6476A">
              <w:rPr>
                <w:rFonts w:cs="Arial"/>
                <w:lang w:val="sr-Cyrl-RS"/>
              </w:rPr>
              <w:t>1</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7.</w:t>
            </w:r>
          </w:p>
        </w:tc>
        <w:tc>
          <w:tcPr>
            <w:tcW w:w="7574" w:type="dxa"/>
          </w:tcPr>
          <w:p w:rsidR="00C62AA7" w:rsidRPr="002943CE" w:rsidRDefault="00425EC6" w:rsidP="00ED28D0">
            <w:pPr>
              <w:tabs>
                <w:tab w:val="left" w:pos="360"/>
                <w:tab w:val="left" w:pos="567"/>
                <w:tab w:val="right" w:leader="dot" w:pos="9639"/>
              </w:tabs>
              <w:rPr>
                <w:rFonts w:cs="Arial"/>
              </w:rPr>
            </w:pPr>
            <w:r w:rsidRPr="002943CE">
              <w:rPr>
                <w:rFonts w:cs="Arial"/>
              </w:rPr>
              <w:t xml:space="preserve">Обрасци </w:t>
            </w:r>
            <w:r w:rsidR="00ED28D0" w:rsidRPr="002943CE">
              <w:rPr>
                <w:rFonts w:cs="Arial"/>
                <w:lang w:val="sr-Cyrl-RS"/>
              </w:rPr>
              <w:t xml:space="preserve">и прилози </w:t>
            </w:r>
            <w:r w:rsidRPr="002943CE">
              <w:rPr>
                <w:rFonts w:cs="Arial"/>
              </w:rPr>
              <w:t>(</w:t>
            </w:r>
            <w:r w:rsidR="00855D04">
              <w:rPr>
                <w:rFonts w:cs="Arial"/>
                <w:lang w:val="sr-Cyrl-RS"/>
              </w:rPr>
              <w:t>Обрасци од 1 до 7</w:t>
            </w:r>
            <w:r w:rsidR="00ED28D0" w:rsidRPr="002943CE">
              <w:rPr>
                <w:rFonts w:cs="Arial"/>
                <w:lang w:val="sr-Cyrl-RS"/>
              </w:rPr>
              <w:t xml:space="preserve"> и прилози</w:t>
            </w:r>
            <w:r w:rsidR="00961EAE">
              <w:rPr>
                <w:rFonts w:cs="Arial"/>
                <w:lang w:val="sr-Cyrl-RS"/>
              </w:rPr>
              <w:t xml:space="preserve"> од 1 до 2</w:t>
            </w:r>
            <w:r w:rsidR="00C62AA7" w:rsidRPr="002943CE">
              <w:rPr>
                <w:rFonts w:cs="Arial"/>
              </w:rPr>
              <w:t>)</w:t>
            </w:r>
          </w:p>
        </w:tc>
        <w:tc>
          <w:tcPr>
            <w:tcW w:w="810" w:type="dxa"/>
          </w:tcPr>
          <w:p w:rsidR="00C62AA7" w:rsidRPr="00E6476A" w:rsidRDefault="00E6476A" w:rsidP="00192BD4">
            <w:pPr>
              <w:tabs>
                <w:tab w:val="left" w:pos="360"/>
                <w:tab w:val="left" w:pos="567"/>
                <w:tab w:val="right" w:leader="dot" w:pos="9639"/>
              </w:tabs>
              <w:jc w:val="center"/>
              <w:rPr>
                <w:rFonts w:cs="Arial"/>
                <w:lang w:val="sr-Cyrl-RS"/>
              </w:rPr>
            </w:pPr>
            <w:r>
              <w:rPr>
                <w:rFonts w:cs="Arial"/>
                <w:lang w:val="sr-Cyrl-RS"/>
              </w:rPr>
              <w:t>32</w:t>
            </w:r>
            <w:r w:rsidR="00855D04">
              <w:rPr>
                <w:rFonts w:cs="Arial"/>
                <w:lang w:val="sr-Cyrl-RS"/>
              </w:rPr>
              <w:t>-5</w:t>
            </w:r>
            <w:r>
              <w:rPr>
                <w:rFonts w:cs="Arial"/>
                <w:lang w:val="sr-Cyrl-RS"/>
              </w:rPr>
              <w:t>0</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8.</w:t>
            </w:r>
          </w:p>
        </w:tc>
        <w:tc>
          <w:tcPr>
            <w:tcW w:w="7574" w:type="dxa"/>
          </w:tcPr>
          <w:p w:rsidR="00C62AA7" w:rsidRPr="002943CE" w:rsidRDefault="00C62AA7" w:rsidP="004C3B38">
            <w:pPr>
              <w:tabs>
                <w:tab w:val="left" w:pos="360"/>
                <w:tab w:val="left" w:pos="567"/>
                <w:tab w:val="right" w:leader="dot" w:pos="9639"/>
              </w:tabs>
              <w:rPr>
                <w:rFonts w:cs="Arial"/>
              </w:rPr>
            </w:pPr>
            <w:r w:rsidRPr="002943CE">
              <w:rPr>
                <w:rFonts w:cs="Arial"/>
              </w:rPr>
              <w:t>Модел уговора</w:t>
            </w:r>
          </w:p>
        </w:tc>
        <w:tc>
          <w:tcPr>
            <w:tcW w:w="810" w:type="dxa"/>
          </w:tcPr>
          <w:p w:rsidR="00C62AA7" w:rsidRPr="00961EAE" w:rsidRDefault="007F3A51" w:rsidP="00192BD4">
            <w:pPr>
              <w:tabs>
                <w:tab w:val="left" w:pos="360"/>
                <w:tab w:val="left" w:pos="567"/>
                <w:tab w:val="right" w:leader="dot" w:pos="9639"/>
              </w:tabs>
              <w:jc w:val="center"/>
              <w:rPr>
                <w:rFonts w:cs="Arial"/>
                <w:lang w:val="sr-Cyrl-RS"/>
              </w:rPr>
            </w:pPr>
            <w:r>
              <w:rPr>
                <w:rFonts w:cs="Arial"/>
                <w:lang w:val="sr-Cyrl-RS"/>
              </w:rPr>
              <w:t>5</w:t>
            </w:r>
            <w:r w:rsidR="00E6476A">
              <w:rPr>
                <w:rFonts w:cs="Arial"/>
                <w:lang w:val="sr-Cyrl-RS"/>
              </w:rPr>
              <w:t>1</w:t>
            </w:r>
            <w:r w:rsidR="00855D04">
              <w:rPr>
                <w:rFonts w:cs="Arial"/>
                <w:lang w:val="sr-Cyrl-RS"/>
              </w:rPr>
              <w:t>-</w:t>
            </w:r>
            <w:r w:rsidR="00961EAE">
              <w:rPr>
                <w:rFonts w:cs="Arial"/>
                <w:lang w:val="sr-Cyrl-RS"/>
              </w:rPr>
              <w:t>67</w:t>
            </w:r>
          </w:p>
        </w:tc>
      </w:tr>
    </w:tbl>
    <w:p w:rsidR="009D3699" w:rsidRPr="002943CE" w:rsidRDefault="009D3699" w:rsidP="000C50A0">
      <w:pPr>
        <w:pStyle w:val="BodyText"/>
        <w:spacing w:before="0"/>
        <w:rPr>
          <w:rFonts w:cs="Arial"/>
          <w:b/>
          <w:spacing w:val="80"/>
          <w:sz w:val="22"/>
          <w:szCs w:val="22"/>
        </w:rPr>
      </w:pPr>
    </w:p>
    <w:p w:rsidR="00F5264D" w:rsidRPr="00172E3E" w:rsidRDefault="00C53AC6" w:rsidP="00C53AC6">
      <w:pPr>
        <w:jc w:val="right"/>
        <w:rPr>
          <w:rFonts w:cs="Arial"/>
          <w:color w:val="548DD4" w:themeColor="text2" w:themeTint="99"/>
          <w:lang w:val="sr-Cyrl-RS"/>
        </w:rPr>
      </w:pPr>
      <w:r w:rsidRPr="002943CE">
        <w:rPr>
          <w:rFonts w:cs="Arial"/>
          <w:bCs/>
          <w:noProof/>
          <w:lang w:val="sr-Cyrl-CS"/>
        </w:rPr>
        <w:t xml:space="preserve">Укупан број страна документације: </w:t>
      </w:r>
      <w:r w:rsidR="00172E3E">
        <w:rPr>
          <w:rFonts w:cs="Arial"/>
          <w:bCs/>
          <w:noProof/>
          <w:lang w:val="sr-Cyrl-RS"/>
        </w:rPr>
        <w:t>67</w:t>
      </w:r>
    </w:p>
    <w:p w:rsidR="001853E1" w:rsidRPr="00E47C2E" w:rsidRDefault="001853E1" w:rsidP="000C50A0">
      <w:pPr>
        <w:pStyle w:val="BodyText"/>
        <w:spacing w:before="0"/>
        <w:rPr>
          <w:rFonts w:cs="Arial"/>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232B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9227DA" w:rsidRPr="005E524D"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5E524D">
              <w:rPr>
                <w:rFonts w:cs="Arial"/>
                <w:b w:val="0"/>
                <w:sz w:val="22"/>
                <w:szCs w:val="22"/>
                <w:lang w:val="sr-Cyrl-RS"/>
              </w:rPr>
              <w:t>Годишње сервисирање МРУ ДЦС „СППА 3000“ система блокова ТЕНТ А3 и А5</w:t>
            </w:r>
            <w:r w:rsidR="00F20ECC">
              <w:rPr>
                <w:rFonts w:cs="Arial"/>
                <w:b w:val="0"/>
                <w:sz w:val="22"/>
                <w:szCs w:val="22"/>
                <w:lang w:val="sr-Cyrl-RS"/>
              </w:rPr>
              <w:t xml:space="preserve"> ТЕНТ-А</w:t>
            </w: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D07A7" w:rsidRDefault="00DD07A7" w:rsidP="00E13FFC">
            <w:pPr>
              <w:jc w:val="center"/>
              <w:rPr>
                <w:rFonts w:cs="Arial"/>
                <w:color w:val="00B0F0"/>
              </w:rPr>
            </w:pPr>
            <w:r>
              <w:rPr>
                <w:rFonts w:cs="Arial"/>
              </w:rPr>
              <w:t>Зоран Тодоровић</w:t>
            </w:r>
          </w:p>
          <w:p w:rsidR="00E13FFC" w:rsidRPr="00E47C2E" w:rsidRDefault="00E13FFC" w:rsidP="00E13FFC">
            <w:pPr>
              <w:jc w:val="center"/>
              <w:rPr>
                <w:rFonts w:cs="Arial"/>
              </w:rPr>
            </w:pPr>
            <w:r w:rsidRPr="00E47C2E">
              <w:rPr>
                <w:rFonts w:cs="Arial"/>
              </w:rPr>
              <w:t xml:space="preserve">e-mail: </w:t>
            </w:r>
            <w:hyperlink r:id="rId167" w:history="1">
              <w:r w:rsidR="00DD07A7" w:rsidRPr="00A61DB9">
                <w:rPr>
                  <w:rStyle w:val="Hyperlink"/>
                  <w:rFonts w:cs="Arial"/>
                </w:rPr>
                <w:t>zoran.todorovic@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A175AD" w:rsidRDefault="002E12CC" w:rsidP="0032186E">
      <w:pPr>
        <w:pStyle w:val="Heading10"/>
        <w:ind w:left="0" w:firstLine="0"/>
        <w:jc w:val="both"/>
        <w:rPr>
          <w:rFonts w:cs="Arial"/>
        </w:rPr>
      </w:pPr>
      <w:r w:rsidRPr="00A175AD">
        <w:rPr>
          <w:rFonts w:cs="Arial"/>
        </w:rPr>
        <w:t>2.1 Опис предмета јавне набавке, назив и ознака из општег речника набавке</w:t>
      </w:r>
    </w:p>
    <w:p w:rsidR="002D557E" w:rsidRPr="00A175AD" w:rsidRDefault="002D557E" w:rsidP="0032186E">
      <w:pPr>
        <w:spacing w:before="0"/>
        <w:rPr>
          <w:rFonts w:cs="Arial"/>
          <w:lang w:eastAsia="zh-CN"/>
        </w:rPr>
      </w:pPr>
    </w:p>
    <w:p w:rsidR="00DD07A7" w:rsidRPr="00F75C04" w:rsidRDefault="002E12CC" w:rsidP="0032186E">
      <w:pPr>
        <w:spacing w:before="0"/>
        <w:rPr>
          <w:rFonts w:cs="Arial"/>
          <w:lang w:val="sr-Cyrl-RS" w:eastAsia="zh-CN"/>
        </w:rPr>
      </w:pPr>
      <w:r w:rsidRPr="00A175AD">
        <w:rPr>
          <w:rFonts w:cs="Arial"/>
          <w:lang w:eastAsia="zh-CN"/>
        </w:rPr>
        <w:t xml:space="preserve">Опис предмета јавне набавке: </w:t>
      </w:r>
      <w:r w:rsidR="00DD07A7" w:rsidRPr="00A175AD">
        <w:rPr>
          <w:rFonts w:cs="Arial"/>
          <w:lang w:eastAsia="zh-CN"/>
        </w:rPr>
        <w:t xml:space="preserve">Предметна  јавна набавка подразумева </w:t>
      </w:r>
      <w:r w:rsidR="00F75C04">
        <w:rPr>
          <w:rFonts w:cs="Arial"/>
          <w:lang w:val="sr-Cyrl-RS" w:eastAsia="zh-CN"/>
        </w:rPr>
        <w:t>годишње сервисирање МРУ ДЦС „</w:t>
      </w:r>
      <w:r w:rsidR="00F20ECC">
        <w:rPr>
          <w:rFonts w:cs="Arial"/>
          <w:lang w:val="sr-Cyrl-RS" w:eastAsia="zh-CN"/>
        </w:rPr>
        <w:t>СППА 3000“ блокова ТЕНТ А3 и А5 ТЕНТ-А</w:t>
      </w:r>
    </w:p>
    <w:p w:rsidR="00F75C04" w:rsidRDefault="00F75C04" w:rsidP="0032186E">
      <w:pPr>
        <w:spacing w:before="0"/>
        <w:rPr>
          <w:rFonts w:cs="Arial"/>
          <w:lang w:val="sr-Cyrl-RS" w:eastAsia="zh-CN"/>
        </w:rPr>
      </w:pPr>
    </w:p>
    <w:p w:rsidR="002E12CC" w:rsidRPr="00A175AD" w:rsidRDefault="002E12CC" w:rsidP="0032186E">
      <w:pPr>
        <w:spacing w:before="0"/>
        <w:rPr>
          <w:rFonts w:cs="Arial"/>
          <w:lang w:val="sr-Cyrl-RS" w:eastAsia="zh-CN"/>
        </w:rPr>
      </w:pPr>
      <w:r w:rsidRPr="00A175AD">
        <w:rPr>
          <w:rFonts w:cs="Arial"/>
          <w:lang w:eastAsia="zh-CN"/>
        </w:rPr>
        <w:t>Назив из општег речника набавке:</w:t>
      </w:r>
      <w:r w:rsidR="00A175AD">
        <w:rPr>
          <w:rFonts w:cs="Arial"/>
          <w:lang w:val="sr-Cyrl-RS" w:eastAsia="zh-CN"/>
        </w:rPr>
        <w:t>Одржавање и поправка опреме за информационе технологије</w:t>
      </w:r>
    </w:p>
    <w:p w:rsidR="00DD07A7" w:rsidRPr="00A175AD" w:rsidRDefault="00DD07A7" w:rsidP="0032186E">
      <w:pPr>
        <w:spacing w:before="0"/>
        <w:rPr>
          <w:rFonts w:cs="Arial"/>
          <w:lang w:eastAsia="zh-CN"/>
        </w:rPr>
      </w:pPr>
    </w:p>
    <w:p w:rsidR="002E12CC" w:rsidRPr="00A175AD" w:rsidRDefault="002E12CC" w:rsidP="0032186E">
      <w:pPr>
        <w:spacing w:before="0"/>
        <w:rPr>
          <w:rFonts w:cs="Arial"/>
          <w:lang w:val="sr-Cyrl-RS" w:eastAsia="zh-CN"/>
        </w:rPr>
      </w:pPr>
      <w:r w:rsidRPr="00A175AD">
        <w:rPr>
          <w:rFonts w:cs="Arial"/>
          <w:lang w:eastAsia="zh-CN"/>
        </w:rPr>
        <w:t xml:space="preserve">Ознака из општег речника набавке: </w:t>
      </w:r>
      <w:r w:rsidR="00A175AD">
        <w:rPr>
          <w:rFonts w:cs="Arial"/>
          <w:lang w:eastAsia="zh-CN"/>
        </w:rPr>
        <w:t>50</w:t>
      </w:r>
      <w:r w:rsidR="00A175AD">
        <w:rPr>
          <w:rFonts w:cs="Arial"/>
          <w:lang w:val="sr-Cyrl-RS" w:eastAsia="zh-CN"/>
        </w:rPr>
        <w:t>312600</w:t>
      </w:r>
    </w:p>
    <w:p w:rsidR="00C6752E" w:rsidRPr="00A175AD" w:rsidRDefault="00C6752E" w:rsidP="00C6752E">
      <w:pPr>
        <w:spacing w:before="0"/>
        <w:rPr>
          <w:rFonts w:cs="Arial"/>
          <w:color w:val="FF0000"/>
          <w:lang w:eastAsia="zh-CN"/>
        </w:rPr>
      </w:pPr>
    </w:p>
    <w:p w:rsidR="0032186E" w:rsidRPr="00A175AD" w:rsidRDefault="0032186E" w:rsidP="0032186E">
      <w:pPr>
        <w:spacing w:before="0"/>
        <w:rPr>
          <w:rFonts w:cs="Arial"/>
          <w:lang w:eastAsia="zh-CN"/>
        </w:rPr>
      </w:pPr>
    </w:p>
    <w:p w:rsidR="002E12CC" w:rsidRPr="005E524D" w:rsidRDefault="002E12CC" w:rsidP="0032186E">
      <w:pPr>
        <w:spacing w:before="0"/>
        <w:rPr>
          <w:rFonts w:cs="Arial"/>
          <w:highlight w:val="yellow"/>
          <w:lang w:eastAsia="zh-CN"/>
        </w:rPr>
      </w:pPr>
      <w:r w:rsidRPr="00A175AD">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A175AD">
        <w:rPr>
          <w:rFonts w:cs="Arial"/>
          <w:lang w:eastAsia="zh-CN"/>
        </w:rPr>
        <w:t>.</w:t>
      </w:r>
    </w:p>
    <w:p w:rsidR="00C6752E" w:rsidRPr="005E524D" w:rsidRDefault="00C6752E" w:rsidP="002E12CC">
      <w:pPr>
        <w:tabs>
          <w:tab w:val="left" w:pos="1134"/>
        </w:tabs>
        <w:rPr>
          <w:rFonts w:cs="Arial"/>
          <w:highlight w:val="yellow"/>
        </w:rPr>
      </w:pPr>
    </w:p>
    <w:p w:rsidR="00886F3B" w:rsidRPr="005E524D" w:rsidRDefault="00886F3B" w:rsidP="002E12CC">
      <w:pPr>
        <w:tabs>
          <w:tab w:val="left" w:pos="1134"/>
        </w:tabs>
        <w:rPr>
          <w:rFonts w:cs="Arial"/>
          <w:highlight w:val="yellow"/>
        </w:rPr>
      </w:pPr>
    </w:p>
    <w:p w:rsidR="00886F3B" w:rsidRPr="005E524D" w:rsidRDefault="00886F3B" w:rsidP="002E12CC">
      <w:pPr>
        <w:tabs>
          <w:tab w:val="left" w:pos="1134"/>
        </w:tabs>
        <w:rPr>
          <w:rFonts w:cs="Arial"/>
          <w:highlight w:val="yellow"/>
        </w:rPr>
      </w:pPr>
    </w:p>
    <w:p w:rsidR="00886F3B" w:rsidRPr="005E524D" w:rsidRDefault="00886F3B" w:rsidP="002E12CC">
      <w:pPr>
        <w:tabs>
          <w:tab w:val="left" w:pos="1134"/>
        </w:tabs>
        <w:rPr>
          <w:rFonts w:cs="Arial"/>
          <w:highlight w:val="yellow"/>
          <w:lang w:val="sr-Cyrl-RS"/>
        </w:rPr>
      </w:pPr>
    </w:p>
    <w:p w:rsidR="00886F3B" w:rsidRPr="005E524D" w:rsidRDefault="00886F3B" w:rsidP="002E12CC">
      <w:pPr>
        <w:tabs>
          <w:tab w:val="left" w:pos="1134"/>
        </w:tabs>
        <w:rPr>
          <w:rFonts w:cs="Arial"/>
          <w:highlight w:val="yellow"/>
        </w:rPr>
      </w:pPr>
    </w:p>
    <w:p w:rsidR="0032186E" w:rsidRPr="008133E8" w:rsidRDefault="00DB369C" w:rsidP="002B6A83">
      <w:pPr>
        <w:pStyle w:val="Heading10"/>
        <w:numPr>
          <w:ilvl w:val="0"/>
          <w:numId w:val="15"/>
        </w:numPr>
        <w:jc w:val="both"/>
        <w:rPr>
          <w:rFonts w:cs="Arial"/>
        </w:rPr>
      </w:pPr>
      <w:r w:rsidRPr="008133E8">
        <w:rPr>
          <w:rFonts w:cs="Arial"/>
        </w:rPr>
        <w:t>ТЕХНИЧК</w:t>
      </w:r>
      <w:r w:rsidR="0032186E" w:rsidRPr="008133E8">
        <w:rPr>
          <w:rFonts w:cs="Arial"/>
        </w:rPr>
        <w:t>А</w:t>
      </w:r>
      <w:r w:rsidR="002D557E" w:rsidRPr="008133E8">
        <w:rPr>
          <w:rFonts w:cs="Arial"/>
          <w:lang w:val="sr-Latn-RS"/>
        </w:rPr>
        <w:t xml:space="preserve"> </w:t>
      </w:r>
      <w:r w:rsidR="0032186E" w:rsidRPr="008133E8">
        <w:rPr>
          <w:rFonts w:cs="Arial"/>
        </w:rPr>
        <w:t>СПЕЦИФИКАЦИЈА</w:t>
      </w:r>
    </w:p>
    <w:p w:rsidR="005D623F" w:rsidRPr="005E524D" w:rsidRDefault="005D623F" w:rsidP="005D623F">
      <w:pPr>
        <w:rPr>
          <w:highlight w:val="yellow"/>
          <w:lang w:eastAsia="ar-SA"/>
        </w:rPr>
      </w:pPr>
    </w:p>
    <w:p w:rsidR="00F01878" w:rsidRPr="008133E8" w:rsidRDefault="00F01878" w:rsidP="00F75C04">
      <w:pPr>
        <w:pStyle w:val="ListParagraph"/>
        <w:numPr>
          <w:ilvl w:val="1"/>
          <w:numId w:val="15"/>
        </w:numPr>
        <w:rPr>
          <w:rFonts w:ascii="Arial" w:hAnsi="Arial" w:cs="Arial"/>
          <w:b/>
          <w:lang w:val="sr-Cyrl-RS"/>
        </w:rPr>
      </w:pPr>
      <w:r w:rsidRPr="008133E8">
        <w:rPr>
          <w:rFonts w:ascii="Arial" w:hAnsi="Arial" w:cs="Arial"/>
          <w:b/>
        </w:rPr>
        <w:t xml:space="preserve">Технички  опис захтеваних </w:t>
      </w:r>
      <w:r w:rsidR="005D623F" w:rsidRPr="008133E8">
        <w:rPr>
          <w:rFonts w:ascii="Arial" w:hAnsi="Arial" w:cs="Arial"/>
          <w:b/>
        </w:rPr>
        <w:t>услуга</w:t>
      </w:r>
    </w:p>
    <w:p w:rsidR="00AD1D4B" w:rsidRPr="00FC2D40" w:rsidRDefault="007B6D74" w:rsidP="00AD1D4B">
      <w:pPr>
        <w:rPr>
          <w:rFonts w:cs="Arial"/>
          <w:b/>
          <w:noProof/>
          <w:lang w:val="sr-Cyrl-RS"/>
        </w:rPr>
      </w:pPr>
      <w:r>
        <w:rPr>
          <w:rFonts w:cs="Arial"/>
          <w:b/>
          <w:noProof/>
          <w:lang w:val="sr-Cyrl-RS"/>
        </w:rPr>
        <w:t>Обим услуга</w:t>
      </w:r>
      <w:r w:rsidR="00AD1D4B" w:rsidRPr="00FC2D40">
        <w:rPr>
          <w:rFonts w:cs="Arial"/>
          <w:b/>
          <w:noProof/>
          <w:lang w:val="sr-Cyrl-RS"/>
        </w:rPr>
        <w:t>:</w:t>
      </w:r>
    </w:p>
    <w:p w:rsidR="00AD1D4B" w:rsidRPr="00FC2D40" w:rsidRDefault="007B6D74" w:rsidP="00AD1D4B">
      <w:pPr>
        <w:rPr>
          <w:rFonts w:cs="Arial"/>
          <w:noProof/>
          <w:lang w:val="sr-Cyrl-RS"/>
        </w:rPr>
      </w:pPr>
      <w:r>
        <w:rPr>
          <w:rFonts w:cs="Arial"/>
          <w:noProof/>
          <w:lang w:val="sr-Cyrl-RS"/>
        </w:rPr>
        <w:t xml:space="preserve"> Услуга се пружа </w:t>
      </w:r>
      <w:r w:rsidR="00AD1D4B" w:rsidRPr="00FC2D40">
        <w:rPr>
          <w:rFonts w:cs="Arial"/>
          <w:noProof/>
          <w:lang w:val="sr-Cyrl-RS"/>
        </w:rPr>
        <w:t xml:space="preserve"> на одржавању DCS -а:</w:t>
      </w:r>
    </w:p>
    <w:p w:rsidR="00AD1D4B" w:rsidRPr="00FC2D40" w:rsidRDefault="00AD1D4B" w:rsidP="00AD1D4B">
      <w:pPr>
        <w:rPr>
          <w:rFonts w:cs="Arial"/>
          <w:noProof/>
          <w:lang w:val="sr-Cyrl-RS"/>
        </w:rPr>
      </w:pPr>
    </w:p>
    <w:p w:rsidR="00AD1D4B" w:rsidRPr="00FC2D40" w:rsidRDefault="00AD1D4B" w:rsidP="00AD1D4B">
      <w:pPr>
        <w:numPr>
          <w:ilvl w:val="0"/>
          <w:numId w:val="41"/>
        </w:numPr>
        <w:spacing w:before="0"/>
        <w:rPr>
          <w:rFonts w:cs="Arial"/>
          <w:noProof/>
          <w:lang w:val="sr-Cyrl-RS"/>
        </w:rPr>
      </w:pPr>
      <w:r w:rsidRPr="00FC2D40">
        <w:rPr>
          <w:rFonts w:cs="Arial"/>
          <w:noProof/>
          <w:lang w:val="sr-Cyrl-RS"/>
        </w:rPr>
        <w:t>Сервисна подршка путем даљинског експертског центра уз вођење евиденције</w:t>
      </w:r>
    </w:p>
    <w:p w:rsidR="00AD1D4B" w:rsidRPr="00FC2D40" w:rsidRDefault="00AD1D4B" w:rsidP="00AD1D4B">
      <w:pPr>
        <w:numPr>
          <w:ilvl w:val="0"/>
          <w:numId w:val="41"/>
        </w:numPr>
        <w:spacing w:before="0"/>
        <w:rPr>
          <w:rFonts w:cs="Arial"/>
          <w:noProof/>
          <w:lang w:val="sr-Cyrl-RS"/>
        </w:rPr>
      </w:pPr>
      <w:r w:rsidRPr="00FC2D40">
        <w:rPr>
          <w:rFonts w:cs="Arial"/>
          <w:noProof/>
          <w:lang w:val="sr-Cyrl-RS"/>
        </w:rPr>
        <w:t>Приступ корисничком порталу</w:t>
      </w:r>
    </w:p>
    <w:p w:rsidR="00AD1D4B" w:rsidRPr="00FC2D40" w:rsidRDefault="00AD1D4B" w:rsidP="00AD1D4B">
      <w:pPr>
        <w:numPr>
          <w:ilvl w:val="0"/>
          <w:numId w:val="41"/>
        </w:numPr>
        <w:spacing w:before="0"/>
        <w:rPr>
          <w:rFonts w:cs="Arial"/>
          <w:noProof/>
          <w:lang w:val="sr-Cyrl-RS"/>
        </w:rPr>
      </w:pPr>
      <w:r w:rsidRPr="00FC2D40">
        <w:rPr>
          <w:rFonts w:cs="Arial"/>
          <w:noProof/>
          <w:lang w:val="sr-Cyrl-RS"/>
        </w:rPr>
        <w:t>Администрација система</w:t>
      </w:r>
    </w:p>
    <w:p w:rsidR="00AD1D4B" w:rsidRPr="00FC2D40" w:rsidRDefault="00AD1D4B" w:rsidP="00AD1D4B">
      <w:pPr>
        <w:numPr>
          <w:ilvl w:val="0"/>
          <w:numId w:val="41"/>
        </w:numPr>
        <w:spacing w:before="0"/>
        <w:rPr>
          <w:rFonts w:cs="Arial"/>
          <w:noProof/>
          <w:lang w:val="sr-Cyrl-RS"/>
        </w:rPr>
      </w:pPr>
      <w:r w:rsidRPr="00FC2D40">
        <w:rPr>
          <w:rFonts w:cs="Arial"/>
          <w:noProof/>
          <w:lang w:val="sr-Cyrl-RS"/>
        </w:rPr>
        <w:t xml:space="preserve">Ажурирање система и унапређивање система и имплементација отклањање софтверских исправки и закрпа </w:t>
      </w:r>
    </w:p>
    <w:p w:rsidR="00AD1D4B" w:rsidRPr="00FC2D40" w:rsidRDefault="00AD1D4B" w:rsidP="00AD1D4B">
      <w:pPr>
        <w:numPr>
          <w:ilvl w:val="0"/>
          <w:numId w:val="41"/>
        </w:numPr>
        <w:spacing w:before="0"/>
        <w:rPr>
          <w:rFonts w:cs="Arial"/>
          <w:noProof/>
          <w:lang w:val="sr-Cyrl-RS"/>
        </w:rPr>
      </w:pPr>
      <w:r w:rsidRPr="00FC2D40">
        <w:rPr>
          <w:rFonts w:cs="Arial"/>
          <w:noProof/>
          <w:lang w:val="sr-Cyrl-RS"/>
        </w:rPr>
        <w:t>Логистика система и испорука резервних делова по посебним процедурама</w:t>
      </w:r>
    </w:p>
    <w:p w:rsidR="00AD1D4B" w:rsidRPr="00FC2D40" w:rsidRDefault="00AD1D4B" w:rsidP="00AD1D4B">
      <w:pPr>
        <w:rPr>
          <w:rFonts w:cs="Arial"/>
          <w:noProof/>
          <w:lang w:val="sr-Cyrl-RS"/>
        </w:rPr>
      </w:pPr>
    </w:p>
    <w:p w:rsidR="00AD1D4B" w:rsidRPr="00FC2D40" w:rsidRDefault="00AD1D4B" w:rsidP="00AD1D4B">
      <w:pPr>
        <w:tabs>
          <w:tab w:val="left" w:pos="709"/>
        </w:tabs>
        <w:ind w:left="709" w:hanging="709"/>
        <w:rPr>
          <w:rFonts w:cs="Arial"/>
          <w:iCs/>
          <w:noProof/>
          <w:lang w:val="sr-Cyrl-RS"/>
        </w:rPr>
      </w:pPr>
      <w:r w:rsidRPr="00FC2D40">
        <w:rPr>
          <w:rFonts w:cs="Arial"/>
          <w:iCs/>
          <w:noProof/>
          <w:lang w:val="sr-Cyrl-RS"/>
        </w:rPr>
        <w:t>Ад 1.</w:t>
      </w:r>
      <w:r w:rsidRPr="00FC2D40">
        <w:rPr>
          <w:rFonts w:cs="Arial"/>
          <w:iCs/>
          <w:noProof/>
          <w:lang w:val="sr-Cyrl-RS"/>
        </w:rPr>
        <w:tab/>
        <w:t xml:space="preserve">Даљински експертски центар </w:t>
      </w:r>
    </w:p>
    <w:p w:rsidR="00AD1D4B" w:rsidRPr="00FC2D40" w:rsidRDefault="00AD1D4B" w:rsidP="00AD1D4B">
      <w:pPr>
        <w:rPr>
          <w:rFonts w:cs="Arial"/>
          <w:noProof/>
          <w:lang w:val="sr-Cyrl-RS"/>
        </w:rPr>
      </w:pPr>
      <w:r w:rsidRPr="00FC2D40">
        <w:rPr>
          <w:rFonts w:cs="Arial"/>
          <w:noProof/>
          <w:lang w:val="sr-Cyrl-RS"/>
        </w:rPr>
        <w:t>Даљински екперстки центар подржава дијагностику и елиминацију грешака за време радова на одржавању сис</w:t>
      </w:r>
      <w:r w:rsidR="00C80B7E">
        <w:rPr>
          <w:rFonts w:cs="Arial"/>
          <w:noProof/>
          <w:lang w:val="sr-Cyrl-RS"/>
        </w:rPr>
        <w:t xml:space="preserve">тема аутоматизације </w:t>
      </w:r>
      <w:r w:rsidRPr="00FC2D40">
        <w:rPr>
          <w:rFonts w:cs="Arial"/>
          <w:noProof/>
          <w:lang w:val="sr-Cyrl-RS"/>
        </w:rPr>
        <w:t xml:space="preserve"> </w:t>
      </w:r>
      <w:r w:rsidR="00C80B7E">
        <w:rPr>
          <w:rFonts w:cs="Arial"/>
          <w:noProof/>
          <w:lang w:val="sr-Cyrl-RS"/>
        </w:rPr>
        <w:t>СППА-Т3000,</w:t>
      </w:r>
      <w:r w:rsidRPr="00FC2D40">
        <w:rPr>
          <w:rFonts w:cs="Arial"/>
          <w:noProof/>
          <w:lang w:val="sr-Cyrl-RS"/>
        </w:rPr>
        <w:t xml:space="preserve"> без обзира да ли је до грешке дошло због:</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системских проблема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руковања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радова при одржавању</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других разлога.</w:t>
      </w:r>
    </w:p>
    <w:p w:rsidR="00AD1D4B" w:rsidRPr="008133E8" w:rsidRDefault="00AD1D4B" w:rsidP="00AD1D4B">
      <w:pPr>
        <w:rPr>
          <w:rFonts w:cs="Arial"/>
          <w:noProof/>
          <w:lang w:val="sr-Cyrl-RS"/>
        </w:rPr>
      </w:pPr>
      <w:r w:rsidRPr="008133E8">
        <w:rPr>
          <w:rFonts w:cs="Arial"/>
          <w:noProof/>
          <w:lang w:val="sr-Cyrl-RS"/>
        </w:rPr>
        <w:t>Сервис мора бити на располагању 24 часа / 7дана у недељи, са минималним процесирањем приоритета:</w:t>
      </w:r>
    </w:p>
    <w:p w:rsidR="00AD1D4B" w:rsidRPr="008133E8" w:rsidRDefault="00AD1D4B" w:rsidP="00AD1D4B">
      <w:pPr>
        <w:numPr>
          <w:ilvl w:val="0"/>
          <w:numId w:val="32"/>
        </w:numPr>
        <w:spacing w:before="0"/>
        <w:rPr>
          <w:rFonts w:cs="Arial"/>
          <w:noProof/>
          <w:lang w:val="sr-Cyrl-RS"/>
        </w:rPr>
      </w:pPr>
      <w:r w:rsidRPr="008133E8">
        <w:rPr>
          <w:rFonts w:cs="Arial"/>
          <w:noProof/>
          <w:lang w:val="sr-Cyrl-RS"/>
        </w:rPr>
        <w:t>време одзива 2 сата</w:t>
      </w:r>
    </w:p>
    <w:p w:rsidR="00AD1D4B" w:rsidRPr="008133E8" w:rsidRDefault="00AD1D4B" w:rsidP="00AD1D4B">
      <w:pPr>
        <w:numPr>
          <w:ilvl w:val="0"/>
          <w:numId w:val="32"/>
        </w:numPr>
        <w:spacing w:before="0"/>
        <w:rPr>
          <w:rFonts w:cs="Arial"/>
          <w:noProof/>
          <w:lang w:val="sr-Cyrl-RS"/>
        </w:rPr>
      </w:pPr>
      <w:r w:rsidRPr="008133E8">
        <w:rPr>
          <w:rFonts w:cs="Arial"/>
          <w:noProof/>
          <w:lang w:val="sr-Cyrl-RS"/>
        </w:rPr>
        <w:t>време почетка 4 сата</w:t>
      </w:r>
    </w:p>
    <w:p w:rsidR="00AD1D4B" w:rsidRPr="00FC2D40" w:rsidRDefault="00AD1D4B" w:rsidP="00AD1D4B">
      <w:pPr>
        <w:rPr>
          <w:rFonts w:cs="Arial"/>
          <w:noProof/>
          <w:lang w:val="sr-Cyrl-RS"/>
        </w:rPr>
      </w:pPr>
      <w:r w:rsidRPr="00FC2D40">
        <w:rPr>
          <w:rFonts w:cs="Arial"/>
          <w:noProof/>
          <w:lang w:val="sr-Cyrl-RS"/>
        </w:rPr>
        <w:t>Услуга не треба да има ограничења у погледу фреквенције и трајања употребе даљинског експертског центра</w:t>
      </w:r>
      <w:r w:rsidR="00E570E0">
        <w:rPr>
          <w:rFonts w:cs="Arial"/>
          <w:noProof/>
          <w:lang w:val="sr-Cyrl-RS"/>
        </w:rPr>
        <w:t>.</w:t>
      </w:r>
    </w:p>
    <w:p w:rsidR="00AD1D4B" w:rsidRPr="00FC2D40" w:rsidRDefault="00AD1D4B" w:rsidP="00AD1D4B">
      <w:pPr>
        <w:rPr>
          <w:rFonts w:cs="Arial"/>
          <w:noProof/>
          <w:lang w:val="sr-Cyrl-RS"/>
        </w:rPr>
      </w:pPr>
    </w:p>
    <w:p w:rsidR="00AD1D4B" w:rsidRPr="00FC2D40" w:rsidRDefault="00AD1D4B" w:rsidP="00AD1D4B">
      <w:pPr>
        <w:tabs>
          <w:tab w:val="left" w:pos="709"/>
        </w:tabs>
        <w:ind w:left="709" w:hanging="709"/>
        <w:rPr>
          <w:rFonts w:cs="Arial"/>
          <w:noProof/>
          <w:lang w:val="sr-Cyrl-RS"/>
        </w:rPr>
      </w:pPr>
      <w:r w:rsidRPr="00FC2D40">
        <w:rPr>
          <w:rFonts w:cs="Arial"/>
          <w:noProof/>
          <w:lang w:val="sr-Cyrl-RS"/>
        </w:rPr>
        <w:t>Ад 2.</w:t>
      </w:r>
      <w:r w:rsidRPr="00FC2D40">
        <w:rPr>
          <w:rFonts w:cs="Arial"/>
          <w:noProof/>
          <w:lang w:val="sr-Cyrl-RS"/>
        </w:rPr>
        <w:tab/>
        <w:t>Приступ клијентовом порталу са следећим ставкама: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Информације о постојећим случајевима са службом телефонске помоћи</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Стварање</w:t>
      </w:r>
      <w:r w:rsidR="002943CE">
        <w:rPr>
          <w:rFonts w:cs="Arial"/>
          <w:noProof/>
          <w:lang w:val="sr-Cyrl-RS"/>
        </w:rPr>
        <w:t xml:space="preserve"> напред наведених </w:t>
      </w:r>
      <w:r w:rsidRPr="00FC2D40">
        <w:rPr>
          <w:rFonts w:cs="Arial"/>
          <w:noProof/>
          <w:lang w:val="sr-Cyrl-RS"/>
        </w:rPr>
        <w:t xml:space="preserve"> случајева путем портала клијента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План завршене даљинске администрације</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Извештаји о даљинској администрацији</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Извештаји Инфо службе о ажурирању са приложеним софтверским исправкама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Информације специфичне за постројење</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Информације и подаци о модерној обуци (курсевима)</w:t>
      </w:r>
    </w:p>
    <w:p w:rsidR="00AD1D4B" w:rsidRPr="00FC2D40" w:rsidRDefault="00AD1D4B" w:rsidP="00AD1D4B">
      <w:pPr>
        <w:rPr>
          <w:rFonts w:cs="Arial"/>
          <w:noProof/>
          <w:lang w:val="sr-Cyrl-RS"/>
        </w:rPr>
      </w:pPr>
      <w:r w:rsidRPr="00FC2D40">
        <w:rPr>
          <w:rFonts w:cs="Arial"/>
          <w:noProof/>
          <w:lang w:val="sr-Cyrl-RS"/>
        </w:rPr>
        <w:br w:type="page"/>
      </w:r>
    </w:p>
    <w:p w:rsidR="00AD1D4B" w:rsidRPr="00FC2D40" w:rsidRDefault="00AD1D4B" w:rsidP="00AD1D4B">
      <w:pPr>
        <w:ind w:left="360"/>
        <w:rPr>
          <w:rFonts w:cs="Arial"/>
          <w:noProof/>
          <w:lang w:val="sr-Cyrl-RS"/>
        </w:rPr>
      </w:pPr>
    </w:p>
    <w:p w:rsidR="00AD1D4B" w:rsidRPr="00FC2D40" w:rsidRDefault="00AD1D4B" w:rsidP="00AD1D4B">
      <w:pPr>
        <w:tabs>
          <w:tab w:val="left" w:pos="709"/>
        </w:tabs>
        <w:ind w:left="709" w:hanging="709"/>
        <w:rPr>
          <w:rFonts w:cs="Arial"/>
          <w:noProof/>
          <w:lang w:val="sr-Cyrl-RS"/>
        </w:rPr>
      </w:pPr>
      <w:r w:rsidRPr="00FC2D40">
        <w:rPr>
          <w:rFonts w:cs="Arial"/>
          <w:noProof/>
          <w:lang w:val="sr-Cyrl-RS"/>
        </w:rPr>
        <w:t>Ад 3.</w:t>
      </w:r>
      <w:r w:rsidRPr="00FC2D40">
        <w:rPr>
          <w:rFonts w:cs="Arial"/>
          <w:noProof/>
          <w:lang w:val="sr-Cyrl-RS"/>
        </w:rPr>
        <w:tab/>
        <w:t>Администрација система</w:t>
      </w:r>
    </w:p>
    <w:p w:rsidR="00AD1D4B" w:rsidRPr="00FC2D40" w:rsidRDefault="00AD1D4B" w:rsidP="00AD1D4B">
      <w:pPr>
        <w:rPr>
          <w:rFonts w:cs="Arial"/>
          <w:noProof/>
          <w:lang w:val="sr-Cyrl-RS"/>
        </w:rPr>
      </w:pPr>
      <w:r w:rsidRPr="00FC2D40">
        <w:rPr>
          <w:rFonts w:cs="Arial"/>
          <w:noProof/>
          <w:lang w:val="sr-Cyrl-RS"/>
        </w:rPr>
        <w:t>Администрација даљинског система служи као превентивно одржавање и проверава расположивост постројења. Зато је неопходно да се изврши оцењивање лог фајлова компоненти система и изврши следећа услуга:</w:t>
      </w:r>
    </w:p>
    <w:p w:rsidR="00AD1D4B" w:rsidRPr="00FC2D40" w:rsidRDefault="00AD1D4B" w:rsidP="00AD1D4B">
      <w:pPr>
        <w:rPr>
          <w:rFonts w:cs="Arial"/>
          <w:noProof/>
          <w:lang w:val="sr-Cyrl-RS"/>
        </w:rPr>
      </w:pP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Провера хардверских и софтверских ресурса (нпр. капацитет меморије).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 xml:space="preserve">Оцењивање, оптимизација и према потреби елиминација слабих тачака у системској средини, апликативни софтвер и листа са корисничким подацима о процесу. </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Оцењивање регистрованих фајлова оперативног система, нпр. систем за штампање, систем за фајлове.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Провера лог фајлова апликативног софтвера, нпр. инжењеринг, систем за рад &amp; надзор</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Смањење редундантности и оптерећења система</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Статус базе података</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Коментари о инжењерским грешкама</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Провера фреквенције и тачности бекапа (резервне заштите)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Процена система аутоматизације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Коментари о блоковима података и дијагностици или меморијском блоку за историјске податке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Планирање, координација и документовање обезбеђених услуга.</w:t>
      </w:r>
    </w:p>
    <w:p w:rsidR="00AD1D4B" w:rsidRPr="00FC2D40" w:rsidRDefault="00AD1D4B" w:rsidP="00AD1D4B">
      <w:pPr>
        <w:ind w:left="708"/>
        <w:rPr>
          <w:rFonts w:cs="Arial"/>
          <w:noProof/>
          <w:lang w:val="sr-Cyrl-RS"/>
        </w:rPr>
      </w:pPr>
      <w:r w:rsidRPr="00FC2D40">
        <w:rPr>
          <w:rFonts w:cs="Arial"/>
          <w:noProof/>
          <w:lang w:val="sr-Cyrl-RS"/>
        </w:rPr>
        <w:t>По захтеву:</w:t>
      </w:r>
    </w:p>
    <w:p w:rsidR="00AD1D4B" w:rsidRPr="00FC2D40" w:rsidRDefault="00AD1D4B" w:rsidP="00AD1D4B">
      <w:pPr>
        <w:ind w:left="708"/>
        <w:rPr>
          <w:rFonts w:cs="Arial"/>
          <w:noProof/>
          <w:lang w:val="sr-Cyrl-RS"/>
        </w:rPr>
      </w:pPr>
      <w:r w:rsidRPr="00FC2D40">
        <w:rPr>
          <w:rFonts w:cs="Arial"/>
          <w:noProof/>
          <w:lang w:val="sr-Cyrl-RS"/>
        </w:rPr>
        <w:t xml:space="preserve">Промена или ажурирање корисничких овлашћења према потреби. </w:t>
      </w:r>
    </w:p>
    <w:p w:rsidR="00AD1D4B" w:rsidRPr="00FC2D40" w:rsidRDefault="00AD1D4B" w:rsidP="00AD1D4B">
      <w:pPr>
        <w:rPr>
          <w:rFonts w:cs="Arial"/>
          <w:noProof/>
          <w:lang w:val="sr-Cyrl-RS"/>
        </w:rPr>
      </w:pPr>
    </w:p>
    <w:p w:rsidR="00AD1D4B" w:rsidRPr="00FC2D40" w:rsidRDefault="00AD1D4B" w:rsidP="00AD1D4B">
      <w:pPr>
        <w:rPr>
          <w:rFonts w:cs="Arial"/>
          <w:noProof/>
          <w:lang w:val="sr-Cyrl-RS"/>
        </w:rPr>
      </w:pPr>
      <w:r w:rsidRPr="00FC2D40">
        <w:rPr>
          <w:rFonts w:cs="Arial"/>
          <w:noProof/>
          <w:lang w:val="sr-Cyrl-RS"/>
        </w:rPr>
        <w:t>Захтевани циклус услуге администрације је 2 пута годишње</w:t>
      </w:r>
      <w:r w:rsidR="00E570E0">
        <w:rPr>
          <w:rFonts w:cs="Arial"/>
          <w:noProof/>
          <w:lang w:val="sr-Cyrl-RS"/>
        </w:rPr>
        <w:t>.</w:t>
      </w:r>
    </w:p>
    <w:p w:rsidR="00AD1D4B" w:rsidRPr="00FC2D40" w:rsidRDefault="00AD1D4B" w:rsidP="00AD1D4B">
      <w:pPr>
        <w:rPr>
          <w:rFonts w:cs="Arial"/>
          <w:noProof/>
          <w:lang w:val="sr-Cyrl-RS"/>
        </w:rPr>
      </w:pPr>
    </w:p>
    <w:p w:rsidR="00AD1D4B" w:rsidRPr="00FC2D40" w:rsidRDefault="00AD1D4B" w:rsidP="00AD1D4B">
      <w:pPr>
        <w:tabs>
          <w:tab w:val="left" w:pos="709"/>
        </w:tabs>
        <w:ind w:left="709" w:hanging="709"/>
        <w:rPr>
          <w:rFonts w:cs="Arial"/>
          <w:noProof/>
          <w:lang w:val="sr-Cyrl-RS"/>
        </w:rPr>
      </w:pPr>
      <w:r w:rsidRPr="00FC2D40">
        <w:rPr>
          <w:rFonts w:cs="Arial"/>
          <w:noProof/>
          <w:lang w:val="sr-Cyrl-RS"/>
        </w:rPr>
        <w:t>Ад 4.</w:t>
      </w:r>
      <w:r w:rsidRPr="00FC2D40">
        <w:rPr>
          <w:rFonts w:cs="Arial"/>
          <w:noProof/>
          <w:lang w:val="sr-Cyrl-RS"/>
        </w:rPr>
        <w:tab/>
        <w:t xml:space="preserve">Ажурирање система и унапређивање система и отклањање грешака (багова) </w:t>
      </w:r>
    </w:p>
    <w:p w:rsidR="00AD1D4B" w:rsidRPr="00FC2D40" w:rsidRDefault="00AD1D4B" w:rsidP="00AD1D4B">
      <w:pPr>
        <w:rPr>
          <w:rFonts w:cs="Arial"/>
          <w:noProof/>
          <w:lang w:val="sr-Cyrl-RS"/>
        </w:rPr>
      </w:pPr>
    </w:p>
    <w:p w:rsidR="00AD1D4B" w:rsidRPr="00FC2D40" w:rsidRDefault="00E570E0" w:rsidP="00AD1D4B">
      <w:pPr>
        <w:rPr>
          <w:rFonts w:cs="Arial"/>
          <w:noProof/>
          <w:lang w:val="sr-Cyrl-RS"/>
        </w:rPr>
      </w:pPr>
      <w:r>
        <w:rPr>
          <w:rFonts w:cs="Arial"/>
          <w:noProof/>
          <w:lang w:val="sr-Cyrl-RS"/>
        </w:rPr>
        <w:t>Пружалац услуга</w:t>
      </w:r>
      <w:r w:rsidR="00AD1D4B" w:rsidRPr="00FC2D40">
        <w:rPr>
          <w:rFonts w:cs="Arial"/>
          <w:noProof/>
          <w:lang w:val="sr-Cyrl-RS"/>
        </w:rPr>
        <w:t xml:space="preserve"> је дужан да изврши преглед свих компоненти система, направи извештај о томе и предложи унапређивање и исправке, и то:</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Обезбеђење компатибилности компоненти система за будућа проширења и могућност дугорочног одржавања;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Ажурирање информација специфичних за постројење два пута годишње</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Моментална информација о битним развојима система;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Препоруке скројене посебно према потребама нашег постројења;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Информације о проширењима (побољшањима) функција за хардвер и софтвер;</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Концептуалне препоруке за средњорочна и дугорочна решења у случајевима престанка производње неког елемента;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 xml:space="preserve">Одржавање базе података постројења за коришћене системске компоненте. </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 xml:space="preserve">Пакет за имплементацију софтверских исправки и закрпа. Овај пакет за ажурирање обухвата сервисни пакет за ажурирање информација као и услуге потребне за инсталацију свих одговарајућих исправки и закрпа. </w:t>
      </w:r>
    </w:p>
    <w:p w:rsidR="00AD1D4B" w:rsidRPr="00FC2D40" w:rsidRDefault="00AD1D4B" w:rsidP="00AD1D4B">
      <w:pPr>
        <w:numPr>
          <w:ilvl w:val="0"/>
          <w:numId w:val="35"/>
        </w:numPr>
        <w:spacing w:before="0"/>
        <w:rPr>
          <w:rFonts w:cs="Arial"/>
          <w:noProof/>
          <w:lang w:val="sr-Cyrl-RS"/>
        </w:rPr>
      </w:pPr>
      <w:r w:rsidRPr="00FC2D40">
        <w:rPr>
          <w:rFonts w:cs="Arial"/>
          <w:noProof/>
          <w:lang w:val="sr-Cyrl-RS"/>
        </w:rPr>
        <w:t xml:space="preserve">Даљинска инсталација свих исправки и закрпа од стране квалификованих специјалиста из нашег даљинског експертског центра. </w:t>
      </w:r>
    </w:p>
    <w:p w:rsidR="00AD1D4B" w:rsidRPr="00FC2D40" w:rsidRDefault="00AD1D4B" w:rsidP="00AD1D4B">
      <w:pPr>
        <w:numPr>
          <w:ilvl w:val="0"/>
          <w:numId w:val="35"/>
        </w:numPr>
        <w:spacing w:before="0"/>
        <w:rPr>
          <w:rFonts w:cs="Arial"/>
          <w:noProof/>
          <w:lang w:val="sr-Cyrl-RS"/>
        </w:rPr>
      </w:pPr>
      <w:r w:rsidRPr="00FC2D40">
        <w:rPr>
          <w:rFonts w:cs="Arial"/>
          <w:noProof/>
          <w:lang w:val="sr-Cyrl-RS"/>
        </w:rPr>
        <w:t>Аутоматско ажурирање антивирусних база;</w:t>
      </w:r>
    </w:p>
    <w:p w:rsidR="00AD1D4B" w:rsidRPr="00FC2D40" w:rsidRDefault="00AD1D4B" w:rsidP="00AD1D4B">
      <w:pPr>
        <w:numPr>
          <w:ilvl w:val="0"/>
          <w:numId w:val="35"/>
        </w:numPr>
        <w:spacing w:before="0"/>
        <w:rPr>
          <w:rFonts w:cs="Arial"/>
          <w:noProof/>
          <w:lang w:val="sr-Cyrl-RS"/>
        </w:rPr>
      </w:pPr>
      <w:r w:rsidRPr="00FC2D40">
        <w:rPr>
          <w:rFonts w:cs="Arial"/>
          <w:noProof/>
          <w:lang w:val="sr-Cyrl-RS"/>
        </w:rPr>
        <w:t xml:space="preserve">Актуализација базе података постројења. </w:t>
      </w:r>
    </w:p>
    <w:p w:rsidR="00AD1D4B" w:rsidRPr="00FC2D40" w:rsidRDefault="00AD1D4B" w:rsidP="00AD1D4B">
      <w:pPr>
        <w:rPr>
          <w:rFonts w:cs="Arial"/>
          <w:noProof/>
          <w:lang w:val="sr-Cyrl-RS"/>
        </w:rPr>
      </w:pPr>
    </w:p>
    <w:p w:rsidR="00AD1D4B" w:rsidRPr="00FC2D40" w:rsidRDefault="00AD1D4B" w:rsidP="00AD1D4B">
      <w:pPr>
        <w:tabs>
          <w:tab w:val="left" w:pos="709"/>
        </w:tabs>
        <w:ind w:left="709" w:hanging="709"/>
        <w:rPr>
          <w:rFonts w:cs="Arial"/>
          <w:noProof/>
          <w:lang w:val="sr-Cyrl-RS"/>
        </w:rPr>
      </w:pPr>
      <w:r w:rsidRPr="00FC2D40">
        <w:rPr>
          <w:rFonts w:cs="Arial"/>
          <w:noProof/>
          <w:lang w:val="sr-Cyrl-RS"/>
        </w:rPr>
        <w:lastRenderedPageBreak/>
        <w:t>Ад 5.</w:t>
      </w:r>
      <w:r w:rsidRPr="00FC2D40">
        <w:rPr>
          <w:rFonts w:cs="Arial"/>
          <w:noProof/>
          <w:lang w:val="sr-Cyrl-RS"/>
        </w:rPr>
        <w:tab/>
        <w:t>Логистика система и испорука резервних делова по посебним процедурама</w:t>
      </w:r>
    </w:p>
    <w:p w:rsidR="00AD1D4B" w:rsidRPr="00FC2D40" w:rsidRDefault="00AD1D4B" w:rsidP="00AD1D4B">
      <w:pPr>
        <w:rPr>
          <w:rFonts w:cs="Arial"/>
          <w:noProof/>
          <w:lang w:val="sr-Cyrl-RS"/>
        </w:rPr>
      </w:pPr>
    </w:p>
    <w:p w:rsidR="00AD1D4B" w:rsidRPr="00FC2D40" w:rsidRDefault="00E570E0" w:rsidP="00AD1D4B">
      <w:pPr>
        <w:rPr>
          <w:rFonts w:cs="Arial"/>
          <w:noProof/>
          <w:lang w:val="sr-Cyrl-RS"/>
        </w:rPr>
      </w:pPr>
      <w:r>
        <w:rPr>
          <w:rFonts w:cs="Arial"/>
          <w:noProof/>
          <w:lang w:val="sr-Cyrl-RS"/>
        </w:rPr>
        <w:t>Пружалац услуге</w:t>
      </w:r>
      <w:r w:rsidR="00AD1D4B" w:rsidRPr="00FC2D40">
        <w:rPr>
          <w:rFonts w:cs="Arial"/>
          <w:noProof/>
          <w:lang w:val="sr-Cyrl-RS"/>
        </w:rPr>
        <w:t xml:space="preserve"> треба да води евиденцију о употребљеним компонентама система и да на стоку има потребне резервне делове.</w:t>
      </w:r>
    </w:p>
    <w:p w:rsidR="00AD1D4B" w:rsidRPr="00FC2D40" w:rsidRDefault="00AD1D4B" w:rsidP="00AD1D4B">
      <w:pPr>
        <w:rPr>
          <w:rFonts w:cs="Arial"/>
          <w:noProof/>
          <w:lang w:val="sr-Cyrl-RS"/>
        </w:rPr>
      </w:pPr>
    </w:p>
    <w:p w:rsidR="00AD1D4B" w:rsidRPr="00FC2D40" w:rsidRDefault="00AD1D4B" w:rsidP="00AD1D4B">
      <w:pPr>
        <w:rPr>
          <w:rFonts w:cs="Arial"/>
          <w:noProof/>
          <w:lang w:val="sr-Cyrl-RS"/>
        </w:rPr>
      </w:pPr>
      <w:r w:rsidRPr="00FC2D40">
        <w:rPr>
          <w:rFonts w:cs="Arial"/>
          <w:noProof/>
          <w:lang w:val="sr-Cyrl-RS"/>
        </w:rPr>
        <w:t>Резервни делови се могу поделити у три категорије:</w:t>
      </w:r>
    </w:p>
    <w:p w:rsidR="00AD1D4B" w:rsidRPr="00FC2D40" w:rsidRDefault="00AD1D4B" w:rsidP="00AD1D4B">
      <w:pPr>
        <w:numPr>
          <w:ilvl w:val="0"/>
          <w:numId w:val="36"/>
        </w:numPr>
        <w:spacing w:before="0"/>
        <w:rPr>
          <w:rFonts w:cs="Arial"/>
          <w:noProof/>
          <w:lang w:val="sr-Cyrl-RS"/>
        </w:rPr>
      </w:pPr>
      <w:r w:rsidRPr="00FC2D40">
        <w:rPr>
          <w:rFonts w:cs="Arial"/>
          <w:noProof/>
          <w:lang w:val="sr-Cyrl-RS"/>
        </w:rPr>
        <w:t xml:space="preserve">Категорија 1: производи који директно утичу на рад постројења и/или производњу струје. </w:t>
      </w:r>
    </w:p>
    <w:p w:rsidR="00AD1D4B" w:rsidRPr="00FC2D40" w:rsidRDefault="00AD1D4B" w:rsidP="00AD1D4B">
      <w:pPr>
        <w:numPr>
          <w:ilvl w:val="0"/>
          <w:numId w:val="36"/>
        </w:numPr>
        <w:spacing w:before="0"/>
        <w:rPr>
          <w:rFonts w:cs="Arial"/>
          <w:noProof/>
          <w:lang w:val="sr-Cyrl-RS"/>
        </w:rPr>
      </w:pPr>
      <w:r w:rsidRPr="00FC2D40">
        <w:rPr>
          <w:rFonts w:cs="Arial"/>
          <w:noProof/>
          <w:lang w:val="sr-Cyrl-RS"/>
        </w:rPr>
        <w:t>Категорија 2: производи чији се квар може толерисати на ограничено време, нпр. услед редундантности</w:t>
      </w:r>
    </w:p>
    <w:p w:rsidR="00AD1D4B" w:rsidRPr="00FC2D40" w:rsidRDefault="00AD1D4B" w:rsidP="00AD1D4B">
      <w:pPr>
        <w:numPr>
          <w:ilvl w:val="0"/>
          <w:numId w:val="36"/>
        </w:numPr>
        <w:spacing w:before="0"/>
        <w:rPr>
          <w:rFonts w:cs="Arial"/>
          <w:noProof/>
          <w:lang w:val="sr-Cyrl-RS"/>
        </w:rPr>
      </w:pPr>
      <w:r w:rsidRPr="00FC2D40">
        <w:rPr>
          <w:rFonts w:cs="Arial"/>
          <w:noProof/>
          <w:lang w:val="sr-Cyrl-RS"/>
        </w:rPr>
        <w:t xml:space="preserve">Категорија 3: производи чији квар не утиче директно на погонску расположивост система. </w:t>
      </w:r>
    </w:p>
    <w:p w:rsidR="00AD1D4B" w:rsidRPr="00FC2D40" w:rsidRDefault="00AD1D4B" w:rsidP="00AD1D4B">
      <w:pPr>
        <w:rPr>
          <w:rFonts w:cs="Arial"/>
          <w:noProof/>
          <w:lang w:val="sr-Cyrl-RS"/>
        </w:rPr>
      </w:pPr>
    </w:p>
    <w:p w:rsidR="00AD1D4B" w:rsidRPr="00FC2D40" w:rsidRDefault="00AD1D4B" w:rsidP="00AD1D4B">
      <w:pPr>
        <w:rPr>
          <w:rFonts w:cs="Arial"/>
          <w:noProof/>
          <w:lang w:val="sr-Cyrl-RS"/>
        </w:rPr>
      </w:pPr>
      <w:r w:rsidRPr="00FC2D40">
        <w:rPr>
          <w:rFonts w:cs="Arial"/>
          <w:noProof/>
          <w:lang w:val="sr-Cyrl-RS"/>
        </w:rPr>
        <w:t>Испорука резервних делова треба да прати следеће препоруке:</w:t>
      </w:r>
    </w:p>
    <w:p w:rsidR="00AD1D4B" w:rsidRPr="00FC2D40" w:rsidRDefault="00AD1D4B" w:rsidP="00AD1D4B">
      <w:pPr>
        <w:rPr>
          <w:rFonts w:cs="Arial"/>
          <w:noProof/>
          <w:lang w:val="sr-Cyrl-RS"/>
        </w:rPr>
      </w:pPr>
    </w:p>
    <w:p w:rsidR="00AD1D4B" w:rsidRPr="00FC2D40" w:rsidRDefault="00AD1D4B" w:rsidP="00AD1D4B">
      <w:pPr>
        <w:numPr>
          <w:ilvl w:val="0"/>
          <w:numId w:val="37"/>
        </w:numPr>
        <w:spacing w:before="0"/>
        <w:rPr>
          <w:rFonts w:cs="Arial"/>
          <w:noProof/>
          <w:lang w:val="sr-Cyrl-RS"/>
        </w:rPr>
      </w:pPr>
      <w:r w:rsidRPr="00FC2D40">
        <w:rPr>
          <w:rFonts w:cs="Arial"/>
          <w:noProof/>
          <w:lang w:val="sr-Cyrl-RS"/>
        </w:rPr>
        <w:t>Испорука резервних делова и недељом и у дане празника</w:t>
      </w:r>
    </w:p>
    <w:p w:rsidR="00AD1D4B" w:rsidRPr="00FC2D40" w:rsidRDefault="00AD1D4B" w:rsidP="00AD1D4B">
      <w:pPr>
        <w:numPr>
          <w:ilvl w:val="0"/>
          <w:numId w:val="38"/>
        </w:numPr>
        <w:spacing w:before="0"/>
        <w:rPr>
          <w:rFonts w:cs="Arial"/>
          <w:noProof/>
          <w:lang w:val="sr-Cyrl-RS"/>
        </w:rPr>
      </w:pPr>
      <w:r w:rsidRPr="00FC2D40">
        <w:rPr>
          <w:rFonts w:cs="Arial"/>
          <w:noProof/>
          <w:lang w:val="sr-Cyrl-RS"/>
        </w:rPr>
        <w:t>Експресне испоруке (категорија 1 и 2):</w:t>
      </w:r>
    </w:p>
    <w:p w:rsidR="00AD1D4B" w:rsidRPr="00FC2D40" w:rsidRDefault="00AD1D4B" w:rsidP="00AD1D4B">
      <w:pPr>
        <w:ind w:left="708"/>
        <w:rPr>
          <w:rFonts w:cs="Arial"/>
          <w:noProof/>
          <w:lang w:val="sr-Cyrl-RS"/>
        </w:rPr>
      </w:pPr>
      <w:r w:rsidRPr="00FC2D40">
        <w:rPr>
          <w:rFonts w:cs="Arial"/>
          <w:noProof/>
          <w:lang w:val="sr-Cyrl-RS"/>
        </w:rPr>
        <w:t xml:space="preserve">Резервни делови чији квар доводи до производног губитка се испоручују на градилиште (предају на капији) до „следећег радног дана” од дана добијања првог захтева за испоруку резервних делова.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Испорука резервних делова чији квар не утиче директно на рад постројења ће се извршити као стандардна испорука (3 до 12 недеља).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Сваки пут ће се испоручивати актуелни резервни делови. То могу бити нови делови, делови који су у једнако добром стању као и нови делови или делови „еквивалентни новим деловима”, што значи поправљени делови и делови за замену који су побољшани према последњој верзији или компатибилни производи за замену.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Ажурирања софтвера су саставни део испоруке резервних делова пошто су неопходна за инсталацију функционално компатибилних резервних делова.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Неисправни уређаји се могу вратити испоручиоцу услуге у року од 2 недеље. Накнада за уређаје ће бити према тренутној вредности. </w:t>
      </w:r>
    </w:p>
    <w:p w:rsidR="00AD1D4B" w:rsidRPr="00FC2D40" w:rsidRDefault="00AD1D4B" w:rsidP="00AD1D4B">
      <w:pPr>
        <w:numPr>
          <w:ilvl w:val="0"/>
          <w:numId w:val="40"/>
        </w:numPr>
        <w:spacing w:before="0"/>
        <w:rPr>
          <w:rFonts w:cs="Arial"/>
          <w:noProof/>
          <w:lang w:val="sr-Cyrl-RS"/>
        </w:rPr>
      </w:pPr>
      <w:r w:rsidRPr="00FC2D40">
        <w:rPr>
          <w:rFonts w:cs="Arial"/>
          <w:noProof/>
          <w:lang w:val="sr-Cyrl-RS"/>
        </w:rPr>
        <w:t xml:space="preserve">У случају да постоје дефекти на резервним деловима који се јављају 6 месеци након испоруке клијенту, услед околности присутних пре него што су делови испоручени (нпр. грешке пројекта или материјала, грешке обезбеђених карактеристика), испоручилац гарантује нову испоруку резервних делова. </w:t>
      </w:r>
    </w:p>
    <w:p w:rsidR="00AD1D4B" w:rsidRPr="00FC2D40" w:rsidRDefault="00AD1D4B" w:rsidP="00AD1D4B">
      <w:pPr>
        <w:numPr>
          <w:ilvl w:val="0"/>
          <w:numId w:val="40"/>
        </w:numPr>
        <w:spacing w:before="0"/>
        <w:rPr>
          <w:rFonts w:cs="Arial"/>
          <w:noProof/>
          <w:lang w:val="sr-Cyrl-RS"/>
        </w:rPr>
      </w:pPr>
      <w:r w:rsidRPr="00FC2D40">
        <w:rPr>
          <w:rFonts w:cs="Arial"/>
          <w:noProof/>
          <w:lang w:val="sr-Cyrl-RS"/>
        </w:rPr>
        <w:t xml:space="preserve">За испоруку функционално неисправних компоненти које нису подложне неком договореном временском року, неисправних из разлога за које је одговоран извођач, испоручилац ће убрзати поступак да би се обезбедила њихова замена. </w:t>
      </w:r>
    </w:p>
    <w:p w:rsidR="00AD1D4B" w:rsidRDefault="00AD1D4B" w:rsidP="00AD1D4B">
      <w:pPr>
        <w:rPr>
          <w:rFonts w:cs="Arial"/>
          <w:noProof/>
          <w:lang w:val="sr-Latn-RS"/>
        </w:rPr>
      </w:pPr>
    </w:p>
    <w:p w:rsidR="0095736A" w:rsidRDefault="0095736A" w:rsidP="00AD1D4B">
      <w:pPr>
        <w:rPr>
          <w:rFonts w:cs="Arial"/>
          <w:noProof/>
          <w:lang w:val="sr-Latn-RS"/>
        </w:rPr>
      </w:pPr>
    </w:p>
    <w:p w:rsidR="0095736A" w:rsidRDefault="0095736A" w:rsidP="00AD1D4B">
      <w:pPr>
        <w:rPr>
          <w:rFonts w:cs="Arial"/>
          <w:noProof/>
          <w:lang w:val="sr-Latn-RS"/>
        </w:rPr>
      </w:pPr>
    </w:p>
    <w:p w:rsidR="0095736A" w:rsidRDefault="0095736A" w:rsidP="00AD1D4B">
      <w:pPr>
        <w:rPr>
          <w:rFonts w:cs="Arial"/>
          <w:noProof/>
          <w:lang w:val="sr-Latn-RS"/>
        </w:rPr>
      </w:pPr>
    </w:p>
    <w:p w:rsidR="0095736A" w:rsidRDefault="0095736A"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95736A" w:rsidRDefault="0095736A" w:rsidP="00AD1D4B">
      <w:pPr>
        <w:rPr>
          <w:rFonts w:cs="Arial"/>
          <w:noProof/>
          <w:lang w:val="sr-Latn-RS"/>
        </w:rPr>
      </w:pPr>
    </w:p>
    <w:p w:rsidR="0095736A" w:rsidRPr="0095736A" w:rsidRDefault="0095736A" w:rsidP="00AD1D4B">
      <w:pPr>
        <w:rPr>
          <w:rFonts w:cs="Arial"/>
          <w:noProof/>
          <w:lang w:val="sr-Latn-RS"/>
        </w:rPr>
      </w:pPr>
    </w:p>
    <w:p w:rsidR="00E15A76" w:rsidRDefault="00E15A76" w:rsidP="00AD1D4B">
      <w:pPr>
        <w:rPr>
          <w:rFonts w:cs="Arial"/>
          <w:noProof/>
          <w:lang w:val="sr-Cyrl-RS"/>
        </w:rPr>
      </w:pPr>
    </w:p>
    <w:tbl>
      <w:tblPr>
        <w:tblW w:w="10023" w:type="dxa"/>
        <w:tblInd w:w="-176" w:type="dxa"/>
        <w:tblLayout w:type="fixed"/>
        <w:tblLook w:val="04A0" w:firstRow="1" w:lastRow="0" w:firstColumn="1" w:lastColumn="0" w:noHBand="0" w:noVBand="1"/>
      </w:tblPr>
      <w:tblGrid>
        <w:gridCol w:w="4829"/>
        <w:gridCol w:w="1058"/>
        <w:gridCol w:w="1716"/>
        <w:gridCol w:w="771"/>
        <w:gridCol w:w="1649"/>
      </w:tblGrid>
      <w:tr w:rsidR="0095736A" w:rsidRPr="0095736A" w:rsidTr="00A477A2">
        <w:trPr>
          <w:trHeight w:val="750"/>
        </w:trPr>
        <w:tc>
          <w:tcPr>
            <w:tcW w:w="4441" w:type="dxa"/>
            <w:tcBorders>
              <w:top w:val="single" w:sz="12" w:space="0" w:color="auto"/>
              <w:bottom w:val="single" w:sz="12" w:space="0" w:color="auto"/>
            </w:tcBorders>
            <w:shd w:val="clear" w:color="000000" w:fill="CCFFFF"/>
            <w:vAlign w:val="center"/>
            <w:hideMark/>
          </w:tcPr>
          <w:p w:rsidR="0095736A" w:rsidRPr="0095736A" w:rsidRDefault="0095736A" w:rsidP="0095736A">
            <w:pPr>
              <w:spacing w:before="0"/>
              <w:jc w:val="center"/>
              <w:rPr>
                <w:rFonts w:cs="Arial"/>
                <w:b/>
                <w:bCs/>
                <w:sz w:val="28"/>
                <w:szCs w:val="28"/>
                <w:lang w:val="sr-Cyrl-CS"/>
              </w:rPr>
            </w:pPr>
            <w:r w:rsidRPr="0095736A">
              <w:rPr>
                <w:rFonts w:cs="Arial"/>
                <w:b/>
                <w:bCs/>
                <w:sz w:val="28"/>
                <w:szCs w:val="28"/>
                <w:lang w:val="sr-Cyrl-CS"/>
              </w:rPr>
              <w:t xml:space="preserve">СПЕЦИФИКАЦИЈА УСЛУГА СА ЈЕДИНИЧНИМ ЦЕНАМА НА НИВОУ МЕСЕЦА </w:t>
            </w:r>
          </w:p>
        </w:tc>
        <w:tc>
          <w:tcPr>
            <w:tcW w:w="973" w:type="dxa"/>
            <w:tcBorders>
              <w:top w:val="single" w:sz="12" w:space="0" w:color="auto"/>
              <w:bottom w:val="single" w:sz="12" w:space="0" w:color="auto"/>
            </w:tcBorders>
            <w:shd w:val="clear" w:color="000000" w:fill="CCFFFF"/>
            <w:vAlign w:val="center"/>
            <w:hideMark/>
          </w:tcPr>
          <w:p w:rsidR="0095736A" w:rsidRPr="0095736A" w:rsidRDefault="0095736A" w:rsidP="0095736A">
            <w:pPr>
              <w:spacing w:before="0"/>
              <w:jc w:val="center"/>
              <w:rPr>
                <w:rFonts w:cs="Arial"/>
                <w:b/>
                <w:bCs/>
                <w:sz w:val="24"/>
                <w:szCs w:val="24"/>
                <w:lang w:val="sr-Cyrl-CS"/>
              </w:rPr>
            </w:pPr>
            <w:r w:rsidRPr="0095736A">
              <w:rPr>
                <w:rFonts w:cs="Arial"/>
                <w:b/>
                <w:bCs/>
                <w:sz w:val="24"/>
                <w:szCs w:val="24"/>
                <w:lang w:val="sr-Cyrl-CS"/>
              </w:rPr>
              <w:t> </w:t>
            </w:r>
          </w:p>
        </w:tc>
        <w:tc>
          <w:tcPr>
            <w:tcW w:w="1578" w:type="dxa"/>
            <w:tcBorders>
              <w:top w:val="single" w:sz="12" w:space="0" w:color="auto"/>
              <w:bottom w:val="single" w:sz="12" w:space="0" w:color="auto"/>
            </w:tcBorders>
            <w:shd w:val="clear" w:color="000000" w:fill="CCFFFF"/>
          </w:tcPr>
          <w:p w:rsidR="0095736A" w:rsidRPr="0095736A" w:rsidRDefault="0095736A" w:rsidP="0095736A">
            <w:pPr>
              <w:spacing w:before="0"/>
              <w:jc w:val="center"/>
              <w:rPr>
                <w:rFonts w:cs="Arial"/>
                <w:b/>
                <w:bCs/>
                <w:sz w:val="24"/>
                <w:szCs w:val="24"/>
                <w:lang w:val="sr-Cyrl-CS"/>
              </w:rPr>
            </w:pPr>
          </w:p>
        </w:tc>
        <w:tc>
          <w:tcPr>
            <w:tcW w:w="709" w:type="dxa"/>
            <w:tcBorders>
              <w:top w:val="single" w:sz="12" w:space="0" w:color="auto"/>
              <w:bottom w:val="single" w:sz="12" w:space="0" w:color="auto"/>
            </w:tcBorders>
            <w:shd w:val="clear" w:color="000000" w:fill="CCFFFF"/>
          </w:tcPr>
          <w:p w:rsidR="0095736A" w:rsidRPr="0095736A" w:rsidRDefault="0095736A" w:rsidP="0095736A">
            <w:pPr>
              <w:spacing w:before="0"/>
              <w:jc w:val="center"/>
              <w:rPr>
                <w:rFonts w:cs="Arial"/>
                <w:b/>
                <w:bCs/>
                <w:sz w:val="24"/>
                <w:szCs w:val="24"/>
                <w:lang w:val="sr-Cyrl-CS"/>
              </w:rPr>
            </w:pPr>
          </w:p>
        </w:tc>
        <w:tc>
          <w:tcPr>
            <w:tcW w:w="1517" w:type="dxa"/>
            <w:tcBorders>
              <w:top w:val="single" w:sz="12" w:space="0" w:color="auto"/>
              <w:bottom w:val="single" w:sz="12" w:space="0" w:color="auto"/>
              <w:right w:val="single" w:sz="12" w:space="0" w:color="auto"/>
            </w:tcBorders>
            <w:shd w:val="clear" w:color="000000" w:fill="CCFFFF"/>
          </w:tcPr>
          <w:p w:rsidR="0095736A" w:rsidRPr="0095736A" w:rsidRDefault="0095736A" w:rsidP="0095736A">
            <w:pPr>
              <w:spacing w:before="0"/>
              <w:jc w:val="center"/>
              <w:rPr>
                <w:rFonts w:cs="Arial"/>
                <w:b/>
                <w:bCs/>
                <w:sz w:val="24"/>
                <w:szCs w:val="24"/>
                <w:lang w:val="sr-Cyrl-CS"/>
              </w:rPr>
            </w:pPr>
          </w:p>
        </w:tc>
      </w:tr>
      <w:tr w:rsidR="0095736A" w:rsidRPr="0095736A" w:rsidTr="00A477A2">
        <w:trPr>
          <w:trHeight w:val="330"/>
        </w:trPr>
        <w:tc>
          <w:tcPr>
            <w:tcW w:w="4441" w:type="dxa"/>
            <w:tcBorders>
              <w:top w:val="single" w:sz="12" w:space="0" w:color="auto"/>
              <w:left w:val="nil"/>
              <w:bottom w:val="single" w:sz="4" w:space="0" w:color="auto"/>
              <w:right w:val="nil"/>
            </w:tcBorders>
            <w:shd w:val="clear" w:color="auto" w:fill="auto"/>
            <w:noWrap/>
            <w:vAlign w:val="center"/>
            <w:hideMark/>
          </w:tcPr>
          <w:p w:rsidR="0095736A" w:rsidRPr="0095736A" w:rsidRDefault="0095736A" w:rsidP="0095736A">
            <w:pPr>
              <w:spacing w:before="0"/>
              <w:jc w:val="left"/>
              <w:rPr>
                <w:rFonts w:cs="Arial"/>
                <w:color w:val="FFFFFF"/>
                <w:sz w:val="20"/>
                <w:szCs w:val="20"/>
                <w:lang w:val="sr-Cyrl-CS"/>
              </w:rPr>
            </w:pPr>
          </w:p>
        </w:tc>
        <w:tc>
          <w:tcPr>
            <w:tcW w:w="973" w:type="dxa"/>
            <w:tcBorders>
              <w:top w:val="single" w:sz="12" w:space="0" w:color="auto"/>
              <w:left w:val="nil"/>
              <w:bottom w:val="single" w:sz="4" w:space="0" w:color="auto"/>
              <w:right w:val="nil"/>
            </w:tcBorders>
            <w:shd w:val="clear" w:color="auto" w:fill="auto"/>
            <w:vAlign w:val="center"/>
            <w:hideMark/>
          </w:tcPr>
          <w:p w:rsidR="0095736A" w:rsidRPr="0095736A" w:rsidRDefault="0095736A" w:rsidP="0095736A">
            <w:pPr>
              <w:spacing w:before="0"/>
              <w:jc w:val="right"/>
              <w:rPr>
                <w:rFonts w:cs="Arial"/>
                <w:color w:val="FFFFFF"/>
                <w:sz w:val="24"/>
                <w:szCs w:val="24"/>
                <w:lang w:val="sr-Cyrl-CS"/>
              </w:rPr>
            </w:pPr>
            <w:r w:rsidRPr="0095736A">
              <w:rPr>
                <w:rFonts w:cs="Arial"/>
                <w:color w:val="FFFFFF"/>
                <w:sz w:val="24"/>
                <w:szCs w:val="24"/>
                <w:lang w:val="sr-Cyrl-CS"/>
              </w:rPr>
              <w:t>1,05</w:t>
            </w:r>
          </w:p>
        </w:tc>
        <w:tc>
          <w:tcPr>
            <w:tcW w:w="1578" w:type="dxa"/>
            <w:tcBorders>
              <w:top w:val="single" w:sz="12" w:space="0" w:color="auto"/>
              <w:left w:val="nil"/>
              <w:bottom w:val="single" w:sz="4" w:space="0" w:color="auto"/>
              <w:right w:val="nil"/>
            </w:tcBorders>
          </w:tcPr>
          <w:p w:rsidR="0095736A" w:rsidRPr="0095736A" w:rsidRDefault="0095736A" w:rsidP="0095736A">
            <w:pPr>
              <w:spacing w:before="0"/>
              <w:jc w:val="right"/>
              <w:rPr>
                <w:rFonts w:cs="Arial"/>
                <w:color w:val="FFFFFF"/>
                <w:sz w:val="24"/>
                <w:szCs w:val="24"/>
                <w:lang w:val="sr-Cyrl-CS"/>
              </w:rPr>
            </w:pPr>
          </w:p>
        </w:tc>
        <w:tc>
          <w:tcPr>
            <w:tcW w:w="709" w:type="dxa"/>
            <w:tcBorders>
              <w:top w:val="single" w:sz="12" w:space="0" w:color="auto"/>
              <w:left w:val="nil"/>
              <w:bottom w:val="single" w:sz="4" w:space="0" w:color="auto"/>
              <w:right w:val="nil"/>
            </w:tcBorders>
          </w:tcPr>
          <w:p w:rsidR="0095736A" w:rsidRPr="0095736A" w:rsidRDefault="0095736A" w:rsidP="0095736A">
            <w:pPr>
              <w:spacing w:before="0"/>
              <w:jc w:val="right"/>
              <w:rPr>
                <w:rFonts w:cs="Arial"/>
                <w:color w:val="FFFFFF"/>
                <w:sz w:val="24"/>
                <w:szCs w:val="24"/>
                <w:lang w:val="sr-Cyrl-CS"/>
              </w:rPr>
            </w:pPr>
          </w:p>
        </w:tc>
        <w:tc>
          <w:tcPr>
            <w:tcW w:w="1517" w:type="dxa"/>
            <w:tcBorders>
              <w:top w:val="single" w:sz="12" w:space="0" w:color="auto"/>
              <w:left w:val="nil"/>
              <w:bottom w:val="single" w:sz="4" w:space="0" w:color="auto"/>
              <w:right w:val="nil"/>
            </w:tcBorders>
          </w:tcPr>
          <w:p w:rsidR="0095736A" w:rsidRPr="0095736A" w:rsidRDefault="0095736A" w:rsidP="0095736A">
            <w:pPr>
              <w:spacing w:before="0"/>
              <w:jc w:val="right"/>
              <w:rPr>
                <w:rFonts w:cs="Arial"/>
                <w:color w:val="FFFFFF"/>
                <w:sz w:val="24"/>
                <w:szCs w:val="24"/>
                <w:lang w:val="sr-Cyrl-CS"/>
              </w:rPr>
            </w:pPr>
          </w:p>
        </w:tc>
      </w:tr>
      <w:tr w:rsidR="0095736A" w:rsidRPr="0095736A" w:rsidTr="00A477A2">
        <w:trPr>
          <w:trHeight w:val="975"/>
        </w:trPr>
        <w:tc>
          <w:tcPr>
            <w:tcW w:w="4441"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95736A" w:rsidRPr="0095736A" w:rsidRDefault="0095736A" w:rsidP="0095736A">
            <w:pPr>
              <w:spacing w:before="0"/>
              <w:jc w:val="center"/>
              <w:rPr>
                <w:rFonts w:cs="Arial"/>
                <w:b/>
                <w:bCs/>
                <w:sz w:val="24"/>
                <w:szCs w:val="24"/>
                <w:lang w:val="sr-Cyrl-CS"/>
              </w:rPr>
            </w:pPr>
            <w:r w:rsidRPr="0095736A">
              <w:rPr>
                <w:rFonts w:cs="Arial"/>
                <w:b/>
                <w:bCs/>
                <w:sz w:val="24"/>
                <w:szCs w:val="24"/>
                <w:lang w:val="sr-Cyrl-CS"/>
              </w:rPr>
              <w:t>Ставка</w:t>
            </w:r>
          </w:p>
        </w:tc>
        <w:tc>
          <w:tcPr>
            <w:tcW w:w="973"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95736A" w:rsidRPr="0095736A" w:rsidRDefault="0095736A" w:rsidP="0095736A">
            <w:pPr>
              <w:spacing w:before="0"/>
              <w:jc w:val="center"/>
              <w:rPr>
                <w:rFonts w:cs="Arial"/>
                <w:b/>
                <w:bCs/>
                <w:sz w:val="24"/>
                <w:szCs w:val="24"/>
                <w:lang w:val="sr-Cyrl-CS"/>
              </w:rPr>
            </w:pPr>
            <w:r w:rsidRPr="0095736A">
              <w:rPr>
                <w:rFonts w:cs="Arial"/>
                <w:b/>
                <w:bCs/>
                <w:sz w:val="24"/>
                <w:szCs w:val="24"/>
                <w:lang w:val="sr-Cyrl-CS"/>
              </w:rPr>
              <w:t>ЈМ</w:t>
            </w:r>
          </w:p>
        </w:tc>
        <w:tc>
          <w:tcPr>
            <w:tcW w:w="1578" w:type="dxa"/>
            <w:tcBorders>
              <w:top w:val="single" w:sz="4" w:space="0" w:color="auto"/>
              <w:left w:val="single" w:sz="4" w:space="0" w:color="auto"/>
              <w:bottom w:val="single" w:sz="4" w:space="0" w:color="auto"/>
              <w:right w:val="single" w:sz="4" w:space="0" w:color="auto"/>
            </w:tcBorders>
            <w:shd w:val="clear" w:color="000000" w:fill="CCFFFF"/>
            <w:vAlign w:val="center"/>
          </w:tcPr>
          <w:p w:rsidR="0095736A" w:rsidRPr="0095736A" w:rsidRDefault="0095736A" w:rsidP="0095736A">
            <w:pPr>
              <w:spacing w:before="0"/>
              <w:jc w:val="center"/>
              <w:rPr>
                <w:rFonts w:cs="Arial"/>
                <w:b/>
                <w:bCs/>
                <w:sz w:val="24"/>
                <w:szCs w:val="24"/>
                <w:lang w:val="sr-Cyrl-CS"/>
              </w:rPr>
            </w:pPr>
            <w:r w:rsidRPr="0095736A">
              <w:rPr>
                <w:rFonts w:cs="Arial"/>
                <w:b/>
                <w:bCs/>
                <w:sz w:val="24"/>
                <w:szCs w:val="24"/>
                <w:lang w:val="sr-Cyrl-CS"/>
              </w:rPr>
              <w:t xml:space="preserve">Јединична цена </w:t>
            </w:r>
          </w:p>
        </w:tc>
        <w:tc>
          <w:tcPr>
            <w:tcW w:w="709" w:type="dxa"/>
            <w:tcBorders>
              <w:top w:val="single" w:sz="4" w:space="0" w:color="auto"/>
              <w:left w:val="single" w:sz="4" w:space="0" w:color="auto"/>
              <w:bottom w:val="single" w:sz="4" w:space="0" w:color="auto"/>
              <w:right w:val="single" w:sz="4" w:space="0" w:color="auto"/>
            </w:tcBorders>
            <w:shd w:val="clear" w:color="000000" w:fill="CCFFFF"/>
            <w:vAlign w:val="center"/>
          </w:tcPr>
          <w:p w:rsidR="0095736A" w:rsidRPr="0095736A" w:rsidRDefault="0095736A" w:rsidP="0095736A">
            <w:pPr>
              <w:tabs>
                <w:tab w:val="center" w:pos="337"/>
              </w:tabs>
              <w:spacing w:before="0"/>
              <w:jc w:val="center"/>
              <w:rPr>
                <w:rFonts w:cs="Arial"/>
                <w:b/>
                <w:bCs/>
                <w:sz w:val="24"/>
                <w:szCs w:val="24"/>
                <w:lang w:val="sr-Cyrl-CS"/>
              </w:rPr>
            </w:pPr>
            <w:r w:rsidRPr="0095736A">
              <w:rPr>
                <w:rFonts w:cs="Arial"/>
                <w:b/>
                <w:bCs/>
                <w:sz w:val="24"/>
                <w:szCs w:val="24"/>
                <w:lang w:val="sr-Cyrl-CS"/>
              </w:rPr>
              <w:t>кол</w:t>
            </w:r>
          </w:p>
        </w:tc>
        <w:tc>
          <w:tcPr>
            <w:tcW w:w="1517" w:type="dxa"/>
            <w:tcBorders>
              <w:top w:val="single" w:sz="4" w:space="0" w:color="auto"/>
              <w:left w:val="single" w:sz="4" w:space="0" w:color="auto"/>
              <w:bottom w:val="single" w:sz="4" w:space="0" w:color="auto"/>
              <w:right w:val="single" w:sz="4" w:space="0" w:color="auto"/>
            </w:tcBorders>
            <w:shd w:val="clear" w:color="000000" w:fill="CCFFFF"/>
            <w:vAlign w:val="center"/>
          </w:tcPr>
          <w:p w:rsidR="0095736A" w:rsidRPr="0095736A" w:rsidRDefault="0095736A" w:rsidP="0095736A">
            <w:pPr>
              <w:spacing w:before="0"/>
              <w:jc w:val="center"/>
              <w:rPr>
                <w:rFonts w:cs="Arial"/>
                <w:b/>
                <w:bCs/>
                <w:sz w:val="24"/>
                <w:szCs w:val="24"/>
                <w:lang w:val="sr-Cyrl-CS"/>
              </w:rPr>
            </w:pPr>
            <w:r w:rsidRPr="0095736A">
              <w:rPr>
                <w:rFonts w:cs="Arial"/>
                <w:b/>
                <w:bCs/>
                <w:sz w:val="24"/>
                <w:szCs w:val="24"/>
                <w:lang w:val="sr-Cyrl-CS"/>
              </w:rPr>
              <w:t>Укупно</w:t>
            </w:r>
          </w:p>
        </w:tc>
      </w:tr>
      <w:tr w:rsidR="0095736A" w:rsidRPr="0095736A" w:rsidTr="00A477A2">
        <w:trPr>
          <w:trHeight w:val="300"/>
        </w:trPr>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36A" w:rsidRPr="0095736A" w:rsidRDefault="0095736A" w:rsidP="0095736A">
            <w:pPr>
              <w:numPr>
                <w:ilvl w:val="0"/>
                <w:numId w:val="42"/>
              </w:numPr>
              <w:spacing w:before="0" w:after="200" w:line="276" w:lineRule="auto"/>
              <w:ind w:left="222" w:hanging="222"/>
              <w:contextualSpacing/>
              <w:jc w:val="left"/>
              <w:rPr>
                <w:rFonts w:cs="Arial"/>
                <w:sz w:val="24"/>
                <w:szCs w:val="24"/>
                <w:lang w:val="sr-Cyrl-CS"/>
              </w:rPr>
            </w:pPr>
            <w:r w:rsidRPr="0095736A">
              <w:rPr>
                <w:rFonts w:cs="Arial"/>
                <w:sz w:val="24"/>
                <w:szCs w:val="24"/>
                <w:lang w:val="sr-Cyrl-CS"/>
              </w:rPr>
              <w:t xml:space="preserve">Сервисна подршка </w:t>
            </w:r>
            <w:r w:rsidRPr="0095736A">
              <w:rPr>
                <w:rFonts w:cs="Arial"/>
                <w:noProof/>
                <w:sz w:val="24"/>
                <w:szCs w:val="24"/>
              </w:rPr>
              <w:t>Si</w:t>
            </w:r>
            <w:r w:rsidRPr="0095736A">
              <w:rPr>
                <w:rFonts w:cs="Arial"/>
                <w:noProof/>
                <w:sz w:val="24"/>
                <w:szCs w:val="24"/>
                <w:lang w:val="sr-Cyrl-CS"/>
              </w:rPr>
              <w:t>е</w:t>
            </w:r>
            <w:r w:rsidRPr="0095736A">
              <w:rPr>
                <w:rFonts w:cs="Arial"/>
                <w:noProof/>
                <w:sz w:val="24"/>
                <w:szCs w:val="24"/>
              </w:rPr>
              <w:t>mens</w:t>
            </w:r>
            <w:r w:rsidRPr="0095736A">
              <w:rPr>
                <w:rFonts w:cs="Arial"/>
                <w:noProof/>
                <w:sz w:val="24"/>
                <w:szCs w:val="24"/>
                <w:lang w:val="sr-Cyrl-CS"/>
              </w:rPr>
              <w:t>-</w:t>
            </w:r>
            <w:r w:rsidRPr="0095736A">
              <w:rPr>
                <w:rFonts w:cs="Arial"/>
                <w:noProof/>
                <w:sz w:val="24"/>
                <w:szCs w:val="24"/>
              </w:rPr>
              <w:t>ovog</w:t>
            </w:r>
            <w:r w:rsidRPr="0095736A">
              <w:rPr>
                <w:rFonts w:cs="Arial"/>
                <w:sz w:val="24"/>
                <w:szCs w:val="24"/>
                <w:lang w:val="sr-Cyrl-CS"/>
              </w:rPr>
              <w:t xml:space="preserve"> даљинског експертског центра за </w:t>
            </w:r>
            <w:r w:rsidRPr="0095736A">
              <w:rPr>
                <w:rFonts w:cs="Arial"/>
                <w:noProof/>
                <w:sz w:val="24"/>
                <w:szCs w:val="24"/>
              </w:rPr>
              <w:t>I&amp;C</w:t>
            </w:r>
            <w:r w:rsidRPr="0095736A">
              <w:rPr>
                <w:rFonts w:cs="Arial"/>
                <w:noProof/>
                <w:sz w:val="24"/>
                <w:szCs w:val="24"/>
                <w:lang w:val="sr-Cyrl-CS"/>
              </w:rPr>
              <w:t xml:space="preserve"> </w:t>
            </w:r>
            <w:r w:rsidRPr="0095736A">
              <w:rPr>
                <w:rFonts w:cs="Arial"/>
                <w:sz w:val="24"/>
                <w:szCs w:val="24"/>
                <w:lang w:val="sr-Cyrl-CS"/>
              </w:rPr>
              <w:t>системе;</w:t>
            </w:r>
          </w:p>
          <w:p w:rsidR="0095736A" w:rsidRPr="0095736A" w:rsidRDefault="0095736A" w:rsidP="0095736A">
            <w:pPr>
              <w:numPr>
                <w:ilvl w:val="0"/>
                <w:numId w:val="42"/>
              </w:numPr>
              <w:spacing w:before="0" w:after="200" w:line="276" w:lineRule="auto"/>
              <w:ind w:left="222" w:hanging="222"/>
              <w:contextualSpacing/>
              <w:jc w:val="left"/>
              <w:rPr>
                <w:rFonts w:cs="Arial"/>
                <w:sz w:val="24"/>
                <w:szCs w:val="24"/>
                <w:lang w:val="sr-Cyrl-CS"/>
              </w:rPr>
            </w:pPr>
            <w:r w:rsidRPr="0095736A">
              <w:rPr>
                <w:rFonts w:cs="Arial"/>
                <w:sz w:val="24"/>
                <w:szCs w:val="24"/>
                <w:lang w:val="sr-Cyrl-CS"/>
              </w:rPr>
              <w:t>Приступ корисничком порталу;</w:t>
            </w:r>
          </w:p>
          <w:p w:rsidR="0095736A" w:rsidRPr="0095736A" w:rsidRDefault="0095736A" w:rsidP="0095736A">
            <w:pPr>
              <w:numPr>
                <w:ilvl w:val="0"/>
                <w:numId w:val="42"/>
              </w:numPr>
              <w:spacing w:before="0" w:after="200" w:line="276" w:lineRule="auto"/>
              <w:ind w:left="222" w:hanging="222"/>
              <w:contextualSpacing/>
              <w:jc w:val="left"/>
              <w:rPr>
                <w:rFonts w:cs="Arial"/>
                <w:sz w:val="24"/>
                <w:szCs w:val="24"/>
                <w:lang w:val="sr-Cyrl-CS"/>
              </w:rPr>
            </w:pPr>
            <w:r w:rsidRPr="0095736A">
              <w:rPr>
                <w:rFonts w:cs="Arial"/>
                <w:sz w:val="24"/>
                <w:szCs w:val="24"/>
                <w:lang w:val="sr-Cyrl-CS"/>
              </w:rPr>
              <w:t>Администрација система</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36A" w:rsidRPr="0095736A" w:rsidRDefault="0095736A" w:rsidP="0095736A">
            <w:pPr>
              <w:spacing w:before="0"/>
              <w:jc w:val="left"/>
              <w:rPr>
                <w:rFonts w:cs="Arial"/>
                <w:sz w:val="24"/>
                <w:szCs w:val="24"/>
                <w:lang w:val="sr-Cyrl-CS"/>
              </w:rPr>
            </w:pPr>
            <w:r w:rsidRPr="0095736A">
              <w:rPr>
                <w:rFonts w:cs="Arial"/>
                <w:sz w:val="24"/>
                <w:szCs w:val="24"/>
                <w:lang w:val="sr-Cyrl-CS"/>
              </w:rPr>
              <w:t> месец</w:t>
            </w:r>
          </w:p>
        </w:tc>
        <w:tc>
          <w:tcPr>
            <w:tcW w:w="1578" w:type="dxa"/>
            <w:tcBorders>
              <w:top w:val="single" w:sz="4" w:space="0" w:color="auto"/>
              <w:left w:val="single" w:sz="4" w:space="0" w:color="auto"/>
              <w:bottom w:val="single" w:sz="4" w:space="0" w:color="auto"/>
              <w:right w:val="single" w:sz="4" w:space="0" w:color="auto"/>
            </w:tcBorders>
          </w:tcPr>
          <w:p w:rsidR="0095736A" w:rsidRPr="0095736A" w:rsidRDefault="0095736A" w:rsidP="0095736A">
            <w:pPr>
              <w:spacing w:before="0"/>
              <w:jc w:val="left"/>
              <w:rPr>
                <w:rFonts w:cs="Arial"/>
                <w:sz w:val="24"/>
                <w:szCs w:val="24"/>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rsidR="0095736A" w:rsidRPr="0095736A" w:rsidRDefault="0095736A" w:rsidP="0095736A">
            <w:pPr>
              <w:spacing w:before="0"/>
              <w:jc w:val="center"/>
              <w:rPr>
                <w:rFonts w:cs="Arial"/>
                <w:sz w:val="24"/>
                <w:szCs w:val="24"/>
                <w:lang w:val="sr-Latn-RS"/>
              </w:rPr>
            </w:pPr>
            <w:r w:rsidRPr="0095736A">
              <w:rPr>
                <w:rFonts w:cs="Arial"/>
                <w:sz w:val="24"/>
                <w:szCs w:val="24"/>
                <w:lang w:val="sr-Latn-RS"/>
              </w:rPr>
              <w:t>12</w:t>
            </w:r>
          </w:p>
        </w:tc>
        <w:tc>
          <w:tcPr>
            <w:tcW w:w="1517" w:type="dxa"/>
            <w:tcBorders>
              <w:top w:val="single" w:sz="4" w:space="0" w:color="auto"/>
              <w:left w:val="single" w:sz="4" w:space="0" w:color="auto"/>
              <w:bottom w:val="single" w:sz="4" w:space="0" w:color="auto"/>
              <w:right w:val="single" w:sz="4" w:space="0" w:color="auto"/>
            </w:tcBorders>
          </w:tcPr>
          <w:p w:rsidR="0095736A" w:rsidRPr="0095736A" w:rsidRDefault="0095736A" w:rsidP="0095736A">
            <w:pPr>
              <w:spacing w:before="0"/>
              <w:jc w:val="left"/>
              <w:rPr>
                <w:rFonts w:cs="Arial"/>
                <w:sz w:val="24"/>
                <w:szCs w:val="24"/>
                <w:lang w:val="sr-Cyrl-CS"/>
              </w:rPr>
            </w:pPr>
          </w:p>
        </w:tc>
      </w:tr>
      <w:tr w:rsidR="0095736A" w:rsidRPr="0095736A" w:rsidTr="00A477A2">
        <w:trPr>
          <w:trHeight w:val="315"/>
        </w:trPr>
        <w:tc>
          <w:tcPr>
            <w:tcW w:w="4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36A" w:rsidRPr="0095736A" w:rsidRDefault="0095736A" w:rsidP="0095736A">
            <w:pPr>
              <w:numPr>
                <w:ilvl w:val="0"/>
                <w:numId w:val="42"/>
              </w:numPr>
              <w:spacing w:before="0" w:after="200" w:line="276" w:lineRule="auto"/>
              <w:ind w:left="222" w:hanging="222"/>
              <w:contextualSpacing/>
              <w:jc w:val="left"/>
              <w:rPr>
                <w:rFonts w:cs="Arial"/>
                <w:sz w:val="24"/>
                <w:szCs w:val="24"/>
                <w:lang w:val="sr-Cyrl-CS"/>
              </w:rPr>
            </w:pPr>
            <w:r w:rsidRPr="0095736A">
              <w:rPr>
                <w:rFonts w:cs="Arial"/>
                <w:sz w:val="24"/>
                <w:szCs w:val="24"/>
                <w:lang w:val="sr-Cyrl-CS"/>
              </w:rPr>
              <w:t>Услуга ажурирања и унапређења система и имплементација програмских исправки и закрпа.</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36A" w:rsidRPr="0095736A" w:rsidRDefault="0095736A" w:rsidP="0095736A">
            <w:pPr>
              <w:spacing w:before="0"/>
              <w:jc w:val="left"/>
              <w:rPr>
                <w:rFonts w:cs="Arial"/>
                <w:sz w:val="24"/>
                <w:szCs w:val="24"/>
                <w:lang w:val="sr-Cyrl-CS"/>
              </w:rPr>
            </w:pPr>
            <w:r w:rsidRPr="0095736A">
              <w:rPr>
                <w:rFonts w:cs="Arial"/>
                <w:sz w:val="24"/>
                <w:szCs w:val="24"/>
                <w:lang w:val="sr-Cyrl-CS"/>
              </w:rPr>
              <w:t>месец</w:t>
            </w:r>
          </w:p>
        </w:tc>
        <w:tc>
          <w:tcPr>
            <w:tcW w:w="1578" w:type="dxa"/>
            <w:tcBorders>
              <w:top w:val="single" w:sz="4" w:space="0" w:color="auto"/>
              <w:left w:val="single" w:sz="4" w:space="0" w:color="auto"/>
              <w:bottom w:val="single" w:sz="4" w:space="0" w:color="auto"/>
              <w:right w:val="single" w:sz="4" w:space="0" w:color="auto"/>
            </w:tcBorders>
          </w:tcPr>
          <w:p w:rsidR="0095736A" w:rsidRPr="0095736A" w:rsidRDefault="0095736A" w:rsidP="0095736A">
            <w:pPr>
              <w:spacing w:before="0"/>
              <w:jc w:val="left"/>
              <w:rPr>
                <w:rFonts w:cs="Arial"/>
                <w:sz w:val="24"/>
                <w:szCs w:val="24"/>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rsidR="0095736A" w:rsidRPr="0095736A" w:rsidRDefault="0095736A" w:rsidP="0095736A">
            <w:pPr>
              <w:spacing w:before="0"/>
              <w:jc w:val="center"/>
              <w:rPr>
                <w:rFonts w:cs="Arial"/>
                <w:sz w:val="24"/>
                <w:szCs w:val="24"/>
                <w:lang w:val="sr-Latn-RS"/>
              </w:rPr>
            </w:pPr>
            <w:r w:rsidRPr="0095736A">
              <w:rPr>
                <w:rFonts w:cs="Arial"/>
                <w:sz w:val="24"/>
                <w:szCs w:val="24"/>
                <w:lang w:val="sr-Latn-RS"/>
              </w:rPr>
              <w:t>12</w:t>
            </w:r>
          </w:p>
        </w:tc>
        <w:tc>
          <w:tcPr>
            <w:tcW w:w="1517" w:type="dxa"/>
            <w:tcBorders>
              <w:top w:val="single" w:sz="4" w:space="0" w:color="auto"/>
              <w:left w:val="single" w:sz="4" w:space="0" w:color="auto"/>
              <w:bottom w:val="single" w:sz="4" w:space="0" w:color="auto"/>
              <w:right w:val="single" w:sz="4" w:space="0" w:color="auto"/>
            </w:tcBorders>
          </w:tcPr>
          <w:p w:rsidR="0095736A" w:rsidRPr="0095736A" w:rsidRDefault="0095736A" w:rsidP="0095736A">
            <w:pPr>
              <w:spacing w:before="0"/>
              <w:jc w:val="left"/>
              <w:rPr>
                <w:rFonts w:cs="Arial"/>
                <w:sz w:val="24"/>
                <w:szCs w:val="24"/>
                <w:lang w:val="sr-Cyrl-CS"/>
              </w:rPr>
            </w:pPr>
          </w:p>
        </w:tc>
      </w:tr>
      <w:tr w:rsidR="0095736A" w:rsidRPr="0095736A" w:rsidTr="00A477A2">
        <w:trPr>
          <w:trHeight w:val="315"/>
        </w:trPr>
        <w:tc>
          <w:tcPr>
            <w:tcW w:w="4441" w:type="dxa"/>
            <w:tcBorders>
              <w:top w:val="single" w:sz="4" w:space="0" w:color="auto"/>
              <w:left w:val="single" w:sz="4" w:space="0" w:color="auto"/>
              <w:bottom w:val="single" w:sz="4" w:space="0" w:color="auto"/>
              <w:right w:val="single" w:sz="4" w:space="0" w:color="auto"/>
            </w:tcBorders>
            <w:shd w:val="clear" w:color="auto" w:fill="auto"/>
            <w:vAlign w:val="center"/>
          </w:tcPr>
          <w:p w:rsidR="0095736A" w:rsidRPr="0095736A" w:rsidRDefault="0095736A" w:rsidP="0095736A">
            <w:pPr>
              <w:numPr>
                <w:ilvl w:val="0"/>
                <w:numId w:val="42"/>
              </w:numPr>
              <w:spacing w:before="0" w:after="200" w:line="276" w:lineRule="auto"/>
              <w:ind w:left="222" w:hanging="222"/>
              <w:contextualSpacing/>
              <w:jc w:val="left"/>
              <w:rPr>
                <w:rFonts w:cs="Arial"/>
                <w:sz w:val="24"/>
                <w:szCs w:val="24"/>
                <w:lang w:val="sr-Cyrl-CS"/>
              </w:rPr>
            </w:pPr>
            <w:r w:rsidRPr="0095736A">
              <w:rPr>
                <w:rFonts w:cs="Arial"/>
                <w:sz w:val="24"/>
                <w:szCs w:val="24"/>
                <w:lang w:val="sr-Cyrl-CS"/>
              </w:rPr>
              <w:t>Логистика система и испорука резервних делова по посебним процедурама.</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95736A" w:rsidRPr="0095736A" w:rsidRDefault="0095736A" w:rsidP="0095736A">
            <w:pPr>
              <w:spacing w:before="0"/>
              <w:jc w:val="left"/>
              <w:rPr>
                <w:rFonts w:cs="Arial"/>
                <w:sz w:val="24"/>
                <w:szCs w:val="24"/>
                <w:lang w:val="sr-Cyrl-CS"/>
              </w:rPr>
            </w:pPr>
            <w:r w:rsidRPr="0095736A">
              <w:rPr>
                <w:rFonts w:cs="Arial"/>
                <w:sz w:val="24"/>
                <w:szCs w:val="24"/>
                <w:lang w:val="sr-Cyrl-CS"/>
              </w:rPr>
              <w:t>месец</w:t>
            </w:r>
          </w:p>
        </w:tc>
        <w:tc>
          <w:tcPr>
            <w:tcW w:w="1578" w:type="dxa"/>
            <w:tcBorders>
              <w:top w:val="single" w:sz="4" w:space="0" w:color="auto"/>
              <w:left w:val="single" w:sz="4" w:space="0" w:color="auto"/>
              <w:bottom w:val="single" w:sz="4" w:space="0" w:color="auto"/>
              <w:right w:val="single" w:sz="4" w:space="0" w:color="auto"/>
            </w:tcBorders>
          </w:tcPr>
          <w:p w:rsidR="0095736A" w:rsidRPr="0095736A" w:rsidRDefault="0095736A" w:rsidP="0095736A">
            <w:pPr>
              <w:spacing w:before="0"/>
              <w:jc w:val="left"/>
              <w:rPr>
                <w:rFonts w:cs="Arial"/>
                <w:sz w:val="24"/>
                <w:szCs w:val="24"/>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rsidR="0095736A" w:rsidRPr="0095736A" w:rsidRDefault="0095736A" w:rsidP="0095736A">
            <w:pPr>
              <w:spacing w:before="0"/>
              <w:jc w:val="center"/>
              <w:rPr>
                <w:rFonts w:cs="Arial"/>
                <w:sz w:val="24"/>
                <w:szCs w:val="24"/>
                <w:lang w:val="sr-Latn-RS"/>
              </w:rPr>
            </w:pPr>
            <w:r w:rsidRPr="0095736A">
              <w:rPr>
                <w:rFonts w:cs="Arial"/>
                <w:sz w:val="24"/>
                <w:szCs w:val="24"/>
                <w:lang w:val="sr-Latn-RS"/>
              </w:rPr>
              <w:t>12</w:t>
            </w:r>
          </w:p>
        </w:tc>
        <w:tc>
          <w:tcPr>
            <w:tcW w:w="1517" w:type="dxa"/>
            <w:tcBorders>
              <w:top w:val="single" w:sz="4" w:space="0" w:color="auto"/>
              <w:left w:val="single" w:sz="4" w:space="0" w:color="auto"/>
              <w:bottom w:val="single" w:sz="4" w:space="0" w:color="auto"/>
              <w:right w:val="single" w:sz="4" w:space="0" w:color="auto"/>
            </w:tcBorders>
          </w:tcPr>
          <w:p w:rsidR="0095736A" w:rsidRPr="0095736A" w:rsidRDefault="0095736A" w:rsidP="0095736A">
            <w:pPr>
              <w:spacing w:before="0"/>
              <w:jc w:val="left"/>
              <w:rPr>
                <w:rFonts w:cs="Arial"/>
                <w:sz w:val="24"/>
                <w:szCs w:val="24"/>
                <w:lang w:val="sr-Cyrl-CS"/>
              </w:rPr>
            </w:pPr>
          </w:p>
        </w:tc>
      </w:tr>
      <w:tr w:rsidR="0095736A" w:rsidRPr="0095736A" w:rsidTr="00A477A2">
        <w:trPr>
          <w:trHeight w:val="315"/>
        </w:trPr>
        <w:tc>
          <w:tcPr>
            <w:tcW w:w="4441" w:type="dxa"/>
            <w:tcBorders>
              <w:top w:val="single" w:sz="4" w:space="0" w:color="auto"/>
              <w:left w:val="single" w:sz="4" w:space="0" w:color="auto"/>
              <w:bottom w:val="single" w:sz="4" w:space="0" w:color="auto"/>
              <w:right w:val="single" w:sz="4" w:space="0" w:color="auto"/>
            </w:tcBorders>
            <w:shd w:val="clear" w:color="auto" w:fill="auto"/>
            <w:vAlign w:val="center"/>
          </w:tcPr>
          <w:p w:rsidR="0095736A" w:rsidRPr="0095736A" w:rsidRDefault="0095736A" w:rsidP="0095736A">
            <w:pPr>
              <w:numPr>
                <w:ilvl w:val="0"/>
                <w:numId w:val="42"/>
              </w:numPr>
              <w:spacing w:before="0" w:after="200" w:line="276" w:lineRule="auto"/>
              <w:ind w:left="222" w:hanging="222"/>
              <w:contextualSpacing/>
              <w:jc w:val="left"/>
              <w:rPr>
                <w:rFonts w:cs="Arial"/>
                <w:sz w:val="24"/>
                <w:szCs w:val="24"/>
                <w:lang w:val="sr-Cyrl-CS"/>
              </w:rPr>
            </w:pPr>
            <w:r w:rsidRPr="0095736A">
              <w:rPr>
                <w:rFonts w:cs="Arial"/>
                <w:sz w:val="24"/>
                <w:szCs w:val="24"/>
                <w:lang w:val="sr-Cyrl-RS"/>
              </w:rPr>
              <w:t>Цена резервних делова и софтвера (до 10% износа  ценовника)</w:t>
            </w:r>
          </w:p>
        </w:tc>
        <w:tc>
          <w:tcPr>
            <w:tcW w:w="973" w:type="dxa"/>
            <w:tcBorders>
              <w:top w:val="single" w:sz="4" w:space="0" w:color="auto"/>
              <w:left w:val="single" w:sz="4" w:space="0" w:color="auto"/>
              <w:bottom w:val="single" w:sz="4" w:space="0" w:color="auto"/>
            </w:tcBorders>
            <w:shd w:val="clear" w:color="auto" w:fill="auto"/>
            <w:vAlign w:val="center"/>
          </w:tcPr>
          <w:p w:rsidR="0095736A" w:rsidRPr="0095736A" w:rsidRDefault="0095736A" w:rsidP="0095736A">
            <w:pPr>
              <w:spacing w:before="0"/>
              <w:jc w:val="left"/>
              <w:rPr>
                <w:rFonts w:cs="Arial"/>
                <w:sz w:val="24"/>
                <w:szCs w:val="24"/>
                <w:lang w:val="sr-Cyrl-CS"/>
              </w:rPr>
            </w:pPr>
          </w:p>
        </w:tc>
        <w:tc>
          <w:tcPr>
            <w:tcW w:w="1578" w:type="dxa"/>
            <w:tcBorders>
              <w:top w:val="single" w:sz="4" w:space="0" w:color="auto"/>
              <w:bottom w:val="single" w:sz="4" w:space="0" w:color="auto"/>
            </w:tcBorders>
          </w:tcPr>
          <w:p w:rsidR="0095736A" w:rsidRPr="0095736A" w:rsidRDefault="0095736A" w:rsidP="0095736A">
            <w:pPr>
              <w:spacing w:before="0"/>
              <w:jc w:val="left"/>
              <w:rPr>
                <w:rFonts w:cs="Arial"/>
                <w:sz w:val="24"/>
                <w:szCs w:val="24"/>
                <w:lang w:val="sr-Cyrl-CS"/>
              </w:rPr>
            </w:pPr>
            <w:r w:rsidRPr="0095736A">
              <w:rPr>
                <w:rFonts w:cs="Arial"/>
                <w:sz w:val="24"/>
                <w:szCs w:val="24"/>
                <w:lang w:val="sr-Cyrl-CS"/>
              </w:rPr>
              <w:t>Износ</w:t>
            </w:r>
          </w:p>
        </w:tc>
        <w:tc>
          <w:tcPr>
            <w:tcW w:w="709" w:type="dxa"/>
            <w:tcBorders>
              <w:top w:val="single" w:sz="4" w:space="0" w:color="auto"/>
              <w:bottom w:val="single" w:sz="4" w:space="0" w:color="auto"/>
              <w:right w:val="single" w:sz="4" w:space="0" w:color="auto"/>
            </w:tcBorders>
            <w:vAlign w:val="center"/>
          </w:tcPr>
          <w:p w:rsidR="0095736A" w:rsidRPr="0095736A" w:rsidRDefault="0095736A" w:rsidP="0095736A">
            <w:pPr>
              <w:spacing w:before="0"/>
              <w:jc w:val="center"/>
              <w:rPr>
                <w:rFonts w:cs="Arial"/>
                <w:sz w:val="24"/>
                <w:szCs w:val="24"/>
                <w:lang w:val="sr-Latn-RS"/>
              </w:rPr>
            </w:pPr>
          </w:p>
        </w:tc>
        <w:tc>
          <w:tcPr>
            <w:tcW w:w="1517" w:type="dxa"/>
            <w:tcBorders>
              <w:top w:val="single" w:sz="4" w:space="0" w:color="auto"/>
              <w:left w:val="single" w:sz="4" w:space="0" w:color="auto"/>
              <w:bottom w:val="single" w:sz="4" w:space="0" w:color="auto"/>
              <w:right w:val="single" w:sz="4" w:space="0" w:color="auto"/>
            </w:tcBorders>
          </w:tcPr>
          <w:p w:rsidR="0095736A" w:rsidRPr="0095736A" w:rsidRDefault="0095736A" w:rsidP="0095736A">
            <w:pPr>
              <w:spacing w:before="0"/>
              <w:jc w:val="left"/>
              <w:rPr>
                <w:rFonts w:cs="Arial"/>
                <w:sz w:val="24"/>
                <w:szCs w:val="24"/>
                <w:lang w:val="sr-Cyrl-CS"/>
              </w:rPr>
            </w:pPr>
          </w:p>
        </w:tc>
      </w:tr>
    </w:tbl>
    <w:p w:rsidR="00E15A76" w:rsidRDefault="00E15A76"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Default="00A477A2" w:rsidP="00AD1D4B">
      <w:pPr>
        <w:rPr>
          <w:rFonts w:cs="Arial"/>
          <w:noProof/>
          <w:lang w:val="sr-Latn-RS"/>
        </w:rPr>
      </w:pPr>
    </w:p>
    <w:p w:rsidR="00A477A2" w:rsidRPr="00A477A2" w:rsidRDefault="00A477A2" w:rsidP="00AD1D4B">
      <w:pPr>
        <w:rPr>
          <w:rFonts w:cs="Arial"/>
          <w:noProof/>
          <w:lang w:val="sr-Latn-RS"/>
        </w:rPr>
      </w:pPr>
    </w:p>
    <w:tbl>
      <w:tblPr>
        <w:tblW w:w="5875" w:type="pct"/>
        <w:tblInd w:w="-743" w:type="dxa"/>
        <w:tblLayout w:type="fixed"/>
        <w:tblLook w:val="04A0" w:firstRow="1" w:lastRow="0" w:firstColumn="1" w:lastColumn="0" w:noHBand="0" w:noVBand="1"/>
      </w:tblPr>
      <w:tblGrid>
        <w:gridCol w:w="505"/>
        <w:gridCol w:w="3873"/>
        <w:gridCol w:w="2255"/>
        <w:gridCol w:w="704"/>
        <w:gridCol w:w="1271"/>
        <w:gridCol w:w="621"/>
        <w:gridCol w:w="1634"/>
      </w:tblGrid>
      <w:tr w:rsidR="00A477A2" w:rsidRPr="00A477A2" w:rsidTr="00A477A2">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CS" w:eastAsia="sr-Latn-RS"/>
              </w:rPr>
            </w:pPr>
            <w:r w:rsidRPr="00A477A2">
              <w:rPr>
                <w:rFonts w:ascii="Calibri" w:hAnsi="Calibri"/>
                <w:noProof/>
                <w:color w:val="000000"/>
                <w:lang w:val="sr-Cyrl-CS" w:eastAsia="sr-Latn-RS"/>
              </w:rPr>
              <w:t>РБ</w:t>
            </w:r>
          </w:p>
        </w:tc>
        <w:tc>
          <w:tcPr>
            <w:tcW w:w="1782"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CS" w:eastAsia="sr-Latn-RS"/>
              </w:rPr>
            </w:pPr>
            <w:r w:rsidRPr="00A477A2">
              <w:rPr>
                <w:rFonts w:ascii="Calibri" w:hAnsi="Calibri"/>
                <w:noProof/>
                <w:color w:val="000000"/>
                <w:lang w:val="sr-Cyrl-CS" w:eastAsia="sr-Latn-RS"/>
              </w:rPr>
              <w:t>Назив</w:t>
            </w:r>
          </w:p>
        </w:tc>
        <w:tc>
          <w:tcPr>
            <w:tcW w:w="1038"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CS" w:eastAsia="sr-Latn-RS"/>
              </w:rPr>
            </w:pPr>
            <w:r w:rsidRPr="00A477A2">
              <w:rPr>
                <w:rFonts w:ascii="Calibri" w:hAnsi="Calibri"/>
                <w:noProof/>
                <w:color w:val="000000"/>
                <w:lang w:val="sr-Cyrl-CS" w:eastAsia="sr-Latn-RS"/>
              </w:rPr>
              <w:t>Наруџбени број</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JM</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CS" w:eastAsia="sr-Latn-RS"/>
              </w:rPr>
            </w:pPr>
            <w:r w:rsidRPr="00A477A2">
              <w:rPr>
                <w:rFonts w:ascii="Calibri" w:hAnsi="Calibri"/>
                <w:noProof/>
                <w:color w:val="000000"/>
                <w:lang w:val="sr-Cyrl-CS" w:eastAsia="sr-Latn-RS"/>
              </w:rPr>
              <w:t>Јединична цена</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CS" w:eastAsia="sr-Latn-RS"/>
              </w:rPr>
            </w:pPr>
            <w:r w:rsidRPr="00A477A2">
              <w:rPr>
                <w:rFonts w:ascii="Calibri" w:hAnsi="Calibri"/>
                <w:noProof/>
                <w:color w:val="000000"/>
                <w:lang w:val="sr-Cyrl-CS" w:eastAsia="sr-Latn-RS"/>
              </w:rPr>
              <w:t>кол</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CS" w:eastAsia="sr-Latn-RS"/>
              </w:rPr>
            </w:pPr>
            <w:r w:rsidRPr="00A477A2">
              <w:rPr>
                <w:rFonts w:ascii="Calibri" w:hAnsi="Calibri"/>
                <w:noProof/>
                <w:color w:val="000000"/>
                <w:lang w:val="sr-Cyrl-CS" w:eastAsia="sr-Latn-RS"/>
              </w:rPr>
              <w:t>Укупно</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FUM210</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6DP1210-8CA</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xml:space="preserve">Modul FUM230 </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6DP1230-8CC</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FUM280</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6DP1280-8BA</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4</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FUM 211</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6DP1211-7AA</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5</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Interfejs modul IM616_</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6DP1616-8CA</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6</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Interfejs modul IM153-2</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6ES7153-2BA10-0XB0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7</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digitalnih ulaza</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6ES7321-1BH02-0AA0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8</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digitalnih izlaza</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6ES7322-1BH01-0AA0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9</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analognih ulaza</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6ES7331-7KF02-0AB0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10</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analognih izlaza</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6ES7332-5HF00-0AB0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11</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digitalnih ulaza FS</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6ES7326-1BK02-0AB0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12</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digitalnih izlaza FS</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6ES7326-2BF10-0AB0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13</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Modul analognih ulaza FS</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6ES7336-4GE00-0AB0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14</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xml:space="preserve"> Separator nFS-FS SIMATIC S7</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6ES7195-7KF00-0XA0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15</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Konektor 20pin opruga SIMATIC S7-300</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6ES7392-1BJ00-0AA0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16</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Separator bus module SIMATIC S7</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6ES7195-7HG00-0XA0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17</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Konektor 40pin opruga SIMATIC S7-300</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6ES7392-1BM01-0AA0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18</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Podnozije 2x40mm SIMATIC DP</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6ES7195-7HB00-0XA0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19</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Podnozije 1x80mm SIMATIC DP</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6ES7195-7HC00-0XA0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20</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Podnozije IM153 SIMATIC DP</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6ES7195-7HD10-0XA0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21</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ProfiBus konektor SIMATIC DP</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6ES7972-0BB52-0XA0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22</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CPU 417H SIMATIC S7-400H</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6ES7417-5HT06-0AB0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23</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Memory card for CPU SIMATIC S7</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6ES7952-1AP00-0AA0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24</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CPU rack redundant SIMATIC S7-400H</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6ES7400-2JA00-0AA0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25</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Napajanje za CPU rack SIMATIC S7-400</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6ES7405-0KA02-0AA0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26</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Backup baterije SIMATIC S7-400</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6ES7971-0BA00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27</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Komunikaciona kartica CP 443-1</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6GK7443-1RX00-0XE0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28</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xml:space="preserve">Ekstenziona kartica ProfiBus </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6GK7443-5DX05-0XE0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29</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ProfiBus kabl SIMATIC NET</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6XV1830-0EH10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30</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SCALANCE X212-2 MANAGED IE SWITCH</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6GK5212-2BB00-2AA3</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31</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Scalance X310 MANAGED PLUS IE SWITCH</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6GK5310-0FA10-2AA3</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32</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Ethernet kabl SIMATIC NET</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6XV1840-2AH10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33</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Ethernet konektor SIMATIC NET  180 DEG</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6GK1901-1BB10-2AB0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34</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xml:space="preserve">Firewall SCALANCE S612 </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6GK5612-0BA10-2AA3</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35</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Klijent HP Z420</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6DU1000-1BA00-0KD0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36</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Time Server Buerk</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6DU1163-0AC00-0DB0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37</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Monitor DELL U24M</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DELL U24M</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38</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Set rezervnih tonera HP M551</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HP M551,HP M551</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сет</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39</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GPS Antena</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6DU1163-0AA00-0AA1</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40</w:t>
            </w:r>
          </w:p>
        </w:tc>
        <w:tc>
          <w:tcPr>
            <w:tcW w:w="178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Gromobranska kutija</w:t>
            </w:r>
          </w:p>
        </w:tc>
        <w:tc>
          <w:tcPr>
            <w:tcW w:w="1038"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6DU1163-0AA00-0AB0</w:t>
            </w:r>
          </w:p>
        </w:tc>
        <w:tc>
          <w:tcPr>
            <w:tcW w:w="324"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Cyrl-RS" w:eastAsia="sr-Latn-RS"/>
              </w:rPr>
            </w:pPr>
            <w:r w:rsidRPr="00A477A2">
              <w:rPr>
                <w:rFonts w:ascii="Calibri" w:hAnsi="Calibri"/>
                <w:noProof/>
                <w:color w:val="000000"/>
                <w:lang w:val="sr-Latn-CS" w:eastAsia="sr-Latn-RS"/>
              </w:rPr>
              <w:t> </w:t>
            </w:r>
            <w:r w:rsidRPr="00A477A2">
              <w:rPr>
                <w:rFonts w:ascii="Calibri" w:hAnsi="Calibri"/>
                <w:noProof/>
                <w:color w:val="000000"/>
                <w:lang w:val="sr-Cyrl-RS" w:eastAsia="sr-Latn-RS"/>
              </w:rPr>
              <w:t>ком</w:t>
            </w:r>
          </w:p>
        </w:tc>
        <w:tc>
          <w:tcPr>
            <w:tcW w:w="585"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c>
          <w:tcPr>
            <w:tcW w:w="286"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noProof/>
                <w:color w:val="000000"/>
                <w:lang w:val="sr-Cyrl-RS" w:eastAsia="sr-Latn-RS"/>
              </w:rPr>
            </w:pPr>
            <w:r w:rsidRPr="00A477A2">
              <w:rPr>
                <w:rFonts w:ascii="Calibri" w:hAnsi="Calibri"/>
                <w:noProof/>
                <w:color w:val="000000"/>
                <w:lang w:val="sr-Cyrl-RS" w:eastAsia="sr-Latn-RS"/>
              </w:rPr>
              <w:t>1</w:t>
            </w:r>
          </w:p>
        </w:tc>
        <w:tc>
          <w:tcPr>
            <w:tcW w:w="752" w:type="pct"/>
            <w:tcBorders>
              <w:top w:val="nil"/>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 </w:t>
            </w:r>
          </w:p>
        </w:tc>
      </w:tr>
      <w:tr w:rsidR="00A477A2" w:rsidRPr="00A477A2" w:rsidTr="00A477A2">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lastRenderedPageBreak/>
              <w:t>41</w:t>
            </w:r>
          </w:p>
        </w:tc>
        <w:tc>
          <w:tcPr>
            <w:tcW w:w="1782"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Set rezervnih baterija za UPS</w:t>
            </w:r>
          </w:p>
        </w:tc>
        <w:tc>
          <w:tcPr>
            <w:tcW w:w="1038"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APC</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color w:val="000000"/>
                <w:lang w:val="sr-Cyrl-RS" w:eastAsia="sr-Latn-RS"/>
              </w:rPr>
            </w:pPr>
            <w:r w:rsidRPr="00A477A2">
              <w:rPr>
                <w:rFonts w:ascii="Calibri" w:hAnsi="Calibri"/>
                <w:color w:val="000000"/>
                <w:lang w:val="sr-Latn-RS" w:eastAsia="sr-Latn-RS"/>
              </w:rPr>
              <w:t> </w:t>
            </w:r>
            <w:r w:rsidRPr="00A477A2">
              <w:rPr>
                <w:rFonts w:ascii="Calibri" w:hAnsi="Calibri"/>
                <w:color w:val="000000"/>
                <w:lang w:val="sr-Cyrl-RS" w:eastAsia="sr-Latn-RS"/>
              </w:rPr>
              <w:t>сет</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color w:val="000000"/>
                <w:lang w:val="sr-Latn-RS" w:eastAsia="sr-Latn-RS"/>
              </w:rPr>
            </w:pPr>
            <w:r w:rsidRPr="00A477A2">
              <w:rPr>
                <w:rFonts w:ascii="Calibri" w:hAnsi="Calibri"/>
                <w:color w:val="000000"/>
                <w:lang w:val="sr-Latn-RS" w:eastAsia="sr-Latn-RS"/>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center"/>
              <w:rPr>
                <w:rFonts w:ascii="Calibri" w:hAnsi="Calibri"/>
                <w:color w:val="000000"/>
                <w:lang w:val="sr-Cyrl-RS" w:eastAsia="sr-Latn-RS"/>
              </w:rPr>
            </w:pPr>
            <w:r w:rsidRPr="00A477A2">
              <w:rPr>
                <w:rFonts w:ascii="Calibri" w:hAnsi="Calibri"/>
                <w:color w:val="000000"/>
                <w:lang w:val="sr-Cyrl-RS" w:eastAsia="sr-Latn-RS"/>
              </w:rPr>
              <w:t>1</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rsidR="00A477A2" w:rsidRPr="00A477A2" w:rsidRDefault="00A477A2" w:rsidP="00A477A2">
            <w:pPr>
              <w:spacing w:before="0"/>
              <w:jc w:val="left"/>
              <w:rPr>
                <w:rFonts w:ascii="Calibri" w:hAnsi="Calibri"/>
                <w:color w:val="000000"/>
                <w:lang w:val="sr-Latn-RS" w:eastAsia="sr-Latn-RS"/>
              </w:rPr>
            </w:pPr>
            <w:r w:rsidRPr="00A477A2">
              <w:rPr>
                <w:rFonts w:ascii="Calibri" w:hAnsi="Calibri"/>
                <w:color w:val="000000"/>
                <w:lang w:val="sr-Latn-RS" w:eastAsia="sr-Latn-RS"/>
              </w:rPr>
              <w:t> </w:t>
            </w:r>
          </w:p>
        </w:tc>
      </w:tr>
      <w:tr w:rsidR="00A477A2" w:rsidRPr="00A477A2" w:rsidTr="00A477A2">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right"/>
              <w:rPr>
                <w:rFonts w:ascii="Calibri" w:hAnsi="Calibri"/>
                <w:noProof/>
                <w:color w:val="000000"/>
                <w:lang w:val="sr-Cyrl-RS" w:eastAsia="sr-Latn-RS"/>
              </w:rPr>
            </w:pPr>
            <w:r w:rsidRPr="00A477A2">
              <w:rPr>
                <w:rFonts w:ascii="Calibri" w:hAnsi="Calibri"/>
                <w:noProof/>
                <w:color w:val="000000"/>
                <w:lang w:val="sr-Cyrl-RS" w:eastAsia="sr-Latn-RS"/>
              </w:rPr>
              <w:t>42</w:t>
            </w:r>
          </w:p>
        </w:tc>
        <w:tc>
          <w:tcPr>
            <w:tcW w:w="17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noProof/>
                <w:color w:val="000000"/>
                <w:sz w:val="20"/>
                <w:szCs w:val="20"/>
                <w:lang w:val="sr-Latn-RS" w:eastAsia="sr-Latn-RS"/>
              </w:rPr>
            </w:pPr>
            <w:r w:rsidRPr="00A477A2">
              <w:rPr>
                <w:rFonts w:ascii="Calibri" w:hAnsi="Calibri"/>
                <w:noProof/>
                <w:color w:val="000000"/>
                <w:sz w:val="20"/>
                <w:szCs w:val="20"/>
                <w:lang w:val="sr-Latn-RS" w:eastAsia="sr-Latn-RS"/>
              </w:rPr>
              <w:t>Gel akumulator za UPS DCS-a (12V/100Ah)</w:t>
            </w:r>
          </w:p>
        </w:tc>
        <w:tc>
          <w:tcPr>
            <w:tcW w:w="10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noProof/>
                <w:color w:val="000000"/>
                <w:lang w:val="sr-Latn-CS"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color w:val="000000"/>
                <w:lang w:val="sr-Latn-RS" w:eastAsia="sr-Latn-RS"/>
              </w:rPr>
            </w:pPr>
            <w:r w:rsidRPr="00A477A2">
              <w:rPr>
                <w:rFonts w:ascii="Calibri" w:hAnsi="Calibri"/>
                <w:color w:val="000000"/>
                <w:lang w:val="sr-Latn-RS" w:eastAsia="sr-Latn-RS"/>
              </w:rPr>
              <w:t>kom</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color w:val="000000"/>
                <w:lang w:val="sr-Cyrl-RS"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center"/>
              <w:rPr>
                <w:rFonts w:ascii="Calibri" w:hAnsi="Calibri"/>
                <w:color w:val="000000"/>
                <w:lang w:val="sr-Latn-RS" w:eastAsia="sr-Latn-RS"/>
              </w:rPr>
            </w:pPr>
            <w:r w:rsidRPr="00A477A2">
              <w:rPr>
                <w:rFonts w:ascii="Calibri" w:hAnsi="Calibri"/>
                <w:color w:val="000000"/>
                <w:lang w:val="sr-Latn-RS" w:eastAsia="sr-Latn-RS"/>
              </w:rPr>
              <w:t>1</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color w:val="000000"/>
                <w:lang w:val="sr-Latn-RS" w:eastAsia="sr-Latn-RS"/>
              </w:rPr>
            </w:pPr>
          </w:p>
        </w:tc>
      </w:tr>
      <w:tr w:rsidR="00A477A2" w:rsidRPr="00A477A2" w:rsidTr="00A477A2">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right"/>
              <w:rPr>
                <w:rFonts w:ascii="Calibri" w:hAnsi="Calibri"/>
                <w:noProof/>
                <w:color w:val="000000"/>
                <w:lang w:val="sr-Latn-CS" w:eastAsia="sr-Latn-RS"/>
              </w:rPr>
            </w:pPr>
            <w:r w:rsidRPr="00A477A2">
              <w:rPr>
                <w:rFonts w:ascii="Calibri" w:hAnsi="Calibri"/>
                <w:noProof/>
                <w:color w:val="000000"/>
                <w:lang w:val="sr-Latn-CS" w:eastAsia="sr-Latn-RS"/>
              </w:rPr>
              <w:t>43</w:t>
            </w:r>
          </w:p>
        </w:tc>
        <w:tc>
          <w:tcPr>
            <w:tcW w:w="17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Komunikacioni modul CS3000</w:t>
            </w:r>
          </w:p>
          <w:p w:rsidR="00A477A2" w:rsidRPr="00A477A2" w:rsidRDefault="00A477A2" w:rsidP="00A477A2">
            <w:pPr>
              <w:spacing w:before="0"/>
              <w:jc w:val="left"/>
              <w:rPr>
                <w:rFonts w:ascii="Calibri" w:hAnsi="Calibri"/>
                <w:noProof/>
                <w:color w:val="000000"/>
                <w:lang w:val="sr-Latn-CS" w:eastAsia="sr-Latn-RS"/>
              </w:rPr>
            </w:pPr>
            <w:r>
              <w:rPr>
                <w:rFonts w:cs="Arial"/>
                <w:noProof/>
                <w:color w:val="000000"/>
                <w:sz w:val="20"/>
                <w:szCs w:val="20"/>
                <w:lang w:val="sr-Latn-RS" w:eastAsia="sr-Latn-RS"/>
              </w:rPr>
              <w:t>6DU1161-4SR10-1</w:t>
            </w:r>
          </w:p>
        </w:tc>
        <w:tc>
          <w:tcPr>
            <w:tcW w:w="10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noProof/>
                <w:color w:val="000000"/>
                <w:lang w:val="sr-Latn-CS" w:eastAsia="sr-Latn-RS"/>
              </w:rPr>
            </w:pPr>
            <w:r w:rsidRPr="00A477A2">
              <w:rPr>
                <w:rFonts w:ascii="Calibri" w:hAnsi="Calibri"/>
                <w:noProof/>
                <w:color w:val="000000"/>
                <w:lang w:val="sr-Latn-CS" w:eastAsia="sr-Latn-RS"/>
              </w:rPr>
              <w:t>6DU1161-4SR10-1</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color w:val="000000"/>
                <w:lang w:val="sr-Latn-RS" w:eastAsia="sr-Latn-RS"/>
              </w:rPr>
            </w:pPr>
            <w:r w:rsidRPr="00A477A2">
              <w:rPr>
                <w:rFonts w:ascii="Calibri" w:hAnsi="Calibri"/>
                <w:color w:val="000000"/>
                <w:lang w:val="sr-Latn-RS" w:eastAsia="sr-Latn-RS"/>
              </w:rPr>
              <w:t>kom</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color w:val="000000"/>
                <w:lang w:val="sr-Cyrl-RS"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center"/>
              <w:rPr>
                <w:rFonts w:ascii="Calibri" w:hAnsi="Calibri"/>
                <w:color w:val="000000"/>
                <w:lang w:val="sr-Latn-RS" w:eastAsia="sr-Latn-RS"/>
              </w:rPr>
            </w:pPr>
            <w:r w:rsidRPr="00A477A2">
              <w:rPr>
                <w:rFonts w:ascii="Calibri" w:hAnsi="Calibri"/>
                <w:color w:val="000000"/>
                <w:lang w:val="sr-Latn-RS" w:eastAsia="sr-Latn-RS"/>
              </w:rPr>
              <w:t>1</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77A2" w:rsidRPr="00A477A2" w:rsidRDefault="00A477A2" w:rsidP="00A477A2">
            <w:pPr>
              <w:spacing w:before="0"/>
              <w:jc w:val="left"/>
              <w:rPr>
                <w:rFonts w:ascii="Calibri" w:hAnsi="Calibri"/>
                <w:color w:val="000000"/>
                <w:lang w:val="sr-Latn-RS" w:eastAsia="sr-Latn-RS"/>
              </w:rPr>
            </w:pPr>
          </w:p>
        </w:tc>
      </w:tr>
    </w:tbl>
    <w:p w:rsidR="00E15A76" w:rsidRPr="00A477A2" w:rsidRDefault="00E15A76" w:rsidP="00AD1D4B">
      <w:pPr>
        <w:rPr>
          <w:rFonts w:cs="Arial"/>
          <w:noProof/>
          <w:lang w:val="sr-Latn-RS"/>
        </w:rPr>
      </w:pPr>
    </w:p>
    <w:p w:rsidR="00E15A76" w:rsidRDefault="00E15A76" w:rsidP="00AD1D4B">
      <w:pPr>
        <w:rPr>
          <w:rFonts w:cs="Arial"/>
          <w:noProof/>
          <w:lang w:val="sr-Cyrl-RS"/>
        </w:rPr>
      </w:pPr>
    </w:p>
    <w:p w:rsidR="00E15A76" w:rsidRDefault="00E15A76" w:rsidP="00AD1D4B">
      <w:pPr>
        <w:rPr>
          <w:rFonts w:cs="Arial"/>
          <w:noProof/>
          <w:lang w:val="sr-Latn-RS"/>
        </w:rPr>
      </w:pPr>
    </w:p>
    <w:p w:rsidR="00E31B04" w:rsidRPr="000E7A36" w:rsidRDefault="00E31B04" w:rsidP="00E31B04">
      <w:pPr>
        <w:rPr>
          <w:b/>
          <w:bCs/>
          <w:iCs/>
          <w:lang w:val="sr-Cyrl-RS" w:eastAsia="ar-SA"/>
        </w:rPr>
      </w:pPr>
      <w:r w:rsidRPr="000E7A36">
        <w:rPr>
          <w:b/>
          <w:bCs/>
          <w:iCs/>
          <w:lang w:val="sr-Cyrl-RS" w:eastAsia="ar-SA"/>
        </w:rPr>
        <w:t>Формирање цене</w:t>
      </w:r>
      <w:r>
        <w:rPr>
          <w:b/>
          <w:bCs/>
          <w:iCs/>
          <w:lang w:val="sr-Cyrl-RS" w:eastAsia="ar-SA"/>
        </w:rPr>
        <w:t>:</w:t>
      </w:r>
    </w:p>
    <w:p w:rsidR="00E31B04" w:rsidRDefault="00E31B04" w:rsidP="00E31B04">
      <w:pPr>
        <w:rPr>
          <w:b/>
          <w:lang w:val="sr-Cyrl-RS" w:eastAsia="ar-SA"/>
        </w:rPr>
      </w:pPr>
      <w:r w:rsidRPr="000E7A36">
        <w:rPr>
          <w:b/>
          <w:lang w:val="sr-Cyrl-RS" w:eastAsia="ar-SA"/>
        </w:rPr>
        <w:t>Цена за комплетну понуду се формира на основу следећег обрасца:</w:t>
      </w:r>
    </w:p>
    <w:p w:rsidR="00950CC1" w:rsidRPr="00950CC1" w:rsidRDefault="00950CC1" w:rsidP="00950CC1">
      <w:pPr>
        <w:rPr>
          <w:rFonts w:cs="Arial"/>
          <w:color w:val="FF0000"/>
          <w:lang w:val="sr-Cyrl-RS"/>
        </w:rPr>
      </w:pPr>
      <w:r w:rsidRPr="00950CC1">
        <w:rPr>
          <w:rFonts w:cs="Arial"/>
          <w:lang w:val="sr-Cyrl-RS"/>
        </w:rPr>
        <w:t>Како се</w:t>
      </w:r>
      <w:r w:rsidRPr="00950CC1">
        <w:rPr>
          <w:rFonts w:cs="Arial"/>
        </w:rPr>
        <w:t xml:space="preserve"> </w:t>
      </w:r>
      <w:r w:rsidRPr="00950CC1">
        <w:rPr>
          <w:rFonts w:cs="Arial"/>
          <w:lang w:val="sr-Cyrl-RS"/>
        </w:rPr>
        <w:t>п</w:t>
      </w:r>
      <w:r w:rsidRPr="00950CC1">
        <w:rPr>
          <w:rFonts w:cs="Arial"/>
        </w:rPr>
        <w:t xml:space="preserve">ретпоставља да ће се од укупног ценовника за </w:t>
      </w:r>
      <w:r w:rsidRPr="00950CC1">
        <w:rPr>
          <w:rFonts w:cs="Arial"/>
          <w:lang w:val="sr-Cyrl-RS"/>
        </w:rPr>
        <w:t>резервне делове</w:t>
      </w:r>
      <w:r w:rsidRPr="00950CC1">
        <w:rPr>
          <w:rFonts w:cs="Arial"/>
        </w:rPr>
        <w:t xml:space="preserve"> </w:t>
      </w:r>
      <w:r w:rsidRPr="00950CC1">
        <w:rPr>
          <w:rFonts w:cs="Arial"/>
          <w:lang w:val="sr-Cyrl-RS"/>
        </w:rPr>
        <w:t xml:space="preserve">од ставке </w:t>
      </w:r>
      <w:r w:rsidRPr="00950CC1">
        <w:rPr>
          <w:rFonts w:cs="Arial"/>
          <w:lang w:val="sr-Latn-RS"/>
        </w:rPr>
        <w:t>4.</w:t>
      </w:r>
      <w:r w:rsidRPr="00950CC1">
        <w:rPr>
          <w:rFonts w:cs="Arial"/>
          <w:lang w:val="sr-Cyrl-RS"/>
        </w:rPr>
        <w:t xml:space="preserve"> до </w:t>
      </w:r>
      <w:r w:rsidRPr="00950CC1">
        <w:rPr>
          <w:rFonts w:cs="Arial"/>
          <w:lang w:val="sr-Latn-RS"/>
        </w:rPr>
        <w:t>46</w:t>
      </w:r>
      <w:r w:rsidRPr="00950CC1">
        <w:rPr>
          <w:rFonts w:cs="Arial"/>
        </w:rPr>
        <w:t xml:space="preserve"> искористити </w:t>
      </w:r>
      <w:r w:rsidR="008E21D3">
        <w:rPr>
          <w:rFonts w:cs="Arial"/>
          <w:lang w:val="sr-Latn-RS"/>
        </w:rPr>
        <w:t>1</w:t>
      </w:r>
      <w:r w:rsidRPr="00950CC1">
        <w:rPr>
          <w:rFonts w:cs="Arial"/>
          <w:lang w:val="sr-Cyrl-RS"/>
        </w:rPr>
        <w:t>0</w:t>
      </w:r>
      <w:r w:rsidRPr="00950CC1">
        <w:rPr>
          <w:rFonts w:cs="Arial"/>
        </w:rPr>
        <w:t>% вредности, цена за понуду</w:t>
      </w:r>
      <w:r w:rsidRPr="00950CC1">
        <w:rPr>
          <w:rFonts w:cs="Arial"/>
          <w:lang w:val="sr-Cyrl-RS"/>
        </w:rPr>
        <w:t xml:space="preserve"> се добија  с</w:t>
      </w:r>
      <w:r w:rsidR="008E21D3">
        <w:rPr>
          <w:rFonts w:cs="Arial"/>
          <w:lang w:val="sr-Cyrl-RS"/>
        </w:rPr>
        <w:t>абирањем цене услуга (ставке 1</w:t>
      </w:r>
      <w:r w:rsidR="008E21D3">
        <w:rPr>
          <w:rFonts w:cs="Arial"/>
          <w:lang w:val="sr-Latn-RS"/>
        </w:rPr>
        <w:t xml:space="preserve">,2 </w:t>
      </w:r>
      <w:r w:rsidR="008E21D3">
        <w:rPr>
          <w:rFonts w:cs="Arial"/>
          <w:lang w:val="sr-Cyrl-RS"/>
        </w:rPr>
        <w:t>и 3) и 1</w:t>
      </w:r>
      <w:r w:rsidRPr="00950CC1">
        <w:rPr>
          <w:rFonts w:cs="Arial"/>
          <w:lang w:val="sr-Cyrl-RS"/>
        </w:rPr>
        <w:t xml:space="preserve">0% вредности резервних делова ( </w:t>
      </w:r>
      <w:r w:rsidRPr="00950CC1">
        <w:rPr>
          <w:rFonts w:cs="Arial"/>
        </w:rPr>
        <w:t>ставке 4. до 46)</w:t>
      </w:r>
      <w:r w:rsidRPr="00950CC1">
        <w:rPr>
          <w:rFonts w:cs="Arial"/>
          <w:lang w:val="sr-Cyrl-RS"/>
        </w:rPr>
        <w:t xml:space="preserve"> односно по следећој формули</w:t>
      </w:r>
      <w:r w:rsidRPr="00950CC1">
        <w:rPr>
          <w:rFonts w:cs="Arial"/>
        </w:rPr>
        <w:t xml:space="preserve">: </w:t>
      </w:r>
    </w:p>
    <w:p w:rsidR="00950CC1" w:rsidRPr="00950CC1" w:rsidRDefault="00950CC1" w:rsidP="00950CC1">
      <w:pPr>
        <w:rPr>
          <w:rFonts w:cs="Arial"/>
          <w:lang w:val="sr-Latn-RS"/>
        </w:rPr>
      </w:pPr>
    </w:p>
    <w:p w:rsidR="00950CC1" w:rsidRPr="00950CC1" w:rsidRDefault="00950CC1" w:rsidP="00950CC1">
      <w:pPr>
        <w:rPr>
          <w:rFonts w:cs="Arial"/>
          <w:lang w:val="sr-Cyrl-RS"/>
        </w:rPr>
      </w:pPr>
      <w:r w:rsidRPr="00950CC1">
        <w:rPr>
          <w:rFonts w:cs="Arial"/>
          <w:lang w:val="sr-Cyrl-RS"/>
        </w:rPr>
        <w:t xml:space="preserve">Међузбир 1 </w:t>
      </w:r>
      <w:r w:rsidR="00C312B2">
        <w:rPr>
          <w:rFonts w:cs="Arial"/>
          <w:lang w:val="sr-Cyrl-RS"/>
        </w:rPr>
        <w:t xml:space="preserve">+ (Међузбир </w:t>
      </w:r>
      <w:r w:rsidR="008E21D3">
        <w:rPr>
          <w:rFonts w:cs="Arial"/>
          <w:lang w:val="sr-Cyrl-RS"/>
        </w:rPr>
        <w:t>2</w:t>
      </w:r>
      <w:r w:rsidRPr="00950CC1">
        <w:rPr>
          <w:rFonts w:cs="Arial"/>
          <w:lang w:val="sr-Cyrl-RS"/>
        </w:rPr>
        <w:t xml:space="preserve">  </w:t>
      </w:r>
      <w:r w:rsidRPr="00950CC1">
        <w:rPr>
          <w:rFonts w:cs="Arial"/>
          <w:lang w:val="sr-Latn-RS"/>
        </w:rPr>
        <w:t xml:space="preserve">X </w:t>
      </w:r>
      <w:r w:rsidR="00C312B2">
        <w:rPr>
          <w:rFonts w:cs="Arial"/>
          <w:lang w:val="sr-Cyrl-RS"/>
        </w:rPr>
        <w:t>0,10)</w:t>
      </w:r>
      <w:r w:rsidRPr="00950CC1">
        <w:rPr>
          <w:rFonts w:cs="Arial"/>
          <w:lang w:val="sr-Latn-RS"/>
        </w:rPr>
        <w:t xml:space="preserve"> =____________________</w:t>
      </w:r>
      <w:r w:rsidRPr="00950CC1">
        <w:rPr>
          <w:rFonts w:cs="Arial"/>
          <w:lang w:val="sr-Cyrl-RS"/>
        </w:rPr>
        <w:t>дин</w:t>
      </w:r>
    </w:p>
    <w:p w:rsidR="00950CC1" w:rsidRPr="00950CC1" w:rsidRDefault="00950CC1" w:rsidP="00950CC1">
      <w:pPr>
        <w:rPr>
          <w:rFonts w:cs="Arial"/>
          <w:lang w:val="sr-Cyrl-RS"/>
        </w:rPr>
      </w:pPr>
      <w:r w:rsidRPr="00950CC1">
        <w:rPr>
          <w:rFonts w:cs="Arial"/>
          <w:lang w:val="sr-Cyrl-RS"/>
        </w:rPr>
        <w:t>и ова цена се уноси у образац понуде.</w:t>
      </w:r>
    </w:p>
    <w:p w:rsidR="00E31B04" w:rsidRPr="00E31B04" w:rsidRDefault="00E31B04" w:rsidP="00AD1D4B">
      <w:pPr>
        <w:rPr>
          <w:rFonts w:cs="Arial"/>
          <w:noProof/>
          <w:lang w:val="sr-Latn-RS"/>
        </w:rPr>
      </w:pPr>
    </w:p>
    <w:bookmarkEnd w:id="17"/>
    <w:p w:rsidR="00886F3B" w:rsidRPr="00977E3E" w:rsidRDefault="00886F3B" w:rsidP="00E13FFC">
      <w:pPr>
        <w:spacing w:before="0"/>
        <w:rPr>
          <w:rFonts w:cs="Arial"/>
          <w:iCs/>
          <w:color w:val="00B0F0"/>
          <w:highlight w:val="yellow"/>
          <w:lang w:val="sr-Cyrl-RS"/>
        </w:rPr>
      </w:pPr>
    </w:p>
    <w:p w:rsidR="00DB369C" w:rsidRPr="00E47C2E" w:rsidRDefault="00557626" w:rsidP="000628D0">
      <w:pPr>
        <w:pStyle w:val="Heading10"/>
        <w:ind w:left="0" w:firstLine="0"/>
        <w:jc w:val="both"/>
        <w:rPr>
          <w:rFonts w:cs="Arial"/>
        </w:rPr>
      </w:pPr>
      <w:r>
        <w:rPr>
          <w:rFonts w:cs="Arial"/>
        </w:rPr>
        <w:t>3.</w:t>
      </w:r>
      <w:r w:rsidR="00E0146D">
        <w:rPr>
          <w:rFonts w:cs="Arial"/>
          <w:lang w:val="sr-Latn-RS"/>
        </w:rPr>
        <w:t>2</w:t>
      </w:r>
      <w:r>
        <w:rPr>
          <w:rFonts w:cs="Arial"/>
        </w:rPr>
        <w:t>.</w:t>
      </w:r>
      <w:r w:rsidR="00DB369C" w:rsidRPr="00E47C2E">
        <w:rPr>
          <w:rFonts w:cs="Arial"/>
        </w:rPr>
        <w:t xml:space="preserve">Рок </w:t>
      </w:r>
      <w:r w:rsidR="00A63575" w:rsidRPr="00E47C2E">
        <w:rPr>
          <w:rFonts w:cs="Arial"/>
        </w:rPr>
        <w:t>извршења услуга</w:t>
      </w:r>
    </w:p>
    <w:p w:rsidR="00D06691" w:rsidRDefault="00557626"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8873D7">
        <w:rPr>
          <w:rFonts w:ascii="Arial" w:hAnsi="Arial" w:cs="Arial"/>
          <w:color w:val="000000" w:themeColor="text1"/>
        </w:rPr>
        <w:t>Рок извршења услуга је 12 (дванаест) месеци од дана потписивања уговора, а према динамици Наручиоц</w:t>
      </w:r>
      <w:r w:rsidR="00E765EB" w:rsidRPr="008873D7">
        <w:rPr>
          <w:rFonts w:ascii="Arial" w:hAnsi="Arial" w:cs="Arial"/>
          <w:color w:val="000000" w:themeColor="text1"/>
        </w:rPr>
        <w:t>a</w:t>
      </w:r>
      <w:r w:rsidR="00E765EB" w:rsidRPr="008873D7">
        <w:rPr>
          <w:rFonts w:ascii="Arial" w:hAnsi="Arial" w:cs="Arial"/>
          <w:color w:val="000000" w:themeColor="text1"/>
          <w:lang w:val="sr-Cyrl-RS"/>
        </w:rPr>
        <w:t xml:space="preserve">. </w:t>
      </w:r>
    </w:p>
    <w:p w:rsidR="008133E8" w:rsidRPr="00E765EB" w:rsidRDefault="008133E8" w:rsidP="008112A2">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B14300" w:rsidP="00781B02">
      <w:pPr>
        <w:pStyle w:val="Heading10"/>
        <w:rPr>
          <w:rFonts w:cs="Arial"/>
        </w:rPr>
      </w:pPr>
      <w:bookmarkStart w:id="19" w:name="_Toc441651542"/>
      <w:bookmarkStart w:id="20" w:name="_Toc442559880"/>
      <w:r>
        <w:rPr>
          <w:rFonts w:cs="Arial"/>
        </w:rPr>
        <w:t>3.</w:t>
      </w:r>
      <w:r w:rsidR="00E0146D">
        <w:rPr>
          <w:rFonts w:cs="Arial"/>
          <w:lang w:val="sr-Latn-RS"/>
        </w:rPr>
        <w:t>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9E4540" w:rsidRPr="005E524D" w:rsidRDefault="004D14FC" w:rsidP="009E4540">
      <w:pPr>
        <w:spacing w:before="0"/>
        <w:rPr>
          <w:rFonts w:cs="Arial"/>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9E4540" w:rsidRPr="009E4540">
        <w:t xml:space="preserve"> </w:t>
      </w:r>
      <w:r w:rsidR="009E4540">
        <w:rPr>
          <w:lang w:val="sr-Cyrl-RS"/>
        </w:rPr>
        <w:t xml:space="preserve"> је </w:t>
      </w:r>
      <w:r w:rsidR="009E4540" w:rsidRPr="009E4540">
        <w:rPr>
          <w:lang w:val="sr-Cyrl-RS"/>
        </w:rPr>
        <w:t xml:space="preserve">Огранак ТЕНТ </w:t>
      </w:r>
      <w:r w:rsidR="005E524D">
        <w:rPr>
          <w:rFonts w:cs="Arial"/>
          <w:lang w:val="sr-Cyrl-RS" w:eastAsia="zh-CN"/>
        </w:rPr>
        <w:t xml:space="preserve">, </w:t>
      </w:r>
      <w:r w:rsidR="009E4540" w:rsidRPr="00EC7AE4">
        <w:rPr>
          <w:rFonts w:cs="Arial"/>
          <w:lang w:eastAsia="zh-CN"/>
        </w:rPr>
        <w:t>локација А, Богољуба Урошевића 44 Обреновац</w:t>
      </w:r>
      <w:r w:rsidR="005E524D">
        <w:rPr>
          <w:rFonts w:cs="Arial"/>
          <w:lang w:val="sr-Cyrl-RS" w:eastAsia="zh-CN"/>
        </w:rPr>
        <w:t>.</w:t>
      </w:r>
    </w:p>
    <w:p w:rsidR="008112A2" w:rsidRPr="002C2CB0" w:rsidRDefault="00557626" w:rsidP="00781B02">
      <w:pPr>
        <w:pStyle w:val="Heading10"/>
        <w:rPr>
          <w:rFonts w:cs="Arial"/>
        </w:rPr>
      </w:pPr>
      <w:r w:rsidRPr="002C2CB0">
        <w:rPr>
          <w:rFonts w:cs="Arial"/>
          <w:lang w:val="en-US"/>
        </w:rPr>
        <w:t>3.</w:t>
      </w:r>
      <w:r w:rsidR="00E0146D">
        <w:rPr>
          <w:rFonts w:cs="Arial"/>
          <w:lang w:val="sr-Latn-RS"/>
        </w:rPr>
        <w:t>4</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8873D7" w:rsidP="002C2CB0">
      <w:pPr>
        <w:spacing w:before="0"/>
        <w:rPr>
          <w:b/>
          <w:color w:val="FF0000"/>
        </w:rPr>
      </w:pPr>
      <w:r>
        <w:rPr>
          <w:lang w:val="sr-Cyrl-RS"/>
        </w:rPr>
        <w:t>П</w:t>
      </w:r>
      <w:r w:rsidR="002C2CB0">
        <w:t>о обављеном послу, Пружалац услуга доставља</w:t>
      </w:r>
      <w:r>
        <w:t xml:space="preserve"> Збирни обрачун услуга</w:t>
      </w:r>
      <w:r w:rsidR="008535B5">
        <w:t>.</w:t>
      </w:r>
      <w:r w:rsidR="002C2CB0">
        <w:t xml:space="preserve">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557626" w:rsidP="00781B02">
      <w:pPr>
        <w:pStyle w:val="Heading10"/>
        <w:rPr>
          <w:rFonts w:cs="Arial"/>
          <w:color w:val="00B0F0"/>
        </w:rPr>
      </w:pPr>
      <w:bookmarkStart w:id="21" w:name="_Toc441651543"/>
      <w:bookmarkStart w:id="22" w:name="_Toc442559881"/>
      <w:r>
        <w:rPr>
          <w:rFonts w:cs="Arial"/>
          <w:lang w:val="en-US"/>
        </w:rPr>
        <w:t>3.</w:t>
      </w:r>
      <w:r w:rsidR="00E0146D">
        <w:rPr>
          <w:rFonts w:cs="Arial"/>
          <w:lang w:val="sr-Latn-RS"/>
        </w:rPr>
        <w:t>5</w:t>
      </w:r>
      <w:r w:rsidR="00781B02" w:rsidRPr="00E47C2E">
        <w:rPr>
          <w:rFonts w:cs="Arial"/>
          <w:lang w:val="en-US"/>
        </w:rPr>
        <w:t xml:space="preserve">. </w:t>
      </w:r>
      <w:r w:rsidR="004D14FC" w:rsidRPr="00E47C2E">
        <w:rPr>
          <w:rFonts w:cs="Arial"/>
        </w:rPr>
        <w:t>Гарантни рок</w:t>
      </w:r>
      <w:bookmarkEnd w:id="21"/>
      <w:bookmarkEnd w:id="22"/>
    </w:p>
    <w:p w:rsidR="00BB72E6" w:rsidRDefault="004D14FC" w:rsidP="00BB72E6">
      <w:pPr>
        <w:spacing w:before="0"/>
        <w:rPr>
          <w:rFonts w:cs="Arial"/>
          <w:lang w:val="sr-Cyrl-RS" w:eastAsia="zh-CN"/>
        </w:rPr>
      </w:pPr>
      <w:r w:rsidRPr="001215CB">
        <w:rPr>
          <w:rFonts w:cs="Arial"/>
          <w:color w:val="000000" w:themeColor="text1"/>
          <w:lang w:eastAsia="zh-CN"/>
        </w:rPr>
        <w:t xml:space="preserve">Гарантни рок за предмет набавке је </w:t>
      </w:r>
      <w:r w:rsidR="00BF39C7" w:rsidRPr="001215CB">
        <w:rPr>
          <w:rFonts w:cs="Arial"/>
          <w:color w:val="000000" w:themeColor="text1"/>
          <w:lang w:eastAsia="zh-CN"/>
        </w:rPr>
        <w:t xml:space="preserve">минимум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BB72E6" w:rsidRPr="00BB72E6">
        <w:rPr>
          <w:rFonts w:cs="Arial"/>
          <w:lang w:eastAsia="zh-CN"/>
        </w:rPr>
        <w:t xml:space="preserve"> </w:t>
      </w:r>
      <w:r w:rsidR="00BB72E6" w:rsidRPr="00E232B5">
        <w:rPr>
          <w:rFonts w:cs="Arial"/>
          <w:lang w:eastAsia="zh-CN"/>
        </w:rPr>
        <w:t xml:space="preserve">од дана сачињавања, потписивања и верификовања </w:t>
      </w:r>
      <w:r w:rsidR="00BB72E6" w:rsidRPr="00BB72E6">
        <w:rPr>
          <w:rFonts w:cs="Arial"/>
          <w:lang w:eastAsia="zh-CN"/>
        </w:rPr>
        <w:t>Записника о квалитативном пријему услуга (без примедби).</w:t>
      </w:r>
    </w:p>
    <w:p w:rsidR="004D14FC" w:rsidRPr="001215CB" w:rsidRDefault="00BB72E6" w:rsidP="001215CB">
      <w:pPr>
        <w:spacing w:before="0"/>
        <w:rPr>
          <w:rFonts w:cs="Arial"/>
          <w:color w:val="000000" w:themeColor="text1"/>
          <w:lang w:eastAsia="zh-CN"/>
        </w:rPr>
      </w:pPr>
      <w:r>
        <w:rPr>
          <w:rFonts w:cs="Arial"/>
          <w:color w:val="000000" w:themeColor="text1"/>
          <w:lang w:val="sr-Cyrl-RS" w:eastAsia="zh-CN"/>
        </w:rPr>
        <w:t xml:space="preserve"> </w:t>
      </w:r>
      <w:r w:rsidR="00F2064D" w:rsidRPr="001215CB">
        <w:rPr>
          <w:rFonts w:cs="Arial"/>
          <w:color w:val="000000" w:themeColor="text1"/>
          <w:lang w:eastAsia="zh-CN"/>
        </w:rPr>
        <w:t>.</w:t>
      </w:r>
    </w:p>
    <w:p w:rsidR="004D14FC" w:rsidRPr="008873D7" w:rsidRDefault="004D14FC" w:rsidP="008873D7">
      <w:pPr>
        <w:spacing w:before="0"/>
        <w:rPr>
          <w:rFonts w:cs="Arial"/>
          <w:b/>
          <w:color w:val="FF000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85AB5" w:rsidRPr="008873D7" w:rsidRDefault="00885AB5" w:rsidP="00885AB5">
      <w:pPr>
        <w:pStyle w:val="Heading10"/>
        <w:rPr>
          <w:rFonts w:cs="Arial"/>
        </w:rPr>
      </w:pPr>
      <w:r w:rsidRPr="008873D7">
        <w:rPr>
          <w:rFonts w:cs="Arial"/>
          <w:lang w:val="en-US"/>
        </w:rPr>
        <w:t>3.</w:t>
      </w:r>
      <w:r w:rsidR="00E0146D">
        <w:rPr>
          <w:rFonts w:cs="Arial"/>
          <w:lang w:val="sr-Latn-RS"/>
        </w:rPr>
        <w:t>6</w:t>
      </w:r>
      <w:r w:rsidRPr="008873D7">
        <w:rPr>
          <w:rFonts w:cs="Arial"/>
          <w:lang w:val="en-US"/>
        </w:rPr>
        <w:t xml:space="preserve">. </w:t>
      </w:r>
      <w:r w:rsidRPr="008873D7">
        <w:rPr>
          <w:rFonts w:cs="Arial"/>
        </w:rPr>
        <w:t>Плаћање</w:t>
      </w:r>
    </w:p>
    <w:p w:rsidR="00885AB5" w:rsidRPr="00885AB5" w:rsidRDefault="00885AB5" w:rsidP="00885AB5">
      <w:pPr>
        <w:rPr>
          <w:lang w:eastAsia="ar-SA"/>
        </w:rPr>
      </w:pPr>
      <w:r w:rsidRPr="008873D7">
        <w:rPr>
          <w:lang w:eastAsia="ar-SA"/>
        </w:rPr>
        <w:t>Плаћање извршених услуга се врши у року до 45 дана од дана пријема исправ</w:t>
      </w:r>
      <w:r w:rsidR="001804C2" w:rsidRPr="008873D7">
        <w:rPr>
          <w:lang w:eastAsia="ar-SA"/>
        </w:rPr>
        <w:t xml:space="preserve">не </w:t>
      </w:r>
      <w:r w:rsidRPr="008873D7">
        <w:rPr>
          <w:lang w:eastAsia="ar-SA"/>
        </w:rPr>
        <w:t>фактуре са уговореним прилозима</w:t>
      </w:r>
      <w:r w:rsidR="001804C2" w:rsidRPr="008873D7">
        <w:rPr>
          <w:lang w:eastAsia="ar-SA"/>
        </w:rPr>
        <w:t xml:space="preserve"> (Записник)</w:t>
      </w:r>
      <w:r w:rsidRPr="008873D7">
        <w:rPr>
          <w:lang w:eastAsia="ar-SA"/>
        </w:rPr>
        <w:t>.</w:t>
      </w:r>
    </w:p>
    <w:p w:rsidR="00E13FFC" w:rsidRDefault="00E13FFC" w:rsidP="00280127">
      <w:pPr>
        <w:spacing w:before="0"/>
        <w:rPr>
          <w:rFonts w:cs="Arial"/>
          <w:color w:val="00B0F0"/>
          <w:lang w:val="sr-Cyrl-RS" w:eastAsia="zh-CN"/>
        </w:rPr>
      </w:pPr>
    </w:p>
    <w:p w:rsidR="009E4540" w:rsidRPr="008576AE" w:rsidRDefault="009E4540" w:rsidP="00280127">
      <w:pPr>
        <w:spacing w:before="0"/>
        <w:rPr>
          <w:rFonts w:cs="Arial"/>
          <w:color w:val="00B0F0"/>
          <w:lang w:val="sr-Latn-RS" w:eastAsia="zh-CN"/>
        </w:rPr>
      </w:pPr>
    </w:p>
    <w:p w:rsidR="00532089" w:rsidRPr="00E47C2E" w:rsidRDefault="00532089" w:rsidP="008112A2">
      <w:pPr>
        <w:spacing w:before="0"/>
        <w:rPr>
          <w:rFonts w:cs="Arial"/>
          <w:color w:val="00B0F0"/>
          <w:lang w:eastAsia="zh-CN"/>
        </w:rPr>
      </w:pPr>
    </w:p>
    <w:p w:rsidR="00756A02" w:rsidRPr="00E47C2E" w:rsidRDefault="00756A02" w:rsidP="002B6A83">
      <w:pPr>
        <w:pStyle w:val="Heading10"/>
        <w:numPr>
          <w:ilvl w:val="0"/>
          <w:numId w:val="15"/>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F7B7A" w:rsidRPr="00DF7B7A" w:rsidRDefault="00DF7B7A" w:rsidP="00E13FFC">
            <w:pPr>
              <w:jc w:val="left"/>
              <w:rPr>
                <w:rFonts w:cs="Arial"/>
                <w:lang w:val="sr-Cyrl-RS" w:eastAsia="sr-Latn-CS"/>
              </w:rPr>
            </w:pP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DF7B7A" w:rsidRPr="00DF7B7A" w:rsidRDefault="00DF7B7A"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E4540" w:rsidRPr="009E4540" w:rsidRDefault="009E4540" w:rsidP="009E4540">
            <w:pPr>
              <w:snapToGrid w:val="0"/>
              <w:rPr>
                <w:rFonts w:cs="Arial"/>
                <w:b/>
                <w:u w:val="single"/>
                <w:lang w:val="sr-Latn-CS" w:eastAsia="sr-Latn-CS"/>
              </w:rPr>
            </w:pPr>
            <w:r w:rsidRPr="009E4540">
              <w:rPr>
                <w:rFonts w:cs="Arial"/>
                <w:b/>
                <w:u w:val="single"/>
                <w:lang w:val="sr-Latn-CS" w:eastAsia="sr-Latn-CS"/>
              </w:rPr>
              <w:t xml:space="preserve">4.2  ДОДАТНИ УСЛОВИ </w:t>
            </w:r>
          </w:p>
          <w:p w:rsidR="00A25154" w:rsidRDefault="009E4540" w:rsidP="009E4540">
            <w:pPr>
              <w:snapToGrid w:val="0"/>
              <w:rPr>
                <w:rFonts w:cs="Arial"/>
                <w:b/>
                <w:u w:val="single"/>
                <w:lang w:val="sr-Latn-CS" w:eastAsia="sr-Latn-CS"/>
              </w:rPr>
            </w:pPr>
            <w:r w:rsidRPr="009E4540">
              <w:rPr>
                <w:rFonts w:cs="Arial"/>
                <w:b/>
                <w:u w:val="single"/>
                <w:lang w:val="sr-Latn-CS" w:eastAsia="sr-Latn-CS"/>
              </w:rPr>
              <w:t>ЗА УЧЕШЋЕ У ПОСТУПКУ ЈАВНЕ НАБАВКЕ ИЗ ЧЛАНА 76. ЗАКОНА</w:t>
            </w:r>
          </w:p>
          <w:p w:rsidR="00A477A2" w:rsidRPr="00A477A2" w:rsidRDefault="00A477A2" w:rsidP="009E4540">
            <w:pPr>
              <w:snapToGrid w:val="0"/>
              <w:rPr>
                <w:rFonts w:cs="Arial"/>
                <w:b/>
                <w:u w:val="single"/>
                <w:lang w:val="sr-Latn-CS" w:eastAsia="sr-Latn-CS"/>
              </w:rPr>
            </w:pPr>
          </w:p>
        </w:tc>
      </w:tr>
      <w:tr w:rsidR="009E4540" w:rsidRPr="00E47C2E" w:rsidTr="008112A2">
        <w:trPr>
          <w:jc w:val="center"/>
        </w:trPr>
        <w:tc>
          <w:tcPr>
            <w:tcW w:w="729" w:type="dxa"/>
            <w:vAlign w:val="center"/>
          </w:tcPr>
          <w:p w:rsidR="009E4540" w:rsidRPr="00135590" w:rsidRDefault="00A25154" w:rsidP="002D557E">
            <w:pPr>
              <w:jc w:val="center"/>
              <w:rPr>
                <w:rFonts w:cs="Arial"/>
                <w:color w:val="00B0F0"/>
                <w:sz w:val="24"/>
                <w:szCs w:val="24"/>
                <w:lang w:val="sr-Cyrl-RS"/>
              </w:rPr>
            </w:pPr>
            <w:r>
              <w:rPr>
                <w:rFonts w:cs="Arial"/>
                <w:color w:val="000000" w:themeColor="text1"/>
                <w:sz w:val="24"/>
                <w:szCs w:val="24"/>
                <w:lang w:val="sr-Cyrl-RS"/>
              </w:rPr>
              <w:t>5</w:t>
            </w:r>
            <w:r w:rsidR="00135590" w:rsidRPr="00A86AC2">
              <w:rPr>
                <w:rFonts w:cs="Arial"/>
                <w:color w:val="000000" w:themeColor="text1"/>
                <w:sz w:val="24"/>
                <w:szCs w:val="24"/>
                <w:lang w:val="sr-Cyrl-RS"/>
              </w:rPr>
              <w:t>.</w:t>
            </w:r>
          </w:p>
        </w:tc>
        <w:tc>
          <w:tcPr>
            <w:tcW w:w="8430" w:type="dxa"/>
          </w:tcPr>
          <w:p w:rsidR="009E4540" w:rsidRPr="008E2E2F" w:rsidRDefault="009E4540" w:rsidP="002D557E">
            <w:pPr>
              <w:autoSpaceDE w:val="0"/>
              <w:autoSpaceDN w:val="0"/>
              <w:adjustRightInd w:val="0"/>
              <w:rPr>
                <w:rFonts w:cs="Arial"/>
                <w:b/>
              </w:rPr>
            </w:pPr>
            <w:r w:rsidRPr="008E2E2F">
              <w:rPr>
                <w:rFonts w:cs="Arial"/>
                <w:b/>
                <w:u w:val="single"/>
              </w:rPr>
              <w:t>Услов:</w:t>
            </w:r>
          </w:p>
          <w:p w:rsidR="009E4540" w:rsidRPr="00F20ECC" w:rsidRDefault="00F20ECC" w:rsidP="002D557E">
            <w:pPr>
              <w:autoSpaceDE w:val="0"/>
              <w:autoSpaceDN w:val="0"/>
              <w:adjustRightInd w:val="0"/>
              <w:rPr>
                <w:rFonts w:cs="Arial"/>
                <w:lang w:val="sr-Cyrl-RS"/>
              </w:rPr>
            </w:pPr>
            <w:r>
              <w:rPr>
                <w:rFonts w:cs="Arial"/>
              </w:rPr>
              <w:t xml:space="preserve">Пословни капацитет </w:t>
            </w:r>
          </w:p>
          <w:p w:rsidR="009E4540" w:rsidRPr="008E2E2F" w:rsidRDefault="009E4540" w:rsidP="002D557E">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9E4540" w:rsidRDefault="009E4540" w:rsidP="00AD2FA8">
            <w:pPr>
              <w:pStyle w:val="ListParagraph"/>
              <w:numPr>
                <w:ilvl w:val="0"/>
                <w:numId w:val="31"/>
              </w:numPr>
              <w:autoSpaceDE w:val="0"/>
              <w:autoSpaceDN w:val="0"/>
              <w:adjustRightInd w:val="0"/>
              <w:spacing w:before="0" w:after="0" w:line="240" w:lineRule="auto"/>
              <w:contextualSpacing w:val="0"/>
              <w:rPr>
                <w:rFonts w:ascii="Arial" w:hAnsi="Arial" w:cs="Arial"/>
                <w:lang w:val="sr-Cyrl-RS"/>
              </w:rPr>
            </w:pPr>
            <w:r w:rsidRPr="008E2E2F">
              <w:rPr>
                <w:rFonts w:ascii="Arial" w:hAnsi="Arial" w:cs="Arial"/>
              </w:rPr>
              <w:t xml:space="preserve">је у </w:t>
            </w:r>
            <w:r w:rsidRPr="008E2E2F">
              <w:rPr>
                <w:rFonts w:ascii="Arial" w:hAnsi="Arial" w:cs="Arial"/>
                <w:lang w:val="sr-Cyrl-CS"/>
              </w:rPr>
              <w:t>претходне</w:t>
            </w:r>
            <w:r w:rsidRPr="008E2E2F">
              <w:rPr>
                <w:rFonts w:ascii="Arial" w:hAnsi="Arial" w:cs="Arial"/>
              </w:rPr>
              <w:t xml:space="preserve"> три године </w:t>
            </w:r>
            <w:r w:rsidR="00A25154">
              <w:rPr>
                <w:rFonts w:ascii="Arial" w:hAnsi="Arial" w:cs="Arial"/>
                <w:lang w:val="sr-Cyrl-CS"/>
              </w:rPr>
              <w:t xml:space="preserve"> (2014.,2015. и 2016</w:t>
            </w:r>
            <w:r w:rsidR="00FE10E5">
              <w:rPr>
                <w:rFonts w:ascii="Arial" w:hAnsi="Arial" w:cs="Arial"/>
                <w:lang w:val="sr-Cyrl-CS"/>
              </w:rPr>
              <w:t xml:space="preserve">.године) </w:t>
            </w:r>
            <w:r w:rsidRPr="008E2E2F">
              <w:rPr>
                <w:rFonts w:ascii="Arial" w:hAnsi="Arial" w:cs="Arial"/>
              </w:rPr>
              <w:t>и</w:t>
            </w:r>
            <w:r w:rsidRPr="008E2E2F">
              <w:rPr>
                <w:rFonts w:ascii="Arial" w:hAnsi="Arial" w:cs="Arial"/>
                <w:lang w:val="sr-Cyrl-RS"/>
              </w:rPr>
              <w:t>звршио</w:t>
            </w:r>
            <w:r w:rsidRPr="008E2E2F">
              <w:rPr>
                <w:rFonts w:ascii="Arial" w:hAnsi="Arial" w:cs="Arial"/>
              </w:rPr>
              <w:t xml:space="preserve"> </w:t>
            </w:r>
            <w:r w:rsidR="003738B8" w:rsidRPr="008E2E2F">
              <w:rPr>
                <w:rFonts w:ascii="Arial" w:hAnsi="Arial" w:cs="Arial"/>
                <w:lang w:val="sr-Cyrl-RS"/>
              </w:rPr>
              <w:t xml:space="preserve"> услуге </w:t>
            </w:r>
            <w:r w:rsidR="00AD2FA8">
              <w:rPr>
                <w:rFonts w:ascii="Arial" w:hAnsi="Arial" w:cs="Arial"/>
                <w:lang w:val="sr-Cyrl-RS"/>
              </w:rPr>
              <w:t>које су предмет јавне набавке, на минимално два термоенергетска блока снаге 300</w:t>
            </w:r>
            <w:r w:rsidR="00AD2FA8">
              <w:rPr>
                <w:rFonts w:ascii="Arial" w:hAnsi="Arial" w:cs="Arial"/>
              </w:rPr>
              <w:t xml:space="preserve">MW </w:t>
            </w:r>
            <w:r w:rsidR="00AD2FA8">
              <w:rPr>
                <w:rFonts w:ascii="Arial" w:hAnsi="Arial" w:cs="Arial"/>
                <w:lang w:val="sr-Cyrl-RS"/>
              </w:rPr>
              <w:t>или више, минималне укупне вредности од 10.000.000,00 динара.</w:t>
            </w:r>
          </w:p>
          <w:p w:rsidR="00F22E98" w:rsidRPr="00F22E98" w:rsidRDefault="00F22E98" w:rsidP="00F22E98">
            <w:pPr>
              <w:pStyle w:val="ListParagraph"/>
              <w:numPr>
                <w:ilvl w:val="0"/>
                <w:numId w:val="31"/>
              </w:numPr>
              <w:autoSpaceDE w:val="0"/>
              <w:autoSpaceDN w:val="0"/>
              <w:adjustRightInd w:val="0"/>
              <w:spacing w:before="0"/>
              <w:rPr>
                <w:rFonts w:cs="Arial"/>
                <w:lang w:val="sr-Cyrl-RS"/>
              </w:rPr>
            </w:pPr>
            <w:r>
              <w:rPr>
                <w:rFonts w:ascii="Arial" w:hAnsi="Arial" w:cs="Arial"/>
                <w:lang w:val="sr-Cyrl-RS"/>
              </w:rPr>
              <w:t xml:space="preserve">да понуђач има сертификат </w:t>
            </w:r>
            <w:r>
              <w:rPr>
                <w:rFonts w:ascii="Arial" w:hAnsi="Arial" w:cs="Arial"/>
              </w:rPr>
              <w:t>ISO 9000</w:t>
            </w:r>
          </w:p>
          <w:p w:rsidR="00F22E98" w:rsidRDefault="009E4540" w:rsidP="003738B8">
            <w:pPr>
              <w:pStyle w:val="ListParagraph"/>
              <w:autoSpaceDE w:val="0"/>
              <w:autoSpaceDN w:val="0"/>
              <w:adjustRightInd w:val="0"/>
              <w:spacing w:before="0" w:after="0" w:line="240" w:lineRule="auto"/>
              <w:ind w:left="-108"/>
              <w:contextualSpacing w:val="0"/>
              <w:rPr>
                <w:rFonts w:ascii="Arial" w:hAnsi="Arial" w:cs="Arial"/>
                <w:b/>
                <w:lang w:val="sr-Cyrl-RS"/>
              </w:rPr>
            </w:pPr>
            <w:r w:rsidRPr="00F22E98">
              <w:rPr>
                <w:rFonts w:ascii="Arial" w:hAnsi="Arial" w:cs="Arial"/>
                <w:b/>
                <w:lang w:val="sr-Cyrl-RS"/>
              </w:rPr>
              <w:t xml:space="preserve">   </w:t>
            </w:r>
          </w:p>
          <w:p w:rsidR="009E4540" w:rsidRDefault="008E2E2F" w:rsidP="003738B8">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p>
          <w:p w:rsidR="00F22E98" w:rsidRPr="00F22E98" w:rsidRDefault="00F22E98" w:rsidP="003738B8">
            <w:pPr>
              <w:pStyle w:val="ListParagraph"/>
              <w:autoSpaceDE w:val="0"/>
              <w:autoSpaceDN w:val="0"/>
              <w:adjustRightInd w:val="0"/>
              <w:spacing w:before="0" w:after="0" w:line="240" w:lineRule="auto"/>
              <w:ind w:left="-108"/>
              <w:contextualSpacing w:val="0"/>
              <w:rPr>
                <w:rFonts w:cs="Arial"/>
                <w:u w:val="single"/>
              </w:rPr>
            </w:pPr>
          </w:p>
          <w:p w:rsidR="009E4540" w:rsidRPr="008E2E2F" w:rsidRDefault="00F22E98" w:rsidP="002D557E">
            <w:pPr>
              <w:autoSpaceDE w:val="0"/>
              <w:autoSpaceDN w:val="0"/>
              <w:adjustRightInd w:val="0"/>
              <w:spacing w:before="0"/>
              <w:ind w:left="279" w:hanging="220"/>
              <w:rPr>
                <w:rFonts w:cs="Arial"/>
              </w:rPr>
            </w:pPr>
            <w:r>
              <w:rPr>
                <w:rFonts w:cs="Arial"/>
              </w:rPr>
              <w:t>1</w:t>
            </w:r>
            <w:r>
              <w:rPr>
                <w:rFonts w:cs="Arial"/>
                <w:lang w:val="sr-Cyrl-RS"/>
              </w:rPr>
              <w:t xml:space="preserve">) </w:t>
            </w:r>
            <w:r w:rsidR="009E4540" w:rsidRPr="008E2E2F">
              <w:rPr>
                <w:rFonts w:cs="Arial"/>
              </w:rPr>
              <w:t>- Референтна листа</w:t>
            </w:r>
            <w:r w:rsidR="003738B8" w:rsidRPr="008E2E2F">
              <w:rPr>
                <w:rFonts w:cs="Arial"/>
              </w:rPr>
              <w:t xml:space="preserve"> </w:t>
            </w:r>
          </w:p>
          <w:p w:rsidR="009E4540" w:rsidRDefault="009E4540" w:rsidP="002D557E">
            <w:pPr>
              <w:autoSpaceDE w:val="0"/>
              <w:autoSpaceDN w:val="0"/>
              <w:adjustRightInd w:val="0"/>
              <w:spacing w:before="0"/>
              <w:ind w:left="279" w:hanging="220"/>
              <w:rPr>
                <w:rFonts w:cs="Arial"/>
                <w:lang w:val="sr-Cyrl-RS"/>
              </w:rPr>
            </w:pPr>
            <w:r w:rsidRPr="008E2E2F">
              <w:rPr>
                <w:rFonts w:cs="Arial"/>
              </w:rPr>
              <w:t xml:space="preserve">-Потписане и оверене потврде </w:t>
            </w:r>
            <w:r w:rsidRPr="008E2E2F">
              <w:rPr>
                <w:rFonts w:cs="Arial"/>
                <w:lang w:val="sr-Cyrl-RS"/>
              </w:rPr>
              <w:t>корисника услуга</w:t>
            </w:r>
          </w:p>
          <w:p w:rsidR="00F22E98" w:rsidRDefault="00F22E98" w:rsidP="002D557E">
            <w:pPr>
              <w:autoSpaceDE w:val="0"/>
              <w:autoSpaceDN w:val="0"/>
              <w:adjustRightInd w:val="0"/>
              <w:spacing w:before="0"/>
              <w:ind w:left="279" w:hanging="220"/>
              <w:rPr>
                <w:rFonts w:cs="Arial"/>
                <w:lang w:val="sr-Cyrl-RS"/>
              </w:rPr>
            </w:pPr>
          </w:p>
          <w:p w:rsidR="00F22E98" w:rsidRPr="00F22E98" w:rsidRDefault="00F22E98" w:rsidP="002D557E">
            <w:pPr>
              <w:autoSpaceDE w:val="0"/>
              <w:autoSpaceDN w:val="0"/>
              <w:adjustRightInd w:val="0"/>
              <w:spacing w:before="0"/>
              <w:ind w:left="279" w:hanging="220"/>
              <w:rPr>
                <w:rFonts w:cs="Arial"/>
                <w:lang w:val="sr-Cyrl-RS"/>
              </w:rPr>
            </w:pPr>
            <w:r>
              <w:rPr>
                <w:rFonts w:cs="Arial"/>
                <w:lang w:val="sr-Cyrl-RS"/>
              </w:rPr>
              <w:t xml:space="preserve"> 2) </w:t>
            </w:r>
            <w:r w:rsidR="00A25154">
              <w:rPr>
                <w:rFonts w:cs="Arial"/>
                <w:lang w:val="sr-Cyrl-RS"/>
              </w:rPr>
              <w:t>копија важећег</w:t>
            </w:r>
            <w:r>
              <w:rPr>
                <w:rFonts w:cs="Arial"/>
                <w:lang w:val="sr-Cyrl-RS"/>
              </w:rPr>
              <w:t xml:space="preserve"> сертификат</w:t>
            </w:r>
            <w:r w:rsidR="00A25154">
              <w:rPr>
                <w:rFonts w:cs="Arial"/>
                <w:lang w:val="sr-Cyrl-RS"/>
              </w:rPr>
              <w:t>а</w:t>
            </w:r>
            <w:r>
              <w:rPr>
                <w:rFonts w:cs="Arial"/>
                <w:lang w:val="sr-Cyrl-RS"/>
              </w:rPr>
              <w:t xml:space="preserve"> </w:t>
            </w:r>
            <w:r>
              <w:rPr>
                <w:rFonts w:cs="Arial"/>
              </w:rPr>
              <w:t>ISO 9000</w:t>
            </w:r>
          </w:p>
          <w:p w:rsidR="009E4540" w:rsidRPr="00AD2FA8" w:rsidRDefault="009E4540" w:rsidP="002D557E">
            <w:pPr>
              <w:autoSpaceDE w:val="0"/>
              <w:autoSpaceDN w:val="0"/>
              <w:adjustRightInd w:val="0"/>
              <w:spacing w:before="0"/>
              <w:ind w:left="279" w:hanging="220"/>
              <w:rPr>
                <w:rFonts w:cs="Arial"/>
                <w:lang w:val="sr-Cyrl-RS"/>
              </w:rPr>
            </w:pPr>
          </w:p>
          <w:p w:rsidR="00AD2FA8" w:rsidRPr="00F22E98" w:rsidRDefault="00AD2FA8" w:rsidP="00F22E98">
            <w:pPr>
              <w:autoSpaceDE w:val="0"/>
              <w:autoSpaceDN w:val="0"/>
              <w:adjustRightInd w:val="0"/>
              <w:spacing w:before="0"/>
              <w:rPr>
                <w:rFonts w:cs="Arial"/>
                <w:lang w:val="sr-Cyrl-RS"/>
              </w:rPr>
            </w:pP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sr-Latn-RS"/>
              </w:rPr>
              <w:t>-</w:t>
            </w:r>
            <w:r w:rsidRPr="008E2E2F">
              <w:rPr>
                <w:rFonts w:eastAsia="Calibri" w:cs="Arial"/>
                <w:sz w:val="24"/>
                <w:szCs w:val="24"/>
                <w:lang w:val="ru-RU"/>
              </w:rPr>
              <w:tab/>
              <w:t xml:space="preserve">У случају да понуду подноси група понуђача, а уколико више њих заједно испуњавају услов из тачке </w:t>
            </w:r>
            <w:r w:rsidR="00FA705E">
              <w:rPr>
                <w:rFonts w:eastAsia="Calibri" w:cs="Arial"/>
                <w:sz w:val="24"/>
                <w:szCs w:val="24"/>
                <w:lang w:val="sr-Latn-RS"/>
              </w:rPr>
              <w:t>5</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9E4540" w:rsidRPr="00EC5BB4" w:rsidRDefault="008E2E2F" w:rsidP="008E2E2F">
            <w:pPr>
              <w:autoSpaceDE w:val="0"/>
              <w:autoSpaceDN w:val="0"/>
              <w:adjustRightInd w:val="0"/>
              <w:spacing w:before="0"/>
              <w:ind w:left="279" w:hanging="220"/>
              <w:rPr>
                <w:rFonts w:eastAsia="Calibri" w:cs="Arial"/>
                <w:color w:val="00B0F0"/>
                <w:sz w:val="24"/>
                <w:szCs w:val="24"/>
                <w:lang w:val="ru-RU"/>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135590" w:rsidRDefault="00A25154" w:rsidP="002D557E">
            <w:pPr>
              <w:jc w:val="center"/>
              <w:rPr>
                <w:rFonts w:cs="Arial"/>
                <w:color w:val="00B0F0"/>
                <w:sz w:val="24"/>
                <w:szCs w:val="24"/>
                <w:lang w:val="sr-Cyrl-RS"/>
              </w:rPr>
            </w:pPr>
            <w:r>
              <w:rPr>
                <w:rFonts w:cs="Arial"/>
                <w:color w:val="000000" w:themeColor="text1"/>
                <w:sz w:val="24"/>
                <w:szCs w:val="24"/>
                <w:lang w:val="sr-Cyrl-RS"/>
              </w:rPr>
              <w:t>6</w:t>
            </w:r>
            <w:r w:rsidR="00135590" w:rsidRPr="00EC7928">
              <w:rPr>
                <w:rFonts w:cs="Arial"/>
                <w:color w:val="000000" w:themeColor="text1"/>
                <w:sz w:val="24"/>
                <w:szCs w:val="24"/>
                <w:lang w:val="sr-Cyrl-RS"/>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8E2E2F" w:rsidRDefault="009E4540" w:rsidP="002D557E">
            <w:pPr>
              <w:autoSpaceDE w:val="0"/>
              <w:autoSpaceDN w:val="0"/>
              <w:adjustRightInd w:val="0"/>
              <w:rPr>
                <w:rFonts w:cs="Arial"/>
              </w:rPr>
            </w:pPr>
            <w:r w:rsidRPr="008E2E2F">
              <w:rPr>
                <w:rFonts w:cs="Arial"/>
              </w:rPr>
              <w:lastRenderedPageBreak/>
              <w:t>Технички капацитет</w:t>
            </w:r>
          </w:p>
          <w:p w:rsidR="009E4540" w:rsidRPr="008E2E2F" w:rsidRDefault="009E4540" w:rsidP="002D557E">
            <w:pPr>
              <w:spacing w:before="0"/>
              <w:rPr>
                <w:rFonts w:cs="Arial"/>
                <w:lang w:val="sr-Cyrl-RS"/>
              </w:rPr>
            </w:pPr>
            <w:r w:rsidRPr="008E2E2F">
              <w:rPr>
                <w:rFonts w:cs="Arial"/>
                <w:lang w:val="ru-RU"/>
              </w:rPr>
              <w:t xml:space="preserve">Понуђач располаже довољним </w:t>
            </w:r>
            <w:r w:rsidRPr="008E2E2F">
              <w:rPr>
                <w:rFonts w:cs="Arial"/>
              </w:rPr>
              <w:t>техничким</w:t>
            </w:r>
            <w:r w:rsidRPr="008E2E2F">
              <w:rPr>
                <w:rFonts w:cs="Arial"/>
                <w:lang w:val="ru-RU"/>
              </w:rPr>
              <w:t xml:space="preserve"> капацитетом</w:t>
            </w:r>
            <w:r w:rsidRPr="008E2E2F">
              <w:rPr>
                <w:rFonts w:cs="Arial"/>
              </w:rPr>
              <w:t xml:space="preserve"> ако поседује </w:t>
            </w:r>
            <w:r w:rsidR="003738B8" w:rsidRPr="008E2E2F">
              <w:rPr>
                <w:rFonts w:cs="Arial"/>
                <w:lang w:val="sr-Cyrl-RS"/>
              </w:rPr>
              <w:t xml:space="preserve"> следећу техничку опрему:</w:t>
            </w:r>
          </w:p>
          <w:p w:rsidR="003738B8" w:rsidRPr="008E2E2F" w:rsidRDefault="00135590" w:rsidP="003738B8">
            <w:pPr>
              <w:spacing w:before="0"/>
              <w:rPr>
                <w:rFonts w:cs="Arial"/>
                <w:lang w:val="sr-Cyrl-RS"/>
              </w:rPr>
            </w:pPr>
            <w:r>
              <w:rPr>
                <w:rFonts w:cs="Arial"/>
                <w:lang w:val="sr-Cyrl-RS"/>
              </w:rPr>
              <w:t>1)</w:t>
            </w:r>
            <w:r w:rsidR="00F22E98">
              <w:rPr>
                <w:rFonts w:cs="Arial"/>
                <w:lang w:val="sr-Cyrl-RS"/>
              </w:rPr>
              <w:t>уређај за проверу исправности рачунарских и комуникационих каблова</w:t>
            </w:r>
          </w:p>
          <w:p w:rsidR="003738B8" w:rsidRPr="008E2E2F" w:rsidRDefault="00135590" w:rsidP="003738B8">
            <w:pPr>
              <w:spacing w:before="0"/>
              <w:rPr>
                <w:rFonts w:cs="Arial"/>
                <w:lang w:val="sr-Cyrl-RS"/>
              </w:rPr>
            </w:pPr>
            <w:r>
              <w:rPr>
                <w:rFonts w:cs="Arial"/>
                <w:lang w:val="sr-Cyrl-RS"/>
              </w:rPr>
              <w:t>2)</w:t>
            </w:r>
            <w:r w:rsidR="00F22E98">
              <w:rPr>
                <w:rFonts w:cs="Arial"/>
                <w:lang w:val="sr-Cyrl-RS"/>
              </w:rPr>
              <w:t>алат за повезивање рачунарских и комуникационих каблова</w:t>
            </w:r>
          </w:p>
          <w:p w:rsidR="003738B8" w:rsidRPr="008E2E2F" w:rsidRDefault="00135590" w:rsidP="003738B8">
            <w:pPr>
              <w:spacing w:before="0"/>
              <w:rPr>
                <w:rFonts w:cs="Arial"/>
                <w:lang w:val="sr-Cyrl-RS"/>
              </w:rPr>
            </w:pPr>
            <w:r>
              <w:rPr>
                <w:rFonts w:cs="Arial"/>
                <w:lang w:val="sr-Cyrl-RS"/>
              </w:rPr>
              <w:t>3)</w:t>
            </w:r>
            <w:r w:rsidR="00F22E98">
              <w:rPr>
                <w:rFonts w:cs="Arial"/>
                <w:lang w:val="sr-Cyrl-RS"/>
              </w:rPr>
              <w:t>електрични ручни алат</w:t>
            </w:r>
          </w:p>
          <w:p w:rsidR="003738B8" w:rsidRPr="00F22E98" w:rsidRDefault="00135590" w:rsidP="003738B8">
            <w:pPr>
              <w:spacing w:before="0"/>
              <w:rPr>
                <w:rFonts w:cs="Arial"/>
                <w:lang w:val="sr-Cyrl-RS"/>
              </w:rPr>
            </w:pPr>
            <w:r>
              <w:rPr>
                <w:rFonts w:cs="Arial"/>
                <w:lang w:val="sr-Cyrl-RS"/>
              </w:rPr>
              <w:t>4)</w:t>
            </w:r>
            <w:r w:rsidR="00F22E98">
              <w:rPr>
                <w:rFonts w:cs="Arial"/>
                <w:lang w:val="sr-Cyrl-RS"/>
              </w:rPr>
              <w:t>мерне и испитне уређаје за електро послове опште намене</w:t>
            </w:r>
          </w:p>
          <w:p w:rsidR="003738B8" w:rsidRPr="00F22E98" w:rsidRDefault="00135590" w:rsidP="008E2E2F">
            <w:pPr>
              <w:spacing w:before="0"/>
              <w:rPr>
                <w:rFonts w:cs="Arial"/>
                <w:lang w:val="sr-Cyrl-RS"/>
              </w:rPr>
            </w:pPr>
            <w:r>
              <w:rPr>
                <w:rFonts w:cs="Arial"/>
                <w:sz w:val="24"/>
                <w:szCs w:val="24"/>
                <w:lang w:val="sr-Cyrl-RS"/>
              </w:rPr>
              <w:t>5)</w:t>
            </w:r>
            <w:r w:rsidR="00F22E98">
              <w:rPr>
                <w:rFonts w:cs="Arial"/>
                <w:lang w:val="sr-Cyrl-RS"/>
              </w:rPr>
              <w:t>преносни рачунар са инсталираним софтвером за дијагностику и поправку рачунарске опреме везане за предмет јавне набавке</w:t>
            </w:r>
          </w:p>
          <w:p w:rsidR="009E4540" w:rsidRDefault="009E4540" w:rsidP="008E2E2F">
            <w:pPr>
              <w:autoSpaceDE w:val="0"/>
              <w:autoSpaceDN w:val="0"/>
              <w:adjustRightInd w:val="0"/>
              <w:spacing w:before="0"/>
              <w:rPr>
                <w:rFonts w:cs="Arial"/>
                <w:b/>
                <w:u w:val="single"/>
                <w:lang w:val="sr-Cyrl-RS"/>
              </w:rPr>
            </w:pPr>
            <w:r w:rsidRPr="008E2E2F">
              <w:rPr>
                <w:rFonts w:cs="Arial"/>
                <w:b/>
                <w:u w:val="single"/>
              </w:rPr>
              <w:t xml:space="preserve">Доказ: </w:t>
            </w:r>
          </w:p>
          <w:p w:rsidR="00F22E98" w:rsidRDefault="00F22E98" w:rsidP="008E2E2F">
            <w:pPr>
              <w:autoSpaceDE w:val="0"/>
              <w:autoSpaceDN w:val="0"/>
              <w:adjustRightInd w:val="0"/>
              <w:spacing w:before="0"/>
              <w:rPr>
                <w:rFonts w:cs="Arial"/>
                <w:b/>
                <w:u w:val="single"/>
                <w:lang w:val="sr-Cyrl-RS"/>
              </w:rPr>
            </w:pPr>
          </w:p>
          <w:p w:rsidR="00F22E98" w:rsidRDefault="00135590" w:rsidP="008E2E2F">
            <w:pPr>
              <w:autoSpaceDE w:val="0"/>
              <w:autoSpaceDN w:val="0"/>
              <w:adjustRightInd w:val="0"/>
              <w:spacing w:before="0"/>
              <w:rPr>
                <w:rFonts w:cs="Arial"/>
                <w:lang w:val="sr-Cyrl-RS"/>
              </w:rPr>
            </w:pPr>
            <w:r>
              <w:rPr>
                <w:rFonts w:cs="Arial"/>
                <w:lang w:val="sr-Cyrl-RS"/>
              </w:rPr>
              <w:t xml:space="preserve">-за услове под бројем 1) до 4) понуђач је у обавези да достави </w:t>
            </w:r>
            <w:r w:rsidR="00F22E98">
              <w:rPr>
                <w:rFonts w:cs="Arial"/>
                <w:lang w:val="sr-Cyrl-RS"/>
              </w:rPr>
              <w:t>списак алата и опреме, потписан од стране понуђача</w:t>
            </w:r>
          </w:p>
          <w:p w:rsidR="00F22E98" w:rsidRPr="00F22E98" w:rsidRDefault="00135590" w:rsidP="008E2E2F">
            <w:pPr>
              <w:autoSpaceDE w:val="0"/>
              <w:autoSpaceDN w:val="0"/>
              <w:adjustRightInd w:val="0"/>
              <w:spacing w:before="0"/>
              <w:rPr>
                <w:rFonts w:cs="Arial"/>
                <w:lang w:val="sr-Cyrl-RS"/>
              </w:rPr>
            </w:pPr>
            <w:r>
              <w:rPr>
                <w:rFonts w:cs="Arial"/>
                <w:lang w:val="sr-Cyrl-RS"/>
              </w:rPr>
              <w:t>-за услов под бројем 5), понуђач је у обавези да достави списак лиценцираног софтвера који поседује, а који је намењен за обављање наведене услуге, потписан од стране понуђача</w:t>
            </w:r>
          </w:p>
          <w:p w:rsidR="00F22E98" w:rsidRDefault="00F22E98" w:rsidP="008E2E2F">
            <w:pPr>
              <w:spacing w:before="0"/>
              <w:ind w:left="176"/>
              <w:rPr>
                <w:rFonts w:eastAsia="Calibri" w:cs="Arial"/>
                <w:lang w:val="ru-RU"/>
              </w:rPr>
            </w:pPr>
          </w:p>
          <w:p w:rsidR="008E2E2F" w:rsidRPr="008E2E2F" w:rsidRDefault="008E2E2F" w:rsidP="00135590">
            <w:pPr>
              <w:spacing w:before="0"/>
              <w:rPr>
                <w:rFonts w:eastAsia="Calibri" w:cs="Arial"/>
                <w:lang w:val="ru-RU"/>
              </w:rPr>
            </w:pPr>
            <w:r w:rsidRPr="008E2E2F">
              <w:rPr>
                <w:rFonts w:eastAsia="Calibri" w:cs="Arial"/>
                <w:lang w:val="ru-RU"/>
              </w:rPr>
              <w:t>-У случају да понуду подноси група понуђача, док</w:t>
            </w:r>
            <w:r w:rsidR="00A32C3C">
              <w:rPr>
                <w:rFonts w:eastAsia="Calibri" w:cs="Arial"/>
                <w:lang w:val="ru-RU"/>
              </w:rPr>
              <w:t xml:space="preserve">азе из тачке </w:t>
            </w:r>
            <w:r w:rsidR="00A32C3C">
              <w:rPr>
                <w:rFonts w:eastAsia="Calibri" w:cs="Arial"/>
                <w:lang w:val="sr-Latn-RS"/>
              </w:rPr>
              <w:t>6</w:t>
            </w:r>
            <w:r w:rsidR="00FE10E5">
              <w:rPr>
                <w:rFonts w:eastAsia="Calibri" w:cs="Arial"/>
                <w:lang w:val="ru-RU"/>
              </w:rPr>
              <w:t>.</w:t>
            </w:r>
            <w:r w:rsidRPr="008E2E2F">
              <w:rPr>
                <w:rFonts w:eastAsia="Calibri" w:cs="Arial"/>
                <w:lang w:val="ru-RU"/>
              </w:rPr>
              <w:t xml:space="preserve">  доставити за оног члана групе који испуњава тражени услов (довољно је да 1 члан групе испуни тражени услов), а уколико више њих зај</w:t>
            </w:r>
            <w:r w:rsidR="00FE10E5">
              <w:rPr>
                <w:rFonts w:eastAsia="Calibri" w:cs="Arial"/>
                <w:lang w:val="ru-RU"/>
              </w:rPr>
              <w:t xml:space="preserve">едно испуњавају </w:t>
            </w:r>
            <w:r w:rsidR="00A32C3C">
              <w:rPr>
                <w:rFonts w:eastAsia="Calibri" w:cs="Arial"/>
                <w:lang w:val="ru-RU"/>
              </w:rPr>
              <w:t xml:space="preserve">услов из тачке </w:t>
            </w:r>
            <w:r w:rsidR="00A32C3C">
              <w:rPr>
                <w:rFonts w:eastAsia="Calibri" w:cs="Arial"/>
                <w:lang w:val="sr-Latn-RS"/>
              </w:rPr>
              <w:t>6</w:t>
            </w:r>
            <w:r w:rsidRPr="008E2E2F">
              <w:rPr>
                <w:rFonts w:eastAsia="Calibri" w:cs="Arial"/>
                <w:lang w:val="ru-RU"/>
              </w:rPr>
              <w:t>. - ове доказе доставити за те чланове.</w:t>
            </w:r>
          </w:p>
          <w:p w:rsidR="009E4540" w:rsidRPr="00EC5BB4" w:rsidRDefault="008E2E2F" w:rsidP="008E2E2F">
            <w:pPr>
              <w:spacing w:before="0"/>
              <w:ind w:left="176"/>
              <w:rPr>
                <w:rFonts w:eastAsia="Calibri" w:cs="Arial"/>
                <w:color w:val="00B0F0"/>
                <w:sz w:val="24"/>
                <w:szCs w:val="24"/>
                <w:lang w:val="ru-RU"/>
              </w:rPr>
            </w:pPr>
            <w:r w:rsidRPr="008E2E2F">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135590" w:rsidRDefault="00A25154" w:rsidP="002D557E">
            <w:pPr>
              <w:jc w:val="center"/>
              <w:rPr>
                <w:rFonts w:cs="Arial"/>
                <w:color w:val="00B0F0"/>
                <w:sz w:val="24"/>
                <w:szCs w:val="24"/>
                <w:lang w:val="sr-Cyrl-RS"/>
              </w:rPr>
            </w:pPr>
            <w:r>
              <w:rPr>
                <w:rFonts w:cs="Arial"/>
                <w:sz w:val="24"/>
                <w:szCs w:val="24"/>
                <w:lang w:val="sr-Cyrl-RS"/>
              </w:rPr>
              <w:lastRenderedPageBreak/>
              <w:t>7</w:t>
            </w:r>
            <w:r w:rsidR="00135590">
              <w:rPr>
                <w:rFonts w:cs="Arial"/>
                <w:sz w:val="24"/>
                <w:szCs w:val="24"/>
                <w:lang w:val="sr-Cyrl-RS"/>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8E2E2F" w:rsidRDefault="009E4540" w:rsidP="002D557E">
            <w:pPr>
              <w:autoSpaceDE w:val="0"/>
              <w:autoSpaceDN w:val="0"/>
              <w:adjustRightInd w:val="0"/>
              <w:rPr>
                <w:rFonts w:cs="Arial"/>
              </w:rPr>
            </w:pPr>
            <w:r w:rsidRPr="008E2E2F">
              <w:rPr>
                <w:rFonts w:cs="Arial"/>
              </w:rPr>
              <w:t>Кадровски капацитет</w:t>
            </w:r>
          </w:p>
          <w:p w:rsidR="00F714E5" w:rsidRDefault="009E4540" w:rsidP="002D557E">
            <w:pPr>
              <w:autoSpaceDE w:val="0"/>
              <w:autoSpaceDN w:val="0"/>
              <w:adjustRightInd w:val="0"/>
              <w:spacing w:before="0"/>
              <w:rPr>
                <w:rFonts w:cs="Arial"/>
                <w:lang w:val="sr-Cyrl-RS"/>
              </w:rPr>
            </w:pPr>
            <w:r w:rsidRPr="008E2E2F">
              <w:rPr>
                <w:rFonts w:cs="Arial"/>
              </w:rPr>
              <w:t>Понуђач располаже дово</w:t>
            </w:r>
            <w:r w:rsidR="00F714E5" w:rsidRPr="008E2E2F">
              <w:rPr>
                <w:rFonts w:cs="Arial"/>
              </w:rPr>
              <w:t>љним кадровским капацитетом ако</w:t>
            </w:r>
            <w:r w:rsidRPr="008E2E2F">
              <w:rPr>
                <w:rFonts w:cs="Arial"/>
              </w:rPr>
              <w:t xml:space="preserve"> </w:t>
            </w:r>
            <w:r w:rsidR="00135590">
              <w:rPr>
                <w:rFonts w:cs="Arial"/>
                <w:lang w:val="sr-Cyrl-RS"/>
              </w:rPr>
              <w:t>има:</w:t>
            </w:r>
          </w:p>
          <w:p w:rsidR="00135590" w:rsidRPr="00135590" w:rsidRDefault="00135590" w:rsidP="002D557E">
            <w:pPr>
              <w:autoSpaceDE w:val="0"/>
              <w:autoSpaceDN w:val="0"/>
              <w:adjustRightInd w:val="0"/>
              <w:spacing w:before="0"/>
              <w:rPr>
                <w:rFonts w:cs="Arial"/>
                <w:lang w:val="sr-Cyrl-RS"/>
              </w:rPr>
            </w:pPr>
            <w:r>
              <w:rPr>
                <w:rFonts w:cs="Arial"/>
                <w:lang w:val="sr-Cyrl-RS"/>
              </w:rPr>
              <w:t>1) два дипломирана инжењера електротехнике или рачунарског смера од којих најмање један мора да поседује важећу лиценцу за извођење радова</w:t>
            </w:r>
            <w:r w:rsidR="00A32C3C">
              <w:rPr>
                <w:rFonts w:cs="Arial"/>
                <w:lang w:val="sr-Cyrl-RS"/>
              </w:rPr>
              <w:t xml:space="preserve"> број 450 или 453</w:t>
            </w:r>
          </w:p>
          <w:p w:rsidR="00135590" w:rsidRPr="00135590" w:rsidRDefault="00135590" w:rsidP="002D557E">
            <w:pPr>
              <w:spacing w:before="0"/>
              <w:rPr>
                <w:rFonts w:cs="Arial"/>
                <w:lang w:val="sr-Cyrl-RS"/>
              </w:rPr>
            </w:pPr>
            <w:r>
              <w:rPr>
                <w:rFonts w:cs="Arial"/>
                <w:lang w:val="sr-Cyrl-RS"/>
              </w:rPr>
              <w:t xml:space="preserve">2) пет радника са </w:t>
            </w:r>
            <w:r>
              <w:rPr>
                <w:rFonts w:cs="Arial"/>
              </w:rPr>
              <w:t xml:space="preserve">IV </w:t>
            </w:r>
            <w:r>
              <w:rPr>
                <w:rFonts w:cs="Arial"/>
                <w:lang w:val="sr-Cyrl-RS"/>
              </w:rPr>
              <w:t xml:space="preserve"> или </w:t>
            </w:r>
            <w:r>
              <w:rPr>
                <w:rFonts w:cs="Arial"/>
              </w:rPr>
              <w:t xml:space="preserve">V </w:t>
            </w:r>
            <w:r>
              <w:rPr>
                <w:rFonts w:cs="Arial"/>
                <w:lang w:val="sr-Cyrl-RS"/>
              </w:rPr>
              <w:t xml:space="preserve">или </w:t>
            </w:r>
            <w:r>
              <w:rPr>
                <w:rFonts w:cs="Arial"/>
              </w:rPr>
              <w:t>VI</w:t>
            </w:r>
            <w:r>
              <w:rPr>
                <w:rFonts w:cs="Arial"/>
                <w:lang w:val="sr-Cyrl-RS"/>
              </w:rPr>
              <w:t xml:space="preserve"> степеном стручне спреме електро или рачунарског смера,</w:t>
            </w:r>
          </w:p>
          <w:p w:rsidR="009E4540" w:rsidRPr="008E2E2F" w:rsidRDefault="009E4540" w:rsidP="002D557E">
            <w:pPr>
              <w:spacing w:before="0"/>
              <w:rPr>
                <w:rFonts w:cs="Arial"/>
              </w:rPr>
            </w:pPr>
            <w:r w:rsidRPr="008E2E2F">
              <w:rPr>
                <w:rFonts w:cs="Arial"/>
              </w:rPr>
              <w:t xml:space="preserve">односно </w:t>
            </w:r>
            <w:r w:rsidRPr="008E2E2F">
              <w:rPr>
                <w:rFonts w:cs="Arial"/>
                <w:lang w:val="sr-Cyrl-CS"/>
              </w:rPr>
              <w:t>има радно ангажоване наведене извршиоце</w:t>
            </w:r>
            <w:r w:rsidRPr="008E2E2F">
              <w:rPr>
                <w:rFonts w:cs="Arial"/>
              </w:rPr>
              <w:t xml:space="preserve"> (по основу другог облика ангажовања ван радног односа, предвиђеног члановима 197-202</w:t>
            </w:r>
            <w:r w:rsidRPr="008E2E2F">
              <w:rPr>
                <w:rFonts w:cs="Arial"/>
                <w:lang w:val="sr-Cyrl-RS"/>
              </w:rPr>
              <w:t>.</w:t>
            </w:r>
            <w:r w:rsidRPr="008E2E2F">
              <w:rPr>
                <w:rFonts w:cs="Arial"/>
              </w:rPr>
              <w:t xml:space="preserve"> Закона о раду) </w:t>
            </w:r>
          </w:p>
          <w:p w:rsidR="009E4540" w:rsidRPr="008E2E2F" w:rsidRDefault="009E4540" w:rsidP="002D557E">
            <w:pPr>
              <w:autoSpaceDE w:val="0"/>
              <w:autoSpaceDN w:val="0"/>
              <w:adjustRightInd w:val="0"/>
              <w:rPr>
                <w:rFonts w:cs="Arial"/>
                <w:b/>
                <w:u w:val="single"/>
              </w:rPr>
            </w:pPr>
            <w:r w:rsidRPr="008E2E2F">
              <w:rPr>
                <w:rFonts w:cs="Arial"/>
                <w:b/>
                <w:u w:val="single"/>
              </w:rPr>
              <w:t xml:space="preserve">Доказ: </w:t>
            </w:r>
          </w:p>
          <w:p w:rsidR="009E4540" w:rsidRPr="008E2E2F" w:rsidRDefault="009E4540" w:rsidP="002B6A83">
            <w:pPr>
              <w:numPr>
                <w:ilvl w:val="0"/>
                <w:numId w:val="14"/>
              </w:numPr>
              <w:autoSpaceDE w:val="0"/>
              <w:autoSpaceDN w:val="0"/>
              <w:adjustRightInd w:val="0"/>
              <w:spacing w:before="0"/>
              <w:rPr>
                <w:rFonts w:cs="Arial"/>
              </w:rPr>
            </w:pPr>
            <w:r w:rsidRPr="008E2E2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2E2F">
              <w:rPr>
                <w:rFonts w:eastAsia="Calibri" w:cs="Arial"/>
              </w:rPr>
              <w:t>за лица у радном односу</w:t>
            </w:r>
          </w:p>
          <w:p w:rsidR="009E4540" w:rsidRPr="00FE10E5" w:rsidRDefault="009E4540" w:rsidP="002B6A83">
            <w:pPr>
              <w:pStyle w:val="ListParagraph"/>
              <w:numPr>
                <w:ilvl w:val="0"/>
                <w:numId w:val="14"/>
              </w:numPr>
              <w:tabs>
                <w:tab w:val="left" w:pos="122"/>
                <w:tab w:val="left" w:pos="287"/>
              </w:tabs>
              <w:spacing w:before="0" w:after="0" w:line="240" w:lineRule="auto"/>
              <w:rPr>
                <w:rFonts w:ascii="Arial" w:hAnsi="Arial" w:cs="Arial"/>
                <w:b/>
                <w:lang w:val="sr-Latn-CS"/>
              </w:rPr>
            </w:pPr>
            <w:r w:rsidRPr="008E2E2F">
              <w:rPr>
                <w:rFonts w:ascii="Arial" w:hAnsi="Arial" w:cs="Arial"/>
                <w:lang w:val="sr-Latn-CS"/>
              </w:rPr>
              <w:t xml:space="preserve">Фотокопија </w:t>
            </w:r>
            <w:r w:rsidRPr="008E2E2F">
              <w:rPr>
                <w:rFonts w:ascii="Arial" w:hAnsi="Arial" w:cs="Arial"/>
                <w:lang w:val="sr-Cyrl-CS"/>
              </w:rPr>
              <w:t xml:space="preserve">важећег </w:t>
            </w:r>
            <w:r w:rsidRPr="008E2E2F">
              <w:rPr>
                <w:rFonts w:ascii="Arial" w:hAnsi="Arial" w:cs="Arial"/>
                <w:lang w:val="sr-Latn-CS"/>
              </w:rPr>
              <w:t>уговора о ангажовању (за лица ангажована ван радног односа)</w:t>
            </w:r>
          </w:p>
          <w:p w:rsidR="00FE10E5" w:rsidRPr="008E2E2F" w:rsidRDefault="00FE10E5" w:rsidP="002B6A83">
            <w:pPr>
              <w:pStyle w:val="ListParagraph"/>
              <w:numPr>
                <w:ilvl w:val="0"/>
                <w:numId w:val="14"/>
              </w:numPr>
              <w:tabs>
                <w:tab w:val="left" w:pos="122"/>
                <w:tab w:val="left" w:pos="287"/>
              </w:tabs>
              <w:spacing w:before="0" w:after="0" w:line="240" w:lineRule="auto"/>
              <w:rPr>
                <w:rFonts w:ascii="Arial" w:hAnsi="Arial" w:cs="Arial"/>
                <w:b/>
                <w:lang w:val="sr-Latn-CS"/>
              </w:rPr>
            </w:pPr>
            <w:r>
              <w:rPr>
                <w:rFonts w:ascii="Arial" w:hAnsi="Arial" w:cs="Arial"/>
                <w:lang w:val="sr-Cyrl-RS"/>
              </w:rPr>
              <w:t>Фотокопија важеће лиценце</w:t>
            </w:r>
            <w:r w:rsidR="00A32C3C">
              <w:rPr>
                <w:rFonts w:ascii="Arial" w:hAnsi="Arial" w:cs="Arial"/>
                <w:lang w:val="sr-Cyrl-RS"/>
              </w:rPr>
              <w:t xml:space="preserve"> за извођење радова број 450 или</w:t>
            </w:r>
            <w:r>
              <w:rPr>
                <w:rFonts w:ascii="Arial" w:hAnsi="Arial" w:cs="Arial"/>
                <w:lang w:val="sr-Cyrl-RS"/>
              </w:rPr>
              <w:t xml:space="preserve"> 453</w:t>
            </w:r>
            <w:r w:rsidR="00B14300">
              <w:rPr>
                <w:rFonts w:ascii="Arial" w:hAnsi="Arial" w:cs="Arial"/>
                <w:lang w:val="sr-Cyrl-RS"/>
              </w:rPr>
              <w:t xml:space="preserve"> издата од Инжењерске коморе Србије за траженог инжењера.</w:t>
            </w:r>
          </w:p>
          <w:p w:rsidR="008E2E2F" w:rsidRPr="008E2E2F" w:rsidRDefault="008E2E2F" w:rsidP="008E2E2F">
            <w:pPr>
              <w:autoSpaceDE w:val="0"/>
              <w:autoSpaceDN w:val="0"/>
              <w:adjustRightInd w:val="0"/>
              <w:spacing w:before="0"/>
              <w:ind w:left="720"/>
              <w:rPr>
                <w:rFonts w:cs="Arial"/>
              </w:rPr>
            </w:pPr>
            <w:r w:rsidRPr="008E2E2F">
              <w:rPr>
                <w:rFonts w:cs="Arial"/>
              </w:rPr>
              <w:t>Напомена:</w:t>
            </w:r>
          </w:p>
          <w:p w:rsidR="008E2E2F" w:rsidRPr="008E2E2F" w:rsidRDefault="008E2E2F" w:rsidP="008E2E2F">
            <w:pPr>
              <w:autoSpaceDE w:val="0"/>
              <w:autoSpaceDN w:val="0"/>
              <w:adjustRightInd w:val="0"/>
              <w:spacing w:before="0"/>
              <w:rPr>
                <w:rFonts w:cs="Arial"/>
              </w:rPr>
            </w:pPr>
            <w:r w:rsidRPr="008E2E2F">
              <w:rPr>
                <w:rFonts w:cs="Arial"/>
                <w:lang w:val="sr-Cyrl-RS"/>
              </w:rPr>
              <w:t>-</w:t>
            </w:r>
            <w:r w:rsidRPr="008E2E2F">
              <w:rPr>
                <w:rFonts w:cs="Arial"/>
              </w:rPr>
              <w:tab/>
              <w:t>У случају да понуду подноси група понуђача, доказ</w:t>
            </w:r>
            <w:r w:rsidRPr="008E2E2F">
              <w:rPr>
                <w:rFonts w:cs="Arial"/>
                <w:lang w:val="sr-Cyrl-RS"/>
              </w:rPr>
              <w:t>е</w:t>
            </w:r>
            <w:r w:rsidRPr="008E2E2F">
              <w:rPr>
                <w:rFonts w:cs="Arial"/>
              </w:rPr>
              <w:t xml:space="preserve"> из тачке </w:t>
            </w:r>
            <w:r w:rsidR="00A32C3C">
              <w:rPr>
                <w:rFonts w:cs="Arial"/>
                <w:lang w:val="sr-Cyrl-RS"/>
              </w:rPr>
              <w:t>7</w:t>
            </w:r>
            <w:r w:rsidR="00FE10E5">
              <w:rPr>
                <w:rFonts w:cs="Arial"/>
                <w:lang w:val="sr-Cyrl-RS"/>
              </w:rPr>
              <w:t>.</w:t>
            </w:r>
            <w:r w:rsidRPr="008E2E2F">
              <w:rPr>
                <w:rFonts w:cs="Arial"/>
              </w:rPr>
              <w:t xml:space="preserve"> доставити за оног члана групе који испуњава тражени услов (довољно је да 1 члан групе достави </w:t>
            </w:r>
            <w:r w:rsidRPr="008E2E2F">
              <w:rPr>
                <w:rFonts w:cs="Arial"/>
                <w:lang w:val="sr-Cyrl-RS"/>
              </w:rPr>
              <w:t>захтеване доказе</w:t>
            </w:r>
            <w:r w:rsidRPr="008E2E2F">
              <w:rPr>
                <w:rFonts w:cs="Arial"/>
              </w:rPr>
              <w:t xml:space="preserve">), а уколико више њих заједно испуњавају услов из тачке </w:t>
            </w:r>
            <w:r w:rsidR="00A32C3C">
              <w:rPr>
                <w:rFonts w:cs="Arial"/>
                <w:lang w:val="sr-Cyrl-RS"/>
              </w:rPr>
              <w:t>7</w:t>
            </w:r>
            <w:r w:rsidR="00FE10E5">
              <w:rPr>
                <w:rFonts w:cs="Arial"/>
                <w:lang w:val="sr-Cyrl-RS"/>
              </w:rPr>
              <w:t>.</w:t>
            </w:r>
            <w:r w:rsidRPr="008E2E2F">
              <w:rPr>
                <w:rFonts w:cs="Arial"/>
              </w:rPr>
              <w:t xml:space="preserve">. </w:t>
            </w:r>
            <w:r w:rsidRPr="008E2E2F">
              <w:rPr>
                <w:rFonts w:cs="Arial"/>
                <w:lang w:val="sr-Cyrl-RS"/>
              </w:rPr>
              <w:t xml:space="preserve">–захтеване </w:t>
            </w:r>
            <w:r w:rsidRPr="008E2E2F">
              <w:rPr>
                <w:rFonts w:cs="Arial"/>
              </w:rPr>
              <w:t>доказ</w:t>
            </w:r>
            <w:r w:rsidRPr="008E2E2F">
              <w:rPr>
                <w:rFonts w:cs="Arial"/>
                <w:lang w:val="sr-Cyrl-RS"/>
              </w:rPr>
              <w:t>е</w:t>
            </w:r>
            <w:r w:rsidRPr="008E2E2F">
              <w:rPr>
                <w:rFonts w:cs="Arial"/>
              </w:rPr>
              <w:t xml:space="preserve"> доставити за те чланове.</w:t>
            </w:r>
          </w:p>
          <w:p w:rsidR="009E4540" w:rsidRPr="00EC5BB4" w:rsidRDefault="008E2E2F" w:rsidP="008E2E2F">
            <w:pPr>
              <w:autoSpaceDE w:val="0"/>
              <w:autoSpaceDN w:val="0"/>
              <w:adjustRightInd w:val="0"/>
              <w:spacing w:before="0"/>
              <w:rPr>
                <w:rFonts w:cs="Arial"/>
                <w:color w:val="00B0F0"/>
                <w:sz w:val="24"/>
                <w:szCs w:val="24"/>
              </w:rPr>
            </w:pPr>
            <w:r w:rsidRPr="008E2E2F">
              <w:rPr>
                <w:rFonts w:cs="Arial"/>
                <w:lang w:val="sr-Cyrl-RS"/>
              </w:rPr>
              <w:t>-</w:t>
            </w:r>
            <w:r w:rsidRPr="008E2E2F">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17761B" w:rsidRPr="0017761B" w:rsidRDefault="0017761B" w:rsidP="0017761B">
      <w:pPr>
        <w:spacing w:before="0"/>
        <w:rPr>
          <w:rFonts w:cs="Arial"/>
          <w:lang w:eastAsia="zh-CN"/>
        </w:rPr>
      </w:pPr>
      <w:r w:rsidRPr="0017761B">
        <w:rPr>
          <w:rFonts w:cs="Arial"/>
          <w:lang w:eastAsia="zh-CN"/>
        </w:rPr>
        <w:lastRenderedPageBreak/>
        <w:t xml:space="preserve">Понуда понуђача који не докаже да испуњава наведене обавезне и додатне услове из тачака 1. до </w:t>
      </w:r>
      <w:r w:rsidR="00A25154">
        <w:rPr>
          <w:rFonts w:cs="Arial"/>
          <w:lang w:val="sr-Cyrl-RS" w:eastAsia="zh-CN"/>
        </w:rPr>
        <w:t>7</w:t>
      </w:r>
      <w:r w:rsidR="00135590">
        <w:rPr>
          <w:rFonts w:cs="Arial"/>
          <w:lang w:val="sr-Cyrl-RS" w:eastAsia="zh-CN"/>
        </w:rPr>
        <w:t>.</w:t>
      </w:r>
      <w:r w:rsidRPr="0017761B">
        <w:rPr>
          <w:rFonts w:cs="Arial"/>
          <w:lang w:eastAsia="zh-CN"/>
        </w:rPr>
        <w:t xml:space="preserve"> овог обрасца, биће одбијена као неприхватљива.</w:t>
      </w:r>
    </w:p>
    <w:p w:rsidR="0017761B" w:rsidRPr="0017761B" w:rsidRDefault="0017761B" w:rsidP="0017761B">
      <w:pPr>
        <w:spacing w:before="0"/>
        <w:rPr>
          <w:rFonts w:cs="Arial"/>
          <w:lang w:eastAsia="zh-CN"/>
        </w:rPr>
      </w:pPr>
      <w:r w:rsidRPr="0017761B">
        <w:rPr>
          <w:rFonts w:cs="Arial"/>
          <w:lang w:eastAsia="zh-CN"/>
        </w:rPr>
        <w:t xml:space="preserve">1. Сваки подизвођач мора да испуњава услове из члана 75. став 1. тачка 1), 2) и 4) </w:t>
      </w:r>
      <w:r w:rsidR="004D43A6" w:rsidRPr="004D43A6">
        <w:rPr>
          <w:rFonts w:cs="Arial"/>
          <w:lang w:eastAsia="zh-CN"/>
        </w:rPr>
        <w:t>и члана 75. став 2. Закона,</w:t>
      </w:r>
      <w:r w:rsidRPr="0017761B">
        <w:rPr>
          <w:rFonts w:cs="Arial"/>
          <w:lang w:eastAsia="zh-CN"/>
        </w:rPr>
        <w:t xml:space="preserve"> што доказује достављањем доказа наведених у овом одељку. </w:t>
      </w:r>
    </w:p>
    <w:p w:rsidR="0017761B" w:rsidRDefault="0017761B" w:rsidP="0017761B">
      <w:pPr>
        <w:spacing w:before="0"/>
        <w:rPr>
          <w:rFonts w:cs="Arial"/>
          <w:lang w:val="sr-Cyrl-RS" w:eastAsia="zh-CN"/>
        </w:rPr>
      </w:pPr>
      <w:r w:rsidRPr="0017761B">
        <w:rPr>
          <w:rFonts w:cs="Arial"/>
          <w:lang w:eastAsia="zh-CN"/>
        </w:rPr>
        <w:t>Услове у вези са капацитетима из члана 76. Закона, понуђач испуњава самостално без обзира на ангажовање подизвођача.</w:t>
      </w:r>
    </w:p>
    <w:p w:rsidR="00DE4FCC" w:rsidRPr="00DE4FCC" w:rsidRDefault="00DE4FCC"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DE4FCC" w:rsidRPr="00DE4FCC">
        <w:rPr>
          <w:rFonts w:cs="Arial"/>
          <w:lang w:eastAsia="zh-CN"/>
        </w:rPr>
        <w:t xml:space="preserve">и члана 75. став 2. Закона </w:t>
      </w:r>
      <w:r w:rsidRPr="0017761B">
        <w:rPr>
          <w:rFonts w:cs="Arial"/>
          <w:lang w:eastAsia="zh-CN"/>
        </w:rPr>
        <w:t>,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DE4FCC" w:rsidRPr="00DE4FCC" w:rsidRDefault="00DE4FCC"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7761B" w:rsidRPr="0017761B" w:rsidRDefault="0017761B" w:rsidP="0017761B">
      <w:pPr>
        <w:spacing w:before="0"/>
        <w:rPr>
          <w:rFonts w:cs="Arial"/>
          <w:lang w:eastAsia="zh-CN"/>
        </w:rPr>
      </w:pPr>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761B" w:rsidRPr="0017761B" w:rsidRDefault="0017761B" w:rsidP="0017761B">
      <w:pPr>
        <w:spacing w:before="0"/>
        <w:rPr>
          <w:rFonts w:cs="Arial"/>
          <w:lang w:eastAsia="zh-CN"/>
        </w:rPr>
      </w:pPr>
      <w:r w:rsidRPr="0017761B">
        <w:rPr>
          <w:rFonts w:cs="Arial"/>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r w:rsidRPr="0017761B">
        <w:rPr>
          <w:rFonts w:cs="Arial"/>
          <w:lang w:eastAsia="zh-CN"/>
        </w:rPr>
        <w:t>1)извод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r w:rsidRPr="0017761B">
        <w:rPr>
          <w:rFonts w:cs="Arial"/>
          <w:lang w:eastAsia="zh-CN"/>
        </w:rPr>
        <w:t>2)докази из члана 75. став 1. тачка 1) ,2) и 4) Закона</w:t>
      </w:r>
    </w:p>
    <w:p w:rsidR="0017761B" w:rsidRPr="0017761B" w:rsidRDefault="0017761B" w:rsidP="0017761B">
      <w:pPr>
        <w:spacing w:before="0"/>
        <w:rPr>
          <w:rFonts w:cs="Arial"/>
          <w:lang w:eastAsia="zh-CN"/>
        </w:rPr>
      </w:pPr>
      <w:r w:rsidRPr="0017761B">
        <w:rPr>
          <w:rFonts w:cs="Arial"/>
          <w:lang w:eastAsia="zh-CN"/>
        </w:rPr>
        <w:t>-регистар понуђача: www.apr.gov.rs</w:t>
      </w:r>
    </w:p>
    <w:p w:rsidR="0017761B" w:rsidRPr="0017761B" w:rsidRDefault="0017761B" w:rsidP="0017761B">
      <w:pPr>
        <w:spacing w:before="0"/>
        <w:rPr>
          <w:rFonts w:cs="Arial"/>
          <w:lang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7761B" w:rsidRPr="0017761B" w:rsidRDefault="0017761B" w:rsidP="0017761B">
      <w:pPr>
        <w:spacing w:before="0"/>
        <w:rPr>
          <w:rFonts w:cs="Arial"/>
          <w:lang w:eastAsia="zh-CN"/>
        </w:rPr>
      </w:pPr>
      <w:r w:rsidRPr="0017761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761B" w:rsidRPr="0017761B" w:rsidRDefault="0017761B" w:rsidP="0017761B">
      <w:pPr>
        <w:spacing w:before="0"/>
        <w:rPr>
          <w:rFonts w:cs="Arial"/>
          <w:lang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7761B" w:rsidRPr="0017761B" w:rsidRDefault="0017761B" w:rsidP="0017761B">
      <w:pPr>
        <w:spacing w:before="0"/>
        <w:rPr>
          <w:rFonts w:cs="Arial"/>
          <w:lang w:eastAsia="zh-CN"/>
        </w:rPr>
      </w:pPr>
      <w:r w:rsidRPr="0017761B">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477A2" w:rsidRDefault="00A477A2" w:rsidP="0017761B">
      <w:pPr>
        <w:spacing w:before="0"/>
        <w:rPr>
          <w:rFonts w:cs="Arial"/>
          <w:lang w:eastAsia="zh-CN"/>
        </w:rPr>
      </w:pPr>
    </w:p>
    <w:p w:rsidR="00A477A2" w:rsidRDefault="00A477A2" w:rsidP="0017761B">
      <w:pPr>
        <w:spacing w:before="0"/>
        <w:rPr>
          <w:rFonts w:cs="Arial"/>
          <w:lang w:eastAsia="zh-CN"/>
        </w:rPr>
      </w:pPr>
    </w:p>
    <w:p w:rsidR="00A477A2" w:rsidRDefault="00A477A2" w:rsidP="0017761B">
      <w:pPr>
        <w:spacing w:before="0"/>
        <w:rPr>
          <w:rFonts w:cs="Arial"/>
          <w:lang w:eastAsia="zh-CN"/>
        </w:rPr>
      </w:pPr>
    </w:p>
    <w:p w:rsidR="00A477A2" w:rsidRDefault="00A477A2" w:rsidP="0017761B">
      <w:pPr>
        <w:spacing w:before="0"/>
        <w:rPr>
          <w:rFonts w:cs="Arial"/>
          <w:lang w:eastAsia="zh-CN"/>
        </w:rPr>
      </w:pPr>
    </w:p>
    <w:p w:rsidR="00A477A2" w:rsidRDefault="00A477A2" w:rsidP="0017761B">
      <w:pPr>
        <w:spacing w:before="0"/>
        <w:rPr>
          <w:rFonts w:cs="Arial"/>
          <w:lang w:eastAsia="zh-CN"/>
        </w:rPr>
      </w:pPr>
    </w:p>
    <w:p w:rsidR="00BE2596" w:rsidRPr="00E47C2E" w:rsidRDefault="0017761B" w:rsidP="0017761B">
      <w:pPr>
        <w:spacing w:before="0"/>
        <w:rPr>
          <w:rFonts w:cs="Arial"/>
          <w:lang w:eastAsia="zh-CN"/>
        </w:rPr>
      </w:pPr>
      <w:r w:rsidRPr="0017761B">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FCC" w:rsidRDefault="00DE4FCC" w:rsidP="00BE2596">
      <w:pPr>
        <w:spacing w:before="0"/>
        <w:rPr>
          <w:rFonts w:cs="Arial"/>
          <w:color w:val="00B0F0"/>
          <w:lang w:val="sr-Cyrl-RS" w:eastAsia="zh-CN"/>
        </w:rPr>
      </w:pPr>
    </w:p>
    <w:p w:rsidR="00DE4FCC" w:rsidRDefault="00DE4FCC" w:rsidP="00BE2596">
      <w:pPr>
        <w:spacing w:before="0"/>
        <w:rPr>
          <w:rFonts w:cs="Arial"/>
          <w:color w:val="00B0F0"/>
          <w:lang w:val="sr-Cyrl-RS"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Default="00BE2596" w:rsidP="00BE2596">
      <w:pPr>
        <w:pStyle w:val="KDKomentar"/>
        <w:spacing w:before="0"/>
        <w:rPr>
          <w:rFonts w:cs="Arial"/>
          <w:i w:val="0"/>
          <w:color w:val="000000" w:themeColor="text1"/>
          <w:sz w:val="22"/>
          <w:szCs w:val="22"/>
          <w:lang w:val="sr-Latn-RS"/>
        </w:rPr>
      </w:pPr>
    </w:p>
    <w:p w:rsidR="001005EA" w:rsidRPr="001005EA" w:rsidRDefault="001005EA" w:rsidP="00BE2596">
      <w:pPr>
        <w:pStyle w:val="KDKomentar"/>
        <w:spacing w:before="0"/>
        <w:rPr>
          <w:rFonts w:cs="Arial"/>
          <w:i w:val="0"/>
          <w:color w:val="000000" w:themeColor="text1"/>
          <w:sz w:val="22"/>
          <w:szCs w:val="22"/>
          <w:lang w:val="sr-Latn-RS"/>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FF6FA1"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1005EA" w:rsidRPr="00FF6FA1"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FF6FA1" w:rsidRDefault="00FF6FA1" w:rsidP="00BE2596">
      <w:pPr>
        <w:spacing w:before="0"/>
        <w:rPr>
          <w:rFonts w:cs="Arial"/>
          <w:color w:val="000000" w:themeColor="text1"/>
          <w:lang w:val="sr-Cyrl-RS"/>
        </w:rPr>
      </w:pPr>
    </w:p>
    <w:p w:rsidR="005F6AAF" w:rsidRDefault="00BE2596" w:rsidP="00BE2596">
      <w:pPr>
        <w:spacing w:before="0"/>
        <w:rPr>
          <w:rFonts w:cs="Arial"/>
          <w:color w:val="000000" w:themeColor="text1"/>
        </w:rPr>
      </w:pPr>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8873D7"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w:t>
      </w:r>
      <w:r w:rsidRPr="008873D7">
        <w:rPr>
          <w:rFonts w:cs="Arial"/>
        </w:rPr>
        <w:lastRenderedPageBreak/>
        <w:t>од чланова Комисије извући само један папир.Понуђачу чији назив буде на извученом папиру биће додељен уговор  о јавној набавци</w:t>
      </w:r>
      <w:r w:rsidRPr="008873D7">
        <w:rPr>
          <w:rFonts w:eastAsia="TimesNewRomanPSMT" w:cs="Arial"/>
          <w:bCs/>
        </w:rPr>
        <w:t>.</w:t>
      </w:r>
      <w:r w:rsidR="001804C2" w:rsidRPr="008873D7">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8873D7" w:rsidRDefault="0069089B" w:rsidP="00C6752E">
      <w:pPr>
        <w:rPr>
          <w:rFonts w:eastAsia="Arial Unicode MS" w:cs="Arial"/>
          <w:b/>
          <w:kern w:val="2"/>
        </w:rPr>
      </w:pPr>
      <w:r w:rsidRPr="008873D7">
        <w:rPr>
          <w:rFonts w:cs="Arial"/>
        </w:rPr>
        <w:t> </w:t>
      </w:r>
    </w:p>
    <w:p w:rsidR="00C6752E" w:rsidRPr="008873D7" w:rsidRDefault="00C6752E" w:rsidP="00BE2596">
      <w:pPr>
        <w:jc w:val="right"/>
        <w:rPr>
          <w:rFonts w:eastAsia="Arial Unicode MS" w:cs="Arial"/>
          <w:b/>
          <w:kern w:val="2"/>
          <w:lang w:val="ru-RU"/>
        </w:rPr>
      </w:pPr>
      <w:r w:rsidRPr="008873D7">
        <w:rPr>
          <w:rFonts w:eastAsia="Arial Unicode MS" w:cs="Arial"/>
          <w:b/>
          <w:kern w:val="2"/>
          <w:lang w:val="ru-RU"/>
        </w:rPr>
        <w:t>К О М И С И Ј А</w:t>
      </w:r>
    </w:p>
    <w:p w:rsidR="00C6752E" w:rsidRPr="008873D7" w:rsidRDefault="00C6752E" w:rsidP="000E623C">
      <w:pPr>
        <w:tabs>
          <w:tab w:val="left" w:pos="3828"/>
          <w:tab w:val="left" w:pos="4111"/>
        </w:tabs>
        <w:jc w:val="right"/>
        <w:rPr>
          <w:rFonts w:eastAsia="Arial Unicode MS" w:cs="Arial"/>
          <w:kern w:val="2"/>
        </w:rPr>
      </w:pPr>
      <w:r w:rsidRPr="008873D7">
        <w:rPr>
          <w:rFonts w:eastAsia="Arial Unicode MS" w:cs="Arial"/>
          <w:kern w:val="2"/>
          <w:lang w:val="ru-RU"/>
        </w:rPr>
        <w:t>за спровођење ЈН</w:t>
      </w:r>
      <w:r w:rsidR="000E623C" w:rsidRPr="008873D7">
        <w:rPr>
          <w:rFonts w:eastAsia="Arial Unicode MS" w:cs="Arial"/>
          <w:kern w:val="2"/>
        </w:rPr>
        <w:t xml:space="preserve"> бр.</w:t>
      </w:r>
      <w:r w:rsidR="00DE4FCC" w:rsidRPr="00DE4FCC">
        <w:t xml:space="preserve"> </w:t>
      </w:r>
      <w:r w:rsidR="00A25154">
        <w:rPr>
          <w:rFonts w:eastAsia="Arial Unicode MS" w:cs="Arial"/>
          <w:kern w:val="2"/>
        </w:rPr>
        <w:t>3000/</w:t>
      </w:r>
      <w:r w:rsidR="00A25154">
        <w:rPr>
          <w:rFonts w:eastAsia="Arial Unicode MS" w:cs="Arial"/>
          <w:kern w:val="2"/>
          <w:lang w:val="sr-Cyrl-RS"/>
        </w:rPr>
        <w:t>1682</w:t>
      </w:r>
      <w:r w:rsidR="00A25154">
        <w:rPr>
          <w:rFonts w:eastAsia="Arial Unicode MS" w:cs="Arial"/>
          <w:kern w:val="2"/>
        </w:rPr>
        <w:t>/201</w:t>
      </w:r>
      <w:r w:rsidR="00A25154">
        <w:rPr>
          <w:rFonts w:eastAsia="Arial Unicode MS" w:cs="Arial"/>
          <w:kern w:val="2"/>
          <w:lang w:val="sr-Cyrl-RS"/>
        </w:rPr>
        <w:t>7</w:t>
      </w:r>
      <w:r w:rsidR="00135590">
        <w:rPr>
          <w:rFonts w:eastAsia="Arial Unicode MS" w:cs="Arial"/>
          <w:kern w:val="2"/>
        </w:rPr>
        <w:t xml:space="preserve"> (</w:t>
      </w:r>
      <w:r w:rsidR="00A25154">
        <w:rPr>
          <w:rFonts w:eastAsia="Arial Unicode MS" w:cs="Arial"/>
          <w:kern w:val="2"/>
          <w:lang w:val="sr-Cyrl-RS"/>
        </w:rPr>
        <w:t>304</w:t>
      </w:r>
      <w:r w:rsidR="00A25154">
        <w:rPr>
          <w:rFonts w:eastAsia="Arial Unicode MS" w:cs="Arial"/>
          <w:kern w:val="2"/>
        </w:rPr>
        <w:t>/201</w:t>
      </w:r>
      <w:r w:rsidR="00A25154">
        <w:rPr>
          <w:rFonts w:eastAsia="Arial Unicode MS" w:cs="Arial"/>
          <w:kern w:val="2"/>
          <w:lang w:val="sr-Cyrl-RS"/>
        </w:rPr>
        <w:t>7</w:t>
      </w:r>
      <w:r w:rsidR="00DE4FCC" w:rsidRPr="00DE4FCC">
        <w:rPr>
          <w:rFonts w:eastAsia="Arial Unicode MS" w:cs="Arial"/>
          <w:kern w:val="2"/>
        </w:rPr>
        <w:t>)</w:t>
      </w:r>
    </w:p>
    <w:p w:rsidR="00C6752E" w:rsidRPr="008873D7" w:rsidRDefault="00C6752E" w:rsidP="00BE2596">
      <w:pPr>
        <w:jc w:val="right"/>
        <w:rPr>
          <w:rFonts w:eastAsia="Arial Unicode MS" w:cs="Arial"/>
          <w:kern w:val="2"/>
          <w:lang w:val="ru-RU"/>
        </w:rPr>
      </w:pPr>
      <w:r w:rsidRPr="008873D7">
        <w:rPr>
          <w:rFonts w:eastAsia="Arial Unicode MS" w:cs="Arial"/>
          <w:kern w:val="2"/>
          <w:lang w:val="ru-RU"/>
        </w:rPr>
        <w:t xml:space="preserve">                                                       формирана Решењем бр.12.01. _____________</w:t>
      </w:r>
    </w:p>
    <w:p w:rsidR="00C6752E" w:rsidRPr="008873D7" w:rsidRDefault="00C6752E" w:rsidP="00C6752E">
      <w:pPr>
        <w:pStyle w:val="Title"/>
        <w:spacing w:before="0"/>
        <w:rPr>
          <w:rFonts w:cs="Arial"/>
          <w:b w:val="0"/>
          <w:color w:val="FF0000"/>
          <w:sz w:val="22"/>
          <w:szCs w:val="22"/>
        </w:rPr>
      </w:pPr>
    </w:p>
    <w:p w:rsidR="00C6752E" w:rsidRPr="00E47C2E" w:rsidRDefault="000E623C" w:rsidP="00A25154">
      <w:pPr>
        <w:autoSpaceDE w:val="0"/>
        <w:autoSpaceDN w:val="0"/>
        <w:adjustRightInd w:val="0"/>
        <w:spacing w:before="0"/>
        <w:contextualSpacing/>
        <w:rPr>
          <w:rFonts w:eastAsia="TimesNewRomanPS-BoldMT" w:cs="Arial"/>
          <w:bCs/>
          <w:lang w:eastAsia="sr-Latn-CS"/>
        </w:rPr>
      </w:pPr>
      <w:r w:rsidRPr="008873D7">
        <w:rPr>
          <w:rFonts w:eastAsia="TimesNewRomanPS-BoldMT" w:cs="Arial"/>
          <w:bCs/>
          <w:lang w:eastAsia="sr-Latn-CS"/>
        </w:rPr>
        <w:t xml:space="preserve">1. </w:t>
      </w:r>
      <w:r w:rsidR="00FF6FA1">
        <w:rPr>
          <w:rFonts w:eastAsia="TimesNewRomanPS-BoldMT" w:cs="Arial"/>
          <w:bCs/>
          <w:lang w:val="sr-Cyrl-RS" w:eastAsia="sr-Latn-CS"/>
        </w:rPr>
        <w:t>Марко Џепина</w:t>
      </w:r>
      <w:r w:rsidRPr="008873D7">
        <w:rPr>
          <w:rFonts w:eastAsia="TimesNewRomanPS-BoldMT" w:cs="Arial"/>
          <w:bCs/>
          <w:lang w:eastAsia="sr-Latn-CS"/>
        </w:rPr>
        <w:t xml:space="preserve">, </w:t>
      </w:r>
      <w:r w:rsidR="00C6752E" w:rsidRPr="008873D7">
        <w:rPr>
          <w:rFonts w:eastAsia="TimesNewRomanPS-BoldMT" w:cs="Arial"/>
          <w:bCs/>
          <w:lang w:eastAsia="sr-Latn-CS"/>
        </w:rPr>
        <w:t xml:space="preserve">члан                        </w:t>
      </w:r>
      <w:r w:rsidR="008873D7">
        <w:rPr>
          <w:rFonts w:eastAsia="TimesNewRomanPS-BoldMT" w:cs="Arial"/>
          <w:bCs/>
          <w:lang w:val="sr-Cyrl-RS" w:eastAsia="sr-Latn-CS"/>
        </w:rPr>
        <w:tab/>
      </w:r>
      <w:r w:rsidR="008873D7">
        <w:rPr>
          <w:rFonts w:eastAsia="TimesNewRomanPS-BoldMT" w:cs="Arial"/>
          <w:bCs/>
          <w:lang w:val="sr-Cyrl-RS" w:eastAsia="sr-Latn-CS"/>
        </w:rPr>
        <w:tab/>
      </w:r>
      <w:r w:rsidR="00A25154">
        <w:rPr>
          <w:rFonts w:eastAsia="TimesNewRomanPS-BoldMT" w:cs="Arial"/>
          <w:bCs/>
          <w:lang w:val="sr-Cyrl-RS" w:eastAsia="sr-Latn-CS"/>
        </w:rPr>
        <w:t xml:space="preserve">         </w:t>
      </w:r>
      <w:r w:rsidR="008873D7">
        <w:rPr>
          <w:rFonts w:eastAsia="TimesNewRomanPS-BoldMT" w:cs="Arial"/>
          <w:bCs/>
          <w:lang w:eastAsia="sr-Latn-CS"/>
        </w:rPr>
        <w:t xml:space="preserve"> </w:t>
      </w:r>
      <w:r w:rsidR="00A25154">
        <w:rPr>
          <w:rFonts w:eastAsia="TimesNewRomanPS-BoldMT" w:cs="Arial"/>
          <w:bCs/>
          <w:lang w:val="sr-Cyrl-RS" w:eastAsia="sr-Latn-CS"/>
        </w:rPr>
        <w:t xml:space="preserve">              </w:t>
      </w:r>
      <w:r w:rsidR="00C6752E" w:rsidRPr="008873D7">
        <w:rPr>
          <w:rFonts w:eastAsia="TimesNewRomanPS-BoldMT" w:cs="Arial"/>
          <w:bCs/>
          <w:lang w:eastAsia="sr-Latn-CS"/>
        </w:rPr>
        <w:t>___________________</w:t>
      </w:r>
    </w:p>
    <w:p w:rsidR="00C6752E" w:rsidRDefault="00A25154" w:rsidP="00A25154">
      <w:pPr>
        <w:autoSpaceDE w:val="0"/>
        <w:autoSpaceDN w:val="0"/>
        <w:adjustRightInd w:val="0"/>
        <w:spacing w:before="0"/>
        <w:contextualSpacing/>
        <w:rPr>
          <w:rFonts w:eastAsia="TimesNewRomanPS-BoldMT" w:cs="Arial"/>
          <w:bCs/>
          <w:lang w:val="sr-Cyrl-RS" w:eastAsia="sr-Latn-CS"/>
        </w:rPr>
      </w:pPr>
      <w:r>
        <w:rPr>
          <w:rFonts w:eastAsia="TimesNewRomanPS-BoldMT" w:cs="Arial"/>
          <w:bCs/>
          <w:lang w:val="sr-Cyrl-RS" w:eastAsia="sr-Latn-CS"/>
        </w:rPr>
        <w:t>Милош Кузмановић</w:t>
      </w:r>
      <w:r w:rsidR="000E623C">
        <w:rPr>
          <w:rFonts w:eastAsia="TimesNewRomanPS-BoldMT" w:cs="Arial"/>
          <w:bCs/>
          <w:lang w:eastAsia="sr-Latn-CS"/>
        </w:rPr>
        <w:t xml:space="preserve">, </w:t>
      </w:r>
      <w:r w:rsidR="00C6752E" w:rsidRPr="00E47C2E">
        <w:rPr>
          <w:rFonts w:eastAsia="TimesNewRomanPS-BoldMT" w:cs="Arial"/>
          <w:bCs/>
          <w:lang w:eastAsia="sr-Latn-CS"/>
        </w:rPr>
        <w:t>за</w:t>
      </w:r>
      <w:r w:rsidR="000E623C">
        <w:rPr>
          <w:rFonts w:eastAsia="TimesNewRomanPS-BoldMT" w:cs="Arial"/>
          <w:bCs/>
          <w:lang w:eastAsia="sr-Latn-CS"/>
        </w:rPr>
        <w:t xml:space="preserve">меник                 </w:t>
      </w:r>
      <w:r w:rsidR="008873D7">
        <w:rPr>
          <w:rFonts w:eastAsia="TimesNewRomanPS-BoldMT" w:cs="Arial"/>
          <w:bCs/>
          <w:lang w:val="sr-Cyrl-RS" w:eastAsia="sr-Latn-CS"/>
        </w:rPr>
        <w:tab/>
      </w:r>
      <w:r w:rsidR="008873D7">
        <w:rPr>
          <w:rFonts w:eastAsia="TimesNewRomanPS-BoldMT" w:cs="Arial"/>
          <w:bCs/>
          <w:lang w:val="sr-Cyrl-RS" w:eastAsia="sr-Latn-CS"/>
        </w:rPr>
        <w:tab/>
      </w:r>
      <w:r>
        <w:rPr>
          <w:rFonts w:eastAsia="TimesNewRomanPS-BoldMT" w:cs="Arial"/>
          <w:bCs/>
          <w:lang w:val="sr-Cyrl-RS" w:eastAsia="sr-Latn-CS"/>
        </w:rPr>
        <w:t xml:space="preserve">         </w:t>
      </w:r>
      <w:r w:rsidR="008873D7">
        <w:rPr>
          <w:rFonts w:eastAsia="TimesNewRomanPS-BoldMT" w:cs="Arial"/>
          <w:bCs/>
          <w:lang w:val="sr-Cyrl-RS"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DE4FCC" w:rsidRDefault="00A25154" w:rsidP="00A25154">
      <w:pPr>
        <w:autoSpaceDE w:val="0"/>
        <w:autoSpaceDN w:val="0"/>
        <w:adjustRightInd w:val="0"/>
        <w:spacing w:before="0"/>
        <w:contextualSpacing/>
        <w:rPr>
          <w:rFonts w:eastAsia="TimesNewRomanPS-BoldMT" w:cs="Arial"/>
          <w:bCs/>
          <w:lang w:val="sr-Cyrl-RS" w:eastAsia="sr-Latn-CS"/>
        </w:rPr>
      </w:pPr>
      <w:r>
        <w:rPr>
          <w:rFonts w:eastAsia="TimesNewRomanPS-BoldMT" w:cs="Arial"/>
          <w:bCs/>
          <w:lang w:val="sr-Cyrl-RS" w:eastAsia="sr-Latn-CS"/>
        </w:rPr>
        <w:t>2. Вишња Лечић</w:t>
      </w:r>
      <w:r w:rsidR="00FF6FA1">
        <w:rPr>
          <w:rFonts w:eastAsia="TimesNewRomanPS-BoldMT" w:cs="Arial"/>
          <w:bCs/>
          <w:lang w:val="sr-Cyrl-RS" w:eastAsia="sr-Latn-CS"/>
        </w:rPr>
        <w:t>, члан</w:t>
      </w:r>
      <w:r w:rsidR="00DE4FCC">
        <w:rPr>
          <w:rFonts w:eastAsia="TimesNewRomanPS-BoldMT" w:cs="Arial"/>
          <w:bCs/>
          <w:lang w:val="sr-Cyrl-RS" w:eastAsia="sr-Latn-CS"/>
        </w:rPr>
        <w:t xml:space="preserve">       </w:t>
      </w:r>
      <w:r w:rsidR="009D0252">
        <w:rPr>
          <w:rFonts w:eastAsia="TimesNewRomanPS-BoldMT" w:cs="Arial"/>
          <w:bCs/>
          <w:lang w:val="sr-Cyrl-RS" w:eastAsia="sr-Latn-CS"/>
        </w:rPr>
        <w:t xml:space="preserve">                             </w:t>
      </w:r>
      <w:r w:rsidR="00DE4FCC">
        <w:rPr>
          <w:rFonts w:eastAsia="TimesNewRomanPS-BoldMT" w:cs="Arial"/>
          <w:bCs/>
          <w:lang w:val="sr-Cyrl-RS" w:eastAsia="sr-Latn-CS"/>
        </w:rPr>
        <w:t xml:space="preserve"> </w:t>
      </w:r>
      <w:r>
        <w:rPr>
          <w:rFonts w:eastAsia="TimesNewRomanPS-BoldMT" w:cs="Arial"/>
          <w:bCs/>
          <w:lang w:val="sr-Cyrl-RS" w:eastAsia="sr-Latn-CS"/>
        </w:rPr>
        <w:t xml:space="preserve">        </w:t>
      </w:r>
      <w:r w:rsidR="00DE4FCC">
        <w:rPr>
          <w:rFonts w:eastAsia="TimesNewRomanPS-BoldMT" w:cs="Arial"/>
          <w:bCs/>
          <w:lang w:val="sr-Cyrl-RS" w:eastAsia="sr-Latn-CS"/>
        </w:rPr>
        <w:t>____________________</w:t>
      </w:r>
      <w:r>
        <w:rPr>
          <w:rFonts w:eastAsia="TimesNewRomanPS-BoldMT" w:cs="Arial"/>
          <w:bCs/>
          <w:lang w:val="sr-Cyrl-RS" w:eastAsia="sr-Latn-CS"/>
        </w:rPr>
        <w:t xml:space="preserve"> МирославАрсеновић</w:t>
      </w:r>
      <w:r w:rsidR="00DE4FCC">
        <w:rPr>
          <w:rFonts w:eastAsia="TimesNewRomanPS-BoldMT" w:cs="Arial"/>
          <w:bCs/>
          <w:lang w:val="sr-Cyrl-RS" w:eastAsia="sr-Latn-CS"/>
        </w:rPr>
        <w:t xml:space="preserve">, заменик                                          </w:t>
      </w:r>
      <w:r>
        <w:rPr>
          <w:rFonts w:eastAsia="TimesNewRomanPS-BoldMT" w:cs="Arial"/>
          <w:bCs/>
          <w:lang w:val="sr-Cyrl-RS" w:eastAsia="sr-Latn-CS"/>
        </w:rPr>
        <w:t xml:space="preserve">               </w:t>
      </w:r>
      <w:r w:rsidR="00DE4FCC">
        <w:rPr>
          <w:rFonts w:eastAsia="TimesNewRomanPS-BoldMT" w:cs="Arial"/>
          <w:bCs/>
          <w:lang w:val="sr-Cyrl-RS" w:eastAsia="sr-Latn-CS"/>
        </w:rPr>
        <w:t>____________________</w:t>
      </w:r>
    </w:p>
    <w:p w:rsidR="00C6752E" w:rsidRPr="00E47C2E" w:rsidRDefault="000E623C" w:rsidP="00A25154">
      <w:pPr>
        <w:autoSpaceDE w:val="0"/>
        <w:autoSpaceDN w:val="0"/>
        <w:adjustRightInd w:val="0"/>
        <w:spacing w:before="0"/>
        <w:contextualSpacing/>
        <w:rPr>
          <w:rFonts w:eastAsia="TimesNewRomanPS-BoldMT" w:cs="Arial"/>
          <w:bCs/>
          <w:lang w:eastAsia="sr-Latn-CS"/>
        </w:rPr>
      </w:pPr>
      <w:r>
        <w:rPr>
          <w:rFonts w:eastAsia="TimesNewRomanPS-BoldMT" w:cs="Arial"/>
          <w:bCs/>
          <w:lang w:eastAsia="sr-Latn-CS"/>
        </w:rPr>
        <w:t xml:space="preserve">2. Зоран Тодоровић, </w:t>
      </w:r>
      <w:r w:rsidR="005A23FB">
        <w:rPr>
          <w:rFonts w:eastAsia="TimesNewRomanPS-BoldMT" w:cs="Arial"/>
          <w:bCs/>
          <w:lang w:eastAsia="sr-Latn-CS"/>
        </w:rPr>
        <w:t xml:space="preserve">члан      </w:t>
      </w:r>
      <w:r w:rsidR="00C6752E" w:rsidRPr="00E47C2E">
        <w:rPr>
          <w:rFonts w:eastAsia="TimesNewRomanPS-BoldMT" w:cs="Arial"/>
          <w:bCs/>
          <w:lang w:eastAsia="sr-Latn-CS"/>
        </w:rPr>
        <w:t xml:space="preserve">                   </w:t>
      </w:r>
      <w:r w:rsidR="008873D7">
        <w:rPr>
          <w:rFonts w:eastAsia="TimesNewRomanPS-BoldMT" w:cs="Arial"/>
          <w:bCs/>
          <w:lang w:val="sr-Cyrl-RS" w:eastAsia="sr-Latn-CS"/>
        </w:rPr>
        <w:tab/>
      </w:r>
      <w:r w:rsidR="00C6752E" w:rsidRPr="00E47C2E">
        <w:rPr>
          <w:rFonts w:eastAsia="TimesNewRomanPS-BoldMT" w:cs="Arial"/>
          <w:bCs/>
          <w:lang w:eastAsia="sr-Latn-CS"/>
        </w:rPr>
        <w:t xml:space="preserve"> </w:t>
      </w:r>
      <w:r w:rsidR="00A25154">
        <w:rPr>
          <w:rFonts w:eastAsia="TimesNewRomanPS-BoldMT" w:cs="Arial"/>
          <w:bCs/>
          <w:lang w:val="sr-Cyrl-RS" w:eastAsia="sr-Latn-CS"/>
        </w:rPr>
        <w:t xml:space="preserve">                         </w:t>
      </w:r>
      <w:r w:rsidR="005A23FB">
        <w:rPr>
          <w:rFonts w:eastAsia="TimesNewRomanPS-BoldMT" w:cs="Arial"/>
          <w:bCs/>
          <w:lang w:val="sr-Latn-RS" w:eastAsia="sr-Latn-CS"/>
        </w:rPr>
        <w:t xml:space="preserve">            </w:t>
      </w:r>
      <w:r w:rsidR="00C6752E" w:rsidRPr="00E47C2E">
        <w:rPr>
          <w:rFonts w:eastAsia="TimesNewRomanPS-BoldMT" w:cs="Arial"/>
          <w:bCs/>
          <w:lang w:eastAsia="sr-Latn-CS"/>
        </w:rPr>
        <w:t>__________________</w:t>
      </w:r>
    </w:p>
    <w:p w:rsidR="00C6752E" w:rsidRPr="00E47C2E" w:rsidRDefault="000E623C" w:rsidP="00A25154">
      <w:pPr>
        <w:autoSpaceDE w:val="0"/>
        <w:autoSpaceDN w:val="0"/>
        <w:adjustRightInd w:val="0"/>
        <w:spacing w:before="0"/>
        <w:contextualSpacing/>
        <w:rPr>
          <w:rFonts w:eastAsia="TimesNewRomanPS-BoldMT" w:cs="Arial"/>
          <w:bCs/>
          <w:lang w:eastAsia="sr-Latn-CS"/>
        </w:rPr>
      </w:pPr>
      <w:r>
        <w:rPr>
          <w:rFonts w:eastAsia="TimesNewRomanPS-BoldMT" w:cs="Arial"/>
          <w:bCs/>
          <w:lang w:eastAsia="sr-Latn-CS"/>
        </w:rPr>
        <w:t xml:space="preserve">Зоран </w:t>
      </w:r>
      <w:r w:rsidR="00DE4FCC">
        <w:rPr>
          <w:rFonts w:eastAsia="TimesNewRomanPS-BoldMT" w:cs="Arial"/>
          <w:bCs/>
          <w:lang w:val="sr-Cyrl-RS" w:eastAsia="sr-Latn-CS"/>
        </w:rPr>
        <w:t>Јововић</w:t>
      </w:r>
      <w:r>
        <w:rPr>
          <w:rFonts w:eastAsia="TimesNewRomanPS-BoldMT" w:cs="Arial"/>
          <w:bCs/>
          <w:lang w:eastAsia="sr-Latn-CS"/>
        </w:rPr>
        <w:t xml:space="preserve">, </w:t>
      </w:r>
      <w:r w:rsidR="005A23FB">
        <w:rPr>
          <w:rFonts w:eastAsia="TimesNewRomanPS-BoldMT" w:cs="Arial"/>
          <w:bCs/>
          <w:lang w:eastAsia="sr-Latn-CS"/>
        </w:rPr>
        <w:t xml:space="preserve">заменик </w:t>
      </w:r>
      <w:r w:rsidR="00C6752E" w:rsidRPr="00E47C2E">
        <w:rPr>
          <w:rFonts w:eastAsia="TimesNewRomanPS-BoldMT" w:cs="Arial"/>
          <w:bCs/>
          <w:lang w:eastAsia="sr-Latn-CS"/>
        </w:rPr>
        <w:t xml:space="preserve">          </w:t>
      </w:r>
      <w:r w:rsidR="008873D7">
        <w:rPr>
          <w:rFonts w:eastAsia="TimesNewRomanPS-BoldMT" w:cs="Arial"/>
          <w:bCs/>
          <w:lang w:val="sr-Cyrl-RS" w:eastAsia="sr-Latn-CS"/>
        </w:rPr>
        <w:tab/>
      </w:r>
      <w:r w:rsidR="00A25154">
        <w:rPr>
          <w:rFonts w:eastAsia="TimesNewRomanPS-BoldMT" w:cs="Arial"/>
          <w:bCs/>
          <w:lang w:val="sr-Cyrl-RS" w:eastAsia="sr-Latn-CS"/>
        </w:rPr>
        <w:t xml:space="preserve">                                      </w:t>
      </w:r>
      <w:r w:rsidR="005A23FB">
        <w:rPr>
          <w:rFonts w:eastAsia="TimesNewRomanPS-BoldMT" w:cs="Arial"/>
          <w:bCs/>
          <w:lang w:val="sr-Latn-RS" w:eastAsia="sr-Latn-CS"/>
        </w:rPr>
        <w:t xml:space="preserve">           </w:t>
      </w:r>
      <w:r w:rsidR="00C6752E" w:rsidRPr="00E47C2E">
        <w:rPr>
          <w:rFonts w:eastAsia="TimesNewRomanPS-BoldMT" w:cs="Arial"/>
          <w:bCs/>
          <w:lang w:eastAsia="sr-Latn-CS"/>
        </w:rPr>
        <w:t>___________________</w:t>
      </w:r>
    </w:p>
    <w:p w:rsidR="00FF6FA1" w:rsidRDefault="00FF6FA1" w:rsidP="00F17E18">
      <w:pPr>
        <w:pStyle w:val="KDPodnaslov1"/>
        <w:spacing w:before="0"/>
        <w:ind w:left="36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rsidR="009D0252" w:rsidRDefault="009D0252" w:rsidP="00F17E18">
      <w:pPr>
        <w:pStyle w:val="KDPodnaslov1"/>
        <w:spacing w:before="0"/>
        <w:ind w:left="360"/>
        <w:rPr>
          <w:rFonts w:cs="Arial"/>
          <w:lang w:val="sr-Cyrl-RS"/>
        </w:rPr>
      </w:pPr>
    </w:p>
    <w:p w:rsidR="00A25154" w:rsidRPr="00A25154" w:rsidRDefault="00A25154" w:rsidP="009D0252">
      <w:pPr>
        <w:pStyle w:val="KDPodnaslov1"/>
        <w:spacing w:before="0"/>
        <w:rPr>
          <w:rFonts w:cs="Arial"/>
          <w:lang w:val="sr-Cyrl-RS"/>
        </w:rPr>
      </w:pPr>
    </w:p>
    <w:p w:rsidR="009D0252" w:rsidRDefault="009D0252" w:rsidP="009D0252">
      <w:pPr>
        <w:pStyle w:val="KDPodnaslov1"/>
        <w:spacing w:before="0"/>
        <w:rPr>
          <w:rFonts w:cs="Arial"/>
          <w:lang w:val="sr-Cyrl-RS"/>
        </w:rPr>
      </w:pPr>
    </w:p>
    <w:p w:rsidR="008D2B23" w:rsidRPr="00E47C2E" w:rsidRDefault="00F17E18" w:rsidP="00F17E18">
      <w:pPr>
        <w:pStyle w:val="KDPodnaslov1"/>
        <w:spacing w:before="0"/>
        <w:ind w:left="360"/>
        <w:rPr>
          <w:rFonts w:cs="Arial"/>
        </w:rPr>
      </w:pPr>
      <w:r>
        <w:rPr>
          <w:rFonts w:cs="Arial"/>
        </w:rPr>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Уколико је </w:t>
      </w:r>
      <w:r w:rsidR="00FF6FA1">
        <w:rPr>
          <w:rStyle w:val="StyleArial"/>
          <w:rFonts w:cs="Arial"/>
          <w:i w:val="0"/>
          <w:color w:val="000000" w:themeColor="text1"/>
          <w:sz w:val="22"/>
          <w:szCs w:val="22"/>
        </w:rPr>
        <w:t xml:space="preserve">неки прилог </w:t>
      </w:r>
      <w:r w:rsidRPr="005F6AAF">
        <w:rPr>
          <w:rStyle w:val="StyleArial"/>
          <w:rFonts w:cs="Arial"/>
          <w:i w:val="0"/>
          <w:color w:val="000000" w:themeColor="text1"/>
          <w:sz w:val="22"/>
          <w:szCs w:val="22"/>
        </w:rPr>
        <w:t xml:space="preserve">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B6A83">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Default="008D2B23" w:rsidP="008D2B23">
      <w:pPr>
        <w:pStyle w:val="KDParagraf"/>
        <w:spacing w:before="0"/>
        <w:rPr>
          <w:rFonts w:cs="Arial"/>
          <w:lang w:val="sr-Cyrl-RS"/>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E3B1A" w:rsidRDefault="00DE3B1A" w:rsidP="008D2B23">
      <w:pPr>
        <w:pStyle w:val="KDParagraf"/>
        <w:spacing w:before="0"/>
        <w:rPr>
          <w:rFonts w:cs="Arial"/>
          <w:lang w:val="sr-Cyrl-RS"/>
        </w:rPr>
      </w:pPr>
    </w:p>
    <w:p w:rsidR="00DE3B1A" w:rsidRDefault="00DE3B1A" w:rsidP="008D2B23">
      <w:pPr>
        <w:pStyle w:val="KDParagraf"/>
        <w:spacing w:before="0"/>
        <w:rPr>
          <w:rFonts w:cs="Arial"/>
          <w:lang w:val="sr-Cyrl-RS"/>
        </w:rPr>
      </w:pPr>
    </w:p>
    <w:p w:rsidR="00DE3B1A" w:rsidRDefault="00DE3B1A" w:rsidP="008D2B23">
      <w:pPr>
        <w:pStyle w:val="KDParagraf"/>
        <w:spacing w:before="0"/>
        <w:rPr>
          <w:rFonts w:cs="Arial"/>
          <w:lang w:val="sr-Cyrl-RS"/>
        </w:rPr>
      </w:pPr>
    </w:p>
    <w:p w:rsidR="00DE3B1A" w:rsidRPr="00DE3B1A" w:rsidRDefault="00DE3B1A" w:rsidP="008D2B23">
      <w:pPr>
        <w:pStyle w:val="KDParagraf"/>
        <w:spacing w:before="0"/>
        <w:rPr>
          <w:rFonts w:cs="Arial"/>
          <w:lang w:val="sr-Cyrl-RS"/>
        </w:rPr>
      </w:pPr>
    </w:p>
    <w:p w:rsidR="008D2B23" w:rsidRPr="00E47C2E" w:rsidRDefault="008D2B23" w:rsidP="008D2B23">
      <w:pPr>
        <w:pStyle w:val="KDParagraf"/>
        <w:spacing w:before="0"/>
        <w:rPr>
          <w:rFonts w:cs="Arial"/>
          <w:lang w:val="ru-RU"/>
        </w:rPr>
      </w:pPr>
      <w:r w:rsidRPr="00E47C2E">
        <w:rPr>
          <w:rFonts w:cs="Arial"/>
          <w:lang w:val="ru-RU"/>
        </w:rPr>
        <w:lastRenderedPageBreak/>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620C70">
        <w:rPr>
          <w:rFonts w:cs="Arial"/>
          <w:b w:val="0"/>
          <w:color w:val="000000" w:themeColor="text1"/>
          <w:sz w:val="22"/>
          <w:szCs w:val="22"/>
          <w:lang w:val="ru-RU"/>
        </w:rPr>
        <w:t xml:space="preserve"> </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w:t>
      </w:r>
      <w:r w:rsidR="00620C70">
        <w:rPr>
          <w:rFonts w:cs="Arial"/>
          <w:b w:val="0"/>
          <w:sz w:val="22"/>
          <w:szCs w:val="22"/>
          <w:lang w:val="ru-RU"/>
        </w:rPr>
        <w:t xml:space="preserve"> </w:t>
      </w:r>
      <w:r w:rsidR="005F6AAF" w:rsidRPr="005F6AAF">
        <w:rPr>
          <w:rFonts w:cs="Arial"/>
          <w:b w:val="0"/>
          <w:sz w:val="22"/>
          <w:szCs w:val="22"/>
          <w:lang w:val="ru-RU"/>
        </w:rPr>
        <w:t xml:space="preserve"> „Понуда за јавну набавку услуга:</w:t>
      </w:r>
      <w:r w:rsidR="00620C70" w:rsidRPr="00620C70">
        <w:t xml:space="preserve"> </w:t>
      </w:r>
      <w:r w:rsidR="00620C70">
        <w:rPr>
          <w:lang w:val="sr-Cyrl-RS"/>
        </w:rPr>
        <w:t xml:space="preserve"> </w:t>
      </w:r>
      <w:r w:rsidR="00FF6FA1">
        <w:rPr>
          <w:rFonts w:cs="Arial"/>
          <w:b w:val="0"/>
          <w:sz w:val="22"/>
          <w:szCs w:val="22"/>
          <w:lang w:val="ru-RU"/>
        </w:rPr>
        <w:t>Годишње сервисирање МРУ ДЦС «СППА 3000» система блокова ТЕНТ А3 и А5</w:t>
      </w:r>
      <w:r w:rsidR="00A25154">
        <w:rPr>
          <w:rFonts w:cs="Arial"/>
          <w:b w:val="0"/>
          <w:sz w:val="22"/>
          <w:szCs w:val="22"/>
          <w:lang w:val="ru-RU"/>
        </w:rPr>
        <w:t xml:space="preserve"> ТЕНТ-А</w:t>
      </w:r>
      <w:r w:rsidR="005F6AAF">
        <w:rPr>
          <w:rFonts w:cs="Arial"/>
          <w:b w:val="0"/>
          <w:lang w:val="ru-RU"/>
        </w:rPr>
        <w:t>,</w:t>
      </w:r>
      <w:r w:rsidRPr="005F6AAF">
        <w:rPr>
          <w:rFonts w:cs="Arial"/>
          <w:b w:val="0"/>
          <w:lang w:val="ru-RU"/>
        </w:rPr>
        <w:t xml:space="preserve"> Јавна набавка број </w:t>
      </w:r>
      <w:r w:rsidR="00A25154">
        <w:rPr>
          <w:rFonts w:cs="Arial"/>
          <w:b w:val="0"/>
        </w:rPr>
        <w:t>3000/</w:t>
      </w:r>
      <w:r w:rsidR="00A25154">
        <w:rPr>
          <w:rFonts w:cs="Arial"/>
          <w:b w:val="0"/>
          <w:lang w:val="sr-Cyrl-RS"/>
        </w:rPr>
        <w:t>1682</w:t>
      </w:r>
      <w:r w:rsidR="00A25154">
        <w:rPr>
          <w:rFonts w:cs="Arial"/>
          <w:b w:val="0"/>
        </w:rPr>
        <w:t>/201</w:t>
      </w:r>
      <w:r w:rsidR="00A25154">
        <w:rPr>
          <w:rFonts w:cs="Arial"/>
          <w:b w:val="0"/>
          <w:lang w:val="sr-Cyrl-RS"/>
        </w:rPr>
        <w:t>7</w:t>
      </w:r>
      <w:r w:rsidR="00FF6FA1">
        <w:rPr>
          <w:rFonts w:cs="Arial"/>
          <w:b w:val="0"/>
        </w:rPr>
        <w:t xml:space="preserve"> (</w:t>
      </w:r>
      <w:r w:rsidR="00A25154">
        <w:rPr>
          <w:rFonts w:cs="Arial"/>
          <w:b w:val="0"/>
          <w:lang w:val="sr-Cyrl-RS"/>
        </w:rPr>
        <w:t>304</w:t>
      </w:r>
      <w:r w:rsidR="00A25154">
        <w:rPr>
          <w:rFonts w:cs="Arial"/>
          <w:b w:val="0"/>
        </w:rPr>
        <w:t>/201</w:t>
      </w:r>
      <w:r w:rsidR="00A25154">
        <w:rPr>
          <w:rFonts w:cs="Arial"/>
          <w:b w:val="0"/>
          <w:lang w:val="sr-Cyrl-RS"/>
        </w:rPr>
        <w:t>7</w:t>
      </w:r>
      <w:r w:rsidR="00620C70" w:rsidRPr="00620C70">
        <w:rPr>
          <w:rFonts w:cs="Arial"/>
          <w:b w:val="0"/>
        </w:rPr>
        <w:t>)</w:t>
      </w:r>
      <w:r w:rsidRPr="005F6AAF">
        <w:rPr>
          <w:rFonts w:cs="Arial"/>
          <w:b w:val="0"/>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B6A83">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FF6FA1">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E8772B" w:rsidRDefault="009B6CFC" w:rsidP="008D2B23">
      <w:pPr>
        <w:pStyle w:val="KDNabrajanje"/>
        <w:spacing w:before="0"/>
        <w:rPr>
          <w:rFonts w:cs="Arial"/>
          <w:color w:val="000000" w:themeColor="text1"/>
        </w:rPr>
      </w:pPr>
      <w:r w:rsidRPr="00E8772B">
        <w:rPr>
          <w:rFonts w:cs="Arial"/>
          <w:color w:val="000000" w:themeColor="text1"/>
          <w:lang w:val="sr-Cyrl-CS"/>
        </w:rPr>
        <w:t>Овлашћење из тачке 6.2 Конкурсне документације</w:t>
      </w:r>
    </w:p>
    <w:p w:rsidR="00645F72" w:rsidRPr="00DE4FCC" w:rsidRDefault="00F76D54" w:rsidP="00645F72">
      <w:pPr>
        <w:pStyle w:val="KDNabrajanje"/>
        <w:spacing w:before="0"/>
        <w:rPr>
          <w:rFonts w:cs="Arial"/>
        </w:rPr>
      </w:pPr>
      <w:r w:rsidRPr="008873D7">
        <w:rPr>
          <w:rFonts w:cs="Arial"/>
        </w:rPr>
        <w:t>С</w:t>
      </w:r>
      <w:r w:rsidR="002811DC" w:rsidRPr="008873D7">
        <w:rPr>
          <w:rFonts w:cs="Arial"/>
        </w:rPr>
        <w:t>редство</w:t>
      </w:r>
      <w:r w:rsidR="00645F72" w:rsidRPr="008873D7">
        <w:rPr>
          <w:rFonts w:cs="Arial"/>
        </w:rPr>
        <w:t xml:space="preserve"> финансијског обезбеђења </w:t>
      </w:r>
      <w:r w:rsidRPr="008873D7">
        <w:rPr>
          <w:rFonts w:cs="Arial"/>
        </w:rPr>
        <w:t>за озбиљност понуде</w:t>
      </w:r>
    </w:p>
    <w:p w:rsidR="00DE4FCC" w:rsidRPr="0050709B" w:rsidRDefault="00FF6FA1" w:rsidP="0050709B">
      <w:pPr>
        <w:pStyle w:val="KDNabrajanje"/>
        <w:rPr>
          <w:rFonts w:cs="Arial"/>
        </w:rPr>
      </w:pPr>
      <w:r>
        <w:rPr>
          <w:rFonts w:cs="Arial"/>
          <w:lang w:val="sr-Cyrl-RS"/>
        </w:rPr>
        <w:lastRenderedPageBreak/>
        <w:t xml:space="preserve">Докази о испуњености </w:t>
      </w:r>
      <w:r w:rsidR="0050709B">
        <w:rPr>
          <w:rFonts w:cs="Arial"/>
          <w:lang w:val="sr-Cyrl-RS"/>
        </w:rPr>
        <w:t>услова који се тичу финансијског, пословног, техничког и кадровског капацитета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5470EF" w:rsidRPr="002943CE" w:rsidRDefault="005470EF" w:rsidP="002A4077">
      <w:pPr>
        <w:pStyle w:val="KDNabrajanje"/>
      </w:pPr>
      <w:r w:rsidRPr="002943CE">
        <w:rPr>
          <w:rFonts w:cs="Arial"/>
        </w:rPr>
        <w:t xml:space="preserve">Попуњен ценовник, </w:t>
      </w:r>
      <w:r w:rsidR="00E8772B" w:rsidRPr="002943CE">
        <w:rPr>
          <w:rFonts w:cs="Arial"/>
          <w:lang w:val="sr-Cyrl-RS"/>
        </w:rPr>
        <w:t xml:space="preserve">односно </w:t>
      </w:r>
      <w:r w:rsidRPr="002943CE">
        <w:rPr>
          <w:rFonts w:cs="Arial"/>
        </w:rPr>
        <w:t xml:space="preserve">списак </w:t>
      </w:r>
      <w:r w:rsidR="00E8772B" w:rsidRPr="002943CE">
        <w:rPr>
          <w:rFonts w:cs="Arial"/>
          <w:lang w:val="sr-Cyrl-RS"/>
        </w:rPr>
        <w:t>врста и обима услуга</w:t>
      </w:r>
      <w:r w:rsidRPr="002943CE">
        <w:rPr>
          <w:rFonts w:cs="Arial"/>
        </w:rPr>
        <w:t xml:space="preserve">, дат у </w:t>
      </w:r>
      <w:r w:rsidR="00114B05" w:rsidRPr="002943CE">
        <w:rPr>
          <w:rFonts w:cs="Arial"/>
          <w:lang w:val="sr-Cyrl-RS"/>
        </w:rPr>
        <w:t xml:space="preserve">прилогу </w:t>
      </w:r>
      <w:r w:rsidRPr="002943CE">
        <w:rPr>
          <w:rFonts w:cs="Arial"/>
        </w:rPr>
        <w:t xml:space="preserve"> </w:t>
      </w:r>
      <w:r w:rsidR="007D300F" w:rsidRPr="002943CE">
        <w:rPr>
          <w:rFonts w:cs="Arial"/>
          <w:lang w:val="sr-Latn-RS"/>
        </w:rPr>
        <w:t>4</w:t>
      </w:r>
      <w:r w:rsidR="00240035" w:rsidRPr="002943CE">
        <w:rPr>
          <w:rFonts w:cs="Arial"/>
        </w:rPr>
        <w:t>. –Конкурсне докуме</w:t>
      </w:r>
      <w:r w:rsidR="002943CE">
        <w:rPr>
          <w:rFonts w:cs="Arial"/>
        </w:rPr>
        <w:t>нтације (</w:t>
      </w:r>
      <w:r w:rsidR="002943CE">
        <w:rPr>
          <w:rFonts w:cs="Arial"/>
          <w:lang w:val="sr-Cyrl-RS"/>
        </w:rPr>
        <w:t>страна 51/68)</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 xml:space="preserve">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w:t>
      </w:r>
      <w:r w:rsidRPr="00E47C2E">
        <w:rPr>
          <w:rFonts w:cs="Arial"/>
        </w:rPr>
        <w:lastRenderedPageBreak/>
        <w:t>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620C70">
        <w:rPr>
          <w:rFonts w:cs="Arial"/>
          <w:lang w:val="ru-RU"/>
        </w:rPr>
        <w:t xml:space="preserve"> </w:t>
      </w:r>
      <w:r w:rsidR="0050709B">
        <w:rPr>
          <w:rFonts w:cs="Arial"/>
          <w:lang w:val="sr-Cyrl-RS"/>
        </w:rPr>
        <w:t>Годишње сервисирање МРУ ДЦС „СППА 3000“ система блокова А3 и А5</w:t>
      </w:r>
      <w:r w:rsidR="00A25154">
        <w:rPr>
          <w:rFonts w:cs="Arial"/>
          <w:lang w:val="sr-Cyrl-RS"/>
        </w:rPr>
        <w:t xml:space="preserve"> ТЕНТ-А</w:t>
      </w:r>
      <w:r w:rsidR="002811DC">
        <w:rPr>
          <w:rFonts w:cs="Arial"/>
          <w:lang w:val="ru-RU"/>
        </w:rPr>
        <w:t xml:space="preserve">, </w:t>
      </w:r>
      <w:r w:rsidRPr="00E47C2E">
        <w:rPr>
          <w:rFonts w:cs="Arial"/>
          <w:lang w:val="ru-RU"/>
        </w:rPr>
        <w:t xml:space="preserve">Јавна набавка број </w:t>
      </w:r>
      <w:r w:rsidR="00A25154">
        <w:rPr>
          <w:rFonts w:cs="Arial"/>
          <w:lang w:val="ru-RU"/>
        </w:rPr>
        <w:t>3000/1682</w:t>
      </w:r>
      <w:r w:rsidR="00620C70" w:rsidRPr="00620C70">
        <w:rPr>
          <w:rFonts w:cs="Arial"/>
          <w:lang w:val="ru-RU"/>
        </w:rPr>
        <w:t>/201</w:t>
      </w:r>
      <w:r w:rsidR="00A25154">
        <w:rPr>
          <w:rFonts w:cs="Arial"/>
          <w:lang w:val="ru-RU"/>
        </w:rPr>
        <w:t>7 (304/2017</w:t>
      </w:r>
      <w:r w:rsidR="00620C70" w:rsidRPr="00620C70">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услуга:</w:t>
      </w:r>
      <w:r w:rsidR="0050709B" w:rsidRPr="0050709B">
        <w:rPr>
          <w:rFonts w:cs="Arial"/>
          <w:lang w:val="sr-Cyrl-RS"/>
        </w:rPr>
        <w:t xml:space="preserve"> </w:t>
      </w:r>
      <w:r w:rsidR="0050709B">
        <w:rPr>
          <w:rFonts w:cs="Arial"/>
          <w:lang w:val="sr-Cyrl-RS"/>
        </w:rPr>
        <w:t>Годишње сервисирање МРУ ДЦС „СППА 3000“ система блокова А3 и А5</w:t>
      </w:r>
      <w:r w:rsidR="00A25154">
        <w:rPr>
          <w:rFonts w:cs="Arial"/>
          <w:lang w:val="sr-Cyrl-RS"/>
        </w:rPr>
        <w:t xml:space="preserve"> ТЕНТ-А</w:t>
      </w:r>
      <w:r w:rsidR="002811DC">
        <w:rPr>
          <w:rFonts w:cs="Arial"/>
        </w:rPr>
        <w:t xml:space="preserve">, </w:t>
      </w:r>
      <w:r w:rsidRPr="00E47C2E">
        <w:rPr>
          <w:rFonts w:cs="Arial"/>
        </w:rPr>
        <w:t xml:space="preserve">Јавна набавка број </w:t>
      </w:r>
      <w:r w:rsidR="00B75122">
        <w:rPr>
          <w:rFonts w:cs="Arial"/>
        </w:rPr>
        <w:t>3000/</w:t>
      </w:r>
      <w:r w:rsidR="00B75122">
        <w:rPr>
          <w:rFonts w:cs="Arial"/>
          <w:lang w:val="sr-Cyrl-RS"/>
        </w:rPr>
        <w:t>1682</w:t>
      </w:r>
      <w:r w:rsidR="00620C70" w:rsidRPr="00620C70">
        <w:rPr>
          <w:rFonts w:cs="Arial"/>
        </w:rPr>
        <w:t>/201</w:t>
      </w:r>
      <w:r w:rsidR="00B75122">
        <w:rPr>
          <w:rFonts w:cs="Arial"/>
          <w:lang w:val="sr-Cyrl-RS"/>
        </w:rPr>
        <w:t>7</w:t>
      </w:r>
      <w:r w:rsidR="0050709B">
        <w:rPr>
          <w:rFonts w:cs="Arial"/>
        </w:rPr>
        <w:t xml:space="preserve"> (</w:t>
      </w:r>
      <w:r w:rsidR="00B75122">
        <w:rPr>
          <w:rFonts w:cs="Arial"/>
          <w:lang w:val="sr-Cyrl-RS"/>
        </w:rPr>
        <w:t>304</w:t>
      </w:r>
      <w:r w:rsidR="00B75122">
        <w:rPr>
          <w:rFonts w:cs="Arial"/>
        </w:rPr>
        <w:t>/201</w:t>
      </w:r>
      <w:r w:rsidR="00B75122">
        <w:rPr>
          <w:rFonts w:cs="Arial"/>
          <w:lang w:val="sr-Cyrl-RS"/>
        </w:rPr>
        <w:t>7</w:t>
      </w:r>
      <w:r w:rsidR="00620C70" w:rsidRPr="00620C70">
        <w:rPr>
          <w:rFonts w:cs="Arial"/>
        </w:rPr>
        <w:t>)</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114B05" w:rsidRPr="00114B05" w:rsidRDefault="00114B05" w:rsidP="00114B05">
      <w:pPr>
        <w:pStyle w:val="KDParagraf"/>
        <w:spacing w:before="0"/>
        <w:rPr>
          <w:rFonts w:cs="Arial"/>
        </w:rPr>
      </w:pPr>
      <w:r w:rsidRPr="00114B0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назив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4B05" w:rsidRPr="00114B05" w:rsidRDefault="00114B05" w:rsidP="00114B05">
      <w:pPr>
        <w:pStyle w:val="KDParagraf"/>
        <w:spacing w:before="0"/>
        <w:rPr>
          <w:rFonts w:cs="Arial"/>
        </w:rPr>
      </w:pPr>
      <w:r w:rsidRPr="00114B05">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114B05">
        <w:rPr>
          <w:rFonts w:cs="Arial"/>
        </w:rPr>
        <w:t xml:space="preserve"> Додатне услове понуђач испуњава самостално, без обзира на агажовање подизвођача.</w:t>
      </w:r>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4B05" w:rsidRPr="00114B05" w:rsidRDefault="00114B05" w:rsidP="00114B05">
      <w:pPr>
        <w:pStyle w:val="KDParagraf"/>
        <w:spacing w:before="0"/>
        <w:rPr>
          <w:rFonts w:cs="Arial"/>
        </w:rPr>
      </w:pPr>
      <w:r w:rsidRPr="00114B05">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114B05" w:rsidRPr="00114B05" w:rsidRDefault="00114B05" w:rsidP="00114B05">
      <w:pPr>
        <w:pStyle w:val="KDParagraf"/>
        <w:spacing w:before="0"/>
        <w:rPr>
          <w:rFonts w:cs="Arial"/>
        </w:rPr>
      </w:pPr>
      <w:r w:rsidRPr="00114B05">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114B05" w:rsidRPr="00114B05" w:rsidRDefault="00114B05" w:rsidP="00114B05">
      <w:pPr>
        <w:pStyle w:val="KDNabrajanje"/>
        <w:ind w:left="568"/>
        <w:rPr>
          <w:rFonts w:cs="Arial"/>
          <w:lang w:val="en-US"/>
        </w:rPr>
      </w:pPr>
      <w:bookmarkStart w:id="225" w:name="_Toc441651587"/>
      <w:bookmarkStart w:id="226"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r w:rsidRPr="00114B05">
        <w:rPr>
          <w:rFonts w:cs="Arial"/>
          <w:lang w:val="en-US"/>
        </w:rPr>
        <w:t>опис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8772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2B6A83">
      <w:pPr>
        <w:pStyle w:val="KDPodnaslov2"/>
        <w:numPr>
          <w:ilvl w:val="1"/>
          <w:numId w:val="19"/>
        </w:numPr>
        <w:spacing w:before="0"/>
        <w:jc w:val="both"/>
        <w:rPr>
          <w:rFonts w:cs="Arial"/>
        </w:rPr>
      </w:pPr>
      <w:r w:rsidRPr="00E47C2E">
        <w:rPr>
          <w:rFonts w:cs="Arial"/>
        </w:rPr>
        <w:lastRenderedPageBreak/>
        <w:t>Корекција цене</w:t>
      </w:r>
    </w:p>
    <w:p w:rsidR="0081247E" w:rsidRDefault="002E2F11" w:rsidP="00297180">
      <w:pPr>
        <w:tabs>
          <w:tab w:val="left" w:pos="284"/>
          <w:tab w:val="left" w:pos="330"/>
        </w:tabs>
        <w:rPr>
          <w:rFonts w:cs="Arial"/>
          <w:color w:val="00B0F0"/>
        </w:rPr>
      </w:pPr>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 xml:space="preserve">. </w:t>
      </w:r>
    </w:p>
    <w:p w:rsidR="00297180" w:rsidRPr="00537599" w:rsidRDefault="00297180" w:rsidP="00297180">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297180" w:rsidRPr="00537599" w:rsidRDefault="00297180" w:rsidP="0029718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297180" w:rsidRPr="00537599" w:rsidRDefault="00297180" w:rsidP="00297180">
      <w:pPr>
        <w:rPr>
          <w:rFonts w:cs="Arial"/>
        </w:rPr>
      </w:pPr>
    </w:p>
    <w:p w:rsidR="00297180" w:rsidRPr="00537599" w:rsidRDefault="00297180" w:rsidP="00297180">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69" o:title=""/>
          </v:shape>
          <o:OLEObject Type="Embed" ProgID="Equation.3" ShapeID="_x0000_i1025" DrawAspect="Content" ObjectID="_1557050515" r:id="rId170"/>
        </w:object>
      </w:r>
      <w:r w:rsidRPr="00537599">
        <w:rPr>
          <w:rFonts w:cs="Arial"/>
        </w:rPr>
        <w:t>, а</w:t>
      </w:r>
    </w:p>
    <w:p w:rsidR="00297180" w:rsidRPr="00537599" w:rsidRDefault="00297180" w:rsidP="00297180">
      <w:pPr>
        <w:ind w:left="708"/>
        <w:jc w:val="center"/>
        <w:rPr>
          <w:rFonts w:cs="Arial"/>
        </w:rPr>
      </w:pPr>
    </w:p>
    <w:p w:rsidR="00297180" w:rsidRPr="00537599" w:rsidRDefault="00297180" w:rsidP="00297180">
      <w:pPr>
        <w:rPr>
          <w:rFonts w:cs="Arial"/>
        </w:rPr>
      </w:pPr>
      <w:r w:rsidRPr="00537599">
        <w:rPr>
          <w:rFonts w:cs="Arial"/>
          <w:i/>
        </w:rPr>
        <w:t xml:space="preserve">                                                                           РЦ=Ц1 – Ц</w:t>
      </w:r>
      <w:r w:rsidRPr="00537599">
        <w:rPr>
          <w:rFonts w:cs="Arial"/>
          <w:i/>
          <w:vertAlign w:val="subscript"/>
        </w:rPr>
        <w:t>0</w:t>
      </w:r>
    </w:p>
    <w:p w:rsidR="00297180" w:rsidRPr="00537599" w:rsidRDefault="00297180" w:rsidP="00297180">
      <w:pPr>
        <w:ind w:left="708"/>
        <w:rPr>
          <w:rFonts w:cs="Arial"/>
        </w:rPr>
      </w:pPr>
      <w:r w:rsidRPr="00537599">
        <w:rPr>
          <w:rFonts w:cs="Arial"/>
        </w:rPr>
        <w:t>Где је:</w:t>
      </w:r>
    </w:p>
    <w:p w:rsidR="00297180" w:rsidRPr="00537599" w:rsidRDefault="00297180" w:rsidP="00297180">
      <w:pPr>
        <w:ind w:left="708"/>
        <w:rPr>
          <w:rFonts w:cs="Arial"/>
        </w:rPr>
      </w:pPr>
      <w:r w:rsidRPr="00537599">
        <w:rPr>
          <w:rFonts w:cs="Arial"/>
          <w:i/>
        </w:rPr>
        <w:t>Р</w:t>
      </w:r>
      <w:r w:rsidRPr="00537599">
        <w:rPr>
          <w:rFonts w:cs="Arial"/>
          <w:position w:val="-10"/>
        </w:rPr>
        <w:object w:dxaOrig="279" w:dyaOrig="320">
          <v:shape id="_x0000_i1026" type="#_x0000_t75" style="width:13.5pt;height:16.5pt" o:ole="">
            <v:imagedata r:id="rId171" o:title=""/>
          </v:shape>
          <o:OLEObject Type="Embed" ProgID="Equation.3" ShapeID="_x0000_i1026" DrawAspect="Content" ObjectID="_1557050516" r:id="rId172"/>
        </w:object>
      </w:r>
      <w:r w:rsidRPr="00537599">
        <w:rPr>
          <w:rFonts w:cs="Arial"/>
        </w:rPr>
        <w:t xml:space="preserve"> - разлика у цени</w:t>
      </w:r>
    </w:p>
    <w:p w:rsidR="00297180" w:rsidRPr="00537599" w:rsidRDefault="00297180" w:rsidP="00297180">
      <w:pPr>
        <w:ind w:left="708"/>
        <w:rPr>
          <w:rFonts w:cs="Arial"/>
        </w:rPr>
      </w:pPr>
      <w:r w:rsidRPr="00537599">
        <w:rPr>
          <w:rFonts w:cs="Arial"/>
          <w:i/>
        </w:rPr>
        <w:t>Ц1 – нова цена</w:t>
      </w:r>
    </w:p>
    <w:p w:rsidR="00297180" w:rsidRPr="00537599" w:rsidRDefault="00297180" w:rsidP="00297180">
      <w:pPr>
        <w:ind w:left="708"/>
        <w:rPr>
          <w:rFonts w:cs="Arial"/>
        </w:rPr>
      </w:pPr>
      <w:r w:rsidRPr="00537599">
        <w:rPr>
          <w:rFonts w:cs="Arial"/>
          <w:position w:val="-12"/>
        </w:rPr>
        <w:object w:dxaOrig="360" w:dyaOrig="360">
          <v:shape id="_x0000_i1027" type="#_x0000_t75" style="width:18pt;height:18pt" o:ole="">
            <v:imagedata r:id="rId173" o:title=""/>
          </v:shape>
          <o:OLEObject Type="Embed" ProgID="Equation.3" ShapeID="_x0000_i1027" DrawAspect="Content" ObjectID="_1557050517" r:id="rId174"/>
        </w:object>
      </w:r>
      <w:r w:rsidRPr="00537599">
        <w:rPr>
          <w:rFonts w:cs="Arial"/>
        </w:rPr>
        <w:t xml:space="preserve">-  уговорена цена </w:t>
      </w:r>
    </w:p>
    <w:p w:rsidR="00297180" w:rsidRPr="00537599" w:rsidRDefault="00297180" w:rsidP="00297180">
      <w:pPr>
        <w:ind w:left="708"/>
        <w:rPr>
          <w:rFonts w:cs="Arial"/>
        </w:rPr>
      </w:pPr>
      <w:r w:rsidRPr="00537599">
        <w:rPr>
          <w:rFonts w:cs="Arial"/>
          <w:position w:val="-14"/>
        </w:rPr>
        <w:object w:dxaOrig="420" w:dyaOrig="380">
          <v:shape id="_x0000_i1028" type="#_x0000_t75" style="width:21pt;height:18.75pt" o:ole="">
            <v:imagedata r:id="rId175" o:title=""/>
          </v:shape>
          <o:OLEObject Type="Embed" ProgID="Equation.3" ShapeID="_x0000_i1028" DrawAspect="Content" ObjectID="_1557050518" r:id="rId176"/>
        </w:object>
      </w:r>
      <w:r w:rsidRPr="00537599">
        <w:rPr>
          <w:rFonts w:cs="Arial"/>
        </w:rPr>
        <w:t>- текући индекс потрошачких цена у месецу обрачуна услуге</w:t>
      </w:r>
    </w:p>
    <w:p w:rsidR="00297180" w:rsidRPr="00537599" w:rsidRDefault="00297180" w:rsidP="00297180">
      <w:pPr>
        <w:ind w:left="708"/>
        <w:rPr>
          <w:rFonts w:cs="Arial"/>
        </w:rPr>
      </w:pPr>
      <w:r w:rsidRPr="00537599">
        <w:rPr>
          <w:rFonts w:cs="Arial"/>
          <w:position w:val="-14"/>
        </w:rPr>
        <w:object w:dxaOrig="499" w:dyaOrig="380">
          <v:shape id="_x0000_i1029" type="#_x0000_t75" style="width:24.75pt;height:18.75pt" o:ole="">
            <v:imagedata r:id="rId177" o:title=""/>
          </v:shape>
          <o:OLEObject Type="Embed" ProgID="Equation.3" ShapeID="_x0000_i1029" DrawAspect="Content" ObjectID="_1557050519" r:id="rId178"/>
        </w:object>
      </w:r>
      <w:r w:rsidRPr="00537599">
        <w:rPr>
          <w:rFonts w:cs="Arial"/>
        </w:rPr>
        <w:t>- базни индекс потрошачки цена у месецу уговарања.</w:t>
      </w:r>
    </w:p>
    <w:p w:rsidR="00297180" w:rsidRPr="00537599" w:rsidRDefault="00297180" w:rsidP="00297180">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297180" w:rsidRPr="00537599" w:rsidRDefault="00297180" w:rsidP="00297180">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297180" w:rsidRDefault="00297180" w:rsidP="00297180">
      <w:pPr>
        <w:tabs>
          <w:tab w:val="left" w:pos="284"/>
          <w:tab w:val="left" w:pos="330"/>
        </w:tabs>
        <w:rPr>
          <w:rFonts w:cs="Arial"/>
          <w:color w:val="00B0F0"/>
        </w:rPr>
      </w:pPr>
    </w:p>
    <w:p w:rsidR="008D2B23" w:rsidRPr="00E47C2E" w:rsidRDefault="008D2B23" w:rsidP="008D2B23">
      <w:pPr>
        <w:pStyle w:val="KDParagraf"/>
        <w:spacing w:before="0"/>
        <w:rPr>
          <w:rFonts w:cs="Arial"/>
          <w:lang w:eastAsia="sr-Latn-CS"/>
        </w:rPr>
      </w:pPr>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000ACF" w:rsidRPr="00000ACF" w:rsidRDefault="00000ACF"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E232B5" w:rsidRDefault="00E232B5" w:rsidP="00E232B5">
      <w:pPr>
        <w:spacing w:before="0"/>
        <w:rPr>
          <w:rFonts w:cs="Arial"/>
          <w:lang w:eastAsia="zh-CN"/>
        </w:rPr>
      </w:pPr>
      <w:r w:rsidRPr="00E232B5">
        <w:rPr>
          <w:rFonts w:cs="Arial"/>
          <w:lang w:eastAsia="zh-CN"/>
        </w:rPr>
        <w:t xml:space="preserve">Рок извршења услуга је 12 (дванаест) месеци од дана потписивања уговора, а према динамици Наручиоцa. </w:t>
      </w: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E232B5" w:rsidRPr="00BB72E6" w:rsidRDefault="00E232B5" w:rsidP="00E232B5">
      <w:pPr>
        <w:spacing w:before="0"/>
        <w:rPr>
          <w:rFonts w:cs="Arial"/>
          <w:lang w:val="sr-Cyrl-RS" w:eastAsia="zh-CN"/>
        </w:rPr>
      </w:pPr>
      <w:r w:rsidRPr="00E232B5">
        <w:rPr>
          <w:rFonts w:cs="Arial"/>
          <w:lang w:eastAsia="zh-CN"/>
        </w:rPr>
        <w:t xml:space="preserve">Гарантни рок не може бити краћи од 12 (словима:дванаест) месеци, 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E8772B" w:rsidRPr="00BB72E6" w:rsidRDefault="00E8772B" w:rsidP="00E8772B">
      <w:pPr>
        <w:spacing w:before="0"/>
        <w:rPr>
          <w:rFonts w:cs="Arial"/>
          <w:color w:val="000000" w:themeColor="text1"/>
          <w:lang w:eastAsia="zh-CN"/>
        </w:rPr>
      </w:pPr>
      <w:r w:rsidRPr="00BB72E6">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E8772B" w:rsidRPr="00BB72E6" w:rsidRDefault="00E8772B" w:rsidP="00E8772B">
      <w:pPr>
        <w:spacing w:before="0"/>
        <w:rPr>
          <w:rFonts w:cs="Arial"/>
          <w:color w:val="000000" w:themeColor="text1"/>
          <w:lang w:eastAsia="zh-CN"/>
        </w:rPr>
      </w:pPr>
    </w:p>
    <w:p w:rsidR="00E8772B" w:rsidRPr="00E47C2E" w:rsidRDefault="00E8772B" w:rsidP="00E8772B">
      <w:pPr>
        <w:spacing w:before="0"/>
        <w:rPr>
          <w:rFonts w:cs="Arial"/>
          <w:color w:val="00B0F0"/>
          <w:lang w:eastAsia="zh-CN"/>
        </w:rPr>
      </w:pPr>
      <w:r w:rsidRPr="00BB72E6">
        <w:rPr>
          <w:rFonts w:cs="Arial"/>
          <w:color w:val="000000" w:themeColor="text1"/>
          <w:lang w:eastAsia="zh-CN"/>
        </w:rPr>
        <w:lastRenderedPageBreak/>
        <w:t>Пружалац услуге се обавезује да најкасније у року од 10 (словима:десет) дана од дана пријема рекламације отклони утврђене недостатке о свом трошку</w:t>
      </w:r>
      <w:r w:rsidRPr="00BB72E6">
        <w:rPr>
          <w:rFonts w:cs="Arial"/>
          <w:color w:val="00B0F0"/>
          <w:lang w:eastAsia="zh-CN"/>
        </w:rPr>
        <w:t>.</w:t>
      </w:r>
    </w:p>
    <w:p w:rsidR="00E8772B" w:rsidRDefault="00E8772B" w:rsidP="00E232B5">
      <w:pPr>
        <w:spacing w:before="0"/>
        <w:rPr>
          <w:rFonts w:cs="Arial"/>
          <w:lang w:val="sr-Cyrl-RS" w:eastAsia="zh-CN"/>
        </w:rPr>
      </w:pPr>
    </w:p>
    <w:p w:rsidR="00E8772B" w:rsidRPr="00E8772B" w:rsidRDefault="00E8772B"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114B05">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 на следећи начин:</w:t>
      </w:r>
    </w:p>
    <w:p w:rsidR="006005E4" w:rsidRDefault="006005E4" w:rsidP="00041FE3">
      <w:pPr>
        <w:pStyle w:val="KDParagraf"/>
        <w:spacing w:before="0"/>
        <w:rPr>
          <w:rFonts w:eastAsia="Calibri" w:cs="Arial"/>
        </w:rPr>
      </w:pPr>
    </w:p>
    <w:p w:rsidR="006005E4" w:rsidRPr="008873D7" w:rsidRDefault="006005E4" w:rsidP="00041FE3">
      <w:pPr>
        <w:pStyle w:val="KDParagraf"/>
        <w:spacing w:before="0"/>
        <w:rPr>
          <w:rFonts w:eastAsia="Calibri" w:cs="Arial"/>
          <w:strike/>
          <w:lang w:val="sr-Cyrl-RS"/>
        </w:rPr>
      </w:pPr>
      <w:r w:rsidRPr="008873D7">
        <w:rPr>
          <w:rFonts w:eastAsia="Calibri" w:cs="Arial"/>
        </w:rPr>
        <w:t xml:space="preserve">• сукцесивно у зависности од извршења уговорених услуга, у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t xml:space="preserve">Рачун мора да гласи на : </w:t>
      </w:r>
      <w:r w:rsidRPr="008873D7">
        <w:rPr>
          <w:rFonts w:cs="Arial"/>
          <w:b/>
        </w:rPr>
        <w:t xml:space="preserve">Јавно предузеће „Електропривреда Србије“ Београд, царице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t xml:space="preserve">Рачун мора бити достављен на адресу </w:t>
      </w:r>
      <w:r w:rsidR="00591222" w:rsidRPr="008873D7">
        <w:rPr>
          <w:rFonts w:cs="Arial"/>
        </w:rPr>
        <w:t>Корисника</w:t>
      </w:r>
      <w:r w:rsidRPr="008873D7">
        <w:rPr>
          <w:rFonts w:cs="Arial"/>
        </w:rPr>
        <w:t xml:space="preserve">: Јавно предузеће „Електропривреда Србије“ Београд,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6B40D5" w:rsidRPr="008873D7">
        <w:rPr>
          <w:rFonts w:cs="Arial"/>
          <w:color w:val="000000" w:themeColor="text1"/>
        </w:rPr>
        <w:t>Корисника услуга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5A3029" w:rsidRPr="00FF427B" w:rsidRDefault="005A3029" w:rsidP="005A3029">
      <w:pPr>
        <w:pStyle w:val="KDParagraf"/>
        <w:spacing w:before="0"/>
        <w:rPr>
          <w:rFonts w:eastAsia="Calibri" w:cs="Arial"/>
          <w:color w:val="000000" w:themeColor="text1"/>
        </w:rPr>
      </w:pPr>
      <w:r w:rsidRPr="00BB72E6">
        <w:rPr>
          <w:rFonts w:cs="Arial"/>
          <w:color w:val="000000" w:themeColor="text1"/>
        </w:rPr>
        <w:t xml:space="preserve">У случају примене корекције цене понуђач ће издати рачун на основу </w:t>
      </w:r>
      <w:r w:rsidR="00250031" w:rsidRPr="00BB72E6">
        <w:rPr>
          <w:rFonts w:cs="Arial"/>
          <w:color w:val="000000" w:themeColor="text1"/>
        </w:rPr>
        <w:t xml:space="preserve">уговорених </w:t>
      </w:r>
      <w:r w:rsidRPr="00BB72E6">
        <w:rPr>
          <w:rFonts w:cs="Arial"/>
          <w:color w:val="000000" w:themeColor="text1"/>
        </w:rPr>
        <w:t xml:space="preserve">јединичних цена, </w:t>
      </w:r>
      <w:r w:rsidRPr="00BB72E6">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BB72E6">
        <w:rPr>
          <w:rFonts w:cs="Arial"/>
          <w:color w:val="000000" w:themeColor="text1"/>
        </w:rPr>
        <w:t>или ће уз рачун за корекцију цене доставити књижно задужење/одобрење.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B6A83">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F62E45" w:rsidRPr="00681D45" w:rsidRDefault="00F62E45" w:rsidP="00F62E45">
      <w:pPr>
        <w:pStyle w:val="KDPodnaslov2"/>
        <w:numPr>
          <w:ilvl w:val="1"/>
          <w:numId w:val="19"/>
        </w:numPr>
        <w:spacing w:before="0"/>
        <w:jc w:val="both"/>
        <w:rPr>
          <w:rFonts w:cs="Arial"/>
        </w:rPr>
      </w:pPr>
      <w:bookmarkStart w:id="231" w:name="_Toc441651593"/>
      <w:bookmarkStart w:id="232" w:name="_Toc442559904"/>
      <w:r w:rsidRPr="00681D45">
        <w:rPr>
          <w:rFonts w:cs="Arial"/>
        </w:rPr>
        <w:t>Средства финансијског обезбеђења</w:t>
      </w:r>
      <w:bookmarkEnd w:id="231"/>
      <w:bookmarkEnd w:id="232"/>
    </w:p>
    <w:p w:rsidR="00F62E45" w:rsidRPr="00681D45" w:rsidRDefault="00F62E45" w:rsidP="00F62E45">
      <w:pPr>
        <w:spacing w:before="0"/>
        <w:rPr>
          <w:rFonts w:cs="Arial"/>
          <w:lang w:val="ru-RU"/>
        </w:rPr>
      </w:pPr>
    </w:p>
    <w:p w:rsidR="00F62E45" w:rsidRPr="00681D45" w:rsidRDefault="00F62E45" w:rsidP="00F62E45">
      <w:pPr>
        <w:pStyle w:val="ListParagraph"/>
        <w:spacing w:before="0" w:after="0" w:line="240" w:lineRule="auto"/>
        <w:ind w:left="0"/>
        <w:rPr>
          <w:rFonts w:ascii="Arial" w:hAnsi="Arial" w:cs="Arial"/>
          <w:b/>
          <w:u w:val="single"/>
        </w:rPr>
      </w:pPr>
      <w:r w:rsidRPr="00681D45">
        <w:rPr>
          <w:rFonts w:ascii="Arial" w:hAnsi="Arial" w:cs="Arial"/>
          <w:b/>
          <w:u w:val="single"/>
        </w:rPr>
        <w:t>У понуди:</w:t>
      </w:r>
    </w:p>
    <w:p w:rsidR="00F62E45" w:rsidRPr="00681D45" w:rsidRDefault="00F62E45" w:rsidP="00F62E45">
      <w:pPr>
        <w:pStyle w:val="ListParagraph"/>
        <w:spacing w:before="0" w:after="0" w:line="240" w:lineRule="auto"/>
        <w:ind w:left="0"/>
        <w:rPr>
          <w:rFonts w:ascii="Arial" w:hAnsi="Arial" w:cs="Arial"/>
          <w:b/>
          <w:u w:val="single"/>
        </w:rPr>
      </w:pPr>
    </w:p>
    <w:p w:rsidR="00F62E45" w:rsidRPr="00681D45" w:rsidRDefault="00F62E45" w:rsidP="00F62E45">
      <w:pPr>
        <w:pStyle w:val="KDPodnaslov3"/>
        <w:keepNext w:val="0"/>
        <w:spacing w:before="0"/>
        <w:ind w:left="851"/>
        <w:rPr>
          <w:rFonts w:cs="Arial"/>
          <w:b/>
        </w:rPr>
      </w:pPr>
      <w:bookmarkStart w:id="233" w:name="_Toc441651594"/>
      <w:bookmarkStart w:id="234" w:name="_Toc442559905"/>
      <w:r w:rsidRPr="00681D45">
        <w:rPr>
          <w:rFonts w:cs="Arial"/>
          <w:b/>
        </w:rPr>
        <w:t>Банкарска гаранција за озбиљност понуде</w:t>
      </w:r>
      <w:bookmarkEnd w:id="233"/>
      <w:bookmarkEnd w:id="234"/>
    </w:p>
    <w:p w:rsidR="00F62E45" w:rsidRPr="00681D45" w:rsidRDefault="00F62E45" w:rsidP="00F62E45">
      <w:pPr>
        <w:rPr>
          <w:rFonts w:cs="Arial"/>
        </w:rPr>
      </w:pPr>
      <w:r w:rsidRPr="00681D45">
        <w:rPr>
          <w:rFonts w:cs="Arial"/>
        </w:rPr>
        <w:t xml:space="preserve">Понуђач доставља оригинал банкарску гаранцију за озбиљност понуде у висини од </w:t>
      </w:r>
      <w:r>
        <w:rPr>
          <w:rFonts w:cs="Arial"/>
          <w:lang w:val="sr-Cyrl-RS"/>
        </w:rPr>
        <w:t>2</w:t>
      </w:r>
      <w:r w:rsidRPr="00681D45">
        <w:rPr>
          <w:rFonts w:cs="Arial"/>
        </w:rPr>
        <w:t>% вредности понудe, без ПДВ.</w:t>
      </w:r>
    </w:p>
    <w:p w:rsidR="00F62E45" w:rsidRPr="00681D45" w:rsidRDefault="00F62E45" w:rsidP="00F62E45">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62E45" w:rsidRPr="00681D45" w:rsidRDefault="00F62E45" w:rsidP="00F62E45">
      <w:pPr>
        <w:rPr>
          <w:rFonts w:cs="Arial"/>
        </w:rPr>
      </w:pPr>
      <w:r w:rsidRPr="00681D45">
        <w:rPr>
          <w:rFonts w:cs="Arial"/>
        </w:rPr>
        <w:t xml:space="preserve">Наручилац ће уновчити гаранцију за озбиљност понуде дату уз понуду уколико: </w:t>
      </w:r>
    </w:p>
    <w:p w:rsidR="00F62E45" w:rsidRPr="00681D45" w:rsidRDefault="00F62E45" w:rsidP="00F62E45">
      <w:pPr>
        <w:numPr>
          <w:ilvl w:val="0"/>
          <w:numId w:val="13"/>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F62E45" w:rsidRPr="00681D45" w:rsidRDefault="00F62E45" w:rsidP="00F62E45">
      <w:pPr>
        <w:numPr>
          <w:ilvl w:val="0"/>
          <w:numId w:val="13"/>
        </w:numPr>
        <w:spacing w:before="0"/>
        <w:ind w:left="993" w:hanging="142"/>
        <w:rPr>
          <w:rFonts w:cs="Arial"/>
        </w:rPr>
      </w:pPr>
      <w:r w:rsidRPr="00681D45">
        <w:rPr>
          <w:rFonts w:cs="Arial"/>
        </w:rPr>
        <w:lastRenderedPageBreak/>
        <w:t xml:space="preserve">понуђач коме је додељен уговор благовремено не потпише уговор о јавној набавци или </w:t>
      </w:r>
    </w:p>
    <w:p w:rsidR="00F62E45" w:rsidRPr="00681D45" w:rsidRDefault="00F62E45" w:rsidP="00F62E45">
      <w:pPr>
        <w:numPr>
          <w:ilvl w:val="0"/>
          <w:numId w:val="13"/>
        </w:numPr>
        <w:spacing w:before="0"/>
        <w:ind w:left="993" w:hanging="142"/>
        <w:rPr>
          <w:rFonts w:cs="Arial"/>
        </w:rPr>
      </w:pPr>
      <w:r w:rsidRPr="00681D4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62E45" w:rsidRPr="00681D45" w:rsidRDefault="00F62E45" w:rsidP="00F62E45">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2E45" w:rsidRPr="00681D45" w:rsidRDefault="00F62E45" w:rsidP="00F62E45">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62E45" w:rsidRPr="00681D45" w:rsidRDefault="00F62E45" w:rsidP="00F62E45">
      <w:pPr>
        <w:rPr>
          <w:rFonts w:cs="Arial"/>
        </w:rPr>
      </w:pPr>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62E45" w:rsidRPr="00681D45" w:rsidRDefault="00F62E45" w:rsidP="00F62E45">
      <w:pPr>
        <w:rPr>
          <w:rFonts w:cs="Arial"/>
        </w:rPr>
      </w:pPr>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62E45" w:rsidRPr="00681D45" w:rsidRDefault="00F62E45" w:rsidP="00F62E45">
      <w:pPr>
        <w:tabs>
          <w:tab w:val="left" w:pos="1786"/>
        </w:tabs>
        <w:spacing w:before="0"/>
        <w:ind w:left="1418" w:right="-6" w:hanging="567"/>
        <w:rPr>
          <w:rFonts w:cs="Arial"/>
        </w:rPr>
      </w:pPr>
    </w:p>
    <w:p w:rsidR="00F62E45" w:rsidRPr="00681D45" w:rsidRDefault="00F62E45" w:rsidP="00F62E45">
      <w:pPr>
        <w:tabs>
          <w:tab w:val="left" w:pos="1786"/>
        </w:tabs>
        <w:spacing w:before="0"/>
        <w:ind w:left="1418" w:right="-6" w:hanging="567"/>
        <w:rPr>
          <w:rFonts w:cs="Arial"/>
        </w:rPr>
      </w:pPr>
    </w:p>
    <w:p w:rsidR="00F62E45" w:rsidRDefault="00F62E45" w:rsidP="00F62E45">
      <w:pPr>
        <w:pStyle w:val="ListParagraph"/>
        <w:spacing w:before="0" w:after="0" w:line="240" w:lineRule="auto"/>
        <w:ind w:left="0"/>
        <w:rPr>
          <w:rFonts w:ascii="Arial" w:hAnsi="Arial" w:cs="Arial"/>
          <w:b/>
          <w:u w:val="single"/>
          <w:lang w:val="sr-Cyrl-RS"/>
        </w:rPr>
      </w:pPr>
    </w:p>
    <w:p w:rsidR="00F62E45" w:rsidRDefault="00F62E45" w:rsidP="00F62E45">
      <w:pPr>
        <w:pStyle w:val="ListParagraph"/>
        <w:spacing w:before="0" w:after="0" w:line="240" w:lineRule="auto"/>
        <w:ind w:left="0"/>
        <w:rPr>
          <w:rFonts w:ascii="Arial" w:hAnsi="Arial" w:cs="Arial"/>
          <w:b/>
          <w:u w:val="single"/>
          <w:lang w:val="sr-Cyrl-RS"/>
        </w:rPr>
      </w:pPr>
    </w:p>
    <w:p w:rsidR="00F62E45" w:rsidRPr="00681D45" w:rsidRDefault="00F62E45" w:rsidP="00F62E45">
      <w:pPr>
        <w:pStyle w:val="ListParagraph"/>
        <w:spacing w:before="0" w:after="0" w:line="240" w:lineRule="auto"/>
        <w:ind w:left="0"/>
        <w:rPr>
          <w:rFonts w:ascii="Arial" w:hAnsi="Arial" w:cs="Arial"/>
          <w:b/>
          <w:u w:val="single"/>
        </w:rPr>
      </w:pPr>
      <w:r w:rsidRPr="00681D45">
        <w:rPr>
          <w:rFonts w:ascii="Arial" w:hAnsi="Arial" w:cs="Arial"/>
          <w:b/>
          <w:u w:val="single"/>
        </w:rPr>
        <w:t>У</w:t>
      </w:r>
      <w:r>
        <w:rPr>
          <w:rFonts w:ascii="Arial" w:hAnsi="Arial" w:cs="Arial"/>
          <w:b/>
          <w:u w:val="single"/>
          <w:lang w:val="sr-Cyrl-RS"/>
        </w:rPr>
        <w:t>з потписан уговор</w:t>
      </w:r>
      <w:r w:rsidRPr="00681D45">
        <w:rPr>
          <w:rFonts w:ascii="Arial" w:hAnsi="Arial" w:cs="Arial"/>
          <w:b/>
          <w:u w:val="single"/>
        </w:rPr>
        <w:t xml:space="preserve"> </w:t>
      </w:r>
    </w:p>
    <w:p w:rsidR="00F62E45" w:rsidRPr="00681D45" w:rsidRDefault="00F62E45" w:rsidP="00F62E45">
      <w:pPr>
        <w:pStyle w:val="ListParagraph"/>
        <w:spacing w:before="0" w:after="0" w:line="240" w:lineRule="auto"/>
        <w:ind w:left="0"/>
        <w:rPr>
          <w:rFonts w:ascii="Arial" w:hAnsi="Arial" w:cs="Arial"/>
          <w:b/>
          <w:u w:val="single"/>
        </w:rPr>
      </w:pPr>
    </w:p>
    <w:p w:rsidR="00F62E45" w:rsidRDefault="00F62E45" w:rsidP="00F62E45">
      <w:pPr>
        <w:rPr>
          <w:rFonts w:cs="Arial"/>
          <w:b/>
          <w:lang w:val="sr-Cyrl-RS"/>
        </w:rPr>
      </w:pPr>
    </w:p>
    <w:p w:rsidR="00F62E45" w:rsidRPr="00681D45" w:rsidRDefault="00F62E45" w:rsidP="00F62E45">
      <w:pPr>
        <w:rPr>
          <w:rFonts w:cs="Arial"/>
          <w:b/>
        </w:rPr>
      </w:pPr>
      <w:r w:rsidRPr="00681D45">
        <w:rPr>
          <w:rFonts w:cs="Arial"/>
          <w:b/>
        </w:rPr>
        <w:t>Банкарску гаранцију за добро извршење посла</w:t>
      </w:r>
    </w:p>
    <w:p w:rsidR="00F62E45" w:rsidRDefault="00F62E45" w:rsidP="00F62E45">
      <w:pPr>
        <w:rPr>
          <w:rFonts w:cs="Arial"/>
          <w:lang w:val="sr-Cyrl-RS"/>
        </w:rPr>
      </w:pPr>
    </w:p>
    <w:p w:rsidR="00F62E45" w:rsidRPr="00681D45" w:rsidRDefault="00F62E45" w:rsidP="00F62E45">
      <w:pPr>
        <w:rPr>
          <w:rFonts w:cs="Arial"/>
        </w:rPr>
      </w:pPr>
      <w:r w:rsidRPr="00681D45">
        <w:rPr>
          <w:rFonts w:cs="Arial"/>
        </w:rPr>
        <w:t>Изабрани понуђач је дужан да Наручиоцу</w:t>
      </w:r>
      <w:r w:rsidRPr="001D336B">
        <w:rPr>
          <w:rFonts w:cs="Arial"/>
        </w:rPr>
        <w:t xml:space="preserve"> у тренутку закључења Уговора</w:t>
      </w:r>
      <w:r w:rsidRPr="00681D45">
        <w:rPr>
          <w:rFonts w:cs="Arial"/>
        </w:rPr>
        <w:t xml:space="preserve"> достави неопозиву,  безусловну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F62E45" w:rsidRPr="00681D45" w:rsidRDefault="00F62E45" w:rsidP="00F62E45">
      <w:pPr>
        <w:rPr>
          <w:rFonts w:cs="Arial"/>
        </w:rPr>
      </w:pPr>
      <w:r w:rsidRPr="00681D45">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F62E45" w:rsidRPr="00681D45" w:rsidRDefault="00F62E45" w:rsidP="00F62E45">
      <w:pPr>
        <w:rPr>
          <w:rFonts w:cs="Arial"/>
        </w:rPr>
      </w:pPr>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62E45" w:rsidRPr="00681D45" w:rsidRDefault="00F62E45" w:rsidP="00F62E45">
      <w:pPr>
        <w:rPr>
          <w:rFonts w:cs="Arial"/>
        </w:rPr>
      </w:pPr>
      <w:r w:rsidRPr="00681D4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62E45" w:rsidRPr="00681D45" w:rsidRDefault="00F62E45" w:rsidP="00F62E45">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2E45" w:rsidRPr="00681D45" w:rsidRDefault="00F62E45" w:rsidP="00F62E45">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62E45" w:rsidRPr="00681D45" w:rsidRDefault="00F62E45" w:rsidP="00F62E45">
      <w:pPr>
        <w:rPr>
          <w:rFonts w:cs="Arial"/>
        </w:rPr>
      </w:pPr>
      <w:r w:rsidRPr="00681D45">
        <w:rPr>
          <w:rFonts w:cs="Arial"/>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62E45" w:rsidRPr="00681D45" w:rsidRDefault="00F62E45" w:rsidP="00F62E45">
      <w:pPr>
        <w:tabs>
          <w:tab w:val="left" w:pos="1786"/>
        </w:tabs>
        <w:spacing w:before="0"/>
        <w:ind w:left="1418" w:right="-6" w:hanging="567"/>
        <w:jc w:val="center"/>
        <w:rPr>
          <w:rFonts w:cs="Arial"/>
        </w:rPr>
      </w:pPr>
    </w:p>
    <w:p w:rsidR="00F62E45" w:rsidRPr="00681D45" w:rsidRDefault="00F62E45" w:rsidP="00F62E45">
      <w:pPr>
        <w:tabs>
          <w:tab w:val="left" w:pos="284"/>
          <w:tab w:val="left" w:pos="330"/>
        </w:tabs>
        <w:rPr>
          <w:rFonts w:cs="Arial"/>
        </w:rPr>
      </w:pPr>
      <w:r w:rsidRPr="00681D4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BB72E6" w:rsidRPr="00151D79" w:rsidRDefault="00BB72E6" w:rsidP="00BB72E6">
      <w:pPr>
        <w:spacing w:before="0"/>
        <w:ind w:left="851"/>
        <w:rPr>
          <w:rFonts w:cs="Arial"/>
          <w:color w:val="548DD4" w:themeColor="text2" w:themeTint="99"/>
        </w:rPr>
      </w:pPr>
    </w:p>
    <w:p w:rsidR="000E28B9" w:rsidRDefault="000E28B9" w:rsidP="0099702F">
      <w:pPr>
        <w:pStyle w:val="KDPodnaslov3"/>
        <w:keepNext w:val="0"/>
        <w:spacing w:before="0"/>
        <w:ind w:left="851"/>
        <w:rPr>
          <w:rFonts w:eastAsia="TimesNewRomanPSMT" w:cs="Arial"/>
          <w:b/>
          <w:bCs/>
          <w:iCs/>
          <w:lang w:val="sr-Cyrl-RS"/>
        </w:rPr>
      </w:pPr>
    </w:p>
    <w:p w:rsidR="0099702F" w:rsidRPr="008873D7" w:rsidRDefault="0099702F" w:rsidP="0099702F">
      <w:pPr>
        <w:pStyle w:val="KDPodnaslov3"/>
        <w:keepNext w:val="0"/>
        <w:spacing w:before="0"/>
        <w:ind w:left="851"/>
        <w:rPr>
          <w:rFonts w:eastAsia="TimesNewRomanPSMT" w:cs="Arial"/>
          <w:b/>
          <w:bCs/>
          <w:iCs/>
        </w:rPr>
      </w:pPr>
      <w:r w:rsidRPr="008873D7">
        <w:rPr>
          <w:rFonts w:eastAsia="TimesNewRomanPSMT" w:cs="Arial"/>
          <w:b/>
          <w:bCs/>
          <w:iCs/>
        </w:rPr>
        <w:t>Достављање средстава финансијског обезбеђења</w:t>
      </w:r>
    </w:p>
    <w:p w:rsidR="0099702F" w:rsidRPr="008873D7" w:rsidRDefault="0099702F" w:rsidP="0099702F">
      <w:pPr>
        <w:tabs>
          <w:tab w:val="left" w:pos="567"/>
          <w:tab w:val="left" w:pos="709"/>
        </w:tabs>
        <w:spacing w:after="120"/>
        <w:rPr>
          <w:rFonts w:eastAsia="TimesNewRomanPSMT" w:cs="Arial"/>
          <w:bCs/>
        </w:rPr>
      </w:pPr>
      <w:r w:rsidRPr="008873D7">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8873D7">
        <w:rPr>
          <w:rFonts w:cs="Arial"/>
        </w:rPr>
        <w:t xml:space="preserve"> Огранак ТЕНТ, Богољуба Урошевића Црног бр.44., 11500 Обреновац.</w:t>
      </w:r>
    </w:p>
    <w:p w:rsidR="0099702F" w:rsidRPr="008873D7" w:rsidRDefault="0099702F" w:rsidP="0099702F">
      <w:pPr>
        <w:tabs>
          <w:tab w:val="left" w:pos="567"/>
          <w:tab w:val="left" w:pos="709"/>
        </w:tabs>
        <w:spacing w:after="120"/>
        <w:rPr>
          <w:rFonts w:cs="Arial"/>
          <w:b/>
        </w:rPr>
      </w:pPr>
      <w:r w:rsidRPr="008873D7">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8873D7">
        <w:rPr>
          <w:rFonts w:cs="Arial"/>
        </w:rPr>
        <w:t xml:space="preserve"> Огранак ТЕНТ, Богољуба Урошевића Црног бр.44., 11500 Обреновац </w:t>
      </w:r>
      <w:r w:rsidRPr="008873D7">
        <w:rPr>
          <w:rFonts w:cs="Arial"/>
          <w:b/>
        </w:rPr>
        <w:t>и доставља се</w:t>
      </w:r>
      <w:r w:rsidR="00954019">
        <w:rPr>
          <w:rFonts w:cs="Arial"/>
          <w:b/>
          <w:lang w:val="sr-Cyrl-RS"/>
        </w:rPr>
        <w:t xml:space="preserve"> уз потписан уговор,</w:t>
      </w:r>
      <w:r w:rsidRPr="008873D7">
        <w:rPr>
          <w:rFonts w:cs="Arial"/>
          <w:b/>
        </w:rPr>
        <w:t xml:space="preserve"> лично или на одговарајући безбедан начин, поштом на адресу: </w:t>
      </w:r>
    </w:p>
    <w:p w:rsidR="0099702F" w:rsidRPr="008873D7" w:rsidRDefault="0099702F" w:rsidP="0099702F">
      <w:pPr>
        <w:suppressAutoHyphens/>
        <w:spacing w:line="100" w:lineRule="atLeast"/>
        <w:rPr>
          <w:rFonts w:eastAsia="Arial Unicode MS" w:cs="Arial"/>
          <w:b/>
          <w:kern w:val="2"/>
          <w:lang w:eastAsia="ar-SA"/>
        </w:rPr>
      </w:pPr>
      <w:r w:rsidRPr="008873D7">
        <w:rPr>
          <w:rFonts w:cs="Arial"/>
        </w:rPr>
        <w:t>Богољуба Урошевића Црног бр.44., 11500 Обреновац</w:t>
      </w:r>
    </w:p>
    <w:p w:rsidR="0099702F" w:rsidRDefault="0099702F" w:rsidP="0099702F">
      <w:pPr>
        <w:tabs>
          <w:tab w:val="left" w:pos="1134"/>
        </w:tabs>
        <w:jc w:val="center"/>
        <w:rPr>
          <w:rFonts w:cs="Arial"/>
          <w:b/>
          <w:lang w:val="sr-Cyrl-RS"/>
        </w:rPr>
      </w:pPr>
      <w:r w:rsidRPr="008873D7">
        <w:rPr>
          <w:rFonts w:cs="Arial"/>
        </w:rPr>
        <w:t>са назнаком:</w:t>
      </w:r>
      <w:r w:rsidRPr="008873D7">
        <w:rPr>
          <w:rFonts w:cs="Arial"/>
          <w:b/>
        </w:rPr>
        <w:t xml:space="preserve"> Средство финансијског обезбеђења за ЈН бр.</w:t>
      </w:r>
      <w:r w:rsidRPr="00620C70">
        <w:t xml:space="preserve"> </w:t>
      </w:r>
      <w:r w:rsidR="00F51B6D">
        <w:rPr>
          <w:rFonts w:cs="Arial"/>
          <w:b/>
        </w:rPr>
        <w:t>3000/</w:t>
      </w:r>
      <w:r w:rsidR="00F51B6D">
        <w:rPr>
          <w:rFonts w:cs="Arial"/>
          <w:b/>
          <w:lang w:val="sr-Cyrl-RS"/>
        </w:rPr>
        <w:t>1682</w:t>
      </w:r>
      <w:r w:rsidRPr="00620C70">
        <w:rPr>
          <w:rFonts w:cs="Arial"/>
          <w:b/>
        </w:rPr>
        <w:t>/201</w:t>
      </w:r>
      <w:r w:rsidR="00F51B6D">
        <w:rPr>
          <w:rFonts w:cs="Arial"/>
          <w:b/>
          <w:lang w:val="sr-Cyrl-RS"/>
        </w:rPr>
        <w:t>7</w:t>
      </w:r>
      <w:r>
        <w:rPr>
          <w:rFonts w:cs="Arial"/>
          <w:b/>
        </w:rPr>
        <w:t xml:space="preserve"> (</w:t>
      </w:r>
      <w:r w:rsidR="00F51B6D">
        <w:rPr>
          <w:rFonts w:cs="Arial"/>
          <w:b/>
          <w:lang w:val="sr-Cyrl-RS"/>
        </w:rPr>
        <w:t>304</w:t>
      </w:r>
      <w:r w:rsidR="00F51B6D">
        <w:rPr>
          <w:rFonts w:cs="Arial"/>
          <w:b/>
        </w:rPr>
        <w:t>/201</w:t>
      </w:r>
      <w:r w:rsidR="00F51B6D">
        <w:rPr>
          <w:rFonts w:cs="Arial"/>
          <w:b/>
          <w:lang w:val="sr-Cyrl-RS"/>
        </w:rPr>
        <w:t>7</w:t>
      </w:r>
      <w:r w:rsidRPr="00620C70">
        <w:rPr>
          <w:rFonts w:cs="Arial"/>
          <w:b/>
        </w:rPr>
        <w:t>)</w:t>
      </w:r>
    </w:p>
    <w:p w:rsidR="0099702F" w:rsidRPr="008873D7" w:rsidRDefault="0099702F" w:rsidP="0099702F">
      <w:pPr>
        <w:suppressAutoHyphens/>
        <w:spacing w:line="100" w:lineRule="atLeast"/>
        <w:jc w:val="center"/>
        <w:rPr>
          <w:rFonts w:eastAsia="Arial Unicode MS" w:cs="Arial"/>
          <w:b/>
          <w:kern w:val="2"/>
          <w:lang w:eastAsia="ar-SA"/>
        </w:rPr>
      </w:pPr>
      <w:r w:rsidRPr="008873D7">
        <w:rPr>
          <w:rFonts w:cs="Arial"/>
        </w:rPr>
        <w:t>Богољуба Урошевића Црног бр.44., 11500 Обреновац</w:t>
      </w:r>
    </w:p>
    <w:p w:rsidR="0099702F" w:rsidRPr="008873D7" w:rsidRDefault="0099702F" w:rsidP="0099702F">
      <w:pPr>
        <w:tabs>
          <w:tab w:val="left" w:pos="1134"/>
        </w:tabs>
        <w:rPr>
          <w:b/>
        </w:rPr>
      </w:pPr>
      <w:r>
        <w:rPr>
          <w:b/>
        </w:rPr>
        <w:t>Понуђач (Пружа</w:t>
      </w:r>
      <w:r>
        <w:rPr>
          <w:b/>
          <w:lang w:val="sr-Cyrl-RS"/>
        </w:rPr>
        <w:t>ла</w:t>
      </w:r>
      <w:r w:rsidRPr="008873D7">
        <w:rPr>
          <w:b/>
        </w:rPr>
        <w:t>ц услуге) је одговоран за прописан и безбедан начин достављања СФО Наручиоцу ( Кориснику услуга).</w:t>
      </w:r>
    </w:p>
    <w:p w:rsidR="00BB72E6" w:rsidRPr="0099702F" w:rsidRDefault="00BB72E6" w:rsidP="00BB72E6">
      <w:pPr>
        <w:tabs>
          <w:tab w:val="left" w:pos="1134"/>
        </w:tabs>
        <w:rPr>
          <w:b/>
          <w:color w:val="FF0000"/>
          <w:lang w:val="sr-Cyrl-RS"/>
        </w:rPr>
      </w:pPr>
    </w:p>
    <w:p w:rsidR="00BB72E6" w:rsidRPr="00E47C2E" w:rsidRDefault="00BB72E6" w:rsidP="00BB72E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BB72E6" w:rsidRPr="00E47C2E" w:rsidRDefault="00BB72E6" w:rsidP="00BB72E6">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BB72E6" w:rsidRPr="00E47C2E" w:rsidRDefault="00BB72E6" w:rsidP="00BB72E6">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BB72E6" w:rsidRPr="00E47C2E" w:rsidRDefault="00BB72E6" w:rsidP="00BB72E6">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BB72E6" w:rsidRPr="00E47C2E" w:rsidRDefault="00BB72E6" w:rsidP="00BB72E6">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BB72E6" w:rsidRPr="00E47C2E" w:rsidRDefault="00BB72E6" w:rsidP="00BB72E6">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BB72E6" w:rsidRPr="00E47C2E" w:rsidRDefault="00BB72E6" w:rsidP="00BB72E6">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F7B7A" w:rsidRDefault="00BB72E6" w:rsidP="00BB72E6">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w:t>
      </w:r>
    </w:p>
    <w:p w:rsidR="00BB72E6" w:rsidRPr="00E47C2E" w:rsidRDefault="00BB72E6" w:rsidP="00BB72E6">
      <w:pPr>
        <w:pStyle w:val="KDParagraf"/>
        <w:spacing w:before="0"/>
        <w:rPr>
          <w:rFonts w:cs="Arial"/>
          <w:lang w:val="ru-RU"/>
        </w:rPr>
      </w:pPr>
      <w:r w:rsidRPr="00E47C2E">
        <w:rPr>
          <w:rFonts w:cs="Arial"/>
          <w:lang w:val="ru-RU"/>
        </w:rPr>
        <w:t xml:space="preserve"> Наручилац ће третирати ову понуду као понуду без поверљивих података.</w:t>
      </w:r>
    </w:p>
    <w:p w:rsidR="00BB72E6" w:rsidRPr="00E47C2E" w:rsidRDefault="00BB72E6" w:rsidP="00BB72E6">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BB72E6" w:rsidRPr="00E47C2E" w:rsidRDefault="00BB72E6" w:rsidP="00BB72E6">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Pr>
          <w:rFonts w:cs="Arial"/>
        </w:rPr>
        <w:t xml:space="preserve">који су од значаја за </w:t>
      </w:r>
      <w:r w:rsidRPr="00E47C2E">
        <w:rPr>
          <w:rFonts w:cs="Arial"/>
        </w:rPr>
        <w:t xml:space="preserve"> рангирање понуде. </w:t>
      </w:r>
    </w:p>
    <w:p w:rsidR="00BB72E6" w:rsidRPr="00E47C2E" w:rsidRDefault="00BB72E6" w:rsidP="00BB72E6">
      <w:pPr>
        <w:autoSpaceDE w:val="0"/>
        <w:autoSpaceDN w:val="0"/>
        <w:adjustRightInd w:val="0"/>
        <w:spacing w:before="0"/>
        <w:rPr>
          <w:rFonts w:eastAsia="TimesNewRomanPSMT" w:cs="Arial"/>
          <w:b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BB72E6" w:rsidRPr="00E47C2E" w:rsidRDefault="00BB72E6" w:rsidP="00BB72E6">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C025C0">
        <w:rPr>
          <w:rFonts w:cs="Arial"/>
          <w:lang w:val="ru-RU"/>
        </w:rPr>
        <w:t>4.</w:t>
      </w:r>
      <w:r w:rsidRPr="00E47C2E">
        <w:rPr>
          <w:rFonts w:cs="Arial"/>
          <w:lang w:val="ru-RU"/>
        </w:rPr>
        <w:t xml:space="preserve"> из конкурсне документације).</w:t>
      </w:r>
    </w:p>
    <w:p w:rsidR="00BB72E6" w:rsidRPr="00E47C2E" w:rsidRDefault="00BB72E6" w:rsidP="00BB72E6">
      <w:pPr>
        <w:pStyle w:val="KDParagraf"/>
        <w:spacing w:before="0"/>
        <w:rPr>
          <w:rFonts w:cs="Arial"/>
          <w:lang w:val="ru-RU"/>
        </w:rPr>
      </w:pPr>
    </w:p>
    <w:p w:rsidR="00BB72E6" w:rsidRPr="00E47C2E" w:rsidRDefault="00BB72E6" w:rsidP="00BB72E6">
      <w:pPr>
        <w:pStyle w:val="KDPodnaslov2"/>
        <w:numPr>
          <w:ilvl w:val="1"/>
          <w:numId w:val="19"/>
        </w:numPr>
        <w:spacing w:before="0"/>
        <w:jc w:val="both"/>
        <w:rPr>
          <w:rFonts w:cs="Arial"/>
        </w:rPr>
      </w:pPr>
      <w:r w:rsidRPr="00E47C2E">
        <w:rPr>
          <w:rFonts w:cs="Arial"/>
        </w:rPr>
        <w:t>Накнада за коришћење патената</w:t>
      </w:r>
    </w:p>
    <w:p w:rsidR="00BB72E6" w:rsidRPr="00E47C2E" w:rsidRDefault="00BB72E6" w:rsidP="00BB72E6">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BB72E6" w:rsidRPr="00E47C2E" w:rsidRDefault="00BB72E6" w:rsidP="00BB72E6">
      <w:pPr>
        <w:pStyle w:val="KDParagraf"/>
        <w:spacing w:before="0"/>
        <w:rPr>
          <w:rFonts w:cs="Arial"/>
          <w:lang w:val="ru-RU" w:eastAsia="sr-Latn-CS"/>
        </w:rPr>
      </w:pPr>
    </w:p>
    <w:p w:rsidR="00BB72E6" w:rsidRPr="00E47C2E" w:rsidRDefault="00BB72E6" w:rsidP="00BB72E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BB72E6" w:rsidRPr="00E47C2E" w:rsidRDefault="00BB72E6" w:rsidP="00BB72E6">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B72E6" w:rsidRPr="00E47C2E" w:rsidRDefault="00BB72E6" w:rsidP="00BB72E6">
      <w:pPr>
        <w:spacing w:before="0"/>
        <w:ind w:left="851"/>
        <w:rPr>
          <w:rFonts w:eastAsia="TimesNewRomanPSMT" w:cs="Arial"/>
          <w:bCs/>
          <w:i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Додатне информације и објашњења</w:t>
      </w:r>
    </w:p>
    <w:p w:rsidR="00EA6A03" w:rsidRPr="0099702F" w:rsidRDefault="00BB72E6" w:rsidP="00BB72E6">
      <w:pPr>
        <w:pStyle w:val="ListParagraph"/>
        <w:spacing w:before="0" w:after="0" w:line="240" w:lineRule="auto"/>
        <w:ind w:left="0"/>
        <w:rPr>
          <w:rFonts w:ascii="Arial" w:hAnsi="Arial" w:cs="Arial"/>
          <w:strike/>
          <w:color w:val="FF0000"/>
        </w:rPr>
      </w:pPr>
      <w:r w:rsidRPr="0099702F">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w:t>
      </w:r>
    </w:p>
    <w:p w:rsidR="00633189" w:rsidRPr="0099702F" w:rsidRDefault="00633189" w:rsidP="006005E4">
      <w:pPr>
        <w:tabs>
          <w:tab w:val="left" w:pos="1134"/>
        </w:tabs>
        <w:rPr>
          <w:rFonts w:cs="Arial"/>
          <w:b/>
          <w:color w:val="FF0000"/>
        </w:rPr>
      </w:pPr>
    </w:p>
    <w:p w:rsidR="0085348E" w:rsidRPr="00E47C2E" w:rsidRDefault="0085348E" w:rsidP="002B6A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B6A83">
      <w:pPr>
        <w:pStyle w:val="KDPodnaslov2"/>
        <w:numPr>
          <w:ilvl w:val="1"/>
          <w:numId w:val="19"/>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6A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B6A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B6A83">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0C60">
        <w:rPr>
          <w:rFonts w:cs="Arial"/>
          <w:color w:val="000000"/>
          <w:lang w:val="ru-RU"/>
        </w:rPr>
        <w:t>3000/1682</w:t>
      </w:r>
      <w:r w:rsidR="00845F84" w:rsidRPr="00845F84">
        <w:rPr>
          <w:rFonts w:cs="Arial"/>
          <w:color w:val="000000"/>
          <w:lang w:val="ru-RU"/>
        </w:rPr>
        <w:t>/201</w:t>
      </w:r>
      <w:r w:rsidR="00740C60">
        <w:rPr>
          <w:rFonts w:cs="Arial"/>
          <w:color w:val="000000"/>
          <w:lang w:val="ru-RU"/>
        </w:rPr>
        <w:t>7 (304/2017</w:t>
      </w:r>
      <w:r w:rsidR="00845F84" w:rsidRPr="00845F84">
        <w:rPr>
          <w:rFonts w:cs="Arial"/>
          <w:color w:val="000000"/>
          <w:lang w:val="ru-RU"/>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9" w:history="1">
        <w:r w:rsidR="00DD397E" w:rsidRPr="00513B0C">
          <w:rPr>
            <w:rStyle w:val="Hyperlink"/>
            <w:rFonts w:cs="Arial"/>
            <w:lang w:val="ru-RU"/>
          </w:rPr>
          <w:t>zoran.todorovic@</w:t>
        </w:r>
      </w:hyperlink>
      <w:r w:rsidR="00DD397E">
        <w:rPr>
          <w:rStyle w:val="Hyperlink"/>
          <w:rFonts w:cs="Arial"/>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B6A83">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B6A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B6A83">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8873D7" w:rsidRDefault="00B20A6C" w:rsidP="002B6A83">
      <w:pPr>
        <w:pStyle w:val="KDNabrajanje"/>
        <w:numPr>
          <w:ilvl w:val="0"/>
          <w:numId w:val="17"/>
        </w:numPr>
        <w:spacing w:before="0"/>
        <w:ind w:left="714" w:hanging="357"/>
        <w:rPr>
          <w:rFonts w:cs="Arial"/>
        </w:rPr>
      </w:pPr>
      <w:r w:rsidRPr="008873D7">
        <w:rPr>
          <w:rFonts w:eastAsia="TimesNewRomanPSMT" w:cs="Arial"/>
          <w:bCs/>
          <w:iCs/>
        </w:rPr>
        <w:t>понуђач није доставио тражено средство обезбеђења;</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6A8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B6A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B6A83">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620C70">
        <w:rPr>
          <w:rFonts w:cs="Arial"/>
          <w:b w:val="0"/>
          <w:sz w:val="22"/>
          <w:szCs w:val="22"/>
          <w:lang w:val="sr-Cyrl-RS"/>
        </w:rPr>
        <w:t xml:space="preserve"> </w:t>
      </w:r>
      <w:r w:rsidR="0050709B">
        <w:rPr>
          <w:rFonts w:cs="Arial"/>
          <w:b w:val="0"/>
          <w:sz w:val="22"/>
          <w:szCs w:val="22"/>
          <w:lang w:val="sr-Cyrl-RS"/>
        </w:rPr>
        <w:t>Годишње сервисирање МРУ ДЦС „СППА 3000“ система блокова ТЕНТ А3 и А5</w:t>
      </w:r>
      <w:r w:rsidR="00740C60">
        <w:rPr>
          <w:rFonts w:cs="Arial"/>
          <w:b w:val="0"/>
          <w:sz w:val="22"/>
          <w:szCs w:val="22"/>
          <w:lang w:val="sr-Cyrl-RS"/>
        </w:rPr>
        <w:t xml:space="preserve"> ТЕНТ-А</w:t>
      </w:r>
      <w:r w:rsidR="00DD397E">
        <w:rPr>
          <w:rFonts w:cs="Arial"/>
          <w:b w:val="0"/>
          <w:sz w:val="22"/>
          <w:szCs w:val="22"/>
        </w:rPr>
        <w:t>,</w:t>
      </w:r>
      <w:r w:rsidR="00845F84">
        <w:rPr>
          <w:rFonts w:cs="Arial"/>
          <w:b w:val="0"/>
          <w:sz w:val="22"/>
          <w:szCs w:val="22"/>
          <w:lang w:val="sr-Cyrl-RS"/>
        </w:rPr>
        <w:t xml:space="preserve"> </w:t>
      </w:r>
      <w:r w:rsidRPr="00DD397E">
        <w:rPr>
          <w:rFonts w:cs="Arial"/>
          <w:b w:val="0"/>
          <w:sz w:val="22"/>
          <w:szCs w:val="22"/>
        </w:rPr>
        <w:t>бр.ЈН</w:t>
      </w:r>
      <w:r w:rsidR="00AB1C64">
        <w:rPr>
          <w:rFonts w:cs="Arial"/>
          <w:b w:val="0"/>
          <w:sz w:val="22"/>
          <w:szCs w:val="22"/>
        </w:rPr>
        <w:t xml:space="preserve"> </w:t>
      </w:r>
      <w:r w:rsidR="00740C60">
        <w:rPr>
          <w:rFonts w:cs="Arial"/>
          <w:b w:val="0"/>
          <w:sz w:val="22"/>
          <w:szCs w:val="22"/>
        </w:rPr>
        <w:t>3000/</w:t>
      </w:r>
      <w:r w:rsidR="00740C60">
        <w:rPr>
          <w:rFonts w:cs="Arial"/>
          <w:b w:val="0"/>
          <w:sz w:val="22"/>
          <w:szCs w:val="22"/>
          <w:lang w:val="sr-Cyrl-RS"/>
        </w:rPr>
        <w:t>1682</w:t>
      </w:r>
      <w:r w:rsidR="00845F84" w:rsidRPr="00845F84">
        <w:rPr>
          <w:rFonts w:cs="Arial"/>
          <w:b w:val="0"/>
          <w:sz w:val="22"/>
          <w:szCs w:val="22"/>
        </w:rPr>
        <w:t>/201</w:t>
      </w:r>
      <w:r w:rsidR="00740C60">
        <w:rPr>
          <w:rFonts w:cs="Arial"/>
          <w:b w:val="0"/>
          <w:sz w:val="22"/>
          <w:szCs w:val="22"/>
          <w:lang w:val="sr-Cyrl-RS"/>
        </w:rPr>
        <w:t>7</w:t>
      </w:r>
      <w:r w:rsidR="0050709B">
        <w:rPr>
          <w:rFonts w:cs="Arial"/>
          <w:b w:val="0"/>
          <w:sz w:val="22"/>
          <w:szCs w:val="22"/>
        </w:rPr>
        <w:t xml:space="preserve"> (</w:t>
      </w:r>
      <w:r w:rsidR="00740C60">
        <w:rPr>
          <w:rFonts w:cs="Arial"/>
          <w:b w:val="0"/>
          <w:sz w:val="22"/>
          <w:szCs w:val="22"/>
          <w:lang w:val="sr-Cyrl-RS"/>
        </w:rPr>
        <w:t>304</w:t>
      </w:r>
      <w:r w:rsidR="00740C60">
        <w:rPr>
          <w:rFonts w:cs="Arial"/>
          <w:b w:val="0"/>
          <w:sz w:val="22"/>
          <w:szCs w:val="22"/>
        </w:rPr>
        <w:t>/201</w:t>
      </w:r>
      <w:r w:rsidR="00740C60">
        <w:rPr>
          <w:rFonts w:cs="Arial"/>
          <w:b w:val="0"/>
          <w:sz w:val="22"/>
          <w:szCs w:val="22"/>
          <w:lang w:val="sr-Cyrl-RS"/>
        </w:rPr>
        <w:t>7</w:t>
      </w:r>
      <w:r w:rsidR="00845F84" w:rsidRPr="00845F84">
        <w:rPr>
          <w:rFonts w:cs="Arial"/>
          <w:b w:val="0"/>
          <w:sz w:val="22"/>
          <w:szCs w:val="22"/>
        </w:rPr>
        <w:t>)</w:t>
      </w:r>
      <w:r w:rsidR="00AB1C64">
        <w:rPr>
          <w:rFonts w:cs="Arial"/>
          <w:b w:val="0"/>
          <w:sz w:val="22"/>
          <w:szCs w:val="22"/>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mail:zoran.todorovic@eps.rs,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r w:rsidRPr="008873D7">
        <w:rPr>
          <w:rFonts w:cs="Arial"/>
        </w:rPr>
        <w:t>,00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40C60">
        <w:rPr>
          <w:rFonts w:cs="Arial"/>
        </w:rPr>
        <w:t>3000/</w:t>
      </w:r>
      <w:r w:rsidR="00740C60">
        <w:rPr>
          <w:rFonts w:cs="Arial"/>
          <w:lang w:val="sr-Cyrl-RS"/>
        </w:rPr>
        <w:t>1682</w:t>
      </w:r>
      <w:r w:rsidR="00740C60">
        <w:rPr>
          <w:rFonts w:cs="Arial"/>
        </w:rPr>
        <w:t>/201</w:t>
      </w:r>
      <w:r w:rsidR="00740C60">
        <w:rPr>
          <w:rFonts w:cs="Arial"/>
          <w:lang w:val="sr-Cyrl-RS"/>
        </w:rPr>
        <w:t>7</w:t>
      </w:r>
      <w:r w:rsidR="005F613B">
        <w:rPr>
          <w:rFonts w:cs="Arial"/>
        </w:rPr>
        <w:t>(</w:t>
      </w:r>
      <w:r w:rsidR="00740C60">
        <w:rPr>
          <w:rFonts w:cs="Arial"/>
          <w:lang w:val="sr-Cyrl-RS"/>
        </w:rPr>
        <w:t>304</w:t>
      </w:r>
      <w:r w:rsidR="00740C60">
        <w:rPr>
          <w:rFonts w:cs="Arial"/>
        </w:rPr>
        <w:t>/201</w:t>
      </w:r>
      <w:r w:rsidR="00740C60">
        <w:rPr>
          <w:rFonts w:cs="Arial"/>
          <w:lang w:val="sr-Cyrl-RS"/>
        </w:rPr>
        <w:t>7</w:t>
      </w:r>
      <w:r w:rsidR="00016893">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B0B8B">
        <w:rPr>
          <w:rFonts w:cs="Arial"/>
        </w:rPr>
        <w:t>3000/</w:t>
      </w:r>
      <w:r w:rsidR="00740C60">
        <w:rPr>
          <w:rFonts w:cs="Arial"/>
          <w:lang w:val="sr-Cyrl-RS"/>
        </w:rPr>
        <w:t>1682</w:t>
      </w:r>
      <w:r w:rsidR="00740C60">
        <w:rPr>
          <w:rFonts w:cs="Arial"/>
        </w:rPr>
        <w:t>/201</w:t>
      </w:r>
      <w:r w:rsidR="00740C60">
        <w:rPr>
          <w:rFonts w:cs="Arial"/>
          <w:lang w:val="sr-Cyrl-RS"/>
        </w:rPr>
        <w:t>7</w:t>
      </w:r>
      <w:r w:rsidR="00AB0B8B">
        <w:rPr>
          <w:rFonts w:cs="Arial"/>
        </w:rPr>
        <w:t xml:space="preserve"> (</w:t>
      </w:r>
      <w:r w:rsidR="00740C60">
        <w:rPr>
          <w:rFonts w:cs="Arial"/>
          <w:lang w:val="sr-Cyrl-RS"/>
        </w:rPr>
        <w:t>304</w:t>
      </w:r>
      <w:r w:rsidR="00740C60">
        <w:rPr>
          <w:rFonts w:cs="Arial"/>
        </w:rPr>
        <w:t>/201</w:t>
      </w:r>
      <w:r w:rsidR="00740C60">
        <w:rPr>
          <w:rFonts w:cs="Arial"/>
          <w:lang w:val="sr-Cyrl-RS"/>
        </w:rPr>
        <w:t>7</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2B6A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E5781E" w:rsidRDefault="007E3AF6" w:rsidP="007E3AF6">
      <w:pPr>
        <w:spacing w:before="0"/>
        <w:rPr>
          <w:rFonts w:cs="Arial"/>
          <w:color w:val="000000" w:themeColor="text1"/>
          <w:lang w:val="sr-Cyrl-RS"/>
        </w:rPr>
      </w:pPr>
      <w:r w:rsidRPr="0080450D">
        <w:rPr>
          <w:rFonts w:cs="Arial"/>
          <w:color w:val="000000" w:themeColor="text1"/>
        </w:rPr>
        <w:t>Понуђач којем буде додељен уговор, оба</w:t>
      </w:r>
      <w:r w:rsidR="00E5781E">
        <w:rPr>
          <w:rFonts w:cs="Arial"/>
          <w:color w:val="000000" w:themeColor="text1"/>
        </w:rPr>
        <w:t xml:space="preserve">везан је да у року од </w:t>
      </w:r>
      <w:r w:rsidR="00E5781E">
        <w:rPr>
          <w:rFonts w:cs="Arial"/>
          <w:color w:val="000000" w:themeColor="text1"/>
          <w:lang w:val="sr-Cyrl-RS"/>
        </w:rPr>
        <w:t>10</w:t>
      </w:r>
      <w:r w:rsidR="00B02ADD" w:rsidRPr="0080450D">
        <w:rPr>
          <w:rFonts w:cs="Arial"/>
          <w:color w:val="000000" w:themeColor="text1"/>
        </w:rPr>
        <w:t xml:space="preserve">  дана </w:t>
      </w:r>
      <w:r w:rsidRPr="0080450D">
        <w:rPr>
          <w:rFonts w:cs="Arial"/>
          <w:color w:val="000000" w:themeColor="text1"/>
        </w:rPr>
        <w:t>од</w:t>
      </w:r>
      <w:r w:rsidR="00E5781E">
        <w:rPr>
          <w:rFonts w:cs="Arial"/>
          <w:color w:val="000000" w:themeColor="text1"/>
          <w:lang w:val="sr-Cyrl-RS"/>
        </w:rPr>
        <w:t xml:space="preserve"> пријема уговора од стране наручиоца ,достави уз потписан уговор банкарску гаранцију за добро извршење посла.</w:t>
      </w:r>
      <w:r w:rsidR="00E5781E">
        <w:rPr>
          <w:rFonts w:cs="Arial"/>
          <w:color w:val="000000" w:themeColor="text1"/>
        </w:rPr>
        <w:t xml:space="preserve"> </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873D7" w:rsidRDefault="00191706" w:rsidP="00877654">
      <w:pPr>
        <w:spacing w:before="0"/>
        <w:rPr>
          <w:rFonts w:cs="Arial"/>
          <w:b/>
          <w:color w:val="FF0000"/>
          <w:lang w:val="sr-Cyrl-RS"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w:t>
      </w:r>
      <w:r w:rsidR="00922EDB" w:rsidRPr="008873D7">
        <w:rPr>
          <w:rFonts w:cs="Arial"/>
          <w:color w:val="000000" w:themeColor="text1"/>
          <w:lang w:eastAsia="sr-Latn-CS"/>
        </w:rPr>
        <w:t>важећих законских прописа, мере државних органа и измењене околности на тржишту настале услед више силе.</w:t>
      </w:r>
      <w:r w:rsidR="00877654" w:rsidRPr="008873D7">
        <w:rPr>
          <w:rFonts w:cs="Arial"/>
          <w:color w:val="000000" w:themeColor="text1"/>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377FE7" w:rsidRPr="00E47C2E" w:rsidRDefault="00377FE7" w:rsidP="008C3986">
      <w:pPr>
        <w:spacing w:before="0"/>
        <w:rPr>
          <w:rFonts w:cs="Arial"/>
          <w:color w:val="00B0F0"/>
          <w:lang w:eastAsia="sr-Latn-CS"/>
        </w:rPr>
      </w:pPr>
    </w:p>
    <w:p w:rsidR="00694DE4" w:rsidRPr="008D1185" w:rsidRDefault="00694DE4" w:rsidP="008D1185">
      <w:pPr>
        <w:pStyle w:val="KDPodnaslov1"/>
        <w:spacing w:before="0"/>
        <w:rPr>
          <w:rFonts w:cs="Arial"/>
          <w:lang w:val="sr-Cyrl-RS"/>
        </w:rPr>
      </w:pPr>
    </w:p>
    <w:p w:rsidR="00694DE4" w:rsidRDefault="00694DE4"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Pr="008D1185" w:rsidRDefault="008D1185"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2B6A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2C2CB0" w:rsidRDefault="002C2CB0" w:rsidP="00B043D1">
      <w:pPr>
        <w:pStyle w:val="KDPodnaslov1"/>
        <w:spacing w:before="0"/>
        <w:jc w:val="center"/>
        <w:rPr>
          <w:rFonts w:cs="Arial"/>
        </w:rPr>
      </w:pPr>
    </w:p>
    <w:p w:rsidR="002C2CB0" w:rsidRDefault="002C2CB0" w:rsidP="00B043D1">
      <w:pPr>
        <w:pStyle w:val="KDPodnaslov1"/>
        <w:spacing w:before="0"/>
        <w:jc w:val="center"/>
        <w:rPr>
          <w:rFonts w:cs="Arial"/>
        </w:rPr>
      </w:pPr>
    </w:p>
    <w:p w:rsidR="002C2CB0" w:rsidRPr="002C2CB0" w:rsidRDefault="002C2CB0" w:rsidP="00B043D1">
      <w:pPr>
        <w:pStyle w:val="KDPodnaslov1"/>
        <w:spacing w:before="0"/>
        <w:jc w:val="center"/>
        <w:rPr>
          <w:rFonts w:cs="Arial"/>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1" w:name="_Toc442559924"/>
      <w:r>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rPr>
        <w:t xml:space="preserve"> </w:t>
      </w:r>
      <w:r w:rsidR="00AB0B8B">
        <w:rPr>
          <w:rFonts w:eastAsia="TimesNewRomanPS-BoldMT" w:cs="Arial"/>
          <w:bCs/>
          <w:color w:val="000000" w:themeColor="text1"/>
        </w:rPr>
        <w:t>–</w:t>
      </w:r>
      <w:r w:rsidR="00A70B78">
        <w:rPr>
          <w:rFonts w:eastAsia="TimesNewRomanPS-BoldMT" w:cs="Arial"/>
          <w:bCs/>
          <w:color w:val="000000" w:themeColor="text1"/>
        </w:rPr>
        <w:t xml:space="preserve"> </w:t>
      </w:r>
      <w:r w:rsidR="00AB0B8B">
        <w:rPr>
          <w:rFonts w:cs="Arial"/>
          <w:lang w:val="sr-Cyrl-RS"/>
        </w:rPr>
        <w:t>Годишње сервисирање МРУ ДЦС „СППА3000“ система блокова ТЕНТ А3 и А5</w:t>
      </w:r>
      <w:r w:rsidR="00740C60">
        <w:rPr>
          <w:rFonts w:cs="Arial"/>
          <w:lang w:val="sr-Cyrl-RS"/>
        </w:rPr>
        <w:t xml:space="preserve"> ТЕНТ-А</w:t>
      </w:r>
      <w:r w:rsidR="00AB0B8B">
        <w:rPr>
          <w:rFonts w:cs="Arial"/>
          <w:lang w:val="sr-Cyrl-RS"/>
        </w:rPr>
        <w:t xml:space="preserve">, </w:t>
      </w:r>
      <w:r w:rsidR="00A51C4D">
        <w:rPr>
          <w:rFonts w:eastAsia="TimesNewRomanPS-BoldMT" w:cs="Arial"/>
          <w:bCs/>
          <w:color w:val="000000" w:themeColor="text1"/>
        </w:rPr>
        <w:t xml:space="preserve">ЈН бр. </w:t>
      </w:r>
      <w:r w:rsidR="00740C60">
        <w:rPr>
          <w:rFonts w:eastAsia="TimesNewRomanPS-BoldMT" w:cs="Arial"/>
          <w:bCs/>
          <w:color w:val="000000" w:themeColor="text1"/>
        </w:rPr>
        <w:t>3000/</w:t>
      </w:r>
      <w:r w:rsidR="00740C60">
        <w:rPr>
          <w:rFonts w:eastAsia="TimesNewRomanPS-BoldMT" w:cs="Arial"/>
          <w:bCs/>
          <w:color w:val="000000" w:themeColor="text1"/>
          <w:lang w:val="sr-Cyrl-RS"/>
        </w:rPr>
        <w:t>1682</w:t>
      </w:r>
      <w:r w:rsidR="00620C70" w:rsidRPr="00620C70">
        <w:rPr>
          <w:rFonts w:eastAsia="TimesNewRomanPS-BoldMT" w:cs="Arial"/>
          <w:bCs/>
          <w:color w:val="000000" w:themeColor="text1"/>
        </w:rPr>
        <w:t>/201</w:t>
      </w:r>
      <w:r w:rsidR="00740C60">
        <w:rPr>
          <w:rFonts w:eastAsia="TimesNewRomanPS-BoldMT" w:cs="Arial"/>
          <w:bCs/>
          <w:color w:val="000000" w:themeColor="text1"/>
          <w:lang w:val="sr-Cyrl-RS"/>
        </w:rPr>
        <w:t>7</w:t>
      </w:r>
      <w:r w:rsidR="00AB0B8B">
        <w:rPr>
          <w:rFonts w:eastAsia="TimesNewRomanPS-BoldMT" w:cs="Arial"/>
          <w:bCs/>
          <w:color w:val="000000" w:themeColor="text1"/>
        </w:rPr>
        <w:t xml:space="preserve"> (</w:t>
      </w:r>
      <w:r w:rsidR="00740C60">
        <w:rPr>
          <w:rFonts w:eastAsia="TimesNewRomanPS-BoldMT" w:cs="Arial"/>
          <w:bCs/>
          <w:color w:val="000000" w:themeColor="text1"/>
          <w:lang w:val="sr-Cyrl-RS"/>
        </w:rPr>
        <w:t>304</w:t>
      </w:r>
      <w:r w:rsidR="00740C60">
        <w:rPr>
          <w:rFonts w:eastAsia="TimesNewRomanPS-BoldMT" w:cs="Arial"/>
          <w:bCs/>
          <w:color w:val="000000" w:themeColor="text1"/>
        </w:rPr>
        <w:t>/201</w:t>
      </w:r>
      <w:r w:rsidR="00740C60">
        <w:rPr>
          <w:rFonts w:eastAsia="TimesNewRomanPS-BoldMT" w:cs="Arial"/>
          <w:bCs/>
          <w:color w:val="000000" w:themeColor="text1"/>
          <w:lang w:val="sr-Cyrl-RS"/>
        </w:rPr>
        <w:t>7</w:t>
      </w:r>
      <w:r w:rsidR="00620C70" w:rsidRPr="00620C70">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740C60" w:rsidRDefault="00740C60" w:rsidP="00343A18">
      <w:pPr>
        <w:spacing w:before="0"/>
        <w:rPr>
          <w:rFonts w:cs="Arial"/>
          <w:lang w:val="sr-Cyrl-RS"/>
        </w:rPr>
      </w:pPr>
    </w:p>
    <w:p w:rsidR="00740C60" w:rsidRDefault="00740C60" w:rsidP="00343A18">
      <w:pPr>
        <w:spacing w:before="0"/>
        <w:rPr>
          <w:rFonts w:cs="Arial"/>
          <w:lang w:val="sr-Cyrl-RS"/>
        </w:rPr>
      </w:pPr>
    </w:p>
    <w:p w:rsidR="00740C60" w:rsidRDefault="00740C60" w:rsidP="00343A18">
      <w:pPr>
        <w:spacing w:before="0"/>
        <w:rPr>
          <w:rFonts w:cs="Arial"/>
          <w:lang w:val="sr-Cyrl-RS"/>
        </w:rPr>
      </w:pPr>
    </w:p>
    <w:p w:rsidR="00740C60" w:rsidRDefault="00740C60" w:rsidP="00343A18">
      <w:pPr>
        <w:spacing w:before="0"/>
        <w:rPr>
          <w:rFonts w:cs="Arial"/>
          <w:lang w:val="sr-Cyrl-RS"/>
        </w:rPr>
      </w:pPr>
    </w:p>
    <w:p w:rsidR="00740C60" w:rsidRDefault="00740C60" w:rsidP="00343A18">
      <w:pPr>
        <w:spacing w:before="0"/>
        <w:rPr>
          <w:rFonts w:cs="Arial"/>
          <w:lang w:val="sr-Cyrl-RS"/>
        </w:rPr>
      </w:pPr>
    </w:p>
    <w:p w:rsidR="00740C60" w:rsidRPr="00740C60" w:rsidRDefault="00740C60"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E47C2E" w:rsidRPr="00694DE4" w:rsidRDefault="00E47C2E"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750D53"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Pr="00694DE4" w:rsidRDefault="00750D53"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AB0B8B" w:rsidP="00AF3AF8">
            <w:pPr>
              <w:spacing w:before="0"/>
              <w:ind w:left="1365"/>
              <w:jc w:val="center"/>
              <w:rPr>
                <w:rFonts w:cs="Arial"/>
                <w:b/>
                <w:lang w:val="sr-Cyrl-CS"/>
              </w:rPr>
            </w:pPr>
            <w:r>
              <w:rPr>
                <w:rFonts w:cs="Arial"/>
                <w:b/>
                <w:lang w:val="sr-Cyrl-CS"/>
              </w:rPr>
              <w:t>Годишње сервисирање МРУ ДЦС „СППА 3000“ система блок</w:t>
            </w:r>
            <w:r w:rsidR="00740C60">
              <w:rPr>
                <w:rFonts w:cs="Arial"/>
                <w:b/>
                <w:lang w:val="sr-Cyrl-CS"/>
              </w:rPr>
              <w:t>ова ТЕНТ А3 и А5</w:t>
            </w:r>
            <w:r w:rsidR="008D1185">
              <w:rPr>
                <w:rFonts w:cs="Arial"/>
                <w:b/>
                <w:lang w:val="sr-Cyrl-CS"/>
              </w:rPr>
              <w:t xml:space="preserve"> ТЕНТ-А</w:t>
            </w:r>
            <w:r w:rsidR="00740C60">
              <w:rPr>
                <w:rFonts w:cs="Arial"/>
                <w:b/>
                <w:lang w:val="sr-Cyrl-CS"/>
              </w:rPr>
              <w:t>,  3000/1682</w:t>
            </w:r>
            <w:r w:rsidR="00620C70" w:rsidRPr="00620C70">
              <w:rPr>
                <w:rFonts w:cs="Arial"/>
                <w:b/>
                <w:lang w:val="sr-Cyrl-CS"/>
              </w:rPr>
              <w:t>/201</w:t>
            </w:r>
            <w:r w:rsidR="00740C60">
              <w:rPr>
                <w:rFonts w:cs="Arial"/>
                <w:b/>
                <w:lang w:val="sr-Cyrl-CS"/>
              </w:rPr>
              <w:t>7 (304/2017</w:t>
            </w:r>
            <w:r w:rsidR="00620C70" w:rsidRPr="00620C70">
              <w:rPr>
                <w:rFonts w:cs="Arial"/>
                <w:b/>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45F84">
        <w:trPr>
          <w:trHeight w:val="2353"/>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FE10E5" w:rsidP="00845F84">
            <w:pPr>
              <w:spacing w:before="0"/>
              <w:jc w:val="center"/>
              <w:rPr>
                <w:rFonts w:cs="Arial"/>
                <w:bCs/>
                <w:iCs/>
                <w:color w:val="000000" w:themeColor="text1"/>
                <w:lang w:val="sr-Cyrl-CS"/>
              </w:rPr>
            </w:pPr>
            <w:r>
              <w:rPr>
                <w:rFonts w:cs="Arial"/>
                <w:bCs/>
                <w:iCs/>
                <w:color w:val="000000" w:themeColor="text1"/>
                <w:lang w:val="sr-Cyrl-CS"/>
              </w:rPr>
              <w:t>Сукцесивно у зависности од извршења уговорених услуга, у</w:t>
            </w:r>
            <w:r w:rsidR="00922EDB" w:rsidRPr="008873D7">
              <w:rPr>
                <w:rFonts w:cs="Arial"/>
                <w:bCs/>
                <w:iCs/>
                <w:color w:val="000000" w:themeColor="text1"/>
                <w:lang w:val="sr-Cyrl-CS"/>
              </w:rPr>
              <w:t xml:space="preserve">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28B9" w:rsidRDefault="008E2C60" w:rsidP="000E28B9">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474AFF">
              <w:rPr>
                <w:rFonts w:ascii="Arial" w:hAnsi="Arial" w:cs="Arial"/>
                <w:color w:val="000000" w:themeColor="text1"/>
                <w:spacing w:val="4"/>
                <w:lang w:val="sr-Cyrl-CS"/>
              </w:rPr>
              <w:t xml:space="preserve">12 месеци </w:t>
            </w:r>
            <w:r w:rsidR="000E75A0" w:rsidRPr="00474AFF">
              <w:rPr>
                <w:rFonts w:ascii="Arial" w:hAnsi="Arial" w:cs="Arial"/>
                <w:bCs/>
                <w:iCs/>
                <w:color w:val="000000" w:themeColor="text1"/>
                <w:lang w:val="sr-Cyrl-CS"/>
              </w:rPr>
              <w:t>од дана ступања уговора на снагу</w:t>
            </w:r>
            <w:r w:rsidR="000E28B9" w:rsidRPr="008873D7">
              <w:rPr>
                <w:rFonts w:ascii="Arial" w:hAnsi="Arial" w:cs="Arial"/>
                <w:color w:val="000000" w:themeColor="text1"/>
              </w:rPr>
              <w:t xml:space="preserve"> од дана потписивања уговора, а према динамици Наручиоцa</w:t>
            </w:r>
            <w:r w:rsidR="000E28B9" w:rsidRPr="008873D7">
              <w:rPr>
                <w:rFonts w:ascii="Arial" w:hAnsi="Arial" w:cs="Arial"/>
                <w:color w:val="000000" w:themeColor="text1"/>
                <w:lang w:val="sr-Cyrl-RS"/>
              </w:rPr>
              <w:t xml:space="preserve">. </w:t>
            </w:r>
          </w:p>
          <w:p w:rsidR="000E28B9" w:rsidRPr="00E765EB" w:rsidRDefault="000E28B9" w:rsidP="000E28B9">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0E75A0" w:rsidRPr="00E47C2E" w:rsidRDefault="008873D7" w:rsidP="000E28B9">
            <w:pPr>
              <w:spacing w:before="0"/>
              <w:jc w:val="center"/>
              <w:rPr>
                <w:rFonts w:cs="Arial"/>
                <w:bCs/>
                <w:iCs/>
                <w:color w:val="00B0F0"/>
                <w:lang w:val="sr-Cyrl-CS"/>
              </w:rPr>
            </w:pPr>
            <w:r>
              <w:rPr>
                <w:rFonts w:cs="Arial"/>
                <w:bCs/>
                <w:iCs/>
                <w:color w:val="000000" w:themeColor="text1"/>
                <w:lang w:val="sr-Cyrl-CS"/>
              </w:rPr>
              <w:t>.</w:t>
            </w:r>
            <w:r w:rsidRPr="008873D7">
              <w:rPr>
                <w:rFonts w:cs="Arial"/>
                <w:color w:val="000000" w:themeColor="text1"/>
                <w:lang w:val="sr-Cyrl-RS"/>
              </w:rPr>
              <w:t xml:space="preserve"> </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0E75A0" w:rsidP="00FA439F">
            <w:pPr>
              <w:spacing w:before="0"/>
              <w:jc w:val="center"/>
              <w:rPr>
                <w:rFonts w:cs="Arial"/>
                <w:b/>
                <w:bCs/>
                <w:iCs/>
                <w:color w:val="00B0F0"/>
                <w:lang w:val="sr-Cyrl-CS"/>
              </w:rPr>
            </w:pPr>
            <w:r w:rsidRPr="00750D53">
              <w:rPr>
                <w:rFonts w:cs="Arial"/>
                <w:bCs/>
                <w:iCs/>
                <w:color w:val="000000" w:themeColor="text1"/>
                <w:lang w:val="sr-Cyrl-CS"/>
              </w:rPr>
              <w:t xml:space="preserve">не може бити краћи од </w:t>
            </w:r>
            <w:r w:rsidR="00693E79" w:rsidRPr="00750D53">
              <w:rPr>
                <w:rFonts w:cs="Arial"/>
                <w:bCs/>
                <w:iCs/>
                <w:color w:val="000000" w:themeColor="text1"/>
                <w:lang w:val="sr-Cyrl-CS"/>
              </w:rPr>
              <w:t>12</w:t>
            </w:r>
            <w:r w:rsidRPr="00750D53">
              <w:rPr>
                <w:rFonts w:cs="Arial"/>
                <w:bCs/>
                <w:iCs/>
                <w:color w:val="000000" w:themeColor="text1"/>
                <w:lang w:val="sr-Cyrl-CS"/>
              </w:rPr>
              <w:t xml:space="preserve">  месеци </w:t>
            </w:r>
            <w:r w:rsidRPr="000E28B9">
              <w:rPr>
                <w:rFonts w:cs="Arial"/>
                <w:bCs/>
                <w:iCs/>
                <w:color w:val="000000" w:themeColor="text1"/>
                <w:lang w:val="sr-Cyrl-CS"/>
              </w:rPr>
              <w:t xml:space="preserve">од дана </w:t>
            </w:r>
            <w:r w:rsidR="00FA439F" w:rsidRPr="000E28B9">
              <w:rPr>
                <w:rFonts w:cs="Arial"/>
                <w:bCs/>
                <w:iCs/>
                <w:color w:val="000000" w:themeColor="text1"/>
                <w:lang w:val="sr-Cyrl-CS"/>
              </w:rPr>
              <w:t xml:space="preserve">сачињавања, верификовања </w:t>
            </w:r>
            <w:r w:rsidRPr="000E28B9">
              <w:rPr>
                <w:rFonts w:cs="Arial"/>
                <w:bCs/>
                <w:iCs/>
                <w:color w:val="000000" w:themeColor="text1"/>
                <w:lang w:val="sr-Cyrl-CS"/>
              </w:rPr>
              <w:t xml:space="preserve">и потписивања Записника о квалитативном пријему  </w:t>
            </w:r>
            <w:r w:rsidR="00FA439F" w:rsidRPr="000E28B9">
              <w:rPr>
                <w:rFonts w:cs="Arial"/>
                <w:bCs/>
                <w:iCs/>
                <w:color w:val="000000" w:themeColor="text1"/>
                <w:lang w:val="sr-Cyrl-CS"/>
              </w:rPr>
              <w:t>услуга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w:t>
            </w:r>
            <w:r w:rsidR="00FA439F" w:rsidRPr="000E28B9">
              <w:rPr>
                <w:rFonts w:cs="Arial"/>
                <w:bCs/>
                <w:iCs/>
                <w:color w:val="000000" w:themeColor="text1"/>
                <w:lang w:val="sr-Cyrl-CS"/>
              </w:rPr>
              <w:t xml:space="preserve">верификовања </w:t>
            </w:r>
            <w:r w:rsidRPr="000E28B9">
              <w:rPr>
                <w:rFonts w:cs="Arial"/>
                <w:bCs/>
                <w:iCs/>
                <w:color w:val="000000" w:themeColor="text1"/>
                <w:lang w:val="sr-Cyrl-CS"/>
              </w:rPr>
              <w:t xml:space="preserve"> и потписи</w:t>
            </w:r>
            <w:r w:rsidR="009E2FA8" w:rsidRPr="000E28B9">
              <w:rPr>
                <w:rFonts w:cs="Arial"/>
                <w:bCs/>
                <w:iCs/>
                <w:color w:val="000000" w:themeColor="text1"/>
                <w:lang w:val="sr-Cyrl-CS"/>
              </w:rPr>
              <w:t>вања Записника о  квалитативном</w:t>
            </w:r>
            <w:r w:rsidR="00EC5A6F" w:rsidRPr="000E28B9">
              <w:rPr>
                <w:rFonts w:cs="Arial"/>
                <w:bCs/>
                <w:iCs/>
                <w:color w:val="000000" w:themeColor="text1"/>
                <w:lang w:val="sr-Cyrl-CS"/>
              </w:rPr>
              <w:t xml:space="preserve"> </w:t>
            </w:r>
            <w:r w:rsidRPr="000E28B9">
              <w:rPr>
                <w:rFonts w:cs="Arial"/>
                <w:bCs/>
                <w:iCs/>
                <w:color w:val="000000" w:themeColor="text1"/>
                <w:lang w:val="sr-Cyrl-CS"/>
              </w:rPr>
              <w:t xml:space="preserve">пријему </w:t>
            </w:r>
            <w:r w:rsidR="00FA439F" w:rsidRPr="000E28B9">
              <w:rPr>
                <w:rFonts w:cs="Arial"/>
                <w:bCs/>
                <w:iCs/>
                <w:color w:val="000000" w:themeColor="text1"/>
                <w:lang w:val="sr-Cyrl-CS"/>
              </w:rPr>
              <w:t>услуга</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6E1E86" w:rsidRPr="00EC7AE4" w:rsidRDefault="000E75A0" w:rsidP="006E1E86">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w:t>
            </w:r>
            <w:r w:rsidR="006B0EA1">
              <w:t xml:space="preserve"> </w:t>
            </w:r>
            <w:r w:rsidR="006B0EA1" w:rsidRPr="006B0EA1">
              <w:rPr>
                <w:rFonts w:cs="Arial"/>
                <w:bCs/>
                <w:iCs/>
                <w:color w:val="000000" w:themeColor="text1"/>
                <w:lang w:val="sr-Cyrl-CS"/>
              </w:rPr>
              <w:t>Огранак ТЕНТ</w:t>
            </w:r>
            <w:r w:rsidR="006E1E86">
              <w:rPr>
                <w:rFonts w:cs="Arial"/>
                <w:bCs/>
                <w:iCs/>
                <w:color w:val="000000" w:themeColor="text1"/>
                <w:lang w:val="sr-Cyrl-CS"/>
              </w:rPr>
              <w:t>,</w:t>
            </w:r>
          </w:p>
          <w:p w:rsidR="00EC7AE4" w:rsidRPr="00EC7AE4" w:rsidRDefault="00EC7AE4" w:rsidP="00EC7AE4">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0E75A0" w:rsidRPr="00E47C2E" w:rsidRDefault="000E75A0" w:rsidP="006E1E86">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94DE4" w:rsidRDefault="00694DE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94DE4" w:rsidRDefault="00694DE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94DE4" w:rsidRPr="00694DE4" w:rsidRDefault="00694DE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83194" w:rsidRPr="00E26D4B" w:rsidRDefault="00283194" w:rsidP="00E26D4B">
      <w:pPr>
        <w:pStyle w:val="KDObrazac"/>
        <w:spacing w:before="0"/>
        <w:jc w:val="both"/>
        <w:rPr>
          <w:lang w:val="sr-Cyrl-RS"/>
        </w:rPr>
      </w:pPr>
      <w:bookmarkStart w:id="252" w:name="_Toc442559925"/>
    </w:p>
    <w:p w:rsidR="00283194" w:rsidRDefault="00283194" w:rsidP="00343A18">
      <w:pPr>
        <w:pStyle w:val="KDObrazac"/>
        <w:spacing w:before="0"/>
      </w:pPr>
    </w:p>
    <w:p w:rsidR="007038D7" w:rsidRPr="00E26D4B" w:rsidRDefault="00343A18" w:rsidP="00E26D4B">
      <w:pPr>
        <w:pStyle w:val="KDObrazac"/>
        <w:spacing w:before="0"/>
        <w:rPr>
          <w:lang w:val="sr-Cyrl-RS"/>
        </w:rPr>
      </w:pPr>
      <w:r w:rsidRPr="00E47C2E">
        <w:t xml:space="preserve">ОБРАЗАЦ </w:t>
      </w:r>
      <w:r w:rsidR="00526637">
        <w:t>2</w:t>
      </w:r>
      <w:r w:rsidRPr="00E47C2E">
        <w:t>.</w:t>
      </w:r>
      <w:bookmarkEnd w:id="252"/>
    </w:p>
    <w:p w:rsidR="007038D7" w:rsidRDefault="007038D7" w:rsidP="008D1185">
      <w:pPr>
        <w:spacing w:before="0"/>
        <w:jc w:val="center"/>
        <w:rPr>
          <w:rFonts w:cs="Arial"/>
          <w:b/>
        </w:rPr>
      </w:pPr>
    </w:p>
    <w:p w:rsidR="00343A18" w:rsidRPr="008D1185" w:rsidRDefault="00343A18" w:rsidP="008D1185">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5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2692"/>
        <w:gridCol w:w="990"/>
        <w:gridCol w:w="669"/>
        <w:gridCol w:w="1277"/>
        <w:gridCol w:w="1279"/>
        <w:gridCol w:w="1415"/>
        <w:gridCol w:w="1295"/>
      </w:tblGrid>
      <w:tr w:rsidR="005B50BD" w:rsidRPr="00E47C2E" w:rsidTr="003500DA">
        <w:tc>
          <w:tcPr>
            <w:tcW w:w="34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30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79" w:type="pct"/>
            <w:shd w:val="clear" w:color="auto" w:fill="C6D9F1" w:themeFill="text2" w:themeFillTint="33"/>
            <w:vAlign w:val="center"/>
          </w:tcPr>
          <w:p w:rsidR="002D5D85" w:rsidRPr="00E47C2E" w:rsidRDefault="002D5D85" w:rsidP="00E76C4C">
            <w:pPr>
              <w:spacing w:before="0"/>
              <w:jc w:val="center"/>
              <w:rPr>
                <w:rFonts w:cs="Arial"/>
                <w:b/>
                <w:bCs/>
                <w:iCs/>
                <w:lang w:val="sr-Cyrl-CS"/>
              </w:rPr>
            </w:pPr>
            <w:r w:rsidRPr="00E47C2E">
              <w:rPr>
                <w:rFonts w:cs="Arial"/>
                <w:b/>
                <w:bCs/>
                <w:iCs/>
                <w:lang w:val="sr-Cyrl-CS"/>
              </w:rPr>
              <w:t>Ј</w:t>
            </w:r>
            <w:r w:rsidR="00E76C4C">
              <w:rPr>
                <w:rFonts w:cs="Arial"/>
                <w:b/>
                <w:bCs/>
                <w:iCs/>
                <w:lang w:val="sr-Cyrl-CS"/>
              </w:rPr>
              <w:t>М</w:t>
            </w:r>
          </w:p>
        </w:tc>
        <w:tc>
          <w:tcPr>
            <w:tcW w:w="32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 xml:space="preserve">Обим </w:t>
            </w:r>
          </w:p>
        </w:tc>
        <w:tc>
          <w:tcPr>
            <w:tcW w:w="61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1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8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2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3500DA">
        <w:tc>
          <w:tcPr>
            <w:tcW w:w="34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2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1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860F37" w:rsidRPr="00E47C2E" w:rsidTr="003500DA">
        <w:tc>
          <w:tcPr>
            <w:tcW w:w="345" w:type="pct"/>
            <w:shd w:val="clear" w:color="auto" w:fill="auto"/>
            <w:vAlign w:val="center"/>
          </w:tcPr>
          <w:p w:rsidR="00860F37" w:rsidRPr="00E47C2E" w:rsidRDefault="00860F37" w:rsidP="00BC01DC">
            <w:pPr>
              <w:spacing w:before="0"/>
              <w:jc w:val="center"/>
              <w:rPr>
                <w:rFonts w:cs="Arial"/>
                <w:b/>
                <w:bCs/>
                <w:iCs/>
                <w:lang w:val="sr-Cyrl-CS"/>
              </w:rPr>
            </w:pPr>
          </w:p>
        </w:tc>
        <w:tc>
          <w:tcPr>
            <w:tcW w:w="1303" w:type="pct"/>
            <w:shd w:val="clear" w:color="auto" w:fill="auto"/>
            <w:vAlign w:val="center"/>
          </w:tcPr>
          <w:p w:rsidR="00860F37" w:rsidRPr="00860F37" w:rsidRDefault="00860F37" w:rsidP="00860F37">
            <w:pPr>
              <w:pStyle w:val="ListParagraph"/>
              <w:spacing w:before="0" w:after="0" w:line="240" w:lineRule="auto"/>
              <w:ind w:left="222"/>
              <w:jc w:val="left"/>
              <w:rPr>
                <w:rFonts w:ascii="Arial" w:eastAsia="Times New Roman" w:hAnsi="Arial" w:cs="Arial"/>
                <w:b/>
                <w:sz w:val="24"/>
                <w:szCs w:val="24"/>
                <w:lang w:val="sr-Cyrl-RS"/>
              </w:rPr>
            </w:pPr>
            <w:r w:rsidRPr="00860F37">
              <w:rPr>
                <w:rFonts w:ascii="Arial" w:eastAsia="Times New Roman" w:hAnsi="Arial" w:cs="Arial"/>
                <w:b/>
                <w:sz w:val="24"/>
                <w:szCs w:val="24"/>
                <w:lang w:val="sr-Cyrl-RS"/>
              </w:rPr>
              <w:t>Услуга</w:t>
            </w:r>
          </w:p>
        </w:tc>
        <w:tc>
          <w:tcPr>
            <w:tcW w:w="479" w:type="pct"/>
            <w:shd w:val="clear" w:color="auto" w:fill="auto"/>
          </w:tcPr>
          <w:p w:rsidR="00860F37" w:rsidRDefault="00860F37" w:rsidP="002D557E">
            <w:pPr>
              <w:rPr>
                <w:lang w:val="sr-Cyrl-RS"/>
              </w:rPr>
            </w:pPr>
          </w:p>
        </w:tc>
        <w:tc>
          <w:tcPr>
            <w:tcW w:w="324" w:type="pct"/>
            <w:shd w:val="clear" w:color="auto" w:fill="auto"/>
          </w:tcPr>
          <w:p w:rsidR="00860F37" w:rsidRDefault="00860F37" w:rsidP="008547EE">
            <w:pPr>
              <w:jc w:val="right"/>
              <w:rPr>
                <w:lang w:val="sr-Cyrl-RS"/>
              </w:rPr>
            </w:pP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860F37" w:rsidRPr="00E47C2E" w:rsidTr="003500DA">
        <w:tc>
          <w:tcPr>
            <w:tcW w:w="345" w:type="pct"/>
            <w:shd w:val="clear" w:color="auto" w:fill="auto"/>
            <w:vAlign w:val="center"/>
          </w:tcPr>
          <w:p w:rsidR="00860F37" w:rsidRPr="00E47C2E" w:rsidRDefault="00860F37" w:rsidP="00BC01DC">
            <w:pPr>
              <w:spacing w:before="0"/>
              <w:jc w:val="center"/>
              <w:rPr>
                <w:rFonts w:cs="Arial"/>
                <w:b/>
                <w:bCs/>
                <w:iCs/>
                <w:lang w:val="sr-Cyrl-CS"/>
              </w:rPr>
            </w:pPr>
            <w:r w:rsidRPr="00E47C2E">
              <w:rPr>
                <w:rFonts w:cs="Arial"/>
                <w:b/>
                <w:bCs/>
                <w:iCs/>
                <w:lang w:val="sr-Cyrl-CS"/>
              </w:rPr>
              <w:t>1.</w:t>
            </w:r>
          </w:p>
        </w:tc>
        <w:tc>
          <w:tcPr>
            <w:tcW w:w="1303" w:type="pct"/>
            <w:shd w:val="clear" w:color="auto" w:fill="auto"/>
            <w:vAlign w:val="center"/>
          </w:tcPr>
          <w:p w:rsidR="00860F37" w:rsidRPr="00F8449C" w:rsidRDefault="00860F37" w:rsidP="00860F37">
            <w:pPr>
              <w:pStyle w:val="ListParagraph"/>
              <w:numPr>
                <w:ilvl w:val="0"/>
                <w:numId w:val="43"/>
              </w:numPr>
              <w:spacing w:before="0" w:after="0" w:line="240" w:lineRule="auto"/>
              <w:ind w:left="222" w:hanging="222"/>
              <w:jc w:val="left"/>
              <w:rPr>
                <w:rFonts w:ascii="Arial" w:eastAsia="Times New Roman" w:hAnsi="Arial" w:cs="Arial"/>
                <w:sz w:val="20"/>
                <w:szCs w:val="20"/>
                <w:lang w:val="sr-Cyrl-CS"/>
              </w:rPr>
            </w:pPr>
            <w:r w:rsidRPr="00F8449C">
              <w:rPr>
                <w:rFonts w:ascii="Arial" w:eastAsia="Times New Roman" w:hAnsi="Arial" w:cs="Arial"/>
                <w:sz w:val="20"/>
                <w:szCs w:val="20"/>
                <w:lang w:val="sr-Cyrl-CS"/>
              </w:rPr>
              <w:t xml:space="preserve">Сервисна подршка </w:t>
            </w:r>
            <w:r w:rsidRPr="00F8449C">
              <w:rPr>
                <w:rFonts w:ascii="Arial" w:eastAsia="Times New Roman" w:hAnsi="Arial" w:cs="Arial"/>
                <w:noProof/>
                <w:sz w:val="20"/>
                <w:szCs w:val="20"/>
              </w:rPr>
              <w:t>Si</w:t>
            </w:r>
            <w:r w:rsidRPr="00F8449C">
              <w:rPr>
                <w:rFonts w:ascii="Arial" w:eastAsia="Times New Roman" w:hAnsi="Arial" w:cs="Arial"/>
                <w:noProof/>
                <w:sz w:val="20"/>
                <w:szCs w:val="20"/>
                <w:lang w:val="sr-Cyrl-CS"/>
              </w:rPr>
              <w:t>е</w:t>
            </w:r>
            <w:r w:rsidRPr="00F8449C">
              <w:rPr>
                <w:rFonts w:ascii="Arial" w:eastAsia="Times New Roman" w:hAnsi="Arial" w:cs="Arial"/>
                <w:noProof/>
                <w:sz w:val="20"/>
                <w:szCs w:val="20"/>
              </w:rPr>
              <w:t>mens</w:t>
            </w:r>
            <w:r w:rsidRPr="00F8449C">
              <w:rPr>
                <w:rFonts w:ascii="Arial" w:eastAsia="Times New Roman" w:hAnsi="Arial" w:cs="Arial"/>
                <w:noProof/>
                <w:sz w:val="20"/>
                <w:szCs w:val="20"/>
                <w:lang w:val="sr-Cyrl-CS"/>
              </w:rPr>
              <w:t>-</w:t>
            </w:r>
            <w:r w:rsidRPr="00F8449C">
              <w:rPr>
                <w:rFonts w:ascii="Arial" w:eastAsia="Times New Roman" w:hAnsi="Arial" w:cs="Arial"/>
                <w:noProof/>
                <w:sz w:val="20"/>
                <w:szCs w:val="20"/>
              </w:rPr>
              <w:t>ovog</w:t>
            </w:r>
            <w:r w:rsidRPr="00F8449C">
              <w:rPr>
                <w:rFonts w:ascii="Arial" w:eastAsia="Times New Roman" w:hAnsi="Arial" w:cs="Arial"/>
                <w:sz w:val="20"/>
                <w:szCs w:val="20"/>
                <w:lang w:val="sr-Cyrl-CS"/>
              </w:rPr>
              <w:t xml:space="preserve"> даљинског експертског центра за </w:t>
            </w:r>
            <w:r w:rsidRPr="00F8449C">
              <w:rPr>
                <w:rFonts w:ascii="Arial" w:eastAsia="Times New Roman" w:hAnsi="Arial" w:cs="Arial"/>
                <w:noProof/>
                <w:sz w:val="20"/>
                <w:szCs w:val="20"/>
              </w:rPr>
              <w:t>I&amp;C</w:t>
            </w:r>
            <w:r w:rsidRPr="00F8449C">
              <w:rPr>
                <w:rFonts w:ascii="Arial" w:eastAsia="Times New Roman" w:hAnsi="Arial" w:cs="Arial"/>
                <w:noProof/>
                <w:sz w:val="20"/>
                <w:szCs w:val="20"/>
                <w:lang w:val="sr-Cyrl-CS"/>
              </w:rPr>
              <w:t xml:space="preserve"> </w:t>
            </w:r>
            <w:r w:rsidRPr="00F8449C">
              <w:rPr>
                <w:rFonts w:ascii="Arial" w:eastAsia="Times New Roman" w:hAnsi="Arial" w:cs="Arial"/>
                <w:sz w:val="20"/>
                <w:szCs w:val="20"/>
                <w:lang w:val="sr-Cyrl-CS"/>
              </w:rPr>
              <w:t>системе;</w:t>
            </w:r>
          </w:p>
          <w:p w:rsidR="00860F37" w:rsidRPr="00F8449C" w:rsidRDefault="00860F37" w:rsidP="00860F37">
            <w:pPr>
              <w:pStyle w:val="ListParagraph"/>
              <w:numPr>
                <w:ilvl w:val="0"/>
                <w:numId w:val="43"/>
              </w:numPr>
              <w:spacing w:before="0" w:after="0" w:line="240" w:lineRule="auto"/>
              <w:ind w:left="222" w:hanging="222"/>
              <w:jc w:val="left"/>
              <w:rPr>
                <w:rFonts w:ascii="Arial" w:eastAsia="Times New Roman" w:hAnsi="Arial" w:cs="Arial"/>
                <w:sz w:val="20"/>
                <w:szCs w:val="20"/>
                <w:lang w:val="sr-Cyrl-CS"/>
              </w:rPr>
            </w:pPr>
            <w:r w:rsidRPr="00F8449C">
              <w:rPr>
                <w:rFonts w:ascii="Arial" w:eastAsia="Times New Roman" w:hAnsi="Arial" w:cs="Arial"/>
                <w:sz w:val="20"/>
                <w:szCs w:val="20"/>
                <w:lang w:val="sr-Cyrl-CS"/>
              </w:rPr>
              <w:t>Приступ корисничком порталу;</w:t>
            </w:r>
          </w:p>
          <w:p w:rsidR="00860F37" w:rsidRPr="00F8449C" w:rsidRDefault="00860F37" w:rsidP="00860F37">
            <w:pPr>
              <w:pStyle w:val="ListParagraph"/>
              <w:numPr>
                <w:ilvl w:val="0"/>
                <w:numId w:val="43"/>
              </w:numPr>
              <w:spacing w:before="0" w:after="0" w:line="240" w:lineRule="auto"/>
              <w:ind w:left="222" w:hanging="222"/>
              <w:jc w:val="left"/>
              <w:rPr>
                <w:rFonts w:ascii="Arial" w:eastAsia="Times New Roman" w:hAnsi="Arial" w:cs="Arial"/>
                <w:sz w:val="20"/>
                <w:szCs w:val="20"/>
                <w:lang w:val="sr-Cyrl-CS"/>
              </w:rPr>
            </w:pPr>
            <w:r w:rsidRPr="00F8449C">
              <w:rPr>
                <w:rFonts w:ascii="Arial" w:eastAsia="Times New Roman" w:hAnsi="Arial" w:cs="Arial"/>
                <w:sz w:val="20"/>
                <w:szCs w:val="20"/>
                <w:lang w:val="sr-Cyrl-CS"/>
              </w:rPr>
              <w:t>Администрација система</w:t>
            </w:r>
          </w:p>
        </w:tc>
        <w:tc>
          <w:tcPr>
            <w:tcW w:w="479" w:type="pct"/>
            <w:shd w:val="clear" w:color="auto" w:fill="auto"/>
          </w:tcPr>
          <w:p w:rsidR="00860F37" w:rsidRPr="000B59B6" w:rsidRDefault="00860F37" w:rsidP="002D557E">
            <w:pPr>
              <w:rPr>
                <w:lang w:val="sr-Cyrl-RS"/>
              </w:rPr>
            </w:pPr>
            <w:r>
              <w:rPr>
                <w:lang w:val="sr-Cyrl-RS"/>
              </w:rPr>
              <w:t>месец</w:t>
            </w:r>
          </w:p>
        </w:tc>
        <w:tc>
          <w:tcPr>
            <w:tcW w:w="324" w:type="pct"/>
            <w:shd w:val="clear" w:color="auto" w:fill="auto"/>
          </w:tcPr>
          <w:p w:rsidR="00860F37" w:rsidRPr="00D47CC9" w:rsidRDefault="00860F37" w:rsidP="008547EE">
            <w:pPr>
              <w:jc w:val="right"/>
            </w:pPr>
            <w:r>
              <w:rPr>
                <w:lang w:val="sr-Cyrl-RS"/>
              </w:rPr>
              <w:t>1</w:t>
            </w:r>
            <w:r w:rsidRPr="00D47CC9">
              <w:t>2</w:t>
            </w: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860F37" w:rsidRPr="00E47C2E" w:rsidTr="003500DA">
        <w:trPr>
          <w:trHeight w:val="1854"/>
        </w:trPr>
        <w:tc>
          <w:tcPr>
            <w:tcW w:w="345" w:type="pct"/>
            <w:shd w:val="clear" w:color="auto" w:fill="auto"/>
            <w:vAlign w:val="center"/>
          </w:tcPr>
          <w:p w:rsidR="00860F37" w:rsidRPr="00E47C2E" w:rsidRDefault="00860F37" w:rsidP="00BC01DC">
            <w:pPr>
              <w:spacing w:before="0"/>
              <w:jc w:val="center"/>
              <w:rPr>
                <w:rFonts w:cs="Arial"/>
                <w:b/>
                <w:bCs/>
                <w:iCs/>
                <w:lang w:val="sr-Cyrl-CS"/>
              </w:rPr>
            </w:pPr>
            <w:r w:rsidRPr="00E47C2E">
              <w:rPr>
                <w:rFonts w:cs="Arial"/>
                <w:b/>
                <w:bCs/>
                <w:iCs/>
                <w:lang w:val="sr-Cyrl-CS"/>
              </w:rPr>
              <w:t>2.</w:t>
            </w:r>
          </w:p>
        </w:tc>
        <w:tc>
          <w:tcPr>
            <w:tcW w:w="1303" w:type="pct"/>
            <w:shd w:val="clear" w:color="auto" w:fill="auto"/>
            <w:vAlign w:val="center"/>
          </w:tcPr>
          <w:p w:rsidR="003500DA" w:rsidRPr="00441A9E" w:rsidRDefault="00860F37" w:rsidP="00441A9E">
            <w:pPr>
              <w:pStyle w:val="ListParagraph"/>
              <w:numPr>
                <w:ilvl w:val="0"/>
                <w:numId w:val="43"/>
              </w:numPr>
              <w:spacing w:before="0" w:after="0" w:line="240" w:lineRule="auto"/>
              <w:ind w:left="222" w:hanging="222"/>
              <w:jc w:val="left"/>
              <w:rPr>
                <w:rFonts w:ascii="Arial" w:eastAsia="Times New Roman" w:hAnsi="Arial" w:cs="Arial"/>
                <w:sz w:val="20"/>
                <w:szCs w:val="20"/>
                <w:lang w:val="sr-Cyrl-CS"/>
              </w:rPr>
            </w:pPr>
            <w:r w:rsidRPr="00F8449C">
              <w:rPr>
                <w:rFonts w:ascii="Arial" w:eastAsia="Times New Roman" w:hAnsi="Arial" w:cs="Arial"/>
                <w:sz w:val="20"/>
                <w:szCs w:val="20"/>
                <w:lang w:val="sr-Cyrl-CS"/>
              </w:rPr>
              <w:t>Услуга ажурирања и унапређења система и имплементација програмских исправки и закрпа.</w:t>
            </w:r>
          </w:p>
        </w:tc>
        <w:tc>
          <w:tcPr>
            <w:tcW w:w="479" w:type="pct"/>
            <w:shd w:val="clear" w:color="auto" w:fill="auto"/>
          </w:tcPr>
          <w:p w:rsidR="00860F37" w:rsidRPr="000B59B6" w:rsidRDefault="00860F37" w:rsidP="002D557E">
            <w:pPr>
              <w:rPr>
                <w:lang w:val="sr-Cyrl-RS"/>
              </w:rPr>
            </w:pPr>
            <w:r>
              <w:rPr>
                <w:lang w:val="sr-Cyrl-RS"/>
              </w:rPr>
              <w:t>месец</w:t>
            </w:r>
          </w:p>
        </w:tc>
        <w:tc>
          <w:tcPr>
            <w:tcW w:w="324" w:type="pct"/>
            <w:shd w:val="clear" w:color="auto" w:fill="auto"/>
          </w:tcPr>
          <w:p w:rsidR="00860F37" w:rsidRPr="00D47CC9" w:rsidRDefault="00860F37" w:rsidP="008547EE">
            <w:pPr>
              <w:jc w:val="right"/>
            </w:pPr>
            <w:r>
              <w:rPr>
                <w:lang w:val="sr-Cyrl-RS"/>
              </w:rPr>
              <w:t>1</w:t>
            </w:r>
            <w:r w:rsidRPr="00D47CC9">
              <w:t>2</w:t>
            </w: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3500DA" w:rsidRPr="00E47C2E" w:rsidTr="000C2589">
        <w:trPr>
          <w:trHeight w:val="1463"/>
        </w:trPr>
        <w:tc>
          <w:tcPr>
            <w:tcW w:w="345" w:type="pct"/>
            <w:shd w:val="clear" w:color="auto" w:fill="auto"/>
            <w:vAlign w:val="center"/>
          </w:tcPr>
          <w:p w:rsidR="003500DA" w:rsidRPr="00E47C2E" w:rsidRDefault="003500DA" w:rsidP="00BC01DC">
            <w:pPr>
              <w:spacing w:before="0"/>
              <w:jc w:val="center"/>
              <w:rPr>
                <w:rFonts w:cs="Arial"/>
                <w:b/>
                <w:bCs/>
                <w:iCs/>
                <w:lang w:val="sr-Cyrl-CS"/>
              </w:rPr>
            </w:pPr>
            <w:r>
              <w:rPr>
                <w:rFonts w:cs="Arial"/>
                <w:b/>
                <w:bCs/>
                <w:iCs/>
                <w:lang w:val="sr-Cyrl-CS"/>
              </w:rPr>
              <w:t>3</w:t>
            </w:r>
          </w:p>
        </w:tc>
        <w:tc>
          <w:tcPr>
            <w:tcW w:w="1303" w:type="pct"/>
            <w:shd w:val="clear" w:color="auto" w:fill="auto"/>
            <w:vAlign w:val="center"/>
          </w:tcPr>
          <w:p w:rsidR="003500DA" w:rsidRPr="00F8449C" w:rsidRDefault="003500DA" w:rsidP="00860F37">
            <w:pPr>
              <w:pStyle w:val="ListParagraph"/>
              <w:numPr>
                <w:ilvl w:val="0"/>
                <w:numId w:val="43"/>
              </w:numPr>
              <w:spacing w:before="0" w:after="0" w:line="240" w:lineRule="auto"/>
              <w:ind w:left="222" w:hanging="222"/>
              <w:jc w:val="left"/>
              <w:rPr>
                <w:rFonts w:ascii="Arial" w:eastAsia="Times New Roman" w:hAnsi="Arial" w:cs="Arial"/>
                <w:sz w:val="20"/>
                <w:szCs w:val="20"/>
                <w:lang w:val="sr-Cyrl-CS"/>
              </w:rPr>
            </w:pPr>
            <w:r>
              <w:rPr>
                <w:rFonts w:ascii="Arial" w:eastAsia="Times New Roman" w:hAnsi="Arial" w:cs="Arial"/>
                <w:sz w:val="20"/>
                <w:szCs w:val="20"/>
                <w:lang w:val="sr-Cyrl-CS"/>
              </w:rPr>
              <w:t>Логистика система и испорука резервних делова по посебним процедурама</w:t>
            </w:r>
          </w:p>
        </w:tc>
        <w:tc>
          <w:tcPr>
            <w:tcW w:w="479" w:type="pct"/>
            <w:shd w:val="clear" w:color="auto" w:fill="auto"/>
          </w:tcPr>
          <w:p w:rsidR="003500DA" w:rsidRDefault="003500DA" w:rsidP="002D557E">
            <w:pPr>
              <w:rPr>
                <w:lang w:val="sr-Cyrl-RS"/>
              </w:rPr>
            </w:pPr>
          </w:p>
          <w:p w:rsidR="003500DA" w:rsidRDefault="003500DA" w:rsidP="002D557E">
            <w:pPr>
              <w:rPr>
                <w:lang w:val="sr-Cyrl-RS"/>
              </w:rPr>
            </w:pPr>
            <w:r>
              <w:rPr>
                <w:lang w:val="sr-Cyrl-RS"/>
              </w:rPr>
              <w:t>месец</w:t>
            </w:r>
          </w:p>
        </w:tc>
        <w:tc>
          <w:tcPr>
            <w:tcW w:w="324" w:type="pct"/>
            <w:shd w:val="clear" w:color="auto" w:fill="auto"/>
          </w:tcPr>
          <w:p w:rsidR="003500DA" w:rsidRDefault="003500DA" w:rsidP="008547EE">
            <w:pPr>
              <w:jc w:val="right"/>
              <w:rPr>
                <w:lang w:val="sr-Cyrl-RS"/>
              </w:rPr>
            </w:pPr>
          </w:p>
          <w:p w:rsidR="003500DA" w:rsidRDefault="003500DA" w:rsidP="008547EE">
            <w:pPr>
              <w:jc w:val="right"/>
              <w:rPr>
                <w:lang w:val="sr-Cyrl-RS"/>
              </w:rPr>
            </w:pPr>
            <w:r>
              <w:rPr>
                <w:lang w:val="sr-Cyrl-RS"/>
              </w:rPr>
              <w:t>12</w:t>
            </w:r>
          </w:p>
        </w:tc>
        <w:tc>
          <w:tcPr>
            <w:tcW w:w="618" w:type="pct"/>
            <w:shd w:val="clear" w:color="auto" w:fill="auto"/>
            <w:vAlign w:val="center"/>
          </w:tcPr>
          <w:p w:rsidR="003500DA" w:rsidRPr="00E47C2E" w:rsidRDefault="003500DA" w:rsidP="00BC01DC">
            <w:pPr>
              <w:spacing w:before="0"/>
              <w:jc w:val="center"/>
              <w:rPr>
                <w:rFonts w:cs="Arial"/>
                <w:b/>
                <w:bCs/>
                <w:iCs/>
              </w:rPr>
            </w:pPr>
          </w:p>
        </w:tc>
        <w:tc>
          <w:tcPr>
            <w:tcW w:w="619" w:type="pct"/>
            <w:shd w:val="clear" w:color="auto" w:fill="auto"/>
            <w:vAlign w:val="center"/>
          </w:tcPr>
          <w:p w:rsidR="003500DA" w:rsidRPr="00E47C2E" w:rsidRDefault="003500DA" w:rsidP="00BC01DC">
            <w:pPr>
              <w:spacing w:before="0"/>
              <w:jc w:val="center"/>
              <w:rPr>
                <w:rFonts w:cs="Arial"/>
                <w:b/>
                <w:bCs/>
                <w:iCs/>
              </w:rPr>
            </w:pPr>
          </w:p>
        </w:tc>
        <w:tc>
          <w:tcPr>
            <w:tcW w:w="685" w:type="pct"/>
            <w:shd w:val="clear" w:color="auto" w:fill="auto"/>
            <w:vAlign w:val="center"/>
          </w:tcPr>
          <w:p w:rsidR="003500DA" w:rsidRPr="00E47C2E" w:rsidRDefault="003500DA" w:rsidP="00BC01DC">
            <w:pPr>
              <w:spacing w:before="0"/>
              <w:jc w:val="center"/>
              <w:rPr>
                <w:rFonts w:cs="Arial"/>
                <w:b/>
                <w:bCs/>
                <w:iCs/>
              </w:rPr>
            </w:pPr>
          </w:p>
        </w:tc>
        <w:tc>
          <w:tcPr>
            <w:tcW w:w="627" w:type="pct"/>
            <w:shd w:val="clear" w:color="auto" w:fill="auto"/>
            <w:vAlign w:val="center"/>
          </w:tcPr>
          <w:p w:rsidR="003500DA" w:rsidRPr="00E47C2E" w:rsidRDefault="003500DA" w:rsidP="00BC01DC">
            <w:pPr>
              <w:spacing w:before="0"/>
              <w:jc w:val="center"/>
              <w:rPr>
                <w:rFonts w:cs="Arial"/>
                <w:b/>
                <w:bCs/>
                <w:iCs/>
              </w:rPr>
            </w:pPr>
          </w:p>
        </w:tc>
      </w:tr>
      <w:tr w:rsidR="00860F37" w:rsidRPr="00E47C2E" w:rsidTr="003500DA">
        <w:tc>
          <w:tcPr>
            <w:tcW w:w="345" w:type="pct"/>
            <w:shd w:val="clear" w:color="auto" w:fill="auto"/>
            <w:vAlign w:val="center"/>
          </w:tcPr>
          <w:p w:rsidR="00860F37" w:rsidRPr="00E47C2E" w:rsidRDefault="00860F37" w:rsidP="005B50BD">
            <w:pPr>
              <w:spacing w:before="0"/>
              <w:rPr>
                <w:rFonts w:cs="Arial"/>
                <w:b/>
                <w:bCs/>
                <w:iCs/>
                <w:lang w:val="sr-Cyrl-CS"/>
              </w:rPr>
            </w:pPr>
          </w:p>
        </w:tc>
        <w:tc>
          <w:tcPr>
            <w:tcW w:w="1303" w:type="pct"/>
            <w:shd w:val="clear" w:color="auto" w:fill="auto"/>
            <w:vAlign w:val="center"/>
          </w:tcPr>
          <w:p w:rsidR="00860F37" w:rsidRPr="00F8449C" w:rsidRDefault="00860F37" w:rsidP="00860F37">
            <w:pPr>
              <w:pStyle w:val="ListParagraph"/>
              <w:spacing w:before="0" w:after="0" w:line="240" w:lineRule="auto"/>
              <w:ind w:left="222"/>
              <w:jc w:val="left"/>
              <w:rPr>
                <w:rFonts w:ascii="Arial" w:eastAsia="Times New Roman" w:hAnsi="Arial" w:cs="Arial"/>
                <w:sz w:val="20"/>
                <w:szCs w:val="20"/>
                <w:lang w:val="sr-Cyrl-CS"/>
              </w:rPr>
            </w:pPr>
            <w:r w:rsidRPr="00F8449C">
              <w:rPr>
                <w:rFonts w:ascii="Arial" w:eastAsia="Times New Roman" w:hAnsi="Arial" w:cs="Arial"/>
                <w:sz w:val="20"/>
                <w:szCs w:val="20"/>
                <w:lang w:val="sr-Cyrl-CS"/>
              </w:rPr>
              <w:t>Међузбир 1:</w:t>
            </w:r>
          </w:p>
        </w:tc>
        <w:tc>
          <w:tcPr>
            <w:tcW w:w="479" w:type="pct"/>
            <w:shd w:val="clear" w:color="auto" w:fill="auto"/>
          </w:tcPr>
          <w:p w:rsidR="00860F37" w:rsidRPr="000B59B6" w:rsidRDefault="00860F37" w:rsidP="004F4F4E">
            <w:pPr>
              <w:rPr>
                <w:lang w:val="sr-Cyrl-RS"/>
              </w:rPr>
            </w:pPr>
          </w:p>
        </w:tc>
        <w:tc>
          <w:tcPr>
            <w:tcW w:w="324" w:type="pct"/>
            <w:shd w:val="clear" w:color="auto" w:fill="auto"/>
          </w:tcPr>
          <w:p w:rsidR="00860F37" w:rsidRPr="00D47CC9" w:rsidRDefault="00860F37" w:rsidP="004F4F4E">
            <w:pPr>
              <w:jc w:val="right"/>
            </w:pP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860F37" w:rsidRPr="00E47C2E" w:rsidTr="003500DA">
        <w:tc>
          <w:tcPr>
            <w:tcW w:w="345" w:type="pct"/>
            <w:shd w:val="clear" w:color="auto" w:fill="auto"/>
            <w:vAlign w:val="center"/>
          </w:tcPr>
          <w:p w:rsidR="00860F37" w:rsidRPr="00860F37" w:rsidRDefault="00860F37" w:rsidP="00860F37">
            <w:pPr>
              <w:spacing w:before="0"/>
              <w:jc w:val="right"/>
              <w:rPr>
                <w:rFonts w:cs="Arial"/>
                <w:b/>
                <w:bCs/>
                <w:iCs/>
              </w:rPr>
            </w:pPr>
          </w:p>
        </w:tc>
        <w:tc>
          <w:tcPr>
            <w:tcW w:w="1303" w:type="pct"/>
            <w:shd w:val="clear" w:color="auto" w:fill="auto"/>
            <w:vAlign w:val="center"/>
          </w:tcPr>
          <w:p w:rsidR="00860F37" w:rsidRPr="00F8449C" w:rsidRDefault="00860F37" w:rsidP="00860F37">
            <w:pPr>
              <w:pStyle w:val="ListParagraph"/>
              <w:numPr>
                <w:ilvl w:val="0"/>
                <w:numId w:val="43"/>
              </w:numPr>
              <w:spacing w:before="0" w:after="0" w:line="240" w:lineRule="auto"/>
              <w:ind w:left="222" w:hanging="222"/>
              <w:jc w:val="left"/>
              <w:rPr>
                <w:rFonts w:ascii="Arial" w:eastAsia="Times New Roman" w:hAnsi="Arial" w:cs="Arial"/>
                <w:b/>
                <w:sz w:val="20"/>
                <w:szCs w:val="20"/>
                <w:lang w:val="sr-Cyrl-CS"/>
              </w:rPr>
            </w:pPr>
            <w:r w:rsidRPr="00F8449C">
              <w:rPr>
                <w:rFonts w:ascii="Arial" w:eastAsia="Times New Roman" w:hAnsi="Arial" w:cs="Arial"/>
                <w:b/>
                <w:sz w:val="20"/>
                <w:szCs w:val="20"/>
                <w:lang w:val="sr-Cyrl-CS"/>
              </w:rPr>
              <w:t>Резервни делови</w:t>
            </w:r>
          </w:p>
        </w:tc>
        <w:tc>
          <w:tcPr>
            <w:tcW w:w="479" w:type="pct"/>
            <w:shd w:val="clear" w:color="auto" w:fill="auto"/>
          </w:tcPr>
          <w:p w:rsidR="00860F37" w:rsidRPr="000B59B6" w:rsidRDefault="00860F37" w:rsidP="002D557E">
            <w:pPr>
              <w:rPr>
                <w:lang w:val="sr-Cyrl-RS"/>
              </w:rPr>
            </w:pPr>
          </w:p>
        </w:tc>
        <w:tc>
          <w:tcPr>
            <w:tcW w:w="324" w:type="pct"/>
            <w:shd w:val="clear" w:color="auto" w:fill="auto"/>
          </w:tcPr>
          <w:p w:rsidR="00860F37" w:rsidRPr="00E76C4C" w:rsidRDefault="00860F37" w:rsidP="008547EE">
            <w:pPr>
              <w:jc w:val="right"/>
              <w:rPr>
                <w:lang w:val="sr-Cyrl-RS"/>
              </w:rPr>
            </w:pP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860F37" w:rsidRPr="00E47C2E" w:rsidTr="003500DA">
        <w:tc>
          <w:tcPr>
            <w:tcW w:w="345" w:type="pct"/>
            <w:shd w:val="clear" w:color="auto" w:fill="auto"/>
            <w:vAlign w:val="center"/>
          </w:tcPr>
          <w:p w:rsidR="00860F37" w:rsidRPr="00860F37" w:rsidRDefault="008D1185" w:rsidP="00860F37">
            <w:pPr>
              <w:spacing w:before="0"/>
              <w:jc w:val="right"/>
              <w:rPr>
                <w:rFonts w:cs="Arial"/>
                <w:b/>
                <w:bCs/>
                <w:iCs/>
                <w:lang w:val="sr-Cyrl-RS"/>
              </w:rPr>
            </w:pPr>
            <w:r>
              <w:rPr>
                <w:rFonts w:cs="Arial"/>
                <w:b/>
                <w:bCs/>
                <w:iCs/>
                <w:lang w:val="sr-Cyrl-RS"/>
              </w:rPr>
              <w:t>4</w:t>
            </w:r>
          </w:p>
        </w:tc>
        <w:tc>
          <w:tcPr>
            <w:tcW w:w="1303" w:type="pct"/>
            <w:shd w:val="clear" w:color="auto" w:fill="auto"/>
            <w:vAlign w:val="bottom"/>
          </w:tcPr>
          <w:p w:rsidR="00860F37" w:rsidRPr="00F8449C" w:rsidRDefault="00860F37">
            <w:pPr>
              <w:rPr>
                <w:rFonts w:cs="Arial"/>
                <w:noProof/>
                <w:color w:val="000000"/>
                <w:sz w:val="20"/>
                <w:szCs w:val="20"/>
                <w:lang w:val="sr-Latn-CS" w:eastAsia="sr-Latn-RS"/>
              </w:rPr>
            </w:pPr>
            <w:r w:rsidRPr="00F8449C">
              <w:rPr>
                <w:rFonts w:cs="Arial"/>
                <w:noProof/>
                <w:color w:val="000000"/>
                <w:sz w:val="20"/>
                <w:szCs w:val="20"/>
                <w:lang w:val="sr-Latn-CS" w:eastAsia="sr-Latn-RS"/>
              </w:rPr>
              <w:t>Modul FUM210</w:t>
            </w:r>
            <w:r w:rsidR="004F4F4E" w:rsidRPr="00F8449C">
              <w:rPr>
                <w:rFonts w:cs="Arial"/>
                <w:noProof/>
                <w:color w:val="000000"/>
                <w:sz w:val="20"/>
                <w:szCs w:val="20"/>
                <w:lang w:val="sr-Latn-CS" w:eastAsia="sr-Latn-RS"/>
              </w:rPr>
              <w:t xml:space="preserve"> - </w:t>
            </w:r>
            <w:r w:rsidR="004F4F4E" w:rsidRPr="00F8449C">
              <w:rPr>
                <w:rFonts w:ascii="Calibri" w:hAnsi="Calibri"/>
                <w:noProof/>
                <w:color w:val="000000"/>
                <w:sz w:val="20"/>
                <w:szCs w:val="20"/>
                <w:lang w:val="sr-Latn-CS" w:eastAsia="sr-Latn-RS"/>
              </w:rPr>
              <w:t>6DP1210-8CA</w:t>
            </w:r>
          </w:p>
        </w:tc>
        <w:tc>
          <w:tcPr>
            <w:tcW w:w="479" w:type="pct"/>
            <w:shd w:val="clear" w:color="auto" w:fill="auto"/>
          </w:tcPr>
          <w:p w:rsidR="00860F37" w:rsidRPr="000B59B6" w:rsidRDefault="00860F37" w:rsidP="002D557E">
            <w:pPr>
              <w:rPr>
                <w:lang w:val="sr-Cyrl-RS"/>
              </w:rPr>
            </w:pPr>
            <w:r>
              <w:rPr>
                <w:lang w:val="sr-Cyrl-RS"/>
              </w:rPr>
              <w:t>Ком.</w:t>
            </w:r>
          </w:p>
        </w:tc>
        <w:tc>
          <w:tcPr>
            <w:tcW w:w="324" w:type="pct"/>
            <w:shd w:val="clear" w:color="auto" w:fill="auto"/>
          </w:tcPr>
          <w:p w:rsidR="00860F37" w:rsidRPr="00E76C4C" w:rsidRDefault="00D34053" w:rsidP="00D34053">
            <w:pPr>
              <w:jc w:val="center"/>
              <w:rPr>
                <w:lang w:val="sr-Cyrl-RS"/>
              </w:rPr>
            </w:pPr>
            <w:r>
              <w:rPr>
                <w:lang w:val="sr-Cyrl-RS"/>
              </w:rPr>
              <w:t>1</w:t>
            </w: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860F37" w:rsidRPr="00E47C2E" w:rsidTr="003500DA">
        <w:tc>
          <w:tcPr>
            <w:tcW w:w="345" w:type="pct"/>
            <w:shd w:val="clear" w:color="auto" w:fill="auto"/>
            <w:vAlign w:val="center"/>
          </w:tcPr>
          <w:p w:rsidR="00860F37" w:rsidRPr="00860F37" w:rsidRDefault="008D1185" w:rsidP="00860F37">
            <w:pPr>
              <w:spacing w:before="0"/>
              <w:jc w:val="right"/>
              <w:rPr>
                <w:rFonts w:cs="Arial"/>
                <w:b/>
                <w:bCs/>
                <w:iCs/>
                <w:lang w:val="sr-Cyrl-RS"/>
              </w:rPr>
            </w:pPr>
            <w:r>
              <w:rPr>
                <w:rFonts w:cs="Arial"/>
                <w:b/>
                <w:bCs/>
                <w:iCs/>
                <w:lang w:val="sr-Cyrl-RS"/>
              </w:rPr>
              <w:t>5</w:t>
            </w:r>
          </w:p>
        </w:tc>
        <w:tc>
          <w:tcPr>
            <w:tcW w:w="1303" w:type="pct"/>
            <w:shd w:val="clear" w:color="auto" w:fill="auto"/>
            <w:vAlign w:val="bottom"/>
          </w:tcPr>
          <w:p w:rsidR="00860F37" w:rsidRPr="00F8449C" w:rsidRDefault="00860F37">
            <w:pPr>
              <w:rPr>
                <w:rFonts w:cs="Arial"/>
                <w:noProof/>
                <w:color w:val="000000"/>
                <w:sz w:val="20"/>
                <w:szCs w:val="20"/>
                <w:lang w:val="sr-Latn-CS" w:eastAsia="sr-Latn-RS"/>
              </w:rPr>
            </w:pPr>
            <w:r w:rsidRPr="00F8449C">
              <w:rPr>
                <w:rFonts w:cs="Arial"/>
                <w:noProof/>
                <w:color w:val="000000"/>
                <w:sz w:val="20"/>
                <w:szCs w:val="20"/>
                <w:lang w:val="sr-Latn-CS" w:eastAsia="sr-Latn-RS"/>
              </w:rPr>
              <w:t xml:space="preserve">Modul FUM230 </w:t>
            </w:r>
            <w:r w:rsidR="004F4F4E" w:rsidRPr="00F8449C">
              <w:rPr>
                <w:rFonts w:cs="Arial"/>
                <w:noProof/>
                <w:color w:val="000000"/>
                <w:sz w:val="20"/>
                <w:szCs w:val="20"/>
                <w:lang w:val="sr-Latn-CS" w:eastAsia="sr-Latn-RS"/>
              </w:rPr>
              <w:t xml:space="preserve">- </w:t>
            </w:r>
            <w:r w:rsidR="004F4F4E" w:rsidRPr="00F8449C">
              <w:rPr>
                <w:rFonts w:ascii="Calibri" w:hAnsi="Calibri"/>
                <w:noProof/>
                <w:color w:val="000000"/>
                <w:sz w:val="20"/>
                <w:szCs w:val="20"/>
                <w:lang w:val="sr-Latn-CS" w:eastAsia="sr-Latn-RS"/>
              </w:rPr>
              <w:t>6DP1230-8CC</w:t>
            </w:r>
          </w:p>
        </w:tc>
        <w:tc>
          <w:tcPr>
            <w:tcW w:w="479" w:type="pct"/>
            <w:shd w:val="clear" w:color="auto" w:fill="auto"/>
          </w:tcPr>
          <w:p w:rsidR="00860F37" w:rsidRDefault="00860F37">
            <w:r w:rsidRPr="00107343">
              <w:rPr>
                <w:lang w:val="sr-Cyrl-RS"/>
              </w:rPr>
              <w:t>Ком.</w:t>
            </w:r>
          </w:p>
        </w:tc>
        <w:tc>
          <w:tcPr>
            <w:tcW w:w="324" w:type="pct"/>
            <w:shd w:val="clear" w:color="auto" w:fill="auto"/>
          </w:tcPr>
          <w:p w:rsidR="00D34053" w:rsidRPr="00E76C4C" w:rsidRDefault="00D34053" w:rsidP="00D34053">
            <w:pPr>
              <w:rPr>
                <w:lang w:val="sr-Cyrl-RS"/>
              </w:rPr>
            </w:pPr>
            <w:r>
              <w:rPr>
                <w:lang w:val="sr-Cyrl-RS"/>
              </w:rPr>
              <w:t xml:space="preserve">    1</w:t>
            </w: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860F37" w:rsidRPr="00E47C2E" w:rsidTr="003500DA">
        <w:tc>
          <w:tcPr>
            <w:tcW w:w="345" w:type="pct"/>
            <w:shd w:val="clear" w:color="auto" w:fill="auto"/>
            <w:vAlign w:val="center"/>
          </w:tcPr>
          <w:p w:rsidR="00860F37" w:rsidRPr="00860F37" w:rsidRDefault="008D1185" w:rsidP="00860F37">
            <w:pPr>
              <w:spacing w:before="0"/>
              <w:jc w:val="right"/>
              <w:rPr>
                <w:rFonts w:cs="Arial"/>
                <w:b/>
                <w:bCs/>
                <w:iCs/>
                <w:lang w:val="sr-Cyrl-RS"/>
              </w:rPr>
            </w:pPr>
            <w:r>
              <w:rPr>
                <w:rFonts w:cs="Arial"/>
                <w:b/>
                <w:bCs/>
                <w:iCs/>
                <w:lang w:val="sr-Cyrl-RS"/>
              </w:rPr>
              <w:t>6</w:t>
            </w:r>
          </w:p>
        </w:tc>
        <w:tc>
          <w:tcPr>
            <w:tcW w:w="1303" w:type="pct"/>
            <w:shd w:val="clear" w:color="auto" w:fill="auto"/>
            <w:vAlign w:val="bottom"/>
          </w:tcPr>
          <w:p w:rsidR="00860F37" w:rsidRPr="00F8449C" w:rsidRDefault="00860F37">
            <w:pPr>
              <w:rPr>
                <w:rFonts w:cs="Arial"/>
                <w:noProof/>
                <w:color w:val="000000"/>
                <w:sz w:val="20"/>
                <w:szCs w:val="20"/>
                <w:lang w:val="sr-Latn-CS" w:eastAsia="sr-Latn-RS"/>
              </w:rPr>
            </w:pPr>
            <w:r w:rsidRPr="00F8449C">
              <w:rPr>
                <w:rFonts w:cs="Arial"/>
                <w:noProof/>
                <w:color w:val="000000"/>
                <w:sz w:val="20"/>
                <w:szCs w:val="20"/>
                <w:lang w:val="sr-Latn-CS" w:eastAsia="sr-Latn-RS"/>
              </w:rPr>
              <w:t>Modul FUM280</w:t>
            </w:r>
            <w:r w:rsidR="004F4F4E" w:rsidRPr="00F8449C">
              <w:rPr>
                <w:rFonts w:cs="Arial"/>
                <w:noProof/>
                <w:color w:val="000000"/>
                <w:sz w:val="20"/>
                <w:szCs w:val="20"/>
                <w:lang w:val="sr-Latn-CS" w:eastAsia="sr-Latn-RS"/>
              </w:rPr>
              <w:t xml:space="preserve"> - </w:t>
            </w:r>
            <w:r w:rsidR="004F4F4E" w:rsidRPr="00F8449C">
              <w:rPr>
                <w:rFonts w:ascii="Calibri" w:hAnsi="Calibri"/>
                <w:noProof/>
                <w:color w:val="000000"/>
                <w:sz w:val="20"/>
                <w:szCs w:val="20"/>
                <w:lang w:val="sr-Latn-CS" w:eastAsia="sr-Latn-RS"/>
              </w:rPr>
              <w:t>6DP1280-8BA</w:t>
            </w:r>
          </w:p>
        </w:tc>
        <w:tc>
          <w:tcPr>
            <w:tcW w:w="479" w:type="pct"/>
            <w:shd w:val="clear" w:color="auto" w:fill="auto"/>
          </w:tcPr>
          <w:p w:rsidR="00860F37" w:rsidRDefault="00860F37">
            <w:r w:rsidRPr="00107343">
              <w:rPr>
                <w:lang w:val="sr-Cyrl-RS"/>
              </w:rPr>
              <w:t>Ком.</w:t>
            </w:r>
          </w:p>
        </w:tc>
        <w:tc>
          <w:tcPr>
            <w:tcW w:w="324" w:type="pct"/>
            <w:shd w:val="clear" w:color="auto" w:fill="auto"/>
          </w:tcPr>
          <w:p w:rsidR="00860F37" w:rsidRPr="00E76C4C" w:rsidRDefault="00D34053" w:rsidP="008547EE">
            <w:pPr>
              <w:jc w:val="right"/>
              <w:rPr>
                <w:lang w:val="sr-Cyrl-RS"/>
              </w:rPr>
            </w:pPr>
            <w:r>
              <w:rPr>
                <w:lang w:val="sr-Cyrl-RS"/>
              </w:rPr>
              <w:t xml:space="preserve">    1</w:t>
            </w: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8D1185" w:rsidP="00860F37">
            <w:pPr>
              <w:spacing w:before="0"/>
              <w:jc w:val="right"/>
              <w:rPr>
                <w:rFonts w:cs="Arial"/>
                <w:b/>
                <w:bCs/>
                <w:iCs/>
                <w:lang w:val="sr-Cyrl-RS"/>
              </w:rPr>
            </w:pPr>
            <w:r>
              <w:rPr>
                <w:rFonts w:cs="Arial"/>
                <w:b/>
                <w:bCs/>
                <w:iCs/>
                <w:lang w:val="sr-Cyrl-RS"/>
              </w:rPr>
              <w:t>7</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FUM 211 -6DP1280-8BA</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8D1185" w:rsidP="00860F37">
            <w:pPr>
              <w:spacing w:before="0"/>
              <w:jc w:val="right"/>
              <w:rPr>
                <w:rFonts w:cs="Arial"/>
                <w:b/>
                <w:bCs/>
                <w:iCs/>
                <w:lang w:val="sr-Cyrl-RS"/>
              </w:rPr>
            </w:pPr>
            <w:r>
              <w:rPr>
                <w:rFonts w:cs="Arial"/>
                <w:b/>
                <w:bCs/>
                <w:iCs/>
                <w:lang w:val="sr-Cyrl-RS"/>
              </w:rPr>
              <w:t>8</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Interfejs modul IM616 - 6DP1616-8CA</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8D1185" w:rsidP="00860F37">
            <w:pPr>
              <w:spacing w:before="0"/>
              <w:jc w:val="right"/>
              <w:rPr>
                <w:rFonts w:cs="Arial"/>
                <w:b/>
                <w:bCs/>
                <w:iCs/>
                <w:lang w:val="sr-Cyrl-RS"/>
              </w:rPr>
            </w:pPr>
            <w:r>
              <w:rPr>
                <w:rFonts w:cs="Arial"/>
                <w:b/>
                <w:bCs/>
                <w:iCs/>
                <w:lang w:val="sr-Cyrl-RS"/>
              </w:rPr>
              <w:t>9</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Interfejs modul IM153-2 - 6ES7153-2BA10-0XB0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8D1185" w:rsidP="00860F37">
            <w:pPr>
              <w:spacing w:before="0"/>
              <w:jc w:val="right"/>
              <w:rPr>
                <w:rFonts w:cs="Arial"/>
                <w:b/>
                <w:bCs/>
                <w:iCs/>
                <w:lang w:val="sr-Cyrl-RS"/>
              </w:rPr>
            </w:pPr>
            <w:r>
              <w:rPr>
                <w:rFonts w:cs="Arial"/>
                <w:b/>
                <w:bCs/>
                <w:iCs/>
                <w:lang w:val="sr-Cyrl-RS"/>
              </w:rPr>
              <w:t>10</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digitalnih ulaza - 6ES7321-1BH02-0AA0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1</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digitalnih izlaza - 6ES7322-1BH01-0AA0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lastRenderedPageBreak/>
              <w:t>1</w:t>
            </w:r>
            <w:r w:rsidR="008D1185">
              <w:rPr>
                <w:rFonts w:cs="Arial"/>
                <w:b/>
                <w:bCs/>
                <w:iCs/>
                <w:lang w:val="sr-Cyrl-RS"/>
              </w:rPr>
              <w:t>2</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analognih ulaza - 6ES7331-7KF02-0AB0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3</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analognih izlaza - 6ES7332-5HF00-0AB0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4</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digitalnih ulaza FS - 6ES7326-1BK02-0AB0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5</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digitalnih izlaza FS - 6ES7326-2BF10-0AB0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6</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Modul analognih ulaza FS - 6ES7336-4GE00-0AB0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7</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 xml:space="preserve"> Separator nFS-FS SIMATIC S7 - 6ES7195-7KF00-0XA0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8</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Konektor 20pin opruga SIMATIC S7-300 - 6ES7392-1BJ00-0AA0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1</w:t>
            </w:r>
            <w:r w:rsidR="008D1185">
              <w:rPr>
                <w:rFonts w:cs="Arial"/>
                <w:b/>
                <w:bCs/>
                <w:iCs/>
                <w:lang w:val="sr-Cyrl-RS"/>
              </w:rPr>
              <w:t>9</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Separator bus module SIMATIC S7 - 6ES7195-7HG00-0XA0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8D1185" w:rsidP="00860F37">
            <w:pPr>
              <w:spacing w:before="0"/>
              <w:jc w:val="right"/>
              <w:rPr>
                <w:rFonts w:cs="Arial"/>
                <w:b/>
                <w:bCs/>
                <w:iCs/>
                <w:lang w:val="sr-Cyrl-RS"/>
              </w:rPr>
            </w:pPr>
            <w:r>
              <w:rPr>
                <w:rFonts w:cs="Arial"/>
                <w:b/>
                <w:bCs/>
                <w:iCs/>
                <w:lang w:val="sr-Cyrl-RS"/>
              </w:rPr>
              <w:t>20</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Konektor 40pin opruga SIMATIC S7-300 - 6ES7392-1BM01-0AA0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1</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Podnozije 2x40mm SIMATIC DP - 6ES7195-7HB00-0XA0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2</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Podnozije 1x80mm SIMATIC DP - 6ES7195-7HC00-0XA0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3</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Podnozije IM153 SIMATIC DP - 6ES7195-7HD10-0XA0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4</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ProfiBus konektor SIMATIC DP - 6ES7417-5HT06-0AB0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5</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CPU 417H SIMATIC S7-400H - 6ES7417-5HT06-0AB0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6</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Memory card for CPU SIMATIC S7 - 6ES7952-1AP00-0AA0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    </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7</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CPU rack redundant SIMATIC S7-400H - 6ES7400-2JA00-0AA0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8</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Napajanje za CPU rack SIMATIC S7-400 - 6ES7405-0KA02-0AA0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2</w:t>
            </w:r>
            <w:r w:rsidR="008D1185">
              <w:rPr>
                <w:rFonts w:cs="Arial"/>
                <w:b/>
                <w:bCs/>
                <w:iCs/>
                <w:lang w:val="sr-Cyrl-RS"/>
              </w:rPr>
              <w:t>9</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Backup baterije SIMATIC S7-400 - ES7971-0BA00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8D1185" w:rsidP="00860F37">
            <w:pPr>
              <w:spacing w:before="0"/>
              <w:jc w:val="right"/>
              <w:rPr>
                <w:rFonts w:cs="Arial"/>
                <w:b/>
                <w:bCs/>
                <w:iCs/>
                <w:lang w:val="sr-Cyrl-RS"/>
              </w:rPr>
            </w:pPr>
            <w:r>
              <w:rPr>
                <w:rFonts w:cs="Arial"/>
                <w:b/>
                <w:bCs/>
                <w:iCs/>
                <w:lang w:val="sr-Cyrl-RS"/>
              </w:rPr>
              <w:lastRenderedPageBreak/>
              <w:t>30</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Komunikaciona kartica CP 443-1 - 6GK7443-1RX00-0XE0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1</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Ekstenziona kartica ProfiBus -6GK7443-5DX05-0XE0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sidRPr="00D34053">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2</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ProfiBus kabl SIMATIC NET - 6XV1830-0EH10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3</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SCALANCE X212-2 MANAGED IE SWITCH - 6GK5212-2BB00-2AA3</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Pr="00860F37"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4</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Scalance X310 MANAGED PLUS IE SWITCH - 6GK5310-0FA10-2AA3</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5</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Ethernet kabl SIMATIC NET - 6XV1840-2AH10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6</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Ethernet konektor SIMATIC NET  180 DEG - 6GK1901-1BB10-2AB0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7</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Firewall SCALANCE S612  - 6GK5612-0BA10-2AA3</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3</w:t>
            </w:r>
            <w:r w:rsidR="008D1185">
              <w:rPr>
                <w:rFonts w:cs="Arial"/>
                <w:b/>
                <w:bCs/>
                <w:iCs/>
                <w:lang w:val="sr-Cyrl-RS"/>
              </w:rPr>
              <w:t>8</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Klijent HP Z420 - 6DU1000-1BA00-0KD0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3</w:t>
            </w:r>
            <w:r w:rsidR="001C6F28">
              <w:rPr>
                <w:rFonts w:cs="Arial"/>
                <w:b/>
                <w:bCs/>
                <w:iCs/>
                <w:lang w:val="sr-Cyrl-RS"/>
              </w:rPr>
              <w:t>9</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Time Server Buerk - 6DU1163-0AC00-0DB0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1C6F28" w:rsidP="00860F37">
            <w:pPr>
              <w:spacing w:before="0"/>
              <w:jc w:val="right"/>
              <w:rPr>
                <w:rFonts w:cs="Arial"/>
                <w:b/>
                <w:bCs/>
                <w:iCs/>
                <w:lang w:val="sr-Cyrl-RS"/>
              </w:rPr>
            </w:pPr>
            <w:r>
              <w:rPr>
                <w:rFonts w:cs="Arial"/>
                <w:b/>
                <w:bCs/>
                <w:iCs/>
                <w:lang w:val="sr-Cyrl-RS"/>
              </w:rPr>
              <w:t>40</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Monitor DELL U24M - DELL U24M</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4</w:t>
            </w:r>
            <w:r w:rsidR="001C6F28">
              <w:rPr>
                <w:rFonts w:cs="Arial"/>
                <w:b/>
                <w:bCs/>
                <w:iCs/>
                <w:lang w:val="sr-Cyrl-RS"/>
              </w:rPr>
              <w:t>1</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Set rezervnih tonera HP M551 - HP M551,HP M551</w:t>
            </w:r>
          </w:p>
        </w:tc>
        <w:tc>
          <w:tcPr>
            <w:tcW w:w="479" w:type="pct"/>
            <w:shd w:val="clear" w:color="auto" w:fill="auto"/>
          </w:tcPr>
          <w:p w:rsidR="00F8449C" w:rsidRDefault="00F8449C">
            <w:r>
              <w:rPr>
                <w:lang w:val="sr-Cyrl-RS"/>
              </w:rPr>
              <w:t>Сет</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4</w:t>
            </w:r>
            <w:r w:rsidR="001C6F28">
              <w:rPr>
                <w:rFonts w:cs="Arial"/>
                <w:b/>
                <w:bCs/>
                <w:iCs/>
                <w:lang w:val="sr-Cyrl-RS"/>
              </w:rPr>
              <w:t>2</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GPS Antena - 6DU1163-0AA00-0AA1</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4</w:t>
            </w:r>
            <w:r w:rsidR="001C6F28">
              <w:rPr>
                <w:rFonts w:cs="Arial"/>
                <w:b/>
                <w:bCs/>
                <w:iCs/>
                <w:lang w:val="sr-Cyrl-RS"/>
              </w:rPr>
              <w:t>3</w:t>
            </w:r>
          </w:p>
        </w:tc>
        <w:tc>
          <w:tcPr>
            <w:tcW w:w="1303" w:type="pct"/>
            <w:shd w:val="clear" w:color="auto" w:fill="auto"/>
            <w:vAlign w:val="bottom"/>
          </w:tcPr>
          <w:p w:rsidR="00F8449C" w:rsidRPr="00F8449C" w:rsidRDefault="00F8449C" w:rsidP="00A25154">
            <w:pPr>
              <w:rPr>
                <w:rFonts w:cs="Arial"/>
                <w:noProof/>
                <w:color w:val="000000"/>
                <w:sz w:val="20"/>
                <w:szCs w:val="20"/>
                <w:lang w:val="sr-Latn-CS" w:eastAsia="sr-Latn-RS"/>
              </w:rPr>
            </w:pPr>
            <w:r w:rsidRPr="00F8449C">
              <w:rPr>
                <w:rFonts w:cs="Arial"/>
                <w:noProof/>
                <w:color w:val="000000"/>
                <w:sz w:val="20"/>
                <w:szCs w:val="20"/>
                <w:lang w:val="sr-Latn-CS" w:eastAsia="sr-Latn-RS"/>
              </w:rPr>
              <w:t>Gromobranska kutija - 6DU1163-0AA00-0AB0</w:t>
            </w:r>
          </w:p>
        </w:tc>
        <w:tc>
          <w:tcPr>
            <w:tcW w:w="479" w:type="pct"/>
            <w:shd w:val="clear" w:color="auto" w:fill="auto"/>
          </w:tcPr>
          <w:p w:rsidR="00F8449C" w:rsidRDefault="00F8449C">
            <w:r w:rsidRPr="00107343">
              <w:rPr>
                <w:lang w:val="sr-Cyrl-RS"/>
              </w:rPr>
              <w:t>Ком.</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F8449C" w:rsidRPr="00E47C2E" w:rsidTr="003500DA">
        <w:tc>
          <w:tcPr>
            <w:tcW w:w="345" w:type="pct"/>
            <w:shd w:val="clear" w:color="auto" w:fill="auto"/>
            <w:vAlign w:val="center"/>
          </w:tcPr>
          <w:p w:rsidR="00F8449C" w:rsidRDefault="00F8449C" w:rsidP="00860F37">
            <w:pPr>
              <w:spacing w:before="0"/>
              <w:jc w:val="right"/>
              <w:rPr>
                <w:rFonts w:cs="Arial"/>
                <w:b/>
                <w:bCs/>
                <w:iCs/>
                <w:lang w:val="sr-Cyrl-RS"/>
              </w:rPr>
            </w:pPr>
            <w:r>
              <w:rPr>
                <w:rFonts w:cs="Arial"/>
                <w:b/>
                <w:bCs/>
                <w:iCs/>
                <w:lang w:val="sr-Cyrl-RS"/>
              </w:rPr>
              <w:t>4</w:t>
            </w:r>
            <w:r w:rsidR="001C6F28">
              <w:rPr>
                <w:rFonts w:cs="Arial"/>
                <w:b/>
                <w:bCs/>
                <w:iCs/>
                <w:lang w:val="sr-Cyrl-RS"/>
              </w:rPr>
              <w:t>4</w:t>
            </w:r>
          </w:p>
        </w:tc>
        <w:tc>
          <w:tcPr>
            <w:tcW w:w="1303" w:type="pct"/>
            <w:shd w:val="clear" w:color="auto" w:fill="auto"/>
            <w:vAlign w:val="bottom"/>
          </w:tcPr>
          <w:p w:rsidR="00F8449C" w:rsidRPr="001C6F28" w:rsidRDefault="00F8449C" w:rsidP="00A25154">
            <w:pPr>
              <w:rPr>
                <w:rFonts w:cs="Arial"/>
                <w:noProof/>
                <w:color w:val="000000"/>
                <w:sz w:val="20"/>
                <w:szCs w:val="20"/>
                <w:lang w:val="sr-Cyrl-RS" w:eastAsia="sr-Latn-RS"/>
              </w:rPr>
            </w:pPr>
            <w:r w:rsidRPr="00F8449C">
              <w:rPr>
                <w:rFonts w:cs="Arial"/>
                <w:noProof/>
                <w:color w:val="000000"/>
                <w:sz w:val="20"/>
                <w:szCs w:val="20"/>
                <w:lang w:val="sr-Latn-CS" w:eastAsia="sr-Latn-RS"/>
              </w:rPr>
              <w:t>Set</w:t>
            </w:r>
            <w:r w:rsidR="001C6F28">
              <w:rPr>
                <w:rFonts w:cs="Arial"/>
                <w:noProof/>
                <w:color w:val="000000"/>
                <w:sz w:val="20"/>
                <w:szCs w:val="20"/>
                <w:lang w:val="sr-Latn-CS" w:eastAsia="sr-Latn-RS"/>
              </w:rPr>
              <w:t xml:space="preserve"> rezervnih baterija za UPS </w:t>
            </w:r>
          </w:p>
        </w:tc>
        <w:tc>
          <w:tcPr>
            <w:tcW w:w="479" w:type="pct"/>
            <w:shd w:val="clear" w:color="auto" w:fill="auto"/>
          </w:tcPr>
          <w:p w:rsidR="00F8449C" w:rsidRDefault="00F8449C">
            <w:r>
              <w:rPr>
                <w:lang w:val="sr-Cyrl-RS"/>
              </w:rPr>
              <w:t>Сет</w:t>
            </w:r>
          </w:p>
        </w:tc>
        <w:tc>
          <w:tcPr>
            <w:tcW w:w="324" w:type="pct"/>
            <w:shd w:val="clear" w:color="auto" w:fill="auto"/>
          </w:tcPr>
          <w:p w:rsidR="00F8449C" w:rsidRPr="00E76C4C" w:rsidRDefault="00D34053" w:rsidP="008547EE">
            <w:pPr>
              <w:jc w:val="right"/>
              <w:rPr>
                <w:lang w:val="sr-Cyrl-RS"/>
              </w:rPr>
            </w:pPr>
            <w:r>
              <w:rPr>
                <w:lang w:val="sr-Cyrl-RS"/>
              </w:rPr>
              <w:t xml:space="preserve">    1</w:t>
            </w:r>
          </w:p>
        </w:tc>
        <w:tc>
          <w:tcPr>
            <w:tcW w:w="618" w:type="pct"/>
            <w:shd w:val="clear" w:color="auto" w:fill="auto"/>
            <w:vAlign w:val="center"/>
          </w:tcPr>
          <w:p w:rsidR="00F8449C" w:rsidRPr="00E47C2E" w:rsidRDefault="00F8449C" w:rsidP="00BC01DC">
            <w:pPr>
              <w:spacing w:before="0"/>
              <w:jc w:val="center"/>
              <w:rPr>
                <w:rFonts w:cs="Arial"/>
                <w:b/>
                <w:bCs/>
                <w:iCs/>
              </w:rPr>
            </w:pPr>
          </w:p>
        </w:tc>
        <w:tc>
          <w:tcPr>
            <w:tcW w:w="619" w:type="pct"/>
            <w:shd w:val="clear" w:color="auto" w:fill="auto"/>
            <w:vAlign w:val="center"/>
          </w:tcPr>
          <w:p w:rsidR="00F8449C" w:rsidRPr="00E47C2E" w:rsidRDefault="00F8449C" w:rsidP="00BC01DC">
            <w:pPr>
              <w:spacing w:before="0"/>
              <w:jc w:val="center"/>
              <w:rPr>
                <w:rFonts w:cs="Arial"/>
                <w:b/>
                <w:bCs/>
                <w:iCs/>
              </w:rPr>
            </w:pPr>
          </w:p>
        </w:tc>
        <w:tc>
          <w:tcPr>
            <w:tcW w:w="685" w:type="pct"/>
            <w:shd w:val="clear" w:color="auto" w:fill="auto"/>
            <w:vAlign w:val="center"/>
          </w:tcPr>
          <w:p w:rsidR="00F8449C" w:rsidRPr="00E47C2E" w:rsidRDefault="00F8449C" w:rsidP="00BC01DC">
            <w:pPr>
              <w:spacing w:before="0"/>
              <w:jc w:val="center"/>
              <w:rPr>
                <w:rFonts w:cs="Arial"/>
                <w:b/>
                <w:bCs/>
                <w:iCs/>
              </w:rPr>
            </w:pPr>
          </w:p>
        </w:tc>
        <w:tc>
          <w:tcPr>
            <w:tcW w:w="627" w:type="pct"/>
            <w:shd w:val="clear" w:color="auto" w:fill="auto"/>
            <w:vAlign w:val="center"/>
          </w:tcPr>
          <w:p w:rsidR="00F8449C" w:rsidRPr="00E47C2E" w:rsidRDefault="00F8449C" w:rsidP="00BC01DC">
            <w:pPr>
              <w:spacing w:before="0"/>
              <w:jc w:val="center"/>
              <w:rPr>
                <w:rFonts w:cs="Arial"/>
                <w:b/>
                <w:bCs/>
                <w:iCs/>
              </w:rPr>
            </w:pPr>
          </w:p>
        </w:tc>
      </w:tr>
      <w:tr w:rsidR="001C6F28" w:rsidRPr="00E47C2E" w:rsidTr="003500DA">
        <w:tc>
          <w:tcPr>
            <w:tcW w:w="345" w:type="pct"/>
            <w:shd w:val="clear" w:color="auto" w:fill="auto"/>
            <w:vAlign w:val="center"/>
          </w:tcPr>
          <w:p w:rsidR="001C6F28" w:rsidRDefault="001C6F28" w:rsidP="00860F37">
            <w:pPr>
              <w:spacing w:before="0"/>
              <w:jc w:val="right"/>
              <w:rPr>
                <w:rFonts w:cs="Arial"/>
                <w:b/>
                <w:bCs/>
                <w:iCs/>
                <w:lang w:val="sr-Cyrl-RS"/>
              </w:rPr>
            </w:pPr>
            <w:r>
              <w:rPr>
                <w:rFonts w:cs="Arial"/>
                <w:b/>
                <w:bCs/>
                <w:iCs/>
                <w:lang w:val="sr-Cyrl-RS"/>
              </w:rPr>
              <w:t>45</w:t>
            </w:r>
          </w:p>
        </w:tc>
        <w:tc>
          <w:tcPr>
            <w:tcW w:w="1303" w:type="pct"/>
            <w:shd w:val="clear" w:color="auto" w:fill="auto"/>
            <w:vAlign w:val="bottom"/>
          </w:tcPr>
          <w:p w:rsidR="001C6F28" w:rsidRPr="001C6F28" w:rsidRDefault="001C6F28" w:rsidP="00A25154">
            <w:pPr>
              <w:rPr>
                <w:rFonts w:cs="Arial"/>
                <w:noProof/>
                <w:color w:val="000000"/>
                <w:sz w:val="20"/>
                <w:szCs w:val="20"/>
                <w:lang w:val="sr-Latn-RS" w:eastAsia="sr-Latn-RS"/>
              </w:rPr>
            </w:pPr>
            <w:r>
              <w:rPr>
                <w:rFonts w:cs="Arial"/>
                <w:noProof/>
                <w:color w:val="000000"/>
                <w:sz w:val="20"/>
                <w:szCs w:val="20"/>
                <w:lang w:val="sr-Latn-RS" w:eastAsia="sr-Latn-RS"/>
              </w:rPr>
              <w:t>Gel akumulator za UPS DCS-a (12V/100Ah)</w:t>
            </w:r>
          </w:p>
        </w:tc>
        <w:tc>
          <w:tcPr>
            <w:tcW w:w="479" w:type="pct"/>
            <w:shd w:val="clear" w:color="auto" w:fill="auto"/>
          </w:tcPr>
          <w:p w:rsidR="001C6F28" w:rsidRPr="002E3E20" w:rsidRDefault="002E3E20">
            <w:pPr>
              <w:rPr>
                <w:lang w:val="sr-Cyrl-RS"/>
              </w:rPr>
            </w:pPr>
            <w:r>
              <w:rPr>
                <w:lang w:val="sr-Cyrl-RS"/>
              </w:rPr>
              <w:t>Ком.</w:t>
            </w:r>
          </w:p>
        </w:tc>
        <w:tc>
          <w:tcPr>
            <w:tcW w:w="324" w:type="pct"/>
            <w:shd w:val="clear" w:color="auto" w:fill="auto"/>
          </w:tcPr>
          <w:p w:rsidR="001C6F28" w:rsidRDefault="002E3E20" w:rsidP="008547EE">
            <w:pPr>
              <w:jc w:val="right"/>
              <w:rPr>
                <w:lang w:val="sr-Cyrl-RS"/>
              </w:rPr>
            </w:pPr>
            <w:r>
              <w:rPr>
                <w:lang w:val="sr-Cyrl-RS"/>
              </w:rPr>
              <w:t>1</w:t>
            </w:r>
          </w:p>
        </w:tc>
        <w:tc>
          <w:tcPr>
            <w:tcW w:w="618" w:type="pct"/>
            <w:shd w:val="clear" w:color="auto" w:fill="auto"/>
            <w:vAlign w:val="center"/>
          </w:tcPr>
          <w:p w:rsidR="001C6F28" w:rsidRPr="00E47C2E" w:rsidRDefault="001C6F28" w:rsidP="00BC01DC">
            <w:pPr>
              <w:spacing w:before="0"/>
              <w:jc w:val="center"/>
              <w:rPr>
                <w:rFonts w:cs="Arial"/>
                <w:b/>
                <w:bCs/>
                <w:iCs/>
              </w:rPr>
            </w:pPr>
          </w:p>
        </w:tc>
        <w:tc>
          <w:tcPr>
            <w:tcW w:w="619" w:type="pct"/>
            <w:shd w:val="clear" w:color="auto" w:fill="auto"/>
            <w:vAlign w:val="center"/>
          </w:tcPr>
          <w:p w:rsidR="001C6F28" w:rsidRPr="00E47C2E" w:rsidRDefault="001C6F28" w:rsidP="00BC01DC">
            <w:pPr>
              <w:spacing w:before="0"/>
              <w:jc w:val="center"/>
              <w:rPr>
                <w:rFonts w:cs="Arial"/>
                <w:b/>
                <w:bCs/>
                <w:iCs/>
              </w:rPr>
            </w:pPr>
          </w:p>
        </w:tc>
        <w:tc>
          <w:tcPr>
            <w:tcW w:w="685" w:type="pct"/>
            <w:shd w:val="clear" w:color="auto" w:fill="auto"/>
            <w:vAlign w:val="center"/>
          </w:tcPr>
          <w:p w:rsidR="001C6F28" w:rsidRPr="00E47C2E" w:rsidRDefault="001C6F28" w:rsidP="00BC01DC">
            <w:pPr>
              <w:spacing w:before="0"/>
              <w:jc w:val="center"/>
              <w:rPr>
                <w:rFonts w:cs="Arial"/>
                <w:b/>
                <w:bCs/>
                <w:iCs/>
              </w:rPr>
            </w:pPr>
          </w:p>
        </w:tc>
        <w:tc>
          <w:tcPr>
            <w:tcW w:w="627" w:type="pct"/>
            <w:shd w:val="clear" w:color="auto" w:fill="auto"/>
            <w:vAlign w:val="center"/>
          </w:tcPr>
          <w:p w:rsidR="001C6F28" w:rsidRPr="00E47C2E" w:rsidRDefault="001C6F28" w:rsidP="00BC01DC">
            <w:pPr>
              <w:spacing w:before="0"/>
              <w:jc w:val="center"/>
              <w:rPr>
                <w:rFonts w:cs="Arial"/>
                <w:b/>
                <w:bCs/>
                <w:iCs/>
              </w:rPr>
            </w:pPr>
          </w:p>
        </w:tc>
      </w:tr>
      <w:tr w:rsidR="006D782F" w:rsidRPr="00E47C2E" w:rsidTr="003500DA">
        <w:tc>
          <w:tcPr>
            <w:tcW w:w="345" w:type="pct"/>
            <w:shd w:val="clear" w:color="auto" w:fill="auto"/>
            <w:vAlign w:val="center"/>
          </w:tcPr>
          <w:p w:rsidR="006D782F" w:rsidRPr="006D782F" w:rsidRDefault="006D782F" w:rsidP="00860F37">
            <w:pPr>
              <w:spacing w:before="0"/>
              <w:jc w:val="right"/>
              <w:rPr>
                <w:rFonts w:cs="Arial"/>
                <w:b/>
                <w:bCs/>
                <w:iCs/>
                <w:lang w:val="sr-Latn-RS"/>
              </w:rPr>
            </w:pPr>
            <w:r>
              <w:rPr>
                <w:rFonts w:cs="Arial"/>
                <w:b/>
                <w:bCs/>
                <w:iCs/>
                <w:lang w:val="sr-Latn-RS"/>
              </w:rPr>
              <w:t>46</w:t>
            </w:r>
          </w:p>
        </w:tc>
        <w:tc>
          <w:tcPr>
            <w:tcW w:w="1303" w:type="pct"/>
            <w:shd w:val="clear" w:color="auto" w:fill="auto"/>
            <w:vAlign w:val="bottom"/>
          </w:tcPr>
          <w:p w:rsidR="006D782F" w:rsidRDefault="006D782F" w:rsidP="00A25154">
            <w:pPr>
              <w:rPr>
                <w:rFonts w:cs="Arial"/>
                <w:noProof/>
                <w:color w:val="000000"/>
                <w:sz w:val="20"/>
                <w:szCs w:val="20"/>
                <w:lang w:val="sr-Latn-RS" w:eastAsia="sr-Latn-RS"/>
              </w:rPr>
            </w:pPr>
            <w:r>
              <w:rPr>
                <w:rFonts w:cs="Arial"/>
                <w:noProof/>
                <w:color w:val="000000"/>
                <w:sz w:val="20"/>
                <w:szCs w:val="20"/>
                <w:lang w:val="sr-Latn-RS" w:eastAsia="sr-Latn-RS"/>
              </w:rPr>
              <w:t>Komunikacioni modul CS 3000</w:t>
            </w:r>
          </w:p>
          <w:p w:rsidR="006D782F" w:rsidRDefault="006D782F" w:rsidP="00A25154">
            <w:pPr>
              <w:rPr>
                <w:rFonts w:cs="Arial"/>
                <w:noProof/>
                <w:color w:val="000000"/>
                <w:sz w:val="20"/>
                <w:szCs w:val="20"/>
                <w:lang w:val="sr-Latn-RS" w:eastAsia="sr-Latn-RS"/>
              </w:rPr>
            </w:pPr>
            <w:r>
              <w:rPr>
                <w:rFonts w:cs="Arial"/>
                <w:noProof/>
                <w:color w:val="000000"/>
                <w:sz w:val="20"/>
                <w:szCs w:val="20"/>
                <w:lang w:val="sr-Latn-RS" w:eastAsia="sr-Latn-RS"/>
              </w:rPr>
              <w:t>6DU1161-4SR10-1</w:t>
            </w:r>
          </w:p>
        </w:tc>
        <w:tc>
          <w:tcPr>
            <w:tcW w:w="479" w:type="pct"/>
            <w:shd w:val="clear" w:color="auto" w:fill="auto"/>
          </w:tcPr>
          <w:p w:rsidR="006D782F" w:rsidRPr="006D782F" w:rsidRDefault="006D782F">
            <w:pPr>
              <w:rPr>
                <w:lang w:val="sr-Cyrl-RS"/>
              </w:rPr>
            </w:pPr>
            <w:r>
              <w:rPr>
                <w:lang w:val="sr-Latn-RS"/>
              </w:rPr>
              <w:t>Ko</w:t>
            </w:r>
            <w:r>
              <w:rPr>
                <w:lang w:val="sr-Cyrl-RS"/>
              </w:rPr>
              <w:t>м.</w:t>
            </w:r>
          </w:p>
        </w:tc>
        <w:tc>
          <w:tcPr>
            <w:tcW w:w="324" w:type="pct"/>
            <w:shd w:val="clear" w:color="auto" w:fill="auto"/>
          </w:tcPr>
          <w:p w:rsidR="006D782F" w:rsidRDefault="006D782F" w:rsidP="008547EE">
            <w:pPr>
              <w:jc w:val="right"/>
              <w:rPr>
                <w:lang w:val="sr-Cyrl-RS"/>
              </w:rPr>
            </w:pPr>
            <w:r>
              <w:rPr>
                <w:lang w:val="sr-Cyrl-RS"/>
              </w:rPr>
              <w:t>1</w:t>
            </w:r>
          </w:p>
        </w:tc>
        <w:tc>
          <w:tcPr>
            <w:tcW w:w="618" w:type="pct"/>
            <w:shd w:val="clear" w:color="auto" w:fill="auto"/>
            <w:vAlign w:val="center"/>
          </w:tcPr>
          <w:p w:rsidR="006D782F" w:rsidRPr="00E47C2E" w:rsidRDefault="006D782F" w:rsidP="00BC01DC">
            <w:pPr>
              <w:spacing w:before="0"/>
              <w:jc w:val="center"/>
              <w:rPr>
                <w:rFonts w:cs="Arial"/>
                <w:b/>
                <w:bCs/>
                <w:iCs/>
              </w:rPr>
            </w:pPr>
          </w:p>
        </w:tc>
        <w:tc>
          <w:tcPr>
            <w:tcW w:w="619" w:type="pct"/>
            <w:shd w:val="clear" w:color="auto" w:fill="auto"/>
            <w:vAlign w:val="center"/>
          </w:tcPr>
          <w:p w:rsidR="006D782F" w:rsidRPr="00E47C2E" w:rsidRDefault="006D782F" w:rsidP="00BC01DC">
            <w:pPr>
              <w:spacing w:before="0"/>
              <w:jc w:val="center"/>
              <w:rPr>
                <w:rFonts w:cs="Arial"/>
                <w:b/>
                <w:bCs/>
                <w:iCs/>
              </w:rPr>
            </w:pPr>
          </w:p>
        </w:tc>
        <w:tc>
          <w:tcPr>
            <w:tcW w:w="685" w:type="pct"/>
            <w:shd w:val="clear" w:color="auto" w:fill="auto"/>
            <w:vAlign w:val="center"/>
          </w:tcPr>
          <w:p w:rsidR="006D782F" w:rsidRPr="00E47C2E" w:rsidRDefault="006D782F" w:rsidP="00BC01DC">
            <w:pPr>
              <w:spacing w:before="0"/>
              <w:jc w:val="center"/>
              <w:rPr>
                <w:rFonts w:cs="Arial"/>
                <w:b/>
                <w:bCs/>
                <w:iCs/>
              </w:rPr>
            </w:pPr>
          </w:p>
        </w:tc>
        <w:tc>
          <w:tcPr>
            <w:tcW w:w="627" w:type="pct"/>
            <w:shd w:val="clear" w:color="auto" w:fill="auto"/>
            <w:vAlign w:val="center"/>
          </w:tcPr>
          <w:p w:rsidR="006D782F" w:rsidRPr="00E47C2E" w:rsidRDefault="006D782F" w:rsidP="00BC01DC">
            <w:pPr>
              <w:spacing w:before="0"/>
              <w:jc w:val="center"/>
              <w:rPr>
                <w:rFonts w:cs="Arial"/>
                <w:b/>
                <w:bCs/>
                <w:iCs/>
              </w:rPr>
            </w:pPr>
          </w:p>
        </w:tc>
      </w:tr>
      <w:tr w:rsidR="00860F37" w:rsidRPr="00E47C2E" w:rsidTr="003500DA">
        <w:tc>
          <w:tcPr>
            <w:tcW w:w="345" w:type="pct"/>
            <w:shd w:val="clear" w:color="auto" w:fill="auto"/>
            <w:vAlign w:val="center"/>
          </w:tcPr>
          <w:p w:rsidR="00860F37" w:rsidRDefault="00860F37" w:rsidP="00860F37">
            <w:pPr>
              <w:spacing w:before="0"/>
              <w:jc w:val="right"/>
              <w:rPr>
                <w:rFonts w:cs="Arial"/>
                <w:b/>
                <w:bCs/>
                <w:iCs/>
                <w:lang w:val="sr-Cyrl-RS"/>
              </w:rPr>
            </w:pPr>
          </w:p>
        </w:tc>
        <w:tc>
          <w:tcPr>
            <w:tcW w:w="1303" w:type="pct"/>
            <w:shd w:val="clear" w:color="auto" w:fill="auto"/>
            <w:vAlign w:val="center"/>
          </w:tcPr>
          <w:p w:rsidR="00860F37" w:rsidRPr="00860F37" w:rsidRDefault="00860F37" w:rsidP="00860F37">
            <w:pPr>
              <w:pStyle w:val="ListParagraph"/>
              <w:spacing w:before="0" w:after="0" w:line="240" w:lineRule="auto"/>
              <w:ind w:left="222"/>
              <w:jc w:val="left"/>
              <w:rPr>
                <w:rFonts w:ascii="Arial" w:eastAsia="Times New Roman" w:hAnsi="Arial" w:cs="Arial"/>
                <w:b/>
                <w:sz w:val="24"/>
                <w:szCs w:val="24"/>
                <w:lang w:val="sr-Cyrl-CS"/>
              </w:rPr>
            </w:pPr>
            <w:r>
              <w:rPr>
                <w:rFonts w:ascii="Arial" w:eastAsia="Times New Roman" w:hAnsi="Arial" w:cs="Arial"/>
                <w:b/>
                <w:sz w:val="24"/>
                <w:szCs w:val="24"/>
                <w:lang w:val="sr-Cyrl-CS"/>
              </w:rPr>
              <w:t>Међузбир 2:</w:t>
            </w:r>
          </w:p>
        </w:tc>
        <w:tc>
          <w:tcPr>
            <w:tcW w:w="479" w:type="pct"/>
            <w:shd w:val="clear" w:color="auto" w:fill="auto"/>
          </w:tcPr>
          <w:p w:rsidR="00860F37" w:rsidRPr="000B59B6" w:rsidRDefault="00860F37" w:rsidP="002D557E">
            <w:pPr>
              <w:rPr>
                <w:lang w:val="sr-Cyrl-RS"/>
              </w:rPr>
            </w:pPr>
          </w:p>
        </w:tc>
        <w:tc>
          <w:tcPr>
            <w:tcW w:w="324" w:type="pct"/>
            <w:shd w:val="clear" w:color="auto" w:fill="auto"/>
          </w:tcPr>
          <w:p w:rsidR="00860F37" w:rsidRPr="00E76C4C" w:rsidRDefault="00860F37" w:rsidP="008547EE">
            <w:pPr>
              <w:jc w:val="right"/>
              <w:rPr>
                <w:lang w:val="sr-Cyrl-RS"/>
              </w:rPr>
            </w:pPr>
          </w:p>
        </w:tc>
        <w:tc>
          <w:tcPr>
            <w:tcW w:w="618" w:type="pct"/>
            <w:shd w:val="clear" w:color="auto" w:fill="auto"/>
            <w:vAlign w:val="center"/>
          </w:tcPr>
          <w:p w:rsidR="00860F37" w:rsidRPr="00E47C2E" w:rsidRDefault="00860F37" w:rsidP="00BC01DC">
            <w:pPr>
              <w:spacing w:before="0"/>
              <w:jc w:val="center"/>
              <w:rPr>
                <w:rFonts w:cs="Arial"/>
                <w:b/>
                <w:bCs/>
                <w:iCs/>
              </w:rPr>
            </w:pPr>
          </w:p>
        </w:tc>
        <w:tc>
          <w:tcPr>
            <w:tcW w:w="619" w:type="pct"/>
            <w:shd w:val="clear" w:color="auto" w:fill="auto"/>
            <w:vAlign w:val="center"/>
          </w:tcPr>
          <w:p w:rsidR="00860F37" w:rsidRPr="00E47C2E" w:rsidRDefault="00860F37" w:rsidP="00BC01DC">
            <w:pPr>
              <w:spacing w:before="0"/>
              <w:jc w:val="center"/>
              <w:rPr>
                <w:rFonts w:cs="Arial"/>
                <w:b/>
                <w:bCs/>
                <w:iCs/>
              </w:rPr>
            </w:pPr>
          </w:p>
        </w:tc>
        <w:tc>
          <w:tcPr>
            <w:tcW w:w="685" w:type="pct"/>
            <w:shd w:val="clear" w:color="auto" w:fill="auto"/>
            <w:vAlign w:val="center"/>
          </w:tcPr>
          <w:p w:rsidR="00860F37" w:rsidRPr="00E47C2E" w:rsidRDefault="00860F37" w:rsidP="00BC01DC">
            <w:pPr>
              <w:spacing w:before="0"/>
              <w:jc w:val="center"/>
              <w:rPr>
                <w:rFonts w:cs="Arial"/>
                <w:b/>
                <w:bCs/>
                <w:iCs/>
              </w:rPr>
            </w:pPr>
          </w:p>
        </w:tc>
        <w:tc>
          <w:tcPr>
            <w:tcW w:w="627" w:type="pct"/>
            <w:shd w:val="clear" w:color="auto" w:fill="auto"/>
            <w:vAlign w:val="center"/>
          </w:tcPr>
          <w:p w:rsidR="00860F37" w:rsidRPr="00E47C2E" w:rsidRDefault="00860F37" w:rsidP="00BC01DC">
            <w:pPr>
              <w:spacing w:before="0"/>
              <w:jc w:val="center"/>
              <w:rPr>
                <w:rFonts w:cs="Arial"/>
                <w:b/>
                <w:bCs/>
                <w:iCs/>
              </w:rPr>
            </w:pPr>
          </w:p>
        </w:tc>
      </w:tr>
    </w:tbl>
    <w:p w:rsidR="00283194" w:rsidRDefault="00283194" w:rsidP="000E0B62">
      <w:pPr>
        <w:rPr>
          <w:rFonts w:cs="Arial"/>
          <w:b/>
          <w:lang w:val="sr-Cyrl-RS"/>
        </w:rPr>
      </w:pPr>
    </w:p>
    <w:p w:rsidR="00E26D4B" w:rsidRDefault="00E26D4B" w:rsidP="000E0B62">
      <w:pPr>
        <w:rPr>
          <w:rFonts w:cs="Arial"/>
          <w:b/>
          <w:lang w:val="sr-Cyrl-RS"/>
        </w:rPr>
      </w:pPr>
    </w:p>
    <w:p w:rsidR="00493A89" w:rsidRDefault="00493A89" w:rsidP="000E0B62">
      <w:pPr>
        <w:rPr>
          <w:rFonts w:cs="Arial"/>
          <w:b/>
          <w:lang w:val="sr-Cyrl-RS"/>
        </w:rPr>
      </w:pPr>
    </w:p>
    <w:p w:rsidR="00493A89" w:rsidRPr="00E26D4B" w:rsidRDefault="00493A89" w:rsidP="000E0B62">
      <w:pPr>
        <w:rPr>
          <w:rFonts w:cs="Arial"/>
          <w:b/>
          <w:lang w:val="sr-Cyrl-RS"/>
        </w:rPr>
      </w:pPr>
    </w:p>
    <w:p w:rsidR="00283194" w:rsidRPr="008952AA" w:rsidRDefault="00283194" w:rsidP="00283194">
      <w:pPr>
        <w:rPr>
          <w:rFonts w:cs="Arial"/>
          <w:b/>
          <w:color w:val="FF0000"/>
          <w:lang w:val="sr-Cyrl-RS"/>
        </w:rPr>
      </w:pPr>
      <w:r>
        <w:rPr>
          <w:rFonts w:cs="Arial"/>
          <w:b/>
          <w:lang w:val="sr-Cyrl-RS"/>
        </w:rPr>
        <w:lastRenderedPageBreak/>
        <w:t>Како се</w:t>
      </w:r>
      <w:r w:rsidRPr="00E07C61">
        <w:rPr>
          <w:rFonts w:cs="Arial"/>
          <w:b/>
        </w:rPr>
        <w:t xml:space="preserve"> </w:t>
      </w:r>
      <w:r>
        <w:rPr>
          <w:rFonts w:cs="Arial"/>
          <w:b/>
          <w:lang w:val="sr-Cyrl-RS"/>
        </w:rPr>
        <w:t>п</w:t>
      </w:r>
      <w:r w:rsidRPr="00E07C61">
        <w:rPr>
          <w:rFonts w:cs="Arial"/>
          <w:b/>
        </w:rPr>
        <w:t xml:space="preserve">ретпоставља да ће се од укупног ценовника за </w:t>
      </w:r>
      <w:r>
        <w:rPr>
          <w:rFonts w:cs="Arial"/>
          <w:b/>
          <w:lang w:val="sr-Cyrl-RS"/>
        </w:rPr>
        <w:t>резервне делове</w:t>
      </w:r>
      <w:r>
        <w:rPr>
          <w:rFonts w:cs="Arial"/>
          <w:b/>
        </w:rPr>
        <w:t xml:space="preserve"> </w:t>
      </w:r>
      <w:r>
        <w:rPr>
          <w:rFonts w:cs="Arial"/>
          <w:b/>
          <w:lang w:val="sr-Cyrl-RS"/>
        </w:rPr>
        <w:t xml:space="preserve">од ставке </w:t>
      </w:r>
      <w:r>
        <w:rPr>
          <w:rFonts w:cs="Arial"/>
          <w:b/>
          <w:lang w:val="sr-Latn-RS"/>
        </w:rPr>
        <w:t>4</w:t>
      </w:r>
      <w:r>
        <w:rPr>
          <w:rFonts w:cs="Arial"/>
          <w:b/>
          <w:lang w:val="sr-Cyrl-RS"/>
        </w:rPr>
        <w:t xml:space="preserve">. до </w:t>
      </w:r>
      <w:r>
        <w:rPr>
          <w:rFonts w:cs="Arial"/>
          <w:b/>
          <w:lang w:val="sr-Latn-RS"/>
        </w:rPr>
        <w:t>46</w:t>
      </w:r>
      <w:r>
        <w:rPr>
          <w:rFonts w:cs="Arial"/>
          <w:b/>
        </w:rPr>
        <w:t xml:space="preserve"> искористити </w:t>
      </w:r>
      <w:r w:rsidR="00AD2F52">
        <w:rPr>
          <w:rFonts w:cs="Arial"/>
          <w:b/>
          <w:lang w:val="sr-Latn-RS"/>
        </w:rPr>
        <w:t>1</w:t>
      </w:r>
      <w:r>
        <w:rPr>
          <w:rFonts w:cs="Arial"/>
          <w:b/>
          <w:lang w:val="sr-Cyrl-RS"/>
        </w:rPr>
        <w:t>0</w:t>
      </w:r>
      <w:r w:rsidRPr="00E07C61">
        <w:rPr>
          <w:rFonts w:cs="Arial"/>
          <w:b/>
        </w:rPr>
        <w:t>% вредности, цена за понуду</w:t>
      </w:r>
      <w:r>
        <w:rPr>
          <w:rFonts w:cs="Arial"/>
          <w:b/>
          <w:lang w:val="sr-Cyrl-RS"/>
        </w:rPr>
        <w:t xml:space="preserve"> се добија  сабирањем цене услуга (ставке 1,2 </w:t>
      </w:r>
      <w:r w:rsidR="00AD2F52">
        <w:rPr>
          <w:rFonts w:cs="Arial"/>
          <w:b/>
          <w:lang w:val="sr-Cyrl-RS"/>
        </w:rPr>
        <w:t xml:space="preserve">и 3) и </w:t>
      </w:r>
      <w:r w:rsidR="00AD2F52">
        <w:rPr>
          <w:rFonts w:cs="Arial"/>
          <w:b/>
          <w:lang w:val="sr-Latn-RS"/>
        </w:rPr>
        <w:t>1</w:t>
      </w:r>
      <w:r>
        <w:rPr>
          <w:rFonts w:cs="Arial"/>
          <w:b/>
          <w:lang w:val="sr-Cyrl-RS"/>
        </w:rPr>
        <w:t xml:space="preserve">0% вредности резервних делова ( </w:t>
      </w:r>
      <w:r w:rsidRPr="00E07C61">
        <w:rPr>
          <w:rFonts w:cs="Arial"/>
          <w:b/>
        </w:rPr>
        <w:t xml:space="preserve"> </w:t>
      </w:r>
      <w:r>
        <w:rPr>
          <w:rFonts w:cs="Arial"/>
          <w:b/>
        </w:rPr>
        <w:t xml:space="preserve">ставке </w:t>
      </w:r>
      <w:r>
        <w:rPr>
          <w:rFonts w:cs="Arial"/>
          <w:b/>
          <w:lang w:val="sr-Cyrl-RS"/>
        </w:rPr>
        <w:t>4</w:t>
      </w:r>
      <w:r>
        <w:rPr>
          <w:rFonts w:cs="Arial"/>
          <w:b/>
        </w:rPr>
        <w:t xml:space="preserve">. до </w:t>
      </w:r>
      <w:r>
        <w:rPr>
          <w:rFonts w:cs="Arial"/>
          <w:b/>
          <w:lang w:val="sr-Cyrl-RS"/>
        </w:rPr>
        <w:t>46 ) односно по следећој формули</w:t>
      </w:r>
      <w:r w:rsidRPr="00E07C61">
        <w:rPr>
          <w:rFonts w:cs="Arial"/>
          <w:b/>
        </w:rPr>
        <w:t>:</w:t>
      </w:r>
      <w:r>
        <w:rPr>
          <w:rFonts w:cs="Arial"/>
          <w:b/>
        </w:rPr>
        <w:t xml:space="preserve"> </w:t>
      </w:r>
    </w:p>
    <w:p w:rsidR="00283194" w:rsidRDefault="00283194" w:rsidP="00283194">
      <w:pPr>
        <w:rPr>
          <w:rFonts w:cs="Arial"/>
          <w:lang w:val="sr-Latn-RS"/>
        </w:rPr>
      </w:pPr>
    </w:p>
    <w:p w:rsidR="00283194" w:rsidRPr="0060382C" w:rsidRDefault="00283194" w:rsidP="00283194">
      <w:pPr>
        <w:rPr>
          <w:rFonts w:cs="Arial"/>
          <w:b/>
          <w:lang w:val="sr-Cyrl-RS"/>
        </w:rPr>
      </w:pPr>
      <w:r w:rsidRPr="0060382C">
        <w:rPr>
          <w:rFonts w:cs="Arial"/>
          <w:b/>
          <w:lang w:val="sr-Cyrl-RS"/>
        </w:rPr>
        <w:t xml:space="preserve">Међузбир 1 + </w:t>
      </w:r>
      <w:r w:rsidR="0038667C">
        <w:rPr>
          <w:rFonts w:cs="Arial"/>
          <w:b/>
          <w:lang w:val="sr-Cyrl-RS"/>
        </w:rPr>
        <w:t>(</w:t>
      </w:r>
      <w:r w:rsidR="00AD2F52">
        <w:rPr>
          <w:rFonts w:cs="Arial"/>
          <w:b/>
          <w:lang w:val="sr-Cyrl-RS"/>
        </w:rPr>
        <w:t>Међузбир 2</w:t>
      </w:r>
      <w:r w:rsidR="0038667C">
        <w:rPr>
          <w:rFonts w:cs="Arial"/>
          <w:b/>
          <w:lang w:val="sr-Cyrl-RS"/>
        </w:rPr>
        <w:t xml:space="preserve"> </w:t>
      </w:r>
      <w:r w:rsidRPr="0060382C">
        <w:rPr>
          <w:rFonts w:cs="Arial"/>
          <w:b/>
          <w:lang w:val="sr-Latn-RS"/>
        </w:rPr>
        <w:t xml:space="preserve">X </w:t>
      </w:r>
      <w:r w:rsidR="00AD2F52">
        <w:rPr>
          <w:rFonts w:cs="Arial"/>
          <w:b/>
          <w:lang w:val="sr-Cyrl-RS"/>
        </w:rPr>
        <w:t>0,</w:t>
      </w:r>
      <w:r w:rsidR="00AD2F52">
        <w:rPr>
          <w:rFonts w:cs="Arial"/>
          <w:b/>
          <w:lang w:val="sr-Latn-RS"/>
        </w:rPr>
        <w:t>1</w:t>
      </w:r>
      <w:r w:rsidR="00AD2F52">
        <w:rPr>
          <w:rFonts w:cs="Arial"/>
          <w:b/>
          <w:lang w:val="sr-Cyrl-RS"/>
        </w:rPr>
        <w:t>0</w:t>
      </w:r>
      <w:r w:rsidR="0038667C">
        <w:rPr>
          <w:rFonts w:cs="Arial"/>
          <w:b/>
          <w:lang w:val="sr-Cyrl-RS"/>
        </w:rPr>
        <w:t>)</w:t>
      </w:r>
      <w:r w:rsidR="00AD2F52">
        <w:rPr>
          <w:rFonts w:cs="Arial"/>
          <w:b/>
          <w:lang w:val="sr-Latn-RS"/>
        </w:rPr>
        <w:t xml:space="preserve"> </w:t>
      </w:r>
      <w:r w:rsidRPr="0060382C">
        <w:rPr>
          <w:rFonts w:cs="Arial"/>
          <w:b/>
          <w:lang w:val="sr-Latn-RS"/>
        </w:rPr>
        <w:t>=____________________</w:t>
      </w:r>
      <w:r w:rsidRPr="0060382C">
        <w:rPr>
          <w:rFonts w:cs="Arial"/>
          <w:b/>
          <w:lang w:val="sr-Cyrl-RS"/>
        </w:rPr>
        <w:t>дин</w:t>
      </w:r>
    </w:p>
    <w:p w:rsidR="00283194" w:rsidRPr="0060382C" w:rsidRDefault="00283194" w:rsidP="00283194">
      <w:pPr>
        <w:rPr>
          <w:rFonts w:cs="Arial"/>
          <w:b/>
          <w:lang w:val="sr-Cyrl-RS"/>
        </w:rPr>
      </w:pPr>
      <w:r w:rsidRPr="0060382C">
        <w:rPr>
          <w:rFonts w:cs="Arial"/>
          <w:b/>
          <w:lang w:val="sr-Cyrl-RS"/>
        </w:rPr>
        <w:t>и ова цена се уноси у образац понуде.</w:t>
      </w:r>
    </w:p>
    <w:p w:rsidR="00283194" w:rsidRDefault="00283194" w:rsidP="00283194">
      <w:pPr>
        <w:rPr>
          <w:rFonts w:cs="Arial"/>
          <w:lang w:val="sr-Latn-RS"/>
        </w:rPr>
      </w:pPr>
    </w:p>
    <w:tbl>
      <w:tblPr>
        <w:tblStyle w:val="TableGrid"/>
        <w:tblW w:w="0" w:type="auto"/>
        <w:tblLook w:val="04A0" w:firstRow="1" w:lastRow="0" w:firstColumn="1" w:lastColumn="0" w:noHBand="0" w:noVBand="1"/>
      </w:tblPr>
      <w:tblGrid>
        <w:gridCol w:w="959"/>
        <w:gridCol w:w="5204"/>
        <w:gridCol w:w="3082"/>
      </w:tblGrid>
      <w:tr w:rsidR="00283194" w:rsidTr="00BC1AC8">
        <w:tc>
          <w:tcPr>
            <w:tcW w:w="959" w:type="dxa"/>
            <w:vAlign w:val="center"/>
          </w:tcPr>
          <w:p w:rsidR="00283194" w:rsidRPr="00770023" w:rsidRDefault="00283194" w:rsidP="00BC1AC8">
            <w:pPr>
              <w:spacing w:before="0"/>
              <w:jc w:val="center"/>
              <w:rPr>
                <w:rFonts w:cs="Arial"/>
                <w:b/>
                <w:lang w:val="sr-Latn-CS"/>
              </w:rPr>
            </w:pPr>
            <w:r w:rsidRPr="00770023">
              <w:rPr>
                <w:rFonts w:cs="Arial"/>
                <w:b/>
              </w:rPr>
              <w:t>I</w:t>
            </w:r>
          </w:p>
        </w:tc>
        <w:tc>
          <w:tcPr>
            <w:tcW w:w="5204" w:type="dxa"/>
          </w:tcPr>
          <w:p w:rsidR="00283194" w:rsidRPr="00770023" w:rsidRDefault="00283194" w:rsidP="00BC1AC8">
            <w:pPr>
              <w:spacing w:before="0"/>
              <w:jc w:val="center"/>
              <w:rPr>
                <w:rFonts w:cs="Arial"/>
                <w:b/>
                <w:lang w:val="sr-Cyrl-RS"/>
              </w:rPr>
            </w:pPr>
            <w:r w:rsidRPr="00770023">
              <w:rPr>
                <w:rFonts w:cs="Arial"/>
                <w:b/>
              </w:rPr>
              <w:t>УКУПНО ПОНУЂЕНА ЦЕНА  без ПДВ динара</w:t>
            </w:r>
          </w:p>
          <w:p w:rsidR="00283194" w:rsidRDefault="00283194" w:rsidP="00BC1AC8">
            <w:pPr>
              <w:rPr>
                <w:rFonts w:cs="Arial"/>
                <w:b/>
                <w:lang w:val="sr-Cyrl-RS"/>
              </w:rPr>
            </w:pPr>
            <w:r>
              <w:rPr>
                <w:rFonts w:cs="Arial"/>
                <w:b/>
                <w:lang w:val="sr-Cyrl-RS"/>
              </w:rPr>
              <w:t>по формули:</w:t>
            </w:r>
          </w:p>
          <w:p w:rsidR="00283194" w:rsidRPr="00AD2F52" w:rsidRDefault="00283194" w:rsidP="00AD2F52">
            <w:pPr>
              <w:jc w:val="left"/>
              <w:rPr>
                <w:rFonts w:cs="Arial"/>
                <w:b/>
                <w:lang w:val="sr-Latn-RS"/>
              </w:rPr>
            </w:pPr>
            <w:r>
              <w:rPr>
                <w:rFonts w:cs="Arial"/>
                <w:b/>
                <w:lang w:val="sr-Cyrl-RS"/>
              </w:rPr>
              <w:t xml:space="preserve"> </w:t>
            </w:r>
            <w:r w:rsidR="00AD2F52">
              <w:rPr>
                <w:rFonts w:cs="Arial"/>
                <w:b/>
                <w:lang w:val="sr-Cyrl-RS"/>
              </w:rPr>
              <w:t xml:space="preserve">Међузбир 1 </w:t>
            </w:r>
            <w:r w:rsidR="00AD2F52">
              <w:rPr>
                <w:rFonts w:cs="Arial"/>
                <w:b/>
              </w:rPr>
              <w:t xml:space="preserve">+ </w:t>
            </w:r>
            <w:r w:rsidR="0038667C">
              <w:rPr>
                <w:rFonts w:cs="Arial"/>
                <w:b/>
                <w:lang w:val="sr-Cyrl-RS"/>
              </w:rPr>
              <w:t>(</w:t>
            </w:r>
            <w:r w:rsidR="00AD2F52">
              <w:rPr>
                <w:rFonts w:cs="Arial"/>
                <w:b/>
                <w:lang w:val="sr-Cyrl-RS"/>
              </w:rPr>
              <w:t>Међузбир 2</w:t>
            </w:r>
            <w:r w:rsidRPr="0060382C">
              <w:rPr>
                <w:rFonts w:cs="Arial"/>
                <w:b/>
                <w:lang w:val="sr-Cyrl-RS"/>
              </w:rPr>
              <w:t xml:space="preserve"> </w:t>
            </w:r>
            <w:r w:rsidRPr="0060382C">
              <w:rPr>
                <w:rFonts w:cs="Arial"/>
                <w:b/>
                <w:lang w:val="sr-Latn-RS"/>
              </w:rPr>
              <w:t xml:space="preserve">X </w:t>
            </w:r>
            <w:r w:rsidR="00AD2F52">
              <w:rPr>
                <w:rFonts w:cs="Arial"/>
                <w:b/>
                <w:lang w:val="sr-Cyrl-RS"/>
              </w:rPr>
              <w:t>0,</w:t>
            </w:r>
            <w:r w:rsidR="00AD2F52">
              <w:rPr>
                <w:rFonts w:cs="Arial"/>
                <w:b/>
                <w:lang w:val="sr-Latn-RS"/>
              </w:rPr>
              <w:t>1</w:t>
            </w:r>
            <w:r w:rsidR="00AD2F52">
              <w:rPr>
                <w:rFonts w:cs="Arial"/>
                <w:b/>
                <w:lang w:val="sr-Cyrl-RS"/>
              </w:rPr>
              <w:t>0)</w:t>
            </w:r>
            <w:r w:rsidRPr="0060382C">
              <w:rPr>
                <w:rFonts w:cs="Arial"/>
                <w:b/>
                <w:lang w:val="sr-Latn-RS"/>
              </w:rPr>
              <w:t>=____________________</w:t>
            </w:r>
            <w:r w:rsidRPr="0060382C">
              <w:rPr>
                <w:rFonts w:cs="Arial"/>
                <w:b/>
                <w:lang w:val="sr-Cyrl-RS"/>
              </w:rPr>
              <w:t>дин</w:t>
            </w:r>
          </w:p>
          <w:p w:rsidR="00283194" w:rsidRPr="0060382C" w:rsidRDefault="00283194" w:rsidP="00BC1AC8">
            <w:pPr>
              <w:spacing w:before="0"/>
              <w:jc w:val="center"/>
              <w:rPr>
                <w:rFonts w:cs="Arial"/>
                <w:b/>
                <w:lang w:val="sr-Cyrl-RS"/>
              </w:rPr>
            </w:pPr>
          </w:p>
        </w:tc>
        <w:tc>
          <w:tcPr>
            <w:tcW w:w="3082" w:type="dxa"/>
          </w:tcPr>
          <w:p w:rsidR="00283194" w:rsidRDefault="00283194" w:rsidP="00BC1AC8">
            <w:pPr>
              <w:rPr>
                <w:rFonts w:cs="Arial"/>
                <w:lang w:val="sr-Latn-RS"/>
              </w:rPr>
            </w:pPr>
          </w:p>
        </w:tc>
      </w:tr>
      <w:tr w:rsidR="00283194" w:rsidTr="00BC1AC8">
        <w:tc>
          <w:tcPr>
            <w:tcW w:w="959" w:type="dxa"/>
            <w:vAlign w:val="center"/>
          </w:tcPr>
          <w:p w:rsidR="00283194" w:rsidRPr="00770023" w:rsidRDefault="00283194" w:rsidP="00BC1AC8">
            <w:pPr>
              <w:spacing w:before="0"/>
              <w:jc w:val="center"/>
              <w:rPr>
                <w:rFonts w:cs="Arial"/>
                <w:b/>
                <w:lang w:val="sr-Latn-CS"/>
              </w:rPr>
            </w:pPr>
            <w:r w:rsidRPr="00770023">
              <w:rPr>
                <w:rFonts w:cs="Arial"/>
                <w:b/>
                <w:lang w:val="sr-Latn-CS"/>
              </w:rPr>
              <w:t>II</w:t>
            </w:r>
          </w:p>
        </w:tc>
        <w:tc>
          <w:tcPr>
            <w:tcW w:w="5204" w:type="dxa"/>
          </w:tcPr>
          <w:p w:rsidR="00283194" w:rsidRPr="00770023" w:rsidRDefault="00283194" w:rsidP="00BC1AC8">
            <w:pPr>
              <w:spacing w:before="0"/>
              <w:jc w:val="center"/>
              <w:rPr>
                <w:rFonts w:cs="Arial"/>
                <w:b/>
                <w:lang w:val="sr-Cyrl-RS"/>
              </w:rPr>
            </w:pPr>
            <w:r w:rsidRPr="00770023">
              <w:rPr>
                <w:rFonts w:cs="Arial"/>
                <w:b/>
              </w:rPr>
              <w:t>УКУПАН ИЗНОС  ПДВ динара</w:t>
            </w:r>
          </w:p>
        </w:tc>
        <w:tc>
          <w:tcPr>
            <w:tcW w:w="3082" w:type="dxa"/>
          </w:tcPr>
          <w:p w:rsidR="00283194" w:rsidRDefault="00283194" w:rsidP="00BC1AC8">
            <w:pPr>
              <w:rPr>
                <w:rFonts w:cs="Arial"/>
                <w:lang w:val="sr-Latn-RS"/>
              </w:rPr>
            </w:pPr>
          </w:p>
        </w:tc>
      </w:tr>
      <w:tr w:rsidR="00283194" w:rsidTr="00BC1AC8">
        <w:tc>
          <w:tcPr>
            <w:tcW w:w="959" w:type="dxa"/>
            <w:vAlign w:val="center"/>
          </w:tcPr>
          <w:p w:rsidR="00283194" w:rsidRPr="00770023" w:rsidRDefault="00283194" w:rsidP="00BC1AC8">
            <w:pPr>
              <w:spacing w:before="0"/>
              <w:jc w:val="center"/>
              <w:rPr>
                <w:rFonts w:cs="Arial"/>
                <w:b/>
                <w:lang w:val="sr-Latn-CS"/>
              </w:rPr>
            </w:pPr>
            <w:r w:rsidRPr="00770023">
              <w:rPr>
                <w:rFonts w:cs="Arial"/>
                <w:b/>
                <w:lang w:val="sr-Latn-CS"/>
              </w:rPr>
              <w:t>III</w:t>
            </w:r>
          </w:p>
        </w:tc>
        <w:tc>
          <w:tcPr>
            <w:tcW w:w="5204" w:type="dxa"/>
          </w:tcPr>
          <w:p w:rsidR="00283194" w:rsidRPr="00770023" w:rsidRDefault="00283194" w:rsidP="00BC1AC8">
            <w:pPr>
              <w:spacing w:before="0"/>
              <w:jc w:val="center"/>
              <w:rPr>
                <w:rFonts w:cs="Arial"/>
                <w:b/>
              </w:rPr>
            </w:pPr>
            <w:r w:rsidRPr="00770023">
              <w:rPr>
                <w:rFonts w:cs="Arial"/>
                <w:b/>
              </w:rPr>
              <w:t>УКУПНО ПОНУЂЕНА ЦЕНА  са ПДВ</w:t>
            </w:r>
          </w:p>
          <w:p w:rsidR="00283194" w:rsidRPr="00770023" w:rsidRDefault="00283194" w:rsidP="00BC1AC8">
            <w:pPr>
              <w:spacing w:before="0"/>
              <w:jc w:val="center"/>
              <w:rPr>
                <w:rFonts w:cs="Arial"/>
                <w:b/>
                <w:lang w:val="sr-Cyrl-RS"/>
              </w:rPr>
            </w:pPr>
            <w:r w:rsidRPr="00770023">
              <w:rPr>
                <w:rFonts w:cs="Arial"/>
                <w:b/>
              </w:rPr>
              <w:t>(ред. бр.</w:t>
            </w:r>
            <w:r w:rsidRPr="00770023">
              <w:rPr>
                <w:rFonts w:cs="Arial"/>
                <w:b/>
                <w:lang w:val="sr-Latn-CS"/>
              </w:rPr>
              <w:t>I</w:t>
            </w:r>
            <w:r w:rsidRPr="00770023">
              <w:rPr>
                <w:rFonts w:cs="Arial"/>
                <w:b/>
              </w:rPr>
              <w:t>+ред.бр.</w:t>
            </w:r>
            <w:r w:rsidRPr="00770023">
              <w:rPr>
                <w:rFonts w:cs="Arial"/>
                <w:b/>
                <w:lang w:val="sr-Latn-CS"/>
              </w:rPr>
              <w:t>II</w:t>
            </w:r>
            <w:r w:rsidRPr="00770023">
              <w:rPr>
                <w:rFonts w:cs="Arial"/>
                <w:b/>
              </w:rPr>
              <w:t>) динара</w:t>
            </w:r>
          </w:p>
        </w:tc>
        <w:tc>
          <w:tcPr>
            <w:tcW w:w="3082" w:type="dxa"/>
          </w:tcPr>
          <w:p w:rsidR="00283194" w:rsidRDefault="00283194" w:rsidP="00BC1AC8">
            <w:pPr>
              <w:rPr>
                <w:rFonts w:cs="Arial"/>
                <w:lang w:val="sr-Latn-RS"/>
              </w:rPr>
            </w:pPr>
          </w:p>
        </w:tc>
      </w:tr>
      <w:tr w:rsidR="00283194" w:rsidTr="00BC1AC8">
        <w:tc>
          <w:tcPr>
            <w:tcW w:w="959" w:type="dxa"/>
            <w:vAlign w:val="center"/>
          </w:tcPr>
          <w:p w:rsidR="00283194" w:rsidRPr="00770023" w:rsidRDefault="00283194" w:rsidP="00BC1AC8">
            <w:pPr>
              <w:spacing w:before="0"/>
              <w:jc w:val="center"/>
              <w:rPr>
                <w:rFonts w:cs="Arial"/>
                <w:b/>
                <w:lang w:val="sr-Latn-CS"/>
              </w:rPr>
            </w:pPr>
            <w:r w:rsidRPr="00770023">
              <w:rPr>
                <w:rFonts w:cs="Arial"/>
                <w:b/>
              </w:rPr>
              <w:t>I</w:t>
            </w:r>
          </w:p>
        </w:tc>
        <w:tc>
          <w:tcPr>
            <w:tcW w:w="5204" w:type="dxa"/>
          </w:tcPr>
          <w:p w:rsidR="00283194" w:rsidRPr="00770023" w:rsidRDefault="00283194" w:rsidP="00BC1AC8">
            <w:pPr>
              <w:spacing w:before="0"/>
              <w:jc w:val="center"/>
              <w:rPr>
                <w:rFonts w:cs="Arial"/>
                <w:b/>
                <w:lang w:val="sr-Cyrl-RS"/>
              </w:rPr>
            </w:pPr>
            <w:r w:rsidRPr="00770023">
              <w:rPr>
                <w:rFonts w:cs="Arial"/>
                <w:b/>
              </w:rPr>
              <w:t>УКУПНО ПОНУЂЕНА ЦЕНА  без ПДВ динара</w:t>
            </w:r>
          </w:p>
          <w:p w:rsidR="00283194" w:rsidRPr="00770023" w:rsidRDefault="00283194" w:rsidP="00BC1AC8">
            <w:pPr>
              <w:spacing w:before="0"/>
              <w:jc w:val="center"/>
              <w:rPr>
                <w:rFonts w:cs="Arial"/>
                <w:b/>
              </w:rPr>
            </w:pPr>
            <w:r w:rsidRPr="00770023">
              <w:rPr>
                <w:rFonts w:cs="Arial"/>
                <w:b/>
              </w:rPr>
              <w:t xml:space="preserve">(збир колоне бр. </w:t>
            </w:r>
            <w:r w:rsidRPr="00770023">
              <w:rPr>
                <w:rFonts w:cs="Arial"/>
                <w:b/>
                <w:lang w:val="sr-Cyrl-CS"/>
              </w:rPr>
              <w:t>7</w:t>
            </w:r>
            <w:r w:rsidRPr="00770023">
              <w:rPr>
                <w:rFonts w:cs="Arial"/>
                <w:b/>
              </w:rPr>
              <w:t>)</w:t>
            </w:r>
          </w:p>
        </w:tc>
        <w:tc>
          <w:tcPr>
            <w:tcW w:w="3082" w:type="dxa"/>
          </w:tcPr>
          <w:p w:rsidR="00283194" w:rsidRDefault="00283194" w:rsidP="00BC1AC8">
            <w:pPr>
              <w:rPr>
                <w:rFonts w:cs="Arial"/>
                <w:lang w:val="sr-Latn-RS"/>
              </w:rPr>
            </w:pPr>
          </w:p>
        </w:tc>
      </w:tr>
    </w:tbl>
    <w:p w:rsidR="00860F37" w:rsidRPr="00283194" w:rsidRDefault="00860F37" w:rsidP="00860F37">
      <w:pPr>
        <w:rPr>
          <w:rFonts w:cs="Arial"/>
          <w:b/>
          <w:color w:val="FF0000"/>
          <w:lang w:val="sr-Cyrl-RS"/>
        </w:rPr>
      </w:pPr>
    </w:p>
    <w:p w:rsidR="00E76C4C" w:rsidRPr="00E76C4C" w:rsidRDefault="00E76C4C" w:rsidP="00343A18">
      <w:pPr>
        <w:widowControl w:val="0"/>
        <w:spacing w:before="0"/>
        <w:rPr>
          <w:rFonts w:eastAsia="Arial Unicode MS" w:cs="Arial"/>
          <w:lang w:val="sr-Cyrl-RS"/>
        </w:rPr>
      </w:pPr>
    </w:p>
    <w:p w:rsidR="00343A18" w:rsidRPr="00E47C2E" w:rsidRDefault="00AD2F52" w:rsidP="00343A18">
      <w:pPr>
        <w:widowControl w:val="0"/>
        <w:spacing w:before="0"/>
        <w:rPr>
          <w:rFonts w:eastAsia="Arial Unicode MS" w:cs="Arial"/>
        </w:rPr>
      </w:pPr>
      <w:r>
        <w:rPr>
          <w:rFonts w:eastAsia="Arial Unicode MS" w:cs="Arial"/>
        </w:rPr>
        <w:t>Табела 1</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860F37"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76C4C" w:rsidRDefault="00E76C4C"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8B5FEE" w:rsidRPr="00283194" w:rsidRDefault="008B5FEE" w:rsidP="00537552">
      <w:pPr>
        <w:rPr>
          <w:rFonts w:eastAsia="TimesNewRomanPS-BoldMT" w:cs="Arial"/>
          <w:lang w:val="sr-Cyrl-RS"/>
        </w:rPr>
      </w:pPr>
    </w:p>
    <w:p w:rsidR="00537552" w:rsidRDefault="00537552" w:rsidP="00781B02">
      <w:pPr>
        <w:rPr>
          <w:rFonts w:eastAsia="TimesNewRomanPS-BoldMT" w:cs="Arial"/>
          <w:lang w:val="sr-Cyrl-RS"/>
        </w:rPr>
      </w:pPr>
    </w:p>
    <w:p w:rsidR="000C2589" w:rsidRDefault="000C2589" w:rsidP="00781B02">
      <w:pPr>
        <w:rPr>
          <w:rFonts w:eastAsia="TimesNewRomanPS-BoldMT" w:cs="Arial"/>
          <w:lang w:val="sr-Cyrl-RS"/>
        </w:rPr>
      </w:pPr>
    </w:p>
    <w:p w:rsidR="00F644F2" w:rsidRDefault="00F644F2" w:rsidP="00781B02">
      <w:pPr>
        <w:rPr>
          <w:rFonts w:eastAsia="TimesNewRomanPS-BoldMT" w:cs="Arial"/>
          <w:lang w:val="sr-Cyrl-RS"/>
        </w:rPr>
      </w:pPr>
    </w:p>
    <w:p w:rsidR="00F644F2" w:rsidRDefault="00F644F2" w:rsidP="00781B02">
      <w:pPr>
        <w:rPr>
          <w:rFonts w:eastAsia="TimesNewRomanPS-BoldMT" w:cs="Arial"/>
          <w:lang w:val="sr-Cyrl-RS"/>
        </w:rPr>
      </w:pPr>
    </w:p>
    <w:p w:rsidR="00F644F2" w:rsidRDefault="00F644F2" w:rsidP="00781B02">
      <w:pPr>
        <w:rPr>
          <w:rFonts w:eastAsia="TimesNewRomanPS-BoldMT" w:cs="Arial"/>
          <w:lang w:val="sr-Cyrl-RS"/>
        </w:rPr>
      </w:pPr>
    </w:p>
    <w:p w:rsidR="00F644F2" w:rsidRDefault="00F644F2" w:rsidP="00781B02">
      <w:pPr>
        <w:rPr>
          <w:rFonts w:eastAsia="TimesNewRomanPS-BoldMT" w:cs="Arial"/>
          <w:lang w:val="sr-Cyrl-RS"/>
        </w:rPr>
      </w:pPr>
    </w:p>
    <w:p w:rsidR="00F644F2" w:rsidRDefault="00F644F2" w:rsidP="00781B02">
      <w:pPr>
        <w:rPr>
          <w:rFonts w:eastAsia="TimesNewRomanPS-BoldMT" w:cs="Arial"/>
          <w:lang w:val="sr-Cyrl-RS"/>
        </w:rPr>
      </w:pPr>
    </w:p>
    <w:p w:rsidR="00F644F2" w:rsidRDefault="00F644F2" w:rsidP="00781B02">
      <w:pPr>
        <w:rPr>
          <w:rFonts w:eastAsia="TimesNewRomanPS-BoldMT" w:cs="Arial"/>
          <w:lang w:val="sr-Cyrl-RS"/>
        </w:rPr>
      </w:pPr>
    </w:p>
    <w:p w:rsidR="000C2589" w:rsidRPr="000C2589" w:rsidRDefault="000C2589" w:rsidP="00781B02">
      <w:pPr>
        <w:rPr>
          <w:rFonts w:eastAsia="TimesNewRomanPS-BoldMT"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526637">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w:t>
      </w:r>
      <w:r w:rsidR="005F613B">
        <w:rPr>
          <w:rFonts w:cs="Arial"/>
          <w:lang w:val="ru-RU"/>
        </w:rPr>
        <w:t>–</w:t>
      </w:r>
      <w:r w:rsidR="00750D53">
        <w:rPr>
          <w:rFonts w:cs="Arial"/>
          <w:lang w:val="ru-RU"/>
        </w:rPr>
        <w:t xml:space="preserve"> </w:t>
      </w:r>
      <w:r w:rsidR="005F613B">
        <w:rPr>
          <w:rFonts w:cs="Arial"/>
          <w:lang w:val="sr-Cyrl-RS"/>
        </w:rPr>
        <w:t>Годишње сервисирање МРУ ДЦС „СППА 3000“ система блокова ТЕНТ А3 и А5</w:t>
      </w:r>
      <w:r w:rsidR="00AF4505">
        <w:rPr>
          <w:rFonts w:cs="Arial"/>
          <w:lang w:val="sr-Latn-RS"/>
        </w:rPr>
        <w:t xml:space="preserve"> TE</w:t>
      </w:r>
      <w:r w:rsidR="00AF4505">
        <w:rPr>
          <w:rFonts w:cs="Arial"/>
          <w:lang w:val="sr-Cyrl-RS"/>
        </w:rPr>
        <w:t>НТ-А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20C70" w:rsidRPr="00620C70">
        <w:t xml:space="preserve"> </w:t>
      </w:r>
      <w:r w:rsidR="00AF4505">
        <w:rPr>
          <w:rFonts w:cs="Arial"/>
          <w:lang w:val="ru-RU"/>
        </w:rPr>
        <w:t>3000/1682</w:t>
      </w:r>
      <w:r w:rsidR="00620C70" w:rsidRPr="00620C70">
        <w:rPr>
          <w:rFonts w:cs="Arial"/>
          <w:lang w:val="ru-RU"/>
        </w:rPr>
        <w:t>/201</w:t>
      </w:r>
      <w:r w:rsidR="00AF4505">
        <w:rPr>
          <w:rFonts w:cs="Arial"/>
          <w:lang w:val="ru-RU"/>
        </w:rPr>
        <w:t>7 (304/2017</w:t>
      </w:r>
      <w:r w:rsidR="00620C70" w:rsidRPr="00620C70">
        <w:rPr>
          <w:rFonts w:cs="Arial"/>
          <w:lang w:val="ru-RU"/>
        </w:rPr>
        <w:t>)</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517063" w:rsidRPr="00694DE4" w:rsidRDefault="00517063" w:rsidP="00343A18">
      <w:pPr>
        <w:rPr>
          <w:rFonts w:cs="Arial"/>
          <w:lang w:val="sr-Latn-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lastRenderedPageBreak/>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5F613B">
        <w:rPr>
          <w:rFonts w:cs="Arial"/>
        </w:rPr>
        <w:t>–</w:t>
      </w:r>
      <w:r w:rsidR="00750D53">
        <w:rPr>
          <w:rFonts w:cs="Arial"/>
        </w:rPr>
        <w:t xml:space="preserve"> </w:t>
      </w:r>
      <w:r w:rsidR="005F613B">
        <w:rPr>
          <w:rFonts w:cs="Arial"/>
          <w:lang w:val="sr-Cyrl-RS"/>
        </w:rPr>
        <w:t>Годишње сервисирање МРУ ДЦС „СППА 3000“ система блокова ТЕНТ А3 и А5</w:t>
      </w:r>
      <w:r w:rsidR="00AF4505">
        <w:rPr>
          <w:rFonts w:cs="Arial"/>
          <w:lang w:val="sr-Cyrl-RS"/>
        </w:rPr>
        <w:t xml:space="preserve"> ТЕНТ-А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620C70" w:rsidRPr="00620C70">
        <w:t xml:space="preserve"> </w:t>
      </w:r>
      <w:r w:rsidR="00AF4505">
        <w:rPr>
          <w:rFonts w:cs="Arial"/>
          <w:lang w:val="ru-RU"/>
        </w:rPr>
        <w:t>3000/1682</w:t>
      </w:r>
      <w:r w:rsidR="00620C70" w:rsidRPr="00620C70">
        <w:rPr>
          <w:rFonts w:cs="Arial"/>
          <w:lang w:val="ru-RU"/>
        </w:rPr>
        <w:t>/201</w:t>
      </w:r>
      <w:r w:rsidR="00AF4505">
        <w:rPr>
          <w:rFonts w:cs="Arial"/>
          <w:lang w:val="ru-RU"/>
        </w:rPr>
        <w:t>7 (304/2017</w:t>
      </w:r>
      <w:r w:rsidR="00620C70" w:rsidRPr="00620C70">
        <w:rPr>
          <w:rFonts w:cs="Arial"/>
          <w:lang w:val="ru-RU"/>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F8449C" w:rsidRPr="009E3788" w:rsidRDefault="00343A18" w:rsidP="009E3788">
      <w:pPr>
        <w:rPr>
          <w:rFonts w:cs="Arial"/>
          <w:lang w:val="sr-Cyrl-CS"/>
        </w:rPr>
      </w:pPr>
      <w:r w:rsidRPr="00E47C2E">
        <w:rPr>
          <w:rFonts w:cs="Arial"/>
        </w:rPr>
        <w:t>Приликом подношења понуде овај образац копирати у потребном броју примерака.</w:t>
      </w:r>
    </w:p>
    <w:p w:rsidR="00BF41C9" w:rsidRDefault="00BF41C9"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Pr="009E3788" w:rsidRDefault="009E3788" w:rsidP="00693E79">
      <w:pPr>
        <w:pStyle w:val="KDObrazac"/>
        <w:jc w:val="both"/>
        <w:rPr>
          <w:lang w:val="sr-Latn-RS"/>
        </w:rPr>
      </w:pPr>
    </w:p>
    <w:p w:rsidR="00A852E7" w:rsidRPr="00A852E7" w:rsidRDefault="00A852E7" w:rsidP="00A852E7">
      <w:pPr>
        <w:pStyle w:val="KDObrazac"/>
        <w:rPr>
          <w:sz w:val="24"/>
          <w:szCs w:val="24"/>
          <w:lang w:val="sr-Cyrl-RS"/>
        </w:rPr>
      </w:pPr>
      <w:bookmarkStart w:id="256" w:name="_Toc442559940"/>
      <w:r w:rsidRPr="00A852E7">
        <w:rPr>
          <w:sz w:val="24"/>
          <w:szCs w:val="24"/>
        </w:rPr>
        <w:t xml:space="preserve">ОБРАЗАЦ </w:t>
      </w:r>
      <w:bookmarkEnd w:id="256"/>
      <w:r w:rsidRPr="00A852E7">
        <w:rPr>
          <w:sz w:val="24"/>
          <w:szCs w:val="24"/>
          <w:lang w:val="sr-Cyrl-RS"/>
        </w:rPr>
        <w:t>5.</w:t>
      </w:r>
    </w:p>
    <w:p w:rsidR="00A852E7" w:rsidRPr="00A852E7" w:rsidRDefault="00A852E7" w:rsidP="00A852E7">
      <w:pPr>
        <w:spacing w:before="0"/>
        <w:rPr>
          <w:rFonts w:cs="Arial"/>
          <w:sz w:val="24"/>
          <w:szCs w:val="24"/>
        </w:rPr>
      </w:pPr>
    </w:p>
    <w:p w:rsidR="00A852E7" w:rsidRPr="00A852E7" w:rsidRDefault="00A852E7" w:rsidP="00A852E7">
      <w:pPr>
        <w:spacing w:before="0"/>
        <w:jc w:val="center"/>
        <w:rPr>
          <w:rFonts w:cs="Arial"/>
          <w:b/>
          <w:sz w:val="24"/>
          <w:szCs w:val="24"/>
        </w:rPr>
      </w:pPr>
    </w:p>
    <w:p w:rsidR="00A852E7" w:rsidRPr="00A852E7" w:rsidRDefault="00A852E7" w:rsidP="00A852E7">
      <w:pPr>
        <w:spacing w:before="0"/>
        <w:jc w:val="center"/>
        <w:rPr>
          <w:rFonts w:cs="Arial"/>
          <w:b/>
          <w:sz w:val="24"/>
          <w:szCs w:val="24"/>
        </w:rPr>
      </w:pPr>
      <w:r w:rsidRPr="00A852E7">
        <w:rPr>
          <w:rFonts w:cs="Arial"/>
          <w:b/>
          <w:sz w:val="24"/>
          <w:szCs w:val="24"/>
        </w:rPr>
        <w:t xml:space="preserve">СПИСАК </w:t>
      </w:r>
      <w:r w:rsidRPr="00A852E7">
        <w:rPr>
          <w:rFonts w:cs="Arial"/>
          <w:b/>
          <w:sz w:val="24"/>
          <w:szCs w:val="24"/>
          <w:lang w:val="sr-Cyrl-RS"/>
        </w:rPr>
        <w:t>ИЗВРШЕНИХ УСЛУГА</w:t>
      </w:r>
      <w:r w:rsidRPr="00A852E7">
        <w:rPr>
          <w:rFonts w:cs="Arial"/>
          <w:b/>
          <w:sz w:val="24"/>
          <w:szCs w:val="24"/>
        </w:rPr>
        <w:t>– СТРУЧНЕ РЕФЕРЕНЦЕ</w:t>
      </w:r>
    </w:p>
    <w:p w:rsidR="00A852E7" w:rsidRPr="00A852E7" w:rsidRDefault="00A852E7" w:rsidP="00A852E7">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80"/>
        <w:gridCol w:w="1700"/>
        <w:gridCol w:w="1728"/>
        <w:gridCol w:w="1608"/>
        <w:gridCol w:w="2145"/>
      </w:tblGrid>
      <w:tr w:rsidR="00A852E7" w:rsidRPr="00A852E7" w:rsidTr="002D557E">
        <w:tc>
          <w:tcPr>
            <w:tcW w:w="213" w:type="pct"/>
            <w:shd w:val="clear" w:color="auto" w:fill="auto"/>
          </w:tcPr>
          <w:p w:rsidR="00A852E7" w:rsidRPr="00A852E7" w:rsidRDefault="00A852E7" w:rsidP="002D557E">
            <w:pPr>
              <w:spacing w:before="0"/>
              <w:jc w:val="center"/>
              <w:rPr>
                <w:rFonts w:eastAsia="Calibri" w:cs="Arial"/>
                <w:b/>
                <w:bCs/>
                <w:iCs/>
                <w:sz w:val="24"/>
                <w:szCs w:val="24"/>
              </w:rPr>
            </w:pPr>
          </w:p>
        </w:tc>
        <w:tc>
          <w:tcPr>
            <w:tcW w:w="951"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lang w:val="sr-Cyrl-RS"/>
              </w:rPr>
            </w:pPr>
            <w:r w:rsidRPr="00A852E7">
              <w:rPr>
                <w:rFonts w:eastAsia="Calibri" w:cs="Arial"/>
                <w:bCs/>
                <w:iCs/>
                <w:sz w:val="24"/>
                <w:szCs w:val="24"/>
              </w:rPr>
              <w:t>Референтни наручилац</w:t>
            </w:r>
            <w:r w:rsidRPr="00A852E7">
              <w:rPr>
                <w:rFonts w:eastAsia="Calibri" w:cs="Arial"/>
                <w:bCs/>
                <w:iCs/>
                <w:sz w:val="24"/>
                <w:szCs w:val="24"/>
                <w:lang w:val="sr-Cyrl-RS"/>
              </w:rPr>
              <w:t xml:space="preserve"> односно корисник услуга</w:t>
            </w:r>
          </w:p>
        </w:tc>
        <w:tc>
          <w:tcPr>
            <w:tcW w:w="908"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lang w:val="ru-RU"/>
              </w:rPr>
              <w:t>Лице за контакт</w:t>
            </w:r>
            <w:r w:rsidRPr="00A852E7">
              <w:rPr>
                <w:rFonts w:eastAsia="Calibri" w:cs="Arial"/>
                <w:bCs/>
                <w:iCs/>
                <w:sz w:val="24"/>
                <w:szCs w:val="24"/>
              </w:rPr>
              <w:t xml:space="preserve"> и број телефона</w:t>
            </w:r>
          </w:p>
        </w:tc>
        <w:tc>
          <w:tcPr>
            <w:tcW w:w="92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rPr>
              <w:t>Број и датум закључења уговора</w:t>
            </w:r>
          </w:p>
        </w:tc>
        <w:tc>
          <w:tcPr>
            <w:tcW w:w="859" w:type="pct"/>
            <w:shd w:val="clear" w:color="auto" w:fill="auto"/>
            <w:vAlign w:val="center"/>
          </w:tcPr>
          <w:p w:rsidR="00A852E7" w:rsidRPr="00A852E7" w:rsidRDefault="00A852E7" w:rsidP="002D557E">
            <w:pPr>
              <w:spacing w:before="0"/>
              <w:jc w:val="center"/>
              <w:rPr>
                <w:rFonts w:eastAsia="Calibri" w:cs="Arial"/>
                <w:bCs/>
                <w:iCs/>
                <w:sz w:val="24"/>
                <w:szCs w:val="24"/>
                <w:lang w:val="sr-Cyrl-CS"/>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lang w:val="sr-Cyrl-CS"/>
              </w:rPr>
              <w:t xml:space="preserve">Датум </w:t>
            </w:r>
            <w:r w:rsidRPr="00A852E7">
              <w:rPr>
                <w:rFonts w:eastAsia="Calibri" w:cs="Arial"/>
                <w:bCs/>
                <w:iCs/>
                <w:sz w:val="24"/>
                <w:szCs w:val="24"/>
              </w:rPr>
              <w:t>реализације уговора</w:t>
            </w:r>
          </w:p>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 xml:space="preserve">Вредност </w:t>
            </w:r>
            <w:r w:rsidRPr="00A852E7">
              <w:rPr>
                <w:rFonts w:eastAsia="Calibri" w:cs="Arial"/>
                <w:bCs/>
                <w:iCs/>
                <w:sz w:val="24"/>
                <w:szCs w:val="24"/>
                <w:lang w:val="sr-Cyrl-RS"/>
              </w:rPr>
              <w:t>извршених услуга</w:t>
            </w:r>
            <w:r w:rsidRPr="00A852E7">
              <w:rPr>
                <w:rFonts w:eastAsia="Calibri" w:cs="Arial"/>
                <w:bCs/>
                <w:iCs/>
                <w:sz w:val="24"/>
                <w:szCs w:val="24"/>
              </w:rPr>
              <w:t xml:space="preserve"> без ПДВ</w:t>
            </w:r>
          </w:p>
          <w:p w:rsidR="00A852E7" w:rsidRPr="005F613B" w:rsidRDefault="00A852E7" w:rsidP="002D557E">
            <w:pPr>
              <w:spacing w:before="0"/>
              <w:jc w:val="center"/>
              <w:rPr>
                <w:rFonts w:eastAsia="Calibri" w:cs="Arial"/>
                <w:bCs/>
                <w:iCs/>
                <w:sz w:val="24"/>
                <w:szCs w:val="24"/>
                <w:lang w:val="sr-Cyrl-RS"/>
              </w:rPr>
            </w:pPr>
            <w:r w:rsidRPr="00A852E7">
              <w:rPr>
                <w:rFonts w:eastAsia="Calibri" w:cs="Arial"/>
                <w:bCs/>
                <w:iCs/>
                <w:sz w:val="24"/>
                <w:szCs w:val="24"/>
                <w:lang w:val="sr-Cyrl-RS"/>
              </w:rPr>
              <w:t>Дин</w:t>
            </w: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1.</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2.</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3.</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4.</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5.</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Укупна вредност</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lang w:val="sr-Cyrl-RS"/>
              </w:rPr>
              <w:t>извршених услуга</w:t>
            </w:r>
            <w:r w:rsidRPr="00A852E7">
              <w:rPr>
                <w:rFonts w:eastAsia="Calibri" w:cs="Arial"/>
                <w:b/>
                <w:bCs/>
                <w:iCs/>
                <w:sz w:val="24"/>
                <w:szCs w:val="24"/>
              </w:rPr>
              <w:t xml:space="preserve"> без</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ПДВ</w:t>
            </w:r>
          </w:p>
          <w:p w:rsidR="00A852E7" w:rsidRPr="005F613B" w:rsidRDefault="00A852E7" w:rsidP="002D557E">
            <w:pPr>
              <w:spacing w:before="0"/>
              <w:rPr>
                <w:rFonts w:eastAsia="Calibri" w:cs="Arial"/>
                <w:b/>
                <w:bCs/>
                <w:iCs/>
                <w:sz w:val="24"/>
                <w:szCs w:val="24"/>
                <w:lang w:val="sr-Cyrl-RS"/>
              </w:rPr>
            </w:pPr>
            <w:r w:rsidRPr="00A852E7">
              <w:rPr>
                <w:rFonts w:eastAsia="Calibri" w:cs="Arial"/>
                <w:b/>
                <w:bCs/>
                <w:iCs/>
                <w:sz w:val="24"/>
                <w:szCs w:val="24"/>
                <w:lang w:val="sr-Cyrl-RS"/>
              </w:rPr>
              <w:t xml:space="preserve">     Дин</w:t>
            </w:r>
          </w:p>
        </w:tc>
        <w:tc>
          <w:tcPr>
            <w:tcW w:w="1145" w:type="pct"/>
          </w:tcPr>
          <w:p w:rsidR="00A852E7" w:rsidRPr="00A852E7" w:rsidRDefault="00A852E7" w:rsidP="002D557E">
            <w:pPr>
              <w:spacing w:before="0"/>
              <w:ind w:left="720"/>
              <w:jc w:val="center"/>
              <w:rPr>
                <w:rFonts w:eastAsia="Calibri" w:cs="Arial"/>
                <w:b/>
                <w:bCs/>
                <w:iCs/>
                <w:sz w:val="24"/>
                <w:szCs w:val="24"/>
              </w:rPr>
            </w:pPr>
          </w:p>
        </w:tc>
      </w:tr>
    </w:tbl>
    <w:p w:rsidR="00A852E7" w:rsidRPr="00A852E7" w:rsidRDefault="00A852E7" w:rsidP="00A852E7">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П</w:t>
            </w:r>
            <w:r w:rsidRPr="00A852E7">
              <w:rPr>
                <w:rFonts w:cs="Arial"/>
                <w:sz w:val="24"/>
                <w:szCs w:val="24"/>
              </w:rPr>
              <w:t>онуђач</w:t>
            </w:r>
            <w:r w:rsidRPr="00A852E7">
              <w:rPr>
                <w:rFonts w:cs="Arial"/>
                <w:sz w:val="24"/>
                <w:szCs w:val="24"/>
                <w:lang w:val="ru-RU"/>
              </w:rPr>
              <w:t>:</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rPr>
          <w:rFonts w:eastAsia="Symbol" w:cs="Arial"/>
          <w:b/>
          <w:bCs/>
          <w:i/>
          <w:kern w:val="28"/>
          <w:sz w:val="20"/>
          <w:szCs w:val="20"/>
        </w:rPr>
      </w:pPr>
      <w:r w:rsidRPr="00A852E7">
        <w:rPr>
          <w:rFonts w:eastAsia="Symbol" w:cs="Arial"/>
          <w:b/>
          <w:bCs/>
          <w:i/>
          <w:kern w:val="28"/>
          <w:sz w:val="20"/>
          <w:szCs w:val="20"/>
        </w:rPr>
        <w:t xml:space="preserve">Напомена: </w:t>
      </w:r>
    </w:p>
    <w:p w:rsidR="00A852E7" w:rsidRPr="00A852E7" w:rsidRDefault="00A852E7" w:rsidP="00A852E7">
      <w:pPr>
        <w:rPr>
          <w:rFonts w:eastAsia="TimesNewRomanPS-BoldMT" w:cs="Arial"/>
          <w:i/>
          <w:sz w:val="20"/>
          <w:szCs w:val="20"/>
          <w:lang w:val="sr-Cyrl-CS"/>
        </w:rPr>
      </w:pPr>
      <w:r w:rsidRPr="00A852E7">
        <w:rPr>
          <w:rFonts w:eastAsia="TimesNewRomanPS-BoldMT" w:cs="Arial"/>
          <w:i/>
          <w:sz w:val="20"/>
          <w:szCs w:val="20"/>
        </w:rPr>
        <w:t xml:space="preserve">Уколико </w:t>
      </w:r>
      <w:r w:rsidRPr="00A852E7">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A852E7">
        <w:rPr>
          <w:rFonts w:eastAsia="TimesNewRomanPS-BoldMT" w:cs="Arial"/>
          <w:i/>
          <w:sz w:val="20"/>
          <w:szCs w:val="20"/>
        </w:rPr>
        <w:t>.</w:t>
      </w:r>
    </w:p>
    <w:p w:rsidR="00A852E7" w:rsidRPr="00A852E7" w:rsidRDefault="00A852E7" w:rsidP="00A852E7">
      <w:pPr>
        <w:rPr>
          <w:rFonts w:cs="Arial"/>
          <w:sz w:val="20"/>
          <w:szCs w:val="20"/>
          <w:lang w:val="sr-Cyrl-CS"/>
        </w:rPr>
      </w:pPr>
      <w:bookmarkStart w:id="257" w:name="_Toc442559941"/>
      <w:r w:rsidRPr="00A852E7">
        <w:rPr>
          <w:rFonts w:cs="Arial"/>
          <w:i/>
          <w:sz w:val="20"/>
          <w:szCs w:val="20"/>
        </w:rPr>
        <w:t>Приликом подношења понуде овај образац копирати у потребном броју примерака.</w:t>
      </w:r>
    </w:p>
    <w:p w:rsidR="00A852E7" w:rsidRPr="00A852E7" w:rsidRDefault="00A852E7" w:rsidP="00A852E7">
      <w:pPr>
        <w:rPr>
          <w:rFonts w:cs="Arial"/>
          <w:b/>
          <w:bCs/>
          <w:kern w:val="28"/>
          <w:sz w:val="20"/>
          <w:szCs w:val="20"/>
          <w:lang w:val="sr-Cyrl-CS" w:eastAsia="ar-SA"/>
        </w:rPr>
      </w:pPr>
      <w:r w:rsidRPr="00A852E7">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781B02" w:rsidRDefault="00A852E7" w:rsidP="00A852E7"/>
    <w:p w:rsidR="00A852E7" w:rsidRPr="00781B02" w:rsidRDefault="00A852E7" w:rsidP="00A852E7"/>
    <w:p w:rsidR="00A852E7" w:rsidRPr="00A852E7" w:rsidRDefault="00A852E7" w:rsidP="00A852E7">
      <w:pPr>
        <w:pStyle w:val="KDObrazac"/>
        <w:rPr>
          <w:sz w:val="24"/>
          <w:szCs w:val="24"/>
          <w:lang w:val="sr-Cyrl-RS"/>
        </w:rPr>
      </w:pPr>
      <w:r w:rsidRPr="00A852E7">
        <w:rPr>
          <w:sz w:val="24"/>
          <w:szCs w:val="24"/>
        </w:rPr>
        <w:t xml:space="preserve">ОБРАЗАЦ </w:t>
      </w:r>
      <w:bookmarkEnd w:id="257"/>
      <w:r w:rsidRPr="00A852E7">
        <w:rPr>
          <w:sz w:val="24"/>
          <w:szCs w:val="24"/>
          <w:lang w:val="sr-Cyrl-RS"/>
        </w:rPr>
        <w:t>6</w:t>
      </w:r>
    </w:p>
    <w:p w:rsidR="00A852E7" w:rsidRPr="00A852E7" w:rsidRDefault="00A852E7" w:rsidP="00A852E7">
      <w:pPr>
        <w:jc w:val="center"/>
        <w:rPr>
          <w:rFonts w:cs="Arial"/>
          <w:b/>
          <w:sz w:val="24"/>
          <w:szCs w:val="24"/>
        </w:rPr>
      </w:pPr>
      <w:r w:rsidRPr="00A852E7">
        <w:rPr>
          <w:rFonts w:cs="Arial"/>
          <w:b/>
          <w:sz w:val="24"/>
          <w:szCs w:val="24"/>
        </w:rPr>
        <w:t>ПОТВРДА О РЕФЕРЕНТНИМ НАБАВКАМА</w:t>
      </w:r>
    </w:p>
    <w:p w:rsidR="00A852E7" w:rsidRPr="00A852E7" w:rsidRDefault="00A852E7" w:rsidP="00A852E7">
      <w:pPr>
        <w:jc w:val="center"/>
        <w:rPr>
          <w:rFonts w:cs="Arial"/>
          <w:sz w:val="24"/>
          <w:szCs w:val="24"/>
          <w:lang w:val="sr-Cyrl-RS"/>
        </w:rPr>
      </w:pPr>
    </w:p>
    <w:p w:rsidR="00A852E7" w:rsidRPr="00A852E7" w:rsidRDefault="00A852E7" w:rsidP="00A852E7">
      <w:pPr>
        <w:tabs>
          <w:tab w:val="left" w:pos="0"/>
          <w:tab w:val="left" w:pos="330"/>
          <w:tab w:val="left" w:pos="540"/>
        </w:tabs>
        <w:spacing w:before="0"/>
        <w:jc w:val="left"/>
        <w:rPr>
          <w:rFonts w:eastAsia="Calibri" w:cs="Arial"/>
          <w:sz w:val="24"/>
          <w:szCs w:val="24"/>
        </w:rPr>
      </w:pPr>
      <w:r w:rsidRPr="00A852E7">
        <w:rPr>
          <w:rFonts w:eastAsia="Calibri" w:cs="Arial"/>
          <w:sz w:val="24"/>
          <w:szCs w:val="24"/>
          <w:lang w:val="ru-RU"/>
        </w:rPr>
        <w:t xml:space="preserve">Наручилац односно корисник предметних услуга: </w:t>
      </w:r>
    </w:p>
    <w:p w:rsidR="00A852E7" w:rsidRPr="00A852E7" w:rsidRDefault="00A852E7" w:rsidP="00A852E7">
      <w:pPr>
        <w:tabs>
          <w:tab w:val="left" w:pos="0"/>
          <w:tab w:val="left" w:pos="330"/>
          <w:tab w:val="left" w:pos="540"/>
        </w:tabs>
        <w:spacing w:before="0"/>
        <w:ind w:left="6"/>
        <w:rPr>
          <w:rFonts w:eastAsia="Calibri" w:cs="Arial"/>
          <w:sz w:val="24"/>
          <w:szCs w:val="24"/>
        </w:rPr>
      </w:pPr>
      <w:r w:rsidRPr="00A852E7">
        <w:rPr>
          <w:rFonts w:eastAsia="Calibri" w:cs="Arial"/>
          <w:sz w:val="24"/>
          <w:szCs w:val="24"/>
        </w:rPr>
        <w:t xml:space="preserve">                                                  __________________________________________________________________</w:t>
      </w:r>
    </w:p>
    <w:p w:rsidR="00A852E7" w:rsidRPr="00A852E7" w:rsidRDefault="00A852E7" w:rsidP="00A852E7">
      <w:pPr>
        <w:tabs>
          <w:tab w:val="left" w:pos="0"/>
          <w:tab w:val="left" w:pos="330"/>
          <w:tab w:val="left" w:pos="540"/>
        </w:tabs>
        <w:spacing w:before="0"/>
        <w:ind w:left="6"/>
        <w:jc w:val="center"/>
        <w:rPr>
          <w:rFonts w:eastAsia="Calibri" w:cs="Arial"/>
          <w:sz w:val="24"/>
          <w:szCs w:val="24"/>
        </w:rPr>
      </w:pPr>
      <w:r w:rsidRPr="00A852E7">
        <w:rPr>
          <w:rFonts w:cs="Arial"/>
          <w:bCs/>
          <w:kern w:val="28"/>
          <w:sz w:val="24"/>
          <w:szCs w:val="24"/>
        </w:rPr>
        <w:t>(назив и седиште наручиоца)</w:t>
      </w:r>
    </w:p>
    <w:p w:rsidR="00A852E7" w:rsidRPr="00A852E7" w:rsidRDefault="00A852E7" w:rsidP="00A852E7">
      <w:pPr>
        <w:jc w:val="left"/>
        <w:rPr>
          <w:rFonts w:cs="Arial"/>
          <w:sz w:val="24"/>
          <w:szCs w:val="24"/>
        </w:rPr>
      </w:pPr>
      <w:r w:rsidRPr="00A852E7">
        <w:rPr>
          <w:rFonts w:cs="Arial"/>
          <w:sz w:val="24"/>
          <w:szCs w:val="24"/>
        </w:rPr>
        <w:t>Лице за контакт:      ___________________________________________________________________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(име, презиме,  контакт телефон)</w:t>
      </w:r>
    </w:p>
    <w:p w:rsidR="00A852E7" w:rsidRPr="00A852E7" w:rsidRDefault="00A852E7" w:rsidP="00A852E7">
      <w:pPr>
        <w:jc w:val="left"/>
        <w:rPr>
          <w:rFonts w:cs="Arial"/>
          <w:sz w:val="24"/>
          <w:szCs w:val="24"/>
        </w:rPr>
      </w:pPr>
      <w:r w:rsidRPr="00A852E7">
        <w:rPr>
          <w:rFonts w:cs="Arial"/>
          <w:sz w:val="24"/>
          <w:szCs w:val="24"/>
        </w:rPr>
        <w:t>Овим путем потврђујем да је 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(навести назив седиште  понуђача)</w:t>
      </w:r>
    </w:p>
    <w:p w:rsidR="00A852E7" w:rsidRPr="00A852E7" w:rsidRDefault="00A852E7" w:rsidP="00A852E7">
      <w:pPr>
        <w:rPr>
          <w:rFonts w:cs="Arial"/>
          <w:sz w:val="24"/>
          <w:szCs w:val="24"/>
        </w:rPr>
      </w:pPr>
      <w:r w:rsidRPr="00A852E7">
        <w:rPr>
          <w:rFonts w:cs="Arial"/>
          <w:sz w:val="24"/>
          <w:szCs w:val="24"/>
        </w:rPr>
        <w:t xml:space="preserve">за наше потребе извршио: </w:t>
      </w:r>
    </w:p>
    <w:p w:rsidR="00A852E7" w:rsidRPr="00A852E7" w:rsidRDefault="00A852E7" w:rsidP="00A852E7">
      <w:pPr>
        <w:rPr>
          <w:rFonts w:cs="Arial"/>
          <w:sz w:val="24"/>
          <w:szCs w:val="24"/>
        </w:rPr>
      </w:pPr>
      <w:r w:rsidRPr="00A852E7">
        <w:rPr>
          <w:rFonts w:cs="Arial"/>
          <w:sz w:val="24"/>
          <w:szCs w:val="24"/>
        </w:rPr>
        <w:t>__________________________________________________________________</w:t>
      </w:r>
    </w:p>
    <w:p w:rsidR="00A852E7" w:rsidRPr="00A852E7" w:rsidRDefault="00A852E7" w:rsidP="00A852E7">
      <w:pPr>
        <w:rPr>
          <w:rFonts w:cs="Arial"/>
          <w:sz w:val="24"/>
          <w:szCs w:val="24"/>
        </w:rPr>
      </w:pPr>
      <w:r w:rsidRPr="00A852E7">
        <w:rPr>
          <w:rFonts w:cs="Arial"/>
          <w:sz w:val="24"/>
          <w:szCs w:val="24"/>
        </w:rPr>
        <w:t xml:space="preserve">                                                  (навести) </w:t>
      </w:r>
    </w:p>
    <w:p w:rsidR="00A852E7" w:rsidRPr="00A852E7" w:rsidRDefault="00A852E7" w:rsidP="00A852E7">
      <w:pPr>
        <w:rPr>
          <w:rFonts w:cs="Arial"/>
          <w:sz w:val="24"/>
          <w:szCs w:val="24"/>
          <w:lang w:val="sr-Cyrl-RS"/>
        </w:rPr>
      </w:pPr>
      <w:r w:rsidRPr="00A852E7">
        <w:rPr>
          <w:rFonts w:cs="Arial"/>
          <w:sz w:val="24"/>
          <w:szCs w:val="24"/>
        </w:rPr>
        <w:t xml:space="preserve">у уговореном року, обиму и квалитету и да </w:t>
      </w:r>
      <w:r w:rsidRPr="00A852E7">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A852E7" w:rsidRPr="00A852E7" w:rsidTr="002D557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 xml:space="preserve">Вредност </w:t>
            </w:r>
            <w:r w:rsidRPr="00A852E7">
              <w:rPr>
                <w:rFonts w:eastAsia="Calibri" w:cs="Arial"/>
                <w:sz w:val="24"/>
                <w:szCs w:val="24"/>
                <w:lang w:val="sr-Cyrl-RS"/>
              </w:rPr>
              <w:t>извршених услуга</w:t>
            </w:r>
            <w:r w:rsidRPr="00A852E7">
              <w:rPr>
                <w:rFonts w:eastAsia="Calibri" w:cs="Arial"/>
                <w:sz w:val="24"/>
                <w:szCs w:val="24"/>
              </w:rPr>
              <w:t xml:space="preserve"> без ПДВ</w:t>
            </w:r>
          </w:p>
          <w:p w:rsidR="00A852E7" w:rsidRPr="005F613B" w:rsidRDefault="00A852E7" w:rsidP="002D557E">
            <w:pPr>
              <w:jc w:val="center"/>
              <w:rPr>
                <w:rFonts w:eastAsia="Calibri" w:cs="Arial"/>
                <w:sz w:val="24"/>
                <w:szCs w:val="24"/>
                <w:lang w:val="sr-Cyrl-RS"/>
              </w:rPr>
            </w:pPr>
            <w:r w:rsidRPr="00A852E7">
              <w:rPr>
                <w:rFonts w:eastAsia="Calibri" w:cs="Arial"/>
                <w:sz w:val="24"/>
                <w:szCs w:val="24"/>
                <w:lang w:val="sr-Cyrl-RS"/>
              </w:rPr>
              <w:t>Дин</w:t>
            </w: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bl>
    <w:p w:rsidR="00A852E7" w:rsidRPr="00A852E7" w:rsidRDefault="00A852E7" w:rsidP="00A852E7">
      <w:pPr>
        <w:rPr>
          <w:rFonts w:eastAsia="TimesNewRomanPS-BoldMT" w:cs="Arial"/>
          <w:b/>
          <w:bCs/>
          <w:i/>
          <w:iCs/>
          <w:sz w:val="24"/>
          <w:szCs w:val="24"/>
        </w:rPr>
      </w:pPr>
      <w:r w:rsidRPr="00A852E7">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Наручилац/корисник услуга:</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tabs>
          <w:tab w:val="left" w:pos="4999"/>
        </w:tabs>
        <w:spacing w:before="0"/>
        <w:rPr>
          <w:rFonts w:eastAsia="TimesNewRomanPS-BoldMT" w:cs="Arial"/>
          <w:b/>
          <w:bCs/>
          <w:i/>
          <w:iCs/>
          <w:sz w:val="24"/>
          <w:szCs w:val="24"/>
        </w:rPr>
      </w:pPr>
    </w:p>
    <w:p w:rsidR="00A852E7" w:rsidRPr="00A852E7" w:rsidRDefault="00A852E7" w:rsidP="00A852E7">
      <w:pPr>
        <w:rPr>
          <w:rFonts w:cs="Arial"/>
          <w:b/>
          <w:i/>
          <w:sz w:val="20"/>
          <w:szCs w:val="20"/>
        </w:rPr>
      </w:pPr>
      <w:r w:rsidRPr="00A852E7">
        <w:rPr>
          <w:rFonts w:cs="Arial"/>
          <w:b/>
          <w:i/>
          <w:sz w:val="20"/>
          <w:szCs w:val="20"/>
        </w:rPr>
        <w:t>НАПОМЕНА:</w:t>
      </w:r>
    </w:p>
    <w:p w:rsidR="00A852E7" w:rsidRPr="00A852E7" w:rsidRDefault="00A852E7" w:rsidP="00A852E7">
      <w:pPr>
        <w:rPr>
          <w:rFonts w:cs="Arial"/>
          <w:i/>
          <w:sz w:val="20"/>
          <w:szCs w:val="20"/>
        </w:rPr>
      </w:pPr>
      <w:r w:rsidRPr="00A852E7">
        <w:rPr>
          <w:rFonts w:cs="Arial"/>
          <w:i/>
          <w:sz w:val="20"/>
          <w:szCs w:val="20"/>
        </w:rPr>
        <w:t>Приликом подношења понуде овај образац копирати у потребном броју примерака.</w:t>
      </w:r>
    </w:p>
    <w:p w:rsidR="00A852E7" w:rsidRPr="00E76C4C" w:rsidRDefault="00A852E7" w:rsidP="00A852E7">
      <w:pPr>
        <w:spacing w:before="0"/>
        <w:rPr>
          <w:rFonts w:cs="Arial"/>
          <w:i/>
          <w:sz w:val="20"/>
          <w:szCs w:val="20"/>
        </w:rPr>
      </w:pPr>
      <w:r w:rsidRPr="00E76C4C">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5F613B" w:rsidRDefault="00A852E7" w:rsidP="00A852E7">
      <w:pPr>
        <w:rPr>
          <w:rFonts w:cs="Arial"/>
          <w:sz w:val="24"/>
          <w:szCs w:val="24"/>
          <w:highlight w:val="yellow"/>
          <w:lang w:val="sr-Cyrl-CS"/>
        </w:rPr>
      </w:pPr>
    </w:p>
    <w:p w:rsidR="00A852E7" w:rsidRPr="005F613B" w:rsidRDefault="00A852E7" w:rsidP="00A852E7">
      <w:pPr>
        <w:rPr>
          <w:rFonts w:cs="Arial"/>
          <w:color w:val="00B0F0"/>
          <w:sz w:val="24"/>
          <w:szCs w:val="24"/>
          <w:highlight w:val="yellow"/>
        </w:rPr>
      </w:pPr>
      <w:r w:rsidRPr="005F613B">
        <w:rPr>
          <w:rFonts w:cs="Arial"/>
          <w:color w:val="00B0F0"/>
          <w:sz w:val="24"/>
          <w:szCs w:val="24"/>
          <w:highlight w:val="yellow"/>
        </w:rPr>
        <w:t>.</w:t>
      </w:r>
    </w:p>
    <w:p w:rsidR="00A852E7" w:rsidRPr="005F613B" w:rsidRDefault="00A852E7" w:rsidP="00693E79">
      <w:pPr>
        <w:pStyle w:val="KDObrazac"/>
        <w:jc w:val="both"/>
        <w:rPr>
          <w:highlight w:val="yellow"/>
          <w:lang w:val="sr-Cyrl-RS"/>
        </w:rPr>
      </w:pPr>
    </w:p>
    <w:p w:rsidR="00A852E7" w:rsidRDefault="00A852E7" w:rsidP="00A852E7">
      <w:pPr>
        <w:rPr>
          <w:rFonts w:cs="Arial"/>
          <w:color w:val="00B0F0"/>
          <w:sz w:val="20"/>
          <w:szCs w:val="20"/>
          <w:lang w:val="sr-Cyrl-RS"/>
        </w:rPr>
      </w:pPr>
    </w:p>
    <w:p w:rsidR="00A852E7" w:rsidRPr="00A852E7" w:rsidRDefault="00A852E7" w:rsidP="00693E79">
      <w:pPr>
        <w:pStyle w:val="KDObrazac"/>
        <w:jc w:val="both"/>
        <w:rPr>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855D04">
        <w:rPr>
          <w:rFonts w:cs="Arial"/>
          <w:b/>
          <w:lang w:val="sr-Cyrl-CS"/>
        </w:rPr>
        <w:t>7</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750D53">
        <w:rPr>
          <w:rFonts w:cs="Arial"/>
        </w:rPr>
        <w:t>:</w:t>
      </w:r>
      <w:r w:rsidR="00620C70">
        <w:rPr>
          <w:rFonts w:cs="Arial"/>
          <w:lang w:val="sr-Cyrl-RS"/>
        </w:rPr>
        <w:t xml:space="preserve"> </w:t>
      </w:r>
      <w:r w:rsidR="005F613B">
        <w:rPr>
          <w:rFonts w:cs="Arial"/>
          <w:lang w:val="sr-Cyrl-RS"/>
        </w:rPr>
        <w:t>Годишње сервисирање МРУ ДЦС „СППА 3000“ система блокова ТЕНТ А3 и А5</w:t>
      </w:r>
      <w:r w:rsidR="0092669F">
        <w:rPr>
          <w:rFonts w:cs="Arial"/>
          <w:lang w:val="sr-Cyrl-RS"/>
        </w:rPr>
        <w:t xml:space="preserve"> ТЕНТ-А</w:t>
      </w:r>
    </w:p>
    <w:p w:rsidR="00461E2B" w:rsidRPr="005F613B" w:rsidRDefault="00461E2B" w:rsidP="007E7BB8">
      <w:pPr>
        <w:spacing w:after="120"/>
        <w:jc w:val="center"/>
        <w:rPr>
          <w:rFonts w:cs="Arial"/>
          <w:lang w:val="sr-Cyrl-RS"/>
        </w:rPr>
      </w:pP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92669F">
        <w:rPr>
          <w:rFonts w:cs="Arial"/>
        </w:rPr>
        <w:t>3000/</w:t>
      </w:r>
      <w:r w:rsidR="0092669F">
        <w:rPr>
          <w:rFonts w:cs="Arial"/>
          <w:lang w:val="sr-Cyrl-RS"/>
        </w:rPr>
        <w:t>1682</w:t>
      </w:r>
      <w:r w:rsidR="00620C70" w:rsidRPr="00620C70">
        <w:rPr>
          <w:rFonts w:cs="Arial"/>
        </w:rPr>
        <w:t>/201</w:t>
      </w:r>
      <w:r w:rsidR="0092669F">
        <w:rPr>
          <w:rFonts w:cs="Arial"/>
          <w:lang w:val="sr-Cyrl-RS"/>
        </w:rPr>
        <w:t>7</w:t>
      </w:r>
      <w:r w:rsidR="005F613B">
        <w:rPr>
          <w:rFonts w:cs="Arial"/>
        </w:rPr>
        <w:t xml:space="preserve"> (</w:t>
      </w:r>
      <w:r w:rsidR="0092669F">
        <w:rPr>
          <w:rFonts w:cs="Arial"/>
          <w:lang w:val="sr-Cyrl-RS"/>
        </w:rPr>
        <w:t>304</w:t>
      </w:r>
      <w:r w:rsidR="0092669F">
        <w:rPr>
          <w:rFonts w:cs="Arial"/>
        </w:rPr>
        <w:t>/201</w:t>
      </w:r>
      <w:r w:rsidR="0092669F">
        <w:rPr>
          <w:rFonts w:cs="Arial"/>
          <w:lang w:val="sr-Cyrl-RS"/>
        </w:rPr>
        <w:t>7</w:t>
      </w:r>
      <w:r w:rsidR="00620C70" w:rsidRPr="00620C70">
        <w:rPr>
          <w:rFonts w:cs="Arial"/>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0C70">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172E3E" w:rsidRDefault="00B043D1" w:rsidP="00DE7D4F">
      <w:pPr>
        <w:spacing w:before="0"/>
        <w:rPr>
          <w:rFonts w:cs="Arial"/>
          <w:lang w:val="sr-Cyrl-RS"/>
        </w:rPr>
      </w:pPr>
    </w:p>
    <w:p w:rsidR="00B043D1" w:rsidRPr="00BD2100" w:rsidRDefault="00B043D1" w:rsidP="00DE7D4F">
      <w:pPr>
        <w:spacing w:before="0"/>
        <w:rPr>
          <w:rFonts w:cs="Arial"/>
          <w:lang w:val="sr-Cyrl-RS"/>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r w:rsidRPr="008873D7">
        <w:rPr>
          <w:rFonts w:cs="Arial"/>
          <w:b/>
        </w:rPr>
        <w:t xml:space="preserve">ПРИЛОГ </w:t>
      </w:r>
      <w:r w:rsidR="00172E3E">
        <w:rPr>
          <w:rFonts w:cs="Arial"/>
          <w:b/>
          <w:lang w:val="sr-Cyrl-RS"/>
        </w:rPr>
        <w:t>2</w:t>
      </w:r>
      <w:r w:rsidRPr="008873D7">
        <w:rPr>
          <w:rFonts w:cs="Arial"/>
          <w:b/>
        </w:rPr>
        <w:t>.</w:t>
      </w:r>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пра</w:t>
      </w:r>
      <w:r w:rsidR="00212A5F" w:rsidRPr="00F637E9">
        <w:rPr>
          <w:rFonts w:cs="Arial"/>
        </w:rPr>
        <w:t xml:space="preserve">вног  лица)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правног  лица)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r w:rsidRPr="00F637E9">
        <w:rPr>
          <w:rFonts w:cs="Arial"/>
        </w:rPr>
        <w:t>-</w:t>
      </w:r>
      <w:r w:rsidR="00AD1279" w:rsidRPr="00F637E9">
        <w:rPr>
          <w:rFonts w:cs="Arial"/>
        </w:rPr>
        <w:t>Сви добављачи биће дужни да уз фактуру доставе и обострано потписани Записник.</w:t>
      </w:r>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Pr="004F4F4E" w:rsidRDefault="005145DC" w:rsidP="00AD1279">
      <w:pPr>
        <w:spacing w:before="0"/>
        <w:rPr>
          <w:rFonts w:cs="Arial"/>
          <w:lang w:val="sr-Latn-RS"/>
        </w:rPr>
      </w:pPr>
    </w:p>
    <w:p w:rsidR="00C97160" w:rsidRDefault="00C97160" w:rsidP="00AD1279">
      <w:pPr>
        <w:spacing w:before="0"/>
        <w:rPr>
          <w:rFonts w:cs="Arial"/>
          <w:lang w:val="sr-Cyrl-RS"/>
        </w:rPr>
      </w:pPr>
    </w:p>
    <w:p w:rsidR="00C97160" w:rsidRDefault="00C97160" w:rsidP="00AD1279">
      <w:pPr>
        <w:spacing w:before="0"/>
        <w:rPr>
          <w:rFonts w:cs="Arial"/>
          <w:lang w:val="sr-Cyrl-RS"/>
        </w:rPr>
      </w:pPr>
    </w:p>
    <w:p w:rsidR="00C97160" w:rsidRDefault="00C97160" w:rsidP="00AD1279">
      <w:pPr>
        <w:spacing w:before="0"/>
        <w:rPr>
          <w:rFonts w:cs="Arial"/>
          <w:lang w:val="sr-Cyrl-RS"/>
        </w:rPr>
      </w:pPr>
    </w:p>
    <w:p w:rsidR="009D0252" w:rsidRDefault="009D0252" w:rsidP="00AD1279">
      <w:pPr>
        <w:spacing w:before="0"/>
        <w:rPr>
          <w:rFonts w:cs="Arial"/>
          <w:lang w:val="sr-Cyrl-RS"/>
        </w:rPr>
      </w:pPr>
    </w:p>
    <w:p w:rsidR="009D0252" w:rsidRPr="00C97160" w:rsidRDefault="009D0252" w:rsidP="00AD1279">
      <w:pPr>
        <w:spacing w:before="0"/>
        <w:rPr>
          <w:rFonts w:cs="Arial"/>
          <w:lang w:val="sr-Cyrl-RS"/>
        </w:rPr>
      </w:pPr>
    </w:p>
    <w:p w:rsidR="009D0252" w:rsidRDefault="009D0252" w:rsidP="007C646E">
      <w:pPr>
        <w:pStyle w:val="KDPodnaslov1"/>
        <w:spacing w:before="0"/>
        <w:ind w:left="360"/>
        <w:jc w:val="center"/>
        <w:rPr>
          <w:rFonts w:cs="Arial"/>
          <w:b w:val="0"/>
          <w:lang w:val="sr-Cyrl-RS"/>
        </w:rPr>
      </w:pPr>
      <w:bookmarkStart w:id="258" w:name="_Toc442559948"/>
    </w:p>
    <w:p w:rsidR="00694DE4" w:rsidRDefault="00C97160" w:rsidP="00283194">
      <w:pPr>
        <w:pStyle w:val="KDPodnaslov1"/>
        <w:spacing w:before="0"/>
        <w:rPr>
          <w:rFonts w:cs="Arial"/>
          <w:lang w:val="sr-Latn-RS"/>
        </w:rPr>
      </w:pPr>
      <w:r>
        <w:rPr>
          <w:rFonts w:cs="Arial"/>
          <w:lang w:val="sr-Cyrl-RS"/>
        </w:rPr>
        <w:t xml:space="preserve">                                                                                    </w:t>
      </w:r>
    </w:p>
    <w:p w:rsidR="00694DE4" w:rsidRDefault="00694DE4" w:rsidP="007C646E">
      <w:pPr>
        <w:pStyle w:val="KDPodnaslov1"/>
        <w:spacing w:before="0"/>
        <w:ind w:left="360"/>
        <w:jc w:val="center"/>
        <w:rPr>
          <w:rFonts w:cs="Arial"/>
          <w:lang w:val="sr-Latn-RS"/>
        </w:rPr>
      </w:pPr>
    </w:p>
    <w:p w:rsidR="00694DE4" w:rsidRDefault="00694DE4" w:rsidP="007C646E">
      <w:pPr>
        <w:pStyle w:val="KDPodnaslov1"/>
        <w:spacing w:before="0"/>
        <w:ind w:left="360"/>
        <w:jc w:val="center"/>
        <w:rPr>
          <w:rFonts w:cs="Arial"/>
          <w:lang w:val="sr-Latn-RS"/>
        </w:rPr>
      </w:pPr>
    </w:p>
    <w:p w:rsidR="004F4F4E" w:rsidRPr="00E47C2E" w:rsidRDefault="004F4F4E" w:rsidP="004F4F4E">
      <w:pPr>
        <w:pStyle w:val="KDPodnaslov1"/>
        <w:spacing w:before="0"/>
        <w:ind w:left="360"/>
        <w:jc w:val="center"/>
        <w:rPr>
          <w:rFonts w:cs="Arial"/>
        </w:rPr>
      </w:pPr>
      <w:r w:rsidRPr="00E47C2E">
        <w:rPr>
          <w:rFonts w:cs="Arial"/>
        </w:rPr>
        <w:t>8. МОДЕЛ УГОВОРА</w:t>
      </w:r>
    </w:p>
    <w:p w:rsidR="004F4F4E" w:rsidRPr="00E47C2E" w:rsidRDefault="004F4F4E" w:rsidP="004F4F4E">
      <w:pPr>
        <w:pStyle w:val="KDPodnaslov1"/>
        <w:spacing w:before="0"/>
        <w:rPr>
          <w:rFonts w:eastAsia="Arial Unicode MS" w:cs="Arial"/>
        </w:rPr>
      </w:pPr>
    </w:p>
    <w:p w:rsidR="004F4F4E" w:rsidRPr="00EC5A6F" w:rsidRDefault="004F4F4E" w:rsidP="004F4F4E">
      <w:pPr>
        <w:pStyle w:val="KDPodnaslov1"/>
        <w:spacing w:before="0"/>
        <w:rPr>
          <w:rFonts w:eastAsia="Arial Unicode MS" w:cs="Arial"/>
        </w:rPr>
      </w:pPr>
    </w:p>
    <w:p w:rsidR="004F4F4E" w:rsidRPr="00E47C2E" w:rsidRDefault="004F4F4E" w:rsidP="004F4F4E">
      <w:pPr>
        <w:pStyle w:val="KDParagraf"/>
        <w:spacing w:before="0"/>
        <w:rPr>
          <w:rFonts w:cs="Arial"/>
          <w:color w:val="000000"/>
        </w:rPr>
      </w:pPr>
    </w:p>
    <w:p w:rsidR="004F4F4E" w:rsidRPr="00E47C2E" w:rsidRDefault="004F4F4E" w:rsidP="004F4F4E">
      <w:pPr>
        <w:pStyle w:val="KDParagraf"/>
        <w:spacing w:before="0"/>
        <w:rPr>
          <w:rFonts w:cs="Arial"/>
          <w:b/>
        </w:rPr>
      </w:pPr>
      <w:r w:rsidRPr="00E47C2E">
        <w:rPr>
          <w:rFonts w:cs="Arial"/>
          <w:b/>
        </w:rPr>
        <w:t>Уговорне стране:</w:t>
      </w:r>
    </w:p>
    <w:p w:rsidR="004F4F4E" w:rsidRPr="00E47C2E" w:rsidRDefault="004F4F4E" w:rsidP="004F4F4E">
      <w:pPr>
        <w:pStyle w:val="KDParagraf"/>
        <w:spacing w:before="0"/>
        <w:rPr>
          <w:rFonts w:cs="Arial"/>
          <w:b/>
        </w:rPr>
      </w:pPr>
    </w:p>
    <w:p w:rsidR="004F4F4E" w:rsidRPr="00E47C2E" w:rsidRDefault="004F4F4E" w:rsidP="004F4F4E">
      <w:pPr>
        <w:pStyle w:val="KDParagraf"/>
        <w:spacing w:before="0"/>
        <w:rPr>
          <w:rFonts w:cs="Arial"/>
          <w:b/>
        </w:rPr>
      </w:pPr>
    </w:p>
    <w:p w:rsidR="004F4F4E" w:rsidRPr="00E47C2E" w:rsidRDefault="004F4F4E" w:rsidP="004F4F4E">
      <w:pPr>
        <w:pStyle w:val="KDParagraf"/>
        <w:spacing w:before="0"/>
        <w:rPr>
          <w:rFonts w:cs="Arial"/>
        </w:rPr>
      </w:pPr>
      <w:r w:rsidRPr="00E47C2E">
        <w:rPr>
          <w:rFonts w:cs="Arial"/>
          <w:b/>
        </w:rPr>
        <w:t>КОРИСНИК УСЛУГЕ</w:t>
      </w:r>
      <w:r w:rsidRPr="00E47C2E">
        <w:rPr>
          <w:rFonts w:cs="Arial"/>
        </w:rPr>
        <w:t xml:space="preserve">: </w:t>
      </w:r>
    </w:p>
    <w:p w:rsidR="004F4F4E" w:rsidRPr="00E47C2E" w:rsidRDefault="004F4F4E" w:rsidP="004F4F4E">
      <w:pPr>
        <w:pStyle w:val="KDParagraf"/>
        <w:spacing w:before="0"/>
        <w:rPr>
          <w:rFonts w:cs="Arial"/>
        </w:rPr>
      </w:pPr>
    </w:p>
    <w:p w:rsidR="004F4F4E" w:rsidRPr="006B4D21" w:rsidRDefault="004F4F4E" w:rsidP="004F4F4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w:t>
      </w:r>
      <w:r w:rsidRPr="006B4D21">
        <w:rPr>
          <w:rFonts w:cs="Arial"/>
        </w:rPr>
        <w:t xml:space="preserve">01.03.2016.године, заступа финансијски директор ТЕНТ Милорад Лазић, дипл. екон. (у даљем тексту: Корисник услуге)  </w:t>
      </w: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r w:rsidRPr="006B4D21">
        <w:rPr>
          <w:rFonts w:cs="Arial"/>
        </w:rPr>
        <w:t>и</w:t>
      </w: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r w:rsidRPr="006B4D21">
        <w:rPr>
          <w:rFonts w:cs="Arial"/>
          <w:b/>
        </w:rPr>
        <w:t>ПРУЖАЛАЦ УСЛУГЕ</w:t>
      </w:r>
      <w:r w:rsidRPr="006B4D21">
        <w:rPr>
          <w:rFonts w:cs="Arial"/>
        </w:rPr>
        <w:t xml:space="preserve">:  </w:t>
      </w:r>
    </w:p>
    <w:p w:rsidR="004F4F4E" w:rsidRPr="006B4D21" w:rsidRDefault="004F4F4E" w:rsidP="004F4F4E">
      <w:pPr>
        <w:pStyle w:val="KDParagraf"/>
        <w:spacing w:before="0"/>
        <w:rPr>
          <w:rFonts w:cs="Arial"/>
        </w:rPr>
      </w:pPr>
    </w:p>
    <w:p w:rsidR="004F4F4E" w:rsidRPr="006B4D21" w:rsidRDefault="004F4F4E" w:rsidP="004F4F4E">
      <w:pPr>
        <w:pStyle w:val="ListParagraph"/>
        <w:numPr>
          <w:ilvl w:val="0"/>
          <w:numId w:val="8"/>
        </w:numPr>
        <w:spacing w:before="0" w:after="0" w:line="240" w:lineRule="auto"/>
        <w:ind w:left="0" w:firstLine="0"/>
        <w:rPr>
          <w:rFonts w:ascii="Arial" w:hAnsi="Arial" w:cs="Arial"/>
        </w:rPr>
      </w:pPr>
      <w:r w:rsidRPr="006B4D21">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(понуђач или  лидер у име и за рачун групе понуђача у случају заједничке понуде)</w:t>
      </w:r>
    </w:p>
    <w:p w:rsidR="004F4F4E" w:rsidRPr="006B4D21" w:rsidRDefault="004F4F4E" w:rsidP="004F4F4E">
      <w:pPr>
        <w:spacing w:before="0"/>
        <w:ind w:left="360"/>
        <w:rPr>
          <w:rFonts w:cs="Arial"/>
        </w:rPr>
      </w:pPr>
    </w:p>
    <w:p w:rsidR="004F4F4E" w:rsidRPr="006B4D21" w:rsidRDefault="004F4F4E" w:rsidP="004F4F4E">
      <w:pPr>
        <w:spacing w:before="0"/>
        <w:rPr>
          <w:rFonts w:eastAsia="Calibri" w:cs="Arial"/>
          <w:lang w:val="sr-Cyrl-BA"/>
        </w:rPr>
      </w:pPr>
      <w:r w:rsidRPr="006B4D21">
        <w:rPr>
          <w:rFonts w:eastAsia="Calibri" w:cs="Arial"/>
        </w:rPr>
        <w:t>2а)________________________________________из</w:t>
      </w:r>
      <w:r w:rsidRPr="006B4D21">
        <w:rPr>
          <w:rFonts w:eastAsia="Calibri" w:cs="Arial"/>
        </w:rPr>
        <w:tab/>
        <w:t>_____________, улица</w:t>
      </w:r>
    </w:p>
    <w:p w:rsidR="004F4F4E" w:rsidRPr="006B4D21" w:rsidRDefault="004F4F4E" w:rsidP="004F4F4E">
      <w:pPr>
        <w:pStyle w:val="KDParagraf"/>
        <w:spacing w:before="0"/>
        <w:rPr>
          <w:rFonts w:cs="Arial"/>
        </w:rPr>
      </w:pPr>
      <w:r w:rsidRPr="006B4D21">
        <w:rPr>
          <w:rFonts w:eastAsia="Calibri" w:cs="Arial"/>
        </w:rPr>
        <w:t xml:space="preserve"> ___________________ бр. ___, ПИБ: _____________, матични број _____________, </w:t>
      </w:r>
      <w:r w:rsidRPr="006B4D21">
        <w:rPr>
          <w:rFonts w:cs="Arial"/>
        </w:rPr>
        <w:t>текући рачун ____________,банка ______________ ,</w:t>
      </w:r>
      <w:r w:rsidRPr="006B4D21">
        <w:rPr>
          <w:rFonts w:eastAsia="Calibri" w:cs="Arial"/>
        </w:rPr>
        <w:t>кога заступа __________________________, (члан групе понуђача или подизвођач)</w:t>
      </w:r>
    </w:p>
    <w:p w:rsidR="004F4F4E" w:rsidRPr="006B4D21" w:rsidRDefault="004F4F4E" w:rsidP="004F4F4E">
      <w:pPr>
        <w:pStyle w:val="KDParagraf"/>
        <w:spacing w:before="0"/>
        <w:rPr>
          <w:rFonts w:cs="Arial"/>
        </w:rPr>
      </w:pPr>
      <w:r w:rsidRPr="006B4D21">
        <w:rPr>
          <w:rFonts w:cs="Arial"/>
        </w:rPr>
        <w:t>(у даљем тексту заједно: Уговорне стране)</w:t>
      </w:r>
    </w:p>
    <w:p w:rsidR="004F4F4E" w:rsidRPr="006B4D21" w:rsidRDefault="004F4F4E" w:rsidP="004F4F4E">
      <w:pPr>
        <w:spacing w:before="0"/>
        <w:rPr>
          <w:rFonts w:eastAsia="Calibri" w:cs="Arial"/>
        </w:rPr>
      </w:pPr>
    </w:p>
    <w:p w:rsidR="004F4F4E" w:rsidRPr="006B4D21" w:rsidRDefault="004F4F4E" w:rsidP="004F4F4E">
      <w:pPr>
        <w:spacing w:before="0"/>
        <w:rPr>
          <w:rFonts w:eastAsia="Calibri" w:cs="Arial"/>
          <w:lang w:val="sr-Cyrl-BA"/>
        </w:rPr>
      </w:pPr>
      <w:r w:rsidRPr="006B4D21">
        <w:rPr>
          <w:rFonts w:eastAsia="Calibri" w:cs="Arial"/>
        </w:rPr>
        <w:t>2б)_______________________________________из</w:t>
      </w:r>
      <w:r w:rsidRPr="006B4D21">
        <w:rPr>
          <w:rFonts w:eastAsia="Calibri" w:cs="Arial"/>
        </w:rPr>
        <w:tab/>
        <w:t>_____________, улица</w:t>
      </w:r>
    </w:p>
    <w:p w:rsidR="004F4F4E" w:rsidRPr="006B4D21" w:rsidRDefault="004F4F4E" w:rsidP="004F4F4E">
      <w:pPr>
        <w:spacing w:before="0"/>
        <w:rPr>
          <w:rFonts w:eastAsia="Calibri" w:cs="Arial"/>
        </w:rPr>
      </w:pPr>
      <w:r w:rsidRPr="006B4D21">
        <w:rPr>
          <w:rFonts w:eastAsia="Calibri" w:cs="Arial"/>
        </w:rPr>
        <w:t xml:space="preserve"> ___________________ бр. ___, ПИБ: _____________, матични број _____________, </w:t>
      </w:r>
    </w:p>
    <w:p w:rsidR="004F4F4E" w:rsidRPr="006B4D21" w:rsidRDefault="004F4F4E" w:rsidP="004F4F4E">
      <w:pPr>
        <w:spacing w:before="0"/>
        <w:rPr>
          <w:rFonts w:eastAsia="Calibri" w:cs="Arial"/>
        </w:rPr>
      </w:pPr>
      <w:r w:rsidRPr="006B4D21">
        <w:rPr>
          <w:rFonts w:cs="Arial"/>
        </w:rPr>
        <w:t>текући рачун ____________,банка ______________ ,</w:t>
      </w:r>
      <w:r w:rsidRPr="006B4D21">
        <w:rPr>
          <w:rFonts w:eastAsia="Calibri" w:cs="Arial"/>
        </w:rPr>
        <w:t>кога  заступа _______________________, (члан групе понуђача или подизвођач),</w:t>
      </w:r>
    </w:p>
    <w:p w:rsidR="004F4F4E" w:rsidRPr="006B4D21" w:rsidRDefault="004F4F4E" w:rsidP="004F4F4E">
      <w:pPr>
        <w:spacing w:before="0"/>
        <w:rPr>
          <w:rFonts w:eastAsia="Calibri" w:cs="Arial"/>
        </w:rPr>
      </w:pPr>
      <w:r w:rsidRPr="006B4D21">
        <w:rPr>
          <w:rFonts w:cs="Arial"/>
        </w:rPr>
        <w:t xml:space="preserve"> (у даљем тексту: Пружалац услуге) </w:t>
      </w: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r w:rsidRPr="006B4D21">
        <w:rPr>
          <w:rFonts w:cs="Arial"/>
        </w:rPr>
        <w:t>закључиле су у Обреновцу,дана __________.године следећи:</w:t>
      </w:r>
    </w:p>
    <w:p w:rsidR="004F4F4E" w:rsidRPr="006B4D21" w:rsidRDefault="004F4F4E" w:rsidP="004F4F4E">
      <w:pPr>
        <w:pStyle w:val="KDParagraf"/>
        <w:spacing w:before="0"/>
        <w:rPr>
          <w:rFonts w:cs="Arial"/>
        </w:rPr>
      </w:pPr>
    </w:p>
    <w:p w:rsidR="004F4F4E" w:rsidRPr="00192BD4" w:rsidRDefault="004F4F4E" w:rsidP="004F4F4E">
      <w:pPr>
        <w:pStyle w:val="KDParagraf"/>
        <w:spacing w:before="0"/>
        <w:rPr>
          <w:rFonts w:cs="Arial"/>
          <w:lang w:val="sr-Cyrl-RS"/>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4F4F4E" w:rsidRPr="00E47C2E" w:rsidRDefault="004F4F4E" w:rsidP="004F4F4E">
      <w:pPr>
        <w:pStyle w:val="KDParagraf"/>
        <w:spacing w:before="0"/>
        <w:jc w:val="center"/>
        <w:rPr>
          <w:rFonts w:cs="Arial"/>
          <w:b/>
        </w:rPr>
      </w:pPr>
      <w:r w:rsidRPr="00E47C2E">
        <w:rPr>
          <w:rFonts w:cs="Arial"/>
          <w:b/>
        </w:rPr>
        <w:lastRenderedPageBreak/>
        <w:t>УГОВОР</w:t>
      </w:r>
      <w:r>
        <w:rPr>
          <w:rFonts w:cs="Arial"/>
          <w:b/>
        </w:rPr>
        <w:t xml:space="preserve"> </w:t>
      </w:r>
      <w:r w:rsidRPr="00E47C2E">
        <w:rPr>
          <w:rFonts w:cs="Arial"/>
          <w:b/>
        </w:rPr>
        <w:t>О ПРУЖАЊУ УСЛУГЕ</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0350BD" w:rsidRDefault="004F4F4E" w:rsidP="004F4F4E">
      <w:pPr>
        <w:pStyle w:val="KDParagraf"/>
        <w:spacing w:before="0"/>
        <w:jc w:val="center"/>
        <w:rPr>
          <w:rFonts w:cs="Arial"/>
          <w:b/>
        </w:rPr>
      </w:pPr>
      <w:r w:rsidRPr="000350BD">
        <w:rPr>
          <w:rFonts w:cs="Arial"/>
          <w:b/>
        </w:rPr>
        <w:t>УВОДНЕ ОДРЕДБЕ</w:t>
      </w:r>
    </w:p>
    <w:p w:rsidR="004F4F4E" w:rsidRPr="00E47C2E" w:rsidRDefault="004F4F4E" w:rsidP="004F4F4E">
      <w:pPr>
        <w:pStyle w:val="KDParagraf"/>
        <w:spacing w:before="0"/>
        <w:rPr>
          <w:rFonts w:cs="Arial"/>
        </w:rPr>
      </w:pPr>
    </w:p>
    <w:p w:rsidR="004F4F4E" w:rsidRDefault="004F4F4E" w:rsidP="004F4F4E">
      <w:pPr>
        <w:pStyle w:val="KDParagraf"/>
        <w:spacing w:before="0"/>
        <w:rPr>
          <w:rFonts w:cs="Arial"/>
        </w:rPr>
      </w:pPr>
      <w:r>
        <w:rPr>
          <w:rFonts w:cs="Arial"/>
        </w:rPr>
        <w:t>Уговорне стране констатују:</w:t>
      </w:r>
    </w:p>
    <w:p w:rsidR="004F4F4E" w:rsidRPr="00B16DCF" w:rsidRDefault="004F4F4E" w:rsidP="004F4F4E">
      <w:pPr>
        <w:pStyle w:val="KDParagraf"/>
        <w:numPr>
          <w:ilvl w:val="0"/>
          <w:numId w:val="25"/>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w:t>
      </w:r>
      <w:r>
        <w:rPr>
          <w:rFonts w:cs="Arial"/>
        </w:rPr>
        <w:t>авну набавку услуга –</w:t>
      </w:r>
      <w:r w:rsidRPr="00BD2100">
        <w:t xml:space="preserve"> </w:t>
      </w:r>
      <w:r>
        <w:rPr>
          <w:rFonts w:cs="Arial"/>
          <w:lang w:val="sr-Cyrl-RS"/>
        </w:rPr>
        <w:t>Годишње сервисирање МРУ ДЦС „СППА 3000“ система блокова ТЕНТ А3 и А5</w:t>
      </w:r>
      <w:r w:rsidR="0092669F">
        <w:rPr>
          <w:rFonts w:cs="Arial"/>
          <w:lang w:val="sr-Cyrl-RS"/>
        </w:rPr>
        <w:t xml:space="preserve"> ТЕНТ-А</w:t>
      </w:r>
      <w:r w:rsidRPr="00BD2100">
        <w:rPr>
          <w:rFonts w:cs="Arial"/>
        </w:rPr>
        <w:t xml:space="preserve"> </w:t>
      </w:r>
      <w:r w:rsidRPr="00B16DCF">
        <w:rPr>
          <w:rFonts w:cs="Arial"/>
        </w:rPr>
        <w:t>(у даљем тексту: Услуга), бр.ЈН</w:t>
      </w:r>
      <w:r w:rsidR="0092669F">
        <w:rPr>
          <w:rFonts w:cs="Arial"/>
        </w:rPr>
        <w:t xml:space="preserve"> 3000/</w:t>
      </w:r>
      <w:r w:rsidR="0092669F">
        <w:rPr>
          <w:rFonts w:cs="Arial"/>
          <w:lang w:val="sr-Cyrl-RS"/>
        </w:rPr>
        <w:t>1682</w:t>
      </w:r>
      <w:r w:rsidRPr="00BD2100">
        <w:rPr>
          <w:rFonts w:cs="Arial"/>
        </w:rPr>
        <w:t>/201</w:t>
      </w:r>
      <w:r w:rsidR="0092669F">
        <w:rPr>
          <w:rFonts w:cs="Arial"/>
          <w:lang w:val="sr-Cyrl-RS"/>
        </w:rPr>
        <w:t>7</w:t>
      </w:r>
      <w:r>
        <w:rPr>
          <w:rFonts w:cs="Arial"/>
        </w:rPr>
        <w:t xml:space="preserve"> (</w:t>
      </w:r>
      <w:r w:rsidR="0092669F">
        <w:rPr>
          <w:rFonts w:cs="Arial"/>
          <w:lang w:val="sr-Cyrl-RS"/>
        </w:rPr>
        <w:t>304</w:t>
      </w:r>
      <w:r w:rsidR="0092669F">
        <w:rPr>
          <w:rFonts w:cs="Arial"/>
        </w:rPr>
        <w:t>/201</w:t>
      </w:r>
      <w:r w:rsidR="0092669F">
        <w:rPr>
          <w:rFonts w:cs="Arial"/>
          <w:lang w:val="sr-Cyrl-RS"/>
        </w:rPr>
        <w:t>7</w:t>
      </w:r>
      <w:r w:rsidRPr="00BD2100">
        <w:rPr>
          <w:rFonts w:cs="Arial"/>
        </w:rPr>
        <w:t>)</w:t>
      </w:r>
    </w:p>
    <w:p w:rsidR="004F4F4E" w:rsidRDefault="004F4F4E" w:rsidP="004F4F4E">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Pr>
          <w:rFonts w:cs="Arial"/>
          <w:color w:val="00B0F0"/>
          <w:lang w:val="sr-Cyrl-RS"/>
        </w:rPr>
        <w:t>.</w:t>
      </w:r>
      <w:r>
        <w:rPr>
          <w:rFonts w:cs="Arial"/>
          <w:color w:val="00B0F0"/>
        </w:rPr>
        <w:t>.</w:t>
      </w:r>
    </w:p>
    <w:p w:rsidR="004F4F4E" w:rsidRPr="00E47C2E" w:rsidRDefault="004F4F4E" w:rsidP="004F4F4E">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_________отвореном поступку за ЈН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4F4F4E" w:rsidRDefault="004F4F4E" w:rsidP="004F4F4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Pr>
          <w:rFonts w:cs="Arial"/>
        </w:rPr>
        <w:t>ца услуге за реализацију услуге</w:t>
      </w:r>
    </w:p>
    <w:p w:rsidR="004F4F4E" w:rsidRPr="000350BD" w:rsidRDefault="004F4F4E" w:rsidP="004F4F4E">
      <w:pPr>
        <w:pStyle w:val="KDParagraf"/>
        <w:spacing w:before="0"/>
        <w:rPr>
          <w:rFonts w:cs="Arial"/>
        </w:rPr>
      </w:pPr>
    </w:p>
    <w:p w:rsidR="004F4F4E" w:rsidRPr="00E47C2E" w:rsidRDefault="004F4F4E" w:rsidP="004F4F4E">
      <w:pPr>
        <w:pStyle w:val="KDParagraf"/>
        <w:spacing w:before="0"/>
        <w:jc w:val="left"/>
        <w:rPr>
          <w:rFonts w:cs="Arial"/>
          <w:b/>
        </w:rPr>
      </w:pPr>
      <w:r w:rsidRPr="00E47C2E">
        <w:rPr>
          <w:rFonts w:cs="Arial"/>
          <w:b/>
        </w:rPr>
        <w:t>ПРЕДМЕТ УГОВОРА</w:t>
      </w:r>
    </w:p>
    <w:p w:rsidR="004F4F4E" w:rsidRPr="00E47C2E" w:rsidRDefault="004F4F4E" w:rsidP="004F4F4E">
      <w:pPr>
        <w:pStyle w:val="KDParagraf"/>
        <w:spacing w:before="0"/>
        <w:jc w:val="center"/>
        <w:rPr>
          <w:rFonts w:cs="Arial"/>
        </w:rPr>
      </w:pPr>
      <w:r w:rsidRPr="00E47C2E">
        <w:rPr>
          <w:rFonts w:cs="Arial"/>
          <w:b/>
        </w:rPr>
        <w:t>Члан 1</w:t>
      </w:r>
      <w:r w:rsidRPr="00E47C2E">
        <w:rPr>
          <w:rFonts w:cs="Arial"/>
        </w:rPr>
        <w:t>.</w:t>
      </w:r>
    </w:p>
    <w:p w:rsidR="004F4F4E" w:rsidRPr="00016893" w:rsidRDefault="004F4F4E" w:rsidP="004F4F4E">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изврши и пружи услугу:</w:t>
      </w:r>
      <w:r w:rsidRPr="00461E2B">
        <w:rPr>
          <w:rFonts w:cs="Arial"/>
          <w:lang w:val="sr-Cyrl-RS"/>
        </w:rPr>
        <w:t xml:space="preserve"> </w:t>
      </w:r>
      <w:r>
        <w:rPr>
          <w:rFonts w:cs="Arial"/>
          <w:lang w:val="sr-Cyrl-RS"/>
        </w:rPr>
        <w:t>Годишње сервисирање МРУ ДЦС „СППА 3000“ система блокова ТЕНТ А3 и А5</w:t>
      </w:r>
      <w:r w:rsidR="0092669F">
        <w:rPr>
          <w:rFonts w:cs="Arial"/>
          <w:lang w:val="sr-Cyrl-RS"/>
        </w:rPr>
        <w:t xml:space="preserve"> ТЕНТ-А</w:t>
      </w:r>
      <w:r w:rsidRPr="00286F58">
        <w:rPr>
          <w:rFonts w:cs="Arial"/>
        </w:rPr>
        <w:t>,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Pr>
          <w:rFonts w:cs="Arial"/>
        </w:rPr>
        <w:t xml:space="preserve"> </w:t>
      </w:r>
    </w:p>
    <w:p w:rsidR="004F4F4E" w:rsidRPr="008B4868" w:rsidRDefault="004F4F4E" w:rsidP="004F4F4E">
      <w:pPr>
        <w:pStyle w:val="KDParagraf"/>
        <w:spacing w:before="0"/>
        <w:rPr>
          <w:rFonts w:cs="Arial"/>
        </w:rPr>
      </w:pPr>
    </w:p>
    <w:p w:rsidR="004F4F4E" w:rsidRPr="00E47C2E" w:rsidRDefault="004F4F4E" w:rsidP="004F4F4E">
      <w:pPr>
        <w:pStyle w:val="KDParagraf"/>
        <w:spacing w:before="0"/>
        <w:jc w:val="left"/>
        <w:rPr>
          <w:rFonts w:cs="Arial"/>
          <w:b/>
        </w:rPr>
      </w:pPr>
      <w:r w:rsidRPr="00E47C2E">
        <w:rPr>
          <w:rFonts w:cs="Arial"/>
          <w:b/>
        </w:rPr>
        <w:t>ЦЕНА</w:t>
      </w:r>
    </w:p>
    <w:p w:rsidR="004F4F4E" w:rsidRPr="00E47C2E" w:rsidRDefault="004F4F4E" w:rsidP="004F4F4E">
      <w:pPr>
        <w:pStyle w:val="KDParagraf"/>
        <w:spacing w:before="0"/>
        <w:jc w:val="center"/>
        <w:rPr>
          <w:rFonts w:cs="Arial"/>
        </w:rPr>
      </w:pPr>
      <w:r w:rsidRPr="00E47C2E">
        <w:rPr>
          <w:rFonts w:cs="Arial"/>
          <w:b/>
        </w:rPr>
        <w:t>Члан 2</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 Цена Услуге из члана 1. овог Уговора износи __________________ (словима: _</w:t>
      </w:r>
      <w:r>
        <w:rPr>
          <w:rFonts w:cs="Arial"/>
        </w:rPr>
        <w:t>_______________________) RSD</w:t>
      </w:r>
      <w:r w:rsidRPr="00E47C2E">
        <w:rPr>
          <w:rFonts w:cs="Arial"/>
        </w:rPr>
        <w:t>, без пореза на додату вредност.</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F4F4E" w:rsidRPr="00E47C2E" w:rsidRDefault="004F4F4E" w:rsidP="004F4F4E">
      <w:pPr>
        <w:pStyle w:val="KDParagraf"/>
        <w:spacing w:before="0"/>
        <w:rPr>
          <w:rFonts w:cs="Arial"/>
        </w:rPr>
      </w:pPr>
    </w:p>
    <w:p w:rsidR="004F4F4E" w:rsidRDefault="004F4F4E" w:rsidP="004F4F4E">
      <w:pPr>
        <w:pStyle w:val="KDParagraf"/>
        <w:spacing w:before="0"/>
        <w:rPr>
          <w:rFonts w:cs="Arial"/>
        </w:rPr>
      </w:pPr>
      <w:r w:rsidRPr="00E47C2E">
        <w:rPr>
          <w:rFonts w:cs="Arial"/>
        </w:rPr>
        <w:t>У цену су урачунати сви трошкови везани за реализацију Услуге.</w:t>
      </w:r>
    </w:p>
    <w:p w:rsidR="004F4F4E" w:rsidRDefault="004F4F4E" w:rsidP="004F4F4E">
      <w:pPr>
        <w:pStyle w:val="KDParagraf"/>
        <w:spacing w:before="0"/>
        <w:rPr>
          <w:rFonts w:cs="Arial"/>
        </w:rPr>
      </w:pPr>
    </w:p>
    <w:p w:rsidR="004F4F4E" w:rsidRPr="00537599" w:rsidRDefault="004F4F4E" w:rsidP="004F4F4E">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4F4F4E" w:rsidRPr="00537599" w:rsidRDefault="004F4F4E" w:rsidP="004F4F4E">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4F4F4E" w:rsidRPr="00537599" w:rsidRDefault="004F4F4E" w:rsidP="004F4F4E">
      <w:pPr>
        <w:rPr>
          <w:rFonts w:cs="Arial"/>
        </w:rPr>
      </w:pPr>
    </w:p>
    <w:p w:rsidR="004F4F4E" w:rsidRPr="00537599" w:rsidRDefault="004F4F4E" w:rsidP="004F4F4E">
      <w:pPr>
        <w:ind w:left="708"/>
        <w:jc w:val="center"/>
        <w:rPr>
          <w:rFonts w:cs="Arial"/>
        </w:rPr>
      </w:pPr>
      <w:r w:rsidRPr="00537599">
        <w:rPr>
          <w:rFonts w:cs="Arial"/>
          <w:position w:val="-34"/>
        </w:rPr>
        <w:object w:dxaOrig="1760" w:dyaOrig="800">
          <v:shape id="_x0000_i1030" type="#_x0000_t75" style="width:88.5pt;height:39.75pt" o:ole="">
            <v:imagedata r:id="rId169" o:title=""/>
          </v:shape>
          <o:OLEObject Type="Embed" ProgID="Equation.3" ShapeID="_x0000_i1030" DrawAspect="Content" ObjectID="_1557050520" r:id="rId181"/>
        </w:object>
      </w:r>
      <w:r w:rsidRPr="00537599">
        <w:rPr>
          <w:rFonts w:cs="Arial"/>
        </w:rPr>
        <w:t>, а</w:t>
      </w:r>
    </w:p>
    <w:p w:rsidR="004F4F4E" w:rsidRPr="00537599" w:rsidRDefault="004F4F4E" w:rsidP="004F4F4E">
      <w:pPr>
        <w:ind w:left="708"/>
        <w:jc w:val="center"/>
        <w:rPr>
          <w:rFonts w:cs="Arial"/>
        </w:rPr>
      </w:pPr>
    </w:p>
    <w:p w:rsidR="004F4F4E" w:rsidRPr="00537599" w:rsidRDefault="004F4F4E" w:rsidP="004F4F4E">
      <w:pPr>
        <w:rPr>
          <w:rFonts w:cs="Arial"/>
        </w:rPr>
      </w:pPr>
      <w:r w:rsidRPr="00537599">
        <w:rPr>
          <w:rFonts w:cs="Arial"/>
          <w:i/>
        </w:rPr>
        <w:t xml:space="preserve">                                                                           РЦ=Ц1 – Ц</w:t>
      </w:r>
      <w:r w:rsidRPr="00537599">
        <w:rPr>
          <w:rFonts w:cs="Arial"/>
          <w:i/>
          <w:vertAlign w:val="subscript"/>
        </w:rPr>
        <w:t>0</w:t>
      </w:r>
    </w:p>
    <w:p w:rsidR="004F4F4E" w:rsidRPr="00537599" w:rsidRDefault="004F4F4E" w:rsidP="004F4F4E">
      <w:pPr>
        <w:ind w:left="708"/>
        <w:rPr>
          <w:rFonts w:cs="Arial"/>
        </w:rPr>
      </w:pPr>
      <w:r w:rsidRPr="00537599">
        <w:rPr>
          <w:rFonts w:cs="Arial"/>
        </w:rPr>
        <w:lastRenderedPageBreak/>
        <w:t>Где је:</w:t>
      </w:r>
    </w:p>
    <w:p w:rsidR="004F4F4E" w:rsidRPr="00537599" w:rsidRDefault="004F4F4E" w:rsidP="004F4F4E">
      <w:pPr>
        <w:ind w:left="708"/>
        <w:rPr>
          <w:rFonts w:cs="Arial"/>
        </w:rPr>
      </w:pPr>
      <w:r w:rsidRPr="00537599">
        <w:rPr>
          <w:rFonts w:cs="Arial"/>
          <w:i/>
        </w:rPr>
        <w:t>Р</w:t>
      </w:r>
      <w:r w:rsidRPr="00537599">
        <w:rPr>
          <w:rFonts w:cs="Arial"/>
          <w:position w:val="-10"/>
        </w:rPr>
        <w:object w:dxaOrig="279" w:dyaOrig="320">
          <v:shape id="_x0000_i1031" type="#_x0000_t75" style="width:13.5pt;height:16.5pt" o:ole="">
            <v:imagedata r:id="rId171" o:title=""/>
          </v:shape>
          <o:OLEObject Type="Embed" ProgID="Equation.3" ShapeID="_x0000_i1031" DrawAspect="Content" ObjectID="_1557050521" r:id="rId182"/>
        </w:object>
      </w:r>
      <w:r w:rsidRPr="00537599">
        <w:rPr>
          <w:rFonts w:cs="Arial"/>
        </w:rPr>
        <w:t xml:space="preserve"> - разлика у цени</w:t>
      </w:r>
    </w:p>
    <w:p w:rsidR="004F4F4E" w:rsidRPr="00537599" w:rsidRDefault="004F4F4E" w:rsidP="004F4F4E">
      <w:pPr>
        <w:ind w:left="708"/>
        <w:rPr>
          <w:rFonts w:cs="Arial"/>
        </w:rPr>
      </w:pPr>
      <w:r w:rsidRPr="00537599">
        <w:rPr>
          <w:rFonts w:cs="Arial"/>
          <w:i/>
        </w:rPr>
        <w:t>Ц1 – нова цена</w:t>
      </w:r>
    </w:p>
    <w:p w:rsidR="004F4F4E" w:rsidRPr="00537599" w:rsidRDefault="004F4F4E" w:rsidP="004F4F4E">
      <w:pPr>
        <w:ind w:left="708"/>
        <w:rPr>
          <w:rFonts w:cs="Arial"/>
        </w:rPr>
      </w:pPr>
      <w:r w:rsidRPr="00537599">
        <w:rPr>
          <w:rFonts w:cs="Arial"/>
          <w:position w:val="-12"/>
        </w:rPr>
        <w:object w:dxaOrig="360" w:dyaOrig="360">
          <v:shape id="_x0000_i1032" type="#_x0000_t75" style="width:18pt;height:18pt" o:ole="">
            <v:imagedata r:id="rId173" o:title=""/>
          </v:shape>
          <o:OLEObject Type="Embed" ProgID="Equation.3" ShapeID="_x0000_i1032" DrawAspect="Content" ObjectID="_1557050522" r:id="rId183"/>
        </w:object>
      </w:r>
      <w:r w:rsidRPr="00537599">
        <w:rPr>
          <w:rFonts w:cs="Arial"/>
        </w:rPr>
        <w:t xml:space="preserve">-  уговорена цена </w:t>
      </w:r>
    </w:p>
    <w:p w:rsidR="004F4F4E" w:rsidRPr="00537599" w:rsidRDefault="004F4F4E" w:rsidP="004F4F4E">
      <w:pPr>
        <w:ind w:left="708"/>
        <w:rPr>
          <w:rFonts w:cs="Arial"/>
        </w:rPr>
      </w:pPr>
      <w:r w:rsidRPr="00537599">
        <w:rPr>
          <w:rFonts w:cs="Arial"/>
          <w:position w:val="-14"/>
        </w:rPr>
        <w:object w:dxaOrig="420" w:dyaOrig="380">
          <v:shape id="_x0000_i1033" type="#_x0000_t75" style="width:21pt;height:18.75pt" o:ole="">
            <v:imagedata r:id="rId175" o:title=""/>
          </v:shape>
          <o:OLEObject Type="Embed" ProgID="Equation.3" ShapeID="_x0000_i1033" DrawAspect="Content" ObjectID="_1557050523" r:id="rId184"/>
        </w:object>
      </w:r>
      <w:r w:rsidRPr="00537599">
        <w:rPr>
          <w:rFonts w:cs="Arial"/>
        </w:rPr>
        <w:t>- текући индекс потрошачких цена у месецу обрачуна услуге</w:t>
      </w:r>
    </w:p>
    <w:p w:rsidR="004F4F4E" w:rsidRPr="00537599" w:rsidRDefault="004F4F4E" w:rsidP="004F4F4E">
      <w:pPr>
        <w:ind w:left="708"/>
        <w:rPr>
          <w:rFonts w:cs="Arial"/>
        </w:rPr>
      </w:pPr>
      <w:r w:rsidRPr="00537599">
        <w:rPr>
          <w:rFonts w:cs="Arial"/>
          <w:position w:val="-14"/>
        </w:rPr>
        <w:object w:dxaOrig="499" w:dyaOrig="380">
          <v:shape id="_x0000_i1034" type="#_x0000_t75" style="width:24.75pt;height:18.75pt" o:ole="">
            <v:imagedata r:id="rId177" o:title=""/>
          </v:shape>
          <o:OLEObject Type="Embed" ProgID="Equation.3" ShapeID="_x0000_i1034" DrawAspect="Content" ObjectID="_1557050524" r:id="rId185"/>
        </w:object>
      </w:r>
      <w:r w:rsidRPr="00537599">
        <w:rPr>
          <w:rFonts w:cs="Arial"/>
        </w:rPr>
        <w:t>- базни индекс потрошачки цена у месецу уговарања.</w:t>
      </w:r>
    </w:p>
    <w:p w:rsidR="004F4F4E" w:rsidRPr="00537599" w:rsidRDefault="004F4F4E" w:rsidP="004F4F4E">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4F4F4E" w:rsidRPr="00537599" w:rsidRDefault="004F4F4E" w:rsidP="004F4F4E">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4F4F4E" w:rsidRDefault="004F4F4E" w:rsidP="004F4F4E">
      <w:pPr>
        <w:tabs>
          <w:tab w:val="left" w:pos="284"/>
          <w:tab w:val="left" w:pos="330"/>
        </w:tabs>
        <w:rPr>
          <w:rFonts w:cs="Arial"/>
          <w:color w:val="00B0F0"/>
        </w:rPr>
      </w:pPr>
    </w:p>
    <w:p w:rsidR="004F4F4E" w:rsidRPr="00E47C2E" w:rsidRDefault="004F4F4E" w:rsidP="004F4F4E">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4F4F4E" w:rsidRPr="00BF41C9" w:rsidRDefault="004F4F4E" w:rsidP="004F4F4E">
      <w:pPr>
        <w:pStyle w:val="KDParagraf"/>
        <w:spacing w:before="0"/>
        <w:rPr>
          <w:rFonts w:cs="Arial"/>
          <w:b/>
          <w:color w:val="00B0F0"/>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НАЧИН ПЛАЋАЊА</w:t>
      </w:r>
    </w:p>
    <w:p w:rsidR="004F4F4E" w:rsidRDefault="004F4F4E" w:rsidP="004F4F4E">
      <w:pPr>
        <w:pStyle w:val="KDParagraf"/>
        <w:spacing w:before="0"/>
        <w:jc w:val="center"/>
        <w:rPr>
          <w:rFonts w:cs="Arial"/>
        </w:rPr>
      </w:pPr>
      <w:r w:rsidRPr="00E47C2E">
        <w:rPr>
          <w:rFonts w:cs="Arial"/>
          <w:b/>
        </w:rPr>
        <w:t>Члан 3</w:t>
      </w:r>
      <w:r w:rsidRPr="00E47C2E">
        <w:rPr>
          <w:rFonts w:cs="Arial"/>
        </w:rPr>
        <w:t>.</w:t>
      </w:r>
    </w:p>
    <w:p w:rsidR="004F4F4E" w:rsidRPr="00E47C2E" w:rsidRDefault="004F4F4E" w:rsidP="004F4F4E">
      <w:pPr>
        <w:pStyle w:val="KDParagraf"/>
        <w:spacing w:before="0"/>
        <w:jc w:val="center"/>
        <w:rPr>
          <w:rFonts w:cs="Arial"/>
        </w:rPr>
      </w:pPr>
    </w:p>
    <w:p w:rsidR="004F4F4E" w:rsidRPr="00286F58" w:rsidRDefault="004F4F4E" w:rsidP="004F4F4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r w:rsidRPr="00286F58">
        <w:rPr>
          <w:rFonts w:cs="Arial"/>
        </w:rPr>
        <w:t>дознаком , на следећи начин:</w:t>
      </w:r>
    </w:p>
    <w:p w:rsidR="004F4F4E" w:rsidRPr="00286F58" w:rsidRDefault="004F4F4E" w:rsidP="004F4F4E">
      <w:pPr>
        <w:pStyle w:val="KDParagraf"/>
        <w:spacing w:before="0"/>
        <w:rPr>
          <w:rFonts w:cs="Arial"/>
        </w:rPr>
      </w:pPr>
    </w:p>
    <w:p w:rsidR="004F4F4E" w:rsidRPr="00286F58" w:rsidRDefault="004F4F4E" w:rsidP="004F4F4E">
      <w:pPr>
        <w:pStyle w:val="KDParagraf"/>
        <w:spacing w:before="0"/>
        <w:rPr>
          <w:rFonts w:eastAsia="Calibri" w:cs="Arial"/>
          <w:strike/>
          <w:lang w:val="sr-Cyrl-RS"/>
        </w:rPr>
      </w:pPr>
      <w:r w:rsidRPr="00286F58">
        <w:rPr>
          <w:rFonts w:eastAsia="Calibri" w:cs="Arial"/>
        </w:rPr>
        <w:t xml:space="preserve">• сукцесивно у зависности од извршења уговорених услуга, у року од 45 (четрдесетпет дана) дана од дана пријема исправног рачуна, са уговореним прилозима (Записници). </w:t>
      </w:r>
    </w:p>
    <w:p w:rsidR="004F4F4E" w:rsidRPr="00286F58" w:rsidRDefault="004F4F4E" w:rsidP="004F4F4E">
      <w:pPr>
        <w:pStyle w:val="KDParagraf"/>
        <w:spacing w:before="0"/>
        <w:rPr>
          <w:rFonts w:eastAsia="Calibri" w:cs="Arial"/>
        </w:rPr>
      </w:pPr>
    </w:p>
    <w:p w:rsidR="004F4F4E" w:rsidRPr="00286F58" w:rsidRDefault="004F4F4E" w:rsidP="004F4F4E">
      <w:pPr>
        <w:pStyle w:val="KDParagraf"/>
        <w:spacing w:before="0"/>
        <w:rPr>
          <w:rFonts w:eastAsia="Calibri" w:cs="Arial"/>
          <w:b/>
        </w:rPr>
      </w:pPr>
      <w:r w:rsidRPr="00286F58">
        <w:rPr>
          <w:rFonts w:eastAsia="Calibri" w:cs="Arial"/>
          <w:b/>
        </w:rPr>
        <w:t xml:space="preserve">Рачун мора да гласи на : </w:t>
      </w:r>
      <w:r w:rsidRPr="00286F58">
        <w:rPr>
          <w:rFonts w:cs="Arial"/>
          <w:b/>
        </w:rPr>
        <w:t xml:space="preserve">Јавно предузеће „Електропривреда Србије“ Београд, царице Милице 2,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4F4F4E" w:rsidRPr="00286F58" w:rsidRDefault="004F4F4E" w:rsidP="004F4F4E">
      <w:pPr>
        <w:pStyle w:val="KDParagraf"/>
        <w:spacing w:before="0"/>
        <w:rPr>
          <w:rFonts w:eastAsia="Calibri" w:cs="Arial"/>
        </w:rPr>
      </w:pPr>
    </w:p>
    <w:p w:rsidR="004F4F4E" w:rsidRPr="00FF427B" w:rsidRDefault="004F4F4E" w:rsidP="004F4F4E">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w:t>
      </w:r>
      <w:r>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4F4F4E" w:rsidRPr="00FF427B" w:rsidRDefault="004F4F4E" w:rsidP="004F4F4E">
      <w:pPr>
        <w:pStyle w:val="KDParagraf"/>
        <w:spacing w:before="0"/>
        <w:rPr>
          <w:rFonts w:cs="Arial"/>
          <w:color w:val="000000" w:themeColor="text1"/>
        </w:rPr>
      </w:pPr>
    </w:p>
    <w:p w:rsidR="004F4F4E" w:rsidRPr="00FF427B" w:rsidRDefault="004F4F4E" w:rsidP="004F4F4E">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4F4E" w:rsidRPr="00FF427B" w:rsidRDefault="004F4F4E" w:rsidP="004F4F4E">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4F4F4E" w:rsidRPr="00E47C2E" w:rsidRDefault="004F4F4E" w:rsidP="004F4F4E">
      <w:pPr>
        <w:pStyle w:val="KDParagraf"/>
        <w:spacing w:before="0"/>
        <w:rPr>
          <w:rFonts w:cs="Arial"/>
        </w:rPr>
      </w:pPr>
    </w:p>
    <w:p w:rsidR="004F4F4E" w:rsidRPr="000350BD" w:rsidRDefault="004F4F4E" w:rsidP="004F4F4E">
      <w:pPr>
        <w:pStyle w:val="KDParagraf"/>
        <w:spacing w:before="0"/>
        <w:ind w:left="1650"/>
        <w:rPr>
          <w:rFonts w:cs="Arial"/>
          <w:color w:val="00B0F0"/>
        </w:rPr>
      </w:pPr>
    </w:p>
    <w:p w:rsidR="004F4F4E" w:rsidRPr="00EE1F1B" w:rsidRDefault="004F4F4E" w:rsidP="004F4F4E">
      <w:pPr>
        <w:pStyle w:val="KDParagraf"/>
        <w:spacing w:before="0"/>
        <w:rPr>
          <w:rFonts w:cs="Arial"/>
        </w:rPr>
      </w:pPr>
    </w:p>
    <w:p w:rsidR="004F4F4E" w:rsidRPr="00E47C2E" w:rsidRDefault="004F4F4E" w:rsidP="004F4F4E">
      <w:pPr>
        <w:pStyle w:val="KDParagraf"/>
        <w:spacing w:before="0"/>
        <w:jc w:val="center"/>
        <w:rPr>
          <w:rFonts w:cs="Arial"/>
        </w:rPr>
      </w:pPr>
      <w:r w:rsidRPr="00286F58">
        <w:rPr>
          <w:rFonts w:cs="Arial"/>
          <w:b/>
        </w:rPr>
        <w:t xml:space="preserve">Члан </w:t>
      </w:r>
      <w:r>
        <w:rPr>
          <w:rFonts w:cs="Arial"/>
          <w:b/>
          <w:lang w:val="sr-Cyrl-RS"/>
        </w:rPr>
        <w:t>4</w:t>
      </w:r>
      <w:r w:rsidRPr="00286F58">
        <w:rPr>
          <w:rFonts w:cs="Arial"/>
        </w:rPr>
        <w:t>.</w:t>
      </w:r>
    </w:p>
    <w:p w:rsidR="004F4F4E" w:rsidRPr="00286F58" w:rsidRDefault="004F4F4E" w:rsidP="004F4F4E">
      <w:pPr>
        <w:pStyle w:val="KDParagraf"/>
        <w:spacing w:before="0"/>
        <w:rPr>
          <w:rFonts w:cs="Arial"/>
        </w:rPr>
      </w:pPr>
      <w:r w:rsidRPr="00286F58">
        <w:rPr>
          <w:rFonts w:cs="Arial"/>
        </w:rPr>
        <w:t>Адресе Уговорних страна за пријем писмена и поште, су следеће:</w:t>
      </w:r>
    </w:p>
    <w:p w:rsidR="004F4F4E" w:rsidRPr="00286F58" w:rsidRDefault="004F4F4E" w:rsidP="004F4F4E">
      <w:pPr>
        <w:pStyle w:val="KDParagraf"/>
        <w:spacing w:before="0"/>
        <w:rPr>
          <w:rFonts w:cs="Arial"/>
        </w:rPr>
      </w:pPr>
      <w:r w:rsidRPr="00286F58">
        <w:rPr>
          <w:rFonts w:cs="Arial"/>
        </w:rPr>
        <w:t>Корисник услуге:</w:t>
      </w:r>
      <w:r w:rsidRPr="00286F58">
        <w:rPr>
          <w:rFonts w:cs="Arial"/>
        </w:rPr>
        <w:tab/>
        <w:t>Јавно предузеће „Електропривреда Србије“ Београд</w:t>
      </w:r>
      <w:r w:rsidRPr="00286F58">
        <w:rPr>
          <w:rFonts w:cs="Arial"/>
          <w:strike/>
        </w:rPr>
        <w:t>,</w:t>
      </w:r>
      <w:r w:rsidRPr="00286F58">
        <w:rPr>
          <w:rFonts w:cs="Arial"/>
        </w:rPr>
        <w:t xml:space="preserve"> Огранак ТЕНТ Београд-Обреновац, локација ТЕНТ А на адреси: Богољуба Урошевића Црног 44, 11500 Обреновац</w:t>
      </w:r>
    </w:p>
    <w:p w:rsidR="004F4F4E" w:rsidRPr="00286F58" w:rsidRDefault="004F4F4E" w:rsidP="004F4F4E">
      <w:pPr>
        <w:pStyle w:val="KDParagraf"/>
        <w:spacing w:before="0"/>
        <w:rPr>
          <w:rFonts w:cs="Arial"/>
        </w:rPr>
      </w:pPr>
    </w:p>
    <w:p w:rsidR="004F4F4E" w:rsidRPr="00286F58" w:rsidRDefault="004F4F4E" w:rsidP="004F4F4E">
      <w:pPr>
        <w:pStyle w:val="KDParagraf"/>
        <w:spacing w:before="0"/>
        <w:rPr>
          <w:rFonts w:cs="Arial"/>
        </w:rPr>
      </w:pPr>
      <w:r w:rsidRPr="00286F58">
        <w:rPr>
          <w:rFonts w:cs="Arial"/>
        </w:rPr>
        <w:t>Пружалац услуге:</w:t>
      </w:r>
      <w:r w:rsidRPr="00286F58">
        <w:rPr>
          <w:rFonts w:cs="Arial"/>
        </w:rPr>
        <w:tab/>
        <w:t>__________________________________________</w:t>
      </w:r>
    </w:p>
    <w:p w:rsidR="004F4F4E" w:rsidRPr="00286F58" w:rsidRDefault="004F4F4E" w:rsidP="004F4F4E">
      <w:pPr>
        <w:pStyle w:val="KDParagraf"/>
        <w:spacing w:before="0"/>
        <w:rPr>
          <w:rFonts w:cs="Arial"/>
        </w:rPr>
      </w:pPr>
      <w:r w:rsidRPr="00286F58">
        <w:rPr>
          <w:rFonts w:cs="Arial"/>
        </w:rPr>
        <w:tab/>
      </w:r>
      <w:r w:rsidRPr="00286F58">
        <w:rPr>
          <w:rFonts w:cs="Arial"/>
        </w:rPr>
        <w:tab/>
      </w:r>
      <w:r w:rsidRPr="00286F58">
        <w:rPr>
          <w:rFonts w:cs="Arial"/>
        </w:rPr>
        <w:tab/>
      </w:r>
      <w:r w:rsidRPr="00286F58">
        <w:rPr>
          <w:rFonts w:cs="Arial"/>
        </w:rPr>
        <w:tab/>
      </w:r>
    </w:p>
    <w:p w:rsidR="004F4F4E" w:rsidRPr="00286F58" w:rsidRDefault="004F4F4E" w:rsidP="004F4F4E">
      <w:pPr>
        <w:pStyle w:val="KDParagraf"/>
        <w:spacing w:before="0"/>
        <w:rPr>
          <w:rFonts w:cs="Arial"/>
        </w:rPr>
      </w:pPr>
    </w:p>
    <w:p w:rsidR="004F4F4E" w:rsidRPr="00286F58" w:rsidRDefault="004F4F4E" w:rsidP="004F4F4E">
      <w:pPr>
        <w:pStyle w:val="KDParagraf"/>
        <w:spacing w:before="0"/>
        <w:rPr>
          <w:rFonts w:cs="Arial"/>
        </w:rPr>
      </w:pPr>
      <w:r w:rsidRPr="002943CE">
        <w:rPr>
          <w:rFonts w:cs="Arial"/>
        </w:rPr>
        <w:t>Подизвођач:</w:t>
      </w:r>
      <w:r w:rsidRPr="00286F58">
        <w:rPr>
          <w:rFonts w:cs="Arial"/>
        </w:rPr>
        <w:t xml:space="preserve"> </w:t>
      </w:r>
      <w:r w:rsidRPr="00286F58">
        <w:rPr>
          <w:rFonts w:cs="Arial"/>
        </w:rPr>
        <w:tab/>
      </w:r>
      <w:r w:rsidRPr="00286F58">
        <w:rPr>
          <w:rFonts w:cs="Arial"/>
        </w:rPr>
        <w:tab/>
        <w:t xml:space="preserve">_________________________________________ </w:t>
      </w:r>
    </w:p>
    <w:p w:rsidR="004F4F4E" w:rsidRPr="00286F58" w:rsidRDefault="004F4F4E" w:rsidP="004F4F4E">
      <w:pPr>
        <w:pStyle w:val="KDParagraf"/>
        <w:spacing w:before="0"/>
        <w:rPr>
          <w:rFonts w:cs="Arial"/>
        </w:rPr>
      </w:pPr>
      <w:r w:rsidRPr="00286F58">
        <w:rPr>
          <w:rFonts w:cs="Arial"/>
        </w:rPr>
        <w:tab/>
      </w:r>
      <w:r w:rsidRPr="00286F58">
        <w:rPr>
          <w:rFonts w:cs="Arial"/>
        </w:rPr>
        <w:tab/>
      </w:r>
      <w:r w:rsidRPr="00286F58">
        <w:rPr>
          <w:rFonts w:cs="Arial"/>
        </w:rPr>
        <w:tab/>
      </w:r>
    </w:p>
    <w:p w:rsidR="004F4F4E" w:rsidRPr="00192BD4" w:rsidRDefault="004F4F4E" w:rsidP="004F4F4E">
      <w:pPr>
        <w:pStyle w:val="KDParagraf"/>
        <w:spacing w:before="0"/>
        <w:rPr>
          <w:rFonts w:cs="Arial"/>
          <w:lang w:val="sr-Cyrl-RS"/>
        </w:rPr>
      </w:pPr>
    </w:p>
    <w:p w:rsidR="004F4F4E" w:rsidRDefault="004F4F4E" w:rsidP="004F4F4E">
      <w:pPr>
        <w:pStyle w:val="KDParagraf"/>
        <w:spacing w:before="0"/>
        <w:rPr>
          <w:rFonts w:cs="Arial"/>
          <w:b/>
        </w:rPr>
      </w:pPr>
    </w:p>
    <w:p w:rsidR="004F4F4E" w:rsidRDefault="004F4F4E" w:rsidP="004F4F4E">
      <w:pPr>
        <w:pStyle w:val="KDParagraf"/>
        <w:spacing w:before="0"/>
        <w:rPr>
          <w:rFonts w:cs="Arial"/>
          <w:b/>
          <w:lang w:val="sr-Cyrl-RS"/>
        </w:rPr>
      </w:pPr>
      <w:r w:rsidRPr="009124A9">
        <w:rPr>
          <w:rFonts w:cs="Arial"/>
          <w:b/>
        </w:rPr>
        <w:t>РОК , ДИНАМКА И МЕСТО ПРУЖАЊА УСЛУГЕ</w:t>
      </w:r>
    </w:p>
    <w:p w:rsidR="004F4F4E" w:rsidRPr="00286F58" w:rsidRDefault="004F4F4E" w:rsidP="004F4F4E">
      <w:pPr>
        <w:pStyle w:val="KDParagraf"/>
        <w:spacing w:before="0"/>
        <w:jc w:val="center"/>
        <w:rPr>
          <w:rFonts w:cs="Arial"/>
        </w:rPr>
      </w:pPr>
      <w:r w:rsidRPr="00286F58">
        <w:rPr>
          <w:rFonts w:cs="Arial"/>
          <w:b/>
        </w:rPr>
        <w:t xml:space="preserve">Члан </w:t>
      </w:r>
      <w:r>
        <w:rPr>
          <w:rFonts w:cs="Arial"/>
          <w:b/>
          <w:lang w:val="sr-Cyrl-RS"/>
        </w:rPr>
        <w:t>5</w:t>
      </w:r>
      <w:r w:rsidRPr="00286F58">
        <w:rPr>
          <w:rFonts w:cs="Arial"/>
        </w:rPr>
        <w:t>.</w:t>
      </w:r>
    </w:p>
    <w:p w:rsidR="004F4F4E" w:rsidRDefault="004F4F4E" w:rsidP="004F4F4E">
      <w:pPr>
        <w:pStyle w:val="KDParagraf"/>
        <w:spacing w:before="0"/>
        <w:rPr>
          <w:rFonts w:cs="Arial"/>
          <w:color w:val="000000" w:themeColor="text1"/>
          <w:lang w:val="sr-Cyrl-RS"/>
        </w:rPr>
      </w:pPr>
      <w:r w:rsidRPr="00286F58">
        <w:rPr>
          <w:rFonts w:cs="Arial"/>
        </w:rPr>
        <w:t xml:space="preserve">Рок за извршење Услуге из члана 1. овог Уговора износи </w:t>
      </w:r>
      <w:r>
        <w:rPr>
          <w:rFonts w:cs="Arial"/>
          <w:lang w:val="sr-Cyrl-RS"/>
        </w:rPr>
        <w:t>12 (</w:t>
      </w:r>
      <w:r w:rsidRPr="00286F58">
        <w:rPr>
          <w:rFonts w:cs="Arial"/>
        </w:rPr>
        <w:t>словима:</w:t>
      </w:r>
      <w:r>
        <w:rPr>
          <w:rFonts w:cs="Arial"/>
          <w:lang w:val="sr-Cyrl-RS"/>
        </w:rPr>
        <w:t xml:space="preserve"> дванаест</w:t>
      </w:r>
      <w:r w:rsidRPr="00286F58">
        <w:rPr>
          <w:rFonts w:cs="Arial"/>
        </w:rPr>
        <w:t xml:space="preserve">) месеци почев од дана ступања на снагу овог Уговора, а према динамици Наручиоца. </w:t>
      </w:r>
    </w:p>
    <w:p w:rsidR="004F4F4E" w:rsidRPr="009124A9" w:rsidRDefault="004F4F4E" w:rsidP="004F4F4E">
      <w:pPr>
        <w:pStyle w:val="KDParagraf"/>
        <w:spacing w:before="0"/>
        <w:rPr>
          <w:rFonts w:cs="Arial"/>
          <w:lang w:val="sr-Cyrl-RS"/>
        </w:rPr>
      </w:pPr>
      <w:r w:rsidRPr="009124A9">
        <w:rPr>
          <w:rFonts w:cs="Arial"/>
          <w:lang w:val="sr-Cyrl-RS"/>
        </w:rPr>
        <w:t>Место извршења  је Огранак ТЕНТ, локација А, Богољуба Урошевића 44 Обреновац</w:t>
      </w:r>
    </w:p>
    <w:p w:rsidR="004F4F4E" w:rsidRDefault="004F4F4E" w:rsidP="004F4F4E">
      <w:pPr>
        <w:pStyle w:val="KDParagraf"/>
        <w:spacing w:before="0"/>
        <w:rPr>
          <w:rFonts w:cs="Arial"/>
          <w:b/>
          <w:lang w:val="sr-Cyrl-RS"/>
        </w:rPr>
      </w:pPr>
    </w:p>
    <w:p w:rsidR="004F4F4E" w:rsidRPr="006B4D21" w:rsidRDefault="004F4F4E" w:rsidP="004F4F4E">
      <w:pPr>
        <w:pStyle w:val="KDParagraf"/>
        <w:spacing w:before="0"/>
        <w:rPr>
          <w:rFonts w:cs="Arial"/>
          <w:b/>
        </w:rPr>
      </w:pPr>
      <w:r w:rsidRPr="006B4D21">
        <w:rPr>
          <w:rFonts w:cs="Arial"/>
          <w:b/>
        </w:rPr>
        <w:t xml:space="preserve">СРЕДСТВА ФИНАНСИЈСКОГ ОБЕЗБЕЂЕЊА </w:t>
      </w:r>
    </w:p>
    <w:p w:rsidR="004F4F4E" w:rsidRPr="006B4D21" w:rsidRDefault="004F4F4E" w:rsidP="004F4F4E">
      <w:pPr>
        <w:pStyle w:val="KDParagraf"/>
        <w:spacing w:before="0"/>
        <w:jc w:val="center"/>
        <w:rPr>
          <w:rFonts w:cs="Arial"/>
        </w:rPr>
      </w:pPr>
      <w:r w:rsidRPr="006B4D21">
        <w:rPr>
          <w:rFonts w:cs="Arial"/>
          <w:b/>
        </w:rPr>
        <w:t xml:space="preserve">Члан </w:t>
      </w:r>
      <w:r w:rsidRPr="006B4D21">
        <w:rPr>
          <w:rFonts w:cs="Arial"/>
          <w:b/>
          <w:lang w:val="sr-Cyrl-RS"/>
        </w:rPr>
        <w:t>6</w:t>
      </w:r>
      <w:r w:rsidRPr="006B4D21">
        <w:rPr>
          <w:rFonts w:cs="Arial"/>
        </w:rPr>
        <w:t>.</w:t>
      </w:r>
    </w:p>
    <w:p w:rsidR="004F4F4E" w:rsidRDefault="004F4F4E" w:rsidP="004F4F4E">
      <w:pPr>
        <w:pStyle w:val="KDParagraf"/>
        <w:spacing w:before="0"/>
        <w:jc w:val="center"/>
        <w:rPr>
          <w:rFonts w:cs="Arial"/>
        </w:rPr>
      </w:pPr>
    </w:p>
    <w:p w:rsidR="00183805" w:rsidRPr="00A77E6E" w:rsidRDefault="00183805" w:rsidP="00183805">
      <w:pPr>
        <w:pStyle w:val="KDParagraf"/>
        <w:rPr>
          <w:rFonts w:cs="Arial"/>
          <w:lang w:val="sr-Cyrl-RS"/>
        </w:rPr>
      </w:pPr>
      <w:r w:rsidRPr="00A77E6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Pr>
          <w:rFonts w:cs="Arial"/>
          <w:lang w:val="sr-Cyrl-RS"/>
        </w:rPr>
        <w:t>банкарску гаранцију</w:t>
      </w:r>
      <w:r w:rsidRPr="00A77E6E">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F62E45" w:rsidRDefault="00F62E45" w:rsidP="004F4F4E">
      <w:pPr>
        <w:pStyle w:val="KDParagraf"/>
        <w:spacing w:before="0"/>
        <w:jc w:val="center"/>
        <w:rPr>
          <w:rFonts w:cs="Arial"/>
        </w:rPr>
      </w:pPr>
    </w:p>
    <w:p w:rsidR="00F62E45" w:rsidRDefault="00F62E45" w:rsidP="004F4F4E">
      <w:pPr>
        <w:pStyle w:val="KDParagraf"/>
        <w:spacing w:before="0"/>
        <w:jc w:val="center"/>
        <w:rPr>
          <w:rFonts w:cs="Arial"/>
        </w:rPr>
      </w:pPr>
    </w:p>
    <w:p w:rsidR="00F62E45" w:rsidRPr="006B4D21" w:rsidRDefault="00F62E45" w:rsidP="004F4F4E">
      <w:pPr>
        <w:pStyle w:val="KDParagraf"/>
        <w:spacing w:before="0"/>
        <w:jc w:val="center"/>
        <w:rPr>
          <w:rFonts w:cs="Arial"/>
        </w:rPr>
      </w:pPr>
      <w:r>
        <w:rPr>
          <w:rFonts w:cs="Arial"/>
        </w:rPr>
        <w:br/>
      </w:r>
    </w:p>
    <w:p w:rsidR="004F4F4E" w:rsidRPr="00E47C2E" w:rsidRDefault="004F4F4E" w:rsidP="004F4F4E">
      <w:pPr>
        <w:pStyle w:val="KDParagraf"/>
        <w:spacing w:before="0"/>
        <w:rPr>
          <w:rFonts w:cs="Arial"/>
          <w:b/>
        </w:rPr>
      </w:pPr>
      <w:r w:rsidRPr="00E47C2E">
        <w:rPr>
          <w:rFonts w:cs="Arial"/>
          <w:b/>
        </w:rPr>
        <w:t>ИЗВРШИОЦИ</w:t>
      </w:r>
      <w:r w:rsidRPr="00E47C2E">
        <w:rPr>
          <w:rFonts w:cs="Arial"/>
          <w:b/>
        </w:rPr>
        <w:tab/>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rsidR="004F4F4E" w:rsidRPr="006B4D21" w:rsidRDefault="004F4F4E" w:rsidP="004F4F4E">
      <w:pPr>
        <w:pStyle w:val="KDParagraf"/>
        <w:spacing w:before="0"/>
        <w:rPr>
          <w:rFonts w:cs="Arial"/>
        </w:rPr>
      </w:pPr>
      <w:r w:rsidRPr="006B4D21">
        <w:rPr>
          <w:rFonts w:cs="Arial"/>
        </w:rPr>
        <w:t>Извршиоци су ангажована лица од стране Пружаоца услуге.</w:t>
      </w:r>
    </w:p>
    <w:p w:rsidR="004F4F4E" w:rsidRPr="006B4D21" w:rsidRDefault="004F4F4E" w:rsidP="004F4F4E">
      <w:pPr>
        <w:pStyle w:val="KDParagraf"/>
        <w:spacing w:before="0"/>
        <w:rPr>
          <w:rFonts w:cs="Arial"/>
        </w:rPr>
      </w:pPr>
      <w:r w:rsidRPr="006B4D21">
        <w:rPr>
          <w:rFonts w:cs="Arial"/>
        </w:rPr>
        <w:t>Пружалац услуге доставља Кориснику услуге:</w:t>
      </w:r>
    </w:p>
    <w:p w:rsidR="004F4F4E" w:rsidRPr="006B4D21" w:rsidRDefault="004F4F4E" w:rsidP="004F4F4E">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4F4F4E" w:rsidRPr="00586A59" w:rsidRDefault="004F4F4E" w:rsidP="004F4F4E">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4F4F4E" w:rsidRPr="00586A59" w:rsidRDefault="004F4F4E" w:rsidP="004F4F4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F4F4E" w:rsidRPr="00E47C2E" w:rsidRDefault="004F4F4E" w:rsidP="004F4F4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4F4F4E" w:rsidRDefault="004F4F4E" w:rsidP="004F4F4E">
      <w:pPr>
        <w:pStyle w:val="KDParagraf"/>
        <w:spacing w:before="0"/>
        <w:rPr>
          <w:rFonts w:cs="Arial"/>
        </w:rPr>
      </w:pPr>
    </w:p>
    <w:p w:rsidR="00183805" w:rsidRPr="00E47C2E" w:rsidRDefault="00183805" w:rsidP="004F4F4E">
      <w:pPr>
        <w:pStyle w:val="KDParagraf"/>
        <w:spacing w:before="0"/>
        <w:rPr>
          <w:rFonts w:cs="Arial"/>
        </w:rPr>
      </w:pPr>
    </w:p>
    <w:p w:rsidR="004F4F4E" w:rsidRPr="00E47C2E" w:rsidRDefault="004F4F4E" w:rsidP="004F4F4E">
      <w:pPr>
        <w:pStyle w:val="KDParagraf"/>
        <w:spacing w:before="0"/>
        <w:jc w:val="center"/>
        <w:rPr>
          <w:rFonts w:cs="Arial"/>
        </w:rPr>
      </w:pPr>
      <w:r w:rsidRPr="00E47C2E">
        <w:rPr>
          <w:rFonts w:cs="Arial"/>
          <w:b/>
        </w:rPr>
        <w:lastRenderedPageBreak/>
        <w:t xml:space="preserve">Члан </w:t>
      </w:r>
      <w:r>
        <w:rPr>
          <w:rFonts w:cs="Arial"/>
          <w:b/>
          <w:lang w:val="sr-Cyrl-RS"/>
        </w:rPr>
        <w:t>8</w:t>
      </w:r>
      <w:r w:rsidRPr="00E47C2E">
        <w:rPr>
          <w:rFonts w:cs="Arial"/>
        </w:rPr>
        <w:t>.</w:t>
      </w:r>
    </w:p>
    <w:p w:rsidR="004F4F4E" w:rsidRPr="0097203F" w:rsidRDefault="004F4F4E" w:rsidP="004F4F4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F4F4E" w:rsidRPr="0097203F" w:rsidRDefault="004F4F4E" w:rsidP="004F4F4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4F4F4E" w:rsidRPr="00586A59" w:rsidRDefault="004F4F4E" w:rsidP="004F4F4E">
      <w:pPr>
        <w:pStyle w:val="KDParagraf"/>
        <w:spacing w:before="0"/>
        <w:rPr>
          <w:rFonts w:cs="Arial"/>
          <w:color w:val="00B0F0"/>
        </w:rPr>
      </w:pP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9</w:t>
      </w:r>
      <w:r w:rsidRPr="00E47C2E">
        <w:rPr>
          <w:rFonts w:cs="Arial"/>
        </w:rPr>
        <w:t>.</w:t>
      </w:r>
    </w:p>
    <w:p w:rsidR="004F4F4E" w:rsidRPr="0097203F" w:rsidRDefault="004F4F4E" w:rsidP="004F4F4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F4F4E" w:rsidRPr="0097203F" w:rsidRDefault="004F4F4E" w:rsidP="004F4F4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4F4F4E" w:rsidRPr="0097203F" w:rsidRDefault="004F4F4E" w:rsidP="004F4F4E">
      <w:pPr>
        <w:pStyle w:val="KDParagraf"/>
        <w:spacing w:before="0"/>
        <w:rPr>
          <w:rFonts w:cs="Arial"/>
          <w:b/>
          <w:color w:val="000000" w:themeColor="text1"/>
        </w:rPr>
      </w:pPr>
    </w:p>
    <w:p w:rsidR="004F4F4E" w:rsidRPr="0097203F" w:rsidRDefault="004F4F4E" w:rsidP="004F4F4E">
      <w:pPr>
        <w:pStyle w:val="KDParagraf"/>
        <w:spacing w:before="0"/>
        <w:rPr>
          <w:rFonts w:cs="Arial"/>
          <w:color w:val="000000" w:themeColor="text1"/>
        </w:rPr>
      </w:pPr>
    </w:p>
    <w:p w:rsidR="004F4F4E" w:rsidRPr="0097203F" w:rsidRDefault="004F4F4E" w:rsidP="004F4F4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 xml:space="preserve">ЗАКЉУЧИВАЊЕ И СТУПАЊЕ НА СНАГУ </w:t>
      </w:r>
    </w:p>
    <w:p w:rsidR="004F4F4E" w:rsidRPr="006B4D21" w:rsidRDefault="004F4F4E" w:rsidP="004F4F4E">
      <w:pPr>
        <w:pStyle w:val="KDParagraf"/>
        <w:spacing w:before="0"/>
        <w:jc w:val="center"/>
        <w:rPr>
          <w:rFonts w:cs="Arial"/>
        </w:rPr>
      </w:pPr>
      <w:r w:rsidRPr="006B4D21">
        <w:rPr>
          <w:rFonts w:cs="Arial"/>
          <w:b/>
        </w:rPr>
        <w:t>Члан 1</w:t>
      </w:r>
      <w:r w:rsidRPr="006B4D21">
        <w:rPr>
          <w:rFonts w:cs="Arial"/>
          <w:b/>
          <w:lang w:val="sr-Cyrl-RS"/>
        </w:rPr>
        <w:t>0</w:t>
      </w:r>
      <w:r w:rsidRPr="006B4D21">
        <w:rPr>
          <w:rFonts w:cs="Arial"/>
        </w:rPr>
        <w:t>.</w:t>
      </w:r>
    </w:p>
    <w:p w:rsidR="004F4F4E" w:rsidRPr="006B4D21" w:rsidRDefault="004F4F4E" w:rsidP="004F4F4E">
      <w:pPr>
        <w:pStyle w:val="KDParagraf"/>
        <w:spacing w:before="0"/>
        <w:rPr>
          <w:rFonts w:cs="Arial"/>
        </w:rPr>
      </w:pPr>
      <w:r w:rsidRPr="006B4D21">
        <w:rPr>
          <w:rFonts w:cs="Arial"/>
        </w:rPr>
        <w:t>Овај Уговор сматра се закљученим када га потпишу овлашћени представници Уговорних страна.</w:t>
      </w:r>
    </w:p>
    <w:p w:rsidR="004F4F4E" w:rsidRPr="006B4D21" w:rsidRDefault="004F4F4E" w:rsidP="004F4F4E">
      <w:pPr>
        <w:pStyle w:val="KDParagraf"/>
        <w:spacing w:before="0"/>
        <w:rPr>
          <w:rFonts w:cs="Arial"/>
        </w:rPr>
      </w:pPr>
    </w:p>
    <w:p w:rsidR="004F4F4E" w:rsidRPr="006B4D21" w:rsidRDefault="004F4F4E" w:rsidP="004F4F4E">
      <w:pPr>
        <w:pStyle w:val="KDParagraf"/>
        <w:spacing w:before="0"/>
        <w:jc w:val="center"/>
        <w:rPr>
          <w:rFonts w:cs="Arial"/>
        </w:rPr>
      </w:pPr>
      <w:r w:rsidRPr="006B4D21">
        <w:rPr>
          <w:rFonts w:cs="Arial"/>
          <w:b/>
        </w:rPr>
        <w:t>Члан 1</w:t>
      </w:r>
      <w:r w:rsidRPr="006B4D21">
        <w:rPr>
          <w:rFonts w:cs="Arial"/>
          <w:b/>
          <w:lang w:val="sr-Cyrl-RS"/>
        </w:rPr>
        <w:t>1</w:t>
      </w:r>
      <w:r w:rsidRPr="006B4D21">
        <w:rPr>
          <w:rFonts w:cs="Arial"/>
        </w:rPr>
        <w:t>.</w:t>
      </w:r>
    </w:p>
    <w:p w:rsidR="004F4F4E" w:rsidRPr="00B66C2E" w:rsidRDefault="004F4F4E" w:rsidP="004F4F4E">
      <w:pPr>
        <w:pStyle w:val="KDParagraf"/>
        <w:spacing w:before="0"/>
        <w:rPr>
          <w:rFonts w:cs="Arial"/>
          <w:color w:val="000000" w:themeColor="text1"/>
          <w:sz w:val="24"/>
          <w:szCs w:val="24"/>
        </w:rPr>
      </w:pPr>
      <w:r w:rsidRPr="00B66C2E">
        <w:rPr>
          <w:rFonts w:cs="Arial"/>
          <w:color w:val="000000" w:themeColor="text1"/>
          <w:sz w:val="24"/>
          <w:szCs w:val="24"/>
        </w:rPr>
        <w:t xml:space="preserve">Овај Уговор </w:t>
      </w:r>
      <w:r w:rsidRPr="00B66C2E">
        <w:rPr>
          <w:rFonts w:cs="Arial"/>
          <w:color w:val="000000" w:themeColor="text1"/>
          <w:sz w:val="24"/>
          <w:szCs w:val="24"/>
          <w:lang w:val="sr-Cyrl-RS"/>
        </w:rPr>
        <w:t>важи</w:t>
      </w:r>
      <w:r w:rsidRPr="00B66C2E">
        <w:rPr>
          <w:rFonts w:cs="Arial"/>
          <w:color w:val="000000" w:themeColor="text1"/>
          <w:sz w:val="24"/>
          <w:szCs w:val="24"/>
        </w:rPr>
        <w:t xml:space="preserve"> 1</w:t>
      </w:r>
      <w:r w:rsidRPr="00B66C2E">
        <w:rPr>
          <w:rFonts w:cs="Arial"/>
          <w:color w:val="000000" w:themeColor="text1"/>
          <w:sz w:val="24"/>
          <w:szCs w:val="24"/>
          <w:lang w:val="sr-Cyrl-RS"/>
        </w:rPr>
        <w:t>7</w:t>
      </w:r>
      <w:r w:rsidRPr="00B66C2E">
        <w:rPr>
          <w:rFonts w:cs="Arial"/>
          <w:color w:val="000000" w:themeColor="text1"/>
          <w:sz w:val="24"/>
          <w:szCs w:val="24"/>
        </w:rPr>
        <w:t xml:space="preserve"> (словима:</w:t>
      </w:r>
      <w:r w:rsidRPr="00B66C2E">
        <w:rPr>
          <w:rFonts w:cs="Arial"/>
          <w:color w:val="000000" w:themeColor="text1"/>
          <w:sz w:val="24"/>
          <w:szCs w:val="24"/>
          <w:lang w:val="sr-Cyrl-RS"/>
        </w:rPr>
        <w:t>седамнаест</w:t>
      </w:r>
      <w:r w:rsidRPr="00B66C2E">
        <w:rPr>
          <w:rFonts w:cs="Arial"/>
          <w:color w:val="000000" w:themeColor="text1"/>
          <w:sz w:val="24"/>
          <w:szCs w:val="24"/>
        </w:rPr>
        <w:t>) месеци почев од дана ступања уговора на снагу, односно до исцрпљења уговореног износа из члана 2. овог Уговора.</w:t>
      </w:r>
    </w:p>
    <w:p w:rsidR="00B66C2E" w:rsidRPr="00B66C2E" w:rsidRDefault="00B66C2E" w:rsidP="00B66C2E">
      <w:pPr>
        <w:spacing w:before="0"/>
        <w:ind w:left="-360"/>
        <w:rPr>
          <w:rFonts w:cs="Arial"/>
          <w:lang w:val="sr-Cyrl-RS"/>
        </w:rPr>
      </w:pPr>
      <w:r>
        <w:rPr>
          <w:rFonts w:cs="Arial"/>
          <w:sz w:val="24"/>
          <w:szCs w:val="24"/>
          <w:lang w:val="sr-Cyrl-RS"/>
        </w:rPr>
        <w:t xml:space="preserve">      </w:t>
      </w:r>
      <w:r w:rsidRPr="00B66C2E">
        <w:rPr>
          <w:rFonts w:cs="Arial"/>
        </w:rPr>
        <w:t>O</w:t>
      </w:r>
      <w:r w:rsidRPr="00B66C2E">
        <w:rPr>
          <w:rFonts w:cs="Arial"/>
          <w:lang w:val="sr-Cyrl-RS"/>
        </w:rPr>
        <w:t xml:space="preserve">бавезе које доспевају након истека актуелног Трогодишњег Програма     пословања, </w:t>
      </w:r>
      <w:r w:rsidR="002C2267">
        <w:rPr>
          <w:rFonts w:cs="Arial"/>
          <w:lang w:val="sr-Cyrl-RS"/>
        </w:rPr>
        <w:t xml:space="preserve"> </w:t>
      </w:r>
      <w:r w:rsidRPr="00B66C2E">
        <w:rPr>
          <w:rFonts w:cs="Arial"/>
          <w:lang w:val="sr-Cyrl-RS"/>
        </w:rPr>
        <w:t xml:space="preserve">биће реализоване највише до износа средстава, која ће за ту намену бити одобрена у новом </w:t>
      </w:r>
      <w:r w:rsidRPr="00B66C2E">
        <w:rPr>
          <w:rFonts w:cs="Arial"/>
          <w:lang w:val="ru-RU"/>
        </w:rPr>
        <w:t xml:space="preserve">програму пословања ЈП ЕПС </w:t>
      </w:r>
      <w:r w:rsidRPr="00B66C2E">
        <w:rPr>
          <w:rFonts w:cs="Arial"/>
          <w:lang w:val="sr-Cyrl-RS"/>
        </w:rPr>
        <w:t>за године у којима ће се плаћати уговорене обавезе.</w:t>
      </w:r>
    </w:p>
    <w:p w:rsidR="004F4F4E" w:rsidRPr="006B4D21" w:rsidRDefault="004F4F4E" w:rsidP="004F4F4E">
      <w:pPr>
        <w:pStyle w:val="KDParagraf"/>
        <w:spacing w:before="0"/>
        <w:rPr>
          <w:rFonts w:cs="Arial"/>
          <w:color w:val="00B0F0"/>
        </w:rPr>
      </w:pPr>
    </w:p>
    <w:p w:rsidR="004F4F4E" w:rsidRPr="00192BD4" w:rsidRDefault="004F4F4E" w:rsidP="004F4F4E">
      <w:pPr>
        <w:pStyle w:val="KDParagraf"/>
        <w:spacing w:before="0"/>
        <w:jc w:val="center"/>
        <w:rPr>
          <w:rFonts w:cs="Arial"/>
        </w:rPr>
      </w:pPr>
      <w:r w:rsidRPr="00192BD4">
        <w:rPr>
          <w:rFonts w:cs="Arial"/>
          <w:b/>
        </w:rPr>
        <w:t xml:space="preserve">Члан </w:t>
      </w:r>
      <w:r w:rsidRPr="00192BD4">
        <w:rPr>
          <w:rFonts w:cs="Arial"/>
          <w:b/>
          <w:lang w:val="sr-Cyrl-RS"/>
        </w:rPr>
        <w:t>12</w:t>
      </w:r>
      <w:r w:rsidRPr="00192BD4">
        <w:rPr>
          <w:rFonts w:cs="Arial"/>
        </w:rPr>
        <w:t>.</w:t>
      </w:r>
    </w:p>
    <w:p w:rsidR="004F4F4E" w:rsidRPr="00E47C2E" w:rsidRDefault="004F4F4E" w:rsidP="004F4F4E">
      <w:pPr>
        <w:pStyle w:val="KDParagraf"/>
        <w:spacing w:before="0"/>
        <w:rPr>
          <w:rFonts w:cs="Arial"/>
        </w:rPr>
      </w:pPr>
      <w:r w:rsidRPr="00192BD4">
        <w:rPr>
          <w:rFonts w:cs="Arial"/>
        </w:rPr>
        <w:t xml:space="preserve">Овај Уговор и његови </w:t>
      </w:r>
      <w:r w:rsidRPr="007D300F">
        <w:rPr>
          <w:rFonts w:cs="Arial"/>
        </w:rPr>
        <w:t xml:space="preserve">Прилози  од 1 до </w:t>
      </w:r>
      <w:r w:rsidRPr="007D300F">
        <w:rPr>
          <w:rFonts w:cs="Arial"/>
          <w:lang w:val="sr-Cyrl-RS"/>
        </w:rPr>
        <w:t>6</w:t>
      </w:r>
      <w:r w:rsidRPr="00192BD4">
        <w:rPr>
          <w:rFonts w:cs="Arial"/>
          <w:lang w:val="sr-Cyrl-RS"/>
        </w:rPr>
        <w:t xml:space="preserve"> </w:t>
      </w:r>
      <w:r w:rsidRPr="00192BD4">
        <w:rPr>
          <w:rFonts w:cs="Arial"/>
        </w:rPr>
        <w:t>из члана</w:t>
      </w:r>
      <w:r>
        <w:rPr>
          <w:rFonts w:cs="Arial"/>
        </w:rPr>
        <w:t xml:space="preserve"> </w:t>
      </w:r>
      <w:r>
        <w:rPr>
          <w:rFonts w:cs="Arial"/>
          <w:lang w:val="sr-Cyrl-RS"/>
        </w:rPr>
        <w:t>24</w:t>
      </w:r>
      <w:r w:rsidRPr="00E47C2E">
        <w:rPr>
          <w:rFonts w:cs="Arial"/>
        </w:rPr>
        <w:t xml:space="preserve">. овог Уговора, сачињени су на српском језику. </w:t>
      </w:r>
    </w:p>
    <w:p w:rsidR="004F4F4E" w:rsidRPr="00E47C2E" w:rsidRDefault="004F4F4E" w:rsidP="004F4F4E">
      <w:pPr>
        <w:pStyle w:val="KDParagraf"/>
        <w:spacing w:before="0"/>
        <w:rPr>
          <w:rFonts w:cs="Arial"/>
        </w:rPr>
      </w:pPr>
      <w:r w:rsidRPr="00E47C2E">
        <w:rPr>
          <w:rFonts w:cs="Arial"/>
        </w:rPr>
        <w:t>На овај Уговор примењују се закони Републике Србије.</w:t>
      </w:r>
    </w:p>
    <w:p w:rsidR="004F4F4E" w:rsidRPr="00E47C2E" w:rsidRDefault="004F4F4E" w:rsidP="004F4F4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4F4F4E" w:rsidRPr="00E47C2E" w:rsidRDefault="004F4F4E" w:rsidP="004F4F4E">
      <w:pPr>
        <w:pStyle w:val="KDParagraf"/>
        <w:spacing w:before="0"/>
        <w:rPr>
          <w:rFonts w:cs="Arial"/>
        </w:rPr>
      </w:pPr>
    </w:p>
    <w:p w:rsidR="0092669F" w:rsidRDefault="0092669F" w:rsidP="004F4F4E">
      <w:pPr>
        <w:pStyle w:val="KDParagraf"/>
        <w:spacing w:before="0"/>
        <w:rPr>
          <w:rFonts w:cs="Arial"/>
          <w:b/>
          <w:lang w:val="sr-Cyrl-RS"/>
        </w:rPr>
      </w:pPr>
    </w:p>
    <w:p w:rsidR="0092669F" w:rsidRDefault="0092669F" w:rsidP="004F4F4E">
      <w:pPr>
        <w:pStyle w:val="KDParagraf"/>
        <w:spacing w:before="0"/>
        <w:rPr>
          <w:rFonts w:cs="Arial"/>
          <w:b/>
          <w:lang w:val="sr-Cyrl-RS"/>
        </w:rPr>
      </w:pPr>
    </w:p>
    <w:p w:rsidR="004F4F4E" w:rsidRPr="00E47C2E" w:rsidRDefault="004F4F4E" w:rsidP="004F4F4E">
      <w:pPr>
        <w:pStyle w:val="KDParagraf"/>
        <w:spacing w:before="0"/>
        <w:rPr>
          <w:rFonts w:cs="Arial"/>
          <w:b/>
        </w:rPr>
      </w:pPr>
      <w:r w:rsidRPr="00E47C2E">
        <w:rPr>
          <w:rFonts w:cs="Arial"/>
          <w:b/>
        </w:rPr>
        <w:t>ОВЛАШЋЕНИ ПРЕДСТАВНИЦИ ЗА ПРАЋЕЊЕ УГОВОРА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13</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4F4F4E" w:rsidRDefault="004F4F4E" w:rsidP="004F4F4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4F4F4E" w:rsidRPr="00055FFC" w:rsidRDefault="004F4F4E" w:rsidP="004F4F4E">
      <w:pPr>
        <w:pStyle w:val="KDParagraf"/>
        <w:spacing w:before="0"/>
        <w:rPr>
          <w:rFonts w:cs="Arial"/>
        </w:rPr>
      </w:pPr>
      <w:r>
        <w:rPr>
          <w:rFonts w:cs="Arial"/>
        </w:rPr>
        <w:t xml:space="preserve">                                                          ________________________________</w:t>
      </w:r>
    </w:p>
    <w:p w:rsidR="004F4F4E" w:rsidRPr="00E47C2E" w:rsidRDefault="004F4F4E" w:rsidP="004F4F4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4F4F4E" w:rsidRPr="00192BD4" w:rsidRDefault="004F4F4E" w:rsidP="004F4F4E">
      <w:pPr>
        <w:pStyle w:val="KDParagraf"/>
        <w:spacing w:before="0"/>
        <w:rPr>
          <w:rFonts w:cs="Arial"/>
        </w:rPr>
      </w:pPr>
      <w:r w:rsidRPr="00192BD4">
        <w:rPr>
          <w:rFonts w:cs="Arial"/>
        </w:rPr>
        <w:t>Овлашћења и дужности овлашћених представника  за праћење реализације овог Уговора су да:</w:t>
      </w:r>
    </w:p>
    <w:p w:rsidR="004F4F4E" w:rsidRPr="00E47C2E" w:rsidRDefault="004F4F4E" w:rsidP="004F4F4E">
      <w:pPr>
        <w:pStyle w:val="KDParagraf"/>
        <w:spacing w:before="0"/>
        <w:rPr>
          <w:rFonts w:cs="Arial"/>
        </w:rPr>
      </w:pPr>
      <w:r w:rsidRPr="00192BD4">
        <w:rPr>
          <w:rFonts w:cs="Arial"/>
        </w:rPr>
        <w:lastRenderedPageBreak/>
        <w:t>-</w:t>
      </w:r>
      <w:r w:rsidRPr="00192BD4">
        <w:rPr>
          <w:rFonts w:cs="Arial"/>
        </w:rPr>
        <w:tab/>
        <w:t>примају месечне Записнике  и изјашњавају се поводом истих ( сагласност односно примедбе на извештај );</w:t>
      </w:r>
    </w:p>
    <w:p w:rsidR="004F4F4E" w:rsidRPr="00E47C2E" w:rsidRDefault="004F4F4E" w:rsidP="004F4F4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4F4F4E" w:rsidRPr="00E47C2E" w:rsidRDefault="004F4F4E" w:rsidP="004F4F4E">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4F4F4E" w:rsidRPr="00192BD4" w:rsidRDefault="004F4F4E" w:rsidP="004F4F4E">
      <w:pPr>
        <w:pStyle w:val="KDParagraf"/>
        <w:spacing w:before="0"/>
        <w:rPr>
          <w:rFonts w:cs="Arial"/>
        </w:rPr>
      </w:pPr>
      <w:r w:rsidRPr="00E47C2E">
        <w:rPr>
          <w:rFonts w:cs="Arial"/>
        </w:rPr>
        <w:t>-</w:t>
      </w:r>
      <w:r w:rsidRPr="00E47C2E">
        <w:rPr>
          <w:rFonts w:cs="Arial"/>
        </w:rPr>
        <w:tab/>
      </w:r>
      <w:r w:rsidRPr="00192BD4">
        <w:rPr>
          <w:rFonts w:cs="Arial"/>
        </w:rPr>
        <w:t>благовремено приме Коначан Записник  о извршеној услузи и изјасне се поводом истог у писменој форми;</w:t>
      </w:r>
    </w:p>
    <w:p w:rsidR="004F4F4E" w:rsidRPr="00192BD4" w:rsidRDefault="004F4F4E" w:rsidP="004F4F4E">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4F4F4E" w:rsidRPr="00055FFC" w:rsidRDefault="004F4F4E" w:rsidP="004F4F4E">
      <w:pPr>
        <w:pStyle w:val="KDParagraf"/>
        <w:spacing w:before="0"/>
        <w:rPr>
          <w:rFonts w:cs="Arial"/>
          <w:b/>
        </w:rPr>
      </w:pPr>
      <w:r w:rsidRPr="00192BD4">
        <w:rPr>
          <w:rFonts w:cs="Arial"/>
        </w:rPr>
        <w:t>Уговорне стране, могу да извршен допуне и промене овлашћених представника, званичним писаним путем.</w:t>
      </w:r>
    </w:p>
    <w:p w:rsidR="004F4F4E" w:rsidRPr="00055FFC"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 xml:space="preserve">КВАЛИТАТИВНИ И КВАНТИТАТИВНИ ПРИЈЕМ </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14</w:t>
      </w:r>
      <w:r w:rsidRPr="00E47C2E">
        <w:rPr>
          <w:rFonts w:cs="Arial"/>
        </w:rPr>
        <w:t>.</w:t>
      </w:r>
    </w:p>
    <w:p w:rsidR="004F4F4E" w:rsidRPr="00192BD4" w:rsidRDefault="004F4F4E" w:rsidP="004F4F4E">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4F4F4E" w:rsidRPr="00192BD4" w:rsidRDefault="004F4F4E" w:rsidP="004F4F4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4F4F4E" w:rsidRPr="00E47C2E" w:rsidRDefault="004F4F4E" w:rsidP="004F4F4E">
      <w:pPr>
        <w:pStyle w:val="KDParagraf"/>
        <w:spacing w:before="0"/>
        <w:rPr>
          <w:rFonts w:cs="Arial"/>
        </w:rPr>
      </w:pPr>
      <w:r w:rsidRPr="00192BD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F4F4E" w:rsidRDefault="004F4F4E" w:rsidP="004F4F4E">
      <w:pPr>
        <w:pStyle w:val="KDParagraf"/>
        <w:spacing w:before="0"/>
        <w:rPr>
          <w:rFonts w:cs="Arial"/>
          <w:lang w:val="sr-Cyrl-RS"/>
        </w:rPr>
      </w:pPr>
    </w:p>
    <w:p w:rsidR="004F4F4E" w:rsidRDefault="004F4F4E" w:rsidP="004F4F4E">
      <w:pPr>
        <w:pStyle w:val="KDParagraf"/>
        <w:spacing w:before="0"/>
        <w:rPr>
          <w:rFonts w:cs="Arial"/>
          <w:lang w:val="sr-Cyrl-RS"/>
        </w:rPr>
      </w:pPr>
    </w:p>
    <w:p w:rsidR="004F4F4E" w:rsidRPr="00F47062" w:rsidRDefault="004F4F4E" w:rsidP="004F4F4E">
      <w:pPr>
        <w:pStyle w:val="KDParagraf"/>
        <w:spacing w:before="0"/>
        <w:rPr>
          <w:rFonts w:cs="Arial"/>
          <w:lang w:val="sr-Cyrl-RS"/>
        </w:rPr>
      </w:pPr>
    </w:p>
    <w:p w:rsidR="004F4F4E" w:rsidRPr="0097203F" w:rsidRDefault="004F4F4E" w:rsidP="004F4F4E">
      <w:pPr>
        <w:pStyle w:val="KDParagraf"/>
        <w:spacing w:before="0"/>
        <w:rPr>
          <w:rFonts w:cs="Arial"/>
          <w:b/>
          <w:color w:val="000000" w:themeColor="text1"/>
        </w:rPr>
      </w:pPr>
      <w:r w:rsidRPr="0097203F">
        <w:rPr>
          <w:rFonts w:cs="Arial"/>
          <w:b/>
          <w:color w:val="000000" w:themeColor="text1"/>
        </w:rPr>
        <w:t xml:space="preserve">ГАРАНТНИ РОК </w:t>
      </w:r>
    </w:p>
    <w:p w:rsidR="004F4F4E" w:rsidRPr="0097203F" w:rsidRDefault="004F4F4E" w:rsidP="004F4F4E">
      <w:pPr>
        <w:pStyle w:val="KDParagraf"/>
        <w:spacing w:before="0"/>
        <w:jc w:val="center"/>
        <w:rPr>
          <w:rFonts w:cs="Arial"/>
          <w:color w:val="000000" w:themeColor="text1"/>
        </w:rPr>
      </w:pPr>
      <w:r w:rsidRPr="0097203F">
        <w:rPr>
          <w:rFonts w:cs="Arial"/>
          <w:b/>
          <w:color w:val="000000" w:themeColor="text1"/>
        </w:rPr>
        <w:t xml:space="preserve">Члан </w:t>
      </w:r>
      <w:r>
        <w:rPr>
          <w:rFonts w:cs="Arial"/>
          <w:b/>
          <w:color w:val="000000" w:themeColor="text1"/>
          <w:lang w:val="sr-Cyrl-RS"/>
        </w:rPr>
        <w:t>15</w:t>
      </w:r>
      <w:r w:rsidRPr="0097203F">
        <w:rPr>
          <w:rFonts w:cs="Arial"/>
          <w:color w:val="000000" w:themeColor="text1"/>
        </w:rPr>
        <w:t>.</w:t>
      </w:r>
    </w:p>
    <w:p w:rsidR="004F4F4E" w:rsidRPr="0097203F" w:rsidRDefault="004F4F4E" w:rsidP="004F4F4E">
      <w:pPr>
        <w:pStyle w:val="KDParagraf"/>
        <w:spacing w:before="0"/>
        <w:rPr>
          <w:rFonts w:cs="Arial"/>
          <w:color w:val="000000" w:themeColor="text1"/>
        </w:rPr>
      </w:pPr>
      <w:r w:rsidRPr="0097203F">
        <w:rPr>
          <w:rFonts w:cs="Arial"/>
          <w:color w:val="000000" w:themeColor="text1"/>
        </w:rPr>
        <w:t>Гарантни рок не може бити краћи од 12 (словима:дванаест) месеци, од дана сачињавања, потписивања и верификовања Записника</w:t>
      </w:r>
      <w:r>
        <w:rPr>
          <w:rFonts w:cs="Arial"/>
          <w:color w:val="000000" w:themeColor="text1"/>
        </w:rPr>
        <w:t xml:space="preserve"> о </w:t>
      </w:r>
      <w:r w:rsidRPr="0097203F">
        <w:rPr>
          <w:rFonts w:cs="Arial"/>
          <w:color w:val="000000" w:themeColor="text1"/>
        </w:rPr>
        <w:t>квалитативном</w:t>
      </w:r>
      <w:r>
        <w:rPr>
          <w:rFonts w:cs="Arial"/>
          <w:color w:val="000000" w:themeColor="text1"/>
        </w:rPr>
        <w:t xml:space="preserve"> </w:t>
      </w:r>
      <w:r w:rsidRPr="0097203F">
        <w:rPr>
          <w:rFonts w:cs="Arial"/>
          <w:color w:val="000000" w:themeColor="text1"/>
        </w:rPr>
        <w:t xml:space="preserve">и </w:t>
      </w:r>
      <w:r w:rsidRPr="00BF0590">
        <w:rPr>
          <w:rFonts w:cs="Arial"/>
          <w:color w:val="000000" w:themeColor="text1"/>
        </w:rPr>
        <w:t>квантитативном пријему услуга</w:t>
      </w:r>
      <w:r>
        <w:rPr>
          <w:rFonts w:cs="Arial"/>
          <w:color w:val="000000" w:themeColor="text1"/>
        </w:rPr>
        <w:t xml:space="preserve"> (без примедби) из члана </w:t>
      </w:r>
      <w:r>
        <w:rPr>
          <w:rFonts w:cs="Arial"/>
          <w:color w:val="000000" w:themeColor="text1"/>
          <w:lang w:val="sr-Cyrl-RS"/>
        </w:rPr>
        <w:t>14</w:t>
      </w:r>
      <w:r w:rsidRPr="0097203F">
        <w:rPr>
          <w:rFonts w:cs="Arial"/>
          <w:color w:val="000000" w:themeColor="text1"/>
        </w:rPr>
        <w:t xml:space="preserve">. овог Уговора. </w:t>
      </w:r>
    </w:p>
    <w:p w:rsidR="004F4F4E" w:rsidRPr="0097203F" w:rsidRDefault="004F4F4E" w:rsidP="004F4F4E">
      <w:pPr>
        <w:pStyle w:val="KDParagraf"/>
        <w:spacing w:before="0"/>
        <w:rPr>
          <w:rFonts w:cs="Arial"/>
          <w:color w:val="000000" w:themeColor="text1"/>
        </w:rPr>
      </w:pPr>
      <w:r w:rsidRPr="0097203F">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4F4F4E" w:rsidRPr="0097203F" w:rsidRDefault="004F4F4E" w:rsidP="004F4F4E">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ВИША СИЛА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16</w:t>
      </w:r>
      <w:r w:rsidRPr="00E47C2E">
        <w:rPr>
          <w:rFonts w:cs="Arial"/>
        </w:rPr>
        <w:t>.</w:t>
      </w:r>
    </w:p>
    <w:p w:rsidR="004F4F4E" w:rsidRPr="0033696E" w:rsidRDefault="004F4F4E" w:rsidP="004F4F4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F4F4E" w:rsidRPr="0033696E" w:rsidRDefault="004F4F4E" w:rsidP="004F4F4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F4F4E" w:rsidRPr="0033696E" w:rsidRDefault="004F4F4E" w:rsidP="004F4F4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F4F4E" w:rsidRPr="0033696E" w:rsidRDefault="004F4F4E" w:rsidP="004F4F4E">
      <w:pPr>
        <w:pStyle w:val="KDParagraf"/>
        <w:spacing w:before="0"/>
        <w:rPr>
          <w:rFonts w:cs="Arial"/>
          <w:color w:val="000000" w:themeColor="text1"/>
        </w:rPr>
      </w:pPr>
      <w:r w:rsidRPr="0033696E">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НАКНАДА ШТЕТЕ</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17</w:t>
      </w:r>
      <w:r w:rsidRPr="00E47C2E">
        <w:rPr>
          <w:rFonts w:cs="Arial"/>
        </w:rPr>
        <w:t>.</w:t>
      </w:r>
    </w:p>
    <w:p w:rsidR="004F4F4E" w:rsidRPr="00E47C2E" w:rsidRDefault="004F4F4E" w:rsidP="004F4F4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F4F4E" w:rsidRPr="00E47C2E" w:rsidRDefault="004F4F4E" w:rsidP="004F4F4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F4F4E" w:rsidRPr="00E47C2E" w:rsidRDefault="004F4F4E" w:rsidP="004F4F4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F4F4E" w:rsidRPr="00E47C2E" w:rsidRDefault="004F4F4E" w:rsidP="004F4F4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Pr>
          <w:rFonts w:cs="Arial"/>
        </w:rPr>
        <w:t>.</w:t>
      </w:r>
      <w:r w:rsidRPr="00E47C2E">
        <w:rPr>
          <w:rFonts w:cs="Arial"/>
        </w:rPr>
        <w:t xml:space="preserve"> </w:t>
      </w:r>
    </w:p>
    <w:p w:rsidR="004F4F4E" w:rsidRDefault="004F4F4E" w:rsidP="004F4F4E">
      <w:pPr>
        <w:pStyle w:val="KDParagraf"/>
        <w:spacing w:before="0"/>
        <w:rPr>
          <w:rFonts w:cs="Arial"/>
          <w:lang w:val="sr-Cyrl-RS"/>
        </w:rPr>
      </w:pPr>
    </w:p>
    <w:p w:rsidR="004F4F4E" w:rsidRDefault="004F4F4E" w:rsidP="004F4F4E">
      <w:pPr>
        <w:pStyle w:val="KDParagraf"/>
        <w:spacing w:before="0"/>
        <w:rPr>
          <w:rFonts w:cs="Arial"/>
          <w:lang w:val="sr-Cyrl-RS"/>
        </w:rPr>
      </w:pPr>
    </w:p>
    <w:p w:rsidR="004F4F4E" w:rsidRPr="00F47062" w:rsidRDefault="004F4F4E" w:rsidP="004F4F4E">
      <w:pPr>
        <w:pStyle w:val="KDParagraf"/>
        <w:spacing w:before="0"/>
        <w:rPr>
          <w:rFonts w:cs="Arial"/>
          <w:lang w:val="sr-Cyrl-RS"/>
        </w:rPr>
      </w:pPr>
    </w:p>
    <w:p w:rsidR="004F4F4E" w:rsidRPr="00E47C2E" w:rsidRDefault="004F4F4E" w:rsidP="004F4F4E">
      <w:pPr>
        <w:pStyle w:val="KDParagraf"/>
        <w:spacing w:before="0"/>
        <w:rPr>
          <w:rFonts w:cs="Arial"/>
          <w:b/>
        </w:rPr>
      </w:pPr>
      <w:r w:rsidRPr="00E47C2E">
        <w:rPr>
          <w:rFonts w:cs="Arial"/>
          <w:b/>
        </w:rPr>
        <w:t>УГОВОРНА КАЗНА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18</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F4F4E" w:rsidRDefault="004F4F4E" w:rsidP="004F4F4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F4F4E" w:rsidRPr="00192BD4" w:rsidRDefault="004F4F4E" w:rsidP="004F4F4E">
      <w:pPr>
        <w:pStyle w:val="KDParagraf"/>
        <w:spacing w:before="0"/>
        <w:rPr>
          <w:rFonts w:cs="Arial"/>
        </w:rPr>
      </w:pPr>
    </w:p>
    <w:p w:rsidR="004F4F4E" w:rsidRPr="00E47C2E" w:rsidRDefault="004F4F4E" w:rsidP="004F4F4E">
      <w:pPr>
        <w:pStyle w:val="KDParagraf"/>
        <w:spacing w:before="0"/>
        <w:rPr>
          <w:rFonts w:cs="Arial"/>
        </w:rPr>
      </w:pPr>
      <w:r w:rsidRPr="00192BD4">
        <w:rPr>
          <w:rFonts w:cs="Arial"/>
        </w:rPr>
        <w:t>Уколико Корисник услуге услед кашњења из ст.1. овог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4F4F4E" w:rsidRPr="00E47C2E" w:rsidRDefault="004F4F4E" w:rsidP="004F4F4E">
      <w:pPr>
        <w:pStyle w:val="KDParagraf"/>
        <w:spacing w:before="0"/>
        <w:rPr>
          <w:rFonts w:cs="Arial"/>
        </w:rPr>
      </w:pPr>
    </w:p>
    <w:p w:rsidR="0092669F" w:rsidRDefault="0092669F" w:rsidP="004F4F4E">
      <w:pPr>
        <w:pStyle w:val="KDParagraf"/>
        <w:spacing w:before="0"/>
        <w:rPr>
          <w:rFonts w:cs="Arial"/>
          <w:b/>
          <w:lang w:val="sr-Cyrl-RS"/>
        </w:rPr>
      </w:pPr>
    </w:p>
    <w:p w:rsidR="0092669F" w:rsidRDefault="0092669F" w:rsidP="004F4F4E">
      <w:pPr>
        <w:pStyle w:val="KDParagraf"/>
        <w:spacing w:before="0"/>
        <w:rPr>
          <w:rFonts w:cs="Arial"/>
          <w:b/>
          <w:lang w:val="sr-Cyrl-RS"/>
        </w:rPr>
      </w:pPr>
    </w:p>
    <w:p w:rsidR="004F4F4E" w:rsidRPr="00E47C2E" w:rsidRDefault="004F4F4E" w:rsidP="004F4F4E">
      <w:pPr>
        <w:pStyle w:val="KDParagraf"/>
        <w:spacing w:before="0"/>
        <w:rPr>
          <w:rFonts w:cs="Arial"/>
          <w:b/>
        </w:rPr>
      </w:pPr>
      <w:r w:rsidRPr="00E47C2E">
        <w:rPr>
          <w:rFonts w:cs="Arial"/>
          <w:b/>
        </w:rPr>
        <w:t>РАСКИД УГОВОРА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19</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F4F4E" w:rsidRPr="00E47C2E" w:rsidRDefault="004F4F4E" w:rsidP="004F4F4E">
      <w:pPr>
        <w:pStyle w:val="KDParagraf"/>
        <w:spacing w:before="0"/>
        <w:rPr>
          <w:rFonts w:cs="Arial"/>
        </w:rPr>
      </w:pPr>
      <w:r w:rsidRPr="00E47C2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E47C2E">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4F4F4E" w:rsidRDefault="004F4F4E" w:rsidP="004F4F4E">
      <w:pPr>
        <w:pStyle w:val="KDParagraf"/>
        <w:spacing w:before="0"/>
        <w:rPr>
          <w:rFonts w:cs="Arial"/>
        </w:rPr>
      </w:pPr>
      <w:r w:rsidRPr="00A3408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Pr>
          <w:rFonts w:cs="Arial"/>
        </w:rPr>
        <w:t>8</w:t>
      </w:r>
      <w:r w:rsidRPr="00A34087">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192BD4" w:rsidRDefault="004F4F4E" w:rsidP="004F4F4E">
      <w:pPr>
        <w:pStyle w:val="KDParagraf"/>
        <w:spacing w:before="0"/>
        <w:jc w:val="center"/>
        <w:rPr>
          <w:rFonts w:cs="Arial"/>
        </w:rPr>
      </w:pPr>
      <w:r w:rsidRPr="00192BD4">
        <w:rPr>
          <w:rFonts w:cs="Arial"/>
          <w:b/>
        </w:rPr>
        <w:t>Члан 2</w:t>
      </w:r>
      <w:r w:rsidRPr="00192BD4">
        <w:rPr>
          <w:rFonts w:cs="Arial"/>
          <w:b/>
          <w:lang w:val="sr-Cyrl-RS"/>
        </w:rPr>
        <w:t>0</w:t>
      </w:r>
      <w:r w:rsidRPr="00192BD4">
        <w:rPr>
          <w:rFonts w:cs="Arial"/>
        </w:rPr>
        <w:t>.</w:t>
      </w:r>
    </w:p>
    <w:p w:rsidR="004F4F4E" w:rsidRPr="00192BD4" w:rsidRDefault="004F4F4E" w:rsidP="004F4F4E">
      <w:pPr>
        <w:pStyle w:val="KDParagraf"/>
        <w:spacing w:before="0"/>
        <w:rPr>
          <w:rFonts w:cs="Arial"/>
        </w:rPr>
      </w:pPr>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F4F4E" w:rsidRPr="00192BD4" w:rsidRDefault="004F4F4E" w:rsidP="004F4F4E">
      <w:pPr>
        <w:pStyle w:val="KDParagraf"/>
        <w:spacing w:before="0"/>
        <w:rPr>
          <w:rFonts w:cs="Arial"/>
        </w:rPr>
      </w:pPr>
    </w:p>
    <w:p w:rsidR="004F4F4E" w:rsidRPr="00192BD4" w:rsidRDefault="004F4F4E" w:rsidP="004F4F4E">
      <w:pPr>
        <w:pStyle w:val="KDParagraf"/>
        <w:spacing w:before="0"/>
        <w:rPr>
          <w:rFonts w:cs="Arial"/>
        </w:rPr>
      </w:pPr>
    </w:p>
    <w:p w:rsidR="004F4F4E" w:rsidRDefault="004F4F4E" w:rsidP="004F4F4E">
      <w:pPr>
        <w:pStyle w:val="KDParagraf"/>
        <w:spacing w:before="0"/>
        <w:jc w:val="center"/>
        <w:rPr>
          <w:rFonts w:cs="Arial"/>
        </w:rPr>
      </w:pPr>
      <w:r w:rsidRPr="00192BD4">
        <w:rPr>
          <w:rFonts w:cs="Arial"/>
          <w:b/>
        </w:rPr>
        <w:t xml:space="preserve">Члан </w:t>
      </w:r>
      <w:r w:rsidRPr="00192BD4">
        <w:rPr>
          <w:rFonts w:cs="Arial"/>
          <w:b/>
          <w:lang w:val="sr-Cyrl-RS"/>
        </w:rPr>
        <w:t>21</w:t>
      </w:r>
      <w:r w:rsidRPr="00192BD4">
        <w:rPr>
          <w:rFonts w:cs="Arial"/>
        </w:rPr>
        <w:t>.</w:t>
      </w:r>
    </w:p>
    <w:p w:rsidR="004F4F4E" w:rsidRDefault="004F4F4E" w:rsidP="004F4F4E">
      <w:pPr>
        <w:pStyle w:val="KDParagraf"/>
        <w:spacing w:before="0"/>
        <w:jc w:val="center"/>
        <w:rPr>
          <w:rFonts w:cs="Arial"/>
        </w:rPr>
      </w:pPr>
    </w:p>
    <w:p w:rsidR="004F4F4E" w:rsidRDefault="004F4F4E" w:rsidP="004F4F4E">
      <w:pPr>
        <w:pStyle w:val="KDParagraf"/>
        <w:spacing w:before="0"/>
        <w:jc w:val="center"/>
        <w:rPr>
          <w:rFonts w:cs="Arial"/>
        </w:rPr>
      </w:pPr>
    </w:p>
    <w:p w:rsidR="004F4F4E" w:rsidRPr="00192BD4" w:rsidRDefault="004F4F4E" w:rsidP="004F4F4E">
      <w:pPr>
        <w:pStyle w:val="KDParagraf"/>
        <w:spacing w:before="0"/>
        <w:jc w:val="center"/>
        <w:rPr>
          <w:rFonts w:cs="Arial"/>
        </w:rPr>
      </w:pPr>
    </w:p>
    <w:p w:rsidR="004F4F4E" w:rsidRDefault="004F4F4E" w:rsidP="004F4F4E">
      <w:pPr>
        <w:pStyle w:val="KDParagraf"/>
        <w:spacing w:before="0"/>
        <w:rPr>
          <w:rFonts w:cs="Arial"/>
        </w:rPr>
      </w:pPr>
      <w:r w:rsidRPr="00192BD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F4F4E" w:rsidRDefault="004F4F4E" w:rsidP="004F4F4E">
      <w:pPr>
        <w:pStyle w:val="KDParagraf"/>
        <w:spacing w:before="0"/>
        <w:rPr>
          <w:rFonts w:cs="Arial"/>
        </w:rPr>
      </w:pPr>
    </w:p>
    <w:p w:rsidR="004F4F4E" w:rsidRPr="00192BD4" w:rsidRDefault="004F4F4E" w:rsidP="004F4F4E">
      <w:pPr>
        <w:pStyle w:val="KDParagraf"/>
        <w:spacing w:before="0"/>
        <w:rPr>
          <w:rFonts w:cs="Arial"/>
        </w:rPr>
      </w:pPr>
    </w:p>
    <w:p w:rsidR="004F4F4E" w:rsidRPr="00192BD4" w:rsidRDefault="004F4F4E" w:rsidP="004F4F4E">
      <w:pPr>
        <w:spacing w:before="0"/>
        <w:rPr>
          <w:rFonts w:cs="Arial"/>
          <w:b/>
          <w:color w:val="FF0000"/>
          <w:lang w:val="sr-Cyrl-RS" w:eastAsia="sr-Latn-CS"/>
        </w:rPr>
      </w:pPr>
      <w:r w:rsidRPr="00192BD4">
        <w:rPr>
          <w:rFonts w:cs="Arial"/>
          <w:color w:val="000000" w:themeColor="text1"/>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4F4F4E" w:rsidRPr="00192BD4" w:rsidRDefault="004F4F4E" w:rsidP="004F4F4E">
      <w:pPr>
        <w:pStyle w:val="KDParagraf"/>
        <w:spacing w:before="0"/>
        <w:rPr>
          <w:rFonts w:cs="Arial"/>
        </w:rPr>
      </w:pPr>
    </w:p>
    <w:p w:rsidR="004F4F4E" w:rsidRPr="00E47C2E" w:rsidRDefault="004F4F4E" w:rsidP="004F4F4E">
      <w:pPr>
        <w:pStyle w:val="KDParagraf"/>
        <w:spacing w:before="0"/>
        <w:jc w:val="center"/>
        <w:rPr>
          <w:rFonts w:cs="Arial"/>
        </w:rPr>
      </w:pPr>
      <w:r w:rsidRPr="00192BD4">
        <w:rPr>
          <w:rFonts w:cs="Arial"/>
          <w:b/>
        </w:rPr>
        <w:t xml:space="preserve">Члан </w:t>
      </w:r>
      <w:r w:rsidRPr="00192BD4">
        <w:rPr>
          <w:rFonts w:cs="Arial"/>
          <w:b/>
          <w:lang w:val="sr-Cyrl-RS"/>
        </w:rPr>
        <w:t>22</w:t>
      </w:r>
      <w:r w:rsidRPr="00192BD4">
        <w:rPr>
          <w:rFonts w:cs="Arial"/>
        </w:rPr>
        <w:t>.</w:t>
      </w:r>
    </w:p>
    <w:p w:rsidR="004F4F4E" w:rsidRPr="0097203F" w:rsidRDefault="004F4F4E" w:rsidP="004F4F4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F4F4E" w:rsidRPr="00192BD4" w:rsidRDefault="004F4F4E" w:rsidP="004F4F4E">
      <w:pPr>
        <w:pStyle w:val="KDParagraf"/>
        <w:spacing w:before="0"/>
        <w:rPr>
          <w:rFonts w:cs="Arial"/>
          <w:lang w:val="sr-Cyrl-RS"/>
        </w:rPr>
      </w:pP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23</w:t>
      </w:r>
      <w:r w:rsidRPr="00E47C2E">
        <w:rPr>
          <w:rFonts w:cs="Arial"/>
        </w:rPr>
        <w:t>.</w:t>
      </w:r>
    </w:p>
    <w:p w:rsidR="004F4F4E" w:rsidRPr="00E47C2E" w:rsidRDefault="004F4F4E" w:rsidP="004F4F4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24</w:t>
      </w:r>
      <w:r w:rsidRPr="00E47C2E">
        <w:rPr>
          <w:rFonts w:cs="Arial"/>
        </w:rPr>
        <w:t>.</w:t>
      </w:r>
    </w:p>
    <w:p w:rsidR="004F4F4E" w:rsidRDefault="004F4F4E" w:rsidP="004F4F4E">
      <w:pPr>
        <w:pStyle w:val="KDParagraf"/>
        <w:spacing w:before="0"/>
        <w:rPr>
          <w:rFonts w:cs="Arial"/>
          <w:lang w:val="sr-Cyrl-RS"/>
        </w:rPr>
      </w:pPr>
      <w:r w:rsidRPr="00E47C2E">
        <w:rPr>
          <w:rFonts w:cs="Arial"/>
        </w:rPr>
        <w:t>Саставни део овог Уговора чине:</w:t>
      </w:r>
    </w:p>
    <w:p w:rsidR="004F4F4E" w:rsidRDefault="004F4F4E" w:rsidP="004F4F4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92669F" w:rsidRPr="00284EBE" w:rsidRDefault="0092669F" w:rsidP="004F4F4E">
      <w:pPr>
        <w:pStyle w:val="KDParagraf"/>
        <w:spacing w:before="0"/>
        <w:rPr>
          <w:rFonts w:cs="Arial"/>
          <w:lang w:val="sr-Cyrl-RS"/>
        </w:rPr>
      </w:pPr>
    </w:p>
    <w:p w:rsidR="004F4F4E" w:rsidRPr="00E47C2E" w:rsidRDefault="004F4F4E" w:rsidP="004F4F4E">
      <w:pPr>
        <w:pStyle w:val="KDParagraf"/>
        <w:spacing w:before="0"/>
        <w:rPr>
          <w:rFonts w:cs="Arial"/>
        </w:rPr>
      </w:pPr>
      <w:r>
        <w:rPr>
          <w:rFonts w:cs="Arial"/>
        </w:rPr>
        <w:t xml:space="preserve">Прилог број </w:t>
      </w:r>
      <w:r>
        <w:rPr>
          <w:rFonts w:cs="Arial"/>
          <w:lang w:val="sr-Cyrl-RS"/>
        </w:rPr>
        <w:t>1.</w:t>
      </w:r>
      <w:r w:rsidRPr="00E47C2E">
        <w:rPr>
          <w:rFonts w:cs="Arial"/>
        </w:rPr>
        <w:t>Понуда;</w:t>
      </w:r>
      <w:r w:rsidRPr="00E47C2E">
        <w:rPr>
          <w:rFonts w:cs="Arial"/>
        </w:rPr>
        <w:tab/>
      </w:r>
    </w:p>
    <w:p w:rsidR="004F4F4E" w:rsidRPr="00E47C2E" w:rsidRDefault="004F4F4E" w:rsidP="004F4F4E">
      <w:pPr>
        <w:pStyle w:val="KDParagraf"/>
        <w:spacing w:before="0"/>
        <w:rPr>
          <w:rFonts w:cs="Arial"/>
        </w:rPr>
      </w:pPr>
      <w:r>
        <w:rPr>
          <w:rFonts w:cs="Arial"/>
        </w:rPr>
        <w:t xml:space="preserve">Прилог број </w:t>
      </w:r>
      <w:r>
        <w:rPr>
          <w:rFonts w:cs="Arial"/>
          <w:lang w:val="sr-Cyrl-RS"/>
        </w:rPr>
        <w:t>2.</w:t>
      </w:r>
      <w:r w:rsidRPr="00E47C2E">
        <w:rPr>
          <w:rFonts w:cs="Arial"/>
        </w:rPr>
        <w:t>Структура цене из Понуде;</w:t>
      </w:r>
    </w:p>
    <w:p w:rsidR="004F4F4E" w:rsidRDefault="004F4F4E" w:rsidP="004F4F4E">
      <w:pPr>
        <w:pStyle w:val="KDParagraf"/>
        <w:spacing w:before="0"/>
        <w:rPr>
          <w:rFonts w:cs="Arial"/>
        </w:rPr>
      </w:pPr>
      <w:r w:rsidRPr="00192BD4">
        <w:rPr>
          <w:rFonts w:cs="Arial"/>
        </w:rPr>
        <w:t xml:space="preserve">Прилог број </w:t>
      </w:r>
      <w:r>
        <w:rPr>
          <w:rFonts w:cs="Arial"/>
          <w:lang w:val="sr-Cyrl-RS"/>
        </w:rPr>
        <w:t>3.</w:t>
      </w:r>
      <w:r w:rsidRPr="00192BD4">
        <w:rPr>
          <w:rFonts w:cs="Arial"/>
        </w:rPr>
        <w:t xml:space="preserve"> Списак извршилаца и Резервни списак извршилаца;</w:t>
      </w:r>
    </w:p>
    <w:p w:rsidR="00183805" w:rsidRPr="00183805" w:rsidRDefault="00183805" w:rsidP="004F4F4E">
      <w:pPr>
        <w:pStyle w:val="KDParagraf"/>
        <w:spacing w:before="0"/>
        <w:rPr>
          <w:rFonts w:cs="Arial"/>
          <w:lang w:val="sr-Cyrl-RS"/>
        </w:rPr>
      </w:pPr>
      <w:r>
        <w:rPr>
          <w:rFonts w:cs="Arial"/>
          <w:lang w:val="sr-Cyrl-RS"/>
        </w:rPr>
        <w:t>Прилог број 4 СФО (банкарска гаранција)</w:t>
      </w:r>
    </w:p>
    <w:p w:rsidR="004F4F4E" w:rsidRPr="00E47C2E" w:rsidRDefault="004F4F4E" w:rsidP="004F4F4E">
      <w:pPr>
        <w:pStyle w:val="KDParagraf"/>
        <w:spacing w:before="0"/>
        <w:rPr>
          <w:rFonts w:cs="Arial"/>
        </w:rPr>
      </w:pPr>
      <w:r>
        <w:rPr>
          <w:rFonts w:cs="Arial"/>
        </w:rPr>
        <w:t xml:space="preserve">Прилог број </w:t>
      </w:r>
      <w:r>
        <w:rPr>
          <w:rFonts w:cs="Arial"/>
          <w:lang w:val="sr-Cyrl-RS"/>
        </w:rPr>
        <w:t>4.</w:t>
      </w:r>
      <w:r w:rsidRPr="00E47C2E">
        <w:rPr>
          <w:rFonts w:cs="Arial"/>
        </w:rPr>
        <w:t xml:space="preserve">Безбедност и здравље на раду; </w:t>
      </w:r>
    </w:p>
    <w:p w:rsidR="004F4F4E" w:rsidRPr="00E47C2E" w:rsidRDefault="004F4F4E" w:rsidP="004F4F4E">
      <w:pPr>
        <w:pStyle w:val="KDParagraf"/>
        <w:spacing w:before="0"/>
        <w:rPr>
          <w:rFonts w:cs="Arial"/>
          <w:color w:val="00B0F0"/>
        </w:rPr>
      </w:pPr>
      <w:r>
        <w:rPr>
          <w:rFonts w:cs="Arial"/>
        </w:rPr>
        <w:t xml:space="preserve">Прилог број </w:t>
      </w:r>
      <w:r>
        <w:rPr>
          <w:rFonts w:cs="Arial"/>
          <w:lang w:val="sr-Cyrl-RS"/>
        </w:rPr>
        <w:t xml:space="preserve">5 </w:t>
      </w:r>
      <w:r w:rsidRPr="00F47062">
        <w:rPr>
          <w:rFonts w:cs="Arial"/>
        </w:rPr>
        <w:t>Споразум о заједничком извршењу услуге</w:t>
      </w:r>
    </w:p>
    <w:p w:rsidR="004F4F4E" w:rsidRPr="00E47C2E" w:rsidRDefault="004F4F4E" w:rsidP="004F4F4E">
      <w:pPr>
        <w:pStyle w:val="KDParagraf"/>
        <w:spacing w:before="0"/>
        <w:rPr>
          <w:rFonts w:cs="Arial"/>
        </w:rPr>
      </w:pPr>
      <w:r w:rsidRPr="00C02C38">
        <w:rPr>
          <w:rFonts w:cs="Arial"/>
        </w:rPr>
        <w:t xml:space="preserve">Прилог број </w:t>
      </w:r>
      <w:r>
        <w:rPr>
          <w:rFonts w:cs="Arial"/>
          <w:lang w:val="sr-Cyrl-RS"/>
        </w:rPr>
        <w:t>6</w:t>
      </w:r>
      <w:r w:rsidRPr="00C02C38">
        <w:rPr>
          <w:rFonts w:cs="Arial"/>
        </w:rPr>
        <w:tab/>
        <w:t xml:space="preserve"> Технички опис и врста услуге ;</w:t>
      </w:r>
    </w:p>
    <w:p w:rsidR="00F26266" w:rsidRDefault="00F26266" w:rsidP="004F4F4E">
      <w:pPr>
        <w:pStyle w:val="KDParagraf"/>
        <w:spacing w:before="0"/>
        <w:jc w:val="center"/>
        <w:rPr>
          <w:rFonts w:cs="Arial"/>
          <w:b/>
          <w:lang w:val="sr-Cyrl-RS"/>
        </w:rPr>
      </w:pPr>
    </w:p>
    <w:p w:rsidR="00F26266" w:rsidRDefault="00F26266" w:rsidP="004F4F4E">
      <w:pPr>
        <w:pStyle w:val="KDParagraf"/>
        <w:spacing w:before="0"/>
        <w:jc w:val="center"/>
        <w:rPr>
          <w:rFonts w:cs="Arial"/>
          <w:b/>
          <w:lang w:val="sr-Cyrl-RS"/>
        </w:rPr>
      </w:pPr>
    </w:p>
    <w:p w:rsidR="00F26266" w:rsidRDefault="00F26266" w:rsidP="004F4F4E">
      <w:pPr>
        <w:pStyle w:val="KDParagraf"/>
        <w:spacing w:before="0"/>
        <w:jc w:val="center"/>
        <w:rPr>
          <w:rFonts w:cs="Arial"/>
          <w:b/>
          <w:lang w:val="sr-Cyrl-RS"/>
        </w:rPr>
      </w:pPr>
    </w:p>
    <w:p w:rsidR="00F26266" w:rsidRDefault="00F26266" w:rsidP="004F4F4E">
      <w:pPr>
        <w:pStyle w:val="KDParagraf"/>
        <w:spacing w:before="0"/>
        <w:jc w:val="center"/>
        <w:rPr>
          <w:rFonts w:cs="Arial"/>
          <w:b/>
          <w:lang w:val="sr-Cyrl-RS"/>
        </w:rPr>
      </w:pP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25</w:t>
      </w:r>
      <w:r w:rsidRPr="00E47C2E">
        <w:rPr>
          <w:rFonts w:cs="Arial"/>
        </w:rPr>
        <w:t>.</w:t>
      </w:r>
    </w:p>
    <w:p w:rsidR="004F4F4E" w:rsidRPr="0097203F" w:rsidRDefault="004F4F4E" w:rsidP="004F4F4E">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4F4F4E" w:rsidRPr="0097203F" w:rsidRDefault="004F4F4E" w:rsidP="004F4F4E">
      <w:pPr>
        <w:pStyle w:val="KDParagraf"/>
        <w:spacing w:before="0"/>
        <w:rPr>
          <w:rFonts w:eastAsia="Calibri" w:cs="Arial"/>
          <w:noProof/>
          <w:color w:val="000000" w:themeColor="text1"/>
        </w:rPr>
      </w:pPr>
    </w:p>
    <w:p w:rsidR="004F4F4E" w:rsidRPr="0097203F" w:rsidRDefault="004F4F4E" w:rsidP="004F4F4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B17826" w:rsidRDefault="004F4F4E" w:rsidP="004F4F4E">
      <w:pPr>
        <w:pStyle w:val="KDParagraf"/>
        <w:spacing w:before="0"/>
        <w:rPr>
          <w:rFonts w:cs="Arial"/>
          <w:b/>
        </w:rPr>
      </w:pPr>
      <w:r>
        <w:rPr>
          <w:rFonts w:cs="Arial"/>
          <w:b/>
        </w:rPr>
        <w:t>КОРИСНИК УСЛУГА</w:t>
      </w:r>
      <w:r w:rsidR="0092669F">
        <w:rPr>
          <w:rFonts w:cs="Arial"/>
          <w:b/>
          <w:lang w:val="sr-Cyrl-RS"/>
        </w:rPr>
        <w:t xml:space="preserve">                                                                     </w:t>
      </w:r>
      <w:r>
        <w:rPr>
          <w:rFonts w:cs="Arial"/>
          <w:b/>
        </w:rPr>
        <w:t>ПРУЖАЛАЦ УСЛУГА</w:t>
      </w:r>
    </w:p>
    <w:p w:rsidR="004F4F4E" w:rsidRPr="00192BD4" w:rsidRDefault="004F4F4E" w:rsidP="004F4F4E">
      <w:pPr>
        <w:spacing w:before="0"/>
        <w:rPr>
          <w:rFonts w:cs="Arial"/>
          <w:b/>
        </w:rPr>
      </w:pPr>
      <w:r w:rsidRPr="00192BD4">
        <w:rPr>
          <w:rFonts w:cs="Arial"/>
          <w:b/>
        </w:rPr>
        <w:t>ЈП „Електропривреда Србије“Београд                                                Назив</w:t>
      </w:r>
    </w:p>
    <w:p w:rsidR="004F4F4E" w:rsidRPr="00192BD4" w:rsidRDefault="004F4F4E" w:rsidP="004F4F4E">
      <w:pPr>
        <w:pStyle w:val="KDParagraf"/>
        <w:spacing w:before="0"/>
        <w:rPr>
          <w:rFonts w:cs="Arial"/>
          <w:b/>
        </w:rPr>
      </w:pPr>
      <w:r w:rsidRPr="00192BD4">
        <w:rPr>
          <w:rFonts w:cs="Arial"/>
          <w:b/>
        </w:rPr>
        <w:t>Огранак ТЕНТ Београд-Обреновац</w:t>
      </w:r>
    </w:p>
    <w:p w:rsidR="004F4F4E" w:rsidRPr="00192BD4" w:rsidRDefault="004F4F4E" w:rsidP="004F4F4E">
      <w:pPr>
        <w:pStyle w:val="KDParagraf"/>
        <w:spacing w:before="0"/>
        <w:rPr>
          <w:rFonts w:cs="Arial"/>
        </w:rPr>
      </w:pPr>
      <w:r w:rsidRPr="00192BD4">
        <w:rPr>
          <w:rFonts w:cs="Arial"/>
        </w:rPr>
        <w:t>___________________________________                             ________________________</w:t>
      </w:r>
    </w:p>
    <w:p w:rsidR="004F4F4E" w:rsidRPr="00192BD4" w:rsidRDefault="004F4F4E" w:rsidP="004F4F4E">
      <w:pPr>
        <w:pStyle w:val="KDParagraf"/>
        <w:spacing w:before="0"/>
        <w:rPr>
          <w:rFonts w:cs="Arial"/>
          <w:b/>
        </w:rPr>
      </w:pPr>
      <w:r w:rsidRPr="00192BD4">
        <w:rPr>
          <w:rFonts w:cs="Arial"/>
          <w:b/>
        </w:rPr>
        <w:t>М.П.</w:t>
      </w:r>
    </w:p>
    <w:p w:rsidR="004F4F4E" w:rsidRPr="00192BD4" w:rsidRDefault="004F4F4E" w:rsidP="004F4F4E">
      <w:pPr>
        <w:spacing w:before="0"/>
        <w:rPr>
          <w:rFonts w:cs="Arial"/>
        </w:rPr>
      </w:pPr>
      <w:r w:rsidRPr="00192BD4">
        <w:rPr>
          <w:rFonts w:cs="Arial"/>
        </w:rPr>
        <w:t xml:space="preserve">Финансијски директор ТЕНТ, </w:t>
      </w:r>
      <w:r w:rsidR="0092669F">
        <w:rPr>
          <w:rFonts w:cs="Arial"/>
          <w:lang w:val="sr-Cyrl-RS"/>
        </w:rPr>
        <w:t xml:space="preserve">              </w:t>
      </w:r>
      <w:r w:rsidRPr="00192BD4">
        <w:rPr>
          <w:rFonts w:cs="Arial"/>
        </w:rPr>
        <w:t xml:space="preserve">име и презиме,функција                                            Милорад Лазић, дипл.екон.                                             </w:t>
      </w:r>
    </w:p>
    <w:p w:rsidR="004F4F4E" w:rsidRPr="00192BD4" w:rsidRDefault="004F4F4E" w:rsidP="004F4F4E">
      <w:pPr>
        <w:pStyle w:val="KDParagraf"/>
        <w:spacing w:before="0"/>
        <w:rPr>
          <w:rFonts w:cs="Arial"/>
          <w:lang w:val="sr-Cyrl-RS"/>
        </w:rPr>
      </w:pPr>
    </w:p>
    <w:p w:rsidR="004F4F4E" w:rsidRPr="00A45D17" w:rsidRDefault="004F4F4E" w:rsidP="004F4F4E">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F4F4E" w:rsidRPr="00192BD4" w:rsidRDefault="004F4F4E" w:rsidP="004F4F4E">
      <w:pPr>
        <w:pStyle w:val="KDParagraf"/>
        <w:spacing w:before="0"/>
        <w:rPr>
          <w:rFonts w:cs="Arial"/>
          <w:lang w:val="sr-Cyrl-RS"/>
        </w:rPr>
      </w:pPr>
    </w:p>
    <w:p w:rsidR="004F4F4E" w:rsidRDefault="004F4F4E" w:rsidP="004F4F4E">
      <w:pPr>
        <w:pStyle w:val="KDParagraf"/>
        <w:spacing w:before="0"/>
        <w:rPr>
          <w:rFonts w:cs="Arial"/>
          <w:lang w:val="sr-Cyrl-RS"/>
        </w:rPr>
      </w:pPr>
    </w:p>
    <w:p w:rsidR="004F4F4E" w:rsidRDefault="004F4F4E" w:rsidP="004F4F4E">
      <w:pPr>
        <w:pStyle w:val="KDParagraf"/>
        <w:spacing w:before="0"/>
        <w:rPr>
          <w:rFonts w:cs="Arial"/>
          <w:lang w:val="sr-Cyrl-RS"/>
        </w:rPr>
      </w:pPr>
    </w:p>
    <w:p w:rsidR="004F4F4E" w:rsidRDefault="004F4F4E" w:rsidP="004F4F4E">
      <w:pPr>
        <w:pStyle w:val="KDParagraf"/>
        <w:spacing w:before="0"/>
        <w:rPr>
          <w:rFonts w:cs="Arial"/>
          <w:lang w:val="sr-Cyrl-RS"/>
        </w:rPr>
      </w:pPr>
    </w:p>
    <w:p w:rsidR="004F4F4E" w:rsidRDefault="004F4F4E" w:rsidP="004F4F4E">
      <w:pPr>
        <w:pStyle w:val="KDParagraf"/>
        <w:spacing w:before="0"/>
        <w:rPr>
          <w:rFonts w:cs="Arial"/>
          <w:lang w:val="sr-Cyrl-RS"/>
        </w:rPr>
      </w:pPr>
    </w:p>
    <w:p w:rsidR="004F4F4E" w:rsidRDefault="004F4F4E" w:rsidP="004F4F4E">
      <w:pPr>
        <w:pStyle w:val="KDParagraf"/>
        <w:spacing w:before="0"/>
        <w:rPr>
          <w:rFonts w:cs="Arial"/>
          <w:lang w:val="sr-Latn-RS"/>
        </w:rPr>
      </w:pPr>
    </w:p>
    <w:p w:rsidR="00F8449C" w:rsidRDefault="00F8449C" w:rsidP="004F4F4E">
      <w:pPr>
        <w:pStyle w:val="KDParagraf"/>
        <w:spacing w:before="0"/>
        <w:rPr>
          <w:rFonts w:cs="Arial"/>
          <w:lang w:val="sr-Latn-RS"/>
        </w:rPr>
      </w:pPr>
    </w:p>
    <w:p w:rsidR="00F8449C" w:rsidRDefault="00F8449C" w:rsidP="004F4F4E">
      <w:pPr>
        <w:pStyle w:val="KDParagraf"/>
        <w:spacing w:before="0"/>
        <w:rPr>
          <w:rFonts w:cs="Arial"/>
          <w:lang w:val="sr-Latn-RS"/>
        </w:rPr>
      </w:pPr>
    </w:p>
    <w:p w:rsidR="00F8449C" w:rsidRDefault="00F8449C" w:rsidP="004F4F4E">
      <w:pPr>
        <w:pStyle w:val="KDParagraf"/>
        <w:spacing w:before="0"/>
        <w:rPr>
          <w:rFonts w:cs="Arial"/>
          <w:lang w:val="sr-Latn-RS"/>
        </w:rPr>
      </w:pPr>
    </w:p>
    <w:p w:rsidR="00F8449C" w:rsidRDefault="00F8449C" w:rsidP="004F4F4E">
      <w:pPr>
        <w:pStyle w:val="KDParagraf"/>
        <w:spacing w:before="0"/>
        <w:rPr>
          <w:rFonts w:cs="Arial"/>
          <w:lang w:val="sr-Latn-RS"/>
        </w:rPr>
      </w:pPr>
    </w:p>
    <w:p w:rsidR="00F8449C" w:rsidRDefault="00F8449C" w:rsidP="004F4F4E">
      <w:pPr>
        <w:pStyle w:val="KDParagraf"/>
        <w:spacing w:before="0"/>
        <w:rPr>
          <w:rFonts w:cs="Arial"/>
          <w:lang w:val="sr-Latn-RS"/>
        </w:rPr>
      </w:pPr>
    </w:p>
    <w:p w:rsidR="00F8449C" w:rsidRDefault="00F8449C" w:rsidP="004F4F4E">
      <w:pPr>
        <w:pStyle w:val="KDParagraf"/>
        <w:spacing w:before="0"/>
        <w:rPr>
          <w:rFonts w:cs="Arial"/>
          <w:lang w:val="sr-Latn-RS"/>
        </w:rPr>
      </w:pPr>
    </w:p>
    <w:p w:rsidR="00F8449C" w:rsidRDefault="00F8449C" w:rsidP="004F4F4E">
      <w:pPr>
        <w:pStyle w:val="KDParagraf"/>
        <w:spacing w:before="0"/>
        <w:rPr>
          <w:rFonts w:cs="Arial"/>
          <w:lang w:val="sr-Latn-RS"/>
        </w:rPr>
      </w:pPr>
    </w:p>
    <w:p w:rsidR="00F8449C" w:rsidRPr="00F8449C" w:rsidRDefault="00F8449C" w:rsidP="004F4F4E">
      <w:pPr>
        <w:pStyle w:val="KDParagraf"/>
        <w:spacing w:before="0"/>
        <w:rPr>
          <w:rFonts w:cs="Arial"/>
          <w:lang w:val="sr-Latn-RS"/>
        </w:rPr>
      </w:pPr>
    </w:p>
    <w:p w:rsidR="004F4F4E" w:rsidRDefault="004F4F4E" w:rsidP="004F4F4E">
      <w:pPr>
        <w:pStyle w:val="KDParagraf"/>
        <w:spacing w:before="0"/>
        <w:rPr>
          <w:rFonts w:cs="Arial"/>
          <w:lang w:val="sr-Cyrl-RS"/>
        </w:rPr>
      </w:pPr>
    </w:p>
    <w:p w:rsidR="0092669F" w:rsidRDefault="0092669F"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Default="00183805" w:rsidP="004F4F4E">
      <w:pPr>
        <w:pStyle w:val="KDParagraf"/>
        <w:spacing w:before="0"/>
        <w:rPr>
          <w:rFonts w:cs="Arial"/>
          <w:lang w:val="sr-Cyrl-RS"/>
        </w:rPr>
      </w:pPr>
    </w:p>
    <w:p w:rsidR="00183805" w:rsidRPr="00183805" w:rsidRDefault="00183805" w:rsidP="004F4F4E">
      <w:pPr>
        <w:pStyle w:val="KDParagraf"/>
        <w:spacing w:before="0"/>
        <w:rPr>
          <w:rFonts w:cs="Arial"/>
          <w:lang w:val="sr-Cyrl-RS"/>
        </w:rPr>
      </w:pPr>
    </w:p>
    <w:p w:rsidR="0092669F" w:rsidRDefault="0092669F" w:rsidP="004F4F4E">
      <w:pPr>
        <w:pStyle w:val="KDParagraf"/>
        <w:spacing w:before="0"/>
        <w:rPr>
          <w:rFonts w:cs="Arial"/>
          <w:lang w:val="sr-Cyrl-RS"/>
        </w:rPr>
      </w:pPr>
    </w:p>
    <w:p w:rsidR="004F4F4E" w:rsidRPr="00F47062" w:rsidRDefault="004F4F4E" w:rsidP="004F4F4E">
      <w:pPr>
        <w:pStyle w:val="KDParagraf"/>
        <w:spacing w:before="0"/>
        <w:rPr>
          <w:rFonts w:cs="Arial"/>
          <w:lang w:val="sr-Cyrl-RS"/>
        </w:rPr>
      </w:pPr>
    </w:p>
    <w:p w:rsidR="004F4F4E" w:rsidRPr="00862FAD" w:rsidRDefault="004F4F4E" w:rsidP="004F4F4E">
      <w:pPr>
        <w:spacing w:before="40"/>
        <w:rPr>
          <w:lang w:val="sr-Cyrl-CS"/>
        </w:rPr>
      </w:pPr>
      <w:r>
        <w:rPr>
          <w:noProof/>
          <w:lang w:val="sr-Latn-RS" w:eastAsia="sr-Latn-RS"/>
        </w:rPr>
        <w:lastRenderedPageBreak/>
        <w:drawing>
          <wp:inline distT="0" distB="0" distL="0" distR="0" wp14:anchorId="00BDC922" wp14:editId="0BD9D314">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F4F4E" w:rsidRPr="00862FAD" w:rsidRDefault="004F4F4E" w:rsidP="004F4F4E">
      <w:pPr>
        <w:spacing w:after="40"/>
        <w:rPr>
          <w:b/>
          <w:sz w:val="20"/>
          <w:lang w:val="sr-Latn-CS"/>
        </w:rPr>
      </w:pPr>
      <w:r w:rsidRPr="00862FAD">
        <w:rPr>
          <w:b/>
          <w:sz w:val="20"/>
        </w:rPr>
        <w:t xml:space="preserve">Огранак </w:t>
      </w:r>
      <w:r w:rsidRPr="00862FAD">
        <w:rPr>
          <w:b/>
          <w:sz w:val="20"/>
          <w:lang w:val="sr-Latn-CS"/>
        </w:rPr>
        <w:t>ТЕНТ</w:t>
      </w:r>
    </w:p>
    <w:p w:rsidR="004F4F4E" w:rsidRPr="00862FAD" w:rsidRDefault="004F4F4E" w:rsidP="004F4F4E">
      <w:pPr>
        <w:spacing w:after="20"/>
        <w:rPr>
          <w:b/>
          <w:sz w:val="20"/>
          <w:lang w:val="sr-Cyrl-CS"/>
        </w:rPr>
      </w:pPr>
      <w:r w:rsidRPr="00862FAD">
        <w:rPr>
          <w:b/>
          <w:sz w:val="20"/>
          <w:lang w:val="sr-Cyrl-CS"/>
        </w:rPr>
        <w:t>Сектор за управљање ризицима</w:t>
      </w:r>
    </w:p>
    <w:p w:rsidR="004F4F4E" w:rsidRPr="00862FAD" w:rsidRDefault="004F4F4E" w:rsidP="004F4F4E">
      <w:pPr>
        <w:rPr>
          <w:b/>
          <w:sz w:val="20"/>
        </w:rPr>
      </w:pPr>
      <w:r w:rsidRPr="00862FAD">
        <w:rPr>
          <w:b/>
          <w:sz w:val="20"/>
        </w:rPr>
        <w:t>Датум ________________</w:t>
      </w:r>
    </w:p>
    <w:p w:rsidR="004F4F4E" w:rsidRPr="00862FAD" w:rsidRDefault="004F4F4E" w:rsidP="004F4F4E">
      <w:pPr>
        <w:jc w:val="center"/>
        <w:rPr>
          <w:b/>
          <w:sz w:val="32"/>
          <w:szCs w:val="32"/>
          <w:lang w:val="ru-RU"/>
        </w:rPr>
      </w:pPr>
    </w:p>
    <w:p w:rsidR="004F4F4E" w:rsidRPr="00862FAD" w:rsidRDefault="004F4F4E" w:rsidP="004F4F4E">
      <w:pPr>
        <w:jc w:val="center"/>
        <w:rPr>
          <w:b/>
          <w:sz w:val="32"/>
          <w:szCs w:val="32"/>
          <w:lang w:val="ru-RU"/>
        </w:rPr>
      </w:pPr>
      <w:r w:rsidRPr="00862FAD">
        <w:rPr>
          <w:b/>
          <w:sz w:val="32"/>
          <w:szCs w:val="32"/>
          <w:lang w:val="ru-RU"/>
        </w:rPr>
        <w:t>ПРАВИЛА</w:t>
      </w:r>
    </w:p>
    <w:p w:rsidR="004F4F4E" w:rsidRPr="00862FAD" w:rsidRDefault="004F4F4E" w:rsidP="004F4F4E">
      <w:pPr>
        <w:jc w:val="center"/>
        <w:rPr>
          <w:b/>
          <w:sz w:val="32"/>
          <w:szCs w:val="32"/>
          <w:lang w:val="ru-RU"/>
        </w:rPr>
      </w:pPr>
      <w:r w:rsidRPr="00862FAD">
        <w:rPr>
          <w:b/>
          <w:sz w:val="32"/>
          <w:szCs w:val="32"/>
          <w:lang w:val="ru-RU"/>
        </w:rPr>
        <w:t>БЕЗБЕДНОСТИ НА РАДУ У ТЕНТ</w:t>
      </w:r>
    </w:p>
    <w:p w:rsidR="004F4F4E" w:rsidRPr="00862FAD" w:rsidRDefault="004F4F4E" w:rsidP="004F4F4E">
      <w:pPr>
        <w:rPr>
          <w:lang w:val="sr-Latn-CS"/>
        </w:rPr>
      </w:pPr>
    </w:p>
    <w:p w:rsidR="004F4F4E" w:rsidRPr="00862FAD" w:rsidRDefault="004F4F4E" w:rsidP="004F4F4E">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4F4E" w:rsidRPr="00862FAD" w:rsidRDefault="004F4F4E" w:rsidP="004F4F4E">
      <w:pPr>
        <w:rPr>
          <w:lang w:val="sr-Cyrl-CS"/>
        </w:rPr>
      </w:pPr>
      <w:r w:rsidRPr="00862FAD">
        <w:rPr>
          <w:lang w:val="sr-Cyrl-CS"/>
        </w:rPr>
        <w:t>У зависности од врсте и обима радова/услуга примењују се одређене тачке ових правила.</w:t>
      </w:r>
    </w:p>
    <w:p w:rsidR="004F4F4E" w:rsidRPr="00862FAD" w:rsidRDefault="004F4F4E" w:rsidP="004F4F4E">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4F4F4E" w:rsidRPr="00862FAD" w:rsidRDefault="004F4F4E" w:rsidP="004F4F4E">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4F4F4E" w:rsidRPr="00862FAD" w:rsidRDefault="004F4F4E" w:rsidP="004F4F4E">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4F4F4E" w:rsidRPr="00862FAD" w:rsidRDefault="004F4F4E" w:rsidP="004F4F4E">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4F4E" w:rsidRPr="00862FAD" w:rsidRDefault="004F4F4E" w:rsidP="004F4F4E">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4F4F4E" w:rsidRPr="00862FAD" w:rsidRDefault="004F4F4E" w:rsidP="004F4F4E">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4F4F4E" w:rsidRPr="00862FAD" w:rsidRDefault="004F4F4E" w:rsidP="004F4F4E"/>
    <w:p w:rsidR="004F4F4E" w:rsidRPr="00862FAD" w:rsidRDefault="004F4F4E" w:rsidP="004F4F4E">
      <w:pPr>
        <w:spacing w:after="40"/>
        <w:rPr>
          <w:b/>
          <w:u w:val="single"/>
        </w:rPr>
      </w:pPr>
      <w:r w:rsidRPr="00862FAD">
        <w:rPr>
          <w:b/>
          <w:u w:val="single"/>
          <w:lang w:val="sr-Latn-CS"/>
        </w:rPr>
        <w:t xml:space="preserve">I  ОБАВЕЗЕ ИЗВОЂАЧА РАДОВА </w:t>
      </w:r>
    </w:p>
    <w:p w:rsidR="004F4F4E" w:rsidRPr="00862FAD" w:rsidRDefault="004F4F4E" w:rsidP="004F4F4E">
      <w:pPr>
        <w:rPr>
          <w:b/>
          <w:u w:val="single"/>
        </w:rPr>
      </w:pPr>
    </w:p>
    <w:p w:rsidR="004F4F4E" w:rsidRPr="00862FAD" w:rsidRDefault="004F4F4E" w:rsidP="004F4F4E">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4F4E" w:rsidRPr="00862FAD" w:rsidRDefault="004F4F4E" w:rsidP="004F4F4E">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4F4E" w:rsidRPr="00862FAD" w:rsidRDefault="004F4F4E" w:rsidP="004F4F4E">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F4F4E" w:rsidRPr="00862FAD" w:rsidRDefault="004F4F4E" w:rsidP="004F4F4E">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4F4E" w:rsidRPr="00862FAD" w:rsidRDefault="004F4F4E" w:rsidP="004F4F4E">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4F4F4E" w:rsidRPr="00862FAD" w:rsidRDefault="004F4F4E" w:rsidP="004F4F4E">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4F4F4E" w:rsidRPr="00862FAD" w:rsidRDefault="004F4F4E" w:rsidP="004F4F4E">
      <w:pPr>
        <w:ind w:left="720"/>
      </w:pPr>
    </w:p>
    <w:p w:rsidR="004F4F4E" w:rsidRPr="00862FAD" w:rsidRDefault="004F4F4E" w:rsidP="004F4F4E">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4F4E" w:rsidRPr="00862FAD" w:rsidRDefault="004F4F4E" w:rsidP="004F4F4E">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4F4E" w:rsidRPr="00862FAD" w:rsidRDefault="004F4F4E" w:rsidP="004F4F4E">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4F4F4E" w:rsidRPr="00862FAD" w:rsidRDefault="004F4F4E" w:rsidP="004F4F4E">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4F4E" w:rsidRPr="00862FAD" w:rsidRDefault="004F4F4E" w:rsidP="004F4F4E">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4F4E" w:rsidRPr="00862FAD" w:rsidRDefault="004F4F4E" w:rsidP="004F4F4E">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4F4E" w:rsidRPr="00862FAD" w:rsidRDefault="004F4F4E" w:rsidP="004F4F4E">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4F4F4E" w:rsidRPr="00862FAD" w:rsidRDefault="004F4F4E" w:rsidP="004F4F4E">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4F4E" w:rsidRPr="00862FAD" w:rsidRDefault="004F4F4E" w:rsidP="004F4F4E">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4F4E" w:rsidRPr="00862FAD" w:rsidRDefault="004F4F4E" w:rsidP="004F4F4E">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4F4E" w:rsidRPr="00862FAD" w:rsidRDefault="004F4F4E" w:rsidP="004F4F4E">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4F4F4E" w:rsidRPr="00862FAD" w:rsidRDefault="004F4F4E" w:rsidP="004F4F4E">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4F4E" w:rsidRPr="00862FAD" w:rsidRDefault="004F4F4E" w:rsidP="004F4F4E">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4F4F4E" w:rsidRPr="00862FAD" w:rsidRDefault="004F4F4E" w:rsidP="004F4F4E">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4F4F4E" w:rsidRPr="00862FAD" w:rsidRDefault="004F4F4E" w:rsidP="004F4F4E">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4F4F4E" w:rsidRPr="00862FAD" w:rsidRDefault="004F4F4E" w:rsidP="004F4F4E">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4F4F4E" w:rsidRPr="00862FAD" w:rsidRDefault="004F4F4E" w:rsidP="004F4F4E">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4F4E" w:rsidRPr="00862FAD" w:rsidRDefault="004F4F4E" w:rsidP="004F4F4E">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4F4F4E" w:rsidRPr="00862FAD" w:rsidRDefault="004F4F4E" w:rsidP="004F4F4E">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4F4E" w:rsidRPr="00862FAD" w:rsidRDefault="004F4F4E" w:rsidP="004F4F4E">
      <w:pPr>
        <w:numPr>
          <w:ilvl w:val="0"/>
          <w:numId w:val="2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4F4F4E" w:rsidRPr="00862FAD" w:rsidRDefault="004F4F4E" w:rsidP="004F4F4E">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4F4F4E" w:rsidRPr="00862FAD" w:rsidRDefault="004F4F4E" w:rsidP="004F4F4E">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4F4E" w:rsidRPr="00862FAD" w:rsidRDefault="004F4F4E" w:rsidP="004F4F4E">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4F4F4E" w:rsidRPr="00862FAD" w:rsidRDefault="004F4F4E" w:rsidP="004F4F4E">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4F4E" w:rsidRPr="00862FAD" w:rsidRDefault="004F4F4E" w:rsidP="004F4F4E">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4F4E" w:rsidRPr="00862FAD" w:rsidRDefault="004F4F4E" w:rsidP="004F4F4E">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4F4F4E" w:rsidRPr="00862FAD" w:rsidRDefault="004F4F4E" w:rsidP="004F4F4E">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4F4F4E" w:rsidRPr="00862FAD" w:rsidRDefault="004F4F4E" w:rsidP="004F4F4E">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4F4F4E" w:rsidRPr="00862FAD" w:rsidRDefault="004F4F4E" w:rsidP="004F4F4E">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4F4F4E" w:rsidRPr="00862FAD" w:rsidRDefault="004F4F4E" w:rsidP="004F4F4E">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4F4E" w:rsidRPr="00862FAD" w:rsidRDefault="004F4F4E" w:rsidP="004F4F4E">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4F4E" w:rsidRPr="00862FAD" w:rsidRDefault="004F4F4E" w:rsidP="004F4F4E">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4F4F4E" w:rsidRPr="00862FAD" w:rsidRDefault="004F4F4E" w:rsidP="004F4F4E">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4F4F4E" w:rsidRPr="00862FAD" w:rsidRDefault="004F4F4E" w:rsidP="004F4F4E">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4F4F4E" w:rsidRPr="00862FAD" w:rsidRDefault="004F4F4E" w:rsidP="004F4F4E">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4F4F4E" w:rsidRPr="00862FAD" w:rsidRDefault="004F4F4E" w:rsidP="004F4F4E">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4F4E" w:rsidRDefault="004F4F4E" w:rsidP="004F4F4E">
      <w:pPr>
        <w:ind w:left="360"/>
        <w:rPr>
          <w:lang w:val="ru-RU"/>
        </w:rPr>
      </w:pPr>
    </w:p>
    <w:p w:rsidR="004F4F4E" w:rsidRDefault="004F4F4E" w:rsidP="004F4F4E">
      <w:pPr>
        <w:ind w:left="360"/>
        <w:rPr>
          <w:lang w:val="sr-Latn-RS"/>
        </w:rPr>
      </w:pPr>
    </w:p>
    <w:p w:rsidR="009E3788" w:rsidRDefault="009E3788" w:rsidP="004F4F4E">
      <w:pPr>
        <w:ind w:left="360"/>
        <w:rPr>
          <w:lang w:val="sr-Latn-RS"/>
        </w:rPr>
      </w:pPr>
    </w:p>
    <w:p w:rsidR="009E3788" w:rsidRDefault="009E3788" w:rsidP="004F4F4E">
      <w:pPr>
        <w:ind w:left="360"/>
        <w:rPr>
          <w:lang w:val="sr-Latn-RS"/>
        </w:rPr>
      </w:pPr>
    </w:p>
    <w:p w:rsidR="009E3788" w:rsidRDefault="009E3788" w:rsidP="004F4F4E">
      <w:pPr>
        <w:ind w:left="360"/>
        <w:rPr>
          <w:lang w:val="sr-Latn-RS"/>
        </w:rPr>
      </w:pPr>
    </w:p>
    <w:p w:rsidR="009E3788" w:rsidRPr="009E3788" w:rsidRDefault="009E3788" w:rsidP="004F4F4E">
      <w:pPr>
        <w:ind w:left="360"/>
        <w:rPr>
          <w:lang w:val="sr-Latn-RS"/>
        </w:rPr>
      </w:pPr>
    </w:p>
    <w:p w:rsidR="004F4F4E" w:rsidRPr="00862FAD" w:rsidRDefault="004F4F4E" w:rsidP="004F4F4E">
      <w:pPr>
        <w:jc w:val="left"/>
        <w:rPr>
          <w:b/>
          <w:u w:val="single"/>
          <w:lang w:val="sr-Cyrl-CS"/>
        </w:rPr>
      </w:pPr>
      <w:r w:rsidRPr="00862FAD">
        <w:rPr>
          <w:b/>
          <w:u w:val="single"/>
          <w:lang w:val="sr-Cyrl-CS"/>
        </w:rPr>
        <w:t>II ОБАВЕЗЕ ИЗВОЂАЧА РАДОВА ЧИЈИ СУ ЗАПОСЛЕНИ АНГАЖОВАНИ</w:t>
      </w:r>
    </w:p>
    <w:p w:rsidR="004F4F4E" w:rsidRPr="00862FAD" w:rsidRDefault="004F4F4E" w:rsidP="004F4F4E">
      <w:pPr>
        <w:jc w:val="left"/>
        <w:rPr>
          <w:b/>
          <w:u w:val="single"/>
          <w:lang w:val="sr-Cyrl-CS"/>
        </w:rPr>
      </w:pPr>
      <w:r w:rsidRPr="00862FAD">
        <w:rPr>
          <w:b/>
          <w:u w:val="single"/>
          <w:lang w:val="sr-Cyrl-CS"/>
        </w:rPr>
        <w:t>ПО „НОРМА ЧАС“</w:t>
      </w:r>
    </w:p>
    <w:p w:rsidR="004F4F4E" w:rsidRPr="00862FAD" w:rsidRDefault="004F4F4E" w:rsidP="004F4F4E">
      <w:pPr>
        <w:jc w:val="left"/>
        <w:rPr>
          <w:b/>
          <w:u w:val="single"/>
          <w:lang w:val="sr-Cyrl-CS"/>
        </w:rPr>
      </w:pPr>
    </w:p>
    <w:p w:rsidR="004F4F4E" w:rsidRPr="00862FAD" w:rsidRDefault="004F4F4E" w:rsidP="004F4F4E">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4F4F4E" w:rsidRPr="00862FAD" w:rsidRDefault="004F4F4E" w:rsidP="004F4F4E">
      <w:pPr>
        <w:autoSpaceDE w:val="0"/>
        <w:autoSpaceDN w:val="0"/>
        <w:adjustRightInd w:val="0"/>
        <w:jc w:val="left"/>
        <w:rPr>
          <w:sz w:val="24"/>
          <w:szCs w:val="24"/>
        </w:rPr>
      </w:pP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4F4E" w:rsidRPr="00862FAD" w:rsidRDefault="004F4F4E" w:rsidP="004F4F4E">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4F4E" w:rsidRPr="00862FAD" w:rsidRDefault="004F4F4E" w:rsidP="004F4F4E">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4F4E" w:rsidRPr="00862FAD" w:rsidRDefault="004F4F4E" w:rsidP="004F4F4E">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4F4E" w:rsidRPr="00862FAD" w:rsidRDefault="004F4F4E" w:rsidP="004F4F4E">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4F4E" w:rsidRPr="00862FAD" w:rsidRDefault="004F4F4E" w:rsidP="004F4F4E">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4F4E" w:rsidRPr="00862FAD" w:rsidRDefault="004F4F4E" w:rsidP="004F4F4E">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4F4E" w:rsidRPr="00862FAD" w:rsidRDefault="004F4F4E" w:rsidP="004F4F4E">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4F4E" w:rsidRPr="00862FAD" w:rsidRDefault="004F4F4E" w:rsidP="004F4F4E">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4F4E" w:rsidRPr="00862FAD" w:rsidRDefault="004F4F4E" w:rsidP="004F4F4E">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4F4F4E" w:rsidRPr="00862FAD" w:rsidRDefault="004F4F4E" w:rsidP="004F4F4E">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4F4F4E" w:rsidRPr="00862FAD" w:rsidRDefault="004F4F4E" w:rsidP="004F4F4E">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4F4E" w:rsidRPr="00862FAD" w:rsidRDefault="004F4F4E" w:rsidP="004F4F4E">
      <w:pPr>
        <w:spacing w:before="280" w:after="360"/>
        <w:rPr>
          <w:b/>
          <w:u w:val="single"/>
        </w:rPr>
      </w:pPr>
      <w:r w:rsidRPr="00862FAD">
        <w:rPr>
          <w:b/>
          <w:u w:val="single"/>
        </w:rPr>
        <w:t>IV НЕПОШТОВАЊЕ ПРАВИЛА</w:t>
      </w:r>
    </w:p>
    <w:p w:rsidR="004F4F4E" w:rsidRPr="00862FAD" w:rsidRDefault="004F4F4E" w:rsidP="004F4F4E">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4F4F4E" w:rsidRPr="00862FAD" w:rsidRDefault="004F4F4E" w:rsidP="004F4F4E">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4F4E" w:rsidRPr="00862FAD" w:rsidRDefault="004F4F4E" w:rsidP="004F4F4E">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4F4E" w:rsidRPr="00862FAD" w:rsidRDefault="004F4F4E" w:rsidP="004F4F4E">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4F4E" w:rsidRPr="00862FAD" w:rsidRDefault="004F4F4E" w:rsidP="004F4F4E">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4F4E" w:rsidRPr="00862FAD" w:rsidRDefault="004F4F4E" w:rsidP="004F4F4E">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4F4E" w:rsidRPr="00862FAD" w:rsidRDefault="004F4F4E" w:rsidP="004F4F4E">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4F4F4E" w:rsidRPr="00862FAD" w:rsidRDefault="004F4F4E" w:rsidP="004F4F4E">
      <w:pPr>
        <w:spacing w:before="280" w:after="160"/>
        <w:rPr>
          <w:b/>
          <w:u w:val="single"/>
        </w:rPr>
      </w:pPr>
      <w:r w:rsidRPr="00862FAD">
        <w:rPr>
          <w:b/>
          <w:u w:val="single"/>
          <w:lang w:val="sr-Latn-CS"/>
        </w:rPr>
        <w:t>V  САСТАНЦИ У ВЕЗИ БЕЗБЕДНОСТИ И ЗДРАВЉА НА РАДУ</w:t>
      </w:r>
    </w:p>
    <w:p w:rsidR="004F4F4E" w:rsidRPr="00862FAD" w:rsidRDefault="004F4F4E" w:rsidP="004F4F4E">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надзорни орган,</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4F4F4E" w:rsidRPr="00862FAD" w:rsidRDefault="004F4F4E" w:rsidP="004F4F4E">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4F4F4E" w:rsidRPr="00862FAD" w:rsidRDefault="004F4F4E" w:rsidP="004F4F4E">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4F4F4E" w:rsidRPr="00862FAD" w:rsidRDefault="004F4F4E" w:rsidP="004F4F4E">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4F4F4E" w:rsidRPr="00862FAD" w:rsidRDefault="004F4F4E" w:rsidP="004F4F4E">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4F4F4E" w:rsidRPr="00862FAD" w:rsidRDefault="004F4F4E" w:rsidP="004F4F4E">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bookmarkEnd w:id="258"/>
    <w:p w:rsidR="004F4F4E" w:rsidRDefault="004F4F4E" w:rsidP="007C646E">
      <w:pPr>
        <w:pStyle w:val="KDPodnaslov1"/>
        <w:spacing w:before="0"/>
        <w:ind w:left="360"/>
        <w:jc w:val="center"/>
        <w:rPr>
          <w:rFonts w:cs="Arial"/>
          <w:lang w:val="sr-Latn-RS"/>
        </w:rPr>
      </w:pPr>
    </w:p>
    <w:sectPr w:rsidR="004F4F4E"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2B3" w:rsidRDefault="001232B3">
      <w:r>
        <w:separator/>
      </w:r>
    </w:p>
    <w:p w:rsidR="001232B3" w:rsidRDefault="001232B3"/>
  </w:endnote>
  <w:endnote w:type="continuationSeparator" w:id="0">
    <w:p w:rsidR="001232B3" w:rsidRDefault="001232B3">
      <w:r>
        <w:continuationSeparator/>
      </w:r>
    </w:p>
    <w:p w:rsidR="001232B3" w:rsidRDefault="00123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AC" w:rsidRDefault="00D258A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58AC" w:rsidRDefault="00D258AC" w:rsidP="00841BE7">
    <w:pPr>
      <w:pStyle w:val="Footer"/>
      <w:ind w:right="360"/>
    </w:pPr>
  </w:p>
  <w:p w:rsidR="00D258AC" w:rsidRDefault="00D258A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AC" w:rsidRPr="00EC5BB4" w:rsidRDefault="00D258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792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7921">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AC" w:rsidRPr="00EC5BB4" w:rsidRDefault="00D258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792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7921">
      <w:rPr>
        <w:rStyle w:val="PageNumber"/>
        <w:rFonts w:cs="Arial"/>
        <w:b/>
        <w:noProof/>
        <w:szCs w:val="24"/>
      </w:rPr>
      <w:t>67</w:t>
    </w:r>
    <w:r w:rsidRPr="00EC5BB4">
      <w:rPr>
        <w:rStyle w:val="PageNumber"/>
        <w:rFonts w:cs="Arial"/>
        <w:b/>
        <w:szCs w:val="24"/>
      </w:rPr>
      <w:fldChar w:fldCharType="end"/>
    </w:r>
  </w:p>
  <w:p w:rsidR="00D258AC" w:rsidRDefault="00D258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2B3" w:rsidRDefault="001232B3">
      <w:r>
        <w:separator/>
      </w:r>
    </w:p>
    <w:p w:rsidR="001232B3" w:rsidRDefault="001232B3"/>
  </w:footnote>
  <w:footnote w:type="continuationSeparator" w:id="0">
    <w:p w:rsidR="001232B3" w:rsidRDefault="001232B3">
      <w:r>
        <w:continuationSeparator/>
      </w:r>
    </w:p>
    <w:p w:rsidR="001232B3" w:rsidRDefault="001232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AC" w:rsidRDefault="00D258AC" w:rsidP="004276AD">
    <w:pPr>
      <w:pStyle w:val="Header"/>
      <w:rPr>
        <w:sz w:val="20"/>
      </w:rPr>
    </w:pPr>
  </w:p>
  <w:p w:rsidR="00D258AC" w:rsidRDefault="00D258AC" w:rsidP="004276AD">
    <w:pPr>
      <w:pStyle w:val="Header"/>
      <w:rPr>
        <w:b/>
        <w:szCs w:val="24"/>
      </w:rPr>
    </w:pPr>
    <w:r w:rsidRPr="00EC5BB4">
      <w:rPr>
        <w:szCs w:val="24"/>
      </w:rPr>
      <w:t>ЈП „Електро</w:t>
    </w:r>
    <w:r>
      <w:rPr>
        <w:szCs w:val="24"/>
      </w:rPr>
      <w:t>привреда Србије“ Београд</w:t>
    </w:r>
    <w:r w:rsidRPr="00EC5BB4">
      <w:rPr>
        <w:szCs w:val="24"/>
      </w:rPr>
      <w:t>Конкурсна документација ЈН</w:t>
    </w:r>
  </w:p>
  <w:p w:rsidR="00D258AC" w:rsidRPr="00F01878" w:rsidRDefault="00D258AC" w:rsidP="004276AD">
    <w:pPr>
      <w:pStyle w:val="Header"/>
      <w:rPr>
        <w:szCs w:val="24"/>
      </w:rPr>
    </w:pPr>
    <w:r w:rsidRPr="00F01878">
      <w:rPr>
        <w:szCs w:val="24"/>
      </w:rPr>
      <w:t xml:space="preserve">бр. </w:t>
    </w:r>
    <w:r>
      <w:rPr>
        <w:szCs w:val="24"/>
      </w:rPr>
      <w:t>3000/</w:t>
    </w:r>
    <w:r>
      <w:rPr>
        <w:szCs w:val="24"/>
        <w:lang w:val="sr-Cyrl-RS"/>
      </w:rPr>
      <w:t>1682</w:t>
    </w:r>
    <w:r>
      <w:rPr>
        <w:szCs w:val="24"/>
      </w:rPr>
      <w:t>/201</w:t>
    </w:r>
    <w:r>
      <w:rPr>
        <w:szCs w:val="24"/>
        <w:lang w:val="sr-Cyrl-RS"/>
      </w:rPr>
      <w:t>7</w:t>
    </w:r>
    <w:r>
      <w:rPr>
        <w:szCs w:val="24"/>
      </w:rPr>
      <w:t xml:space="preserve"> (</w:t>
    </w:r>
    <w:r>
      <w:rPr>
        <w:szCs w:val="24"/>
        <w:lang w:val="sr-Cyrl-RS"/>
      </w:rPr>
      <w:t>304</w:t>
    </w:r>
    <w:r>
      <w:rPr>
        <w:szCs w:val="24"/>
      </w:rPr>
      <w:t>/201</w:t>
    </w:r>
    <w:r>
      <w:rPr>
        <w:szCs w:val="24"/>
        <w:lang w:val="sr-Cyrl-RS"/>
      </w:rPr>
      <w:t>7</w:t>
    </w:r>
    <w:r w:rsidRPr="00620C70">
      <w:rPr>
        <w:szCs w:val="24"/>
      </w:rPr>
      <w:t>)</w:t>
    </w:r>
  </w:p>
  <w:p w:rsidR="00D258AC" w:rsidRPr="004276AD" w:rsidRDefault="00D258A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AC" w:rsidRDefault="00D258AC" w:rsidP="004276AD">
    <w:pPr>
      <w:pStyle w:val="Header"/>
    </w:pPr>
  </w:p>
  <w:p w:rsidR="00D258AC" w:rsidRPr="00FF086B" w:rsidRDefault="00D258AC"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D258AC" w:rsidRPr="00210557" w:rsidRDefault="00D258A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F501B8"/>
    <w:multiLevelType w:val="hybridMultilevel"/>
    <w:tmpl w:val="2C5E7DD2"/>
    <w:lvl w:ilvl="0" w:tplc="01185BB0">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C0021C"/>
    <w:multiLevelType w:val="hybridMultilevel"/>
    <w:tmpl w:val="26F00A1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8430D4"/>
    <w:multiLevelType w:val="hybridMultilevel"/>
    <w:tmpl w:val="E70EC656"/>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B012913"/>
    <w:multiLevelType w:val="hybridMultilevel"/>
    <w:tmpl w:val="83D04BE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4FD01AFD"/>
    <w:multiLevelType w:val="hybridMultilevel"/>
    <w:tmpl w:val="9D3A51B6"/>
    <w:lvl w:ilvl="0" w:tplc="8FCC0B7A">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83">
    <w:nsid w:val="50923F43"/>
    <w:multiLevelType w:val="hybridMultilevel"/>
    <w:tmpl w:val="70201F62"/>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6F52E73"/>
    <w:multiLevelType w:val="hybridMultilevel"/>
    <w:tmpl w:val="45D432B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502"/>
        </w:tabs>
        <w:ind w:left="502"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6063F58"/>
    <w:multiLevelType w:val="hybridMultilevel"/>
    <w:tmpl w:val="C4F45460"/>
    <w:lvl w:ilvl="0" w:tplc="01185BB0">
      <w:start w:val="1"/>
      <w:numFmt w:val="bullet"/>
      <w:lvlText w:val="-"/>
      <w:lvlJc w:val="left"/>
      <w:pPr>
        <w:ind w:left="1098" w:hanging="360"/>
      </w:pPr>
      <w:rPr>
        <w:rFonts w:ascii="Times New Roman" w:eastAsia="Times New Roman" w:hAnsi="Times New Roman" w:cs="Times New Roman" w:hint="default"/>
      </w:rPr>
    </w:lvl>
    <w:lvl w:ilvl="1" w:tplc="241A0003" w:tentative="1">
      <w:start w:val="1"/>
      <w:numFmt w:val="bullet"/>
      <w:lvlText w:val="o"/>
      <w:lvlJc w:val="left"/>
      <w:pPr>
        <w:ind w:left="1818" w:hanging="360"/>
      </w:pPr>
      <w:rPr>
        <w:rFonts w:ascii="Courier New" w:hAnsi="Courier New" w:cs="Courier New" w:hint="default"/>
      </w:rPr>
    </w:lvl>
    <w:lvl w:ilvl="2" w:tplc="241A0005" w:tentative="1">
      <w:start w:val="1"/>
      <w:numFmt w:val="bullet"/>
      <w:lvlText w:val=""/>
      <w:lvlJc w:val="left"/>
      <w:pPr>
        <w:ind w:left="2538" w:hanging="360"/>
      </w:pPr>
      <w:rPr>
        <w:rFonts w:ascii="Wingdings" w:hAnsi="Wingdings" w:hint="default"/>
      </w:rPr>
    </w:lvl>
    <w:lvl w:ilvl="3" w:tplc="241A0001" w:tentative="1">
      <w:start w:val="1"/>
      <w:numFmt w:val="bullet"/>
      <w:lvlText w:val=""/>
      <w:lvlJc w:val="left"/>
      <w:pPr>
        <w:ind w:left="3258" w:hanging="360"/>
      </w:pPr>
      <w:rPr>
        <w:rFonts w:ascii="Symbol" w:hAnsi="Symbol" w:hint="default"/>
      </w:rPr>
    </w:lvl>
    <w:lvl w:ilvl="4" w:tplc="241A0003" w:tentative="1">
      <w:start w:val="1"/>
      <w:numFmt w:val="bullet"/>
      <w:lvlText w:val="o"/>
      <w:lvlJc w:val="left"/>
      <w:pPr>
        <w:ind w:left="3978" w:hanging="360"/>
      </w:pPr>
      <w:rPr>
        <w:rFonts w:ascii="Courier New" w:hAnsi="Courier New" w:cs="Courier New" w:hint="default"/>
      </w:rPr>
    </w:lvl>
    <w:lvl w:ilvl="5" w:tplc="241A0005" w:tentative="1">
      <w:start w:val="1"/>
      <w:numFmt w:val="bullet"/>
      <w:lvlText w:val=""/>
      <w:lvlJc w:val="left"/>
      <w:pPr>
        <w:ind w:left="4698" w:hanging="360"/>
      </w:pPr>
      <w:rPr>
        <w:rFonts w:ascii="Wingdings" w:hAnsi="Wingdings" w:hint="default"/>
      </w:rPr>
    </w:lvl>
    <w:lvl w:ilvl="6" w:tplc="241A0001" w:tentative="1">
      <w:start w:val="1"/>
      <w:numFmt w:val="bullet"/>
      <w:lvlText w:val=""/>
      <w:lvlJc w:val="left"/>
      <w:pPr>
        <w:ind w:left="5418" w:hanging="360"/>
      </w:pPr>
      <w:rPr>
        <w:rFonts w:ascii="Symbol" w:hAnsi="Symbol" w:hint="default"/>
      </w:rPr>
    </w:lvl>
    <w:lvl w:ilvl="7" w:tplc="241A0003" w:tentative="1">
      <w:start w:val="1"/>
      <w:numFmt w:val="bullet"/>
      <w:lvlText w:val="o"/>
      <w:lvlJc w:val="left"/>
      <w:pPr>
        <w:ind w:left="6138" w:hanging="360"/>
      </w:pPr>
      <w:rPr>
        <w:rFonts w:ascii="Courier New" w:hAnsi="Courier New" w:cs="Courier New" w:hint="default"/>
      </w:rPr>
    </w:lvl>
    <w:lvl w:ilvl="8" w:tplc="241A0005" w:tentative="1">
      <w:start w:val="1"/>
      <w:numFmt w:val="bullet"/>
      <w:lvlText w:val=""/>
      <w:lvlJc w:val="left"/>
      <w:pPr>
        <w:ind w:left="6858"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1C78C7"/>
    <w:multiLevelType w:val="hybridMultilevel"/>
    <w:tmpl w:val="A2A88E00"/>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92DA0"/>
    <w:multiLevelType w:val="hybridMultilevel"/>
    <w:tmpl w:val="778CD9D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6"/>
  </w:num>
  <w:num w:numId="3">
    <w:abstractNumId w:val="89"/>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1"/>
  </w:num>
  <w:num w:numId="7">
    <w:abstractNumId w:val="74"/>
  </w:num>
  <w:num w:numId="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3"/>
  </w:num>
  <w:num w:numId="10">
    <w:abstractNumId w:val="76"/>
  </w:num>
  <w:num w:numId="11">
    <w:abstractNumId w:val="69"/>
  </w:num>
  <w:num w:numId="12">
    <w:abstractNumId w:val="61"/>
  </w:num>
  <w:num w:numId="13">
    <w:abstractNumId w:val="58"/>
  </w:num>
  <w:num w:numId="14">
    <w:abstractNumId w:val="70"/>
  </w:num>
  <w:num w:numId="15">
    <w:abstractNumId w:val="65"/>
  </w:num>
  <w:num w:numId="16">
    <w:abstractNumId w:val="91"/>
  </w:num>
  <w:num w:numId="17">
    <w:abstractNumId w:val="81"/>
  </w:num>
  <w:num w:numId="18">
    <w:abstractNumId w:val="93"/>
  </w:num>
  <w:num w:numId="19">
    <w:abstractNumId w:val="68"/>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82"/>
  </w:num>
  <w:num w:numId="31">
    <w:abstractNumId w:val="49"/>
  </w:num>
  <w:num w:numId="3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52"/>
  </w:num>
  <w:num w:numId="35">
    <w:abstractNumId w:val="84"/>
  </w:num>
  <w:num w:numId="36">
    <w:abstractNumId w:val="80"/>
  </w:num>
  <w:num w:numId="37">
    <w:abstractNumId w:val="100"/>
  </w:num>
  <w:num w:numId="38">
    <w:abstractNumId w:val="67"/>
  </w:num>
  <w:num w:numId="39">
    <w:abstractNumId w:val="95"/>
  </w:num>
  <w:num w:numId="40">
    <w:abstractNumId w:val="71"/>
  </w:num>
  <w:num w:numId="41">
    <w:abstractNumId w:val="83"/>
  </w:num>
  <w:num w:numId="42">
    <w:abstractNumId w:val="62"/>
  </w:num>
  <w:num w:numId="43">
    <w:abstractNumId w:val="62"/>
  </w:num>
  <w:num w:numId="44">
    <w:abstractNumId w:val="51"/>
  </w:num>
  <w:num w:numId="45">
    <w:abstractNumId w:val="9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D2"/>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5BB"/>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C6F"/>
    <w:rsid w:val="000B6E4A"/>
    <w:rsid w:val="000B711D"/>
    <w:rsid w:val="000B722D"/>
    <w:rsid w:val="000B7943"/>
    <w:rsid w:val="000B7A06"/>
    <w:rsid w:val="000C0476"/>
    <w:rsid w:val="000C0593"/>
    <w:rsid w:val="000C0611"/>
    <w:rsid w:val="000C0DF3"/>
    <w:rsid w:val="000C0F92"/>
    <w:rsid w:val="000C11FE"/>
    <w:rsid w:val="000C13F9"/>
    <w:rsid w:val="000C1516"/>
    <w:rsid w:val="000C1A46"/>
    <w:rsid w:val="000C2283"/>
    <w:rsid w:val="000C24C5"/>
    <w:rsid w:val="000C2589"/>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511"/>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62"/>
    <w:rsid w:val="000E0FC1"/>
    <w:rsid w:val="000E10A1"/>
    <w:rsid w:val="000E1258"/>
    <w:rsid w:val="000E1606"/>
    <w:rsid w:val="000E1B81"/>
    <w:rsid w:val="000E1C4A"/>
    <w:rsid w:val="000E1D0A"/>
    <w:rsid w:val="000E1FD4"/>
    <w:rsid w:val="000E2391"/>
    <w:rsid w:val="000E24B1"/>
    <w:rsid w:val="000E28B9"/>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5EA"/>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05"/>
    <w:rsid w:val="00115226"/>
    <w:rsid w:val="0011603A"/>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B3"/>
    <w:rsid w:val="001232EA"/>
    <w:rsid w:val="001235B2"/>
    <w:rsid w:val="00123BC5"/>
    <w:rsid w:val="001243C5"/>
    <w:rsid w:val="00124FD8"/>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90"/>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2E3E"/>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1B"/>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805"/>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BD4"/>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F28"/>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810"/>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986"/>
    <w:rsid w:val="001F4CCE"/>
    <w:rsid w:val="001F4EE1"/>
    <w:rsid w:val="001F5035"/>
    <w:rsid w:val="001F5123"/>
    <w:rsid w:val="001F56BB"/>
    <w:rsid w:val="001F5715"/>
    <w:rsid w:val="001F59E0"/>
    <w:rsid w:val="001F5EFA"/>
    <w:rsid w:val="001F62BF"/>
    <w:rsid w:val="001F68D8"/>
    <w:rsid w:val="001F6D10"/>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8EF"/>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0F9"/>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B27"/>
    <w:rsid w:val="00282CE8"/>
    <w:rsid w:val="00282DE8"/>
    <w:rsid w:val="00283194"/>
    <w:rsid w:val="0028381B"/>
    <w:rsid w:val="00283C93"/>
    <w:rsid w:val="0028412C"/>
    <w:rsid w:val="00284462"/>
    <w:rsid w:val="00284613"/>
    <w:rsid w:val="00284616"/>
    <w:rsid w:val="00284EBE"/>
    <w:rsid w:val="002851C1"/>
    <w:rsid w:val="002853AD"/>
    <w:rsid w:val="0028543A"/>
    <w:rsid w:val="0028544A"/>
    <w:rsid w:val="002855C9"/>
    <w:rsid w:val="0028583C"/>
    <w:rsid w:val="00286278"/>
    <w:rsid w:val="00286491"/>
    <w:rsid w:val="00286761"/>
    <w:rsid w:val="00286A2B"/>
    <w:rsid w:val="00286C2F"/>
    <w:rsid w:val="00286F5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C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BCB"/>
    <w:rsid w:val="00297F48"/>
    <w:rsid w:val="002A0233"/>
    <w:rsid w:val="002A0A12"/>
    <w:rsid w:val="002A0B81"/>
    <w:rsid w:val="002A0FAA"/>
    <w:rsid w:val="002A1887"/>
    <w:rsid w:val="002A2011"/>
    <w:rsid w:val="002A2488"/>
    <w:rsid w:val="002A28C9"/>
    <w:rsid w:val="002A2DD0"/>
    <w:rsid w:val="002A33AE"/>
    <w:rsid w:val="002A3C3F"/>
    <w:rsid w:val="002A3CC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83"/>
    <w:rsid w:val="002B6D5A"/>
    <w:rsid w:val="002B6EB1"/>
    <w:rsid w:val="002B6F1E"/>
    <w:rsid w:val="002B72C2"/>
    <w:rsid w:val="002B7588"/>
    <w:rsid w:val="002B7A6E"/>
    <w:rsid w:val="002C00D1"/>
    <w:rsid w:val="002C042F"/>
    <w:rsid w:val="002C083C"/>
    <w:rsid w:val="002C0C5C"/>
    <w:rsid w:val="002C0D84"/>
    <w:rsid w:val="002C17DD"/>
    <w:rsid w:val="002C2267"/>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E20"/>
    <w:rsid w:val="002E40BF"/>
    <w:rsid w:val="002E4258"/>
    <w:rsid w:val="002E5445"/>
    <w:rsid w:val="002E59D5"/>
    <w:rsid w:val="002E5FC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404"/>
    <w:rsid w:val="002F28B2"/>
    <w:rsid w:val="002F2DE5"/>
    <w:rsid w:val="002F2E6E"/>
    <w:rsid w:val="002F3174"/>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D8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DA"/>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1C0"/>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7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1E0A"/>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CFC"/>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A9E"/>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E2B"/>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5BF"/>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AFF"/>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6A"/>
    <w:rsid w:val="0048279A"/>
    <w:rsid w:val="0048289A"/>
    <w:rsid w:val="004829D9"/>
    <w:rsid w:val="00482D4C"/>
    <w:rsid w:val="00483BB4"/>
    <w:rsid w:val="00483CD8"/>
    <w:rsid w:val="00483EFF"/>
    <w:rsid w:val="0048457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89"/>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E60"/>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61F"/>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3A6"/>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BBE"/>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F4E"/>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9B"/>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C"/>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273"/>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47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88C"/>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3FB"/>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0D"/>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24D"/>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F69"/>
    <w:rsid w:val="005F613B"/>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EB0"/>
    <w:rsid w:val="00632FBA"/>
    <w:rsid w:val="00633020"/>
    <w:rsid w:val="00633189"/>
    <w:rsid w:val="00633DAC"/>
    <w:rsid w:val="00633DC1"/>
    <w:rsid w:val="00634B08"/>
    <w:rsid w:val="00634B29"/>
    <w:rsid w:val="00634B35"/>
    <w:rsid w:val="00634C74"/>
    <w:rsid w:val="00634EED"/>
    <w:rsid w:val="00635397"/>
    <w:rsid w:val="00635958"/>
    <w:rsid w:val="0063595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B0F"/>
    <w:rsid w:val="00654C6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4"/>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BF0"/>
    <w:rsid w:val="00681D48"/>
    <w:rsid w:val="00681DD6"/>
    <w:rsid w:val="006825F2"/>
    <w:rsid w:val="006828A6"/>
    <w:rsid w:val="00682C79"/>
    <w:rsid w:val="0068305D"/>
    <w:rsid w:val="00683068"/>
    <w:rsid w:val="0068310D"/>
    <w:rsid w:val="00683CE7"/>
    <w:rsid w:val="00684031"/>
    <w:rsid w:val="006841FC"/>
    <w:rsid w:val="006842CD"/>
    <w:rsid w:val="00684392"/>
    <w:rsid w:val="00684530"/>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DE4"/>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A49"/>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21"/>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1E3"/>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82F"/>
    <w:rsid w:val="006D7DE0"/>
    <w:rsid w:val="006D7E43"/>
    <w:rsid w:val="006E0354"/>
    <w:rsid w:val="006E0A7E"/>
    <w:rsid w:val="006E0AB0"/>
    <w:rsid w:val="006E0EFC"/>
    <w:rsid w:val="006E0F67"/>
    <w:rsid w:val="006E0F8A"/>
    <w:rsid w:val="006E13B0"/>
    <w:rsid w:val="006E13C8"/>
    <w:rsid w:val="006E143E"/>
    <w:rsid w:val="006E17BF"/>
    <w:rsid w:val="006E1932"/>
    <w:rsid w:val="006E1E86"/>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5F"/>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38D7"/>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60"/>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97"/>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74"/>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584"/>
    <w:rsid w:val="007C6607"/>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00F"/>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A51"/>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3E8"/>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D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D04"/>
    <w:rsid w:val="00855F92"/>
    <w:rsid w:val="00856228"/>
    <w:rsid w:val="00856260"/>
    <w:rsid w:val="008564A4"/>
    <w:rsid w:val="008567F1"/>
    <w:rsid w:val="008568C8"/>
    <w:rsid w:val="00856933"/>
    <w:rsid w:val="00856D51"/>
    <w:rsid w:val="008576AE"/>
    <w:rsid w:val="008576CB"/>
    <w:rsid w:val="00857BCE"/>
    <w:rsid w:val="00857FB0"/>
    <w:rsid w:val="00860691"/>
    <w:rsid w:val="00860E44"/>
    <w:rsid w:val="00860E64"/>
    <w:rsid w:val="00860F37"/>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5FE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185"/>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D3"/>
    <w:rsid w:val="008E21F5"/>
    <w:rsid w:val="008E28FE"/>
    <w:rsid w:val="008E2976"/>
    <w:rsid w:val="008E2AF3"/>
    <w:rsid w:val="008E2B72"/>
    <w:rsid w:val="008E2C60"/>
    <w:rsid w:val="008E2C91"/>
    <w:rsid w:val="008E2D1B"/>
    <w:rsid w:val="008E2E2F"/>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B19"/>
    <w:rsid w:val="00925102"/>
    <w:rsid w:val="009251B4"/>
    <w:rsid w:val="00925B19"/>
    <w:rsid w:val="00925C46"/>
    <w:rsid w:val="00925CD9"/>
    <w:rsid w:val="00925E05"/>
    <w:rsid w:val="0092669F"/>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CD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CC1"/>
    <w:rsid w:val="00950E8D"/>
    <w:rsid w:val="009513DF"/>
    <w:rsid w:val="00952753"/>
    <w:rsid w:val="00952760"/>
    <w:rsid w:val="00952CFD"/>
    <w:rsid w:val="00952F9E"/>
    <w:rsid w:val="00954019"/>
    <w:rsid w:val="0095421C"/>
    <w:rsid w:val="009542BF"/>
    <w:rsid w:val="00954467"/>
    <w:rsid w:val="009547A5"/>
    <w:rsid w:val="00955364"/>
    <w:rsid w:val="009558CB"/>
    <w:rsid w:val="00955B08"/>
    <w:rsid w:val="00955EB0"/>
    <w:rsid w:val="00956051"/>
    <w:rsid w:val="009565CC"/>
    <w:rsid w:val="00956DB4"/>
    <w:rsid w:val="0095712E"/>
    <w:rsid w:val="0095736A"/>
    <w:rsid w:val="009577E3"/>
    <w:rsid w:val="00957820"/>
    <w:rsid w:val="00957C05"/>
    <w:rsid w:val="00957C91"/>
    <w:rsid w:val="00957EA5"/>
    <w:rsid w:val="009605D4"/>
    <w:rsid w:val="00960D00"/>
    <w:rsid w:val="00960DE8"/>
    <w:rsid w:val="00960F87"/>
    <w:rsid w:val="00960FF0"/>
    <w:rsid w:val="009612C1"/>
    <w:rsid w:val="0096133A"/>
    <w:rsid w:val="009613AD"/>
    <w:rsid w:val="0096182A"/>
    <w:rsid w:val="00961A1C"/>
    <w:rsid w:val="00961A80"/>
    <w:rsid w:val="00961A97"/>
    <w:rsid w:val="00961EAE"/>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02F"/>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29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921"/>
    <w:rsid w:val="009C7E94"/>
    <w:rsid w:val="009D023E"/>
    <w:rsid w:val="009D0252"/>
    <w:rsid w:val="009D02AE"/>
    <w:rsid w:val="009D04F3"/>
    <w:rsid w:val="009D09EB"/>
    <w:rsid w:val="009D0AB6"/>
    <w:rsid w:val="009D11F3"/>
    <w:rsid w:val="009D1237"/>
    <w:rsid w:val="009D12D9"/>
    <w:rsid w:val="009D13B8"/>
    <w:rsid w:val="009D1F9F"/>
    <w:rsid w:val="009D2510"/>
    <w:rsid w:val="009D2639"/>
    <w:rsid w:val="009D2B90"/>
    <w:rsid w:val="009D2BE7"/>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788"/>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17A"/>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6F7"/>
    <w:rsid w:val="00A06F0F"/>
    <w:rsid w:val="00A07052"/>
    <w:rsid w:val="00A072C8"/>
    <w:rsid w:val="00A074BF"/>
    <w:rsid w:val="00A0751E"/>
    <w:rsid w:val="00A102AD"/>
    <w:rsid w:val="00A107D3"/>
    <w:rsid w:val="00A1104B"/>
    <w:rsid w:val="00A11094"/>
    <w:rsid w:val="00A112B9"/>
    <w:rsid w:val="00A118E0"/>
    <w:rsid w:val="00A119B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AD"/>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154"/>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C3C"/>
    <w:rsid w:val="00A331EF"/>
    <w:rsid w:val="00A33761"/>
    <w:rsid w:val="00A3390C"/>
    <w:rsid w:val="00A33D5B"/>
    <w:rsid w:val="00A34087"/>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A2"/>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EA2"/>
    <w:rsid w:val="00A57FD3"/>
    <w:rsid w:val="00A60039"/>
    <w:rsid w:val="00A60088"/>
    <w:rsid w:val="00A60246"/>
    <w:rsid w:val="00A6095B"/>
    <w:rsid w:val="00A60D94"/>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76"/>
    <w:rsid w:val="00A856EA"/>
    <w:rsid w:val="00A85E25"/>
    <w:rsid w:val="00A86624"/>
    <w:rsid w:val="00A86AC2"/>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2FC8"/>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7AA"/>
    <w:rsid w:val="00AA5929"/>
    <w:rsid w:val="00AA6002"/>
    <w:rsid w:val="00AA65F6"/>
    <w:rsid w:val="00AA6AAA"/>
    <w:rsid w:val="00AA6D9C"/>
    <w:rsid w:val="00AA6DE0"/>
    <w:rsid w:val="00AA6F40"/>
    <w:rsid w:val="00AA7A21"/>
    <w:rsid w:val="00AA7FF9"/>
    <w:rsid w:val="00AB00B8"/>
    <w:rsid w:val="00AB021F"/>
    <w:rsid w:val="00AB02A1"/>
    <w:rsid w:val="00AB0462"/>
    <w:rsid w:val="00AB0B8B"/>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0A4"/>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4B"/>
    <w:rsid w:val="00AD1E65"/>
    <w:rsid w:val="00AD1FE6"/>
    <w:rsid w:val="00AD2617"/>
    <w:rsid w:val="00AD2B16"/>
    <w:rsid w:val="00AD2F52"/>
    <w:rsid w:val="00AD2FA8"/>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A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505"/>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00"/>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9C3"/>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4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2E"/>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122"/>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E6"/>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00"/>
    <w:rsid w:val="00BD25A3"/>
    <w:rsid w:val="00BD290C"/>
    <w:rsid w:val="00BD2CA8"/>
    <w:rsid w:val="00BD2EE8"/>
    <w:rsid w:val="00BD3196"/>
    <w:rsid w:val="00BD331D"/>
    <w:rsid w:val="00BD33EB"/>
    <w:rsid w:val="00BD3536"/>
    <w:rsid w:val="00BD3799"/>
    <w:rsid w:val="00BD3DC6"/>
    <w:rsid w:val="00BD427D"/>
    <w:rsid w:val="00BD45CB"/>
    <w:rsid w:val="00BD481C"/>
    <w:rsid w:val="00BD51C4"/>
    <w:rsid w:val="00BD581D"/>
    <w:rsid w:val="00BD5D00"/>
    <w:rsid w:val="00BD5DA7"/>
    <w:rsid w:val="00BD66DE"/>
    <w:rsid w:val="00BD6781"/>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127"/>
    <w:rsid w:val="00C21355"/>
    <w:rsid w:val="00C21E26"/>
    <w:rsid w:val="00C22141"/>
    <w:rsid w:val="00C22145"/>
    <w:rsid w:val="00C22230"/>
    <w:rsid w:val="00C225BA"/>
    <w:rsid w:val="00C226BD"/>
    <w:rsid w:val="00C2280E"/>
    <w:rsid w:val="00C22B4F"/>
    <w:rsid w:val="00C22C73"/>
    <w:rsid w:val="00C22D21"/>
    <w:rsid w:val="00C2300F"/>
    <w:rsid w:val="00C23509"/>
    <w:rsid w:val="00C236DC"/>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2B2"/>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B7E"/>
    <w:rsid w:val="00C81149"/>
    <w:rsid w:val="00C81382"/>
    <w:rsid w:val="00C81B98"/>
    <w:rsid w:val="00C81C20"/>
    <w:rsid w:val="00C81C47"/>
    <w:rsid w:val="00C81DE2"/>
    <w:rsid w:val="00C8251B"/>
    <w:rsid w:val="00C827C3"/>
    <w:rsid w:val="00C829FF"/>
    <w:rsid w:val="00C82BB5"/>
    <w:rsid w:val="00C8306F"/>
    <w:rsid w:val="00C83878"/>
    <w:rsid w:val="00C83F08"/>
    <w:rsid w:val="00C8411B"/>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160"/>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B34"/>
    <w:rsid w:val="00CB64D7"/>
    <w:rsid w:val="00CB687A"/>
    <w:rsid w:val="00CB6A6C"/>
    <w:rsid w:val="00CB6AA6"/>
    <w:rsid w:val="00CB70C3"/>
    <w:rsid w:val="00CB7154"/>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4AE"/>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BDC"/>
    <w:rsid w:val="00D23C9B"/>
    <w:rsid w:val="00D2476F"/>
    <w:rsid w:val="00D24969"/>
    <w:rsid w:val="00D24C3F"/>
    <w:rsid w:val="00D24D47"/>
    <w:rsid w:val="00D24D65"/>
    <w:rsid w:val="00D25786"/>
    <w:rsid w:val="00D258AC"/>
    <w:rsid w:val="00D25B00"/>
    <w:rsid w:val="00D25C1F"/>
    <w:rsid w:val="00D25F7D"/>
    <w:rsid w:val="00D26447"/>
    <w:rsid w:val="00D26898"/>
    <w:rsid w:val="00D2689A"/>
    <w:rsid w:val="00D26D66"/>
    <w:rsid w:val="00D27361"/>
    <w:rsid w:val="00D273C7"/>
    <w:rsid w:val="00D279E1"/>
    <w:rsid w:val="00D279EA"/>
    <w:rsid w:val="00D27AD7"/>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053"/>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835"/>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E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604"/>
    <w:rsid w:val="00DE178B"/>
    <w:rsid w:val="00DE1B84"/>
    <w:rsid w:val="00DE1DB9"/>
    <w:rsid w:val="00DE1EE6"/>
    <w:rsid w:val="00DE21B0"/>
    <w:rsid w:val="00DE2628"/>
    <w:rsid w:val="00DE2FCD"/>
    <w:rsid w:val="00DE306A"/>
    <w:rsid w:val="00DE3B1A"/>
    <w:rsid w:val="00DE3FC0"/>
    <w:rsid w:val="00DE4199"/>
    <w:rsid w:val="00DE45EA"/>
    <w:rsid w:val="00DE47BC"/>
    <w:rsid w:val="00DE485E"/>
    <w:rsid w:val="00DE49AB"/>
    <w:rsid w:val="00DE4FC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B7A"/>
    <w:rsid w:val="00DF7D8E"/>
    <w:rsid w:val="00DF7ED4"/>
    <w:rsid w:val="00E0007D"/>
    <w:rsid w:val="00E0009D"/>
    <w:rsid w:val="00E00966"/>
    <w:rsid w:val="00E009E9"/>
    <w:rsid w:val="00E00DFA"/>
    <w:rsid w:val="00E0146D"/>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AD2"/>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A7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4B"/>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B04"/>
    <w:rsid w:val="00E31D64"/>
    <w:rsid w:val="00E31D86"/>
    <w:rsid w:val="00E322A1"/>
    <w:rsid w:val="00E32A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0E0"/>
    <w:rsid w:val="00E571CA"/>
    <w:rsid w:val="00E5781E"/>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76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6C4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A6C"/>
    <w:rsid w:val="00E876B2"/>
    <w:rsid w:val="00E8772B"/>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928"/>
    <w:rsid w:val="00EC7ACB"/>
    <w:rsid w:val="00EC7AE4"/>
    <w:rsid w:val="00ED0014"/>
    <w:rsid w:val="00ED022F"/>
    <w:rsid w:val="00ED0D86"/>
    <w:rsid w:val="00ED11CE"/>
    <w:rsid w:val="00ED13B2"/>
    <w:rsid w:val="00ED1C41"/>
    <w:rsid w:val="00ED248E"/>
    <w:rsid w:val="00ED2894"/>
    <w:rsid w:val="00ED28D0"/>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6FB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0ECC"/>
    <w:rsid w:val="00F2127F"/>
    <w:rsid w:val="00F21346"/>
    <w:rsid w:val="00F21361"/>
    <w:rsid w:val="00F214B8"/>
    <w:rsid w:val="00F21A3B"/>
    <w:rsid w:val="00F21AFE"/>
    <w:rsid w:val="00F21D9A"/>
    <w:rsid w:val="00F21F46"/>
    <w:rsid w:val="00F22160"/>
    <w:rsid w:val="00F2269B"/>
    <w:rsid w:val="00F22E98"/>
    <w:rsid w:val="00F2300C"/>
    <w:rsid w:val="00F2311C"/>
    <w:rsid w:val="00F23DBE"/>
    <w:rsid w:val="00F23E96"/>
    <w:rsid w:val="00F23ECC"/>
    <w:rsid w:val="00F243BB"/>
    <w:rsid w:val="00F244BC"/>
    <w:rsid w:val="00F246E6"/>
    <w:rsid w:val="00F248DF"/>
    <w:rsid w:val="00F24F06"/>
    <w:rsid w:val="00F25056"/>
    <w:rsid w:val="00F25543"/>
    <w:rsid w:val="00F25A87"/>
    <w:rsid w:val="00F25B1B"/>
    <w:rsid w:val="00F25D01"/>
    <w:rsid w:val="00F26266"/>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DE9"/>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CA7"/>
    <w:rsid w:val="00F50103"/>
    <w:rsid w:val="00F50311"/>
    <w:rsid w:val="00F507F0"/>
    <w:rsid w:val="00F50CCE"/>
    <w:rsid w:val="00F51166"/>
    <w:rsid w:val="00F511BD"/>
    <w:rsid w:val="00F5129C"/>
    <w:rsid w:val="00F51B6D"/>
    <w:rsid w:val="00F51CB0"/>
    <w:rsid w:val="00F51E7D"/>
    <w:rsid w:val="00F51F4A"/>
    <w:rsid w:val="00F52127"/>
    <w:rsid w:val="00F5264D"/>
    <w:rsid w:val="00F5272D"/>
    <w:rsid w:val="00F52E78"/>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B75"/>
    <w:rsid w:val="00F62128"/>
    <w:rsid w:val="00F622A9"/>
    <w:rsid w:val="00F62593"/>
    <w:rsid w:val="00F62DA1"/>
    <w:rsid w:val="00F62E45"/>
    <w:rsid w:val="00F63115"/>
    <w:rsid w:val="00F6325F"/>
    <w:rsid w:val="00F634B0"/>
    <w:rsid w:val="00F637E9"/>
    <w:rsid w:val="00F6388D"/>
    <w:rsid w:val="00F63C26"/>
    <w:rsid w:val="00F6416F"/>
    <w:rsid w:val="00F64203"/>
    <w:rsid w:val="00F644F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E5"/>
    <w:rsid w:val="00F71D97"/>
    <w:rsid w:val="00F72157"/>
    <w:rsid w:val="00F72A8A"/>
    <w:rsid w:val="00F72D3D"/>
    <w:rsid w:val="00F73042"/>
    <w:rsid w:val="00F7306B"/>
    <w:rsid w:val="00F7344B"/>
    <w:rsid w:val="00F73461"/>
    <w:rsid w:val="00F7363A"/>
    <w:rsid w:val="00F74460"/>
    <w:rsid w:val="00F745F7"/>
    <w:rsid w:val="00F747DB"/>
    <w:rsid w:val="00F74885"/>
    <w:rsid w:val="00F750D6"/>
    <w:rsid w:val="00F753A1"/>
    <w:rsid w:val="00F753DE"/>
    <w:rsid w:val="00F75830"/>
    <w:rsid w:val="00F75C04"/>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49C"/>
    <w:rsid w:val="00F84689"/>
    <w:rsid w:val="00F84AB1"/>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05E"/>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0E5"/>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1E80"/>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A1"/>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3403421">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oleObject" Target="embeddings/oleObject1.bin"/><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6.bin"/><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4.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7.bin"/><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2.bin"/><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8.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5.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9.bin"/><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3.bin"/><Relationship Id="rId179" Type="http://schemas.openxmlformats.org/officeDocument/2006/relationships/hyperlink" Target="mailto:zoran.todorovic@" TargetMode="Externa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wmf"/><Relationship Id="rId185"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F37BCC9-16D5-44FB-891D-E3DA6A72B19C}">
  <ds:schemaRefs>
    <ds:schemaRef ds:uri="http://schemas.openxmlformats.org/officeDocument/2006/bibliography"/>
  </ds:schemaRefs>
</ds:datastoreItem>
</file>

<file path=customXml/itemProps10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01.xml><?xml version="1.0" encoding="utf-8"?>
<ds:datastoreItem xmlns:ds="http://schemas.openxmlformats.org/officeDocument/2006/customXml" ds:itemID="{E5D9D36C-8FDD-4FD1-AE05-1C52C559225F}">
  <ds:schemaRefs>
    <ds:schemaRef ds:uri="http://schemas.openxmlformats.org/officeDocument/2006/bibliography"/>
  </ds:schemaRefs>
</ds:datastoreItem>
</file>

<file path=customXml/itemProps102.xml><?xml version="1.0" encoding="utf-8"?>
<ds:datastoreItem xmlns:ds="http://schemas.openxmlformats.org/officeDocument/2006/customXml" ds:itemID="{C675FF0C-9EEB-4A01-B25E-E48C131666BB}">
  <ds:schemaRefs>
    <ds:schemaRef ds:uri="http://schemas.openxmlformats.org/officeDocument/2006/bibliography"/>
  </ds:schemaRefs>
</ds:datastoreItem>
</file>

<file path=customXml/itemProps103.xml><?xml version="1.0" encoding="utf-8"?>
<ds:datastoreItem xmlns:ds="http://schemas.openxmlformats.org/officeDocument/2006/customXml" ds:itemID="{10C3D20E-2F0F-4EC7-94B4-D2701AC98265}">
  <ds:schemaRefs>
    <ds:schemaRef ds:uri="http://schemas.openxmlformats.org/officeDocument/2006/bibliography"/>
  </ds:schemaRefs>
</ds:datastoreItem>
</file>

<file path=customXml/itemProps104.xml><?xml version="1.0" encoding="utf-8"?>
<ds:datastoreItem xmlns:ds="http://schemas.openxmlformats.org/officeDocument/2006/customXml" ds:itemID="{91A08F16-E2E2-47A8-9268-509D6466BB4A}">
  <ds:schemaRefs>
    <ds:schemaRef ds:uri="http://schemas.openxmlformats.org/officeDocument/2006/bibliography"/>
  </ds:schemaRefs>
</ds:datastoreItem>
</file>

<file path=customXml/itemProps105.xml><?xml version="1.0" encoding="utf-8"?>
<ds:datastoreItem xmlns:ds="http://schemas.openxmlformats.org/officeDocument/2006/customXml" ds:itemID="{8C8CBE54-FA18-469F-9F5D-3CA4A2706791}">
  <ds:schemaRefs>
    <ds:schemaRef ds:uri="http://schemas.openxmlformats.org/officeDocument/2006/bibliography"/>
  </ds:schemaRefs>
</ds:datastoreItem>
</file>

<file path=customXml/itemProps106.xml><?xml version="1.0" encoding="utf-8"?>
<ds:datastoreItem xmlns:ds="http://schemas.openxmlformats.org/officeDocument/2006/customXml" ds:itemID="{2B0A4F2E-9474-4ED8-BD5C-373823310D00}">
  <ds:schemaRefs>
    <ds:schemaRef ds:uri="http://schemas.openxmlformats.org/officeDocument/2006/bibliography"/>
  </ds:schemaRefs>
</ds:datastoreItem>
</file>

<file path=customXml/itemProps107.xml><?xml version="1.0" encoding="utf-8"?>
<ds:datastoreItem xmlns:ds="http://schemas.openxmlformats.org/officeDocument/2006/customXml" ds:itemID="{0434DF27-1D2E-4B0F-857C-D3D05893E7B1}">
  <ds:schemaRefs>
    <ds:schemaRef ds:uri="http://schemas.openxmlformats.org/officeDocument/2006/bibliography"/>
  </ds:schemaRefs>
</ds:datastoreItem>
</file>

<file path=customXml/itemProps108.xml><?xml version="1.0" encoding="utf-8"?>
<ds:datastoreItem xmlns:ds="http://schemas.openxmlformats.org/officeDocument/2006/customXml" ds:itemID="{352A20C1-3C05-4B5E-871C-1C0E36848F75}">
  <ds:schemaRefs>
    <ds:schemaRef ds:uri="http://schemas.openxmlformats.org/officeDocument/2006/bibliography"/>
  </ds:schemaRefs>
</ds:datastoreItem>
</file>

<file path=customXml/itemProps109.xml><?xml version="1.0" encoding="utf-8"?>
<ds:datastoreItem xmlns:ds="http://schemas.openxmlformats.org/officeDocument/2006/customXml" ds:itemID="{0B1E1212-3F3A-4179-9993-EE4BB481F032}">
  <ds:schemaRefs>
    <ds:schemaRef ds:uri="http://schemas.openxmlformats.org/officeDocument/2006/bibliography"/>
  </ds:schemaRefs>
</ds:datastoreItem>
</file>

<file path=customXml/itemProps11.xml><?xml version="1.0" encoding="utf-8"?>
<ds:datastoreItem xmlns:ds="http://schemas.openxmlformats.org/officeDocument/2006/customXml" ds:itemID="{DFBF9844-9478-45D1-8EA2-548368CA0F80}">
  <ds:schemaRefs>
    <ds:schemaRef ds:uri="http://schemas.openxmlformats.org/officeDocument/2006/bibliography"/>
  </ds:schemaRefs>
</ds:datastoreItem>
</file>

<file path=customXml/itemProps110.xml><?xml version="1.0" encoding="utf-8"?>
<ds:datastoreItem xmlns:ds="http://schemas.openxmlformats.org/officeDocument/2006/customXml" ds:itemID="{5CE4B88D-20D1-4004-9030-04133C840C69}">
  <ds:schemaRefs>
    <ds:schemaRef ds:uri="http://schemas.openxmlformats.org/officeDocument/2006/bibliography"/>
  </ds:schemaRefs>
</ds:datastoreItem>
</file>

<file path=customXml/itemProps111.xml><?xml version="1.0" encoding="utf-8"?>
<ds:datastoreItem xmlns:ds="http://schemas.openxmlformats.org/officeDocument/2006/customXml" ds:itemID="{98D95AA5-0081-413C-A585-A4B2E21C34D0}">
  <ds:schemaRefs>
    <ds:schemaRef ds:uri="http://schemas.openxmlformats.org/officeDocument/2006/bibliography"/>
  </ds:schemaRefs>
</ds:datastoreItem>
</file>

<file path=customXml/itemProps112.xml><?xml version="1.0" encoding="utf-8"?>
<ds:datastoreItem xmlns:ds="http://schemas.openxmlformats.org/officeDocument/2006/customXml" ds:itemID="{281BB412-BCF7-4FEB-B32B-7FE1628D9937}">
  <ds:schemaRefs>
    <ds:schemaRef ds:uri="http://schemas.openxmlformats.org/officeDocument/2006/bibliography"/>
  </ds:schemaRefs>
</ds:datastoreItem>
</file>

<file path=customXml/itemProps113.xml><?xml version="1.0" encoding="utf-8"?>
<ds:datastoreItem xmlns:ds="http://schemas.openxmlformats.org/officeDocument/2006/customXml" ds:itemID="{300480C2-1433-44D6-BA6A-1330EC3CF258}">
  <ds:schemaRefs>
    <ds:schemaRef ds:uri="http://schemas.openxmlformats.org/officeDocument/2006/bibliography"/>
  </ds:schemaRefs>
</ds:datastoreItem>
</file>

<file path=customXml/itemProps114.xml><?xml version="1.0" encoding="utf-8"?>
<ds:datastoreItem xmlns:ds="http://schemas.openxmlformats.org/officeDocument/2006/customXml" ds:itemID="{C71DB316-E6A8-4389-9529-F0F8A52DBA16}">
  <ds:schemaRefs>
    <ds:schemaRef ds:uri="http://schemas.openxmlformats.org/officeDocument/2006/bibliography"/>
  </ds:schemaRefs>
</ds:datastoreItem>
</file>

<file path=customXml/itemProps115.xml><?xml version="1.0" encoding="utf-8"?>
<ds:datastoreItem xmlns:ds="http://schemas.openxmlformats.org/officeDocument/2006/customXml" ds:itemID="{F0639DC7-866A-4CC9-AB27-6E5A00D802F0}">
  <ds:schemaRefs>
    <ds:schemaRef ds:uri="http://schemas.openxmlformats.org/officeDocument/2006/bibliography"/>
  </ds:schemaRefs>
</ds:datastoreItem>
</file>

<file path=customXml/itemProps116.xml><?xml version="1.0" encoding="utf-8"?>
<ds:datastoreItem xmlns:ds="http://schemas.openxmlformats.org/officeDocument/2006/customXml" ds:itemID="{B07282DF-B001-475E-A095-89567FCCF195}">
  <ds:schemaRefs>
    <ds:schemaRef ds:uri="http://schemas.openxmlformats.org/officeDocument/2006/bibliography"/>
  </ds:schemaRefs>
</ds:datastoreItem>
</file>

<file path=customXml/itemProps117.xml><?xml version="1.0" encoding="utf-8"?>
<ds:datastoreItem xmlns:ds="http://schemas.openxmlformats.org/officeDocument/2006/customXml" ds:itemID="{ECE30715-0CFE-47FB-956E-0ADA41E1C1DC}">
  <ds:schemaRefs>
    <ds:schemaRef ds:uri="http://schemas.openxmlformats.org/officeDocument/2006/bibliography"/>
  </ds:schemaRefs>
</ds:datastoreItem>
</file>

<file path=customXml/itemProps118.xml><?xml version="1.0" encoding="utf-8"?>
<ds:datastoreItem xmlns:ds="http://schemas.openxmlformats.org/officeDocument/2006/customXml" ds:itemID="{6C8D0007-9F7A-4498-A87C-F88C9B2B09CC}">
  <ds:schemaRefs>
    <ds:schemaRef ds:uri="http://schemas.openxmlformats.org/officeDocument/2006/bibliography"/>
  </ds:schemaRefs>
</ds:datastoreItem>
</file>

<file path=customXml/itemProps119.xml><?xml version="1.0" encoding="utf-8"?>
<ds:datastoreItem xmlns:ds="http://schemas.openxmlformats.org/officeDocument/2006/customXml" ds:itemID="{67D5AAC2-A852-4499-A76A-3D8DAEA4A070}">
  <ds:schemaRefs>
    <ds:schemaRef ds:uri="http://schemas.openxmlformats.org/officeDocument/2006/bibliography"/>
  </ds:schemaRefs>
</ds:datastoreItem>
</file>

<file path=customXml/itemProps12.xml><?xml version="1.0" encoding="utf-8"?>
<ds:datastoreItem xmlns:ds="http://schemas.openxmlformats.org/officeDocument/2006/customXml" ds:itemID="{12A0C6F7-8D21-48CA-BE74-398ACB5823E6}">
  <ds:schemaRefs>
    <ds:schemaRef ds:uri="http://schemas.openxmlformats.org/officeDocument/2006/bibliography"/>
  </ds:schemaRefs>
</ds:datastoreItem>
</file>

<file path=customXml/itemProps120.xml><?xml version="1.0" encoding="utf-8"?>
<ds:datastoreItem xmlns:ds="http://schemas.openxmlformats.org/officeDocument/2006/customXml" ds:itemID="{94A88F88-94B0-49B7-9EEB-760461BFCE34}">
  <ds:schemaRefs>
    <ds:schemaRef ds:uri="http://schemas.openxmlformats.org/officeDocument/2006/bibliography"/>
  </ds:schemaRefs>
</ds:datastoreItem>
</file>

<file path=customXml/itemProps121.xml><?xml version="1.0" encoding="utf-8"?>
<ds:datastoreItem xmlns:ds="http://schemas.openxmlformats.org/officeDocument/2006/customXml" ds:itemID="{00FE3DD4-26CD-411D-85EA-E717A41EE4A6}">
  <ds:schemaRefs>
    <ds:schemaRef ds:uri="http://schemas.openxmlformats.org/officeDocument/2006/bibliography"/>
  </ds:schemaRefs>
</ds:datastoreItem>
</file>

<file path=customXml/itemProps122.xml><?xml version="1.0" encoding="utf-8"?>
<ds:datastoreItem xmlns:ds="http://schemas.openxmlformats.org/officeDocument/2006/customXml" ds:itemID="{31790B03-3E25-4F84-9908-2CDDF4F760EC}">
  <ds:schemaRefs>
    <ds:schemaRef ds:uri="http://schemas.openxmlformats.org/officeDocument/2006/bibliography"/>
  </ds:schemaRefs>
</ds:datastoreItem>
</file>

<file path=customXml/itemProps123.xml><?xml version="1.0" encoding="utf-8"?>
<ds:datastoreItem xmlns:ds="http://schemas.openxmlformats.org/officeDocument/2006/customXml" ds:itemID="{CF3AF549-CDD8-433F-8272-2708FBADC51D}">
  <ds:schemaRefs>
    <ds:schemaRef ds:uri="http://schemas.openxmlformats.org/officeDocument/2006/bibliography"/>
  </ds:schemaRefs>
</ds:datastoreItem>
</file>

<file path=customXml/itemProps124.xml><?xml version="1.0" encoding="utf-8"?>
<ds:datastoreItem xmlns:ds="http://schemas.openxmlformats.org/officeDocument/2006/customXml" ds:itemID="{90DAB737-889C-4BC0-8962-A30B2A465532}">
  <ds:schemaRefs>
    <ds:schemaRef ds:uri="http://schemas.openxmlformats.org/officeDocument/2006/bibliography"/>
  </ds:schemaRefs>
</ds:datastoreItem>
</file>

<file path=customXml/itemProps125.xml><?xml version="1.0" encoding="utf-8"?>
<ds:datastoreItem xmlns:ds="http://schemas.openxmlformats.org/officeDocument/2006/customXml" ds:itemID="{1FF17DEA-0907-484F-A44A-A893B3600584}">
  <ds:schemaRefs>
    <ds:schemaRef ds:uri="http://schemas.openxmlformats.org/officeDocument/2006/bibliography"/>
  </ds:schemaRefs>
</ds:datastoreItem>
</file>

<file path=customXml/itemProps126.xml><?xml version="1.0" encoding="utf-8"?>
<ds:datastoreItem xmlns:ds="http://schemas.openxmlformats.org/officeDocument/2006/customXml" ds:itemID="{7AD53F47-9376-4492-9486-A28D2D45689F}">
  <ds:schemaRefs>
    <ds:schemaRef ds:uri="http://schemas.openxmlformats.org/officeDocument/2006/bibliography"/>
  </ds:schemaRefs>
</ds:datastoreItem>
</file>

<file path=customXml/itemProps127.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28.xml><?xml version="1.0" encoding="utf-8"?>
<ds:datastoreItem xmlns:ds="http://schemas.openxmlformats.org/officeDocument/2006/customXml" ds:itemID="{D9FF1894-1282-423F-AB4B-A17E57FB0158}">
  <ds:schemaRefs>
    <ds:schemaRef ds:uri="http://schemas.openxmlformats.org/officeDocument/2006/bibliography"/>
  </ds:schemaRefs>
</ds:datastoreItem>
</file>

<file path=customXml/itemProps129.xml><?xml version="1.0" encoding="utf-8"?>
<ds:datastoreItem xmlns:ds="http://schemas.openxmlformats.org/officeDocument/2006/customXml" ds:itemID="{2DABEDAD-5A19-4DD0-BA8E-C52AF1290338}">
  <ds:schemaRefs>
    <ds:schemaRef ds:uri="http://schemas.openxmlformats.org/officeDocument/2006/bibliography"/>
  </ds:schemaRefs>
</ds:datastoreItem>
</file>

<file path=customXml/itemProps13.xml><?xml version="1.0" encoding="utf-8"?>
<ds:datastoreItem xmlns:ds="http://schemas.openxmlformats.org/officeDocument/2006/customXml" ds:itemID="{F360583B-57E2-4676-9F08-F832C84497B0}">
  <ds:schemaRefs>
    <ds:schemaRef ds:uri="http://schemas.openxmlformats.org/officeDocument/2006/bibliography"/>
  </ds:schemaRefs>
</ds:datastoreItem>
</file>

<file path=customXml/itemProps130.xml><?xml version="1.0" encoding="utf-8"?>
<ds:datastoreItem xmlns:ds="http://schemas.openxmlformats.org/officeDocument/2006/customXml" ds:itemID="{60C095C1-F3CC-40AC-990D-0795CF61B577}">
  <ds:schemaRefs>
    <ds:schemaRef ds:uri="http://schemas.openxmlformats.org/officeDocument/2006/bibliography"/>
  </ds:schemaRefs>
</ds:datastoreItem>
</file>

<file path=customXml/itemProps131.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132.xml><?xml version="1.0" encoding="utf-8"?>
<ds:datastoreItem xmlns:ds="http://schemas.openxmlformats.org/officeDocument/2006/customXml" ds:itemID="{9E33135B-56AA-4641-9463-B85F35827DA4}">
  <ds:schemaRefs>
    <ds:schemaRef ds:uri="http://schemas.openxmlformats.org/officeDocument/2006/bibliography"/>
  </ds:schemaRefs>
</ds:datastoreItem>
</file>

<file path=customXml/itemProps133.xml><?xml version="1.0" encoding="utf-8"?>
<ds:datastoreItem xmlns:ds="http://schemas.openxmlformats.org/officeDocument/2006/customXml" ds:itemID="{3886DE1A-E943-4999-8C43-3A0064AE4796}">
  <ds:schemaRefs>
    <ds:schemaRef ds:uri="http://schemas.openxmlformats.org/officeDocument/2006/bibliography"/>
  </ds:schemaRefs>
</ds:datastoreItem>
</file>

<file path=customXml/itemProps134.xml><?xml version="1.0" encoding="utf-8"?>
<ds:datastoreItem xmlns:ds="http://schemas.openxmlformats.org/officeDocument/2006/customXml" ds:itemID="{B12D24B5-2A53-4B47-919A-3CBE422283C0}">
  <ds:schemaRefs>
    <ds:schemaRef ds:uri="http://schemas.openxmlformats.org/officeDocument/2006/bibliography"/>
  </ds:schemaRefs>
</ds:datastoreItem>
</file>

<file path=customXml/itemProps135.xml><?xml version="1.0" encoding="utf-8"?>
<ds:datastoreItem xmlns:ds="http://schemas.openxmlformats.org/officeDocument/2006/customXml" ds:itemID="{5E6814C9-808B-491A-A1C1-8813810B8F3F}">
  <ds:schemaRefs>
    <ds:schemaRef ds:uri="http://schemas.openxmlformats.org/officeDocument/2006/bibliography"/>
  </ds:schemaRefs>
</ds:datastoreItem>
</file>

<file path=customXml/itemProps136.xml><?xml version="1.0" encoding="utf-8"?>
<ds:datastoreItem xmlns:ds="http://schemas.openxmlformats.org/officeDocument/2006/customXml" ds:itemID="{FA99BB69-E44A-4770-BDC6-B8C8D8EC88BE}">
  <ds:schemaRefs>
    <ds:schemaRef ds:uri="http://schemas.openxmlformats.org/officeDocument/2006/bibliography"/>
  </ds:schemaRefs>
</ds:datastoreItem>
</file>

<file path=customXml/itemProps137.xml><?xml version="1.0" encoding="utf-8"?>
<ds:datastoreItem xmlns:ds="http://schemas.openxmlformats.org/officeDocument/2006/customXml" ds:itemID="{3EB87965-BD5E-48A4-8B8F-879F1A7704F4}">
  <ds:schemaRefs>
    <ds:schemaRef ds:uri="http://schemas.openxmlformats.org/officeDocument/2006/bibliography"/>
  </ds:schemaRefs>
</ds:datastoreItem>
</file>

<file path=customXml/itemProps138.xml><?xml version="1.0" encoding="utf-8"?>
<ds:datastoreItem xmlns:ds="http://schemas.openxmlformats.org/officeDocument/2006/customXml" ds:itemID="{026BE59E-CF41-4128-A17C-E98D0765EE03}">
  <ds:schemaRefs>
    <ds:schemaRef ds:uri="http://schemas.openxmlformats.org/officeDocument/2006/bibliography"/>
  </ds:schemaRefs>
</ds:datastoreItem>
</file>

<file path=customXml/itemProps139.xml><?xml version="1.0" encoding="utf-8"?>
<ds:datastoreItem xmlns:ds="http://schemas.openxmlformats.org/officeDocument/2006/customXml" ds:itemID="{FF4C0F47-B9EA-4073-B659-699AFABC7BC9}">
  <ds:schemaRefs>
    <ds:schemaRef ds:uri="http://schemas.openxmlformats.org/officeDocument/2006/bibliography"/>
  </ds:schemaRefs>
</ds:datastoreItem>
</file>

<file path=customXml/itemProps14.xml><?xml version="1.0" encoding="utf-8"?>
<ds:datastoreItem xmlns:ds="http://schemas.openxmlformats.org/officeDocument/2006/customXml" ds:itemID="{4C28ADFD-01E5-4931-8AD0-EDA8AFF711AE}">
  <ds:schemaRefs>
    <ds:schemaRef ds:uri="http://schemas.openxmlformats.org/officeDocument/2006/bibliography"/>
  </ds:schemaRefs>
</ds:datastoreItem>
</file>

<file path=customXml/itemProps140.xml><?xml version="1.0" encoding="utf-8"?>
<ds:datastoreItem xmlns:ds="http://schemas.openxmlformats.org/officeDocument/2006/customXml" ds:itemID="{AAC469A3-5C19-4BD5-806B-63308AC2F0DA}">
  <ds:schemaRefs>
    <ds:schemaRef ds:uri="http://schemas.openxmlformats.org/officeDocument/2006/bibliography"/>
  </ds:schemaRefs>
</ds:datastoreItem>
</file>

<file path=customXml/itemProps141.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42.xml><?xml version="1.0" encoding="utf-8"?>
<ds:datastoreItem xmlns:ds="http://schemas.openxmlformats.org/officeDocument/2006/customXml" ds:itemID="{9547B273-DF22-415A-8B99-137AA5B00996}">
  <ds:schemaRefs>
    <ds:schemaRef ds:uri="http://schemas.openxmlformats.org/officeDocument/2006/bibliography"/>
  </ds:schemaRefs>
</ds:datastoreItem>
</file>

<file path=customXml/itemProps143.xml><?xml version="1.0" encoding="utf-8"?>
<ds:datastoreItem xmlns:ds="http://schemas.openxmlformats.org/officeDocument/2006/customXml" ds:itemID="{F01AF311-E2E5-4E0B-B9E6-72A7DDF872E2}">
  <ds:schemaRefs>
    <ds:schemaRef ds:uri="http://schemas.openxmlformats.org/officeDocument/2006/bibliography"/>
  </ds:schemaRefs>
</ds:datastoreItem>
</file>

<file path=customXml/itemProps144.xml><?xml version="1.0" encoding="utf-8"?>
<ds:datastoreItem xmlns:ds="http://schemas.openxmlformats.org/officeDocument/2006/customXml" ds:itemID="{F9BE7373-8E06-44F0-97B3-FA128E4615F0}">
  <ds:schemaRefs>
    <ds:schemaRef ds:uri="http://schemas.openxmlformats.org/officeDocument/2006/bibliography"/>
  </ds:schemaRefs>
</ds:datastoreItem>
</file>

<file path=customXml/itemProps145.xml><?xml version="1.0" encoding="utf-8"?>
<ds:datastoreItem xmlns:ds="http://schemas.openxmlformats.org/officeDocument/2006/customXml" ds:itemID="{C2E92631-FF6A-409F-B361-0F69D251FE68}">
  <ds:schemaRefs>
    <ds:schemaRef ds:uri="http://schemas.openxmlformats.org/officeDocument/2006/bibliography"/>
  </ds:schemaRefs>
</ds:datastoreItem>
</file>

<file path=customXml/itemProps14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7.xml><?xml version="1.0" encoding="utf-8"?>
<ds:datastoreItem xmlns:ds="http://schemas.openxmlformats.org/officeDocument/2006/customXml" ds:itemID="{62D53BAC-1F65-40DF-AE22-A43464477E7C}">
  <ds:schemaRefs>
    <ds:schemaRef ds:uri="http://schemas.openxmlformats.org/officeDocument/2006/bibliography"/>
  </ds:schemaRefs>
</ds:datastoreItem>
</file>

<file path=customXml/itemProps148.xml><?xml version="1.0" encoding="utf-8"?>
<ds:datastoreItem xmlns:ds="http://schemas.openxmlformats.org/officeDocument/2006/customXml" ds:itemID="{3C13E431-8FE9-4F2E-BE24-4FE6D3DC0931}">
  <ds:schemaRefs>
    <ds:schemaRef ds:uri="http://schemas.openxmlformats.org/officeDocument/2006/bibliography"/>
  </ds:schemaRefs>
</ds:datastoreItem>
</file>

<file path=customXml/itemProps149.xml><?xml version="1.0" encoding="utf-8"?>
<ds:datastoreItem xmlns:ds="http://schemas.openxmlformats.org/officeDocument/2006/customXml" ds:itemID="{04D12F59-4AC9-4280-9017-3DA8CB0B360F}">
  <ds:schemaRefs>
    <ds:schemaRef ds:uri="http://schemas.openxmlformats.org/officeDocument/2006/bibliography"/>
  </ds:schemaRefs>
</ds:datastoreItem>
</file>

<file path=customXml/itemProps15.xml><?xml version="1.0" encoding="utf-8"?>
<ds:datastoreItem xmlns:ds="http://schemas.openxmlformats.org/officeDocument/2006/customXml" ds:itemID="{0C7A10D7-FD0E-4578-B528-2FF592C84D4E}">
  <ds:schemaRefs>
    <ds:schemaRef ds:uri="http://schemas.openxmlformats.org/officeDocument/2006/bibliography"/>
  </ds:schemaRefs>
</ds:datastoreItem>
</file>

<file path=customXml/itemProps150.xml><?xml version="1.0" encoding="utf-8"?>
<ds:datastoreItem xmlns:ds="http://schemas.openxmlformats.org/officeDocument/2006/customXml" ds:itemID="{798B1AEC-07A6-42E7-85A2-E40A9AD7DF1B}">
  <ds:schemaRefs>
    <ds:schemaRef ds:uri="http://schemas.openxmlformats.org/officeDocument/2006/bibliography"/>
  </ds:schemaRefs>
</ds:datastoreItem>
</file>

<file path=customXml/itemProps151.xml><?xml version="1.0" encoding="utf-8"?>
<ds:datastoreItem xmlns:ds="http://schemas.openxmlformats.org/officeDocument/2006/customXml" ds:itemID="{EDF0E56E-5FAA-42D3-845D-71799C34E6A5}">
  <ds:schemaRefs>
    <ds:schemaRef ds:uri="http://schemas.openxmlformats.org/officeDocument/2006/bibliography"/>
  </ds:schemaRefs>
</ds:datastoreItem>
</file>

<file path=customXml/itemProps152.xml><?xml version="1.0" encoding="utf-8"?>
<ds:datastoreItem xmlns:ds="http://schemas.openxmlformats.org/officeDocument/2006/customXml" ds:itemID="{9D252AC8-6B60-4BC5-A9BF-692E11A3F023}">
  <ds:schemaRefs>
    <ds:schemaRef ds:uri="http://schemas.openxmlformats.org/officeDocument/2006/bibliography"/>
  </ds:schemaRefs>
</ds:datastoreItem>
</file>

<file path=customXml/itemProps153.xml><?xml version="1.0" encoding="utf-8"?>
<ds:datastoreItem xmlns:ds="http://schemas.openxmlformats.org/officeDocument/2006/customXml" ds:itemID="{D89EA748-5484-486A-84F5-DFE3ACC71E99}">
  <ds:schemaRefs>
    <ds:schemaRef ds:uri="http://schemas.openxmlformats.org/officeDocument/2006/bibliography"/>
  </ds:schemaRefs>
</ds:datastoreItem>
</file>

<file path=customXml/itemProps154.xml><?xml version="1.0" encoding="utf-8"?>
<ds:datastoreItem xmlns:ds="http://schemas.openxmlformats.org/officeDocument/2006/customXml" ds:itemID="{8DC077D7-2188-4A6D-A4AA-C5B443C5C22C}">
  <ds:schemaRefs>
    <ds:schemaRef ds:uri="http://schemas.openxmlformats.org/officeDocument/2006/bibliography"/>
  </ds:schemaRefs>
</ds:datastoreItem>
</file>

<file path=customXml/itemProps155.xml><?xml version="1.0" encoding="utf-8"?>
<ds:datastoreItem xmlns:ds="http://schemas.openxmlformats.org/officeDocument/2006/customXml" ds:itemID="{40D6FEB5-ADB3-4227-A87A-89210300DAD7}">
  <ds:schemaRefs>
    <ds:schemaRef ds:uri="http://schemas.openxmlformats.org/officeDocument/2006/bibliography"/>
  </ds:schemaRefs>
</ds:datastoreItem>
</file>

<file path=customXml/itemProps156.xml><?xml version="1.0" encoding="utf-8"?>
<ds:datastoreItem xmlns:ds="http://schemas.openxmlformats.org/officeDocument/2006/customXml" ds:itemID="{A5854D72-2192-4A97-88D2-B1C523EF972F}">
  <ds:schemaRefs>
    <ds:schemaRef ds:uri="http://schemas.openxmlformats.org/officeDocument/2006/bibliography"/>
  </ds:schemaRefs>
</ds:datastoreItem>
</file>

<file path=customXml/itemProps157.xml><?xml version="1.0" encoding="utf-8"?>
<ds:datastoreItem xmlns:ds="http://schemas.openxmlformats.org/officeDocument/2006/customXml" ds:itemID="{B1BB965F-7888-4A78-B65D-D5B5979B4AF0}">
  <ds:schemaRefs>
    <ds:schemaRef ds:uri="http://schemas.openxmlformats.org/officeDocument/2006/bibliography"/>
  </ds:schemaRefs>
</ds:datastoreItem>
</file>

<file path=customXml/itemProps16.xml><?xml version="1.0" encoding="utf-8"?>
<ds:datastoreItem xmlns:ds="http://schemas.openxmlformats.org/officeDocument/2006/customXml" ds:itemID="{DEF9B5BC-5326-4CCE-9151-5469433C8069}">
  <ds:schemaRefs>
    <ds:schemaRef ds:uri="http://schemas.openxmlformats.org/officeDocument/2006/bibliography"/>
  </ds:schemaRefs>
</ds:datastoreItem>
</file>

<file path=customXml/itemProps17.xml><?xml version="1.0" encoding="utf-8"?>
<ds:datastoreItem xmlns:ds="http://schemas.openxmlformats.org/officeDocument/2006/customXml" ds:itemID="{CD887B55-85EB-4859-ACA4-C2DE73C9F8B1}">
  <ds:schemaRefs>
    <ds:schemaRef ds:uri="http://schemas.openxmlformats.org/officeDocument/2006/bibliography"/>
  </ds:schemaRefs>
</ds:datastoreItem>
</file>

<file path=customXml/itemProps18.xml><?xml version="1.0" encoding="utf-8"?>
<ds:datastoreItem xmlns:ds="http://schemas.openxmlformats.org/officeDocument/2006/customXml" ds:itemID="{06A3F762-A7B2-4D57-82F7-883B2D70DF43}">
  <ds:schemaRefs>
    <ds:schemaRef ds:uri="http://schemas.openxmlformats.org/officeDocument/2006/bibliography"/>
  </ds:schemaRefs>
</ds:datastoreItem>
</file>

<file path=customXml/itemProps19.xml><?xml version="1.0" encoding="utf-8"?>
<ds:datastoreItem xmlns:ds="http://schemas.openxmlformats.org/officeDocument/2006/customXml" ds:itemID="{54A2AC83-3464-484A-9345-39098526AD8B}">
  <ds:schemaRefs>
    <ds:schemaRef ds:uri="http://schemas.openxmlformats.org/officeDocument/2006/bibliography"/>
  </ds:schemaRefs>
</ds:datastoreItem>
</file>

<file path=customXml/itemProps2.xml><?xml version="1.0" encoding="utf-8"?>
<ds:datastoreItem xmlns:ds="http://schemas.openxmlformats.org/officeDocument/2006/customXml" ds:itemID="{52A9C32B-C63C-4902-B27B-E743819D9CCB}">
  <ds:schemaRefs>
    <ds:schemaRef ds:uri="http://schemas.openxmlformats.org/officeDocument/2006/bibliography"/>
  </ds:schemaRefs>
</ds:datastoreItem>
</file>

<file path=customXml/itemProps20.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21.xml><?xml version="1.0" encoding="utf-8"?>
<ds:datastoreItem xmlns:ds="http://schemas.openxmlformats.org/officeDocument/2006/customXml" ds:itemID="{97224EF2-BA9A-495F-83E3-C859E5708041}">
  <ds:schemaRefs>
    <ds:schemaRef ds:uri="http://schemas.openxmlformats.org/officeDocument/2006/bibliography"/>
  </ds:schemaRefs>
</ds:datastoreItem>
</file>

<file path=customXml/itemProps22.xml><?xml version="1.0" encoding="utf-8"?>
<ds:datastoreItem xmlns:ds="http://schemas.openxmlformats.org/officeDocument/2006/customXml" ds:itemID="{754E8302-83F3-446F-B95B-84F5EF387B2F}">
  <ds:schemaRefs>
    <ds:schemaRef ds:uri="http://schemas.openxmlformats.org/officeDocument/2006/bibliography"/>
  </ds:schemaRefs>
</ds:datastoreItem>
</file>

<file path=customXml/itemProps23.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24.xml><?xml version="1.0" encoding="utf-8"?>
<ds:datastoreItem xmlns:ds="http://schemas.openxmlformats.org/officeDocument/2006/customXml" ds:itemID="{84565138-C847-4949-800A-84D81C569289}">
  <ds:schemaRefs>
    <ds:schemaRef ds:uri="http://schemas.openxmlformats.org/officeDocument/2006/bibliography"/>
  </ds:schemaRefs>
</ds:datastoreItem>
</file>

<file path=customXml/itemProps25.xml><?xml version="1.0" encoding="utf-8"?>
<ds:datastoreItem xmlns:ds="http://schemas.openxmlformats.org/officeDocument/2006/customXml" ds:itemID="{DF7D11F4-C8AE-4EAB-8876-4D5C5458AFB7}">
  <ds:schemaRefs>
    <ds:schemaRef ds:uri="http://schemas.openxmlformats.org/officeDocument/2006/bibliography"/>
  </ds:schemaRefs>
</ds:datastoreItem>
</file>

<file path=customXml/itemProps26.xml><?xml version="1.0" encoding="utf-8"?>
<ds:datastoreItem xmlns:ds="http://schemas.openxmlformats.org/officeDocument/2006/customXml" ds:itemID="{3E03365D-45A5-4AB6-8008-C428913DB2D8}">
  <ds:schemaRefs>
    <ds:schemaRef ds:uri="http://schemas.openxmlformats.org/officeDocument/2006/bibliography"/>
  </ds:schemaRefs>
</ds:datastoreItem>
</file>

<file path=customXml/itemProps27.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28.xml><?xml version="1.0" encoding="utf-8"?>
<ds:datastoreItem xmlns:ds="http://schemas.openxmlformats.org/officeDocument/2006/customXml" ds:itemID="{0C7EED81-A6B8-4B7D-B658-0E0180B2098D}">
  <ds:schemaRefs>
    <ds:schemaRef ds:uri="http://schemas.openxmlformats.org/officeDocument/2006/bibliography"/>
  </ds:schemaRefs>
</ds:datastoreItem>
</file>

<file path=customXml/itemProps29.xml><?xml version="1.0" encoding="utf-8"?>
<ds:datastoreItem xmlns:ds="http://schemas.openxmlformats.org/officeDocument/2006/customXml" ds:itemID="{2705E17F-3941-49EA-940D-2571FB48D917}">
  <ds:schemaRefs>
    <ds:schemaRef ds:uri="http://schemas.openxmlformats.org/officeDocument/2006/bibliography"/>
  </ds:schemaRefs>
</ds:datastoreItem>
</file>

<file path=customXml/itemProps3.xml><?xml version="1.0" encoding="utf-8"?>
<ds:datastoreItem xmlns:ds="http://schemas.openxmlformats.org/officeDocument/2006/customXml" ds:itemID="{7C3F16F2-7149-4FE8-9562-C06011BE124D}">
  <ds:schemaRefs>
    <ds:schemaRef ds:uri="http://schemas.openxmlformats.org/officeDocument/2006/bibliography"/>
  </ds:schemaRefs>
</ds:datastoreItem>
</file>

<file path=customXml/itemProps30.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31.xml><?xml version="1.0" encoding="utf-8"?>
<ds:datastoreItem xmlns:ds="http://schemas.openxmlformats.org/officeDocument/2006/customXml" ds:itemID="{3F1A0CAA-74BD-4BB0-AB30-467C7D7A1614}">
  <ds:schemaRefs>
    <ds:schemaRef ds:uri="http://schemas.openxmlformats.org/officeDocument/2006/bibliography"/>
  </ds:schemaRefs>
</ds:datastoreItem>
</file>

<file path=customXml/itemProps32.xml><?xml version="1.0" encoding="utf-8"?>
<ds:datastoreItem xmlns:ds="http://schemas.openxmlformats.org/officeDocument/2006/customXml" ds:itemID="{A5011FAB-A158-4E28-9C16-D56EABF181EB}">
  <ds:schemaRefs>
    <ds:schemaRef ds:uri="http://schemas.openxmlformats.org/officeDocument/2006/bibliography"/>
  </ds:schemaRefs>
</ds:datastoreItem>
</file>

<file path=customXml/itemProps33.xml><?xml version="1.0" encoding="utf-8"?>
<ds:datastoreItem xmlns:ds="http://schemas.openxmlformats.org/officeDocument/2006/customXml" ds:itemID="{104FBC68-CE8A-4705-A601-AC9D3EDFE711}">
  <ds:schemaRefs>
    <ds:schemaRef ds:uri="http://schemas.openxmlformats.org/officeDocument/2006/bibliography"/>
  </ds:schemaRefs>
</ds:datastoreItem>
</file>

<file path=customXml/itemProps34.xml><?xml version="1.0" encoding="utf-8"?>
<ds:datastoreItem xmlns:ds="http://schemas.openxmlformats.org/officeDocument/2006/customXml" ds:itemID="{25715313-94DC-4364-A7F4-3B2AED411E8C}">
  <ds:schemaRefs>
    <ds:schemaRef ds:uri="http://schemas.openxmlformats.org/officeDocument/2006/bibliography"/>
  </ds:schemaRefs>
</ds:datastoreItem>
</file>

<file path=customXml/itemProps35.xml><?xml version="1.0" encoding="utf-8"?>
<ds:datastoreItem xmlns:ds="http://schemas.openxmlformats.org/officeDocument/2006/customXml" ds:itemID="{9C1205BA-F086-4CA7-A75B-3E09DF52E510}">
  <ds:schemaRefs>
    <ds:schemaRef ds:uri="http://schemas.openxmlformats.org/officeDocument/2006/bibliography"/>
  </ds:schemaRefs>
</ds:datastoreItem>
</file>

<file path=customXml/itemProps36.xml><?xml version="1.0" encoding="utf-8"?>
<ds:datastoreItem xmlns:ds="http://schemas.openxmlformats.org/officeDocument/2006/customXml" ds:itemID="{3CA31F66-E8E2-47E5-823F-3EB9A6112874}">
  <ds:schemaRefs>
    <ds:schemaRef ds:uri="http://schemas.openxmlformats.org/officeDocument/2006/bibliography"/>
  </ds:schemaRefs>
</ds:datastoreItem>
</file>

<file path=customXml/itemProps37.xml><?xml version="1.0" encoding="utf-8"?>
<ds:datastoreItem xmlns:ds="http://schemas.openxmlformats.org/officeDocument/2006/customXml" ds:itemID="{D5FC38FB-376B-4058-8B80-5A32E631B260}">
  <ds:schemaRefs>
    <ds:schemaRef ds:uri="http://schemas.openxmlformats.org/officeDocument/2006/bibliography"/>
  </ds:schemaRefs>
</ds:datastoreItem>
</file>

<file path=customXml/itemProps38.xml><?xml version="1.0" encoding="utf-8"?>
<ds:datastoreItem xmlns:ds="http://schemas.openxmlformats.org/officeDocument/2006/customXml" ds:itemID="{87F11B49-E61B-43C3-9CFA-FC719A114CBA}">
  <ds:schemaRefs>
    <ds:schemaRef ds:uri="http://schemas.openxmlformats.org/officeDocument/2006/bibliography"/>
  </ds:schemaRefs>
</ds:datastoreItem>
</file>

<file path=customXml/itemProps39.xml><?xml version="1.0" encoding="utf-8"?>
<ds:datastoreItem xmlns:ds="http://schemas.openxmlformats.org/officeDocument/2006/customXml" ds:itemID="{5F512475-1433-457A-AAA9-54C22414BEEE}">
  <ds:schemaRefs>
    <ds:schemaRef ds:uri="http://schemas.openxmlformats.org/officeDocument/2006/bibliography"/>
  </ds:schemaRefs>
</ds:datastoreItem>
</file>

<file path=customXml/itemProps4.xml><?xml version="1.0" encoding="utf-8"?>
<ds:datastoreItem xmlns:ds="http://schemas.openxmlformats.org/officeDocument/2006/customXml" ds:itemID="{6EF0E408-7482-44FF-8B58-D5798B6EA262}">
  <ds:schemaRefs>
    <ds:schemaRef ds:uri="http://schemas.openxmlformats.org/officeDocument/2006/bibliography"/>
  </ds:schemaRefs>
</ds:datastoreItem>
</file>

<file path=customXml/itemProps40.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41.xml><?xml version="1.0" encoding="utf-8"?>
<ds:datastoreItem xmlns:ds="http://schemas.openxmlformats.org/officeDocument/2006/customXml" ds:itemID="{10BE6DDE-919E-4068-A1A4-7C08E17E82D0}">
  <ds:schemaRefs>
    <ds:schemaRef ds:uri="http://schemas.openxmlformats.org/officeDocument/2006/bibliography"/>
  </ds:schemaRefs>
</ds:datastoreItem>
</file>

<file path=customXml/itemProps42.xml><?xml version="1.0" encoding="utf-8"?>
<ds:datastoreItem xmlns:ds="http://schemas.openxmlformats.org/officeDocument/2006/customXml" ds:itemID="{FF0A6548-5D7C-4673-ABF3-15D362B045E2}">
  <ds:schemaRefs>
    <ds:schemaRef ds:uri="http://schemas.openxmlformats.org/officeDocument/2006/bibliography"/>
  </ds:schemaRefs>
</ds:datastoreItem>
</file>

<file path=customXml/itemProps43.xml><?xml version="1.0" encoding="utf-8"?>
<ds:datastoreItem xmlns:ds="http://schemas.openxmlformats.org/officeDocument/2006/customXml" ds:itemID="{1133CEEA-E3F9-4A1D-BB6F-A15D02B616E0}">
  <ds:schemaRefs>
    <ds:schemaRef ds:uri="http://schemas.openxmlformats.org/officeDocument/2006/bibliography"/>
  </ds:schemaRefs>
</ds:datastoreItem>
</file>

<file path=customXml/itemProps44.xml><?xml version="1.0" encoding="utf-8"?>
<ds:datastoreItem xmlns:ds="http://schemas.openxmlformats.org/officeDocument/2006/customXml" ds:itemID="{CF1A692F-606C-459F-BA66-3846DE97B0C7}">
  <ds:schemaRefs>
    <ds:schemaRef ds:uri="http://schemas.openxmlformats.org/officeDocument/2006/bibliography"/>
  </ds:schemaRefs>
</ds:datastoreItem>
</file>

<file path=customXml/itemProps45.xml><?xml version="1.0" encoding="utf-8"?>
<ds:datastoreItem xmlns:ds="http://schemas.openxmlformats.org/officeDocument/2006/customXml" ds:itemID="{23B0A52B-E844-4285-B1D4-4A40770DAA71}">
  <ds:schemaRefs>
    <ds:schemaRef ds:uri="http://schemas.openxmlformats.org/officeDocument/2006/bibliography"/>
  </ds:schemaRefs>
</ds:datastoreItem>
</file>

<file path=customXml/itemProps46.xml><?xml version="1.0" encoding="utf-8"?>
<ds:datastoreItem xmlns:ds="http://schemas.openxmlformats.org/officeDocument/2006/customXml" ds:itemID="{D6EB89FF-12E3-4718-850D-E943006E7E94}">
  <ds:schemaRefs>
    <ds:schemaRef ds:uri="http://schemas.openxmlformats.org/officeDocument/2006/bibliography"/>
  </ds:schemaRefs>
</ds:datastoreItem>
</file>

<file path=customXml/itemProps47.xml><?xml version="1.0" encoding="utf-8"?>
<ds:datastoreItem xmlns:ds="http://schemas.openxmlformats.org/officeDocument/2006/customXml" ds:itemID="{5327BFDE-0EFA-44F0-AA46-34314454166F}">
  <ds:schemaRefs>
    <ds:schemaRef ds:uri="http://schemas.openxmlformats.org/officeDocument/2006/bibliography"/>
  </ds:schemaRefs>
</ds:datastoreItem>
</file>

<file path=customXml/itemProps48.xml><?xml version="1.0" encoding="utf-8"?>
<ds:datastoreItem xmlns:ds="http://schemas.openxmlformats.org/officeDocument/2006/customXml" ds:itemID="{3181AD79-C093-4FF0-9FCA-9642DEC8F357}">
  <ds:schemaRefs>
    <ds:schemaRef ds:uri="http://schemas.openxmlformats.org/officeDocument/2006/bibliography"/>
  </ds:schemaRefs>
</ds:datastoreItem>
</file>

<file path=customXml/itemProps49.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5.xml><?xml version="1.0" encoding="utf-8"?>
<ds:datastoreItem xmlns:ds="http://schemas.openxmlformats.org/officeDocument/2006/customXml" ds:itemID="{BD46B823-FAA6-4A5F-9DF5-46DD6047C2D5}">
  <ds:schemaRefs>
    <ds:schemaRef ds:uri="http://schemas.openxmlformats.org/officeDocument/2006/bibliography"/>
  </ds:schemaRefs>
</ds:datastoreItem>
</file>

<file path=customXml/itemProps50.xml><?xml version="1.0" encoding="utf-8"?>
<ds:datastoreItem xmlns:ds="http://schemas.openxmlformats.org/officeDocument/2006/customXml" ds:itemID="{5ABC395B-6166-496C-87CF-2C32BCBC8B94}">
  <ds:schemaRefs>
    <ds:schemaRef ds:uri="http://schemas.openxmlformats.org/officeDocument/2006/bibliography"/>
  </ds:schemaRefs>
</ds:datastoreItem>
</file>

<file path=customXml/itemProps51.xml><?xml version="1.0" encoding="utf-8"?>
<ds:datastoreItem xmlns:ds="http://schemas.openxmlformats.org/officeDocument/2006/customXml" ds:itemID="{E9C60DD4-30C8-4216-A9B0-55A711B1DA68}">
  <ds:schemaRefs>
    <ds:schemaRef ds:uri="http://schemas.openxmlformats.org/officeDocument/2006/bibliography"/>
  </ds:schemaRefs>
</ds:datastoreItem>
</file>

<file path=customXml/itemProps52.xml><?xml version="1.0" encoding="utf-8"?>
<ds:datastoreItem xmlns:ds="http://schemas.openxmlformats.org/officeDocument/2006/customXml" ds:itemID="{47F11226-E962-4F48-95CE-B945D3BE23AD}">
  <ds:schemaRefs>
    <ds:schemaRef ds:uri="http://schemas.openxmlformats.org/officeDocument/2006/bibliography"/>
  </ds:schemaRefs>
</ds:datastoreItem>
</file>

<file path=customXml/itemProps53.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54.xml><?xml version="1.0" encoding="utf-8"?>
<ds:datastoreItem xmlns:ds="http://schemas.openxmlformats.org/officeDocument/2006/customXml" ds:itemID="{ED94EA9F-B7B6-4D09-8DC6-F45BE00AEA5D}">
  <ds:schemaRefs>
    <ds:schemaRef ds:uri="http://schemas.openxmlformats.org/officeDocument/2006/bibliography"/>
  </ds:schemaRefs>
</ds:datastoreItem>
</file>

<file path=customXml/itemProps55.xml><?xml version="1.0" encoding="utf-8"?>
<ds:datastoreItem xmlns:ds="http://schemas.openxmlformats.org/officeDocument/2006/customXml" ds:itemID="{CEFA2AA4-4964-4523-A20D-967EAD614169}">
  <ds:schemaRefs>
    <ds:schemaRef ds:uri="http://schemas.openxmlformats.org/officeDocument/2006/bibliography"/>
  </ds:schemaRefs>
</ds:datastoreItem>
</file>

<file path=customXml/itemProps56.xml><?xml version="1.0" encoding="utf-8"?>
<ds:datastoreItem xmlns:ds="http://schemas.openxmlformats.org/officeDocument/2006/customXml" ds:itemID="{EB570B07-3D02-4DE1-8567-B498C2B0153C}">
  <ds:schemaRefs>
    <ds:schemaRef ds:uri="http://schemas.openxmlformats.org/officeDocument/2006/bibliography"/>
  </ds:schemaRefs>
</ds:datastoreItem>
</file>

<file path=customXml/itemProps57.xml><?xml version="1.0" encoding="utf-8"?>
<ds:datastoreItem xmlns:ds="http://schemas.openxmlformats.org/officeDocument/2006/customXml" ds:itemID="{5BDCC63A-90FD-4CF9-ADF0-DF9747720110}">
  <ds:schemaRefs>
    <ds:schemaRef ds:uri="http://schemas.openxmlformats.org/officeDocument/2006/bibliography"/>
  </ds:schemaRefs>
</ds:datastoreItem>
</file>

<file path=customXml/itemProps58.xml><?xml version="1.0" encoding="utf-8"?>
<ds:datastoreItem xmlns:ds="http://schemas.openxmlformats.org/officeDocument/2006/customXml" ds:itemID="{7A3ECA45-4DEF-4922-9D0A-F33651B9B072}">
  <ds:schemaRefs>
    <ds:schemaRef ds:uri="http://schemas.openxmlformats.org/officeDocument/2006/bibliography"/>
  </ds:schemaRefs>
</ds:datastoreItem>
</file>

<file path=customXml/itemProps59.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xml><?xml version="1.0" encoding="utf-8"?>
<ds:datastoreItem xmlns:ds="http://schemas.openxmlformats.org/officeDocument/2006/customXml" ds:itemID="{0F1868A7-7D8D-4B05-9AF6-62479C8B3DB3}">
  <ds:schemaRefs>
    <ds:schemaRef ds:uri="http://schemas.openxmlformats.org/officeDocument/2006/bibliography"/>
  </ds:schemaRefs>
</ds:datastoreItem>
</file>

<file path=customXml/itemProps60.xml><?xml version="1.0" encoding="utf-8"?>
<ds:datastoreItem xmlns:ds="http://schemas.openxmlformats.org/officeDocument/2006/customXml" ds:itemID="{74D4577B-A98C-41B4-892A-C4671359CADC}">
  <ds:schemaRefs>
    <ds:schemaRef ds:uri="http://schemas.openxmlformats.org/officeDocument/2006/bibliography"/>
  </ds:schemaRefs>
</ds:datastoreItem>
</file>

<file path=customXml/itemProps61.xml><?xml version="1.0" encoding="utf-8"?>
<ds:datastoreItem xmlns:ds="http://schemas.openxmlformats.org/officeDocument/2006/customXml" ds:itemID="{B8341BED-BE67-48B4-BB81-552DA7B8C750}">
  <ds:schemaRefs>
    <ds:schemaRef ds:uri="http://schemas.openxmlformats.org/officeDocument/2006/bibliography"/>
  </ds:schemaRefs>
</ds:datastoreItem>
</file>

<file path=customXml/itemProps6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63.xml><?xml version="1.0" encoding="utf-8"?>
<ds:datastoreItem xmlns:ds="http://schemas.openxmlformats.org/officeDocument/2006/customXml" ds:itemID="{AF707032-62A7-45EC-962C-7F15620C521F}">
  <ds:schemaRefs>
    <ds:schemaRef ds:uri="http://schemas.openxmlformats.org/officeDocument/2006/bibliography"/>
  </ds:schemaRefs>
</ds:datastoreItem>
</file>

<file path=customXml/itemProps64.xml><?xml version="1.0" encoding="utf-8"?>
<ds:datastoreItem xmlns:ds="http://schemas.openxmlformats.org/officeDocument/2006/customXml" ds:itemID="{2201E45B-9C38-49F2-8870-7AC76EA965E6}">
  <ds:schemaRefs>
    <ds:schemaRef ds:uri="http://schemas.openxmlformats.org/officeDocument/2006/bibliography"/>
  </ds:schemaRefs>
</ds:datastoreItem>
</file>

<file path=customXml/itemProps65.xml><?xml version="1.0" encoding="utf-8"?>
<ds:datastoreItem xmlns:ds="http://schemas.openxmlformats.org/officeDocument/2006/customXml" ds:itemID="{C8F6E98D-AA1E-4479-9ED3-D0BBEDA63B79}">
  <ds:schemaRefs>
    <ds:schemaRef ds:uri="http://schemas.openxmlformats.org/officeDocument/2006/bibliography"/>
  </ds:schemaRefs>
</ds:datastoreItem>
</file>

<file path=customXml/itemProps6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67.xml><?xml version="1.0" encoding="utf-8"?>
<ds:datastoreItem xmlns:ds="http://schemas.openxmlformats.org/officeDocument/2006/customXml" ds:itemID="{517091F2-BF50-448B-8DA1-DBC75E86CBCD}">
  <ds:schemaRefs>
    <ds:schemaRef ds:uri="http://schemas.openxmlformats.org/officeDocument/2006/bibliography"/>
  </ds:schemaRefs>
</ds:datastoreItem>
</file>

<file path=customXml/itemProps68.xml><?xml version="1.0" encoding="utf-8"?>
<ds:datastoreItem xmlns:ds="http://schemas.openxmlformats.org/officeDocument/2006/customXml" ds:itemID="{A8BD1435-E857-404B-AA5D-044B795DC2A3}">
  <ds:schemaRefs>
    <ds:schemaRef ds:uri="http://schemas.openxmlformats.org/officeDocument/2006/bibliography"/>
  </ds:schemaRefs>
</ds:datastoreItem>
</file>

<file path=customXml/itemProps69.xml><?xml version="1.0" encoding="utf-8"?>
<ds:datastoreItem xmlns:ds="http://schemas.openxmlformats.org/officeDocument/2006/customXml" ds:itemID="{493734E8-62A5-4ABA-B72C-A0C04793FC1A}">
  <ds:schemaRefs>
    <ds:schemaRef ds:uri="http://schemas.openxmlformats.org/officeDocument/2006/bibliography"/>
  </ds:schemaRefs>
</ds:datastoreItem>
</file>

<file path=customXml/itemProps7.xml><?xml version="1.0" encoding="utf-8"?>
<ds:datastoreItem xmlns:ds="http://schemas.openxmlformats.org/officeDocument/2006/customXml" ds:itemID="{D825FBD7-8535-4E70-B1D3-5E15FBF1EAC2}">
  <ds:schemaRefs>
    <ds:schemaRef ds:uri="http://schemas.openxmlformats.org/officeDocument/2006/bibliography"/>
  </ds:schemaRefs>
</ds:datastoreItem>
</file>

<file path=customXml/itemProps70.xml><?xml version="1.0" encoding="utf-8"?>
<ds:datastoreItem xmlns:ds="http://schemas.openxmlformats.org/officeDocument/2006/customXml" ds:itemID="{80CE2E27-7938-44CD-9F0C-B05C2B5AC6A8}">
  <ds:schemaRefs>
    <ds:schemaRef ds:uri="http://schemas.openxmlformats.org/officeDocument/2006/bibliography"/>
  </ds:schemaRefs>
</ds:datastoreItem>
</file>

<file path=customXml/itemProps71.xml><?xml version="1.0" encoding="utf-8"?>
<ds:datastoreItem xmlns:ds="http://schemas.openxmlformats.org/officeDocument/2006/customXml" ds:itemID="{18F59EC2-153C-4129-9E93-5B6B9CCE1EED}">
  <ds:schemaRefs>
    <ds:schemaRef ds:uri="http://schemas.openxmlformats.org/officeDocument/2006/bibliography"/>
  </ds:schemaRefs>
</ds:datastoreItem>
</file>

<file path=customXml/itemProps72.xml><?xml version="1.0" encoding="utf-8"?>
<ds:datastoreItem xmlns:ds="http://schemas.openxmlformats.org/officeDocument/2006/customXml" ds:itemID="{677E7D00-A064-4F6F-ACDC-9AB7CCA48E80}">
  <ds:schemaRefs>
    <ds:schemaRef ds:uri="http://schemas.openxmlformats.org/officeDocument/2006/bibliography"/>
  </ds:schemaRefs>
</ds:datastoreItem>
</file>

<file path=customXml/itemProps7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4.xml><?xml version="1.0" encoding="utf-8"?>
<ds:datastoreItem xmlns:ds="http://schemas.openxmlformats.org/officeDocument/2006/customXml" ds:itemID="{E7255C5F-1BFF-4D0D-A620-11B628837980}">
  <ds:schemaRefs>
    <ds:schemaRef ds:uri="http://schemas.openxmlformats.org/officeDocument/2006/bibliography"/>
  </ds:schemaRefs>
</ds:datastoreItem>
</file>

<file path=customXml/itemProps75.xml><?xml version="1.0" encoding="utf-8"?>
<ds:datastoreItem xmlns:ds="http://schemas.openxmlformats.org/officeDocument/2006/customXml" ds:itemID="{94E18D3A-25AB-4994-8A51-9C4EAD080653}">
  <ds:schemaRefs>
    <ds:schemaRef ds:uri="http://schemas.openxmlformats.org/officeDocument/2006/bibliography"/>
  </ds:schemaRefs>
</ds:datastoreItem>
</file>

<file path=customXml/itemProps76.xml><?xml version="1.0" encoding="utf-8"?>
<ds:datastoreItem xmlns:ds="http://schemas.openxmlformats.org/officeDocument/2006/customXml" ds:itemID="{B5B95348-6BDA-49F0-B425-32E1181E4B17}">
  <ds:schemaRefs>
    <ds:schemaRef ds:uri="http://schemas.openxmlformats.org/officeDocument/2006/bibliography"/>
  </ds:schemaRefs>
</ds:datastoreItem>
</file>

<file path=customXml/itemProps77.xml><?xml version="1.0" encoding="utf-8"?>
<ds:datastoreItem xmlns:ds="http://schemas.openxmlformats.org/officeDocument/2006/customXml" ds:itemID="{04CA6CCD-856F-43C4-AF93-E4384C80E2C0}">
  <ds:schemaRefs>
    <ds:schemaRef ds:uri="http://schemas.openxmlformats.org/officeDocument/2006/bibliography"/>
  </ds:schemaRefs>
</ds:datastoreItem>
</file>

<file path=customXml/itemProps78.xml><?xml version="1.0" encoding="utf-8"?>
<ds:datastoreItem xmlns:ds="http://schemas.openxmlformats.org/officeDocument/2006/customXml" ds:itemID="{6D79F59F-192F-4A0E-93FC-9E02A3028234}">
  <ds:schemaRefs>
    <ds:schemaRef ds:uri="http://schemas.openxmlformats.org/officeDocument/2006/bibliography"/>
  </ds:schemaRefs>
</ds:datastoreItem>
</file>

<file path=customXml/itemProps79.xml><?xml version="1.0" encoding="utf-8"?>
<ds:datastoreItem xmlns:ds="http://schemas.openxmlformats.org/officeDocument/2006/customXml" ds:itemID="{C4289989-56FD-43B9-B114-B9D5B85F3337}">
  <ds:schemaRefs>
    <ds:schemaRef ds:uri="http://schemas.openxmlformats.org/officeDocument/2006/bibliography"/>
  </ds:schemaRefs>
</ds:datastoreItem>
</file>

<file path=customXml/itemProps8.xml><?xml version="1.0" encoding="utf-8"?>
<ds:datastoreItem xmlns:ds="http://schemas.openxmlformats.org/officeDocument/2006/customXml" ds:itemID="{3AAEA9E1-B8FC-4560-9B6E-41D0580CDC7D}">
  <ds:schemaRefs>
    <ds:schemaRef ds:uri="http://schemas.openxmlformats.org/officeDocument/2006/bibliography"/>
  </ds:schemaRefs>
</ds:datastoreItem>
</file>

<file path=customXml/itemProps80.xml><?xml version="1.0" encoding="utf-8"?>
<ds:datastoreItem xmlns:ds="http://schemas.openxmlformats.org/officeDocument/2006/customXml" ds:itemID="{4D426C69-1A81-4E7F-A8E7-86685F3912C9}">
  <ds:schemaRefs>
    <ds:schemaRef ds:uri="http://schemas.openxmlformats.org/officeDocument/2006/bibliography"/>
  </ds:schemaRefs>
</ds:datastoreItem>
</file>

<file path=customXml/itemProps81.xml><?xml version="1.0" encoding="utf-8"?>
<ds:datastoreItem xmlns:ds="http://schemas.openxmlformats.org/officeDocument/2006/customXml" ds:itemID="{F16AC174-554F-4A9F-BEB0-B0403522105F}">
  <ds:schemaRefs>
    <ds:schemaRef ds:uri="http://schemas.openxmlformats.org/officeDocument/2006/bibliography"/>
  </ds:schemaRefs>
</ds:datastoreItem>
</file>

<file path=customXml/itemProps8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3.xml><?xml version="1.0" encoding="utf-8"?>
<ds:datastoreItem xmlns:ds="http://schemas.openxmlformats.org/officeDocument/2006/customXml" ds:itemID="{DFB89BC4-6FAD-422B-A047-497E80706BA4}">
  <ds:schemaRefs>
    <ds:schemaRef ds:uri="http://schemas.openxmlformats.org/officeDocument/2006/bibliography"/>
  </ds:schemaRefs>
</ds:datastoreItem>
</file>

<file path=customXml/itemProps84.xml><?xml version="1.0" encoding="utf-8"?>
<ds:datastoreItem xmlns:ds="http://schemas.openxmlformats.org/officeDocument/2006/customXml" ds:itemID="{BAB39913-765B-4F2F-90A1-491F61578750}">
  <ds:schemaRefs>
    <ds:schemaRef ds:uri="http://schemas.openxmlformats.org/officeDocument/2006/bibliography"/>
  </ds:schemaRefs>
</ds:datastoreItem>
</file>

<file path=customXml/itemProps85.xml><?xml version="1.0" encoding="utf-8"?>
<ds:datastoreItem xmlns:ds="http://schemas.openxmlformats.org/officeDocument/2006/customXml" ds:itemID="{F2CDAE90-C42F-4F71-AC38-8EAF12FDF955}">
  <ds:schemaRefs>
    <ds:schemaRef ds:uri="http://schemas.openxmlformats.org/officeDocument/2006/bibliography"/>
  </ds:schemaRefs>
</ds:datastoreItem>
</file>

<file path=customXml/itemProps86.xml><?xml version="1.0" encoding="utf-8"?>
<ds:datastoreItem xmlns:ds="http://schemas.openxmlformats.org/officeDocument/2006/customXml" ds:itemID="{3B877F67-043D-40B8-B27B-E32C9B5DD7FE}">
  <ds:schemaRefs>
    <ds:schemaRef ds:uri="http://schemas.openxmlformats.org/officeDocument/2006/bibliography"/>
  </ds:schemaRefs>
</ds:datastoreItem>
</file>

<file path=customXml/itemProps87.xml><?xml version="1.0" encoding="utf-8"?>
<ds:datastoreItem xmlns:ds="http://schemas.openxmlformats.org/officeDocument/2006/customXml" ds:itemID="{5D16D08F-A97B-481B-8403-FAD4B5FC019B}">
  <ds:schemaRefs>
    <ds:schemaRef ds:uri="http://schemas.openxmlformats.org/officeDocument/2006/bibliography"/>
  </ds:schemaRefs>
</ds:datastoreItem>
</file>

<file path=customXml/itemProps88.xml><?xml version="1.0" encoding="utf-8"?>
<ds:datastoreItem xmlns:ds="http://schemas.openxmlformats.org/officeDocument/2006/customXml" ds:itemID="{A57EA2A2-C0BB-4EE0-8C12-5124B031C9B6}">
  <ds:schemaRefs>
    <ds:schemaRef ds:uri="http://schemas.openxmlformats.org/officeDocument/2006/bibliography"/>
  </ds:schemaRefs>
</ds:datastoreItem>
</file>

<file path=customXml/itemProps89.xml><?xml version="1.0" encoding="utf-8"?>
<ds:datastoreItem xmlns:ds="http://schemas.openxmlformats.org/officeDocument/2006/customXml" ds:itemID="{6575EEB9-4F35-4712-ACCB-A45DC7FB9FA0}">
  <ds:schemaRefs>
    <ds:schemaRef ds:uri="http://schemas.openxmlformats.org/officeDocument/2006/bibliography"/>
  </ds:schemaRefs>
</ds:datastoreItem>
</file>

<file path=customXml/itemProps9.xml><?xml version="1.0" encoding="utf-8"?>
<ds:datastoreItem xmlns:ds="http://schemas.openxmlformats.org/officeDocument/2006/customXml" ds:itemID="{F3D5C6BC-4CB1-4243-9098-D69E93FC784A}">
  <ds:schemaRefs>
    <ds:schemaRef ds:uri="http://schemas.openxmlformats.org/officeDocument/2006/bibliography"/>
  </ds:schemaRefs>
</ds:datastoreItem>
</file>

<file path=customXml/itemProps90.xml><?xml version="1.0" encoding="utf-8"?>
<ds:datastoreItem xmlns:ds="http://schemas.openxmlformats.org/officeDocument/2006/customXml" ds:itemID="{E5094762-EDB3-4DED-9A03-116C72E2E30B}">
  <ds:schemaRefs>
    <ds:schemaRef ds:uri="http://schemas.openxmlformats.org/officeDocument/2006/bibliography"/>
  </ds:schemaRefs>
</ds:datastoreItem>
</file>

<file path=customXml/itemProps91.xml><?xml version="1.0" encoding="utf-8"?>
<ds:datastoreItem xmlns:ds="http://schemas.openxmlformats.org/officeDocument/2006/customXml" ds:itemID="{C2CD179F-9A99-4DD3-A1B8-E2CC4A32C8AF}">
  <ds:schemaRefs>
    <ds:schemaRef ds:uri="http://schemas.openxmlformats.org/officeDocument/2006/bibliography"/>
  </ds:schemaRefs>
</ds:datastoreItem>
</file>

<file path=customXml/itemProps92.xml><?xml version="1.0" encoding="utf-8"?>
<ds:datastoreItem xmlns:ds="http://schemas.openxmlformats.org/officeDocument/2006/customXml" ds:itemID="{F2FB3E3A-A7EF-4AE0-9C36-410C949BA5B9}">
  <ds:schemaRefs>
    <ds:schemaRef ds:uri="http://schemas.openxmlformats.org/officeDocument/2006/bibliography"/>
  </ds:schemaRefs>
</ds:datastoreItem>
</file>

<file path=customXml/itemProps93.xml><?xml version="1.0" encoding="utf-8"?>
<ds:datastoreItem xmlns:ds="http://schemas.openxmlformats.org/officeDocument/2006/customXml" ds:itemID="{D42600A6-7CC1-484A-B28F-9710CB829540}">
  <ds:schemaRefs>
    <ds:schemaRef ds:uri="http://schemas.openxmlformats.org/officeDocument/2006/bibliography"/>
  </ds:schemaRefs>
</ds:datastoreItem>
</file>

<file path=customXml/itemProps94.xml><?xml version="1.0" encoding="utf-8"?>
<ds:datastoreItem xmlns:ds="http://schemas.openxmlformats.org/officeDocument/2006/customXml" ds:itemID="{40F28A11-42B6-4DFF-BAF7-3DF28EAA6B2E}">
  <ds:schemaRefs>
    <ds:schemaRef ds:uri="http://schemas.openxmlformats.org/officeDocument/2006/bibliography"/>
  </ds:schemaRefs>
</ds:datastoreItem>
</file>

<file path=customXml/itemProps95.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96.xml><?xml version="1.0" encoding="utf-8"?>
<ds:datastoreItem xmlns:ds="http://schemas.openxmlformats.org/officeDocument/2006/customXml" ds:itemID="{08F1D0E7-8228-484E-82DD-87C33212C400}">
  <ds:schemaRefs>
    <ds:schemaRef ds:uri="http://schemas.openxmlformats.org/officeDocument/2006/bibliography"/>
  </ds:schemaRefs>
</ds:datastoreItem>
</file>

<file path=customXml/itemProps97.xml><?xml version="1.0" encoding="utf-8"?>
<ds:datastoreItem xmlns:ds="http://schemas.openxmlformats.org/officeDocument/2006/customXml" ds:itemID="{9BEEDE2C-E47B-4460-9782-32DD52840CCF}">
  <ds:schemaRefs>
    <ds:schemaRef ds:uri="http://schemas.openxmlformats.org/officeDocument/2006/bibliography"/>
  </ds:schemaRefs>
</ds:datastoreItem>
</file>

<file path=customXml/itemProps98.xml><?xml version="1.0" encoding="utf-8"?>
<ds:datastoreItem xmlns:ds="http://schemas.openxmlformats.org/officeDocument/2006/customXml" ds:itemID="{6D12D311-E4EA-4A36-9386-40DEFD01DE5D}">
  <ds:schemaRefs>
    <ds:schemaRef ds:uri="http://schemas.openxmlformats.org/officeDocument/2006/bibliography"/>
  </ds:schemaRefs>
</ds:datastoreItem>
</file>

<file path=customXml/itemProps99.xml><?xml version="1.0" encoding="utf-8"?>
<ds:datastoreItem xmlns:ds="http://schemas.openxmlformats.org/officeDocument/2006/customXml" ds:itemID="{5AEC3648-1F90-4924-93C1-F74764D2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67</Pages>
  <Words>20301</Words>
  <Characters>115717</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135747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76</cp:revision>
  <cp:lastPrinted>2017-05-23T11:14:00Z</cp:lastPrinted>
  <dcterms:created xsi:type="dcterms:W3CDTF">2016-05-09T06:47:00Z</dcterms:created>
  <dcterms:modified xsi:type="dcterms:W3CDTF">2017-05-23T11:15:00Z</dcterms:modified>
</cp:coreProperties>
</file>