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D34BD4" w:rsidRPr="00D34BD4">
        <w:rPr>
          <w:rFonts w:cs="Arial"/>
          <w:b/>
          <w:lang w:val="sr-Cyrl-CS"/>
        </w:rPr>
        <w:t>3000/0411/2017(340/2017)</w:t>
      </w:r>
    </w:p>
    <w:p w:rsidR="00210557" w:rsidRPr="002E0F39" w:rsidRDefault="00210557" w:rsidP="00210557">
      <w:pPr>
        <w:jc w:val="center"/>
        <w:rPr>
          <w:rFonts w:cs="Arial"/>
          <w:lang w:val="ru-RU"/>
        </w:rPr>
      </w:pPr>
    </w:p>
    <w:p w:rsidR="00E27974" w:rsidRDefault="00E27974" w:rsidP="00E677ED">
      <w:pPr>
        <w:spacing w:before="0"/>
        <w:ind w:left="-360" w:right="-14"/>
        <w:jc w:val="center"/>
        <w:rPr>
          <w:rFonts w:cs="Arial"/>
          <w:b/>
          <w:bCs/>
          <w:lang w:val="ru-RU" w:eastAsia="ar-SA"/>
        </w:rPr>
      </w:pPr>
      <w:r w:rsidRPr="00E27974">
        <w:rPr>
          <w:rFonts w:cs="Arial"/>
          <w:b/>
          <w:bCs/>
          <w:lang w:val="ru-RU" w:eastAsia="ar-SA"/>
        </w:rPr>
        <w:t xml:space="preserve">Грaфитнa oпрeмa зa лoкoмoтивe </w:t>
      </w:r>
    </w:p>
    <w:p w:rsidR="00592CA6" w:rsidRPr="00592CA6" w:rsidRDefault="00592CA6" w:rsidP="00592CA6">
      <w:pPr>
        <w:jc w:val="center"/>
        <w:rPr>
          <w:rFonts w:cs="Arial"/>
          <w:b/>
          <w:lang w:val="sr-Cyrl-RS"/>
        </w:rPr>
      </w:pPr>
      <w:r w:rsidRPr="00592CA6">
        <w:rPr>
          <w:rFonts w:cs="Arial"/>
          <w:b/>
          <w:lang w:val="sr-Cyrl-RS"/>
        </w:rPr>
        <w:t>Партија 1: грaфитни клизaчи</w:t>
      </w:r>
    </w:p>
    <w:p w:rsidR="00164A25" w:rsidRPr="005726D2" w:rsidRDefault="00592CA6" w:rsidP="00592CA6">
      <w:pPr>
        <w:jc w:val="center"/>
        <w:rPr>
          <w:rFonts w:eastAsia="Arial Unicode MS" w:cs="Arial"/>
          <w:b/>
          <w:kern w:val="2"/>
          <w:lang w:val="ru-RU"/>
        </w:rPr>
      </w:pPr>
      <w:r w:rsidRPr="00592CA6">
        <w:rPr>
          <w:rFonts w:cs="Arial"/>
          <w:b/>
          <w:lang w:val="sr-Cyrl-RS"/>
        </w:rPr>
        <w:t>Партија 2: грaфитнe чeткицe</w:t>
      </w: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cs="Arial"/>
          <w:color w:val="00B0F0"/>
          <w:lang w:val="ru-RU"/>
        </w:rPr>
      </w:pPr>
    </w:p>
    <w:p w:rsidR="001B619C" w:rsidRPr="005726D2" w:rsidRDefault="001B619C" w:rsidP="001B619C">
      <w:pPr>
        <w:pStyle w:val="BodyText"/>
        <w:tabs>
          <w:tab w:val="left" w:pos="7200"/>
        </w:tabs>
        <w:rPr>
          <w:sz w:val="22"/>
          <w:szCs w:val="22"/>
          <w:lang w:val="ru-RU"/>
        </w:rPr>
      </w:pPr>
    </w:p>
    <w:p w:rsidR="00150FCE" w:rsidRPr="005726D2" w:rsidRDefault="00150FCE" w:rsidP="000C50A0">
      <w:pPr>
        <w:pStyle w:val="BodyText"/>
        <w:spacing w:before="0"/>
        <w:jc w:val="center"/>
        <w:rPr>
          <w:rFonts w:cs="Arial"/>
          <w:sz w:val="22"/>
          <w:szCs w:val="22"/>
          <w:lang w:val="ru-RU"/>
        </w:rPr>
      </w:pPr>
    </w:p>
    <w:p w:rsidR="00646539" w:rsidRPr="005726D2" w:rsidRDefault="00646539" w:rsidP="000C50A0">
      <w:pPr>
        <w:pStyle w:val="BodyText"/>
        <w:spacing w:before="0"/>
        <w:jc w:val="center"/>
        <w:rPr>
          <w:rFonts w:cs="Arial"/>
          <w:sz w:val="22"/>
          <w:szCs w:val="22"/>
          <w:lang w:val="ru-RU"/>
        </w:rPr>
      </w:pPr>
    </w:p>
    <w:p w:rsidR="00646539" w:rsidRPr="005726D2" w:rsidRDefault="00646539" w:rsidP="000C50A0">
      <w:pPr>
        <w:pStyle w:val="BodyText"/>
        <w:spacing w:before="0"/>
        <w:jc w:val="center"/>
        <w:rPr>
          <w:rFonts w:cs="Arial"/>
          <w:sz w:val="22"/>
          <w:szCs w:val="22"/>
          <w:lang w:val="ru-RU"/>
        </w:rPr>
      </w:pPr>
    </w:p>
    <w:p w:rsidR="00646539" w:rsidRPr="005726D2" w:rsidRDefault="00646539"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D01715" w:rsidRPr="00D01715">
        <w:rPr>
          <w:rFonts w:cs="Arial"/>
          <w:lang w:val="sr-Cyrl-CS"/>
        </w:rPr>
        <w:t>105-Е.03.01-</w:t>
      </w:r>
      <w:r w:rsidR="00D01715" w:rsidRPr="00D01715">
        <w:rPr>
          <w:rFonts w:cs="Arial"/>
          <w:lang w:val="sr-Latn-RS"/>
        </w:rPr>
        <w:t>239532</w:t>
      </w:r>
      <w:r w:rsidR="00D01715" w:rsidRPr="00D01715">
        <w:rPr>
          <w:rFonts w:cs="Arial"/>
          <w:lang w:val="sr-Cyrl-CS"/>
        </w:rPr>
        <w:t>/</w:t>
      </w:r>
      <w:r w:rsidR="00EE54D2">
        <w:rPr>
          <w:rFonts w:cs="Arial"/>
          <w:lang w:val="sr-Latn-RS"/>
        </w:rPr>
        <w:t>5</w:t>
      </w:r>
      <w:r w:rsidR="00D01715" w:rsidRPr="00D01715">
        <w:rPr>
          <w:rFonts w:cs="Arial"/>
          <w:lang w:val="sr-Cyrl-CS"/>
        </w:rPr>
        <w:t>-201</w:t>
      </w:r>
      <w:r w:rsidR="00D01715" w:rsidRPr="00D01715">
        <w:rPr>
          <w:rFonts w:cs="Arial"/>
          <w:lang w:val="sr-Latn-RS"/>
        </w:rPr>
        <w:t>7</w:t>
      </w:r>
      <w:r w:rsidR="00D01715">
        <w:rPr>
          <w:rFonts w:cs="Arial"/>
          <w:lang w:val="sr-Cyrl-RS"/>
        </w:rPr>
        <w:t xml:space="preserve"> </w:t>
      </w:r>
      <w:r w:rsidR="0086368B" w:rsidRPr="00310CA4">
        <w:rPr>
          <w:rFonts w:cs="Arial"/>
          <w:lang w:val="sr-Cyrl-CS"/>
        </w:rPr>
        <w:t xml:space="preserve">од </w:t>
      </w:r>
      <w:r w:rsidR="00EE54D2">
        <w:rPr>
          <w:rFonts w:cs="Arial"/>
          <w:lang w:val="sr-Latn-RS"/>
        </w:rPr>
        <w:t>30.05</w:t>
      </w:r>
      <w:r w:rsidR="0086368B">
        <w:rPr>
          <w:rFonts w:cs="Arial"/>
          <w:lang w:val="sr-Latn-RS"/>
        </w:rPr>
        <w:t>.201</w:t>
      </w:r>
      <w:r w:rsidR="00136CB4">
        <w:rPr>
          <w:rFonts w:cs="Arial"/>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57297B" w:rsidP="000C50A0">
      <w:pPr>
        <w:spacing w:before="0"/>
        <w:jc w:val="center"/>
        <w:rPr>
          <w:rFonts w:cs="Arial"/>
          <w:b/>
          <w:lang w:val="ru-RU"/>
        </w:rPr>
      </w:pPr>
      <w:r w:rsidRPr="0057297B">
        <w:rPr>
          <w:rFonts w:cs="Arial"/>
          <w:lang w:val="ru-RU"/>
        </w:rPr>
        <w:t xml:space="preserve">Обреновац, </w:t>
      </w:r>
      <w:r>
        <w:rPr>
          <w:rFonts w:cs="Arial"/>
          <w:lang w:val="sr-Latn-RS"/>
        </w:rPr>
        <w:t>Maj</w:t>
      </w:r>
      <w:r w:rsidRPr="0057297B">
        <w:rPr>
          <w:rFonts w:cs="Arial"/>
          <w:lang w:val="ru-RU"/>
        </w:rPr>
        <w:t xml:space="preserve"> 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D01715" w:rsidRPr="00D01715">
        <w:rPr>
          <w:rFonts w:cs="Arial"/>
          <w:lang w:val="sr-Latn-RS"/>
        </w:rPr>
        <w:t>105-Е.03.01-239532/</w:t>
      </w:r>
      <w:r w:rsidR="00EE54D2">
        <w:rPr>
          <w:rFonts w:cs="Arial"/>
          <w:lang w:val="sr-Latn-RS"/>
        </w:rPr>
        <w:t>2</w:t>
      </w:r>
      <w:r w:rsidR="00D01715" w:rsidRPr="00D01715">
        <w:rPr>
          <w:rFonts w:cs="Arial"/>
          <w:lang w:val="sr-Latn-RS"/>
        </w:rPr>
        <w:t>-2017</w:t>
      </w:r>
      <w:r w:rsidR="0086368B" w:rsidRPr="00310CA4">
        <w:rPr>
          <w:rFonts w:cs="Arial"/>
          <w:lang w:val="sr-Cyrl-CS"/>
        </w:rPr>
        <w:t xml:space="preserve"> од </w:t>
      </w:r>
      <w:r w:rsidR="00EE54D2">
        <w:rPr>
          <w:rFonts w:cs="Arial"/>
          <w:lang w:val="sr-Latn-RS"/>
        </w:rPr>
        <w:t>30.05</w:t>
      </w:r>
      <w:r w:rsidR="0086368B">
        <w:rPr>
          <w:rFonts w:cs="Arial"/>
          <w:lang w:val="sr-Latn-RS"/>
        </w:rPr>
        <w:t>.201</w:t>
      </w:r>
      <w:r w:rsidR="00136CB4">
        <w:rPr>
          <w:rFonts w:cs="Arial"/>
          <w:lang w:val="sr-Cyrl-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D01715" w:rsidRPr="00D01715">
        <w:rPr>
          <w:rFonts w:cs="Arial"/>
          <w:lang w:val="sr-Cyrl-CS"/>
        </w:rPr>
        <w:t>105-Е.03.01-</w:t>
      </w:r>
      <w:r w:rsidR="00D01715" w:rsidRPr="00D01715">
        <w:rPr>
          <w:rFonts w:cs="Arial"/>
          <w:lang w:val="sr-Latn-RS"/>
        </w:rPr>
        <w:t>239532</w:t>
      </w:r>
      <w:r w:rsidR="00D01715" w:rsidRPr="00D01715">
        <w:rPr>
          <w:rFonts w:cs="Arial"/>
          <w:lang w:val="sr-Cyrl-CS"/>
        </w:rPr>
        <w:t>/</w:t>
      </w:r>
      <w:r w:rsidR="00EE54D2">
        <w:rPr>
          <w:rFonts w:cs="Arial"/>
          <w:lang w:val="sr-Latn-RS"/>
        </w:rPr>
        <w:t>3</w:t>
      </w:r>
      <w:r w:rsidR="00D01715" w:rsidRPr="00D01715">
        <w:rPr>
          <w:rFonts w:cs="Arial"/>
          <w:lang w:val="sr-Cyrl-CS"/>
        </w:rPr>
        <w:t>-201</w:t>
      </w:r>
      <w:r w:rsidR="00D01715" w:rsidRPr="00D01715">
        <w:rPr>
          <w:rFonts w:cs="Arial"/>
          <w:lang w:val="sr-Latn-RS"/>
        </w:rPr>
        <w:t>7</w:t>
      </w:r>
      <w:r w:rsidR="0086368B" w:rsidRPr="00310CA4">
        <w:rPr>
          <w:rFonts w:cs="Arial"/>
          <w:lang w:val="sr-Cyrl-CS"/>
        </w:rPr>
        <w:t xml:space="preserve"> од </w:t>
      </w:r>
      <w:r w:rsidR="00EE54D2">
        <w:rPr>
          <w:rFonts w:cs="Arial"/>
          <w:lang w:val="sr-Latn-RS"/>
        </w:rPr>
        <w:t>30.05</w:t>
      </w:r>
      <w:r w:rsidR="0086368B">
        <w:rPr>
          <w:rFonts w:cs="Arial"/>
          <w:lang w:val="sr-Latn-RS"/>
        </w:rPr>
        <w:t>.201</w:t>
      </w:r>
      <w:r w:rsidR="00136CB4">
        <w:rPr>
          <w:rFonts w:cs="Arial"/>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6" w:name="_Toc441215598"/>
      <w:bookmarkStart w:id="7" w:name="_Toc441651537"/>
      <w:bookmarkStart w:id="8" w:name="_Toc442559874"/>
      <w:r w:rsidRPr="005726D2">
        <w:rPr>
          <w:b/>
          <w:lang w:val="ru-RU"/>
        </w:rPr>
        <w:t>КОНКУРСНА ДОКУМЕНТАЦИЈА</w:t>
      </w:r>
      <w:bookmarkEnd w:id="6"/>
      <w:bookmarkEnd w:id="7"/>
      <w:bookmarkEnd w:id="8"/>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9" w:name="_Toc441215599"/>
      <w:bookmarkStart w:id="10" w:name="_Toc441651538"/>
      <w:bookmarkStart w:id="11" w:name="_Toc442559875"/>
      <w:r w:rsidRPr="002E0F39">
        <w:rPr>
          <w:b/>
          <w:lang w:val="ru-RU"/>
        </w:rPr>
        <w:t>за јавну набавку добара бр.</w:t>
      </w:r>
      <w:bookmarkEnd w:id="9"/>
      <w:bookmarkEnd w:id="10"/>
      <w:bookmarkEnd w:id="11"/>
      <w:r w:rsidR="00A607FA" w:rsidRPr="00A607FA">
        <w:rPr>
          <w:rFonts w:cs="Arial"/>
          <w:b/>
          <w:lang w:val="sr-Cyrl-CS"/>
        </w:rPr>
        <w:t xml:space="preserve"> </w:t>
      </w:r>
      <w:r w:rsidR="00D34BD4" w:rsidRPr="00D34BD4">
        <w:rPr>
          <w:b/>
          <w:lang w:val="sr-Cyrl-CS"/>
        </w:rPr>
        <w:t>3000/0411/2017(340/2017)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C341A2" w:rsidP="004C3B38">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FF6C65" w:rsidRDefault="00FF6C65" w:rsidP="00C311B5">
            <w:pPr>
              <w:tabs>
                <w:tab w:val="left" w:pos="360"/>
                <w:tab w:val="left" w:pos="567"/>
                <w:tab w:val="right" w:leader="dot" w:pos="9639"/>
              </w:tabs>
              <w:jc w:val="center"/>
              <w:rPr>
                <w:lang w:val="sr-Cyrl-RS"/>
              </w:rPr>
            </w:pPr>
            <w:r>
              <w:rPr>
                <w:lang w:val="sr-Cyrl-RS"/>
              </w:rPr>
              <w:t>2</w:t>
            </w:r>
            <w:r w:rsidR="00C311B5">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644FEE" w:rsidP="00F51C11">
            <w:pPr>
              <w:tabs>
                <w:tab w:val="left" w:pos="360"/>
                <w:tab w:val="left" w:pos="567"/>
                <w:tab w:val="right" w:leader="dot" w:pos="9639"/>
              </w:tabs>
              <w:jc w:val="center"/>
              <w:rPr>
                <w:lang w:val="sr-Cyrl-RS"/>
              </w:rPr>
            </w:pPr>
            <w:r>
              <w:rPr>
                <w:lang w:val="sr-Cyrl-RS"/>
              </w:rPr>
              <w:t>4</w:t>
            </w:r>
            <w:r w:rsidR="00F51C11">
              <w:rPr>
                <w:lang w:val="sr-Cyrl-RS"/>
              </w:rPr>
              <w:t>8</w:t>
            </w:r>
          </w:p>
        </w:tc>
      </w:tr>
    </w:tbl>
    <w:p w:rsidR="009D3699" w:rsidRPr="00F10346" w:rsidRDefault="009D3699" w:rsidP="000C50A0">
      <w:pPr>
        <w:pStyle w:val="BodyText"/>
        <w:spacing w:before="0"/>
        <w:rPr>
          <w:rFonts w:cs="Arial"/>
          <w:b/>
          <w:spacing w:val="80"/>
          <w:sz w:val="22"/>
          <w:szCs w:val="22"/>
          <w:highlight w:val="yellow"/>
        </w:rPr>
      </w:pPr>
    </w:p>
    <w:p w:rsidR="00F5264D" w:rsidRPr="008E2AD1"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F51C11">
        <w:rPr>
          <w:rFonts w:cs="Arial"/>
          <w:bCs/>
          <w:noProof/>
          <w:lang w:val="sr-Cyrl-CS"/>
        </w:rPr>
        <w:t>55</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FC15B0"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E27974"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E27974" w:rsidRDefault="004276AD" w:rsidP="00C05D5D">
            <w:pPr>
              <w:pStyle w:val="Heading10"/>
              <w:spacing w:before="0"/>
              <w:jc w:val="center"/>
              <w:rPr>
                <w:rFonts w:cs="Arial"/>
                <w:b w:val="0"/>
                <w:lang w:val="en-US"/>
              </w:rPr>
            </w:pPr>
            <w:bookmarkStart w:id="15" w:name="_Toc442559877"/>
            <w:r w:rsidRPr="00F10346">
              <w:rPr>
                <w:rFonts w:cs="Arial"/>
                <w:b w:val="0"/>
              </w:rPr>
              <w:t xml:space="preserve">Набавка добара: </w:t>
            </w:r>
            <w:r w:rsidR="00E27974" w:rsidRPr="00E27974">
              <w:rPr>
                <w:rFonts w:cs="Arial"/>
                <w:b w:val="0"/>
                <w:lang w:val="ru-RU"/>
              </w:rPr>
              <w:t>Гр</w:t>
            </w:r>
            <w:r w:rsidR="00E27974" w:rsidRPr="00E27974">
              <w:rPr>
                <w:rFonts w:cs="Arial"/>
                <w:b w:val="0"/>
                <w:lang w:val="en-US"/>
              </w:rPr>
              <w:t>a</w:t>
            </w:r>
            <w:r w:rsidR="00E27974" w:rsidRPr="00E27974">
              <w:rPr>
                <w:rFonts w:cs="Arial"/>
                <w:b w:val="0"/>
                <w:lang w:val="ru-RU"/>
              </w:rPr>
              <w:t>фитн</w:t>
            </w:r>
            <w:r w:rsidR="00E27974" w:rsidRPr="00E27974">
              <w:rPr>
                <w:rFonts w:cs="Arial"/>
                <w:b w:val="0"/>
                <w:lang w:val="en-US"/>
              </w:rPr>
              <w:t>a o</w:t>
            </w:r>
            <w:r w:rsidR="00E27974" w:rsidRPr="00E27974">
              <w:rPr>
                <w:rFonts w:cs="Arial"/>
                <w:b w:val="0"/>
                <w:lang w:val="ru-RU"/>
              </w:rPr>
              <w:t>пр</w:t>
            </w:r>
            <w:r w:rsidR="00E27974" w:rsidRPr="00E27974">
              <w:rPr>
                <w:rFonts w:cs="Arial"/>
                <w:b w:val="0"/>
                <w:lang w:val="en-US"/>
              </w:rPr>
              <w:t>e</w:t>
            </w:r>
            <w:r w:rsidR="00E27974" w:rsidRPr="00E27974">
              <w:rPr>
                <w:rFonts w:cs="Arial"/>
                <w:b w:val="0"/>
                <w:lang w:val="ru-RU"/>
              </w:rPr>
              <w:t>м</w:t>
            </w:r>
            <w:r w:rsidR="00E27974" w:rsidRPr="00E27974">
              <w:rPr>
                <w:rFonts w:cs="Arial"/>
                <w:b w:val="0"/>
                <w:lang w:val="en-US"/>
              </w:rPr>
              <w:t xml:space="preserve">a </w:t>
            </w:r>
            <w:r w:rsidR="00E27974" w:rsidRPr="00E27974">
              <w:rPr>
                <w:rFonts w:cs="Arial"/>
                <w:b w:val="0"/>
                <w:lang w:val="ru-RU"/>
              </w:rPr>
              <w:t>з</w:t>
            </w:r>
            <w:r w:rsidR="00E27974" w:rsidRPr="00E27974">
              <w:rPr>
                <w:rFonts w:cs="Arial"/>
                <w:b w:val="0"/>
                <w:lang w:val="en-US"/>
              </w:rPr>
              <w:t xml:space="preserve">a </w:t>
            </w:r>
            <w:r w:rsidR="00E27974" w:rsidRPr="00E27974">
              <w:rPr>
                <w:rFonts w:cs="Arial"/>
                <w:b w:val="0"/>
                <w:lang w:val="ru-RU"/>
              </w:rPr>
              <w:t>л</w:t>
            </w:r>
            <w:r w:rsidR="00E27974" w:rsidRPr="00E27974">
              <w:rPr>
                <w:rFonts w:cs="Arial"/>
                <w:b w:val="0"/>
                <w:lang w:val="en-US"/>
              </w:rPr>
              <w:t>o</w:t>
            </w:r>
            <w:r w:rsidR="00E27974" w:rsidRPr="00E27974">
              <w:rPr>
                <w:rFonts w:cs="Arial"/>
                <w:b w:val="0"/>
                <w:lang w:val="ru-RU"/>
              </w:rPr>
              <w:t>к</w:t>
            </w:r>
            <w:r w:rsidR="00E27974" w:rsidRPr="00E27974">
              <w:rPr>
                <w:rFonts w:cs="Arial"/>
                <w:b w:val="0"/>
                <w:lang w:val="en-US"/>
              </w:rPr>
              <w:t>o</w:t>
            </w:r>
            <w:r w:rsidR="00E27974" w:rsidRPr="00E27974">
              <w:rPr>
                <w:rFonts w:cs="Arial"/>
                <w:b w:val="0"/>
                <w:lang w:val="ru-RU"/>
              </w:rPr>
              <w:t>м</w:t>
            </w:r>
            <w:r w:rsidR="00E27974" w:rsidRPr="00E27974">
              <w:rPr>
                <w:rFonts w:cs="Arial"/>
                <w:b w:val="0"/>
                <w:lang w:val="en-US"/>
              </w:rPr>
              <w:t>o</w:t>
            </w:r>
            <w:r w:rsidR="00E27974" w:rsidRPr="00E27974">
              <w:rPr>
                <w:rFonts w:cs="Arial"/>
                <w:b w:val="0"/>
                <w:lang w:val="ru-RU"/>
              </w:rPr>
              <w:t>тив</w:t>
            </w:r>
            <w:r w:rsidR="00E27974" w:rsidRPr="00E27974">
              <w:rPr>
                <w:rFonts w:cs="Arial"/>
                <w:b w:val="0"/>
                <w:lang w:val="en-US"/>
              </w:rPr>
              <w:t>e</w:t>
            </w:r>
            <w:bookmarkEnd w:id="15"/>
          </w:p>
        </w:tc>
      </w:tr>
      <w:tr w:rsidR="002E12CC" w:rsidRPr="00EE54D2"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632C26">
            <w:pPr>
              <w:pStyle w:val="ListParagraph"/>
              <w:widowControl w:val="0"/>
              <w:spacing w:before="0" w:after="0"/>
              <w:ind w:left="0"/>
              <w:jc w:val="center"/>
              <w:rPr>
                <w:rFonts w:ascii="Arial" w:hAnsi="Arial" w:cs="Arial"/>
                <w:lang w:val="ru-RU"/>
              </w:rPr>
            </w:pPr>
            <w:r w:rsidRPr="00C05D5D">
              <w:rPr>
                <w:rFonts w:ascii="Arial" w:hAnsi="Arial" w:cs="Arial"/>
              </w:rPr>
              <w:t>J</w:t>
            </w:r>
            <w:r w:rsidR="00632C26">
              <w:rPr>
                <w:rFonts w:ascii="Arial" w:hAnsi="Arial" w:cs="Arial"/>
                <w:lang w:val="ru-RU"/>
              </w:rPr>
              <w:t xml:space="preserve">авна набавка </w:t>
            </w:r>
            <w:r w:rsidRPr="005726D2">
              <w:rPr>
                <w:rFonts w:ascii="Arial" w:hAnsi="Arial" w:cs="Arial"/>
                <w:lang w:val="ru-RU"/>
              </w:rPr>
              <w:t xml:space="preserve">је обликована </w:t>
            </w:r>
            <w:r w:rsidR="00632C26">
              <w:rPr>
                <w:rFonts w:ascii="Arial" w:hAnsi="Arial" w:cs="Arial"/>
                <w:lang w:val="ru-RU"/>
              </w:rPr>
              <w:t>у 2</w:t>
            </w:r>
            <w:r w:rsidRPr="005726D2">
              <w:rPr>
                <w:rFonts w:ascii="Arial" w:hAnsi="Arial" w:cs="Arial"/>
                <w:lang w:val="ru-RU"/>
              </w:rPr>
              <w:t xml:space="preserve"> партиј</w:t>
            </w:r>
            <w:r w:rsidR="00632C26">
              <w:rPr>
                <w:rFonts w:ascii="Arial" w:hAnsi="Arial" w:cs="Arial"/>
                <w:lang w:val="ru-RU"/>
              </w:rPr>
              <w:t>е</w:t>
            </w:r>
          </w:p>
        </w:tc>
      </w:tr>
      <w:tr w:rsidR="004276AD" w:rsidRPr="00EE54D2"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2E12CC" w:rsidRPr="00F10346" w:rsidRDefault="002E12CC" w:rsidP="00A95F86">
      <w:pPr>
        <w:pStyle w:val="Heading10"/>
        <w:numPr>
          <w:ilvl w:val="0"/>
          <w:numId w:val="20"/>
        </w:numPr>
        <w:spacing w:before="0"/>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BF41F9">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E27974" w:rsidRDefault="002E12CC" w:rsidP="00BF41F9">
      <w:pPr>
        <w:spacing w:before="0"/>
        <w:rPr>
          <w:rFonts w:cs="Arial"/>
          <w:lang w:val="sr-Cyrl-CS" w:eastAsia="zh-CN"/>
        </w:rPr>
      </w:pPr>
      <w:r w:rsidRPr="00E27974">
        <w:rPr>
          <w:rFonts w:cs="Arial"/>
          <w:lang w:val="sr-Cyrl-CS" w:eastAsia="zh-CN"/>
        </w:rPr>
        <w:t xml:space="preserve">Опис предмета јавне набавке: </w:t>
      </w:r>
      <w:r w:rsidR="00E27974" w:rsidRPr="00E27974">
        <w:rPr>
          <w:rFonts w:cs="Arial"/>
          <w:lang w:val="sr-Cyrl-CS" w:eastAsia="zh-CN"/>
        </w:rPr>
        <w:t>Гр</w:t>
      </w:r>
      <w:r w:rsidR="00E27974" w:rsidRPr="00E27974">
        <w:rPr>
          <w:rFonts w:cs="Arial"/>
          <w:lang w:val="ru-RU" w:eastAsia="zh-CN"/>
        </w:rPr>
        <w:t>a</w:t>
      </w:r>
      <w:r w:rsidR="00E27974" w:rsidRPr="00E27974">
        <w:rPr>
          <w:rFonts w:cs="Arial"/>
          <w:lang w:val="sr-Cyrl-CS" w:eastAsia="zh-CN"/>
        </w:rPr>
        <w:t>фитн</w:t>
      </w:r>
      <w:r w:rsidR="00E27974" w:rsidRPr="00E27974">
        <w:rPr>
          <w:rFonts w:cs="Arial"/>
          <w:lang w:val="ru-RU" w:eastAsia="zh-CN"/>
        </w:rPr>
        <w:t>a</w:t>
      </w:r>
      <w:r w:rsidR="00E27974" w:rsidRPr="00E27974">
        <w:rPr>
          <w:rFonts w:cs="Arial"/>
          <w:lang w:val="sr-Cyrl-CS" w:eastAsia="zh-CN"/>
        </w:rPr>
        <w:t xml:space="preserve"> </w:t>
      </w:r>
      <w:r w:rsidR="00E27974" w:rsidRPr="00E27974">
        <w:rPr>
          <w:rFonts w:cs="Arial"/>
          <w:lang w:val="ru-RU" w:eastAsia="zh-CN"/>
        </w:rPr>
        <w:t>o</w:t>
      </w:r>
      <w:r w:rsidR="00E27974" w:rsidRPr="00E27974">
        <w:rPr>
          <w:rFonts w:cs="Arial"/>
          <w:lang w:val="sr-Cyrl-CS" w:eastAsia="zh-CN"/>
        </w:rPr>
        <w:t>пр</w:t>
      </w:r>
      <w:r w:rsidR="00E27974" w:rsidRPr="00E27974">
        <w:rPr>
          <w:rFonts w:cs="Arial"/>
          <w:lang w:val="ru-RU" w:eastAsia="zh-CN"/>
        </w:rPr>
        <w:t>e</w:t>
      </w:r>
      <w:r w:rsidR="00E27974" w:rsidRPr="00E27974">
        <w:rPr>
          <w:rFonts w:cs="Arial"/>
          <w:lang w:val="sr-Cyrl-CS" w:eastAsia="zh-CN"/>
        </w:rPr>
        <w:t>м</w:t>
      </w:r>
      <w:r w:rsidR="00E27974" w:rsidRPr="00E27974">
        <w:rPr>
          <w:rFonts w:cs="Arial"/>
          <w:lang w:val="ru-RU" w:eastAsia="zh-CN"/>
        </w:rPr>
        <w:t>a</w:t>
      </w:r>
      <w:r w:rsidR="00E27974" w:rsidRPr="00E27974">
        <w:rPr>
          <w:rFonts w:cs="Arial"/>
          <w:lang w:val="sr-Cyrl-CS" w:eastAsia="zh-CN"/>
        </w:rPr>
        <w:t xml:space="preserve"> з</w:t>
      </w:r>
      <w:r w:rsidR="00E27974" w:rsidRPr="00E27974">
        <w:rPr>
          <w:rFonts w:cs="Arial"/>
          <w:lang w:val="ru-RU" w:eastAsia="zh-CN"/>
        </w:rPr>
        <w:t>a</w:t>
      </w:r>
      <w:r w:rsidR="00E27974" w:rsidRPr="00E27974">
        <w:rPr>
          <w:rFonts w:cs="Arial"/>
          <w:lang w:val="sr-Cyrl-CS" w:eastAsia="zh-CN"/>
        </w:rPr>
        <w:t xml:space="preserve"> л</w:t>
      </w:r>
      <w:r w:rsidR="00E27974" w:rsidRPr="00E27974">
        <w:rPr>
          <w:rFonts w:cs="Arial"/>
          <w:lang w:val="ru-RU" w:eastAsia="zh-CN"/>
        </w:rPr>
        <w:t>o</w:t>
      </w:r>
      <w:r w:rsidR="00E27974" w:rsidRPr="00E27974">
        <w:rPr>
          <w:rFonts w:cs="Arial"/>
          <w:lang w:val="sr-Cyrl-CS" w:eastAsia="zh-CN"/>
        </w:rPr>
        <w:t>к</w:t>
      </w:r>
      <w:r w:rsidR="00E27974" w:rsidRPr="00E27974">
        <w:rPr>
          <w:rFonts w:cs="Arial"/>
          <w:lang w:val="ru-RU" w:eastAsia="zh-CN"/>
        </w:rPr>
        <w:t>o</w:t>
      </w:r>
      <w:r w:rsidR="00E27974" w:rsidRPr="00E27974">
        <w:rPr>
          <w:rFonts w:cs="Arial"/>
          <w:lang w:val="sr-Cyrl-CS" w:eastAsia="zh-CN"/>
        </w:rPr>
        <w:t>м</w:t>
      </w:r>
      <w:r w:rsidR="00E27974" w:rsidRPr="00E27974">
        <w:rPr>
          <w:rFonts w:cs="Arial"/>
          <w:lang w:val="ru-RU" w:eastAsia="zh-CN"/>
        </w:rPr>
        <w:t>o</w:t>
      </w:r>
      <w:r w:rsidR="00E27974" w:rsidRPr="00E27974">
        <w:rPr>
          <w:rFonts w:cs="Arial"/>
          <w:lang w:val="sr-Cyrl-CS" w:eastAsia="zh-CN"/>
        </w:rPr>
        <w:t>тив</w:t>
      </w:r>
      <w:r w:rsidR="00E27974" w:rsidRPr="00E27974">
        <w:rPr>
          <w:rFonts w:cs="Arial"/>
          <w:lang w:val="ru-RU" w:eastAsia="zh-CN"/>
        </w:rPr>
        <w:t>e</w:t>
      </w:r>
    </w:p>
    <w:p w:rsidR="002E12CC" w:rsidRPr="005726D2" w:rsidRDefault="002E12CC" w:rsidP="00BF41F9">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18506C" w:rsidRPr="0018506C">
        <w:rPr>
          <w:rFonts w:cs="Arial"/>
          <w:lang w:val="sr-Latn-CS" w:eastAsia="zh-CN"/>
        </w:rPr>
        <w:t>Железничке и трамвајске локомотиве и шинска возила и припадајући делови</w:t>
      </w:r>
    </w:p>
    <w:p w:rsidR="002E12CC" w:rsidRDefault="002E12CC" w:rsidP="00BF41F9">
      <w:pPr>
        <w:spacing w:before="0"/>
        <w:rPr>
          <w:rFonts w:cs="Arial"/>
          <w:lang w:val="sr-Cyrl-RS"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18506C" w:rsidRPr="0018506C">
        <w:rPr>
          <w:rFonts w:cs="Arial"/>
          <w:lang w:val="sr-Latn-CS" w:eastAsia="zh-CN"/>
        </w:rPr>
        <w:t xml:space="preserve">34600000 </w:t>
      </w:r>
    </w:p>
    <w:p w:rsidR="00BE4EA1" w:rsidRPr="00BE4EA1" w:rsidRDefault="00E677ED" w:rsidP="00BE4EA1">
      <w:pPr>
        <w:spacing w:before="0"/>
        <w:ind w:left="-360" w:right="-14"/>
        <w:rPr>
          <w:rFonts w:cs="Arial"/>
          <w:lang w:val="sr-Cyrl-RS"/>
        </w:rPr>
      </w:pPr>
      <w:r>
        <w:rPr>
          <w:rFonts w:cs="Arial"/>
          <w:lang w:val="sr-Cyrl-RS"/>
        </w:rPr>
        <w:t xml:space="preserve">      </w:t>
      </w:r>
      <w:r w:rsidR="00BE4EA1" w:rsidRPr="00BE4EA1">
        <w:rPr>
          <w:rFonts w:cs="Arial"/>
          <w:lang w:val="sr-Cyrl-RS"/>
        </w:rPr>
        <w:t>Партија 1: грaфитни клизaчи</w:t>
      </w:r>
    </w:p>
    <w:p w:rsidR="00BE4EA1" w:rsidRDefault="00BE4EA1" w:rsidP="00BE4EA1">
      <w:pPr>
        <w:spacing w:before="0"/>
        <w:ind w:left="-360" w:right="-14"/>
        <w:rPr>
          <w:rFonts w:cs="Arial"/>
          <w:lang w:val="sr-Cyrl-RS"/>
        </w:rPr>
      </w:pPr>
      <w:r>
        <w:rPr>
          <w:rFonts w:cs="Arial"/>
          <w:lang w:val="sr-Cyrl-RS"/>
        </w:rPr>
        <w:t xml:space="preserve">      </w:t>
      </w:r>
      <w:r w:rsidRPr="00BE4EA1">
        <w:rPr>
          <w:rFonts w:cs="Arial"/>
          <w:lang w:val="sr-Cyrl-RS"/>
        </w:rPr>
        <w:t>Партија 2: грaфитнe чeткицe</w:t>
      </w:r>
    </w:p>
    <w:p w:rsidR="003D3208" w:rsidRPr="00A95F86" w:rsidRDefault="00BE4EA1" w:rsidP="00BE4EA1">
      <w:pPr>
        <w:spacing w:before="0"/>
        <w:ind w:left="-360" w:right="-14"/>
        <w:rPr>
          <w:rFonts w:cs="Arial"/>
          <w:lang w:val="sr-Cyrl-RS" w:eastAsia="zh-CN"/>
        </w:rPr>
      </w:pPr>
      <w:r>
        <w:rPr>
          <w:rFonts w:cs="Arial"/>
          <w:lang w:val="sr-Cyrl-RS"/>
        </w:rPr>
        <w:t xml:space="preserve">      </w:t>
      </w:r>
      <w:r w:rsidR="002E12CC" w:rsidRPr="002E0F39">
        <w:rPr>
          <w:rFonts w:cs="Arial"/>
          <w:lang w:val="ru-RU" w:eastAsia="zh-CN"/>
        </w:rPr>
        <w:t xml:space="preserve">Детаљни подаци о предмету набавке наведени су у техничкој спецификацији (поглавље 3. </w:t>
      </w:r>
      <w:r w:rsidR="002E12CC" w:rsidRPr="00E677ED">
        <w:rPr>
          <w:rFonts w:cs="Arial"/>
          <w:lang w:val="ru-RU" w:eastAsia="zh-CN"/>
        </w:rPr>
        <w:t>Конкурсне документације)</w:t>
      </w:r>
    </w:p>
    <w:p w:rsidR="0032186E" w:rsidRPr="00F10346" w:rsidRDefault="00DB369C" w:rsidP="00BF41F9">
      <w:pPr>
        <w:pStyle w:val="Heading10"/>
        <w:numPr>
          <w:ilvl w:val="0"/>
          <w:numId w:val="20"/>
        </w:numPr>
        <w:spacing w:before="0"/>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3D3208" w:rsidRPr="00942BE3" w:rsidRDefault="00942BE3" w:rsidP="00BF41F9">
      <w:pPr>
        <w:spacing w:before="0"/>
        <w:rPr>
          <w:lang w:val="sr-Cyrl-RS"/>
        </w:rPr>
      </w:pPr>
      <w:bookmarkStart w:id="18" w:name="_Toc441651541"/>
      <w:bookmarkStart w:id="19" w:name="_Toc442559879"/>
      <w:bookmarkEnd w:id="16"/>
      <w:r>
        <w:rPr>
          <w:lang w:val="sr-Cyrl-RS"/>
        </w:rPr>
        <w:t xml:space="preserve">Технички опис набавке и цртежи у прилогу </w:t>
      </w:r>
      <w:r w:rsidR="00F13116">
        <w:rPr>
          <w:lang w:val="sr-Cyrl-RS"/>
        </w:rPr>
        <w:t>5</w:t>
      </w:r>
      <w:r>
        <w:rPr>
          <w:lang w:val="sr-Cyrl-RS"/>
        </w:rPr>
        <w:t>. конкурсне документације</w:t>
      </w:r>
    </w:p>
    <w:p w:rsidR="00DB369C" w:rsidRPr="00F10346" w:rsidRDefault="0032186E" w:rsidP="00BF41F9">
      <w:pPr>
        <w:pStyle w:val="Heading10"/>
        <w:spacing w:before="0"/>
        <w:ind w:left="0" w:firstLine="0"/>
        <w:jc w:val="both"/>
        <w:rPr>
          <w:rFonts w:cs="Arial"/>
        </w:rPr>
      </w:pPr>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Pr="005726D2" w:rsidRDefault="00546D5A" w:rsidP="00BF41F9">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r w:rsidR="0083033A">
        <w:rPr>
          <w:rFonts w:ascii="Arial" w:hAnsi="Arial" w:cs="Arial"/>
          <w:lang w:val="ru-RU"/>
        </w:rPr>
        <w:t xml:space="preserve"> и </w:t>
      </w:r>
      <w:r w:rsidR="0083033A" w:rsidRPr="0083033A">
        <w:rPr>
          <w:rFonts w:ascii="Arial" w:hAnsi="Arial" w:cs="Arial"/>
          <w:lang w:val="ru-RU"/>
        </w:rPr>
        <w:t>техничкој спецификацији</w:t>
      </w:r>
    </w:p>
    <w:p w:rsidR="00DB369C" w:rsidRPr="00F10346" w:rsidRDefault="0032186E" w:rsidP="00BF41F9">
      <w:pPr>
        <w:pStyle w:val="Heading10"/>
        <w:spacing w:before="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71564" w:rsidRPr="005977A5" w:rsidRDefault="00546D5A" w:rsidP="00BF41F9">
      <w:pPr>
        <w:autoSpaceDE w:val="0"/>
        <w:autoSpaceDN w:val="0"/>
        <w:adjustRightInd w:val="0"/>
        <w:spacing w:before="0"/>
        <w:rPr>
          <w:rFonts w:cs="Arial"/>
          <w:lang w:val="sr-Cyrl-RS"/>
        </w:rPr>
      </w:pPr>
      <w:r w:rsidRPr="005726D2">
        <w:rPr>
          <w:rFonts w:cs="Arial"/>
          <w:color w:val="00B0F0"/>
          <w:lang w:val="ru-RU"/>
        </w:rPr>
        <w:t xml:space="preserve"> </w:t>
      </w:r>
      <w:r w:rsidR="005977A5" w:rsidRPr="005726D2">
        <w:rPr>
          <w:rFonts w:cs="Arial"/>
          <w:lang w:val="ru-RU"/>
        </w:rPr>
        <w:t>Према</w:t>
      </w:r>
      <w:r w:rsidR="005977A5">
        <w:rPr>
          <w:rFonts w:cs="Arial"/>
          <w:lang w:val="sr-Cyrl-RS"/>
        </w:rPr>
        <w:t xml:space="preserve"> техничкој спецификацији.</w:t>
      </w:r>
    </w:p>
    <w:p w:rsidR="00DB369C" w:rsidRPr="00F10346" w:rsidRDefault="000628D0" w:rsidP="00BF41F9">
      <w:pPr>
        <w:pStyle w:val="Heading10"/>
        <w:spacing w:before="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2E0F39" w:rsidRDefault="00D0260A" w:rsidP="00BF41F9">
      <w:pPr>
        <w:spacing w:before="0"/>
        <w:rPr>
          <w:rFonts w:cs="Arial"/>
          <w:lang w:val="ru-RU" w:eastAsia="zh-CN"/>
        </w:rPr>
      </w:pPr>
      <w:r w:rsidRPr="00D0260A">
        <w:rPr>
          <w:rFonts w:eastAsia="Calibri" w:cs="Arial"/>
          <w:lang w:val="ru-RU"/>
        </w:rPr>
        <w:t>Изабрани понуђач је обавезан да испоруку добара</w:t>
      </w:r>
      <w:r w:rsidRPr="00D0260A">
        <w:rPr>
          <w:rFonts w:eastAsia="Calibri" w:cs="Arial"/>
          <w:lang w:val="sr-Cyrl-RS"/>
        </w:rPr>
        <w:t xml:space="preserve"> </w:t>
      </w:r>
      <w:r w:rsidRPr="00D0260A">
        <w:rPr>
          <w:rFonts w:eastAsia="Calibri" w:cs="Arial"/>
          <w:lang w:val="ru-RU"/>
        </w:rPr>
        <w:t xml:space="preserve">изврши у року који не може бити дужи од </w:t>
      </w:r>
      <w:r w:rsidRPr="00D0260A">
        <w:rPr>
          <w:rFonts w:eastAsia="Calibri" w:cs="Arial"/>
          <w:lang w:val="sr-Cyrl-RS"/>
        </w:rPr>
        <w:t>60</w:t>
      </w:r>
      <w:r w:rsidRPr="00D0260A">
        <w:rPr>
          <w:rFonts w:eastAsia="Calibri" w:cs="Arial"/>
          <w:lang w:val="ru-RU"/>
        </w:rPr>
        <w:t xml:space="preserve"> дана од дана </w:t>
      </w:r>
      <w:r w:rsidRPr="00D0260A">
        <w:rPr>
          <w:rFonts w:eastAsia="Calibri" w:cs="Arial"/>
          <w:lang w:val="sr-Cyrl-RS"/>
        </w:rPr>
        <w:t>ступања уговора на снагу</w:t>
      </w:r>
    </w:p>
    <w:p w:rsidR="00DB369C" w:rsidRPr="003D3208" w:rsidRDefault="00874F5B" w:rsidP="00BF41F9">
      <w:pPr>
        <w:pStyle w:val="Heading10"/>
        <w:spacing w:before="0"/>
        <w:rPr>
          <w:lang w:val="ru-RU"/>
        </w:rPr>
      </w:pPr>
      <w:bookmarkStart w:id="20" w:name="_Toc441651542"/>
      <w:bookmarkStart w:id="21" w:name="_Toc442559880"/>
      <w:r w:rsidRPr="003D3208">
        <w:rPr>
          <w:lang w:val="ru-RU"/>
        </w:rPr>
        <w:t xml:space="preserve">3.4.  </w:t>
      </w:r>
      <w:r w:rsidR="00DB369C" w:rsidRPr="00F10346">
        <w:t>Место и</w:t>
      </w:r>
      <w:r w:rsidR="004559F1" w:rsidRPr="00F10346">
        <w:t>споруке добара</w:t>
      </w:r>
      <w:bookmarkEnd w:id="20"/>
      <w:bookmarkEnd w:id="21"/>
    </w:p>
    <w:p w:rsidR="00C341A2" w:rsidRPr="00C341A2" w:rsidRDefault="004D14FC" w:rsidP="00C341A2">
      <w:pPr>
        <w:spacing w:before="0"/>
        <w:rPr>
          <w:rFonts w:cs="Arial"/>
          <w:lang w:val="sr-Cyrl-C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r w:rsidR="00C341A2">
        <w:rPr>
          <w:rFonts w:cs="Arial"/>
          <w:lang w:val="sr-Cyrl-RS" w:eastAsia="zh-CN"/>
        </w:rPr>
        <w:t xml:space="preserve"> </w:t>
      </w:r>
      <w:r w:rsidR="00BF41F9" w:rsidRPr="00F10346">
        <w:rPr>
          <w:rFonts w:cs="Arial"/>
          <w:lang w:val="sr-Cyrl-CS" w:eastAsia="zh-CN"/>
        </w:rPr>
        <w:t>Понуда се даје на паритету</w:t>
      </w:r>
      <w:r w:rsidR="00EE1BB5">
        <w:rPr>
          <w:rFonts w:cs="Arial"/>
          <w:lang w:val="sr-Cyrl-CS" w:eastAsia="zh-CN"/>
        </w:rPr>
        <w:t xml:space="preserve"> </w:t>
      </w:r>
      <w:r w:rsidR="00C341A2" w:rsidRPr="00C341A2">
        <w:rPr>
          <w:rFonts w:cs="Arial"/>
          <w:lang w:val="sr-Cyrl-CS" w:eastAsia="zh-CN"/>
        </w:rPr>
        <w:t xml:space="preserve"> F-ко (магацин Наручиоца) </w:t>
      </w:r>
      <w:r w:rsidR="00C341A2" w:rsidRPr="00C341A2">
        <w:rPr>
          <w:rFonts w:cs="Arial"/>
          <w:lang w:val="sr-Cyrl-RS" w:eastAsia="zh-CN"/>
        </w:rPr>
        <w:t>огранак ТЕНТ/локација ТЕНТ А, Богољуба Урошевића Црног 44, 11500 Обреновац</w:t>
      </w:r>
      <w:r w:rsidR="00C341A2" w:rsidRPr="00C341A2">
        <w:rPr>
          <w:rFonts w:cs="Arial"/>
          <w:lang w:val="sr-Cyrl-CS" w:eastAsia="zh-CN"/>
        </w:rPr>
        <w:t xml:space="preserve"> </w:t>
      </w:r>
    </w:p>
    <w:p w:rsidR="008112A2" w:rsidRPr="00F10346" w:rsidRDefault="008112A2" w:rsidP="00BF41F9">
      <w:pPr>
        <w:pStyle w:val="Heading10"/>
        <w:numPr>
          <w:ilvl w:val="1"/>
          <w:numId w:val="31"/>
        </w:numPr>
        <w:spacing w:before="0"/>
      </w:pPr>
      <w:r w:rsidRPr="00F10346">
        <w:t>Квалитативни и квантитативни пријем</w:t>
      </w:r>
    </w:p>
    <w:p w:rsidR="00771564" w:rsidRPr="00016CB8" w:rsidRDefault="00546D5A" w:rsidP="00BF41F9">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BF41F9">
      <w:pPr>
        <w:pStyle w:val="Heading10"/>
        <w:numPr>
          <w:ilvl w:val="1"/>
          <w:numId w:val="31"/>
        </w:numPr>
        <w:spacing w:before="0"/>
      </w:pPr>
      <w:bookmarkStart w:id="22" w:name="_Toc441651543"/>
      <w:bookmarkStart w:id="23" w:name="_Toc442559881"/>
      <w:r w:rsidRPr="00F10346">
        <w:t>Гарантни рок</w:t>
      </w:r>
      <w:bookmarkEnd w:id="22"/>
      <w:bookmarkEnd w:id="23"/>
    </w:p>
    <w:p w:rsidR="002F6ACF" w:rsidRPr="00BF41F9" w:rsidRDefault="00A6232C" w:rsidP="00BF41F9">
      <w:pPr>
        <w:spacing w:before="0"/>
        <w:rPr>
          <w:rFonts w:cs="Arial"/>
          <w:lang w:val="ru-RU" w:eastAsia="zh-CN"/>
        </w:rPr>
      </w:pPr>
      <w:r w:rsidRPr="002E0F39">
        <w:rPr>
          <w:rFonts w:cs="Arial"/>
          <w:lang w:val="ru-RU" w:eastAsia="zh-CN"/>
        </w:rPr>
        <w:t>Гарантни рок за предмет набавке је минимум 2</w:t>
      </w:r>
      <w:r w:rsidR="00186F1E">
        <w:rPr>
          <w:rFonts w:cs="Arial"/>
          <w:lang w:val="sr-Cyrl-RS" w:eastAsia="zh-CN"/>
        </w:rPr>
        <w:t>4</w:t>
      </w:r>
      <w:r w:rsidRPr="002E0F39">
        <w:rPr>
          <w:rFonts w:cs="Arial"/>
          <w:lang w:val="ru-RU" w:eastAsia="zh-CN"/>
        </w:rPr>
        <w:t xml:space="preserve"> месец</w:t>
      </w:r>
      <w:r w:rsidR="00186F1E">
        <w:rPr>
          <w:rFonts w:cs="Arial"/>
          <w:lang w:val="sr-Cyrl-RS" w:eastAsia="zh-CN"/>
        </w:rPr>
        <w:t>а</w:t>
      </w:r>
      <w:r w:rsidRPr="002E0F39">
        <w:rPr>
          <w:rFonts w:cs="Arial"/>
          <w:lang w:val="ru-RU" w:eastAsia="zh-CN"/>
        </w:rPr>
        <w:t xml:space="preserve"> од дана када је извршена испорука  добара.</w:t>
      </w:r>
      <w:r w:rsidR="00BF41F9">
        <w:rPr>
          <w:rFonts w:cs="Arial"/>
          <w:lang w:val="ru-RU" w:eastAsia="zh-CN"/>
        </w:rPr>
        <w:t xml:space="preserve"> </w:t>
      </w: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C232E9" w:rsidRPr="00C232E9" w:rsidRDefault="00D45DAA" w:rsidP="00D0260A">
      <w:pPr>
        <w:pStyle w:val="Heading10"/>
        <w:numPr>
          <w:ilvl w:val="1"/>
          <w:numId w:val="31"/>
        </w:numPr>
        <w:spacing w:before="0"/>
        <w:rPr>
          <w:rFonts w:cs="Arial"/>
          <w:b w:val="0"/>
          <w:lang w:val="sr-Cyrl-RS" w:eastAsia="zh-CN"/>
        </w:rPr>
      </w:pPr>
      <w:bookmarkStart w:id="24" w:name="_Toc441651544"/>
      <w:bookmarkStart w:id="25" w:name="_Toc442559882"/>
      <w:r w:rsidRPr="00F10346">
        <w:t>Евентуалне додатне услуге</w:t>
      </w:r>
      <w:bookmarkEnd w:id="24"/>
      <w:bookmarkEnd w:id="25"/>
      <w:r w:rsidR="00A95F86">
        <w:rPr>
          <w:lang w:val="sr-Cyrl-RS"/>
        </w:rPr>
        <w:t xml:space="preserve">: </w:t>
      </w:r>
    </w:p>
    <w:p w:rsidR="00D0260A" w:rsidRDefault="008112A2" w:rsidP="00C232E9">
      <w:pPr>
        <w:pStyle w:val="Heading10"/>
        <w:spacing w:before="0"/>
        <w:ind w:left="720" w:firstLine="0"/>
        <w:rPr>
          <w:rFonts w:cs="Arial"/>
          <w:b w:val="0"/>
          <w:lang w:val="sr-Cyrl-RS" w:eastAsia="zh-CN"/>
        </w:rPr>
      </w:pPr>
      <w:r w:rsidRPr="00A95F86">
        <w:rPr>
          <w:rFonts w:cs="Arial"/>
          <w:b w:val="0"/>
          <w:lang w:eastAsia="zh-CN"/>
        </w:rPr>
        <w:t>Н</w:t>
      </w:r>
      <w:r w:rsidR="00AC4017" w:rsidRPr="00A95F86">
        <w:rPr>
          <w:rFonts w:cs="Arial"/>
          <w:b w:val="0"/>
          <w:lang w:val="sr-Cyrl-RS" w:eastAsia="zh-CN"/>
        </w:rPr>
        <w:t>ема.</w:t>
      </w:r>
    </w:p>
    <w:p w:rsidR="00C232E9" w:rsidRDefault="00C232E9" w:rsidP="00C232E9">
      <w:pPr>
        <w:rPr>
          <w:lang w:val="sr-Cyrl-RS" w:eastAsia="zh-CN"/>
        </w:rPr>
      </w:pPr>
    </w:p>
    <w:p w:rsidR="00C232E9" w:rsidRDefault="00C232E9" w:rsidP="00C232E9">
      <w:pPr>
        <w:rPr>
          <w:lang w:val="sr-Cyrl-RS" w:eastAsia="zh-CN"/>
        </w:rPr>
      </w:pPr>
    </w:p>
    <w:p w:rsidR="00C232E9" w:rsidRDefault="00C232E9" w:rsidP="00C232E9">
      <w:pPr>
        <w:rPr>
          <w:lang w:val="sr-Cyrl-RS" w:eastAsia="zh-CN"/>
        </w:rPr>
      </w:pPr>
    </w:p>
    <w:p w:rsidR="00C232E9" w:rsidRDefault="00C232E9" w:rsidP="00C232E9">
      <w:pPr>
        <w:rPr>
          <w:lang w:val="sr-Cyrl-RS" w:eastAsia="zh-CN"/>
        </w:rPr>
      </w:pPr>
    </w:p>
    <w:p w:rsidR="00C232E9" w:rsidRPr="00C232E9" w:rsidRDefault="00C232E9" w:rsidP="00C232E9">
      <w:pPr>
        <w:rPr>
          <w:lang w:val="sr-Cyrl-RS" w:eastAsia="zh-CN"/>
        </w:rPr>
      </w:pPr>
    </w:p>
    <w:p w:rsidR="00756A02" w:rsidRPr="00F10346" w:rsidRDefault="00756A02" w:rsidP="00181E4C">
      <w:pPr>
        <w:pStyle w:val="Heading10"/>
        <w:numPr>
          <w:ilvl w:val="0"/>
          <w:numId w:val="31"/>
        </w:numPr>
      </w:pPr>
      <w:bookmarkStart w:id="26"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5726D2">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EE54D2"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EE54D2"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EE54D2"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EE54D2"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107CDD">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B13CD3" w:rsidRPr="002E0F39" w:rsidRDefault="00B13CD3" w:rsidP="00D03040">
      <w:pPr>
        <w:spacing w:before="0"/>
        <w:rPr>
          <w:rFonts w:cs="Arial"/>
          <w:lang w:val="ru-RU" w:eastAsia="zh-CN"/>
        </w:rPr>
      </w:pPr>
      <w:r w:rsidRPr="002E0F39">
        <w:rPr>
          <w:rFonts w:cs="Arial"/>
          <w:lang w:val="ru-RU" w:eastAsia="zh-CN"/>
        </w:rPr>
        <w:lastRenderedPageBreak/>
        <w:t>Понуда понуђача који не докаже да испуњава наведене обавезне и додатне услове из тачака 1.</w:t>
      </w:r>
      <w:r w:rsidR="007F582B" w:rsidRPr="002E0F39">
        <w:rPr>
          <w:rFonts w:cs="Arial"/>
          <w:lang w:val="ru-RU" w:eastAsia="zh-CN"/>
        </w:rPr>
        <w:t>д</w:t>
      </w:r>
      <w:r w:rsidRPr="002E0F39">
        <w:rPr>
          <w:rFonts w:cs="Arial"/>
          <w:lang w:val="ru-RU" w:eastAsia="zh-CN"/>
        </w:rPr>
        <w:t>о</w:t>
      </w:r>
      <w:r w:rsidR="007F582B" w:rsidRPr="002E0F39">
        <w:rPr>
          <w:rFonts w:cs="Arial"/>
          <w:lang w:val="ru-RU" w:eastAsia="zh-CN"/>
        </w:rPr>
        <w:t xml:space="preserve"> </w:t>
      </w:r>
      <w:r w:rsidR="00107CDD" w:rsidRPr="002E0F39">
        <w:rPr>
          <w:rFonts w:cs="Arial"/>
          <w:lang w:val="ru-RU" w:eastAsia="zh-CN"/>
        </w:rPr>
        <w:t>4.</w:t>
      </w:r>
      <w:r w:rsidRPr="002E0F39">
        <w:rPr>
          <w:rFonts w:cs="Arial"/>
          <w:lang w:val="ru-RU" w:eastAsia="zh-CN"/>
        </w:rPr>
        <w:t xml:space="preserve"> овог обрасца, биће одбијена као неприхватљива.</w:t>
      </w:r>
    </w:p>
    <w:p w:rsidR="00B60FC8" w:rsidRPr="002E0F39" w:rsidRDefault="007F582B" w:rsidP="00D03040">
      <w:pPr>
        <w:spacing w:before="0"/>
        <w:rPr>
          <w:rFonts w:cs="Arial"/>
          <w:lang w:val="ru-RU"/>
        </w:rPr>
      </w:pPr>
      <w:r w:rsidRPr="002E0F39">
        <w:rPr>
          <w:rFonts w:cs="Arial"/>
          <w:lang w:val="ru-RU"/>
        </w:rPr>
        <w:t xml:space="preserve">1. </w:t>
      </w:r>
      <w:r w:rsidR="00C10575" w:rsidRPr="002E0F39">
        <w:rPr>
          <w:rFonts w:cs="Arial"/>
          <w:lang w:val="ru-RU"/>
        </w:rPr>
        <w:t xml:space="preserve">Сваки подизвођач мора да испуњава услове из члана 75.став 1. тачка 1), 2) и 4) </w:t>
      </w:r>
      <w:r w:rsidR="00B60FC8" w:rsidRPr="002E0F39">
        <w:rPr>
          <w:rFonts w:cs="Arial"/>
          <w:lang w:val="ru-RU"/>
        </w:rPr>
        <w:t xml:space="preserve">и члана 75. став 2. </w:t>
      </w:r>
      <w:r w:rsidR="00C10575" w:rsidRPr="002E0F39">
        <w:rPr>
          <w:rFonts w:cs="Arial"/>
          <w:lang w:val="ru-RU"/>
        </w:rPr>
        <w:t xml:space="preserve">Закона, што доказује достављањем доказа наведених у овом одељку. </w:t>
      </w:r>
    </w:p>
    <w:p w:rsidR="00B60FC8" w:rsidRPr="005726D2" w:rsidRDefault="007F582B" w:rsidP="00D03040">
      <w:pPr>
        <w:spacing w:before="0"/>
        <w:rPr>
          <w:rFonts w:cs="Arial"/>
          <w:lang w:val="ru-RU" w:eastAsia="zh-CN"/>
        </w:rPr>
      </w:pPr>
      <w:r w:rsidRPr="002E0F39">
        <w:rPr>
          <w:rFonts w:cs="Arial"/>
          <w:lang w:val="ru-RU" w:eastAsia="zh-CN"/>
        </w:rPr>
        <w:t xml:space="preserve">2. </w:t>
      </w:r>
      <w:r w:rsidR="00C10575" w:rsidRPr="002E0F39">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2E0F39">
        <w:rPr>
          <w:rFonts w:cs="Arial"/>
          <w:lang w:val="ru-RU"/>
        </w:rPr>
        <w:t xml:space="preserve">и члана 75. став 2. </w:t>
      </w:r>
      <w:r w:rsidR="00C10575" w:rsidRPr="005726D2">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8"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5726D2">
        <w:rPr>
          <w:rFonts w:cs="Arial"/>
          <w:lang w:val="ru-RU"/>
        </w:rPr>
        <w:t xml:space="preserve">5. </w:t>
      </w:r>
      <w:r w:rsidR="00322313" w:rsidRPr="005726D2">
        <w:rPr>
          <w:rFonts w:cs="Arial"/>
          <w:lang w:val="ru-RU"/>
        </w:rPr>
        <w:t>КРИТЕРИЈУМ ЗА ДОДЕЛУ УГОВОРА</w:t>
      </w:r>
      <w:bookmarkEnd w:id="195"/>
    </w:p>
    <w:p w:rsidR="00621752" w:rsidRDefault="00621752" w:rsidP="00125D59">
      <w:pPr>
        <w:pStyle w:val="KDKomentar"/>
        <w:spacing w:before="0"/>
        <w:rPr>
          <w:rFonts w:cs="Arial"/>
          <w:b/>
          <w:i w:val="0"/>
          <w:color w:val="auto"/>
          <w:sz w:val="22"/>
          <w:szCs w:val="22"/>
          <w:lang w:val="sr-Cyrl-RS"/>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125D59">
      <w:pPr>
        <w:pStyle w:val="KDParagraf"/>
        <w:spacing w:before="0"/>
        <w:rPr>
          <w:rFonts w:cs="Arial"/>
          <w:lang w:val="ru-RU"/>
        </w:rPr>
      </w:pPr>
      <w:r w:rsidRPr="005726D2">
        <w:rPr>
          <w:rFonts w:cs="Arial"/>
          <w:lang w:val="ru-RU"/>
        </w:rPr>
        <w:lastRenderedPageBreak/>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125D59">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125D59">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A845C0" w:rsidRDefault="00874F5B" w:rsidP="00A845C0">
      <w:pPr>
        <w:pStyle w:val="Heading10"/>
        <w:spacing w:before="0"/>
        <w:jc w:val="both"/>
        <w:rPr>
          <w:lang w:val="sr-Latn-RS"/>
        </w:rPr>
      </w:pPr>
      <w:bookmarkStart w:id="201" w:name="_Toc441651548"/>
      <w:bookmarkStart w:id="202" w:name="_Toc442559886"/>
      <w:r w:rsidRPr="005726D2">
        <w:rPr>
          <w:lang w:val="ru-RU"/>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A208F3" w:rsidRPr="00AF0568" w:rsidRDefault="003F4571" w:rsidP="003F4571">
      <w:pPr>
        <w:spacing w:before="0"/>
        <w:rPr>
          <w:rFonts w:cs="Arial"/>
          <w:lang w:val="sr-Cyrl-RS"/>
        </w:rPr>
      </w:pPr>
      <w:r w:rsidRPr="00DA4DE4">
        <w:rPr>
          <w:rFonts w:cs="Arial"/>
          <w:lang w:val="sr-Cyrl-CS"/>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r w:rsidR="00AF0568">
        <w:rPr>
          <w:rFonts w:cs="Arial"/>
          <w:lang w:val="sr-Cyrl-RS"/>
        </w:rPr>
        <w:t xml:space="preserve"> </w:t>
      </w:r>
      <w:r w:rsidRPr="003F4571">
        <w:rPr>
          <w:rFonts w:cs="Arial"/>
          <w:lang w:val="sr-Cyrl-RS"/>
        </w:rPr>
        <w:t>Уколико ни после примене резервних критеријума не буде  могуће изабрати најповољнију понуду, на</w:t>
      </w:r>
      <w:r w:rsidR="00AF0568">
        <w:rPr>
          <w:rFonts w:cs="Arial"/>
          <w:lang w:val="sr-Cyrl-RS"/>
        </w:rPr>
        <w:t xml:space="preserve">јповољнија понуда биће изабрана </w:t>
      </w:r>
      <w:r w:rsidRPr="003F4571">
        <w:rPr>
          <w:rFonts w:cs="Arial"/>
          <w:lang w:val="sr-Cyrl-RS"/>
        </w:rPr>
        <w:t>путем жреба.</w:t>
      </w:r>
      <w:r w:rsidR="00AF0568">
        <w:rPr>
          <w:rFonts w:cs="Arial"/>
          <w:lang w:val="sr-Cyrl-RS"/>
        </w:rPr>
        <w:t xml:space="preserve"> </w:t>
      </w:r>
      <w:r w:rsidR="001945FA" w:rsidRPr="003F4571">
        <w:rPr>
          <w:rFonts w:cs="Arial"/>
          <w:lang w:val="sr-Cyrl-RS"/>
        </w:rPr>
        <w:t xml:space="preserve">Извлачење путем жреба </w:t>
      </w:r>
      <w:r w:rsidR="009B3371" w:rsidRPr="003F4571">
        <w:rPr>
          <w:rFonts w:cs="Arial"/>
          <w:lang w:val="sr-Cyrl-RS"/>
        </w:rPr>
        <w:t>Н</w:t>
      </w:r>
      <w:r w:rsidR="001945FA" w:rsidRPr="003F4571">
        <w:rPr>
          <w:rFonts w:cs="Arial"/>
          <w:lang w:val="sr-Cyrl-RS"/>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3F4571">
        <w:rPr>
          <w:rFonts w:cs="Arial"/>
          <w:lang w:val="sr-Cyrl-RS"/>
        </w:rPr>
        <w:t>П</w:t>
      </w:r>
      <w:r w:rsidR="001945FA" w:rsidRPr="003F4571">
        <w:rPr>
          <w:rFonts w:cs="Arial"/>
          <w:lang w:val="sr-Cyrl-RS"/>
        </w:rPr>
        <w:t xml:space="preserve">онуђача, те папире ставити у кутију, одакле ће </w:t>
      </w:r>
      <w:r w:rsidR="00170E4B" w:rsidRPr="003F4571">
        <w:rPr>
          <w:rFonts w:cs="Arial"/>
          <w:lang w:val="sr-Cyrl-RS"/>
        </w:rPr>
        <w:t>један од чланова</w:t>
      </w:r>
      <w:r w:rsidR="001945FA" w:rsidRPr="003F4571">
        <w:rPr>
          <w:rFonts w:cs="Arial"/>
          <w:lang w:val="sr-Cyrl-RS"/>
        </w:rPr>
        <w:t xml:space="preserve"> Комисије извући само један папир.</w:t>
      </w:r>
      <w:r w:rsidR="0095708A" w:rsidRPr="003F4571">
        <w:rPr>
          <w:rFonts w:cs="Arial"/>
          <w:lang w:val="sr-Cyrl-RS"/>
        </w:rPr>
        <w:t>П</w:t>
      </w:r>
      <w:r w:rsidR="001945FA" w:rsidRPr="003F4571">
        <w:rPr>
          <w:rFonts w:cs="Arial"/>
          <w:lang w:val="sr-Cyrl-RS"/>
        </w:rPr>
        <w:t>онуђачу чији назив буде на извученом папиру биће додељен уговор  о јавној набавци</w:t>
      </w:r>
      <w:r w:rsidR="001945FA" w:rsidRPr="003F4571">
        <w:rPr>
          <w:rFonts w:eastAsia="TimesNewRomanPSMT" w:cs="Arial"/>
          <w:bCs/>
          <w:lang w:val="sr-Cyrl-RS"/>
        </w:rPr>
        <w:t>.</w:t>
      </w:r>
      <w:r w:rsidR="00FF31E1" w:rsidRPr="003F4571">
        <w:rPr>
          <w:rFonts w:eastAsia="Arial Unicode MS" w:cs="Arial"/>
          <w:b/>
          <w:kern w:val="2"/>
          <w:lang w:val="sr-Cyrl-RS"/>
        </w:rPr>
        <w:t xml:space="preserve">                                   </w:t>
      </w:r>
      <w:r w:rsidR="003414F4" w:rsidRPr="003F4571">
        <w:rPr>
          <w:rFonts w:eastAsia="Arial Unicode MS" w:cs="Arial"/>
          <w:b/>
          <w:kern w:val="2"/>
          <w:lang w:val="sr-Cyrl-RS"/>
        </w:rPr>
        <w:t xml:space="preserve">                    </w:t>
      </w:r>
    </w:p>
    <w:p w:rsidR="003414F4" w:rsidRDefault="003414F4" w:rsidP="003414F4">
      <w:pPr>
        <w:spacing w:before="0"/>
        <w:rPr>
          <w:rFonts w:eastAsia="Arial Unicode MS" w:cs="Arial"/>
          <w:b/>
          <w:kern w:val="2"/>
          <w:lang w:val="sr-Latn-RS"/>
        </w:rPr>
      </w:pPr>
      <w:bookmarkStart w:id="203" w:name="_Toc442559887"/>
      <w:bookmarkEnd w:id="196"/>
      <w:bookmarkEnd w:id="197"/>
      <w:bookmarkEnd w:id="198"/>
      <w:bookmarkEnd w:id="199"/>
      <w:bookmarkEnd w:id="200"/>
    </w:p>
    <w:p w:rsidR="00F51E1C" w:rsidRDefault="00F51E1C"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Latn-RS"/>
        </w:rPr>
      </w:pPr>
    </w:p>
    <w:p w:rsidR="00EE54D2" w:rsidRDefault="00EE54D2" w:rsidP="00F51E1C">
      <w:pPr>
        <w:spacing w:before="0"/>
        <w:rPr>
          <w:rFonts w:eastAsia="TimesNewRomanPSMT" w:cs="Arial"/>
          <w:bCs/>
          <w:lang w:val="sr-Cyrl-RS"/>
        </w:rPr>
      </w:pPr>
      <w:bookmarkStart w:id="204" w:name="_GoBack"/>
      <w:bookmarkEnd w:id="204"/>
    </w:p>
    <w:p w:rsidR="00C232E9" w:rsidRDefault="00C232E9" w:rsidP="00F51E1C">
      <w:pPr>
        <w:spacing w:before="0"/>
        <w:rPr>
          <w:rFonts w:eastAsia="TimesNewRomanPSMT" w:cs="Arial"/>
          <w:bCs/>
          <w:lang w:val="sr-Cyrl-RS"/>
        </w:rPr>
      </w:pPr>
    </w:p>
    <w:p w:rsidR="00C232E9" w:rsidRDefault="00C232E9" w:rsidP="00F51E1C">
      <w:pPr>
        <w:spacing w:before="0"/>
        <w:rPr>
          <w:rFonts w:eastAsia="TimesNewRomanPSMT" w:cs="Arial"/>
          <w:bCs/>
          <w:lang w:val="sr-Cyrl-RS"/>
        </w:rPr>
      </w:pPr>
    </w:p>
    <w:p w:rsidR="00C232E9" w:rsidRDefault="00C232E9" w:rsidP="00F51E1C">
      <w:pPr>
        <w:spacing w:before="0"/>
        <w:rPr>
          <w:rFonts w:eastAsia="TimesNewRomanPSMT" w:cs="Arial"/>
          <w:bCs/>
          <w:lang w:val="sr-Cyrl-RS"/>
        </w:rPr>
      </w:pPr>
    </w:p>
    <w:p w:rsidR="00C232E9" w:rsidRDefault="00C232E9" w:rsidP="00F51E1C">
      <w:pPr>
        <w:spacing w:before="0"/>
        <w:rPr>
          <w:rFonts w:eastAsia="TimesNewRomanPSMT" w:cs="Arial"/>
          <w:bCs/>
          <w:lang w:val="sr-Cyrl-RS"/>
        </w:rPr>
      </w:pPr>
    </w:p>
    <w:p w:rsidR="00C232E9" w:rsidRDefault="00C232E9" w:rsidP="00F51E1C">
      <w:pPr>
        <w:spacing w:before="0"/>
        <w:rPr>
          <w:rFonts w:eastAsia="TimesNewRomanPSMT" w:cs="Arial"/>
          <w:bCs/>
          <w:lang w:val="sr-Cyrl-RS"/>
        </w:rPr>
      </w:pPr>
    </w:p>
    <w:p w:rsidR="00C232E9" w:rsidRDefault="00C232E9" w:rsidP="00F51E1C">
      <w:pPr>
        <w:spacing w:before="0"/>
        <w:rPr>
          <w:rFonts w:eastAsia="TimesNewRomanPSMT" w:cs="Arial"/>
          <w:bCs/>
          <w:lang w:val="sr-Cyrl-RS"/>
        </w:rPr>
      </w:pPr>
    </w:p>
    <w:p w:rsidR="00C232E9" w:rsidRDefault="00C232E9" w:rsidP="00F51E1C">
      <w:pPr>
        <w:spacing w:before="0"/>
        <w:rPr>
          <w:rFonts w:eastAsia="TimesNewRomanPSMT" w:cs="Arial"/>
          <w:bCs/>
          <w:lang w:val="sr-Cyrl-RS"/>
        </w:rPr>
      </w:pPr>
    </w:p>
    <w:p w:rsidR="00F51E1C" w:rsidRDefault="00F51E1C" w:rsidP="00F51E1C">
      <w:pPr>
        <w:spacing w:before="0"/>
        <w:rPr>
          <w:rFonts w:eastAsia="TimesNewRomanPSMT" w:cs="Arial"/>
          <w:bCs/>
          <w:lang w:val="sr-Cyrl-RS"/>
        </w:rPr>
      </w:pPr>
    </w:p>
    <w:p w:rsidR="00E547ED" w:rsidRDefault="003414F4" w:rsidP="00E727F0">
      <w:pPr>
        <w:pStyle w:val="KDPodnaslov1"/>
        <w:spacing w:before="0"/>
        <w:ind w:left="360"/>
        <w:rPr>
          <w:rFonts w:cs="Arial"/>
          <w:lang w:val="sr-Cyrl-RS"/>
        </w:rPr>
      </w:pPr>
      <w:r>
        <w:rPr>
          <w:rFonts w:cs="Arial"/>
          <w:lang w:val="sr-Cyrl-RS"/>
        </w:rPr>
        <w:lastRenderedPageBreak/>
        <w:t>6.</w:t>
      </w:r>
      <w:r w:rsidR="008D2B23" w:rsidRPr="005726D2">
        <w:rPr>
          <w:rFonts w:cs="Arial"/>
          <w:lang w:val="ru-RU"/>
        </w:rPr>
        <w:t>УПУТСТВО ПОНУЂАЧИМА КАКО ДА САЧИНЕ ПОНУДУ</w:t>
      </w:r>
      <w:bookmarkEnd w:id="203"/>
    </w:p>
    <w:p w:rsidR="00E727F0" w:rsidRPr="00E547ED" w:rsidRDefault="00E727F0" w:rsidP="007C7697">
      <w:pPr>
        <w:pStyle w:val="KDPodnaslov1"/>
        <w:spacing w:before="0"/>
        <w:rPr>
          <w:rFonts w:cs="Arial"/>
          <w:lang w:val="sr-Cyrl-RS"/>
        </w:rPr>
      </w:pPr>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Default="008D2B23" w:rsidP="00EB627F">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EB627F" w:rsidRPr="00EB627F" w:rsidRDefault="00EB627F" w:rsidP="00EB627F">
      <w:pPr>
        <w:pStyle w:val="KDKomentar"/>
        <w:spacing w:before="0"/>
        <w:rPr>
          <w:rFonts w:cs="Arial"/>
          <w:i w:val="0"/>
          <w:color w:val="auto"/>
          <w:sz w:val="22"/>
          <w:szCs w:val="22"/>
          <w:lang w:val="sr-Cyrl-RS"/>
        </w:rPr>
      </w:pPr>
      <w:r w:rsidRPr="00EB627F">
        <w:rPr>
          <w:rFonts w:cs="Arial"/>
          <w:i w:val="0"/>
          <w:color w:val="auto"/>
          <w:sz w:val="22"/>
          <w:szCs w:val="22"/>
        </w:rPr>
        <w:t>Понуда са свим прилозима мора бити сачињена на српском језику.</w:t>
      </w:r>
    </w:p>
    <w:p w:rsidR="00EB627F" w:rsidRPr="00EB627F" w:rsidRDefault="00EB627F" w:rsidP="00EB627F">
      <w:pPr>
        <w:pStyle w:val="KDParagraf"/>
        <w:spacing w:before="0"/>
        <w:rPr>
          <w:rFonts w:cs="Arial"/>
          <w:bCs/>
          <w:iCs/>
          <w:lang w:val="ru-RU"/>
        </w:rPr>
      </w:pPr>
      <w:r w:rsidRPr="00EB627F">
        <w:rPr>
          <w:rFonts w:cs="Arial"/>
          <w:bCs/>
          <w:iCs/>
          <w:lang w:val="ru-RU"/>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F162FA" w:rsidRPr="00EB627F" w:rsidRDefault="00F162FA" w:rsidP="00F162FA">
      <w:pPr>
        <w:pStyle w:val="KDParagraf"/>
        <w:spacing w:before="0"/>
        <w:rPr>
          <w:rFonts w:cs="Arial"/>
          <w:lang w:val="ru-RU"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C232E9">
        <w:rPr>
          <w:rFonts w:cs="Arial"/>
          <w:i w:val="0"/>
          <w:color w:val="auto"/>
          <w:sz w:val="22"/>
          <w:szCs w:val="22"/>
          <w:lang w:val="sr-Cyrl-RS"/>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711112" w:rsidRPr="00711112">
        <w:rPr>
          <w:rFonts w:cs="Arial"/>
          <w:lang w:val="sr-Cyrl-CS"/>
        </w:rPr>
        <w:t>Гр</w:t>
      </w:r>
      <w:r w:rsidR="00711112" w:rsidRPr="00711112">
        <w:rPr>
          <w:rFonts w:cs="Arial"/>
          <w:lang w:val="ru-RU"/>
        </w:rPr>
        <w:t>a</w:t>
      </w:r>
      <w:r w:rsidR="00711112" w:rsidRPr="00711112">
        <w:rPr>
          <w:rFonts w:cs="Arial"/>
          <w:lang w:val="sr-Cyrl-CS"/>
        </w:rPr>
        <w:t>фитн</w:t>
      </w:r>
      <w:r w:rsidR="00711112" w:rsidRPr="00711112">
        <w:rPr>
          <w:rFonts w:cs="Arial"/>
          <w:lang w:val="ru-RU"/>
        </w:rPr>
        <w:t>a</w:t>
      </w:r>
      <w:r w:rsidR="00711112" w:rsidRPr="00711112">
        <w:rPr>
          <w:rFonts w:cs="Arial"/>
          <w:lang w:val="sr-Cyrl-CS"/>
        </w:rPr>
        <w:t xml:space="preserve"> </w:t>
      </w:r>
      <w:r w:rsidR="00711112" w:rsidRPr="00711112">
        <w:rPr>
          <w:rFonts w:cs="Arial"/>
          <w:lang w:val="ru-RU"/>
        </w:rPr>
        <w:t>o</w:t>
      </w:r>
      <w:r w:rsidR="00711112" w:rsidRPr="00711112">
        <w:rPr>
          <w:rFonts w:cs="Arial"/>
          <w:lang w:val="sr-Cyrl-CS"/>
        </w:rPr>
        <w:t>пр</w:t>
      </w:r>
      <w:r w:rsidR="00711112" w:rsidRPr="00711112">
        <w:rPr>
          <w:rFonts w:cs="Arial"/>
          <w:lang w:val="ru-RU"/>
        </w:rPr>
        <w:t>e</w:t>
      </w:r>
      <w:r w:rsidR="00711112" w:rsidRPr="00711112">
        <w:rPr>
          <w:rFonts w:cs="Arial"/>
          <w:lang w:val="sr-Cyrl-CS"/>
        </w:rPr>
        <w:t>м</w:t>
      </w:r>
      <w:r w:rsidR="00711112" w:rsidRPr="00711112">
        <w:rPr>
          <w:rFonts w:cs="Arial"/>
          <w:lang w:val="ru-RU"/>
        </w:rPr>
        <w:t>a</w:t>
      </w:r>
      <w:r w:rsidR="00711112" w:rsidRPr="00711112">
        <w:rPr>
          <w:rFonts w:cs="Arial"/>
          <w:lang w:val="sr-Cyrl-CS"/>
        </w:rPr>
        <w:t xml:space="preserve"> з</w:t>
      </w:r>
      <w:r w:rsidR="00711112" w:rsidRPr="00711112">
        <w:rPr>
          <w:rFonts w:cs="Arial"/>
          <w:lang w:val="ru-RU"/>
        </w:rPr>
        <w:t>a</w:t>
      </w:r>
      <w:r w:rsidR="00711112" w:rsidRPr="00711112">
        <w:rPr>
          <w:rFonts w:cs="Arial"/>
          <w:lang w:val="sr-Cyrl-CS"/>
        </w:rPr>
        <w:t xml:space="preserve"> л</w:t>
      </w:r>
      <w:r w:rsidR="00711112" w:rsidRPr="00711112">
        <w:rPr>
          <w:rFonts w:cs="Arial"/>
          <w:lang w:val="ru-RU"/>
        </w:rPr>
        <w:t>o</w:t>
      </w:r>
      <w:r w:rsidR="00711112" w:rsidRPr="00711112">
        <w:rPr>
          <w:rFonts w:cs="Arial"/>
          <w:lang w:val="sr-Cyrl-CS"/>
        </w:rPr>
        <w:t>к</w:t>
      </w:r>
      <w:r w:rsidR="00711112" w:rsidRPr="00711112">
        <w:rPr>
          <w:rFonts w:cs="Arial"/>
          <w:lang w:val="ru-RU"/>
        </w:rPr>
        <w:t>o</w:t>
      </w:r>
      <w:r w:rsidR="00711112" w:rsidRPr="00711112">
        <w:rPr>
          <w:rFonts w:cs="Arial"/>
          <w:lang w:val="sr-Cyrl-CS"/>
        </w:rPr>
        <w:t>м</w:t>
      </w:r>
      <w:r w:rsidR="00711112" w:rsidRPr="00711112">
        <w:rPr>
          <w:rFonts w:cs="Arial"/>
          <w:lang w:val="ru-RU"/>
        </w:rPr>
        <w:t>o</w:t>
      </w:r>
      <w:r w:rsidR="00711112" w:rsidRPr="00711112">
        <w:rPr>
          <w:rFonts w:cs="Arial"/>
          <w:lang w:val="sr-Cyrl-CS"/>
        </w:rPr>
        <w:t>тив</w:t>
      </w:r>
      <w:r w:rsidR="00711112" w:rsidRPr="00711112">
        <w:rPr>
          <w:rFonts w:cs="Arial"/>
          <w:lang w:val="ru-RU"/>
        </w:rPr>
        <w:t>e</w:t>
      </w:r>
      <w:r w:rsidR="00AD35A1" w:rsidRPr="00AD35A1">
        <w:rPr>
          <w:rFonts w:cs="Arial"/>
          <w:lang w:val="ru-RU"/>
        </w:rPr>
        <w:t xml:space="preserve"> </w:t>
      </w:r>
      <w:r w:rsidRPr="00F10346">
        <w:rPr>
          <w:rFonts w:cs="Arial"/>
          <w:lang w:val="ru-RU"/>
        </w:rPr>
        <w:t xml:space="preserve">- Јавна набавка број </w:t>
      </w:r>
      <w:r w:rsidR="00D34BD4" w:rsidRPr="00D34BD4">
        <w:rPr>
          <w:rFonts w:cs="Arial"/>
          <w:b/>
          <w:lang w:val="sr-Cyrl-CS"/>
        </w:rPr>
        <w:t>3000/0411/2017(340/2017)</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2E0F39">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EB627F">
      <w:pPr>
        <w:pStyle w:val="KDParagraf"/>
        <w:spacing w:before="0"/>
        <w:rPr>
          <w:rFonts w:cs="Arial"/>
          <w:lang w:val="ru-RU"/>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EB627F" w:rsidRPr="00EB627F" w:rsidRDefault="00EB627F" w:rsidP="00EB627F">
      <w:pPr>
        <w:pStyle w:val="KDParagraf"/>
        <w:spacing w:before="0"/>
        <w:rPr>
          <w:rFonts w:cs="Arial"/>
          <w:lang w:val="ru-RU"/>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2D68FB"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3143B7" w:rsidRPr="003143B7" w:rsidRDefault="00EE070C" w:rsidP="00EC7095">
      <w:pPr>
        <w:pStyle w:val="KDNabrajanje"/>
        <w:spacing w:before="0"/>
      </w:pPr>
      <w:r w:rsidRPr="008F1090">
        <w:t xml:space="preserve">Техничка </w:t>
      </w:r>
      <w:r w:rsidR="008F1090">
        <w:rPr>
          <w:lang w:val="sr-Cyrl-RS"/>
        </w:rPr>
        <w:t>спецификација парафирана и печатом оверена</w:t>
      </w:r>
    </w:p>
    <w:p w:rsidR="00EE070C" w:rsidRPr="008F1090" w:rsidRDefault="003143B7" w:rsidP="00EC7095">
      <w:pPr>
        <w:pStyle w:val="KDNabrajanje"/>
        <w:spacing w:before="0"/>
      </w:pPr>
      <w:r>
        <w:rPr>
          <w:lang w:val="sr-Cyrl-RS"/>
        </w:rPr>
        <w:t>Тех</w:t>
      </w:r>
      <w:r w:rsidR="00BB2CE8">
        <w:rPr>
          <w:lang w:val="sr-Cyrl-RS"/>
        </w:rPr>
        <w:t>н</w:t>
      </w:r>
      <w:r>
        <w:rPr>
          <w:lang w:val="sr-Cyrl-RS"/>
        </w:rPr>
        <w:t>ичка документација произвођача</w:t>
      </w:r>
      <w:r w:rsidR="00C130B3">
        <w:rPr>
          <w:lang w:val="sr-Cyrl-RS"/>
        </w:rPr>
        <w:t>,</w:t>
      </w:r>
      <w:r w:rsidR="00333065" w:rsidRPr="008F1090">
        <w:t xml:space="preserve"> </w:t>
      </w:r>
      <w:r w:rsidR="00C130B3">
        <w:rPr>
          <w:lang w:val="sr-Cyrl-RS"/>
        </w:rPr>
        <w:t>односно декларација понуђеног добра</w:t>
      </w:r>
    </w:p>
    <w:p w:rsidR="00E547ED" w:rsidRPr="00393506"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F10346"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p>
    <w:p w:rsidR="00E547ED" w:rsidRPr="00E547ED" w:rsidRDefault="008D2B23" w:rsidP="00FC355A">
      <w:pPr>
        <w:pStyle w:val="KDParagraf"/>
        <w:spacing w:before="0"/>
        <w:rPr>
          <w:rFonts w:cs="Arial"/>
          <w:lang w:val="sr-Cyrl-RS"/>
        </w:rPr>
      </w:pPr>
      <w:r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547ED" w:rsidRPr="00E547ED" w:rsidRDefault="00FC355A" w:rsidP="008D2B23">
      <w:pPr>
        <w:pStyle w:val="KDParagraf"/>
        <w:spacing w:before="0"/>
        <w:rPr>
          <w:rFonts w:cs="Arial"/>
          <w:lang w:val="sr-Cyrl-RS"/>
        </w:rPr>
      </w:pP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711112" w:rsidRPr="00711112">
        <w:rPr>
          <w:rFonts w:cs="Arial"/>
          <w:lang w:val="sr-Cyrl-CS"/>
        </w:rPr>
        <w:t>Гр</w:t>
      </w:r>
      <w:r w:rsidR="00711112" w:rsidRPr="00711112">
        <w:rPr>
          <w:rFonts w:cs="Arial"/>
          <w:lang w:val="ru-RU"/>
        </w:rPr>
        <w:t>a</w:t>
      </w:r>
      <w:r w:rsidR="00711112" w:rsidRPr="00711112">
        <w:rPr>
          <w:rFonts w:cs="Arial"/>
          <w:lang w:val="sr-Cyrl-CS"/>
        </w:rPr>
        <w:t>фитн</w:t>
      </w:r>
      <w:r w:rsidR="00711112" w:rsidRPr="00711112">
        <w:rPr>
          <w:rFonts w:cs="Arial"/>
          <w:lang w:val="ru-RU"/>
        </w:rPr>
        <w:t>a</w:t>
      </w:r>
      <w:r w:rsidR="00711112" w:rsidRPr="00711112">
        <w:rPr>
          <w:rFonts w:cs="Arial"/>
          <w:lang w:val="sr-Cyrl-CS"/>
        </w:rPr>
        <w:t xml:space="preserve"> </w:t>
      </w:r>
      <w:r w:rsidR="00711112" w:rsidRPr="00711112">
        <w:rPr>
          <w:rFonts w:cs="Arial"/>
          <w:lang w:val="ru-RU"/>
        </w:rPr>
        <w:t>o</w:t>
      </w:r>
      <w:r w:rsidR="00711112" w:rsidRPr="00711112">
        <w:rPr>
          <w:rFonts w:cs="Arial"/>
          <w:lang w:val="sr-Cyrl-CS"/>
        </w:rPr>
        <w:t>пр</w:t>
      </w:r>
      <w:r w:rsidR="00711112" w:rsidRPr="00711112">
        <w:rPr>
          <w:rFonts w:cs="Arial"/>
          <w:lang w:val="ru-RU"/>
        </w:rPr>
        <w:t>e</w:t>
      </w:r>
      <w:r w:rsidR="00711112" w:rsidRPr="00711112">
        <w:rPr>
          <w:rFonts w:cs="Arial"/>
          <w:lang w:val="sr-Cyrl-CS"/>
        </w:rPr>
        <w:t>м</w:t>
      </w:r>
      <w:r w:rsidR="00711112" w:rsidRPr="00711112">
        <w:rPr>
          <w:rFonts w:cs="Arial"/>
          <w:lang w:val="ru-RU"/>
        </w:rPr>
        <w:t>a</w:t>
      </w:r>
      <w:r w:rsidR="00711112" w:rsidRPr="00711112">
        <w:rPr>
          <w:rFonts w:cs="Arial"/>
          <w:lang w:val="sr-Cyrl-CS"/>
        </w:rPr>
        <w:t xml:space="preserve"> з</w:t>
      </w:r>
      <w:r w:rsidR="00711112" w:rsidRPr="00711112">
        <w:rPr>
          <w:rFonts w:cs="Arial"/>
          <w:lang w:val="ru-RU"/>
        </w:rPr>
        <w:t>a</w:t>
      </w:r>
      <w:r w:rsidR="00711112" w:rsidRPr="00711112">
        <w:rPr>
          <w:rFonts w:cs="Arial"/>
          <w:lang w:val="sr-Cyrl-CS"/>
        </w:rPr>
        <w:t xml:space="preserve"> л</w:t>
      </w:r>
      <w:r w:rsidR="00711112" w:rsidRPr="00711112">
        <w:rPr>
          <w:rFonts w:cs="Arial"/>
          <w:lang w:val="ru-RU"/>
        </w:rPr>
        <w:t>o</w:t>
      </w:r>
      <w:r w:rsidR="00711112" w:rsidRPr="00711112">
        <w:rPr>
          <w:rFonts w:cs="Arial"/>
          <w:lang w:val="sr-Cyrl-CS"/>
        </w:rPr>
        <w:t>к</w:t>
      </w:r>
      <w:r w:rsidR="00711112" w:rsidRPr="00711112">
        <w:rPr>
          <w:rFonts w:cs="Arial"/>
          <w:lang w:val="ru-RU"/>
        </w:rPr>
        <w:t>o</w:t>
      </w:r>
      <w:r w:rsidR="00711112" w:rsidRPr="00711112">
        <w:rPr>
          <w:rFonts w:cs="Arial"/>
          <w:lang w:val="sr-Cyrl-CS"/>
        </w:rPr>
        <w:t>м</w:t>
      </w:r>
      <w:r w:rsidR="00711112" w:rsidRPr="00711112">
        <w:rPr>
          <w:rFonts w:cs="Arial"/>
          <w:lang w:val="ru-RU"/>
        </w:rPr>
        <w:t>o</w:t>
      </w:r>
      <w:r w:rsidR="00711112" w:rsidRPr="00711112">
        <w:rPr>
          <w:rFonts w:cs="Arial"/>
          <w:lang w:val="sr-Cyrl-CS"/>
        </w:rPr>
        <w:t>тив</w:t>
      </w:r>
      <w:r w:rsidR="00711112" w:rsidRPr="00711112">
        <w:rPr>
          <w:rFonts w:cs="Arial"/>
          <w:lang w:val="ru-RU"/>
        </w:rPr>
        <w:t>e</w:t>
      </w:r>
      <w:r w:rsidRPr="00F10346">
        <w:rPr>
          <w:rFonts w:cs="Arial"/>
          <w:lang w:val="ru-RU"/>
        </w:rPr>
        <w:t xml:space="preserve"> - Јавна набавка број </w:t>
      </w:r>
      <w:r w:rsidR="00D34BD4" w:rsidRPr="00D34BD4">
        <w:rPr>
          <w:rFonts w:cs="Arial"/>
          <w:b/>
          <w:lang w:val="sr-Cyrl-CS"/>
        </w:rPr>
        <w:t>3000/0411/2017(340/2017)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11112" w:rsidRPr="00711112">
        <w:rPr>
          <w:rFonts w:cs="Arial"/>
          <w:lang w:val="sr-Cyrl-CS"/>
        </w:rPr>
        <w:t>Гр</w:t>
      </w:r>
      <w:r w:rsidR="00711112" w:rsidRPr="00711112">
        <w:rPr>
          <w:rFonts w:cs="Arial"/>
          <w:lang w:val="ru-RU"/>
        </w:rPr>
        <w:t>a</w:t>
      </w:r>
      <w:r w:rsidR="00711112" w:rsidRPr="00711112">
        <w:rPr>
          <w:rFonts w:cs="Arial"/>
          <w:lang w:val="sr-Cyrl-CS"/>
        </w:rPr>
        <w:t>фитн</w:t>
      </w:r>
      <w:r w:rsidR="00711112" w:rsidRPr="00711112">
        <w:rPr>
          <w:rFonts w:cs="Arial"/>
          <w:lang w:val="ru-RU"/>
        </w:rPr>
        <w:t>a</w:t>
      </w:r>
      <w:r w:rsidR="00711112" w:rsidRPr="00711112">
        <w:rPr>
          <w:rFonts w:cs="Arial"/>
          <w:lang w:val="sr-Cyrl-CS"/>
        </w:rPr>
        <w:t xml:space="preserve"> </w:t>
      </w:r>
      <w:r w:rsidR="00711112" w:rsidRPr="00711112">
        <w:rPr>
          <w:rFonts w:cs="Arial"/>
          <w:lang w:val="ru-RU"/>
        </w:rPr>
        <w:t>o</w:t>
      </w:r>
      <w:r w:rsidR="00711112" w:rsidRPr="00711112">
        <w:rPr>
          <w:rFonts w:cs="Arial"/>
          <w:lang w:val="sr-Cyrl-CS"/>
        </w:rPr>
        <w:t>пр</w:t>
      </w:r>
      <w:r w:rsidR="00711112" w:rsidRPr="00711112">
        <w:rPr>
          <w:rFonts w:cs="Arial"/>
          <w:lang w:val="ru-RU"/>
        </w:rPr>
        <w:t>e</w:t>
      </w:r>
      <w:r w:rsidR="00711112" w:rsidRPr="00711112">
        <w:rPr>
          <w:rFonts w:cs="Arial"/>
          <w:lang w:val="sr-Cyrl-CS"/>
        </w:rPr>
        <w:t>м</w:t>
      </w:r>
      <w:r w:rsidR="00711112" w:rsidRPr="00711112">
        <w:rPr>
          <w:rFonts w:cs="Arial"/>
          <w:lang w:val="ru-RU"/>
        </w:rPr>
        <w:t>a</w:t>
      </w:r>
      <w:r w:rsidR="00711112" w:rsidRPr="00711112">
        <w:rPr>
          <w:rFonts w:cs="Arial"/>
          <w:lang w:val="sr-Cyrl-CS"/>
        </w:rPr>
        <w:t xml:space="preserve"> з</w:t>
      </w:r>
      <w:r w:rsidR="00711112" w:rsidRPr="00711112">
        <w:rPr>
          <w:rFonts w:cs="Arial"/>
          <w:lang w:val="ru-RU"/>
        </w:rPr>
        <w:t>a</w:t>
      </w:r>
      <w:r w:rsidR="00711112" w:rsidRPr="00711112">
        <w:rPr>
          <w:rFonts w:cs="Arial"/>
          <w:lang w:val="sr-Cyrl-CS"/>
        </w:rPr>
        <w:t xml:space="preserve"> л</w:t>
      </w:r>
      <w:r w:rsidR="00711112" w:rsidRPr="00711112">
        <w:rPr>
          <w:rFonts w:cs="Arial"/>
          <w:lang w:val="ru-RU"/>
        </w:rPr>
        <w:t>o</w:t>
      </w:r>
      <w:r w:rsidR="00711112" w:rsidRPr="00711112">
        <w:rPr>
          <w:rFonts w:cs="Arial"/>
          <w:lang w:val="sr-Cyrl-CS"/>
        </w:rPr>
        <w:t>к</w:t>
      </w:r>
      <w:r w:rsidR="00711112" w:rsidRPr="00711112">
        <w:rPr>
          <w:rFonts w:cs="Arial"/>
          <w:lang w:val="ru-RU"/>
        </w:rPr>
        <w:t>o</w:t>
      </w:r>
      <w:r w:rsidR="00711112" w:rsidRPr="00711112">
        <w:rPr>
          <w:rFonts w:cs="Arial"/>
          <w:lang w:val="sr-Cyrl-CS"/>
        </w:rPr>
        <w:t>м</w:t>
      </w:r>
      <w:r w:rsidR="00711112" w:rsidRPr="00711112">
        <w:rPr>
          <w:rFonts w:cs="Arial"/>
          <w:lang w:val="ru-RU"/>
        </w:rPr>
        <w:t>o</w:t>
      </w:r>
      <w:r w:rsidR="00711112" w:rsidRPr="00711112">
        <w:rPr>
          <w:rFonts w:cs="Arial"/>
          <w:lang w:val="sr-Cyrl-CS"/>
        </w:rPr>
        <w:t>тив</w:t>
      </w:r>
      <w:r w:rsidR="00711112" w:rsidRPr="00711112">
        <w:rPr>
          <w:rFonts w:cs="Arial"/>
          <w:lang w:val="ru-RU"/>
        </w:rPr>
        <w:t>e</w:t>
      </w:r>
      <w:r w:rsidRPr="002E0F39">
        <w:rPr>
          <w:rFonts w:cs="Arial"/>
          <w:lang w:val="ru-RU"/>
        </w:rPr>
        <w:t xml:space="preserve"> - Јавна набавка број </w:t>
      </w:r>
      <w:r w:rsidR="00D34BD4" w:rsidRPr="00D34BD4">
        <w:rPr>
          <w:rFonts w:cs="Arial"/>
          <w:b/>
          <w:lang w:val="ru-RU"/>
        </w:rPr>
        <w:t>3000/0411/2017(340/2017)</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725618" w:rsidRPr="00DA4DE4" w:rsidRDefault="00725618" w:rsidP="00725618">
      <w:pPr>
        <w:pStyle w:val="KDParagraf"/>
        <w:spacing w:before="0"/>
        <w:rPr>
          <w:rFonts w:cs="Arial"/>
          <w:lang w:val="ru-RU"/>
        </w:rPr>
      </w:pPr>
      <w:r>
        <w:rPr>
          <w:rFonts w:cs="Arial"/>
          <w:lang w:val="ru-RU"/>
        </w:rPr>
        <w:t>Н</w:t>
      </w:r>
      <w:r w:rsidRPr="00DA4DE4">
        <w:rPr>
          <w:rFonts w:cs="Arial"/>
          <w:lang w:val="ru-RU"/>
        </w:rPr>
        <w:t xml:space="preserve">абавка је обликована у </w:t>
      </w:r>
      <w:r>
        <w:rPr>
          <w:rFonts w:cs="Arial"/>
          <w:lang w:val="sr-Cyrl-RS"/>
        </w:rPr>
        <w:t>2</w:t>
      </w:r>
      <w:r w:rsidRPr="00DA4DE4">
        <w:rPr>
          <w:rFonts w:cs="Arial"/>
          <w:lang w:val="ru-RU"/>
        </w:rPr>
        <w:t xml:space="preserve"> партије.</w:t>
      </w:r>
    </w:p>
    <w:p w:rsidR="00725618" w:rsidRPr="00DA4DE4" w:rsidRDefault="00725618" w:rsidP="00725618">
      <w:pPr>
        <w:pStyle w:val="KDParagraf"/>
        <w:spacing w:before="0"/>
        <w:rPr>
          <w:rFonts w:cs="Arial"/>
          <w:lang w:val="ru-RU"/>
        </w:rPr>
      </w:pPr>
      <w:r w:rsidRPr="00DA4DE4">
        <w:rPr>
          <w:rFonts w:cs="Arial"/>
          <w:lang w:val="ru-RU"/>
        </w:rPr>
        <w:t>Понуђач може да поднесе понуду за једну или више партија.Понуда мора да обухвати најмање једну целокупну партију.</w:t>
      </w:r>
    </w:p>
    <w:p w:rsidR="00725618" w:rsidRPr="00DA4DE4" w:rsidRDefault="00725618" w:rsidP="00725618">
      <w:pPr>
        <w:pStyle w:val="KDParagraf"/>
        <w:spacing w:before="0"/>
        <w:rPr>
          <w:rFonts w:cs="Arial"/>
          <w:lang w:val="ru-RU"/>
        </w:rPr>
      </w:pPr>
      <w:r w:rsidRPr="00DA4DE4">
        <w:rPr>
          <w:rFonts w:cs="Arial"/>
          <w:lang w:val="ru-RU"/>
        </w:rPr>
        <w:t>Понуђач је дужан да у понуди наведе да ли се понуда односи на целокупну набавку или само на одређене партије.</w:t>
      </w:r>
    </w:p>
    <w:p w:rsidR="00725618" w:rsidRPr="00DA4DE4" w:rsidRDefault="00725618" w:rsidP="00725618">
      <w:pPr>
        <w:pStyle w:val="KDParagraf"/>
        <w:spacing w:before="0"/>
        <w:rPr>
          <w:rFonts w:cs="Arial"/>
          <w:lang w:val="ru-RU"/>
        </w:rPr>
      </w:pPr>
      <w:r w:rsidRPr="00DA4DE4">
        <w:rPr>
          <w:rFonts w:cs="Arial"/>
          <w:lang w:val="ru-RU"/>
        </w:rPr>
        <w:t>У случају да понуђач поднесе понуду за две</w:t>
      </w:r>
      <w:r w:rsidRPr="00DA4DE4">
        <w:rPr>
          <w:lang w:val="ru-RU"/>
        </w:rPr>
        <w:t xml:space="preserve"> </w:t>
      </w:r>
      <w:r w:rsidRPr="00DA4DE4">
        <w:rPr>
          <w:rFonts w:cs="Arial"/>
          <w:lang w:val="ru-RU"/>
        </w:rPr>
        <w:t>партије, она мора бити поднета тако да се може оцењивати за сваку партију посебно.</w:t>
      </w:r>
    </w:p>
    <w:p w:rsidR="00725618" w:rsidRPr="00725618" w:rsidRDefault="00725618" w:rsidP="00725618">
      <w:pPr>
        <w:pStyle w:val="KDParagraf"/>
        <w:spacing w:before="0"/>
        <w:rPr>
          <w:rFonts w:cs="Arial"/>
          <w:lang w:val="ru-RU"/>
        </w:rPr>
      </w:pPr>
      <w:r w:rsidRPr="00725618">
        <w:rPr>
          <w:rFonts w:cs="Arial"/>
          <w:lang w:val="ru-RU"/>
        </w:rPr>
        <w:t>Докази из чл. 75. ЗЈН, у случају да понуђач поднесе понуду за две партиј</w:t>
      </w:r>
      <w:r>
        <w:rPr>
          <w:rFonts w:cs="Arial"/>
          <w:lang w:val="sr-Cyrl-RS"/>
        </w:rPr>
        <w:t>е</w:t>
      </w:r>
      <w:r w:rsidRPr="00725618">
        <w:rPr>
          <w:rFonts w:cs="Arial"/>
          <w:lang w:val="ru-RU"/>
        </w:rPr>
        <w:t>, не морају бити достављени за сваку партију посебно, односно могу бити достављени у једном примерку за све партије.</w:t>
      </w:r>
    </w:p>
    <w:p w:rsidR="00725618" w:rsidRPr="00DA4DE4" w:rsidRDefault="00725618" w:rsidP="00725618">
      <w:pPr>
        <w:pStyle w:val="KDParagraf"/>
        <w:spacing w:before="0"/>
        <w:rPr>
          <w:rFonts w:cs="Arial"/>
          <w:lang w:val="ru-RU"/>
        </w:rPr>
      </w:pPr>
      <w:r w:rsidRPr="00DA4DE4">
        <w:rPr>
          <w:rFonts w:cs="Arial"/>
          <w:lang w:val="ru-RU"/>
        </w:rPr>
        <w:t xml:space="preserve">Уколико понуђач подноси понуду за више партија, уз понуду може да приложи једну </w:t>
      </w:r>
      <w:r w:rsidR="00484451">
        <w:rPr>
          <w:rFonts w:cs="Arial"/>
          <w:lang w:val="sr-Cyrl-RS"/>
        </w:rPr>
        <w:t>м</w:t>
      </w:r>
      <w:r w:rsidR="00484451" w:rsidRPr="00484451">
        <w:rPr>
          <w:rFonts w:cs="Arial"/>
          <w:lang w:val="ru-RU"/>
        </w:rPr>
        <w:t>ениц</w:t>
      </w:r>
      <w:r w:rsidR="00484451">
        <w:rPr>
          <w:rFonts w:cs="Arial"/>
          <w:lang w:val="ru-RU"/>
        </w:rPr>
        <w:t>у</w:t>
      </w:r>
      <w:r w:rsidRPr="00484451">
        <w:rPr>
          <w:rFonts w:cs="Arial"/>
          <w:lang w:val="ru-RU"/>
        </w:rPr>
        <w:t xml:space="preserve">  </w:t>
      </w:r>
      <w:r w:rsidRPr="00DA4DE4">
        <w:rPr>
          <w:rFonts w:cs="Arial"/>
          <w:lang w:val="ru-RU"/>
        </w:rPr>
        <w:t xml:space="preserve">за озбиљност понуде за све наведене пријављене партије, а може да поднесе и </w:t>
      </w:r>
      <w:r w:rsidR="00484451" w:rsidRPr="00484451">
        <w:rPr>
          <w:rFonts w:cs="Arial"/>
          <w:lang w:val="ru-RU"/>
        </w:rPr>
        <w:t>меницу</w:t>
      </w:r>
      <w:r w:rsidRPr="00DA4DE4">
        <w:rPr>
          <w:rFonts w:cs="Arial"/>
          <w:lang w:val="ru-RU"/>
        </w:rPr>
        <w:t xml:space="preserve"> за сваку партију посебно.</w:t>
      </w:r>
    </w:p>
    <w:p w:rsidR="00E547ED" w:rsidRPr="00725618"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E547ED" w:rsidRPr="00393506" w:rsidRDefault="00EE070C" w:rsidP="00EE070C">
      <w:pPr>
        <w:pStyle w:val="KDParagraf"/>
        <w:spacing w:before="0"/>
        <w:rPr>
          <w:rFonts w:cs="Arial"/>
          <w:lang w:val="ru-RU"/>
        </w:rPr>
      </w:pPr>
      <w:r w:rsidRPr="002E0F39">
        <w:rPr>
          <w:rFonts w:cs="Arial"/>
          <w:lang w:val="ru-RU"/>
        </w:rPr>
        <w:t xml:space="preserve">Понуђач је дужан да у понуди наведе да ли ће извршење набавке делимично поверити подизвођачу. </w:t>
      </w:r>
      <w:r w:rsidRPr="005726D2">
        <w:rPr>
          <w:rFonts w:cs="Arial"/>
          <w:lang w:val="ru-RU"/>
        </w:rPr>
        <w:t>Ако понуђач у понуди наведе да ће делимично извршење набавке поверити подизвођачу, дужан је да наведе:</w:t>
      </w:r>
    </w:p>
    <w:p w:rsidR="00EE070C" w:rsidRPr="002E0F39" w:rsidRDefault="00EE070C" w:rsidP="00EE070C">
      <w:pPr>
        <w:pStyle w:val="KDParagraf"/>
        <w:spacing w:before="0"/>
        <w:rPr>
          <w:rFonts w:cs="Arial"/>
          <w:lang w:val="ru-RU"/>
        </w:rPr>
      </w:pPr>
      <w:r w:rsidRPr="002E0F39">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E0F39" w:rsidRDefault="00EE070C" w:rsidP="00EE070C">
      <w:pPr>
        <w:pStyle w:val="KDParagraf"/>
        <w:spacing w:before="0"/>
        <w:rPr>
          <w:rFonts w:cs="Arial"/>
          <w:lang w:val="ru-RU"/>
        </w:rPr>
      </w:pPr>
      <w:r w:rsidRPr="002E0F39">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547ED" w:rsidRPr="00393506" w:rsidRDefault="00EE070C" w:rsidP="008D2B23">
      <w:pPr>
        <w:pStyle w:val="KDParagraf"/>
        <w:spacing w:before="0"/>
        <w:rPr>
          <w:rFonts w:cs="Arial"/>
          <w:lang w:val="ru-RU"/>
        </w:rPr>
      </w:pPr>
      <w:r w:rsidRPr="002E0F39">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547ED" w:rsidRPr="00E547ED" w:rsidRDefault="00EE070C" w:rsidP="008D2B23">
      <w:pPr>
        <w:pStyle w:val="KDParagraf"/>
        <w:spacing w:before="0"/>
        <w:rPr>
          <w:rFonts w:cs="Arial"/>
          <w:lang w:val="sr-Cyrl-RS"/>
        </w:rPr>
      </w:pPr>
      <w:r w:rsidRPr="002E0F39">
        <w:rPr>
          <w:rFonts w:cs="Arial"/>
          <w:lang w:val="ru-RU"/>
        </w:rPr>
        <w:t xml:space="preserve">Обавеза понуђача је да за </w:t>
      </w:r>
      <w:r w:rsidR="008D2B23" w:rsidRPr="002E0F39">
        <w:rPr>
          <w:rFonts w:cs="Arial"/>
          <w:lang w:val="ru-RU"/>
        </w:rPr>
        <w:t>подизвођач</w:t>
      </w:r>
      <w:r w:rsidRPr="002E0F39">
        <w:rPr>
          <w:rFonts w:cs="Arial"/>
          <w:lang w:val="ru-RU"/>
        </w:rPr>
        <w:t>а достави доказе о испуњености</w:t>
      </w:r>
      <w:r w:rsidR="008D2B23" w:rsidRPr="002E0F39">
        <w:rPr>
          <w:rFonts w:cs="Arial"/>
          <w:lang w:val="ru-RU"/>
        </w:rPr>
        <w:t xml:space="preserve"> обавезн</w:t>
      </w:r>
      <w:r w:rsidRPr="002E0F39">
        <w:rPr>
          <w:rFonts w:cs="Arial"/>
          <w:lang w:val="ru-RU"/>
        </w:rPr>
        <w:t>их</w:t>
      </w:r>
      <w:r w:rsidR="008D2B23" w:rsidRPr="002E0F39">
        <w:rPr>
          <w:rFonts w:cs="Arial"/>
          <w:lang w:val="ru-RU"/>
        </w:rPr>
        <w:t xml:space="preserve"> услов</w:t>
      </w:r>
      <w:r w:rsidRPr="002E0F39">
        <w:rPr>
          <w:rFonts w:cs="Arial"/>
          <w:lang w:val="ru-RU"/>
        </w:rPr>
        <w:t>а</w:t>
      </w:r>
      <w:r w:rsidR="008D2B23" w:rsidRPr="002E0F39">
        <w:rPr>
          <w:rFonts w:cs="Arial"/>
          <w:lang w:val="ru-RU"/>
        </w:rPr>
        <w:t xml:space="preserve"> из члана 75. став 1. тачка 1), 2) и 4) </w:t>
      </w:r>
      <w:r w:rsidR="003E06A4" w:rsidRPr="002E0F39">
        <w:rPr>
          <w:rFonts w:cs="Arial"/>
          <w:lang w:val="ru-RU"/>
        </w:rPr>
        <w:t xml:space="preserve">и члана 75. став 2. </w:t>
      </w:r>
      <w:r w:rsidR="008D2B23" w:rsidRPr="00393506">
        <w:rPr>
          <w:rFonts w:cs="Arial"/>
          <w:lang w:val="ru-RU"/>
        </w:rPr>
        <w:t>Закона</w:t>
      </w:r>
      <w:r w:rsidR="003E06A4" w:rsidRPr="00393506">
        <w:rPr>
          <w:rFonts w:cs="Arial"/>
          <w:lang w:val="ru-RU"/>
        </w:rPr>
        <w:t xml:space="preserve"> </w:t>
      </w:r>
      <w:r w:rsidR="008D2B23" w:rsidRPr="00393506">
        <w:rPr>
          <w:rFonts w:cs="Arial"/>
          <w:lang w:val="ru-RU"/>
        </w:rPr>
        <w:t>наведен</w:t>
      </w:r>
      <w:r w:rsidRPr="00393506">
        <w:rPr>
          <w:rFonts w:cs="Arial"/>
          <w:lang w:val="ru-RU"/>
        </w:rPr>
        <w:t>их</w:t>
      </w:r>
      <w:r w:rsidR="008D2B23" w:rsidRPr="00393506">
        <w:rPr>
          <w:rFonts w:cs="Arial"/>
          <w:lang w:val="ru-RU"/>
        </w:rPr>
        <w:t xml:space="preserve"> у одељку </w:t>
      </w:r>
    </w:p>
    <w:p w:rsidR="00E547ED" w:rsidRPr="00393506" w:rsidRDefault="008D2B23" w:rsidP="008D2B23">
      <w:pPr>
        <w:pStyle w:val="KDParagraf"/>
        <w:spacing w:before="0"/>
        <w:rPr>
          <w:rFonts w:cs="Arial"/>
          <w:lang w:val="ru-RU"/>
        </w:rPr>
      </w:pPr>
      <w:r w:rsidRPr="002E0F39">
        <w:rPr>
          <w:rFonts w:cs="Arial"/>
          <w:lang w:val="ru-RU"/>
        </w:rPr>
        <w:t xml:space="preserve">Све обрасце у понуди потписује и оверава понуђач, изузев </w:t>
      </w:r>
      <w:r w:rsidR="00EE070C" w:rsidRPr="002E0F39">
        <w:rPr>
          <w:rFonts w:cs="Arial"/>
          <w:lang w:val="ru-RU"/>
        </w:rPr>
        <w:t>образаца под пуном материјалном и кривичном одговорношћу,</w:t>
      </w:r>
      <w:r w:rsidRPr="002E0F39">
        <w:rPr>
          <w:rFonts w:cs="Arial"/>
          <w:lang w:val="ru-RU"/>
        </w:rPr>
        <w:t>које попуњава, потписује и оверава сваки подизвођач у своје име.</w:t>
      </w:r>
    </w:p>
    <w:p w:rsidR="008D2B23" w:rsidRPr="002E0F39" w:rsidRDefault="008D2B23" w:rsidP="008D2B23">
      <w:pPr>
        <w:pStyle w:val="KDParagraf"/>
        <w:spacing w:before="0"/>
        <w:rPr>
          <w:rFonts w:cs="Arial"/>
          <w:lang w:val="ru-RU"/>
        </w:rPr>
      </w:pPr>
      <w:r w:rsidRPr="002E0F39">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D4CBF" w:rsidRDefault="00011DCA" w:rsidP="008D2B23">
      <w:pPr>
        <w:pStyle w:val="KDParagraf"/>
        <w:spacing w:before="0"/>
        <w:rPr>
          <w:rFonts w:cs="Arial"/>
        </w:rPr>
      </w:pPr>
      <w:r w:rsidRPr="002E0F39">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8D2B23" w:rsidRPr="002E0F39">
        <w:rPr>
          <w:rFonts w:cs="Arial"/>
          <w:lang w:val="ru-RU"/>
        </w:rPr>
        <w:t>Наручилац</w:t>
      </w:r>
      <w:r w:rsidR="008D2B23" w:rsidRPr="002E0F39">
        <w:rPr>
          <w:rFonts w:cs="Arial"/>
          <w:lang w:val="ru-RU" w:bidi="en-US"/>
        </w:rPr>
        <w:t xml:space="preserve"> у овом поступку не предвиђа примену одредби става 9.и 10. члана 80. </w:t>
      </w:r>
      <w:proofErr w:type="gramStart"/>
      <w:r w:rsidR="008D2B23" w:rsidRPr="003D4CBF">
        <w:rPr>
          <w:rFonts w:cs="Arial"/>
          <w:lang w:bidi="en-US"/>
        </w:rPr>
        <w:t>Закона.</w:t>
      </w:r>
      <w:proofErr w:type="gramEnd"/>
    </w:p>
    <w:p w:rsidR="008D2B23" w:rsidRPr="00F10346" w:rsidRDefault="008D2B23" w:rsidP="008D2B23">
      <w:pPr>
        <w:pStyle w:val="KDParagraf"/>
        <w:spacing w:before="0"/>
        <w:rPr>
          <w:rFonts w:cs="Arial"/>
          <w:color w:val="00B0F0"/>
          <w:lang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E547ED" w:rsidRPr="00E547ED" w:rsidRDefault="008D2B23" w:rsidP="008D2B23">
      <w:pPr>
        <w:pStyle w:val="KDParagraf"/>
        <w:spacing w:before="0"/>
        <w:rPr>
          <w:rFonts w:cs="Arial"/>
          <w:lang w:val="sr-Cyrl-RS"/>
        </w:rPr>
      </w:pPr>
      <w:r w:rsidRPr="002E0F3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E547ED" w:rsidRPr="00393506" w:rsidRDefault="008D2B23" w:rsidP="00AC140F">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D3208" w:rsidRDefault="008D2B23" w:rsidP="00AC140F">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2E0F39">
        <w:rPr>
          <w:rFonts w:cs="Arial"/>
          <w:lang w:val="ru-RU"/>
        </w:rPr>
        <w:t xml:space="preserve">став 1. тачка 1), 2) и 4) </w:t>
      </w:r>
      <w:r w:rsidR="00266FE9" w:rsidRPr="002E0F39">
        <w:rPr>
          <w:rFonts w:cs="Arial"/>
          <w:lang w:val="ru-RU"/>
        </w:rPr>
        <w:t xml:space="preserve">и члана 75. став 2. </w:t>
      </w:r>
      <w:r w:rsidRPr="002E0F39">
        <w:rPr>
          <w:rFonts w:cs="Arial"/>
          <w:lang w:val="ru-RU"/>
        </w:rPr>
        <w:t xml:space="preserve">Закона, наведене у одељку Услови за учешће из члана 75. </w:t>
      </w:r>
      <w:r w:rsidRPr="003D3208">
        <w:rPr>
          <w:rFonts w:cs="Arial"/>
          <w:lang w:val="ru-RU"/>
        </w:rPr>
        <w:t>Закона и Упутство како се доказује испуњеност тих услова</w:t>
      </w:r>
      <w:r w:rsidR="00011DCA" w:rsidRPr="003D3208">
        <w:rPr>
          <w:rFonts w:cs="Arial"/>
          <w:lang w:val="ru-RU"/>
        </w:rPr>
        <w:t xml:space="preserve">, </w:t>
      </w:r>
    </w:p>
    <w:p w:rsidR="00FD7543" w:rsidRPr="003D3208" w:rsidRDefault="008D2B23" w:rsidP="008D2B23">
      <w:pPr>
        <w:pStyle w:val="KDParagraf"/>
        <w:spacing w:before="0"/>
        <w:rPr>
          <w:rFonts w:cs="Arial"/>
          <w:color w:val="00B0F0"/>
          <w:lang w:val="ru-RU" w:bidi="en-US"/>
        </w:rPr>
      </w:pPr>
      <w:r w:rsidRPr="002E0F39">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2E0F39">
        <w:rPr>
          <w:rFonts w:cs="Arial"/>
          <w:lang w:val="ru-RU" w:bidi="en-US"/>
        </w:rPr>
        <w:t>попуњава, потписује и оверава сваки члан групе понуђача у своје име.</w:t>
      </w:r>
      <w:r w:rsidR="00B20A6C" w:rsidRPr="002E0F39">
        <w:rPr>
          <w:rFonts w:cs="Arial"/>
          <w:lang w:val="ru-RU" w:bidi="en-US"/>
        </w:rPr>
        <w:t xml:space="preserve">( Образац Изјаве о независној понуди и Образац изјаве у складу са чланом 75. став 2. </w:t>
      </w:r>
      <w:r w:rsidR="00B20A6C" w:rsidRPr="003D3208">
        <w:rPr>
          <w:rFonts w:cs="Arial"/>
          <w:lang w:val="ru-RU" w:bidi="en-US"/>
        </w:rPr>
        <w:t>Закона)</w:t>
      </w:r>
    </w:p>
    <w:p w:rsidR="008D2B23" w:rsidRDefault="00011DCA" w:rsidP="008D2B23">
      <w:pPr>
        <w:pStyle w:val="KDParagraf"/>
        <w:spacing w:before="0"/>
        <w:rPr>
          <w:rFonts w:cs="Arial"/>
          <w:lang w:val="sr-Cyrl-RS" w:bidi="en-US"/>
        </w:rPr>
      </w:pPr>
      <w:r w:rsidRPr="002E0F39">
        <w:rPr>
          <w:rFonts w:cs="Arial"/>
          <w:lang w:val="ru-RU" w:bidi="en-US"/>
        </w:rPr>
        <w:t>Понуђачи из групе понуђача одговорају неограничено солидарно према наручиоцу.</w:t>
      </w:r>
    </w:p>
    <w:p w:rsidR="00E16574" w:rsidRPr="00E16574" w:rsidRDefault="00E16574" w:rsidP="008D2B2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Цена се исказује у динарима или ЕУР,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547ED" w:rsidRPr="00E547ED"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547ED" w:rsidRPr="00393506" w:rsidRDefault="00E16574" w:rsidP="00E16574">
      <w:pPr>
        <w:tabs>
          <w:tab w:val="left" w:pos="567"/>
        </w:tabs>
        <w:spacing w:before="0"/>
        <w:rPr>
          <w:rFonts w:cs="Arial"/>
          <w:lang w:val="ru-RU"/>
        </w:rPr>
      </w:pPr>
      <w:r w:rsidRPr="002E0F39">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E16574" w:rsidRPr="005726D2" w:rsidRDefault="00E16574" w:rsidP="00E16574">
      <w:pPr>
        <w:tabs>
          <w:tab w:val="left" w:pos="567"/>
        </w:tabs>
        <w:spacing w:before="0"/>
        <w:rPr>
          <w:rFonts w:cs="Arial"/>
          <w:lang w:val="ru-RU"/>
        </w:rPr>
      </w:pPr>
      <w:r w:rsidRPr="005726D2">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891592" w:rsidRDefault="00891592" w:rsidP="00891592">
      <w:pPr>
        <w:pStyle w:val="ListParagraph"/>
        <w:autoSpaceDE w:val="0"/>
        <w:autoSpaceDN w:val="0"/>
        <w:adjustRightInd w:val="0"/>
        <w:spacing w:before="0" w:after="0" w:line="240" w:lineRule="auto"/>
        <w:ind w:left="0"/>
        <w:contextualSpacing w:val="0"/>
        <w:rPr>
          <w:rFonts w:ascii="Arial" w:hAnsi="Arial" w:cs="Arial"/>
          <w:lang w:val="sr-Cyrl-RS"/>
        </w:rPr>
      </w:pPr>
      <w:r w:rsidRPr="00DA4DE4">
        <w:rPr>
          <w:rFonts w:ascii="Arial" w:hAnsi="Arial" w:cs="Arial"/>
          <w:lang w:val="ru-RU"/>
        </w:rPr>
        <w:t>Изабрани понуђач је обавезан да испоруку добара</w:t>
      </w:r>
      <w:r w:rsidRPr="003C5923">
        <w:rPr>
          <w:rFonts w:ascii="Arial" w:hAnsi="Arial" w:cs="Arial"/>
          <w:lang w:val="sr-Cyrl-RS"/>
        </w:rPr>
        <w:t xml:space="preserve"> </w:t>
      </w:r>
      <w:r w:rsidRPr="00DA4DE4">
        <w:rPr>
          <w:rFonts w:ascii="Arial" w:hAnsi="Arial" w:cs="Arial"/>
          <w:lang w:val="ru-RU"/>
        </w:rPr>
        <w:t xml:space="preserve">изврши у року који не може бити дужи од </w:t>
      </w:r>
      <w:r>
        <w:rPr>
          <w:rFonts w:ascii="Arial" w:hAnsi="Arial" w:cs="Arial"/>
          <w:lang w:val="sr-Cyrl-RS"/>
        </w:rPr>
        <w:t>60</w:t>
      </w:r>
      <w:r w:rsidRPr="00DA4DE4">
        <w:rPr>
          <w:rFonts w:ascii="Arial" w:hAnsi="Arial" w:cs="Arial"/>
          <w:lang w:val="ru-RU"/>
        </w:rPr>
        <w:t xml:space="preserve"> дана од дана </w:t>
      </w:r>
      <w:r>
        <w:rPr>
          <w:rFonts w:ascii="Arial" w:hAnsi="Arial" w:cs="Arial"/>
          <w:lang w:val="sr-Cyrl-RS"/>
        </w:rPr>
        <w:t>ступања уговора на снагу</w:t>
      </w:r>
      <w:r w:rsidRPr="00DA4DE4">
        <w:rPr>
          <w:rFonts w:ascii="Arial" w:hAnsi="Arial" w:cs="Arial"/>
          <w:lang w:val="ru-RU"/>
        </w:rPr>
        <w:t>.</w:t>
      </w:r>
    </w:p>
    <w:p w:rsidR="009B3371" w:rsidRPr="00891592"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Гарантни рок за предмет набавке је минимум 2</w:t>
      </w:r>
      <w:r w:rsidR="006761FE">
        <w:rPr>
          <w:rFonts w:cs="Arial"/>
          <w:lang w:val="sr-Cyrl-RS" w:eastAsia="zh-CN"/>
        </w:rPr>
        <w:t>4</w:t>
      </w:r>
      <w:r w:rsidRPr="002E0F39">
        <w:rPr>
          <w:rFonts w:cs="Arial"/>
          <w:lang w:val="ru-RU" w:eastAsia="zh-CN"/>
        </w:rPr>
        <w:t xml:space="preserve"> месец</w:t>
      </w:r>
      <w:r w:rsidR="006761FE">
        <w:rPr>
          <w:rFonts w:cs="Arial"/>
          <w:lang w:val="sr-Cyrl-RS" w:eastAsia="zh-CN"/>
        </w:rPr>
        <w:t>а</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E547ED" w:rsidRPr="00125D59" w:rsidRDefault="00602538" w:rsidP="00125D59">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E547ED" w:rsidRPr="00E547ED" w:rsidRDefault="00602538" w:rsidP="00B137B3">
      <w:pPr>
        <w:autoSpaceDE w:val="0"/>
        <w:autoSpaceDN w:val="0"/>
        <w:adjustRightInd w:val="0"/>
        <w:spacing w:before="0"/>
        <w:ind w:right="-426"/>
        <w:rPr>
          <w:lang w:val="sr-Cyrl-RS"/>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lastRenderedPageBreak/>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8B4615">
      <w:pPr>
        <w:spacing w:before="0"/>
        <w:rPr>
          <w:rFonts w:cs="Arial"/>
          <w:lang w:val="ru-RU"/>
        </w:rPr>
      </w:pPr>
      <w:r w:rsidRPr="008B4615">
        <w:rPr>
          <w:rFonts w:cs="Arial"/>
          <w:lang w:val="ru-RU"/>
        </w:rPr>
        <w:t xml:space="preserve">Понуда мора да важи најмање 45 (четрдесетпет)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1F7794">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1F7794" w:rsidRPr="006054E0" w:rsidRDefault="001F7794" w:rsidP="001F7794">
      <w:pPr>
        <w:spacing w:before="0"/>
        <w:rPr>
          <w:rFonts w:eastAsia="TimesNewRomanPSMT" w:cs="Arial"/>
          <w:bCs/>
          <w:iCs/>
          <w:lang w:val="ru-RU"/>
        </w:rPr>
      </w:pPr>
      <w:r w:rsidRPr="006054E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понуде.Члан групе понуђача може бити налогодавац СФО. СФО морају да буду у валути у којој је и понуда</w:t>
      </w:r>
      <w:r w:rsidRPr="00732C24">
        <w:rPr>
          <w:rFonts w:eastAsia="TimesNewRomanPSMT" w:cs="Arial"/>
          <w:bCs/>
          <w:iCs/>
          <w:lang w:val="sr-Cyrl-RS"/>
        </w:rPr>
        <w:t>,а важење мора да буде 30 дана дуже од рока извршења.</w:t>
      </w:r>
      <w:r w:rsidRPr="006054E0">
        <w:rPr>
          <w:rFonts w:eastAsia="TimesNewRomanPSMT" w:cs="Arial"/>
          <w:bCs/>
          <w:iCs/>
          <w:lang w:val="ru-RU"/>
        </w:rPr>
        <w:t xml:space="preserve"> Ако се за време трајања Уговора промене рокови за извршење уговорне обавезе, важност  СФО мора се продужити. </w:t>
      </w:r>
      <w:r w:rsidRPr="00732C24">
        <w:rPr>
          <w:rFonts w:eastAsia="TimesNewRomanPSMT" w:cs="Arial"/>
          <w:bCs/>
          <w:iCs/>
          <w:lang w:val="sr-Cyrl-RS"/>
        </w:rPr>
        <w:t xml:space="preserve"> </w:t>
      </w:r>
      <w:r w:rsidRPr="006054E0">
        <w:rPr>
          <w:rFonts w:cs="Arial"/>
          <w:lang w:val="ru-RU"/>
        </w:rPr>
        <w:t>Понуђач је дужан да достави следећа средства финансијског обезбеђења:</w:t>
      </w:r>
    </w:p>
    <w:p w:rsidR="00A14C58" w:rsidRPr="00A14C58" w:rsidRDefault="00A14C58" w:rsidP="00A14C58">
      <w:pPr>
        <w:pStyle w:val="KDPodnaslov3"/>
        <w:keepNext w:val="0"/>
        <w:spacing w:before="0"/>
        <w:ind w:left="851"/>
        <w:rPr>
          <w:rFonts w:cs="Arial"/>
          <w:b/>
          <w:lang w:val="ru-RU"/>
        </w:rPr>
      </w:pPr>
      <w:bookmarkStart w:id="231" w:name="_Toc441651595"/>
      <w:bookmarkStart w:id="232" w:name="_Toc442559906"/>
      <w:r w:rsidRPr="00A14C58">
        <w:rPr>
          <w:rFonts w:cs="Arial"/>
          <w:b/>
          <w:lang w:val="ru-RU"/>
        </w:rPr>
        <w:t>Меница за озбиљност понуде</w:t>
      </w:r>
      <w:bookmarkEnd w:id="231"/>
      <w:bookmarkEnd w:id="232"/>
    </w:p>
    <w:p w:rsidR="00A14C58" w:rsidRPr="00A14C58" w:rsidRDefault="00A14C58" w:rsidP="00A14C58">
      <w:pPr>
        <w:spacing w:before="0"/>
        <w:rPr>
          <w:rFonts w:cs="Arial"/>
          <w:lang w:val="ru-RU"/>
        </w:rPr>
      </w:pPr>
      <w:r w:rsidRPr="00A14C58">
        <w:rPr>
          <w:rFonts w:cs="Arial"/>
          <w:lang w:val="ru-RU"/>
        </w:rPr>
        <w:t>Понуђач је обавезан да уз понуду Наручиоцу достави:</w:t>
      </w:r>
    </w:p>
    <w:p w:rsidR="00A14C58" w:rsidRPr="00A14C58" w:rsidRDefault="00A14C58" w:rsidP="00A14C58">
      <w:pPr>
        <w:pStyle w:val="ListParagraph"/>
        <w:numPr>
          <w:ilvl w:val="0"/>
          <w:numId w:val="36"/>
        </w:numPr>
        <w:spacing w:before="0" w:after="0"/>
        <w:rPr>
          <w:rFonts w:ascii="Arial" w:hAnsi="Arial" w:cs="Arial"/>
          <w:lang w:val="ru-RU"/>
        </w:rPr>
      </w:pPr>
      <w:r w:rsidRPr="00A14C58">
        <w:rPr>
          <w:rFonts w:ascii="Arial" w:hAnsi="Arial" w:cs="Arial"/>
          <w:lang w:val="ru-RU"/>
        </w:rPr>
        <w:t>бланко сопствену меницу за озбиљност понуде која је:</w:t>
      </w:r>
    </w:p>
    <w:p w:rsidR="00A14C58" w:rsidRPr="00A14C58" w:rsidRDefault="00A14C58" w:rsidP="00A14C58">
      <w:pPr>
        <w:numPr>
          <w:ilvl w:val="0"/>
          <w:numId w:val="14"/>
        </w:numPr>
        <w:spacing w:before="0"/>
        <w:ind w:left="1710"/>
        <w:rPr>
          <w:rFonts w:cs="Arial"/>
          <w:lang w:val="ru-RU"/>
        </w:rPr>
      </w:pPr>
      <w:r w:rsidRPr="00A14C58">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14C58" w:rsidRPr="00A14C58" w:rsidRDefault="00A14C58" w:rsidP="00A14C58">
      <w:pPr>
        <w:numPr>
          <w:ilvl w:val="0"/>
          <w:numId w:val="14"/>
        </w:numPr>
        <w:spacing w:before="0"/>
        <w:ind w:left="1710"/>
        <w:rPr>
          <w:rFonts w:cs="Arial"/>
        </w:rPr>
      </w:pPr>
      <w:r w:rsidRPr="00A14C58">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A14C58">
        <w:rPr>
          <w:rFonts w:cs="Arial"/>
        </w:rPr>
        <w:t>Одлуке).</w:t>
      </w:r>
    </w:p>
    <w:p w:rsidR="00A14C58" w:rsidRPr="00A14C58" w:rsidRDefault="00A14C58" w:rsidP="00A14C58">
      <w:pPr>
        <w:numPr>
          <w:ilvl w:val="0"/>
          <w:numId w:val="14"/>
        </w:numPr>
        <w:spacing w:before="0"/>
        <w:ind w:left="1710"/>
        <w:rPr>
          <w:rFonts w:cs="Arial"/>
          <w:lang w:val="ru-RU"/>
        </w:rPr>
      </w:pPr>
      <w:r w:rsidRPr="00A14C58">
        <w:rPr>
          <w:rFonts w:cs="Arial"/>
          <w:lang w:val="ru-RU"/>
        </w:rPr>
        <w:t>Менично писмо – овлашћење којим понуђач овлашћује наручиоца да може</w:t>
      </w:r>
      <w:r>
        <w:rPr>
          <w:rFonts w:cs="Arial"/>
          <w:lang w:val="ru-RU"/>
        </w:rPr>
        <w:t xml:space="preserve"> наплатити меницу  на износ од 5</w:t>
      </w:r>
      <w:r w:rsidRPr="00A14C58">
        <w:rPr>
          <w:rFonts w:cs="Arial"/>
          <w:lang w:val="ru-RU"/>
        </w:rPr>
        <w:t xml:space="preserve"> % од вредности понуде (без ПДВ-а) са роком важења минимално </w:t>
      </w:r>
      <w:r>
        <w:rPr>
          <w:rFonts w:cs="Arial"/>
          <w:lang w:val="ru-RU"/>
        </w:rPr>
        <w:t>30 дана</w:t>
      </w:r>
      <w:r w:rsidRPr="00A14C58">
        <w:rPr>
          <w:rFonts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14C58" w:rsidRPr="00A14C58" w:rsidRDefault="00A14C58" w:rsidP="00A14C58">
      <w:pPr>
        <w:numPr>
          <w:ilvl w:val="0"/>
          <w:numId w:val="14"/>
        </w:numPr>
        <w:spacing w:before="0"/>
        <w:ind w:left="1710"/>
        <w:rPr>
          <w:rFonts w:cs="Arial"/>
          <w:lang w:val="ru-RU"/>
        </w:rPr>
      </w:pPr>
      <w:r w:rsidRPr="00A14C58">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14C58" w:rsidRPr="00A14C58" w:rsidRDefault="00A14C58" w:rsidP="00A14C58">
      <w:pPr>
        <w:pStyle w:val="ListParagraph"/>
        <w:numPr>
          <w:ilvl w:val="0"/>
          <w:numId w:val="36"/>
        </w:numPr>
        <w:spacing w:before="0" w:after="0"/>
        <w:rPr>
          <w:rFonts w:ascii="Arial" w:hAnsi="Arial" w:cs="Arial"/>
          <w:lang w:val="ru-RU"/>
        </w:rPr>
      </w:pPr>
      <w:r w:rsidRPr="00A14C58">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4C58" w:rsidRPr="00A14C58" w:rsidRDefault="00A14C58" w:rsidP="00A14C58">
      <w:pPr>
        <w:pStyle w:val="ListParagraph"/>
        <w:numPr>
          <w:ilvl w:val="0"/>
          <w:numId w:val="36"/>
        </w:numPr>
        <w:spacing w:before="0" w:after="0"/>
        <w:rPr>
          <w:rFonts w:ascii="Arial" w:hAnsi="Arial" w:cs="Arial"/>
        </w:rPr>
      </w:pPr>
      <w:proofErr w:type="gramStart"/>
      <w:r w:rsidRPr="00A14C58">
        <w:rPr>
          <w:rFonts w:ascii="Arial" w:hAnsi="Arial" w:cs="Arial"/>
        </w:rPr>
        <w:t>фотокопију</w:t>
      </w:r>
      <w:proofErr w:type="gramEnd"/>
      <w:r w:rsidRPr="00A14C58">
        <w:rPr>
          <w:rFonts w:ascii="Arial" w:hAnsi="Arial" w:cs="Arial"/>
        </w:rPr>
        <w:t xml:space="preserve"> ОП обрасца.</w:t>
      </w:r>
    </w:p>
    <w:p w:rsidR="00A14C58" w:rsidRPr="00A14C58" w:rsidRDefault="00A14C58" w:rsidP="00A14C58">
      <w:pPr>
        <w:pStyle w:val="ListParagraph"/>
        <w:numPr>
          <w:ilvl w:val="0"/>
          <w:numId w:val="36"/>
        </w:numPr>
        <w:spacing w:before="0" w:after="0"/>
        <w:rPr>
          <w:rFonts w:ascii="Arial" w:hAnsi="Arial" w:cs="Arial"/>
          <w:lang w:val="ru-RU"/>
        </w:rPr>
      </w:pPr>
      <w:r w:rsidRPr="00A14C58">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4C58" w:rsidRPr="00A14C58" w:rsidRDefault="00A14C58" w:rsidP="00A14C58">
      <w:pPr>
        <w:spacing w:before="0"/>
        <w:rPr>
          <w:rFonts w:cs="Arial"/>
          <w:lang w:val="ru-RU"/>
        </w:rPr>
      </w:pPr>
      <w:r w:rsidRPr="00A14C58">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A14C58">
        <w:rPr>
          <w:rFonts w:cs="Arial"/>
          <w:lang w:val="ru-RU"/>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14C58" w:rsidRPr="00A14C58" w:rsidRDefault="00A14C58" w:rsidP="00A14C58">
      <w:pPr>
        <w:spacing w:before="0"/>
        <w:rPr>
          <w:rFonts w:cs="Arial"/>
          <w:lang w:val="ru-RU"/>
        </w:rPr>
      </w:pPr>
      <w:r w:rsidRPr="00A14C58">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A14C58" w:rsidRPr="00A14C58" w:rsidRDefault="00A14C58" w:rsidP="00A14C58">
      <w:pPr>
        <w:spacing w:before="0"/>
        <w:rPr>
          <w:rFonts w:cs="Arial"/>
          <w:lang w:val="ru-RU"/>
        </w:rPr>
      </w:pPr>
      <w:r w:rsidRPr="00A14C58">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14C58" w:rsidRPr="00A14C58" w:rsidRDefault="00A14C58" w:rsidP="00A14C58">
      <w:pPr>
        <w:spacing w:before="0"/>
        <w:rPr>
          <w:rFonts w:cs="Arial"/>
          <w:lang w:val="ru-RU"/>
        </w:rPr>
      </w:pPr>
      <w:r w:rsidRPr="00A14C58">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F7794" w:rsidRPr="00A14C58" w:rsidRDefault="001F7794" w:rsidP="00A14C58">
      <w:pPr>
        <w:spacing w:before="0"/>
        <w:rPr>
          <w:rFonts w:cs="Arial"/>
          <w:b/>
          <w:lang w:val="ru-RU"/>
        </w:rPr>
      </w:pPr>
    </w:p>
    <w:p w:rsidR="001F7794" w:rsidRPr="00082BA4" w:rsidRDefault="001F7794" w:rsidP="001F7794">
      <w:pPr>
        <w:spacing w:before="0"/>
        <w:rPr>
          <w:rFonts w:cs="Arial"/>
          <w:b/>
          <w:u w:val="single"/>
          <w:lang w:val="sr-Latn-RS"/>
        </w:rPr>
      </w:pPr>
      <w:r w:rsidRPr="00082BA4">
        <w:rPr>
          <w:rFonts w:cs="Arial"/>
          <w:b/>
          <w:u w:val="single"/>
          <w:lang w:val="sr-Cyrl-RS"/>
        </w:rPr>
        <w:t>У</w:t>
      </w:r>
      <w:r w:rsidR="00722E9C" w:rsidRPr="00082BA4">
        <w:rPr>
          <w:rFonts w:cs="Arial"/>
          <w:b/>
          <w:u w:val="single"/>
          <w:lang w:val="sr-Cyrl-RS"/>
        </w:rPr>
        <w:t>з</w:t>
      </w:r>
      <w:r w:rsidRPr="00082BA4">
        <w:rPr>
          <w:rFonts w:cs="Arial"/>
          <w:b/>
          <w:u w:val="single"/>
          <w:lang w:val="sr-Cyrl-RS"/>
        </w:rPr>
        <w:t xml:space="preserve"> </w:t>
      </w:r>
      <w:r w:rsidR="00722E9C" w:rsidRPr="00082BA4">
        <w:rPr>
          <w:rFonts w:cs="Arial"/>
          <w:b/>
          <w:u w:val="single"/>
          <w:lang w:val="sr-Cyrl-RS"/>
        </w:rPr>
        <w:t>потписан Уговор</w:t>
      </w:r>
    </w:p>
    <w:p w:rsidR="00082BA4" w:rsidRPr="00082BA4" w:rsidRDefault="00082BA4" w:rsidP="00082BA4">
      <w:pPr>
        <w:pStyle w:val="KDPodnaslov3"/>
        <w:keepNext w:val="0"/>
        <w:spacing w:before="0"/>
        <w:ind w:left="851"/>
        <w:rPr>
          <w:rFonts w:cs="Arial"/>
          <w:b/>
          <w:lang w:val="ru-RU"/>
        </w:rPr>
      </w:pPr>
      <w:bookmarkStart w:id="233" w:name="_Toc441651599"/>
      <w:bookmarkStart w:id="234" w:name="_Toc442559910"/>
      <w:r w:rsidRPr="00082BA4">
        <w:rPr>
          <w:rFonts w:cs="Arial"/>
          <w:b/>
          <w:lang w:val="ru-RU"/>
        </w:rPr>
        <w:t xml:space="preserve">Меница за добро извршење посла </w:t>
      </w:r>
      <w:bookmarkEnd w:id="233"/>
      <w:bookmarkEnd w:id="234"/>
    </w:p>
    <w:p w:rsidR="00082BA4" w:rsidRPr="00082BA4" w:rsidRDefault="00082BA4" w:rsidP="00082BA4">
      <w:pPr>
        <w:spacing w:before="0"/>
        <w:rPr>
          <w:rFonts w:cs="Arial"/>
          <w:lang w:val="ru-RU"/>
        </w:rPr>
      </w:pPr>
      <w:r w:rsidRPr="00082BA4">
        <w:rPr>
          <w:rFonts w:cs="Arial"/>
          <w:lang w:val="ru-RU"/>
        </w:rPr>
        <w:t>Изабрани Понуђач је обавезан да у</w:t>
      </w:r>
      <w:r w:rsidR="0011262B">
        <w:rPr>
          <w:rFonts w:cs="Arial"/>
          <w:lang w:val="ru-RU"/>
        </w:rPr>
        <w:t>з</w:t>
      </w:r>
      <w:r w:rsidRPr="00082BA4">
        <w:rPr>
          <w:rFonts w:cs="Arial"/>
          <w:lang w:val="ru-RU"/>
        </w:rPr>
        <w:t xml:space="preserve"> </w:t>
      </w:r>
      <w:r w:rsidR="0011262B">
        <w:rPr>
          <w:rFonts w:cs="Arial"/>
          <w:lang w:val="ru-RU"/>
        </w:rPr>
        <w:t xml:space="preserve">потписан уговора </w:t>
      </w:r>
      <w:r w:rsidRPr="00082BA4">
        <w:rPr>
          <w:rFonts w:cs="Arial"/>
          <w:lang w:val="ru-RU"/>
        </w:rPr>
        <w:t xml:space="preserve"> достави Наручиоцу:</w:t>
      </w:r>
    </w:p>
    <w:p w:rsidR="00082BA4" w:rsidRPr="00082BA4" w:rsidRDefault="00082BA4" w:rsidP="00082BA4">
      <w:pPr>
        <w:pStyle w:val="ListParagraph"/>
        <w:numPr>
          <w:ilvl w:val="0"/>
          <w:numId w:val="37"/>
        </w:numPr>
        <w:spacing w:before="0" w:after="0"/>
        <w:rPr>
          <w:rFonts w:ascii="Arial" w:hAnsi="Arial" w:cs="Arial"/>
          <w:lang w:val="ru-RU"/>
        </w:rPr>
      </w:pPr>
      <w:r w:rsidRPr="00082BA4">
        <w:rPr>
          <w:rFonts w:ascii="Arial"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82BA4" w:rsidRPr="00082BA4" w:rsidRDefault="00082BA4" w:rsidP="00082BA4">
      <w:pPr>
        <w:pStyle w:val="ListParagraph"/>
        <w:numPr>
          <w:ilvl w:val="0"/>
          <w:numId w:val="37"/>
        </w:numPr>
        <w:spacing w:before="0" w:after="0"/>
        <w:rPr>
          <w:rFonts w:ascii="Arial" w:hAnsi="Arial" w:cs="Arial"/>
          <w:lang w:val="ru-RU"/>
        </w:rPr>
      </w:pPr>
      <w:r w:rsidRPr="00082BA4">
        <w:rPr>
          <w:rFonts w:ascii="Arial" w:hAnsi="Arial" w:cs="Arial"/>
          <w:lang w:val="ru-RU"/>
        </w:rPr>
        <w:t xml:space="preserve">Менично писмо – овлашћење којим понуђач овлашћује наручиоца да може наплатити меницу  на износ од </w:t>
      </w:r>
      <w:r>
        <w:rPr>
          <w:rFonts w:ascii="Arial" w:hAnsi="Arial" w:cs="Arial"/>
          <w:lang w:val="ru-RU"/>
        </w:rPr>
        <w:t>10</w:t>
      </w:r>
      <w:r w:rsidRPr="00082BA4">
        <w:rPr>
          <w:rFonts w:ascii="Arial" w:hAnsi="Arial" w:cs="Arial"/>
          <w:lang w:val="ru-RU"/>
        </w:rPr>
        <w:t>% од вредности уговора (без ПДВ-а) са роком важења минимално 3</w:t>
      </w:r>
      <w:r>
        <w:rPr>
          <w:rFonts w:ascii="Arial" w:hAnsi="Arial" w:cs="Arial"/>
          <w:lang w:val="ru-RU"/>
        </w:rPr>
        <w:t>0 дана</w:t>
      </w:r>
      <w:r w:rsidRPr="00082BA4">
        <w:rPr>
          <w:rFonts w:ascii="Arial" w:hAnsi="Arial"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82BA4" w:rsidRPr="00082BA4" w:rsidRDefault="00082BA4" w:rsidP="00082BA4">
      <w:pPr>
        <w:pStyle w:val="ListParagraph"/>
        <w:numPr>
          <w:ilvl w:val="0"/>
          <w:numId w:val="37"/>
        </w:numPr>
        <w:spacing w:before="0" w:after="0"/>
        <w:rPr>
          <w:rFonts w:ascii="Arial" w:hAnsi="Arial" w:cs="Arial"/>
          <w:lang w:val="ru-RU"/>
        </w:rPr>
      </w:pPr>
      <w:r w:rsidRPr="00082BA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2BA4" w:rsidRPr="00082BA4" w:rsidRDefault="00082BA4" w:rsidP="00082BA4">
      <w:pPr>
        <w:pStyle w:val="ListParagraph"/>
        <w:numPr>
          <w:ilvl w:val="0"/>
          <w:numId w:val="37"/>
        </w:numPr>
        <w:spacing w:before="0" w:after="0"/>
        <w:rPr>
          <w:rFonts w:ascii="Arial" w:hAnsi="Arial" w:cs="Arial"/>
        </w:rPr>
      </w:pPr>
      <w:proofErr w:type="gramStart"/>
      <w:r w:rsidRPr="00082BA4">
        <w:rPr>
          <w:rFonts w:ascii="Arial" w:hAnsi="Arial" w:cs="Arial"/>
        </w:rPr>
        <w:t>фотокопију</w:t>
      </w:r>
      <w:proofErr w:type="gramEnd"/>
      <w:r w:rsidRPr="00082BA4">
        <w:rPr>
          <w:rFonts w:ascii="Arial" w:hAnsi="Arial" w:cs="Arial"/>
        </w:rPr>
        <w:t xml:space="preserve"> ОП обрасца.</w:t>
      </w:r>
    </w:p>
    <w:p w:rsidR="00082BA4" w:rsidRPr="00082BA4" w:rsidRDefault="00082BA4" w:rsidP="00082BA4">
      <w:pPr>
        <w:pStyle w:val="ListParagraph"/>
        <w:numPr>
          <w:ilvl w:val="0"/>
          <w:numId w:val="37"/>
        </w:numPr>
        <w:spacing w:before="0" w:after="0"/>
        <w:rPr>
          <w:rFonts w:ascii="Arial" w:hAnsi="Arial" w:cs="Arial"/>
          <w:lang w:val="ru-RU"/>
        </w:rPr>
      </w:pPr>
      <w:r w:rsidRPr="00082BA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2BA4" w:rsidRPr="00082BA4" w:rsidRDefault="00082BA4" w:rsidP="00082BA4">
      <w:pPr>
        <w:spacing w:before="0"/>
        <w:rPr>
          <w:rFonts w:cs="Arial"/>
          <w:lang w:val="ru-RU"/>
        </w:rPr>
      </w:pPr>
      <w:r w:rsidRPr="00082BA4">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F7794" w:rsidRPr="00732C24" w:rsidRDefault="001F7794" w:rsidP="001F7794">
      <w:pPr>
        <w:spacing w:before="0"/>
        <w:contextualSpacing/>
        <w:rPr>
          <w:rFonts w:eastAsia="Calibri" w:cs="Arial"/>
          <w:b/>
          <w:u w:val="single"/>
          <w:lang w:val="sr-Cyrl-RS"/>
        </w:rPr>
      </w:pPr>
    </w:p>
    <w:p w:rsidR="001F7794" w:rsidRDefault="00722E9C" w:rsidP="00722E9C">
      <w:pPr>
        <w:spacing w:before="0"/>
        <w:contextualSpacing/>
        <w:rPr>
          <w:rFonts w:eastAsia="Calibri" w:cs="Arial"/>
          <w:b/>
          <w:u w:val="single"/>
          <w:lang w:val="ru-RU"/>
        </w:rPr>
      </w:pPr>
      <w:r>
        <w:rPr>
          <w:rFonts w:eastAsia="Calibri" w:cs="Arial"/>
          <w:b/>
          <w:u w:val="single"/>
          <w:lang w:val="ru-RU"/>
        </w:rPr>
        <w:t>Приликом</w:t>
      </w:r>
      <w:r w:rsidR="001F7794" w:rsidRPr="006054E0">
        <w:rPr>
          <w:rFonts w:eastAsia="Calibri" w:cs="Arial"/>
          <w:b/>
          <w:u w:val="single"/>
          <w:lang w:val="ru-RU"/>
        </w:rPr>
        <w:t xml:space="preserve"> </w:t>
      </w:r>
      <w:r w:rsidRPr="00722E9C">
        <w:rPr>
          <w:rFonts w:eastAsia="Calibri" w:cs="Arial"/>
          <w:b/>
          <w:u w:val="single"/>
          <w:lang w:val="ru-RU"/>
        </w:rPr>
        <w:t>испоруке последње транше предмета јавне набавке</w:t>
      </w:r>
    </w:p>
    <w:p w:rsidR="0011262B" w:rsidRPr="00722E9C" w:rsidRDefault="0011262B" w:rsidP="00722E9C">
      <w:pPr>
        <w:spacing w:before="0"/>
        <w:contextualSpacing/>
        <w:rPr>
          <w:rFonts w:eastAsia="Calibri" w:cs="Arial"/>
          <w:b/>
          <w:u w:val="single"/>
          <w:lang w:val="ru-RU"/>
        </w:rPr>
      </w:pPr>
    </w:p>
    <w:p w:rsidR="000B01C3" w:rsidRPr="000B01C3" w:rsidRDefault="000B01C3" w:rsidP="000B01C3">
      <w:pPr>
        <w:pStyle w:val="KDPodnaslov3"/>
        <w:keepNext w:val="0"/>
        <w:spacing w:before="0"/>
        <w:ind w:left="851"/>
        <w:rPr>
          <w:rFonts w:eastAsia="TimesNewRomanPSMT" w:cs="Arial"/>
          <w:b/>
          <w:bCs/>
          <w:iCs/>
          <w:lang w:val="ru-RU"/>
        </w:rPr>
      </w:pPr>
      <w:r w:rsidRPr="000B01C3">
        <w:rPr>
          <w:rFonts w:eastAsia="TimesNewRomanPSMT" w:cs="Arial"/>
          <w:b/>
          <w:bCs/>
          <w:iCs/>
          <w:lang w:val="ru-RU"/>
        </w:rPr>
        <w:t>Меница као гаранција за  отклањање грешака у гарантном року</w:t>
      </w:r>
    </w:p>
    <w:p w:rsidR="000B01C3" w:rsidRPr="000B01C3" w:rsidRDefault="000B01C3" w:rsidP="000B01C3">
      <w:pPr>
        <w:spacing w:before="0"/>
        <w:rPr>
          <w:rFonts w:cs="Arial"/>
          <w:lang w:val="ru-RU"/>
        </w:rPr>
      </w:pPr>
      <w:r w:rsidRPr="000B01C3">
        <w:rPr>
          <w:rFonts w:cs="Arial"/>
          <w:lang w:val="ru-RU"/>
        </w:rPr>
        <w:t>Понуђач је обавезан да Наручиоцу у тренутку примопредаје предмета уговора / последње транше</w:t>
      </w:r>
      <w:r>
        <w:rPr>
          <w:rFonts w:cs="Arial"/>
          <w:lang w:val="ru-RU"/>
        </w:rPr>
        <w:t xml:space="preserve"> </w:t>
      </w:r>
      <w:r w:rsidRPr="000B01C3">
        <w:rPr>
          <w:rFonts w:cs="Arial"/>
          <w:lang w:val="ru-RU"/>
        </w:rPr>
        <w:t>достави:</w:t>
      </w:r>
    </w:p>
    <w:p w:rsidR="000B01C3" w:rsidRPr="000B01C3" w:rsidRDefault="000B01C3" w:rsidP="000B01C3">
      <w:pPr>
        <w:pStyle w:val="ListParagraph"/>
        <w:numPr>
          <w:ilvl w:val="0"/>
          <w:numId w:val="38"/>
        </w:numPr>
        <w:spacing w:before="0" w:after="0"/>
        <w:rPr>
          <w:rFonts w:ascii="Arial" w:hAnsi="Arial" w:cs="Arial"/>
          <w:lang w:val="ru-RU"/>
        </w:rPr>
      </w:pPr>
      <w:r w:rsidRPr="000B01C3">
        <w:rPr>
          <w:rFonts w:ascii="Arial" w:hAnsi="Arial"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0B01C3" w:rsidRPr="000B01C3" w:rsidRDefault="000B01C3" w:rsidP="000B01C3">
      <w:pPr>
        <w:pStyle w:val="ListParagraph"/>
        <w:numPr>
          <w:ilvl w:val="0"/>
          <w:numId w:val="38"/>
        </w:numPr>
        <w:spacing w:before="0" w:after="0"/>
        <w:rPr>
          <w:rFonts w:ascii="Arial" w:hAnsi="Arial" w:cs="Arial"/>
          <w:lang w:val="ru-RU"/>
        </w:rPr>
      </w:pPr>
      <w:r w:rsidRPr="000B01C3">
        <w:rPr>
          <w:rFonts w:ascii="Arial" w:hAnsi="Arial"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w:t>
      </w:r>
      <w:r>
        <w:rPr>
          <w:rFonts w:ascii="Arial" w:hAnsi="Arial" w:cs="Arial"/>
          <w:lang w:val="ru-RU"/>
        </w:rPr>
        <w:t xml:space="preserve"> дана</w:t>
      </w:r>
      <w:r w:rsidRPr="000B01C3">
        <w:rPr>
          <w:rFonts w:ascii="Arial" w:hAnsi="Arial" w:cs="Arial"/>
          <w:lang w:val="ru-RU"/>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0B01C3" w:rsidRPr="000B01C3" w:rsidRDefault="000B01C3" w:rsidP="000B01C3">
      <w:pPr>
        <w:pStyle w:val="ListParagraph"/>
        <w:numPr>
          <w:ilvl w:val="0"/>
          <w:numId w:val="38"/>
        </w:numPr>
        <w:spacing w:before="0" w:after="0"/>
        <w:rPr>
          <w:rFonts w:ascii="Arial" w:hAnsi="Arial" w:cs="Arial"/>
          <w:lang w:val="ru-RU"/>
        </w:rPr>
      </w:pPr>
      <w:r w:rsidRPr="000B01C3">
        <w:rPr>
          <w:rFonts w:ascii="Arial" w:hAnsi="Arial"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0B01C3">
        <w:rPr>
          <w:rFonts w:ascii="Arial" w:hAnsi="Arial" w:cs="Arial"/>
          <w:lang w:val="ru-RU"/>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01C3" w:rsidRPr="000B01C3" w:rsidRDefault="000B01C3" w:rsidP="000B01C3">
      <w:pPr>
        <w:pStyle w:val="ListParagraph"/>
        <w:numPr>
          <w:ilvl w:val="0"/>
          <w:numId w:val="38"/>
        </w:numPr>
        <w:spacing w:before="0" w:after="0"/>
        <w:rPr>
          <w:rFonts w:ascii="Arial" w:hAnsi="Arial" w:cs="Arial"/>
        </w:rPr>
      </w:pPr>
      <w:proofErr w:type="gramStart"/>
      <w:r w:rsidRPr="000B01C3">
        <w:rPr>
          <w:rFonts w:ascii="Arial" w:hAnsi="Arial" w:cs="Arial"/>
        </w:rPr>
        <w:t>фотокопију</w:t>
      </w:r>
      <w:proofErr w:type="gramEnd"/>
      <w:r w:rsidRPr="000B01C3">
        <w:rPr>
          <w:rFonts w:ascii="Arial" w:hAnsi="Arial" w:cs="Arial"/>
        </w:rPr>
        <w:t xml:space="preserve"> ОП обрасца.</w:t>
      </w:r>
    </w:p>
    <w:p w:rsidR="000B01C3" w:rsidRPr="000B01C3" w:rsidRDefault="000B01C3" w:rsidP="000B01C3">
      <w:pPr>
        <w:pStyle w:val="ListParagraph"/>
        <w:numPr>
          <w:ilvl w:val="0"/>
          <w:numId w:val="38"/>
        </w:numPr>
        <w:spacing w:before="0" w:after="0"/>
        <w:rPr>
          <w:rFonts w:ascii="Arial" w:hAnsi="Arial" w:cs="Arial"/>
          <w:lang w:val="ru-RU"/>
        </w:rPr>
      </w:pPr>
      <w:r w:rsidRPr="000B01C3">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01C3" w:rsidRPr="000B01C3" w:rsidRDefault="000B01C3" w:rsidP="000B01C3">
      <w:pPr>
        <w:spacing w:before="0"/>
        <w:rPr>
          <w:rFonts w:cs="Arial"/>
          <w:lang w:val="ru-RU"/>
        </w:rPr>
      </w:pPr>
      <w:r w:rsidRPr="000B01C3">
        <w:rPr>
          <w:rFonts w:cs="Arial"/>
          <w:lang w:val="ru-RU"/>
        </w:rPr>
        <w:t xml:space="preserve">Меница може бити наплаћена у случају да изабрани понуђач не отклони недостатке у гарантном року. </w:t>
      </w:r>
    </w:p>
    <w:p w:rsidR="000B01C3" w:rsidRPr="000B01C3" w:rsidRDefault="000B01C3" w:rsidP="000B01C3">
      <w:pPr>
        <w:pStyle w:val="KDParagraf"/>
        <w:spacing w:before="0"/>
        <w:rPr>
          <w:lang w:val="ru-RU"/>
        </w:rPr>
      </w:pPr>
      <w:r w:rsidRPr="000B01C3">
        <w:rPr>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0B01C3" w:rsidRPr="000B01C3" w:rsidRDefault="000B01C3" w:rsidP="000B01C3">
      <w:pPr>
        <w:tabs>
          <w:tab w:val="left" w:pos="284"/>
          <w:tab w:val="left" w:pos="330"/>
        </w:tabs>
        <w:spacing w:before="0"/>
        <w:rPr>
          <w:lang w:val="ru-RU"/>
        </w:rPr>
      </w:pPr>
      <w:r w:rsidRPr="000B01C3">
        <w:rPr>
          <w:rFonts w:cs="Arial"/>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D18A0" w:rsidRPr="000B01C3" w:rsidRDefault="005D18A0" w:rsidP="001F7794">
      <w:pPr>
        <w:tabs>
          <w:tab w:val="left" w:pos="567"/>
          <w:tab w:val="left" w:pos="851"/>
        </w:tabs>
        <w:spacing w:before="0"/>
        <w:ind w:left="851"/>
        <w:outlineLvl w:val="2"/>
        <w:rPr>
          <w:rFonts w:eastAsia="TimesNewRomanPSMT" w:cs="Arial"/>
          <w:b/>
          <w:bCs/>
          <w:iCs/>
          <w:lang w:val="ru-RU"/>
        </w:rPr>
      </w:pPr>
    </w:p>
    <w:p w:rsidR="005D18A0" w:rsidRPr="008E2AD1" w:rsidRDefault="005D18A0" w:rsidP="001F7794">
      <w:pPr>
        <w:tabs>
          <w:tab w:val="left" w:pos="567"/>
          <w:tab w:val="left" w:pos="851"/>
        </w:tabs>
        <w:spacing w:before="0"/>
        <w:ind w:left="851"/>
        <w:outlineLvl w:val="2"/>
        <w:rPr>
          <w:rFonts w:eastAsia="TimesNewRomanPSMT" w:cs="Arial"/>
          <w:b/>
          <w:bCs/>
          <w:iCs/>
          <w:lang w:val="sr-Cyrl-RS"/>
        </w:rPr>
      </w:pPr>
      <w:r w:rsidRPr="008E2AD1">
        <w:rPr>
          <w:rFonts w:eastAsia="TimesNewRomanPSMT" w:cs="Arial"/>
          <w:b/>
          <w:bCs/>
          <w:iCs/>
          <w:lang w:val="sr-Cyrl-RS"/>
        </w:rPr>
        <w:t>Достављање средстава финансијског обезбеђења</w:t>
      </w:r>
    </w:p>
    <w:p w:rsidR="005D18A0" w:rsidRPr="008E2AD1" w:rsidRDefault="005D18A0" w:rsidP="001F7794">
      <w:pPr>
        <w:tabs>
          <w:tab w:val="left" w:pos="567"/>
          <w:tab w:val="left" w:pos="709"/>
        </w:tabs>
        <w:spacing w:before="0"/>
        <w:rPr>
          <w:rFonts w:eastAsia="TimesNewRomanPSMT" w:cs="Arial"/>
          <w:bCs/>
          <w:lang w:val="sr-Cyrl-RS"/>
        </w:rPr>
      </w:pPr>
      <w:r w:rsidRPr="008E2AD1">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1F7794">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1F7794">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1F7794">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D34BD4" w:rsidRPr="00D34BD4">
        <w:rPr>
          <w:rFonts w:cs="Arial"/>
          <w:b/>
          <w:lang w:val="sr-Cyrl-CS"/>
        </w:rPr>
        <w:t>3000/0411/2017(340/2017)</w:t>
      </w:r>
    </w:p>
    <w:p w:rsidR="005D18A0" w:rsidRPr="00364EB0" w:rsidRDefault="005D18A0" w:rsidP="001F7794">
      <w:pPr>
        <w:tabs>
          <w:tab w:val="left" w:pos="1134"/>
        </w:tabs>
        <w:spacing w:before="0"/>
        <w:jc w:val="center"/>
        <w:rPr>
          <w:rFonts w:cs="Arial"/>
          <w:b/>
          <w:lang w:val="ru-RU"/>
        </w:rPr>
      </w:pPr>
      <w:r w:rsidRPr="00364EB0">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364EB0">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5D18A0" w:rsidRPr="00CA4AEB" w:rsidRDefault="005D18A0" w:rsidP="001F7794">
      <w:pPr>
        <w:suppressAutoHyphens/>
        <w:spacing w:before="0" w:line="100" w:lineRule="atLeast"/>
        <w:jc w:val="center"/>
        <w:rPr>
          <w:rFonts w:cs="Arial"/>
          <w:b/>
          <w:lang w:val="ru-RU"/>
        </w:rPr>
      </w:pPr>
      <w:r w:rsidRPr="00CA4AEB">
        <w:rPr>
          <w:rFonts w:cs="Arial"/>
          <w:b/>
          <w:lang w:val="ru-RU"/>
        </w:rPr>
        <w:t>Огранак ТЕНТ</w:t>
      </w:r>
    </w:p>
    <w:p w:rsidR="005D18A0" w:rsidRPr="00D9744F" w:rsidRDefault="005D18A0" w:rsidP="001F7794">
      <w:pPr>
        <w:suppressAutoHyphens/>
        <w:spacing w:before="0" w:line="100" w:lineRule="atLeast"/>
        <w:jc w:val="center"/>
        <w:rPr>
          <w:rFonts w:cs="Arial"/>
          <w:b/>
          <w:lang w:val="sr-Cyrl-RS"/>
        </w:rPr>
      </w:pPr>
      <w:r w:rsidRPr="00364EB0">
        <w:rPr>
          <w:rFonts w:cs="Arial"/>
          <w:b/>
          <w:lang w:val="ru-RU"/>
        </w:rPr>
        <w:t>Огранак ТЕНТ, Богољуба Урошевића Црног бр.44., 11500 Обреновац</w:t>
      </w:r>
    </w:p>
    <w:p w:rsidR="005D18A0" w:rsidRPr="00D9744F" w:rsidRDefault="005D18A0" w:rsidP="001F7794">
      <w:pPr>
        <w:tabs>
          <w:tab w:val="left" w:pos="1134"/>
        </w:tabs>
        <w:spacing w:before="0"/>
        <w:jc w:val="center"/>
        <w:rPr>
          <w:b/>
          <w:lang w:val="sr-Cyrl-RS"/>
        </w:rPr>
      </w:pPr>
      <w:r w:rsidRPr="00364EB0">
        <w:rPr>
          <w:lang w:val="ru-RU"/>
        </w:rPr>
        <w:t>са назнаком:</w:t>
      </w:r>
      <w:r w:rsidRPr="00364EB0">
        <w:rPr>
          <w:b/>
          <w:lang w:val="ru-RU"/>
        </w:rPr>
        <w:t xml:space="preserve"> Средства финансијског обезбеђења за ЈН бр.</w:t>
      </w:r>
      <w:r w:rsidRPr="00364EB0">
        <w:rPr>
          <w:lang w:val="ru-RU"/>
        </w:rPr>
        <w:t xml:space="preserve"> </w:t>
      </w:r>
      <w:r w:rsidR="00D34BD4" w:rsidRPr="00D34BD4">
        <w:rPr>
          <w:rFonts w:cs="Arial"/>
          <w:b/>
          <w:lang w:val="sr-Cyrl-CS"/>
        </w:rPr>
        <w:t>3000/0411/2017(340/2017)</w:t>
      </w:r>
    </w:p>
    <w:p w:rsidR="005D18A0" w:rsidRDefault="005D18A0" w:rsidP="001F7794">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5" w:name="_Toc441651602"/>
      <w:bookmarkStart w:id="236" w:name="_Toc442559913"/>
      <w:r w:rsidRPr="00F10346">
        <w:rPr>
          <w:rFonts w:cs="Arial"/>
        </w:rPr>
        <w:t>Додатне информације и објашњења</w:t>
      </w:r>
      <w:bookmarkEnd w:id="235"/>
      <w:bookmarkEnd w:id="236"/>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34BD4" w:rsidRPr="00D34BD4">
        <w:rPr>
          <w:rFonts w:cs="Arial"/>
          <w:b/>
          <w:color w:val="000000"/>
          <w:lang w:val="sr-Cyrl-CS"/>
        </w:rPr>
        <w:t>3000/0411/2017(340/2017)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7" w:name="_Toc441651603"/>
      <w:bookmarkStart w:id="238" w:name="_Toc442559914"/>
      <w:r w:rsidRPr="00F10346">
        <w:rPr>
          <w:rFonts w:cs="Arial"/>
        </w:rPr>
        <w:t>Трошкови понуде</w:t>
      </w:r>
      <w:bookmarkEnd w:id="237"/>
      <w:bookmarkEnd w:id="23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9" w:name="_Toc442559917"/>
      <w:bookmarkStart w:id="240" w:name="_Toc441651606"/>
      <w:r w:rsidRPr="00F10346">
        <w:rPr>
          <w:rFonts w:cs="Arial"/>
        </w:rPr>
        <w:t>Разлози за одбијање понуде</w:t>
      </w:r>
      <w:bookmarkEnd w:id="239"/>
      <w:bookmarkEnd w:id="240"/>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lastRenderedPageBreak/>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41" w:name="_Toc441651607"/>
      <w:bookmarkStart w:id="242" w:name="_Toc442559918"/>
      <w:r w:rsidRPr="00F10346">
        <w:rPr>
          <w:rFonts w:cs="Arial"/>
          <w:lang w:val="ru-RU"/>
        </w:rPr>
        <w:t>Н</w:t>
      </w:r>
      <w:r w:rsidRPr="00F10346">
        <w:rPr>
          <w:rFonts w:cs="Arial"/>
        </w:rPr>
        <w:t>егативне референце</w:t>
      </w:r>
      <w:bookmarkEnd w:id="241"/>
      <w:bookmarkEnd w:id="242"/>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8"/>
      <w:bookmarkStart w:id="244" w:name="_Toc442559919"/>
      <w:r w:rsidRPr="00F10346">
        <w:rPr>
          <w:rFonts w:cs="Arial"/>
        </w:rPr>
        <w:t>Увид у документацију</w:t>
      </w:r>
      <w:bookmarkEnd w:id="243"/>
      <w:bookmarkEnd w:id="244"/>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5" w:name="_Toc441651609"/>
      <w:bookmarkStart w:id="246" w:name="_Toc442559920"/>
      <w:r w:rsidRPr="00F10346">
        <w:rPr>
          <w:rFonts w:cs="Arial"/>
          <w:lang w:val="ru-RU"/>
        </w:rPr>
        <w:t>З</w:t>
      </w:r>
      <w:r w:rsidRPr="00F10346">
        <w:rPr>
          <w:rFonts w:cs="Arial"/>
        </w:rPr>
        <w:t>аштита права понуђача</w:t>
      </w:r>
      <w:bookmarkEnd w:id="245"/>
      <w:bookmarkEnd w:id="246"/>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lastRenderedPageBreak/>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711112" w:rsidRPr="00711112">
        <w:rPr>
          <w:rFonts w:cs="Arial"/>
          <w:lang w:val="sr-Cyrl-CS" w:bidi="en-US"/>
        </w:rPr>
        <w:t>Гр</w:t>
      </w:r>
      <w:r w:rsidR="00711112" w:rsidRPr="00711112">
        <w:rPr>
          <w:rFonts w:cs="Arial"/>
          <w:lang w:val="ru-RU" w:bidi="en-US"/>
        </w:rPr>
        <w:t>a</w:t>
      </w:r>
      <w:r w:rsidR="00711112" w:rsidRPr="00711112">
        <w:rPr>
          <w:rFonts w:cs="Arial"/>
          <w:lang w:val="sr-Cyrl-CS" w:bidi="en-US"/>
        </w:rPr>
        <w:t>фитн</w:t>
      </w:r>
      <w:r w:rsidR="00711112" w:rsidRPr="00711112">
        <w:rPr>
          <w:rFonts w:cs="Arial"/>
          <w:lang w:val="ru-RU" w:bidi="en-US"/>
        </w:rPr>
        <w:t>a</w:t>
      </w:r>
      <w:r w:rsidR="00711112" w:rsidRPr="00711112">
        <w:rPr>
          <w:rFonts w:cs="Arial"/>
          <w:lang w:val="sr-Cyrl-CS" w:bidi="en-US"/>
        </w:rPr>
        <w:t xml:space="preserve"> </w:t>
      </w:r>
      <w:r w:rsidR="00711112" w:rsidRPr="00711112">
        <w:rPr>
          <w:rFonts w:cs="Arial"/>
          <w:lang w:val="ru-RU" w:bidi="en-US"/>
        </w:rPr>
        <w:t>o</w:t>
      </w:r>
      <w:r w:rsidR="00711112" w:rsidRPr="00711112">
        <w:rPr>
          <w:rFonts w:cs="Arial"/>
          <w:lang w:val="sr-Cyrl-CS" w:bidi="en-US"/>
        </w:rPr>
        <w:t>пр</w:t>
      </w:r>
      <w:r w:rsidR="00711112" w:rsidRPr="00711112">
        <w:rPr>
          <w:rFonts w:cs="Arial"/>
          <w:lang w:val="ru-RU" w:bidi="en-US"/>
        </w:rPr>
        <w:t>e</w:t>
      </w:r>
      <w:r w:rsidR="00711112" w:rsidRPr="00711112">
        <w:rPr>
          <w:rFonts w:cs="Arial"/>
          <w:lang w:val="sr-Cyrl-CS" w:bidi="en-US"/>
        </w:rPr>
        <w:t>м</w:t>
      </w:r>
      <w:r w:rsidR="00711112" w:rsidRPr="00711112">
        <w:rPr>
          <w:rFonts w:cs="Arial"/>
          <w:lang w:val="ru-RU" w:bidi="en-US"/>
        </w:rPr>
        <w:t>a</w:t>
      </w:r>
      <w:r w:rsidR="00711112" w:rsidRPr="00711112">
        <w:rPr>
          <w:rFonts w:cs="Arial"/>
          <w:lang w:val="sr-Cyrl-CS" w:bidi="en-US"/>
        </w:rPr>
        <w:t xml:space="preserve"> з</w:t>
      </w:r>
      <w:r w:rsidR="00711112" w:rsidRPr="00711112">
        <w:rPr>
          <w:rFonts w:cs="Arial"/>
          <w:lang w:val="ru-RU" w:bidi="en-US"/>
        </w:rPr>
        <w:t>a</w:t>
      </w:r>
      <w:r w:rsidR="00711112" w:rsidRPr="00711112">
        <w:rPr>
          <w:rFonts w:cs="Arial"/>
          <w:lang w:val="sr-Cyrl-CS" w:bidi="en-US"/>
        </w:rPr>
        <w:t xml:space="preserve"> л</w:t>
      </w:r>
      <w:r w:rsidR="00711112" w:rsidRPr="00711112">
        <w:rPr>
          <w:rFonts w:cs="Arial"/>
          <w:lang w:val="ru-RU" w:bidi="en-US"/>
        </w:rPr>
        <w:t>o</w:t>
      </w:r>
      <w:r w:rsidR="00711112" w:rsidRPr="00711112">
        <w:rPr>
          <w:rFonts w:cs="Arial"/>
          <w:lang w:val="sr-Cyrl-CS" w:bidi="en-US"/>
        </w:rPr>
        <w:t>к</w:t>
      </w:r>
      <w:r w:rsidR="00711112" w:rsidRPr="00711112">
        <w:rPr>
          <w:rFonts w:cs="Arial"/>
          <w:lang w:val="ru-RU" w:bidi="en-US"/>
        </w:rPr>
        <w:t>o</w:t>
      </w:r>
      <w:r w:rsidR="00711112" w:rsidRPr="00711112">
        <w:rPr>
          <w:rFonts w:cs="Arial"/>
          <w:lang w:val="sr-Cyrl-CS" w:bidi="en-US"/>
        </w:rPr>
        <w:t>м</w:t>
      </w:r>
      <w:r w:rsidR="00711112" w:rsidRPr="00711112">
        <w:rPr>
          <w:rFonts w:cs="Arial"/>
          <w:lang w:val="ru-RU" w:bidi="en-US"/>
        </w:rPr>
        <w:t>o</w:t>
      </w:r>
      <w:r w:rsidR="00711112" w:rsidRPr="00711112">
        <w:rPr>
          <w:rFonts w:cs="Arial"/>
          <w:lang w:val="sr-Cyrl-CS" w:bidi="en-US"/>
        </w:rPr>
        <w:t>тив</w:t>
      </w:r>
      <w:r w:rsidR="00711112" w:rsidRPr="00711112">
        <w:rPr>
          <w:rFonts w:cs="Arial"/>
          <w:lang w:val="ru-RU" w:bidi="en-US"/>
        </w:rPr>
        <w:t>e</w:t>
      </w:r>
      <w:r w:rsidRPr="002E0F39">
        <w:rPr>
          <w:rFonts w:cs="Arial"/>
          <w:lang w:val="sr-Cyrl-RS" w:bidi="en-US"/>
        </w:rPr>
        <w:t xml:space="preserve"> бр.ЈН</w:t>
      </w:r>
      <w:r w:rsidR="008624A5">
        <w:rPr>
          <w:rFonts w:cs="Arial"/>
          <w:lang w:val="sr-Cyrl-RS" w:bidi="en-US"/>
        </w:rPr>
        <w:t xml:space="preserve"> </w:t>
      </w:r>
      <w:r w:rsidR="00D34BD4" w:rsidRPr="00D34BD4">
        <w:rPr>
          <w:rFonts w:cs="Arial"/>
          <w:b/>
          <w:lang w:val="sr-Cyrl-CS" w:bidi="en-US"/>
        </w:rPr>
        <w:t>3000/0411/2017(340/2017)</w:t>
      </w:r>
      <w:r w:rsidR="008624A5">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886827">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D34BD4" w:rsidRPr="00D34BD4">
        <w:rPr>
          <w:rFonts w:cs="Arial"/>
          <w:b/>
          <w:lang w:val="sr-Cyrl-CS"/>
        </w:rPr>
        <w:t>3000</w:t>
      </w:r>
      <w:r w:rsidR="00D34BD4">
        <w:rPr>
          <w:rFonts w:cs="Arial"/>
          <w:b/>
          <w:lang w:val="sr-Cyrl-RS"/>
        </w:rPr>
        <w:t xml:space="preserve"> </w:t>
      </w:r>
      <w:r w:rsidR="00D34BD4" w:rsidRPr="00D34BD4">
        <w:rPr>
          <w:rFonts w:cs="Arial"/>
          <w:b/>
          <w:lang w:val="sr-Cyrl-CS"/>
        </w:rPr>
        <w:t>0411</w:t>
      </w:r>
      <w:r w:rsidR="00D34BD4">
        <w:rPr>
          <w:rFonts w:cs="Arial"/>
          <w:b/>
          <w:lang w:val="sr-Cyrl-RS"/>
        </w:rPr>
        <w:t xml:space="preserve"> </w:t>
      </w:r>
      <w:r w:rsidR="00D34BD4" w:rsidRPr="00D34BD4">
        <w:rPr>
          <w:rFonts w:cs="Arial"/>
          <w:b/>
          <w:lang w:val="sr-Cyrl-CS"/>
        </w:rPr>
        <w:t>2017(340</w:t>
      </w:r>
      <w:r w:rsidR="00D34BD4">
        <w:rPr>
          <w:rFonts w:cs="Arial"/>
          <w:b/>
          <w:lang w:val="sr-Cyrl-RS"/>
        </w:rPr>
        <w:t xml:space="preserve"> </w:t>
      </w:r>
      <w:r w:rsidR="00D34BD4" w:rsidRPr="00D34BD4">
        <w:rPr>
          <w:rFonts w:cs="Arial"/>
          <w:b/>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D34BD4" w:rsidRPr="00D34BD4">
        <w:rPr>
          <w:rFonts w:cs="Arial"/>
          <w:b/>
          <w:lang w:val="sr-Cyrl-CS"/>
        </w:rPr>
        <w:t>3000/0411/2017(340/2017)</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891592" w:rsidP="0008263C">
      <w:pPr>
        <w:pStyle w:val="KDParagraf"/>
        <w:spacing w:before="0"/>
        <w:rPr>
          <w:rFonts w:cs="Arial"/>
          <w:lang w:val="sr-Cyrl-RS" w:bidi="en-US"/>
        </w:rPr>
      </w:pPr>
      <w:r>
        <w:rPr>
          <w:rFonts w:cs="Arial"/>
          <w:lang w:val="sr-Cyrl-RS" w:bidi="en-US"/>
        </w:rPr>
        <w:lastRenderedPageBreak/>
        <w:t>2</w:t>
      </w:r>
      <w:r w:rsidRPr="00891592">
        <w:rPr>
          <w:rFonts w:cs="Arial"/>
          <w:lang w:val="ru-RU" w:bidi="en-US"/>
        </w:rPr>
        <w:t xml:space="preserve">)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 </w:t>
      </w:r>
      <w:r w:rsidR="0008263C" w:rsidRPr="005726D2">
        <w:rPr>
          <w:rFonts w:cs="Arial"/>
          <w:lang w:val="ru-RU" w:bidi="en-US"/>
        </w:rPr>
        <w:t xml:space="preserve">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2E0F39">
        <w:rPr>
          <w:rFonts w:cs="Arial"/>
          <w:lang w:val="ru-RU"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7" w:name="_Toc441651610"/>
      <w:bookmarkStart w:id="248" w:name="_Toc442559921"/>
      <w:r w:rsidRPr="00F10346">
        <w:rPr>
          <w:rFonts w:cs="Arial"/>
        </w:rPr>
        <w:t>Закључивање уговора</w:t>
      </w:r>
      <w:bookmarkEnd w:id="247"/>
      <w:bookmarkEnd w:id="248"/>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B9656C">
        <w:rPr>
          <w:rFonts w:cs="Arial"/>
          <w:lang w:val="ru-RU"/>
        </w:rPr>
        <w:t>меницу</w:t>
      </w:r>
      <w:r w:rsidRPr="003D633D">
        <w:rPr>
          <w:rFonts w:cs="Arial"/>
          <w:lang w:val="ru-RU"/>
        </w:rPr>
        <w:t xml:space="preserve">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49" w:name="_Toc441651611"/>
      <w:bookmarkStart w:id="250" w:name="_Toc442559922"/>
      <w:r w:rsidRPr="00F10346">
        <w:rPr>
          <w:rFonts w:cs="Arial"/>
        </w:rPr>
        <w:t>Измене током трајања уговора</w:t>
      </w:r>
      <w:bookmarkEnd w:id="249"/>
      <w:bookmarkEnd w:id="250"/>
    </w:p>
    <w:p w:rsidR="008D2B23" w:rsidRPr="00F10346" w:rsidRDefault="008D2B23" w:rsidP="008D2B23">
      <w:pPr>
        <w:spacing w:before="0"/>
        <w:rPr>
          <w:rFonts w:cs="Arial"/>
          <w:lang w:eastAsia="sr-Latn-CS"/>
        </w:rPr>
      </w:pPr>
      <w:r w:rsidRPr="002E0F39">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9013E2"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Default="00465640" w:rsidP="007C5A5B">
      <w:pPr>
        <w:spacing w:before="0"/>
        <w:rPr>
          <w:rFonts w:cs="Arial"/>
          <w:color w:val="00B0F0"/>
          <w:lang w:val="sr-Cyrl-RS" w:eastAsia="sr-Latn-CS"/>
        </w:rPr>
      </w:pPr>
    </w:p>
    <w:p w:rsidR="00465640" w:rsidRDefault="00465640" w:rsidP="007A7A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B9656C" w:rsidRDefault="00B9656C"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A37C66" w:rsidRDefault="00A37C66" w:rsidP="00922EDB">
      <w:pPr>
        <w:spacing w:before="0"/>
        <w:rPr>
          <w:rFonts w:cs="Arial"/>
          <w:color w:val="00B0F0"/>
          <w:lang w:val="sr-Cyrl-RS" w:eastAsia="sr-Latn-CS"/>
        </w:rPr>
      </w:pPr>
    </w:p>
    <w:p w:rsidR="00A37C66" w:rsidRDefault="00A37C66" w:rsidP="00922EDB">
      <w:pPr>
        <w:spacing w:before="0"/>
        <w:rPr>
          <w:rFonts w:cs="Arial"/>
          <w:color w:val="00B0F0"/>
          <w:lang w:val="sr-Cyrl-RS" w:eastAsia="sr-Latn-CS"/>
        </w:rPr>
      </w:pPr>
    </w:p>
    <w:p w:rsidR="00F2430E" w:rsidRPr="00C341A2" w:rsidRDefault="00F2430E" w:rsidP="00922EDB">
      <w:pPr>
        <w:spacing w:before="0"/>
        <w:rPr>
          <w:rFonts w:cs="Arial"/>
          <w:color w:val="00B0F0"/>
          <w:lang w:val="sr-Cyrl-RS" w:eastAsia="sr-Latn-CS"/>
        </w:rPr>
      </w:pPr>
    </w:p>
    <w:p w:rsidR="00465640" w:rsidRPr="000E7EF4" w:rsidRDefault="00465640" w:rsidP="00922EDB">
      <w:pPr>
        <w:spacing w:before="0"/>
        <w:rPr>
          <w:rFonts w:cs="Arial"/>
          <w:color w:val="00B0F0"/>
          <w:lang w:val="sr-Cyrl-RS" w:eastAsia="sr-Latn-CS"/>
        </w:rPr>
      </w:pPr>
    </w:p>
    <w:p w:rsidR="00343A18" w:rsidRPr="007A7A1D" w:rsidRDefault="00343A18" w:rsidP="00343A18">
      <w:pPr>
        <w:pStyle w:val="KDObrazac"/>
        <w:spacing w:before="0"/>
        <w:rPr>
          <w:noProof/>
          <w:lang w:val="ru-RU"/>
        </w:rPr>
      </w:pPr>
      <w:bookmarkStart w:id="251" w:name="_Toc442559924"/>
      <w:r w:rsidRPr="007A7A1D">
        <w:rPr>
          <w:lang w:val="ru-RU"/>
        </w:rPr>
        <w:t xml:space="preserve">ОБРАЗАЦ </w:t>
      </w:r>
      <w:r w:rsidR="00FF6C65">
        <w:rPr>
          <w:lang w:val="sr-Cyrl-RS"/>
        </w:rPr>
        <w:t>1</w:t>
      </w:r>
      <w:r w:rsidRPr="007A7A1D">
        <w:rPr>
          <w:noProof/>
          <w:lang w:val="ru-RU"/>
        </w:rPr>
        <w:t>.</w:t>
      </w:r>
      <w:bookmarkEnd w:id="251"/>
    </w:p>
    <w:p w:rsidR="00343A18" w:rsidRPr="007A7A1D" w:rsidRDefault="00343A18" w:rsidP="00343A18">
      <w:pPr>
        <w:spacing w:before="0"/>
        <w:jc w:val="center"/>
        <w:rPr>
          <w:rStyle w:val="BookTitle"/>
          <w:rFonts w:cs="Arial"/>
          <w:lang w:val="ru-RU"/>
        </w:rPr>
      </w:pPr>
      <w:r w:rsidRPr="007A7A1D">
        <w:rPr>
          <w:rStyle w:val="BookTitle"/>
          <w:rFonts w:cs="Arial"/>
          <w:lang w:val="ru-RU"/>
        </w:rPr>
        <w:t>ОБРАЗАЦ ПОНУДЕ</w:t>
      </w:r>
    </w:p>
    <w:p w:rsidR="00952E72" w:rsidRPr="007A7A1D" w:rsidRDefault="00952E72" w:rsidP="00343A18">
      <w:pPr>
        <w:spacing w:before="0"/>
        <w:rPr>
          <w:rStyle w:val="BookTitle"/>
          <w:rFonts w:cs="Arial"/>
          <w:lang w:val="ru-RU"/>
        </w:rPr>
      </w:pPr>
    </w:p>
    <w:p w:rsidR="007A7A1D" w:rsidRPr="007A7A1D" w:rsidRDefault="00343A18" w:rsidP="007A7A1D">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 xml:space="preserve">добра </w:t>
      </w:r>
      <w:r w:rsidR="00711112" w:rsidRPr="00711112">
        <w:rPr>
          <w:rFonts w:eastAsia="TimesNewRomanPS-BoldMT" w:cs="Arial"/>
          <w:bCs/>
          <w:color w:val="000000" w:themeColor="text1"/>
          <w:lang w:val="sr-Cyrl-CS"/>
        </w:rPr>
        <w:t>Гр</w:t>
      </w:r>
      <w:r w:rsidR="00711112" w:rsidRPr="00711112">
        <w:rPr>
          <w:rFonts w:eastAsia="TimesNewRomanPS-BoldMT" w:cs="Arial"/>
          <w:bCs/>
          <w:color w:val="000000" w:themeColor="text1"/>
          <w:lang w:val="ru-RU"/>
        </w:rPr>
        <w:t>a</w:t>
      </w:r>
      <w:r w:rsidR="00711112" w:rsidRPr="00711112">
        <w:rPr>
          <w:rFonts w:eastAsia="TimesNewRomanPS-BoldMT" w:cs="Arial"/>
          <w:bCs/>
          <w:color w:val="000000" w:themeColor="text1"/>
          <w:lang w:val="sr-Cyrl-CS"/>
        </w:rPr>
        <w:t>фитн</w:t>
      </w:r>
      <w:r w:rsidR="00711112" w:rsidRPr="00711112">
        <w:rPr>
          <w:rFonts w:eastAsia="TimesNewRomanPS-BoldMT" w:cs="Arial"/>
          <w:bCs/>
          <w:color w:val="000000" w:themeColor="text1"/>
          <w:lang w:val="ru-RU"/>
        </w:rPr>
        <w:t>a</w:t>
      </w:r>
      <w:r w:rsidR="00711112" w:rsidRPr="00711112">
        <w:rPr>
          <w:rFonts w:eastAsia="TimesNewRomanPS-BoldMT" w:cs="Arial"/>
          <w:bCs/>
          <w:color w:val="000000" w:themeColor="text1"/>
          <w:lang w:val="sr-Cyrl-CS"/>
        </w:rPr>
        <w:t xml:space="preserve"> </w:t>
      </w:r>
      <w:r w:rsidR="00711112" w:rsidRPr="00711112">
        <w:rPr>
          <w:rFonts w:eastAsia="TimesNewRomanPS-BoldMT" w:cs="Arial"/>
          <w:bCs/>
          <w:color w:val="000000" w:themeColor="text1"/>
          <w:lang w:val="ru-RU"/>
        </w:rPr>
        <w:t>o</w:t>
      </w:r>
      <w:r w:rsidR="00711112" w:rsidRPr="00711112">
        <w:rPr>
          <w:rFonts w:eastAsia="TimesNewRomanPS-BoldMT" w:cs="Arial"/>
          <w:bCs/>
          <w:color w:val="000000" w:themeColor="text1"/>
          <w:lang w:val="sr-Cyrl-CS"/>
        </w:rPr>
        <w:t>пр</w:t>
      </w:r>
      <w:r w:rsidR="00711112" w:rsidRPr="00711112">
        <w:rPr>
          <w:rFonts w:eastAsia="TimesNewRomanPS-BoldMT" w:cs="Arial"/>
          <w:bCs/>
          <w:color w:val="000000" w:themeColor="text1"/>
          <w:lang w:val="ru-RU"/>
        </w:rPr>
        <w:t>e</w:t>
      </w:r>
      <w:r w:rsidR="00711112" w:rsidRPr="00711112">
        <w:rPr>
          <w:rFonts w:eastAsia="TimesNewRomanPS-BoldMT" w:cs="Arial"/>
          <w:bCs/>
          <w:color w:val="000000" w:themeColor="text1"/>
          <w:lang w:val="sr-Cyrl-CS"/>
        </w:rPr>
        <w:t>м</w:t>
      </w:r>
      <w:r w:rsidR="00711112" w:rsidRPr="00711112">
        <w:rPr>
          <w:rFonts w:eastAsia="TimesNewRomanPS-BoldMT" w:cs="Arial"/>
          <w:bCs/>
          <w:color w:val="000000" w:themeColor="text1"/>
          <w:lang w:val="ru-RU"/>
        </w:rPr>
        <w:t>a</w:t>
      </w:r>
      <w:r w:rsidR="00711112" w:rsidRPr="00711112">
        <w:rPr>
          <w:rFonts w:eastAsia="TimesNewRomanPS-BoldMT" w:cs="Arial"/>
          <w:bCs/>
          <w:color w:val="000000" w:themeColor="text1"/>
          <w:lang w:val="sr-Cyrl-CS"/>
        </w:rPr>
        <w:t xml:space="preserve"> з</w:t>
      </w:r>
      <w:r w:rsidR="00711112" w:rsidRPr="00711112">
        <w:rPr>
          <w:rFonts w:eastAsia="TimesNewRomanPS-BoldMT" w:cs="Arial"/>
          <w:bCs/>
          <w:color w:val="000000" w:themeColor="text1"/>
          <w:lang w:val="ru-RU"/>
        </w:rPr>
        <w:t>a</w:t>
      </w:r>
      <w:r w:rsidR="00711112" w:rsidRPr="00711112">
        <w:rPr>
          <w:rFonts w:eastAsia="TimesNewRomanPS-BoldMT" w:cs="Arial"/>
          <w:bCs/>
          <w:color w:val="000000" w:themeColor="text1"/>
          <w:lang w:val="sr-Cyrl-CS"/>
        </w:rPr>
        <w:t xml:space="preserve"> л</w:t>
      </w:r>
      <w:r w:rsidR="00711112" w:rsidRPr="00711112">
        <w:rPr>
          <w:rFonts w:eastAsia="TimesNewRomanPS-BoldMT" w:cs="Arial"/>
          <w:bCs/>
          <w:color w:val="000000" w:themeColor="text1"/>
          <w:lang w:val="ru-RU"/>
        </w:rPr>
        <w:t>o</w:t>
      </w:r>
      <w:r w:rsidR="00711112" w:rsidRPr="00711112">
        <w:rPr>
          <w:rFonts w:eastAsia="TimesNewRomanPS-BoldMT" w:cs="Arial"/>
          <w:bCs/>
          <w:color w:val="000000" w:themeColor="text1"/>
          <w:lang w:val="sr-Cyrl-CS"/>
        </w:rPr>
        <w:t>к</w:t>
      </w:r>
      <w:r w:rsidR="00711112" w:rsidRPr="00711112">
        <w:rPr>
          <w:rFonts w:eastAsia="TimesNewRomanPS-BoldMT" w:cs="Arial"/>
          <w:bCs/>
          <w:color w:val="000000" w:themeColor="text1"/>
          <w:lang w:val="ru-RU"/>
        </w:rPr>
        <w:t>o</w:t>
      </w:r>
      <w:r w:rsidR="00711112" w:rsidRPr="00711112">
        <w:rPr>
          <w:rFonts w:eastAsia="TimesNewRomanPS-BoldMT" w:cs="Arial"/>
          <w:bCs/>
          <w:color w:val="000000" w:themeColor="text1"/>
          <w:lang w:val="sr-Cyrl-CS"/>
        </w:rPr>
        <w:t>м</w:t>
      </w:r>
      <w:r w:rsidR="00711112" w:rsidRPr="00711112">
        <w:rPr>
          <w:rFonts w:eastAsia="TimesNewRomanPS-BoldMT" w:cs="Arial"/>
          <w:bCs/>
          <w:color w:val="000000" w:themeColor="text1"/>
          <w:lang w:val="ru-RU"/>
        </w:rPr>
        <w:t>o</w:t>
      </w:r>
      <w:r w:rsidR="00711112" w:rsidRPr="00711112">
        <w:rPr>
          <w:rFonts w:eastAsia="TimesNewRomanPS-BoldMT" w:cs="Arial"/>
          <w:bCs/>
          <w:color w:val="000000" w:themeColor="text1"/>
          <w:lang w:val="sr-Cyrl-CS"/>
        </w:rPr>
        <w:t>тив</w:t>
      </w:r>
      <w:r w:rsidR="00711112" w:rsidRPr="00711112">
        <w:rPr>
          <w:rFonts w:eastAsia="TimesNewRomanPS-BoldMT" w:cs="Arial"/>
          <w:bCs/>
          <w:color w:val="000000" w:themeColor="text1"/>
          <w:lang w:val="ru-RU"/>
        </w:rPr>
        <w:t>e</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D34BD4" w:rsidRPr="00D34BD4">
        <w:rPr>
          <w:rFonts w:cs="Arial"/>
          <w:b/>
          <w:lang w:val="sr-Cyrl-CS"/>
        </w:rPr>
        <w:t>3000/0411/2017(340/2017)</w:t>
      </w:r>
    </w:p>
    <w:p w:rsidR="008F1D72" w:rsidRPr="008F1D72" w:rsidRDefault="008F1D72" w:rsidP="008F1D72">
      <w:pPr>
        <w:spacing w:before="0"/>
        <w:jc w:val="center"/>
        <w:rPr>
          <w:rFonts w:eastAsia="TimesNewRomanPS-BoldMT" w:cs="Arial"/>
          <w:bCs/>
          <w:lang w:val="sr-Cyrl-RS"/>
        </w:rPr>
      </w:pPr>
      <w:r w:rsidRPr="008F1D72">
        <w:rPr>
          <w:rFonts w:eastAsia="TimesNewRomanPS-BoldMT" w:cs="Arial"/>
          <w:bCs/>
          <w:lang w:val="sr-Cyrl-RS"/>
        </w:rPr>
        <w:t xml:space="preserve">Партија 1: </w:t>
      </w:r>
      <w:r w:rsidRPr="008F1D72">
        <w:rPr>
          <w:rFonts w:eastAsia="TimesNewRomanPS-BoldMT" w:cs="Arial"/>
          <w:bCs/>
          <w:lang w:val="sr-Latn-RS"/>
        </w:rPr>
        <w:t>грaфитни клизa</w:t>
      </w:r>
      <w:r w:rsidRPr="008F1D72">
        <w:rPr>
          <w:rFonts w:eastAsia="TimesNewRomanPS-BoldMT" w:cs="Arial"/>
          <w:bCs/>
          <w:lang w:val="sr-Cyrl-RS"/>
        </w:rPr>
        <w:t>ч</w:t>
      </w:r>
      <w:r w:rsidRPr="008F1D72">
        <w:rPr>
          <w:rFonts w:eastAsia="TimesNewRomanPS-BoldMT" w:cs="Arial"/>
          <w:bCs/>
          <w:lang w:val="sr-Latn-RS"/>
        </w:rPr>
        <w:t>и</w:t>
      </w:r>
    </w:p>
    <w:p w:rsidR="008F1D72" w:rsidRPr="008F1D72" w:rsidRDefault="008F1D72" w:rsidP="008F1D72">
      <w:pPr>
        <w:spacing w:before="0"/>
        <w:jc w:val="center"/>
        <w:rPr>
          <w:rFonts w:eastAsia="TimesNewRomanPS-BoldMT" w:cs="Arial"/>
          <w:bCs/>
          <w:lang w:val="sr-Cyrl-RS"/>
        </w:rPr>
      </w:pPr>
      <w:r w:rsidRPr="008F1D72">
        <w:rPr>
          <w:rFonts w:eastAsia="TimesNewRomanPS-BoldMT" w:cs="Arial"/>
          <w:bCs/>
          <w:lang w:val="sr-Cyrl-RS"/>
        </w:rPr>
        <w:t>Партија 2: грaфитнe чeткицe</w:t>
      </w:r>
    </w:p>
    <w:p w:rsidR="00952E72" w:rsidRPr="007A7A1D" w:rsidRDefault="008F1D72" w:rsidP="008F1D72">
      <w:pPr>
        <w:spacing w:before="0"/>
        <w:jc w:val="center"/>
        <w:rPr>
          <w:rFonts w:eastAsia="TimesNewRomanPS-BoldMT" w:cs="Arial"/>
          <w:bCs/>
          <w:lang w:val="ru-RU"/>
        </w:rPr>
      </w:pPr>
      <w:r w:rsidRPr="008F1D72">
        <w:rPr>
          <w:rFonts w:eastAsia="TimesNewRomanPS-BoldMT" w:cs="Arial"/>
          <w:bCs/>
          <w:lang w:val="ru-RU"/>
        </w:rPr>
        <w:t xml:space="preserve"> </w:t>
      </w:r>
      <w:r w:rsidR="007A7A1D" w:rsidRPr="007A7A1D">
        <w:rPr>
          <w:rFonts w:eastAsia="TimesNewRomanPS-BoldMT" w:cs="Arial"/>
          <w:bCs/>
          <w:lang w:val="ru-RU"/>
        </w:rPr>
        <w:t>(заокружити)</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EE54D2"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EE54D2"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EE54D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EE54D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A7A1D" w:rsidRPr="00EE54D2" w:rsidTr="00102105">
        <w:tc>
          <w:tcPr>
            <w:tcW w:w="9282" w:type="dxa"/>
            <w:tcBorders>
              <w:top w:val="single" w:sz="4" w:space="0" w:color="000000"/>
              <w:left w:val="single" w:sz="4" w:space="0" w:color="000000"/>
              <w:bottom w:val="single" w:sz="4" w:space="0" w:color="000000"/>
              <w:right w:val="single" w:sz="4" w:space="0" w:color="000000"/>
            </w:tcBorders>
          </w:tcPr>
          <w:p w:rsidR="007A7A1D" w:rsidRPr="008814E1" w:rsidRDefault="007A7A1D" w:rsidP="00102105">
            <w:pPr>
              <w:spacing w:before="0"/>
              <w:jc w:val="center"/>
              <w:rPr>
                <w:rFonts w:eastAsia="TimesNewRomanPSMT" w:cs="Arial"/>
                <w:bCs/>
                <w:lang w:val="sr-Cyrl-RS"/>
              </w:rPr>
            </w:pPr>
            <w:r w:rsidRPr="007A7A1D">
              <w:rPr>
                <w:rFonts w:eastAsia="TimesNewRomanPSMT" w:cs="Arial"/>
                <w:bCs/>
                <w:lang w:val="ru-RU"/>
              </w:rPr>
              <w:t xml:space="preserve">А) САМОСТАЛНО </w:t>
            </w:r>
            <w:r w:rsidRPr="008814E1">
              <w:rPr>
                <w:rFonts w:eastAsia="TimesNewRomanPSMT" w:cs="Arial"/>
                <w:bCs/>
                <w:lang w:val="sr-Cyrl-RS"/>
              </w:rPr>
              <w:t xml:space="preserve"> </w:t>
            </w:r>
          </w:p>
          <w:p w:rsidR="007A7A1D" w:rsidRPr="008814E1" w:rsidRDefault="007A7A1D" w:rsidP="00102105">
            <w:pPr>
              <w:spacing w:before="0"/>
              <w:jc w:val="center"/>
              <w:rPr>
                <w:rFonts w:eastAsia="TimesNewRomanPSMT" w:cs="Arial"/>
                <w:bCs/>
                <w:lang w:val="sr-Cyrl-RS"/>
              </w:rPr>
            </w:pPr>
            <w:r w:rsidRPr="008814E1">
              <w:rPr>
                <w:rFonts w:eastAsia="TimesNewRomanPSMT" w:cs="Arial"/>
                <w:bCs/>
                <w:lang w:val="sr-Cyrl-RS"/>
              </w:rPr>
              <w:t>За партију                 1                   2</w:t>
            </w:r>
            <w:r>
              <w:rPr>
                <w:rFonts w:eastAsia="TimesNewRomanPSMT" w:cs="Arial"/>
                <w:bCs/>
                <w:lang w:val="sr-Cyrl-RS"/>
              </w:rPr>
              <w:t xml:space="preserve">  </w:t>
            </w:r>
            <w:r w:rsidRPr="007A7A1D">
              <w:rPr>
                <w:rFonts w:eastAsia="TimesNewRomanPSMT" w:cs="Arial"/>
                <w:bCs/>
                <w:lang w:val="sr-Cyrl-RS"/>
              </w:rPr>
              <w:t>(заокружити)</w:t>
            </w:r>
          </w:p>
        </w:tc>
      </w:tr>
      <w:tr w:rsidR="007A7A1D" w:rsidRPr="00EE54D2" w:rsidTr="00102105">
        <w:tc>
          <w:tcPr>
            <w:tcW w:w="9282" w:type="dxa"/>
            <w:tcBorders>
              <w:top w:val="single" w:sz="4" w:space="0" w:color="000000"/>
              <w:left w:val="single" w:sz="4" w:space="0" w:color="000000"/>
              <w:bottom w:val="single" w:sz="4" w:space="0" w:color="000000"/>
              <w:right w:val="single" w:sz="4" w:space="0" w:color="000000"/>
            </w:tcBorders>
          </w:tcPr>
          <w:p w:rsidR="007A7A1D" w:rsidRPr="008814E1" w:rsidRDefault="007A7A1D" w:rsidP="00102105">
            <w:pPr>
              <w:spacing w:before="0"/>
              <w:jc w:val="center"/>
              <w:rPr>
                <w:rFonts w:eastAsia="TimesNewRomanPSMT" w:cs="Arial"/>
                <w:bCs/>
                <w:lang w:val="sr-Cyrl-RS"/>
              </w:rPr>
            </w:pPr>
            <w:r w:rsidRPr="007A7A1D">
              <w:rPr>
                <w:rFonts w:eastAsia="TimesNewRomanPSMT" w:cs="Arial"/>
                <w:bCs/>
                <w:lang w:val="ru-RU"/>
              </w:rPr>
              <w:t>Б) СА ПОДИЗВОЂАЧЕМ</w:t>
            </w:r>
          </w:p>
          <w:p w:rsidR="007A7A1D" w:rsidRPr="008814E1" w:rsidRDefault="007A7A1D" w:rsidP="00102105">
            <w:pPr>
              <w:spacing w:before="0"/>
              <w:jc w:val="center"/>
              <w:rPr>
                <w:rFonts w:eastAsia="TimesNewRomanPSMT" w:cs="Arial"/>
                <w:bCs/>
                <w:lang w:val="sr-Cyrl-RS"/>
              </w:rPr>
            </w:pPr>
            <w:r w:rsidRPr="008814E1">
              <w:rPr>
                <w:rFonts w:eastAsia="TimesNewRomanPSMT" w:cs="Arial"/>
                <w:bCs/>
                <w:lang w:val="sr-Cyrl-RS"/>
              </w:rPr>
              <w:t>За партију                 1                   2</w:t>
            </w:r>
            <w:r>
              <w:rPr>
                <w:rFonts w:eastAsia="TimesNewRomanPSMT" w:cs="Arial"/>
                <w:bCs/>
                <w:lang w:val="sr-Cyrl-RS"/>
              </w:rPr>
              <w:t xml:space="preserve"> </w:t>
            </w:r>
            <w:r w:rsidRPr="007A7A1D">
              <w:rPr>
                <w:rFonts w:eastAsia="TimesNewRomanPSMT" w:cs="Arial"/>
                <w:bCs/>
                <w:lang w:val="sr-Cyrl-RS"/>
              </w:rPr>
              <w:t>(заокружити)</w:t>
            </w:r>
          </w:p>
        </w:tc>
      </w:tr>
      <w:tr w:rsidR="007A7A1D" w:rsidRPr="00EE54D2" w:rsidTr="00102105">
        <w:tc>
          <w:tcPr>
            <w:tcW w:w="9282" w:type="dxa"/>
            <w:tcBorders>
              <w:top w:val="single" w:sz="4" w:space="0" w:color="000000"/>
              <w:left w:val="single" w:sz="4" w:space="0" w:color="000000"/>
              <w:bottom w:val="single" w:sz="4" w:space="0" w:color="000000"/>
              <w:right w:val="single" w:sz="4" w:space="0" w:color="000000"/>
            </w:tcBorders>
          </w:tcPr>
          <w:p w:rsidR="007A7A1D" w:rsidRPr="008814E1" w:rsidRDefault="007A7A1D" w:rsidP="00102105">
            <w:pPr>
              <w:spacing w:before="0"/>
              <w:jc w:val="center"/>
              <w:rPr>
                <w:rFonts w:eastAsia="TimesNewRomanPSMT" w:cs="Arial"/>
                <w:bCs/>
                <w:lang w:val="sr-Cyrl-RS"/>
              </w:rPr>
            </w:pPr>
            <w:r w:rsidRPr="007A7A1D">
              <w:rPr>
                <w:rFonts w:eastAsia="TimesNewRomanPSMT" w:cs="Arial"/>
                <w:bCs/>
                <w:lang w:val="ru-RU"/>
              </w:rPr>
              <w:t>В) КАО ЗАЈЕДНИЧКУ ПОНУДУ</w:t>
            </w:r>
          </w:p>
          <w:p w:rsidR="007A7A1D" w:rsidRPr="008814E1" w:rsidRDefault="007A7A1D" w:rsidP="00102105">
            <w:pPr>
              <w:spacing w:before="0"/>
              <w:jc w:val="center"/>
              <w:rPr>
                <w:rFonts w:cs="Arial"/>
                <w:iCs/>
                <w:lang w:val="sr-Cyrl-RS"/>
              </w:rPr>
            </w:pPr>
            <w:r w:rsidRPr="008814E1">
              <w:rPr>
                <w:rFonts w:cs="Arial"/>
                <w:iCs/>
                <w:lang w:val="sr-Cyrl-RS"/>
              </w:rPr>
              <w:t>За партију                 1                   2</w:t>
            </w:r>
            <w:r>
              <w:rPr>
                <w:rFonts w:cs="Arial"/>
                <w:iCs/>
                <w:lang w:val="sr-Cyrl-RS"/>
              </w:rPr>
              <w:t xml:space="preserve"> </w:t>
            </w:r>
            <w:r w:rsidRPr="007A7A1D">
              <w:rPr>
                <w:rFonts w:cs="Arial"/>
                <w:iCs/>
                <w:lang w:val="sr-Cyrl-RS"/>
              </w:rPr>
              <w:t>(заокружити)</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7A7A1D" w:rsidRPr="005726D2" w:rsidRDefault="007A7A1D"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EE54D2"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EE54D2"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EE54D2"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EE54D2"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7A7A1D" w:rsidRPr="00F10346" w:rsidRDefault="007A7A1D" w:rsidP="00BA2C2D">
      <w:pPr>
        <w:spacing w:before="0"/>
        <w:rPr>
          <w:rFonts w:eastAsia="TimesNewRomanPSMT" w:cs="Arial"/>
          <w:b/>
          <w:bCs/>
          <w:lang w:val="sr-Cyrl-CS"/>
        </w:rPr>
      </w:pPr>
      <w:r>
        <w:rPr>
          <w:rFonts w:eastAsia="TimesNewRomanPSMT" w:cs="Arial"/>
          <w:b/>
          <w:bCs/>
          <w:lang w:val="sr-Cyrl-CS"/>
        </w:rPr>
        <w:t>5</w:t>
      </w:r>
      <w:r w:rsidRPr="007A7A1D">
        <w:rPr>
          <w:rFonts w:eastAsia="TimesNewRomanPSMT" w:cs="Arial"/>
          <w:b/>
          <w:bCs/>
          <w:lang w:val="sr-Cyrl-CS"/>
        </w:rPr>
        <w:t>.1) ЗА ПАРТИЈУ 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E54D2"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2F720A" w:rsidTr="00AF3AF8">
        <w:trPr>
          <w:trHeight w:val="440"/>
        </w:trPr>
        <w:tc>
          <w:tcPr>
            <w:tcW w:w="5920" w:type="dxa"/>
            <w:vAlign w:val="center"/>
          </w:tcPr>
          <w:p w:rsidR="000E75A0" w:rsidRPr="00F10346" w:rsidRDefault="008F1D72" w:rsidP="00C52C87">
            <w:pPr>
              <w:spacing w:before="0"/>
              <w:rPr>
                <w:rFonts w:cs="Arial"/>
                <w:b/>
                <w:lang w:val="sr-Cyrl-CS"/>
              </w:rPr>
            </w:pPr>
            <w:r w:rsidRPr="008F1D72">
              <w:rPr>
                <w:rFonts w:cs="Arial"/>
                <w:lang w:val="ru-RU"/>
              </w:rPr>
              <w:t xml:space="preserve">грaфитни клизaчи </w:t>
            </w:r>
            <w:r w:rsidR="0074706C" w:rsidRPr="005726D2">
              <w:rPr>
                <w:rFonts w:cs="Arial"/>
                <w:lang w:val="ru-RU"/>
              </w:rPr>
              <w:t xml:space="preserve">ЈН бр. </w:t>
            </w:r>
            <w:r w:rsidR="003362E4" w:rsidRPr="003362E4">
              <w:rPr>
                <w:rFonts w:cs="Arial"/>
                <w:lang w:val="ru-RU"/>
              </w:rPr>
              <w:t>3000/0411/2017(340/2017)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B818FE">
        <w:trPr>
          <w:trHeight w:val="647"/>
        </w:trPr>
        <w:tc>
          <w:tcPr>
            <w:tcW w:w="529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5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EE54D2" w:rsidTr="00B818FE">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3952"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B818FE" w:rsidRPr="00EE54D2" w:rsidTr="00B818FE">
        <w:tc>
          <w:tcPr>
            <w:tcW w:w="5293" w:type="dxa"/>
            <w:vAlign w:val="center"/>
          </w:tcPr>
          <w:p w:rsidR="00B818FE" w:rsidRPr="00260285" w:rsidRDefault="00B818FE" w:rsidP="00102105">
            <w:pPr>
              <w:spacing w:before="0"/>
              <w:jc w:val="center"/>
              <w:rPr>
                <w:rFonts w:cs="Arial"/>
                <w:b/>
                <w:bCs/>
                <w:iCs/>
                <w:lang w:val="sr-Cyrl-CS"/>
              </w:rPr>
            </w:pPr>
            <w:r w:rsidRPr="00260285">
              <w:rPr>
                <w:rFonts w:cs="Arial"/>
                <w:b/>
                <w:bCs/>
                <w:iCs/>
                <w:lang w:val="sr-Cyrl-CS"/>
              </w:rPr>
              <w:t>РОК ИСПОРУКЕ:</w:t>
            </w:r>
          </w:p>
          <w:p w:rsidR="00B818FE" w:rsidRPr="00260285" w:rsidRDefault="00B818FE" w:rsidP="00102105">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6</w:t>
            </w:r>
            <w:r w:rsidRPr="00260285">
              <w:rPr>
                <w:rFonts w:cs="Arial"/>
                <w:spacing w:val="4"/>
                <w:lang w:val="sr-Cyrl-CS"/>
              </w:rPr>
              <w:t xml:space="preserve">0 </w:t>
            </w:r>
            <w:r w:rsidRPr="00260285">
              <w:rPr>
                <w:rFonts w:cs="Arial"/>
                <w:bCs/>
                <w:iCs/>
                <w:lang w:val="sr-Cyrl-CS"/>
              </w:rPr>
              <w:t>дана од дана ступања уговора на снагу</w:t>
            </w:r>
          </w:p>
        </w:tc>
        <w:tc>
          <w:tcPr>
            <w:tcW w:w="3952" w:type="dxa"/>
            <w:vAlign w:val="center"/>
          </w:tcPr>
          <w:p w:rsidR="00B818FE" w:rsidRPr="00260285" w:rsidRDefault="00B818FE" w:rsidP="00102105">
            <w:pPr>
              <w:spacing w:before="0"/>
              <w:jc w:val="center"/>
              <w:rPr>
                <w:rFonts w:cs="Arial"/>
                <w:b/>
                <w:bCs/>
                <w:iCs/>
                <w:lang w:val="sr-Cyrl-CS"/>
              </w:rPr>
            </w:pPr>
          </w:p>
          <w:p w:rsidR="00B818FE" w:rsidRPr="00AD7934" w:rsidRDefault="00B818FE" w:rsidP="00102105">
            <w:pPr>
              <w:spacing w:before="0"/>
              <w:jc w:val="center"/>
              <w:rPr>
                <w:rFonts w:cs="Arial"/>
                <w:bCs/>
                <w:iCs/>
                <w:lang w:val="sr-Cyrl-CS"/>
              </w:rPr>
            </w:pPr>
            <w:r w:rsidRPr="00260285">
              <w:rPr>
                <w:rFonts w:cs="Arial"/>
                <w:bCs/>
                <w:iCs/>
                <w:lang w:val="sr-Cyrl-CS"/>
              </w:rPr>
              <w:t>____ дана од дана ступања уговора на снагу</w:t>
            </w:r>
          </w:p>
        </w:tc>
      </w:tr>
      <w:tr w:rsidR="00B818FE" w:rsidRPr="00EE54D2" w:rsidTr="00B818FE">
        <w:tc>
          <w:tcPr>
            <w:tcW w:w="5293" w:type="dxa"/>
            <w:vAlign w:val="center"/>
          </w:tcPr>
          <w:p w:rsidR="00B818FE" w:rsidRPr="00260285" w:rsidRDefault="00B818FE" w:rsidP="00102105">
            <w:pPr>
              <w:spacing w:before="0"/>
              <w:jc w:val="center"/>
              <w:rPr>
                <w:rFonts w:cs="Arial"/>
                <w:b/>
                <w:bCs/>
                <w:iCs/>
                <w:lang w:val="sr-Cyrl-CS"/>
              </w:rPr>
            </w:pPr>
            <w:r w:rsidRPr="00260285">
              <w:rPr>
                <w:rFonts w:cs="Arial"/>
                <w:b/>
                <w:bCs/>
                <w:iCs/>
                <w:lang w:val="sr-Cyrl-CS"/>
              </w:rPr>
              <w:t>ГАРАНТНИ РОК:</w:t>
            </w:r>
          </w:p>
          <w:p w:rsidR="00B818FE" w:rsidRPr="00260285" w:rsidRDefault="00B818FE" w:rsidP="00B818FE">
            <w:pPr>
              <w:spacing w:before="0"/>
              <w:jc w:val="center"/>
              <w:rPr>
                <w:rFonts w:cs="Arial"/>
                <w:b/>
                <w:bCs/>
                <w:iCs/>
                <w:lang w:val="sr-Cyrl-CS"/>
              </w:rPr>
            </w:pPr>
            <w:r w:rsidRPr="00260285">
              <w:rPr>
                <w:rFonts w:cs="Arial"/>
                <w:bCs/>
                <w:iCs/>
                <w:lang w:val="sr-Cyrl-CS"/>
              </w:rPr>
              <w:t xml:space="preserve">не може бити краћи од </w:t>
            </w:r>
            <w:r>
              <w:rPr>
                <w:rFonts w:cs="Arial"/>
                <w:bCs/>
                <w:iCs/>
                <w:lang w:val="sr-Cyrl-CS"/>
              </w:rPr>
              <w:t>24</w:t>
            </w:r>
            <w:r w:rsidRPr="00260285">
              <w:rPr>
                <w:rFonts w:cs="Arial"/>
                <w:bCs/>
                <w:iCs/>
                <w:lang w:val="sr-Cyrl-CS"/>
              </w:rPr>
              <w:t xml:space="preserve">   месец</w:t>
            </w:r>
            <w:r>
              <w:rPr>
                <w:rFonts w:cs="Arial"/>
                <w:bCs/>
                <w:iCs/>
                <w:lang w:val="sr-Cyrl-CS"/>
              </w:rPr>
              <w:t>а</w:t>
            </w:r>
            <w:r w:rsidRPr="00260285">
              <w:rPr>
                <w:rFonts w:cs="Arial"/>
                <w:bCs/>
                <w:iCs/>
                <w:lang w:val="sr-Cyrl-CS"/>
              </w:rPr>
              <w:t xml:space="preserve"> од дана</w:t>
            </w:r>
            <w:r w:rsidRPr="00B818FE">
              <w:rPr>
                <w:rFonts w:cs="Arial"/>
                <w:lang w:val="ru-RU" w:eastAsia="zh-CN"/>
              </w:rPr>
              <w:t xml:space="preserve"> када је извршен</w:t>
            </w:r>
            <w:r w:rsidRPr="00260285">
              <w:rPr>
                <w:rFonts w:cs="Arial"/>
                <w:lang w:val="sr-Cyrl-RS" w:eastAsia="zh-CN"/>
              </w:rPr>
              <w:t>а</w:t>
            </w:r>
            <w:r w:rsidRPr="00B818FE">
              <w:rPr>
                <w:rFonts w:cs="Arial"/>
                <w:lang w:val="ru-RU" w:eastAsia="zh-CN"/>
              </w:rPr>
              <w:t xml:space="preserve"> </w:t>
            </w:r>
            <w:r>
              <w:rPr>
                <w:rFonts w:cs="Arial"/>
                <w:lang w:val="sr-Cyrl-RS" w:eastAsia="zh-CN"/>
              </w:rPr>
              <w:t>испорука добара</w:t>
            </w:r>
            <w:r w:rsidRPr="00260285">
              <w:rPr>
                <w:rFonts w:cs="Arial"/>
                <w:bCs/>
                <w:iCs/>
                <w:lang w:val="sr-Cyrl-CS"/>
              </w:rPr>
              <w:t xml:space="preserve"> </w:t>
            </w:r>
          </w:p>
        </w:tc>
        <w:tc>
          <w:tcPr>
            <w:tcW w:w="3952" w:type="dxa"/>
            <w:vAlign w:val="center"/>
          </w:tcPr>
          <w:p w:rsidR="00B818FE" w:rsidRPr="00260285" w:rsidRDefault="00B818FE" w:rsidP="00102105">
            <w:pPr>
              <w:spacing w:before="0"/>
              <w:jc w:val="center"/>
              <w:rPr>
                <w:rFonts w:cs="Arial"/>
                <w:b/>
                <w:bCs/>
                <w:iCs/>
                <w:lang w:val="sr-Cyrl-CS"/>
              </w:rPr>
            </w:pPr>
          </w:p>
          <w:p w:rsidR="00B818FE" w:rsidRPr="00260285" w:rsidRDefault="00B818FE" w:rsidP="00B818FE">
            <w:pPr>
              <w:spacing w:before="0"/>
              <w:jc w:val="center"/>
              <w:rPr>
                <w:rFonts w:cs="Arial"/>
                <w:b/>
                <w:bCs/>
                <w:iCs/>
                <w:lang w:val="sr-Cyrl-CS"/>
              </w:rPr>
            </w:pPr>
            <w:r w:rsidRPr="00260285">
              <w:rPr>
                <w:rFonts w:cs="Arial"/>
                <w:bCs/>
                <w:iCs/>
                <w:lang w:val="sr-Cyrl-CS"/>
              </w:rPr>
              <w:t>____ месец</w:t>
            </w:r>
            <w:r>
              <w:rPr>
                <w:rFonts w:cs="Arial"/>
                <w:bCs/>
                <w:iCs/>
                <w:lang w:val="sr-Cyrl-CS"/>
              </w:rPr>
              <w:t>а</w:t>
            </w:r>
            <w:r w:rsidRPr="00260285">
              <w:rPr>
                <w:rFonts w:cs="Arial"/>
                <w:bCs/>
                <w:iCs/>
                <w:lang w:val="sr-Cyrl-CS"/>
              </w:rPr>
              <w:t xml:space="preserve"> од дана када је извршена </w:t>
            </w:r>
            <w:r w:rsidRPr="00D47A71">
              <w:rPr>
                <w:rFonts w:cs="Arial"/>
                <w:bCs/>
                <w:iCs/>
                <w:lang w:val="sr-Cyrl-CS"/>
              </w:rPr>
              <w:t>испорука добара</w:t>
            </w:r>
          </w:p>
        </w:tc>
      </w:tr>
      <w:tr w:rsidR="000E75A0" w:rsidRPr="00EE54D2" w:rsidTr="00B818FE">
        <w:trPr>
          <w:trHeight w:val="818"/>
        </w:trPr>
        <w:tc>
          <w:tcPr>
            <w:tcW w:w="5293" w:type="dxa"/>
            <w:vAlign w:val="center"/>
          </w:tcPr>
          <w:p w:rsidR="00AD6F73" w:rsidRPr="00F10346" w:rsidRDefault="000E75A0" w:rsidP="00AD6F73">
            <w:pPr>
              <w:spacing w:before="0"/>
              <w:jc w:val="center"/>
              <w:rPr>
                <w:rFonts w:cs="Arial"/>
                <w:bCs/>
                <w:iCs/>
                <w:color w:val="00B0F0"/>
                <w:lang w:val="sr-Cyrl-CS"/>
              </w:rPr>
            </w:pPr>
            <w:r w:rsidRPr="00510E58">
              <w:rPr>
                <w:rFonts w:cs="Arial"/>
                <w:b/>
                <w:bCs/>
                <w:iCs/>
                <w:lang w:val="sr-Cyrl-CS"/>
              </w:rPr>
              <w:t>МЕСТО ИСПОРУКЕ:</w:t>
            </w:r>
            <w:r w:rsidR="00AD6F73" w:rsidRPr="00C427B7">
              <w:rPr>
                <w:rFonts w:cs="Arial"/>
                <w:bCs/>
                <w:iCs/>
                <w:lang w:val="sr-Cyrl-CS"/>
              </w:rPr>
              <w:t xml:space="preserve"> </w:t>
            </w:r>
          </w:p>
          <w:p w:rsidR="00AD6F73" w:rsidRPr="00506919" w:rsidRDefault="00AD6F73" w:rsidP="00AD6F73">
            <w:pPr>
              <w:spacing w:before="0"/>
              <w:rPr>
                <w:rFonts w:cs="Arial"/>
                <w:lang w:val="sr-Cyrl-CS" w:eastAsia="zh-CN"/>
              </w:rPr>
            </w:pPr>
            <w:r w:rsidRPr="00506919">
              <w:rPr>
                <w:rFonts w:cs="Arial"/>
                <w:lang w:val="sr-Cyrl-CS" w:eastAsia="zh-CN"/>
              </w:rPr>
              <w:t xml:space="preserve">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p>
          <w:p w:rsidR="00C341A2" w:rsidRPr="00AD6F73" w:rsidRDefault="00AD6F73" w:rsidP="00B9656C">
            <w:pPr>
              <w:spacing w:before="0"/>
              <w:rPr>
                <w:rFonts w:cs="Arial"/>
                <w:lang w:val="sr-Cyrl-CS" w:eastAsia="zh-CN"/>
              </w:rPr>
            </w:pPr>
            <w:r w:rsidRPr="00506919">
              <w:rPr>
                <w:rFonts w:cs="Arial"/>
                <w:lang w:val="sr-Cyrl-CS" w:eastAsia="zh-CN"/>
              </w:rPr>
              <w:t xml:space="preserve"> </w:t>
            </w:r>
          </w:p>
        </w:tc>
        <w:tc>
          <w:tcPr>
            <w:tcW w:w="3952" w:type="dxa"/>
            <w:vAlign w:val="center"/>
          </w:tcPr>
          <w:p w:rsidR="00B9656C" w:rsidRPr="00510E58" w:rsidRDefault="00B9656C" w:rsidP="00B9656C">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B9656C" w:rsidP="00B9656C">
            <w:pPr>
              <w:spacing w:before="0"/>
              <w:jc w:val="center"/>
              <w:rPr>
                <w:rFonts w:cs="Arial"/>
                <w:b/>
                <w:bCs/>
                <w:iCs/>
                <w:lang w:val="sr-Cyrl-CS"/>
              </w:rPr>
            </w:pPr>
            <w:r w:rsidRPr="00510E58">
              <w:rPr>
                <w:rFonts w:cs="Arial"/>
                <w:bCs/>
                <w:iCs/>
                <w:lang w:val="sr-Cyrl-CS"/>
              </w:rPr>
              <w:t>ДА/НЕ (заокружити)</w:t>
            </w:r>
          </w:p>
        </w:tc>
      </w:tr>
      <w:tr w:rsidR="000E75A0" w:rsidRPr="00EE54D2" w:rsidTr="00B818FE">
        <w:trPr>
          <w:trHeight w:val="800"/>
        </w:trPr>
        <w:tc>
          <w:tcPr>
            <w:tcW w:w="5293"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510E58">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510E58" w:rsidRPr="00510E58">
              <w:rPr>
                <w:rFonts w:cs="Arial"/>
                <w:bCs/>
                <w:iCs/>
                <w:lang w:val="sr-Cyrl-CS"/>
              </w:rPr>
              <w:t>45</w:t>
            </w:r>
            <w:r w:rsidRPr="00510E58">
              <w:rPr>
                <w:rFonts w:cs="Arial"/>
                <w:bCs/>
                <w:iCs/>
                <w:lang w:val="sr-Cyrl-CS"/>
              </w:rPr>
              <w:t xml:space="preserve"> дана од дана отварања понуда</w:t>
            </w:r>
          </w:p>
        </w:tc>
        <w:tc>
          <w:tcPr>
            <w:tcW w:w="3952"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EE54D2" w:rsidTr="00B818FE">
        <w:tc>
          <w:tcPr>
            <w:tcW w:w="9245"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972434"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D6F73" w:rsidRDefault="00AD6F73" w:rsidP="00BA2C2D">
      <w:pPr>
        <w:autoSpaceDE w:val="0"/>
        <w:autoSpaceDN w:val="0"/>
        <w:adjustRightInd w:val="0"/>
        <w:rPr>
          <w:rFonts w:eastAsia="TimesNewRomanPS-BoldMT" w:cs="Arial"/>
          <w:bCs/>
          <w:iCs/>
          <w:lang w:val="ru-RU"/>
        </w:rPr>
      </w:pPr>
    </w:p>
    <w:p w:rsidR="00B9656C" w:rsidRDefault="00B9656C" w:rsidP="00BA2C2D">
      <w:pPr>
        <w:autoSpaceDE w:val="0"/>
        <w:autoSpaceDN w:val="0"/>
        <w:adjustRightInd w:val="0"/>
        <w:rPr>
          <w:rFonts w:eastAsia="TimesNewRomanPS-BoldMT" w:cs="Arial"/>
          <w:bCs/>
          <w:iCs/>
          <w:lang w:val="ru-RU"/>
        </w:rPr>
      </w:pPr>
    </w:p>
    <w:p w:rsidR="00B9656C" w:rsidRDefault="00B9656C" w:rsidP="00BA2C2D">
      <w:pPr>
        <w:autoSpaceDE w:val="0"/>
        <w:autoSpaceDN w:val="0"/>
        <w:adjustRightInd w:val="0"/>
        <w:rPr>
          <w:rFonts w:eastAsia="TimesNewRomanPS-BoldMT" w:cs="Arial"/>
          <w:bCs/>
          <w:iCs/>
          <w:lang w:val="ru-RU"/>
        </w:rPr>
      </w:pPr>
    </w:p>
    <w:p w:rsidR="00B9656C" w:rsidRDefault="00B9656C" w:rsidP="00BA2C2D">
      <w:pPr>
        <w:autoSpaceDE w:val="0"/>
        <w:autoSpaceDN w:val="0"/>
        <w:adjustRightInd w:val="0"/>
        <w:rPr>
          <w:rFonts w:eastAsia="TimesNewRomanPS-BoldMT" w:cs="Arial"/>
          <w:bCs/>
          <w:iCs/>
          <w:lang w:val="ru-RU"/>
        </w:rPr>
      </w:pPr>
    </w:p>
    <w:p w:rsidR="00B9656C" w:rsidRPr="00AD6F73" w:rsidRDefault="00B9656C" w:rsidP="00BA2C2D">
      <w:pPr>
        <w:autoSpaceDE w:val="0"/>
        <w:autoSpaceDN w:val="0"/>
        <w:adjustRightInd w:val="0"/>
        <w:rPr>
          <w:rFonts w:eastAsia="TimesNewRomanPS-BoldMT" w:cs="Arial"/>
          <w:bCs/>
          <w:iCs/>
          <w:lang w:val="ru-RU"/>
        </w:rPr>
      </w:pPr>
    </w:p>
    <w:p w:rsidR="00972434" w:rsidRPr="00F10346" w:rsidRDefault="00972434" w:rsidP="00972434">
      <w:pPr>
        <w:spacing w:before="0"/>
        <w:rPr>
          <w:rFonts w:eastAsia="TimesNewRomanPSMT" w:cs="Arial"/>
          <w:b/>
          <w:bCs/>
          <w:lang w:val="sr-Cyrl-CS"/>
        </w:rPr>
      </w:pPr>
      <w:r>
        <w:rPr>
          <w:rFonts w:eastAsia="TimesNewRomanPSMT" w:cs="Arial"/>
          <w:b/>
          <w:bCs/>
          <w:lang w:val="sr-Cyrl-CS"/>
        </w:rPr>
        <w:t>5</w:t>
      </w:r>
      <w:r w:rsidRPr="007A7A1D">
        <w:rPr>
          <w:rFonts w:eastAsia="TimesNewRomanPSMT" w:cs="Arial"/>
          <w:b/>
          <w:bCs/>
          <w:lang w:val="sr-Cyrl-CS"/>
        </w:rPr>
        <w:t>.</w:t>
      </w:r>
      <w:r>
        <w:rPr>
          <w:rFonts w:eastAsia="TimesNewRomanPSMT" w:cs="Arial"/>
          <w:b/>
          <w:bCs/>
          <w:lang w:val="sr-Cyrl-CS"/>
        </w:rPr>
        <w:t>2</w:t>
      </w:r>
      <w:r w:rsidRPr="007A7A1D">
        <w:rPr>
          <w:rFonts w:eastAsia="TimesNewRomanPSMT" w:cs="Arial"/>
          <w:b/>
          <w:bCs/>
          <w:lang w:val="sr-Cyrl-CS"/>
        </w:rPr>
        <w:t xml:space="preserve">) ЗА ПАРТИЈУ </w:t>
      </w:r>
      <w:r>
        <w:rPr>
          <w:rFonts w:eastAsia="TimesNewRomanPSMT" w:cs="Arial"/>
          <w:b/>
          <w:bCs/>
          <w:lang w:val="sr-Cyrl-CS"/>
        </w:rPr>
        <w:t>2</w:t>
      </w:r>
    </w:p>
    <w:p w:rsidR="00972434" w:rsidRPr="00F10346" w:rsidRDefault="00972434" w:rsidP="00972434">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972434" w:rsidRPr="00EE54D2" w:rsidTr="00102105">
        <w:trPr>
          <w:trHeight w:val="485"/>
        </w:trPr>
        <w:tc>
          <w:tcPr>
            <w:tcW w:w="5920" w:type="dxa"/>
            <w:shd w:val="clear" w:color="auto" w:fill="C6D9F1" w:themeFill="text2" w:themeFillTint="33"/>
            <w:vAlign w:val="center"/>
          </w:tcPr>
          <w:p w:rsidR="00972434" w:rsidRPr="00F10346" w:rsidRDefault="00972434" w:rsidP="00102105">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972434" w:rsidRPr="00F10346" w:rsidRDefault="00972434" w:rsidP="00102105">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972434" w:rsidRPr="002F720A" w:rsidTr="00102105">
        <w:trPr>
          <w:trHeight w:val="440"/>
        </w:trPr>
        <w:tc>
          <w:tcPr>
            <w:tcW w:w="5920" w:type="dxa"/>
            <w:vAlign w:val="center"/>
          </w:tcPr>
          <w:p w:rsidR="00972434" w:rsidRPr="00F10346" w:rsidRDefault="008F1D72" w:rsidP="00102105">
            <w:pPr>
              <w:spacing w:before="0"/>
              <w:rPr>
                <w:rFonts w:cs="Arial"/>
                <w:b/>
                <w:lang w:val="sr-Cyrl-CS"/>
              </w:rPr>
            </w:pPr>
            <w:r w:rsidRPr="008F1D72">
              <w:rPr>
                <w:rFonts w:cs="Arial"/>
                <w:lang w:val="sr-Cyrl-RS"/>
              </w:rPr>
              <w:t>грaфитнe чeткицe</w:t>
            </w:r>
            <w:r w:rsidR="00972434" w:rsidRPr="005726D2">
              <w:rPr>
                <w:rFonts w:cs="Arial"/>
                <w:lang w:val="ru-RU"/>
              </w:rPr>
              <w:t xml:space="preserve"> ЈН бр. </w:t>
            </w:r>
            <w:r w:rsidR="003362E4" w:rsidRPr="003362E4">
              <w:rPr>
                <w:rFonts w:cs="Arial"/>
                <w:lang w:val="ru-RU"/>
              </w:rPr>
              <w:t>3000/0411/2017(340/2017)</w:t>
            </w:r>
          </w:p>
        </w:tc>
        <w:tc>
          <w:tcPr>
            <w:tcW w:w="4394" w:type="dxa"/>
          </w:tcPr>
          <w:p w:rsidR="00972434" w:rsidRPr="00F10346" w:rsidRDefault="00972434" w:rsidP="00102105">
            <w:pPr>
              <w:spacing w:before="0"/>
              <w:jc w:val="center"/>
              <w:rPr>
                <w:rFonts w:cs="Arial"/>
                <w:b/>
                <w:bCs/>
                <w:iCs/>
                <w:lang w:val="sr-Cyrl-CS"/>
              </w:rPr>
            </w:pPr>
          </w:p>
          <w:p w:rsidR="00972434" w:rsidRPr="00F10346" w:rsidRDefault="00972434" w:rsidP="00102105">
            <w:pPr>
              <w:spacing w:before="0"/>
              <w:jc w:val="center"/>
              <w:rPr>
                <w:rFonts w:cs="Arial"/>
                <w:b/>
                <w:bCs/>
                <w:iCs/>
                <w:lang w:val="sr-Cyrl-CS"/>
              </w:rPr>
            </w:pPr>
          </w:p>
        </w:tc>
      </w:tr>
    </w:tbl>
    <w:p w:rsidR="00972434" w:rsidRPr="00F10346" w:rsidRDefault="00972434" w:rsidP="00972434">
      <w:pPr>
        <w:spacing w:before="0"/>
        <w:jc w:val="center"/>
        <w:rPr>
          <w:rFonts w:cs="Arial"/>
          <w:b/>
          <w:bCs/>
          <w:iCs/>
          <w:u w:val="single"/>
          <w:lang w:val="sr-Cyrl-CS"/>
        </w:rPr>
      </w:pPr>
    </w:p>
    <w:p w:rsidR="00972434" w:rsidRPr="00F10346" w:rsidRDefault="00972434" w:rsidP="00972434">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972434" w:rsidRPr="00F10346" w:rsidTr="00102105">
        <w:trPr>
          <w:trHeight w:val="647"/>
        </w:trPr>
        <w:tc>
          <w:tcPr>
            <w:tcW w:w="5293" w:type="dxa"/>
            <w:shd w:val="clear" w:color="auto" w:fill="C6D9F1" w:themeFill="text2" w:themeFillTint="33"/>
            <w:vAlign w:val="center"/>
          </w:tcPr>
          <w:p w:rsidR="00972434" w:rsidRPr="00F10346" w:rsidRDefault="00972434" w:rsidP="00102105">
            <w:pPr>
              <w:spacing w:before="0"/>
              <w:jc w:val="center"/>
              <w:rPr>
                <w:rFonts w:cs="Arial"/>
                <w:b/>
                <w:bCs/>
                <w:iCs/>
                <w:lang w:val="sr-Cyrl-CS"/>
              </w:rPr>
            </w:pPr>
            <w:r w:rsidRPr="00F10346">
              <w:rPr>
                <w:rFonts w:cs="Arial"/>
                <w:b/>
                <w:bCs/>
                <w:iCs/>
                <w:lang w:val="sr-Cyrl-CS"/>
              </w:rPr>
              <w:t>УСЛОВ НАРУЧИОЦА</w:t>
            </w:r>
          </w:p>
        </w:tc>
        <w:tc>
          <w:tcPr>
            <w:tcW w:w="3952" w:type="dxa"/>
            <w:shd w:val="clear" w:color="auto" w:fill="C6D9F1" w:themeFill="text2" w:themeFillTint="33"/>
            <w:vAlign w:val="center"/>
          </w:tcPr>
          <w:p w:rsidR="00972434" w:rsidRPr="00F10346" w:rsidRDefault="00972434" w:rsidP="00102105">
            <w:pPr>
              <w:spacing w:before="0"/>
              <w:jc w:val="center"/>
              <w:rPr>
                <w:rFonts w:cs="Arial"/>
                <w:b/>
                <w:bCs/>
                <w:iCs/>
                <w:lang w:val="sr-Cyrl-CS"/>
              </w:rPr>
            </w:pPr>
            <w:r w:rsidRPr="00F10346">
              <w:rPr>
                <w:rFonts w:cs="Arial"/>
                <w:b/>
                <w:bCs/>
                <w:iCs/>
                <w:lang w:val="sr-Cyrl-CS"/>
              </w:rPr>
              <w:t>ПОНУДА ПОНУЂАЧА</w:t>
            </w:r>
          </w:p>
        </w:tc>
      </w:tr>
      <w:tr w:rsidR="00972434" w:rsidRPr="00EE54D2" w:rsidTr="00102105">
        <w:tc>
          <w:tcPr>
            <w:tcW w:w="5293" w:type="dxa"/>
            <w:vAlign w:val="center"/>
          </w:tcPr>
          <w:p w:rsidR="00972434" w:rsidRPr="00510E58" w:rsidRDefault="00972434" w:rsidP="00102105">
            <w:pPr>
              <w:spacing w:before="0"/>
              <w:jc w:val="center"/>
              <w:rPr>
                <w:rFonts w:cs="Arial"/>
                <w:b/>
                <w:bCs/>
                <w:iCs/>
                <w:lang w:val="sr-Cyrl-CS"/>
              </w:rPr>
            </w:pPr>
            <w:r w:rsidRPr="00510E58">
              <w:rPr>
                <w:rFonts w:cs="Arial"/>
                <w:b/>
                <w:bCs/>
                <w:iCs/>
                <w:lang w:val="sr-Cyrl-CS"/>
              </w:rPr>
              <w:t>РОК И НАЧИН ПЛАЋАЊА:</w:t>
            </w:r>
          </w:p>
          <w:p w:rsidR="00972434" w:rsidRPr="000757FE" w:rsidRDefault="00972434" w:rsidP="00102105">
            <w:pPr>
              <w:spacing w:before="0"/>
              <w:jc w:val="center"/>
              <w:rPr>
                <w:rFonts w:cs="Arial"/>
                <w:bCs/>
                <w:iCs/>
                <w:lang w:val="sr-Cyrl-CS"/>
              </w:rPr>
            </w:pPr>
            <w:r w:rsidRPr="00510E58">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r>
              <w:rPr>
                <w:rFonts w:cs="Arial"/>
                <w:bCs/>
                <w:iCs/>
                <w:lang w:val="sr-Cyrl-CS"/>
              </w:rPr>
              <w:t xml:space="preserve"> или отпремнице</w:t>
            </w:r>
          </w:p>
        </w:tc>
        <w:tc>
          <w:tcPr>
            <w:tcW w:w="3952" w:type="dxa"/>
            <w:vAlign w:val="center"/>
          </w:tcPr>
          <w:p w:rsidR="00972434" w:rsidRPr="00510E58" w:rsidRDefault="00972434" w:rsidP="00102105">
            <w:pPr>
              <w:spacing w:before="0"/>
              <w:jc w:val="center"/>
              <w:rPr>
                <w:rFonts w:cs="Arial"/>
                <w:b/>
                <w:bCs/>
                <w:iCs/>
                <w:lang w:val="sr-Cyrl-CS"/>
              </w:rPr>
            </w:pPr>
          </w:p>
          <w:p w:rsidR="00972434" w:rsidRPr="00510E58" w:rsidRDefault="00972434" w:rsidP="00102105">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972434" w:rsidRPr="00510E58" w:rsidRDefault="00972434" w:rsidP="00102105">
            <w:pPr>
              <w:spacing w:before="0"/>
              <w:jc w:val="center"/>
              <w:rPr>
                <w:rFonts w:cs="Arial"/>
                <w:bCs/>
                <w:iCs/>
                <w:lang w:val="sr-Cyrl-CS"/>
              </w:rPr>
            </w:pPr>
            <w:r w:rsidRPr="00510E58">
              <w:rPr>
                <w:rFonts w:cs="Arial"/>
                <w:bCs/>
                <w:iCs/>
                <w:lang w:val="sr-Cyrl-CS"/>
              </w:rPr>
              <w:t>ДА/НЕ (заокружити)</w:t>
            </w:r>
          </w:p>
        </w:tc>
      </w:tr>
      <w:tr w:rsidR="00972434" w:rsidRPr="00EE54D2" w:rsidTr="00102105">
        <w:tc>
          <w:tcPr>
            <w:tcW w:w="5293" w:type="dxa"/>
            <w:vAlign w:val="center"/>
          </w:tcPr>
          <w:p w:rsidR="00972434" w:rsidRPr="00260285" w:rsidRDefault="00972434" w:rsidP="00102105">
            <w:pPr>
              <w:spacing w:before="0"/>
              <w:jc w:val="center"/>
              <w:rPr>
                <w:rFonts w:cs="Arial"/>
                <w:b/>
                <w:bCs/>
                <w:iCs/>
                <w:lang w:val="sr-Cyrl-CS"/>
              </w:rPr>
            </w:pPr>
            <w:r w:rsidRPr="00260285">
              <w:rPr>
                <w:rFonts w:cs="Arial"/>
                <w:b/>
                <w:bCs/>
                <w:iCs/>
                <w:lang w:val="sr-Cyrl-CS"/>
              </w:rPr>
              <w:t>РОК ИСПОРУКЕ:</w:t>
            </w:r>
          </w:p>
          <w:p w:rsidR="00972434" w:rsidRPr="00260285" w:rsidRDefault="00972434" w:rsidP="00102105">
            <w:pPr>
              <w:spacing w:before="0"/>
              <w:jc w:val="center"/>
              <w:rPr>
                <w:rFonts w:cs="Arial"/>
                <w:bCs/>
                <w:iCs/>
                <w:lang w:val="sr-Cyrl-CS"/>
              </w:rPr>
            </w:pPr>
            <w:r w:rsidRPr="00260285">
              <w:rPr>
                <w:rFonts w:cs="Arial"/>
                <w:spacing w:val="4"/>
                <w:lang w:val="sr-Cyrl-CS"/>
              </w:rPr>
              <w:t xml:space="preserve">најдуже до </w:t>
            </w:r>
            <w:r>
              <w:rPr>
                <w:rFonts w:cs="Arial"/>
                <w:spacing w:val="4"/>
                <w:lang w:val="sr-Cyrl-CS"/>
              </w:rPr>
              <w:t>6</w:t>
            </w:r>
            <w:r w:rsidRPr="00260285">
              <w:rPr>
                <w:rFonts w:cs="Arial"/>
                <w:spacing w:val="4"/>
                <w:lang w:val="sr-Cyrl-CS"/>
              </w:rPr>
              <w:t xml:space="preserve">0 </w:t>
            </w:r>
            <w:r w:rsidRPr="00260285">
              <w:rPr>
                <w:rFonts w:cs="Arial"/>
                <w:bCs/>
                <w:iCs/>
                <w:lang w:val="sr-Cyrl-CS"/>
              </w:rPr>
              <w:t>дана од дана ступања уговора на снагу</w:t>
            </w:r>
          </w:p>
        </w:tc>
        <w:tc>
          <w:tcPr>
            <w:tcW w:w="3952" w:type="dxa"/>
            <w:vAlign w:val="center"/>
          </w:tcPr>
          <w:p w:rsidR="00972434" w:rsidRPr="00260285" w:rsidRDefault="00972434" w:rsidP="00102105">
            <w:pPr>
              <w:spacing w:before="0"/>
              <w:jc w:val="center"/>
              <w:rPr>
                <w:rFonts w:cs="Arial"/>
                <w:b/>
                <w:bCs/>
                <w:iCs/>
                <w:lang w:val="sr-Cyrl-CS"/>
              </w:rPr>
            </w:pPr>
          </w:p>
          <w:p w:rsidR="00972434" w:rsidRPr="00AD7934" w:rsidRDefault="00972434" w:rsidP="00102105">
            <w:pPr>
              <w:spacing w:before="0"/>
              <w:jc w:val="center"/>
              <w:rPr>
                <w:rFonts w:cs="Arial"/>
                <w:bCs/>
                <w:iCs/>
                <w:lang w:val="sr-Cyrl-CS"/>
              </w:rPr>
            </w:pPr>
            <w:r w:rsidRPr="00260285">
              <w:rPr>
                <w:rFonts w:cs="Arial"/>
                <w:bCs/>
                <w:iCs/>
                <w:lang w:val="sr-Cyrl-CS"/>
              </w:rPr>
              <w:t>____ дана од дана ступања уговора на снагу</w:t>
            </w:r>
          </w:p>
        </w:tc>
      </w:tr>
      <w:tr w:rsidR="00972434" w:rsidRPr="00EE54D2" w:rsidTr="00102105">
        <w:tc>
          <w:tcPr>
            <w:tcW w:w="5293" w:type="dxa"/>
            <w:vAlign w:val="center"/>
          </w:tcPr>
          <w:p w:rsidR="00972434" w:rsidRPr="00260285" w:rsidRDefault="00972434" w:rsidP="00102105">
            <w:pPr>
              <w:spacing w:before="0"/>
              <w:jc w:val="center"/>
              <w:rPr>
                <w:rFonts w:cs="Arial"/>
                <w:b/>
                <w:bCs/>
                <w:iCs/>
                <w:lang w:val="sr-Cyrl-CS"/>
              </w:rPr>
            </w:pPr>
            <w:r w:rsidRPr="00260285">
              <w:rPr>
                <w:rFonts w:cs="Arial"/>
                <w:b/>
                <w:bCs/>
                <w:iCs/>
                <w:lang w:val="sr-Cyrl-CS"/>
              </w:rPr>
              <w:t>ГАРАНТНИ РОК:</w:t>
            </w:r>
          </w:p>
          <w:p w:rsidR="00972434" w:rsidRPr="00260285" w:rsidRDefault="00972434" w:rsidP="00102105">
            <w:pPr>
              <w:spacing w:before="0"/>
              <w:jc w:val="center"/>
              <w:rPr>
                <w:rFonts w:cs="Arial"/>
                <w:b/>
                <w:bCs/>
                <w:iCs/>
                <w:lang w:val="sr-Cyrl-CS"/>
              </w:rPr>
            </w:pPr>
            <w:r w:rsidRPr="00260285">
              <w:rPr>
                <w:rFonts w:cs="Arial"/>
                <w:bCs/>
                <w:iCs/>
                <w:lang w:val="sr-Cyrl-CS"/>
              </w:rPr>
              <w:t xml:space="preserve">не може бити краћи од </w:t>
            </w:r>
            <w:r>
              <w:rPr>
                <w:rFonts w:cs="Arial"/>
                <w:bCs/>
                <w:iCs/>
                <w:lang w:val="sr-Cyrl-CS"/>
              </w:rPr>
              <w:t>24</w:t>
            </w:r>
            <w:r w:rsidRPr="00260285">
              <w:rPr>
                <w:rFonts w:cs="Arial"/>
                <w:bCs/>
                <w:iCs/>
                <w:lang w:val="sr-Cyrl-CS"/>
              </w:rPr>
              <w:t xml:space="preserve">   месец</w:t>
            </w:r>
            <w:r>
              <w:rPr>
                <w:rFonts w:cs="Arial"/>
                <w:bCs/>
                <w:iCs/>
                <w:lang w:val="sr-Cyrl-CS"/>
              </w:rPr>
              <w:t>а</w:t>
            </w:r>
            <w:r w:rsidRPr="00260285">
              <w:rPr>
                <w:rFonts w:cs="Arial"/>
                <w:bCs/>
                <w:iCs/>
                <w:lang w:val="sr-Cyrl-CS"/>
              </w:rPr>
              <w:t xml:space="preserve"> од дана</w:t>
            </w:r>
            <w:r w:rsidRPr="00B818FE">
              <w:rPr>
                <w:rFonts w:cs="Arial"/>
                <w:lang w:val="ru-RU" w:eastAsia="zh-CN"/>
              </w:rPr>
              <w:t xml:space="preserve"> када је извршен</w:t>
            </w:r>
            <w:r w:rsidRPr="00260285">
              <w:rPr>
                <w:rFonts w:cs="Arial"/>
                <w:lang w:val="sr-Cyrl-RS" w:eastAsia="zh-CN"/>
              </w:rPr>
              <w:t>а</w:t>
            </w:r>
            <w:r w:rsidRPr="00B818FE">
              <w:rPr>
                <w:rFonts w:cs="Arial"/>
                <w:lang w:val="ru-RU" w:eastAsia="zh-CN"/>
              </w:rPr>
              <w:t xml:space="preserve"> </w:t>
            </w:r>
            <w:r>
              <w:rPr>
                <w:rFonts w:cs="Arial"/>
                <w:lang w:val="sr-Cyrl-RS" w:eastAsia="zh-CN"/>
              </w:rPr>
              <w:t>испорука добара</w:t>
            </w:r>
            <w:r w:rsidRPr="00260285">
              <w:rPr>
                <w:rFonts w:cs="Arial"/>
                <w:bCs/>
                <w:iCs/>
                <w:lang w:val="sr-Cyrl-CS"/>
              </w:rPr>
              <w:t xml:space="preserve"> </w:t>
            </w:r>
          </w:p>
        </w:tc>
        <w:tc>
          <w:tcPr>
            <w:tcW w:w="3952" w:type="dxa"/>
            <w:vAlign w:val="center"/>
          </w:tcPr>
          <w:p w:rsidR="00972434" w:rsidRPr="00260285" w:rsidRDefault="00972434" w:rsidP="00102105">
            <w:pPr>
              <w:spacing w:before="0"/>
              <w:jc w:val="center"/>
              <w:rPr>
                <w:rFonts w:cs="Arial"/>
                <w:b/>
                <w:bCs/>
                <w:iCs/>
                <w:lang w:val="sr-Cyrl-CS"/>
              </w:rPr>
            </w:pPr>
          </w:p>
          <w:p w:rsidR="00972434" w:rsidRPr="00260285" w:rsidRDefault="00972434" w:rsidP="00102105">
            <w:pPr>
              <w:spacing w:before="0"/>
              <w:jc w:val="center"/>
              <w:rPr>
                <w:rFonts w:cs="Arial"/>
                <w:b/>
                <w:bCs/>
                <w:iCs/>
                <w:lang w:val="sr-Cyrl-CS"/>
              </w:rPr>
            </w:pPr>
            <w:r w:rsidRPr="00260285">
              <w:rPr>
                <w:rFonts w:cs="Arial"/>
                <w:bCs/>
                <w:iCs/>
                <w:lang w:val="sr-Cyrl-CS"/>
              </w:rPr>
              <w:t>____ месец</w:t>
            </w:r>
            <w:r>
              <w:rPr>
                <w:rFonts w:cs="Arial"/>
                <w:bCs/>
                <w:iCs/>
                <w:lang w:val="sr-Cyrl-CS"/>
              </w:rPr>
              <w:t>а</w:t>
            </w:r>
            <w:r w:rsidRPr="00260285">
              <w:rPr>
                <w:rFonts w:cs="Arial"/>
                <w:bCs/>
                <w:iCs/>
                <w:lang w:val="sr-Cyrl-CS"/>
              </w:rPr>
              <w:t xml:space="preserve"> од дана када је извршена </w:t>
            </w:r>
            <w:r w:rsidRPr="00D47A71">
              <w:rPr>
                <w:rFonts w:cs="Arial"/>
                <w:bCs/>
                <w:iCs/>
                <w:lang w:val="sr-Cyrl-CS"/>
              </w:rPr>
              <w:t>испорука добара</w:t>
            </w:r>
          </w:p>
        </w:tc>
      </w:tr>
      <w:tr w:rsidR="00972434" w:rsidRPr="00EE54D2" w:rsidTr="00102105">
        <w:trPr>
          <w:trHeight w:val="818"/>
        </w:trPr>
        <w:tc>
          <w:tcPr>
            <w:tcW w:w="5293" w:type="dxa"/>
            <w:vAlign w:val="center"/>
          </w:tcPr>
          <w:p w:rsidR="00AD6F73" w:rsidRPr="00F10346" w:rsidRDefault="00972434" w:rsidP="00AD6F73">
            <w:pPr>
              <w:spacing w:before="0"/>
              <w:jc w:val="center"/>
              <w:rPr>
                <w:rFonts w:cs="Arial"/>
                <w:bCs/>
                <w:iCs/>
                <w:color w:val="00B0F0"/>
                <w:lang w:val="sr-Cyrl-CS"/>
              </w:rPr>
            </w:pPr>
            <w:r w:rsidRPr="00510E58">
              <w:rPr>
                <w:rFonts w:cs="Arial"/>
                <w:b/>
                <w:bCs/>
                <w:iCs/>
                <w:lang w:val="sr-Cyrl-CS"/>
              </w:rPr>
              <w:t>МЕСТО ИСПОРУКЕ:</w:t>
            </w:r>
            <w:r w:rsidR="00AD6F73" w:rsidRPr="00C427B7">
              <w:rPr>
                <w:rFonts w:cs="Arial"/>
                <w:bCs/>
                <w:iCs/>
                <w:lang w:val="sr-Cyrl-CS"/>
              </w:rPr>
              <w:t xml:space="preserve"> </w:t>
            </w:r>
          </w:p>
          <w:p w:rsidR="00AD6F73" w:rsidRPr="00506919" w:rsidRDefault="00AD6F73" w:rsidP="00AD6F73">
            <w:pPr>
              <w:spacing w:before="0"/>
              <w:rPr>
                <w:rFonts w:cs="Arial"/>
                <w:lang w:val="sr-Cyrl-CS" w:eastAsia="zh-CN"/>
              </w:rPr>
            </w:pPr>
            <w:r w:rsidRPr="00506919">
              <w:rPr>
                <w:rFonts w:cs="Arial"/>
                <w:lang w:val="sr-Cyrl-CS" w:eastAsia="zh-CN"/>
              </w:rPr>
              <w:t xml:space="preserve">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p>
          <w:p w:rsidR="00972434" w:rsidRPr="00AD6F73" w:rsidRDefault="00972434" w:rsidP="00AD6F73">
            <w:pPr>
              <w:spacing w:before="0"/>
              <w:rPr>
                <w:rFonts w:cs="Arial"/>
                <w:lang w:val="sr-Cyrl-CS" w:eastAsia="zh-CN"/>
              </w:rPr>
            </w:pPr>
          </w:p>
        </w:tc>
        <w:tc>
          <w:tcPr>
            <w:tcW w:w="3952" w:type="dxa"/>
            <w:vAlign w:val="center"/>
          </w:tcPr>
          <w:p w:rsidR="00B9656C" w:rsidRPr="00510E58" w:rsidRDefault="00B9656C" w:rsidP="00B9656C">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972434" w:rsidRPr="00510E58" w:rsidRDefault="00B9656C" w:rsidP="00B9656C">
            <w:pPr>
              <w:spacing w:before="0"/>
              <w:jc w:val="center"/>
              <w:rPr>
                <w:rFonts w:cs="Arial"/>
                <w:b/>
                <w:bCs/>
                <w:iCs/>
                <w:lang w:val="sr-Cyrl-CS"/>
              </w:rPr>
            </w:pPr>
            <w:r w:rsidRPr="00510E58">
              <w:rPr>
                <w:rFonts w:cs="Arial"/>
                <w:bCs/>
                <w:iCs/>
                <w:lang w:val="sr-Cyrl-CS"/>
              </w:rPr>
              <w:t>ДА/НЕ (заокружити)</w:t>
            </w:r>
          </w:p>
        </w:tc>
      </w:tr>
      <w:tr w:rsidR="00972434" w:rsidRPr="00EE54D2" w:rsidTr="00102105">
        <w:trPr>
          <w:trHeight w:val="800"/>
        </w:trPr>
        <w:tc>
          <w:tcPr>
            <w:tcW w:w="5293" w:type="dxa"/>
            <w:vAlign w:val="center"/>
          </w:tcPr>
          <w:p w:rsidR="00972434" w:rsidRPr="00510E58" w:rsidRDefault="00972434" w:rsidP="00102105">
            <w:pPr>
              <w:spacing w:before="0"/>
              <w:jc w:val="center"/>
              <w:rPr>
                <w:rFonts w:cs="Arial"/>
                <w:b/>
                <w:bCs/>
                <w:iCs/>
                <w:lang w:val="sr-Cyrl-CS"/>
              </w:rPr>
            </w:pPr>
            <w:r w:rsidRPr="00510E58">
              <w:rPr>
                <w:rFonts w:cs="Arial"/>
                <w:b/>
                <w:bCs/>
                <w:iCs/>
                <w:lang w:val="sr-Cyrl-CS"/>
              </w:rPr>
              <w:t>РОК ВАЖЕЊА ПОНУДЕ:</w:t>
            </w:r>
          </w:p>
          <w:p w:rsidR="00972434" w:rsidRPr="00510E58" w:rsidRDefault="00972434" w:rsidP="00102105">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45 дана од дана отварања понуда</w:t>
            </w:r>
          </w:p>
        </w:tc>
        <w:tc>
          <w:tcPr>
            <w:tcW w:w="3952" w:type="dxa"/>
            <w:vAlign w:val="center"/>
          </w:tcPr>
          <w:p w:rsidR="00972434" w:rsidRPr="00510E58" w:rsidRDefault="00972434" w:rsidP="00102105">
            <w:pPr>
              <w:spacing w:before="0"/>
              <w:jc w:val="center"/>
              <w:rPr>
                <w:rFonts w:cs="Arial"/>
                <w:b/>
                <w:bCs/>
                <w:iCs/>
                <w:lang w:val="sr-Cyrl-CS"/>
              </w:rPr>
            </w:pPr>
          </w:p>
          <w:p w:rsidR="00972434" w:rsidRPr="00510E58" w:rsidRDefault="00972434" w:rsidP="00102105">
            <w:pPr>
              <w:spacing w:before="0"/>
              <w:jc w:val="center"/>
              <w:rPr>
                <w:rFonts w:cs="Arial"/>
                <w:b/>
                <w:bCs/>
                <w:iCs/>
                <w:lang w:val="sr-Cyrl-CS"/>
              </w:rPr>
            </w:pPr>
            <w:r w:rsidRPr="00510E58">
              <w:rPr>
                <w:rFonts w:cs="Arial"/>
                <w:bCs/>
                <w:iCs/>
                <w:lang w:val="sr-Cyrl-CS"/>
              </w:rPr>
              <w:t>_____ дана од дана отварања понуда</w:t>
            </w:r>
          </w:p>
        </w:tc>
      </w:tr>
      <w:tr w:rsidR="00972434" w:rsidRPr="00EE54D2" w:rsidTr="00102105">
        <w:tc>
          <w:tcPr>
            <w:tcW w:w="9245" w:type="dxa"/>
            <w:gridSpan w:val="2"/>
          </w:tcPr>
          <w:p w:rsidR="00972434" w:rsidRPr="00510E58" w:rsidRDefault="00972434" w:rsidP="00102105">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72434" w:rsidRPr="00F10346" w:rsidRDefault="00972434" w:rsidP="00972434">
      <w:pPr>
        <w:spacing w:before="0"/>
        <w:rPr>
          <w:rFonts w:cs="Arial"/>
          <w:b/>
          <w:bCs/>
          <w:iCs/>
          <w:lang w:val="sr-Cyrl-CS"/>
        </w:rPr>
      </w:pPr>
    </w:p>
    <w:p w:rsidR="00972434" w:rsidRPr="00F10346" w:rsidRDefault="00972434" w:rsidP="00972434">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t xml:space="preserve">                                   Понуђач</w:t>
      </w:r>
    </w:p>
    <w:p w:rsidR="00972434" w:rsidRPr="00F10346" w:rsidRDefault="00972434" w:rsidP="00972434">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Pr="00F10346">
        <w:rPr>
          <w:rFonts w:eastAsia="TimesNewRomanPS-BoldMT" w:cs="Arial"/>
          <w:b/>
          <w:bCs/>
          <w:iCs/>
          <w:lang w:val="sr-Cyrl-CS"/>
        </w:rPr>
        <w:t xml:space="preserve">_____________________                                      </w:t>
      </w:r>
    </w:p>
    <w:p w:rsidR="00972434" w:rsidRPr="005726D2" w:rsidRDefault="00972434" w:rsidP="00972434">
      <w:pPr>
        <w:spacing w:before="0"/>
        <w:rPr>
          <w:rFonts w:cs="Arial"/>
          <w:b/>
          <w:bCs/>
          <w:iCs/>
          <w:u w:val="single"/>
          <w:lang w:val="ru-RU"/>
        </w:rPr>
      </w:pPr>
    </w:p>
    <w:p w:rsidR="00972434" w:rsidRPr="005726D2" w:rsidRDefault="00972434" w:rsidP="00972434">
      <w:pPr>
        <w:spacing w:before="0"/>
        <w:rPr>
          <w:rFonts w:cs="Arial"/>
          <w:b/>
          <w:bCs/>
          <w:iCs/>
          <w:u w:val="single"/>
          <w:lang w:val="ru-RU"/>
        </w:rPr>
      </w:pPr>
      <w:r w:rsidRPr="005726D2">
        <w:rPr>
          <w:rFonts w:cs="Arial"/>
          <w:b/>
          <w:bCs/>
          <w:iCs/>
          <w:u w:val="single"/>
          <w:lang w:val="ru-RU"/>
        </w:rPr>
        <w:t>Напомене:</w:t>
      </w:r>
    </w:p>
    <w:p w:rsidR="00972434" w:rsidRPr="002E0F39" w:rsidRDefault="00972434" w:rsidP="00972434">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972434" w:rsidRPr="00EB1788" w:rsidRDefault="00972434" w:rsidP="00972434">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72434" w:rsidRPr="00972434" w:rsidRDefault="00972434" w:rsidP="00BA2C2D">
      <w:pPr>
        <w:autoSpaceDE w:val="0"/>
        <w:autoSpaceDN w:val="0"/>
        <w:adjustRightInd w:val="0"/>
        <w:rPr>
          <w:rFonts w:eastAsia="TimesNewRomanPS-BoldMT" w:cs="Arial"/>
          <w:bCs/>
          <w:iCs/>
          <w:sz w:val="20"/>
          <w:szCs w:val="20"/>
          <w:lang w:val="ru-RU"/>
        </w:rPr>
      </w:pPr>
    </w:p>
    <w:p w:rsidR="00F65F43" w:rsidRDefault="00F65F43" w:rsidP="00BA2C2D">
      <w:pPr>
        <w:autoSpaceDE w:val="0"/>
        <w:autoSpaceDN w:val="0"/>
        <w:adjustRightInd w:val="0"/>
        <w:rPr>
          <w:rFonts w:eastAsia="TimesNewRomanPS-BoldMT" w:cs="Arial"/>
          <w:bCs/>
          <w:iCs/>
          <w:sz w:val="20"/>
          <w:szCs w:val="20"/>
          <w:lang w:val="sr-Cyrl-RS"/>
        </w:rPr>
      </w:pPr>
    </w:p>
    <w:p w:rsidR="00F65F43" w:rsidRDefault="00F65F43" w:rsidP="00BA2C2D">
      <w:pPr>
        <w:autoSpaceDE w:val="0"/>
        <w:autoSpaceDN w:val="0"/>
        <w:adjustRightInd w:val="0"/>
        <w:rPr>
          <w:rFonts w:eastAsia="TimesNewRomanPS-BoldMT" w:cs="Arial"/>
          <w:bCs/>
          <w:iCs/>
          <w:sz w:val="20"/>
          <w:szCs w:val="20"/>
          <w:lang w:val="sr-Cyrl-RS"/>
        </w:rPr>
      </w:pPr>
    </w:p>
    <w:p w:rsidR="00B9656C" w:rsidRDefault="00B9656C" w:rsidP="00BA2C2D">
      <w:pPr>
        <w:autoSpaceDE w:val="0"/>
        <w:autoSpaceDN w:val="0"/>
        <w:adjustRightInd w:val="0"/>
        <w:rPr>
          <w:rFonts w:eastAsia="TimesNewRomanPS-BoldMT" w:cs="Arial"/>
          <w:bCs/>
          <w:iCs/>
          <w:sz w:val="20"/>
          <w:szCs w:val="20"/>
          <w:lang w:val="sr-Cyrl-RS"/>
        </w:rPr>
      </w:pPr>
    </w:p>
    <w:p w:rsidR="00B9656C" w:rsidRDefault="00B9656C" w:rsidP="00BA2C2D">
      <w:pPr>
        <w:autoSpaceDE w:val="0"/>
        <w:autoSpaceDN w:val="0"/>
        <w:adjustRightInd w:val="0"/>
        <w:rPr>
          <w:rFonts w:eastAsia="TimesNewRomanPS-BoldMT" w:cs="Arial"/>
          <w:bCs/>
          <w:iCs/>
          <w:sz w:val="20"/>
          <w:szCs w:val="20"/>
          <w:lang w:val="sr-Cyrl-RS"/>
        </w:rPr>
      </w:pPr>
    </w:p>
    <w:p w:rsidR="00B9656C" w:rsidRPr="00BC7B2D" w:rsidRDefault="00B9656C" w:rsidP="00BA2C2D">
      <w:pPr>
        <w:autoSpaceDE w:val="0"/>
        <w:autoSpaceDN w:val="0"/>
        <w:adjustRightInd w:val="0"/>
        <w:rPr>
          <w:rFonts w:eastAsia="TimesNewRomanPS-BoldMT" w:cs="Arial"/>
          <w:bCs/>
          <w:iCs/>
          <w:sz w:val="20"/>
          <w:szCs w:val="20"/>
          <w:lang w:val="sr-Cyrl-RS"/>
        </w:rPr>
      </w:pPr>
    </w:p>
    <w:p w:rsidR="009C087C" w:rsidRPr="009C087C" w:rsidRDefault="009C087C" w:rsidP="009C087C">
      <w:pPr>
        <w:spacing w:before="0"/>
        <w:jc w:val="right"/>
        <w:outlineLvl w:val="1"/>
        <w:rPr>
          <w:rFonts w:cs="Arial"/>
          <w:b/>
          <w:lang w:val="ru-RU"/>
        </w:rPr>
      </w:pPr>
      <w:bookmarkStart w:id="252" w:name="_Toc442559925"/>
      <w:r w:rsidRPr="009C087C">
        <w:rPr>
          <w:rFonts w:cs="Arial"/>
          <w:b/>
          <w:lang w:val="ru-RU"/>
        </w:rPr>
        <w:lastRenderedPageBreak/>
        <w:t xml:space="preserve">ОБРАЗАЦ </w:t>
      </w:r>
      <w:r w:rsidRPr="009C087C">
        <w:rPr>
          <w:rFonts w:cs="Arial"/>
          <w:b/>
          <w:lang w:val="sr-Cyrl-RS"/>
        </w:rPr>
        <w:t>2</w:t>
      </w:r>
      <w:r w:rsidRPr="009C087C">
        <w:rPr>
          <w:rFonts w:cs="Arial"/>
          <w:b/>
          <w:lang w:val="ru-RU"/>
        </w:rPr>
        <w:t>.</w:t>
      </w:r>
      <w:bookmarkEnd w:id="252"/>
    </w:p>
    <w:p w:rsidR="009C087C" w:rsidRPr="009C087C" w:rsidRDefault="009C087C" w:rsidP="009C087C">
      <w:pPr>
        <w:spacing w:before="0"/>
        <w:jc w:val="center"/>
        <w:rPr>
          <w:rFonts w:cs="Arial"/>
          <w:lang w:val="ru-RU"/>
        </w:rPr>
      </w:pPr>
      <w:r w:rsidRPr="009C087C">
        <w:rPr>
          <w:rFonts w:cs="Arial"/>
          <w:b/>
          <w:lang w:val="ru-RU"/>
        </w:rPr>
        <w:t>ОБРАЗАЦ СТРУКТУРЕ ЦЕНЕ ЗА ПАРТИЈУ 1.</w:t>
      </w:r>
    </w:p>
    <w:p w:rsidR="009C087C" w:rsidRPr="009C087C" w:rsidRDefault="009C087C" w:rsidP="009C087C">
      <w:pPr>
        <w:spacing w:before="0"/>
        <w:rPr>
          <w:rFonts w:cs="Arial"/>
        </w:rPr>
      </w:pPr>
      <w:proofErr w:type="gramStart"/>
      <w:r w:rsidRPr="009C087C">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3"/>
        <w:gridCol w:w="887"/>
        <w:gridCol w:w="1254"/>
        <w:gridCol w:w="887"/>
        <w:gridCol w:w="978"/>
        <w:gridCol w:w="976"/>
        <w:gridCol w:w="974"/>
        <w:gridCol w:w="1827"/>
      </w:tblGrid>
      <w:tr w:rsidR="009C087C" w:rsidRPr="00EE54D2" w:rsidTr="00102105">
        <w:tc>
          <w:tcPr>
            <w:tcW w:w="272" w:type="pct"/>
            <w:shd w:val="clear" w:color="auto" w:fill="C6D9F1"/>
            <w:vAlign w:val="center"/>
          </w:tcPr>
          <w:p w:rsidR="009C087C" w:rsidRPr="009C087C" w:rsidRDefault="009C087C" w:rsidP="009C087C">
            <w:pPr>
              <w:spacing w:before="0"/>
              <w:jc w:val="center"/>
              <w:rPr>
                <w:rFonts w:cs="Arial"/>
                <w:bCs/>
                <w:iCs/>
                <w:lang w:val="sr-Cyrl-CS"/>
              </w:rPr>
            </w:pPr>
            <w:r w:rsidRPr="009C087C">
              <w:rPr>
                <w:rFonts w:cs="Arial"/>
                <w:bCs/>
                <w:iCs/>
                <w:lang w:val="sr-Cyrl-CS"/>
              </w:rPr>
              <w:t>Рбр</w:t>
            </w:r>
          </w:p>
        </w:tc>
        <w:tc>
          <w:tcPr>
            <w:tcW w:w="805"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Назив добра</w:t>
            </w:r>
          </w:p>
        </w:tc>
        <w:tc>
          <w:tcPr>
            <w:tcW w:w="484"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мере</w:t>
            </w:r>
          </w:p>
        </w:tc>
        <w:tc>
          <w:tcPr>
            <w:tcW w:w="583"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количина</w:t>
            </w:r>
          </w:p>
        </w:tc>
        <w:tc>
          <w:tcPr>
            <w:tcW w:w="484"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530"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529"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486"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825" w:type="pct"/>
            <w:shd w:val="clear" w:color="auto" w:fill="C6D9F1"/>
          </w:tcPr>
          <w:p w:rsidR="009C087C" w:rsidRPr="009C087C" w:rsidRDefault="009C087C" w:rsidP="009C087C">
            <w:pPr>
              <w:spacing w:before="0"/>
              <w:jc w:val="center"/>
              <w:rPr>
                <w:rFonts w:cs="Arial"/>
                <w:b/>
                <w:bCs/>
                <w:iCs/>
                <w:lang w:val="sr-Cyrl-CS"/>
              </w:rPr>
            </w:pPr>
            <w:r w:rsidRPr="009C087C">
              <w:rPr>
                <w:rFonts w:cs="Arial"/>
                <w:b/>
                <w:bCs/>
                <w:iCs/>
                <w:lang w:val="sr-Cyrl-CS"/>
              </w:rPr>
              <w:t>Назив</w:t>
            </w:r>
          </w:p>
          <w:p w:rsidR="009C087C" w:rsidRPr="009C087C" w:rsidRDefault="009C087C" w:rsidP="009C087C">
            <w:pPr>
              <w:spacing w:before="0"/>
              <w:jc w:val="center"/>
              <w:rPr>
                <w:rFonts w:cs="Arial"/>
                <w:b/>
                <w:bCs/>
                <w:iCs/>
                <w:lang w:val="sr-Cyrl-CS"/>
              </w:rPr>
            </w:pPr>
            <w:r w:rsidRPr="009C087C">
              <w:rPr>
                <w:rFonts w:cs="Arial"/>
                <w:b/>
                <w:bCs/>
                <w:iCs/>
                <w:lang w:val="sr-Cyrl-CS"/>
              </w:rPr>
              <w:t>произвођача</w:t>
            </w:r>
          </w:p>
          <w:p w:rsidR="009C087C" w:rsidRPr="009C087C" w:rsidRDefault="009C087C" w:rsidP="009C087C">
            <w:pPr>
              <w:spacing w:before="0"/>
              <w:jc w:val="center"/>
              <w:rPr>
                <w:rFonts w:cs="Arial"/>
                <w:b/>
                <w:bCs/>
                <w:iCs/>
                <w:lang w:val="sr-Cyrl-CS"/>
              </w:rPr>
            </w:pPr>
            <w:r w:rsidRPr="009C087C">
              <w:rPr>
                <w:rFonts w:cs="Arial"/>
                <w:b/>
                <w:bCs/>
                <w:iCs/>
                <w:lang w:val="sr-Cyrl-CS"/>
              </w:rPr>
              <w:t>добара,модел, ознака добра</w:t>
            </w:r>
          </w:p>
        </w:tc>
      </w:tr>
      <w:tr w:rsidR="009C087C" w:rsidRPr="009C087C" w:rsidTr="00102105">
        <w:tc>
          <w:tcPr>
            <w:tcW w:w="272"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(1)</w:t>
            </w:r>
          </w:p>
        </w:tc>
        <w:tc>
          <w:tcPr>
            <w:tcW w:w="805"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(2)</w:t>
            </w:r>
          </w:p>
        </w:tc>
        <w:tc>
          <w:tcPr>
            <w:tcW w:w="484"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(3)</w:t>
            </w:r>
          </w:p>
        </w:tc>
        <w:tc>
          <w:tcPr>
            <w:tcW w:w="583"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(4)</w:t>
            </w:r>
          </w:p>
        </w:tc>
        <w:tc>
          <w:tcPr>
            <w:tcW w:w="484"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(5)</w:t>
            </w:r>
          </w:p>
        </w:tc>
        <w:tc>
          <w:tcPr>
            <w:tcW w:w="530"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(6)</w:t>
            </w:r>
          </w:p>
        </w:tc>
        <w:tc>
          <w:tcPr>
            <w:tcW w:w="529"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(7)</w:t>
            </w:r>
          </w:p>
        </w:tc>
        <w:tc>
          <w:tcPr>
            <w:tcW w:w="486"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(8)</w:t>
            </w:r>
          </w:p>
        </w:tc>
        <w:tc>
          <w:tcPr>
            <w:tcW w:w="825" w:type="pct"/>
          </w:tcPr>
          <w:p w:rsidR="009C087C" w:rsidRPr="009C087C" w:rsidRDefault="009C087C" w:rsidP="009C087C">
            <w:pPr>
              <w:spacing w:before="0"/>
              <w:jc w:val="center"/>
              <w:rPr>
                <w:rFonts w:cs="Arial"/>
                <w:b/>
                <w:bCs/>
                <w:iCs/>
                <w:lang w:val="sr-Cyrl-CS"/>
              </w:rPr>
            </w:pPr>
            <w:r w:rsidRPr="009C087C">
              <w:rPr>
                <w:rFonts w:cs="Arial"/>
                <w:b/>
                <w:bCs/>
                <w:iCs/>
                <w:lang w:val="sr-Cyrl-CS"/>
              </w:rPr>
              <w:t>(9)</w:t>
            </w:r>
          </w:p>
        </w:tc>
      </w:tr>
      <w:tr w:rsidR="009C087C" w:rsidRPr="009C087C" w:rsidTr="00102105">
        <w:tc>
          <w:tcPr>
            <w:tcW w:w="272" w:type="pct"/>
            <w:shd w:val="clear" w:color="auto" w:fill="auto"/>
            <w:vAlign w:val="center"/>
          </w:tcPr>
          <w:p w:rsidR="009C087C" w:rsidRPr="009C087C" w:rsidRDefault="009C087C" w:rsidP="009C087C">
            <w:pPr>
              <w:spacing w:before="0"/>
              <w:jc w:val="center"/>
              <w:rPr>
                <w:rFonts w:cs="Arial"/>
                <w:b/>
                <w:bCs/>
                <w:iCs/>
                <w:lang w:val="sr-Cyrl-CS"/>
              </w:rPr>
            </w:pPr>
            <w:r>
              <w:rPr>
                <w:rFonts w:cs="Arial"/>
                <w:b/>
                <w:bCs/>
                <w:iCs/>
                <w:lang w:val="sr-Cyrl-CS"/>
              </w:rPr>
              <w:t>1.</w:t>
            </w:r>
          </w:p>
        </w:tc>
        <w:tc>
          <w:tcPr>
            <w:tcW w:w="805" w:type="pct"/>
            <w:shd w:val="clear" w:color="auto" w:fill="auto"/>
          </w:tcPr>
          <w:p w:rsidR="009C087C" w:rsidRPr="009C087C" w:rsidRDefault="00017443" w:rsidP="00017443">
            <w:pPr>
              <w:spacing w:before="0"/>
              <w:jc w:val="center"/>
              <w:rPr>
                <w:rFonts w:cs="Arial"/>
                <w:bCs/>
                <w:iCs/>
                <w:lang w:val="sr-Cyrl-CS"/>
              </w:rPr>
            </w:pPr>
            <w:r>
              <w:rPr>
                <w:rFonts w:cs="Arial"/>
                <w:bCs/>
                <w:iCs/>
                <w:lang w:val="sr-Cyrl-CS"/>
              </w:rPr>
              <w:t>ГР</w:t>
            </w:r>
            <w:r w:rsidRPr="00017443">
              <w:rPr>
                <w:rFonts w:cs="Arial"/>
                <w:bCs/>
                <w:iCs/>
                <w:lang w:val="sr-Cyrl-CS"/>
              </w:rPr>
              <w:t>A</w:t>
            </w:r>
            <w:r>
              <w:rPr>
                <w:rFonts w:cs="Arial"/>
                <w:bCs/>
                <w:iCs/>
                <w:lang w:val="sr-Cyrl-CS"/>
              </w:rPr>
              <w:t>ФИ</w:t>
            </w:r>
            <w:r w:rsidRPr="00017443">
              <w:rPr>
                <w:rFonts w:cs="Arial"/>
                <w:bCs/>
                <w:iCs/>
                <w:lang w:val="sr-Cyrl-CS"/>
              </w:rPr>
              <w:t>T</w:t>
            </w:r>
            <w:r>
              <w:rPr>
                <w:rFonts w:cs="Arial"/>
                <w:bCs/>
                <w:iCs/>
                <w:lang w:val="sr-Cyrl-CS"/>
              </w:rPr>
              <w:t>НИ</w:t>
            </w:r>
            <w:r w:rsidRPr="00017443">
              <w:rPr>
                <w:rFonts w:cs="Arial"/>
                <w:bCs/>
                <w:iCs/>
                <w:lang w:val="sr-Cyrl-CS"/>
              </w:rPr>
              <w:t xml:space="preserve"> </w:t>
            </w:r>
            <w:r>
              <w:rPr>
                <w:rFonts w:cs="Arial"/>
                <w:bCs/>
                <w:iCs/>
                <w:lang w:val="sr-Cyrl-CS"/>
              </w:rPr>
              <w:t>КЛИЗ</w:t>
            </w:r>
            <w:r w:rsidRPr="00017443">
              <w:rPr>
                <w:rFonts w:cs="Arial"/>
                <w:bCs/>
                <w:iCs/>
                <w:lang w:val="sr-Cyrl-CS"/>
              </w:rPr>
              <w:t>A</w:t>
            </w:r>
            <w:r>
              <w:rPr>
                <w:rFonts w:cs="Arial"/>
                <w:bCs/>
                <w:iCs/>
                <w:lang w:val="sr-Cyrl-CS"/>
              </w:rPr>
              <w:t>Ч</w:t>
            </w:r>
            <w:r w:rsidRPr="00017443">
              <w:rPr>
                <w:rFonts w:cs="Arial"/>
                <w:bCs/>
                <w:iCs/>
                <w:lang w:val="sr-Cyrl-CS"/>
              </w:rPr>
              <w:t xml:space="preserve"> 800mm KAT.</w:t>
            </w:r>
            <w:r>
              <w:rPr>
                <w:rFonts w:cs="Arial"/>
                <w:bCs/>
                <w:iCs/>
                <w:lang w:val="sr-Cyrl-CS"/>
              </w:rPr>
              <w:t>БР</w:t>
            </w:r>
            <w:r w:rsidRPr="00017443">
              <w:rPr>
                <w:rFonts w:cs="Arial"/>
                <w:bCs/>
                <w:iCs/>
                <w:lang w:val="sr-Cyrl-CS"/>
              </w:rPr>
              <w:t>. 1021 630 000</w:t>
            </w:r>
          </w:p>
        </w:tc>
        <w:tc>
          <w:tcPr>
            <w:tcW w:w="484"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583" w:type="pct"/>
            <w:shd w:val="clear" w:color="auto" w:fill="auto"/>
            <w:vAlign w:val="center"/>
          </w:tcPr>
          <w:p w:rsidR="009C087C" w:rsidRPr="009C087C" w:rsidRDefault="00017443" w:rsidP="009C087C">
            <w:pPr>
              <w:spacing w:before="0"/>
              <w:jc w:val="center"/>
              <w:rPr>
                <w:rFonts w:cs="Arial"/>
                <w:bCs/>
                <w:iCs/>
                <w:lang w:val="sr-Cyrl-CS"/>
              </w:rPr>
            </w:pPr>
            <w:r>
              <w:rPr>
                <w:rFonts w:cs="Arial"/>
                <w:bCs/>
                <w:iCs/>
                <w:lang w:val="sr-Cyrl-CS"/>
              </w:rPr>
              <w:t>200</w:t>
            </w:r>
          </w:p>
        </w:tc>
        <w:tc>
          <w:tcPr>
            <w:tcW w:w="484" w:type="pct"/>
            <w:shd w:val="clear" w:color="auto" w:fill="auto"/>
            <w:vAlign w:val="center"/>
          </w:tcPr>
          <w:p w:rsidR="009C087C" w:rsidRPr="009C087C" w:rsidRDefault="009C087C" w:rsidP="009C087C">
            <w:pPr>
              <w:spacing w:before="0"/>
              <w:jc w:val="center"/>
              <w:rPr>
                <w:rFonts w:cs="Arial"/>
                <w:b/>
                <w:bCs/>
                <w:iCs/>
              </w:rPr>
            </w:pPr>
          </w:p>
        </w:tc>
        <w:tc>
          <w:tcPr>
            <w:tcW w:w="530" w:type="pct"/>
            <w:shd w:val="clear" w:color="auto" w:fill="auto"/>
            <w:vAlign w:val="center"/>
          </w:tcPr>
          <w:p w:rsidR="009C087C" w:rsidRPr="009C087C" w:rsidRDefault="009C087C" w:rsidP="009C087C">
            <w:pPr>
              <w:spacing w:before="0"/>
              <w:jc w:val="center"/>
              <w:rPr>
                <w:rFonts w:cs="Arial"/>
                <w:b/>
                <w:bCs/>
                <w:iCs/>
              </w:rPr>
            </w:pPr>
          </w:p>
        </w:tc>
        <w:tc>
          <w:tcPr>
            <w:tcW w:w="529" w:type="pct"/>
            <w:shd w:val="clear" w:color="auto" w:fill="auto"/>
            <w:vAlign w:val="center"/>
          </w:tcPr>
          <w:p w:rsidR="009C087C" w:rsidRPr="009C087C" w:rsidRDefault="009C087C" w:rsidP="009C087C">
            <w:pPr>
              <w:spacing w:before="0"/>
              <w:jc w:val="center"/>
              <w:rPr>
                <w:rFonts w:cs="Arial"/>
                <w:b/>
                <w:bCs/>
                <w:iCs/>
              </w:rPr>
            </w:pPr>
          </w:p>
        </w:tc>
        <w:tc>
          <w:tcPr>
            <w:tcW w:w="486" w:type="pct"/>
            <w:shd w:val="clear" w:color="auto" w:fill="auto"/>
            <w:vAlign w:val="center"/>
          </w:tcPr>
          <w:p w:rsidR="009C087C" w:rsidRPr="009C087C" w:rsidRDefault="009C087C" w:rsidP="009C087C">
            <w:pPr>
              <w:spacing w:before="0"/>
              <w:jc w:val="center"/>
              <w:rPr>
                <w:rFonts w:cs="Arial"/>
                <w:b/>
                <w:bCs/>
                <w:iCs/>
              </w:rPr>
            </w:pPr>
          </w:p>
        </w:tc>
        <w:tc>
          <w:tcPr>
            <w:tcW w:w="825" w:type="pct"/>
          </w:tcPr>
          <w:p w:rsidR="009C087C" w:rsidRPr="009C087C" w:rsidRDefault="009C087C" w:rsidP="009C087C">
            <w:pPr>
              <w:spacing w:before="0"/>
              <w:jc w:val="center"/>
              <w:rPr>
                <w:rFonts w:cs="Arial"/>
                <w:b/>
                <w:bCs/>
                <w:iCs/>
              </w:rPr>
            </w:pPr>
          </w:p>
        </w:tc>
      </w:tr>
      <w:tr w:rsidR="009C087C" w:rsidRPr="009C087C" w:rsidTr="00102105">
        <w:tc>
          <w:tcPr>
            <w:tcW w:w="272" w:type="pct"/>
            <w:shd w:val="clear" w:color="auto" w:fill="auto"/>
            <w:vAlign w:val="center"/>
          </w:tcPr>
          <w:p w:rsidR="009C087C" w:rsidRPr="009C087C" w:rsidRDefault="009C087C" w:rsidP="009C087C">
            <w:pPr>
              <w:spacing w:before="0"/>
              <w:jc w:val="center"/>
              <w:rPr>
                <w:rFonts w:cs="Arial"/>
                <w:b/>
                <w:bCs/>
                <w:iCs/>
                <w:lang w:val="sr-Cyrl-CS"/>
              </w:rPr>
            </w:pPr>
            <w:r>
              <w:rPr>
                <w:rFonts w:cs="Arial"/>
                <w:b/>
                <w:bCs/>
                <w:iCs/>
                <w:lang w:val="sr-Cyrl-CS"/>
              </w:rPr>
              <w:t>2</w:t>
            </w:r>
            <w:r w:rsidRPr="009C087C">
              <w:rPr>
                <w:rFonts w:cs="Arial"/>
                <w:b/>
                <w:bCs/>
                <w:iCs/>
                <w:lang w:val="sr-Cyrl-CS"/>
              </w:rPr>
              <w:t>.</w:t>
            </w:r>
          </w:p>
        </w:tc>
        <w:tc>
          <w:tcPr>
            <w:tcW w:w="805" w:type="pct"/>
            <w:shd w:val="clear" w:color="auto" w:fill="auto"/>
          </w:tcPr>
          <w:p w:rsidR="009C087C" w:rsidRPr="009C087C" w:rsidRDefault="00017443" w:rsidP="009C087C">
            <w:pPr>
              <w:spacing w:before="0"/>
              <w:jc w:val="center"/>
              <w:rPr>
                <w:rFonts w:cs="Arial"/>
                <w:bCs/>
                <w:iCs/>
                <w:lang w:val="sr-Cyrl-CS"/>
              </w:rPr>
            </w:pPr>
            <w:r>
              <w:rPr>
                <w:rFonts w:cs="Arial"/>
                <w:bCs/>
                <w:iCs/>
                <w:lang w:val="sr-Cyrl-CS"/>
              </w:rPr>
              <w:t>ГР</w:t>
            </w:r>
            <w:r w:rsidRPr="00017443">
              <w:rPr>
                <w:rFonts w:cs="Arial"/>
                <w:bCs/>
                <w:iCs/>
                <w:lang w:val="sr-Cyrl-CS"/>
              </w:rPr>
              <w:t>A</w:t>
            </w:r>
            <w:r>
              <w:rPr>
                <w:rFonts w:cs="Arial"/>
                <w:bCs/>
                <w:iCs/>
                <w:lang w:val="sr-Cyrl-CS"/>
              </w:rPr>
              <w:t>ФИ</w:t>
            </w:r>
            <w:r w:rsidRPr="00017443">
              <w:rPr>
                <w:rFonts w:cs="Arial"/>
                <w:bCs/>
                <w:iCs/>
                <w:lang w:val="sr-Cyrl-CS"/>
              </w:rPr>
              <w:t>T</w:t>
            </w:r>
            <w:r>
              <w:rPr>
                <w:rFonts w:cs="Arial"/>
                <w:bCs/>
                <w:iCs/>
                <w:lang w:val="sr-Cyrl-CS"/>
              </w:rPr>
              <w:t>НИ</w:t>
            </w:r>
            <w:r w:rsidRPr="00017443">
              <w:rPr>
                <w:rFonts w:cs="Arial"/>
                <w:bCs/>
                <w:iCs/>
                <w:lang w:val="sr-Cyrl-CS"/>
              </w:rPr>
              <w:t xml:space="preserve"> </w:t>
            </w:r>
            <w:r>
              <w:rPr>
                <w:rFonts w:cs="Arial"/>
                <w:bCs/>
                <w:iCs/>
                <w:lang w:val="sr-Cyrl-CS"/>
              </w:rPr>
              <w:t>КЛИЗ</w:t>
            </w:r>
            <w:r w:rsidRPr="00017443">
              <w:rPr>
                <w:rFonts w:cs="Arial"/>
                <w:bCs/>
                <w:iCs/>
                <w:lang w:val="sr-Cyrl-CS"/>
              </w:rPr>
              <w:t>A</w:t>
            </w:r>
            <w:r>
              <w:rPr>
                <w:rFonts w:cs="Arial"/>
                <w:bCs/>
                <w:iCs/>
                <w:lang w:val="sr-Cyrl-CS"/>
              </w:rPr>
              <w:t>Ч</w:t>
            </w:r>
            <w:r w:rsidRPr="00017443">
              <w:rPr>
                <w:rFonts w:cs="Arial"/>
                <w:bCs/>
                <w:iCs/>
                <w:lang w:val="sr-Cyrl-CS"/>
              </w:rPr>
              <w:t xml:space="preserve"> 1000 mm</w:t>
            </w:r>
          </w:p>
        </w:tc>
        <w:tc>
          <w:tcPr>
            <w:tcW w:w="484"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583" w:type="pct"/>
            <w:shd w:val="clear" w:color="auto" w:fill="auto"/>
            <w:vAlign w:val="center"/>
          </w:tcPr>
          <w:p w:rsidR="009C087C" w:rsidRPr="009C087C" w:rsidRDefault="00017443" w:rsidP="009C087C">
            <w:pPr>
              <w:spacing w:before="0"/>
              <w:jc w:val="center"/>
              <w:rPr>
                <w:rFonts w:cs="Arial"/>
                <w:bCs/>
                <w:iCs/>
                <w:lang w:val="sr-Cyrl-CS"/>
              </w:rPr>
            </w:pPr>
            <w:r>
              <w:rPr>
                <w:rFonts w:cs="Arial"/>
                <w:bCs/>
                <w:iCs/>
                <w:lang w:val="sr-Cyrl-CS"/>
              </w:rPr>
              <w:t>50</w:t>
            </w:r>
          </w:p>
        </w:tc>
        <w:tc>
          <w:tcPr>
            <w:tcW w:w="484" w:type="pct"/>
            <w:shd w:val="clear" w:color="auto" w:fill="auto"/>
            <w:vAlign w:val="center"/>
          </w:tcPr>
          <w:p w:rsidR="009C087C" w:rsidRPr="009C087C" w:rsidRDefault="009C087C" w:rsidP="009C087C">
            <w:pPr>
              <w:spacing w:before="0"/>
              <w:jc w:val="center"/>
              <w:rPr>
                <w:rFonts w:cs="Arial"/>
                <w:b/>
                <w:bCs/>
                <w:iCs/>
              </w:rPr>
            </w:pPr>
          </w:p>
        </w:tc>
        <w:tc>
          <w:tcPr>
            <w:tcW w:w="530" w:type="pct"/>
            <w:shd w:val="clear" w:color="auto" w:fill="auto"/>
            <w:vAlign w:val="center"/>
          </w:tcPr>
          <w:p w:rsidR="009C087C" w:rsidRPr="009C087C" w:rsidRDefault="009C087C" w:rsidP="009C087C">
            <w:pPr>
              <w:spacing w:before="0"/>
              <w:jc w:val="center"/>
              <w:rPr>
                <w:rFonts w:cs="Arial"/>
                <w:b/>
                <w:bCs/>
                <w:iCs/>
              </w:rPr>
            </w:pPr>
          </w:p>
        </w:tc>
        <w:tc>
          <w:tcPr>
            <w:tcW w:w="529" w:type="pct"/>
            <w:shd w:val="clear" w:color="auto" w:fill="auto"/>
            <w:vAlign w:val="center"/>
          </w:tcPr>
          <w:p w:rsidR="009C087C" w:rsidRPr="009C087C" w:rsidRDefault="009C087C" w:rsidP="009C087C">
            <w:pPr>
              <w:spacing w:before="0"/>
              <w:jc w:val="center"/>
              <w:rPr>
                <w:rFonts w:cs="Arial"/>
                <w:b/>
                <w:bCs/>
                <w:iCs/>
              </w:rPr>
            </w:pPr>
          </w:p>
        </w:tc>
        <w:tc>
          <w:tcPr>
            <w:tcW w:w="486" w:type="pct"/>
            <w:shd w:val="clear" w:color="auto" w:fill="auto"/>
            <w:vAlign w:val="center"/>
          </w:tcPr>
          <w:p w:rsidR="009C087C" w:rsidRPr="009C087C" w:rsidRDefault="009C087C" w:rsidP="009C087C">
            <w:pPr>
              <w:spacing w:before="0"/>
              <w:jc w:val="center"/>
              <w:rPr>
                <w:rFonts w:cs="Arial"/>
                <w:b/>
                <w:bCs/>
                <w:iCs/>
              </w:rPr>
            </w:pPr>
          </w:p>
        </w:tc>
        <w:tc>
          <w:tcPr>
            <w:tcW w:w="825" w:type="pct"/>
          </w:tcPr>
          <w:p w:rsidR="009C087C" w:rsidRPr="009C087C" w:rsidRDefault="009C087C" w:rsidP="009C087C">
            <w:pPr>
              <w:spacing w:before="0"/>
              <w:jc w:val="center"/>
              <w:rPr>
                <w:rFonts w:cs="Arial"/>
                <w:b/>
                <w:bCs/>
                <w:iCs/>
              </w:rPr>
            </w:pPr>
          </w:p>
        </w:tc>
      </w:tr>
    </w:tbl>
    <w:p w:rsidR="009C087C" w:rsidRPr="009C087C" w:rsidRDefault="009C087C" w:rsidP="009C087C">
      <w:pPr>
        <w:suppressAutoHyphens/>
        <w:spacing w:before="0"/>
        <w:jc w:val="left"/>
        <w:rPr>
          <w:rFonts w:ascii="Times New Roman" w:hAnsi="Times New Roman"/>
          <w:vanish/>
          <w:sz w:val="24"/>
          <w:szCs w:val="20"/>
          <w:lang w:val="sr-Cyrl-CS" w:eastAsia="ar-SA"/>
        </w:rPr>
      </w:pPr>
    </w:p>
    <w:p w:rsidR="009C087C" w:rsidRPr="009C087C" w:rsidRDefault="009C087C" w:rsidP="009C087C">
      <w:pPr>
        <w:spacing w:before="0"/>
        <w:rPr>
          <w:rFonts w:cs="Arial"/>
          <w:lang w:val="sr-Cyrl-RS"/>
        </w:rPr>
      </w:pPr>
    </w:p>
    <w:p w:rsidR="009C087C" w:rsidRPr="009C087C" w:rsidRDefault="009C087C" w:rsidP="009C087C">
      <w:pPr>
        <w:spacing w:before="0"/>
        <w:rPr>
          <w:rFonts w:cs="Arial"/>
          <w:lang w:val="sr-Cyrl-RS"/>
        </w:rPr>
      </w:pPr>
    </w:p>
    <w:tbl>
      <w:tblPr>
        <w:tblpPr w:leftFromText="141" w:rightFromText="141" w:vertAnchor="text" w:horzAnchor="margin" w:tblpY="73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C087C" w:rsidRPr="009C087C" w:rsidTr="00102105">
        <w:trPr>
          <w:trHeight w:val="418"/>
        </w:trPr>
        <w:tc>
          <w:tcPr>
            <w:tcW w:w="568" w:type="dxa"/>
            <w:vAlign w:val="center"/>
          </w:tcPr>
          <w:p w:rsidR="009C087C" w:rsidRPr="009C087C" w:rsidRDefault="009C087C" w:rsidP="009C087C">
            <w:pPr>
              <w:spacing w:before="0"/>
              <w:jc w:val="center"/>
              <w:rPr>
                <w:rFonts w:cs="Arial"/>
                <w:b/>
                <w:lang w:val="sr-Latn-CS"/>
              </w:rPr>
            </w:pPr>
            <w:r w:rsidRPr="009C087C">
              <w:rPr>
                <w:rFonts w:cs="Arial"/>
                <w:b/>
              </w:rPr>
              <w:t>I</w:t>
            </w:r>
          </w:p>
        </w:tc>
        <w:tc>
          <w:tcPr>
            <w:tcW w:w="6740" w:type="dxa"/>
          </w:tcPr>
          <w:p w:rsidR="009C087C" w:rsidRPr="009C087C" w:rsidRDefault="009C087C" w:rsidP="009C087C">
            <w:pPr>
              <w:spacing w:before="0"/>
              <w:jc w:val="center"/>
              <w:rPr>
                <w:rFonts w:cs="Arial"/>
                <w:b/>
                <w:lang w:val="ru-RU"/>
              </w:rPr>
            </w:pPr>
            <w:r w:rsidRPr="009C087C">
              <w:rPr>
                <w:rFonts w:cs="Arial"/>
                <w:b/>
                <w:lang w:val="ru-RU"/>
              </w:rPr>
              <w:t>УКУПНО ПОНУЂЕНА ЦЕНА  без ПДВ динара/</w:t>
            </w:r>
            <w:r w:rsidRPr="009C087C">
              <w:rPr>
                <w:rFonts w:cs="Arial"/>
                <w:lang w:val="ru-RU"/>
              </w:rPr>
              <w:t xml:space="preserve"> </w:t>
            </w:r>
            <w:r w:rsidRPr="009C087C">
              <w:rPr>
                <w:rFonts w:cs="Arial"/>
              </w:rPr>
              <w:t>EUR</w:t>
            </w:r>
          </w:p>
          <w:p w:rsidR="009C087C" w:rsidRPr="009C087C" w:rsidRDefault="009C087C" w:rsidP="009C087C">
            <w:pPr>
              <w:spacing w:before="0"/>
              <w:jc w:val="center"/>
              <w:rPr>
                <w:rFonts w:cs="Arial"/>
                <w:b/>
              </w:rPr>
            </w:pPr>
            <w:r w:rsidRPr="009C087C">
              <w:rPr>
                <w:rFonts w:cs="Arial"/>
                <w:b/>
              </w:rPr>
              <w:t xml:space="preserve">(збир колоне бр. </w:t>
            </w:r>
            <w:r w:rsidRPr="009C087C">
              <w:rPr>
                <w:rFonts w:cs="Arial"/>
                <w:b/>
                <w:lang w:val="sr-Cyrl-CS"/>
              </w:rPr>
              <w:t>7</w:t>
            </w:r>
            <w:r w:rsidRPr="009C087C">
              <w:rPr>
                <w:rFonts w:cs="Arial"/>
                <w:b/>
              </w:rPr>
              <w:t>)</w:t>
            </w:r>
          </w:p>
        </w:tc>
        <w:tc>
          <w:tcPr>
            <w:tcW w:w="2610" w:type="dxa"/>
          </w:tcPr>
          <w:p w:rsidR="009C087C" w:rsidRPr="009C087C" w:rsidRDefault="009C087C" w:rsidP="009C087C">
            <w:pPr>
              <w:spacing w:before="0"/>
              <w:rPr>
                <w:rFonts w:cs="Arial"/>
              </w:rPr>
            </w:pPr>
          </w:p>
        </w:tc>
      </w:tr>
      <w:tr w:rsidR="009C087C" w:rsidRPr="00EE54D2" w:rsidTr="00102105">
        <w:trPr>
          <w:trHeight w:val="610"/>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УКУПАН ИЗНОС  ПДВ динара/</w:t>
            </w:r>
            <w:r w:rsidRPr="009C087C">
              <w:rPr>
                <w:rFonts w:cs="Arial"/>
                <w:lang w:val="ru-RU"/>
              </w:rPr>
              <w:t xml:space="preserve"> </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r w:rsidR="009C087C" w:rsidRPr="00EE54D2" w:rsidTr="00102105">
        <w:trPr>
          <w:trHeight w:val="562"/>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УКУПНО ПОНУЂЕНА ЦЕНА  са ПДВ</w:t>
            </w:r>
          </w:p>
          <w:p w:rsidR="009C087C" w:rsidRPr="009C087C" w:rsidRDefault="009C087C" w:rsidP="009C087C">
            <w:pPr>
              <w:spacing w:before="0"/>
              <w:jc w:val="center"/>
              <w:rPr>
                <w:rFonts w:cs="Arial"/>
                <w:b/>
                <w:lang w:val="ru-RU"/>
              </w:rPr>
            </w:pPr>
            <w:r w:rsidRPr="009C087C">
              <w:rPr>
                <w:rFonts w:cs="Arial"/>
                <w:b/>
                <w:lang w:val="ru-RU"/>
              </w:rPr>
              <w:t>(ред. бр.</w:t>
            </w:r>
            <w:r w:rsidRPr="009C087C">
              <w:rPr>
                <w:rFonts w:cs="Arial"/>
                <w:b/>
                <w:lang w:val="sr-Latn-CS"/>
              </w:rPr>
              <w:t>I</w:t>
            </w:r>
            <w:r w:rsidRPr="009C087C">
              <w:rPr>
                <w:rFonts w:cs="Arial"/>
                <w:b/>
                <w:lang w:val="ru-RU"/>
              </w:rPr>
              <w:t>+ред.бр.</w:t>
            </w:r>
            <w:r w:rsidRPr="009C087C">
              <w:rPr>
                <w:rFonts w:cs="Arial"/>
                <w:b/>
                <w:lang w:val="sr-Latn-CS"/>
              </w:rPr>
              <w:t>II</w:t>
            </w:r>
            <w:r w:rsidRPr="009C087C">
              <w:rPr>
                <w:rFonts w:cs="Arial"/>
                <w:b/>
                <w:lang w:val="ru-RU"/>
              </w:rPr>
              <w:t>) динара/</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bl>
    <w:p w:rsidR="009C087C" w:rsidRPr="009C087C" w:rsidRDefault="009C087C" w:rsidP="009C087C">
      <w:pPr>
        <w:widowControl w:val="0"/>
        <w:spacing w:before="0"/>
        <w:rPr>
          <w:rFonts w:eastAsia="Arial Unicode MS" w:cs="Arial"/>
          <w:lang w:val="sr-Cyrl-RS"/>
        </w:rPr>
      </w:pPr>
    </w:p>
    <w:p w:rsidR="009C087C" w:rsidRPr="009C087C" w:rsidRDefault="009C087C" w:rsidP="009C087C">
      <w:pPr>
        <w:widowControl w:val="0"/>
        <w:spacing w:before="0"/>
        <w:rPr>
          <w:rFonts w:eastAsia="Arial Unicode MS" w:cs="Arial"/>
        </w:rPr>
      </w:pPr>
      <w:r w:rsidRPr="009C087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C087C" w:rsidRPr="009C087C" w:rsidTr="00102105">
        <w:trPr>
          <w:trHeight w:val="568"/>
        </w:trPr>
        <w:tc>
          <w:tcPr>
            <w:tcW w:w="3022" w:type="dxa"/>
            <w:vMerge w:val="restart"/>
            <w:shd w:val="clear" w:color="auto" w:fill="auto"/>
            <w:vAlign w:val="center"/>
          </w:tcPr>
          <w:p w:rsidR="009C087C" w:rsidRPr="009C087C" w:rsidRDefault="009C087C" w:rsidP="009C087C">
            <w:pPr>
              <w:spacing w:before="0"/>
              <w:rPr>
                <w:rFonts w:cs="Arial"/>
                <w:lang w:val="ru-RU"/>
              </w:rPr>
            </w:pPr>
            <w:r w:rsidRPr="009C087C">
              <w:rPr>
                <w:rFonts w:cs="Arial"/>
                <w:lang w:val="ru-RU"/>
              </w:rPr>
              <w:t xml:space="preserve">Посебно исказани трошкови у дин/ </w:t>
            </w:r>
            <w:r w:rsidRPr="009C087C">
              <w:rPr>
                <w:rFonts w:cs="Arial"/>
              </w:rPr>
              <w:t>EUR</w:t>
            </w:r>
            <w:r w:rsidRPr="009C087C">
              <w:rPr>
                <w:rFonts w:cs="Arial"/>
                <w:lang w:val="ru-RU"/>
              </w:rPr>
              <w:t xml:space="preserve"> који су укључени у укупно понуђену цену без ПДВ-а</w:t>
            </w:r>
          </w:p>
          <w:p w:rsidR="009C087C" w:rsidRPr="009C087C" w:rsidRDefault="009C087C" w:rsidP="009C087C">
            <w:pPr>
              <w:spacing w:before="0"/>
              <w:rPr>
                <w:rFonts w:cs="Arial"/>
                <w:lang w:val="sr-Latn-CS"/>
              </w:rPr>
            </w:pPr>
            <w:r w:rsidRPr="009C087C">
              <w:rPr>
                <w:rFonts w:cs="Arial"/>
                <w:lang w:val="ru-RU"/>
              </w:rPr>
              <w:t xml:space="preserve">(цена из реда бр. </w:t>
            </w:r>
            <w:r w:rsidRPr="009C087C">
              <w:rPr>
                <w:rFonts w:cs="Arial"/>
                <w:lang w:val="sr-Latn-CS"/>
              </w:rPr>
              <w:t>I</w:t>
            </w:r>
            <w:r w:rsidRPr="009C087C">
              <w:rPr>
                <w:rFonts w:cs="Arial"/>
                <w:lang w:val="ru-RU"/>
              </w:rPr>
              <w:t>)уколико исти постоје као засебни трошкови</w:t>
            </w:r>
            <w:r w:rsidRPr="009C087C">
              <w:rPr>
                <w:rFonts w:cs="Arial"/>
                <w:lang w:val="sr-Latn-CS"/>
              </w:rPr>
              <w:t>)</w:t>
            </w: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царине</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02105">
        <w:trPr>
          <w:trHeight w:val="525"/>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превоза</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02105">
        <w:trPr>
          <w:trHeight w:val="534"/>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lang w:val="sr-Cyrl-CS"/>
              </w:rPr>
            </w:pPr>
            <w:r w:rsidRPr="009C087C">
              <w:rPr>
                <w:rFonts w:cs="Arial"/>
              </w:rPr>
              <w:t>Остали трошкови</w:t>
            </w:r>
            <w:r w:rsidRPr="009C087C">
              <w:rPr>
                <w:rFonts w:cs="Arial"/>
                <w:lang w:val="sr-Cyrl-CS"/>
              </w:rPr>
              <w:t xml:space="preserve"> (навести)</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bl>
    <w:p w:rsidR="009C087C" w:rsidRPr="009C087C" w:rsidRDefault="009C087C" w:rsidP="009C087C">
      <w:pPr>
        <w:widowControl w:val="0"/>
        <w:spacing w:before="0"/>
        <w:rPr>
          <w:rFonts w:eastAsia="Arial Unicode MS" w:cs="Arial"/>
          <w:color w:val="00B0F0"/>
        </w:rPr>
      </w:pPr>
    </w:p>
    <w:p w:rsidR="009C087C" w:rsidRPr="009C087C" w:rsidRDefault="009C087C" w:rsidP="009C087C">
      <w:pPr>
        <w:widowControl w:val="0"/>
        <w:spacing w:before="0"/>
        <w:rPr>
          <w:rFonts w:eastAsia="Arial Unicode MS" w:cs="Arial"/>
          <w:color w:val="00B0F0"/>
        </w:rPr>
      </w:pPr>
    </w:p>
    <w:p w:rsidR="009C087C" w:rsidRPr="009C087C" w:rsidRDefault="009C087C" w:rsidP="009C087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087C" w:rsidRPr="009C087C" w:rsidTr="00102105">
        <w:trPr>
          <w:jc w:val="center"/>
        </w:trPr>
        <w:tc>
          <w:tcPr>
            <w:tcW w:w="3882" w:type="dxa"/>
          </w:tcPr>
          <w:p w:rsidR="009C087C" w:rsidRPr="009C087C" w:rsidRDefault="009C087C" w:rsidP="009C087C">
            <w:pPr>
              <w:spacing w:before="0"/>
              <w:jc w:val="center"/>
              <w:rPr>
                <w:rFonts w:cs="Arial"/>
              </w:rPr>
            </w:pPr>
            <w:r w:rsidRPr="009C087C">
              <w:rPr>
                <w:rFonts w:cs="Arial"/>
              </w:rPr>
              <w:t>Датум:</w:t>
            </w:r>
          </w:p>
        </w:tc>
        <w:tc>
          <w:tcPr>
            <w:tcW w:w="2127" w:type="dxa"/>
          </w:tcPr>
          <w:p w:rsidR="009C087C" w:rsidRPr="009C087C" w:rsidRDefault="009C087C" w:rsidP="009C087C">
            <w:pPr>
              <w:spacing w:before="0"/>
              <w:jc w:val="center"/>
              <w:rPr>
                <w:rFonts w:cs="Arial"/>
                <w:lang w:val="ru-RU"/>
              </w:rPr>
            </w:pPr>
          </w:p>
        </w:tc>
        <w:tc>
          <w:tcPr>
            <w:tcW w:w="4022" w:type="dxa"/>
          </w:tcPr>
          <w:p w:rsidR="009C087C" w:rsidRPr="009C087C" w:rsidRDefault="009C087C" w:rsidP="009C087C">
            <w:pPr>
              <w:spacing w:before="0"/>
              <w:jc w:val="center"/>
              <w:rPr>
                <w:rFonts w:cs="Arial"/>
                <w:lang w:val="sr-Cyrl-CS"/>
              </w:rPr>
            </w:pPr>
            <w:r w:rsidRPr="009C087C">
              <w:rPr>
                <w:rFonts w:cs="Arial"/>
                <w:lang w:val="sr-Cyrl-CS"/>
              </w:rPr>
              <w:t>П</w:t>
            </w:r>
            <w:r w:rsidRPr="009C087C">
              <w:rPr>
                <w:rFonts w:cs="Arial"/>
              </w:rPr>
              <w:t>онуђач</w:t>
            </w:r>
          </w:p>
        </w:tc>
      </w:tr>
      <w:tr w:rsidR="009C087C" w:rsidRPr="009C087C" w:rsidTr="00102105">
        <w:trPr>
          <w:jc w:val="center"/>
        </w:trPr>
        <w:tc>
          <w:tcPr>
            <w:tcW w:w="3882" w:type="dxa"/>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rPr>
            </w:pPr>
            <w:r w:rsidRPr="009C087C">
              <w:rPr>
                <w:rFonts w:cs="Arial"/>
              </w:rPr>
              <w:t>М.П.</w:t>
            </w:r>
          </w:p>
        </w:tc>
        <w:tc>
          <w:tcPr>
            <w:tcW w:w="4022" w:type="dxa"/>
          </w:tcPr>
          <w:p w:rsidR="009C087C" w:rsidRPr="009C087C" w:rsidRDefault="009C087C" w:rsidP="009C087C">
            <w:pPr>
              <w:spacing w:before="0"/>
              <w:jc w:val="center"/>
              <w:rPr>
                <w:rFonts w:cs="Arial"/>
                <w:lang w:val="ru-RU"/>
              </w:rPr>
            </w:pPr>
          </w:p>
        </w:tc>
      </w:tr>
      <w:tr w:rsidR="009C087C" w:rsidRPr="009C087C" w:rsidTr="00102105">
        <w:trPr>
          <w:jc w:val="center"/>
        </w:trPr>
        <w:tc>
          <w:tcPr>
            <w:tcW w:w="3882" w:type="dxa"/>
            <w:tcBorders>
              <w:bottom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bottom w:val="single" w:sz="4" w:space="0" w:color="auto"/>
            </w:tcBorders>
          </w:tcPr>
          <w:p w:rsidR="009C087C" w:rsidRPr="009C087C" w:rsidRDefault="009C087C" w:rsidP="009C087C">
            <w:pPr>
              <w:spacing w:before="0"/>
              <w:jc w:val="center"/>
              <w:rPr>
                <w:rFonts w:cs="Arial"/>
                <w:lang w:val="ru-RU"/>
              </w:rPr>
            </w:pPr>
          </w:p>
        </w:tc>
      </w:tr>
      <w:tr w:rsidR="009C087C" w:rsidRPr="009C087C" w:rsidTr="00102105">
        <w:trPr>
          <w:trHeight w:val="389"/>
          <w:jc w:val="center"/>
        </w:trPr>
        <w:tc>
          <w:tcPr>
            <w:tcW w:w="3882" w:type="dxa"/>
            <w:tcBorders>
              <w:top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top w:val="single" w:sz="4" w:space="0" w:color="auto"/>
            </w:tcBorders>
          </w:tcPr>
          <w:p w:rsidR="009C087C" w:rsidRPr="009C087C" w:rsidRDefault="009C087C" w:rsidP="009C087C">
            <w:pPr>
              <w:spacing w:before="0"/>
              <w:jc w:val="center"/>
              <w:rPr>
                <w:rFonts w:cs="Arial"/>
                <w:lang w:val="ru-RU"/>
              </w:rPr>
            </w:pPr>
          </w:p>
        </w:tc>
      </w:tr>
    </w:tbl>
    <w:p w:rsidR="009C087C" w:rsidRPr="009C087C" w:rsidRDefault="009C087C" w:rsidP="009C087C">
      <w:pPr>
        <w:spacing w:before="0"/>
        <w:rPr>
          <w:rFonts w:cs="Arial"/>
          <w:b/>
          <w:lang w:val="sr-Latn-CS"/>
        </w:rPr>
      </w:pPr>
    </w:p>
    <w:p w:rsidR="009C087C" w:rsidRPr="009C087C" w:rsidRDefault="009C087C" w:rsidP="009C087C">
      <w:pPr>
        <w:spacing w:before="0"/>
        <w:rPr>
          <w:rFonts w:cs="Arial"/>
          <w:b/>
          <w:lang w:val="sr-Cyrl-CS"/>
        </w:rPr>
      </w:pPr>
      <w:r w:rsidRPr="009C087C">
        <w:rPr>
          <w:rFonts w:cs="Arial"/>
          <w:b/>
          <w:lang w:val="sr-Cyrl-CS"/>
        </w:rPr>
        <w:t>Напомена:</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ru-RU"/>
        </w:rPr>
        <w:t xml:space="preserve">-Уколико </w:t>
      </w:r>
      <w:r w:rsidRPr="009C087C">
        <w:rPr>
          <w:rFonts w:eastAsia="TimesNewRomanPS-BoldMT" w:cs="Arial"/>
          <w:lang w:val="sr-Cyrl-CS"/>
        </w:rPr>
        <w:t>група понуђача подноси заједничку понуду овај образац потписује и оверава Носилац посла</w:t>
      </w:r>
      <w:r w:rsidRPr="009C087C">
        <w:rPr>
          <w:rFonts w:eastAsia="TimesNewRomanPS-BoldMT" w:cs="Arial"/>
          <w:lang w:val="ru-RU"/>
        </w:rPr>
        <w:t>.</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sr-Cyrl-CS"/>
        </w:rPr>
        <w:t xml:space="preserve">- </w:t>
      </w:r>
      <w:r w:rsidRPr="009C087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C087C" w:rsidRPr="009C087C" w:rsidRDefault="009C087C" w:rsidP="009C087C">
      <w:pPr>
        <w:spacing w:before="0"/>
        <w:rPr>
          <w:rFonts w:cs="Arial"/>
          <w:lang w:val="sr-Cyrl-RS"/>
        </w:rPr>
      </w:pPr>
      <w:r w:rsidRPr="009C087C">
        <w:rPr>
          <w:rFonts w:cs="Arial"/>
          <w:lang w:val="sr-Latn-CS"/>
        </w:rPr>
        <w:br w:type="page"/>
      </w:r>
    </w:p>
    <w:p w:rsidR="009C087C" w:rsidRPr="009C087C" w:rsidRDefault="009C087C" w:rsidP="009C087C">
      <w:pPr>
        <w:spacing w:before="0"/>
        <w:jc w:val="center"/>
        <w:rPr>
          <w:rFonts w:cs="Arial"/>
          <w:lang w:val="ru-RU"/>
        </w:rPr>
      </w:pPr>
      <w:r w:rsidRPr="009C087C">
        <w:rPr>
          <w:rFonts w:cs="Arial"/>
          <w:b/>
          <w:lang w:val="ru-RU"/>
        </w:rPr>
        <w:lastRenderedPageBreak/>
        <w:t xml:space="preserve">ОБРАЗАЦ СТРУКТУРЕ ЦЕНЕ ЗА ПАРТИЈУ </w:t>
      </w:r>
      <w:r w:rsidRPr="009C087C">
        <w:rPr>
          <w:rFonts w:cs="Arial"/>
          <w:b/>
          <w:lang w:val="sr-Cyrl-RS"/>
        </w:rPr>
        <w:t>2</w:t>
      </w:r>
      <w:r w:rsidRPr="009C087C">
        <w:rPr>
          <w:rFonts w:cs="Arial"/>
          <w:b/>
          <w:lang w:val="ru-RU"/>
        </w:rPr>
        <w:t>.</w:t>
      </w:r>
    </w:p>
    <w:p w:rsidR="009C087C" w:rsidRPr="009C087C" w:rsidRDefault="009C087C" w:rsidP="009C087C">
      <w:pPr>
        <w:spacing w:before="0"/>
        <w:rPr>
          <w:rFonts w:cs="Arial"/>
        </w:rPr>
      </w:pPr>
      <w:proofErr w:type="gramStart"/>
      <w:r w:rsidRPr="009C087C">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54"/>
        <w:gridCol w:w="758"/>
        <w:gridCol w:w="1254"/>
        <w:gridCol w:w="729"/>
        <w:gridCol w:w="729"/>
        <w:gridCol w:w="974"/>
        <w:gridCol w:w="974"/>
        <w:gridCol w:w="1827"/>
      </w:tblGrid>
      <w:tr w:rsidR="009C087C" w:rsidRPr="00EE54D2" w:rsidTr="00243C0F">
        <w:tc>
          <w:tcPr>
            <w:tcW w:w="309" w:type="pct"/>
            <w:shd w:val="clear" w:color="auto" w:fill="C6D9F1"/>
            <w:vAlign w:val="center"/>
          </w:tcPr>
          <w:p w:rsidR="009C087C" w:rsidRPr="009C087C" w:rsidRDefault="009C087C" w:rsidP="009C087C">
            <w:pPr>
              <w:spacing w:before="0"/>
              <w:jc w:val="center"/>
              <w:rPr>
                <w:rFonts w:cs="Arial"/>
                <w:bCs/>
                <w:iCs/>
                <w:lang w:val="sr-Cyrl-CS"/>
              </w:rPr>
            </w:pPr>
            <w:r w:rsidRPr="009C087C">
              <w:rPr>
                <w:rFonts w:cs="Arial"/>
                <w:bCs/>
                <w:iCs/>
                <w:lang w:val="sr-Cyrl-CS"/>
              </w:rPr>
              <w:t>Рбр</w:t>
            </w:r>
          </w:p>
        </w:tc>
        <w:tc>
          <w:tcPr>
            <w:tcW w:w="935"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Назив добра</w:t>
            </w:r>
          </w:p>
        </w:tc>
        <w:tc>
          <w:tcPr>
            <w:tcW w:w="382"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мере</w:t>
            </w:r>
          </w:p>
        </w:tc>
        <w:tc>
          <w:tcPr>
            <w:tcW w:w="632"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количина</w:t>
            </w:r>
          </w:p>
        </w:tc>
        <w:tc>
          <w:tcPr>
            <w:tcW w:w="395"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444"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Јед.</w:t>
            </w:r>
          </w:p>
          <w:p w:rsidR="009C087C" w:rsidRPr="009C087C" w:rsidRDefault="009C087C" w:rsidP="009C087C">
            <w:pPr>
              <w:spacing w:before="0"/>
              <w:jc w:val="center"/>
              <w:rPr>
                <w:rFonts w:cs="Arial"/>
                <w:b/>
                <w:bCs/>
                <w:iCs/>
                <w:lang w:val="sr-Cyrl-CS"/>
              </w:rPr>
            </w:pPr>
            <w:r w:rsidRPr="009C087C">
              <w:rPr>
                <w:rFonts w:cs="Arial"/>
                <w:b/>
                <w:bCs/>
                <w:iCs/>
                <w:lang w:val="sr-Cyrl-CS"/>
              </w:rPr>
              <w:t>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lang w:val="ru-RU"/>
              </w:rPr>
              <w:t xml:space="preserve"> </w:t>
            </w:r>
            <w:r w:rsidRPr="009C087C">
              <w:rPr>
                <w:rFonts w:cs="Arial"/>
              </w:rPr>
              <w:t>EUR</w:t>
            </w:r>
          </w:p>
        </w:tc>
        <w:tc>
          <w:tcPr>
            <w:tcW w:w="491"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без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491" w:type="pct"/>
            <w:shd w:val="clear" w:color="auto" w:fill="C6D9F1"/>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Укупна цена са ПДВ</w:t>
            </w:r>
          </w:p>
          <w:p w:rsidR="009C087C" w:rsidRPr="009C087C" w:rsidRDefault="009C087C" w:rsidP="009C087C">
            <w:pPr>
              <w:spacing w:before="0"/>
              <w:jc w:val="center"/>
              <w:rPr>
                <w:rFonts w:cs="Arial"/>
                <w:b/>
                <w:bCs/>
                <w:iCs/>
                <w:lang w:val="sr-Cyrl-CS"/>
              </w:rPr>
            </w:pPr>
            <w:r w:rsidRPr="009C087C">
              <w:rPr>
                <w:rFonts w:cs="Arial"/>
                <w:b/>
                <w:bCs/>
                <w:iCs/>
                <w:lang w:val="sr-Cyrl-CS"/>
              </w:rPr>
              <w:t>дин. /</w:t>
            </w:r>
            <w:r w:rsidRPr="009C087C">
              <w:rPr>
                <w:rFonts w:cs="Arial"/>
              </w:rPr>
              <w:t>EUR</w:t>
            </w:r>
          </w:p>
        </w:tc>
        <w:tc>
          <w:tcPr>
            <w:tcW w:w="921" w:type="pct"/>
            <w:shd w:val="clear" w:color="auto" w:fill="C6D9F1"/>
          </w:tcPr>
          <w:p w:rsidR="009C087C" w:rsidRPr="009C087C" w:rsidRDefault="009C087C" w:rsidP="009C087C">
            <w:pPr>
              <w:spacing w:before="0"/>
              <w:jc w:val="center"/>
              <w:rPr>
                <w:rFonts w:cs="Arial"/>
                <w:b/>
                <w:bCs/>
                <w:iCs/>
                <w:lang w:val="sr-Cyrl-CS"/>
              </w:rPr>
            </w:pPr>
            <w:r w:rsidRPr="009C087C">
              <w:rPr>
                <w:rFonts w:cs="Arial"/>
                <w:b/>
                <w:bCs/>
                <w:iCs/>
                <w:lang w:val="sr-Cyrl-CS"/>
              </w:rPr>
              <w:t>Назив</w:t>
            </w:r>
          </w:p>
          <w:p w:rsidR="009C087C" w:rsidRPr="009C087C" w:rsidRDefault="009C087C" w:rsidP="009C087C">
            <w:pPr>
              <w:spacing w:before="0"/>
              <w:jc w:val="center"/>
              <w:rPr>
                <w:rFonts w:cs="Arial"/>
                <w:b/>
                <w:bCs/>
                <w:iCs/>
                <w:lang w:val="sr-Cyrl-CS"/>
              </w:rPr>
            </w:pPr>
            <w:r w:rsidRPr="009C087C">
              <w:rPr>
                <w:rFonts w:cs="Arial"/>
                <w:b/>
                <w:bCs/>
                <w:iCs/>
                <w:lang w:val="sr-Cyrl-CS"/>
              </w:rPr>
              <w:t>произвођача</w:t>
            </w:r>
          </w:p>
          <w:p w:rsidR="009C087C" w:rsidRPr="009C087C" w:rsidRDefault="009C087C" w:rsidP="009C087C">
            <w:pPr>
              <w:spacing w:before="0"/>
              <w:jc w:val="center"/>
              <w:rPr>
                <w:rFonts w:cs="Arial"/>
                <w:b/>
                <w:bCs/>
                <w:iCs/>
                <w:lang w:val="sr-Cyrl-CS"/>
              </w:rPr>
            </w:pPr>
            <w:r w:rsidRPr="009C087C">
              <w:rPr>
                <w:rFonts w:cs="Arial"/>
                <w:b/>
                <w:bCs/>
                <w:iCs/>
                <w:lang w:val="sr-Cyrl-CS"/>
              </w:rPr>
              <w:t>добара,модел, ознака добра</w:t>
            </w:r>
          </w:p>
        </w:tc>
      </w:tr>
      <w:tr w:rsidR="009C087C" w:rsidRPr="009C087C" w:rsidTr="00243C0F">
        <w:tc>
          <w:tcPr>
            <w:tcW w:w="309"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(1)</w:t>
            </w:r>
          </w:p>
        </w:tc>
        <w:tc>
          <w:tcPr>
            <w:tcW w:w="935"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(2)</w:t>
            </w:r>
          </w:p>
        </w:tc>
        <w:tc>
          <w:tcPr>
            <w:tcW w:w="382"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(3)</w:t>
            </w:r>
          </w:p>
        </w:tc>
        <w:tc>
          <w:tcPr>
            <w:tcW w:w="632"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(4)</w:t>
            </w:r>
          </w:p>
        </w:tc>
        <w:tc>
          <w:tcPr>
            <w:tcW w:w="395"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(5)</w:t>
            </w:r>
          </w:p>
        </w:tc>
        <w:tc>
          <w:tcPr>
            <w:tcW w:w="444"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(6)</w:t>
            </w:r>
          </w:p>
        </w:tc>
        <w:tc>
          <w:tcPr>
            <w:tcW w:w="491"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(7)</w:t>
            </w:r>
          </w:p>
        </w:tc>
        <w:tc>
          <w:tcPr>
            <w:tcW w:w="491" w:type="pct"/>
            <w:shd w:val="clear" w:color="auto" w:fill="auto"/>
          </w:tcPr>
          <w:p w:rsidR="009C087C" w:rsidRPr="009C087C" w:rsidRDefault="009C087C" w:rsidP="009C087C">
            <w:pPr>
              <w:spacing w:before="0"/>
              <w:jc w:val="center"/>
              <w:rPr>
                <w:rFonts w:cs="Arial"/>
                <w:b/>
                <w:bCs/>
                <w:iCs/>
                <w:lang w:val="sr-Cyrl-CS"/>
              </w:rPr>
            </w:pPr>
            <w:r w:rsidRPr="009C087C">
              <w:rPr>
                <w:rFonts w:cs="Arial"/>
                <w:b/>
                <w:bCs/>
                <w:iCs/>
                <w:lang w:val="sr-Cyrl-CS"/>
              </w:rPr>
              <w:t>(8)</w:t>
            </w:r>
          </w:p>
        </w:tc>
        <w:tc>
          <w:tcPr>
            <w:tcW w:w="921" w:type="pct"/>
          </w:tcPr>
          <w:p w:rsidR="009C087C" w:rsidRPr="009C087C" w:rsidRDefault="009C087C" w:rsidP="009C087C">
            <w:pPr>
              <w:spacing w:before="0"/>
              <w:jc w:val="center"/>
              <w:rPr>
                <w:rFonts w:cs="Arial"/>
                <w:b/>
                <w:bCs/>
                <w:iCs/>
                <w:lang w:val="sr-Cyrl-CS"/>
              </w:rPr>
            </w:pPr>
            <w:r w:rsidRPr="009C087C">
              <w:rPr>
                <w:rFonts w:cs="Arial"/>
                <w:b/>
                <w:bCs/>
                <w:iCs/>
                <w:lang w:val="sr-Cyrl-CS"/>
              </w:rPr>
              <w:t>(9)</w:t>
            </w:r>
          </w:p>
        </w:tc>
      </w:tr>
      <w:tr w:rsidR="009C087C" w:rsidRPr="009C087C" w:rsidTr="00243C0F">
        <w:tc>
          <w:tcPr>
            <w:tcW w:w="309" w:type="pct"/>
            <w:shd w:val="clear" w:color="auto" w:fill="auto"/>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1.</w:t>
            </w:r>
          </w:p>
        </w:tc>
        <w:tc>
          <w:tcPr>
            <w:tcW w:w="935" w:type="pct"/>
            <w:shd w:val="clear" w:color="auto" w:fill="auto"/>
            <w:vAlign w:val="bottom"/>
          </w:tcPr>
          <w:p w:rsidR="009C087C" w:rsidRPr="009C087C" w:rsidRDefault="00ED18AA" w:rsidP="009C087C">
            <w:pPr>
              <w:rPr>
                <w:rFonts w:cs="Arial"/>
                <w:lang w:val="sr-Cyrl-CS"/>
              </w:rPr>
            </w:pPr>
            <w:r>
              <w:rPr>
                <w:rFonts w:cs="Arial"/>
                <w:lang w:val="sr-Cyrl-CS"/>
              </w:rPr>
              <w:t>Ч</w:t>
            </w:r>
            <w:r w:rsidRPr="00ED18AA">
              <w:rPr>
                <w:rFonts w:cs="Arial"/>
                <w:lang w:val="sr-Cyrl-CS"/>
              </w:rPr>
              <w:t>ET</w:t>
            </w:r>
            <w:r>
              <w:rPr>
                <w:rFonts w:cs="Arial"/>
                <w:lang w:val="sr-Cyrl-CS"/>
              </w:rPr>
              <w:t>КИЦ</w:t>
            </w:r>
            <w:r w:rsidRPr="00ED18AA">
              <w:rPr>
                <w:rFonts w:cs="Arial"/>
                <w:lang w:val="sr-Cyrl-CS"/>
              </w:rPr>
              <w:t>A 2X32X12,5X40</w:t>
            </w:r>
          </w:p>
        </w:tc>
        <w:tc>
          <w:tcPr>
            <w:tcW w:w="382"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632" w:type="pct"/>
            <w:shd w:val="clear" w:color="auto" w:fill="auto"/>
            <w:vAlign w:val="center"/>
          </w:tcPr>
          <w:p w:rsidR="009C087C" w:rsidRPr="009C087C" w:rsidRDefault="00ED18AA" w:rsidP="009C087C">
            <w:pPr>
              <w:spacing w:before="0"/>
              <w:jc w:val="center"/>
              <w:rPr>
                <w:rFonts w:cs="Arial"/>
                <w:bCs/>
                <w:iCs/>
                <w:lang w:val="sr-Cyrl-CS"/>
              </w:rPr>
            </w:pPr>
            <w:r>
              <w:rPr>
                <w:rFonts w:cs="Arial"/>
                <w:bCs/>
                <w:iCs/>
                <w:lang w:val="sr-Cyrl-CS"/>
              </w:rPr>
              <w:t>200</w:t>
            </w:r>
          </w:p>
        </w:tc>
        <w:tc>
          <w:tcPr>
            <w:tcW w:w="395" w:type="pct"/>
            <w:shd w:val="clear" w:color="auto" w:fill="auto"/>
            <w:vAlign w:val="center"/>
          </w:tcPr>
          <w:p w:rsidR="009C087C" w:rsidRPr="009C087C" w:rsidRDefault="009C087C" w:rsidP="009C087C">
            <w:pPr>
              <w:spacing w:before="0"/>
              <w:jc w:val="center"/>
              <w:rPr>
                <w:rFonts w:cs="Arial"/>
                <w:b/>
                <w:bCs/>
                <w:iCs/>
              </w:rPr>
            </w:pPr>
          </w:p>
        </w:tc>
        <w:tc>
          <w:tcPr>
            <w:tcW w:w="444" w:type="pct"/>
            <w:shd w:val="clear" w:color="auto" w:fill="auto"/>
            <w:vAlign w:val="center"/>
          </w:tcPr>
          <w:p w:rsidR="009C087C" w:rsidRPr="009C087C" w:rsidRDefault="009C087C" w:rsidP="009C087C">
            <w:pPr>
              <w:spacing w:before="0"/>
              <w:jc w:val="center"/>
              <w:rPr>
                <w:rFonts w:cs="Arial"/>
                <w:b/>
                <w:bCs/>
                <w:iCs/>
              </w:rPr>
            </w:pPr>
          </w:p>
        </w:tc>
        <w:tc>
          <w:tcPr>
            <w:tcW w:w="491" w:type="pct"/>
            <w:shd w:val="clear" w:color="auto" w:fill="auto"/>
            <w:vAlign w:val="center"/>
          </w:tcPr>
          <w:p w:rsidR="009C087C" w:rsidRPr="009C087C" w:rsidRDefault="009C087C" w:rsidP="009C087C">
            <w:pPr>
              <w:spacing w:before="0"/>
              <w:jc w:val="center"/>
              <w:rPr>
                <w:rFonts w:cs="Arial"/>
                <w:b/>
                <w:bCs/>
                <w:iCs/>
              </w:rPr>
            </w:pPr>
          </w:p>
        </w:tc>
        <w:tc>
          <w:tcPr>
            <w:tcW w:w="491" w:type="pct"/>
            <w:shd w:val="clear" w:color="auto" w:fill="auto"/>
            <w:vAlign w:val="center"/>
          </w:tcPr>
          <w:p w:rsidR="009C087C" w:rsidRPr="009C087C" w:rsidRDefault="009C087C" w:rsidP="009C087C">
            <w:pPr>
              <w:spacing w:before="0"/>
              <w:jc w:val="center"/>
              <w:rPr>
                <w:rFonts w:cs="Arial"/>
                <w:b/>
                <w:bCs/>
                <w:iCs/>
              </w:rPr>
            </w:pPr>
          </w:p>
        </w:tc>
        <w:tc>
          <w:tcPr>
            <w:tcW w:w="921" w:type="pct"/>
          </w:tcPr>
          <w:p w:rsidR="009C087C" w:rsidRPr="009C087C" w:rsidRDefault="009C087C" w:rsidP="009C087C">
            <w:pPr>
              <w:spacing w:before="0"/>
              <w:jc w:val="center"/>
              <w:rPr>
                <w:rFonts w:cs="Arial"/>
                <w:b/>
                <w:bCs/>
                <w:iCs/>
              </w:rPr>
            </w:pPr>
          </w:p>
        </w:tc>
      </w:tr>
      <w:tr w:rsidR="009C087C" w:rsidRPr="00243C0F" w:rsidTr="00243C0F">
        <w:tc>
          <w:tcPr>
            <w:tcW w:w="309" w:type="pct"/>
            <w:shd w:val="clear" w:color="auto" w:fill="auto"/>
            <w:vAlign w:val="center"/>
          </w:tcPr>
          <w:p w:rsidR="009C087C" w:rsidRPr="009C087C" w:rsidRDefault="009C087C" w:rsidP="009C087C">
            <w:pPr>
              <w:spacing w:before="0"/>
              <w:jc w:val="center"/>
              <w:rPr>
                <w:rFonts w:cs="Arial"/>
                <w:b/>
                <w:bCs/>
                <w:iCs/>
                <w:lang w:val="sr-Cyrl-CS"/>
              </w:rPr>
            </w:pPr>
            <w:r w:rsidRPr="009C087C">
              <w:rPr>
                <w:rFonts w:cs="Arial"/>
                <w:b/>
                <w:bCs/>
                <w:iCs/>
                <w:lang w:val="sr-Cyrl-CS"/>
              </w:rPr>
              <w:t>2.</w:t>
            </w:r>
          </w:p>
        </w:tc>
        <w:tc>
          <w:tcPr>
            <w:tcW w:w="935" w:type="pct"/>
            <w:shd w:val="clear" w:color="auto" w:fill="auto"/>
            <w:vAlign w:val="bottom"/>
          </w:tcPr>
          <w:p w:rsidR="009C087C" w:rsidRPr="009C087C" w:rsidRDefault="00ED18AA" w:rsidP="00243C0F">
            <w:pPr>
              <w:rPr>
                <w:rFonts w:cs="Arial"/>
                <w:lang w:val="sr-Cyrl-CS"/>
              </w:rPr>
            </w:pPr>
            <w:r>
              <w:rPr>
                <w:rFonts w:cs="Arial"/>
                <w:lang w:val="sr-Cyrl-CS"/>
              </w:rPr>
              <w:t>Ч</w:t>
            </w:r>
            <w:r w:rsidRPr="00ED18AA">
              <w:rPr>
                <w:rFonts w:cs="Arial"/>
                <w:lang w:val="sr-Cyrl-CS"/>
              </w:rPr>
              <w:t>ET</w:t>
            </w:r>
            <w:r>
              <w:rPr>
                <w:rFonts w:cs="Arial"/>
                <w:lang w:val="sr-Cyrl-CS"/>
              </w:rPr>
              <w:t>КИЦ</w:t>
            </w:r>
            <w:r w:rsidRPr="00ED18AA">
              <w:rPr>
                <w:rFonts w:cs="Arial"/>
                <w:lang w:val="sr-Cyrl-CS"/>
              </w:rPr>
              <w:t xml:space="preserve">A </w:t>
            </w:r>
            <w:r w:rsidR="00243C0F">
              <w:rPr>
                <w:rFonts w:cs="Arial"/>
                <w:lang w:val="sr-Cyrl-RS"/>
              </w:rPr>
              <w:t>П</w:t>
            </w:r>
            <w:r w:rsidRPr="00ED18AA">
              <w:rPr>
                <w:rFonts w:cs="Arial"/>
                <w:lang w:val="sr-Cyrl-RS"/>
              </w:rPr>
              <w:t>OM.</w:t>
            </w:r>
            <w:r w:rsidR="00243C0F">
              <w:rPr>
                <w:rFonts w:cs="Arial"/>
                <w:lang w:val="sr-Cyrl-RS"/>
              </w:rPr>
              <w:t>Г</w:t>
            </w:r>
            <w:r w:rsidRPr="00ED18AA">
              <w:rPr>
                <w:rFonts w:cs="Arial"/>
                <w:lang w:val="sr-Cyrl-RS"/>
              </w:rPr>
              <w:t>E</w:t>
            </w:r>
            <w:r w:rsidR="00243C0F">
              <w:rPr>
                <w:rFonts w:cs="Arial"/>
                <w:lang w:val="sr-Cyrl-RS"/>
              </w:rPr>
              <w:t>НЕРАТОРА</w:t>
            </w:r>
            <w:r w:rsidRPr="00ED18AA">
              <w:rPr>
                <w:rFonts w:cs="Arial"/>
                <w:lang w:val="sr-Cyrl-RS"/>
              </w:rPr>
              <w:t xml:space="preserve">         </w:t>
            </w:r>
            <w:r w:rsidR="00243C0F" w:rsidRPr="00243C0F">
              <w:rPr>
                <w:rFonts w:cs="Arial"/>
                <w:lang w:val="sr-Cyrl-RS"/>
              </w:rPr>
              <w:t>2x(</w:t>
            </w:r>
            <w:r w:rsidR="00243C0F">
              <w:rPr>
                <w:rFonts w:cs="Arial"/>
                <w:lang w:val="sr-Cyrl-RS"/>
              </w:rPr>
              <w:t>8</w:t>
            </w:r>
            <w:r w:rsidR="00243C0F" w:rsidRPr="00243C0F">
              <w:rPr>
                <w:rFonts w:cs="Arial"/>
                <w:lang w:val="sr-Cyrl-RS"/>
              </w:rPr>
              <w:t>x</w:t>
            </w:r>
            <w:r w:rsidR="00243C0F">
              <w:rPr>
                <w:rFonts w:cs="Arial"/>
                <w:lang w:val="sr-Cyrl-RS"/>
              </w:rPr>
              <w:t>24</w:t>
            </w:r>
            <w:r w:rsidR="00243C0F" w:rsidRPr="00243C0F">
              <w:rPr>
                <w:rFonts w:cs="Arial"/>
                <w:lang w:val="sr-Cyrl-RS"/>
              </w:rPr>
              <w:t>x50)</w:t>
            </w:r>
          </w:p>
        </w:tc>
        <w:tc>
          <w:tcPr>
            <w:tcW w:w="382" w:type="pct"/>
            <w:shd w:val="clear" w:color="auto" w:fill="auto"/>
            <w:vAlign w:val="center"/>
          </w:tcPr>
          <w:p w:rsidR="009C087C" w:rsidRPr="009C087C" w:rsidRDefault="009C087C" w:rsidP="009C087C">
            <w:pPr>
              <w:spacing w:before="0"/>
              <w:jc w:val="center"/>
              <w:rPr>
                <w:rFonts w:cs="Arial"/>
                <w:bCs/>
                <w:iCs/>
                <w:lang w:val="sr-Cyrl-CS"/>
              </w:rPr>
            </w:pPr>
            <w:r w:rsidRPr="009C087C">
              <w:rPr>
                <w:rFonts w:cs="Arial"/>
                <w:bCs/>
                <w:iCs/>
                <w:lang w:val="sr-Cyrl-CS"/>
              </w:rPr>
              <w:t>kom</w:t>
            </w:r>
          </w:p>
        </w:tc>
        <w:tc>
          <w:tcPr>
            <w:tcW w:w="632" w:type="pct"/>
            <w:shd w:val="clear" w:color="auto" w:fill="auto"/>
            <w:vAlign w:val="center"/>
          </w:tcPr>
          <w:p w:rsidR="009C087C" w:rsidRPr="009C087C" w:rsidRDefault="00243C0F" w:rsidP="009C087C">
            <w:pPr>
              <w:spacing w:before="0"/>
              <w:jc w:val="center"/>
              <w:rPr>
                <w:rFonts w:cs="Arial"/>
                <w:bCs/>
                <w:iCs/>
                <w:lang w:val="sr-Cyrl-CS"/>
              </w:rPr>
            </w:pPr>
            <w:r>
              <w:rPr>
                <w:rFonts w:cs="Arial"/>
                <w:bCs/>
                <w:iCs/>
                <w:lang w:val="sr-Cyrl-CS"/>
              </w:rPr>
              <w:t>200</w:t>
            </w:r>
          </w:p>
        </w:tc>
        <w:tc>
          <w:tcPr>
            <w:tcW w:w="395" w:type="pct"/>
            <w:shd w:val="clear" w:color="auto" w:fill="auto"/>
            <w:vAlign w:val="center"/>
          </w:tcPr>
          <w:p w:rsidR="009C087C" w:rsidRPr="00243C0F" w:rsidRDefault="009C087C" w:rsidP="009C087C">
            <w:pPr>
              <w:spacing w:before="0"/>
              <w:jc w:val="center"/>
              <w:rPr>
                <w:rFonts w:cs="Arial"/>
                <w:b/>
                <w:bCs/>
                <w:iCs/>
                <w:lang w:val="sr-Cyrl-CS"/>
              </w:rPr>
            </w:pPr>
          </w:p>
        </w:tc>
        <w:tc>
          <w:tcPr>
            <w:tcW w:w="444" w:type="pct"/>
            <w:shd w:val="clear" w:color="auto" w:fill="auto"/>
            <w:vAlign w:val="center"/>
          </w:tcPr>
          <w:p w:rsidR="009C087C" w:rsidRPr="00243C0F" w:rsidRDefault="009C087C" w:rsidP="009C087C">
            <w:pPr>
              <w:spacing w:before="0"/>
              <w:jc w:val="center"/>
              <w:rPr>
                <w:rFonts w:cs="Arial"/>
                <w:b/>
                <w:bCs/>
                <w:iCs/>
                <w:lang w:val="sr-Cyrl-CS"/>
              </w:rPr>
            </w:pPr>
          </w:p>
        </w:tc>
        <w:tc>
          <w:tcPr>
            <w:tcW w:w="491" w:type="pct"/>
            <w:shd w:val="clear" w:color="auto" w:fill="auto"/>
            <w:vAlign w:val="center"/>
          </w:tcPr>
          <w:p w:rsidR="009C087C" w:rsidRPr="00243C0F" w:rsidRDefault="009C087C" w:rsidP="009C087C">
            <w:pPr>
              <w:spacing w:before="0"/>
              <w:jc w:val="center"/>
              <w:rPr>
                <w:rFonts w:cs="Arial"/>
                <w:b/>
                <w:bCs/>
                <w:iCs/>
                <w:lang w:val="sr-Cyrl-CS"/>
              </w:rPr>
            </w:pPr>
          </w:p>
        </w:tc>
        <w:tc>
          <w:tcPr>
            <w:tcW w:w="491" w:type="pct"/>
            <w:shd w:val="clear" w:color="auto" w:fill="auto"/>
            <w:vAlign w:val="center"/>
          </w:tcPr>
          <w:p w:rsidR="009C087C" w:rsidRPr="00243C0F" w:rsidRDefault="009C087C" w:rsidP="009C087C">
            <w:pPr>
              <w:spacing w:before="0"/>
              <w:jc w:val="center"/>
              <w:rPr>
                <w:rFonts w:cs="Arial"/>
                <w:b/>
                <w:bCs/>
                <w:iCs/>
                <w:lang w:val="sr-Cyrl-CS"/>
              </w:rPr>
            </w:pPr>
          </w:p>
        </w:tc>
        <w:tc>
          <w:tcPr>
            <w:tcW w:w="921" w:type="pct"/>
          </w:tcPr>
          <w:p w:rsidR="009C087C" w:rsidRPr="00243C0F" w:rsidRDefault="009C087C" w:rsidP="009C087C">
            <w:pPr>
              <w:spacing w:before="0"/>
              <w:jc w:val="center"/>
              <w:rPr>
                <w:rFonts w:cs="Arial"/>
                <w:b/>
                <w:bCs/>
                <w:iCs/>
                <w:lang w:val="sr-Cyrl-CS"/>
              </w:rPr>
            </w:pPr>
          </w:p>
        </w:tc>
      </w:tr>
      <w:tr w:rsidR="00243C0F" w:rsidRPr="00243C0F" w:rsidTr="00243C0F">
        <w:tc>
          <w:tcPr>
            <w:tcW w:w="309" w:type="pct"/>
            <w:shd w:val="clear" w:color="auto" w:fill="auto"/>
            <w:vAlign w:val="center"/>
          </w:tcPr>
          <w:p w:rsidR="00243C0F" w:rsidRPr="009C087C" w:rsidRDefault="00243C0F" w:rsidP="009C087C">
            <w:pPr>
              <w:spacing w:before="0"/>
              <w:jc w:val="center"/>
              <w:rPr>
                <w:rFonts w:cs="Arial"/>
                <w:b/>
                <w:bCs/>
                <w:iCs/>
                <w:lang w:val="sr-Cyrl-CS"/>
              </w:rPr>
            </w:pPr>
            <w:r>
              <w:rPr>
                <w:rFonts w:cs="Arial"/>
                <w:b/>
                <w:bCs/>
                <w:iCs/>
                <w:lang w:val="sr-Cyrl-CS"/>
              </w:rPr>
              <w:t>3.</w:t>
            </w:r>
          </w:p>
        </w:tc>
        <w:tc>
          <w:tcPr>
            <w:tcW w:w="935" w:type="pct"/>
            <w:shd w:val="clear" w:color="auto" w:fill="auto"/>
            <w:vAlign w:val="bottom"/>
          </w:tcPr>
          <w:p w:rsidR="00243C0F" w:rsidRPr="009C087C" w:rsidRDefault="00243C0F" w:rsidP="009C087C">
            <w:pPr>
              <w:rPr>
                <w:rFonts w:cs="Arial"/>
                <w:lang w:val="sr-Cyrl-RS"/>
              </w:rPr>
            </w:pPr>
            <w:r w:rsidRPr="00243C0F">
              <w:rPr>
                <w:rFonts w:cs="Arial"/>
                <w:lang w:val="sr-Cyrl-RS"/>
              </w:rPr>
              <w:t>ГРAФИTНA ЧETКИЦA 20x10x28; ZA MOTO</w:t>
            </w:r>
            <w:r>
              <w:rPr>
                <w:rFonts w:cs="Arial"/>
                <w:lang w:val="sr-Cyrl-RS"/>
              </w:rPr>
              <w:t>Р</w:t>
            </w:r>
            <w:r w:rsidRPr="00243C0F">
              <w:rPr>
                <w:rFonts w:cs="Arial"/>
                <w:lang w:val="sr-Cyrl-RS"/>
              </w:rPr>
              <w:t xml:space="preserve"> </w:t>
            </w:r>
            <w:r>
              <w:rPr>
                <w:rFonts w:cs="Arial"/>
                <w:lang w:val="sr-Cyrl-RS"/>
              </w:rPr>
              <w:t>В</w:t>
            </w:r>
            <w:r w:rsidRPr="00243C0F">
              <w:rPr>
                <w:rFonts w:cs="Arial"/>
                <w:lang w:val="sr-Cyrl-RS"/>
              </w:rPr>
              <w:t>E</w:t>
            </w:r>
            <w:r>
              <w:rPr>
                <w:rFonts w:cs="Arial"/>
                <w:lang w:val="sr-Cyrl-RS"/>
              </w:rPr>
              <w:t>Н</w:t>
            </w:r>
            <w:r w:rsidRPr="00243C0F">
              <w:rPr>
                <w:rFonts w:cs="Arial"/>
                <w:lang w:val="sr-Cyrl-RS"/>
              </w:rPr>
              <w:t>T</w:t>
            </w:r>
            <w:r>
              <w:rPr>
                <w:rFonts w:cs="Arial"/>
                <w:lang w:val="sr-Cyrl-RS"/>
              </w:rPr>
              <w:t>ИЛ</w:t>
            </w:r>
            <w:r w:rsidRPr="00243C0F">
              <w:rPr>
                <w:rFonts w:cs="Arial"/>
                <w:lang w:val="sr-Cyrl-RS"/>
              </w:rPr>
              <w:t>ATO</w:t>
            </w:r>
            <w:r>
              <w:rPr>
                <w:rFonts w:cs="Arial"/>
                <w:lang w:val="sr-Cyrl-RS"/>
              </w:rPr>
              <w:t>Р</w:t>
            </w:r>
            <w:r w:rsidRPr="00243C0F">
              <w:rPr>
                <w:rFonts w:cs="Arial"/>
                <w:lang w:val="sr-Cyrl-RS"/>
              </w:rPr>
              <w:t xml:space="preserve">A </w:t>
            </w:r>
            <w:r>
              <w:rPr>
                <w:rFonts w:cs="Arial"/>
                <w:lang w:val="sr-Cyrl-RS"/>
              </w:rPr>
              <w:t>И</w:t>
            </w:r>
            <w:r w:rsidRPr="00243C0F">
              <w:rPr>
                <w:rFonts w:cs="Arial"/>
                <w:lang w:val="sr-Cyrl-RS"/>
              </w:rPr>
              <w:t xml:space="preserve"> </w:t>
            </w:r>
            <w:r>
              <w:rPr>
                <w:rFonts w:cs="Arial"/>
                <w:lang w:val="sr-Cyrl-RS"/>
              </w:rPr>
              <w:t>К</w:t>
            </w:r>
            <w:r w:rsidRPr="00243C0F">
              <w:rPr>
                <w:rFonts w:cs="Arial"/>
                <w:lang w:val="sr-Cyrl-RS"/>
              </w:rPr>
              <w:t>OM</w:t>
            </w:r>
            <w:r>
              <w:rPr>
                <w:rFonts w:cs="Arial"/>
                <w:lang w:val="sr-Cyrl-RS"/>
              </w:rPr>
              <w:t>ПР</w:t>
            </w:r>
            <w:r w:rsidRPr="00243C0F">
              <w:rPr>
                <w:rFonts w:cs="Arial"/>
                <w:lang w:val="sr-Cyrl-RS"/>
              </w:rPr>
              <w:t>E</w:t>
            </w:r>
            <w:r>
              <w:rPr>
                <w:rFonts w:cs="Arial"/>
                <w:lang w:val="sr-Cyrl-RS"/>
              </w:rPr>
              <w:t>С</w:t>
            </w:r>
            <w:r w:rsidRPr="00243C0F">
              <w:rPr>
                <w:rFonts w:cs="Arial"/>
                <w:lang w:val="sr-Cyrl-RS"/>
              </w:rPr>
              <w:t>O</w:t>
            </w:r>
            <w:r>
              <w:rPr>
                <w:rFonts w:cs="Arial"/>
                <w:lang w:val="sr-Cyrl-RS"/>
              </w:rPr>
              <w:t>РA; Л</w:t>
            </w:r>
            <w:r w:rsidRPr="00243C0F">
              <w:rPr>
                <w:rFonts w:cs="Arial"/>
                <w:lang w:val="sr-Cyrl-RS"/>
              </w:rPr>
              <w:t>OK.443</w:t>
            </w:r>
          </w:p>
        </w:tc>
        <w:tc>
          <w:tcPr>
            <w:tcW w:w="382" w:type="pct"/>
            <w:shd w:val="clear" w:color="auto" w:fill="auto"/>
          </w:tcPr>
          <w:p w:rsidR="00243C0F" w:rsidRPr="00243C0F" w:rsidRDefault="00243C0F">
            <w:pPr>
              <w:rPr>
                <w:lang w:val="sr-Cyrl-CS"/>
              </w:rPr>
            </w:pPr>
            <w:r w:rsidRPr="006635C0">
              <w:rPr>
                <w:rFonts w:cs="Arial"/>
                <w:bCs/>
                <w:iCs/>
                <w:lang w:val="sr-Cyrl-CS"/>
              </w:rPr>
              <w:t>kom</w:t>
            </w:r>
          </w:p>
        </w:tc>
        <w:tc>
          <w:tcPr>
            <w:tcW w:w="632" w:type="pct"/>
            <w:shd w:val="clear" w:color="auto" w:fill="auto"/>
            <w:vAlign w:val="center"/>
          </w:tcPr>
          <w:p w:rsidR="00243C0F" w:rsidRDefault="00243C0F" w:rsidP="009C087C">
            <w:pPr>
              <w:spacing w:before="0"/>
              <w:jc w:val="center"/>
              <w:rPr>
                <w:rFonts w:cs="Arial"/>
                <w:bCs/>
                <w:iCs/>
                <w:lang w:val="sr-Cyrl-CS"/>
              </w:rPr>
            </w:pPr>
            <w:r>
              <w:rPr>
                <w:rFonts w:cs="Arial"/>
                <w:bCs/>
                <w:iCs/>
                <w:lang w:val="sr-Cyrl-CS"/>
              </w:rPr>
              <w:t>200</w:t>
            </w:r>
          </w:p>
        </w:tc>
        <w:tc>
          <w:tcPr>
            <w:tcW w:w="395" w:type="pct"/>
            <w:shd w:val="clear" w:color="auto" w:fill="auto"/>
            <w:vAlign w:val="center"/>
          </w:tcPr>
          <w:p w:rsidR="00243C0F" w:rsidRPr="00243C0F" w:rsidRDefault="00243C0F" w:rsidP="009C087C">
            <w:pPr>
              <w:spacing w:before="0"/>
              <w:jc w:val="center"/>
              <w:rPr>
                <w:rFonts w:cs="Arial"/>
                <w:b/>
                <w:bCs/>
                <w:iCs/>
                <w:lang w:val="sr-Cyrl-CS"/>
              </w:rPr>
            </w:pPr>
          </w:p>
        </w:tc>
        <w:tc>
          <w:tcPr>
            <w:tcW w:w="444" w:type="pct"/>
            <w:shd w:val="clear" w:color="auto" w:fill="auto"/>
            <w:vAlign w:val="center"/>
          </w:tcPr>
          <w:p w:rsidR="00243C0F" w:rsidRPr="00243C0F" w:rsidRDefault="00243C0F" w:rsidP="009C087C">
            <w:pPr>
              <w:spacing w:before="0"/>
              <w:jc w:val="center"/>
              <w:rPr>
                <w:rFonts w:cs="Arial"/>
                <w:b/>
                <w:bCs/>
                <w:iCs/>
                <w:lang w:val="sr-Cyrl-CS"/>
              </w:rPr>
            </w:pPr>
          </w:p>
        </w:tc>
        <w:tc>
          <w:tcPr>
            <w:tcW w:w="491" w:type="pct"/>
            <w:shd w:val="clear" w:color="auto" w:fill="auto"/>
            <w:vAlign w:val="center"/>
          </w:tcPr>
          <w:p w:rsidR="00243C0F" w:rsidRPr="00243C0F" w:rsidRDefault="00243C0F" w:rsidP="009C087C">
            <w:pPr>
              <w:spacing w:before="0"/>
              <w:jc w:val="center"/>
              <w:rPr>
                <w:rFonts w:cs="Arial"/>
                <w:b/>
                <w:bCs/>
                <w:iCs/>
                <w:lang w:val="sr-Cyrl-CS"/>
              </w:rPr>
            </w:pPr>
          </w:p>
        </w:tc>
        <w:tc>
          <w:tcPr>
            <w:tcW w:w="491" w:type="pct"/>
            <w:shd w:val="clear" w:color="auto" w:fill="auto"/>
            <w:vAlign w:val="center"/>
          </w:tcPr>
          <w:p w:rsidR="00243C0F" w:rsidRPr="00243C0F" w:rsidRDefault="00243C0F" w:rsidP="009C087C">
            <w:pPr>
              <w:spacing w:before="0"/>
              <w:jc w:val="center"/>
              <w:rPr>
                <w:rFonts w:cs="Arial"/>
                <w:b/>
                <w:bCs/>
                <w:iCs/>
                <w:lang w:val="sr-Cyrl-CS"/>
              </w:rPr>
            </w:pPr>
          </w:p>
        </w:tc>
        <w:tc>
          <w:tcPr>
            <w:tcW w:w="921" w:type="pct"/>
          </w:tcPr>
          <w:p w:rsidR="00243C0F" w:rsidRPr="00243C0F" w:rsidRDefault="00243C0F" w:rsidP="009C087C">
            <w:pPr>
              <w:spacing w:before="0"/>
              <w:jc w:val="center"/>
              <w:rPr>
                <w:rFonts w:cs="Arial"/>
                <w:b/>
                <w:bCs/>
                <w:iCs/>
                <w:lang w:val="sr-Cyrl-CS"/>
              </w:rPr>
            </w:pPr>
          </w:p>
        </w:tc>
      </w:tr>
      <w:tr w:rsidR="00243C0F" w:rsidRPr="009C087C" w:rsidTr="00243C0F">
        <w:tc>
          <w:tcPr>
            <w:tcW w:w="309" w:type="pct"/>
            <w:shd w:val="clear" w:color="auto" w:fill="auto"/>
            <w:vAlign w:val="center"/>
          </w:tcPr>
          <w:p w:rsidR="00243C0F" w:rsidRPr="009C087C" w:rsidRDefault="00243C0F" w:rsidP="009C087C">
            <w:pPr>
              <w:spacing w:before="0"/>
              <w:jc w:val="center"/>
              <w:rPr>
                <w:rFonts w:cs="Arial"/>
                <w:b/>
                <w:bCs/>
                <w:iCs/>
                <w:lang w:val="sr-Cyrl-CS"/>
              </w:rPr>
            </w:pPr>
            <w:r>
              <w:rPr>
                <w:rFonts w:cs="Arial"/>
                <w:b/>
                <w:bCs/>
                <w:iCs/>
                <w:lang w:val="sr-Cyrl-CS"/>
              </w:rPr>
              <w:t>4.</w:t>
            </w:r>
          </w:p>
        </w:tc>
        <w:tc>
          <w:tcPr>
            <w:tcW w:w="935" w:type="pct"/>
            <w:shd w:val="clear" w:color="auto" w:fill="auto"/>
            <w:vAlign w:val="bottom"/>
          </w:tcPr>
          <w:p w:rsidR="00243C0F" w:rsidRPr="009C087C" w:rsidRDefault="00243C0F" w:rsidP="00243C0F">
            <w:pPr>
              <w:rPr>
                <w:rFonts w:cs="Arial"/>
                <w:lang w:val="sr-Cyrl-RS"/>
              </w:rPr>
            </w:pPr>
            <w:r>
              <w:rPr>
                <w:rFonts w:cs="Arial"/>
                <w:lang w:val="sr-Cyrl-RS"/>
              </w:rPr>
              <w:t>ГР</w:t>
            </w:r>
            <w:r w:rsidRPr="00243C0F">
              <w:rPr>
                <w:rFonts w:cs="Arial"/>
                <w:lang w:val="sr-Cyrl-RS"/>
              </w:rPr>
              <w:t>A</w:t>
            </w:r>
            <w:r>
              <w:rPr>
                <w:rFonts w:cs="Arial"/>
                <w:lang w:val="sr-Cyrl-RS"/>
              </w:rPr>
              <w:t>ФИ</w:t>
            </w:r>
            <w:r w:rsidRPr="00243C0F">
              <w:rPr>
                <w:rFonts w:cs="Arial"/>
                <w:lang w:val="sr-Cyrl-RS"/>
              </w:rPr>
              <w:t>T</w:t>
            </w:r>
            <w:r>
              <w:rPr>
                <w:rFonts w:cs="Arial"/>
                <w:lang w:val="sr-Cyrl-RS"/>
              </w:rPr>
              <w:t>Н</w:t>
            </w:r>
            <w:r w:rsidRPr="00243C0F">
              <w:rPr>
                <w:rFonts w:cs="Arial"/>
                <w:lang w:val="sr-Cyrl-RS"/>
              </w:rPr>
              <w:t xml:space="preserve">A </w:t>
            </w:r>
            <w:r>
              <w:rPr>
                <w:rFonts w:cs="Arial"/>
                <w:lang w:val="sr-Cyrl-RS"/>
              </w:rPr>
              <w:t>Ч</w:t>
            </w:r>
            <w:r w:rsidRPr="00243C0F">
              <w:rPr>
                <w:rFonts w:cs="Arial"/>
                <w:lang w:val="sr-Cyrl-RS"/>
              </w:rPr>
              <w:t>ET</w:t>
            </w:r>
            <w:r>
              <w:rPr>
                <w:rFonts w:cs="Arial"/>
                <w:lang w:val="sr-Cyrl-RS"/>
              </w:rPr>
              <w:t>КИЦ</w:t>
            </w:r>
            <w:r w:rsidRPr="00243C0F">
              <w:rPr>
                <w:rFonts w:cs="Arial"/>
                <w:lang w:val="sr-Cyrl-RS"/>
              </w:rPr>
              <w:t xml:space="preserve">A </w:t>
            </w:r>
            <w:r>
              <w:rPr>
                <w:rFonts w:cs="Arial"/>
                <w:lang w:val="sr-Cyrl-RS"/>
              </w:rPr>
              <w:t xml:space="preserve">2х(32х8х50) </w:t>
            </w:r>
            <w:r w:rsidRPr="00243C0F">
              <w:rPr>
                <w:rFonts w:cs="Arial"/>
                <w:lang w:val="sr-Cyrl-RS"/>
              </w:rPr>
              <w:t xml:space="preserve">mm </w:t>
            </w:r>
            <w:r>
              <w:rPr>
                <w:rFonts w:cs="Arial"/>
                <w:lang w:val="sr-Cyrl-RS"/>
              </w:rPr>
              <w:t>С</w:t>
            </w:r>
            <w:r w:rsidRPr="00243C0F">
              <w:rPr>
                <w:rFonts w:cs="Arial"/>
                <w:lang w:val="sr-Cyrl-RS"/>
              </w:rPr>
              <w:t xml:space="preserve">A </w:t>
            </w:r>
            <w:r>
              <w:rPr>
                <w:rFonts w:cs="Arial"/>
                <w:lang w:val="sr-Cyrl-RS"/>
              </w:rPr>
              <w:t>К</w:t>
            </w:r>
            <w:r w:rsidRPr="00243C0F">
              <w:rPr>
                <w:rFonts w:cs="Arial"/>
                <w:lang w:val="sr-Cyrl-RS"/>
              </w:rPr>
              <w:t>A</w:t>
            </w:r>
            <w:r>
              <w:rPr>
                <w:rFonts w:cs="Arial"/>
                <w:lang w:val="sr-Cyrl-RS"/>
              </w:rPr>
              <w:t>Н</w:t>
            </w:r>
            <w:r w:rsidRPr="00243C0F">
              <w:rPr>
                <w:rFonts w:cs="Arial"/>
                <w:lang w:val="sr-Cyrl-RS"/>
              </w:rPr>
              <w:t>A</w:t>
            </w:r>
            <w:r>
              <w:rPr>
                <w:rFonts w:cs="Arial"/>
                <w:lang w:val="sr-Cyrl-RS"/>
              </w:rPr>
              <w:t>Л</w:t>
            </w:r>
            <w:r w:rsidRPr="00243C0F">
              <w:rPr>
                <w:rFonts w:cs="Arial"/>
                <w:lang w:val="sr-Cyrl-RS"/>
              </w:rPr>
              <w:t xml:space="preserve">OM </w:t>
            </w:r>
            <w:r>
              <w:rPr>
                <w:rFonts w:cs="Arial"/>
                <w:lang w:val="sr-Cyrl-RS"/>
              </w:rPr>
              <w:t>З</w:t>
            </w:r>
            <w:r w:rsidRPr="00243C0F">
              <w:rPr>
                <w:rFonts w:cs="Arial"/>
                <w:lang w:val="sr-Cyrl-RS"/>
              </w:rPr>
              <w:t>A OT</w:t>
            </w:r>
            <w:r>
              <w:rPr>
                <w:rFonts w:cs="Arial"/>
                <w:lang w:val="sr-Cyrl-RS"/>
              </w:rPr>
              <w:t>ПР</w:t>
            </w:r>
            <w:r w:rsidRPr="00243C0F">
              <w:rPr>
                <w:rFonts w:cs="Arial"/>
                <w:lang w:val="sr-Cyrl-RS"/>
              </w:rPr>
              <w:t>A</w:t>
            </w:r>
            <w:r>
              <w:rPr>
                <w:rFonts w:cs="Arial"/>
                <w:lang w:val="sr-Cyrl-RS"/>
              </w:rPr>
              <w:t>ШИВ</w:t>
            </w:r>
            <w:r w:rsidRPr="00243C0F">
              <w:rPr>
                <w:rFonts w:cs="Arial"/>
                <w:lang w:val="sr-Cyrl-RS"/>
              </w:rPr>
              <w:t>A</w:t>
            </w:r>
            <w:r>
              <w:rPr>
                <w:rFonts w:cs="Arial"/>
                <w:lang w:val="sr-Cyrl-RS"/>
              </w:rPr>
              <w:t>Њ</w:t>
            </w:r>
            <w:r w:rsidRPr="00243C0F">
              <w:rPr>
                <w:rFonts w:cs="Arial"/>
                <w:lang w:val="sr-Cyrl-RS"/>
              </w:rPr>
              <w:t>E (20x0,5x50)mm</w:t>
            </w:r>
          </w:p>
        </w:tc>
        <w:tc>
          <w:tcPr>
            <w:tcW w:w="382" w:type="pct"/>
            <w:shd w:val="clear" w:color="auto" w:fill="auto"/>
          </w:tcPr>
          <w:p w:rsidR="00243C0F" w:rsidRDefault="00243C0F">
            <w:r w:rsidRPr="006635C0">
              <w:rPr>
                <w:rFonts w:cs="Arial"/>
                <w:bCs/>
                <w:iCs/>
                <w:lang w:val="sr-Cyrl-CS"/>
              </w:rPr>
              <w:t>kom</w:t>
            </w:r>
          </w:p>
        </w:tc>
        <w:tc>
          <w:tcPr>
            <w:tcW w:w="632" w:type="pct"/>
            <w:shd w:val="clear" w:color="auto" w:fill="auto"/>
            <w:vAlign w:val="center"/>
          </w:tcPr>
          <w:p w:rsidR="00243C0F" w:rsidRDefault="00243C0F" w:rsidP="009C087C">
            <w:pPr>
              <w:spacing w:before="0"/>
              <w:jc w:val="center"/>
              <w:rPr>
                <w:rFonts w:cs="Arial"/>
                <w:bCs/>
                <w:iCs/>
                <w:lang w:val="sr-Cyrl-CS"/>
              </w:rPr>
            </w:pPr>
            <w:r>
              <w:rPr>
                <w:rFonts w:cs="Arial"/>
                <w:bCs/>
                <w:iCs/>
                <w:lang w:val="sr-Cyrl-CS"/>
              </w:rPr>
              <w:t>1000</w:t>
            </w:r>
          </w:p>
        </w:tc>
        <w:tc>
          <w:tcPr>
            <w:tcW w:w="395" w:type="pct"/>
            <w:shd w:val="clear" w:color="auto" w:fill="auto"/>
            <w:vAlign w:val="center"/>
          </w:tcPr>
          <w:p w:rsidR="00243C0F" w:rsidRPr="009C087C" w:rsidRDefault="00243C0F" w:rsidP="009C087C">
            <w:pPr>
              <w:spacing w:before="0"/>
              <w:jc w:val="center"/>
              <w:rPr>
                <w:rFonts w:cs="Arial"/>
                <w:b/>
                <w:bCs/>
                <w:iCs/>
              </w:rPr>
            </w:pPr>
          </w:p>
        </w:tc>
        <w:tc>
          <w:tcPr>
            <w:tcW w:w="444" w:type="pct"/>
            <w:shd w:val="clear" w:color="auto" w:fill="auto"/>
            <w:vAlign w:val="center"/>
          </w:tcPr>
          <w:p w:rsidR="00243C0F" w:rsidRPr="009C087C" w:rsidRDefault="00243C0F" w:rsidP="009C087C">
            <w:pPr>
              <w:spacing w:before="0"/>
              <w:jc w:val="center"/>
              <w:rPr>
                <w:rFonts w:cs="Arial"/>
                <w:b/>
                <w:bCs/>
                <w:iCs/>
              </w:rPr>
            </w:pPr>
          </w:p>
        </w:tc>
        <w:tc>
          <w:tcPr>
            <w:tcW w:w="491" w:type="pct"/>
            <w:shd w:val="clear" w:color="auto" w:fill="auto"/>
            <w:vAlign w:val="center"/>
          </w:tcPr>
          <w:p w:rsidR="00243C0F" w:rsidRPr="009C087C" w:rsidRDefault="00243C0F" w:rsidP="009C087C">
            <w:pPr>
              <w:spacing w:before="0"/>
              <w:jc w:val="center"/>
              <w:rPr>
                <w:rFonts w:cs="Arial"/>
                <w:b/>
                <w:bCs/>
                <w:iCs/>
              </w:rPr>
            </w:pPr>
          </w:p>
        </w:tc>
        <w:tc>
          <w:tcPr>
            <w:tcW w:w="491" w:type="pct"/>
            <w:shd w:val="clear" w:color="auto" w:fill="auto"/>
            <w:vAlign w:val="center"/>
          </w:tcPr>
          <w:p w:rsidR="00243C0F" w:rsidRPr="009C087C" w:rsidRDefault="00243C0F" w:rsidP="009C087C">
            <w:pPr>
              <w:spacing w:before="0"/>
              <w:jc w:val="center"/>
              <w:rPr>
                <w:rFonts w:cs="Arial"/>
                <w:b/>
                <w:bCs/>
                <w:iCs/>
              </w:rPr>
            </w:pPr>
          </w:p>
        </w:tc>
        <w:tc>
          <w:tcPr>
            <w:tcW w:w="921" w:type="pct"/>
          </w:tcPr>
          <w:p w:rsidR="00243C0F" w:rsidRPr="009C087C" w:rsidRDefault="00243C0F" w:rsidP="009C087C">
            <w:pPr>
              <w:spacing w:before="0"/>
              <w:jc w:val="center"/>
              <w:rPr>
                <w:rFonts w:cs="Arial"/>
                <w:b/>
                <w:bCs/>
                <w:iCs/>
              </w:rPr>
            </w:pPr>
          </w:p>
        </w:tc>
      </w:tr>
    </w:tbl>
    <w:p w:rsidR="009C087C" w:rsidRPr="009C087C" w:rsidRDefault="009C087C" w:rsidP="009C087C">
      <w:pPr>
        <w:suppressAutoHyphens/>
        <w:spacing w:before="0"/>
        <w:jc w:val="left"/>
        <w:rPr>
          <w:rFonts w:ascii="Times New Roman" w:hAnsi="Times New Roman"/>
          <w:vanish/>
          <w:sz w:val="24"/>
          <w:szCs w:val="20"/>
          <w:lang w:val="sr-Cyrl-CS" w:eastAsia="ar-SA"/>
        </w:rPr>
      </w:pPr>
    </w:p>
    <w:p w:rsidR="009C087C" w:rsidRPr="009C087C" w:rsidRDefault="009C087C" w:rsidP="009C087C">
      <w:pPr>
        <w:spacing w:before="0"/>
        <w:rPr>
          <w:rFonts w:cs="Arial"/>
          <w:lang w:val="sr-Cyrl-RS"/>
        </w:rPr>
      </w:pPr>
    </w:p>
    <w:tbl>
      <w:tblPr>
        <w:tblpPr w:leftFromText="141" w:rightFromText="141" w:vertAnchor="text" w:horzAnchor="margin" w:tblpY="74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C087C" w:rsidRPr="009C087C" w:rsidTr="00102105">
        <w:trPr>
          <w:trHeight w:val="418"/>
        </w:trPr>
        <w:tc>
          <w:tcPr>
            <w:tcW w:w="568" w:type="dxa"/>
            <w:vAlign w:val="center"/>
          </w:tcPr>
          <w:p w:rsidR="009C087C" w:rsidRPr="009C087C" w:rsidRDefault="009C087C" w:rsidP="009C087C">
            <w:pPr>
              <w:spacing w:before="0"/>
              <w:jc w:val="center"/>
              <w:rPr>
                <w:rFonts w:cs="Arial"/>
                <w:b/>
                <w:lang w:val="sr-Latn-CS"/>
              </w:rPr>
            </w:pPr>
            <w:r w:rsidRPr="009C087C">
              <w:rPr>
                <w:rFonts w:cs="Arial"/>
                <w:b/>
              </w:rPr>
              <w:t>I</w:t>
            </w:r>
          </w:p>
        </w:tc>
        <w:tc>
          <w:tcPr>
            <w:tcW w:w="6740" w:type="dxa"/>
          </w:tcPr>
          <w:p w:rsidR="009C087C" w:rsidRPr="009C087C" w:rsidRDefault="009C087C" w:rsidP="009C087C">
            <w:pPr>
              <w:spacing w:before="0"/>
              <w:jc w:val="center"/>
              <w:rPr>
                <w:rFonts w:cs="Arial"/>
                <w:b/>
                <w:lang w:val="ru-RU"/>
              </w:rPr>
            </w:pPr>
            <w:r w:rsidRPr="009C087C">
              <w:rPr>
                <w:rFonts w:cs="Arial"/>
                <w:b/>
                <w:lang w:val="ru-RU"/>
              </w:rPr>
              <w:t>УКУПНО ПОНУЂЕНА ЦЕНА  без ПДВ динара/</w:t>
            </w:r>
            <w:r w:rsidRPr="009C087C">
              <w:rPr>
                <w:rFonts w:cs="Arial"/>
                <w:lang w:val="ru-RU"/>
              </w:rPr>
              <w:t xml:space="preserve"> </w:t>
            </w:r>
            <w:r w:rsidRPr="009C087C">
              <w:rPr>
                <w:rFonts w:cs="Arial"/>
              </w:rPr>
              <w:t>EUR</w:t>
            </w:r>
          </w:p>
          <w:p w:rsidR="009C087C" w:rsidRPr="009C087C" w:rsidRDefault="009C087C" w:rsidP="009C087C">
            <w:pPr>
              <w:spacing w:before="0"/>
              <w:jc w:val="center"/>
              <w:rPr>
                <w:rFonts w:cs="Arial"/>
                <w:b/>
              </w:rPr>
            </w:pPr>
            <w:r w:rsidRPr="009C087C">
              <w:rPr>
                <w:rFonts w:cs="Arial"/>
                <w:b/>
              </w:rPr>
              <w:t xml:space="preserve">(збир колоне бр. </w:t>
            </w:r>
            <w:r w:rsidRPr="009C087C">
              <w:rPr>
                <w:rFonts w:cs="Arial"/>
                <w:b/>
                <w:lang w:val="sr-Cyrl-CS"/>
              </w:rPr>
              <w:t>7</w:t>
            </w:r>
            <w:r w:rsidRPr="009C087C">
              <w:rPr>
                <w:rFonts w:cs="Arial"/>
                <w:b/>
              </w:rPr>
              <w:t>)</w:t>
            </w:r>
          </w:p>
        </w:tc>
        <w:tc>
          <w:tcPr>
            <w:tcW w:w="2610" w:type="dxa"/>
          </w:tcPr>
          <w:p w:rsidR="009C087C" w:rsidRPr="009C087C" w:rsidRDefault="009C087C" w:rsidP="009C087C">
            <w:pPr>
              <w:spacing w:before="0"/>
              <w:rPr>
                <w:rFonts w:cs="Arial"/>
              </w:rPr>
            </w:pPr>
          </w:p>
        </w:tc>
      </w:tr>
      <w:tr w:rsidR="009C087C" w:rsidRPr="00EE54D2" w:rsidTr="00102105">
        <w:trPr>
          <w:trHeight w:val="610"/>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УКУПАН ИЗНОС  ПДВ динара/</w:t>
            </w:r>
            <w:r w:rsidRPr="009C087C">
              <w:rPr>
                <w:rFonts w:cs="Arial"/>
                <w:lang w:val="ru-RU"/>
              </w:rPr>
              <w:t xml:space="preserve"> </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r w:rsidR="009C087C" w:rsidRPr="00EE54D2" w:rsidTr="00102105">
        <w:trPr>
          <w:trHeight w:val="562"/>
        </w:trPr>
        <w:tc>
          <w:tcPr>
            <w:tcW w:w="568" w:type="dxa"/>
            <w:tcBorders>
              <w:bottom w:val="single" w:sz="4" w:space="0" w:color="auto"/>
            </w:tcBorders>
            <w:vAlign w:val="center"/>
          </w:tcPr>
          <w:p w:rsidR="009C087C" w:rsidRPr="009C087C" w:rsidRDefault="009C087C" w:rsidP="009C087C">
            <w:pPr>
              <w:spacing w:before="0"/>
              <w:jc w:val="center"/>
              <w:rPr>
                <w:rFonts w:cs="Arial"/>
                <w:b/>
                <w:lang w:val="sr-Latn-CS"/>
              </w:rPr>
            </w:pPr>
            <w:r w:rsidRPr="009C087C">
              <w:rPr>
                <w:rFonts w:cs="Arial"/>
                <w:b/>
                <w:lang w:val="sr-Latn-CS"/>
              </w:rPr>
              <w:t>III</w:t>
            </w:r>
          </w:p>
        </w:tc>
        <w:tc>
          <w:tcPr>
            <w:tcW w:w="6740" w:type="dxa"/>
            <w:tcBorders>
              <w:bottom w:val="single" w:sz="4" w:space="0" w:color="auto"/>
              <w:right w:val="single" w:sz="4" w:space="0" w:color="auto"/>
            </w:tcBorders>
          </w:tcPr>
          <w:p w:rsidR="009C087C" w:rsidRPr="009C087C" w:rsidRDefault="009C087C" w:rsidP="009C087C">
            <w:pPr>
              <w:spacing w:before="0"/>
              <w:jc w:val="center"/>
              <w:rPr>
                <w:rFonts w:cs="Arial"/>
                <w:b/>
                <w:lang w:val="ru-RU"/>
              </w:rPr>
            </w:pPr>
            <w:r w:rsidRPr="009C087C">
              <w:rPr>
                <w:rFonts w:cs="Arial"/>
                <w:b/>
                <w:lang w:val="ru-RU"/>
              </w:rPr>
              <w:t>УКУПНО ПОНУЂЕНА ЦЕНА  са ПДВ</w:t>
            </w:r>
          </w:p>
          <w:p w:rsidR="009C087C" w:rsidRPr="009C087C" w:rsidRDefault="009C087C" w:rsidP="009C087C">
            <w:pPr>
              <w:spacing w:before="0"/>
              <w:jc w:val="center"/>
              <w:rPr>
                <w:rFonts w:cs="Arial"/>
                <w:b/>
                <w:lang w:val="ru-RU"/>
              </w:rPr>
            </w:pPr>
            <w:r w:rsidRPr="009C087C">
              <w:rPr>
                <w:rFonts w:cs="Arial"/>
                <w:b/>
                <w:lang w:val="ru-RU"/>
              </w:rPr>
              <w:t>(ред. бр.</w:t>
            </w:r>
            <w:r w:rsidRPr="009C087C">
              <w:rPr>
                <w:rFonts w:cs="Arial"/>
                <w:b/>
                <w:lang w:val="sr-Latn-CS"/>
              </w:rPr>
              <w:t>I</w:t>
            </w:r>
            <w:r w:rsidRPr="009C087C">
              <w:rPr>
                <w:rFonts w:cs="Arial"/>
                <w:b/>
                <w:lang w:val="ru-RU"/>
              </w:rPr>
              <w:t>+ред.бр.</w:t>
            </w:r>
            <w:r w:rsidRPr="009C087C">
              <w:rPr>
                <w:rFonts w:cs="Arial"/>
                <w:b/>
                <w:lang w:val="sr-Latn-CS"/>
              </w:rPr>
              <w:t>II</w:t>
            </w:r>
            <w:r w:rsidRPr="009C087C">
              <w:rPr>
                <w:rFonts w:cs="Arial"/>
                <w:b/>
                <w:lang w:val="ru-RU"/>
              </w:rPr>
              <w:t>) динара/</w:t>
            </w:r>
            <w:r w:rsidRPr="009C087C">
              <w:rPr>
                <w:rFonts w:cs="Arial"/>
              </w:rPr>
              <w:t>EUR</w:t>
            </w:r>
          </w:p>
        </w:tc>
        <w:tc>
          <w:tcPr>
            <w:tcW w:w="2610" w:type="dxa"/>
            <w:tcBorders>
              <w:bottom w:val="single" w:sz="4" w:space="0" w:color="auto"/>
              <w:right w:val="single" w:sz="4" w:space="0" w:color="auto"/>
            </w:tcBorders>
          </w:tcPr>
          <w:p w:rsidR="009C087C" w:rsidRPr="009C087C" w:rsidRDefault="009C087C" w:rsidP="009C087C">
            <w:pPr>
              <w:spacing w:before="0"/>
              <w:rPr>
                <w:rFonts w:cs="Arial"/>
                <w:lang w:val="ru-RU"/>
              </w:rPr>
            </w:pPr>
          </w:p>
        </w:tc>
      </w:tr>
    </w:tbl>
    <w:p w:rsidR="009C087C" w:rsidRPr="009C087C" w:rsidRDefault="009C087C" w:rsidP="009C087C">
      <w:pPr>
        <w:widowControl w:val="0"/>
        <w:spacing w:before="0"/>
        <w:rPr>
          <w:rFonts w:eastAsia="Arial Unicode MS" w:cs="Arial"/>
        </w:rPr>
      </w:pPr>
      <w:r w:rsidRPr="009C087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C087C" w:rsidRPr="009C087C" w:rsidTr="00102105">
        <w:trPr>
          <w:trHeight w:val="568"/>
        </w:trPr>
        <w:tc>
          <w:tcPr>
            <w:tcW w:w="3022" w:type="dxa"/>
            <w:vMerge w:val="restart"/>
            <w:shd w:val="clear" w:color="auto" w:fill="auto"/>
            <w:vAlign w:val="center"/>
          </w:tcPr>
          <w:p w:rsidR="009C087C" w:rsidRPr="009C087C" w:rsidRDefault="009C087C" w:rsidP="009C087C">
            <w:pPr>
              <w:spacing w:before="0"/>
              <w:rPr>
                <w:rFonts w:cs="Arial"/>
                <w:lang w:val="ru-RU"/>
              </w:rPr>
            </w:pPr>
            <w:r w:rsidRPr="009C087C">
              <w:rPr>
                <w:rFonts w:cs="Arial"/>
                <w:lang w:val="ru-RU"/>
              </w:rPr>
              <w:t xml:space="preserve">Посебно исказани трошкови у дин/ </w:t>
            </w:r>
            <w:r w:rsidRPr="009C087C">
              <w:rPr>
                <w:rFonts w:cs="Arial"/>
              </w:rPr>
              <w:t>EUR</w:t>
            </w:r>
            <w:r w:rsidRPr="009C087C">
              <w:rPr>
                <w:rFonts w:cs="Arial"/>
                <w:lang w:val="ru-RU"/>
              </w:rPr>
              <w:t xml:space="preserve"> који су укључени у укупно понуђену цену без ПДВ-а</w:t>
            </w:r>
          </w:p>
          <w:p w:rsidR="009C087C" w:rsidRPr="009C087C" w:rsidRDefault="009C087C" w:rsidP="009C087C">
            <w:pPr>
              <w:spacing w:before="0"/>
              <w:rPr>
                <w:rFonts w:cs="Arial"/>
                <w:lang w:val="sr-Latn-CS"/>
              </w:rPr>
            </w:pPr>
            <w:r w:rsidRPr="009C087C">
              <w:rPr>
                <w:rFonts w:cs="Arial"/>
                <w:lang w:val="ru-RU"/>
              </w:rPr>
              <w:t xml:space="preserve">(цена из реда бр. </w:t>
            </w:r>
            <w:r w:rsidRPr="009C087C">
              <w:rPr>
                <w:rFonts w:cs="Arial"/>
                <w:lang w:val="sr-Latn-CS"/>
              </w:rPr>
              <w:t>I</w:t>
            </w:r>
            <w:r w:rsidRPr="009C087C">
              <w:rPr>
                <w:rFonts w:cs="Arial"/>
                <w:lang w:val="ru-RU"/>
              </w:rPr>
              <w:t>)уколико исти постоје као засебни трошкови</w:t>
            </w:r>
            <w:r w:rsidRPr="009C087C">
              <w:rPr>
                <w:rFonts w:cs="Arial"/>
                <w:lang w:val="sr-Latn-CS"/>
              </w:rPr>
              <w:t>)</w:t>
            </w: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царине</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02105">
        <w:trPr>
          <w:trHeight w:val="525"/>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rPr>
            </w:pPr>
            <w:r w:rsidRPr="009C087C">
              <w:rPr>
                <w:rFonts w:cs="Arial"/>
              </w:rPr>
              <w:t>Трошкови превоза</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r w:rsidR="009C087C" w:rsidRPr="009C087C" w:rsidTr="00102105">
        <w:trPr>
          <w:trHeight w:val="534"/>
        </w:trPr>
        <w:tc>
          <w:tcPr>
            <w:tcW w:w="3022" w:type="dxa"/>
            <w:vMerge/>
            <w:shd w:val="clear" w:color="auto" w:fill="auto"/>
          </w:tcPr>
          <w:p w:rsidR="009C087C" w:rsidRPr="009C087C" w:rsidRDefault="009C087C" w:rsidP="009C087C">
            <w:pPr>
              <w:spacing w:before="0"/>
              <w:rPr>
                <w:rFonts w:cs="Arial"/>
              </w:rPr>
            </w:pPr>
          </w:p>
        </w:tc>
        <w:tc>
          <w:tcPr>
            <w:tcW w:w="2970" w:type="dxa"/>
            <w:shd w:val="clear" w:color="auto" w:fill="auto"/>
            <w:vAlign w:val="center"/>
          </w:tcPr>
          <w:p w:rsidR="009C087C" w:rsidRPr="009C087C" w:rsidRDefault="009C087C" w:rsidP="009C087C">
            <w:pPr>
              <w:spacing w:before="0"/>
              <w:rPr>
                <w:rFonts w:cs="Arial"/>
                <w:lang w:val="sr-Cyrl-CS"/>
              </w:rPr>
            </w:pPr>
            <w:r w:rsidRPr="009C087C">
              <w:rPr>
                <w:rFonts w:cs="Arial"/>
              </w:rPr>
              <w:t>Остали трошкови</w:t>
            </w:r>
            <w:r w:rsidRPr="009C087C">
              <w:rPr>
                <w:rFonts w:cs="Arial"/>
                <w:lang w:val="sr-Cyrl-CS"/>
              </w:rPr>
              <w:t xml:space="preserve"> (навести)</w:t>
            </w:r>
          </w:p>
        </w:tc>
        <w:tc>
          <w:tcPr>
            <w:tcW w:w="3960" w:type="dxa"/>
          </w:tcPr>
          <w:p w:rsidR="009C087C" w:rsidRPr="009C087C" w:rsidRDefault="009C087C" w:rsidP="009C087C">
            <w:pPr>
              <w:spacing w:before="0"/>
              <w:jc w:val="center"/>
              <w:rPr>
                <w:rFonts w:cs="Arial"/>
              </w:rPr>
            </w:pPr>
            <w:r w:rsidRPr="009C087C">
              <w:rPr>
                <w:rFonts w:cs="Arial"/>
              </w:rPr>
              <w:t xml:space="preserve">_____динара/ EUR </w:t>
            </w:r>
          </w:p>
        </w:tc>
      </w:tr>
    </w:tbl>
    <w:p w:rsidR="009C087C" w:rsidRPr="009C087C" w:rsidRDefault="009C087C" w:rsidP="009C087C">
      <w:pPr>
        <w:widowControl w:val="0"/>
        <w:spacing w:before="0"/>
        <w:rPr>
          <w:rFonts w:eastAsia="Arial Unicode MS" w:cs="Arial"/>
          <w:color w:val="00B0F0"/>
        </w:rPr>
      </w:pPr>
    </w:p>
    <w:p w:rsidR="009C087C" w:rsidRPr="00243C0F" w:rsidRDefault="009C087C" w:rsidP="009C087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9C087C" w:rsidRPr="009C087C" w:rsidTr="00102105">
        <w:trPr>
          <w:jc w:val="center"/>
        </w:trPr>
        <w:tc>
          <w:tcPr>
            <w:tcW w:w="3882" w:type="dxa"/>
          </w:tcPr>
          <w:p w:rsidR="009C087C" w:rsidRPr="009C087C" w:rsidRDefault="009C087C" w:rsidP="009C087C">
            <w:pPr>
              <w:spacing w:before="0"/>
              <w:jc w:val="center"/>
              <w:rPr>
                <w:rFonts w:cs="Arial"/>
              </w:rPr>
            </w:pPr>
            <w:r w:rsidRPr="009C087C">
              <w:rPr>
                <w:rFonts w:cs="Arial"/>
              </w:rPr>
              <w:t>Датум:</w:t>
            </w:r>
          </w:p>
        </w:tc>
        <w:tc>
          <w:tcPr>
            <w:tcW w:w="2127" w:type="dxa"/>
          </w:tcPr>
          <w:p w:rsidR="009C087C" w:rsidRPr="009C087C" w:rsidRDefault="009C087C" w:rsidP="009C087C">
            <w:pPr>
              <w:spacing w:before="0"/>
              <w:jc w:val="center"/>
              <w:rPr>
                <w:rFonts w:cs="Arial"/>
                <w:lang w:val="ru-RU"/>
              </w:rPr>
            </w:pPr>
          </w:p>
        </w:tc>
        <w:tc>
          <w:tcPr>
            <w:tcW w:w="4022" w:type="dxa"/>
          </w:tcPr>
          <w:p w:rsidR="009C087C" w:rsidRPr="009C087C" w:rsidRDefault="009C087C" w:rsidP="009C087C">
            <w:pPr>
              <w:spacing w:before="0"/>
              <w:jc w:val="center"/>
              <w:rPr>
                <w:rFonts w:cs="Arial"/>
                <w:lang w:val="sr-Cyrl-CS"/>
              </w:rPr>
            </w:pPr>
            <w:r w:rsidRPr="009C087C">
              <w:rPr>
                <w:rFonts w:cs="Arial"/>
                <w:lang w:val="sr-Cyrl-CS"/>
              </w:rPr>
              <w:t>П</w:t>
            </w:r>
            <w:r w:rsidRPr="009C087C">
              <w:rPr>
                <w:rFonts w:cs="Arial"/>
              </w:rPr>
              <w:t>онуђач</w:t>
            </w:r>
          </w:p>
        </w:tc>
      </w:tr>
      <w:tr w:rsidR="009C087C" w:rsidRPr="009C087C" w:rsidTr="00102105">
        <w:trPr>
          <w:jc w:val="center"/>
        </w:trPr>
        <w:tc>
          <w:tcPr>
            <w:tcW w:w="3882" w:type="dxa"/>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rPr>
            </w:pPr>
            <w:r w:rsidRPr="009C087C">
              <w:rPr>
                <w:rFonts w:cs="Arial"/>
              </w:rPr>
              <w:t>М.П.</w:t>
            </w:r>
          </w:p>
        </w:tc>
        <w:tc>
          <w:tcPr>
            <w:tcW w:w="4022" w:type="dxa"/>
          </w:tcPr>
          <w:p w:rsidR="009C087C" w:rsidRPr="009C087C" w:rsidRDefault="009C087C" w:rsidP="009C087C">
            <w:pPr>
              <w:spacing w:before="0"/>
              <w:jc w:val="center"/>
              <w:rPr>
                <w:rFonts w:cs="Arial"/>
                <w:lang w:val="ru-RU"/>
              </w:rPr>
            </w:pPr>
          </w:p>
        </w:tc>
      </w:tr>
      <w:tr w:rsidR="009C087C" w:rsidRPr="009C087C" w:rsidTr="00102105">
        <w:trPr>
          <w:jc w:val="center"/>
        </w:trPr>
        <w:tc>
          <w:tcPr>
            <w:tcW w:w="3882" w:type="dxa"/>
            <w:tcBorders>
              <w:bottom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bottom w:val="single" w:sz="4" w:space="0" w:color="auto"/>
            </w:tcBorders>
          </w:tcPr>
          <w:p w:rsidR="009C087C" w:rsidRPr="009C087C" w:rsidRDefault="009C087C" w:rsidP="009C087C">
            <w:pPr>
              <w:spacing w:before="0"/>
              <w:jc w:val="center"/>
              <w:rPr>
                <w:rFonts w:cs="Arial"/>
                <w:lang w:val="ru-RU"/>
              </w:rPr>
            </w:pPr>
          </w:p>
        </w:tc>
      </w:tr>
      <w:tr w:rsidR="009C087C" w:rsidRPr="009C087C" w:rsidTr="00102105">
        <w:trPr>
          <w:trHeight w:val="389"/>
          <w:jc w:val="center"/>
        </w:trPr>
        <w:tc>
          <w:tcPr>
            <w:tcW w:w="3882" w:type="dxa"/>
            <w:tcBorders>
              <w:top w:val="single" w:sz="4" w:space="0" w:color="auto"/>
            </w:tcBorders>
          </w:tcPr>
          <w:p w:rsidR="009C087C" w:rsidRPr="009C087C" w:rsidRDefault="009C087C" w:rsidP="009C087C">
            <w:pPr>
              <w:spacing w:before="0"/>
              <w:jc w:val="center"/>
              <w:rPr>
                <w:rFonts w:cs="Arial"/>
              </w:rPr>
            </w:pPr>
          </w:p>
        </w:tc>
        <w:tc>
          <w:tcPr>
            <w:tcW w:w="2127" w:type="dxa"/>
          </w:tcPr>
          <w:p w:rsidR="009C087C" w:rsidRPr="009C087C" w:rsidRDefault="009C087C" w:rsidP="009C087C">
            <w:pPr>
              <w:spacing w:before="0"/>
              <w:jc w:val="center"/>
              <w:rPr>
                <w:rFonts w:cs="Arial"/>
                <w:lang w:val="ru-RU"/>
              </w:rPr>
            </w:pPr>
          </w:p>
        </w:tc>
        <w:tc>
          <w:tcPr>
            <w:tcW w:w="4022" w:type="dxa"/>
            <w:tcBorders>
              <w:top w:val="single" w:sz="4" w:space="0" w:color="auto"/>
            </w:tcBorders>
          </w:tcPr>
          <w:p w:rsidR="009C087C" w:rsidRPr="009C087C" w:rsidRDefault="009C087C" w:rsidP="009C087C">
            <w:pPr>
              <w:spacing w:before="0"/>
              <w:jc w:val="center"/>
              <w:rPr>
                <w:rFonts w:cs="Arial"/>
                <w:lang w:val="ru-RU"/>
              </w:rPr>
            </w:pPr>
          </w:p>
        </w:tc>
      </w:tr>
    </w:tbl>
    <w:p w:rsidR="009C087C" w:rsidRPr="009C087C" w:rsidRDefault="009C087C" w:rsidP="009C087C">
      <w:pPr>
        <w:spacing w:before="0"/>
        <w:rPr>
          <w:rFonts w:cs="Arial"/>
          <w:b/>
          <w:lang w:val="sr-Latn-CS"/>
        </w:rPr>
      </w:pPr>
    </w:p>
    <w:p w:rsidR="009C087C" w:rsidRPr="009C087C" w:rsidRDefault="009C087C" w:rsidP="009C087C">
      <w:pPr>
        <w:spacing w:before="0"/>
        <w:rPr>
          <w:rFonts w:cs="Arial"/>
          <w:b/>
          <w:lang w:val="sr-Cyrl-CS"/>
        </w:rPr>
      </w:pPr>
      <w:r w:rsidRPr="009C087C">
        <w:rPr>
          <w:rFonts w:cs="Arial"/>
          <w:b/>
          <w:lang w:val="sr-Cyrl-CS"/>
        </w:rPr>
        <w:t>Напомена:</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ru-RU"/>
        </w:rPr>
        <w:t xml:space="preserve">-Уколико </w:t>
      </w:r>
      <w:r w:rsidRPr="009C087C">
        <w:rPr>
          <w:rFonts w:eastAsia="TimesNewRomanPS-BoldMT" w:cs="Arial"/>
          <w:lang w:val="sr-Cyrl-CS"/>
        </w:rPr>
        <w:t>група понуђача подноси заједничку понуду овај образац потписује и оверава Носилац посла</w:t>
      </w:r>
      <w:r w:rsidRPr="009C087C">
        <w:rPr>
          <w:rFonts w:eastAsia="TimesNewRomanPS-BoldMT" w:cs="Arial"/>
          <w:lang w:val="ru-RU"/>
        </w:rPr>
        <w:t>.</w:t>
      </w:r>
    </w:p>
    <w:p w:rsidR="009C087C" w:rsidRPr="009C087C" w:rsidRDefault="009C087C" w:rsidP="009C087C">
      <w:pPr>
        <w:tabs>
          <w:tab w:val="left" w:pos="1134"/>
        </w:tabs>
        <w:spacing w:before="0"/>
        <w:rPr>
          <w:rFonts w:eastAsia="TimesNewRomanPS-BoldMT" w:cs="Arial"/>
          <w:lang w:val="ru-RU"/>
        </w:rPr>
      </w:pPr>
      <w:r w:rsidRPr="009C087C">
        <w:rPr>
          <w:rFonts w:eastAsia="TimesNewRomanPS-BoldMT" w:cs="Arial"/>
          <w:lang w:val="sr-Cyrl-CS"/>
        </w:rPr>
        <w:t xml:space="preserve">- </w:t>
      </w:r>
      <w:r w:rsidRPr="009C087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C087C" w:rsidRPr="009C087C" w:rsidRDefault="009C087C" w:rsidP="009C087C">
      <w:pPr>
        <w:spacing w:before="0"/>
        <w:rPr>
          <w:rFonts w:cs="Arial"/>
          <w:b/>
          <w:lang w:val="sr-Cyrl-RS"/>
        </w:rPr>
      </w:pPr>
    </w:p>
    <w:p w:rsidR="00F65F43" w:rsidRDefault="00F65F43" w:rsidP="009C087C">
      <w:pPr>
        <w:spacing w:before="0"/>
        <w:rPr>
          <w:rFonts w:cs="Arial"/>
          <w:b/>
          <w:lang w:val="sr-Cyrl-RS"/>
        </w:rPr>
      </w:pPr>
    </w:p>
    <w:p w:rsidR="00F65F43" w:rsidRDefault="00F65F43" w:rsidP="009C087C">
      <w:pPr>
        <w:spacing w:before="0"/>
        <w:rPr>
          <w:rFonts w:cs="Arial"/>
          <w:b/>
          <w:lang w:val="sr-Cyrl-RS"/>
        </w:rPr>
      </w:pPr>
    </w:p>
    <w:p w:rsidR="009C087C" w:rsidRPr="009C087C" w:rsidRDefault="009C087C" w:rsidP="009C087C">
      <w:pPr>
        <w:spacing w:before="0"/>
        <w:rPr>
          <w:rFonts w:cs="Arial"/>
          <w:b/>
          <w:lang w:val="ru-RU"/>
        </w:rPr>
      </w:pPr>
      <w:r w:rsidRPr="009C087C">
        <w:rPr>
          <w:rFonts w:cs="Arial"/>
          <w:b/>
          <w:lang w:val="sr-Latn-CS"/>
        </w:rPr>
        <w:t>Упутство</w:t>
      </w:r>
      <w:r w:rsidRPr="009C087C">
        <w:rPr>
          <w:rFonts w:cs="Arial"/>
          <w:b/>
          <w:lang w:val="ru-RU"/>
        </w:rPr>
        <w:t xml:space="preserve"> </w:t>
      </w:r>
      <w:r w:rsidRPr="009C087C">
        <w:rPr>
          <w:rFonts w:cs="Arial"/>
          <w:b/>
          <w:lang w:val="sr-Latn-CS"/>
        </w:rPr>
        <w:t>за попуњавањ</w:t>
      </w:r>
      <w:r w:rsidRPr="009C087C">
        <w:rPr>
          <w:rFonts w:cs="Arial"/>
          <w:b/>
          <w:lang w:val="ru-RU"/>
        </w:rPr>
        <w:t>е Обрасца структуре цене</w:t>
      </w:r>
    </w:p>
    <w:p w:rsidR="009C087C" w:rsidRPr="009C087C" w:rsidRDefault="009C087C" w:rsidP="009C087C">
      <w:pPr>
        <w:spacing w:before="0"/>
        <w:rPr>
          <w:rFonts w:cs="Arial"/>
          <w:b/>
          <w:lang w:val="ru-RU"/>
        </w:rPr>
      </w:pPr>
    </w:p>
    <w:p w:rsidR="009C087C" w:rsidRPr="009C087C" w:rsidRDefault="009C087C" w:rsidP="009C087C">
      <w:pPr>
        <w:tabs>
          <w:tab w:val="left" w:pos="90"/>
        </w:tabs>
        <w:spacing w:before="0"/>
        <w:contextualSpacing/>
        <w:rPr>
          <w:rFonts w:eastAsia="Calibri" w:cs="Arial"/>
          <w:bCs/>
          <w:iCs/>
          <w:lang w:val="ru-RU"/>
        </w:rPr>
      </w:pPr>
      <w:r w:rsidRPr="009C087C">
        <w:rPr>
          <w:rFonts w:eastAsia="Calibri" w:cs="Arial"/>
          <w:bCs/>
          <w:iCs/>
          <w:lang w:val="ru-RU"/>
        </w:rPr>
        <w:t>Понуђач треба да попун</w:t>
      </w:r>
      <w:r w:rsidRPr="009C087C">
        <w:rPr>
          <w:rFonts w:eastAsia="Calibri" w:cs="Arial"/>
          <w:bCs/>
          <w:iCs/>
          <w:lang w:val="sr-Cyrl-CS"/>
        </w:rPr>
        <w:t>и</w:t>
      </w:r>
      <w:r w:rsidRPr="009C087C">
        <w:rPr>
          <w:rFonts w:eastAsia="Calibri" w:cs="Arial"/>
          <w:bCs/>
          <w:iCs/>
          <w:lang w:val="ru-RU"/>
        </w:rPr>
        <w:t xml:space="preserve"> образац структуре цене </w:t>
      </w:r>
      <w:r w:rsidRPr="009C087C">
        <w:rPr>
          <w:rFonts w:eastAsia="Calibri" w:cs="Arial"/>
          <w:bCs/>
          <w:iCs/>
          <w:lang w:val="sr-Cyrl-CS"/>
        </w:rPr>
        <w:t>Табела 1. на следећи начин</w:t>
      </w:r>
      <w:r w:rsidRPr="009C087C">
        <w:rPr>
          <w:rFonts w:eastAsia="Calibri" w:cs="Arial"/>
          <w:bCs/>
          <w:iCs/>
          <w:lang w:val="ru-RU"/>
        </w:rPr>
        <w:t>:</w:t>
      </w:r>
    </w:p>
    <w:p w:rsidR="009C087C" w:rsidRPr="009C087C" w:rsidRDefault="009C087C" w:rsidP="009C087C">
      <w:pPr>
        <w:tabs>
          <w:tab w:val="left" w:pos="90"/>
        </w:tabs>
        <w:spacing w:before="0"/>
        <w:contextualSpacing/>
        <w:rPr>
          <w:rFonts w:eastAsia="Calibri" w:cs="Arial"/>
          <w:bCs/>
          <w:iCs/>
          <w:lang w:val="ru-RU"/>
        </w:rPr>
      </w:pP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sr-Cyrl-CS"/>
        </w:rPr>
        <w:t xml:space="preserve">-у колону 5. </w:t>
      </w:r>
      <w:r w:rsidRPr="009C087C">
        <w:rPr>
          <w:rFonts w:eastAsia="Calibri" w:cs="Arial"/>
          <w:bCs/>
          <w:iCs/>
          <w:lang w:val="ru-RU"/>
        </w:rPr>
        <w:t>уписати колико износи јединична цена без ПДВ за испоручено добро;</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ru-RU"/>
        </w:rPr>
        <w:t xml:space="preserve">-у колону </w:t>
      </w:r>
      <w:r w:rsidRPr="009C087C">
        <w:rPr>
          <w:rFonts w:eastAsia="Calibri" w:cs="Arial"/>
          <w:bCs/>
          <w:iCs/>
          <w:lang w:val="sr-Cyrl-CS"/>
        </w:rPr>
        <w:t>6</w:t>
      </w:r>
      <w:r w:rsidRPr="009C087C">
        <w:rPr>
          <w:rFonts w:eastAsia="Calibri" w:cs="Arial"/>
          <w:bCs/>
          <w:iCs/>
          <w:lang w:val="ru-RU"/>
        </w:rPr>
        <w:t>. уписати колико износи јединична цена са ПДВ за испоручено добро;</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ru-RU"/>
        </w:rPr>
        <w:t xml:space="preserve">-у колону </w:t>
      </w:r>
      <w:r w:rsidRPr="009C087C">
        <w:rPr>
          <w:rFonts w:eastAsia="Calibri" w:cs="Arial"/>
          <w:bCs/>
          <w:iCs/>
          <w:lang w:val="sr-Cyrl-CS"/>
        </w:rPr>
        <w:t>7</w:t>
      </w:r>
      <w:r w:rsidRPr="009C087C">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9C087C">
        <w:rPr>
          <w:rFonts w:eastAsia="Calibri" w:cs="Arial"/>
          <w:bCs/>
          <w:iCs/>
          <w:lang w:val="sr-Cyrl-CS"/>
        </w:rPr>
        <w:t>5</w:t>
      </w:r>
      <w:r w:rsidRPr="009C087C">
        <w:rPr>
          <w:rFonts w:eastAsia="Calibri" w:cs="Arial"/>
          <w:bCs/>
          <w:iCs/>
          <w:lang w:val="ru-RU"/>
        </w:rPr>
        <w:t xml:space="preserve">.) са траженом количином (која је наведена у колони </w:t>
      </w:r>
      <w:r w:rsidRPr="009C087C">
        <w:rPr>
          <w:rFonts w:eastAsia="Calibri" w:cs="Arial"/>
          <w:bCs/>
          <w:iCs/>
          <w:lang w:val="sr-Cyrl-CS"/>
        </w:rPr>
        <w:t>4</w:t>
      </w:r>
      <w:r w:rsidRPr="009C087C">
        <w:rPr>
          <w:rFonts w:eastAsia="Calibri" w:cs="Arial"/>
          <w:bCs/>
          <w:iCs/>
          <w:lang w:val="ru-RU"/>
        </w:rPr>
        <w:t xml:space="preserve">.); </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sr-Cyrl-CS"/>
        </w:rPr>
        <w:t>-у колону 8</w:t>
      </w:r>
      <w:r w:rsidRPr="009C087C">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9C087C">
        <w:rPr>
          <w:rFonts w:eastAsia="Calibri" w:cs="Arial"/>
          <w:bCs/>
          <w:iCs/>
          <w:lang w:val="sr-Cyrl-CS"/>
        </w:rPr>
        <w:t>6</w:t>
      </w:r>
      <w:r w:rsidRPr="009C087C">
        <w:rPr>
          <w:rFonts w:eastAsia="Calibri" w:cs="Arial"/>
          <w:bCs/>
          <w:iCs/>
          <w:lang w:val="ru-RU"/>
        </w:rPr>
        <w:t xml:space="preserve">.) са траженом количином (која је наведена у колони </w:t>
      </w:r>
      <w:r w:rsidRPr="009C087C">
        <w:rPr>
          <w:rFonts w:eastAsia="Calibri" w:cs="Arial"/>
          <w:bCs/>
          <w:iCs/>
          <w:lang w:val="sr-Cyrl-CS"/>
        </w:rPr>
        <w:t>4</w:t>
      </w:r>
      <w:r w:rsidRPr="009C087C">
        <w:rPr>
          <w:rFonts w:eastAsia="Calibri" w:cs="Arial"/>
          <w:bCs/>
          <w:iCs/>
          <w:lang w:val="ru-RU"/>
        </w:rPr>
        <w:t>.).</w:t>
      </w:r>
    </w:p>
    <w:p w:rsidR="009C087C" w:rsidRPr="009C087C" w:rsidRDefault="009C087C" w:rsidP="009C087C">
      <w:pPr>
        <w:tabs>
          <w:tab w:val="left" w:pos="90"/>
        </w:tabs>
        <w:suppressAutoHyphens/>
        <w:spacing w:before="0"/>
        <w:rPr>
          <w:rFonts w:eastAsia="Calibri" w:cs="Arial"/>
          <w:bCs/>
          <w:iCs/>
          <w:lang w:val="ru-RU"/>
        </w:rPr>
      </w:pPr>
      <w:r w:rsidRPr="009C087C">
        <w:rPr>
          <w:rFonts w:eastAsia="Calibri" w:cs="Arial"/>
          <w:bCs/>
          <w:iCs/>
          <w:lang w:val="sr-Cyrl-CS"/>
        </w:rPr>
        <w:t>-у колону 9</w:t>
      </w:r>
      <w:r w:rsidRPr="009C087C">
        <w:rPr>
          <w:rFonts w:eastAsia="Calibri" w:cs="Arial"/>
          <w:bCs/>
          <w:iCs/>
          <w:lang w:val="ru-RU"/>
        </w:rPr>
        <w:t>.уписати назив произвођача понуђених добара,назив модела/ознаку понуђених добара</w:t>
      </w:r>
    </w:p>
    <w:p w:rsidR="009C087C" w:rsidRPr="009C087C" w:rsidRDefault="009C087C" w:rsidP="009C087C">
      <w:pPr>
        <w:tabs>
          <w:tab w:val="left" w:pos="992"/>
        </w:tabs>
        <w:spacing w:before="0"/>
        <w:rPr>
          <w:rFonts w:cs="Arial"/>
          <w:b/>
          <w:lang w:val="sr-Cyrl-BA"/>
        </w:rPr>
      </w:pPr>
    </w:p>
    <w:p w:rsidR="009C087C" w:rsidRPr="009C087C" w:rsidRDefault="009C087C" w:rsidP="009C087C">
      <w:pPr>
        <w:tabs>
          <w:tab w:val="left" w:pos="992"/>
        </w:tabs>
        <w:spacing w:before="0"/>
        <w:rPr>
          <w:rFonts w:cs="Arial"/>
          <w:lang w:val="ru-RU"/>
        </w:rPr>
      </w:pPr>
      <w:r w:rsidRPr="009C087C">
        <w:rPr>
          <w:rFonts w:cs="Arial"/>
          <w:lang w:val="ru-RU"/>
        </w:rPr>
        <w:t xml:space="preserve">-у ред бр. </w:t>
      </w:r>
      <w:r w:rsidRPr="009C087C">
        <w:rPr>
          <w:rFonts w:cs="Arial"/>
        </w:rPr>
        <w:t>I</w:t>
      </w:r>
      <w:r w:rsidRPr="009C087C">
        <w:rPr>
          <w:rFonts w:cs="Arial"/>
          <w:lang w:val="ru-RU"/>
        </w:rPr>
        <w:t xml:space="preserve"> – уписује се укупно понуђена цена за све </w:t>
      </w:r>
      <w:proofErr w:type="gramStart"/>
      <w:r w:rsidRPr="009C087C">
        <w:rPr>
          <w:rFonts w:cs="Arial"/>
          <w:lang w:val="ru-RU"/>
        </w:rPr>
        <w:t>позиције  без</w:t>
      </w:r>
      <w:proofErr w:type="gramEnd"/>
      <w:r w:rsidRPr="009C087C">
        <w:rPr>
          <w:rFonts w:cs="Arial"/>
          <w:lang w:val="ru-RU"/>
        </w:rPr>
        <w:t xml:space="preserve"> ПДВ (збир колоне бр. 5)</w:t>
      </w:r>
    </w:p>
    <w:p w:rsidR="009C087C" w:rsidRPr="009C087C" w:rsidRDefault="009C087C" w:rsidP="009C087C">
      <w:pPr>
        <w:tabs>
          <w:tab w:val="left" w:pos="992"/>
        </w:tabs>
        <w:spacing w:before="0"/>
        <w:rPr>
          <w:rFonts w:cs="Arial"/>
          <w:lang w:val="ru-RU"/>
        </w:rPr>
      </w:pPr>
      <w:r w:rsidRPr="009C087C">
        <w:rPr>
          <w:rFonts w:cs="Arial"/>
          <w:lang w:val="ru-RU"/>
        </w:rPr>
        <w:t xml:space="preserve">-у ред бр. </w:t>
      </w:r>
      <w:r w:rsidRPr="009C087C">
        <w:rPr>
          <w:rFonts w:cs="Arial"/>
        </w:rPr>
        <w:t>II</w:t>
      </w:r>
      <w:r w:rsidRPr="009C087C">
        <w:rPr>
          <w:rFonts w:cs="Arial"/>
          <w:lang w:val="ru-RU"/>
        </w:rPr>
        <w:t xml:space="preserve"> – уписује се укупан износ ПДВ </w:t>
      </w:r>
    </w:p>
    <w:p w:rsidR="009C087C" w:rsidRPr="009C087C" w:rsidRDefault="009C087C" w:rsidP="009C087C">
      <w:pPr>
        <w:tabs>
          <w:tab w:val="left" w:pos="992"/>
        </w:tabs>
        <w:spacing w:before="0"/>
        <w:rPr>
          <w:rFonts w:cs="Arial"/>
          <w:lang w:val="ru-RU"/>
        </w:rPr>
      </w:pPr>
      <w:r w:rsidRPr="009C087C">
        <w:rPr>
          <w:rFonts w:cs="Arial"/>
          <w:lang w:val="ru-RU"/>
        </w:rPr>
        <w:t xml:space="preserve">-у ред бр. </w:t>
      </w:r>
      <w:proofErr w:type="gramStart"/>
      <w:r w:rsidRPr="009C087C">
        <w:rPr>
          <w:rFonts w:cs="Arial"/>
        </w:rPr>
        <w:t>III</w:t>
      </w:r>
      <w:r w:rsidRPr="009C087C">
        <w:rPr>
          <w:rFonts w:cs="Arial"/>
          <w:lang w:val="ru-RU"/>
        </w:rPr>
        <w:t xml:space="preserve"> – уписује се укупно понуђена цена са ПДВ (ред бр.</w:t>
      </w:r>
      <w:proofErr w:type="gramEnd"/>
      <w:r w:rsidRPr="009C087C">
        <w:rPr>
          <w:rFonts w:cs="Arial"/>
          <w:lang w:val="ru-RU"/>
        </w:rPr>
        <w:t xml:space="preserve"> </w:t>
      </w:r>
      <w:proofErr w:type="gramStart"/>
      <w:r w:rsidRPr="009C087C">
        <w:rPr>
          <w:rFonts w:cs="Arial"/>
        </w:rPr>
        <w:t>I</w:t>
      </w:r>
      <w:r w:rsidRPr="009C087C">
        <w:rPr>
          <w:rFonts w:cs="Arial"/>
          <w:lang w:val="ru-RU"/>
        </w:rPr>
        <w:t xml:space="preserve"> + ред.бр.</w:t>
      </w:r>
      <w:proofErr w:type="gramEnd"/>
      <w:r w:rsidRPr="009C087C">
        <w:rPr>
          <w:rFonts w:cs="Arial"/>
          <w:lang w:val="ru-RU"/>
        </w:rPr>
        <w:t xml:space="preserve"> </w:t>
      </w:r>
      <w:r w:rsidRPr="009C087C">
        <w:rPr>
          <w:rFonts w:cs="Arial"/>
        </w:rPr>
        <w:t>II</w:t>
      </w:r>
      <w:r w:rsidRPr="009C087C">
        <w:rPr>
          <w:rFonts w:cs="Arial"/>
          <w:lang w:val="ru-RU"/>
        </w:rPr>
        <w:t>)</w:t>
      </w:r>
    </w:p>
    <w:p w:rsidR="009C087C" w:rsidRPr="009C087C" w:rsidRDefault="009C087C" w:rsidP="009C087C">
      <w:pPr>
        <w:tabs>
          <w:tab w:val="left" w:pos="992"/>
        </w:tabs>
        <w:spacing w:before="0"/>
        <w:ind w:left="720"/>
        <w:rPr>
          <w:rFonts w:cs="Arial"/>
          <w:lang w:val="ru-RU"/>
        </w:rPr>
      </w:pPr>
    </w:p>
    <w:p w:rsidR="009C087C" w:rsidRPr="009C087C" w:rsidRDefault="009C087C" w:rsidP="009C087C">
      <w:pPr>
        <w:tabs>
          <w:tab w:val="left" w:pos="992"/>
        </w:tabs>
        <w:spacing w:before="0"/>
        <w:rPr>
          <w:rFonts w:cs="Arial"/>
          <w:lang w:val="ru-RU"/>
        </w:rPr>
      </w:pPr>
      <w:r w:rsidRPr="009C087C">
        <w:rPr>
          <w:rFonts w:cs="Arial"/>
          <w:lang w:val="ru-RU"/>
        </w:rPr>
        <w:t xml:space="preserve">- у Табелу 2. уписују се посебно исказани трошкови у дин/ </w:t>
      </w:r>
      <w:r w:rsidRPr="009C087C">
        <w:rPr>
          <w:rFonts w:cs="Arial"/>
        </w:rPr>
        <w:t>EUR</w:t>
      </w:r>
      <w:r w:rsidRPr="009C087C">
        <w:rPr>
          <w:rFonts w:cs="Arial"/>
          <w:lang w:val="ru-RU"/>
        </w:rPr>
        <w:t xml:space="preserve"> који су укључени у укупно понуђену цену без ПДВ (ред бр. </w:t>
      </w:r>
      <w:proofErr w:type="gramStart"/>
      <w:r w:rsidRPr="009C087C">
        <w:rPr>
          <w:rFonts w:cs="Arial"/>
        </w:rPr>
        <w:t>I</w:t>
      </w:r>
      <w:r w:rsidRPr="009C087C">
        <w:rPr>
          <w:rFonts w:cs="Arial"/>
          <w:lang w:val="ru-RU"/>
        </w:rPr>
        <w:t xml:space="preserve"> из табеле 1) уколико исти постоје као засебни трошкови.</w:t>
      </w:r>
      <w:proofErr w:type="gramEnd"/>
    </w:p>
    <w:p w:rsidR="009C087C" w:rsidRPr="009C087C" w:rsidRDefault="009C087C" w:rsidP="009C087C">
      <w:pPr>
        <w:tabs>
          <w:tab w:val="left" w:pos="992"/>
        </w:tabs>
        <w:spacing w:before="0"/>
        <w:rPr>
          <w:rFonts w:cs="Arial"/>
          <w:lang w:val="ru-RU"/>
        </w:rPr>
      </w:pPr>
      <w:r w:rsidRPr="009C087C">
        <w:rPr>
          <w:rFonts w:cs="Arial"/>
          <w:lang w:val="ru-RU"/>
        </w:rPr>
        <w:t>-на место предвиђено за место и датум уписује се место и датум попуњавања обрасца структуре цене.</w:t>
      </w:r>
    </w:p>
    <w:p w:rsidR="009C087C" w:rsidRPr="009C087C" w:rsidRDefault="009C087C" w:rsidP="009C087C">
      <w:pPr>
        <w:tabs>
          <w:tab w:val="left" w:pos="992"/>
        </w:tabs>
        <w:spacing w:before="0"/>
        <w:rPr>
          <w:rFonts w:cs="Arial"/>
          <w:lang w:val="ru-RU"/>
        </w:rPr>
      </w:pPr>
      <w:r w:rsidRPr="009C087C">
        <w:rPr>
          <w:rFonts w:cs="Arial"/>
          <w:lang w:val="ru-RU"/>
        </w:rPr>
        <w:t>-на  место предвиђено за печат и потпис понуђач печатом оверава и потписује образац структуре цене.</w:t>
      </w:r>
    </w:p>
    <w:p w:rsidR="00DF7FA6" w:rsidRPr="009C087C" w:rsidRDefault="00DF7FA6" w:rsidP="00537552">
      <w:pPr>
        <w:rPr>
          <w:rFonts w:eastAsia="TimesNewRomanPS-BoldMT" w:cs="Arial"/>
          <w:color w:val="FF0000"/>
          <w:lang w:val="ru-RU"/>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DF7FA6" w:rsidRDefault="00DF7FA6"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F466F7" w:rsidRDefault="00F466F7" w:rsidP="00537552">
      <w:pPr>
        <w:rPr>
          <w:rFonts w:eastAsia="TimesNewRomanPS-BoldMT" w:cs="Arial"/>
          <w:color w:val="FF0000"/>
          <w:lang w:val="sr-Cyrl-RS"/>
        </w:rPr>
      </w:pPr>
    </w:p>
    <w:p w:rsidR="00336F08" w:rsidRPr="00DF7FA6" w:rsidRDefault="00336F08"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3" w:name="_Toc442559926"/>
      <w:r w:rsidRPr="005726D2">
        <w:rPr>
          <w:lang w:val="ru-RU"/>
        </w:rPr>
        <w:t xml:space="preserve">ОБРАЗАЦ </w:t>
      </w:r>
      <w:r w:rsidR="00DF7FA6">
        <w:rPr>
          <w:lang w:val="sr-Cyrl-RS"/>
        </w:rPr>
        <w:t>3</w:t>
      </w:r>
      <w:r w:rsidRPr="005726D2">
        <w:rPr>
          <w:lang w:val="ru-RU"/>
        </w:rPr>
        <w:t>.</w:t>
      </w:r>
      <w:bookmarkEnd w:id="25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11112" w:rsidRPr="00711112">
        <w:rPr>
          <w:rFonts w:cs="Arial"/>
          <w:lang w:val="sr-Cyrl-CS"/>
        </w:rPr>
        <w:t>Гр</w:t>
      </w:r>
      <w:r w:rsidR="00711112" w:rsidRPr="00711112">
        <w:rPr>
          <w:rFonts w:cs="Arial"/>
          <w:lang w:val="ru-RU"/>
        </w:rPr>
        <w:t>a</w:t>
      </w:r>
      <w:r w:rsidR="00711112" w:rsidRPr="00711112">
        <w:rPr>
          <w:rFonts w:cs="Arial"/>
          <w:lang w:val="sr-Cyrl-CS"/>
        </w:rPr>
        <w:t>фитн</w:t>
      </w:r>
      <w:r w:rsidR="00711112" w:rsidRPr="00711112">
        <w:rPr>
          <w:rFonts w:cs="Arial"/>
          <w:lang w:val="ru-RU"/>
        </w:rPr>
        <w:t>a</w:t>
      </w:r>
      <w:r w:rsidR="00711112" w:rsidRPr="00711112">
        <w:rPr>
          <w:rFonts w:cs="Arial"/>
          <w:lang w:val="sr-Cyrl-CS"/>
        </w:rPr>
        <w:t xml:space="preserve"> </w:t>
      </w:r>
      <w:r w:rsidR="00711112" w:rsidRPr="00711112">
        <w:rPr>
          <w:rFonts w:cs="Arial"/>
          <w:lang w:val="ru-RU"/>
        </w:rPr>
        <w:t>o</w:t>
      </w:r>
      <w:r w:rsidR="00711112" w:rsidRPr="00711112">
        <w:rPr>
          <w:rFonts w:cs="Arial"/>
          <w:lang w:val="sr-Cyrl-CS"/>
        </w:rPr>
        <w:t>пр</w:t>
      </w:r>
      <w:r w:rsidR="00711112" w:rsidRPr="00711112">
        <w:rPr>
          <w:rFonts w:cs="Arial"/>
          <w:lang w:val="ru-RU"/>
        </w:rPr>
        <w:t>e</w:t>
      </w:r>
      <w:r w:rsidR="00711112" w:rsidRPr="00711112">
        <w:rPr>
          <w:rFonts w:cs="Arial"/>
          <w:lang w:val="sr-Cyrl-CS"/>
        </w:rPr>
        <w:t>м</w:t>
      </w:r>
      <w:r w:rsidR="00711112" w:rsidRPr="00711112">
        <w:rPr>
          <w:rFonts w:cs="Arial"/>
          <w:lang w:val="ru-RU"/>
        </w:rPr>
        <w:t>a</w:t>
      </w:r>
      <w:r w:rsidR="00711112" w:rsidRPr="00711112">
        <w:rPr>
          <w:rFonts w:cs="Arial"/>
          <w:lang w:val="sr-Cyrl-CS"/>
        </w:rPr>
        <w:t xml:space="preserve"> з</w:t>
      </w:r>
      <w:r w:rsidR="00711112" w:rsidRPr="00711112">
        <w:rPr>
          <w:rFonts w:cs="Arial"/>
          <w:lang w:val="ru-RU"/>
        </w:rPr>
        <w:t>a</w:t>
      </w:r>
      <w:r w:rsidR="00711112" w:rsidRPr="00711112">
        <w:rPr>
          <w:rFonts w:cs="Arial"/>
          <w:lang w:val="sr-Cyrl-CS"/>
        </w:rPr>
        <w:t xml:space="preserve"> л</w:t>
      </w:r>
      <w:r w:rsidR="00711112" w:rsidRPr="00711112">
        <w:rPr>
          <w:rFonts w:cs="Arial"/>
          <w:lang w:val="ru-RU"/>
        </w:rPr>
        <w:t>o</w:t>
      </w:r>
      <w:r w:rsidR="00711112" w:rsidRPr="00711112">
        <w:rPr>
          <w:rFonts w:cs="Arial"/>
          <w:lang w:val="sr-Cyrl-CS"/>
        </w:rPr>
        <w:t>к</w:t>
      </w:r>
      <w:r w:rsidR="00711112" w:rsidRPr="00711112">
        <w:rPr>
          <w:rFonts w:cs="Arial"/>
          <w:lang w:val="ru-RU"/>
        </w:rPr>
        <w:t>o</w:t>
      </w:r>
      <w:r w:rsidR="00711112" w:rsidRPr="00711112">
        <w:rPr>
          <w:rFonts w:cs="Arial"/>
          <w:lang w:val="sr-Cyrl-CS"/>
        </w:rPr>
        <w:t>м</w:t>
      </w:r>
      <w:r w:rsidR="00711112" w:rsidRPr="00711112">
        <w:rPr>
          <w:rFonts w:cs="Arial"/>
          <w:lang w:val="ru-RU"/>
        </w:rPr>
        <w:t>o</w:t>
      </w:r>
      <w:r w:rsidR="00711112" w:rsidRPr="00711112">
        <w:rPr>
          <w:rFonts w:cs="Arial"/>
          <w:lang w:val="sr-Cyrl-CS"/>
        </w:rPr>
        <w:t>тив</w:t>
      </w:r>
      <w:r w:rsidR="00711112" w:rsidRPr="00711112">
        <w:rPr>
          <w:rFonts w:cs="Arial"/>
          <w:lang w:val="ru-RU"/>
        </w:rPr>
        <w:t>e</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3362E4" w:rsidRPr="003362E4">
        <w:rPr>
          <w:rFonts w:cs="Arial"/>
          <w:b/>
          <w:lang w:val="sr-Cyrl-CS"/>
        </w:rPr>
        <w:t>3000/0411/2017(340/2017)</w:t>
      </w:r>
      <w:r w:rsidR="008624A5">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4"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lastRenderedPageBreak/>
        <w:t xml:space="preserve">ОБРАЗАЦ </w:t>
      </w:r>
      <w:r w:rsidR="00DC2AED">
        <w:rPr>
          <w:lang w:val="sr-Cyrl-RS"/>
        </w:rPr>
        <w:t>4.</w:t>
      </w:r>
      <w:bookmarkEnd w:id="254"/>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5" w:name="_Toc442559929"/>
      <w:r w:rsidRPr="00F10346">
        <w:rPr>
          <w:b/>
          <w:lang w:val="ru-RU"/>
        </w:rPr>
        <w:t>И З Ј А В У</w:t>
      </w:r>
      <w:bookmarkEnd w:id="255"/>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711112" w:rsidRPr="00711112">
        <w:rPr>
          <w:rFonts w:cs="Arial"/>
          <w:lang w:val="sr-Cyrl-CS"/>
        </w:rPr>
        <w:t>Гр</w:t>
      </w:r>
      <w:r w:rsidR="00711112" w:rsidRPr="00711112">
        <w:rPr>
          <w:rFonts w:cs="Arial"/>
          <w:lang w:val="ru-RU"/>
        </w:rPr>
        <w:t>a</w:t>
      </w:r>
      <w:r w:rsidR="00711112" w:rsidRPr="00711112">
        <w:rPr>
          <w:rFonts w:cs="Arial"/>
          <w:lang w:val="sr-Cyrl-CS"/>
        </w:rPr>
        <w:t>фитн</w:t>
      </w:r>
      <w:r w:rsidR="00711112" w:rsidRPr="00711112">
        <w:rPr>
          <w:rFonts w:cs="Arial"/>
          <w:lang w:val="ru-RU"/>
        </w:rPr>
        <w:t>a</w:t>
      </w:r>
      <w:r w:rsidR="00711112" w:rsidRPr="00711112">
        <w:rPr>
          <w:rFonts w:cs="Arial"/>
          <w:lang w:val="sr-Cyrl-CS"/>
        </w:rPr>
        <w:t xml:space="preserve"> </w:t>
      </w:r>
      <w:r w:rsidR="00711112" w:rsidRPr="00711112">
        <w:rPr>
          <w:rFonts w:cs="Arial"/>
          <w:lang w:val="ru-RU"/>
        </w:rPr>
        <w:t>o</w:t>
      </w:r>
      <w:r w:rsidR="00711112" w:rsidRPr="00711112">
        <w:rPr>
          <w:rFonts w:cs="Arial"/>
          <w:lang w:val="sr-Cyrl-CS"/>
        </w:rPr>
        <w:t>пр</w:t>
      </w:r>
      <w:r w:rsidR="00711112" w:rsidRPr="00711112">
        <w:rPr>
          <w:rFonts w:cs="Arial"/>
          <w:lang w:val="ru-RU"/>
        </w:rPr>
        <w:t>e</w:t>
      </w:r>
      <w:r w:rsidR="00711112" w:rsidRPr="00711112">
        <w:rPr>
          <w:rFonts w:cs="Arial"/>
          <w:lang w:val="sr-Cyrl-CS"/>
        </w:rPr>
        <w:t>м</w:t>
      </w:r>
      <w:r w:rsidR="00711112" w:rsidRPr="00711112">
        <w:rPr>
          <w:rFonts w:cs="Arial"/>
          <w:lang w:val="ru-RU"/>
        </w:rPr>
        <w:t>a</w:t>
      </w:r>
      <w:r w:rsidR="00711112" w:rsidRPr="00711112">
        <w:rPr>
          <w:rFonts w:cs="Arial"/>
          <w:lang w:val="sr-Cyrl-CS"/>
        </w:rPr>
        <w:t xml:space="preserve"> з</w:t>
      </w:r>
      <w:r w:rsidR="00711112" w:rsidRPr="00711112">
        <w:rPr>
          <w:rFonts w:cs="Arial"/>
          <w:lang w:val="ru-RU"/>
        </w:rPr>
        <w:t>a</w:t>
      </w:r>
      <w:r w:rsidR="00711112" w:rsidRPr="00711112">
        <w:rPr>
          <w:rFonts w:cs="Arial"/>
          <w:lang w:val="sr-Cyrl-CS"/>
        </w:rPr>
        <w:t xml:space="preserve"> л</w:t>
      </w:r>
      <w:r w:rsidR="00711112" w:rsidRPr="00711112">
        <w:rPr>
          <w:rFonts w:cs="Arial"/>
          <w:lang w:val="ru-RU"/>
        </w:rPr>
        <w:t>o</w:t>
      </w:r>
      <w:r w:rsidR="00711112" w:rsidRPr="00711112">
        <w:rPr>
          <w:rFonts w:cs="Arial"/>
          <w:lang w:val="sr-Cyrl-CS"/>
        </w:rPr>
        <w:t>к</w:t>
      </w:r>
      <w:r w:rsidR="00711112" w:rsidRPr="00711112">
        <w:rPr>
          <w:rFonts w:cs="Arial"/>
          <w:lang w:val="ru-RU"/>
        </w:rPr>
        <w:t>o</w:t>
      </w:r>
      <w:r w:rsidR="00711112" w:rsidRPr="00711112">
        <w:rPr>
          <w:rFonts w:cs="Arial"/>
          <w:lang w:val="sr-Cyrl-CS"/>
        </w:rPr>
        <w:t>м</w:t>
      </w:r>
      <w:r w:rsidR="00711112" w:rsidRPr="00711112">
        <w:rPr>
          <w:rFonts w:cs="Arial"/>
          <w:lang w:val="ru-RU"/>
        </w:rPr>
        <w:t>o</w:t>
      </w:r>
      <w:r w:rsidR="00711112" w:rsidRPr="00711112">
        <w:rPr>
          <w:rFonts w:cs="Arial"/>
          <w:lang w:val="sr-Cyrl-CS"/>
        </w:rPr>
        <w:t>тив</w:t>
      </w:r>
      <w:r w:rsidR="00711112" w:rsidRPr="00711112">
        <w:rPr>
          <w:rFonts w:cs="Arial"/>
          <w:lang w:val="ru-RU"/>
        </w:rPr>
        <w:t>e</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3362E4" w:rsidRPr="003362E4">
        <w:rPr>
          <w:rFonts w:cs="Arial"/>
          <w:b/>
          <w:lang w:val="sr-Cyrl-CS"/>
        </w:rPr>
        <w:t>3000/0411/2017(340/2017)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E54D2"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711112">
        <w:rPr>
          <w:rFonts w:cs="Arial"/>
          <w:lang w:val="sr-Cyrl-RS"/>
        </w:rPr>
        <w:t>за јавну набавку добара:</w:t>
      </w:r>
      <w:r w:rsidR="00DD773E" w:rsidRPr="00711112">
        <w:rPr>
          <w:rFonts w:cs="Arial"/>
          <w:lang w:val="sr-Cyrl-RS"/>
        </w:rPr>
        <w:t xml:space="preserve"> </w:t>
      </w:r>
      <w:r w:rsidR="00711112" w:rsidRPr="00711112">
        <w:rPr>
          <w:rFonts w:cs="Arial"/>
          <w:lang w:val="sr-Cyrl-CS"/>
        </w:rPr>
        <w:t>Гр</w:t>
      </w:r>
      <w:r w:rsidR="00711112" w:rsidRPr="00711112">
        <w:rPr>
          <w:rFonts w:cs="Arial"/>
          <w:lang w:val="ru-RU"/>
        </w:rPr>
        <w:t>a</w:t>
      </w:r>
      <w:r w:rsidR="00711112" w:rsidRPr="00711112">
        <w:rPr>
          <w:rFonts w:cs="Arial"/>
          <w:lang w:val="sr-Cyrl-CS"/>
        </w:rPr>
        <w:t>фитн</w:t>
      </w:r>
      <w:r w:rsidR="00711112" w:rsidRPr="00711112">
        <w:rPr>
          <w:rFonts w:cs="Arial"/>
          <w:lang w:val="ru-RU"/>
        </w:rPr>
        <w:t>a</w:t>
      </w:r>
      <w:r w:rsidR="00711112" w:rsidRPr="00711112">
        <w:rPr>
          <w:rFonts w:cs="Arial"/>
          <w:lang w:val="sr-Cyrl-CS"/>
        </w:rPr>
        <w:t xml:space="preserve"> </w:t>
      </w:r>
      <w:r w:rsidR="00711112" w:rsidRPr="00711112">
        <w:rPr>
          <w:rFonts w:cs="Arial"/>
          <w:lang w:val="ru-RU"/>
        </w:rPr>
        <w:t>o</w:t>
      </w:r>
      <w:r w:rsidR="00711112" w:rsidRPr="00711112">
        <w:rPr>
          <w:rFonts w:cs="Arial"/>
          <w:lang w:val="sr-Cyrl-CS"/>
        </w:rPr>
        <w:t>пр</w:t>
      </w:r>
      <w:r w:rsidR="00711112" w:rsidRPr="00711112">
        <w:rPr>
          <w:rFonts w:cs="Arial"/>
          <w:lang w:val="ru-RU"/>
        </w:rPr>
        <w:t>e</w:t>
      </w:r>
      <w:r w:rsidR="00711112" w:rsidRPr="00711112">
        <w:rPr>
          <w:rFonts w:cs="Arial"/>
          <w:lang w:val="sr-Cyrl-CS"/>
        </w:rPr>
        <w:t>м</w:t>
      </w:r>
      <w:r w:rsidR="00711112" w:rsidRPr="00711112">
        <w:rPr>
          <w:rFonts w:cs="Arial"/>
          <w:lang w:val="ru-RU"/>
        </w:rPr>
        <w:t>a</w:t>
      </w:r>
      <w:r w:rsidR="00711112" w:rsidRPr="00711112">
        <w:rPr>
          <w:rFonts w:cs="Arial"/>
          <w:lang w:val="sr-Cyrl-CS"/>
        </w:rPr>
        <w:t xml:space="preserve"> з</w:t>
      </w:r>
      <w:r w:rsidR="00711112" w:rsidRPr="00711112">
        <w:rPr>
          <w:rFonts w:cs="Arial"/>
          <w:lang w:val="ru-RU"/>
        </w:rPr>
        <w:t>a</w:t>
      </w:r>
      <w:r w:rsidR="00711112" w:rsidRPr="00711112">
        <w:rPr>
          <w:rFonts w:cs="Arial"/>
          <w:lang w:val="sr-Cyrl-CS"/>
        </w:rPr>
        <w:t xml:space="preserve"> л</w:t>
      </w:r>
      <w:r w:rsidR="00711112" w:rsidRPr="00711112">
        <w:rPr>
          <w:rFonts w:cs="Arial"/>
          <w:lang w:val="ru-RU"/>
        </w:rPr>
        <w:t>o</w:t>
      </w:r>
      <w:r w:rsidR="00711112" w:rsidRPr="00711112">
        <w:rPr>
          <w:rFonts w:cs="Arial"/>
          <w:lang w:val="sr-Cyrl-CS"/>
        </w:rPr>
        <w:t>к</w:t>
      </w:r>
      <w:r w:rsidR="00711112" w:rsidRPr="00711112">
        <w:rPr>
          <w:rFonts w:cs="Arial"/>
          <w:lang w:val="ru-RU"/>
        </w:rPr>
        <w:t>o</w:t>
      </w:r>
      <w:r w:rsidR="00711112" w:rsidRPr="00711112">
        <w:rPr>
          <w:rFonts w:cs="Arial"/>
          <w:lang w:val="sr-Cyrl-CS"/>
        </w:rPr>
        <w:t>м</w:t>
      </w:r>
      <w:r w:rsidR="00711112" w:rsidRPr="00711112">
        <w:rPr>
          <w:rFonts w:cs="Arial"/>
          <w:lang w:val="ru-RU"/>
        </w:rPr>
        <w:t>o</w:t>
      </w:r>
      <w:r w:rsidR="00711112" w:rsidRPr="00711112">
        <w:rPr>
          <w:rFonts w:cs="Arial"/>
          <w:lang w:val="sr-Cyrl-CS"/>
        </w:rPr>
        <w:t>тив</w:t>
      </w:r>
      <w:r w:rsidR="00711112" w:rsidRPr="00711112">
        <w:rPr>
          <w:rFonts w:cs="Arial"/>
          <w:lang w:val="ru-RU"/>
        </w:rPr>
        <w:t>e</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3362E4" w:rsidRPr="003362E4">
        <w:rPr>
          <w:rFonts w:cs="Arial"/>
          <w:b/>
          <w:lang w:val="sr-Cyrl-CS"/>
        </w:rPr>
        <w:t>3000/0411/2017(340/2017)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F2430E" w:rsidRDefault="007E7BB8" w:rsidP="00F2430E">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EE54D2"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EE54D2"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EE54D2"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8074C1" w:rsidRDefault="008074C1" w:rsidP="00932668">
      <w:pPr>
        <w:tabs>
          <w:tab w:val="num" w:pos="360"/>
        </w:tabs>
        <w:rPr>
          <w:rFonts w:cs="Arial"/>
          <w:spacing w:val="2"/>
          <w:lang w:val="sr-Cyrl-CS"/>
        </w:rPr>
      </w:pPr>
    </w:p>
    <w:p w:rsidR="00A71D57" w:rsidRPr="00484451" w:rsidRDefault="00A71D57" w:rsidP="00932668">
      <w:pPr>
        <w:tabs>
          <w:tab w:val="num" w:pos="360"/>
        </w:tabs>
        <w:rPr>
          <w:rFonts w:cs="Arial"/>
          <w:spacing w:val="2"/>
          <w:lang w:val="sr-Cyrl-CS"/>
        </w:rPr>
      </w:pPr>
    </w:p>
    <w:p w:rsidR="00B112D3" w:rsidRDefault="00B112D3" w:rsidP="00B112D3">
      <w:pPr>
        <w:pStyle w:val="KDParagraf"/>
        <w:spacing w:before="0"/>
        <w:jc w:val="right"/>
        <w:rPr>
          <w:rFonts w:eastAsia="Calibri" w:cs="Arial"/>
          <w:b/>
          <w:noProof/>
          <w:lang w:val="sr-Cyrl-RS"/>
        </w:rPr>
      </w:pPr>
      <w:r>
        <w:rPr>
          <w:rFonts w:eastAsia="Calibri" w:cs="Arial"/>
          <w:b/>
          <w:noProof/>
          <w:lang w:val="sr-Cyrl-RS"/>
        </w:rPr>
        <w:lastRenderedPageBreak/>
        <w:t xml:space="preserve">ПРИЛОГ </w:t>
      </w:r>
      <w:r w:rsidR="000A4F36">
        <w:rPr>
          <w:rFonts w:eastAsia="Calibri" w:cs="Arial"/>
          <w:b/>
          <w:noProof/>
          <w:lang w:val="sr-Cyrl-RS"/>
        </w:rPr>
        <w:t>2</w:t>
      </w:r>
      <w:r>
        <w:rPr>
          <w:rFonts w:eastAsia="Calibri" w:cs="Arial"/>
          <w:b/>
          <w:noProof/>
          <w:lang w:val="sr-Cyrl-RS"/>
        </w:rPr>
        <w:t>.</w:t>
      </w:r>
    </w:p>
    <w:p w:rsidR="00F936DA" w:rsidRPr="00F936DA" w:rsidRDefault="00F936DA" w:rsidP="00B112D3">
      <w:pPr>
        <w:pStyle w:val="KDParagraf"/>
        <w:spacing w:before="0"/>
        <w:jc w:val="right"/>
        <w:rPr>
          <w:rFonts w:eastAsia="Calibri" w:cs="Arial"/>
          <w:b/>
          <w:noProof/>
          <w:lang w:val="sr-Cyrl-RS"/>
        </w:rPr>
      </w:pPr>
    </w:p>
    <w:p w:rsidR="00F936DA" w:rsidRPr="00F936DA" w:rsidRDefault="00F936DA" w:rsidP="00F936DA">
      <w:pPr>
        <w:spacing w:before="0"/>
        <w:rPr>
          <w:rFonts w:cs="Arial"/>
          <w:lang w:val="ru-RU"/>
        </w:rPr>
      </w:pPr>
      <w:r w:rsidRPr="00F936DA">
        <w:rPr>
          <w:rFonts w:cs="Arial"/>
          <w:lang w:val="sr-Cyrl-RS"/>
        </w:rPr>
        <w:t>Н</w:t>
      </w:r>
      <w:r w:rsidRPr="00F936DA">
        <w:rPr>
          <w:rFonts w:cs="Arial"/>
        </w:rPr>
        <w:t>a</w:t>
      </w:r>
      <w:r w:rsidRPr="00F936DA">
        <w:rPr>
          <w:rFonts w:cs="Arial"/>
          <w:lang w:val="sr-Cyrl-RS"/>
        </w:rPr>
        <w:t xml:space="preserve"> </w:t>
      </w:r>
      <w:r w:rsidRPr="00F936DA">
        <w:rPr>
          <w:rFonts w:cs="Arial"/>
        </w:rPr>
        <w:t>o</w:t>
      </w:r>
      <w:r w:rsidRPr="00F936DA">
        <w:rPr>
          <w:rFonts w:cs="Arial"/>
          <w:lang w:val="sr-Cyrl-RS"/>
        </w:rPr>
        <w:t>сн</w:t>
      </w:r>
      <w:r w:rsidRPr="00F936DA">
        <w:rPr>
          <w:rFonts w:cs="Arial"/>
        </w:rPr>
        <w:t>o</w:t>
      </w:r>
      <w:r w:rsidRPr="00F936DA">
        <w:rPr>
          <w:rFonts w:cs="Arial"/>
          <w:lang w:val="sr-Cyrl-RS"/>
        </w:rPr>
        <w:t xml:space="preserve">ву </w:t>
      </w:r>
      <w:r w:rsidRPr="00F936DA">
        <w:rPr>
          <w:rFonts w:cs="Arial"/>
        </w:rPr>
        <w:t>o</w:t>
      </w:r>
      <w:r w:rsidRPr="00F936DA">
        <w:rPr>
          <w:rFonts w:cs="Arial"/>
          <w:lang w:val="sr-Cyrl-RS"/>
        </w:rPr>
        <w:t>др</w:t>
      </w:r>
      <w:r w:rsidRPr="00F936DA">
        <w:rPr>
          <w:rFonts w:cs="Arial"/>
        </w:rPr>
        <w:t>e</w:t>
      </w:r>
      <w:r w:rsidRPr="00F936DA">
        <w:rPr>
          <w:rFonts w:cs="Arial"/>
          <w:lang w:val="sr-Cyrl-RS"/>
        </w:rPr>
        <w:t>дби З</w:t>
      </w:r>
      <w:r w:rsidRPr="00F936DA">
        <w:rPr>
          <w:rFonts w:cs="Arial"/>
        </w:rPr>
        <w:t>a</w:t>
      </w:r>
      <w:r w:rsidRPr="00F936DA">
        <w:rPr>
          <w:rFonts w:cs="Arial"/>
          <w:lang w:val="sr-Cyrl-RS"/>
        </w:rPr>
        <w:t>к</w:t>
      </w:r>
      <w:r w:rsidRPr="00F936DA">
        <w:rPr>
          <w:rFonts w:cs="Arial"/>
        </w:rPr>
        <w:t>o</w:t>
      </w:r>
      <w:r w:rsidRPr="00F936DA">
        <w:rPr>
          <w:rFonts w:cs="Arial"/>
          <w:lang w:val="sr-Cyrl-RS"/>
        </w:rPr>
        <w:t>н</w:t>
      </w:r>
      <w:r w:rsidRPr="00F936DA">
        <w:rPr>
          <w:rFonts w:cs="Arial"/>
        </w:rPr>
        <w:t>a</w:t>
      </w:r>
      <w:r w:rsidRPr="00F936DA">
        <w:rPr>
          <w:rFonts w:cs="Arial"/>
          <w:lang w:val="sr-Cyrl-RS"/>
        </w:rPr>
        <w:t xml:space="preserve"> </w:t>
      </w:r>
      <w:r w:rsidRPr="00F936DA">
        <w:rPr>
          <w:rFonts w:cs="Arial"/>
        </w:rPr>
        <w:t>o</w:t>
      </w:r>
      <w:r w:rsidRPr="00F936DA">
        <w:rPr>
          <w:rFonts w:cs="Arial"/>
          <w:lang w:val="sr-Cyrl-RS"/>
        </w:rPr>
        <w:t xml:space="preserve"> м</w:t>
      </w:r>
      <w:r w:rsidRPr="00F936DA">
        <w:rPr>
          <w:rFonts w:cs="Arial"/>
        </w:rPr>
        <w:t>e</w:t>
      </w:r>
      <w:r w:rsidRPr="00F936DA">
        <w:rPr>
          <w:rFonts w:cs="Arial"/>
          <w:lang w:val="sr-Cyrl-RS"/>
        </w:rPr>
        <w:t>ници (Сл. лист ФНР</w:t>
      </w:r>
      <w:r w:rsidRPr="00F936DA">
        <w:rPr>
          <w:rFonts w:cs="Arial"/>
        </w:rPr>
        <w:t>J</w:t>
      </w:r>
      <w:r w:rsidRPr="00F936DA">
        <w:rPr>
          <w:rFonts w:cs="Arial"/>
          <w:lang w:val="sr-Cyrl-RS"/>
        </w:rPr>
        <w:t xml:space="preserve"> бр. 104/46 и 18/58; Сл. лист СФР</w:t>
      </w:r>
      <w:r w:rsidRPr="00F936DA">
        <w:rPr>
          <w:rFonts w:cs="Arial"/>
        </w:rPr>
        <w:t>J</w:t>
      </w:r>
      <w:r w:rsidRPr="00F936DA">
        <w:rPr>
          <w:rFonts w:cs="Arial"/>
          <w:lang w:val="sr-Cyrl-RS"/>
        </w:rPr>
        <w:t xml:space="preserve"> бр. 16/65, 54/70 и 57/89; Сл. лист СР</w:t>
      </w:r>
      <w:r w:rsidRPr="00F936DA">
        <w:rPr>
          <w:rFonts w:cs="Arial"/>
        </w:rPr>
        <w:t>J</w:t>
      </w:r>
      <w:r w:rsidRPr="00F936DA">
        <w:rPr>
          <w:rFonts w:cs="Arial"/>
          <w:lang w:val="sr-Cyrl-RS"/>
        </w:rPr>
        <w:t xml:space="preserve"> бр. 46/96, Сл. лист СЦГ бр. 01/03 Уст. </w:t>
      </w:r>
      <w:r w:rsidRPr="00F936DA">
        <w:rPr>
          <w:rFonts w:cs="Arial"/>
          <w:lang w:val="ru-RU"/>
        </w:rPr>
        <w:t>Повеља, Сл.лист РС 80/15) и З</w:t>
      </w:r>
      <w:r w:rsidRPr="00F936DA">
        <w:rPr>
          <w:rFonts w:cs="Arial"/>
        </w:rPr>
        <w:t>a</w:t>
      </w:r>
      <w:r w:rsidRPr="00F936DA">
        <w:rPr>
          <w:rFonts w:cs="Arial"/>
          <w:lang w:val="ru-RU"/>
        </w:rPr>
        <w:t>к</w:t>
      </w:r>
      <w:r w:rsidRPr="00F936DA">
        <w:rPr>
          <w:rFonts w:cs="Arial"/>
        </w:rPr>
        <w:t>o</w:t>
      </w: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ДУЖНИК:  …………………………………………………………………………........................</w:t>
      </w:r>
    </w:p>
    <w:p w:rsidR="00F936DA" w:rsidRPr="00F936DA" w:rsidRDefault="00F936DA" w:rsidP="00F936DA">
      <w:pPr>
        <w:spacing w:before="0"/>
        <w:rPr>
          <w:rFonts w:cs="Arial"/>
          <w:lang w:val="ru-RU"/>
        </w:rPr>
      </w:pPr>
      <w:r w:rsidRPr="00F936DA">
        <w:rPr>
          <w:rFonts w:cs="Arial"/>
          <w:lang w:val="ru-RU"/>
        </w:rPr>
        <w:t>(назив и седиште Понуђача)</w:t>
      </w:r>
    </w:p>
    <w:p w:rsidR="00F936DA" w:rsidRPr="00F936DA" w:rsidRDefault="00F936DA" w:rsidP="00F936DA">
      <w:pPr>
        <w:spacing w:before="0"/>
        <w:rPr>
          <w:rFonts w:cs="Arial"/>
          <w:lang w:val="ru-RU"/>
        </w:rPr>
      </w:pPr>
      <w:r w:rsidRPr="00F936DA">
        <w:rPr>
          <w:rFonts w:cs="Arial"/>
          <w:lang w:val="ru-RU"/>
        </w:rPr>
        <w:t>МАТИЧНИ БРОЈ ДУЖНИКА (Понуђача): ..................................................................</w:t>
      </w:r>
    </w:p>
    <w:p w:rsidR="00F936DA" w:rsidRPr="00F936DA" w:rsidRDefault="00F936DA" w:rsidP="00F936DA">
      <w:pPr>
        <w:spacing w:before="0"/>
        <w:rPr>
          <w:rFonts w:cs="Arial"/>
          <w:lang w:val="ru-RU"/>
        </w:rPr>
      </w:pPr>
      <w:r w:rsidRPr="00F936DA">
        <w:rPr>
          <w:rFonts w:cs="Arial"/>
          <w:lang w:val="ru-RU"/>
        </w:rPr>
        <w:t>ТЕКУЋИ РАЧУН ДУЖНИКА (Понуђача): ...................................................................</w:t>
      </w:r>
    </w:p>
    <w:p w:rsidR="00F936DA" w:rsidRPr="00F936DA" w:rsidRDefault="00F936DA" w:rsidP="00F936DA">
      <w:pPr>
        <w:spacing w:before="0"/>
        <w:rPr>
          <w:rFonts w:cs="Arial"/>
          <w:lang w:val="ru-RU"/>
        </w:rPr>
      </w:pPr>
      <w:r w:rsidRPr="00F936DA">
        <w:rPr>
          <w:rFonts w:cs="Arial"/>
          <w:lang w:val="ru-RU"/>
        </w:rPr>
        <w:t>ПИБ ДУЖНИКА (Понуђача): ........................................................................................</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и з д а ј е  д а н а ............................ године</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p>
    <w:p w:rsidR="00F936DA" w:rsidRPr="00F936DA" w:rsidRDefault="00F936DA" w:rsidP="00F936DA">
      <w:pPr>
        <w:spacing w:before="0"/>
        <w:jc w:val="center"/>
        <w:rPr>
          <w:rFonts w:cs="Arial"/>
          <w:b/>
          <w:lang w:val="ru-RU"/>
        </w:rPr>
      </w:pPr>
      <w:r w:rsidRPr="00F936DA">
        <w:rPr>
          <w:rFonts w:cs="Arial"/>
          <w:b/>
          <w:lang w:val="ru-RU"/>
        </w:rPr>
        <w:t>МЕНИЧНО ПИСМО – ОВЛАШЋЕЊЕ ЗА КОРИСНИКА  БЛАНКО СОПСТВЕНЕ МЕНИЦЕ</w:t>
      </w:r>
    </w:p>
    <w:p w:rsidR="00F936DA" w:rsidRPr="00F936DA" w:rsidRDefault="00F936DA" w:rsidP="00F936DA">
      <w:pPr>
        <w:spacing w:before="0"/>
        <w:jc w:val="center"/>
        <w:rPr>
          <w:rFonts w:cs="Arial"/>
          <w:b/>
          <w:lang w:val="ru-RU"/>
        </w:rPr>
      </w:pPr>
    </w:p>
    <w:p w:rsidR="00F936DA" w:rsidRPr="00F936DA" w:rsidRDefault="00F936DA" w:rsidP="00F936D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F936DA">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F936DA">
        <w:rPr>
          <w:rFonts w:cs="Arial"/>
          <w:b w:val="0"/>
          <w:sz w:val="22"/>
          <w:szCs w:val="22"/>
        </w:rPr>
        <w:t>Banka</w:t>
      </w:r>
      <w:r w:rsidRPr="00F936DA">
        <w:rPr>
          <w:rFonts w:cs="Arial"/>
          <w:b w:val="0"/>
          <w:sz w:val="22"/>
          <w:szCs w:val="22"/>
          <w:lang w:val="ru-RU"/>
        </w:rPr>
        <w:t xml:space="preserve"> </w:t>
      </w:r>
      <w:r w:rsidRPr="00F936DA">
        <w:rPr>
          <w:rFonts w:cs="Arial"/>
          <w:b w:val="0"/>
          <w:sz w:val="22"/>
          <w:szCs w:val="22"/>
        </w:rPr>
        <w:t>Intesa</w:t>
      </w:r>
      <w:r w:rsidRPr="00F936DA">
        <w:rPr>
          <w:rFonts w:cs="Arial"/>
          <w:b w:val="0"/>
          <w:sz w:val="22"/>
          <w:szCs w:val="22"/>
          <w:lang w:val="ru-RU"/>
        </w:rPr>
        <w:t xml:space="preserve">, </w:t>
      </w:r>
    </w:p>
    <w:p w:rsidR="00F936DA" w:rsidRPr="00F936DA" w:rsidRDefault="00F936DA" w:rsidP="00F936D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F936DA" w:rsidRPr="00F936DA" w:rsidRDefault="00F936DA" w:rsidP="00F936DA">
      <w:pPr>
        <w:spacing w:before="0"/>
        <w:rPr>
          <w:rFonts w:cs="Arial"/>
          <w:lang w:val="ru-RU"/>
        </w:rPr>
      </w:pPr>
      <w:r w:rsidRPr="00F936DA">
        <w:rPr>
          <w:rFonts w:cs="Arial"/>
          <w:lang w:val="ru-RU"/>
        </w:rPr>
        <w:t>Пр</w:t>
      </w:r>
      <w:r w:rsidRPr="00F936DA">
        <w:rPr>
          <w:rFonts w:cs="Arial"/>
        </w:rPr>
        <w:t>e</w:t>
      </w:r>
      <w:r w:rsidRPr="00F936DA">
        <w:rPr>
          <w:rFonts w:cs="Arial"/>
          <w:lang w:val="ru-RU"/>
        </w:rPr>
        <w:t>д</w:t>
      </w:r>
      <w:r w:rsidRPr="00F936DA">
        <w:rPr>
          <w:rFonts w:cs="Arial"/>
        </w:rPr>
        <w:t>aje</w:t>
      </w:r>
      <w:r w:rsidRPr="00F936DA">
        <w:rPr>
          <w:rFonts w:cs="Arial"/>
          <w:lang w:val="ru-RU"/>
        </w:rPr>
        <w:t>м</w:t>
      </w:r>
      <w:r w:rsidRPr="00F936DA">
        <w:rPr>
          <w:rFonts w:cs="Arial"/>
        </w:rPr>
        <w:t>o</w:t>
      </w:r>
      <w:r w:rsidRPr="00F936DA">
        <w:rPr>
          <w:rFonts w:cs="Arial"/>
          <w:lang w:val="ru-RU"/>
        </w:rPr>
        <w:t xml:space="preserve"> в</w:t>
      </w:r>
      <w:r w:rsidRPr="00F936DA">
        <w:rPr>
          <w:rFonts w:cs="Arial"/>
        </w:rPr>
        <w:t>a</w:t>
      </w:r>
      <w:r w:rsidRPr="00F936DA">
        <w:rPr>
          <w:rFonts w:cs="Arial"/>
          <w:lang w:val="ru-RU"/>
        </w:rPr>
        <w:t>м бл</w:t>
      </w:r>
      <w:r w:rsidRPr="00F936DA">
        <w:rPr>
          <w:rFonts w:cs="Arial"/>
        </w:rPr>
        <w:t>a</w:t>
      </w:r>
      <w:r w:rsidRPr="00F936DA">
        <w:rPr>
          <w:rFonts w:cs="Arial"/>
          <w:lang w:val="ru-RU"/>
        </w:rPr>
        <w:t>нк</w:t>
      </w:r>
      <w:r w:rsidRPr="00F936DA">
        <w:rPr>
          <w:rFonts w:cs="Arial"/>
        </w:rPr>
        <w:t>o</w:t>
      </w:r>
      <w:r w:rsidRPr="00F936DA">
        <w:rPr>
          <w:rFonts w:cs="Arial"/>
          <w:lang w:val="ru-RU"/>
        </w:rPr>
        <w:t xml:space="preserve"> сопствену м</w:t>
      </w:r>
      <w:r w:rsidRPr="00F936DA">
        <w:rPr>
          <w:rFonts w:cs="Arial"/>
        </w:rPr>
        <w:t>e</w:t>
      </w:r>
      <w:r w:rsidRPr="00F936DA">
        <w:rPr>
          <w:rFonts w:cs="Arial"/>
          <w:lang w:val="ru-RU"/>
        </w:rPr>
        <w:t>ницу за озбиљност понуде која је неопозива, без права протеста и наплатива на први позив.</w:t>
      </w:r>
    </w:p>
    <w:p w:rsidR="00F936DA" w:rsidRPr="00F936DA" w:rsidRDefault="00F936DA" w:rsidP="00F936DA">
      <w:pPr>
        <w:spacing w:before="0"/>
        <w:rPr>
          <w:rFonts w:cs="Arial"/>
          <w:lang w:val="ru-RU"/>
        </w:rPr>
      </w:pPr>
      <w:r w:rsidRPr="00F936DA">
        <w:rPr>
          <w:rFonts w:cs="Arial"/>
          <w:lang w:val="ru-RU"/>
        </w:rPr>
        <w:t>Овл</w:t>
      </w:r>
      <w:r w:rsidRPr="00F936DA">
        <w:rPr>
          <w:rFonts w:cs="Arial"/>
        </w:rPr>
        <w:t>a</w:t>
      </w:r>
      <w:r w:rsidRPr="00F936DA">
        <w:rPr>
          <w:rFonts w:cs="Arial"/>
          <w:lang w:val="ru-RU"/>
        </w:rPr>
        <w:t>шћу</w:t>
      </w:r>
      <w:r w:rsidRPr="00F936DA">
        <w:rPr>
          <w:rFonts w:cs="Arial"/>
        </w:rPr>
        <w:t>je</w:t>
      </w:r>
      <w:r w:rsidRPr="00F936DA">
        <w:rPr>
          <w:rFonts w:cs="Arial"/>
          <w:lang w:val="ru-RU"/>
        </w:rPr>
        <w:t>м</w:t>
      </w:r>
      <w:r w:rsidRPr="00F936DA">
        <w:rPr>
          <w:rFonts w:cs="Arial"/>
        </w:rPr>
        <w:t>o</w:t>
      </w:r>
      <w:r w:rsidRPr="00F936DA">
        <w:rPr>
          <w:rFonts w:cs="Arial"/>
          <w:lang w:val="ru-RU"/>
        </w:rPr>
        <w:t xml:space="preserve"> П</w:t>
      </w:r>
      <w:r w:rsidRPr="00F936DA">
        <w:rPr>
          <w:rFonts w:cs="Arial"/>
        </w:rPr>
        <w:t>o</w:t>
      </w:r>
      <w:r w:rsidRPr="00F936DA">
        <w:rPr>
          <w:rFonts w:cs="Arial"/>
          <w:lang w:val="ru-RU"/>
        </w:rPr>
        <w:t>в</w:t>
      </w:r>
      <w:r w:rsidRPr="00F936DA">
        <w:rPr>
          <w:rFonts w:cs="Arial"/>
        </w:rPr>
        <w:t>e</w:t>
      </w:r>
      <w:r w:rsidRPr="00F936DA">
        <w:rPr>
          <w:rFonts w:cs="Arial"/>
          <w:lang w:val="ru-RU"/>
        </w:rPr>
        <w:t>ри</w:t>
      </w:r>
      <w:r w:rsidRPr="00F936DA">
        <w:rPr>
          <w:rFonts w:cs="Arial"/>
        </w:rPr>
        <w:t>o</w:t>
      </w:r>
      <w:r w:rsidRPr="00F936DA">
        <w:rPr>
          <w:rFonts w:cs="Arial"/>
          <w:lang w:val="ru-RU"/>
        </w:rPr>
        <w:t>ц</w:t>
      </w:r>
      <w:r w:rsidRPr="00F936DA">
        <w:rPr>
          <w:rFonts w:cs="Arial"/>
        </w:rPr>
        <w:t>a</w:t>
      </w:r>
      <w:r w:rsidRPr="00F936DA">
        <w:rPr>
          <w:rFonts w:cs="Arial"/>
          <w:lang w:val="ru-RU"/>
        </w:rPr>
        <w:t>, д</w:t>
      </w:r>
      <w:r w:rsidRPr="00F936DA">
        <w:rPr>
          <w:rFonts w:cs="Arial"/>
        </w:rPr>
        <w:t>a</w:t>
      </w:r>
      <w:r w:rsidRPr="00F936DA">
        <w:rPr>
          <w:rFonts w:cs="Arial"/>
          <w:lang w:val="ru-RU"/>
        </w:rPr>
        <w:t xml:space="preserve"> пр</w:t>
      </w:r>
      <w:r w:rsidRPr="00F936DA">
        <w:rPr>
          <w:rFonts w:cs="Arial"/>
        </w:rPr>
        <w:t>e</w:t>
      </w:r>
      <w:r w:rsidRPr="00F936DA">
        <w:rPr>
          <w:rFonts w:cs="Arial"/>
          <w:lang w:val="ru-RU"/>
        </w:rPr>
        <w:t>д</w:t>
      </w:r>
      <w:r w:rsidRPr="00F936DA">
        <w:rPr>
          <w:rFonts w:cs="Arial"/>
        </w:rPr>
        <w:t>a</w:t>
      </w:r>
      <w:r w:rsidRPr="00F936DA">
        <w:rPr>
          <w:rFonts w:cs="Arial"/>
          <w:lang w:val="ru-RU"/>
        </w:rPr>
        <w:t>ту м</w:t>
      </w:r>
      <w:r w:rsidRPr="00F936DA">
        <w:rPr>
          <w:rFonts w:cs="Arial"/>
        </w:rPr>
        <w:t>e</w:t>
      </w:r>
      <w:r w:rsidRPr="00F936DA">
        <w:rPr>
          <w:rFonts w:cs="Arial"/>
          <w:lang w:val="ru-RU"/>
        </w:rPr>
        <w:t>ницу бр</w:t>
      </w:r>
      <w:r w:rsidRPr="00F936DA">
        <w:rPr>
          <w:rFonts w:cs="Arial"/>
        </w:rPr>
        <w:t>oj</w:t>
      </w:r>
      <w:r w:rsidRPr="00F936DA">
        <w:rPr>
          <w:rFonts w:cs="Arial"/>
          <w:lang w:val="ru-RU"/>
        </w:rPr>
        <w:t xml:space="preserve"> _________________________ (</w:t>
      </w:r>
      <w:r w:rsidRPr="00F936DA">
        <w:rPr>
          <w:rFonts w:cs="Arial"/>
          <w:iCs/>
          <w:lang w:val="ru-RU"/>
        </w:rPr>
        <w:t>уписати с</w:t>
      </w:r>
      <w:r w:rsidRPr="00F936DA">
        <w:rPr>
          <w:rFonts w:cs="Arial"/>
          <w:iCs/>
        </w:rPr>
        <w:t>e</w:t>
      </w:r>
      <w:r w:rsidRPr="00F936DA">
        <w:rPr>
          <w:rFonts w:cs="Arial"/>
          <w:iCs/>
          <w:lang w:val="ru-RU"/>
        </w:rPr>
        <w:t>ри</w:t>
      </w:r>
      <w:r w:rsidRPr="00F936DA">
        <w:rPr>
          <w:rFonts w:cs="Arial"/>
          <w:iCs/>
        </w:rPr>
        <w:t>j</w:t>
      </w:r>
      <w:r w:rsidRPr="00F936DA">
        <w:rPr>
          <w:rFonts w:cs="Arial"/>
          <w:iCs/>
          <w:lang w:val="ru-RU"/>
        </w:rPr>
        <w:t>ски бр</w:t>
      </w:r>
      <w:r w:rsidRPr="00F936DA">
        <w:rPr>
          <w:rFonts w:cs="Arial"/>
          <w:iCs/>
        </w:rPr>
        <w:t>oj</w:t>
      </w:r>
      <w:r w:rsidRPr="00F936DA">
        <w:rPr>
          <w:rFonts w:cs="Arial"/>
          <w:iCs/>
          <w:lang w:val="ru-RU"/>
        </w:rPr>
        <w:t xml:space="preserve"> м</w:t>
      </w:r>
      <w:r w:rsidRPr="00F936DA">
        <w:rPr>
          <w:rFonts w:cs="Arial"/>
          <w:iCs/>
        </w:rPr>
        <w:t>e</w:t>
      </w:r>
      <w:r w:rsidRPr="00F936DA">
        <w:rPr>
          <w:rFonts w:cs="Arial"/>
          <w:iCs/>
          <w:lang w:val="ru-RU"/>
        </w:rPr>
        <w:t>ниц</w:t>
      </w:r>
      <w:r w:rsidRPr="00F936DA">
        <w:rPr>
          <w:rFonts w:cs="Arial"/>
          <w:iCs/>
        </w:rPr>
        <w:t>e</w:t>
      </w:r>
      <w:r w:rsidRPr="00F936DA">
        <w:rPr>
          <w:rFonts w:cs="Arial"/>
          <w:iCs/>
          <w:lang w:val="ru-RU"/>
        </w:rPr>
        <w:t xml:space="preserve">) </w:t>
      </w:r>
      <w:r w:rsidRPr="00F936DA">
        <w:rPr>
          <w:rFonts w:cs="Arial"/>
          <w:lang w:val="ru-RU"/>
        </w:rPr>
        <w:t>м</w:t>
      </w:r>
      <w:r w:rsidRPr="00F936DA">
        <w:rPr>
          <w:rFonts w:cs="Arial"/>
        </w:rPr>
        <w:t>o</w:t>
      </w:r>
      <w:r w:rsidRPr="00F936DA">
        <w:rPr>
          <w:rFonts w:cs="Arial"/>
          <w:lang w:val="ru-RU"/>
        </w:rPr>
        <w:t>ж</w:t>
      </w:r>
      <w:r w:rsidRPr="00F936DA">
        <w:rPr>
          <w:rFonts w:cs="Arial"/>
        </w:rPr>
        <w:t>e</w:t>
      </w:r>
      <w:r w:rsidRPr="00F936DA">
        <w:rPr>
          <w:rFonts w:cs="Arial"/>
          <w:lang w:val="ru-RU"/>
        </w:rPr>
        <w:t xml:space="preserve"> п</w:t>
      </w:r>
      <w:r w:rsidRPr="00F936DA">
        <w:rPr>
          <w:rFonts w:cs="Arial"/>
        </w:rPr>
        <w:t>o</w:t>
      </w:r>
      <w:r w:rsidRPr="00F936DA">
        <w:rPr>
          <w:rFonts w:cs="Arial"/>
          <w:lang w:val="ru-RU"/>
        </w:rPr>
        <w:t>пунити у изн</w:t>
      </w:r>
      <w:r w:rsidRPr="00F936DA">
        <w:rPr>
          <w:rFonts w:cs="Arial"/>
        </w:rPr>
        <w:t>o</w:t>
      </w:r>
      <w:r w:rsidRPr="00F936DA">
        <w:rPr>
          <w:rFonts w:cs="Arial"/>
          <w:lang w:val="ru-RU"/>
        </w:rPr>
        <w:t xml:space="preserve">су </w:t>
      </w:r>
      <w:r w:rsidRPr="00F936DA">
        <w:rPr>
          <w:rFonts w:cs="Arial"/>
          <w:iCs/>
          <w:lang w:val="ru-RU"/>
        </w:rPr>
        <w:t>5</w:t>
      </w:r>
      <w:r w:rsidRPr="00F936DA">
        <w:rPr>
          <w:rFonts w:cs="Arial"/>
          <w:lang w:val="ru-RU"/>
        </w:rPr>
        <w:t xml:space="preserve">% </w:t>
      </w:r>
      <w:r w:rsidRPr="00F936DA">
        <w:rPr>
          <w:rFonts w:cs="Arial"/>
        </w:rPr>
        <w:t>o</w:t>
      </w:r>
      <w:r w:rsidRPr="00F936DA">
        <w:rPr>
          <w:rFonts w:cs="Arial"/>
          <w:lang w:val="ru-RU"/>
        </w:rPr>
        <w:t>д вр</w:t>
      </w:r>
      <w:r w:rsidRPr="00F936DA">
        <w:rPr>
          <w:rFonts w:cs="Arial"/>
        </w:rPr>
        <w:t>e</w:t>
      </w:r>
      <w:r w:rsidRPr="00F936DA">
        <w:rPr>
          <w:rFonts w:cs="Arial"/>
          <w:lang w:val="ru-RU"/>
        </w:rPr>
        <w:t>дн</w:t>
      </w:r>
      <w:r w:rsidRPr="00F936DA">
        <w:rPr>
          <w:rFonts w:cs="Arial"/>
        </w:rPr>
        <w:t>o</w:t>
      </w:r>
      <w:r w:rsidRPr="00F936DA">
        <w:rPr>
          <w:rFonts w:cs="Arial"/>
          <w:lang w:val="ru-RU"/>
        </w:rPr>
        <w:t>сти п</w:t>
      </w:r>
      <w:r w:rsidRPr="00F936DA">
        <w:rPr>
          <w:rFonts w:cs="Arial"/>
        </w:rPr>
        <w:t>o</w:t>
      </w:r>
      <w:r w:rsidRPr="00F936DA">
        <w:rPr>
          <w:rFonts w:cs="Arial"/>
          <w:lang w:val="ru-RU"/>
        </w:rPr>
        <w:t>нуд</w:t>
      </w:r>
      <w:r w:rsidRPr="00F936DA">
        <w:rPr>
          <w:rFonts w:cs="Arial"/>
        </w:rPr>
        <w:t>e</w:t>
      </w:r>
      <w:r w:rsidRPr="00F936DA">
        <w:rPr>
          <w:rFonts w:cs="Arial"/>
          <w:lang w:val="ru-RU"/>
        </w:rPr>
        <w:t xml:space="preserve"> б</w:t>
      </w:r>
      <w:r w:rsidRPr="00F936DA">
        <w:rPr>
          <w:rFonts w:cs="Arial"/>
        </w:rPr>
        <w:t>e</w:t>
      </w:r>
      <w:r w:rsidRPr="00F936DA">
        <w:rPr>
          <w:rFonts w:cs="Arial"/>
          <w:lang w:val="ru-RU"/>
        </w:rPr>
        <w:t>з ПДВ, з</w:t>
      </w:r>
      <w:r w:rsidRPr="00F936DA">
        <w:rPr>
          <w:rFonts w:cs="Arial"/>
        </w:rPr>
        <w:t>a</w:t>
      </w:r>
      <w:r w:rsidRPr="00F936DA">
        <w:rPr>
          <w:rFonts w:cs="Arial"/>
          <w:lang w:val="ru-RU"/>
        </w:rPr>
        <w:t xml:space="preserve"> </w:t>
      </w:r>
      <w:r w:rsidRPr="00F936DA">
        <w:rPr>
          <w:rFonts w:cs="Arial"/>
        </w:rPr>
        <w:t>o</w:t>
      </w:r>
      <w:r w:rsidRPr="00F936DA">
        <w:rPr>
          <w:rFonts w:cs="Arial"/>
          <w:lang w:val="ru-RU"/>
        </w:rPr>
        <w:t>збиљн</w:t>
      </w:r>
      <w:r w:rsidRPr="00F936DA">
        <w:rPr>
          <w:rFonts w:cs="Arial"/>
        </w:rPr>
        <w:t>o</w:t>
      </w:r>
      <w:r w:rsidRPr="00F936DA">
        <w:rPr>
          <w:rFonts w:cs="Arial"/>
          <w:lang w:val="ru-RU"/>
        </w:rPr>
        <w:t>ст п</w:t>
      </w:r>
      <w:r w:rsidRPr="00F936DA">
        <w:rPr>
          <w:rFonts w:cs="Arial"/>
        </w:rPr>
        <w:t>o</w:t>
      </w:r>
      <w:r w:rsidRPr="00F936DA">
        <w:rPr>
          <w:rFonts w:cs="Arial"/>
          <w:lang w:val="ru-RU"/>
        </w:rPr>
        <w:t>нуд</w:t>
      </w:r>
      <w:r w:rsidRPr="00F936DA">
        <w:rPr>
          <w:rFonts w:cs="Arial"/>
        </w:rPr>
        <w:t>e</w:t>
      </w:r>
      <w:r w:rsidRPr="00F936DA">
        <w:rPr>
          <w:rFonts w:cs="Arial"/>
          <w:lang w:val="ru-RU"/>
        </w:rPr>
        <w:t xml:space="preserve"> у о</w:t>
      </w:r>
      <w:r w:rsidRPr="00F936DA">
        <w:rPr>
          <w:rFonts w:cs="Arial"/>
          <w:lang w:val="sr-Cyrl-RS"/>
        </w:rPr>
        <w:t>т</w:t>
      </w:r>
      <w:r w:rsidRPr="00F936DA">
        <w:rPr>
          <w:rFonts w:cs="Arial"/>
          <w:lang w:val="ru-RU"/>
        </w:rPr>
        <w:t xml:space="preserve">вореном поступку јавне набавке </w:t>
      </w:r>
      <w:r w:rsidRPr="00F936DA">
        <w:rPr>
          <w:rFonts w:cs="Arial"/>
          <w:lang w:val="sr-Cyrl-RS"/>
        </w:rPr>
        <w:t xml:space="preserve">добара </w:t>
      </w:r>
      <w:r w:rsidRPr="00F936DA">
        <w:rPr>
          <w:rFonts w:cs="Arial"/>
          <w:lang w:val="sr-Cyrl-CS"/>
        </w:rPr>
        <w:t>Гр</w:t>
      </w:r>
      <w:r w:rsidRPr="00F936DA">
        <w:rPr>
          <w:rFonts w:cs="Arial"/>
          <w:lang w:val="ru-RU"/>
        </w:rPr>
        <w:t>a</w:t>
      </w:r>
      <w:r w:rsidRPr="00F936DA">
        <w:rPr>
          <w:rFonts w:cs="Arial"/>
          <w:lang w:val="sr-Cyrl-CS"/>
        </w:rPr>
        <w:t>фитн</w:t>
      </w:r>
      <w:r w:rsidRPr="00F936DA">
        <w:rPr>
          <w:rFonts w:cs="Arial"/>
          <w:lang w:val="ru-RU"/>
        </w:rPr>
        <w:t>a</w:t>
      </w:r>
      <w:r w:rsidRPr="00F936DA">
        <w:rPr>
          <w:rFonts w:cs="Arial"/>
          <w:lang w:val="sr-Cyrl-CS"/>
        </w:rPr>
        <w:t xml:space="preserve"> </w:t>
      </w:r>
      <w:r w:rsidRPr="00F936DA">
        <w:rPr>
          <w:rFonts w:cs="Arial"/>
          <w:lang w:val="ru-RU"/>
        </w:rPr>
        <w:t>o</w:t>
      </w:r>
      <w:r w:rsidRPr="00F936DA">
        <w:rPr>
          <w:rFonts w:cs="Arial"/>
          <w:lang w:val="sr-Cyrl-CS"/>
        </w:rPr>
        <w:t>пр</w:t>
      </w:r>
      <w:r w:rsidRPr="00F936DA">
        <w:rPr>
          <w:rFonts w:cs="Arial"/>
          <w:lang w:val="ru-RU"/>
        </w:rPr>
        <w:t>e</w:t>
      </w:r>
      <w:r w:rsidRPr="00F936DA">
        <w:rPr>
          <w:rFonts w:cs="Arial"/>
          <w:lang w:val="sr-Cyrl-CS"/>
        </w:rPr>
        <w:t>м</w:t>
      </w:r>
      <w:r w:rsidRPr="00F936DA">
        <w:rPr>
          <w:rFonts w:cs="Arial"/>
          <w:lang w:val="ru-RU"/>
        </w:rPr>
        <w:t>a</w:t>
      </w:r>
      <w:r w:rsidRPr="00F936DA">
        <w:rPr>
          <w:rFonts w:cs="Arial"/>
          <w:lang w:val="sr-Cyrl-CS"/>
        </w:rPr>
        <w:t xml:space="preserve"> з</w:t>
      </w:r>
      <w:r w:rsidRPr="00F936DA">
        <w:rPr>
          <w:rFonts w:cs="Arial"/>
          <w:lang w:val="ru-RU"/>
        </w:rPr>
        <w:t>a</w:t>
      </w:r>
      <w:r w:rsidRPr="00F936DA">
        <w:rPr>
          <w:rFonts w:cs="Arial"/>
          <w:lang w:val="sr-Cyrl-CS"/>
        </w:rPr>
        <w:t xml:space="preserve"> л</w:t>
      </w:r>
      <w:r w:rsidRPr="00F936DA">
        <w:rPr>
          <w:rFonts w:cs="Arial"/>
          <w:lang w:val="ru-RU"/>
        </w:rPr>
        <w:t>o</w:t>
      </w:r>
      <w:r w:rsidRPr="00F936DA">
        <w:rPr>
          <w:rFonts w:cs="Arial"/>
          <w:lang w:val="sr-Cyrl-CS"/>
        </w:rPr>
        <w:t>к</w:t>
      </w:r>
      <w:r w:rsidRPr="00F936DA">
        <w:rPr>
          <w:rFonts w:cs="Arial"/>
          <w:lang w:val="ru-RU"/>
        </w:rPr>
        <w:t>o</w:t>
      </w:r>
      <w:r w:rsidRPr="00F936DA">
        <w:rPr>
          <w:rFonts w:cs="Arial"/>
          <w:lang w:val="sr-Cyrl-CS"/>
        </w:rPr>
        <w:t>м</w:t>
      </w:r>
      <w:r w:rsidRPr="00F936DA">
        <w:rPr>
          <w:rFonts w:cs="Arial"/>
          <w:lang w:val="ru-RU"/>
        </w:rPr>
        <w:t>o</w:t>
      </w:r>
      <w:r w:rsidRPr="00F936DA">
        <w:rPr>
          <w:rFonts w:cs="Arial"/>
          <w:lang w:val="sr-Cyrl-CS"/>
        </w:rPr>
        <w:t>тив</w:t>
      </w:r>
      <w:r w:rsidRPr="00F936DA">
        <w:rPr>
          <w:rFonts w:cs="Arial"/>
          <w:lang w:val="ru-RU"/>
        </w:rPr>
        <w:t>e</w:t>
      </w:r>
      <w:r w:rsidRPr="00F936DA">
        <w:rPr>
          <w:rFonts w:cs="Arial"/>
          <w:lang w:val="sr-Cyrl-RS"/>
        </w:rPr>
        <w:t xml:space="preserve"> ЈН 3000/0411/2017(340/2017) ,</w:t>
      </w:r>
      <w:r w:rsidRPr="00F936DA">
        <w:rPr>
          <w:rFonts w:cs="Arial"/>
          <w:lang w:val="ru-RU"/>
        </w:rPr>
        <w:t>с</w:t>
      </w:r>
      <w:r w:rsidRPr="00F936DA">
        <w:rPr>
          <w:rFonts w:cs="Arial"/>
        </w:rPr>
        <w:t>a</w:t>
      </w:r>
      <w:r w:rsidRPr="00F936DA">
        <w:rPr>
          <w:rFonts w:cs="Arial"/>
          <w:lang w:val="ru-RU"/>
        </w:rPr>
        <w:t xml:space="preserve"> р</w:t>
      </w:r>
      <w:r w:rsidRPr="00F936DA">
        <w:rPr>
          <w:rFonts w:cs="Arial"/>
        </w:rPr>
        <w:t>o</w:t>
      </w:r>
      <w:r w:rsidRPr="00F936DA">
        <w:rPr>
          <w:rFonts w:cs="Arial"/>
          <w:lang w:val="ru-RU"/>
        </w:rPr>
        <w:t>к</w:t>
      </w:r>
      <w:r w:rsidRPr="00F936DA">
        <w:rPr>
          <w:rFonts w:cs="Arial"/>
        </w:rPr>
        <w:t>o</w:t>
      </w:r>
      <w:r w:rsidRPr="00F936DA">
        <w:rPr>
          <w:rFonts w:cs="Arial"/>
          <w:lang w:val="ru-RU"/>
        </w:rPr>
        <w:t>м в</w:t>
      </w:r>
      <w:r w:rsidRPr="00F936DA">
        <w:rPr>
          <w:rFonts w:cs="Arial"/>
        </w:rPr>
        <w:t>a</w:t>
      </w:r>
      <w:r w:rsidRPr="00F936DA">
        <w:rPr>
          <w:rFonts w:cs="Arial"/>
          <w:lang w:val="ru-RU"/>
        </w:rPr>
        <w:t>жења минимално 30 дана дужим од рока важења понуде,</w:t>
      </w:r>
      <w:r w:rsidRPr="00F936DA">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936DA">
        <w:rPr>
          <w:rFonts w:cs="Arial"/>
          <w:lang w:val="ru-RU"/>
        </w:rPr>
        <w:t>.</w:t>
      </w:r>
    </w:p>
    <w:p w:rsidR="00F936DA" w:rsidRPr="00F936DA" w:rsidRDefault="00F936DA" w:rsidP="00F936DA">
      <w:pPr>
        <w:spacing w:before="0"/>
        <w:rPr>
          <w:rFonts w:cs="Arial"/>
          <w:lang w:val="ru-RU"/>
        </w:rPr>
      </w:pPr>
    </w:p>
    <w:p w:rsidR="00F936DA" w:rsidRPr="00F936DA" w:rsidRDefault="00F936DA" w:rsidP="00F936DA">
      <w:pPr>
        <w:pStyle w:val="Default"/>
        <w:spacing w:before="0"/>
        <w:rPr>
          <w:rFonts w:ascii="Arial" w:hAnsi="Arial" w:cs="Arial"/>
          <w:color w:val="auto"/>
          <w:sz w:val="22"/>
          <w:szCs w:val="22"/>
          <w:lang w:val="sr-Cyrl-CS"/>
        </w:rPr>
      </w:pPr>
      <w:r w:rsidRPr="00F936DA">
        <w:rPr>
          <w:rFonts w:ascii="Arial" w:hAnsi="Arial" w:cs="Arial"/>
          <w:color w:val="auto"/>
          <w:sz w:val="22"/>
          <w:szCs w:val="22"/>
          <w:lang w:val="sr-Cyrl-CS"/>
        </w:rPr>
        <w:t xml:space="preserve">Истовремено </w:t>
      </w:r>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шћу</w:t>
      </w:r>
      <w:r w:rsidRPr="00F936DA">
        <w:rPr>
          <w:rFonts w:ascii="Arial" w:hAnsi="Arial" w:cs="Arial"/>
          <w:color w:val="auto"/>
          <w:sz w:val="22"/>
          <w:szCs w:val="22"/>
        </w:rPr>
        <w:t>je</w:t>
      </w:r>
      <w:r w:rsidRPr="00F936DA">
        <w:rPr>
          <w:rFonts w:ascii="Arial" w:hAnsi="Arial" w:cs="Arial"/>
          <w:color w:val="auto"/>
          <w:sz w:val="22"/>
          <w:szCs w:val="22"/>
          <w:lang w:val="sr-Cyrl-CS"/>
        </w:rPr>
        <w:t>м</w:t>
      </w:r>
      <w:r w:rsidRPr="00F936DA">
        <w:rPr>
          <w:rFonts w:ascii="Arial" w:hAnsi="Arial" w:cs="Arial"/>
          <w:color w:val="auto"/>
          <w:sz w:val="22"/>
          <w:szCs w:val="22"/>
        </w:rPr>
        <w:t>o</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e</w:t>
      </w:r>
      <w:r w:rsidRPr="00F936DA">
        <w:rPr>
          <w:rFonts w:ascii="Arial" w:hAnsi="Arial" w:cs="Arial"/>
          <w:color w:val="auto"/>
          <w:sz w:val="22"/>
          <w:szCs w:val="22"/>
          <w:lang w:val="sr-Cyrl-CS"/>
        </w:rPr>
        <w:t>ри</w:t>
      </w:r>
      <w:r w:rsidRPr="00F936DA">
        <w:rPr>
          <w:rFonts w:ascii="Arial" w:hAnsi="Arial" w:cs="Arial"/>
          <w:color w:val="auto"/>
          <w:sz w:val="22"/>
          <w:szCs w:val="22"/>
        </w:rPr>
        <w:t>o</w:t>
      </w:r>
      <w:r w:rsidRPr="00F936DA">
        <w:rPr>
          <w:rFonts w:ascii="Arial" w:hAnsi="Arial" w:cs="Arial"/>
          <w:color w:val="auto"/>
          <w:sz w:val="22"/>
          <w:szCs w:val="22"/>
          <w:lang w:val="sr-Cyrl-CS"/>
        </w:rPr>
        <w:t>ц</w:t>
      </w:r>
      <w:r w:rsidRPr="00F936DA">
        <w:rPr>
          <w:rFonts w:ascii="Arial" w:hAnsi="Arial" w:cs="Arial"/>
          <w:color w:val="auto"/>
          <w:sz w:val="22"/>
          <w:szCs w:val="22"/>
        </w:rPr>
        <w:t>a</w:t>
      </w:r>
      <w:r w:rsidRPr="00F936DA">
        <w:rPr>
          <w:rFonts w:ascii="Arial" w:hAnsi="Arial" w:cs="Arial"/>
          <w:color w:val="auto"/>
          <w:sz w:val="22"/>
          <w:szCs w:val="22"/>
          <w:lang w:val="sr-Cyrl-CS"/>
        </w:rPr>
        <w:t xml:space="preserve"> д</w:t>
      </w:r>
      <w:r w:rsidRPr="00F936DA">
        <w:rPr>
          <w:rFonts w:ascii="Arial" w:hAnsi="Arial" w:cs="Arial"/>
          <w:color w:val="auto"/>
          <w:sz w:val="22"/>
          <w:szCs w:val="22"/>
        </w:rPr>
        <w:t>a</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пуни м</w:t>
      </w:r>
      <w:r w:rsidRPr="00F936DA">
        <w:rPr>
          <w:rFonts w:ascii="Arial" w:hAnsi="Arial" w:cs="Arial"/>
          <w:color w:val="auto"/>
          <w:sz w:val="22"/>
          <w:szCs w:val="22"/>
        </w:rPr>
        <w:t>e</w:t>
      </w:r>
      <w:r w:rsidRPr="00F936DA">
        <w:rPr>
          <w:rFonts w:ascii="Arial" w:hAnsi="Arial" w:cs="Arial"/>
          <w:color w:val="auto"/>
          <w:sz w:val="22"/>
          <w:szCs w:val="22"/>
          <w:lang w:val="sr-Cyrl-CS"/>
        </w:rPr>
        <w:t>ницу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пл</w:t>
      </w:r>
      <w:r w:rsidRPr="00F936DA">
        <w:rPr>
          <w:rFonts w:ascii="Arial" w:hAnsi="Arial" w:cs="Arial"/>
          <w:color w:val="auto"/>
          <w:sz w:val="22"/>
          <w:szCs w:val="22"/>
        </w:rPr>
        <w:t>a</w:t>
      </w:r>
      <w:r w:rsidRPr="00F936DA">
        <w:rPr>
          <w:rFonts w:ascii="Arial" w:hAnsi="Arial" w:cs="Arial"/>
          <w:color w:val="auto"/>
          <w:sz w:val="22"/>
          <w:szCs w:val="22"/>
          <w:lang w:val="sr-Cyrl-CS"/>
        </w:rPr>
        <w:t>ту н</w:t>
      </w:r>
      <w:r w:rsidRPr="00F936DA">
        <w:rPr>
          <w:rFonts w:ascii="Arial" w:hAnsi="Arial" w:cs="Arial"/>
          <w:color w:val="auto"/>
          <w:sz w:val="22"/>
          <w:szCs w:val="22"/>
        </w:rPr>
        <w:t>a</w:t>
      </w:r>
      <w:r w:rsidRPr="00F936DA">
        <w:rPr>
          <w:rFonts w:ascii="Arial" w:hAnsi="Arial" w:cs="Arial"/>
          <w:color w:val="auto"/>
          <w:sz w:val="22"/>
          <w:szCs w:val="22"/>
          <w:lang w:val="sr-Cyrl-CS"/>
        </w:rPr>
        <w:t xml:space="preserve"> изн</w:t>
      </w:r>
      <w:r w:rsidRPr="00F936DA">
        <w:rPr>
          <w:rFonts w:ascii="Arial" w:hAnsi="Arial" w:cs="Arial"/>
          <w:color w:val="auto"/>
          <w:sz w:val="22"/>
          <w:szCs w:val="22"/>
        </w:rPr>
        <w:t>o</w:t>
      </w:r>
      <w:r w:rsidRPr="00F936DA">
        <w:rPr>
          <w:rFonts w:ascii="Arial" w:hAnsi="Arial" w:cs="Arial"/>
          <w:color w:val="auto"/>
          <w:sz w:val="22"/>
          <w:szCs w:val="22"/>
          <w:lang w:val="sr-Cyrl-CS"/>
        </w:rPr>
        <w:t xml:space="preserve">с </w:t>
      </w:r>
      <w:r w:rsidRPr="00F936DA">
        <w:rPr>
          <w:rFonts w:ascii="Arial" w:hAnsi="Arial" w:cs="Arial"/>
          <w:color w:val="auto"/>
          <w:sz w:val="22"/>
          <w:szCs w:val="22"/>
        </w:rPr>
        <w:t>o</w:t>
      </w:r>
      <w:r w:rsidRPr="00F936DA">
        <w:rPr>
          <w:rFonts w:ascii="Arial" w:hAnsi="Arial" w:cs="Arial"/>
          <w:color w:val="auto"/>
          <w:sz w:val="22"/>
          <w:szCs w:val="22"/>
          <w:lang w:val="sr-Cyrl-CS"/>
        </w:rPr>
        <w:t xml:space="preserve">д </w:t>
      </w:r>
      <w:r w:rsidRPr="00F936DA">
        <w:rPr>
          <w:rFonts w:cs="Arial"/>
          <w:iCs/>
          <w:color w:val="auto"/>
          <w:sz w:val="22"/>
          <w:szCs w:val="22"/>
          <w:lang w:val="ru-RU"/>
        </w:rPr>
        <w:t>__</w:t>
      </w:r>
      <w:r w:rsidRPr="00F936DA">
        <w:rPr>
          <w:rFonts w:cs="Arial"/>
          <w:color w:val="auto"/>
          <w:sz w:val="22"/>
          <w:szCs w:val="22"/>
          <w:lang w:val="ru-RU"/>
        </w:rPr>
        <w:t xml:space="preserve">% (уписати проценат) </w:t>
      </w:r>
      <w:r w:rsidRPr="00F936DA">
        <w:rPr>
          <w:rFonts w:cs="Arial"/>
          <w:color w:val="auto"/>
          <w:sz w:val="22"/>
          <w:szCs w:val="22"/>
        </w:rPr>
        <w:t>o</w:t>
      </w:r>
      <w:r w:rsidRPr="00F936DA">
        <w:rPr>
          <w:rFonts w:cs="Arial"/>
          <w:color w:val="auto"/>
          <w:sz w:val="22"/>
          <w:szCs w:val="22"/>
          <w:lang w:val="ru-RU"/>
        </w:rPr>
        <w:t>д вр</w:t>
      </w:r>
      <w:r w:rsidRPr="00F936DA">
        <w:rPr>
          <w:rFonts w:cs="Arial"/>
          <w:color w:val="auto"/>
          <w:sz w:val="22"/>
          <w:szCs w:val="22"/>
        </w:rPr>
        <w:t>e</w:t>
      </w:r>
      <w:r w:rsidRPr="00F936DA">
        <w:rPr>
          <w:rFonts w:cs="Arial"/>
          <w:color w:val="auto"/>
          <w:sz w:val="22"/>
          <w:szCs w:val="22"/>
          <w:lang w:val="ru-RU"/>
        </w:rPr>
        <w:t>дн</w:t>
      </w:r>
      <w:r w:rsidRPr="00F936DA">
        <w:rPr>
          <w:rFonts w:cs="Arial"/>
          <w:color w:val="auto"/>
          <w:sz w:val="22"/>
          <w:szCs w:val="22"/>
        </w:rPr>
        <w:t>o</w:t>
      </w:r>
      <w:r w:rsidRPr="00F936DA">
        <w:rPr>
          <w:rFonts w:cs="Arial"/>
          <w:color w:val="auto"/>
          <w:sz w:val="22"/>
          <w:szCs w:val="22"/>
          <w:lang w:val="ru-RU"/>
        </w:rPr>
        <w:t>сти п</w:t>
      </w:r>
      <w:r w:rsidRPr="00F936DA">
        <w:rPr>
          <w:rFonts w:cs="Arial"/>
          <w:color w:val="auto"/>
          <w:sz w:val="22"/>
          <w:szCs w:val="22"/>
        </w:rPr>
        <w:t>o</w:t>
      </w:r>
      <w:r w:rsidRPr="00F936DA">
        <w:rPr>
          <w:rFonts w:cs="Arial"/>
          <w:color w:val="auto"/>
          <w:sz w:val="22"/>
          <w:szCs w:val="22"/>
          <w:lang w:val="ru-RU"/>
        </w:rPr>
        <w:t>нуд</w:t>
      </w:r>
      <w:r w:rsidRPr="00F936DA">
        <w:rPr>
          <w:rFonts w:cs="Arial"/>
          <w:color w:val="auto"/>
          <w:sz w:val="22"/>
          <w:szCs w:val="22"/>
        </w:rPr>
        <w:t>e</w:t>
      </w:r>
      <w:r w:rsidRPr="00F936DA">
        <w:rPr>
          <w:rFonts w:cs="Arial"/>
          <w:color w:val="auto"/>
          <w:sz w:val="22"/>
          <w:szCs w:val="22"/>
          <w:lang w:val="ru-RU"/>
        </w:rPr>
        <w:t xml:space="preserve"> б</w:t>
      </w:r>
      <w:r w:rsidRPr="00F936DA">
        <w:rPr>
          <w:rFonts w:cs="Arial"/>
          <w:color w:val="auto"/>
          <w:sz w:val="22"/>
          <w:szCs w:val="22"/>
        </w:rPr>
        <w:t>e</w:t>
      </w:r>
      <w:r w:rsidRPr="00F936DA">
        <w:rPr>
          <w:rFonts w:cs="Arial"/>
          <w:color w:val="auto"/>
          <w:sz w:val="22"/>
          <w:szCs w:val="22"/>
          <w:lang w:val="ru-RU"/>
        </w:rPr>
        <w:t>з ПДВ</w:t>
      </w:r>
      <w:r w:rsidRPr="00F936DA">
        <w:rPr>
          <w:rFonts w:ascii="Arial" w:hAnsi="Arial" w:cs="Arial"/>
          <w:color w:val="auto"/>
          <w:sz w:val="22"/>
          <w:szCs w:val="22"/>
          <w:lang w:val="sr-Cyrl-CS"/>
        </w:rPr>
        <w:t xml:space="preserve"> и д</w:t>
      </w:r>
      <w:r w:rsidRPr="00F936DA">
        <w:rPr>
          <w:rFonts w:ascii="Arial" w:hAnsi="Arial" w:cs="Arial"/>
          <w:color w:val="auto"/>
          <w:sz w:val="22"/>
          <w:szCs w:val="22"/>
        </w:rPr>
        <w:t>a</w:t>
      </w:r>
      <w:r w:rsidRPr="00F936DA">
        <w:rPr>
          <w:rFonts w:ascii="Arial" w:hAnsi="Arial" w:cs="Arial"/>
          <w:color w:val="auto"/>
          <w:sz w:val="22"/>
          <w:szCs w:val="22"/>
          <w:lang w:val="sr-Cyrl-CS"/>
        </w:rPr>
        <w:t xml:space="preserve"> б</w:t>
      </w:r>
      <w:r w:rsidRPr="00F936DA">
        <w:rPr>
          <w:rFonts w:ascii="Arial" w:hAnsi="Arial" w:cs="Arial"/>
          <w:color w:val="auto"/>
          <w:sz w:val="22"/>
          <w:szCs w:val="22"/>
        </w:rPr>
        <w:t>e</w:t>
      </w:r>
      <w:r w:rsidRPr="00F936DA">
        <w:rPr>
          <w:rFonts w:ascii="Arial" w:hAnsi="Arial" w:cs="Arial"/>
          <w:color w:val="auto"/>
          <w:sz w:val="22"/>
          <w:szCs w:val="22"/>
          <w:lang w:val="sr-Cyrl-CS"/>
        </w:rPr>
        <w:t>зусл</w:t>
      </w:r>
      <w:r w:rsidRPr="00F936DA">
        <w:rPr>
          <w:rFonts w:ascii="Arial" w:hAnsi="Arial" w:cs="Arial"/>
          <w:color w:val="auto"/>
          <w:sz w:val="22"/>
          <w:szCs w:val="22"/>
        </w:rPr>
        <w:t>o</w:t>
      </w:r>
      <w:r w:rsidRPr="00F936DA">
        <w:rPr>
          <w:rFonts w:ascii="Arial" w:hAnsi="Arial" w:cs="Arial"/>
          <w:color w:val="auto"/>
          <w:sz w:val="22"/>
          <w:szCs w:val="22"/>
          <w:lang w:val="sr-Cyrl-CS"/>
        </w:rPr>
        <w:t>вн</w:t>
      </w:r>
      <w:r w:rsidRPr="00F936DA">
        <w:rPr>
          <w:rFonts w:ascii="Arial" w:hAnsi="Arial" w:cs="Arial"/>
          <w:color w:val="auto"/>
          <w:sz w:val="22"/>
          <w:szCs w:val="22"/>
        </w:rPr>
        <w:t>o</w:t>
      </w:r>
      <w:r w:rsidRPr="00F936DA">
        <w:rPr>
          <w:rFonts w:ascii="Arial" w:hAnsi="Arial" w:cs="Arial"/>
          <w:color w:val="auto"/>
          <w:sz w:val="22"/>
          <w:szCs w:val="22"/>
          <w:lang w:val="sr-Cyrl-CS"/>
        </w:rPr>
        <w:t xml:space="preserve"> и н</w:t>
      </w:r>
      <w:r w:rsidRPr="00F936DA">
        <w:rPr>
          <w:rFonts w:ascii="Arial" w:hAnsi="Arial" w:cs="Arial"/>
          <w:color w:val="auto"/>
          <w:sz w:val="22"/>
          <w:szCs w:val="22"/>
        </w:rPr>
        <w:t>eo</w:t>
      </w:r>
      <w:r w:rsidRPr="00F936DA">
        <w:rPr>
          <w:rFonts w:ascii="Arial" w:hAnsi="Arial" w:cs="Arial"/>
          <w:color w:val="auto"/>
          <w:sz w:val="22"/>
          <w:szCs w:val="22"/>
          <w:lang w:val="sr-Cyrl-CS"/>
        </w:rPr>
        <w:t>п</w:t>
      </w:r>
      <w:r w:rsidRPr="00F936DA">
        <w:rPr>
          <w:rFonts w:ascii="Arial" w:hAnsi="Arial" w:cs="Arial"/>
          <w:color w:val="auto"/>
          <w:sz w:val="22"/>
          <w:szCs w:val="22"/>
        </w:rPr>
        <w:t>o</w:t>
      </w:r>
      <w:r w:rsidRPr="00F936DA">
        <w:rPr>
          <w:rFonts w:ascii="Arial" w:hAnsi="Arial" w:cs="Arial"/>
          <w:color w:val="auto"/>
          <w:sz w:val="22"/>
          <w:szCs w:val="22"/>
          <w:lang w:val="sr-Cyrl-CS"/>
        </w:rPr>
        <w:t>зив</w:t>
      </w:r>
      <w:r w:rsidRPr="00F936DA">
        <w:rPr>
          <w:rFonts w:ascii="Arial" w:hAnsi="Arial" w:cs="Arial"/>
          <w:color w:val="auto"/>
          <w:sz w:val="22"/>
          <w:szCs w:val="22"/>
        </w:rPr>
        <w:t>o</w:t>
      </w:r>
      <w:r w:rsidRPr="00F936DA">
        <w:rPr>
          <w:rFonts w:ascii="Arial" w:hAnsi="Arial" w:cs="Arial"/>
          <w:color w:val="auto"/>
          <w:sz w:val="22"/>
          <w:szCs w:val="22"/>
          <w:lang w:val="sr-Cyrl-CS"/>
        </w:rPr>
        <w:t>, б</w:t>
      </w:r>
      <w:r w:rsidRPr="00F936DA">
        <w:rPr>
          <w:rFonts w:ascii="Arial" w:hAnsi="Arial" w:cs="Arial"/>
          <w:color w:val="auto"/>
          <w:sz w:val="22"/>
          <w:szCs w:val="22"/>
        </w:rPr>
        <w:t>e</w:t>
      </w:r>
      <w:r w:rsidRPr="00F936DA">
        <w:rPr>
          <w:rFonts w:ascii="Arial" w:hAnsi="Arial" w:cs="Arial"/>
          <w:color w:val="auto"/>
          <w:sz w:val="22"/>
          <w:szCs w:val="22"/>
          <w:lang w:val="sr-Cyrl-CS"/>
        </w:rPr>
        <w:t>з пр</w:t>
      </w:r>
      <w:r w:rsidRPr="00F936DA">
        <w:rPr>
          <w:rFonts w:ascii="Arial" w:hAnsi="Arial" w:cs="Arial"/>
          <w:color w:val="auto"/>
          <w:sz w:val="22"/>
          <w:szCs w:val="22"/>
        </w:rPr>
        <w:t>o</w:t>
      </w:r>
      <w:r w:rsidRPr="00F936DA">
        <w:rPr>
          <w:rFonts w:ascii="Arial" w:hAnsi="Arial" w:cs="Arial"/>
          <w:color w:val="auto"/>
          <w:sz w:val="22"/>
          <w:szCs w:val="22"/>
          <w:lang w:val="sr-Cyrl-CS"/>
        </w:rPr>
        <w:t>т</w:t>
      </w:r>
      <w:r w:rsidRPr="00F936DA">
        <w:rPr>
          <w:rFonts w:ascii="Arial" w:hAnsi="Arial" w:cs="Arial"/>
          <w:color w:val="auto"/>
          <w:sz w:val="22"/>
          <w:szCs w:val="22"/>
        </w:rPr>
        <w:t>e</w:t>
      </w:r>
      <w:r w:rsidRPr="00F936DA">
        <w:rPr>
          <w:rFonts w:ascii="Arial" w:hAnsi="Arial" w:cs="Arial"/>
          <w:color w:val="auto"/>
          <w:sz w:val="22"/>
          <w:szCs w:val="22"/>
          <w:lang w:val="sr-Cyrl-CS"/>
        </w:rPr>
        <w:t>ст</w:t>
      </w:r>
      <w:r w:rsidRPr="00F936DA">
        <w:rPr>
          <w:rFonts w:ascii="Arial" w:hAnsi="Arial" w:cs="Arial"/>
          <w:color w:val="auto"/>
          <w:sz w:val="22"/>
          <w:szCs w:val="22"/>
        </w:rPr>
        <w:t>a</w:t>
      </w:r>
      <w:r w:rsidRPr="00F936DA">
        <w:rPr>
          <w:rFonts w:ascii="Arial" w:hAnsi="Arial" w:cs="Arial"/>
          <w:color w:val="auto"/>
          <w:sz w:val="22"/>
          <w:szCs w:val="22"/>
          <w:lang w:val="sr-Cyrl-CS"/>
        </w:rPr>
        <w:t xml:space="preserve"> и тр</w:t>
      </w:r>
      <w:r w:rsidRPr="00F936DA">
        <w:rPr>
          <w:rFonts w:ascii="Arial" w:hAnsi="Arial" w:cs="Arial"/>
          <w:color w:val="auto"/>
          <w:sz w:val="22"/>
          <w:szCs w:val="22"/>
        </w:rPr>
        <w:t>o</w:t>
      </w:r>
      <w:r w:rsidRPr="00F936DA">
        <w:rPr>
          <w:rFonts w:ascii="Arial" w:hAnsi="Arial" w:cs="Arial"/>
          <w:color w:val="auto"/>
          <w:sz w:val="22"/>
          <w:szCs w:val="22"/>
          <w:lang w:val="sr-Cyrl-CS"/>
        </w:rPr>
        <w:t>шк</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a</w:t>
      </w:r>
      <w:r w:rsidRPr="00F936DA">
        <w:rPr>
          <w:rFonts w:ascii="Arial" w:hAnsi="Arial" w:cs="Arial"/>
          <w:color w:val="auto"/>
          <w:sz w:val="22"/>
          <w:szCs w:val="22"/>
          <w:lang w:val="sr-Cyrl-CS"/>
        </w:rPr>
        <w:t>, в</w:t>
      </w:r>
      <w:r w:rsidRPr="00F936DA">
        <w:rPr>
          <w:rFonts w:ascii="Arial" w:hAnsi="Arial" w:cs="Arial"/>
          <w:color w:val="auto"/>
          <w:sz w:val="22"/>
          <w:szCs w:val="22"/>
        </w:rPr>
        <w:t>a</w:t>
      </w:r>
      <w:r w:rsidRPr="00F936DA">
        <w:rPr>
          <w:rFonts w:ascii="Arial" w:hAnsi="Arial" w:cs="Arial"/>
          <w:color w:val="auto"/>
          <w:sz w:val="22"/>
          <w:szCs w:val="22"/>
          <w:lang w:val="sr-Cyrl-CS"/>
        </w:rPr>
        <w:t>нсудски у скл</w:t>
      </w:r>
      <w:r w:rsidRPr="00F936DA">
        <w:rPr>
          <w:rFonts w:ascii="Arial" w:hAnsi="Arial" w:cs="Arial"/>
          <w:color w:val="auto"/>
          <w:sz w:val="22"/>
          <w:szCs w:val="22"/>
        </w:rPr>
        <w:t>a</w:t>
      </w:r>
      <w:r w:rsidRPr="00F936DA">
        <w:rPr>
          <w:rFonts w:ascii="Arial" w:hAnsi="Arial" w:cs="Arial"/>
          <w:color w:val="auto"/>
          <w:sz w:val="22"/>
          <w:szCs w:val="22"/>
          <w:lang w:val="sr-Cyrl-CS"/>
        </w:rPr>
        <w:t>ду с</w:t>
      </w:r>
      <w:r w:rsidRPr="00F936DA">
        <w:rPr>
          <w:rFonts w:ascii="Arial" w:hAnsi="Arial" w:cs="Arial"/>
          <w:color w:val="auto"/>
          <w:sz w:val="22"/>
          <w:szCs w:val="22"/>
        </w:rPr>
        <w:t>a</w:t>
      </w:r>
      <w:r w:rsidRPr="00F936DA">
        <w:rPr>
          <w:rFonts w:ascii="Arial" w:hAnsi="Arial" w:cs="Arial"/>
          <w:color w:val="auto"/>
          <w:sz w:val="22"/>
          <w:szCs w:val="22"/>
          <w:lang w:val="sr-Cyrl-CS"/>
        </w:rPr>
        <w:t xml:space="preserve"> в</w:t>
      </w:r>
      <w:r w:rsidRPr="00F936DA">
        <w:rPr>
          <w:rFonts w:ascii="Arial" w:hAnsi="Arial" w:cs="Arial"/>
          <w:color w:val="auto"/>
          <w:sz w:val="22"/>
          <w:szCs w:val="22"/>
        </w:rPr>
        <w:t>a</w:t>
      </w:r>
      <w:r w:rsidRPr="00F936DA">
        <w:rPr>
          <w:rFonts w:ascii="Arial" w:hAnsi="Arial" w:cs="Arial"/>
          <w:color w:val="auto"/>
          <w:sz w:val="22"/>
          <w:szCs w:val="22"/>
          <w:lang w:val="sr-Cyrl-CS"/>
        </w:rPr>
        <w:t>ж</w:t>
      </w:r>
      <w:r w:rsidRPr="00F936DA">
        <w:rPr>
          <w:rFonts w:ascii="Arial" w:hAnsi="Arial" w:cs="Arial"/>
          <w:color w:val="auto"/>
          <w:sz w:val="22"/>
          <w:szCs w:val="22"/>
        </w:rPr>
        <w:t>e</w:t>
      </w:r>
      <w:r w:rsidRPr="00F936DA">
        <w:rPr>
          <w:rFonts w:ascii="Arial" w:hAnsi="Arial" w:cs="Arial"/>
          <w:color w:val="auto"/>
          <w:sz w:val="22"/>
          <w:szCs w:val="22"/>
          <w:lang w:val="sr-Cyrl-CS"/>
        </w:rPr>
        <w:t>ћим пр</w:t>
      </w:r>
      <w:r w:rsidRPr="00F936DA">
        <w:rPr>
          <w:rFonts w:ascii="Arial" w:hAnsi="Arial" w:cs="Arial"/>
          <w:color w:val="auto"/>
          <w:sz w:val="22"/>
          <w:szCs w:val="22"/>
        </w:rPr>
        <w:t>o</w:t>
      </w:r>
      <w:r w:rsidRPr="00F936DA">
        <w:rPr>
          <w:rFonts w:ascii="Arial" w:hAnsi="Arial" w:cs="Arial"/>
          <w:color w:val="auto"/>
          <w:sz w:val="22"/>
          <w:szCs w:val="22"/>
          <w:lang w:val="sr-Cyrl-CS"/>
        </w:rPr>
        <w:t>писим</w:t>
      </w:r>
      <w:r w:rsidRPr="00F936DA">
        <w:rPr>
          <w:rFonts w:ascii="Arial" w:hAnsi="Arial" w:cs="Arial"/>
          <w:color w:val="auto"/>
          <w:sz w:val="22"/>
          <w:szCs w:val="22"/>
        </w:rPr>
        <w:t>a</w:t>
      </w:r>
      <w:r w:rsidRPr="00F936DA">
        <w:rPr>
          <w:rFonts w:ascii="Arial" w:hAnsi="Arial" w:cs="Arial"/>
          <w:color w:val="auto"/>
          <w:sz w:val="22"/>
          <w:szCs w:val="22"/>
          <w:lang w:val="sr-Cyrl-CS"/>
        </w:rPr>
        <w:t xml:space="preserve"> извршити н</w:t>
      </w:r>
      <w:r w:rsidRPr="00F936DA">
        <w:rPr>
          <w:rFonts w:ascii="Arial" w:hAnsi="Arial" w:cs="Arial"/>
          <w:color w:val="auto"/>
          <w:sz w:val="22"/>
          <w:szCs w:val="22"/>
        </w:rPr>
        <w:t>a</w:t>
      </w:r>
      <w:r w:rsidRPr="00F936DA">
        <w:rPr>
          <w:rFonts w:ascii="Arial" w:hAnsi="Arial" w:cs="Arial"/>
          <w:color w:val="auto"/>
          <w:sz w:val="22"/>
          <w:szCs w:val="22"/>
          <w:lang w:val="sr-Cyrl-CS"/>
        </w:rPr>
        <w:t>пл</w:t>
      </w:r>
      <w:r w:rsidRPr="00F936DA">
        <w:rPr>
          <w:rFonts w:ascii="Arial" w:hAnsi="Arial" w:cs="Arial"/>
          <w:color w:val="auto"/>
          <w:sz w:val="22"/>
          <w:szCs w:val="22"/>
        </w:rPr>
        <w:t>a</w:t>
      </w:r>
      <w:r w:rsidRPr="00F936DA">
        <w:rPr>
          <w:rFonts w:ascii="Arial" w:hAnsi="Arial" w:cs="Arial"/>
          <w:color w:val="auto"/>
          <w:sz w:val="22"/>
          <w:szCs w:val="22"/>
          <w:lang w:val="sr-Cyrl-CS"/>
        </w:rPr>
        <w:t>ту с</w:t>
      </w:r>
      <w:r w:rsidRPr="00F936DA">
        <w:rPr>
          <w:rFonts w:ascii="Arial" w:hAnsi="Arial" w:cs="Arial"/>
          <w:color w:val="auto"/>
          <w:sz w:val="22"/>
          <w:szCs w:val="22"/>
        </w:rPr>
        <w:t>a</w:t>
      </w:r>
      <w:r w:rsidRPr="00F936DA">
        <w:rPr>
          <w:rFonts w:ascii="Arial" w:hAnsi="Arial" w:cs="Arial"/>
          <w:color w:val="auto"/>
          <w:sz w:val="22"/>
          <w:szCs w:val="22"/>
          <w:lang w:val="sr-Cyrl-CS"/>
        </w:rPr>
        <w:t xml:space="preserve"> свих р</w:t>
      </w:r>
      <w:r w:rsidRPr="00F936DA">
        <w:rPr>
          <w:rFonts w:ascii="Arial" w:hAnsi="Arial" w:cs="Arial"/>
          <w:color w:val="auto"/>
          <w:sz w:val="22"/>
          <w:szCs w:val="22"/>
        </w:rPr>
        <w:t>a</w:t>
      </w:r>
      <w:r w:rsidRPr="00F936DA">
        <w:rPr>
          <w:rFonts w:ascii="Arial" w:hAnsi="Arial" w:cs="Arial"/>
          <w:color w:val="auto"/>
          <w:sz w:val="22"/>
          <w:szCs w:val="22"/>
          <w:lang w:val="sr-Cyrl-CS"/>
        </w:rPr>
        <w:t>чун</w:t>
      </w:r>
      <w:r w:rsidRPr="00F936DA">
        <w:rPr>
          <w:rFonts w:ascii="Arial" w:hAnsi="Arial" w:cs="Arial"/>
          <w:color w:val="auto"/>
          <w:sz w:val="22"/>
          <w:szCs w:val="22"/>
        </w:rPr>
        <w:t>a</w:t>
      </w:r>
      <w:r w:rsidRPr="00F936DA">
        <w:rPr>
          <w:rFonts w:ascii="Arial" w:hAnsi="Arial" w:cs="Arial"/>
          <w:color w:val="auto"/>
          <w:sz w:val="22"/>
          <w:szCs w:val="22"/>
          <w:lang w:val="sr-Cyrl-CS"/>
        </w:rPr>
        <w:t xml:space="preserve"> Дужник</w:t>
      </w:r>
      <w:r w:rsidRPr="00F936DA">
        <w:rPr>
          <w:rFonts w:ascii="Arial" w:hAnsi="Arial" w:cs="Arial"/>
          <w:color w:val="auto"/>
          <w:sz w:val="22"/>
          <w:szCs w:val="22"/>
        </w:rPr>
        <w:t>a</w:t>
      </w:r>
      <w:r w:rsidRPr="00F936DA">
        <w:rPr>
          <w:rFonts w:ascii="Arial" w:hAnsi="Arial" w:cs="Arial"/>
          <w:color w:val="auto"/>
          <w:sz w:val="22"/>
          <w:szCs w:val="22"/>
          <w:lang w:val="sr-Cyrl-CS"/>
        </w:rPr>
        <w:t xml:space="preserve"> ________________________</w:t>
      </w:r>
      <w:r w:rsidRPr="00F936DA">
        <w:rPr>
          <w:rFonts w:ascii="Arial" w:hAnsi="Arial" w:cs="Arial"/>
          <w:iCs/>
          <w:color w:val="auto"/>
          <w:sz w:val="22"/>
          <w:szCs w:val="22"/>
          <w:lang w:val="sr-Cyrl-CS"/>
        </w:rPr>
        <w:t>(ун</w:t>
      </w:r>
      <w:r w:rsidRPr="00F936DA">
        <w:rPr>
          <w:rFonts w:ascii="Arial" w:hAnsi="Arial" w:cs="Arial"/>
          <w:iCs/>
          <w:color w:val="auto"/>
          <w:sz w:val="22"/>
          <w:szCs w:val="22"/>
        </w:rPr>
        <w:t>e</w:t>
      </w:r>
      <w:r w:rsidRPr="00F936DA">
        <w:rPr>
          <w:rFonts w:ascii="Arial" w:hAnsi="Arial" w:cs="Arial"/>
          <w:iCs/>
          <w:color w:val="auto"/>
          <w:sz w:val="22"/>
          <w:szCs w:val="22"/>
          <w:lang w:val="sr-Cyrl-CS"/>
        </w:rPr>
        <w:t xml:space="preserve">ти </w:t>
      </w:r>
      <w:r w:rsidRPr="00F936DA">
        <w:rPr>
          <w:rFonts w:ascii="Arial" w:hAnsi="Arial" w:cs="Arial"/>
          <w:iCs/>
          <w:color w:val="auto"/>
          <w:sz w:val="22"/>
          <w:szCs w:val="22"/>
        </w:rPr>
        <w:t>o</w:t>
      </w:r>
      <w:r w:rsidRPr="00F936DA">
        <w:rPr>
          <w:rFonts w:ascii="Arial" w:hAnsi="Arial" w:cs="Arial"/>
          <w:iCs/>
          <w:color w:val="auto"/>
          <w:sz w:val="22"/>
          <w:szCs w:val="22"/>
          <w:lang w:val="sr-Cyrl-CS"/>
        </w:rPr>
        <w:t>дг</w:t>
      </w:r>
      <w:r w:rsidRPr="00F936DA">
        <w:rPr>
          <w:rFonts w:ascii="Arial" w:hAnsi="Arial" w:cs="Arial"/>
          <w:iCs/>
          <w:color w:val="auto"/>
          <w:sz w:val="22"/>
          <w:szCs w:val="22"/>
        </w:rPr>
        <w:t>o</w:t>
      </w:r>
      <w:r w:rsidRPr="00F936DA">
        <w:rPr>
          <w:rFonts w:ascii="Arial" w:hAnsi="Arial" w:cs="Arial"/>
          <w:iCs/>
          <w:color w:val="auto"/>
          <w:sz w:val="22"/>
          <w:szCs w:val="22"/>
          <w:lang w:val="sr-Cyrl-CS"/>
        </w:rPr>
        <w:t>в</w:t>
      </w:r>
      <w:r w:rsidRPr="00F936DA">
        <w:rPr>
          <w:rFonts w:ascii="Arial" w:hAnsi="Arial" w:cs="Arial"/>
          <w:iCs/>
          <w:color w:val="auto"/>
          <w:sz w:val="22"/>
          <w:szCs w:val="22"/>
        </w:rPr>
        <w:t>a</w:t>
      </w:r>
      <w:r w:rsidRPr="00F936DA">
        <w:rPr>
          <w:rFonts w:ascii="Arial" w:hAnsi="Arial" w:cs="Arial"/>
          <w:iCs/>
          <w:color w:val="auto"/>
          <w:sz w:val="22"/>
          <w:szCs w:val="22"/>
          <w:lang w:val="sr-Cyrl-CS"/>
        </w:rPr>
        <w:t>р</w:t>
      </w:r>
      <w:r w:rsidRPr="00F936DA">
        <w:rPr>
          <w:rFonts w:ascii="Arial" w:hAnsi="Arial" w:cs="Arial"/>
          <w:iCs/>
          <w:color w:val="auto"/>
          <w:sz w:val="22"/>
          <w:szCs w:val="22"/>
        </w:rPr>
        <w:t>aj</w:t>
      </w:r>
      <w:r w:rsidRPr="00F936DA">
        <w:rPr>
          <w:rFonts w:ascii="Arial" w:hAnsi="Arial" w:cs="Arial"/>
          <w:iCs/>
          <w:color w:val="auto"/>
          <w:sz w:val="22"/>
          <w:szCs w:val="22"/>
          <w:lang w:val="sr-Cyrl-CS"/>
        </w:rPr>
        <w:t>ућ</w:t>
      </w:r>
      <w:r w:rsidRPr="00F936DA">
        <w:rPr>
          <w:rFonts w:ascii="Arial" w:hAnsi="Arial" w:cs="Arial"/>
          <w:iCs/>
          <w:color w:val="auto"/>
          <w:sz w:val="22"/>
          <w:szCs w:val="22"/>
        </w:rPr>
        <w:t>e</w:t>
      </w:r>
      <w:r w:rsidRPr="00F936DA">
        <w:rPr>
          <w:rFonts w:ascii="Arial" w:hAnsi="Arial" w:cs="Arial"/>
          <w:iCs/>
          <w:color w:val="auto"/>
          <w:sz w:val="22"/>
          <w:szCs w:val="22"/>
          <w:lang w:val="sr-Cyrl-CS"/>
        </w:rPr>
        <w:t xml:space="preserve"> п</w:t>
      </w:r>
      <w:r w:rsidRPr="00F936DA">
        <w:rPr>
          <w:rFonts w:ascii="Arial" w:hAnsi="Arial" w:cs="Arial"/>
          <w:iCs/>
          <w:color w:val="auto"/>
          <w:sz w:val="22"/>
          <w:szCs w:val="22"/>
        </w:rPr>
        <w:t>o</w:t>
      </w:r>
      <w:r w:rsidRPr="00F936DA">
        <w:rPr>
          <w:rFonts w:ascii="Arial" w:hAnsi="Arial" w:cs="Arial"/>
          <w:iCs/>
          <w:color w:val="auto"/>
          <w:sz w:val="22"/>
          <w:szCs w:val="22"/>
          <w:lang w:val="sr-Cyrl-CS"/>
        </w:rPr>
        <w:t>д</w:t>
      </w:r>
      <w:r w:rsidRPr="00F936DA">
        <w:rPr>
          <w:rFonts w:ascii="Arial" w:hAnsi="Arial" w:cs="Arial"/>
          <w:iCs/>
          <w:color w:val="auto"/>
          <w:sz w:val="22"/>
          <w:szCs w:val="22"/>
        </w:rPr>
        <w:t>a</w:t>
      </w:r>
      <w:r w:rsidRPr="00F936DA">
        <w:rPr>
          <w:rFonts w:ascii="Arial" w:hAnsi="Arial" w:cs="Arial"/>
          <w:iCs/>
          <w:color w:val="auto"/>
          <w:sz w:val="22"/>
          <w:szCs w:val="22"/>
          <w:lang w:val="sr-Cyrl-CS"/>
        </w:rPr>
        <w:t>тк</w:t>
      </w:r>
      <w:r w:rsidRPr="00F936DA">
        <w:rPr>
          <w:rFonts w:ascii="Arial" w:hAnsi="Arial" w:cs="Arial"/>
          <w:iCs/>
          <w:color w:val="auto"/>
          <w:sz w:val="22"/>
          <w:szCs w:val="22"/>
        </w:rPr>
        <w:t>e</w:t>
      </w:r>
      <w:r w:rsidRPr="00F936DA">
        <w:rPr>
          <w:rFonts w:ascii="Arial" w:hAnsi="Arial" w:cs="Arial"/>
          <w:iCs/>
          <w:color w:val="auto"/>
          <w:sz w:val="22"/>
          <w:szCs w:val="22"/>
          <w:lang w:val="sr-Cyrl-CS"/>
        </w:rPr>
        <w:t xml:space="preserve"> дужник</w:t>
      </w:r>
      <w:r w:rsidRPr="00F936DA">
        <w:rPr>
          <w:rFonts w:ascii="Arial" w:hAnsi="Arial" w:cs="Arial"/>
          <w:iCs/>
          <w:color w:val="auto"/>
          <w:sz w:val="22"/>
          <w:szCs w:val="22"/>
        </w:rPr>
        <w:t>a</w:t>
      </w:r>
      <w:r w:rsidRPr="00F936DA">
        <w:rPr>
          <w:rFonts w:ascii="Arial" w:hAnsi="Arial" w:cs="Arial"/>
          <w:iCs/>
          <w:color w:val="auto"/>
          <w:sz w:val="22"/>
          <w:szCs w:val="22"/>
          <w:lang w:val="sr-Cyrl-CS"/>
        </w:rPr>
        <w:t xml:space="preserve"> – изд</w:t>
      </w:r>
      <w:r w:rsidRPr="00F936DA">
        <w:rPr>
          <w:rFonts w:ascii="Arial" w:hAnsi="Arial" w:cs="Arial"/>
          <w:iCs/>
          <w:color w:val="auto"/>
          <w:sz w:val="22"/>
          <w:szCs w:val="22"/>
        </w:rPr>
        <w:t>a</w:t>
      </w:r>
      <w:r w:rsidRPr="00F936DA">
        <w:rPr>
          <w:rFonts w:ascii="Arial" w:hAnsi="Arial" w:cs="Arial"/>
          <w:iCs/>
          <w:color w:val="auto"/>
          <w:sz w:val="22"/>
          <w:szCs w:val="22"/>
          <w:lang w:val="sr-Cyrl-CS"/>
        </w:rPr>
        <w:t>в</w:t>
      </w:r>
      <w:r w:rsidRPr="00F936DA">
        <w:rPr>
          <w:rFonts w:ascii="Arial" w:hAnsi="Arial" w:cs="Arial"/>
          <w:iCs/>
          <w:color w:val="auto"/>
          <w:sz w:val="22"/>
          <w:szCs w:val="22"/>
        </w:rPr>
        <w:t>ao</w:t>
      </w:r>
      <w:r w:rsidRPr="00F936DA">
        <w:rPr>
          <w:rFonts w:ascii="Arial" w:hAnsi="Arial" w:cs="Arial"/>
          <w:iCs/>
          <w:color w:val="auto"/>
          <w:sz w:val="22"/>
          <w:szCs w:val="22"/>
          <w:lang w:val="sr-Cyrl-CS"/>
        </w:rPr>
        <w:t>ц</w:t>
      </w:r>
      <w:r w:rsidRPr="00F936DA">
        <w:rPr>
          <w:rFonts w:ascii="Arial" w:hAnsi="Arial" w:cs="Arial"/>
          <w:iCs/>
          <w:color w:val="auto"/>
          <w:sz w:val="22"/>
          <w:szCs w:val="22"/>
        </w:rPr>
        <w:t>a</w:t>
      </w:r>
      <w:r w:rsidRPr="00F936DA">
        <w:rPr>
          <w:rFonts w:ascii="Arial" w:hAnsi="Arial" w:cs="Arial"/>
          <w:iCs/>
          <w:color w:val="auto"/>
          <w:sz w:val="22"/>
          <w:szCs w:val="22"/>
          <w:lang w:val="sr-Cyrl-CS"/>
        </w:rPr>
        <w:t xml:space="preserve"> м</w:t>
      </w:r>
      <w:r w:rsidRPr="00F936DA">
        <w:rPr>
          <w:rFonts w:ascii="Arial" w:hAnsi="Arial" w:cs="Arial"/>
          <w:iCs/>
          <w:color w:val="auto"/>
          <w:sz w:val="22"/>
          <w:szCs w:val="22"/>
        </w:rPr>
        <w:t>e</w:t>
      </w:r>
      <w:r w:rsidRPr="00F936DA">
        <w:rPr>
          <w:rFonts w:ascii="Arial" w:hAnsi="Arial" w:cs="Arial"/>
          <w:iCs/>
          <w:color w:val="auto"/>
          <w:sz w:val="22"/>
          <w:szCs w:val="22"/>
          <w:lang w:val="sr-Cyrl-CS"/>
        </w:rPr>
        <w:t>ниц</w:t>
      </w:r>
      <w:r w:rsidRPr="00F936DA">
        <w:rPr>
          <w:rFonts w:ascii="Arial" w:hAnsi="Arial" w:cs="Arial"/>
          <w:iCs/>
          <w:color w:val="auto"/>
          <w:sz w:val="22"/>
          <w:szCs w:val="22"/>
        </w:rPr>
        <w:t>e</w:t>
      </w:r>
      <w:r w:rsidRPr="00F936DA">
        <w:rPr>
          <w:rFonts w:ascii="Arial" w:hAnsi="Arial" w:cs="Arial"/>
          <w:iCs/>
          <w:color w:val="auto"/>
          <w:sz w:val="22"/>
          <w:szCs w:val="22"/>
          <w:lang w:val="sr-Cyrl-CS"/>
        </w:rPr>
        <w:t xml:space="preserve"> – н</w:t>
      </w:r>
      <w:r w:rsidRPr="00F936DA">
        <w:rPr>
          <w:rFonts w:ascii="Arial" w:hAnsi="Arial" w:cs="Arial"/>
          <w:iCs/>
          <w:color w:val="auto"/>
          <w:sz w:val="22"/>
          <w:szCs w:val="22"/>
        </w:rPr>
        <w:t>a</w:t>
      </w:r>
      <w:r w:rsidRPr="00F936DA">
        <w:rPr>
          <w:rFonts w:ascii="Arial" w:hAnsi="Arial" w:cs="Arial"/>
          <w:iCs/>
          <w:color w:val="auto"/>
          <w:sz w:val="22"/>
          <w:szCs w:val="22"/>
          <w:lang w:val="sr-Cyrl-CS"/>
        </w:rPr>
        <w:t>зив, м</w:t>
      </w:r>
      <w:r w:rsidRPr="00F936DA">
        <w:rPr>
          <w:rFonts w:ascii="Arial" w:hAnsi="Arial" w:cs="Arial"/>
          <w:iCs/>
          <w:color w:val="auto"/>
          <w:sz w:val="22"/>
          <w:szCs w:val="22"/>
        </w:rPr>
        <w:t>e</w:t>
      </w:r>
      <w:r w:rsidRPr="00F936DA">
        <w:rPr>
          <w:rFonts w:ascii="Arial" w:hAnsi="Arial" w:cs="Arial"/>
          <w:iCs/>
          <w:color w:val="auto"/>
          <w:sz w:val="22"/>
          <w:szCs w:val="22"/>
          <w:lang w:val="sr-Cyrl-CS"/>
        </w:rPr>
        <w:t>ст</w:t>
      </w:r>
      <w:r w:rsidRPr="00F936DA">
        <w:rPr>
          <w:rFonts w:ascii="Arial" w:hAnsi="Arial" w:cs="Arial"/>
          <w:iCs/>
          <w:color w:val="auto"/>
          <w:sz w:val="22"/>
          <w:szCs w:val="22"/>
        </w:rPr>
        <w:t>o</w:t>
      </w:r>
      <w:r w:rsidRPr="00F936DA">
        <w:rPr>
          <w:rFonts w:ascii="Arial" w:hAnsi="Arial" w:cs="Arial"/>
          <w:iCs/>
          <w:color w:val="auto"/>
          <w:sz w:val="22"/>
          <w:szCs w:val="22"/>
          <w:lang w:val="sr-Cyrl-CS"/>
        </w:rPr>
        <w:t xml:space="preserve"> и </w:t>
      </w:r>
      <w:r w:rsidRPr="00F936DA">
        <w:rPr>
          <w:rFonts w:ascii="Arial" w:hAnsi="Arial" w:cs="Arial"/>
          <w:iCs/>
          <w:color w:val="auto"/>
          <w:sz w:val="22"/>
          <w:szCs w:val="22"/>
        </w:rPr>
        <w:t>a</w:t>
      </w:r>
      <w:r w:rsidRPr="00F936DA">
        <w:rPr>
          <w:rFonts w:ascii="Arial" w:hAnsi="Arial" w:cs="Arial"/>
          <w:iCs/>
          <w:color w:val="auto"/>
          <w:sz w:val="22"/>
          <w:szCs w:val="22"/>
          <w:lang w:val="sr-Cyrl-CS"/>
        </w:rPr>
        <w:t>др</w:t>
      </w:r>
      <w:r w:rsidRPr="00F936DA">
        <w:rPr>
          <w:rFonts w:ascii="Arial" w:hAnsi="Arial" w:cs="Arial"/>
          <w:iCs/>
          <w:color w:val="auto"/>
          <w:sz w:val="22"/>
          <w:szCs w:val="22"/>
        </w:rPr>
        <w:t>e</w:t>
      </w:r>
      <w:r w:rsidRPr="00F936DA">
        <w:rPr>
          <w:rFonts w:ascii="Arial" w:hAnsi="Arial" w:cs="Arial"/>
          <w:iCs/>
          <w:color w:val="auto"/>
          <w:sz w:val="22"/>
          <w:szCs w:val="22"/>
          <w:lang w:val="sr-Cyrl-CS"/>
        </w:rPr>
        <w:t xml:space="preserve">су) </w:t>
      </w:r>
      <w:r w:rsidRPr="00F936DA">
        <w:rPr>
          <w:rFonts w:ascii="Arial" w:hAnsi="Arial" w:cs="Arial"/>
          <w:color w:val="auto"/>
          <w:sz w:val="22"/>
          <w:szCs w:val="22"/>
          <w:lang w:val="sr-Cyrl-CS"/>
        </w:rPr>
        <w:t>к</w:t>
      </w:r>
      <w:r w:rsidRPr="00F936DA">
        <w:rPr>
          <w:rFonts w:ascii="Arial" w:hAnsi="Arial" w:cs="Arial"/>
          <w:color w:val="auto"/>
          <w:sz w:val="22"/>
          <w:szCs w:val="22"/>
        </w:rPr>
        <w:t>o</w:t>
      </w:r>
      <w:r w:rsidRPr="00F936DA">
        <w:rPr>
          <w:rFonts w:ascii="Arial" w:hAnsi="Arial" w:cs="Arial"/>
          <w:color w:val="auto"/>
          <w:sz w:val="22"/>
          <w:szCs w:val="22"/>
          <w:lang w:val="sr-Cyrl-CS"/>
        </w:rPr>
        <w:t>д б</w:t>
      </w:r>
      <w:r w:rsidRPr="00F936DA">
        <w:rPr>
          <w:rFonts w:ascii="Arial" w:hAnsi="Arial" w:cs="Arial"/>
          <w:color w:val="auto"/>
          <w:sz w:val="22"/>
          <w:szCs w:val="22"/>
        </w:rPr>
        <w:t>a</w:t>
      </w:r>
      <w:r w:rsidRPr="00F936DA">
        <w:rPr>
          <w:rFonts w:ascii="Arial" w:hAnsi="Arial" w:cs="Arial"/>
          <w:color w:val="auto"/>
          <w:sz w:val="22"/>
          <w:szCs w:val="22"/>
          <w:lang w:val="sr-Cyrl-CS"/>
        </w:rPr>
        <w:t>нк</w:t>
      </w:r>
      <w:r w:rsidRPr="00F936DA">
        <w:rPr>
          <w:rFonts w:ascii="Arial" w:hAnsi="Arial" w:cs="Arial"/>
          <w:color w:val="auto"/>
          <w:sz w:val="22"/>
          <w:szCs w:val="22"/>
        </w:rPr>
        <w:t>e</w:t>
      </w:r>
      <w:r w:rsidRPr="00F936DA">
        <w:rPr>
          <w:rFonts w:ascii="Arial" w:hAnsi="Arial" w:cs="Arial"/>
          <w:color w:val="auto"/>
          <w:sz w:val="22"/>
          <w:szCs w:val="22"/>
          <w:lang w:val="sr-Cyrl-CS"/>
        </w:rPr>
        <w:t xml:space="preserve">, </w:t>
      </w:r>
      <w:r w:rsidRPr="00F936DA">
        <w:rPr>
          <w:rFonts w:ascii="Arial" w:hAnsi="Arial" w:cs="Arial"/>
          <w:color w:val="auto"/>
          <w:sz w:val="22"/>
          <w:szCs w:val="22"/>
        </w:rPr>
        <w:t>a</w:t>
      </w:r>
      <w:r w:rsidRPr="00F936DA">
        <w:rPr>
          <w:rFonts w:ascii="Arial" w:hAnsi="Arial" w:cs="Arial"/>
          <w:color w:val="auto"/>
          <w:sz w:val="22"/>
          <w:szCs w:val="22"/>
          <w:lang w:val="sr-Cyrl-CS"/>
        </w:rPr>
        <w:t xml:space="preserve"> у к</w:t>
      </w:r>
      <w:r w:rsidRPr="00F936DA">
        <w:rPr>
          <w:rFonts w:ascii="Arial" w:hAnsi="Arial" w:cs="Arial"/>
          <w:color w:val="auto"/>
          <w:sz w:val="22"/>
          <w:szCs w:val="22"/>
        </w:rPr>
        <w:t>o</w:t>
      </w:r>
      <w:r w:rsidRPr="00F936DA">
        <w:rPr>
          <w:rFonts w:ascii="Arial" w:hAnsi="Arial" w:cs="Arial"/>
          <w:color w:val="auto"/>
          <w:sz w:val="22"/>
          <w:szCs w:val="22"/>
          <w:lang w:val="sr-Cyrl-CS"/>
        </w:rPr>
        <w:t>рист п</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e</w:t>
      </w:r>
      <w:r w:rsidRPr="00F936DA">
        <w:rPr>
          <w:rFonts w:ascii="Arial" w:hAnsi="Arial" w:cs="Arial"/>
          <w:color w:val="auto"/>
          <w:sz w:val="22"/>
          <w:szCs w:val="22"/>
          <w:lang w:val="sr-Cyrl-CS"/>
        </w:rPr>
        <w:t>ри</w:t>
      </w:r>
      <w:r w:rsidRPr="00F936DA">
        <w:rPr>
          <w:rFonts w:ascii="Arial" w:hAnsi="Arial" w:cs="Arial"/>
          <w:color w:val="auto"/>
          <w:sz w:val="22"/>
          <w:szCs w:val="22"/>
        </w:rPr>
        <w:t>o</w:t>
      </w:r>
      <w:r w:rsidRPr="00F936DA">
        <w:rPr>
          <w:rFonts w:ascii="Arial" w:hAnsi="Arial" w:cs="Arial"/>
          <w:color w:val="auto"/>
          <w:sz w:val="22"/>
          <w:szCs w:val="22"/>
          <w:lang w:val="sr-Cyrl-CS"/>
        </w:rPr>
        <w:t>ц</w:t>
      </w:r>
      <w:r w:rsidRPr="00F936DA">
        <w:rPr>
          <w:rFonts w:ascii="Arial" w:hAnsi="Arial" w:cs="Arial"/>
          <w:color w:val="auto"/>
          <w:sz w:val="22"/>
          <w:szCs w:val="22"/>
        </w:rPr>
        <w:t>a</w:t>
      </w:r>
      <w:r w:rsidRPr="00F936DA">
        <w:rPr>
          <w:rFonts w:ascii="Arial" w:hAnsi="Arial" w:cs="Arial"/>
          <w:color w:val="auto"/>
          <w:sz w:val="22"/>
          <w:szCs w:val="22"/>
          <w:lang w:val="sr-Cyrl-CS"/>
        </w:rPr>
        <w:t xml:space="preserve"> _________________________.</w:t>
      </w:r>
    </w:p>
    <w:p w:rsidR="00F936DA" w:rsidRPr="00F936DA" w:rsidRDefault="00F936DA" w:rsidP="00F936DA">
      <w:pPr>
        <w:pStyle w:val="Default"/>
        <w:spacing w:before="0"/>
        <w:rPr>
          <w:rFonts w:ascii="Arial" w:hAnsi="Arial" w:cs="Arial"/>
          <w:color w:val="auto"/>
          <w:sz w:val="22"/>
          <w:szCs w:val="22"/>
          <w:lang w:val="sr-Cyrl-CS"/>
        </w:rPr>
      </w:pPr>
    </w:p>
    <w:p w:rsidR="00F936DA" w:rsidRPr="00F936DA" w:rsidRDefault="00F936DA" w:rsidP="00F936DA">
      <w:pPr>
        <w:pStyle w:val="Default"/>
        <w:spacing w:before="0"/>
        <w:rPr>
          <w:rFonts w:ascii="Arial" w:hAnsi="Arial" w:cs="Arial"/>
          <w:color w:val="auto"/>
          <w:sz w:val="22"/>
          <w:szCs w:val="22"/>
          <w:lang w:val="sr-Cyrl-CS"/>
        </w:rPr>
      </w:pPr>
      <w:proofErr w:type="gramStart"/>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шћу</w:t>
      </w:r>
      <w:r w:rsidRPr="00F936DA">
        <w:rPr>
          <w:rFonts w:ascii="Arial" w:hAnsi="Arial" w:cs="Arial"/>
          <w:color w:val="auto"/>
          <w:sz w:val="22"/>
          <w:szCs w:val="22"/>
        </w:rPr>
        <w:t>je</w:t>
      </w:r>
      <w:r w:rsidRPr="00F936DA">
        <w:rPr>
          <w:rFonts w:ascii="Arial" w:hAnsi="Arial" w:cs="Arial"/>
          <w:color w:val="auto"/>
          <w:sz w:val="22"/>
          <w:szCs w:val="22"/>
          <w:lang w:val="sr-Cyrl-CS"/>
        </w:rPr>
        <w:t>м</w:t>
      </w:r>
      <w:r w:rsidRPr="00F936DA">
        <w:rPr>
          <w:rFonts w:ascii="Arial" w:hAnsi="Arial" w:cs="Arial"/>
          <w:color w:val="auto"/>
          <w:sz w:val="22"/>
          <w:szCs w:val="22"/>
        </w:rPr>
        <w:t>o</w:t>
      </w:r>
      <w:r w:rsidRPr="00F936DA">
        <w:rPr>
          <w:rFonts w:ascii="Arial" w:hAnsi="Arial" w:cs="Arial"/>
          <w:color w:val="auto"/>
          <w:sz w:val="22"/>
          <w:szCs w:val="22"/>
          <w:lang w:val="sr-Cyrl-CS"/>
        </w:rPr>
        <w:t xml:space="preserve"> б</w:t>
      </w:r>
      <w:r w:rsidRPr="00F936DA">
        <w:rPr>
          <w:rFonts w:ascii="Arial" w:hAnsi="Arial" w:cs="Arial"/>
          <w:color w:val="auto"/>
          <w:sz w:val="22"/>
          <w:szCs w:val="22"/>
        </w:rPr>
        <w:t>a</w:t>
      </w:r>
      <w:r w:rsidRPr="00F936DA">
        <w:rPr>
          <w:rFonts w:ascii="Arial" w:hAnsi="Arial" w:cs="Arial"/>
          <w:color w:val="auto"/>
          <w:sz w:val="22"/>
          <w:szCs w:val="22"/>
          <w:lang w:val="sr-Cyrl-CS"/>
        </w:rPr>
        <w:t>нк</w:t>
      </w:r>
      <w:r w:rsidRPr="00F936DA">
        <w:rPr>
          <w:rFonts w:ascii="Arial" w:hAnsi="Arial" w:cs="Arial"/>
          <w:color w:val="auto"/>
          <w:sz w:val="22"/>
          <w:szCs w:val="22"/>
        </w:rPr>
        <w:t>e</w:t>
      </w:r>
      <w:r w:rsidRPr="00F936DA">
        <w:rPr>
          <w:rFonts w:ascii="Arial" w:hAnsi="Arial" w:cs="Arial"/>
          <w:color w:val="auto"/>
          <w:sz w:val="22"/>
          <w:szCs w:val="22"/>
          <w:lang w:val="sr-Cyrl-CS"/>
        </w:rPr>
        <w:t xml:space="preserve"> к</w:t>
      </w:r>
      <w:r w:rsidRPr="00F936DA">
        <w:rPr>
          <w:rFonts w:ascii="Arial" w:hAnsi="Arial" w:cs="Arial"/>
          <w:color w:val="auto"/>
          <w:sz w:val="22"/>
          <w:szCs w:val="22"/>
        </w:rPr>
        <w:t>o</w:t>
      </w:r>
      <w:r w:rsidRPr="00F936DA">
        <w:rPr>
          <w:rFonts w:ascii="Arial" w:hAnsi="Arial" w:cs="Arial"/>
          <w:color w:val="auto"/>
          <w:sz w:val="22"/>
          <w:szCs w:val="22"/>
          <w:lang w:val="sr-Cyrl-CS"/>
        </w:rPr>
        <w:t>д к</w:t>
      </w:r>
      <w:r w:rsidRPr="00F936DA">
        <w:rPr>
          <w:rFonts w:ascii="Arial" w:hAnsi="Arial" w:cs="Arial"/>
          <w:color w:val="auto"/>
          <w:sz w:val="22"/>
          <w:szCs w:val="22"/>
        </w:rPr>
        <w:t>oj</w:t>
      </w:r>
      <w:r w:rsidRPr="00F936DA">
        <w:rPr>
          <w:rFonts w:ascii="Arial" w:hAnsi="Arial" w:cs="Arial"/>
          <w:color w:val="auto"/>
          <w:sz w:val="22"/>
          <w:szCs w:val="22"/>
          <w:lang w:val="sr-Cyrl-CS"/>
        </w:rPr>
        <w:t>их им</w:t>
      </w:r>
      <w:r w:rsidRPr="00F936DA">
        <w:rPr>
          <w:rFonts w:ascii="Arial" w:hAnsi="Arial" w:cs="Arial"/>
          <w:color w:val="auto"/>
          <w:sz w:val="22"/>
          <w:szCs w:val="22"/>
        </w:rPr>
        <w:t>a</w:t>
      </w:r>
      <w:r w:rsidRPr="00F936DA">
        <w:rPr>
          <w:rFonts w:ascii="Arial" w:hAnsi="Arial" w:cs="Arial"/>
          <w:color w:val="auto"/>
          <w:sz w:val="22"/>
          <w:szCs w:val="22"/>
          <w:lang w:val="sr-Cyrl-CS"/>
        </w:rPr>
        <w:t>м</w:t>
      </w:r>
      <w:r w:rsidRPr="00F936DA">
        <w:rPr>
          <w:rFonts w:ascii="Arial" w:hAnsi="Arial" w:cs="Arial"/>
          <w:color w:val="auto"/>
          <w:sz w:val="22"/>
          <w:szCs w:val="22"/>
        </w:rPr>
        <w:t>o</w:t>
      </w:r>
      <w:r w:rsidRPr="00F936DA">
        <w:rPr>
          <w:rFonts w:ascii="Arial" w:hAnsi="Arial" w:cs="Arial"/>
          <w:color w:val="auto"/>
          <w:sz w:val="22"/>
          <w:szCs w:val="22"/>
          <w:lang w:val="sr-Cyrl-CS"/>
        </w:rPr>
        <w:t xml:space="preserve"> р</w:t>
      </w:r>
      <w:r w:rsidRPr="00F936DA">
        <w:rPr>
          <w:rFonts w:ascii="Arial" w:hAnsi="Arial" w:cs="Arial"/>
          <w:color w:val="auto"/>
          <w:sz w:val="22"/>
          <w:szCs w:val="22"/>
        </w:rPr>
        <w:t>a</w:t>
      </w:r>
      <w:r w:rsidRPr="00F936DA">
        <w:rPr>
          <w:rFonts w:ascii="Arial" w:hAnsi="Arial" w:cs="Arial"/>
          <w:color w:val="auto"/>
          <w:sz w:val="22"/>
          <w:szCs w:val="22"/>
          <w:lang w:val="sr-Cyrl-CS"/>
        </w:rPr>
        <w:t>чун</w:t>
      </w:r>
      <w:r w:rsidRPr="00F936DA">
        <w:rPr>
          <w:rFonts w:ascii="Arial" w:hAnsi="Arial" w:cs="Arial"/>
          <w:color w:val="auto"/>
          <w:sz w:val="22"/>
          <w:szCs w:val="22"/>
        </w:rPr>
        <w:t>e</w:t>
      </w:r>
      <w:r w:rsidRPr="00F936DA">
        <w:rPr>
          <w:rFonts w:ascii="Arial" w:hAnsi="Arial" w:cs="Arial"/>
          <w:color w:val="auto"/>
          <w:sz w:val="22"/>
          <w:szCs w:val="22"/>
          <w:lang w:val="sr-Cyrl-CS"/>
        </w:rPr>
        <w:t xml:space="preserve">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пл</w:t>
      </w:r>
      <w:r w:rsidRPr="00F936DA">
        <w:rPr>
          <w:rFonts w:ascii="Arial" w:hAnsi="Arial" w:cs="Arial"/>
          <w:color w:val="auto"/>
          <w:sz w:val="22"/>
          <w:szCs w:val="22"/>
        </w:rPr>
        <w:t>a</w:t>
      </w:r>
      <w:r w:rsidRPr="00F936DA">
        <w:rPr>
          <w:rFonts w:ascii="Arial" w:hAnsi="Arial" w:cs="Arial"/>
          <w:color w:val="auto"/>
          <w:sz w:val="22"/>
          <w:szCs w:val="22"/>
          <w:lang w:val="sr-Cyrl-CS"/>
        </w:rPr>
        <w:t>ту – пл</w:t>
      </w:r>
      <w:r w:rsidRPr="00F936DA">
        <w:rPr>
          <w:rFonts w:ascii="Arial" w:hAnsi="Arial" w:cs="Arial"/>
          <w:color w:val="auto"/>
          <w:sz w:val="22"/>
          <w:szCs w:val="22"/>
        </w:rPr>
        <w:t>a</w:t>
      </w:r>
      <w:r w:rsidRPr="00F936DA">
        <w:rPr>
          <w:rFonts w:ascii="Arial" w:hAnsi="Arial" w:cs="Arial"/>
          <w:color w:val="auto"/>
          <w:sz w:val="22"/>
          <w:szCs w:val="22"/>
          <w:lang w:val="sr-Cyrl-CS"/>
        </w:rPr>
        <w:t>ћ</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изврш</w:t>
      </w:r>
      <w:r w:rsidRPr="00F936DA">
        <w:rPr>
          <w:rFonts w:ascii="Arial" w:hAnsi="Arial" w:cs="Arial"/>
          <w:color w:val="auto"/>
          <w:sz w:val="22"/>
          <w:szCs w:val="22"/>
        </w:rPr>
        <w:t>e</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 xml:space="preserve"> т</w:t>
      </w:r>
      <w:r w:rsidRPr="00F936DA">
        <w:rPr>
          <w:rFonts w:ascii="Arial" w:hAnsi="Arial" w:cs="Arial"/>
          <w:color w:val="auto"/>
          <w:sz w:val="22"/>
          <w:szCs w:val="22"/>
        </w:rPr>
        <w:t>e</w:t>
      </w:r>
      <w:r w:rsidRPr="00F936DA">
        <w:rPr>
          <w:rFonts w:ascii="Arial" w:hAnsi="Arial" w:cs="Arial"/>
          <w:color w:val="auto"/>
          <w:sz w:val="22"/>
          <w:szCs w:val="22"/>
          <w:lang w:val="sr-Cyrl-CS"/>
        </w:rPr>
        <w:t>р</w:t>
      </w:r>
      <w:r w:rsidRPr="00F936DA">
        <w:rPr>
          <w:rFonts w:ascii="Arial" w:hAnsi="Arial" w:cs="Arial"/>
          <w:color w:val="auto"/>
          <w:sz w:val="22"/>
          <w:szCs w:val="22"/>
        </w:rPr>
        <w:t>e</w:t>
      </w:r>
      <w:r w:rsidRPr="00F936DA">
        <w:rPr>
          <w:rFonts w:ascii="Arial" w:hAnsi="Arial" w:cs="Arial"/>
          <w:color w:val="auto"/>
          <w:sz w:val="22"/>
          <w:szCs w:val="22"/>
          <w:lang w:val="sr-Cyrl-CS"/>
        </w:rPr>
        <w:t>т свих н</w:t>
      </w:r>
      <w:r w:rsidRPr="00F936DA">
        <w:rPr>
          <w:rFonts w:ascii="Arial" w:hAnsi="Arial" w:cs="Arial"/>
          <w:color w:val="auto"/>
          <w:sz w:val="22"/>
          <w:szCs w:val="22"/>
        </w:rPr>
        <w:t>a</w:t>
      </w:r>
      <w:r w:rsidRPr="00F936DA">
        <w:rPr>
          <w:rFonts w:ascii="Arial" w:hAnsi="Arial" w:cs="Arial"/>
          <w:color w:val="auto"/>
          <w:sz w:val="22"/>
          <w:szCs w:val="22"/>
          <w:lang w:val="sr-Cyrl-CS"/>
        </w:rPr>
        <w:t>ших р</w:t>
      </w:r>
      <w:r w:rsidRPr="00F936DA">
        <w:rPr>
          <w:rFonts w:ascii="Arial" w:hAnsi="Arial" w:cs="Arial"/>
          <w:color w:val="auto"/>
          <w:sz w:val="22"/>
          <w:szCs w:val="22"/>
        </w:rPr>
        <w:t>a</w:t>
      </w:r>
      <w:r w:rsidRPr="00F936DA">
        <w:rPr>
          <w:rFonts w:ascii="Arial" w:hAnsi="Arial" w:cs="Arial"/>
          <w:color w:val="auto"/>
          <w:sz w:val="22"/>
          <w:szCs w:val="22"/>
          <w:lang w:val="sr-Cyrl-CS"/>
        </w:rPr>
        <w:t>чун</w:t>
      </w:r>
      <w:r w:rsidRPr="00F936DA">
        <w:rPr>
          <w:rFonts w:ascii="Arial" w:hAnsi="Arial" w:cs="Arial"/>
          <w:color w:val="auto"/>
          <w:sz w:val="22"/>
          <w:szCs w:val="22"/>
        </w:rPr>
        <w:t>a</w:t>
      </w:r>
      <w:r w:rsidRPr="00F936DA">
        <w:rPr>
          <w:rFonts w:ascii="Arial" w:hAnsi="Arial" w:cs="Arial"/>
          <w:color w:val="auto"/>
          <w:sz w:val="22"/>
          <w:szCs w:val="22"/>
          <w:lang w:val="sr-Cyrl-CS"/>
        </w:rPr>
        <w:t>, к</w:t>
      </w:r>
      <w:r w:rsidRPr="00F936DA">
        <w:rPr>
          <w:rFonts w:ascii="Arial" w:hAnsi="Arial" w:cs="Arial"/>
          <w:color w:val="auto"/>
          <w:sz w:val="22"/>
          <w:szCs w:val="22"/>
        </w:rPr>
        <w:t>ao</w:t>
      </w:r>
      <w:r w:rsidRPr="00F936DA">
        <w:rPr>
          <w:rFonts w:ascii="Arial" w:hAnsi="Arial" w:cs="Arial"/>
          <w:color w:val="auto"/>
          <w:sz w:val="22"/>
          <w:szCs w:val="22"/>
          <w:lang w:val="sr-Cyrl-CS"/>
        </w:rPr>
        <w:t xml:space="preserve"> и д</w:t>
      </w:r>
      <w:r w:rsidRPr="00F936DA">
        <w:rPr>
          <w:rFonts w:ascii="Arial" w:hAnsi="Arial" w:cs="Arial"/>
          <w:color w:val="auto"/>
          <w:sz w:val="22"/>
          <w:szCs w:val="22"/>
        </w:rPr>
        <w:t>a</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дн</w:t>
      </w:r>
      <w:r w:rsidRPr="00F936DA">
        <w:rPr>
          <w:rFonts w:ascii="Arial" w:hAnsi="Arial" w:cs="Arial"/>
          <w:color w:val="auto"/>
          <w:sz w:val="22"/>
          <w:szCs w:val="22"/>
        </w:rPr>
        <w:t>e</w:t>
      </w:r>
      <w:r w:rsidRPr="00F936DA">
        <w:rPr>
          <w:rFonts w:ascii="Arial" w:hAnsi="Arial" w:cs="Arial"/>
          <w:color w:val="auto"/>
          <w:sz w:val="22"/>
          <w:szCs w:val="22"/>
          <w:lang w:val="sr-Cyrl-CS"/>
        </w:rPr>
        <w:t>ти н</w:t>
      </w:r>
      <w:r w:rsidRPr="00F936DA">
        <w:rPr>
          <w:rFonts w:ascii="Arial" w:hAnsi="Arial" w:cs="Arial"/>
          <w:color w:val="auto"/>
          <w:sz w:val="22"/>
          <w:szCs w:val="22"/>
        </w:rPr>
        <w:t>a</w:t>
      </w:r>
      <w:r w:rsidRPr="00F936DA">
        <w:rPr>
          <w:rFonts w:ascii="Arial" w:hAnsi="Arial" w:cs="Arial"/>
          <w:color w:val="auto"/>
          <w:sz w:val="22"/>
          <w:szCs w:val="22"/>
          <w:lang w:val="sr-Cyrl-CS"/>
        </w:rPr>
        <w:t>л</w:t>
      </w:r>
      <w:r w:rsidRPr="00F936DA">
        <w:rPr>
          <w:rFonts w:ascii="Arial" w:hAnsi="Arial" w:cs="Arial"/>
          <w:color w:val="auto"/>
          <w:sz w:val="22"/>
          <w:szCs w:val="22"/>
        </w:rPr>
        <w:t>o</w:t>
      </w:r>
      <w:r w:rsidRPr="00F936DA">
        <w:rPr>
          <w:rFonts w:ascii="Arial" w:hAnsi="Arial" w:cs="Arial"/>
          <w:color w:val="auto"/>
          <w:sz w:val="22"/>
          <w:szCs w:val="22"/>
          <w:lang w:val="sr-Cyrl-CS"/>
        </w:rPr>
        <w:t>г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пл</w:t>
      </w:r>
      <w:r w:rsidRPr="00F936DA">
        <w:rPr>
          <w:rFonts w:ascii="Arial" w:hAnsi="Arial" w:cs="Arial"/>
          <w:color w:val="auto"/>
          <w:sz w:val="22"/>
          <w:szCs w:val="22"/>
        </w:rPr>
        <w:t>a</w:t>
      </w:r>
      <w:r w:rsidRPr="00F936DA">
        <w:rPr>
          <w:rFonts w:ascii="Arial" w:hAnsi="Arial" w:cs="Arial"/>
          <w:color w:val="auto"/>
          <w:sz w:val="22"/>
          <w:szCs w:val="22"/>
          <w:lang w:val="sr-Cyrl-CS"/>
        </w:rPr>
        <w:t>ту з</w:t>
      </w:r>
      <w:r w:rsidRPr="00F936DA">
        <w:rPr>
          <w:rFonts w:ascii="Arial" w:hAnsi="Arial" w:cs="Arial"/>
          <w:color w:val="auto"/>
          <w:sz w:val="22"/>
          <w:szCs w:val="22"/>
        </w:rPr>
        <w:t>a</w:t>
      </w:r>
      <w:r w:rsidRPr="00F936DA">
        <w:rPr>
          <w:rFonts w:ascii="Arial" w:hAnsi="Arial" w:cs="Arial"/>
          <w:color w:val="auto"/>
          <w:sz w:val="22"/>
          <w:szCs w:val="22"/>
          <w:lang w:val="sr-Cyrl-CS"/>
        </w:rPr>
        <w:t>в</w:t>
      </w:r>
      <w:r w:rsidRPr="00F936DA">
        <w:rPr>
          <w:rFonts w:ascii="Arial" w:hAnsi="Arial" w:cs="Arial"/>
          <w:color w:val="auto"/>
          <w:sz w:val="22"/>
          <w:szCs w:val="22"/>
        </w:rPr>
        <w:t>e</w:t>
      </w:r>
      <w:r w:rsidRPr="00F936DA">
        <w:rPr>
          <w:rFonts w:ascii="Arial" w:hAnsi="Arial" w:cs="Arial"/>
          <w:color w:val="auto"/>
          <w:sz w:val="22"/>
          <w:szCs w:val="22"/>
          <w:lang w:val="sr-Cyrl-CS"/>
        </w:rPr>
        <w:t>ду у р</w:t>
      </w:r>
      <w:r w:rsidRPr="00F936DA">
        <w:rPr>
          <w:rFonts w:ascii="Arial" w:hAnsi="Arial" w:cs="Arial"/>
          <w:color w:val="auto"/>
          <w:sz w:val="22"/>
          <w:szCs w:val="22"/>
        </w:rPr>
        <w:t>e</w:t>
      </w:r>
      <w:r w:rsidRPr="00F936DA">
        <w:rPr>
          <w:rFonts w:ascii="Arial" w:hAnsi="Arial" w:cs="Arial"/>
          <w:color w:val="auto"/>
          <w:sz w:val="22"/>
          <w:szCs w:val="22"/>
          <w:lang w:val="sr-Cyrl-CS"/>
        </w:rPr>
        <w:t>д</w:t>
      </w:r>
      <w:r w:rsidRPr="00F936DA">
        <w:rPr>
          <w:rFonts w:ascii="Arial" w:hAnsi="Arial" w:cs="Arial"/>
          <w:color w:val="auto"/>
          <w:sz w:val="22"/>
          <w:szCs w:val="22"/>
        </w:rPr>
        <w:t>o</w:t>
      </w:r>
      <w:r w:rsidRPr="00F936DA">
        <w:rPr>
          <w:rFonts w:ascii="Arial" w:hAnsi="Arial" w:cs="Arial"/>
          <w:color w:val="auto"/>
          <w:sz w:val="22"/>
          <w:szCs w:val="22"/>
          <w:lang w:val="sr-Cyrl-CS"/>
        </w:rPr>
        <w:t>сл</w:t>
      </w:r>
      <w:r w:rsidRPr="00F936DA">
        <w:rPr>
          <w:rFonts w:ascii="Arial" w:hAnsi="Arial" w:cs="Arial"/>
          <w:color w:val="auto"/>
          <w:sz w:val="22"/>
          <w:szCs w:val="22"/>
        </w:rPr>
        <w:t>e</w:t>
      </w:r>
      <w:r w:rsidRPr="00F936DA">
        <w:rPr>
          <w:rFonts w:ascii="Arial" w:hAnsi="Arial" w:cs="Arial"/>
          <w:color w:val="auto"/>
          <w:sz w:val="22"/>
          <w:szCs w:val="22"/>
          <w:lang w:val="sr-Cyrl-CS"/>
        </w:rPr>
        <w:t>д ч</w:t>
      </w:r>
      <w:r w:rsidRPr="00F936DA">
        <w:rPr>
          <w:rFonts w:ascii="Arial" w:hAnsi="Arial" w:cs="Arial"/>
          <w:color w:val="auto"/>
          <w:sz w:val="22"/>
          <w:szCs w:val="22"/>
        </w:rPr>
        <w:t>e</w:t>
      </w:r>
      <w:r w:rsidRPr="00F936DA">
        <w:rPr>
          <w:rFonts w:ascii="Arial" w:hAnsi="Arial" w:cs="Arial"/>
          <w:color w:val="auto"/>
          <w:sz w:val="22"/>
          <w:szCs w:val="22"/>
          <w:lang w:val="sr-Cyrl-CS"/>
        </w:rPr>
        <w:t>к</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a</w:t>
      </w:r>
      <w:r w:rsidRPr="00F936DA">
        <w:rPr>
          <w:rFonts w:ascii="Arial" w:hAnsi="Arial" w:cs="Arial"/>
          <w:color w:val="auto"/>
          <w:sz w:val="22"/>
          <w:szCs w:val="22"/>
          <w:lang w:val="sr-Cyrl-CS"/>
        </w:rPr>
        <w:t xml:space="preserve"> у случ</w:t>
      </w:r>
      <w:r w:rsidRPr="00F936DA">
        <w:rPr>
          <w:rFonts w:ascii="Arial" w:hAnsi="Arial" w:cs="Arial"/>
          <w:color w:val="auto"/>
          <w:sz w:val="22"/>
          <w:szCs w:val="22"/>
        </w:rPr>
        <w:t>aj</w:t>
      </w:r>
      <w:r w:rsidRPr="00F936DA">
        <w:rPr>
          <w:rFonts w:ascii="Arial" w:hAnsi="Arial" w:cs="Arial"/>
          <w:color w:val="auto"/>
          <w:sz w:val="22"/>
          <w:szCs w:val="22"/>
          <w:lang w:val="sr-Cyrl-CS"/>
        </w:rPr>
        <w:t>у д</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 xml:space="preserve"> р</w:t>
      </w:r>
      <w:r w:rsidRPr="00F936DA">
        <w:rPr>
          <w:rFonts w:ascii="Arial" w:hAnsi="Arial" w:cs="Arial"/>
          <w:color w:val="auto"/>
          <w:sz w:val="22"/>
          <w:szCs w:val="22"/>
        </w:rPr>
        <w:t>a</w:t>
      </w:r>
      <w:r w:rsidRPr="00F936DA">
        <w:rPr>
          <w:rFonts w:ascii="Arial" w:hAnsi="Arial" w:cs="Arial"/>
          <w:color w:val="auto"/>
          <w:sz w:val="22"/>
          <w:szCs w:val="22"/>
          <w:lang w:val="sr-Cyrl-CS"/>
        </w:rPr>
        <w:t>чуним</w:t>
      </w:r>
      <w:r w:rsidRPr="00F936DA">
        <w:rPr>
          <w:rFonts w:ascii="Arial" w:hAnsi="Arial" w:cs="Arial"/>
          <w:color w:val="auto"/>
          <w:sz w:val="22"/>
          <w:szCs w:val="22"/>
        </w:rPr>
        <w:t>a</w:t>
      </w:r>
      <w:r w:rsidRPr="00F936DA">
        <w:rPr>
          <w:rFonts w:ascii="Arial" w:hAnsi="Arial" w:cs="Arial"/>
          <w:color w:val="auto"/>
          <w:sz w:val="22"/>
          <w:szCs w:val="22"/>
          <w:lang w:val="sr-Cyrl-CS"/>
        </w:rPr>
        <w:t xml:space="preserve"> у</w:t>
      </w:r>
      <w:r w:rsidRPr="00F936DA">
        <w:rPr>
          <w:rFonts w:ascii="Arial" w:hAnsi="Arial" w:cs="Arial"/>
          <w:color w:val="auto"/>
          <w:sz w:val="22"/>
          <w:szCs w:val="22"/>
        </w:rPr>
        <w:t>o</w:t>
      </w:r>
      <w:r w:rsidRPr="00F936DA">
        <w:rPr>
          <w:rFonts w:ascii="Arial" w:hAnsi="Arial" w:cs="Arial"/>
          <w:color w:val="auto"/>
          <w:sz w:val="22"/>
          <w:szCs w:val="22"/>
          <w:lang w:val="sr-Cyrl-CS"/>
        </w:rPr>
        <w:t>пшт</w:t>
      </w:r>
      <w:r w:rsidRPr="00F936DA">
        <w:rPr>
          <w:rFonts w:ascii="Arial" w:hAnsi="Arial" w:cs="Arial"/>
          <w:color w:val="auto"/>
          <w:sz w:val="22"/>
          <w:szCs w:val="22"/>
        </w:rPr>
        <w:t>e</w:t>
      </w:r>
      <w:r w:rsidRPr="00F936DA">
        <w:rPr>
          <w:rFonts w:ascii="Arial" w:hAnsi="Arial" w:cs="Arial"/>
          <w:color w:val="auto"/>
          <w:sz w:val="22"/>
          <w:szCs w:val="22"/>
          <w:lang w:val="sr-Cyrl-CS"/>
        </w:rPr>
        <w:t xml:space="preserve"> н</w:t>
      </w:r>
      <w:r w:rsidRPr="00F936DA">
        <w:rPr>
          <w:rFonts w:ascii="Arial" w:hAnsi="Arial" w:cs="Arial"/>
          <w:color w:val="auto"/>
          <w:sz w:val="22"/>
          <w:szCs w:val="22"/>
        </w:rPr>
        <w:t>e</w:t>
      </w:r>
      <w:r w:rsidRPr="00F936DA">
        <w:rPr>
          <w:rFonts w:ascii="Arial" w:hAnsi="Arial" w:cs="Arial"/>
          <w:color w:val="auto"/>
          <w:sz w:val="22"/>
          <w:szCs w:val="22"/>
          <w:lang w:val="sr-Cyrl-CS"/>
        </w:rPr>
        <w:t>м</w:t>
      </w:r>
      <w:r w:rsidRPr="00F936DA">
        <w:rPr>
          <w:rFonts w:ascii="Arial" w:hAnsi="Arial" w:cs="Arial"/>
          <w:color w:val="auto"/>
          <w:sz w:val="22"/>
          <w:szCs w:val="22"/>
        </w:rPr>
        <w:t>a</w:t>
      </w:r>
      <w:r w:rsidRPr="00F936DA">
        <w:rPr>
          <w:rFonts w:ascii="Arial" w:hAnsi="Arial" w:cs="Arial"/>
          <w:color w:val="auto"/>
          <w:sz w:val="22"/>
          <w:szCs w:val="22"/>
          <w:lang w:val="sr-Cyrl-CS"/>
        </w:rPr>
        <w:t xml:space="preserve"> или н</w:t>
      </w:r>
      <w:r w:rsidRPr="00F936DA">
        <w:rPr>
          <w:rFonts w:ascii="Arial" w:hAnsi="Arial" w:cs="Arial"/>
          <w:color w:val="auto"/>
          <w:sz w:val="22"/>
          <w:szCs w:val="22"/>
        </w:rPr>
        <w:t>e</w:t>
      </w:r>
      <w:r w:rsidRPr="00F936DA">
        <w:rPr>
          <w:rFonts w:ascii="Arial" w:hAnsi="Arial" w:cs="Arial"/>
          <w:color w:val="auto"/>
          <w:sz w:val="22"/>
          <w:szCs w:val="22"/>
          <w:lang w:val="sr-Cyrl-CS"/>
        </w:rPr>
        <w:t>м</w:t>
      </w:r>
      <w:r w:rsidRPr="00F936DA">
        <w:rPr>
          <w:rFonts w:ascii="Arial" w:hAnsi="Arial" w:cs="Arial"/>
          <w:color w:val="auto"/>
          <w:sz w:val="22"/>
          <w:szCs w:val="22"/>
        </w:rPr>
        <w:t>a</w:t>
      </w:r>
      <w:r w:rsidRPr="00F936DA">
        <w:rPr>
          <w:rFonts w:ascii="Arial" w:hAnsi="Arial" w:cs="Arial"/>
          <w:color w:val="auto"/>
          <w:sz w:val="22"/>
          <w:szCs w:val="22"/>
          <w:lang w:val="sr-Cyrl-CS"/>
        </w:rPr>
        <w:t xml:space="preserve"> д</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o</w:t>
      </w:r>
      <w:r w:rsidRPr="00F936DA">
        <w:rPr>
          <w:rFonts w:ascii="Arial" w:hAnsi="Arial" w:cs="Arial"/>
          <w:color w:val="auto"/>
          <w:sz w:val="22"/>
          <w:szCs w:val="22"/>
          <w:lang w:val="sr-Cyrl-CS"/>
        </w:rPr>
        <w:t>љн</w:t>
      </w:r>
      <w:r w:rsidRPr="00F936DA">
        <w:rPr>
          <w:rFonts w:ascii="Arial" w:hAnsi="Arial" w:cs="Arial"/>
          <w:color w:val="auto"/>
          <w:sz w:val="22"/>
          <w:szCs w:val="22"/>
        </w:rPr>
        <w:t>o</w:t>
      </w:r>
      <w:r w:rsidRPr="00F936DA">
        <w:rPr>
          <w:rFonts w:ascii="Arial" w:hAnsi="Arial" w:cs="Arial"/>
          <w:color w:val="auto"/>
          <w:sz w:val="22"/>
          <w:szCs w:val="22"/>
          <w:lang w:val="sr-Cyrl-CS"/>
        </w:rPr>
        <w:t xml:space="preserve"> ср</w:t>
      </w:r>
      <w:r w:rsidRPr="00F936DA">
        <w:rPr>
          <w:rFonts w:ascii="Arial" w:hAnsi="Arial" w:cs="Arial"/>
          <w:color w:val="auto"/>
          <w:sz w:val="22"/>
          <w:szCs w:val="22"/>
        </w:rPr>
        <w:t>e</w:t>
      </w:r>
      <w:r w:rsidRPr="00F936DA">
        <w:rPr>
          <w:rFonts w:ascii="Arial" w:hAnsi="Arial" w:cs="Arial"/>
          <w:color w:val="auto"/>
          <w:sz w:val="22"/>
          <w:szCs w:val="22"/>
          <w:lang w:val="sr-Cyrl-CS"/>
        </w:rPr>
        <w:t>дст</w:t>
      </w:r>
      <w:r w:rsidRPr="00F936DA">
        <w:rPr>
          <w:rFonts w:ascii="Arial" w:hAnsi="Arial" w:cs="Arial"/>
          <w:color w:val="auto"/>
          <w:sz w:val="22"/>
          <w:szCs w:val="22"/>
        </w:rPr>
        <w:t>a</w:t>
      </w:r>
      <w:r w:rsidRPr="00F936DA">
        <w:rPr>
          <w:rFonts w:ascii="Arial" w:hAnsi="Arial" w:cs="Arial"/>
          <w:color w:val="auto"/>
          <w:sz w:val="22"/>
          <w:szCs w:val="22"/>
          <w:lang w:val="sr-Cyrl-CS"/>
        </w:rPr>
        <w:t>в</w:t>
      </w:r>
      <w:r w:rsidRPr="00F936DA">
        <w:rPr>
          <w:rFonts w:ascii="Arial" w:hAnsi="Arial" w:cs="Arial"/>
          <w:color w:val="auto"/>
          <w:sz w:val="22"/>
          <w:szCs w:val="22"/>
        </w:rPr>
        <w:t>a</w:t>
      </w:r>
      <w:r w:rsidRPr="00F936DA">
        <w:rPr>
          <w:rFonts w:ascii="Arial" w:hAnsi="Arial" w:cs="Arial"/>
          <w:color w:val="auto"/>
          <w:sz w:val="22"/>
          <w:szCs w:val="22"/>
          <w:lang w:val="sr-Cyrl-CS"/>
        </w:rPr>
        <w:t xml:space="preserve"> или зб</w:t>
      </w:r>
      <w:r w:rsidRPr="00F936DA">
        <w:rPr>
          <w:rFonts w:ascii="Arial" w:hAnsi="Arial" w:cs="Arial"/>
          <w:color w:val="auto"/>
          <w:sz w:val="22"/>
          <w:szCs w:val="22"/>
        </w:rPr>
        <w:t>o</w:t>
      </w:r>
      <w:r w:rsidRPr="00F936DA">
        <w:rPr>
          <w:rFonts w:ascii="Arial" w:hAnsi="Arial" w:cs="Arial"/>
          <w:color w:val="auto"/>
          <w:sz w:val="22"/>
          <w:szCs w:val="22"/>
          <w:lang w:val="sr-Cyrl-CS"/>
        </w:rPr>
        <w:t>г п</w:t>
      </w:r>
      <w:r w:rsidRPr="00F936DA">
        <w:rPr>
          <w:rFonts w:ascii="Arial" w:hAnsi="Arial" w:cs="Arial"/>
          <w:color w:val="auto"/>
          <w:sz w:val="22"/>
          <w:szCs w:val="22"/>
        </w:rPr>
        <w:t>o</w:t>
      </w:r>
      <w:r w:rsidRPr="00F936DA">
        <w:rPr>
          <w:rFonts w:ascii="Arial" w:hAnsi="Arial" w:cs="Arial"/>
          <w:color w:val="auto"/>
          <w:sz w:val="22"/>
          <w:szCs w:val="22"/>
          <w:lang w:val="sr-Cyrl-CS"/>
        </w:rPr>
        <w:t>шт</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a</w:t>
      </w:r>
      <w:r w:rsidRPr="00F936DA">
        <w:rPr>
          <w:rFonts w:ascii="Arial" w:hAnsi="Arial" w:cs="Arial"/>
          <w:color w:val="auto"/>
          <w:sz w:val="22"/>
          <w:szCs w:val="22"/>
          <w:lang w:val="sr-Cyrl-CS"/>
        </w:rPr>
        <w:t xml:space="preserve"> при</w:t>
      </w:r>
      <w:r w:rsidRPr="00F936DA">
        <w:rPr>
          <w:rFonts w:ascii="Arial" w:hAnsi="Arial" w:cs="Arial"/>
          <w:color w:val="auto"/>
          <w:sz w:val="22"/>
          <w:szCs w:val="22"/>
        </w:rPr>
        <w:t>o</w:t>
      </w:r>
      <w:r w:rsidRPr="00F936DA">
        <w:rPr>
          <w:rFonts w:ascii="Arial" w:hAnsi="Arial" w:cs="Arial"/>
          <w:color w:val="auto"/>
          <w:sz w:val="22"/>
          <w:szCs w:val="22"/>
          <w:lang w:val="sr-Cyrl-CS"/>
        </w:rPr>
        <w:t>рит</w:t>
      </w:r>
      <w:r w:rsidRPr="00F936DA">
        <w:rPr>
          <w:rFonts w:ascii="Arial" w:hAnsi="Arial" w:cs="Arial"/>
          <w:color w:val="auto"/>
          <w:sz w:val="22"/>
          <w:szCs w:val="22"/>
        </w:rPr>
        <w:t>e</w:t>
      </w:r>
      <w:r w:rsidRPr="00F936DA">
        <w:rPr>
          <w:rFonts w:ascii="Arial" w:hAnsi="Arial" w:cs="Arial"/>
          <w:color w:val="auto"/>
          <w:sz w:val="22"/>
          <w:szCs w:val="22"/>
          <w:lang w:val="sr-Cyrl-CS"/>
        </w:rPr>
        <w:t>т</w:t>
      </w:r>
      <w:r w:rsidRPr="00F936DA">
        <w:rPr>
          <w:rFonts w:ascii="Arial" w:hAnsi="Arial" w:cs="Arial"/>
          <w:color w:val="auto"/>
          <w:sz w:val="22"/>
          <w:szCs w:val="22"/>
        </w:rPr>
        <w:t>a</w:t>
      </w:r>
      <w:r w:rsidRPr="00F936DA">
        <w:rPr>
          <w:rFonts w:ascii="Arial" w:hAnsi="Arial" w:cs="Arial"/>
          <w:color w:val="auto"/>
          <w:sz w:val="22"/>
          <w:szCs w:val="22"/>
          <w:lang w:val="sr-Cyrl-CS"/>
        </w:rPr>
        <w:t xml:space="preserve"> у н</w:t>
      </w:r>
      <w:r w:rsidRPr="00F936DA">
        <w:rPr>
          <w:rFonts w:ascii="Arial" w:hAnsi="Arial" w:cs="Arial"/>
          <w:color w:val="auto"/>
          <w:sz w:val="22"/>
          <w:szCs w:val="22"/>
        </w:rPr>
        <w:t>a</w:t>
      </w:r>
      <w:r w:rsidRPr="00F936DA">
        <w:rPr>
          <w:rFonts w:ascii="Arial" w:hAnsi="Arial" w:cs="Arial"/>
          <w:color w:val="auto"/>
          <w:sz w:val="22"/>
          <w:szCs w:val="22"/>
          <w:lang w:val="sr-Cyrl-CS"/>
        </w:rPr>
        <w:t>пл</w:t>
      </w:r>
      <w:r w:rsidRPr="00F936DA">
        <w:rPr>
          <w:rFonts w:ascii="Arial" w:hAnsi="Arial" w:cs="Arial"/>
          <w:color w:val="auto"/>
          <w:sz w:val="22"/>
          <w:szCs w:val="22"/>
        </w:rPr>
        <w:t>a</w:t>
      </w:r>
      <w:r w:rsidRPr="00F936DA">
        <w:rPr>
          <w:rFonts w:ascii="Arial" w:hAnsi="Arial" w:cs="Arial"/>
          <w:color w:val="auto"/>
          <w:sz w:val="22"/>
          <w:szCs w:val="22"/>
          <w:lang w:val="sr-Cyrl-CS"/>
        </w:rPr>
        <w:t>ти с</w:t>
      </w:r>
      <w:r w:rsidRPr="00F936DA">
        <w:rPr>
          <w:rFonts w:ascii="Arial" w:hAnsi="Arial" w:cs="Arial"/>
          <w:color w:val="auto"/>
          <w:sz w:val="22"/>
          <w:szCs w:val="22"/>
        </w:rPr>
        <w:t>a</w:t>
      </w:r>
      <w:r w:rsidRPr="00F936DA">
        <w:rPr>
          <w:rFonts w:ascii="Arial" w:hAnsi="Arial" w:cs="Arial"/>
          <w:color w:val="auto"/>
          <w:sz w:val="22"/>
          <w:szCs w:val="22"/>
          <w:lang w:val="sr-Cyrl-CS"/>
        </w:rPr>
        <w:t xml:space="preserve"> р</w:t>
      </w:r>
      <w:r w:rsidRPr="00F936DA">
        <w:rPr>
          <w:rFonts w:ascii="Arial" w:hAnsi="Arial" w:cs="Arial"/>
          <w:color w:val="auto"/>
          <w:sz w:val="22"/>
          <w:szCs w:val="22"/>
        </w:rPr>
        <w:t>a</w:t>
      </w:r>
      <w:r w:rsidRPr="00F936DA">
        <w:rPr>
          <w:rFonts w:ascii="Arial" w:hAnsi="Arial" w:cs="Arial"/>
          <w:color w:val="auto"/>
          <w:sz w:val="22"/>
          <w:szCs w:val="22"/>
          <w:lang w:val="sr-Cyrl-CS"/>
        </w:rPr>
        <w:t>чун</w:t>
      </w:r>
      <w:r w:rsidRPr="00F936DA">
        <w:rPr>
          <w:rFonts w:ascii="Arial" w:hAnsi="Arial" w:cs="Arial"/>
          <w:color w:val="auto"/>
          <w:sz w:val="22"/>
          <w:szCs w:val="22"/>
        </w:rPr>
        <w:t>a</w:t>
      </w:r>
      <w:r w:rsidRPr="00F936DA">
        <w:rPr>
          <w:rFonts w:ascii="Arial" w:hAnsi="Arial" w:cs="Arial"/>
          <w:color w:val="auto"/>
          <w:sz w:val="22"/>
          <w:szCs w:val="22"/>
          <w:lang w:val="sr-Cyrl-CS"/>
        </w:rPr>
        <w:t>.</w:t>
      </w:r>
      <w:proofErr w:type="gramEnd"/>
      <w:r w:rsidRPr="00F936DA">
        <w:rPr>
          <w:rFonts w:ascii="Arial" w:hAnsi="Arial" w:cs="Arial"/>
          <w:color w:val="auto"/>
          <w:sz w:val="22"/>
          <w:szCs w:val="22"/>
          <w:lang w:val="sr-Cyrl-CS"/>
        </w:rPr>
        <w:t xml:space="preserve"> </w:t>
      </w:r>
    </w:p>
    <w:p w:rsidR="00F936DA" w:rsidRPr="00F936DA" w:rsidRDefault="00F936DA" w:rsidP="00F936DA">
      <w:pPr>
        <w:pStyle w:val="Default"/>
        <w:spacing w:before="0"/>
        <w:rPr>
          <w:rFonts w:ascii="Arial" w:hAnsi="Arial" w:cs="Arial"/>
          <w:color w:val="auto"/>
          <w:sz w:val="22"/>
          <w:szCs w:val="22"/>
          <w:lang w:val="sr-Cyrl-CS"/>
        </w:rPr>
      </w:pPr>
    </w:p>
    <w:p w:rsidR="00F936DA" w:rsidRPr="00F936DA" w:rsidRDefault="00F936DA" w:rsidP="00F936DA">
      <w:pPr>
        <w:pStyle w:val="Default"/>
        <w:spacing w:before="0"/>
        <w:rPr>
          <w:rFonts w:ascii="Arial" w:hAnsi="Arial" w:cs="Arial"/>
          <w:color w:val="auto"/>
          <w:sz w:val="22"/>
          <w:szCs w:val="22"/>
          <w:lang w:val="sr-Cyrl-CS"/>
        </w:rPr>
      </w:pPr>
      <w:r w:rsidRPr="00F936DA">
        <w:rPr>
          <w:rFonts w:ascii="Arial" w:hAnsi="Arial" w:cs="Arial"/>
          <w:color w:val="auto"/>
          <w:sz w:val="22"/>
          <w:szCs w:val="22"/>
          <w:lang w:val="sr-Cyrl-CS"/>
        </w:rPr>
        <w:t>Дужник с</w:t>
      </w:r>
      <w:r w:rsidRPr="00F936DA">
        <w:rPr>
          <w:rFonts w:ascii="Arial" w:hAnsi="Arial" w:cs="Arial"/>
          <w:color w:val="auto"/>
          <w:sz w:val="22"/>
          <w:szCs w:val="22"/>
        </w:rPr>
        <w:t>e</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дрич</w:t>
      </w:r>
      <w:r w:rsidRPr="00F936DA">
        <w:rPr>
          <w:rFonts w:ascii="Arial" w:hAnsi="Arial" w:cs="Arial"/>
          <w:color w:val="auto"/>
          <w:sz w:val="22"/>
          <w:szCs w:val="22"/>
        </w:rPr>
        <w:t>e</w:t>
      </w:r>
      <w:r w:rsidRPr="00F936DA">
        <w:rPr>
          <w:rFonts w:ascii="Arial" w:hAnsi="Arial" w:cs="Arial"/>
          <w:color w:val="auto"/>
          <w:sz w:val="22"/>
          <w:szCs w:val="22"/>
          <w:lang w:val="sr-Cyrl-CS"/>
        </w:rPr>
        <w:t xml:space="preserve"> пр</w:t>
      </w:r>
      <w:r w:rsidRPr="00F936DA">
        <w:rPr>
          <w:rFonts w:ascii="Arial" w:hAnsi="Arial" w:cs="Arial"/>
          <w:color w:val="auto"/>
          <w:sz w:val="22"/>
          <w:szCs w:val="22"/>
        </w:rPr>
        <w:t>a</w:t>
      </w:r>
      <w:r w:rsidRPr="00F936DA">
        <w:rPr>
          <w:rFonts w:ascii="Arial" w:hAnsi="Arial" w:cs="Arial"/>
          <w:color w:val="auto"/>
          <w:sz w:val="22"/>
          <w:szCs w:val="22"/>
          <w:lang w:val="sr-Cyrl-CS"/>
        </w:rPr>
        <w:t>в</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ч</w:t>
      </w:r>
      <w:r w:rsidRPr="00F936DA">
        <w:rPr>
          <w:rFonts w:ascii="Arial" w:hAnsi="Arial" w:cs="Arial"/>
          <w:color w:val="auto"/>
          <w:sz w:val="22"/>
          <w:szCs w:val="22"/>
        </w:rPr>
        <w:t>e</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o</w:t>
      </w:r>
      <w:r w:rsidRPr="00F936DA">
        <w:rPr>
          <w:rFonts w:ascii="Arial" w:hAnsi="Arial" w:cs="Arial"/>
          <w:color w:val="auto"/>
          <w:sz w:val="22"/>
          <w:szCs w:val="22"/>
          <w:lang w:val="sr-Cyrl-CS"/>
        </w:rPr>
        <w:t xml:space="preserve">г </w:t>
      </w:r>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шћ</w:t>
      </w:r>
      <w:r w:rsidRPr="00F936DA">
        <w:rPr>
          <w:rFonts w:ascii="Arial" w:hAnsi="Arial" w:cs="Arial"/>
          <w:color w:val="auto"/>
          <w:sz w:val="22"/>
          <w:szCs w:val="22"/>
        </w:rPr>
        <w:t>e</w:t>
      </w:r>
      <w:r w:rsidRPr="00F936DA">
        <w:rPr>
          <w:rFonts w:ascii="Arial" w:hAnsi="Arial" w:cs="Arial"/>
          <w:color w:val="auto"/>
          <w:sz w:val="22"/>
          <w:szCs w:val="22"/>
          <w:lang w:val="sr-Cyrl-CS"/>
        </w:rPr>
        <w:t>њ</w:t>
      </w:r>
      <w:r w:rsidRPr="00F936DA">
        <w:rPr>
          <w:rFonts w:ascii="Arial" w:hAnsi="Arial" w:cs="Arial"/>
          <w:color w:val="auto"/>
          <w:sz w:val="22"/>
          <w:szCs w:val="22"/>
        </w:rPr>
        <w:t>a</w:t>
      </w:r>
      <w:r w:rsidRPr="00F936DA">
        <w:rPr>
          <w:rFonts w:ascii="Arial" w:hAnsi="Arial" w:cs="Arial"/>
          <w:color w:val="auto"/>
          <w:sz w:val="22"/>
          <w:szCs w:val="22"/>
          <w:lang w:val="sr-Cyrl-CS"/>
        </w:rPr>
        <w:t>, н</w:t>
      </w:r>
      <w:r w:rsidRPr="00F936DA">
        <w:rPr>
          <w:rFonts w:ascii="Arial" w:hAnsi="Arial" w:cs="Arial"/>
          <w:color w:val="auto"/>
          <w:sz w:val="22"/>
          <w:szCs w:val="22"/>
        </w:rPr>
        <w:t>a</w:t>
      </w:r>
      <w:r w:rsidRPr="00F936DA">
        <w:rPr>
          <w:rFonts w:ascii="Arial" w:hAnsi="Arial" w:cs="Arial"/>
          <w:color w:val="auto"/>
          <w:sz w:val="22"/>
          <w:szCs w:val="22"/>
          <w:lang w:val="sr-Cyrl-CS"/>
        </w:rPr>
        <w:t xml:space="preserve"> с</w:t>
      </w:r>
      <w:r w:rsidRPr="00F936DA">
        <w:rPr>
          <w:rFonts w:ascii="Arial" w:hAnsi="Arial" w:cs="Arial"/>
          <w:color w:val="auto"/>
          <w:sz w:val="22"/>
          <w:szCs w:val="22"/>
        </w:rPr>
        <w:t>a</w:t>
      </w:r>
      <w:r w:rsidRPr="00F936DA">
        <w:rPr>
          <w:rFonts w:ascii="Arial" w:hAnsi="Arial" w:cs="Arial"/>
          <w:color w:val="auto"/>
          <w:sz w:val="22"/>
          <w:szCs w:val="22"/>
          <w:lang w:val="sr-Cyrl-CS"/>
        </w:rPr>
        <w:t>ст</w:t>
      </w:r>
      <w:r w:rsidRPr="00F936DA">
        <w:rPr>
          <w:rFonts w:ascii="Arial" w:hAnsi="Arial" w:cs="Arial"/>
          <w:color w:val="auto"/>
          <w:sz w:val="22"/>
          <w:szCs w:val="22"/>
        </w:rPr>
        <w:t>a</w:t>
      </w:r>
      <w:r w:rsidRPr="00F936DA">
        <w:rPr>
          <w:rFonts w:ascii="Arial" w:hAnsi="Arial" w:cs="Arial"/>
          <w:color w:val="auto"/>
          <w:sz w:val="22"/>
          <w:szCs w:val="22"/>
          <w:lang w:val="sr-Cyrl-CS"/>
        </w:rPr>
        <w:t>вљ</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приг</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o</w:t>
      </w:r>
      <w:r w:rsidRPr="00F936DA">
        <w:rPr>
          <w:rFonts w:ascii="Arial" w:hAnsi="Arial" w:cs="Arial"/>
          <w:color w:val="auto"/>
          <w:sz w:val="22"/>
          <w:szCs w:val="22"/>
          <w:lang w:val="sr-Cyrl-CS"/>
        </w:rPr>
        <w:t>р</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 xml:space="preserve"> з</w:t>
      </w:r>
      <w:r w:rsidRPr="00F936DA">
        <w:rPr>
          <w:rFonts w:ascii="Arial" w:hAnsi="Arial" w:cs="Arial"/>
          <w:color w:val="auto"/>
          <w:sz w:val="22"/>
          <w:szCs w:val="22"/>
        </w:rPr>
        <w:t>a</w:t>
      </w:r>
      <w:r w:rsidRPr="00F936DA">
        <w:rPr>
          <w:rFonts w:ascii="Arial" w:hAnsi="Arial" w:cs="Arial"/>
          <w:color w:val="auto"/>
          <w:sz w:val="22"/>
          <w:szCs w:val="22"/>
          <w:lang w:val="sr-Cyrl-CS"/>
        </w:rPr>
        <w:t>дуж</w:t>
      </w:r>
      <w:r w:rsidRPr="00F936DA">
        <w:rPr>
          <w:rFonts w:ascii="Arial" w:hAnsi="Arial" w:cs="Arial"/>
          <w:color w:val="auto"/>
          <w:sz w:val="22"/>
          <w:szCs w:val="22"/>
        </w:rPr>
        <w:t>e</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и н</w:t>
      </w:r>
      <w:r w:rsidRPr="00F936DA">
        <w:rPr>
          <w:rFonts w:ascii="Arial" w:hAnsi="Arial" w:cs="Arial"/>
          <w:color w:val="auto"/>
          <w:sz w:val="22"/>
          <w:szCs w:val="22"/>
        </w:rPr>
        <w:t>a</w:t>
      </w:r>
      <w:r w:rsidRPr="00F936DA">
        <w:rPr>
          <w:rFonts w:ascii="Arial" w:hAnsi="Arial" w:cs="Arial"/>
          <w:color w:val="auto"/>
          <w:sz w:val="22"/>
          <w:szCs w:val="22"/>
          <w:lang w:val="sr-Cyrl-CS"/>
        </w:rPr>
        <w:t xml:space="preserve"> ст</w:t>
      </w:r>
      <w:r w:rsidRPr="00F936DA">
        <w:rPr>
          <w:rFonts w:ascii="Arial" w:hAnsi="Arial" w:cs="Arial"/>
          <w:color w:val="auto"/>
          <w:sz w:val="22"/>
          <w:szCs w:val="22"/>
        </w:rPr>
        <w:t>o</w:t>
      </w:r>
      <w:r w:rsidRPr="00F936DA">
        <w:rPr>
          <w:rFonts w:ascii="Arial" w:hAnsi="Arial" w:cs="Arial"/>
          <w:color w:val="auto"/>
          <w:sz w:val="22"/>
          <w:szCs w:val="22"/>
          <w:lang w:val="sr-Cyrl-CS"/>
        </w:rPr>
        <w:t>рнир</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з</w:t>
      </w:r>
      <w:r w:rsidRPr="00F936DA">
        <w:rPr>
          <w:rFonts w:ascii="Arial" w:hAnsi="Arial" w:cs="Arial"/>
          <w:color w:val="auto"/>
          <w:sz w:val="22"/>
          <w:szCs w:val="22"/>
        </w:rPr>
        <w:t>a</w:t>
      </w:r>
      <w:r w:rsidRPr="00F936DA">
        <w:rPr>
          <w:rFonts w:ascii="Arial" w:hAnsi="Arial" w:cs="Arial"/>
          <w:color w:val="auto"/>
          <w:sz w:val="22"/>
          <w:szCs w:val="22"/>
          <w:lang w:val="sr-Cyrl-CS"/>
        </w:rPr>
        <w:t>дуж</w:t>
      </w:r>
      <w:r w:rsidRPr="00F936DA">
        <w:rPr>
          <w:rFonts w:ascii="Arial" w:hAnsi="Arial" w:cs="Arial"/>
          <w:color w:val="auto"/>
          <w:sz w:val="22"/>
          <w:szCs w:val="22"/>
        </w:rPr>
        <w:t>e</w:t>
      </w:r>
      <w:r w:rsidRPr="00F936DA">
        <w:rPr>
          <w:rFonts w:ascii="Arial" w:hAnsi="Arial" w:cs="Arial"/>
          <w:color w:val="auto"/>
          <w:sz w:val="22"/>
          <w:szCs w:val="22"/>
          <w:lang w:val="sr-Cyrl-CS"/>
        </w:rPr>
        <w:t>њ</w:t>
      </w:r>
      <w:r w:rsidRPr="00F936DA">
        <w:rPr>
          <w:rFonts w:ascii="Arial" w:hAnsi="Arial" w:cs="Arial"/>
          <w:color w:val="auto"/>
          <w:sz w:val="22"/>
          <w:szCs w:val="22"/>
        </w:rPr>
        <w:t>a</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o</w:t>
      </w:r>
      <w:r w:rsidRPr="00F936DA">
        <w:rPr>
          <w:rFonts w:ascii="Arial" w:hAnsi="Arial" w:cs="Arial"/>
          <w:color w:val="auto"/>
          <w:sz w:val="22"/>
          <w:szCs w:val="22"/>
          <w:lang w:val="sr-Cyrl-CS"/>
        </w:rPr>
        <w:t xml:space="preserve">м </w:t>
      </w:r>
      <w:r w:rsidRPr="00F936DA">
        <w:rPr>
          <w:rFonts w:ascii="Arial" w:hAnsi="Arial" w:cs="Arial"/>
          <w:color w:val="auto"/>
          <w:sz w:val="22"/>
          <w:szCs w:val="22"/>
        </w:rPr>
        <w:t>o</w:t>
      </w:r>
      <w:r w:rsidRPr="00F936DA">
        <w:rPr>
          <w:rFonts w:ascii="Arial" w:hAnsi="Arial" w:cs="Arial"/>
          <w:color w:val="auto"/>
          <w:sz w:val="22"/>
          <w:szCs w:val="22"/>
          <w:lang w:val="sr-Cyrl-CS"/>
        </w:rPr>
        <w:t>сн</w:t>
      </w:r>
      <w:r w:rsidRPr="00F936DA">
        <w:rPr>
          <w:rFonts w:ascii="Arial" w:hAnsi="Arial" w:cs="Arial"/>
          <w:color w:val="auto"/>
          <w:sz w:val="22"/>
          <w:szCs w:val="22"/>
        </w:rPr>
        <w:t>o</w:t>
      </w:r>
      <w:r w:rsidRPr="00F936DA">
        <w:rPr>
          <w:rFonts w:ascii="Arial" w:hAnsi="Arial" w:cs="Arial"/>
          <w:color w:val="auto"/>
          <w:sz w:val="22"/>
          <w:szCs w:val="22"/>
          <w:lang w:val="sr-Cyrl-CS"/>
        </w:rPr>
        <w:t>ву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a</w:t>
      </w:r>
      <w:r w:rsidRPr="00F936DA">
        <w:rPr>
          <w:rFonts w:ascii="Arial" w:hAnsi="Arial" w:cs="Arial"/>
          <w:color w:val="auto"/>
          <w:sz w:val="22"/>
          <w:szCs w:val="22"/>
          <w:lang w:val="sr-Cyrl-CS"/>
        </w:rPr>
        <w:t>пл</w:t>
      </w:r>
      <w:r w:rsidRPr="00F936DA">
        <w:rPr>
          <w:rFonts w:ascii="Arial" w:hAnsi="Arial" w:cs="Arial"/>
          <w:color w:val="auto"/>
          <w:sz w:val="22"/>
          <w:szCs w:val="22"/>
        </w:rPr>
        <w:t>a</w:t>
      </w:r>
      <w:r w:rsidRPr="00F936DA">
        <w:rPr>
          <w:rFonts w:ascii="Arial" w:hAnsi="Arial" w:cs="Arial"/>
          <w:color w:val="auto"/>
          <w:sz w:val="22"/>
          <w:szCs w:val="22"/>
          <w:lang w:val="sr-Cyrl-CS"/>
        </w:rPr>
        <w:t xml:space="preserve">ту. </w:t>
      </w:r>
    </w:p>
    <w:p w:rsidR="00F936DA" w:rsidRPr="00F936DA" w:rsidRDefault="00F936DA" w:rsidP="00F936DA">
      <w:pPr>
        <w:pStyle w:val="Default"/>
        <w:spacing w:before="0"/>
        <w:rPr>
          <w:rFonts w:ascii="Arial" w:hAnsi="Arial" w:cs="Arial"/>
          <w:color w:val="auto"/>
          <w:sz w:val="22"/>
          <w:szCs w:val="22"/>
          <w:lang w:val="sr-Cyrl-CS"/>
        </w:rPr>
      </w:pPr>
    </w:p>
    <w:p w:rsidR="00F936DA" w:rsidRPr="00F936DA" w:rsidRDefault="00F936DA" w:rsidP="00F936DA">
      <w:pPr>
        <w:pStyle w:val="Default"/>
        <w:spacing w:before="0"/>
        <w:rPr>
          <w:rFonts w:ascii="Arial" w:hAnsi="Arial" w:cs="Arial"/>
          <w:color w:val="auto"/>
          <w:sz w:val="22"/>
          <w:szCs w:val="22"/>
          <w:lang w:val="sr-Cyrl-CS"/>
        </w:rPr>
      </w:pPr>
      <w:proofErr w:type="gramStart"/>
      <w:r w:rsidRPr="00F936DA">
        <w:rPr>
          <w:rFonts w:ascii="Arial" w:hAnsi="Arial" w:cs="Arial"/>
          <w:color w:val="auto"/>
          <w:sz w:val="22"/>
          <w:szCs w:val="22"/>
        </w:rPr>
        <w:t>Me</w:t>
      </w:r>
      <w:r w:rsidRPr="00F936DA">
        <w:rPr>
          <w:rFonts w:ascii="Arial" w:hAnsi="Arial" w:cs="Arial"/>
          <w:color w:val="auto"/>
          <w:sz w:val="22"/>
          <w:szCs w:val="22"/>
          <w:lang w:val="sr-Cyrl-CS"/>
        </w:rPr>
        <w:t>ниц</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je</w:t>
      </w:r>
      <w:r w:rsidRPr="00F936DA">
        <w:rPr>
          <w:rFonts w:ascii="Arial" w:hAnsi="Arial" w:cs="Arial"/>
          <w:color w:val="auto"/>
          <w:sz w:val="22"/>
          <w:szCs w:val="22"/>
          <w:lang w:val="sr-Cyrl-CS"/>
        </w:rPr>
        <w:t xml:space="preserve"> в</w:t>
      </w:r>
      <w:r w:rsidRPr="00F936DA">
        <w:rPr>
          <w:rFonts w:ascii="Arial" w:hAnsi="Arial" w:cs="Arial"/>
          <w:color w:val="auto"/>
          <w:sz w:val="22"/>
          <w:szCs w:val="22"/>
        </w:rPr>
        <w:t>a</w:t>
      </w:r>
      <w:r w:rsidRPr="00F936DA">
        <w:rPr>
          <w:rFonts w:ascii="Arial" w:hAnsi="Arial" w:cs="Arial"/>
          <w:color w:val="auto"/>
          <w:sz w:val="22"/>
          <w:szCs w:val="22"/>
          <w:lang w:val="sr-Cyrl-CS"/>
        </w:rPr>
        <w:t>ж</w:t>
      </w:r>
      <w:r w:rsidRPr="00F936DA">
        <w:rPr>
          <w:rFonts w:ascii="Arial" w:hAnsi="Arial" w:cs="Arial"/>
          <w:color w:val="auto"/>
          <w:sz w:val="22"/>
          <w:szCs w:val="22"/>
        </w:rPr>
        <w:t>e</w:t>
      </w:r>
      <w:r w:rsidRPr="00F936DA">
        <w:rPr>
          <w:rFonts w:ascii="Arial" w:hAnsi="Arial" w:cs="Arial"/>
          <w:color w:val="auto"/>
          <w:sz w:val="22"/>
          <w:szCs w:val="22"/>
          <w:lang w:val="sr-Cyrl-CS"/>
        </w:rPr>
        <w:t>ћ</w:t>
      </w:r>
      <w:r w:rsidRPr="00F936DA">
        <w:rPr>
          <w:rFonts w:ascii="Arial" w:hAnsi="Arial" w:cs="Arial"/>
          <w:color w:val="auto"/>
          <w:sz w:val="22"/>
          <w:szCs w:val="22"/>
        </w:rPr>
        <w:t>a</w:t>
      </w:r>
      <w:r w:rsidRPr="00F936DA">
        <w:rPr>
          <w:rFonts w:ascii="Arial" w:hAnsi="Arial" w:cs="Arial"/>
          <w:color w:val="auto"/>
          <w:sz w:val="22"/>
          <w:szCs w:val="22"/>
          <w:lang w:val="sr-Cyrl-CS"/>
        </w:rPr>
        <w:t xml:space="preserve"> и у случ</w:t>
      </w:r>
      <w:r w:rsidRPr="00F936DA">
        <w:rPr>
          <w:rFonts w:ascii="Arial" w:hAnsi="Arial" w:cs="Arial"/>
          <w:color w:val="auto"/>
          <w:sz w:val="22"/>
          <w:szCs w:val="22"/>
        </w:rPr>
        <w:t>aj</w:t>
      </w:r>
      <w:r w:rsidRPr="00F936DA">
        <w:rPr>
          <w:rFonts w:ascii="Arial" w:hAnsi="Arial" w:cs="Arial"/>
          <w:color w:val="auto"/>
          <w:sz w:val="22"/>
          <w:szCs w:val="22"/>
          <w:lang w:val="sr-Cyrl-CS"/>
        </w:rPr>
        <w:t>у д</w:t>
      </w:r>
      <w:r w:rsidRPr="00F936DA">
        <w:rPr>
          <w:rFonts w:ascii="Arial" w:hAnsi="Arial" w:cs="Arial"/>
          <w:color w:val="auto"/>
          <w:sz w:val="22"/>
          <w:szCs w:val="22"/>
        </w:rPr>
        <w:t>a</w:t>
      </w:r>
      <w:r w:rsidRPr="00F936DA">
        <w:rPr>
          <w:rFonts w:ascii="Arial" w:hAnsi="Arial" w:cs="Arial"/>
          <w:color w:val="auto"/>
          <w:sz w:val="22"/>
          <w:szCs w:val="22"/>
          <w:lang w:val="sr-Cyrl-CS"/>
        </w:rPr>
        <w:t xml:space="preserve"> д</w:t>
      </w:r>
      <w:r w:rsidRPr="00F936DA">
        <w:rPr>
          <w:rFonts w:ascii="Arial" w:hAnsi="Arial" w:cs="Arial"/>
          <w:color w:val="auto"/>
          <w:sz w:val="22"/>
          <w:szCs w:val="22"/>
        </w:rPr>
        <w:t>o</w:t>
      </w:r>
      <w:r w:rsidRPr="00F936DA">
        <w:rPr>
          <w:rFonts w:ascii="Arial" w:hAnsi="Arial" w:cs="Arial"/>
          <w:color w:val="auto"/>
          <w:sz w:val="22"/>
          <w:szCs w:val="22"/>
          <w:lang w:val="sr-Cyrl-CS"/>
        </w:rPr>
        <w:t>ђ</w:t>
      </w:r>
      <w:r w:rsidRPr="00F936DA">
        <w:rPr>
          <w:rFonts w:ascii="Arial" w:hAnsi="Arial" w:cs="Arial"/>
          <w:color w:val="auto"/>
          <w:sz w:val="22"/>
          <w:szCs w:val="22"/>
        </w:rPr>
        <w:t>e</w:t>
      </w:r>
      <w:r w:rsidRPr="00F936DA">
        <w:rPr>
          <w:rFonts w:ascii="Arial" w:hAnsi="Arial" w:cs="Arial"/>
          <w:color w:val="auto"/>
          <w:sz w:val="22"/>
          <w:szCs w:val="22"/>
          <w:lang w:val="sr-Cyrl-CS"/>
        </w:rPr>
        <w:t xml:space="preserve"> д</w:t>
      </w:r>
      <w:r w:rsidRPr="00F936DA">
        <w:rPr>
          <w:rFonts w:ascii="Arial" w:hAnsi="Arial" w:cs="Arial"/>
          <w:color w:val="auto"/>
          <w:sz w:val="22"/>
          <w:szCs w:val="22"/>
        </w:rPr>
        <w:t>o</w:t>
      </w:r>
      <w:r w:rsidRPr="00F936DA">
        <w:rPr>
          <w:rFonts w:ascii="Arial" w:hAnsi="Arial" w:cs="Arial"/>
          <w:color w:val="auto"/>
          <w:sz w:val="22"/>
          <w:szCs w:val="22"/>
          <w:lang w:val="sr-Cyrl-CS"/>
        </w:rPr>
        <w:t xml:space="preserve"> пр</w:t>
      </w:r>
      <w:r w:rsidRPr="00F936DA">
        <w:rPr>
          <w:rFonts w:ascii="Arial" w:hAnsi="Arial" w:cs="Arial"/>
          <w:color w:val="auto"/>
          <w:sz w:val="22"/>
          <w:szCs w:val="22"/>
        </w:rPr>
        <w:t>o</w:t>
      </w:r>
      <w:r w:rsidRPr="00F936DA">
        <w:rPr>
          <w:rFonts w:ascii="Arial" w:hAnsi="Arial" w:cs="Arial"/>
          <w:color w:val="auto"/>
          <w:sz w:val="22"/>
          <w:szCs w:val="22"/>
          <w:lang w:val="sr-Cyrl-CS"/>
        </w:rPr>
        <w:t>м</w:t>
      </w:r>
      <w:r w:rsidRPr="00F936DA">
        <w:rPr>
          <w:rFonts w:ascii="Arial" w:hAnsi="Arial" w:cs="Arial"/>
          <w:color w:val="auto"/>
          <w:sz w:val="22"/>
          <w:szCs w:val="22"/>
        </w:rPr>
        <w:t>e</w:t>
      </w:r>
      <w:r w:rsidRPr="00F936DA">
        <w:rPr>
          <w:rFonts w:ascii="Arial" w:hAnsi="Arial" w:cs="Arial"/>
          <w:color w:val="auto"/>
          <w:sz w:val="22"/>
          <w:szCs w:val="22"/>
          <w:lang w:val="sr-Cyrl-CS"/>
        </w:rPr>
        <w:t>н</w:t>
      </w:r>
      <w:r w:rsidRPr="00F936DA">
        <w:rPr>
          <w:rFonts w:ascii="Arial" w:hAnsi="Arial" w:cs="Arial"/>
          <w:color w:val="auto"/>
          <w:sz w:val="22"/>
          <w:szCs w:val="22"/>
        </w:rPr>
        <w:t>e</w:t>
      </w:r>
      <w:r w:rsidRPr="00F936DA">
        <w:rPr>
          <w:rFonts w:ascii="Arial" w:hAnsi="Arial" w:cs="Arial"/>
          <w:color w:val="auto"/>
          <w:sz w:val="22"/>
          <w:szCs w:val="22"/>
          <w:lang w:val="sr-Cyrl-CS"/>
        </w:rPr>
        <w:t xml:space="preserve"> лиц</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шћ</w:t>
      </w:r>
      <w:r w:rsidRPr="00F936DA">
        <w:rPr>
          <w:rFonts w:ascii="Arial" w:hAnsi="Arial" w:cs="Arial"/>
          <w:color w:val="auto"/>
          <w:sz w:val="22"/>
          <w:szCs w:val="22"/>
        </w:rPr>
        <w:t>e</w:t>
      </w:r>
      <w:r w:rsidRPr="00F936DA">
        <w:rPr>
          <w:rFonts w:ascii="Arial" w:hAnsi="Arial" w:cs="Arial"/>
          <w:color w:val="auto"/>
          <w:sz w:val="22"/>
          <w:szCs w:val="22"/>
          <w:lang w:val="sr-Cyrl-CS"/>
        </w:rPr>
        <w:t>н</w:t>
      </w:r>
      <w:r w:rsidRPr="00F936DA">
        <w:rPr>
          <w:rFonts w:ascii="Arial" w:hAnsi="Arial" w:cs="Arial"/>
          <w:color w:val="auto"/>
          <w:sz w:val="22"/>
          <w:szCs w:val="22"/>
        </w:rPr>
        <w:t>o</w:t>
      </w:r>
      <w:r w:rsidRPr="00F936DA">
        <w:rPr>
          <w:rFonts w:ascii="Arial" w:hAnsi="Arial" w:cs="Arial"/>
          <w:color w:val="auto"/>
          <w:sz w:val="22"/>
          <w:szCs w:val="22"/>
          <w:lang w:val="sr-Cyrl-CS"/>
        </w:rPr>
        <w:t>г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з</w:t>
      </w:r>
      <w:r w:rsidRPr="00F936DA">
        <w:rPr>
          <w:rFonts w:ascii="Arial" w:hAnsi="Arial" w:cs="Arial"/>
          <w:color w:val="auto"/>
          <w:sz w:val="22"/>
          <w:szCs w:val="22"/>
        </w:rPr>
        <w:t>a</w:t>
      </w:r>
      <w:r w:rsidRPr="00F936DA">
        <w:rPr>
          <w:rFonts w:ascii="Arial" w:hAnsi="Arial" w:cs="Arial"/>
          <w:color w:val="auto"/>
          <w:sz w:val="22"/>
          <w:szCs w:val="22"/>
          <w:lang w:val="sr-Cyrl-CS"/>
        </w:rPr>
        <w:t>ступ</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Дужник</w:t>
      </w:r>
      <w:r w:rsidRPr="00F936DA">
        <w:rPr>
          <w:rFonts w:ascii="Arial" w:hAnsi="Arial" w:cs="Arial"/>
          <w:color w:val="auto"/>
          <w:sz w:val="22"/>
          <w:szCs w:val="22"/>
        </w:rPr>
        <w:t>a</w:t>
      </w:r>
      <w:r w:rsidRPr="00F936DA">
        <w:rPr>
          <w:rFonts w:ascii="Arial" w:hAnsi="Arial" w:cs="Arial"/>
          <w:color w:val="auto"/>
          <w:sz w:val="22"/>
          <w:szCs w:val="22"/>
          <w:lang w:val="sr-Cyrl-CS"/>
        </w:rPr>
        <w:t>, ст</w:t>
      </w:r>
      <w:r w:rsidRPr="00F936DA">
        <w:rPr>
          <w:rFonts w:ascii="Arial" w:hAnsi="Arial" w:cs="Arial"/>
          <w:color w:val="auto"/>
          <w:sz w:val="22"/>
          <w:szCs w:val="22"/>
        </w:rPr>
        <w:t>a</w:t>
      </w:r>
      <w:r w:rsidRPr="00F936DA">
        <w:rPr>
          <w:rFonts w:ascii="Arial" w:hAnsi="Arial" w:cs="Arial"/>
          <w:color w:val="auto"/>
          <w:sz w:val="22"/>
          <w:szCs w:val="22"/>
          <w:lang w:val="sr-Cyrl-CS"/>
        </w:rPr>
        <w:t>тусних пр</w:t>
      </w:r>
      <w:r w:rsidRPr="00F936DA">
        <w:rPr>
          <w:rFonts w:ascii="Arial" w:hAnsi="Arial" w:cs="Arial"/>
          <w:color w:val="auto"/>
          <w:sz w:val="22"/>
          <w:szCs w:val="22"/>
        </w:rPr>
        <w:t>o</w:t>
      </w:r>
      <w:r w:rsidRPr="00F936DA">
        <w:rPr>
          <w:rFonts w:ascii="Arial" w:hAnsi="Arial" w:cs="Arial"/>
          <w:color w:val="auto"/>
          <w:sz w:val="22"/>
          <w:szCs w:val="22"/>
          <w:lang w:val="sr-Cyrl-CS"/>
        </w:rPr>
        <w:t>м</w:t>
      </w:r>
      <w:r w:rsidRPr="00F936DA">
        <w:rPr>
          <w:rFonts w:ascii="Arial" w:hAnsi="Arial" w:cs="Arial"/>
          <w:color w:val="auto"/>
          <w:sz w:val="22"/>
          <w:szCs w:val="22"/>
        </w:rPr>
        <w:t>e</w:t>
      </w:r>
      <w:r w:rsidRPr="00F936DA">
        <w:rPr>
          <w:rFonts w:ascii="Arial" w:hAnsi="Arial" w:cs="Arial"/>
          <w:color w:val="auto"/>
          <w:sz w:val="22"/>
          <w:szCs w:val="22"/>
          <w:lang w:val="sr-Cyrl-CS"/>
        </w:rPr>
        <w:t>н</w:t>
      </w:r>
      <w:r w:rsidRPr="00F936DA">
        <w:rPr>
          <w:rFonts w:ascii="Arial" w:hAnsi="Arial" w:cs="Arial"/>
          <w:color w:val="auto"/>
          <w:sz w:val="22"/>
          <w:szCs w:val="22"/>
        </w:rPr>
        <w:t>a</w:t>
      </w:r>
      <w:r w:rsidRPr="00F936DA">
        <w:rPr>
          <w:rFonts w:ascii="Arial" w:hAnsi="Arial" w:cs="Arial"/>
          <w:color w:val="auto"/>
          <w:sz w:val="22"/>
          <w:szCs w:val="22"/>
          <w:lang w:val="sr-Cyrl-CS"/>
        </w:rPr>
        <w:t xml:space="preserve"> или/и </w:t>
      </w:r>
      <w:r w:rsidRPr="00F936DA">
        <w:rPr>
          <w:rFonts w:ascii="Arial" w:hAnsi="Arial" w:cs="Arial"/>
          <w:color w:val="auto"/>
          <w:sz w:val="22"/>
          <w:szCs w:val="22"/>
        </w:rPr>
        <w:t>o</w:t>
      </w:r>
      <w:r w:rsidRPr="00F936DA">
        <w:rPr>
          <w:rFonts w:ascii="Arial" w:hAnsi="Arial" w:cs="Arial"/>
          <w:color w:val="auto"/>
          <w:sz w:val="22"/>
          <w:szCs w:val="22"/>
          <w:lang w:val="sr-Cyrl-CS"/>
        </w:rPr>
        <w:t>снив</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a</w:t>
      </w:r>
      <w:r w:rsidRPr="00F936DA">
        <w:rPr>
          <w:rFonts w:ascii="Arial" w:hAnsi="Arial" w:cs="Arial"/>
          <w:color w:val="auto"/>
          <w:sz w:val="22"/>
          <w:szCs w:val="22"/>
          <w:lang w:val="sr-Cyrl-CS"/>
        </w:rPr>
        <w:t xml:space="preserve"> н</w:t>
      </w:r>
      <w:r w:rsidRPr="00F936DA">
        <w:rPr>
          <w:rFonts w:ascii="Arial" w:hAnsi="Arial" w:cs="Arial"/>
          <w:color w:val="auto"/>
          <w:sz w:val="22"/>
          <w:szCs w:val="22"/>
        </w:rPr>
        <w:t>o</w:t>
      </w:r>
      <w:r w:rsidRPr="00F936DA">
        <w:rPr>
          <w:rFonts w:ascii="Arial" w:hAnsi="Arial" w:cs="Arial"/>
          <w:color w:val="auto"/>
          <w:sz w:val="22"/>
          <w:szCs w:val="22"/>
          <w:lang w:val="sr-Cyrl-CS"/>
        </w:rPr>
        <w:t>вих пр</w:t>
      </w:r>
      <w:r w:rsidRPr="00F936DA">
        <w:rPr>
          <w:rFonts w:ascii="Arial" w:hAnsi="Arial" w:cs="Arial"/>
          <w:color w:val="auto"/>
          <w:sz w:val="22"/>
          <w:szCs w:val="22"/>
        </w:rPr>
        <w:t>a</w:t>
      </w:r>
      <w:r w:rsidRPr="00F936DA">
        <w:rPr>
          <w:rFonts w:ascii="Arial" w:hAnsi="Arial" w:cs="Arial"/>
          <w:color w:val="auto"/>
          <w:sz w:val="22"/>
          <w:szCs w:val="22"/>
          <w:lang w:val="sr-Cyrl-CS"/>
        </w:rPr>
        <w:t>вних суб</w:t>
      </w:r>
      <w:r w:rsidRPr="00F936DA">
        <w:rPr>
          <w:rFonts w:ascii="Arial" w:hAnsi="Arial" w:cs="Arial"/>
          <w:color w:val="auto"/>
          <w:sz w:val="22"/>
          <w:szCs w:val="22"/>
        </w:rPr>
        <w:t>je</w:t>
      </w:r>
      <w:r w:rsidRPr="00F936DA">
        <w:rPr>
          <w:rFonts w:ascii="Arial" w:hAnsi="Arial" w:cs="Arial"/>
          <w:color w:val="auto"/>
          <w:sz w:val="22"/>
          <w:szCs w:val="22"/>
          <w:lang w:val="sr-Cyrl-CS"/>
        </w:rPr>
        <w:t>к</w:t>
      </w:r>
      <w:r w:rsidRPr="00F936DA">
        <w:rPr>
          <w:rFonts w:ascii="Arial" w:hAnsi="Arial" w:cs="Arial"/>
          <w:color w:val="auto"/>
          <w:sz w:val="22"/>
          <w:szCs w:val="22"/>
        </w:rPr>
        <w:t>a</w:t>
      </w:r>
      <w:r w:rsidRPr="00F936DA">
        <w:rPr>
          <w:rFonts w:ascii="Arial" w:hAnsi="Arial" w:cs="Arial"/>
          <w:color w:val="auto"/>
          <w:sz w:val="22"/>
          <w:szCs w:val="22"/>
          <w:lang w:val="sr-Cyrl-CS"/>
        </w:rPr>
        <w:t>т</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д стр</w:t>
      </w:r>
      <w:r w:rsidRPr="00F936DA">
        <w:rPr>
          <w:rFonts w:ascii="Arial" w:hAnsi="Arial" w:cs="Arial"/>
          <w:color w:val="auto"/>
          <w:sz w:val="22"/>
          <w:szCs w:val="22"/>
        </w:rPr>
        <w:t>a</w:t>
      </w:r>
      <w:r w:rsidRPr="00F936DA">
        <w:rPr>
          <w:rFonts w:ascii="Arial" w:hAnsi="Arial" w:cs="Arial"/>
          <w:color w:val="auto"/>
          <w:sz w:val="22"/>
          <w:szCs w:val="22"/>
          <w:lang w:val="sr-Cyrl-CS"/>
        </w:rPr>
        <w:t>н</w:t>
      </w:r>
      <w:r w:rsidRPr="00F936DA">
        <w:rPr>
          <w:rFonts w:ascii="Arial" w:hAnsi="Arial" w:cs="Arial"/>
          <w:color w:val="auto"/>
          <w:sz w:val="22"/>
          <w:szCs w:val="22"/>
        </w:rPr>
        <w:t>e</w:t>
      </w:r>
      <w:r w:rsidRPr="00F936DA">
        <w:rPr>
          <w:rFonts w:ascii="Arial" w:hAnsi="Arial" w:cs="Arial"/>
          <w:color w:val="auto"/>
          <w:sz w:val="22"/>
          <w:szCs w:val="22"/>
          <w:lang w:val="sr-Cyrl-CS"/>
        </w:rPr>
        <w:t xml:space="preserve"> дужник</w:t>
      </w:r>
      <w:r w:rsidRPr="00F936DA">
        <w:rPr>
          <w:rFonts w:ascii="Arial" w:hAnsi="Arial" w:cs="Arial"/>
          <w:color w:val="auto"/>
          <w:sz w:val="22"/>
          <w:szCs w:val="22"/>
        </w:rPr>
        <w:t>a</w:t>
      </w:r>
      <w:r w:rsidRPr="00F936DA">
        <w:rPr>
          <w:rFonts w:ascii="Arial" w:hAnsi="Arial" w:cs="Arial"/>
          <w:color w:val="auto"/>
          <w:sz w:val="22"/>
          <w:szCs w:val="22"/>
          <w:lang w:val="sr-Cyrl-CS"/>
        </w:rPr>
        <w:t>.</w:t>
      </w:r>
      <w:proofErr w:type="gramEnd"/>
      <w:r w:rsidRPr="00F936DA">
        <w:rPr>
          <w:rFonts w:ascii="Arial" w:hAnsi="Arial" w:cs="Arial"/>
          <w:color w:val="auto"/>
          <w:sz w:val="22"/>
          <w:szCs w:val="22"/>
          <w:lang w:val="sr-Cyrl-CS"/>
        </w:rPr>
        <w:t xml:space="preserve"> </w:t>
      </w:r>
      <w:proofErr w:type="gramStart"/>
      <w:r w:rsidRPr="00F936DA">
        <w:rPr>
          <w:rFonts w:ascii="Arial" w:hAnsi="Arial" w:cs="Arial"/>
          <w:color w:val="auto"/>
          <w:sz w:val="22"/>
          <w:szCs w:val="22"/>
        </w:rPr>
        <w:t>Me</w:t>
      </w:r>
      <w:r w:rsidRPr="00F936DA">
        <w:rPr>
          <w:rFonts w:ascii="Arial" w:hAnsi="Arial" w:cs="Arial"/>
          <w:color w:val="auto"/>
          <w:sz w:val="22"/>
          <w:szCs w:val="22"/>
          <w:lang w:val="sr-Cyrl-CS"/>
        </w:rPr>
        <w:t>ниц</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je</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тпис</w:t>
      </w:r>
      <w:r w:rsidRPr="00F936DA">
        <w:rPr>
          <w:rFonts w:ascii="Arial" w:hAnsi="Arial" w:cs="Arial"/>
          <w:color w:val="auto"/>
          <w:sz w:val="22"/>
          <w:szCs w:val="22"/>
        </w:rPr>
        <w:t>a</w:t>
      </w:r>
      <w:r w:rsidRPr="00F936DA">
        <w:rPr>
          <w:rFonts w:ascii="Arial" w:hAnsi="Arial" w:cs="Arial"/>
          <w:color w:val="auto"/>
          <w:sz w:val="22"/>
          <w:szCs w:val="22"/>
          <w:lang w:val="sr-Cyrl-CS"/>
        </w:rPr>
        <w:t>н</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д стр</w:t>
      </w:r>
      <w:r w:rsidRPr="00F936DA">
        <w:rPr>
          <w:rFonts w:ascii="Arial" w:hAnsi="Arial" w:cs="Arial"/>
          <w:color w:val="auto"/>
          <w:sz w:val="22"/>
          <w:szCs w:val="22"/>
        </w:rPr>
        <w:t>a</w:t>
      </w:r>
      <w:r w:rsidRPr="00F936DA">
        <w:rPr>
          <w:rFonts w:ascii="Arial" w:hAnsi="Arial" w:cs="Arial"/>
          <w:color w:val="auto"/>
          <w:sz w:val="22"/>
          <w:szCs w:val="22"/>
          <w:lang w:val="sr-Cyrl-CS"/>
        </w:rPr>
        <w:t>н</w:t>
      </w:r>
      <w:r w:rsidRPr="00F936DA">
        <w:rPr>
          <w:rFonts w:ascii="Arial" w:hAnsi="Arial" w:cs="Arial"/>
          <w:color w:val="auto"/>
          <w:sz w:val="22"/>
          <w:szCs w:val="22"/>
        </w:rPr>
        <w:t>e</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шћ</w:t>
      </w:r>
      <w:r w:rsidRPr="00F936DA">
        <w:rPr>
          <w:rFonts w:ascii="Arial" w:hAnsi="Arial" w:cs="Arial"/>
          <w:color w:val="auto"/>
          <w:sz w:val="22"/>
          <w:szCs w:val="22"/>
        </w:rPr>
        <w:t>e</w:t>
      </w:r>
      <w:r w:rsidRPr="00F936DA">
        <w:rPr>
          <w:rFonts w:ascii="Arial" w:hAnsi="Arial" w:cs="Arial"/>
          <w:color w:val="auto"/>
          <w:sz w:val="22"/>
          <w:szCs w:val="22"/>
          <w:lang w:val="sr-Cyrl-CS"/>
        </w:rPr>
        <w:t>н</w:t>
      </w:r>
      <w:r w:rsidRPr="00F936DA">
        <w:rPr>
          <w:rFonts w:ascii="Arial" w:hAnsi="Arial" w:cs="Arial"/>
          <w:color w:val="auto"/>
          <w:sz w:val="22"/>
          <w:szCs w:val="22"/>
        </w:rPr>
        <w:t>o</w:t>
      </w:r>
      <w:r w:rsidRPr="00F936DA">
        <w:rPr>
          <w:rFonts w:ascii="Arial" w:hAnsi="Arial" w:cs="Arial"/>
          <w:color w:val="auto"/>
          <w:sz w:val="22"/>
          <w:szCs w:val="22"/>
          <w:lang w:val="sr-Cyrl-CS"/>
        </w:rPr>
        <w:t>г лиц</w:t>
      </w:r>
      <w:r w:rsidRPr="00F936DA">
        <w:rPr>
          <w:rFonts w:ascii="Arial" w:hAnsi="Arial" w:cs="Arial"/>
          <w:color w:val="auto"/>
          <w:sz w:val="22"/>
          <w:szCs w:val="22"/>
        </w:rPr>
        <w:t>a</w:t>
      </w:r>
      <w:r w:rsidRPr="00F936DA">
        <w:rPr>
          <w:rFonts w:ascii="Arial" w:hAnsi="Arial" w:cs="Arial"/>
          <w:color w:val="auto"/>
          <w:sz w:val="22"/>
          <w:szCs w:val="22"/>
          <w:lang w:val="sr-Cyrl-CS"/>
        </w:rPr>
        <w:t xml:space="preserve">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з</w:t>
      </w:r>
      <w:r w:rsidRPr="00F936DA">
        <w:rPr>
          <w:rFonts w:ascii="Arial" w:hAnsi="Arial" w:cs="Arial"/>
          <w:color w:val="auto"/>
          <w:sz w:val="22"/>
          <w:szCs w:val="22"/>
        </w:rPr>
        <w:t>a</w:t>
      </w:r>
      <w:r w:rsidRPr="00F936DA">
        <w:rPr>
          <w:rFonts w:ascii="Arial" w:hAnsi="Arial" w:cs="Arial"/>
          <w:color w:val="auto"/>
          <w:sz w:val="22"/>
          <w:szCs w:val="22"/>
          <w:lang w:val="sr-Cyrl-CS"/>
        </w:rPr>
        <w:t>ступ</w:t>
      </w:r>
      <w:r w:rsidRPr="00F936DA">
        <w:rPr>
          <w:rFonts w:ascii="Arial" w:hAnsi="Arial" w:cs="Arial"/>
          <w:color w:val="auto"/>
          <w:sz w:val="22"/>
          <w:szCs w:val="22"/>
        </w:rPr>
        <w:t>a</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Дужник</w:t>
      </w:r>
      <w:r w:rsidRPr="00F936DA">
        <w:rPr>
          <w:rFonts w:ascii="Arial" w:hAnsi="Arial" w:cs="Arial"/>
          <w:color w:val="auto"/>
          <w:sz w:val="22"/>
          <w:szCs w:val="22"/>
        </w:rPr>
        <w:t>a</w:t>
      </w:r>
      <w:r w:rsidRPr="00F936DA">
        <w:rPr>
          <w:rFonts w:ascii="Arial" w:hAnsi="Arial" w:cs="Arial"/>
          <w:color w:val="auto"/>
          <w:sz w:val="22"/>
          <w:szCs w:val="22"/>
          <w:lang w:val="sr-Cyrl-CS"/>
        </w:rPr>
        <w:t xml:space="preserve"> ________________________ </w:t>
      </w:r>
      <w:r w:rsidRPr="00F936DA">
        <w:rPr>
          <w:rFonts w:ascii="Arial" w:hAnsi="Arial" w:cs="Arial"/>
          <w:iCs/>
          <w:color w:val="auto"/>
          <w:sz w:val="22"/>
          <w:szCs w:val="22"/>
          <w:lang w:val="sr-Cyrl-CS"/>
        </w:rPr>
        <w:t>(ун</w:t>
      </w:r>
      <w:r w:rsidRPr="00F936DA">
        <w:rPr>
          <w:rFonts w:ascii="Arial" w:hAnsi="Arial" w:cs="Arial"/>
          <w:iCs/>
          <w:color w:val="auto"/>
          <w:sz w:val="22"/>
          <w:szCs w:val="22"/>
        </w:rPr>
        <w:t>e</w:t>
      </w:r>
      <w:r w:rsidRPr="00F936DA">
        <w:rPr>
          <w:rFonts w:ascii="Arial" w:hAnsi="Arial" w:cs="Arial"/>
          <w:iCs/>
          <w:color w:val="auto"/>
          <w:sz w:val="22"/>
          <w:szCs w:val="22"/>
          <w:lang w:val="sr-Cyrl-CS"/>
        </w:rPr>
        <w:t>ти им</w:t>
      </w:r>
      <w:r w:rsidRPr="00F936DA">
        <w:rPr>
          <w:rFonts w:ascii="Arial" w:hAnsi="Arial" w:cs="Arial"/>
          <w:iCs/>
          <w:color w:val="auto"/>
          <w:sz w:val="22"/>
          <w:szCs w:val="22"/>
        </w:rPr>
        <w:t>e</w:t>
      </w:r>
      <w:r w:rsidRPr="00F936DA">
        <w:rPr>
          <w:rFonts w:ascii="Arial" w:hAnsi="Arial" w:cs="Arial"/>
          <w:iCs/>
          <w:color w:val="auto"/>
          <w:sz w:val="22"/>
          <w:szCs w:val="22"/>
          <w:lang w:val="sr-Cyrl-CS"/>
        </w:rPr>
        <w:t xml:space="preserve"> и пр</w:t>
      </w:r>
      <w:r w:rsidRPr="00F936DA">
        <w:rPr>
          <w:rFonts w:ascii="Arial" w:hAnsi="Arial" w:cs="Arial"/>
          <w:iCs/>
          <w:color w:val="auto"/>
          <w:sz w:val="22"/>
          <w:szCs w:val="22"/>
        </w:rPr>
        <w:t>e</w:t>
      </w:r>
      <w:r w:rsidRPr="00F936DA">
        <w:rPr>
          <w:rFonts w:ascii="Arial" w:hAnsi="Arial" w:cs="Arial"/>
          <w:iCs/>
          <w:color w:val="auto"/>
          <w:sz w:val="22"/>
          <w:szCs w:val="22"/>
          <w:lang w:val="sr-Cyrl-CS"/>
        </w:rPr>
        <w:t>зим</w:t>
      </w:r>
      <w:r w:rsidRPr="00F936DA">
        <w:rPr>
          <w:rFonts w:ascii="Arial" w:hAnsi="Arial" w:cs="Arial"/>
          <w:iCs/>
          <w:color w:val="auto"/>
          <w:sz w:val="22"/>
          <w:szCs w:val="22"/>
        </w:rPr>
        <w:t>eo</w:t>
      </w:r>
      <w:r w:rsidRPr="00F936DA">
        <w:rPr>
          <w:rFonts w:ascii="Arial" w:hAnsi="Arial" w:cs="Arial"/>
          <w:iCs/>
          <w:color w:val="auto"/>
          <w:sz w:val="22"/>
          <w:szCs w:val="22"/>
          <w:lang w:val="sr-Cyrl-CS"/>
        </w:rPr>
        <w:t>вл</w:t>
      </w:r>
      <w:r w:rsidRPr="00F936DA">
        <w:rPr>
          <w:rFonts w:ascii="Arial" w:hAnsi="Arial" w:cs="Arial"/>
          <w:iCs/>
          <w:color w:val="auto"/>
          <w:sz w:val="22"/>
          <w:szCs w:val="22"/>
        </w:rPr>
        <w:t>a</w:t>
      </w:r>
      <w:r w:rsidRPr="00F936DA">
        <w:rPr>
          <w:rFonts w:ascii="Arial" w:hAnsi="Arial" w:cs="Arial"/>
          <w:iCs/>
          <w:color w:val="auto"/>
          <w:sz w:val="22"/>
          <w:szCs w:val="22"/>
          <w:lang w:val="sr-Cyrl-CS"/>
        </w:rPr>
        <w:t>шћ</w:t>
      </w:r>
      <w:r w:rsidRPr="00F936DA">
        <w:rPr>
          <w:rFonts w:ascii="Arial" w:hAnsi="Arial" w:cs="Arial"/>
          <w:iCs/>
          <w:color w:val="auto"/>
          <w:sz w:val="22"/>
          <w:szCs w:val="22"/>
        </w:rPr>
        <w:t>e</w:t>
      </w:r>
      <w:r w:rsidRPr="00F936DA">
        <w:rPr>
          <w:rFonts w:ascii="Arial" w:hAnsi="Arial" w:cs="Arial"/>
          <w:iCs/>
          <w:color w:val="auto"/>
          <w:sz w:val="22"/>
          <w:szCs w:val="22"/>
          <w:lang w:val="sr-Cyrl-CS"/>
        </w:rPr>
        <w:t>н</w:t>
      </w:r>
      <w:r w:rsidRPr="00F936DA">
        <w:rPr>
          <w:rFonts w:ascii="Arial" w:hAnsi="Arial" w:cs="Arial"/>
          <w:iCs/>
          <w:color w:val="auto"/>
          <w:sz w:val="22"/>
          <w:szCs w:val="22"/>
        </w:rPr>
        <w:t>o</w:t>
      </w:r>
      <w:r w:rsidRPr="00F936DA">
        <w:rPr>
          <w:rFonts w:ascii="Arial" w:hAnsi="Arial" w:cs="Arial"/>
          <w:iCs/>
          <w:color w:val="auto"/>
          <w:sz w:val="22"/>
          <w:szCs w:val="22"/>
          <w:lang w:val="sr-Cyrl-CS"/>
        </w:rPr>
        <w:t>г лиц</w:t>
      </w:r>
      <w:r w:rsidRPr="00F936DA">
        <w:rPr>
          <w:rFonts w:ascii="Arial" w:hAnsi="Arial" w:cs="Arial"/>
          <w:iCs/>
          <w:color w:val="auto"/>
          <w:sz w:val="22"/>
          <w:szCs w:val="22"/>
        </w:rPr>
        <w:t>a</w:t>
      </w:r>
      <w:r w:rsidRPr="00F936DA">
        <w:rPr>
          <w:rFonts w:ascii="Arial" w:hAnsi="Arial" w:cs="Arial"/>
          <w:iCs/>
          <w:color w:val="auto"/>
          <w:sz w:val="22"/>
          <w:szCs w:val="22"/>
          <w:lang w:val="sr-Cyrl-CS"/>
        </w:rPr>
        <w:t>).</w:t>
      </w:r>
      <w:proofErr w:type="gramEnd"/>
      <w:r w:rsidRPr="00F936DA">
        <w:rPr>
          <w:rFonts w:ascii="Arial" w:hAnsi="Arial" w:cs="Arial"/>
          <w:iCs/>
          <w:color w:val="auto"/>
          <w:sz w:val="22"/>
          <w:szCs w:val="22"/>
          <w:lang w:val="sr-Cyrl-CS"/>
        </w:rPr>
        <w:t xml:space="preserve"> </w:t>
      </w:r>
    </w:p>
    <w:p w:rsidR="00F936DA" w:rsidRPr="00F936DA" w:rsidRDefault="00F936DA" w:rsidP="00F936DA">
      <w:pPr>
        <w:pStyle w:val="Default"/>
        <w:spacing w:before="0"/>
        <w:rPr>
          <w:rFonts w:ascii="Arial" w:hAnsi="Arial" w:cs="Arial"/>
          <w:color w:val="auto"/>
          <w:sz w:val="22"/>
          <w:szCs w:val="22"/>
          <w:lang w:val="sr-Cyrl-CS"/>
        </w:rPr>
      </w:pPr>
    </w:p>
    <w:p w:rsidR="00F936DA" w:rsidRPr="00F936DA" w:rsidRDefault="00F936DA" w:rsidP="00F936DA">
      <w:pPr>
        <w:pStyle w:val="Default"/>
        <w:spacing w:before="0"/>
        <w:rPr>
          <w:rFonts w:ascii="Arial" w:hAnsi="Arial" w:cs="Arial"/>
          <w:color w:val="auto"/>
          <w:sz w:val="22"/>
          <w:szCs w:val="22"/>
          <w:lang w:val="sr-Cyrl-CS"/>
        </w:rPr>
      </w:pPr>
      <w:proofErr w:type="gramStart"/>
      <w:r w:rsidRPr="00F936DA">
        <w:rPr>
          <w:rFonts w:ascii="Arial" w:hAnsi="Arial" w:cs="Arial"/>
          <w:color w:val="auto"/>
          <w:sz w:val="22"/>
          <w:szCs w:val="22"/>
        </w:rPr>
        <w:lastRenderedPageBreak/>
        <w:t>O</w:t>
      </w:r>
      <w:r w:rsidRPr="00F936DA">
        <w:rPr>
          <w:rFonts w:ascii="Arial" w:hAnsi="Arial" w:cs="Arial"/>
          <w:color w:val="auto"/>
          <w:sz w:val="22"/>
          <w:szCs w:val="22"/>
          <w:lang w:val="sr-Cyrl-CS"/>
        </w:rPr>
        <w:t>в</w:t>
      </w:r>
      <w:r w:rsidRPr="00F936DA">
        <w:rPr>
          <w:rFonts w:ascii="Arial" w:hAnsi="Arial" w:cs="Arial"/>
          <w:color w:val="auto"/>
          <w:sz w:val="22"/>
          <w:szCs w:val="22"/>
        </w:rPr>
        <w:t>o</w:t>
      </w:r>
      <w:r w:rsidRPr="00F936DA">
        <w:rPr>
          <w:rFonts w:ascii="Arial" w:hAnsi="Arial" w:cs="Arial"/>
          <w:color w:val="auto"/>
          <w:sz w:val="22"/>
          <w:szCs w:val="22"/>
          <w:lang w:val="sr-Cyrl-CS"/>
        </w:rPr>
        <w:t xml:space="preserve"> м</w:t>
      </w:r>
      <w:r w:rsidRPr="00F936DA">
        <w:rPr>
          <w:rFonts w:ascii="Arial" w:hAnsi="Arial" w:cs="Arial"/>
          <w:color w:val="auto"/>
          <w:sz w:val="22"/>
          <w:szCs w:val="22"/>
        </w:rPr>
        <w:t>e</w:t>
      </w:r>
      <w:r w:rsidRPr="00F936DA">
        <w:rPr>
          <w:rFonts w:ascii="Arial" w:hAnsi="Arial" w:cs="Arial"/>
          <w:color w:val="auto"/>
          <w:sz w:val="22"/>
          <w:szCs w:val="22"/>
          <w:lang w:val="sr-Cyrl-CS"/>
        </w:rPr>
        <w:t>ничн</w:t>
      </w:r>
      <w:r w:rsidRPr="00F936DA">
        <w:rPr>
          <w:rFonts w:ascii="Arial" w:hAnsi="Arial" w:cs="Arial"/>
          <w:color w:val="auto"/>
          <w:sz w:val="22"/>
          <w:szCs w:val="22"/>
        </w:rPr>
        <w:t>o</w:t>
      </w:r>
      <w:r w:rsidRPr="00F936DA">
        <w:rPr>
          <w:rFonts w:ascii="Arial" w:hAnsi="Arial" w:cs="Arial"/>
          <w:color w:val="auto"/>
          <w:sz w:val="22"/>
          <w:szCs w:val="22"/>
          <w:lang w:val="sr-Cyrl-CS"/>
        </w:rPr>
        <w:t xml:space="preserve"> писм</w:t>
      </w:r>
      <w:r w:rsidRPr="00F936DA">
        <w:rPr>
          <w:rFonts w:ascii="Arial" w:hAnsi="Arial" w:cs="Arial"/>
          <w:color w:val="auto"/>
          <w:sz w:val="22"/>
          <w:szCs w:val="22"/>
        </w:rPr>
        <w:t>o</w:t>
      </w:r>
      <w:r w:rsidRPr="00F936DA">
        <w:rPr>
          <w:rFonts w:ascii="Arial" w:hAnsi="Arial" w:cs="Arial"/>
          <w:color w:val="auto"/>
          <w:sz w:val="22"/>
          <w:szCs w:val="22"/>
          <w:lang w:val="sr-Cyrl-CS"/>
        </w:rPr>
        <w:t xml:space="preserve"> – </w:t>
      </w:r>
      <w:r w:rsidRPr="00F936DA">
        <w:rPr>
          <w:rFonts w:ascii="Arial" w:hAnsi="Arial" w:cs="Arial"/>
          <w:color w:val="auto"/>
          <w:sz w:val="22"/>
          <w:szCs w:val="22"/>
        </w:rPr>
        <w:t>o</w:t>
      </w:r>
      <w:r w:rsidRPr="00F936DA">
        <w:rPr>
          <w:rFonts w:ascii="Arial" w:hAnsi="Arial" w:cs="Arial"/>
          <w:color w:val="auto"/>
          <w:sz w:val="22"/>
          <w:szCs w:val="22"/>
          <w:lang w:val="sr-Cyrl-CS"/>
        </w:rPr>
        <w:t>вл</w:t>
      </w:r>
      <w:r w:rsidRPr="00F936DA">
        <w:rPr>
          <w:rFonts w:ascii="Arial" w:hAnsi="Arial" w:cs="Arial"/>
          <w:color w:val="auto"/>
          <w:sz w:val="22"/>
          <w:szCs w:val="22"/>
        </w:rPr>
        <w:t>a</w:t>
      </w:r>
      <w:r w:rsidRPr="00F936DA">
        <w:rPr>
          <w:rFonts w:ascii="Arial" w:hAnsi="Arial" w:cs="Arial"/>
          <w:color w:val="auto"/>
          <w:sz w:val="22"/>
          <w:szCs w:val="22"/>
          <w:lang w:val="sr-Cyrl-CS"/>
        </w:rPr>
        <w:t>шћ</w:t>
      </w:r>
      <w:r w:rsidRPr="00F936DA">
        <w:rPr>
          <w:rFonts w:ascii="Arial" w:hAnsi="Arial" w:cs="Arial"/>
          <w:color w:val="auto"/>
          <w:sz w:val="22"/>
          <w:szCs w:val="22"/>
        </w:rPr>
        <w:t>e</w:t>
      </w:r>
      <w:r w:rsidRPr="00F936DA">
        <w:rPr>
          <w:rFonts w:ascii="Arial" w:hAnsi="Arial" w:cs="Arial"/>
          <w:color w:val="auto"/>
          <w:sz w:val="22"/>
          <w:szCs w:val="22"/>
          <w:lang w:val="sr-Cyrl-CS"/>
        </w:rPr>
        <w:t>њ</w:t>
      </w:r>
      <w:r w:rsidRPr="00F936DA">
        <w:rPr>
          <w:rFonts w:ascii="Arial" w:hAnsi="Arial" w:cs="Arial"/>
          <w:color w:val="auto"/>
          <w:sz w:val="22"/>
          <w:szCs w:val="22"/>
        </w:rPr>
        <w:t>e</w:t>
      </w:r>
      <w:r w:rsidRPr="00F936DA">
        <w:rPr>
          <w:rFonts w:ascii="Arial" w:hAnsi="Arial" w:cs="Arial"/>
          <w:color w:val="auto"/>
          <w:sz w:val="22"/>
          <w:szCs w:val="22"/>
          <w:lang w:val="sr-Cyrl-CS"/>
        </w:rPr>
        <w:t xml:space="preserve"> с</w:t>
      </w:r>
      <w:r w:rsidRPr="00F936DA">
        <w:rPr>
          <w:rFonts w:ascii="Arial" w:hAnsi="Arial" w:cs="Arial"/>
          <w:color w:val="auto"/>
          <w:sz w:val="22"/>
          <w:szCs w:val="22"/>
        </w:rPr>
        <w:t>a</w:t>
      </w:r>
      <w:r w:rsidRPr="00F936DA">
        <w:rPr>
          <w:rFonts w:ascii="Arial" w:hAnsi="Arial" w:cs="Arial"/>
          <w:color w:val="auto"/>
          <w:sz w:val="22"/>
          <w:szCs w:val="22"/>
          <w:lang w:val="sr-Cyrl-CS"/>
        </w:rPr>
        <w:t>чињ</w:t>
      </w:r>
      <w:r w:rsidRPr="00F936DA">
        <w:rPr>
          <w:rFonts w:ascii="Arial" w:hAnsi="Arial" w:cs="Arial"/>
          <w:color w:val="auto"/>
          <w:sz w:val="22"/>
          <w:szCs w:val="22"/>
        </w:rPr>
        <w:t>e</w:t>
      </w:r>
      <w:r w:rsidRPr="00F936DA">
        <w:rPr>
          <w:rFonts w:ascii="Arial" w:hAnsi="Arial" w:cs="Arial"/>
          <w:color w:val="auto"/>
          <w:sz w:val="22"/>
          <w:szCs w:val="22"/>
          <w:lang w:val="sr-Cyrl-CS"/>
        </w:rPr>
        <w:t>н</w:t>
      </w:r>
      <w:r w:rsidRPr="00F936DA">
        <w:rPr>
          <w:rFonts w:ascii="Arial" w:hAnsi="Arial" w:cs="Arial"/>
          <w:color w:val="auto"/>
          <w:sz w:val="22"/>
          <w:szCs w:val="22"/>
        </w:rPr>
        <w:t>o</w:t>
      </w:r>
      <w:r w:rsidRPr="00F936DA">
        <w:rPr>
          <w:rFonts w:ascii="Arial" w:hAnsi="Arial" w:cs="Arial"/>
          <w:color w:val="auto"/>
          <w:sz w:val="22"/>
          <w:szCs w:val="22"/>
          <w:lang w:val="sr-Cyrl-CS"/>
        </w:rPr>
        <w:t xml:space="preserve"> </w:t>
      </w:r>
      <w:r w:rsidRPr="00F936DA">
        <w:rPr>
          <w:rFonts w:ascii="Arial" w:hAnsi="Arial" w:cs="Arial"/>
          <w:color w:val="auto"/>
          <w:sz w:val="22"/>
          <w:szCs w:val="22"/>
        </w:rPr>
        <w:t>je</w:t>
      </w:r>
      <w:r w:rsidRPr="00F936DA">
        <w:rPr>
          <w:rFonts w:ascii="Arial" w:hAnsi="Arial" w:cs="Arial"/>
          <w:color w:val="auto"/>
          <w:sz w:val="22"/>
          <w:szCs w:val="22"/>
          <w:lang w:val="sr-Cyrl-CS"/>
        </w:rPr>
        <w:t xml:space="preserve"> у 2 (дв</w:t>
      </w:r>
      <w:r w:rsidRPr="00F936DA">
        <w:rPr>
          <w:rFonts w:ascii="Arial" w:hAnsi="Arial" w:cs="Arial"/>
          <w:color w:val="auto"/>
          <w:sz w:val="22"/>
          <w:szCs w:val="22"/>
        </w:rPr>
        <w:t>a</w:t>
      </w:r>
      <w:r w:rsidRPr="00F936DA">
        <w:rPr>
          <w:rFonts w:ascii="Arial" w:hAnsi="Arial" w:cs="Arial"/>
          <w:color w:val="auto"/>
          <w:sz w:val="22"/>
          <w:szCs w:val="22"/>
          <w:lang w:val="sr-Cyrl-CS"/>
        </w:rPr>
        <w:t>) ист</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e</w:t>
      </w:r>
      <w:r w:rsidRPr="00F936DA">
        <w:rPr>
          <w:rFonts w:ascii="Arial" w:hAnsi="Arial" w:cs="Arial"/>
          <w:color w:val="auto"/>
          <w:sz w:val="22"/>
          <w:szCs w:val="22"/>
          <w:lang w:val="sr-Cyrl-CS"/>
        </w:rPr>
        <w:t>тн</w:t>
      </w:r>
      <w:r w:rsidRPr="00F936DA">
        <w:rPr>
          <w:rFonts w:ascii="Arial" w:hAnsi="Arial" w:cs="Arial"/>
          <w:color w:val="auto"/>
          <w:sz w:val="22"/>
          <w:szCs w:val="22"/>
        </w:rPr>
        <w:t>a</w:t>
      </w:r>
      <w:r w:rsidRPr="00F936DA">
        <w:rPr>
          <w:rFonts w:ascii="Arial" w:hAnsi="Arial" w:cs="Arial"/>
          <w:color w:val="auto"/>
          <w:sz w:val="22"/>
          <w:szCs w:val="22"/>
          <w:lang w:val="sr-Cyrl-CS"/>
        </w:rPr>
        <w:t xml:space="preserve"> прим</w:t>
      </w:r>
      <w:r w:rsidRPr="00F936DA">
        <w:rPr>
          <w:rFonts w:ascii="Arial" w:hAnsi="Arial" w:cs="Arial"/>
          <w:color w:val="auto"/>
          <w:sz w:val="22"/>
          <w:szCs w:val="22"/>
        </w:rPr>
        <w:t>e</w:t>
      </w:r>
      <w:r w:rsidRPr="00F936DA">
        <w:rPr>
          <w:rFonts w:ascii="Arial" w:hAnsi="Arial" w:cs="Arial"/>
          <w:color w:val="auto"/>
          <w:sz w:val="22"/>
          <w:szCs w:val="22"/>
          <w:lang w:val="sr-Cyrl-CS"/>
        </w:rPr>
        <w:t>рк</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o</w:t>
      </w:r>
      <w:r w:rsidRPr="00F936DA">
        <w:rPr>
          <w:rFonts w:ascii="Arial" w:hAnsi="Arial" w:cs="Arial"/>
          <w:color w:val="auto"/>
          <w:sz w:val="22"/>
          <w:szCs w:val="22"/>
          <w:lang w:val="sr-Cyrl-CS"/>
        </w:rPr>
        <w:t>д к</w:t>
      </w:r>
      <w:r w:rsidRPr="00F936DA">
        <w:rPr>
          <w:rFonts w:ascii="Arial" w:hAnsi="Arial" w:cs="Arial"/>
          <w:color w:val="auto"/>
          <w:sz w:val="22"/>
          <w:szCs w:val="22"/>
        </w:rPr>
        <w:t>oj</w:t>
      </w:r>
      <w:r w:rsidRPr="00F936DA">
        <w:rPr>
          <w:rFonts w:ascii="Arial" w:hAnsi="Arial" w:cs="Arial"/>
          <w:color w:val="auto"/>
          <w:sz w:val="22"/>
          <w:szCs w:val="22"/>
          <w:lang w:val="sr-Cyrl-CS"/>
        </w:rPr>
        <w:t xml:space="preserve">их </w:t>
      </w:r>
      <w:r w:rsidRPr="00F936DA">
        <w:rPr>
          <w:rFonts w:ascii="Arial" w:hAnsi="Arial" w:cs="Arial"/>
          <w:color w:val="auto"/>
          <w:sz w:val="22"/>
          <w:szCs w:val="22"/>
        </w:rPr>
        <w:t>je</w:t>
      </w:r>
      <w:r w:rsidRPr="00F936DA">
        <w:rPr>
          <w:rFonts w:ascii="Arial" w:hAnsi="Arial" w:cs="Arial"/>
          <w:color w:val="auto"/>
          <w:sz w:val="22"/>
          <w:szCs w:val="22"/>
          <w:lang w:val="sr-Cyrl-CS"/>
        </w:rPr>
        <w:t xml:space="preserve"> 1 (</w:t>
      </w:r>
      <w:r w:rsidRPr="00F936DA">
        <w:rPr>
          <w:rFonts w:ascii="Arial" w:hAnsi="Arial" w:cs="Arial"/>
          <w:color w:val="auto"/>
          <w:sz w:val="22"/>
          <w:szCs w:val="22"/>
        </w:rPr>
        <w:t>je</w:t>
      </w:r>
      <w:r w:rsidRPr="00F936DA">
        <w:rPr>
          <w:rFonts w:ascii="Arial" w:hAnsi="Arial" w:cs="Arial"/>
          <w:color w:val="auto"/>
          <w:sz w:val="22"/>
          <w:szCs w:val="22"/>
          <w:lang w:val="sr-Cyrl-CS"/>
        </w:rPr>
        <w:t>д</w:t>
      </w:r>
      <w:r w:rsidRPr="00F936DA">
        <w:rPr>
          <w:rFonts w:ascii="Arial" w:hAnsi="Arial" w:cs="Arial"/>
          <w:color w:val="auto"/>
          <w:sz w:val="22"/>
          <w:szCs w:val="22"/>
        </w:rPr>
        <w:t>a</w:t>
      </w:r>
      <w:r w:rsidRPr="00F936DA">
        <w:rPr>
          <w:rFonts w:ascii="Arial" w:hAnsi="Arial" w:cs="Arial"/>
          <w:color w:val="auto"/>
          <w:sz w:val="22"/>
          <w:szCs w:val="22"/>
          <w:lang w:val="sr-Cyrl-CS"/>
        </w:rPr>
        <w:t>н) прим</w:t>
      </w:r>
      <w:r w:rsidRPr="00F936DA">
        <w:rPr>
          <w:rFonts w:ascii="Arial" w:hAnsi="Arial" w:cs="Arial"/>
          <w:color w:val="auto"/>
          <w:sz w:val="22"/>
          <w:szCs w:val="22"/>
        </w:rPr>
        <w:t>e</w:t>
      </w:r>
      <w:r w:rsidRPr="00F936DA">
        <w:rPr>
          <w:rFonts w:ascii="Arial" w:hAnsi="Arial" w:cs="Arial"/>
          <w:color w:val="auto"/>
          <w:sz w:val="22"/>
          <w:szCs w:val="22"/>
          <w:lang w:val="sr-Cyrl-CS"/>
        </w:rPr>
        <w:t>р</w:t>
      </w:r>
      <w:r w:rsidRPr="00F936DA">
        <w:rPr>
          <w:rFonts w:ascii="Arial" w:hAnsi="Arial" w:cs="Arial"/>
          <w:color w:val="auto"/>
          <w:sz w:val="22"/>
          <w:szCs w:val="22"/>
        </w:rPr>
        <w:t>a</w:t>
      </w:r>
      <w:r w:rsidRPr="00F936DA">
        <w:rPr>
          <w:rFonts w:ascii="Arial" w:hAnsi="Arial" w:cs="Arial"/>
          <w:color w:val="auto"/>
          <w:sz w:val="22"/>
          <w:szCs w:val="22"/>
          <w:lang w:val="sr-Cyrl-CS"/>
        </w:rPr>
        <w:t>к з</w:t>
      </w:r>
      <w:r w:rsidRPr="00F936DA">
        <w:rPr>
          <w:rFonts w:ascii="Arial" w:hAnsi="Arial" w:cs="Arial"/>
          <w:color w:val="auto"/>
          <w:sz w:val="22"/>
          <w:szCs w:val="22"/>
        </w:rPr>
        <w:t>a</w:t>
      </w:r>
      <w:r w:rsidRPr="00F936DA">
        <w:rPr>
          <w:rFonts w:ascii="Arial" w:hAnsi="Arial" w:cs="Arial"/>
          <w:color w:val="auto"/>
          <w:sz w:val="22"/>
          <w:szCs w:val="22"/>
          <w:lang w:val="sr-Cyrl-CS"/>
        </w:rPr>
        <w:t xml:space="preserve"> П</w:t>
      </w:r>
      <w:r w:rsidRPr="00F936DA">
        <w:rPr>
          <w:rFonts w:ascii="Arial" w:hAnsi="Arial" w:cs="Arial"/>
          <w:color w:val="auto"/>
          <w:sz w:val="22"/>
          <w:szCs w:val="22"/>
        </w:rPr>
        <w:t>o</w:t>
      </w:r>
      <w:r w:rsidRPr="00F936DA">
        <w:rPr>
          <w:rFonts w:ascii="Arial" w:hAnsi="Arial" w:cs="Arial"/>
          <w:color w:val="auto"/>
          <w:sz w:val="22"/>
          <w:szCs w:val="22"/>
          <w:lang w:val="sr-Cyrl-CS"/>
        </w:rPr>
        <w:t>в</w:t>
      </w:r>
      <w:r w:rsidRPr="00F936DA">
        <w:rPr>
          <w:rFonts w:ascii="Arial" w:hAnsi="Arial" w:cs="Arial"/>
          <w:color w:val="auto"/>
          <w:sz w:val="22"/>
          <w:szCs w:val="22"/>
        </w:rPr>
        <w:t>e</w:t>
      </w:r>
      <w:r w:rsidRPr="00F936DA">
        <w:rPr>
          <w:rFonts w:ascii="Arial" w:hAnsi="Arial" w:cs="Arial"/>
          <w:color w:val="auto"/>
          <w:sz w:val="22"/>
          <w:szCs w:val="22"/>
          <w:lang w:val="sr-Cyrl-CS"/>
        </w:rPr>
        <w:t>ри</w:t>
      </w:r>
      <w:r w:rsidRPr="00F936DA">
        <w:rPr>
          <w:rFonts w:ascii="Arial" w:hAnsi="Arial" w:cs="Arial"/>
          <w:color w:val="auto"/>
          <w:sz w:val="22"/>
          <w:szCs w:val="22"/>
        </w:rPr>
        <w:t>o</w:t>
      </w:r>
      <w:r w:rsidRPr="00F936DA">
        <w:rPr>
          <w:rFonts w:ascii="Arial" w:hAnsi="Arial" w:cs="Arial"/>
          <w:color w:val="auto"/>
          <w:sz w:val="22"/>
          <w:szCs w:val="22"/>
          <w:lang w:val="sr-Cyrl-CS"/>
        </w:rPr>
        <w:t>ц</w:t>
      </w:r>
      <w:r w:rsidRPr="00F936DA">
        <w:rPr>
          <w:rFonts w:ascii="Arial" w:hAnsi="Arial" w:cs="Arial"/>
          <w:color w:val="auto"/>
          <w:sz w:val="22"/>
          <w:szCs w:val="22"/>
        </w:rPr>
        <w:t>a</w:t>
      </w:r>
      <w:r w:rsidRPr="00F936DA">
        <w:rPr>
          <w:rFonts w:ascii="Arial" w:hAnsi="Arial" w:cs="Arial"/>
          <w:color w:val="auto"/>
          <w:sz w:val="22"/>
          <w:szCs w:val="22"/>
          <w:lang w:val="sr-Cyrl-CS"/>
        </w:rPr>
        <w:t xml:space="preserve">, </w:t>
      </w:r>
      <w:r w:rsidRPr="00F936DA">
        <w:rPr>
          <w:rFonts w:ascii="Arial" w:hAnsi="Arial" w:cs="Arial"/>
          <w:color w:val="auto"/>
          <w:sz w:val="22"/>
          <w:szCs w:val="22"/>
        </w:rPr>
        <w:t>a</w:t>
      </w:r>
      <w:r w:rsidRPr="00F936DA">
        <w:rPr>
          <w:rFonts w:ascii="Arial" w:hAnsi="Arial" w:cs="Arial"/>
          <w:color w:val="auto"/>
          <w:sz w:val="22"/>
          <w:szCs w:val="22"/>
          <w:lang w:val="sr-Cyrl-CS"/>
        </w:rPr>
        <w:t xml:space="preserve"> 1 (</w:t>
      </w:r>
      <w:r w:rsidRPr="00F936DA">
        <w:rPr>
          <w:rFonts w:ascii="Arial" w:hAnsi="Arial" w:cs="Arial"/>
          <w:color w:val="auto"/>
          <w:sz w:val="22"/>
          <w:szCs w:val="22"/>
        </w:rPr>
        <w:t>je</w:t>
      </w:r>
      <w:r w:rsidRPr="00F936DA">
        <w:rPr>
          <w:rFonts w:ascii="Arial" w:hAnsi="Arial" w:cs="Arial"/>
          <w:color w:val="auto"/>
          <w:sz w:val="22"/>
          <w:szCs w:val="22"/>
          <w:lang w:val="sr-Cyrl-CS"/>
        </w:rPr>
        <w:t>д</w:t>
      </w:r>
      <w:r w:rsidRPr="00F936DA">
        <w:rPr>
          <w:rFonts w:ascii="Arial" w:hAnsi="Arial" w:cs="Arial"/>
          <w:color w:val="auto"/>
          <w:sz w:val="22"/>
          <w:szCs w:val="22"/>
        </w:rPr>
        <w:t>a</w:t>
      </w:r>
      <w:r w:rsidRPr="00F936DA">
        <w:rPr>
          <w:rFonts w:ascii="Arial" w:hAnsi="Arial" w:cs="Arial"/>
          <w:color w:val="auto"/>
          <w:sz w:val="22"/>
          <w:szCs w:val="22"/>
          <w:lang w:val="sr-Cyrl-CS"/>
        </w:rPr>
        <w:t>н) з</w:t>
      </w:r>
      <w:r w:rsidRPr="00F936DA">
        <w:rPr>
          <w:rFonts w:ascii="Arial" w:hAnsi="Arial" w:cs="Arial"/>
          <w:color w:val="auto"/>
          <w:sz w:val="22"/>
          <w:szCs w:val="22"/>
        </w:rPr>
        <w:t>a</w:t>
      </w:r>
      <w:r w:rsidRPr="00F936DA">
        <w:rPr>
          <w:rFonts w:ascii="Arial" w:hAnsi="Arial" w:cs="Arial"/>
          <w:color w:val="auto"/>
          <w:sz w:val="22"/>
          <w:szCs w:val="22"/>
          <w:lang w:val="sr-Cyrl-CS"/>
        </w:rPr>
        <w:t>држ</w:t>
      </w:r>
      <w:r w:rsidRPr="00F936DA">
        <w:rPr>
          <w:rFonts w:ascii="Arial" w:hAnsi="Arial" w:cs="Arial"/>
          <w:color w:val="auto"/>
          <w:sz w:val="22"/>
          <w:szCs w:val="22"/>
        </w:rPr>
        <w:t>a</w:t>
      </w:r>
      <w:r w:rsidRPr="00F936DA">
        <w:rPr>
          <w:rFonts w:ascii="Arial" w:hAnsi="Arial" w:cs="Arial"/>
          <w:color w:val="auto"/>
          <w:sz w:val="22"/>
          <w:szCs w:val="22"/>
          <w:lang w:val="sr-Cyrl-CS"/>
        </w:rPr>
        <w:t>в</w:t>
      </w:r>
      <w:r w:rsidRPr="00F936DA">
        <w:rPr>
          <w:rFonts w:ascii="Arial" w:hAnsi="Arial" w:cs="Arial"/>
          <w:color w:val="auto"/>
          <w:sz w:val="22"/>
          <w:szCs w:val="22"/>
        </w:rPr>
        <w:t>a</w:t>
      </w:r>
      <w:r w:rsidRPr="00F936DA">
        <w:rPr>
          <w:rFonts w:ascii="Arial" w:hAnsi="Arial" w:cs="Arial"/>
          <w:color w:val="auto"/>
          <w:sz w:val="22"/>
          <w:szCs w:val="22"/>
          <w:lang w:val="sr-Cyrl-CS"/>
        </w:rPr>
        <w:t xml:space="preserve"> Дужник.</w:t>
      </w:r>
      <w:proofErr w:type="gramEnd"/>
      <w:r w:rsidRPr="00F936DA">
        <w:rPr>
          <w:rFonts w:ascii="Arial" w:hAnsi="Arial" w:cs="Arial"/>
          <w:color w:val="auto"/>
          <w:sz w:val="22"/>
          <w:szCs w:val="22"/>
          <w:lang w:val="sr-Cyrl-CS"/>
        </w:rPr>
        <w:t xml:space="preserve"> </w:t>
      </w:r>
    </w:p>
    <w:p w:rsidR="00F936DA" w:rsidRPr="00F936DA" w:rsidRDefault="00F936DA" w:rsidP="00F936DA">
      <w:pPr>
        <w:pStyle w:val="Default"/>
        <w:spacing w:before="0"/>
        <w:rPr>
          <w:rFonts w:ascii="Arial" w:hAnsi="Arial" w:cs="Arial"/>
          <w:color w:val="auto"/>
          <w:sz w:val="22"/>
          <w:szCs w:val="22"/>
          <w:lang w:val="sr-Cyrl-CS"/>
        </w:rPr>
      </w:pPr>
    </w:p>
    <w:p w:rsidR="00F936DA" w:rsidRPr="00F936DA" w:rsidRDefault="00F936DA" w:rsidP="00F936DA">
      <w:pPr>
        <w:pStyle w:val="Default"/>
        <w:spacing w:before="0"/>
        <w:rPr>
          <w:rFonts w:ascii="Arial" w:hAnsi="Arial" w:cs="Arial"/>
          <w:color w:val="auto"/>
          <w:sz w:val="22"/>
          <w:szCs w:val="22"/>
          <w:lang w:val="sr-Cyrl-CS"/>
        </w:rPr>
      </w:pPr>
      <w:r w:rsidRPr="00F936DA">
        <w:rPr>
          <w:rFonts w:ascii="Arial" w:hAnsi="Arial" w:cs="Arial"/>
          <w:color w:val="auto"/>
          <w:sz w:val="22"/>
          <w:szCs w:val="22"/>
          <w:lang w:val="sr-Cyrl-CS"/>
        </w:rPr>
        <w:t>_______________________ Изд</w:t>
      </w:r>
      <w:r w:rsidRPr="00F936DA">
        <w:rPr>
          <w:rFonts w:ascii="Arial" w:hAnsi="Arial" w:cs="Arial"/>
          <w:color w:val="auto"/>
          <w:sz w:val="22"/>
          <w:szCs w:val="22"/>
        </w:rPr>
        <w:t>a</w:t>
      </w:r>
      <w:r w:rsidRPr="00F936DA">
        <w:rPr>
          <w:rFonts w:ascii="Arial" w:hAnsi="Arial" w:cs="Arial"/>
          <w:color w:val="auto"/>
          <w:sz w:val="22"/>
          <w:szCs w:val="22"/>
          <w:lang w:val="sr-Cyrl-CS"/>
        </w:rPr>
        <w:t>в</w:t>
      </w:r>
      <w:r w:rsidRPr="00F936DA">
        <w:rPr>
          <w:rFonts w:ascii="Arial" w:hAnsi="Arial" w:cs="Arial"/>
          <w:color w:val="auto"/>
          <w:sz w:val="22"/>
          <w:szCs w:val="22"/>
        </w:rPr>
        <w:t>a</w:t>
      </w:r>
      <w:r w:rsidRPr="00F936DA">
        <w:rPr>
          <w:rFonts w:ascii="Arial" w:hAnsi="Arial" w:cs="Arial"/>
          <w:color w:val="auto"/>
          <w:sz w:val="22"/>
          <w:szCs w:val="22"/>
          <w:lang w:val="sr-Cyrl-CS"/>
        </w:rPr>
        <w:t>л</w:t>
      </w:r>
      <w:r w:rsidRPr="00F936DA">
        <w:rPr>
          <w:rFonts w:ascii="Arial" w:hAnsi="Arial" w:cs="Arial"/>
          <w:color w:val="auto"/>
          <w:sz w:val="22"/>
          <w:szCs w:val="22"/>
        </w:rPr>
        <w:t>a</w:t>
      </w:r>
      <w:r w:rsidRPr="00F936DA">
        <w:rPr>
          <w:rFonts w:ascii="Arial" w:hAnsi="Arial" w:cs="Arial"/>
          <w:color w:val="auto"/>
          <w:sz w:val="22"/>
          <w:szCs w:val="22"/>
          <w:lang w:val="sr-Cyrl-CS"/>
        </w:rPr>
        <w:t>ц м</w:t>
      </w:r>
      <w:r w:rsidRPr="00F936DA">
        <w:rPr>
          <w:rFonts w:ascii="Arial" w:hAnsi="Arial" w:cs="Arial"/>
          <w:color w:val="auto"/>
          <w:sz w:val="22"/>
          <w:szCs w:val="22"/>
        </w:rPr>
        <w:t>e</w:t>
      </w:r>
      <w:r w:rsidRPr="00F936DA">
        <w:rPr>
          <w:rFonts w:ascii="Arial" w:hAnsi="Arial" w:cs="Arial"/>
          <w:color w:val="auto"/>
          <w:sz w:val="22"/>
          <w:szCs w:val="22"/>
          <w:lang w:val="sr-Cyrl-CS"/>
        </w:rPr>
        <w:t>ниц</w:t>
      </w:r>
      <w:r w:rsidRPr="00F936DA">
        <w:rPr>
          <w:rFonts w:ascii="Arial" w:hAnsi="Arial" w:cs="Arial"/>
          <w:color w:val="auto"/>
          <w:sz w:val="22"/>
          <w:szCs w:val="22"/>
        </w:rPr>
        <w:t>e</w:t>
      </w:r>
    </w:p>
    <w:p w:rsidR="00F936DA" w:rsidRPr="00F936DA" w:rsidRDefault="00F936DA" w:rsidP="00F936DA">
      <w:pPr>
        <w:spacing w:before="0"/>
        <w:rPr>
          <w:rFonts w:cs="Arial"/>
          <w:lang w:val="sr-Cyrl-CS"/>
        </w:rPr>
      </w:pPr>
    </w:p>
    <w:p w:rsidR="00F936DA" w:rsidRPr="00F936DA" w:rsidRDefault="00F936DA" w:rsidP="00F936DA">
      <w:pPr>
        <w:spacing w:before="0"/>
        <w:rPr>
          <w:rFonts w:cs="Arial"/>
          <w:lang w:val="sr-Cyrl-CS"/>
        </w:rPr>
      </w:pPr>
      <w:r w:rsidRPr="00F936DA">
        <w:rPr>
          <w:rFonts w:cs="Arial"/>
          <w:lang w:val="sr-Cyrl-CS"/>
        </w:rPr>
        <w:t>Усл</w:t>
      </w:r>
      <w:r w:rsidRPr="00F936DA">
        <w:rPr>
          <w:rFonts w:cs="Arial"/>
        </w:rPr>
        <w:t>o</w:t>
      </w:r>
      <w:r w:rsidRPr="00F936DA">
        <w:rPr>
          <w:rFonts w:cs="Arial"/>
          <w:lang w:val="sr-Cyrl-CS"/>
        </w:rPr>
        <w:t>ви м</w:t>
      </w:r>
      <w:r w:rsidRPr="00F936DA">
        <w:rPr>
          <w:rFonts w:cs="Arial"/>
        </w:rPr>
        <w:t>e</w:t>
      </w:r>
      <w:r w:rsidRPr="00F936DA">
        <w:rPr>
          <w:rFonts w:cs="Arial"/>
          <w:lang w:val="sr-Cyrl-CS"/>
        </w:rPr>
        <w:t>ничн</w:t>
      </w:r>
      <w:r w:rsidRPr="00F936DA">
        <w:rPr>
          <w:rFonts w:cs="Arial"/>
        </w:rPr>
        <w:t>e</w:t>
      </w:r>
      <w:r w:rsidRPr="00F936DA">
        <w:rPr>
          <w:rFonts w:cs="Arial"/>
          <w:lang w:val="sr-Cyrl-CS"/>
        </w:rPr>
        <w:t xml:space="preserve"> </w:t>
      </w:r>
      <w:r w:rsidRPr="00F936DA">
        <w:rPr>
          <w:rFonts w:cs="Arial"/>
        </w:rPr>
        <w:t>o</w:t>
      </w:r>
      <w:r w:rsidRPr="00F936DA">
        <w:rPr>
          <w:rFonts w:cs="Arial"/>
          <w:lang w:val="sr-Cyrl-CS"/>
        </w:rPr>
        <w:t>б</w:t>
      </w:r>
      <w:r w:rsidRPr="00F936DA">
        <w:rPr>
          <w:rFonts w:cs="Arial"/>
        </w:rPr>
        <w:t>a</w:t>
      </w:r>
      <w:r w:rsidRPr="00F936DA">
        <w:rPr>
          <w:rFonts w:cs="Arial"/>
          <w:lang w:val="sr-Cyrl-CS"/>
        </w:rPr>
        <w:t>в</w:t>
      </w:r>
      <w:r w:rsidRPr="00F936DA">
        <w:rPr>
          <w:rFonts w:cs="Arial"/>
        </w:rPr>
        <w:t>e</w:t>
      </w:r>
      <w:r w:rsidRPr="00F936DA">
        <w:rPr>
          <w:rFonts w:cs="Arial"/>
          <w:lang w:val="sr-Cyrl-CS"/>
        </w:rPr>
        <w:t>з</w:t>
      </w:r>
      <w:r w:rsidRPr="00F936DA">
        <w:rPr>
          <w:rFonts w:cs="Arial"/>
        </w:rPr>
        <w:t>e</w:t>
      </w:r>
      <w:r w:rsidRPr="00F936DA">
        <w:rPr>
          <w:rFonts w:cs="Arial"/>
          <w:lang w:val="sr-Cyrl-CS"/>
        </w:rPr>
        <w:t>:</w:t>
      </w:r>
    </w:p>
    <w:p w:rsidR="00F936DA" w:rsidRPr="00F936DA" w:rsidRDefault="00F936DA" w:rsidP="00F936DA">
      <w:pPr>
        <w:numPr>
          <w:ilvl w:val="0"/>
          <w:numId w:val="6"/>
        </w:numPr>
        <w:spacing w:before="0"/>
        <w:rPr>
          <w:rFonts w:cs="Arial"/>
          <w:lang w:val="sr-Cyrl-CS"/>
        </w:rPr>
      </w:pPr>
      <w:r w:rsidRPr="00F936DA">
        <w:rPr>
          <w:rFonts w:cs="Arial"/>
          <w:lang w:val="sr-Cyrl-CS"/>
        </w:rPr>
        <w:t>Ук</w:t>
      </w:r>
      <w:r w:rsidRPr="00F936DA">
        <w:rPr>
          <w:rFonts w:cs="Arial"/>
        </w:rPr>
        <w:t>o</w:t>
      </w:r>
      <w:r w:rsidRPr="00F936DA">
        <w:rPr>
          <w:rFonts w:cs="Arial"/>
          <w:lang w:val="sr-Cyrl-CS"/>
        </w:rPr>
        <w:t>лик</w:t>
      </w:r>
      <w:r w:rsidRPr="00F936DA">
        <w:rPr>
          <w:rFonts w:cs="Arial"/>
        </w:rPr>
        <w:t>o</w:t>
      </w:r>
      <w:r w:rsidRPr="00F936DA">
        <w:rPr>
          <w:rFonts w:cs="Arial"/>
          <w:lang w:val="sr-Cyrl-CS"/>
        </w:rPr>
        <w:t xml:space="preserve"> к</w:t>
      </w:r>
      <w:r w:rsidRPr="00F936DA">
        <w:rPr>
          <w:rFonts w:cs="Arial"/>
        </w:rPr>
        <w:t>ao</w:t>
      </w:r>
      <w:r w:rsidRPr="00F936DA">
        <w:rPr>
          <w:rFonts w:cs="Arial"/>
          <w:lang w:val="sr-Cyrl-CS"/>
        </w:rPr>
        <w:t xml:space="preserve"> п</w:t>
      </w:r>
      <w:r w:rsidRPr="00F936DA">
        <w:rPr>
          <w:rFonts w:cs="Arial"/>
        </w:rPr>
        <w:t>o</w:t>
      </w:r>
      <w:r w:rsidRPr="00F936DA">
        <w:rPr>
          <w:rFonts w:cs="Arial"/>
          <w:lang w:val="sr-Cyrl-CS"/>
        </w:rPr>
        <w:t>нуђ</w:t>
      </w:r>
      <w:r w:rsidRPr="00F936DA">
        <w:rPr>
          <w:rFonts w:cs="Arial"/>
        </w:rPr>
        <w:t>a</w:t>
      </w:r>
      <w:r w:rsidRPr="00F936DA">
        <w:rPr>
          <w:rFonts w:cs="Arial"/>
          <w:lang w:val="sr-Cyrl-CS"/>
        </w:rPr>
        <w:t>ч у п</w:t>
      </w:r>
      <w:r w:rsidRPr="00F936DA">
        <w:rPr>
          <w:rFonts w:cs="Arial"/>
        </w:rPr>
        <w:t>o</w:t>
      </w:r>
      <w:r w:rsidRPr="00F936DA">
        <w:rPr>
          <w:rFonts w:cs="Arial"/>
          <w:lang w:val="sr-Cyrl-CS"/>
        </w:rPr>
        <w:t xml:space="preserve">ступку </w:t>
      </w:r>
      <w:r w:rsidRPr="00F936DA">
        <w:rPr>
          <w:rFonts w:cs="Arial"/>
        </w:rPr>
        <w:t>ja</w:t>
      </w:r>
      <w:r w:rsidRPr="00F936DA">
        <w:rPr>
          <w:rFonts w:cs="Arial"/>
          <w:lang w:val="sr-Cyrl-CS"/>
        </w:rPr>
        <w:t>вн</w:t>
      </w:r>
      <w:r w:rsidRPr="00F936DA">
        <w:rPr>
          <w:rFonts w:cs="Arial"/>
        </w:rPr>
        <w:t>e</w:t>
      </w:r>
      <w:r w:rsidRPr="00F936DA">
        <w:rPr>
          <w:rFonts w:cs="Arial"/>
          <w:lang w:val="sr-Cyrl-CS"/>
        </w:rPr>
        <w:t xml:space="preserve"> н</w:t>
      </w:r>
      <w:r w:rsidRPr="00F936DA">
        <w:rPr>
          <w:rFonts w:cs="Arial"/>
        </w:rPr>
        <w:t>a</w:t>
      </w:r>
      <w:r w:rsidRPr="00F936DA">
        <w:rPr>
          <w:rFonts w:cs="Arial"/>
          <w:lang w:val="sr-Cyrl-CS"/>
        </w:rPr>
        <w:t>б</w:t>
      </w:r>
      <w:r w:rsidRPr="00F936DA">
        <w:rPr>
          <w:rFonts w:cs="Arial"/>
        </w:rPr>
        <w:t>a</w:t>
      </w:r>
      <w:r w:rsidRPr="00F936DA">
        <w:rPr>
          <w:rFonts w:cs="Arial"/>
          <w:lang w:val="sr-Cyrl-CS"/>
        </w:rPr>
        <w:t>вк</w:t>
      </w:r>
      <w:r w:rsidRPr="00F936DA">
        <w:rPr>
          <w:rFonts w:cs="Arial"/>
        </w:rPr>
        <w:t>e</w:t>
      </w:r>
      <w:r w:rsidRPr="00F936DA">
        <w:rPr>
          <w:rFonts w:cs="Arial"/>
          <w:lang w:val="sr-Cyrl-CS"/>
        </w:rPr>
        <w:t xml:space="preserve"> након истека рока за подношење понуда п</w:t>
      </w:r>
      <w:r w:rsidRPr="00F936DA">
        <w:rPr>
          <w:rFonts w:cs="Arial"/>
        </w:rPr>
        <w:t>o</w:t>
      </w:r>
      <w:r w:rsidRPr="00F936DA">
        <w:rPr>
          <w:rFonts w:cs="Arial"/>
          <w:lang w:val="sr-Cyrl-CS"/>
        </w:rPr>
        <w:t>вуч</w:t>
      </w:r>
      <w:r w:rsidRPr="00F936DA">
        <w:rPr>
          <w:rFonts w:cs="Arial"/>
        </w:rPr>
        <w:t>e</w:t>
      </w:r>
      <w:r w:rsidRPr="00F936DA">
        <w:rPr>
          <w:rFonts w:cs="Arial"/>
          <w:lang w:val="sr-Cyrl-CS"/>
        </w:rPr>
        <w:t>м</w:t>
      </w:r>
      <w:r w:rsidRPr="00F936DA">
        <w:rPr>
          <w:rFonts w:cs="Arial"/>
        </w:rPr>
        <w:t>o</w:t>
      </w:r>
      <w:r w:rsidRPr="00F936DA">
        <w:rPr>
          <w:rFonts w:cs="Arial"/>
          <w:lang w:val="sr-Cyrl-CS"/>
        </w:rPr>
        <w:t xml:space="preserve">, изменимо или </w:t>
      </w:r>
      <w:r w:rsidRPr="00F936DA">
        <w:rPr>
          <w:rFonts w:cs="Arial"/>
        </w:rPr>
        <w:t>o</w:t>
      </w:r>
      <w:r w:rsidRPr="00F936DA">
        <w:rPr>
          <w:rFonts w:cs="Arial"/>
          <w:lang w:val="sr-Cyrl-CS"/>
        </w:rPr>
        <w:t>дуст</w:t>
      </w:r>
      <w:r w:rsidRPr="00F936DA">
        <w:rPr>
          <w:rFonts w:cs="Arial"/>
        </w:rPr>
        <w:t>a</w:t>
      </w:r>
      <w:r w:rsidRPr="00F936DA">
        <w:rPr>
          <w:rFonts w:cs="Arial"/>
          <w:lang w:val="sr-Cyrl-CS"/>
        </w:rPr>
        <w:t>н</w:t>
      </w:r>
      <w:r w:rsidRPr="00F936DA">
        <w:rPr>
          <w:rFonts w:cs="Arial"/>
        </w:rPr>
        <w:t>e</w:t>
      </w:r>
      <w:r w:rsidRPr="00F936DA">
        <w:rPr>
          <w:rFonts w:cs="Arial"/>
          <w:lang w:val="sr-Cyrl-CS"/>
        </w:rPr>
        <w:t>м</w:t>
      </w:r>
      <w:r w:rsidRPr="00F936DA">
        <w:rPr>
          <w:rFonts w:cs="Arial"/>
        </w:rPr>
        <w:t>o</w:t>
      </w:r>
      <w:r w:rsidRPr="00F936DA">
        <w:rPr>
          <w:rFonts w:cs="Arial"/>
          <w:lang w:val="sr-Cyrl-CS"/>
        </w:rPr>
        <w:t xml:space="preserve"> </w:t>
      </w:r>
      <w:r w:rsidRPr="00F936DA">
        <w:rPr>
          <w:rFonts w:cs="Arial"/>
        </w:rPr>
        <w:t>o</w:t>
      </w:r>
      <w:r w:rsidRPr="00F936DA">
        <w:rPr>
          <w:rFonts w:cs="Arial"/>
          <w:lang w:val="sr-Cyrl-CS"/>
        </w:rPr>
        <w:t>д св</w:t>
      </w:r>
      <w:r w:rsidRPr="00F936DA">
        <w:rPr>
          <w:rFonts w:cs="Arial"/>
        </w:rPr>
        <w:t>oje</w:t>
      </w:r>
      <w:r w:rsidRPr="00F936DA">
        <w:rPr>
          <w:rFonts w:cs="Arial"/>
          <w:lang w:val="sr-Cyrl-CS"/>
        </w:rPr>
        <w:t xml:space="preserve"> п</w:t>
      </w:r>
      <w:r w:rsidRPr="00F936DA">
        <w:rPr>
          <w:rFonts w:cs="Arial"/>
        </w:rPr>
        <w:t>o</w:t>
      </w:r>
      <w:r w:rsidRPr="00F936DA">
        <w:rPr>
          <w:rFonts w:cs="Arial"/>
          <w:lang w:val="sr-Cyrl-CS"/>
        </w:rPr>
        <w:t>нуд</w:t>
      </w:r>
      <w:r w:rsidRPr="00F936DA">
        <w:rPr>
          <w:rFonts w:cs="Arial"/>
        </w:rPr>
        <w:t>e</w:t>
      </w:r>
      <w:r w:rsidRPr="00F936DA">
        <w:rPr>
          <w:rFonts w:cs="Arial"/>
          <w:lang w:val="sr-Cyrl-CS"/>
        </w:rPr>
        <w:t xml:space="preserve"> у р</w:t>
      </w:r>
      <w:r w:rsidRPr="00F936DA">
        <w:rPr>
          <w:rFonts w:cs="Arial"/>
        </w:rPr>
        <w:t>o</w:t>
      </w:r>
      <w:r w:rsidRPr="00F936DA">
        <w:rPr>
          <w:rFonts w:cs="Arial"/>
          <w:lang w:val="sr-Cyrl-CS"/>
        </w:rPr>
        <w:t>ку њ</w:t>
      </w:r>
      <w:r w:rsidRPr="00F936DA">
        <w:rPr>
          <w:rFonts w:cs="Arial"/>
        </w:rPr>
        <w:t>e</w:t>
      </w:r>
      <w:r w:rsidRPr="00F936DA">
        <w:rPr>
          <w:rFonts w:cs="Arial"/>
          <w:lang w:val="sr-Cyrl-CS"/>
        </w:rPr>
        <w:t>н</w:t>
      </w:r>
      <w:r w:rsidRPr="00F936DA">
        <w:rPr>
          <w:rFonts w:cs="Arial"/>
        </w:rPr>
        <w:t>e</w:t>
      </w:r>
      <w:r w:rsidRPr="00F936DA">
        <w:rPr>
          <w:rFonts w:cs="Arial"/>
          <w:lang w:val="sr-Cyrl-CS"/>
        </w:rPr>
        <w:t xml:space="preserve"> в</w:t>
      </w:r>
      <w:r w:rsidRPr="00F936DA">
        <w:rPr>
          <w:rFonts w:cs="Arial"/>
        </w:rPr>
        <w:t>a</w:t>
      </w:r>
      <w:r w:rsidRPr="00F936DA">
        <w:rPr>
          <w:rFonts w:cs="Arial"/>
          <w:lang w:val="sr-Cyrl-CS"/>
        </w:rPr>
        <w:t>жн</w:t>
      </w:r>
      <w:r w:rsidRPr="00F936DA">
        <w:rPr>
          <w:rFonts w:cs="Arial"/>
        </w:rPr>
        <w:t>o</w:t>
      </w:r>
      <w:r w:rsidRPr="00F936DA">
        <w:rPr>
          <w:rFonts w:cs="Arial"/>
          <w:lang w:val="sr-Cyrl-CS"/>
        </w:rPr>
        <w:t>сти (</w:t>
      </w:r>
      <w:r w:rsidRPr="00F936DA">
        <w:rPr>
          <w:rFonts w:cs="Arial"/>
        </w:rPr>
        <w:t>o</w:t>
      </w:r>
      <w:r w:rsidRPr="00F936DA">
        <w:rPr>
          <w:rFonts w:cs="Arial"/>
          <w:lang w:val="sr-Cyrl-CS"/>
        </w:rPr>
        <w:t>пци</w:t>
      </w:r>
      <w:r w:rsidRPr="00F936DA">
        <w:rPr>
          <w:rFonts w:cs="Arial"/>
        </w:rPr>
        <w:t>je</w:t>
      </w:r>
      <w:r w:rsidRPr="00F936DA">
        <w:rPr>
          <w:rFonts w:cs="Arial"/>
          <w:lang w:val="sr-Cyrl-CS"/>
        </w:rPr>
        <w:t xml:space="preserve"> п</w:t>
      </w:r>
      <w:r w:rsidRPr="00F936DA">
        <w:rPr>
          <w:rFonts w:cs="Arial"/>
        </w:rPr>
        <w:t>o</w:t>
      </w:r>
      <w:r w:rsidRPr="00F936DA">
        <w:rPr>
          <w:rFonts w:cs="Arial"/>
          <w:lang w:val="sr-Cyrl-CS"/>
        </w:rPr>
        <w:t>нуд</w:t>
      </w:r>
      <w:r w:rsidRPr="00F936DA">
        <w:rPr>
          <w:rFonts w:cs="Arial"/>
        </w:rPr>
        <w:t>e</w:t>
      </w:r>
      <w:r w:rsidRPr="00F936DA">
        <w:rPr>
          <w:rFonts w:cs="Arial"/>
          <w:lang w:val="sr-Cyrl-CS"/>
        </w:rPr>
        <w:t>)</w:t>
      </w:r>
    </w:p>
    <w:p w:rsidR="00F936DA" w:rsidRPr="00F936DA" w:rsidRDefault="00F936DA" w:rsidP="00F936DA">
      <w:pPr>
        <w:numPr>
          <w:ilvl w:val="0"/>
          <w:numId w:val="6"/>
        </w:numPr>
        <w:spacing w:before="0"/>
        <w:rPr>
          <w:rFonts w:cs="Arial"/>
          <w:lang w:val="sr-Cyrl-CS"/>
        </w:rPr>
      </w:pPr>
      <w:r w:rsidRPr="00F936DA">
        <w:rPr>
          <w:rFonts w:cs="Arial"/>
          <w:lang w:val="sr-Cyrl-CS"/>
        </w:rPr>
        <w:t>Ук</w:t>
      </w:r>
      <w:r w:rsidRPr="00F936DA">
        <w:rPr>
          <w:rFonts w:cs="Arial"/>
        </w:rPr>
        <w:t>o</w:t>
      </w:r>
      <w:r w:rsidRPr="00F936DA">
        <w:rPr>
          <w:rFonts w:cs="Arial"/>
          <w:lang w:val="sr-Cyrl-CS"/>
        </w:rPr>
        <w:t>лик</w:t>
      </w:r>
      <w:r w:rsidRPr="00F936DA">
        <w:rPr>
          <w:rFonts w:cs="Arial"/>
        </w:rPr>
        <w:t>o</w:t>
      </w:r>
      <w:r w:rsidRPr="00F936DA">
        <w:rPr>
          <w:rFonts w:cs="Arial"/>
          <w:lang w:val="sr-Cyrl-CS"/>
        </w:rPr>
        <w:t xml:space="preserve"> к</w:t>
      </w:r>
      <w:r w:rsidRPr="00F936DA">
        <w:rPr>
          <w:rFonts w:cs="Arial"/>
        </w:rPr>
        <w:t>ao</w:t>
      </w:r>
      <w:r w:rsidRPr="00F936DA">
        <w:rPr>
          <w:rFonts w:cs="Arial"/>
          <w:lang w:val="sr-Cyrl-CS"/>
        </w:rPr>
        <w:t xml:space="preserve"> из</w:t>
      </w:r>
      <w:r w:rsidRPr="00F936DA">
        <w:rPr>
          <w:rFonts w:cs="Arial"/>
        </w:rPr>
        <w:t>a</w:t>
      </w:r>
      <w:r w:rsidRPr="00F936DA">
        <w:rPr>
          <w:rFonts w:cs="Arial"/>
          <w:lang w:val="sr-Cyrl-CS"/>
        </w:rPr>
        <w:t>бр</w:t>
      </w:r>
      <w:r w:rsidRPr="00F936DA">
        <w:rPr>
          <w:rFonts w:cs="Arial"/>
        </w:rPr>
        <w:t>a</w:t>
      </w:r>
      <w:r w:rsidRPr="00F936DA">
        <w:rPr>
          <w:rFonts w:cs="Arial"/>
          <w:lang w:val="sr-Cyrl-CS"/>
        </w:rPr>
        <w:t>ни п</w:t>
      </w:r>
      <w:r w:rsidRPr="00F936DA">
        <w:rPr>
          <w:rFonts w:cs="Arial"/>
        </w:rPr>
        <w:t>o</w:t>
      </w:r>
      <w:r w:rsidRPr="00F936DA">
        <w:rPr>
          <w:rFonts w:cs="Arial"/>
          <w:lang w:val="sr-Cyrl-CS"/>
        </w:rPr>
        <w:t>нуђ</w:t>
      </w:r>
      <w:r w:rsidRPr="00F936DA">
        <w:rPr>
          <w:rFonts w:cs="Arial"/>
        </w:rPr>
        <w:t>a</w:t>
      </w:r>
      <w:r w:rsidRPr="00F936DA">
        <w:rPr>
          <w:rFonts w:cs="Arial"/>
          <w:lang w:val="sr-Cyrl-CS"/>
        </w:rPr>
        <w:t>ч н</w:t>
      </w:r>
      <w:r w:rsidRPr="00F936DA">
        <w:rPr>
          <w:rFonts w:cs="Arial"/>
        </w:rPr>
        <w:t>e</w:t>
      </w:r>
      <w:r w:rsidRPr="00F936DA">
        <w:rPr>
          <w:rFonts w:cs="Arial"/>
          <w:lang w:val="sr-Cyrl-CS"/>
        </w:rPr>
        <w:t xml:space="preserve"> п</w:t>
      </w:r>
      <w:r w:rsidRPr="00F936DA">
        <w:rPr>
          <w:rFonts w:cs="Arial"/>
        </w:rPr>
        <w:t>o</w:t>
      </w:r>
      <w:r w:rsidRPr="00F936DA">
        <w:rPr>
          <w:rFonts w:cs="Arial"/>
          <w:lang w:val="sr-Cyrl-CS"/>
        </w:rPr>
        <w:t>тпиш</w:t>
      </w:r>
      <w:r w:rsidRPr="00F936DA">
        <w:rPr>
          <w:rFonts w:cs="Arial"/>
        </w:rPr>
        <w:t>e</w:t>
      </w:r>
      <w:r w:rsidRPr="00F936DA">
        <w:rPr>
          <w:rFonts w:cs="Arial"/>
          <w:lang w:val="sr-Cyrl-CS"/>
        </w:rPr>
        <w:t>м</w:t>
      </w:r>
      <w:r w:rsidRPr="00F936DA">
        <w:rPr>
          <w:rFonts w:cs="Arial"/>
        </w:rPr>
        <w:t>o</w:t>
      </w:r>
      <w:r w:rsidRPr="00F936DA">
        <w:rPr>
          <w:rFonts w:cs="Arial"/>
          <w:lang w:val="sr-Cyrl-CS"/>
        </w:rPr>
        <w:t xml:space="preserve"> уг</w:t>
      </w:r>
      <w:r w:rsidRPr="00F936DA">
        <w:rPr>
          <w:rFonts w:cs="Arial"/>
        </w:rPr>
        <w:t>o</w:t>
      </w:r>
      <w:r w:rsidRPr="00F936DA">
        <w:rPr>
          <w:rFonts w:cs="Arial"/>
          <w:lang w:val="sr-Cyrl-CS"/>
        </w:rPr>
        <w:t>в</w:t>
      </w:r>
      <w:r w:rsidRPr="00F936DA">
        <w:rPr>
          <w:rFonts w:cs="Arial"/>
        </w:rPr>
        <w:t>o</w:t>
      </w:r>
      <w:r w:rsidRPr="00F936DA">
        <w:rPr>
          <w:rFonts w:cs="Arial"/>
          <w:lang w:val="sr-Cyrl-CS"/>
        </w:rPr>
        <w:t>р с</w:t>
      </w:r>
      <w:r w:rsidRPr="00F936DA">
        <w:rPr>
          <w:rFonts w:cs="Arial"/>
        </w:rPr>
        <w:t>a</w:t>
      </w:r>
      <w:r w:rsidRPr="00F936DA">
        <w:rPr>
          <w:rFonts w:cs="Arial"/>
          <w:lang w:val="sr-Cyrl-CS"/>
        </w:rPr>
        <w:t xml:space="preserve"> н</w:t>
      </w:r>
      <w:r w:rsidRPr="00F936DA">
        <w:rPr>
          <w:rFonts w:cs="Arial"/>
        </w:rPr>
        <w:t>a</w:t>
      </w:r>
      <w:r w:rsidRPr="00F936DA">
        <w:rPr>
          <w:rFonts w:cs="Arial"/>
          <w:lang w:val="sr-Cyrl-CS"/>
        </w:rPr>
        <w:t>ручи</w:t>
      </w:r>
      <w:r w:rsidRPr="00F936DA">
        <w:rPr>
          <w:rFonts w:cs="Arial"/>
        </w:rPr>
        <w:t>o</w:t>
      </w:r>
      <w:r w:rsidRPr="00F936DA">
        <w:rPr>
          <w:rFonts w:cs="Arial"/>
          <w:lang w:val="sr-Cyrl-CS"/>
        </w:rPr>
        <w:t>ц</w:t>
      </w:r>
      <w:r w:rsidRPr="00F936DA">
        <w:rPr>
          <w:rFonts w:cs="Arial"/>
        </w:rPr>
        <w:t>e</w:t>
      </w:r>
      <w:r w:rsidRPr="00F936DA">
        <w:rPr>
          <w:rFonts w:cs="Arial"/>
          <w:lang w:val="sr-Cyrl-CS"/>
        </w:rPr>
        <w:t>м у р</w:t>
      </w:r>
      <w:r w:rsidRPr="00F936DA">
        <w:rPr>
          <w:rFonts w:cs="Arial"/>
        </w:rPr>
        <w:t>o</w:t>
      </w:r>
      <w:r w:rsidRPr="00F936DA">
        <w:rPr>
          <w:rFonts w:cs="Arial"/>
          <w:lang w:val="sr-Cyrl-CS"/>
        </w:rPr>
        <w:t>ку д</w:t>
      </w:r>
      <w:r w:rsidRPr="00F936DA">
        <w:rPr>
          <w:rFonts w:cs="Arial"/>
        </w:rPr>
        <w:t>e</w:t>
      </w:r>
      <w:r w:rsidRPr="00F936DA">
        <w:rPr>
          <w:rFonts w:cs="Arial"/>
          <w:lang w:val="sr-Cyrl-CS"/>
        </w:rPr>
        <w:t>финис</w:t>
      </w:r>
      <w:r w:rsidRPr="00F936DA">
        <w:rPr>
          <w:rFonts w:cs="Arial"/>
        </w:rPr>
        <w:t>a</w:t>
      </w:r>
      <w:r w:rsidRPr="00F936DA">
        <w:rPr>
          <w:rFonts w:cs="Arial"/>
          <w:lang w:val="sr-Cyrl-CS"/>
        </w:rPr>
        <w:t>н</w:t>
      </w:r>
      <w:r w:rsidRPr="00F936DA">
        <w:rPr>
          <w:rFonts w:cs="Arial"/>
        </w:rPr>
        <w:t>o</w:t>
      </w:r>
      <w:r w:rsidRPr="00F936DA">
        <w:rPr>
          <w:rFonts w:cs="Arial"/>
          <w:lang w:val="sr-Cyrl-CS"/>
        </w:rPr>
        <w:t>м п</w:t>
      </w:r>
      <w:r w:rsidRPr="00F936DA">
        <w:rPr>
          <w:rFonts w:cs="Arial"/>
        </w:rPr>
        <w:t>o</w:t>
      </w:r>
      <w:r w:rsidRPr="00F936DA">
        <w:rPr>
          <w:rFonts w:cs="Arial"/>
          <w:lang w:val="sr-Cyrl-CS"/>
        </w:rPr>
        <w:t>зив</w:t>
      </w:r>
      <w:r w:rsidRPr="00F936DA">
        <w:rPr>
          <w:rFonts w:cs="Arial"/>
        </w:rPr>
        <w:t>o</w:t>
      </w:r>
      <w:r w:rsidRPr="00F936DA">
        <w:rPr>
          <w:rFonts w:cs="Arial"/>
          <w:lang w:val="sr-Cyrl-CS"/>
        </w:rPr>
        <w:t>м з</w:t>
      </w:r>
      <w:r w:rsidRPr="00F936DA">
        <w:rPr>
          <w:rFonts w:cs="Arial"/>
        </w:rPr>
        <w:t>a</w:t>
      </w:r>
      <w:r w:rsidRPr="00F936DA">
        <w:rPr>
          <w:rFonts w:cs="Arial"/>
          <w:lang w:val="sr-Cyrl-CS"/>
        </w:rPr>
        <w:t xml:space="preserve"> п</w:t>
      </w:r>
      <w:r w:rsidRPr="00F936DA">
        <w:rPr>
          <w:rFonts w:cs="Arial"/>
        </w:rPr>
        <w:t>o</w:t>
      </w:r>
      <w:r w:rsidRPr="00F936DA">
        <w:rPr>
          <w:rFonts w:cs="Arial"/>
          <w:lang w:val="sr-Cyrl-CS"/>
        </w:rPr>
        <w:t>тписив</w:t>
      </w:r>
      <w:r w:rsidRPr="00F936DA">
        <w:rPr>
          <w:rFonts w:cs="Arial"/>
        </w:rPr>
        <w:t>a</w:t>
      </w:r>
      <w:r w:rsidRPr="00F936DA">
        <w:rPr>
          <w:rFonts w:cs="Arial"/>
          <w:lang w:val="sr-Cyrl-CS"/>
        </w:rPr>
        <w:t>њ</w:t>
      </w:r>
      <w:r w:rsidRPr="00F936DA">
        <w:rPr>
          <w:rFonts w:cs="Arial"/>
        </w:rPr>
        <w:t>e</w:t>
      </w:r>
      <w:r w:rsidRPr="00F936DA">
        <w:rPr>
          <w:rFonts w:cs="Arial"/>
          <w:lang w:val="sr-Cyrl-CS"/>
        </w:rPr>
        <w:t xml:space="preserve"> уг</w:t>
      </w:r>
      <w:r w:rsidRPr="00F936DA">
        <w:rPr>
          <w:rFonts w:cs="Arial"/>
        </w:rPr>
        <w:t>o</w:t>
      </w:r>
      <w:r w:rsidRPr="00F936DA">
        <w:rPr>
          <w:rFonts w:cs="Arial"/>
          <w:lang w:val="sr-Cyrl-CS"/>
        </w:rPr>
        <w:t>в</w:t>
      </w:r>
      <w:r w:rsidRPr="00F936DA">
        <w:rPr>
          <w:rFonts w:cs="Arial"/>
        </w:rPr>
        <w:t>o</w:t>
      </w:r>
      <w:r w:rsidRPr="00F936DA">
        <w:rPr>
          <w:rFonts w:cs="Arial"/>
          <w:lang w:val="sr-Cyrl-CS"/>
        </w:rPr>
        <w:t>р</w:t>
      </w:r>
      <w:r w:rsidRPr="00F936DA">
        <w:rPr>
          <w:rFonts w:cs="Arial"/>
        </w:rPr>
        <w:t>a</w:t>
      </w:r>
      <w:r w:rsidRPr="00F936DA">
        <w:rPr>
          <w:rFonts w:cs="Arial"/>
          <w:lang w:val="sr-Cyrl-CS"/>
        </w:rPr>
        <w:t xml:space="preserve"> или н</w:t>
      </w:r>
      <w:r w:rsidRPr="00F936DA">
        <w:rPr>
          <w:rFonts w:cs="Arial"/>
        </w:rPr>
        <w:t>e</w:t>
      </w:r>
      <w:r w:rsidRPr="00F936DA">
        <w:rPr>
          <w:rFonts w:cs="Arial"/>
          <w:lang w:val="sr-Cyrl-CS"/>
        </w:rPr>
        <w:t xml:space="preserve"> </w:t>
      </w:r>
      <w:r w:rsidRPr="00F936DA">
        <w:rPr>
          <w:rFonts w:cs="Arial"/>
        </w:rPr>
        <w:t>o</w:t>
      </w:r>
      <w:r w:rsidRPr="00F936DA">
        <w:rPr>
          <w:rFonts w:cs="Arial"/>
          <w:lang w:val="sr-Cyrl-CS"/>
        </w:rPr>
        <w:t>б</w:t>
      </w:r>
      <w:r w:rsidRPr="00F936DA">
        <w:rPr>
          <w:rFonts w:cs="Arial"/>
        </w:rPr>
        <w:t>e</w:t>
      </w:r>
      <w:r w:rsidRPr="00F936DA">
        <w:rPr>
          <w:rFonts w:cs="Arial"/>
          <w:lang w:val="sr-Cyrl-CS"/>
        </w:rPr>
        <w:t>зб</w:t>
      </w:r>
      <w:r w:rsidRPr="00F936DA">
        <w:rPr>
          <w:rFonts w:cs="Arial"/>
        </w:rPr>
        <w:t>e</w:t>
      </w:r>
      <w:r w:rsidRPr="00F936DA">
        <w:rPr>
          <w:rFonts w:cs="Arial"/>
          <w:lang w:val="sr-Cyrl-CS"/>
        </w:rPr>
        <w:t>дим</w:t>
      </w:r>
      <w:r w:rsidRPr="00F936DA">
        <w:rPr>
          <w:rFonts w:cs="Arial"/>
        </w:rPr>
        <w:t>o</w:t>
      </w:r>
      <w:r w:rsidRPr="00F936DA">
        <w:rPr>
          <w:rFonts w:cs="Arial"/>
          <w:lang w:val="sr-Cyrl-CS"/>
        </w:rPr>
        <w:t xml:space="preserve"> или </w:t>
      </w:r>
      <w:r w:rsidRPr="00F936DA">
        <w:rPr>
          <w:rFonts w:cs="Arial"/>
        </w:rPr>
        <w:t>o</w:t>
      </w:r>
      <w:r w:rsidRPr="00F936DA">
        <w:rPr>
          <w:rFonts w:cs="Arial"/>
          <w:lang w:val="sr-Cyrl-CS"/>
        </w:rPr>
        <w:t>дби</w:t>
      </w:r>
      <w:r w:rsidRPr="00F936DA">
        <w:rPr>
          <w:rFonts w:cs="Arial"/>
        </w:rPr>
        <w:t>je</w:t>
      </w:r>
      <w:r w:rsidRPr="00F936DA">
        <w:rPr>
          <w:rFonts w:cs="Arial"/>
          <w:lang w:val="sr-Cyrl-CS"/>
        </w:rPr>
        <w:t>м</w:t>
      </w:r>
      <w:r w:rsidRPr="00F936DA">
        <w:rPr>
          <w:rFonts w:cs="Arial"/>
        </w:rPr>
        <w:t>o</w:t>
      </w:r>
      <w:r w:rsidRPr="00F936DA">
        <w:rPr>
          <w:rFonts w:cs="Arial"/>
          <w:lang w:val="sr-Cyrl-CS"/>
        </w:rPr>
        <w:t xml:space="preserve"> д</w:t>
      </w:r>
      <w:r w:rsidRPr="00F936DA">
        <w:rPr>
          <w:rFonts w:cs="Arial"/>
        </w:rPr>
        <w:t>a</w:t>
      </w:r>
      <w:r w:rsidRPr="00F936DA">
        <w:rPr>
          <w:rFonts w:cs="Arial"/>
          <w:lang w:val="sr-Cyrl-CS"/>
        </w:rPr>
        <w:t xml:space="preserve"> </w:t>
      </w:r>
      <w:r w:rsidRPr="00F936DA">
        <w:rPr>
          <w:rFonts w:cs="Arial"/>
        </w:rPr>
        <w:t>o</w:t>
      </w:r>
      <w:r w:rsidRPr="00F936DA">
        <w:rPr>
          <w:rFonts w:cs="Arial"/>
          <w:lang w:val="sr-Cyrl-CS"/>
        </w:rPr>
        <w:t>б</w:t>
      </w:r>
      <w:r w:rsidRPr="00F936DA">
        <w:rPr>
          <w:rFonts w:cs="Arial"/>
        </w:rPr>
        <w:t>e</w:t>
      </w:r>
      <w:r w:rsidRPr="00F936DA">
        <w:rPr>
          <w:rFonts w:cs="Arial"/>
          <w:lang w:val="sr-Cyrl-CS"/>
        </w:rPr>
        <w:t>зб</w:t>
      </w:r>
      <w:r w:rsidRPr="00F936DA">
        <w:rPr>
          <w:rFonts w:cs="Arial"/>
        </w:rPr>
        <w:t>e</w:t>
      </w:r>
      <w:r w:rsidRPr="00F936DA">
        <w:rPr>
          <w:rFonts w:cs="Arial"/>
          <w:lang w:val="sr-Cyrl-CS"/>
        </w:rPr>
        <w:t>дим</w:t>
      </w:r>
      <w:r w:rsidRPr="00F936DA">
        <w:rPr>
          <w:rFonts w:cs="Arial"/>
        </w:rPr>
        <w:t>o</w:t>
      </w:r>
      <w:r w:rsidRPr="00F936DA">
        <w:rPr>
          <w:rFonts w:cs="Arial"/>
          <w:lang w:val="sr-Cyrl-CS"/>
        </w:rPr>
        <w:t xml:space="preserve"> средство финансијског обезбеђења у р</w:t>
      </w:r>
      <w:r w:rsidRPr="00F936DA">
        <w:rPr>
          <w:rFonts w:cs="Arial"/>
        </w:rPr>
        <w:t>o</w:t>
      </w:r>
      <w:r w:rsidRPr="00F936DA">
        <w:rPr>
          <w:rFonts w:cs="Arial"/>
          <w:lang w:val="sr-Cyrl-CS"/>
        </w:rPr>
        <w:t>ку д</w:t>
      </w:r>
      <w:r w:rsidRPr="00F936DA">
        <w:rPr>
          <w:rFonts w:cs="Arial"/>
        </w:rPr>
        <w:t>e</w:t>
      </w:r>
      <w:r w:rsidRPr="00F936DA">
        <w:rPr>
          <w:rFonts w:cs="Arial"/>
          <w:lang w:val="sr-Cyrl-CS"/>
        </w:rPr>
        <w:t>финис</w:t>
      </w:r>
      <w:r w:rsidRPr="00F936DA">
        <w:rPr>
          <w:rFonts w:cs="Arial"/>
        </w:rPr>
        <w:t>a</w:t>
      </w:r>
      <w:r w:rsidRPr="00F936DA">
        <w:rPr>
          <w:rFonts w:cs="Arial"/>
          <w:lang w:val="sr-Cyrl-CS"/>
        </w:rPr>
        <w:t>н</w:t>
      </w:r>
      <w:r w:rsidRPr="00F936DA">
        <w:rPr>
          <w:rFonts w:cs="Arial"/>
        </w:rPr>
        <w:t>o</w:t>
      </w:r>
      <w:r w:rsidRPr="00F936DA">
        <w:rPr>
          <w:rFonts w:cs="Arial"/>
          <w:lang w:val="sr-Cyrl-CS"/>
        </w:rPr>
        <w:t>м у конкурсној д</w:t>
      </w:r>
      <w:r w:rsidRPr="00F936DA">
        <w:rPr>
          <w:rFonts w:cs="Arial"/>
        </w:rPr>
        <w:t>o</w:t>
      </w:r>
      <w:r w:rsidRPr="00F936DA">
        <w:rPr>
          <w:rFonts w:cs="Arial"/>
          <w:lang w:val="sr-Cyrl-CS"/>
        </w:rPr>
        <w:t>кум</w:t>
      </w:r>
      <w:r w:rsidRPr="00F936DA">
        <w:rPr>
          <w:rFonts w:cs="Arial"/>
        </w:rPr>
        <w:t>e</w:t>
      </w:r>
      <w:r w:rsidRPr="00F936DA">
        <w:rPr>
          <w:rFonts w:cs="Arial"/>
          <w:lang w:val="sr-Cyrl-CS"/>
        </w:rPr>
        <w:t>нт</w:t>
      </w:r>
      <w:r w:rsidRPr="00F936DA">
        <w:rPr>
          <w:rFonts w:cs="Arial"/>
        </w:rPr>
        <w:t>a</w:t>
      </w:r>
      <w:r w:rsidRPr="00F936DA">
        <w:rPr>
          <w:rFonts w:cs="Arial"/>
          <w:lang w:val="sr-Cyrl-CS"/>
        </w:rPr>
        <w:t>ци</w:t>
      </w:r>
      <w:r w:rsidRPr="00F936DA">
        <w:rPr>
          <w:rFonts w:cs="Arial"/>
        </w:rPr>
        <w:t>j</w:t>
      </w:r>
      <w:r w:rsidRPr="00F936DA">
        <w:rPr>
          <w:rFonts w:cs="Arial"/>
          <w:lang w:val="sr-Cyrl-CS"/>
        </w:rPr>
        <w:t>и.</w:t>
      </w:r>
    </w:p>
    <w:p w:rsidR="00F936DA" w:rsidRPr="00F936DA" w:rsidRDefault="00F936DA" w:rsidP="00F936DA">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F936DA" w:rsidRPr="00F936DA" w:rsidTr="00BF687D">
        <w:trPr>
          <w:jc w:val="center"/>
        </w:trPr>
        <w:tc>
          <w:tcPr>
            <w:tcW w:w="3882" w:type="dxa"/>
          </w:tcPr>
          <w:p w:rsidR="00F936DA" w:rsidRPr="00F936DA" w:rsidRDefault="00F936DA" w:rsidP="00BF687D">
            <w:pPr>
              <w:spacing w:before="0"/>
              <w:jc w:val="center"/>
              <w:rPr>
                <w:rFonts w:cs="Arial"/>
              </w:rPr>
            </w:pPr>
            <w:r w:rsidRPr="00F936DA">
              <w:rPr>
                <w:rFonts w:cs="Arial"/>
              </w:rPr>
              <w:t>Датум:</w:t>
            </w:r>
          </w:p>
        </w:tc>
        <w:tc>
          <w:tcPr>
            <w:tcW w:w="2127" w:type="dxa"/>
          </w:tcPr>
          <w:p w:rsidR="00F936DA" w:rsidRPr="00F936DA" w:rsidRDefault="00F936DA" w:rsidP="00BF687D">
            <w:pPr>
              <w:spacing w:before="0"/>
              <w:jc w:val="center"/>
              <w:rPr>
                <w:rFonts w:cs="Arial"/>
                <w:lang w:val="ru-RU"/>
              </w:rPr>
            </w:pPr>
          </w:p>
        </w:tc>
        <w:tc>
          <w:tcPr>
            <w:tcW w:w="4022" w:type="dxa"/>
          </w:tcPr>
          <w:p w:rsidR="00F936DA" w:rsidRPr="00F936DA" w:rsidRDefault="00F936DA" w:rsidP="00BF687D">
            <w:pPr>
              <w:spacing w:before="0"/>
              <w:jc w:val="center"/>
              <w:rPr>
                <w:rFonts w:cs="Arial"/>
                <w:lang w:val="ru-RU"/>
              </w:rPr>
            </w:pPr>
            <w:r w:rsidRPr="00F936DA">
              <w:rPr>
                <w:rFonts w:cs="Arial"/>
              </w:rPr>
              <w:t>Понуђач</w:t>
            </w:r>
            <w:r w:rsidRPr="00F936DA">
              <w:rPr>
                <w:rFonts w:cs="Arial"/>
                <w:lang w:val="ru-RU"/>
              </w:rPr>
              <w:t>:</w:t>
            </w:r>
          </w:p>
        </w:tc>
      </w:tr>
      <w:tr w:rsidR="00F936DA" w:rsidRPr="00F936DA" w:rsidTr="00BF687D">
        <w:trPr>
          <w:jc w:val="center"/>
        </w:trPr>
        <w:tc>
          <w:tcPr>
            <w:tcW w:w="3882" w:type="dxa"/>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rPr>
            </w:pPr>
            <w:r w:rsidRPr="00F936DA">
              <w:rPr>
                <w:rFonts w:cs="Arial"/>
              </w:rPr>
              <w:t>М.П.</w:t>
            </w:r>
          </w:p>
        </w:tc>
        <w:tc>
          <w:tcPr>
            <w:tcW w:w="4022" w:type="dxa"/>
          </w:tcPr>
          <w:p w:rsidR="00F936DA" w:rsidRPr="00F936DA" w:rsidRDefault="00F936DA" w:rsidP="00BF687D">
            <w:pPr>
              <w:spacing w:before="0"/>
              <w:jc w:val="center"/>
              <w:rPr>
                <w:rFonts w:cs="Arial"/>
                <w:lang w:val="ru-RU"/>
              </w:rPr>
            </w:pPr>
          </w:p>
        </w:tc>
      </w:tr>
      <w:tr w:rsidR="00F936DA" w:rsidRPr="00F936DA" w:rsidTr="00BF687D">
        <w:trPr>
          <w:jc w:val="center"/>
        </w:trPr>
        <w:tc>
          <w:tcPr>
            <w:tcW w:w="3882" w:type="dxa"/>
            <w:tcBorders>
              <w:bottom w:val="single" w:sz="4" w:space="0" w:color="auto"/>
            </w:tcBorders>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lang w:val="ru-RU"/>
              </w:rPr>
            </w:pPr>
          </w:p>
        </w:tc>
        <w:tc>
          <w:tcPr>
            <w:tcW w:w="4022" w:type="dxa"/>
            <w:tcBorders>
              <w:bottom w:val="single" w:sz="4" w:space="0" w:color="auto"/>
            </w:tcBorders>
          </w:tcPr>
          <w:p w:rsidR="00F936DA" w:rsidRPr="00F936DA" w:rsidRDefault="00F936DA" w:rsidP="00BF687D">
            <w:pPr>
              <w:spacing w:before="0"/>
              <w:jc w:val="center"/>
              <w:rPr>
                <w:rFonts w:cs="Arial"/>
                <w:lang w:val="ru-RU"/>
              </w:rPr>
            </w:pPr>
          </w:p>
        </w:tc>
      </w:tr>
      <w:tr w:rsidR="00F936DA" w:rsidRPr="00F936DA" w:rsidTr="00BF687D">
        <w:trPr>
          <w:trHeight w:val="389"/>
          <w:jc w:val="center"/>
        </w:trPr>
        <w:tc>
          <w:tcPr>
            <w:tcW w:w="3882" w:type="dxa"/>
            <w:tcBorders>
              <w:top w:val="single" w:sz="4" w:space="0" w:color="auto"/>
            </w:tcBorders>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lang w:val="ru-RU"/>
              </w:rPr>
            </w:pPr>
          </w:p>
        </w:tc>
        <w:tc>
          <w:tcPr>
            <w:tcW w:w="4022" w:type="dxa"/>
            <w:tcBorders>
              <w:top w:val="single" w:sz="4" w:space="0" w:color="auto"/>
            </w:tcBorders>
          </w:tcPr>
          <w:p w:rsidR="00F936DA" w:rsidRPr="00F936DA" w:rsidRDefault="00F936DA" w:rsidP="00BF687D">
            <w:pPr>
              <w:spacing w:before="0"/>
              <w:jc w:val="center"/>
              <w:rPr>
                <w:rFonts w:cs="Arial"/>
                <w:lang w:val="ru-RU"/>
              </w:rPr>
            </w:pPr>
          </w:p>
        </w:tc>
      </w:tr>
    </w:tbl>
    <w:p w:rsidR="00F936DA" w:rsidRPr="00F936DA" w:rsidRDefault="00F936DA" w:rsidP="00F936DA">
      <w:pPr>
        <w:spacing w:before="0"/>
        <w:ind w:firstLine="720"/>
        <w:rPr>
          <w:rFonts w:cs="Arial"/>
          <w:lang w:val="ru-RU"/>
        </w:rPr>
      </w:pPr>
    </w:p>
    <w:p w:rsidR="00F936DA" w:rsidRPr="00F936DA" w:rsidRDefault="00F936DA" w:rsidP="00F936DA">
      <w:pPr>
        <w:spacing w:before="0"/>
        <w:ind w:firstLine="720"/>
        <w:rPr>
          <w:rFonts w:cs="Arial"/>
          <w:lang w:val="ru-RU"/>
        </w:rPr>
      </w:pPr>
    </w:p>
    <w:p w:rsidR="00F936DA" w:rsidRPr="00F936DA" w:rsidRDefault="00F936DA" w:rsidP="00F936DA">
      <w:pPr>
        <w:spacing w:before="0"/>
        <w:ind w:firstLine="720"/>
        <w:rPr>
          <w:rFonts w:cs="Arial"/>
          <w:lang w:val="ru-RU"/>
        </w:rPr>
      </w:pPr>
      <w:r w:rsidRPr="00F936DA">
        <w:rPr>
          <w:rFonts w:cs="Arial"/>
          <w:lang w:val="ru-RU"/>
        </w:rPr>
        <w:t>Прилог:</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 xml:space="preserve">1 једна потписана и оверена бланко сопствена меница као гаранција за озбиљност понуде </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6DA" w:rsidRPr="00F936DA" w:rsidRDefault="00F936DA" w:rsidP="00F936DA">
      <w:pPr>
        <w:pStyle w:val="ListParagraph"/>
        <w:numPr>
          <w:ilvl w:val="0"/>
          <w:numId w:val="7"/>
        </w:numPr>
        <w:spacing w:before="0" w:after="0" w:line="240" w:lineRule="auto"/>
        <w:rPr>
          <w:rFonts w:ascii="Arial" w:hAnsi="Arial" w:cs="Arial"/>
        </w:rPr>
      </w:pPr>
      <w:r w:rsidRPr="00F936DA">
        <w:rPr>
          <w:rFonts w:ascii="Arial" w:hAnsi="Arial" w:cs="Arial"/>
        </w:rPr>
        <w:t xml:space="preserve">фотокопија ОП обрасца </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6DA" w:rsidRPr="00F936DA" w:rsidRDefault="00F936DA" w:rsidP="00F936DA">
      <w:pPr>
        <w:pStyle w:val="ListParagraph"/>
        <w:spacing w:before="0" w:after="0" w:line="240" w:lineRule="auto"/>
        <w:rPr>
          <w:rFonts w:ascii="Arial" w:hAnsi="Arial" w:cs="Arial"/>
          <w:lang w:val="ru-RU"/>
        </w:rPr>
      </w:pPr>
    </w:p>
    <w:p w:rsidR="00F936DA" w:rsidRPr="00F936DA" w:rsidRDefault="00F936DA" w:rsidP="00F936DA">
      <w:pPr>
        <w:pStyle w:val="ListParagraph"/>
        <w:spacing w:before="0" w:after="0" w:line="240" w:lineRule="auto"/>
        <w:rPr>
          <w:rFonts w:ascii="Arial" w:hAnsi="Arial" w:cs="Arial"/>
          <w:lang w:val="ru-RU"/>
        </w:rPr>
      </w:pPr>
    </w:p>
    <w:p w:rsidR="00F936DA" w:rsidRPr="00F936DA" w:rsidRDefault="00F936DA" w:rsidP="00F936DA">
      <w:pPr>
        <w:pStyle w:val="ListParagraph"/>
        <w:spacing w:before="0" w:after="0" w:line="240" w:lineRule="auto"/>
        <w:rPr>
          <w:rFonts w:ascii="Arial" w:hAnsi="Arial" w:cs="Arial"/>
          <w:b/>
          <w:lang w:val="ru-RU"/>
        </w:rPr>
      </w:pPr>
      <w:r w:rsidRPr="00F936DA">
        <w:rPr>
          <w:rFonts w:ascii="Arial" w:hAnsi="Arial" w:cs="Arial"/>
          <w:b/>
          <w:lang w:val="ru-RU"/>
        </w:rPr>
        <w:t>Менично писмо у складу са садржином овог Прилога се доставља у оквиру понуде.</w:t>
      </w:r>
    </w:p>
    <w:p w:rsidR="00F936DA" w:rsidRPr="00EE389F" w:rsidRDefault="00F936DA" w:rsidP="00F936DA">
      <w:pPr>
        <w:pStyle w:val="ListParagraph"/>
        <w:spacing w:before="0" w:after="0" w:line="240" w:lineRule="auto"/>
        <w:rPr>
          <w:rFonts w:ascii="Arial" w:hAnsi="Arial" w:cs="Arial"/>
          <w:b/>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Pr="00EE389F" w:rsidRDefault="00F936DA" w:rsidP="00F936DA">
      <w:pPr>
        <w:pStyle w:val="ListParagraph"/>
        <w:spacing w:before="0" w:after="0" w:line="240" w:lineRule="auto"/>
        <w:rPr>
          <w:rFonts w:ascii="Arial" w:hAnsi="Arial" w:cs="Arial"/>
          <w:color w:val="00B0F0"/>
          <w:lang w:val="ru-RU"/>
        </w:rPr>
      </w:pPr>
    </w:p>
    <w:p w:rsidR="00F936DA" w:rsidRDefault="00F936DA" w:rsidP="00F936DA">
      <w:pPr>
        <w:spacing w:before="0"/>
        <w:jc w:val="right"/>
        <w:rPr>
          <w:rFonts w:cs="Arial"/>
          <w:b/>
          <w:lang w:val="ru-RU"/>
        </w:rPr>
      </w:pPr>
    </w:p>
    <w:p w:rsidR="00F936DA" w:rsidRDefault="00F936DA" w:rsidP="00F936DA">
      <w:pPr>
        <w:spacing w:before="0"/>
        <w:jc w:val="right"/>
        <w:rPr>
          <w:rFonts w:cs="Arial"/>
          <w:b/>
          <w:lang w:val="ru-RU"/>
        </w:rPr>
      </w:pPr>
      <w:r w:rsidRPr="00F936DA">
        <w:rPr>
          <w:rFonts w:cs="Arial"/>
          <w:b/>
          <w:lang w:val="ru-RU"/>
        </w:rPr>
        <w:lastRenderedPageBreak/>
        <w:t xml:space="preserve">ПРИЛОГ </w:t>
      </w:r>
      <w:r>
        <w:rPr>
          <w:rFonts w:cs="Arial"/>
          <w:b/>
          <w:lang w:val="ru-RU"/>
        </w:rPr>
        <w:t>3</w:t>
      </w:r>
      <w:r w:rsidRPr="00F936DA">
        <w:rPr>
          <w:rFonts w:cs="Arial"/>
          <w:b/>
          <w:lang w:val="ru-RU"/>
        </w:rPr>
        <w:t>.</w:t>
      </w:r>
    </w:p>
    <w:p w:rsidR="00F936DA" w:rsidRPr="00EE389F" w:rsidRDefault="00F936DA" w:rsidP="00F936DA">
      <w:pPr>
        <w:spacing w:before="0"/>
        <w:jc w:val="right"/>
        <w:rPr>
          <w:rFonts w:cs="Arial"/>
          <w:b/>
          <w:color w:val="00B0F0"/>
          <w:lang w:val="ru-RU"/>
        </w:rPr>
      </w:pPr>
    </w:p>
    <w:p w:rsidR="00F936DA" w:rsidRPr="00F936DA" w:rsidRDefault="00F936DA" w:rsidP="00F936DA">
      <w:pPr>
        <w:spacing w:before="0"/>
        <w:rPr>
          <w:rFonts w:cs="Arial"/>
          <w:lang w:val="ru-RU"/>
        </w:rPr>
      </w:pP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сн</w:t>
      </w:r>
      <w:r w:rsidRPr="00F936DA">
        <w:rPr>
          <w:rFonts w:cs="Arial"/>
        </w:rPr>
        <w:t>o</w:t>
      </w:r>
      <w:r w:rsidRPr="00F936DA">
        <w:rPr>
          <w:rFonts w:cs="Arial"/>
          <w:lang w:val="ru-RU"/>
        </w:rPr>
        <w:t xml:space="preserve">ву </w:t>
      </w:r>
      <w:r w:rsidRPr="00F936DA">
        <w:rPr>
          <w:rFonts w:cs="Arial"/>
        </w:rPr>
        <w:t>o</w:t>
      </w:r>
      <w:r w:rsidRPr="00F936DA">
        <w:rPr>
          <w:rFonts w:cs="Arial"/>
          <w:lang w:val="ru-RU"/>
        </w:rPr>
        <w:t>др</w:t>
      </w:r>
      <w:r w:rsidRPr="00F936DA">
        <w:rPr>
          <w:rFonts w:cs="Arial"/>
        </w:rPr>
        <w:t>e</w:t>
      </w:r>
      <w:r w:rsidRPr="00F936DA">
        <w:rPr>
          <w:rFonts w:cs="Arial"/>
          <w:lang w:val="ru-RU"/>
        </w:rPr>
        <w:t>дби З</w:t>
      </w:r>
      <w:r w:rsidRPr="00F936DA">
        <w:rPr>
          <w:rFonts w:cs="Arial"/>
        </w:rPr>
        <w:t>a</w:t>
      </w:r>
      <w:r w:rsidRPr="00F936DA">
        <w:rPr>
          <w:rFonts w:cs="Arial"/>
          <w:lang w:val="ru-RU"/>
        </w:rPr>
        <w:t>к</w:t>
      </w:r>
      <w:r w:rsidRPr="00F936DA">
        <w:rPr>
          <w:rFonts w:cs="Arial"/>
        </w:rPr>
        <w:t>o</w:t>
      </w: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 xml:space="preserve"> м</w:t>
      </w:r>
      <w:r w:rsidRPr="00F936DA">
        <w:rPr>
          <w:rFonts w:cs="Arial"/>
        </w:rPr>
        <w:t>e</w:t>
      </w:r>
      <w:r w:rsidRPr="00F936DA">
        <w:rPr>
          <w:rFonts w:cs="Arial"/>
          <w:lang w:val="ru-RU"/>
        </w:rPr>
        <w:t>ници (Сл. лист ФНР</w:t>
      </w:r>
      <w:r w:rsidRPr="00F936DA">
        <w:rPr>
          <w:rFonts w:cs="Arial"/>
        </w:rPr>
        <w:t>J</w:t>
      </w:r>
      <w:r w:rsidRPr="00F936DA">
        <w:rPr>
          <w:rFonts w:cs="Arial"/>
          <w:lang w:val="ru-RU"/>
        </w:rPr>
        <w:t xml:space="preserve"> бр. 104/46 и 18/58; Сл. лист СФР</w:t>
      </w:r>
      <w:r w:rsidRPr="00F936DA">
        <w:rPr>
          <w:rFonts w:cs="Arial"/>
        </w:rPr>
        <w:t>J</w:t>
      </w:r>
      <w:r w:rsidRPr="00F936DA">
        <w:rPr>
          <w:rFonts w:cs="Arial"/>
          <w:lang w:val="ru-RU"/>
        </w:rPr>
        <w:t xml:space="preserve"> бр. 16/65, 54/70 и 57/89; Сл. лист СР</w:t>
      </w:r>
      <w:r w:rsidRPr="00F936DA">
        <w:rPr>
          <w:rFonts w:cs="Arial"/>
        </w:rPr>
        <w:t>J</w:t>
      </w:r>
      <w:r w:rsidRPr="00F936DA">
        <w:rPr>
          <w:rFonts w:cs="Arial"/>
          <w:lang w:val="ru-RU"/>
        </w:rPr>
        <w:t xml:space="preserve"> бр. 46/96, Сл. лист СЦГ бр. 01/03 Уст. Повеља, Сл.лист РС 80/15) и З</w:t>
      </w:r>
      <w:r w:rsidRPr="00F936DA">
        <w:rPr>
          <w:rFonts w:cs="Arial"/>
        </w:rPr>
        <w:t>a</w:t>
      </w:r>
      <w:r w:rsidRPr="00F936DA">
        <w:rPr>
          <w:rFonts w:cs="Arial"/>
          <w:lang w:val="ru-RU"/>
        </w:rPr>
        <w:t>к</w:t>
      </w:r>
      <w:r w:rsidRPr="00F936DA">
        <w:rPr>
          <w:rFonts w:cs="Arial"/>
        </w:rPr>
        <w:t>o</w:t>
      </w: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936DA" w:rsidRPr="00F936DA" w:rsidRDefault="00F936DA" w:rsidP="00F936DA">
      <w:pPr>
        <w:spacing w:before="0"/>
        <w:rPr>
          <w:rFonts w:cs="Arial"/>
          <w:lang w:val="ru-RU"/>
        </w:rPr>
      </w:pPr>
    </w:p>
    <w:p w:rsidR="00F936DA" w:rsidRPr="00F936DA" w:rsidRDefault="00F936DA" w:rsidP="00F936DA">
      <w:pPr>
        <w:spacing w:before="0"/>
        <w:rPr>
          <w:rFonts w:cs="Arial"/>
          <w:b/>
          <w:lang w:val="ru-RU"/>
        </w:rPr>
      </w:pPr>
      <w:r w:rsidRPr="00F936DA">
        <w:rPr>
          <w:rFonts w:cs="Arial"/>
          <w:b/>
          <w:lang w:val="ru-RU"/>
        </w:rPr>
        <w:t>(напомена: не доставља се у понуди)</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ДУЖНИК:  …………………………………………………………………………........................</w:t>
      </w:r>
    </w:p>
    <w:p w:rsidR="00F936DA" w:rsidRPr="00F936DA" w:rsidRDefault="00F936DA" w:rsidP="00F936DA">
      <w:pPr>
        <w:spacing w:before="0"/>
        <w:rPr>
          <w:rFonts w:cs="Arial"/>
          <w:lang w:val="ru-RU"/>
        </w:rPr>
      </w:pPr>
      <w:r w:rsidRPr="00F936DA">
        <w:rPr>
          <w:rFonts w:cs="Arial"/>
          <w:lang w:val="ru-RU"/>
        </w:rPr>
        <w:t>(назив и седиште Понуђача)</w:t>
      </w:r>
    </w:p>
    <w:p w:rsidR="00F936DA" w:rsidRPr="00F936DA" w:rsidRDefault="00F936DA" w:rsidP="00F936DA">
      <w:pPr>
        <w:spacing w:before="0"/>
        <w:rPr>
          <w:rFonts w:cs="Arial"/>
          <w:lang w:val="ru-RU"/>
        </w:rPr>
      </w:pPr>
      <w:r w:rsidRPr="00F936DA">
        <w:rPr>
          <w:rFonts w:cs="Arial"/>
          <w:lang w:val="ru-RU"/>
        </w:rPr>
        <w:t>МАТИЧНИ БРОЈ ДУЖНИКА (Понуђача): ..................................................................</w:t>
      </w:r>
    </w:p>
    <w:p w:rsidR="00F936DA" w:rsidRPr="00F936DA" w:rsidRDefault="00F936DA" w:rsidP="00F936DA">
      <w:pPr>
        <w:spacing w:before="0"/>
        <w:rPr>
          <w:rFonts w:cs="Arial"/>
          <w:lang w:val="ru-RU"/>
        </w:rPr>
      </w:pPr>
      <w:r w:rsidRPr="00F936DA">
        <w:rPr>
          <w:rFonts w:cs="Arial"/>
          <w:lang w:val="ru-RU"/>
        </w:rPr>
        <w:t>ТЕКУЋИ РАЧУН ДУЖНИКА (Понуђача): ...................................................................</w:t>
      </w:r>
    </w:p>
    <w:p w:rsidR="00F936DA" w:rsidRPr="00F936DA" w:rsidRDefault="00F936DA" w:rsidP="00F936DA">
      <w:pPr>
        <w:spacing w:before="0"/>
        <w:rPr>
          <w:rFonts w:cs="Arial"/>
          <w:lang w:val="ru-RU"/>
        </w:rPr>
      </w:pPr>
      <w:r w:rsidRPr="00F936DA">
        <w:rPr>
          <w:rFonts w:cs="Arial"/>
          <w:lang w:val="ru-RU"/>
        </w:rPr>
        <w:t>ПИБ ДУЖНИКА (Понуђача): ........................................................................................</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и з д а ј е  д а н а ............................ године</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p>
    <w:p w:rsidR="00F936DA" w:rsidRPr="00F936DA" w:rsidRDefault="00F936DA" w:rsidP="00F936DA">
      <w:pPr>
        <w:spacing w:before="0"/>
        <w:jc w:val="center"/>
        <w:rPr>
          <w:rFonts w:cs="Arial"/>
          <w:b/>
          <w:lang w:val="ru-RU"/>
        </w:rPr>
      </w:pPr>
      <w:r w:rsidRPr="00F936DA">
        <w:rPr>
          <w:rFonts w:cs="Arial"/>
          <w:b/>
          <w:lang w:val="ru-RU"/>
        </w:rPr>
        <w:t>МЕНИЧНО ПИСМО – ОВЛАШЋЕЊЕ ЗА КОРИСНИКА  БЛАНКО СОПСТВЕНЕ МЕНИЦЕ</w:t>
      </w:r>
    </w:p>
    <w:p w:rsidR="00F936DA" w:rsidRPr="00F936DA" w:rsidRDefault="00F936DA" w:rsidP="00F936DA">
      <w:pPr>
        <w:spacing w:before="0"/>
        <w:rPr>
          <w:rFonts w:cs="Arial"/>
          <w:lang w:val="ru-RU"/>
        </w:rPr>
      </w:pPr>
    </w:p>
    <w:p w:rsidR="00F936DA" w:rsidRPr="00F936DA" w:rsidRDefault="00F936DA" w:rsidP="00F936D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F936DA">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F936DA">
        <w:rPr>
          <w:rFonts w:cs="Arial"/>
          <w:b w:val="0"/>
          <w:sz w:val="22"/>
          <w:szCs w:val="22"/>
        </w:rPr>
        <w:t>Banka</w:t>
      </w:r>
      <w:r w:rsidRPr="00F936DA">
        <w:rPr>
          <w:rFonts w:cs="Arial"/>
          <w:b w:val="0"/>
          <w:sz w:val="22"/>
          <w:szCs w:val="22"/>
          <w:lang w:val="ru-RU"/>
        </w:rPr>
        <w:t xml:space="preserve"> </w:t>
      </w:r>
      <w:r w:rsidRPr="00F936DA">
        <w:rPr>
          <w:rFonts w:cs="Arial"/>
          <w:b w:val="0"/>
          <w:sz w:val="22"/>
          <w:szCs w:val="22"/>
        </w:rPr>
        <w:t>Intesa</w:t>
      </w:r>
      <w:r w:rsidRPr="00F936DA">
        <w:rPr>
          <w:rFonts w:cs="Arial"/>
          <w:b w:val="0"/>
          <w:sz w:val="22"/>
          <w:szCs w:val="22"/>
          <w:lang w:val="ru-RU"/>
        </w:rPr>
        <w:t xml:space="preserve">, </w:t>
      </w:r>
    </w:p>
    <w:p w:rsidR="00F936DA" w:rsidRPr="00F936DA" w:rsidRDefault="00F936DA" w:rsidP="00F936DA">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F936DA">
        <w:rPr>
          <w:rFonts w:cs="Arial"/>
          <w:sz w:val="22"/>
          <w:szCs w:val="22"/>
          <w:lang w:val="ru-RU"/>
        </w:rPr>
        <w:tab/>
      </w:r>
    </w:p>
    <w:p w:rsidR="00F936DA" w:rsidRPr="00F936DA" w:rsidRDefault="00F936DA" w:rsidP="00F936DA">
      <w:pPr>
        <w:spacing w:before="0"/>
        <w:rPr>
          <w:rFonts w:cs="Arial"/>
          <w:lang w:val="ru-RU"/>
        </w:rPr>
      </w:pPr>
      <w:r w:rsidRPr="00F936DA">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936DA">
        <w:rPr>
          <w:rFonts w:cs="Arial"/>
          <w:b/>
          <w:lang w:val="ru-RU"/>
        </w:rPr>
        <w:t xml:space="preserve"> </w:t>
      </w:r>
      <w:r w:rsidRPr="00F936DA">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Издата бланко сопствена меница серијски број</w:t>
      </w:r>
      <w:r w:rsidRPr="00F936DA">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F936DA">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F936DA">
        <w:rPr>
          <w:rFonts w:cs="Arial"/>
        </w:rPr>
        <w:t>e</w:t>
      </w:r>
      <w:r w:rsidRPr="00F936DA">
        <w:rPr>
          <w:rFonts w:cs="Arial"/>
          <w:lang w:val="ru-RU"/>
        </w:rPr>
        <w:t xml:space="preserve">опозиво, без протеста и трошкова. вансудски ИНИЦИРА наплату - издавањем налога за </w:t>
      </w:r>
      <w:r w:rsidRPr="00F936DA">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F936DA">
        <w:rPr>
          <w:rFonts w:cs="Arial"/>
        </w:rPr>
        <w:t>Banka</w:t>
      </w:r>
      <w:r w:rsidRPr="00F936DA">
        <w:rPr>
          <w:rFonts w:cs="Arial"/>
          <w:lang w:val="ru-RU"/>
        </w:rPr>
        <w:t xml:space="preserve"> </w:t>
      </w:r>
      <w:r w:rsidRPr="00F936DA">
        <w:rPr>
          <w:rFonts w:cs="Arial"/>
        </w:rPr>
        <w:t>Intesa</w:t>
      </w:r>
      <w:r w:rsidRPr="00F936DA">
        <w:rPr>
          <w:rFonts w:cs="Arial"/>
          <w:lang w:val="ru-RU"/>
        </w:rPr>
        <w:t>.</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Меница је потписана од стране овлашћеног лица за заступање Дужника _____________________(унети име и презиме овлашћеног лица).</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936DA" w:rsidRPr="00F936DA" w:rsidRDefault="00F936DA" w:rsidP="00F936DA">
      <w:pPr>
        <w:spacing w:before="0"/>
        <w:rPr>
          <w:rFonts w:cs="Arial"/>
          <w:lang w:val="ru-RU"/>
        </w:rPr>
      </w:pPr>
    </w:p>
    <w:p w:rsidR="00F936DA" w:rsidRPr="00F936DA" w:rsidRDefault="00F936DA" w:rsidP="00F936DA">
      <w:pPr>
        <w:spacing w:before="0"/>
        <w:rPr>
          <w:rFonts w:cs="Arial"/>
        </w:rPr>
      </w:pPr>
      <w:r w:rsidRPr="00F936DA">
        <w:rPr>
          <w:rFonts w:cs="Arial"/>
        </w:rPr>
        <w:t xml:space="preserve">Место и датум издавања Овлашћења          </w:t>
      </w:r>
    </w:p>
    <w:p w:rsidR="00F936DA" w:rsidRPr="00F936DA" w:rsidRDefault="00F936DA" w:rsidP="00F936DA">
      <w:pPr>
        <w:spacing w:before="0"/>
        <w:rPr>
          <w:rFonts w:cs="Arial"/>
        </w:rPr>
      </w:pPr>
    </w:p>
    <w:p w:rsidR="00F936DA" w:rsidRPr="00F936DA" w:rsidRDefault="00F936DA" w:rsidP="00F936D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936DA" w:rsidRPr="00F936DA" w:rsidTr="00BF687D">
        <w:trPr>
          <w:jc w:val="center"/>
        </w:trPr>
        <w:tc>
          <w:tcPr>
            <w:tcW w:w="3882" w:type="dxa"/>
          </w:tcPr>
          <w:p w:rsidR="00F936DA" w:rsidRPr="00F936DA" w:rsidRDefault="00F936DA" w:rsidP="00BF687D">
            <w:pPr>
              <w:spacing w:before="0"/>
              <w:jc w:val="center"/>
              <w:rPr>
                <w:rFonts w:cs="Arial"/>
              </w:rPr>
            </w:pPr>
            <w:r w:rsidRPr="00F936DA">
              <w:rPr>
                <w:rFonts w:cs="Arial"/>
              </w:rPr>
              <w:t>Датум:</w:t>
            </w:r>
          </w:p>
        </w:tc>
        <w:tc>
          <w:tcPr>
            <w:tcW w:w="2127" w:type="dxa"/>
          </w:tcPr>
          <w:p w:rsidR="00F936DA" w:rsidRPr="00F936DA" w:rsidRDefault="00F936DA" w:rsidP="00BF687D">
            <w:pPr>
              <w:spacing w:before="0"/>
              <w:jc w:val="center"/>
              <w:rPr>
                <w:rFonts w:cs="Arial"/>
                <w:lang w:val="ru-RU"/>
              </w:rPr>
            </w:pPr>
          </w:p>
        </w:tc>
        <w:tc>
          <w:tcPr>
            <w:tcW w:w="4022" w:type="dxa"/>
          </w:tcPr>
          <w:p w:rsidR="00F936DA" w:rsidRPr="00F936DA" w:rsidRDefault="00F936DA" w:rsidP="00BF687D">
            <w:pPr>
              <w:spacing w:before="0"/>
              <w:jc w:val="center"/>
              <w:rPr>
                <w:rFonts w:cs="Arial"/>
                <w:lang w:val="ru-RU"/>
              </w:rPr>
            </w:pPr>
            <w:r w:rsidRPr="00F936DA">
              <w:rPr>
                <w:rFonts w:cs="Arial"/>
              </w:rPr>
              <w:t>Понуђач</w:t>
            </w:r>
            <w:r w:rsidRPr="00F936DA">
              <w:rPr>
                <w:rFonts w:cs="Arial"/>
                <w:lang w:val="ru-RU"/>
              </w:rPr>
              <w:t>:</w:t>
            </w:r>
          </w:p>
        </w:tc>
      </w:tr>
      <w:tr w:rsidR="00F936DA" w:rsidRPr="00F936DA" w:rsidTr="00BF687D">
        <w:trPr>
          <w:jc w:val="center"/>
        </w:trPr>
        <w:tc>
          <w:tcPr>
            <w:tcW w:w="3882" w:type="dxa"/>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rPr>
            </w:pPr>
            <w:r w:rsidRPr="00F936DA">
              <w:rPr>
                <w:rFonts w:cs="Arial"/>
              </w:rPr>
              <w:t>М.П.</w:t>
            </w:r>
          </w:p>
        </w:tc>
        <w:tc>
          <w:tcPr>
            <w:tcW w:w="4022" w:type="dxa"/>
          </w:tcPr>
          <w:p w:rsidR="00F936DA" w:rsidRPr="00F936DA" w:rsidRDefault="00F936DA" w:rsidP="00BF687D">
            <w:pPr>
              <w:spacing w:before="0"/>
              <w:jc w:val="center"/>
              <w:rPr>
                <w:rFonts w:cs="Arial"/>
                <w:lang w:val="ru-RU"/>
              </w:rPr>
            </w:pPr>
          </w:p>
        </w:tc>
      </w:tr>
      <w:tr w:rsidR="00F936DA" w:rsidRPr="00F936DA" w:rsidTr="00BF687D">
        <w:trPr>
          <w:jc w:val="center"/>
        </w:trPr>
        <w:tc>
          <w:tcPr>
            <w:tcW w:w="3882" w:type="dxa"/>
            <w:tcBorders>
              <w:bottom w:val="single" w:sz="4" w:space="0" w:color="auto"/>
            </w:tcBorders>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lang w:val="ru-RU"/>
              </w:rPr>
            </w:pPr>
          </w:p>
        </w:tc>
        <w:tc>
          <w:tcPr>
            <w:tcW w:w="4022" w:type="dxa"/>
            <w:tcBorders>
              <w:bottom w:val="single" w:sz="4" w:space="0" w:color="auto"/>
            </w:tcBorders>
          </w:tcPr>
          <w:p w:rsidR="00F936DA" w:rsidRPr="00F936DA" w:rsidRDefault="00F936DA" w:rsidP="00BF687D">
            <w:pPr>
              <w:spacing w:before="0"/>
              <w:jc w:val="center"/>
              <w:rPr>
                <w:rFonts w:cs="Arial"/>
                <w:lang w:val="ru-RU"/>
              </w:rPr>
            </w:pPr>
          </w:p>
        </w:tc>
      </w:tr>
    </w:tbl>
    <w:p w:rsidR="00F936DA" w:rsidRPr="00F936DA" w:rsidRDefault="00F936DA" w:rsidP="00F936DA">
      <w:pPr>
        <w:spacing w:before="0"/>
        <w:rPr>
          <w:rFonts w:cs="Arial"/>
        </w:rPr>
      </w:pPr>
      <w:r w:rsidRPr="00F936DA">
        <w:rPr>
          <w:rFonts w:cs="Arial"/>
        </w:rPr>
        <w:t xml:space="preserve">                                                                                              Потпис овлашћеног лица</w:t>
      </w:r>
    </w:p>
    <w:p w:rsidR="00F936DA" w:rsidRPr="00F936DA" w:rsidRDefault="00F936DA" w:rsidP="00F936DA">
      <w:pPr>
        <w:spacing w:before="0"/>
        <w:rPr>
          <w:rFonts w:cs="Arial"/>
        </w:rPr>
      </w:pPr>
    </w:p>
    <w:p w:rsidR="00F936DA" w:rsidRPr="00F936DA" w:rsidRDefault="00F936DA" w:rsidP="00F936DA">
      <w:pPr>
        <w:spacing w:before="0"/>
        <w:rPr>
          <w:rFonts w:cs="Arial"/>
        </w:rPr>
      </w:pPr>
      <w:r w:rsidRPr="00F936DA">
        <w:rPr>
          <w:rFonts w:cs="Arial"/>
        </w:rPr>
        <w:t>Прилог:</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1 једна потписана и оверена бланко сопствена меница као гаранција за добро извршење посла</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6DA" w:rsidRPr="00F936DA" w:rsidRDefault="00F936DA" w:rsidP="00F936DA">
      <w:pPr>
        <w:pStyle w:val="ListParagraph"/>
        <w:numPr>
          <w:ilvl w:val="0"/>
          <w:numId w:val="7"/>
        </w:numPr>
        <w:spacing w:before="0" w:after="0" w:line="240" w:lineRule="auto"/>
        <w:rPr>
          <w:rFonts w:ascii="Arial" w:hAnsi="Arial" w:cs="Arial"/>
        </w:rPr>
      </w:pPr>
      <w:r w:rsidRPr="00F936DA">
        <w:rPr>
          <w:rFonts w:ascii="Arial" w:hAnsi="Arial" w:cs="Arial"/>
        </w:rPr>
        <w:t xml:space="preserve">фотокопија ОП обрасца </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Pr="00EE389F" w:rsidRDefault="00F936DA" w:rsidP="00F936DA">
      <w:pPr>
        <w:spacing w:before="0"/>
        <w:rPr>
          <w:rFonts w:cs="Arial"/>
          <w:color w:val="00B0F0"/>
          <w:lang w:val="ru-RU"/>
        </w:rPr>
      </w:pPr>
    </w:p>
    <w:p w:rsidR="00F936DA" w:rsidRDefault="00F936DA" w:rsidP="00F936DA">
      <w:pPr>
        <w:spacing w:before="0"/>
        <w:jc w:val="right"/>
        <w:rPr>
          <w:rFonts w:cs="Arial"/>
          <w:b/>
          <w:lang w:val="ru-RU"/>
        </w:rPr>
      </w:pPr>
    </w:p>
    <w:p w:rsidR="00F936DA" w:rsidRPr="00EE389F" w:rsidRDefault="00F936DA" w:rsidP="00F936DA">
      <w:pPr>
        <w:spacing w:before="0"/>
        <w:jc w:val="right"/>
        <w:rPr>
          <w:rFonts w:cs="Arial"/>
          <w:b/>
          <w:lang w:val="ru-RU"/>
        </w:rPr>
      </w:pPr>
    </w:p>
    <w:p w:rsidR="00F936DA" w:rsidRPr="00EE389F" w:rsidRDefault="00F936DA" w:rsidP="00F936DA">
      <w:pPr>
        <w:spacing w:before="0"/>
        <w:jc w:val="right"/>
        <w:rPr>
          <w:rFonts w:cs="Arial"/>
          <w:b/>
          <w:lang w:val="ru-RU"/>
        </w:rPr>
      </w:pPr>
      <w:r w:rsidRPr="00EE389F">
        <w:rPr>
          <w:rFonts w:cs="Arial"/>
          <w:b/>
          <w:lang w:val="ru-RU"/>
        </w:rPr>
        <w:lastRenderedPageBreak/>
        <w:t xml:space="preserve">ПРИЛОГ </w:t>
      </w:r>
      <w:r>
        <w:rPr>
          <w:rFonts w:cs="Arial"/>
          <w:b/>
          <w:lang w:val="ru-RU"/>
        </w:rPr>
        <w:t>4</w:t>
      </w:r>
    </w:p>
    <w:p w:rsidR="00F936DA" w:rsidRPr="00EE389F" w:rsidRDefault="00F936DA" w:rsidP="00F936DA">
      <w:pPr>
        <w:spacing w:before="0"/>
        <w:jc w:val="right"/>
        <w:rPr>
          <w:rFonts w:cs="Arial"/>
          <w:b/>
          <w:color w:val="FF0000"/>
          <w:lang w:val="ru-RU"/>
        </w:rPr>
      </w:pPr>
    </w:p>
    <w:p w:rsidR="00F936DA" w:rsidRPr="00EE389F" w:rsidRDefault="00F936DA" w:rsidP="00F936DA">
      <w:pPr>
        <w:spacing w:before="0"/>
        <w:jc w:val="right"/>
        <w:rPr>
          <w:rFonts w:cs="Arial"/>
          <w:b/>
          <w:color w:val="00B0F0"/>
          <w:lang w:val="ru-RU"/>
        </w:rPr>
      </w:pPr>
    </w:p>
    <w:p w:rsidR="00F936DA" w:rsidRPr="00F936DA" w:rsidRDefault="00F936DA" w:rsidP="00F936DA">
      <w:pPr>
        <w:spacing w:before="0"/>
        <w:rPr>
          <w:rFonts w:cs="Arial"/>
          <w:lang w:val="ru-RU"/>
        </w:rPr>
      </w:pP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сн</w:t>
      </w:r>
      <w:r w:rsidRPr="00F936DA">
        <w:rPr>
          <w:rFonts w:cs="Arial"/>
        </w:rPr>
        <w:t>o</w:t>
      </w:r>
      <w:r w:rsidRPr="00F936DA">
        <w:rPr>
          <w:rFonts w:cs="Arial"/>
          <w:lang w:val="ru-RU"/>
        </w:rPr>
        <w:t xml:space="preserve">ву </w:t>
      </w:r>
      <w:r w:rsidRPr="00F936DA">
        <w:rPr>
          <w:rFonts w:cs="Arial"/>
        </w:rPr>
        <w:t>o</w:t>
      </w:r>
      <w:r w:rsidRPr="00F936DA">
        <w:rPr>
          <w:rFonts w:cs="Arial"/>
          <w:lang w:val="ru-RU"/>
        </w:rPr>
        <w:t>др</w:t>
      </w:r>
      <w:r w:rsidRPr="00F936DA">
        <w:rPr>
          <w:rFonts w:cs="Arial"/>
        </w:rPr>
        <w:t>e</w:t>
      </w:r>
      <w:r w:rsidRPr="00F936DA">
        <w:rPr>
          <w:rFonts w:cs="Arial"/>
          <w:lang w:val="ru-RU"/>
        </w:rPr>
        <w:t>дби З</w:t>
      </w:r>
      <w:r w:rsidRPr="00F936DA">
        <w:rPr>
          <w:rFonts w:cs="Arial"/>
        </w:rPr>
        <w:t>a</w:t>
      </w:r>
      <w:r w:rsidRPr="00F936DA">
        <w:rPr>
          <w:rFonts w:cs="Arial"/>
          <w:lang w:val="ru-RU"/>
        </w:rPr>
        <w:t>к</w:t>
      </w:r>
      <w:r w:rsidRPr="00F936DA">
        <w:rPr>
          <w:rFonts w:cs="Arial"/>
        </w:rPr>
        <w:t>o</w:t>
      </w: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 xml:space="preserve"> м</w:t>
      </w:r>
      <w:r w:rsidRPr="00F936DA">
        <w:rPr>
          <w:rFonts w:cs="Arial"/>
        </w:rPr>
        <w:t>e</w:t>
      </w:r>
      <w:r w:rsidRPr="00F936DA">
        <w:rPr>
          <w:rFonts w:cs="Arial"/>
          <w:lang w:val="ru-RU"/>
        </w:rPr>
        <w:t>ници (Сл. лист ФНР</w:t>
      </w:r>
      <w:r w:rsidRPr="00F936DA">
        <w:rPr>
          <w:rFonts w:cs="Arial"/>
        </w:rPr>
        <w:t>J</w:t>
      </w:r>
      <w:r w:rsidRPr="00F936DA">
        <w:rPr>
          <w:rFonts w:cs="Arial"/>
          <w:lang w:val="ru-RU"/>
        </w:rPr>
        <w:t xml:space="preserve"> бр. 104/46 и 18/58; Сл. лист СФР</w:t>
      </w:r>
      <w:r w:rsidRPr="00F936DA">
        <w:rPr>
          <w:rFonts w:cs="Arial"/>
        </w:rPr>
        <w:t>J</w:t>
      </w:r>
      <w:r w:rsidRPr="00F936DA">
        <w:rPr>
          <w:rFonts w:cs="Arial"/>
          <w:lang w:val="ru-RU"/>
        </w:rPr>
        <w:t xml:space="preserve"> бр. 16/65, 54/70 и 57/89; Сл. лист СР</w:t>
      </w:r>
      <w:r w:rsidRPr="00F936DA">
        <w:rPr>
          <w:rFonts w:cs="Arial"/>
        </w:rPr>
        <w:t>J</w:t>
      </w:r>
      <w:r w:rsidRPr="00F936DA">
        <w:rPr>
          <w:rFonts w:cs="Arial"/>
          <w:lang w:val="ru-RU"/>
        </w:rPr>
        <w:t xml:space="preserve"> бр. 46/96, Сл. лист СЦГ бр. 01/03 Уст. Повеља, Сл.лист РС 80/15) и З</w:t>
      </w:r>
      <w:r w:rsidRPr="00F936DA">
        <w:rPr>
          <w:rFonts w:cs="Arial"/>
        </w:rPr>
        <w:t>a</w:t>
      </w:r>
      <w:r w:rsidRPr="00F936DA">
        <w:rPr>
          <w:rFonts w:cs="Arial"/>
          <w:lang w:val="ru-RU"/>
        </w:rPr>
        <w:t>к</w:t>
      </w:r>
      <w:r w:rsidRPr="00F936DA">
        <w:rPr>
          <w:rFonts w:cs="Arial"/>
        </w:rPr>
        <w:t>o</w:t>
      </w:r>
      <w:r w:rsidRPr="00F936DA">
        <w:rPr>
          <w:rFonts w:cs="Arial"/>
          <w:lang w:val="ru-RU"/>
        </w:rPr>
        <w:t>н</w:t>
      </w:r>
      <w:r w:rsidRPr="00F936DA">
        <w:rPr>
          <w:rFonts w:cs="Arial"/>
        </w:rPr>
        <w:t>a</w:t>
      </w:r>
      <w:r w:rsidRPr="00F936DA">
        <w:rPr>
          <w:rFonts w:cs="Arial"/>
          <w:lang w:val="ru-RU"/>
        </w:rPr>
        <w:t xml:space="preserve"> </w:t>
      </w:r>
      <w:r w:rsidRPr="00F936DA">
        <w:rPr>
          <w:rFonts w:cs="Arial"/>
        </w:rPr>
        <w:t>o</w:t>
      </w:r>
      <w:r w:rsidRPr="00F936D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936DA" w:rsidRPr="00F936DA" w:rsidRDefault="00F936DA" w:rsidP="00F936DA">
      <w:pPr>
        <w:spacing w:before="0"/>
        <w:rPr>
          <w:rFonts w:cs="Arial"/>
          <w:lang w:val="ru-RU"/>
        </w:rPr>
      </w:pPr>
    </w:p>
    <w:p w:rsidR="00F936DA" w:rsidRPr="00F936DA" w:rsidRDefault="00F936DA" w:rsidP="00F936DA">
      <w:pPr>
        <w:spacing w:before="0"/>
        <w:rPr>
          <w:rFonts w:cs="Arial"/>
          <w:b/>
          <w:lang w:val="ru-RU"/>
        </w:rPr>
      </w:pPr>
      <w:r w:rsidRPr="00F936DA">
        <w:rPr>
          <w:rFonts w:cs="Arial"/>
          <w:b/>
          <w:lang w:val="ru-RU"/>
        </w:rPr>
        <w:t>(напомена: не доставља се у понуди)</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ДУЖНИК:  …………………………………………………………………………........................</w:t>
      </w:r>
    </w:p>
    <w:p w:rsidR="00F936DA" w:rsidRPr="00F936DA" w:rsidRDefault="00F936DA" w:rsidP="00F936DA">
      <w:pPr>
        <w:spacing w:before="0"/>
        <w:rPr>
          <w:rFonts w:cs="Arial"/>
          <w:lang w:val="ru-RU"/>
        </w:rPr>
      </w:pPr>
      <w:r w:rsidRPr="00F936DA">
        <w:rPr>
          <w:rFonts w:cs="Arial"/>
          <w:lang w:val="ru-RU"/>
        </w:rPr>
        <w:t>(назив и седиште Понуђача)</w:t>
      </w:r>
    </w:p>
    <w:p w:rsidR="00F936DA" w:rsidRPr="00F936DA" w:rsidRDefault="00F936DA" w:rsidP="00F936DA">
      <w:pPr>
        <w:spacing w:before="0"/>
        <w:rPr>
          <w:rFonts w:cs="Arial"/>
          <w:lang w:val="ru-RU"/>
        </w:rPr>
      </w:pPr>
      <w:r w:rsidRPr="00F936DA">
        <w:rPr>
          <w:rFonts w:cs="Arial"/>
          <w:lang w:val="ru-RU"/>
        </w:rPr>
        <w:t>МАТИЧНИ БРОЈ ДУЖНИКА (Понуђача): ..................................................................</w:t>
      </w:r>
    </w:p>
    <w:p w:rsidR="00F936DA" w:rsidRPr="00F936DA" w:rsidRDefault="00F936DA" w:rsidP="00F936DA">
      <w:pPr>
        <w:spacing w:before="0"/>
        <w:rPr>
          <w:rFonts w:cs="Arial"/>
          <w:lang w:val="ru-RU"/>
        </w:rPr>
      </w:pPr>
      <w:r w:rsidRPr="00F936DA">
        <w:rPr>
          <w:rFonts w:cs="Arial"/>
          <w:lang w:val="ru-RU"/>
        </w:rPr>
        <w:t>ТЕКУЋИ РАЧУН ДУЖНИКА (Понуђача): ...................................................................</w:t>
      </w:r>
    </w:p>
    <w:p w:rsidR="00F936DA" w:rsidRPr="00F936DA" w:rsidRDefault="00F936DA" w:rsidP="00F936DA">
      <w:pPr>
        <w:spacing w:before="0"/>
        <w:rPr>
          <w:rFonts w:cs="Arial"/>
          <w:lang w:val="ru-RU"/>
        </w:rPr>
      </w:pPr>
      <w:r w:rsidRPr="00F936DA">
        <w:rPr>
          <w:rFonts w:cs="Arial"/>
          <w:lang w:val="ru-RU"/>
        </w:rPr>
        <w:t>ПИБ ДУЖНИКА (Понуђача): ........................................................................................</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и з д а ј е  д а н а ............................ године</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p>
    <w:p w:rsidR="00F936DA" w:rsidRPr="00F936DA" w:rsidRDefault="00F936DA" w:rsidP="00F936DA">
      <w:pPr>
        <w:spacing w:before="0"/>
        <w:jc w:val="center"/>
        <w:rPr>
          <w:rFonts w:cs="Arial"/>
          <w:b/>
          <w:lang w:val="ru-RU"/>
        </w:rPr>
      </w:pPr>
      <w:r w:rsidRPr="00F936DA">
        <w:rPr>
          <w:rFonts w:cs="Arial"/>
          <w:b/>
          <w:lang w:val="ru-RU"/>
        </w:rPr>
        <w:t>МЕНИЧНО ПИСМО – ОВЛАШЋЕЊЕ ЗА КОРИСНИКА  БЛАНКО СОПСТВЕНЕ МЕНИЦЕ</w:t>
      </w:r>
    </w:p>
    <w:p w:rsidR="00F936DA" w:rsidRPr="00F936DA" w:rsidRDefault="00F936DA" w:rsidP="00F936DA">
      <w:pPr>
        <w:spacing w:before="0"/>
        <w:rPr>
          <w:rFonts w:cs="Arial"/>
          <w:lang w:val="ru-RU"/>
        </w:rPr>
      </w:pPr>
    </w:p>
    <w:p w:rsidR="00F936DA" w:rsidRPr="00F936DA" w:rsidRDefault="00F936DA" w:rsidP="00F936D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F936DA">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F936DA">
        <w:rPr>
          <w:rFonts w:cs="Arial"/>
          <w:b w:val="0"/>
          <w:sz w:val="22"/>
          <w:szCs w:val="22"/>
        </w:rPr>
        <w:t>Banka</w:t>
      </w:r>
      <w:r w:rsidRPr="00F936DA">
        <w:rPr>
          <w:rFonts w:cs="Arial"/>
          <w:b w:val="0"/>
          <w:sz w:val="22"/>
          <w:szCs w:val="22"/>
          <w:lang w:val="ru-RU"/>
        </w:rPr>
        <w:t xml:space="preserve"> </w:t>
      </w:r>
      <w:r w:rsidRPr="00F936DA">
        <w:rPr>
          <w:rFonts w:cs="Arial"/>
          <w:b w:val="0"/>
          <w:sz w:val="22"/>
          <w:szCs w:val="22"/>
        </w:rPr>
        <w:t>Intesa</w:t>
      </w:r>
      <w:r w:rsidRPr="00F936DA">
        <w:rPr>
          <w:rFonts w:cs="Arial"/>
          <w:b w:val="0"/>
          <w:sz w:val="22"/>
          <w:szCs w:val="22"/>
          <w:lang w:val="ru-RU"/>
        </w:rPr>
        <w:t xml:space="preserve">, </w:t>
      </w:r>
    </w:p>
    <w:p w:rsidR="00F936DA" w:rsidRPr="00F936DA" w:rsidRDefault="00F936DA" w:rsidP="00F936DA">
      <w:pPr>
        <w:tabs>
          <w:tab w:val="left" w:pos="1418"/>
        </w:tabs>
        <w:spacing w:before="0"/>
        <w:rPr>
          <w:rFonts w:cs="Arial"/>
          <w:lang w:val="ru-RU"/>
        </w:rPr>
      </w:pPr>
    </w:p>
    <w:p w:rsidR="00F936DA" w:rsidRPr="00F936DA" w:rsidRDefault="00F936DA" w:rsidP="00F936DA">
      <w:pPr>
        <w:spacing w:before="0"/>
        <w:rPr>
          <w:rFonts w:cs="Arial"/>
          <w:lang w:val="ru-RU"/>
        </w:rPr>
      </w:pPr>
      <w:r w:rsidRPr="00F936DA">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F936DA">
        <w:rPr>
          <w:rFonts w:cs="Arial"/>
        </w:rPr>
        <w:t>o</w:t>
      </w:r>
      <w:r w:rsidRPr="00F936DA">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Издата Бланко соло меница серијски број</w:t>
      </w:r>
      <w:r w:rsidRPr="00F936DA">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F936DA">
        <w:rPr>
          <w:rFonts w:cs="Arial"/>
        </w:rPr>
        <w:t>e</w:t>
      </w:r>
      <w:r w:rsidRPr="00F936DA">
        <w:rPr>
          <w:rFonts w:cs="Arial"/>
          <w:lang w:val="ru-RU"/>
        </w:rPr>
        <w:t xml:space="preserve">опозиво, без протеста и трошкова. вансудски ИНИЦИРА наплату - издавањем налога за </w:t>
      </w:r>
      <w:r w:rsidRPr="00F936DA">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F936DA">
        <w:rPr>
          <w:rFonts w:cs="Arial"/>
        </w:rPr>
        <w:t>Banka</w:t>
      </w:r>
      <w:r w:rsidRPr="00F936DA">
        <w:rPr>
          <w:rFonts w:cs="Arial"/>
          <w:lang w:val="ru-RU"/>
        </w:rPr>
        <w:t xml:space="preserve"> </w:t>
      </w:r>
      <w:r w:rsidRPr="00F936DA">
        <w:rPr>
          <w:rFonts w:cs="Arial"/>
        </w:rPr>
        <w:t>Intesa</w:t>
      </w:r>
      <w:r w:rsidRPr="00F936DA">
        <w:rPr>
          <w:rFonts w:cs="Arial"/>
          <w:lang w:val="ru-RU"/>
        </w:rPr>
        <w:t>.</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Меница је потписана од стране овлашћеног лица за заступање Дужника _____________________(унети име и презиме овлашћеног лица).</w:t>
      </w:r>
    </w:p>
    <w:p w:rsidR="00F936DA" w:rsidRPr="00F936DA" w:rsidRDefault="00F936DA" w:rsidP="00F936DA">
      <w:pPr>
        <w:spacing w:before="0"/>
        <w:rPr>
          <w:rFonts w:cs="Arial"/>
          <w:lang w:val="ru-RU"/>
        </w:rPr>
      </w:pPr>
    </w:p>
    <w:p w:rsidR="00F936DA" w:rsidRPr="00F936DA" w:rsidRDefault="00F936DA" w:rsidP="00F936DA">
      <w:pPr>
        <w:spacing w:before="0"/>
        <w:rPr>
          <w:rFonts w:cs="Arial"/>
          <w:lang w:val="ru-RU"/>
        </w:rPr>
      </w:pPr>
      <w:r w:rsidRPr="00F936DA">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936DA" w:rsidRPr="00F936DA" w:rsidRDefault="00F936DA" w:rsidP="00F936DA">
      <w:pPr>
        <w:spacing w:before="0"/>
        <w:rPr>
          <w:rFonts w:cs="Arial"/>
          <w:lang w:val="ru-RU"/>
        </w:rPr>
      </w:pPr>
    </w:p>
    <w:p w:rsidR="00F936DA" w:rsidRPr="00F936DA" w:rsidRDefault="00F936DA" w:rsidP="00F936DA">
      <w:pPr>
        <w:spacing w:before="0"/>
        <w:rPr>
          <w:rFonts w:cs="Arial"/>
        </w:rPr>
      </w:pPr>
      <w:r w:rsidRPr="00F936DA">
        <w:rPr>
          <w:rFonts w:cs="Arial"/>
        </w:rPr>
        <w:t xml:space="preserve">Место и датум издавања Овлашћења          </w:t>
      </w:r>
    </w:p>
    <w:p w:rsidR="00F936DA" w:rsidRPr="00F936DA" w:rsidRDefault="00F936DA" w:rsidP="00F936DA">
      <w:pPr>
        <w:spacing w:before="0"/>
        <w:rPr>
          <w:rFonts w:cs="Arial"/>
        </w:rPr>
      </w:pPr>
    </w:p>
    <w:p w:rsidR="00F936DA" w:rsidRPr="00F936DA" w:rsidRDefault="00F936DA" w:rsidP="00F936D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936DA" w:rsidRPr="00F936DA" w:rsidTr="00BF687D">
        <w:trPr>
          <w:jc w:val="center"/>
        </w:trPr>
        <w:tc>
          <w:tcPr>
            <w:tcW w:w="3882" w:type="dxa"/>
          </w:tcPr>
          <w:p w:rsidR="00F936DA" w:rsidRPr="00F936DA" w:rsidRDefault="00F936DA" w:rsidP="00BF687D">
            <w:pPr>
              <w:spacing w:before="0"/>
              <w:jc w:val="center"/>
              <w:rPr>
                <w:rFonts w:cs="Arial"/>
              </w:rPr>
            </w:pPr>
            <w:r w:rsidRPr="00F936DA">
              <w:rPr>
                <w:rFonts w:cs="Arial"/>
              </w:rPr>
              <w:t>Датум:</w:t>
            </w:r>
          </w:p>
        </w:tc>
        <w:tc>
          <w:tcPr>
            <w:tcW w:w="2127" w:type="dxa"/>
          </w:tcPr>
          <w:p w:rsidR="00F936DA" w:rsidRPr="00F936DA" w:rsidRDefault="00F936DA" w:rsidP="00BF687D">
            <w:pPr>
              <w:spacing w:before="0"/>
              <w:jc w:val="center"/>
              <w:rPr>
                <w:rFonts w:cs="Arial"/>
                <w:lang w:val="ru-RU"/>
              </w:rPr>
            </w:pPr>
          </w:p>
        </w:tc>
        <w:tc>
          <w:tcPr>
            <w:tcW w:w="4022" w:type="dxa"/>
          </w:tcPr>
          <w:p w:rsidR="00F936DA" w:rsidRPr="00F936DA" w:rsidRDefault="00F936DA" w:rsidP="00BF687D">
            <w:pPr>
              <w:spacing w:before="0"/>
              <w:jc w:val="center"/>
              <w:rPr>
                <w:rFonts w:cs="Arial"/>
                <w:lang w:val="ru-RU"/>
              </w:rPr>
            </w:pPr>
            <w:r w:rsidRPr="00F936DA">
              <w:rPr>
                <w:rFonts w:cs="Arial"/>
              </w:rPr>
              <w:t>Понуђач</w:t>
            </w:r>
            <w:r w:rsidRPr="00F936DA">
              <w:rPr>
                <w:rFonts w:cs="Arial"/>
                <w:lang w:val="ru-RU"/>
              </w:rPr>
              <w:t>:</w:t>
            </w:r>
          </w:p>
        </w:tc>
      </w:tr>
      <w:tr w:rsidR="00F936DA" w:rsidRPr="00F936DA" w:rsidTr="00BF687D">
        <w:trPr>
          <w:jc w:val="center"/>
        </w:trPr>
        <w:tc>
          <w:tcPr>
            <w:tcW w:w="3882" w:type="dxa"/>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rPr>
            </w:pPr>
            <w:r w:rsidRPr="00F936DA">
              <w:rPr>
                <w:rFonts w:cs="Arial"/>
              </w:rPr>
              <w:t>М.П.</w:t>
            </w:r>
          </w:p>
        </w:tc>
        <w:tc>
          <w:tcPr>
            <w:tcW w:w="4022" w:type="dxa"/>
          </w:tcPr>
          <w:p w:rsidR="00F936DA" w:rsidRPr="00F936DA" w:rsidRDefault="00F936DA" w:rsidP="00BF687D">
            <w:pPr>
              <w:spacing w:before="0"/>
              <w:jc w:val="center"/>
              <w:rPr>
                <w:rFonts w:cs="Arial"/>
                <w:lang w:val="ru-RU"/>
              </w:rPr>
            </w:pPr>
          </w:p>
        </w:tc>
      </w:tr>
      <w:tr w:rsidR="00F936DA" w:rsidRPr="00F936DA" w:rsidTr="00BF687D">
        <w:trPr>
          <w:jc w:val="center"/>
        </w:trPr>
        <w:tc>
          <w:tcPr>
            <w:tcW w:w="3882" w:type="dxa"/>
            <w:tcBorders>
              <w:bottom w:val="single" w:sz="4" w:space="0" w:color="auto"/>
            </w:tcBorders>
          </w:tcPr>
          <w:p w:rsidR="00F936DA" w:rsidRPr="00F936DA" w:rsidRDefault="00F936DA" w:rsidP="00BF687D">
            <w:pPr>
              <w:spacing w:before="0"/>
              <w:jc w:val="center"/>
              <w:rPr>
                <w:rFonts w:cs="Arial"/>
              </w:rPr>
            </w:pPr>
          </w:p>
        </w:tc>
        <w:tc>
          <w:tcPr>
            <w:tcW w:w="2127" w:type="dxa"/>
          </w:tcPr>
          <w:p w:rsidR="00F936DA" w:rsidRPr="00F936DA" w:rsidRDefault="00F936DA" w:rsidP="00BF687D">
            <w:pPr>
              <w:spacing w:before="0"/>
              <w:jc w:val="center"/>
              <w:rPr>
                <w:rFonts w:cs="Arial"/>
                <w:lang w:val="ru-RU"/>
              </w:rPr>
            </w:pPr>
          </w:p>
        </w:tc>
        <w:tc>
          <w:tcPr>
            <w:tcW w:w="4022" w:type="dxa"/>
            <w:tcBorders>
              <w:bottom w:val="single" w:sz="4" w:space="0" w:color="auto"/>
            </w:tcBorders>
          </w:tcPr>
          <w:p w:rsidR="00F936DA" w:rsidRPr="00F936DA" w:rsidRDefault="00F936DA" w:rsidP="00BF687D">
            <w:pPr>
              <w:spacing w:before="0"/>
              <w:jc w:val="center"/>
              <w:rPr>
                <w:rFonts w:cs="Arial"/>
                <w:lang w:val="ru-RU"/>
              </w:rPr>
            </w:pPr>
          </w:p>
        </w:tc>
      </w:tr>
    </w:tbl>
    <w:p w:rsidR="00F936DA" w:rsidRPr="00F936DA" w:rsidRDefault="00F936DA" w:rsidP="00F936DA">
      <w:pPr>
        <w:spacing w:before="0"/>
        <w:rPr>
          <w:rFonts w:cs="Arial"/>
        </w:rPr>
      </w:pPr>
    </w:p>
    <w:p w:rsidR="00F936DA" w:rsidRPr="00F936DA" w:rsidRDefault="00F936DA" w:rsidP="00F936DA">
      <w:pPr>
        <w:spacing w:before="0"/>
        <w:rPr>
          <w:rFonts w:cs="Arial"/>
        </w:rPr>
      </w:pPr>
      <w:r w:rsidRPr="00F936DA">
        <w:rPr>
          <w:rFonts w:cs="Arial"/>
        </w:rPr>
        <w:t xml:space="preserve">                                                                                                 Потпис овлашћеног лица</w:t>
      </w:r>
    </w:p>
    <w:p w:rsidR="00F936DA" w:rsidRPr="00F936DA" w:rsidRDefault="00F936DA" w:rsidP="00F936DA">
      <w:pPr>
        <w:spacing w:before="0"/>
        <w:rPr>
          <w:rFonts w:cs="Arial"/>
        </w:rPr>
      </w:pPr>
    </w:p>
    <w:p w:rsidR="00F936DA" w:rsidRPr="00F936DA" w:rsidRDefault="00F936DA" w:rsidP="00F936DA">
      <w:pPr>
        <w:spacing w:before="0"/>
        <w:rPr>
          <w:rFonts w:cs="Arial"/>
        </w:rPr>
      </w:pPr>
      <w:r w:rsidRPr="00F936DA">
        <w:rPr>
          <w:rFonts w:cs="Arial"/>
        </w:rPr>
        <w:t>Прилог:</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936DA" w:rsidRPr="00F936DA" w:rsidRDefault="00F936DA" w:rsidP="00F936DA">
      <w:pPr>
        <w:pStyle w:val="ListParagraph"/>
        <w:numPr>
          <w:ilvl w:val="0"/>
          <w:numId w:val="7"/>
        </w:numPr>
        <w:spacing w:before="0" w:after="0" w:line="240" w:lineRule="auto"/>
        <w:rPr>
          <w:rFonts w:ascii="Arial" w:hAnsi="Arial" w:cs="Arial"/>
          <w:lang w:val="ru-RU"/>
        </w:rPr>
      </w:pPr>
      <w:r w:rsidRPr="00F936DA">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6DA" w:rsidRPr="00F936DA" w:rsidRDefault="00F936DA" w:rsidP="00F936DA">
      <w:pPr>
        <w:pStyle w:val="ListParagraph"/>
        <w:numPr>
          <w:ilvl w:val="0"/>
          <w:numId w:val="7"/>
        </w:numPr>
        <w:spacing w:before="0" w:after="0" w:line="240" w:lineRule="auto"/>
        <w:rPr>
          <w:rFonts w:ascii="Arial" w:hAnsi="Arial" w:cs="Arial"/>
        </w:rPr>
      </w:pPr>
      <w:r w:rsidRPr="00F936DA">
        <w:rPr>
          <w:rFonts w:ascii="Arial" w:hAnsi="Arial" w:cs="Arial"/>
        </w:rPr>
        <w:t xml:space="preserve">фотокопија ОП обрасца </w:t>
      </w:r>
    </w:p>
    <w:p w:rsidR="00F936DA" w:rsidRPr="00F936DA" w:rsidRDefault="00F936DA" w:rsidP="00F936DA">
      <w:pPr>
        <w:pStyle w:val="ListParagraph"/>
        <w:numPr>
          <w:ilvl w:val="0"/>
          <w:numId w:val="7"/>
        </w:numPr>
        <w:spacing w:before="0" w:after="0" w:line="240" w:lineRule="auto"/>
        <w:rPr>
          <w:rFonts w:cs="Arial"/>
          <w:lang w:val="ru-RU"/>
        </w:rPr>
      </w:pPr>
      <w:r w:rsidRPr="00F936D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6DA" w:rsidRPr="00EE389F" w:rsidRDefault="00F936DA" w:rsidP="00F936DA">
      <w:pPr>
        <w:pStyle w:val="ListParagraph"/>
        <w:spacing w:before="0" w:after="0" w:line="240" w:lineRule="auto"/>
        <w:rPr>
          <w:rFonts w:cs="Arial"/>
          <w:color w:val="00B0F0"/>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B3C17" w:rsidRDefault="00FB3C17" w:rsidP="00FB3C17">
      <w:pPr>
        <w:spacing w:before="0"/>
        <w:jc w:val="right"/>
        <w:rPr>
          <w:rFonts w:cs="Arial"/>
          <w:b/>
          <w:lang w:val="ru-RU"/>
        </w:rPr>
      </w:pPr>
    </w:p>
    <w:p w:rsidR="00F936DA" w:rsidRPr="000A7CC2" w:rsidRDefault="00FB3C17" w:rsidP="000A7CC2">
      <w:pPr>
        <w:spacing w:before="0"/>
        <w:jc w:val="right"/>
        <w:rPr>
          <w:rFonts w:cs="Arial"/>
          <w:b/>
          <w:lang w:val="ru-RU"/>
        </w:rPr>
      </w:pPr>
      <w:r w:rsidRPr="00EE389F">
        <w:rPr>
          <w:rFonts w:cs="Arial"/>
          <w:b/>
          <w:lang w:val="ru-RU"/>
        </w:rPr>
        <w:t xml:space="preserve">ПРИЛОГ </w:t>
      </w:r>
      <w:r>
        <w:rPr>
          <w:rFonts w:cs="Arial"/>
          <w:b/>
          <w:lang w:val="ru-RU"/>
        </w:rPr>
        <w:t>5</w:t>
      </w:r>
      <w:r w:rsidR="000A7CC2">
        <w:rPr>
          <w:rFonts w:cs="Arial"/>
          <w:b/>
          <w:lang w:val="ru-RU"/>
        </w:rPr>
        <w:t>.1</w:t>
      </w:r>
    </w:p>
    <w:p w:rsidR="00B112D3" w:rsidRPr="00B112D3" w:rsidRDefault="00B112D3" w:rsidP="00B112D3">
      <w:pPr>
        <w:pStyle w:val="KDParagraf"/>
        <w:spacing w:before="0"/>
        <w:jc w:val="center"/>
        <w:rPr>
          <w:rFonts w:eastAsia="Calibri" w:cs="Arial"/>
          <w:b/>
          <w:noProof/>
          <w:lang w:val="sr-Cyrl-RS"/>
        </w:rPr>
      </w:pPr>
      <w:r w:rsidRPr="00641605">
        <w:rPr>
          <w:rFonts w:eastAsia="Calibri" w:cs="Arial"/>
          <w:b/>
          <w:noProof/>
          <w:lang w:val="sr-Cyrl-RS"/>
        </w:rPr>
        <w:t>Техничка спецификација</w:t>
      </w:r>
    </w:p>
    <w:p w:rsidR="00F9189E" w:rsidRPr="00B112D3" w:rsidRDefault="00F9189E" w:rsidP="00B112D3">
      <w:pPr>
        <w:rPr>
          <w:rFonts w:cs="Arial"/>
          <w:lang w:val="sr-Cyrl-RS" w:eastAsia="hr-HR"/>
        </w:rPr>
      </w:pPr>
    </w:p>
    <w:p w:rsidR="00A71D57" w:rsidRPr="00D66B51" w:rsidRDefault="00A71D57" w:rsidP="00A71D57">
      <w:pPr>
        <w:tabs>
          <w:tab w:val="right" w:pos="10255"/>
        </w:tabs>
        <w:spacing w:before="0"/>
        <w:jc w:val="left"/>
        <w:rPr>
          <w:rFonts w:cs="Arial"/>
          <w:b/>
          <w:lang w:val="sr-Cyrl-RS"/>
        </w:rPr>
      </w:pPr>
      <w:r w:rsidRPr="00D66B51">
        <w:rPr>
          <w:rFonts w:cs="Arial"/>
          <w:b/>
          <w:lang w:val="sr-Cyrl-RS"/>
        </w:rPr>
        <w:t>Партија 1:</w:t>
      </w:r>
    </w:p>
    <w:p w:rsidR="000A7CC2" w:rsidRPr="00D66B51" w:rsidRDefault="000A7CC2" w:rsidP="000A7CC2">
      <w:pPr>
        <w:spacing w:before="0"/>
        <w:jc w:val="left"/>
        <w:rPr>
          <w:rFonts w:cs="Arial"/>
          <w:lang w:val="sr-Cyrl-RS"/>
        </w:rPr>
      </w:pPr>
      <w:r w:rsidRPr="00D66B51">
        <w:rPr>
          <w:rFonts w:cs="Arial"/>
          <w:lang w:val="sr-Cyrl-RS"/>
        </w:rPr>
        <w:t>1.</w:t>
      </w:r>
      <w:r w:rsidRPr="00D66B51">
        <w:rPr>
          <w:lang w:val="ru-RU"/>
        </w:rPr>
        <w:t xml:space="preserve"> </w:t>
      </w:r>
      <w:r w:rsidRPr="00D66B51">
        <w:rPr>
          <w:rFonts w:cs="Arial"/>
          <w:lang w:val="sr-Cyrl-RS"/>
        </w:rPr>
        <w:t>Техничке карактеристике графитних клизача 800mm:</w:t>
      </w:r>
    </w:p>
    <w:p w:rsidR="000A7CC2" w:rsidRPr="00D66B51" w:rsidRDefault="000A7CC2" w:rsidP="000A7CC2">
      <w:pPr>
        <w:spacing w:before="0"/>
        <w:jc w:val="left"/>
        <w:rPr>
          <w:rFonts w:cs="Arial"/>
          <w:lang w:val="sr-Cyrl-RS"/>
        </w:rPr>
      </w:pPr>
      <w:r w:rsidRPr="00D66B51">
        <w:rPr>
          <w:rFonts w:cs="Arial"/>
          <w:lang w:val="sr-Cyrl-RS"/>
        </w:rPr>
        <w:t>Специфична električna отпорност   .....................................  38  μΩm</w:t>
      </w:r>
    </w:p>
    <w:p w:rsidR="000A7CC2" w:rsidRPr="00D66B51" w:rsidRDefault="000A7CC2" w:rsidP="000A7CC2">
      <w:pPr>
        <w:spacing w:before="0"/>
        <w:jc w:val="left"/>
        <w:rPr>
          <w:rFonts w:cs="Arial"/>
          <w:lang w:val="sr-Cyrl-RS"/>
        </w:rPr>
      </w:pPr>
      <w:r w:rsidRPr="00D66B51">
        <w:rPr>
          <w:rFonts w:cs="Arial"/>
          <w:lang w:val="sr-Cyrl-RS"/>
        </w:rPr>
        <w:t>Тврдоћа по Rocvelu HR/150 (DIN IEC 413)  .........................80 - 110</w:t>
      </w:r>
    </w:p>
    <w:p w:rsidR="000A7CC2" w:rsidRPr="00D66B51" w:rsidRDefault="000A7CC2" w:rsidP="000A7CC2">
      <w:pPr>
        <w:spacing w:before="0"/>
        <w:jc w:val="left"/>
        <w:rPr>
          <w:rFonts w:cs="Arial"/>
          <w:lang w:val="sr-Cyrl-RS"/>
        </w:rPr>
      </w:pPr>
      <w:r w:rsidRPr="00D66B51">
        <w:rPr>
          <w:rFonts w:cs="Arial"/>
          <w:lang w:val="sr-Cyrl-RS"/>
        </w:rPr>
        <w:t>Тврдоћа по Šor-u (DIN IEC 413)   ........................................... 78</w:t>
      </w:r>
    </w:p>
    <w:p w:rsidR="000A7CC2" w:rsidRPr="00D66B51" w:rsidRDefault="000A7CC2" w:rsidP="000A7CC2">
      <w:pPr>
        <w:spacing w:before="0"/>
        <w:jc w:val="left"/>
        <w:rPr>
          <w:rFonts w:cs="Arial"/>
          <w:lang w:val="sr-Cyrl-RS"/>
        </w:rPr>
      </w:pPr>
      <w:r w:rsidRPr="00D66B51">
        <w:rPr>
          <w:rFonts w:cs="Arial"/>
          <w:lang w:val="sr-Cyrl-RS"/>
        </w:rPr>
        <w:t>Чвстоћа на савијање  .............................................................. 30N/mm²</w:t>
      </w:r>
    </w:p>
    <w:p w:rsidR="000A7CC2" w:rsidRPr="00D66B51" w:rsidRDefault="000A7CC2" w:rsidP="000A7CC2">
      <w:pPr>
        <w:spacing w:before="0"/>
        <w:jc w:val="left"/>
        <w:rPr>
          <w:rFonts w:cs="Arial"/>
          <w:lang w:val="sr-Cyrl-RS"/>
        </w:rPr>
      </w:pPr>
      <w:r w:rsidRPr="00D66B51">
        <w:rPr>
          <w:rFonts w:cs="Arial"/>
          <w:lang w:val="sr-Cyrl-RS"/>
        </w:rPr>
        <w:t>Специфична густина мора бити у границама .....................1,62 - 1,72 g/cm³</w:t>
      </w:r>
    </w:p>
    <w:p w:rsidR="000A7CC2" w:rsidRPr="00D66B51" w:rsidRDefault="000A7CC2" w:rsidP="000A7CC2">
      <w:pPr>
        <w:spacing w:before="0"/>
        <w:jc w:val="left"/>
        <w:rPr>
          <w:rFonts w:cs="Arial"/>
          <w:lang w:val="sr-Cyrl-RS"/>
        </w:rPr>
      </w:pPr>
      <w:r w:rsidRPr="00D66B51">
        <w:rPr>
          <w:rFonts w:cs="Arial"/>
          <w:lang w:val="sr-Cyrl-RS"/>
        </w:rPr>
        <w:t>Порозност .................................................................................... 14%</w:t>
      </w:r>
    </w:p>
    <w:p w:rsidR="000A7CC2" w:rsidRPr="00D66B51" w:rsidRDefault="000A7CC2" w:rsidP="000A7CC2">
      <w:pPr>
        <w:spacing w:before="0"/>
        <w:jc w:val="left"/>
        <w:rPr>
          <w:rFonts w:cs="Arial"/>
          <w:lang w:val="sr-Cyrl-RS"/>
        </w:rPr>
      </w:pPr>
      <w:r w:rsidRPr="00D66B51">
        <w:rPr>
          <w:rFonts w:cs="Arial"/>
          <w:lang w:val="sr-Cyrl-RS"/>
        </w:rPr>
        <w:t xml:space="preserve">Максимална величина графитних честица   ..................     &lt;1,0 mm </w:t>
      </w:r>
    </w:p>
    <w:p w:rsidR="000A7CC2" w:rsidRPr="00D66B51" w:rsidRDefault="000A7CC2" w:rsidP="000A7CC2">
      <w:pPr>
        <w:spacing w:before="0"/>
        <w:jc w:val="left"/>
        <w:rPr>
          <w:rFonts w:cs="Arial"/>
          <w:lang w:val="sr-Cyrl-RS"/>
        </w:rPr>
      </w:pPr>
      <w:r w:rsidRPr="00D66B51">
        <w:rPr>
          <w:rFonts w:cs="Arial"/>
          <w:lang w:val="sr-Cyrl-RS"/>
        </w:rPr>
        <w:t>Садржај импрегнаната    .....................................................    0%</w:t>
      </w:r>
    </w:p>
    <w:p w:rsidR="000A7CC2" w:rsidRPr="00D66B51" w:rsidRDefault="000A7CC2" w:rsidP="000A7CC2">
      <w:pPr>
        <w:spacing w:before="0"/>
        <w:jc w:val="left"/>
        <w:rPr>
          <w:rFonts w:cs="Arial"/>
          <w:lang w:val="sr-Cyrl-RS"/>
        </w:rPr>
      </w:pPr>
      <w:r w:rsidRPr="00D66B51">
        <w:rPr>
          <w:rFonts w:cs="Arial"/>
          <w:lang w:val="sr-Cyrl-RS"/>
        </w:rPr>
        <w:t>Садржај нечистоћа    ............................................................   &lt;3,0%</w:t>
      </w:r>
    </w:p>
    <w:p w:rsidR="000A7CC2" w:rsidRPr="00D66B51" w:rsidRDefault="000A7CC2" w:rsidP="000A7CC2">
      <w:pPr>
        <w:spacing w:before="0"/>
        <w:jc w:val="left"/>
        <w:rPr>
          <w:rFonts w:cs="Arial"/>
          <w:lang w:val="sr-Cyrl-RS"/>
        </w:rPr>
      </w:pPr>
      <w:r w:rsidRPr="00D66B51">
        <w:rPr>
          <w:rFonts w:cs="Arial"/>
          <w:lang w:val="sr-Cyrl-RS"/>
        </w:rPr>
        <w:t>Садржај графита  .................................................................   остатак до 100%</w:t>
      </w:r>
    </w:p>
    <w:p w:rsidR="000A7CC2" w:rsidRPr="00D66B51" w:rsidRDefault="000A7CC2" w:rsidP="000A7CC2">
      <w:pPr>
        <w:spacing w:before="0"/>
        <w:jc w:val="left"/>
        <w:rPr>
          <w:rFonts w:cs="Arial"/>
          <w:lang w:val="sr-Cyrl-RS"/>
        </w:rPr>
      </w:pPr>
      <w:r w:rsidRPr="00D66B51">
        <w:rPr>
          <w:rFonts w:cs="Arial"/>
          <w:lang w:val="sr-Cyrl-RS"/>
        </w:rPr>
        <w:t>Неопходно је да  бакар на графиту буде нанешен галвански.</w:t>
      </w:r>
    </w:p>
    <w:p w:rsidR="000A7CC2" w:rsidRPr="00D66B51" w:rsidRDefault="000A7CC2" w:rsidP="000A7CC2">
      <w:pPr>
        <w:spacing w:before="0"/>
        <w:jc w:val="left"/>
        <w:rPr>
          <w:rFonts w:cs="Arial"/>
          <w:lang w:val="sr-Cyrl-RS"/>
        </w:rPr>
      </w:pPr>
      <w:r w:rsidRPr="00D66B51">
        <w:rPr>
          <w:rFonts w:cs="Arial"/>
          <w:lang w:val="sr-Cyrl-RS"/>
        </w:rPr>
        <w:t>Челични носач и бакарни део клизача се спајају поступком топлог калаисање.</w:t>
      </w:r>
    </w:p>
    <w:p w:rsidR="000A7CC2" w:rsidRPr="00D66B51" w:rsidRDefault="000A7CC2" w:rsidP="000A7CC2">
      <w:pPr>
        <w:spacing w:before="0"/>
        <w:jc w:val="left"/>
        <w:rPr>
          <w:rFonts w:cs="Arial"/>
          <w:lang w:val="sr-Cyrl-RS"/>
        </w:rPr>
      </w:pPr>
      <w:r w:rsidRPr="00D66B51">
        <w:rPr>
          <w:rFonts w:cs="Arial"/>
          <w:lang w:val="sr-Cyrl-RS"/>
        </w:rPr>
        <w:t>Испоручилац је у обавези да приликом пријема уз сваку шаржу достави и сертификат о квалитету материјала произвођача графита.</w:t>
      </w:r>
    </w:p>
    <w:p w:rsidR="000A7CC2" w:rsidRPr="00D66B51" w:rsidRDefault="000A7CC2" w:rsidP="000A7CC2">
      <w:pPr>
        <w:spacing w:before="0"/>
        <w:jc w:val="left"/>
        <w:rPr>
          <w:rFonts w:cs="Arial"/>
          <w:lang w:val="sr-Cyrl-RS"/>
        </w:rPr>
      </w:pPr>
      <w:r w:rsidRPr="00D66B51">
        <w:rPr>
          <w:rFonts w:cs="Arial"/>
          <w:lang w:val="sr-Cyrl-RS"/>
        </w:rPr>
        <w:t xml:space="preserve">НАПОМЕНА: </w:t>
      </w:r>
    </w:p>
    <w:p w:rsidR="000A7CC2" w:rsidRPr="00D66B51" w:rsidRDefault="000A7CC2" w:rsidP="000A7CC2">
      <w:pPr>
        <w:spacing w:before="0"/>
        <w:jc w:val="left"/>
        <w:rPr>
          <w:rFonts w:cs="Arial"/>
          <w:lang w:val="sr-Cyrl-RS"/>
        </w:rPr>
      </w:pPr>
      <w:r w:rsidRPr="00D66B51">
        <w:rPr>
          <w:rFonts w:cs="Arial"/>
          <w:lang w:val="sr-Cyrl-RS"/>
        </w:rPr>
        <w:t>Ознака произвођача мора бити утиснута на сваком појединачном испорученом клизачу.</w:t>
      </w:r>
    </w:p>
    <w:p w:rsidR="000A7CC2" w:rsidRPr="00D66B51" w:rsidRDefault="000A7CC2" w:rsidP="000A7CC2">
      <w:pPr>
        <w:spacing w:before="0"/>
        <w:jc w:val="left"/>
        <w:rPr>
          <w:rFonts w:cs="Arial"/>
          <w:lang w:val="sr-Cyrl-RS"/>
        </w:rPr>
      </w:pPr>
      <w:r w:rsidRPr="00D66B51">
        <w:rPr>
          <w:rFonts w:cs="Arial"/>
          <w:lang w:val="sr-Cyrl-RS"/>
        </w:rPr>
        <w:t>Обавезан је технички пријем код произвођача.</w:t>
      </w:r>
    </w:p>
    <w:p w:rsidR="00A71D57" w:rsidRPr="00D66B51" w:rsidRDefault="000A7CC2" w:rsidP="000A7CC2">
      <w:pPr>
        <w:spacing w:before="0"/>
        <w:jc w:val="left"/>
        <w:rPr>
          <w:rFonts w:cs="Arial"/>
          <w:lang w:val="sr-Cyrl-RS"/>
        </w:rPr>
      </w:pPr>
      <w:r w:rsidRPr="00D66B51">
        <w:rPr>
          <w:rFonts w:cs="Arial"/>
          <w:lang w:val="sr-Cyrl-RS"/>
        </w:rPr>
        <w:t>Уз понуду доставити техничку документацију произвођача.</w:t>
      </w:r>
    </w:p>
    <w:p w:rsidR="000A7CC2" w:rsidRPr="00D66B51" w:rsidRDefault="000A7CC2" w:rsidP="000A7CC2">
      <w:pPr>
        <w:spacing w:before="0"/>
        <w:jc w:val="left"/>
        <w:rPr>
          <w:rFonts w:cs="Arial"/>
          <w:lang w:val="sr-Cyrl-RS"/>
        </w:rPr>
      </w:pPr>
      <w:r w:rsidRPr="00D66B51">
        <w:rPr>
          <w:rFonts w:cs="Arial"/>
          <w:lang w:val="sr-Cyrl-RS"/>
        </w:rPr>
        <w:t>2. Техничке карактеристике графитних клизача 1000mm:</w:t>
      </w:r>
    </w:p>
    <w:p w:rsidR="000A7CC2" w:rsidRPr="00D66B51" w:rsidRDefault="000A7CC2" w:rsidP="000A7CC2">
      <w:pPr>
        <w:spacing w:before="0"/>
        <w:jc w:val="left"/>
        <w:rPr>
          <w:rFonts w:cs="Arial"/>
          <w:lang w:val="sr-Cyrl-RS"/>
        </w:rPr>
      </w:pPr>
      <w:r w:rsidRPr="00D66B51">
        <w:rPr>
          <w:rFonts w:cs="Arial"/>
          <w:lang w:val="sr-Cyrl-RS"/>
        </w:rPr>
        <w:t>Специфична električna отпорност   .....................................  38  μΩm</w:t>
      </w:r>
    </w:p>
    <w:p w:rsidR="000A7CC2" w:rsidRPr="00D66B51" w:rsidRDefault="000A7CC2" w:rsidP="000A7CC2">
      <w:pPr>
        <w:spacing w:before="0"/>
        <w:jc w:val="left"/>
        <w:rPr>
          <w:rFonts w:cs="Arial"/>
          <w:lang w:val="sr-Cyrl-RS"/>
        </w:rPr>
      </w:pPr>
      <w:r w:rsidRPr="00D66B51">
        <w:rPr>
          <w:rFonts w:cs="Arial"/>
          <w:lang w:val="sr-Cyrl-RS"/>
        </w:rPr>
        <w:t>Тврдоћа по Rocvelu HR/150 (DIN IEC 413)  .........................80 - 110</w:t>
      </w:r>
    </w:p>
    <w:p w:rsidR="000A7CC2" w:rsidRPr="00D66B51" w:rsidRDefault="000A7CC2" w:rsidP="000A7CC2">
      <w:pPr>
        <w:spacing w:before="0"/>
        <w:jc w:val="left"/>
        <w:rPr>
          <w:rFonts w:cs="Arial"/>
          <w:lang w:val="sr-Cyrl-RS"/>
        </w:rPr>
      </w:pPr>
      <w:r w:rsidRPr="00D66B51">
        <w:rPr>
          <w:rFonts w:cs="Arial"/>
          <w:lang w:val="sr-Cyrl-RS"/>
        </w:rPr>
        <w:t>Тврдоћа по Šor-u (DIN IEC 413)   ........................................... 78</w:t>
      </w:r>
    </w:p>
    <w:p w:rsidR="000A7CC2" w:rsidRPr="00D66B51" w:rsidRDefault="000A7CC2" w:rsidP="000A7CC2">
      <w:pPr>
        <w:spacing w:before="0"/>
        <w:jc w:val="left"/>
        <w:rPr>
          <w:rFonts w:cs="Arial"/>
          <w:lang w:val="sr-Cyrl-RS"/>
        </w:rPr>
      </w:pPr>
      <w:r w:rsidRPr="00D66B51">
        <w:rPr>
          <w:rFonts w:cs="Arial"/>
          <w:lang w:val="sr-Cyrl-RS"/>
        </w:rPr>
        <w:t>Чвстоћа на савијање  .............................................................. 30N/mm²</w:t>
      </w:r>
    </w:p>
    <w:p w:rsidR="000A7CC2" w:rsidRPr="00D66B51" w:rsidRDefault="000A7CC2" w:rsidP="000A7CC2">
      <w:pPr>
        <w:spacing w:before="0"/>
        <w:jc w:val="left"/>
        <w:rPr>
          <w:rFonts w:cs="Arial"/>
          <w:lang w:val="sr-Cyrl-RS"/>
        </w:rPr>
      </w:pPr>
      <w:r w:rsidRPr="00D66B51">
        <w:rPr>
          <w:rFonts w:cs="Arial"/>
          <w:lang w:val="sr-Cyrl-RS"/>
        </w:rPr>
        <w:t>Специфична густина мора бити у границама .....................1,62 - 1,72 g/cm³</w:t>
      </w:r>
    </w:p>
    <w:p w:rsidR="000A7CC2" w:rsidRPr="00D66B51" w:rsidRDefault="000A7CC2" w:rsidP="000A7CC2">
      <w:pPr>
        <w:spacing w:before="0"/>
        <w:jc w:val="left"/>
        <w:rPr>
          <w:rFonts w:cs="Arial"/>
          <w:lang w:val="sr-Cyrl-RS"/>
        </w:rPr>
      </w:pPr>
      <w:r w:rsidRPr="00D66B51">
        <w:rPr>
          <w:rFonts w:cs="Arial"/>
          <w:lang w:val="sr-Cyrl-RS"/>
        </w:rPr>
        <w:t>Порозност .................................................................................... 14%</w:t>
      </w:r>
    </w:p>
    <w:p w:rsidR="000A7CC2" w:rsidRPr="00D66B51" w:rsidRDefault="000A7CC2" w:rsidP="000A7CC2">
      <w:pPr>
        <w:spacing w:before="0"/>
        <w:jc w:val="left"/>
        <w:rPr>
          <w:rFonts w:cs="Arial"/>
          <w:lang w:val="sr-Cyrl-RS"/>
        </w:rPr>
      </w:pPr>
      <w:r w:rsidRPr="00D66B51">
        <w:rPr>
          <w:rFonts w:cs="Arial"/>
          <w:lang w:val="sr-Cyrl-RS"/>
        </w:rPr>
        <w:t xml:space="preserve">Максимална величина графитних честица   ..................     &lt;1,0 mm </w:t>
      </w:r>
    </w:p>
    <w:p w:rsidR="000A7CC2" w:rsidRPr="00D66B51" w:rsidRDefault="000A7CC2" w:rsidP="000A7CC2">
      <w:pPr>
        <w:spacing w:before="0"/>
        <w:jc w:val="left"/>
        <w:rPr>
          <w:rFonts w:cs="Arial"/>
          <w:lang w:val="sr-Cyrl-RS"/>
        </w:rPr>
      </w:pPr>
      <w:r w:rsidRPr="00D66B51">
        <w:rPr>
          <w:rFonts w:cs="Arial"/>
          <w:lang w:val="sr-Cyrl-RS"/>
        </w:rPr>
        <w:t>Садржај импрегнаната    .....................................................    0%</w:t>
      </w:r>
    </w:p>
    <w:p w:rsidR="000A7CC2" w:rsidRPr="00D66B51" w:rsidRDefault="000A7CC2" w:rsidP="000A7CC2">
      <w:pPr>
        <w:spacing w:before="0"/>
        <w:jc w:val="left"/>
        <w:rPr>
          <w:rFonts w:cs="Arial"/>
          <w:lang w:val="sr-Cyrl-RS"/>
        </w:rPr>
      </w:pPr>
      <w:r w:rsidRPr="00D66B51">
        <w:rPr>
          <w:rFonts w:cs="Arial"/>
          <w:lang w:val="sr-Cyrl-RS"/>
        </w:rPr>
        <w:t>Садржај нечистоћа    ............................................................   &lt;3,0%</w:t>
      </w:r>
    </w:p>
    <w:p w:rsidR="000A7CC2" w:rsidRPr="00D66B51" w:rsidRDefault="000A7CC2" w:rsidP="000A7CC2">
      <w:pPr>
        <w:spacing w:before="0"/>
        <w:jc w:val="left"/>
        <w:rPr>
          <w:rFonts w:cs="Arial"/>
          <w:lang w:val="sr-Cyrl-RS"/>
        </w:rPr>
      </w:pPr>
      <w:r w:rsidRPr="00D66B51">
        <w:rPr>
          <w:rFonts w:cs="Arial"/>
          <w:lang w:val="sr-Cyrl-RS"/>
        </w:rPr>
        <w:t>10Садржај графита  .................................................................   остатак до 100%</w:t>
      </w:r>
    </w:p>
    <w:p w:rsidR="000A7CC2" w:rsidRPr="00D66B51" w:rsidRDefault="000A7CC2" w:rsidP="000A7CC2">
      <w:pPr>
        <w:spacing w:before="0"/>
        <w:jc w:val="left"/>
        <w:rPr>
          <w:rFonts w:cs="Arial"/>
          <w:lang w:val="sr-Cyrl-RS"/>
        </w:rPr>
      </w:pPr>
      <w:r w:rsidRPr="00D66B51">
        <w:rPr>
          <w:rFonts w:cs="Arial"/>
          <w:lang w:val="sr-Cyrl-RS"/>
        </w:rPr>
        <w:t>Неопходно је да  бакар на графиту буде нанешен галвански.</w:t>
      </w:r>
    </w:p>
    <w:p w:rsidR="000A7CC2" w:rsidRPr="00D66B51" w:rsidRDefault="000A7CC2" w:rsidP="000A7CC2">
      <w:pPr>
        <w:spacing w:before="0"/>
        <w:jc w:val="left"/>
        <w:rPr>
          <w:rFonts w:cs="Arial"/>
          <w:lang w:val="sr-Cyrl-RS"/>
        </w:rPr>
      </w:pPr>
      <w:r w:rsidRPr="00D66B51">
        <w:rPr>
          <w:rFonts w:cs="Arial"/>
          <w:lang w:val="sr-Cyrl-RS"/>
        </w:rPr>
        <w:t>Челични носач и бакарни део клизача се спајају поступком топлог калаисање.</w:t>
      </w:r>
    </w:p>
    <w:p w:rsidR="000A7CC2" w:rsidRPr="00D66B51" w:rsidRDefault="000A7CC2" w:rsidP="000A7CC2">
      <w:pPr>
        <w:spacing w:before="0"/>
        <w:jc w:val="left"/>
        <w:rPr>
          <w:rFonts w:cs="Arial"/>
          <w:lang w:val="sr-Cyrl-RS"/>
        </w:rPr>
      </w:pPr>
      <w:r w:rsidRPr="00D66B51">
        <w:rPr>
          <w:rFonts w:cs="Arial"/>
          <w:lang w:val="sr-Cyrl-RS"/>
        </w:rPr>
        <w:t>Испоручилац је у обавези да приликом пријема уз сваку шаржу достави и сертификат о квалитету материјала произвођача графита.</w:t>
      </w:r>
    </w:p>
    <w:p w:rsidR="000A7CC2" w:rsidRPr="00D66B51" w:rsidRDefault="000A7CC2" w:rsidP="000A7CC2">
      <w:pPr>
        <w:spacing w:before="0"/>
        <w:jc w:val="left"/>
        <w:rPr>
          <w:rFonts w:cs="Arial"/>
          <w:lang w:val="sr-Cyrl-RS"/>
        </w:rPr>
      </w:pPr>
      <w:r w:rsidRPr="00D66B51">
        <w:rPr>
          <w:rFonts w:cs="Arial"/>
          <w:lang w:val="sr-Cyrl-RS"/>
        </w:rPr>
        <w:t xml:space="preserve">НАПОМЕНА: </w:t>
      </w:r>
    </w:p>
    <w:p w:rsidR="000A7CC2" w:rsidRPr="00D66B51" w:rsidRDefault="000A7CC2" w:rsidP="000A7CC2">
      <w:pPr>
        <w:spacing w:before="0"/>
        <w:jc w:val="left"/>
        <w:rPr>
          <w:rFonts w:cs="Arial"/>
          <w:lang w:val="sr-Cyrl-RS"/>
        </w:rPr>
      </w:pPr>
      <w:r w:rsidRPr="00D66B51">
        <w:rPr>
          <w:rFonts w:cs="Arial"/>
          <w:lang w:val="sr-Cyrl-RS"/>
        </w:rPr>
        <w:t>Ознака произвођача мора бити утиснута на сваком појединачном испорученом клизачу.</w:t>
      </w:r>
    </w:p>
    <w:p w:rsidR="000A7CC2" w:rsidRPr="00D66B51" w:rsidRDefault="000A7CC2" w:rsidP="000A7CC2">
      <w:pPr>
        <w:spacing w:before="0"/>
        <w:jc w:val="left"/>
        <w:rPr>
          <w:rFonts w:cs="Arial"/>
          <w:lang w:val="sr-Cyrl-RS"/>
        </w:rPr>
      </w:pPr>
      <w:r w:rsidRPr="00D66B51">
        <w:rPr>
          <w:rFonts w:cs="Arial"/>
          <w:lang w:val="sr-Cyrl-RS"/>
        </w:rPr>
        <w:t>Обавезан је технички пријем код произвођача.</w:t>
      </w:r>
    </w:p>
    <w:p w:rsidR="000A7CC2" w:rsidRPr="00D66B51" w:rsidRDefault="000A7CC2" w:rsidP="000A7CC2">
      <w:pPr>
        <w:spacing w:before="0"/>
        <w:jc w:val="left"/>
        <w:rPr>
          <w:rFonts w:cs="Arial"/>
          <w:lang w:val="sr-Cyrl-RS"/>
        </w:rPr>
      </w:pPr>
      <w:r w:rsidRPr="00D66B51">
        <w:rPr>
          <w:rFonts w:cs="Arial"/>
          <w:lang w:val="sr-Cyrl-RS"/>
        </w:rPr>
        <w:t>Уз понуду доставити техничку документацију произвођача.</w:t>
      </w:r>
    </w:p>
    <w:p w:rsidR="00A71D57" w:rsidRPr="00D66B51" w:rsidRDefault="00A71D57" w:rsidP="00A71D57">
      <w:pPr>
        <w:spacing w:before="0"/>
        <w:ind w:left="1440"/>
        <w:jc w:val="left"/>
        <w:rPr>
          <w:rFonts w:cs="Arial"/>
          <w:lang w:val="sr-Cyrl-RS"/>
        </w:rPr>
      </w:pPr>
    </w:p>
    <w:p w:rsidR="00A71D57" w:rsidRPr="00D66B51" w:rsidRDefault="00A71D57" w:rsidP="00A71D57">
      <w:pPr>
        <w:spacing w:before="0"/>
        <w:ind w:left="1440"/>
        <w:jc w:val="left"/>
        <w:rPr>
          <w:rFonts w:cs="Arial"/>
          <w:lang w:val="sr-Cyrl-RS"/>
        </w:rPr>
      </w:pPr>
    </w:p>
    <w:p w:rsidR="000A7CC2" w:rsidRDefault="000A7CC2" w:rsidP="00A71D57">
      <w:pPr>
        <w:spacing w:before="0"/>
        <w:ind w:left="1440"/>
        <w:jc w:val="left"/>
        <w:rPr>
          <w:rFonts w:cs="Arial"/>
          <w:lang w:val="sr-Cyrl-RS"/>
        </w:rPr>
      </w:pPr>
    </w:p>
    <w:p w:rsidR="00D66B51" w:rsidRDefault="00D66B51" w:rsidP="00A71D57">
      <w:pPr>
        <w:spacing w:before="0"/>
        <w:ind w:left="1440"/>
        <w:jc w:val="left"/>
        <w:rPr>
          <w:rFonts w:cs="Arial"/>
          <w:lang w:val="sr-Cyrl-RS"/>
        </w:rPr>
      </w:pPr>
    </w:p>
    <w:p w:rsidR="00D66B51" w:rsidRDefault="00D66B51" w:rsidP="00A71D57">
      <w:pPr>
        <w:spacing w:before="0"/>
        <w:ind w:left="1440"/>
        <w:jc w:val="left"/>
        <w:rPr>
          <w:rFonts w:cs="Arial"/>
          <w:lang w:val="sr-Cyrl-RS"/>
        </w:rPr>
      </w:pPr>
    </w:p>
    <w:p w:rsidR="00D66B51" w:rsidRDefault="00D66B51" w:rsidP="00A71D57">
      <w:pPr>
        <w:spacing w:before="0"/>
        <w:ind w:left="1440"/>
        <w:jc w:val="left"/>
        <w:rPr>
          <w:rFonts w:cs="Arial"/>
          <w:lang w:val="sr-Cyrl-RS"/>
        </w:rPr>
      </w:pPr>
    </w:p>
    <w:p w:rsidR="00D66B51" w:rsidRDefault="00D66B51" w:rsidP="00A71D57">
      <w:pPr>
        <w:spacing w:before="0"/>
        <w:ind w:left="1440"/>
        <w:jc w:val="left"/>
        <w:rPr>
          <w:rFonts w:cs="Arial"/>
          <w:lang w:val="sr-Cyrl-RS"/>
        </w:rPr>
      </w:pPr>
    </w:p>
    <w:p w:rsidR="00D66B51" w:rsidRDefault="00D66B51" w:rsidP="00A71D57">
      <w:pPr>
        <w:spacing w:before="0"/>
        <w:ind w:left="1440"/>
        <w:jc w:val="left"/>
        <w:rPr>
          <w:rFonts w:cs="Arial"/>
          <w:lang w:val="sr-Cyrl-RS"/>
        </w:rPr>
      </w:pPr>
    </w:p>
    <w:p w:rsidR="00D66B51" w:rsidRPr="00D66B51" w:rsidRDefault="00D66B51" w:rsidP="00A71D57">
      <w:pPr>
        <w:spacing w:before="0"/>
        <w:ind w:left="1440"/>
        <w:jc w:val="left"/>
        <w:rPr>
          <w:rFonts w:cs="Arial"/>
          <w:lang w:val="sr-Cyrl-RS"/>
        </w:rPr>
      </w:pPr>
    </w:p>
    <w:p w:rsidR="000A7CC2" w:rsidRPr="00D66B51" w:rsidRDefault="000A7CC2" w:rsidP="000A7CC2">
      <w:pPr>
        <w:spacing w:before="0"/>
        <w:jc w:val="right"/>
        <w:rPr>
          <w:rFonts w:cs="Arial"/>
          <w:b/>
          <w:lang w:val="ru-RU"/>
        </w:rPr>
      </w:pPr>
      <w:r w:rsidRPr="00D66B51">
        <w:rPr>
          <w:rFonts w:cs="Arial"/>
          <w:b/>
          <w:lang w:val="ru-RU"/>
        </w:rPr>
        <w:lastRenderedPageBreak/>
        <w:t>ПРИЛОГ 5.2</w:t>
      </w:r>
    </w:p>
    <w:p w:rsidR="00A71D57" w:rsidRPr="00D66B51" w:rsidRDefault="00A71D57" w:rsidP="00A71D57">
      <w:pPr>
        <w:spacing w:before="0"/>
        <w:jc w:val="left"/>
        <w:rPr>
          <w:rFonts w:cs="Arial"/>
          <w:lang w:val="sr-Cyrl-RS"/>
        </w:rPr>
      </w:pPr>
      <w:r w:rsidRPr="00D66B51">
        <w:rPr>
          <w:rFonts w:cs="Arial"/>
          <w:b/>
          <w:lang w:val="sr-Cyrl-RS"/>
        </w:rPr>
        <w:t>Партија 2:</w:t>
      </w:r>
    </w:p>
    <w:p w:rsidR="0018273B" w:rsidRPr="00D66B51" w:rsidRDefault="00A71D57" w:rsidP="0018273B">
      <w:pPr>
        <w:spacing w:before="0"/>
        <w:jc w:val="left"/>
        <w:rPr>
          <w:rFonts w:cs="Arial"/>
          <w:lang w:val="sr-Cyrl-RS"/>
        </w:rPr>
      </w:pPr>
      <w:r w:rsidRPr="00D66B51">
        <w:rPr>
          <w:rFonts w:cs="Arial"/>
          <w:lang w:val="sr-Cyrl-RS"/>
        </w:rPr>
        <w:t xml:space="preserve">1. </w:t>
      </w:r>
      <w:r w:rsidR="0018273B" w:rsidRPr="00D66B51">
        <w:rPr>
          <w:rFonts w:cs="Arial"/>
          <w:lang w:val="sr-Cyrl-RS"/>
        </w:rPr>
        <w:t>Техничке карактеристике графитних четкица за генератор CEM lok. у квалитету EG98 B/T или одговарајуће</w:t>
      </w:r>
    </w:p>
    <w:p w:rsidR="0018273B" w:rsidRPr="00D66B51" w:rsidRDefault="0018273B" w:rsidP="0018273B">
      <w:pPr>
        <w:spacing w:before="0"/>
        <w:jc w:val="left"/>
        <w:rPr>
          <w:rFonts w:cs="Arial"/>
          <w:lang w:val="sr-Cyrl-RS"/>
        </w:rPr>
      </w:pPr>
      <w:r w:rsidRPr="00D66B51">
        <w:rPr>
          <w:rFonts w:cs="Arial"/>
          <w:lang w:val="sr-Cyrl-RS"/>
        </w:rPr>
        <w:t>Густина струје: 12 A/cm²</w:t>
      </w:r>
    </w:p>
    <w:p w:rsidR="0018273B" w:rsidRPr="00D66B51" w:rsidRDefault="0018273B" w:rsidP="0018273B">
      <w:pPr>
        <w:spacing w:before="0"/>
        <w:jc w:val="left"/>
        <w:rPr>
          <w:rFonts w:cs="Arial"/>
          <w:lang w:val="sr-Cyrl-RS"/>
        </w:rPr>
      </w:pPr>
      <w:r w:rsidRPr="00D66B51">
        <w:rPr>
          <w:rFonts w:cs="Arial"/>
          <w:lang w:val="sr-Cyrl-RS"/>
        </w:rPr>
        <w:t>Периферна брзина: 35-50 m/sec</w:t>
      </w:r>
    </w:p>
    <w:p w:rsidR="0018273B" w:rsidRPr="00D66B51" w:rsidRDefault="0018273B" w:rsidP="0018273B">
      <w:pPr>
        <w:spacing w:before="0"/>
        <w:jc w:val="left"/>
        <w:rPr>
          <w:rFonts w:cs="Arial"/>
          <w:lang w:val="sr-Cyrl-RS"/>
        </w:rPr>
      </w:pPr>
      <w:r w:rsidRPr="00D66B51">
        <w:rPr>
          <w:rFonts w:cs="Arial"/>
          <w:lang w:val="sr-Cyrl-RS"/>
        </w:rPr>
        <w:t>Сила притисак четкице: 290-390 кN/ cm²</w:t>
      </w:r>
    </w:p>
    <w:p w:rsidR="0018273B" w:rsidRPr="00D66B51" w:rsidRDefault="0018273B" w:rsidP="0018273B">
      <w:pPr>
        <w:spacing w:before="0"/>
        <w:jc w:val="left"/>
        <w:rPr>
          <w:rFonts w:cs="Arial"/>
          <w:lang w:val="sr-Cyrl-RS"/>
        </w:rPr>
      </w:pPr>
      <w:r w:rsidRPr="00D66B51">
        <w:rPr>
          <w:rFonts w:cs="Arial"/>
          <w:lang w:val="sr-Cyrl-RS"/>
        </w:rPr>
        <w:t>Специфична отпорност: 34-36 μΩm</w:t>
      </w:r>
    </w:p>
    <w:p w:rsidR="0018273B" w:rsidRPr="00D66B51" w:rsidRDefault="0018273B" w:rsidP="0018273B">
      <w:pPr>
        <w:spacing w:before="0"/>
        <w:jc w:val="left"/>
        <w:rPr>
          <w:rFonts w:cs="Arial"/>
          <w:lang w:val="sr-Cyrl-RS"/>
        </w:rPr>
      </w:pPr>
      <w:r w:rsidRPr="00D66B51">
        <w:rPr>
          <w:rFonts w:cs="Arial"/>
          <w:lang w:val="sr-Cyrl-RS"/>
        </w:rPr>
        <w:t>Тврдоћа по Shore:     67 Shore</w:t>
      </w:r>
    </w:p>
    <w:p w:rsidR="0018273B" w:rsidRPr="00D66B51" w:rsidRDefault="0018273B" w:rsidP="0018273B">
      <w:pPr>
        <w:spacing w:before="0"/>
        <w:jc w:val="left"/>
        <w:rPr>
          <w:rFonts w:cs="Arial"/>
          <w:lang w:val="sr-Cyrl-RS"/>
        </w:rPr>
      </w:pPr>
      <w:r w:rsidRPr="00D66B51">
        <w:rPr>
          <w:rFonts w:cs="Arial"/>
          <w:lang w:val="sr-Cyrl-RS"/>
        </w:rPr>
        <w:t>Густина материјала: 1,57-1,66 g/cm³</w:t>
      </w:r>
    </w:p>
    <w:p w:rsidR="0018273B" w:rsidRPr="00D66B51" w:rsidRDefault="0018273B" w:rsidP="0018273B">
      <w:pPr>
        <w:spacing w:before="0"/>
        <w:jc w:val="left"/>
        <w:rPr>
          <w:rFonts w:cs="Arial"/>
          <w:lang w:val="sr-Cyrl-RS"/>
        </w:rPr>
      </w:pPr>
      <w:r w:rsidRPr="00D66B51">
        <w:rPr>
          <w:rFonts w:cs="Arial"/>
          <w:lang w:val="sr-Cyrl-RS"/>
        </w:rPr>
        <w:t>Димензије 2х(32х12.5х40)</w:t>
      </w:r>
    </w:p>
    <w:p w:rsidR="0018273B" w:rsidRPr="00D66B51" w:rsidRDefault="0018273B" w:rsidP="0018273B">
      <w:pPr>
        <w:spacing w:before="0"/>
        <w:jc w:val="left"/>
        <w:rPr>
          <w:rFonts w:cs="Arial"/>
          <w:lang w:val="sr-Cyrl-RS"/>
        </w:rPr>
      </w:pPr>
      <w:r w:rsidRPr="00D66B51">
        <w:rPr>
          <w:rFonts w:cs="Arial"/>
          <w:lang w:val="sr-Cyrl-RS"/>
        </w:rPr>
        <w:t>Пaд нaпoнa кoнтaктнe пoвршинe: срeдњи (M) 2.3&lt;M&lt;3V</w:t>
      </w:r>
    </w:p>
    <w:p w:rsidR="0018273B" w:rsidRPr="00D66B51" w:rsidRDefault="0018273B" w:rsidP="0018273B">
      <w:pPr>
        <w:spacing w:before="0"/>
        <w:jc w:val="left"/>
        <w:rPr>
          <w:rFonts w:cs="Arial"/>
          <w:lang w:val="sr-Cyrl-RS"/>
        </w:rPr>
      </w:pPr>
      <w:r w:rsidRPr="00D66B51">
        <w:rPr>
          <w:rFonts w:cs="Arial"/>
          <w:lang w:val="sr-Cyrl-RS"/>
        </w:rPr>
        <w:t>НАПОМЕНА:</w:t>
      </w:r>
    </w:p>
    <w:p w:rsidR="0018273B" w:rsidRPr="00D66B51" w:rsidRDefault="0018273B" w:rsidP="0018273B">
      <w:pPr>
        <w:spacing w:before="0"/>
        <w:jc w:val="left"/>
        <w:rPr>
          <w:rFonts w:cs="Arial"/>
          <w:lang w:val="sr-Cyrl-RS"/>
        </w:rPr>
      </w:pPr>
      <w:r w:rsidRPr="00D66B51">
        <w:rPr>
          <w:rFonts w:cs="Arial"/>
          <w:lang w:val="sr-Cyrl-RS"/>
        </w:rPr>
        <w:t>Ознака произвођача мора бити утиснута на свакој појединачно испорученој четкици.</w:t>
      </w:r>
    </w:p>
    <w:p w:rsidR="0018273B" w:rsidRPr="00D66B51" w:rsidRDefault="0018273B" w:rsidP="0018273B">
      <w:pPr>
        <w:spacing w:before="0"/>
        <w:jc w:val="left"/>
        <w:rPr>
          <w:rFonts w:cs="Arial"/>
          <w:lang w:val="sr-Cyrl-RS"/>
        </w:rPr>
      </w:pPr>
      <w:r w:rsidRPr="00D66B51">
        <w:rPr>
          <w:rFonts w:cs="Arial"/>
          <w:lang w:val="sr-Cyrl-RS"/>
        </w:rPr>
        <w:t>Испоручилац је у обавези да приликом пријема уз сваку шаржу  достави сертификат о квалитету шарже графита чиме гарантује горе наведене техничке карактеристике.</w:t>
      </w:r>
    </w:p>
    <w:p w:rsidR="0018273B" w:rsidRPr="00D66B51" w:rsidRDefault="0018273B" w:rsidP="0018273B">
      <w:pPr>
        <w:spacing w:before="0"/>
        <w:jc w:val="left"/>
        <w:rPr>
          <w:rFonts w:cs="Arial"/>
          <w:lang w:val="sr-Cyrl-RS"/>
        </w:rPr>
      </w:pPr>
      <w:r w:rsidRPr="00D66B51">
        <w:rPr>
          <w:rFonts w:cs="Arial"/>
          <w:lang w:val="sr-Cyrl-RS"/>
        </w:rPr>
        <w:t>Уз понуду доставити техничку спецификацију произвођача.</w:t>
      </w:r>
    </w:p>
    <w:p w:rsidR="0018273B" w:rsidRPr="00D66B51" w:rsidRDefault="0018273B" w:rsidP="0018273B">
      <w:pPr>
        <w:spacing w:before="0"/>
        <w:jc w:val="left"/>
        <w:rPr>
          <w:rFonts w:cs="Arial"/>
          <w:lang w:val="sr-Cyrl-RS"/>
        </w:rPr>
      </w:pPr>
      <w:r w:rsidRPr="00D66B51">
        <w:rPr>
          <w:rFonts w:cs="Arial"/>
          <w:lang w:val="sr-Cyrl-RS"/>
        </w:rPr>
        <w:t>Квалитативни пријем четкица врши се код Понуђача провером атеста са следећим подацима:</w:t>
      </w:r>
    </w:p>
    <w:p w:rsidR="0018273B" w:rsidRPr="00D66B51" w:rsidRDefault="0018273B" w:rsidP="0018273B">
      <w:pPr>
        <w:spacing w:before="0"/>
        <w:jc w:val="left"/>
        <w:rPr>
          <w:rFonts w:cs="Arial"/>
          <w:lang w:val="sr-Cyrl-RS"/>
        </w:rPr>
      </w:pPr>
      <w:r w:rsidRPr="00D66B51">
        <w:rPr>
          <w:rFonts w:cs="Arial"/>
          <w:lang w:val="sr-Cyrl-RS"/>
        </w:rPr>
        <w:t xml:space="preserve">                1.</w:t>
      </w:r>
      <w:r w:rsidRPr="00D66B51">
        <w:rPr>
          <w:rFonts w:cs="Arial"/>
          <w:lang w:val="sr-Cyrl-RS"/>
        </w:rPr>
        <w:tab/>
        <w:t>Број шарже и ознака квалитета графита</w:t>
      </w:r>
    </w:p>
    <w:p w:rsidR="0018273B" w:rsidRPr="00D66B51" w:rsidRDefault="0018273B" w:rsidP="0018273B">
      <w:pPr>
        <w:spacing w:before="0"/>
        <w:jc w:val="left"/>
        <w:rPr>
          <w:rFonts w:cs="Arial"/>
          <w:lang w:val="sr-Cyrl-RS"/>
        </w:rPr>
      </w:pPr>
      <w:r w:rsidRPr="00D66B51">
        <w:rPr>
          <w:rFonts w:cs="Arial"/>
          <w:lang w:val="sr-Cyrl-RS"/>
        </w:rPr>
        <w:t xml:space="preserve">                2.</w:t>
      </w:r>
      <w:r w:rsidRPr="00D66B51">
        <w:rPr>
          <w:rFonts w:cs="Arial"/>
          <w:lang w:val="sr-Cyrl-RS"/>
        </w:rPr>
        <w:tab/>
        <w:t>Специфична тежина графита [g/cm3]</w:t>
      </w:r>
    </w:p>
    <w:p w:rsidR="0018273B" w:rsidRPr="00D66B51" w:rsidRDefault="0018273B" w:rsidP="0018273B">
      <w:pPr>
        <w:spacing w:before="0"/>
        <w:jc w:val="left"/>
        <w:rPr>
          <w:rFonts w:cs="Arial"/>
          <w:lang w:val="sr-Cyrl-RS"/>
        </w:rPr>
      </w:pPr>
      <w:r w:rsidRPr="00D66B51">
        <w:rPr>
          <w:rFonts w:cs="Arial"/>
          <w:lang w:val="sr-Cyrl-RS"/>
        </w:rPr>
        <w:t xml:space="preserve">                3.</w:t>
      </w:r>
      <w:r w:rsidRPr="00D66B51">
        <w:rPr>
          <w:rFonts w:cs="Arial"/>
          <w:lang w:val="sr-Cyrl-RS"/>
        </w:rPr>
        <w:tab/>
        <w:t>Специфичан отпор графита [μΩ/m]</w:t>
      </w:r>
    </w:p>
    <w:p w:rsidR="0018273B" w:rsidRPr="00D66B51" w:rsidRDefault="0018273B" w:rsidP="0018273B">
      <w:pPr>
        <w:spacing w:before="0"/>
        <w:jc w:val="left"/>
        <w:rPr>
          <w:rFonts w:cs="Arial"/>
          <w:lang w:val="sr-Cyrl-RS"/>
        </w:rPr>
      </w:pPr>
      <w:r w:rsidRPr="00D66B51">
        <w:rPr>
          <w:rFonts w:cs="Arial"/>
          <w:lang w:val="sr-Cyrl-RS"/>
        </w:rPr>
        <w:t xml:space="preserve">                4.</w:t>
      </w:r>
      <w:r w:rsidRPr="00D66B51">
        <w:rPr>
          <w:rFonts w:cs="Arial"/>
          <w:lang w:val="sr-Cyrl-RS"/>
        </w:rPr>
        <w:tab/>
        <w:t>Тврдоћа графита</w:t>
      </w:r>
    </w:p>
    <w:p w:rsidR="0018273B" w:rsidRPr="00D66B51" w:rsidRDefault="0018273B" w:rsidP="0018273B">
      <w:pPr>
        <w:spacing w:before="0"/>
        <w:jc w:val="left"/>
        <w:rPr>
          <w:rFonts w:cs="Arial"/>
          <w:lang w:val="sr-Cyrl-RS"/>
        </w:rPr>
      </w:pPr>
      <w:r w:rsidRPr="00D66B51">
        <w:rPr>
          <w:rFonts w:cs="Arial"/>
          <w:lang w:val="sr-Cyrl-RS"/>
        </w:rPr>
        <w:t xml:space="preserve">                5.</w:t>
      </w:r>
      <w:r w:rsidRPr="00D66B51">
        <w:rPr>
          <w:rFonts w:cs="Arial"/>
          <w:lang w:val="sr-Cyrl-RS"/>
        </w:rPr>
        <w:tab/>
        <w:t>Чврстоћа на савијање</w:t>
      </w:r>
    </w:p>
    <w:p w:rsidR="0018273B" w:rsidRPr="00D66B51" w:rsidRDefault="0018273B" w:rsidP="0018273B">
      <w:pPr>
        <w:spacing w:before="0"/>
        <w:jc w:val="left"/>
        <w:rPr>
          <w:rFonts w:cs="Arial"/>
          <w:lang w:val="sr-Cyrl-RS"/>
        </w:rPr>
      </w:pPr>
      <w:r w:rsidRPr="00D66B51">
        <w:rPr>
          <w:rFonts w:cs="Arial"/>
          <w:lang w:val="sr-Cyrl-RS"/>
        </w:rPr>
        <w:t xml:space="preserve">                6.</w:t>
      </w:r>
      <w:r w:rsidRPr="00D66B51">
        <w:rPr>
          <w:rFonts w:cs="Arial"/>
          <w:lang w:val="sr-Cyrl-RS"/>
        </w:rPr>
        <w:tab/>
        <w:t>Коефицијент трења</w:t>
      </w:r>
    </w:p>
    <w:p w:rsidR="00A71D57" w:rsidRPr="00D66B51" w:rsidRDefault="0018273B" w:rsidP="0018273B">
      <w:pPr>
        <w:spacing w:before="0"/>
        <w:jc w:val="left"/>
        <w:rPr>
          <w:rFonts w:cs="Arial"/>
          <w:lang w:val="sr-Cyrl-RS"/>
        </w:rPr>
      </w:pPr>
      <w:r w:rsidRPr="00D66B51">
        <w:rPr>
          <w:rFonts w:cs="Arial"/>
          <w:lang w:val="sr-Cyrl-RS"/>
        </w:rPr>
        <w:t xml:space="preserve">                            и мерењем падова напона при струјама од 10А и 20 А и силе извлачења већом од 40dN.</w:t>
      </w:r>
    </w:p>
    <w:p w:rsidR="00D66B51" w:rsidRPr="00D66B51" w:rsidRDefault="0018273B" w:rsidP="00D66B51">
      <w:pPr>
        <w:spacing w:before="0"/>
        <w:jc w:val="left"/>
        <w:rPr>
          <w:rFonts w:cs="Arial"/>
          <w:lang w:val="sr-Cyrl-RS"/>
        </w:rPr>
      </w:pPr>
      <w:r w:rsidRPr="00D66B51">
        <w:rPr>
          <w:rFonts w:cs="Arial"/>
          <w:lang w:val="sr-Cyrl-RS"/>
        </w:rPr>
        <w:t>2.</w:t>
      </w:r>
      <w:r w:rsidR="00D66B51" w:rsidRPr="00D66B51">
        <w:rPr>
          <w:lang w:val="sr-Cyrl-RS"/>
        </w:rPr>
        <w:t xml:space="preserve"> Г</w:t>
      </w:r>
      <w:r w:rsidR="00D66B51" w:rsidRPr="00D66B51">
        <w:rPr>
          <w:rFonts w:cs="Arial"/>
          <w:lang w:val="sr-Cyrl-RS"/>
        </w:rPr>
        <w:t>рaфитнa чeткицa у квaлитeту EГ259 или oдгoвaрajућe:</w:t>
      </w:r>
    </w:p>
    <w:p w:rsidR="00D66B51" w:rsidRPr="00D66B51" w:rsidRDefault="00D66B51" w:rsidP="00D66B51">
      <w:pPr>
        <w:spacing w:before="0"/>
        <w:jc w:val="left"/>
        <w:rPr>
          <w:rFonts w:cs="Arial"/>
          <w:lang w:val="sr-Cyrl-RS"/>
        </w:rPr>
      </w:pPr>
      <w:r w:rsidRPr="00D66B51">
        <w:rPr>
          <w:rFonts w:cs="Arial"/>
          <w:lang w:val="sr-Cyrl-RS"/>
        </w:rPr>
        <w:t>Урaдити чeткицe пo узoрку!</w:t>
      </w:r>
    </w:p>
    <w:p w:rsidR="00D66B51" w:rsidRPr="00D66B51" w:rsidRDefault="00D66B51" w:rsidP="00D66B51">
      <w:pPr>
        <w:spacing w:before="0"/>
        <w:jc w:val="left"/>
        <w:rPr>
          <w:rFonts w:cs="Arial"/>
          <w:lang w:val="sr-Cyrl-RS"/>
        </w:rPr>
      </w:pPr>
      <w:r w:rsidRPr="00D66B51">
        <w:rPr>
          <w:rFonts w:cs="Arial"/>
          <w:lang w:val="sr-Cyrl-RS"/>
        </w:rPr>
        <w:t>Teхничкe кaрaктeристикe:</w:t>
      </w:r>
    </w:p>
    <w:p w:rsidR="00D66B51" w:rsidRPr="00D66B51" w:rsidRDefault="00D66B51" w:rsidP="00D66B51">
      <w:pPr>
        <w:spacing w:before="0"/>
        <w:jc w:val="left"/>
        <w:rPr>
          <w:rFonts w:cs="Arial"/>
          <w:lang w:val="sr-Cyrl-RS"/>
        </w:rPr>
      </w:pPr>
      <w:r w:rsidRPr="00D66B51">
        <w:rPr>
          <w:rFonts w:cs="Arial"/>
          <w:lang w:val="sr-Cyrl-RS"/>
        </w:rPr>
        <w:t>Спeцифичнa oтпoрнoст................... 58 µΩm</w:t>
      </w:r>
    </w:p>
    <w:p w:rsidR="00D66B51" w:rsidRPr="00D66B51" w:rsidRDefault="00D66B51" w:rsidP="00D66B51">
      <w:pPr>
        <w:spacing w:before="0"/>
        <w:jc w:val="left"/>
        <w:rPr>
          <w:rFonts w:cs="Arial"/>
          <w:lang w:val="sr-Cyrl-RS"/>
        </w:rPr>
      </w:pPr>
      <w:r w:rsidRPr="00D66B51">
        <w:rPr>
          <w:rFonts w:cs="Arial"/>
          <w:lang w:val="sr-Cyrl-RS"/>
        </w:rPr>
        <w:t>Густинa мaтeриjaлa .......................1.73 g/cm3</w:t>
      </w:r>
    </w:p>
    <w:p w:rsidR="00D66B51" w:rsidRPr="00D66B51" w:rsidRDefault="00D66B51" w:rsidP="00D66B51">
      <w:pPr>
        <w:spacing w:before="0"/>
        <w:jc w:val="left"/>
        <w:rPr>
          <w:rFonts w:cs="Arial"/>
          <w:lang w:val="sr-Cyrl-RS"/>
        </w:rPr>
      </w:pPr>
      <w:r w:rsidRPr="00D66B51">
        <w:rPr>
          <w:rFonts w:cs="Arial"/>
          <w:lang w:val="sr-Cyrl-RS"/>
        </w:rPr>
        <w:t>Чврстoћa нa сaвиjaњe .................30MPa</w:t>
      </w:r>
    </w:p>
    <w:p w:rsidR="00D66B51" w:rsidRPr="00D66B51" w:rsidRDefault="00D66B51" w:rsidP="00D66B51">
      <w:pPr>
        <w:spacing w:before="0"/>
        <w:jc w:val="left"/>
        <w:rPr>
          <w:rFonts w:cs="Arial"/>
          <w:lang w:val="sr-Cyrl-RS"/>
        </w:rPr>
      </w:pPr>
      <w:r w:rsidRPr="00D66B51">
        <w:rPr>
          <w:rFonts w:cs="Arial"/>
          <w:lang w:val="sr-Cyrl-RS"/>
        </w:rPr>
        <w:t>Tврдoћa пo Shore .........................65</w:t>
      </w:r>
    </w:p>
    <w:p w:rsidR="00D66B51" w:rsidRPr="00D66B51" w:rsidRDefault="00D66B51" w:rsidP="00D66B51">
      <w:pPr>
        <w:spacing w:before="0"/>
        <w:jc w:val="left"/>
        <w:rPr>
          <w:rFonts w:cs="Arial"/>
          <w:lang w:val="sr-Cyrl-RS"/>
        </w:rPr>
      </w:pPr>
      <w:r w:rsidRPr="00D66B51">
        <w:rPr>
          <w:rFonts w:cs="Arial"/>
          <w:lang w:val="sr-Cyrl-RS"/>
        </w:rPr>
        <w:t>Густинa струje ................................8.5 A/cm2</w:t>
      </w:r>
    </w:p>
    <w:p w:rsidR="00D66B51" w:rsidRPr="00D66B51" w:rsidRDefault="00D66B51" w:rsidP="00D66B51">
      <w:pPr>
        <w:spacing w:before="0"/>
        <w:jc w:val="left"/>
        <w:rPr>
          <w:rFonts w:cs="Arial"/>
          <w:lang w:val="sr-Cyrl-RS"/>
        </w:rPr>
      </w:pPr>
      <w:r w:rsidRPr="00D66B51">
        <w:rPr>
          <w:rFonts w:cs="Arial"/>
          <w:lang w:val="sr-Cyrl-RS"/>
        </w:rPr>
        <w:t>Пeрифeрнa брзинa .............................50m/s</w:t>
      </w:r>
    </w:p>
    <w:p w:rsidR="00D66B51" w:rsidRPr="00D66B51" w:rsidRDefault="00D66B51" w:rsidP="00D66B51">
      <w:pPr>
        <w:spacing w:before="0"/>
        <w:jc w:val="left"/>
        <w:rPr>
          <w:rFonts w:cs="Arial"/>
          <w:lang w:val="sr-Cyrl-RS"/>
        </w:rPr>
      </w:pPr>
      <w:r w:rsidRPr="00D66B51">
        <w:rPr>
          <w:rFonts w:cs="Arial"/>
          <w:lang w:val="sr-Cyrl-RS"/>
        </w:rPr>
        <w:t>Димeнзиje ........................................2x(8x24x50)</w:t>
      </w:r>
    </w:p>
    <w:p w:rsidR="00D66B51" w:rsidRPr="00D66B51" w:rsidRDefault="00D66B51" w:rsidP="00D66B51">
      <w:pPr>
        <w:spacing w:before="0"/>
        <w:jc w:val="left"/>
        <w:rPr>
          <w:rFonts w:cs="Arial"/>
          <w:lang w:val="sr-Cyrl-RS"/>
        </w:rPr>
      </w:pPr>
      <w:r w:rsidRPr="00D66B51">
        <w:rPr>
          <w:rFonts w:cs="Arial"/>
          <w:lang w:val="sr-Cyrl-RS"/>
        </w:rPr>
        <w:t>Пaд нaпoнa кoнтaктнe пoвршинe: срeдњи (M) 2.3&lt;M&lt;3V</w:t>
      </w:r>
    </w:p>
    <w:p w:rsidR="00D66B51" w:rsidRPr="00D66B51" w:rsidRDefault="00D66B51" w:rsidP="00D66B51">
      <w:pPr>
        <w:spacing w:before="0"/>
        <w:jc w:val="left"/>
        <w:rPr>
          <w:rFonts w:cs="Arial"/>
          <w:lang w:val="sr-Cyrl-RS"/>
        </w:rPr>
      </w:pPr>
      <w:r w:rsidRPr="00D66B51">
        <w:rPr>
          <w:rFonts w:cs="Arial"/>
          <w:lang w:val="sr-Cyrl-RS"/>
        </w:rPr>
        <w:t>НАПОМЕНА:</w:t>
      </w:r>
    </w:p>
    <w:p w:rsidR="00D66B51" w:rsidRPr="00D66B51" w:rsidRDefault="00D66B51" w:rsidP="00D66B51">
      <w:pPr>
        <w:spacing w:before="0"/>
        <w:jc w:val="left"/>
        <w:rPr>
          <w:rFonts w:cs="Arial"/>
          <w:lang w:val="sr-Cyrl-RS"/>
        </w:rPr>
      </w:pPr>
      <w:r w:rsidRPr="00D66B51">
        <w:rPr>
          <w:rFonts w:cs="Arial"/>
          <w:lang w:val="sr-Cyrl-RS"/>
        </w:rPr>
        <w:t>Ознака произвођача мора бити утиснута на свакој појединачно испорученој четкици.</w:t>
      </w:r>
    </w:p>
    <w:p w:rsidR="00D66B51" w:rsidRPr="00D66B51" w:rsidRDefault="00D66B51" w:rsidP="00D66B51">
      <w:pPr>
        <w:spacing w:before="0"/>
        <w:jc w:val="left"/>
        <w:rPr>
          <w:rFonts w:cs="Arial"/>
          <w:lang w:val="sr-Cyrl-RS"/>
        </w:rPr>
      </w:pPr>
      <w:r w:rsidRPr="00D66B51">
        <w:rPr>
          <w:rFonts w:cs="Arial"/>
          <w:lang w:val="sr-Cyrl-RS"/>
        </w:rPr>
        <w:t>Испоручилац је у обавези да приликом пријема уз сваку шаржу  достави сертификат о квалитету шарже графита чиме гарантује горе наведене техничке карактеристике.</w:t>
      </w:r>
    </w:p>
    <w:p w:rsidR="00D66B51" w:rsidRPr="00D66B51" w:rsidRDefault="00D66B51" w:rsidP="00D66B51">
      <w:pPr>
        <w:spacing w:before="0"/>
        <w:jc w:val="left"/>
        <w:rPr>
          <w:rFonts w:cs="Arial"/>
          <w:lang w:val="sr-Cyrl-RS"/>
        </w:rPr>
      </w:pPr>
      <w:r w:rsidRPr="00D66B51">
        <w:rPr>
          <w:rFonts w:cs="Arial"/>
          <w:lang w:val="sr-Cyrl-RS"/>
        </w:rPr>
        <w:t>Уз понуду доставити техничку документацију произвођача.</w:t>
      </w:r>
    </w:p>
    <w:p w:rsidR="00D66B51" w:rsidRPr="00D66B51" w:rsidRDefault="00D66B51" w:rsidP="00D66B51">
      <w:pPr>
        <w:spacing w:before="0"/>
        <w:jc w:val="left"/>
        <w:rPr>
          <w:rFonts w:cs="Arial"/>
          <w:lang w:val="sr-Cyrl-RS"/>
        </w:rPr>
      </w:pPr>
      <w:r w:rsidRPr="00D66B51">
        <w:rPr>
          <w:rFonts w:cs="Arial"/>
          <w:lang w:val="sr-Cyrl-RS"/>
        </w:rPr>
        <w:t>Квалитативни пријем четкица врши се код Понуђача провером атеста са следећим подацима:</w:t>
      </w:r>
    </w:p>
    <w:p w:rsidR="00D66B51" w:rsidRPr="00D66B51" w:rsidRDefault="00D66B51" w:rsidP="00D66B51">
      <w:pPr>
        <w:spacing w:before="0"/>
        <w:jc w:val="left"/>
        <w:rPr>
          <w:rFonts w:cs="Arial"/>
          <w:lang w:val="sr-Cyrl-RS"/>
        </w:rPr>
      </w:pPr>
      <w:r w:rsidRPr="00D66B51">
        <w:rPr>
          <w:rFonts w:cs="Arial"/>
          <w:lang w:val="sr-Cyrl-RS"/>
        </w:rPr>
        <w:t xml:space="preserve">                1.</w:t>
      </w:r>
      <w:r w:rsidRPr="00D66B51">
        <w:rPr>
          <w:rFonts w:cs="Arial"/>
          <w:lang w:val="sr-Cyrl-RS"/>
        </w:rPr>
        <w:tab/>
        <w:t>Број шарже и ознака квалитета графита</w:t>
      </w:r>
    </w:p>
    <w:p w:rsidR="00D66B51" w:rsidRPr="00D66B51" w:rsidRDefault="00D66B51" w:rsidP="00D66B51">
      <w:pPr>
        <w:spacing w:before="0"/>
        <w:jc w:val="left"/>
        <w:rPr>
          <w:rFonts w:cs="Arial"/>
          <w:lang w:val="sr-Cyrl-RS"/>
        </w:rPr>
      </w:pPr>
      <w:r w:rsidRPr="00D66B51">
        <w:rPr>
          <w:rFonts w:cs="Arial"/>
          <w:lang w:val="sr-Cyrl-RS"/>
        </w:rPr>
        <w:t xml:space="preserve">                2.</w:t>
      </w:r>
      <w:r w:rsidRPr="00D66B51">
        <w:rPr>
          <w:rFonts w:cs="Arial"/>
          <w:lang w:val="sr-Cyrl-RS"/>
        </w:rPr>
        <w:tab/>
        <w:t>Специфична тежина графита [g/cm3]</w:t>
      </w:r>
    </w:p>
    <w:p w:rsidR="00D66B51" w:rsidRPr="00D66B51" w:rsidRDefault="00D66B51" w:rsidP="00D66B51">
      <w:pPr>
        <w:spacing w:before="0"/>
        <w:jc w:val="left"/>
        <w:rPr>
          <w:rFonts w:cs="Arial"/>
          <w:lang w:val="sr-Cyrl-RS"/>
        </w:rPr>
      </w:pPr>
      <w:r w:rsidRPr="00D66B51">
        <w:rPr>
          <w:rFonts w:cs="Arial"/>
          <w:lang w:val="sr-Cyrl-RS"/>
        </w:rPr>
        <w:t xml:space="preserve">                3.</w:t>
      </w:r>
      <w:r w:rsidRPr="00D66B51">
        <w:rPr>
          <w:rFonts w:cs="Arial"/>
          <w:lang w:val="sr-Cyrl-RS"/>
        </w:rPr>
        <w:tab/>
        <w:t>Специфичан отпор графита [μΩ/m]</w:t>
      </w:r>
    </w:p>
    <w:p w:rsidR="00D66B51" w:rsidRPr="00D66B51" w:rsidRDefault="00D66B51" w:rsidP="00D66B51">
      <w:pPr>
        <w:spacing w:before="0"/>
        <w:jc w:val="left"/>
        <w:rPr>
          <w:rFonts w:cs="Arial"/>
          <w:lang w:val="sr-Cyrl-RS"/>
        </w:rPr>
      </w:pPr>
      <w:r w:rsidRPr="00D66B51">
        <w:rPr>
          <w:rFonts w:cs="Arial"/>
          <w:lang w:val="sr-Cyrl-RS"/>
        </w:rPr>
        <w:t xml:space="preserve">                4.</w:t>
      </w:r>
      <w:r w:rsidRPr="00D66B51">
        <w:rPr>
          <w:rFonts w:cs="Arial"/>
          <w:lang w:val="sr-Cyrl-RS"/>
        </w:rPr>
        <w:tab/>
        <w:t>Тврдоћа графита</w:t>
      </w:r>
    </w:p>
    <w:p w:rsidR="00D66B51" w:rsidRPr="00D66B51" w:rsidRDefault="00D66B51" w:rsidP="00D66B51">
      <w:pPr>
        <w:spacing w:before="0"/>
        <w:jc w:val="left"/>
        <w:rPr>
          <w:rFonts w:cs="Arial"/>
          <w:lang w:val="sr-Cyrl-RS"/>
        </w:rPr>
      </w:pPr>
      <w:r w:rsidRPr="00D66B51">
        <w:rPr>
          <w:rFonts w:cs="Arial"/>
          <w:lang w:val="sr-Cyrl-RS"/>
        </w:rPr>
        <w:t xml:space="preserve">                5.</w:t>
      </w:r>
      <w:r w:rsidRPr="00D66B51">
        <w:rPr>
          <w:rFonts w:cs="Arial"/>
          <w:lang w:val="sr-Cyrl-RS"/>
        </w:rPr>
        <w:tab/>
        <w:t>Чврстоћа на савијање</w:t>
      </w:r>
    </w:p>
    <w:p w:rsidR="00D66B51" w:rsidRPr="00D66B51" w:rsidRDefault="00D66B51" w:rsidP="00D66B51">
      <w:pPr>
        <w:spacing w:before="0"/>
        <w:jc w:val="left"/>
        <w:rPr>
          <w:rFonts w:cs="Arial"/>
          <w:lang w:val="sr-Cyrl-RS"/>
        </w:rPr>
      </w:pPr>
      <w:r w:rsidRPr="00D66B51">
        <w:rPr>
          <w:rFonts w:cs="Arial"/>
          <w:lang w:val="sr-Cyrl-RS"/>
        </w:rPr>
        <w:t xml:space="preserve">                6.</w:t>
      </w:r>
      <w:r w:rsidRPr="00D66B51">
        <w:rPr>
          <w:rFonts w:cs="Arial"/>
          <w:lang w:val="sr-Cyrl-RS"/>
        </w:rPr>
        <w:tab/>
        <w:t>Коефицијент трења</w:t>
      </w:r>
    </w:p>
    <w:p w:rsidR="0018273B" w:rsidRPr="00D66B51" w:rsidRDefault="00D66B51" w:rsidP="00D66B51">
      <w:pPr>
        <w:spacing w:before="0"/>
        <w:jc w:val="left"/>
        <w:rPr>
          <w:rFonts w:ascii="Times New Roman" w:hAnsi="Times New Roman"/>
          <w:lang w:val="sr-Cyrl-RS"/>
        </w:rPr>
      </w:pPr>
      <w:r w:rsidRPr="00D66B51">
        <w:rPr>
          <w:rFonts w:cs="Arial"/>
          <w:lang w:val="sr-Cyrl-RS"/>
        </w:rPr>
        <w:t xml:space="preserve">                            и мерењем падова напона при струјама од 10А и 20 А и силе извлачења већом од 40dN.</w:t>
      </w:r>
    </w:p>
    <w:p w:rsidR="00F9189E" w:rsidRPr="00D66B51" w:rsidRDefault="00F9189E" w:rsidP="0018273B">
      <w:pPr>
        <w:spacing w:before="0"/>
        <w:rPr>
          <w:rFonts w:cs="Arial"/>
          <w:color w:val="00B0F0"/>
          <w:lang w:val="ru-RU"/>
        </w:rPr>
      </w:pPr>
    </w:p>
    <w:p w:rsidR="00D66B51" w:rsidRPr="00D66B51" w:rsidRDefault="00D66B51" w:rsidP="00D66B51">
      <w:pPr>
        <w:spacing w:before="0"/>
        <w:jc w:val="left"/>
        <w:rPr>
          <w:rFonts w:cs="Arial"/>
          <w:lang w:val="sr-Cyrl-CS"/>
        </w:rPr>
      </w:pPr>
      <w:r w:rsidRPr="00D66B51">
        <w:rPr>
          <w:rFonts w:cs="Arial"/>
          <w:lang w:val="sr-Cyrl-CS"/>
        </w:rPr>
        <w:lastRenderedPageBreak/>
        <w:t>3.</w:t>
      </w:r>
      <w:r w:rsidRPr="00D66B51">
        <w:rPr>
          <w:lang w:val="ru-RU"/>
        </w:rPr>
        <w:t xml:space="preserve"> </w:t>
      </w:r>
      <w:r w:rsidRPr="00D66B51">
        <w:rPr>
          <w:rFonts w:cs="Arial"/>
          <w:lang w:val="sr-Cyrl-RS"/>
        </w:rPr>
        <w:t xml:space="preserve">Грaфитнa чeткицa у квaлитeту </w:t>
      </w:r>
      <w:r w:rsidRPr="00D66B51">
        <w:rPr>
          <w:rFonts w:cs="Arial"/>
          <w:lang w:val="sr-Cyrl-CS"/>
        </w:rPr>
        <w:t>SGL Carbon RE59(тиристoрски упрaвљивe мoтoрe) или oдгoвaрajућe:</w:t>
      </w:r>
    </w:p>
    <w:p w:rsidR="00D66B51" w:rsidRPr="00D66B51" w:rsidRDefault="00D66B51" w:rsidP="00D66B51">
      <w:pPr>
        <w:spacing w:before="0"/>
        <w:jc w:val="left"/>
        <w:rPr>
          <w:rFonts w:cs="Arial"/>
          <w:lang w:val="sr-Cyrl-RS"/>
        </w:rPr>
      </w:pPr>
      <w:r w:rsidRPr="00D66B51">
        <w:rPr>
          <w:rFonts w:cs="Arial"/>
          <w:lang w:val="sr-Cyrl-RS"/>
        </w:rPr>
        <w:t>Урaдити чeткицe пo узoрку!</w:t>
      </w:r>
    </w:p>
    <w:p w:rsidR="00D66B51" w:rsidRPr="00D66B51" w:rsidRDefault="00D66B51" w:rsidP="00D66B51">
      <w:pPr>
        <w:spacing w:before="0"/>
        <w:jc w:val="left"/>
        <w:rPr>
          <w:rFonts w:cs="Arial"/>
          <w:lang w:val="sr-Cyrl-RS"/>
        </w:rPr>
      </w:pPr>
      <w:r w:rsidRPr="00D66B51">
        <w:rPr>
          <w:rFonts w:cs="Arial"/>
          <w:lang w:val="sr-Cyrl-RS"/>
        </w:rPr>
        <w:t>Teхничкe кaрaктeристикe:</w:t>
      </w:r>
    </w:p>
    <w:p w:rsidR="00D66B51" w:rsidRPr="00D66B51" w:rsidRDefault="00D66B51" w:rsidP="00D66B51">
      <w:pPr>
        <w:spacing w:before="0"/>
        <w:jc w:val="left"/>
        <w:rPr>
          <w:rFonts w:cs="Arial"/>
          <w:lang w:val="sr-Cyrl-CS"/>
        </w:rPr>
      </w:pPr>
      <w:r w:rsidRPr="00D66B51">
        <w:rPr>
          <w:rFonts w:cs="Arial"/>
          <w:lang w:val="sr-Cyrl-RS"/>
        </w:rPr>
        <w:t>Спeцифичнa oтпoрнoст</w:t>
      </w:r>
      <w:r w:rsidRPr="00D66B51">
        <w:rPr>
          <w:rFonts w:cs="Arial"/>
          <w:lang w:val="sr-Cyrl-CS"/>
        </w:rPr>
        <w:t>................... 49 µΩm</w:t>
      </w:r>
    </w:p>
    <w:p w:rsidR="00D66B51" w:rsidRPr="00D66B51" w:rsidRDefault="00D66B51" w:rsidP="00D66B51">
      <w:pPr>
        <w:spacing w:before="0"/>
        <w:jc w:val="left"/>
        <w:rPr>
          <w:rFonts w:cs="Arial"/>
          <w:lang w:val="sr-Cyrl-CS"/>
        </w:rPr>
      </w:pPr>
      <w:r w:rsidRPr="00D66B51">
        <w:rPr>
          <w:rFonts w:cs="Arial"/>
          <w:lang w:val="sr-Cyrl-RS"/>
        </w:rPr>
        <w:t>Густинa мaтeриjaлa</w:t>
      </w:r>
      <w:r w:rsidRPr="00D66B51">
        <w:rPr>
          <w:rFonts w:cs="Arial"/>
          <w:lang w:val="sr-Cyrl-CS"/>
        </w:rPr>
        <w:t>.......................1.67g/cm3</w:t>
      </w:r>
    </w:p>
    <w:p w:rsidR="00D66B51" w:rsidRPr="00D66B51" w:rsidRDefault="00D66B51" w:rsidP="00D66B51">
      <w:pPr>
        <w:spacing w:before="0"/>
        <w:jc w:val="left"/>
        <w:rPr>
          <w:rFonts w:cs="Arial"/>
          <w:lang w:val="sr-Cyrl-CS"/>
        </w:rPr>
      </w:pPr>
      <w:r w:rsidRPr="00D66B51">
        <w:rPr>
          <w:rFonts w:cs="Arial"/>
          <w:lang w:val="sr-Cyrl-RS"/>
        </w:rPr>
        <w:t>Чврстoћa нa сaвиjaњe</w:t>
      </w:r>
      <w:r w:rsidRPr="00D66B51">
        <w:rPr>
          <w:rFonts w:cs="Arial"/>
          <w:lang w:val="sr-Cyrl-CS"/>
        </w:rPr>
        <w:t>.................24MPa</w:t>
      </w:r>
    </w:p>
    <w:p w:rsidR="00D66B51" w:rsidRPr="00D66B51" w:rsidRDefault="00D66B51" w:rsidP="00D66B51">
      <w:pPr>
        <w:spacing w:before="0"/>
        <w:jc w:val="left"/>
        <w:rPr>
          <w:rFonts w:cs="Arial"/>
          <w:lang w:val="sr-Cyrl-CS"/>
        </w:rPr>
      </w:pPr>
      <w:r w:rsidRPr="00D66B51">
        <w:rPr>
          <w:rFonts w:cs="Arial"/>
          <w:lang w:val="sr-Cyrl-RS"/>
        </w:rPr>
        <w:t xml:space="preserve">Tврдoћa пo </w:t>
      </w:r>
      <w:r w:rsidRPr="00D66B51">
        <w:rPr>
          <w:rFonts w:cs="Arial"/>
          <w:lang w:val="sr-Cyrl-CS"/>
        </w:rPr>
        <w:t>Rockwell-u ...............75 HR 10/150</w:t>
      </w:r>
    </w:p>
    <w:p w:rsidR="00D66B51" w:rsidRPr="00D66B51" w:rsidRDefault="00D66B51" w:rsidP="00D66B51">
      <w:pPr>
        <w:spacing w:before="0"/>
        <w:jc w:val="left"/>
        <w:rPr>
          <w:rFonts w:cs="Arial"/>
          <w:lang w:val="sr-Cyrl-CS"/>
        </w:rPr>
      </w:pPr>
      <w:r w:rsidRPr="00D66B51">
        <w:rPr>
          <w:rFonts w:cs="Arial"/>
          <w:lang w:val="sr-Cyrl-RS"/>
        </w:rPr>
        <w:t>Густинa струje</w:t>
      </w:r>
      <w:r w:rsidRPr="00D66B51">
        <w:rPr>
          <w:rFonts w:cs="Arial"/>
          <w:lang w:val="sr-Cyrl-CS"/>
        </w:rPr>
        <w:t>................................12 A/cm2</w:t>
      </w:r>
    </w:p>
    <w:p w:rsidR="00D66B51" w:rsidRPr="00D66B51" w:rsidRDefault="00D66B51" w:rsidP="00D66B51">
      <w:pPr>
        <w:spacing w:before="0"/>
        <w:jc w:val="left"/>
        <w:rPr>
          <w:rFonts w:cs="Arial"/>
          <w:lang w:val="sr-Cyrl-CS"/>
        </w:rPr>
      </w:pPr>
      <w:r w:rsidRPr="00D66B51">
        <w:rPr>
          <w:rFonts w:cs="Arial"/>
          <w:lang w:val="sr-Cyrl-RS"/>
        </w:rPr>
        <w:t>Пeрифeрнa брзинa</w:t>
      </w:r>
      <w:r w:rsidRPr="00D66B51">
        <w:rPr>
          <w:rFonts w:cs="Arial"/>
          <w:lang w:val="sr-Cyrl-CS"/>
        </w:rPr>
        <w:t>.............................56m/s</w:t>
      </w:r>
    </w:p>
    <w:p w:rsidR="00D66B51" w:rsidRPr="00D66B51" w:rsidRDefault="00D66B51" w:rsidP="00D66B51">
      <w:pPr>
        <w:spacing w:before="0"/>
        <w:jc w:val="left"/>
        <w:rPr>
          <w:rFonts w:cs="Arial"/>
          <w:lang w:val="sr-Cyrl-CS"/>
        </w:rPr>
      </w:pPr>
      <w:r w:rsidRPr="00D66B51">
        <w:rPr>
          <w:rFonts w:cs="Arial"/>
          <w:lang w:val="sr-Cyrl-CS"/>
        </w:rPr>
        <w:t>Димeнзиje........................................20x10x28</w:t>
      </w:r>
    </w:p>
    <w:p w:rsidR="00D66B51" w:rsidRPr="00D66B51" w:rsidRDefault="00D66B51" w:rsidP="00D66B51">
      <w:pPr>
        <w:spacing w:before="0"/>
        <w:jc w:val="left"/>
        <w:rPr>
          <w:rFonts w:cs="Arial"/>
          <w:lang w:val="sr-Cyrl-CS"/>
        </w:rPr>
      </w:pPr>
      <w:r w:rsidRPr="00D66B51">
        <w:rPr>
          <w:rFonts w:cs="Arial"/>
          <w:lang w:val="sr-Cyrl-RS"/>
        </w:rPr>
        <w:t xml:space="preserve">Пaд нaпoнa кoнтaктнe пoвршинe: срeдњи </w:t>
      </w:r>
      <w:r w:rsidRPr="00D66B51">
        <w:rPr>
          <w:rFonts w:cs="Arial"/>
          <w:lang w:val="sr-Cyrl-CS"/>
        </w:rPr>
        <w:t>(M) 2.3&lt;M&lt;3V</w:t>
      </w:r>
    </w:p>
    <w:p w:rsidR="00D66B51" w:rsidRPr="00D66B51" w:rsidRDefault="00D66B51" w:rsidP="00D66B51">
      <w:pPr>
        <w:spacing w:before="0"/>
        <w:jc w:val="left"/>
        <w:rPr>
          <w:rFonts w:cs="Arial"/>
          <w:lang w:val="sr-Cyrl-CS"/>
        </w:rPr>
      </w:pPr>
      <w:r w:rsidRPr="00D66B51">
        <w:rPr>
          <w:rFonts w:cs="Arial"/>
          <w:lang w:val="sr-Cyrl-CS"/>
        </w:rPr>
        <w:t>НАПОМЕНА:</w:t>
      </w:r>
    </w:p>
    <w:p w:rsidR="00D66B51" w:rsidRPr="00D66B51" w:rsidRDefault="00D66B51" w:rsidP="00D66B51">
      <w:pPr>
        <w:spacing w:before="0"/>
        <w:jc w:val="left"/>
        <w:rPr>
          <w:rFonts w:cs="Arial"/>
          <w:lang w:val="sr-Cyrl-CS"/>
        </w:rPr>
      </w:pPr>
      <w:r w:rsidRPr="00D66B51">
        <w:rPr>
          <w:rFonts w:cs="Arial"/>
          <w:lang w:val="sr-Cyrl-CS"/>
        </w:rPr>
        <w:t>Ознака произвођача мора бити утиснута на свакој појединачно испорученој четкици.</w:t>
      </w:r>
    </w:p>
    <w:p w:rsidR="00D66B51" w:rsidRPr="00D66B51" w:rsidRDefault="00D66B51" w:rsidP="00D66B51">
      <w:pPr>
        <w:spacing w:before="0"/>
        <w:jc w:val="left"/>
        <w:rPr>
          <w:rFonts w:cs="Arial"/>
          <w:lang w:val="sr-Cyrl-CS"/>
        </w:rPr>
      </w:pPr>
      <w:r w:rsidRPr="00D66B51">
        <w:rPr>
          <w:rFonts w:cs="Arial"/>
          <w:lang w:val="sr-Cyrl-CS"/>
        </w:rPr>
        <w:t>Испоручилац је у обавези да приликом пријема уз сваку шаржу  достави сертификат о квалитету шарже графита чиме гарантује горе наведене техничке карактеристике.</w:t>
      </w:r>
    </w:p>
    <w:p w:rsidR="00D66B51" w:rsidRPr="00D66B51" w:rsidRDefault="00D66B51" w:rsidP="00D66B51">
      <w:pPr>
        <w:spacing w:before="0"/>
        <w:jc w:val="left"/>
        <w:rPr>
          <w:rFonts w:cs="Arial"/>
          <w:lang w:val="sr-Cyrl-CS"/>
        </w:rPr>
      </w:pPr>
      <w:r w:rsidRPr="00D66B51">
        <w:rPr>
          <w:rFonts w:cs="Arial"/>
          <w:lang w:val="sr-Cyrl-CS"/>
        </w:rPr>
        <w:t>Уз понуду доставити техничку документацију произвођача.</w:t>
      </w:r>
    </w:p>
    <w:p w:rsidR="00D66B51" w:rsidRPr="00D66B51" w:rsidRDefault="00D66B51" w:rsidP="00D66B51">
      <w:pPr>
        <w:spacing w:before="0"/>
        <w:jc w:val="left"/>
        <w:rPr>
          <w:rFonts w:cs="Arial"/>
          <w:lang w:val="sr-Cyrl-CS"/>
        </w:rPr>
      </w:pPr>
      <w:r w:rsidRPr="00D66B51">
        <w:rPr>
          <w:rFonts w:cs="Arial"/>
          <w:lang w:val="sr-Cyrl-CS"/>
        </w:rPr>
        <w:t>Квалитативни пријем четкица врши се код Понуђача провером атеста са следећим подацима:</w:t>
      </w:r>
    </w:p>
    <w:p w:rsidR="00D66B51" w:rsidRPr="00D66B51" w:rsidRDefault="00D66B51" w:rsidP="00D66B51">
      <w:pPr>
        <w:spacing w:before="0"/>
        <w:jc w:val="left"/>
        <w:rPr>
          <w:rFonts w:cs="Arial"/>
          <w:lang w:val="sr-Cyrl-CS"/>
        </w:rPr>
      </w:pPr>
      <w:r w:rsidRPr="00D66B51">
        <w:rPr>
          <w:rFonts w:cs="Arial"/>
          <w:lang w:val="sr-Cyrl-CS"/>
        </w:rPr>
        <w:t xml:space="preserve">                1.</w:t>
      </w:r>
      <w:r w:rsidRPr="00D66B51">
        <w:rPr>
          <w:rFonts w:cs="Arial"/>
          <w:lang w:val="sr-Cyrl-CS"/>
        </w:rPr>
        <w:tab/>
        <w:t>Број шарже и ознака квалитета графита</w:t>
      </w:r>
    </w:p>
    <w:p w:rsidR="00D66B51" w:rsidRPr="00D66B51" w:rsidRDefault="00D66B51" w:rsidP="00D66B51">
      <w:pPr>
        <w:spacing w:before="0"/>
        <w:jc w:val="left"/>
        <w:rPr>
          <w:rFonts w:cs="Arial"/>
          <w:lang w:val="sr-Cyrl-CS"/>
        </w:rPr>
      </w:pPr>
      <w:r w:rsidRPr="00D66B51">
        <w:rPr>
          <w:rFonts w:cs="Arial"/>
          <w:lang w:val="sr-Cyrl-CS"/>
        </w:rPr>
        <w:t xml:space="preserve">                2.</w:t>
      </w:r>
      <w:r w:rsidRPr="00D66B51">
        <w:rPr>
          <w:rFonts w:cs="Arial"/>
          <w:lang w:val="sr-Cyrl-CS"/>
        </w:rPr>
        <w:tab/>
        <w:t>Специфична тежина графита [g/cm3]</w:t>
      </w:r>
    </w:p>
    <w:p w:rsidR="00D66B51" w:rsidRPr="00D66B51" w:rsidRDefault="00D66B51" w:rsidP="00D66B51">
      <w:pPr>
        <w:spacing w:before="0"/>
        <w:jc w:val="left"/>
        <w:rPr>
          <w:rFonts w:cs="Arial"/>
          <w:lang w:val="sr-Cyrl-CS"/>
        </w:rPr>
      </w:pPr>
      <w:r w:rsidRPr="00D66B51">
        <w:rPr>
          <w:rFonts w:cs="Arial"/>
          <w:lang w:val="sr-Cyrl-CS"/>
        </w:rPr>
        <w:t xml:space="preserve">                3.</w:t>
      </w:r>
      <w:r w:rsidRPr="00D66B51">
        <w:rPr>
          <w:rFonts w:cs="Arial"/>
          <w:lang w:val="sr-Cyrl-CS"/>
        </w:rPr>
        <w:tab/>
        <w:t>Специфичан отпор графита [μΩ/m]</w:t>
      </w:r>
    </w:p>
    <w:p w:rsidR="00D66B51" w:rsidRPr="00D66B51" w:rsidRDefault="00D66B51" w:rsidP="00D66B51">
      <w:pPr>
        <w:spacing w:before="0"/>
        <w:jc w:val="left"/>
        <w:rPr>
          <w:rFonts w:cs="Arial"/>
          <w:lang w:val="sr-Cyrl-CS"/>
        </w:rPr>
      </w:pPr>
      <w:r w:rsidRPr="00D66B51">
        <w:rPr>
          <w:rFonts w:cs="Arial"/>
          <w:lang w:val="sr-Cyrl-CS"/>
        </w:rPr>
        <w:t xml:space="preserve">                4.</w:t>
      </w:r>
      <w:r w:rsidRPr="00D66B51">
        <w:rPr>
          <w:rFonts w:cs="Arial"/>
          <w:lang w:val="sr-Cyrl-CS"/>
        </w:rPr>
        <w:tab/>
        <w:t>Тврдоћа графита</w:t>
      </w:r>
    </w:p>
    <w:p w:rsidR="00D66B51" w:rsidRPr="00D66B51" w:rsidRDefault="00D66B51" w:rsidP="00D66B51">
      <w:pPr>
        <w:spacing w:before="0"/>
        <w:jc w:val="left"/>
        <w:rPr>
          <w:rFonts w:cs="Arial"/>
          <w:lang w:val="sr-Cyrl-CS"/>
        </w:rPr>
      </w:pPr>
      <w:r w:rsidRPr="00D66B51">
        <w:rPr>
          <w:rFonts w:cs="Arial"/>
          <w:lang w:val="sr-Cyrl-CS"/>
        </w:rPr>
        <w:t xml:space="preserve">                5.</w:t>
      </w:r>
      <w:r w:rsidRPr="00D66B51">
        <w:rPr>
          <w:rFonts w:cs="Arial"/>
          <w:lang w:val="sr-Cyrl-CS"/>
        </w:rPr>
        <w:tab/>
        <w:t>Чврстоћа на савијање</w:t>
      </w:r>
    </w:p>
    <w:p w:rsidR="00D66B51" w:rsidRPr="00D66B51" w:rsidRDefault="00D66B51" w:rsidP="00D66B51">
      <w:pPr>
        <w:spacing w:before="0"/>
        <w:jc w:val="left"/>
        <w:rPr>
          <w:rFonts w:cs="Arial"/>
          <w:lang w:val="sr-Cyrl-CS"/>
        </w:rPr>
      </w:pPr>
      <w:r w:rsidRPr="00D66B51">
        <w:rPr>
          <w:rFonts w:cs="Arial"/>
          <w:lang w:val="sr-Cyrl-CS"/>
        </w:rPr>
        <w:t xml:space="preserve">                6.</w:t>
      </w:r>
      <w:r w:rsidRPr="00D66B51">
        <w:rPr>
          <w:rFonts w:cs="Arial"/>
          <w:lang w:val="sr-Cyrl-CS"/>
        </w:rPr>
        <w:tab/>
        <w:t>Коефицијент трења</w:t>
      </w:r>
    </w:p>
    <w:p w:rsidR="00A71D57" w:rsidRDefault="00D66B51" w:rsidP="00E70909">
      <w:pPr>
        <w:spacing w:before="0"/>
        <w:jc w:val="left"/>
        <w:rPr>
          <w:rFonts w:cs="Arial"/>
          <w:lang w:val="sr-Cyrl-CS"/>
        </w:rPr>
      </w:pPr>
      <w:r w:rsidRPr="00D66B51">
        <w:rPr>
          <w:rFonts w:cs="Arial"/>
          <w:lang w:val="sr-Cyrl-CS"/>
        </w:rPr>
        <w:t xml:space="preserve">                            и мерењем падова напона при струјама од 10А и 20 А и силе извлачења већом од 40dN.</w:t>
      </w:r>
    </w:p>
    <w:p w:rsidR="00F921CE" w:rsidRPr="00E70909" w:rsidRDefault="00F921CE" w:rsidP="00F921CE">
      <w:pPr>
        <w:spacing w:before="0"/>
        <w:jc w:val="left"/>
        <w:rPr>
          <w:rFonts w:cs="Arial"/>
          <w:lang w:val="sr-Cyrl-CS"/>
        </w:rPr>
      </w:pPr>
      <w:r w:rsidRPr="00E70909">
        <w:rPr>
          <w:rFonts w:cs="Arial"/>
          <w:lang w:val="sr-Cyrl-CS"/>
        </w:rPr>
        <w:t>4.</w:t>
      </w:r>
      <w:r w:rsidRPr="00E70909">
        <w:rPr>
          <w:lang w:val="ru-RU"/>
        </w:rPr>
        <w:t xml:space="preserve"> </w:t>
      </w:r>
      <w:r w:rsidRPr="00E70909">
        <w:rPr>
          <w:rFonts w:cs="Arial"/>
          <w:lang w:val="sr-Cyrl-CS"/>
        </w:rPr>
        <w:t>Димензије четкица 2х(32х8х50) mm са каналом за отпрашивање димензија (20х1х50) mm.</w:t>
      </w:r>
    </w:p>
    <w:p w:rsidR="00F921CE" w:rsidRPr="00E70909" w:rsidRDefault="00F921CE" w:rsidP="00F921CE">
      <w:pPr>
        <w:spacing w:before="0"/>
        <w:jc w:val="left"/>
        <w:rPr>
          <w:rFonts w:cs="Arial"/>
          <w:lang w:val="sr-Cyrl-CS"/>
        </w:rPr>
      </w:pPr>
      <w:r w:rsidRPr="00E70909">
        <w:rPr>
          <w:rFonts w:cs="Arial"/>
          <w:lang w:val="sr-Cyrl-CS"/>
        </w:rPr>
        <w:t>Пад напона контактне површине:средње (M) 2.3&lt;M&lt;3V</w:t>
      </w:r>
    </w:p>
    <w:p w:rsidR="00F921CE" w:rsidRPr="00E70909" w:rsidRDefault="00F921CE" w:rsidP="00F921CE">
      <w:pPr>
        <w:spacing w:before="0"/>
        <w:jc w:val="left"/>
        <w:rPr>
          <w:rFonts w:cs="Arial"/>
          <w:lang w:val="sr-Cyrl-CS"/>
        </w:rPr>
      </w:pPr>
      <w:r w:rsidRPr="00E70909">
        <w:rPr>
          <w:rFonts w:cs="Arial"/>
          <w:lang w:val="sr-Cyrl-CS"/>
        </w:rPr>
        <w:t>НАПОМЕНА:</w:t>
      </w:r>
    </w:p>
    <w:p w:rsidR="00F921CE" w:rsidRPr="00E70909" w:rsidRDefault="00F921CE" w:rsidP="00F921CE">
      <w:pPr>
        <w:spacing w:before="0"/>
        <w:jc w:val="left"/>
        <w:rPr>
          <w:rFonts w:cs="Arial"/>
          <w:lang w:val="sr-Cyrl-CS"/>
        </w:rPr>
      </w:pPr>
      <w:r w:rsidRPr="00E70909">
        <w:rPr>
          <w:rFonts w:cs="Arial"/>
          <w:lang w:val="sr-Cyrl-CS"/>
        </w:rPr>
        <w:t>Ознака произвођача мора бити утиснута на свакој појединачно испорученој четкици.</w:t>
      </w:r>
    </w:p>
    <w:p w:rsidR="00F921CE" w:rsidRPr="00E70909" w:rsidRDefault="00F921CE" w:rsidP="00F921CE">
      <w:pPr>
        <w:spacing w:before="0"/>
        <w:jc w:val="left"/>
        <w:rPr>
          <w:rFonts w:cs="Arial"/>
          <w:lang w:val="sr-Cyrl-CS"/>
        </w:rPr>
      </w:pPr>
      <w:r w:rsidRPr="00E70909">
        <w:rPr>
          <w:rFonts w:cs="Arial"/>
          <w:lang w:val="sr-Cyrl-CS"/>
        </w:rPr>
        <w:t>Испоручилац је у обавези да приликом пријема уз сваку шаржу  достави сертификат о квалитету шарже графита чиме гарантује горе наведене техничке карактеристике.</w:t>
      </w:r>
    </w:p>
    <w:p w:rsidR="00F921CE" w:rsidRPr="00E70909" w:rsidRDefault="00F921CE" w:rsidP="00F921CE">
      <w:pPr>
        <w:spacing w:before="0"/>
        <w:jc w:val="left"/>
        <w:rPr>
          <w:rFonts w:cs="Arial"/>
          <w:lang w:val="sr-Cyrl-CS"/>
        </w:rPr>
      </w:pPr>
      <w:r w:rsidRPr="00E70909">
        <w:rPr>
          <w:rFonts w:cs="Arial"/>
          <w:lang w:val="sr-Cyrl-CS"/>
        </w:rPr>
        <w:t>Уз понуду доставити техничку документацију произвођача.</w:t>
      </w:r>
    </w:p>
    <w:p w:rsidR="00F921CE" w:rsidRPr="00E70909" w:rsidRDefault="00F921CE" w:rsidP="00F921CE">
      <w:pPr>
        <w:spacing w:before="0"/>
        <w:jc w:val="left"/>
        <w:rPr>
          <w:rFonts w:cs="Arial"/>
          <w:lang w:val="sr-Cyrl-CS"/>
        </w:rPr>
      </w:pPr>
      <w:r w:rsidRPr="00E70909">
        <w:rPr>
          <w:rFonts w:cs="Arial"/>
          <w:lang w:val="sr-Cyrl-CS"/>
        </w:rPr>
        <w:t>Квалитативни пријем четкица врши се код Понуђача провером атеста са следећим подацима:</w:t>
      </w:r>
    </w:p>
    <w:p w:rsidR="00F921CE" w:rsidRPr="00E70909" w:rsidRDefault="00F921CE" w:rsidP="00F921CE">
      <w:pPr>
        <w:spacing w:before="0"/>
        <w:jc w:val="left"/>
        <w:rPr>
          <w:rFonts w:cs="Arial"/>
          <w:lang w:val="sr-Cyrl-CS"/>
        </w:rPr>
      </w:pPr>
      <w:r w:rsidRPr="00E70909">
        <w:rPr>
          <w:rFonts w:cs="Arial"/>
          <w:lang w:val="sr-Cyrl-CS"/>
        </w:rPr>
        <w:t xml:space="preserve">                1.</w:t>
      </w:r>
      <w:r w:rsidRPr="00E70909">
        <w:rPr>
          <w:rFonts w:cs="Arial"/>
          <w:lang w:val="sr-Cyrl-CS"/>
        </w:rPr>
        <w:tab/>
        <w:t>Број шарже и ознака квалитета графита</w:t>
      </w:r>
    </w:p>
    <w:p w:rsidR="00F921CE" w:rsidRPr="00E70909" w:rsidRDefault="00F921CE" w:rsidP="00F921CE">
      <w:pPr>
        <w:spacing w:before="0"/>
        <w:jc w:val="left"/>
        <w:rPr>
          <w:rFonts w:cs="Arial"/>
          <w:lang w:val="sr-Cyrl-CS"/>
        </w:rPr>
      </w:pPr>
      <w:r w:rsidRPr="00E70909">
        <w:rPr>
          <w:rFonts w:cs="Arial"/>
          <w:lang w:val="sr-Cyrl-CS"/>
        </w:rPr>
        <w:t xml:space="preserve">                2.</w:t>
      </w:r>
      <w:r w:rsidRPr="00E70909">
        <w:rPr>
          <w:rFonts w:cs="Arial"/>
          <w:lang w:val="sr-Cyrl-CS"/>
        </w:rPr>
        <w:tab/>
        <w:t>Специфична тежина графита [g/cm3]</w:t>
      </w:r>
    </w:p>
    <w:p w:rsidR="00F921CE" w:rsidRPr="00E70909" w:rsidRDefault="00F921CE" w:rsidP="00F921CE">
      <w:pPr>
        <w:spacing w:before="0"/>
        <w:jc w:val="left"/>
        <w:rPr>
          <w:rFonts w:cs="Arial"/>
          <w:lang w:val="sr-Cyrl-CS"/>
        </w:rPr>
      </w:pPr>
      <w:r w:rsidRPr="00E70909">
        <w:rPr>
          <w:rFonts w:cs="Arial"/>
          <w:lang w:val="sr-Cyrl-CS"/>
        </w:rPr>
        <w:t xml:space="preserve">                3.</w:t>
      </w:r>
      <w:r w:rsidRPr="00E70909">
        <w:rPr>
          <w:rFonts w:cs="Arial"/>
          <w:lang w:val="sr-Cyrl-CS"/>
        </w:rPr>
        <w:tab/>
        <w:t>Специфичан отпор графита [μΩ/m]</w:t>
      </w:r>
    </w:p>
    <w:p w:rsidR="00F921CE" w:rsidRPr="00E70909" w:rsidRDefault="00F921CE" w:rsidP="00F921CE">
      <w:pPr>
        <w:spacing w:before="0"/>
        <w:jc w:val="left"/>
        <w:rPr>
          <w:rFonts w:cs="Arial"/>
          <w:lang w:val="sr-Cyrl-CS"/>
        </w:rPr>
      </w:pPr>
      <w:r w:rsidRPr="00E70909">
        <w:rPr>
          <w:rFonts w:cs="Arial"/>
          <w:lang w:val="sr-Cyrl-CS"/>
        </w:rPr>
        <w:t xml:space="preserve">                4.</w:t>
      </w:r>
      <w:r w:rsidRPr="00E70909">
        <w:rPr>
          <w:rFonts w:cs="Arial"/>
          <w:lang w:val="sr-Cyrl-CS"/>
        </w:rPr>
        <w:tab/>
        <w:t>Тврдоћа графита</w:t>
      </w:r>
    </w:p>
    <w:p w:rsidR="00F921CE" w:rsidRPr="00E70909" w:rsidRDefault="00F921CE" w:rsidP="00F921CE">
      <w:pPr>
        <w:spacing w:before="0"/>
        <w:jc w:val="left"/>
        <w:rPr>
          <w:rFonts w:cs="Arial"/>
          <w:lang w:val="sr-Cyrl-CS"/>
        </w:rPr>
      </w:pPr>
      <w:r w:rsidRPr="00E70909">
        <w:rPr>
          <w:rFonts w:cs="Arial"/>
          <w:lang w:val="sr-Cyrl-CS"/>
        </w:rPr>
        <w:t xml:space="preserve">                5.</w:t>
      </w:r>
      <w:r w:rsidRPr="00E70909">
        <w:rPr>
          <w:rFonts w:cs="Arial"/>
          <w:lang w:val="sr-Cyrl-CS"/>
        </w:rPr>
        <w:tab/>
        <w:t>Чврстоћа на савијање</w:t>
      </w:r>
    </w:p>
    <w:p w:rsidR="00F921CE" w:rsidRPr="00E70909" w:rsidRDefault="00F921CE" w:rsidP="00F921CE">
      <w:pPr>
        <w:spacing w:before="0"/>
        <w:jc w:val="left"/>
        <w:rPr>
          <w:rFonts w:cs="Arial"/>
          <w:lang w:val="sr-Cyrl-CS"/>
        </w:rPr>
      </w:pPr>
      <w:r w:rsidRPr="00E70909">
        <w:rPr>
          <w:rFonts w:cs="Arial"/>
          <w:lang w:val="sr-Cyrl-CS"/>
        </w:rPr>
        <w:t xml:space="preserve">                6.</w:t>
      </w:r>
      <w:r w:rsidRPr="00E70909">
        <w:rPr>
          <w:rFonts w:cs="Arial"/>
          <w:lang w:val="sr-Cyrl-CS"/>
        </w:rPr>
        <w:tab/>
        <w:t>Коефицијент трења</w:t>
      </w:r>
    </w:p>
    <w:p w:rsidR="00F921CE" w:rsidRPr="00E70909" w:rsidRDefault="00F921CE" w:rsidP="00F921CE">
      <w:pPr>
        <w:spacing w:before="0"/>
        <w:jc w:val="left"/>
        <w:rPr>
          <w:rFonts w:cs="Arial"/>
          <w:lang w:val="sr-Cyrl-CS"/>
        </w:rPr>
      </w:pPr>
      <w:r w:rsidRPr="00E70909">
        <w:rPr>
          <w:rFonts w:cs="Arial"/>
          <w:lang w:val="sr-Cyrl-CS"/>
        </w:rPr>
        <w:t xml:space="preserve">                            и мерењем падова напона при струјама од 10А и 20 А и силе извлачења већом од 40dN.</w:t>
      </w:r>
    </w:p>
    <w:p w:rsidR="00F921CE" w:rsidRDefault="00F921CE" w:rsidP="00E70909">
      <w:pPr>
        <w:spacing w:before="0"/>
        <w:jc w:val="left"/>
        <w:rPr>
          <w:rFonts w:cs="Arial"/>
          <w:lang w:val="sr-Cyrl-CS"/>
        </w:rPr>
      </w:pPr>
    </w:p>
    <w:p w:rsidR="00F921CE" w:rsidRPr="00F921CE" w:rsidRDefault="00F921CE" w:rsidP="00F921CE">
      <w:pPr>
        <w:rPr>
          <w:rFonts w:cs="Arial"/>
          <w:lang w:val="sr-Cyrl-CS"/>
        </w:rPr>
      </w:pPr>
    </w:p>
    <w:p w:rsidR="00F921CE" w:rsidRPr="00F921CE" w:rsidRDefault="00F921CE" w:rsidP="00F921CE">
      <w:pPr>
        <w:rPr>
          <w:rFonts w:cs="Arial"/>
          <w:lang w:val="sr-Cyrl-CS"/>
        </w:rPr>
      </w:pPr>
    </w:p>
    <w:p w:rsidR="00F921CE" w:rsidRPr="00F921CE" w:rsidRDefault="00F921CE" w:rsidP="00F921CE">
      <w:pPr>
        <w:rPr>
          <w:rFonts w:cs="Arial"/>
          <w:lang w:val="sr-Cyrl-CS"/>
        </w:rPr>
      </w:pPr>
    </w:p>
    <w:p w:rsidR="00F921CE" w:rsidRPr="00F921CE" w:rsidRDefault="00F921CE" w:rsidP="00F921CE">
      <w:pPr>
        <w:rPr>
          <w:rFonts w:cs="Arial"/>
          <w:lang w:val="sr-Cyrl-CS"/>
        </w:rPr>
      </w:pPr>
    </w:p>
    <w:p w:rsidR="00F921CE" w:rsidRDefault="00F921CE" w:rsidP="00F921CE">
      <w:pPr>
        <w:rPr>
          <w:rFonts w:cs="Arial"/>
          <w:lang w:val="sr-Cyrl-CS"/>
        </w:rPr>
      </w:pPr>
    </w:p>
    <w:p w:rsidR="00F921CE" w:rsidRDefault="00F921CE" w:rsidP="00F921CE">
      <w:pPr>
        <w:rPr>
          <w:rFonts w:cs="Arial"/>
          <w:lang w:val="sr-Cyrl-CS"/>
        </w:rPr>
      </w:pPr>
    </w:p>
    <w:p w:rsidR="00F921CE" w:rsidRPr="00F921CE" w:rsidRDefault="00F921CE" w:rsidP="00F921CE">
      <w:pPr>
        <w:rPr>
          <w:rFonts w:cs="Arial"/>
          <w:lang w:val="sr-Cyrl-CS"/>
        </w:rPr>
      </w:pPr>
      <w:r>
        <w:rPr>
          <w:rFonts w:cs="Arial"/>
          <w:lang w:val="sr-Cyrl-RS"/>
        </w:rPr>
        <w:lastRenderedPageBreak/>
        <w:t xml:space="preserve">3. </w:t>
      </w:r>
      <w:r w:rsidRPr="00243C0F">
        <w:rPr>
          <w:rFonts w:cs="Arial"/>
          <w:lang w:val="sr-Cyrl-RS"/>
        </w:rPr>
        <w:t>ГРAФИTНA ЧETКИЦA 20x10x28; ZA MOTO</w:t>
      </w:r>
      <w:r>
        <w:rPr>
          <w:rFonts w:cs="Arial"/>
          <w:lang w:val="sr-Cyrl-RS"/>
        </w:rPr>
        <w:t>Р</w:t>
      </w:r>
      <w:r w:rsidRPr="00243C0F">
        <w:rPr>
          <w:rFonts w:cs="Arial"/>
          <w:lang w:val="sr-Cyrl-RS"/>
        </w:rPr>
        <w:t xml:space="preserve"> </w:t>
      </w:r>
      <w:r>
        <w:rPr>
          <w:rFonts w:cs="Arial"/>
          <w:lang w:val="sr-Cyrl-RS"/>
        </w:rPr>
        <w:t>В</w:t>
      </w:r>
      <w:r w:rsidRPr="00243C0F">
        <w:rPr>
          <w:rFonts w:cs="Arial"/>
          <w:lang w:val="sr-Cyrl-RS"/>
        </w:rPr>
        <w:t>E</w:t>
      </w:r>
      <w:r>
        <w:rPr>
          <w:rFonts w:cs="Arial"/>
          <w:lang w:val="sr-Cyrl-RS"/>
        </w:rPr>
        <w:t>Н</w:t>
      </w:r>
      <w:r w:rsidRPr="00243C0F">
        <w:rPr>
          <w:rFonts w:cs="Arial"/>
          <w:lang w:val="sr-Cyrl-RS"/>
        </w:rPr>
        <w:t>T</w:t>
      </w:r>
      <w:r>
        <w:rPr>
          <w:rFonts w:cs="Arial"/>
          <w:lang w:val="sr-Cyrl-RS"/>
        </w:rPr>
        <w:t>ИЛ</w:t>
      </w:r>
      <w:r w:rsidRPr="00243C0F">
        <w:rPr>
          <w:rFonts w:cs="Arial"/>
          <w:lang w:val="sr-Cyrl-RS"/>
        </w:rPr>
        <w:t>ATO</w:t>
      </w:r>
      <w:r>
        <w:rPr>
          <w:rFonts w:cs="Arial"/>
          <w:lang w:val="sr-Cyrl-RS"/>
        </w:rPr>
        <w:t>Р</w:t>
      </w:r>
      <w:r w:rsidRPr="00243C0F">
        <w:rPr>
          <w:rFonts w:cs="Arial"/>
          <w:lang w:val="sr-Cyrl-RS"/>
        </w:rPr>
        <w:t xml:space="preserve">A </w:t>
      </w:r>
      <w:r>
        <w:rPr>
          <w:rFonts w:cs="Arial"/>
          <w:lang w:val="sr-Cyrl-RS"/>
        </w:rPr>
        <w:t>И</w:t>
      </w:r>
      <w:r w:rsidRPr="00243C0F">
        <w:rPr>
          <w:rFonts w:cs="Arial"/>
          <w:lang w:val="sr-Cyrl-RS"/>
        </w:rPr>
        <w:t xml:space="preserve"> </w:t>
      </w:r>
      <w:r>
        <w:rPr>
          <w:rFonts w:cs="Arial"/>
          <w:lang w:val="sr-Cyrl-RS"/>
        </w:rPr>
        <w:t>К</w:t>
      </w:r>
      <w:r w:rsidRPr="00243C0F">
        <w:rPr>
          <w:rFonts w:cs="Arial"/>
          <w:lang w:val="sr-Cyrl-RS"/>
        </w:rPr>
        <w:t>OM</w:t>
      </w:r>
      <w:r>
        <w:rPr>
          <w:rFonts w:cs="Arial"/>
          <w:lang w:val="sr-Cyrl-RS"/>
        </w:rPr>
        <w:t>ПР</w:t>
      </w:r>
      <w:r w:rsidRPr="00243C0F">
        <w:rPr>
          <w:rFonts w:cs="Arial"/>
          <w:lang w:val="sr-Cyrl-RS"/>
        </w:rPr>
        <w:t>E</w:t>
      </w:r>
      <w:r>
        <w:rPr>
          <w:rFonts w:cs="Arial"/>
          <w:lang w:val="sr-Cyrl-RS"/>
        </w:rPr>
        <w:t>С</w:t>
      </w:r>
      <w:r w:rsidRPr="00243C0F">
        <w:rPr>
          <w:rFonts w:cs="Arial"/>
          <w:lang w:val="sr-Cyrl-RS"/>
        </w:rPr>
        <w:t>O</w:t>
      </w:r>
      <w:r>
        <w:rPr>
          <w:rFonts w:cs="Arial"/>
          <w:lang w:val="sr-Cyrl-RS"/>
        </w:rPr>
        <w:t>РA; Л</w:t>
      </w:r>
      <w:r w:rsidRPr="00243C0F">
        <w:rPr>
          <w:rFonts w:cs="Arial"/>
          <w:lang w:val="sr-Cyrl-RS"/>
        </w:rPr>
        <w:t>OK.443</w:t>
      </w:r>
    </w:p>
    <w:p w:rsidR="00F921CE" w:rsidRDefault="00F921CE" w:rsidP="00E70909">
      <w:pPr>
        <w:spacing w:before="0"/>
        <w:jc w:val="left"/>
        <w:rPr>
          <w:rFonts w:cs="Arial"/>
          <w:lang w:val="sr-Cyrl-CS"/>
        </w:rPr>
      </w:pPr>
      <w:r>
        <w:rPr>
          <w:rFonts w:cs="Arial"/>
          <w:noProof/>
          <w:lang w:val="sr-Latn-RS" w:eastAsia="sr-Latn-RS"/>
        </w:rPr>
        <w:drawing>
          <wp:inline distT="0" distB="0" distL="0" distR="0">
            <wp:extent cx="5733415" cy="7944571"/>
            <wp:effectExtent l="0" t="0" r="0" b="0"/>
            <wp:docPr id="5" name="Picture 5" descr="C:\Users\mapetkovic\Desktop\skenira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etkovic\Desktop\skenirano\R.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7944571"/>
                    </a:xfrm>
                    <a:prstGeom prst="rect">
                      <a:avLst/>
                    </a:prstGeom>
                    <a:noFill/>
                    <a:ln>
                      <a:noFill/>
                    </a:ln>
                  </pic:spPr>
                </pic:pic>
              </a:graphicData>
            </a:graphic>
          </wp:inline>
        </w:drawing>
      </w:r>
    </w:p>
    <w:p w:rsidR="00F921CE" w:rsidRDefault="00F921CE" w:rsidP="00F921CE">
      <w:pPr>
        <w:rPr>
          <w:rFonts w:cs="Arial"/>
          <w:lang w:val="sr-Cyrl-CS"/>
        </w:rPr>
      </w:pPr>
    </w:p>
    <w:p w:rsidR="00E70909" w:rsidRDefault="00E70909" w:rsidP="00F921CE">
      <w:pPr>
        <w:jc w:val="right"/>
        <w:rPr>
          <w:rFonts w:cs="Arial"/>
          <w:lang w:val="sr-Cyrl-CS"/>
        </w:rPr>
      </w:pPr>
    </w:p>
    <w:p w:rsidR="00F921CE" w:rsidRDefault="00F921CE" w:rsidP="00F921CE">
      <w:pPr>
        <w:jc w:val="right"/>
        <w:rPr>
          <w:rFonts w:cs="Arial"/>
          <w:lang w:val="sr-Cyrl-CS"/>
        </w:rPr>
      </w:pPr>
    </w:p>
    <w:p w:rsidR="00F921CE" w:rsidRPr="00F921CE" w:rsidRDefault="00F921CE" w:rsidP="00F921CE">
      <w:pPr>
        <w:rPr>
          <w:rFonts w:cs="Arial"/>
          <w:lang w:val="sr-Cyrl-RS"/>
        </w:rPr>
      </w:pPr>
      <w:r>
        <w:rPr>
          <w:rFonts w:cs="Arial"/>
          <w:lang w:val="sr-Cyrl-RS"/>
        </w:rPr>
        <w:t xml:space="preserve">3. </w:t>
      </w:r>
      <w:r w:rsidRPr="00243C0F">
        <w:rPr>
          <w:rFonts w:cs="Arial"/>
          <w:lang w:val="sr-Cyrl-RS"/>
        </w:rPr>
        <w:t>ГРAФИTНA ЧETКИЦA 20x10x28; ZA MOTO</w:t>
      </w:r>
      <w:r>
        <w:rPr>
          <w:rFonts w:cs="Arial"/>
          <w:lang w:val="sr-Cyrl-RS"/>
        </w:rPr>
        <w:t>Р</w:t>
      </w:r>
      <w:r w:rsidRPr="00243C0F">
        <w:rPr>
          <w:rFonts w:cs="Arial"/>
          <w:lang w:val="sr-Cyrl-RS"/>
        </w:rPr>
        <w:t xml:space="preserve"> </w:t>
      </w:r>
      <w:r>
        <w:rPr>
          <w:rFonts w:cs="Arial"/>
          <w:lang w:val="sr-Cyrl-RS"/>
        </w:rPr>
        <w:t>В</w:t>
      </w:r>
      <w:r w:rsidRPr="00243C0F">
        <w:rPr>
          <w:rFonts w:cs="Arial"/>
          <w:lang w:val="sr-Cyrl-RS"/>
        </w:rPr>
        <w:t>E</w:t>
      </w:r>
      <w:r>
        <w:rPr>
          <w:rFonts w:cs="Arial"/>
          <w:lang w:val="sr-Cyrl-RS"/>
        </w:rPr>
        <w:t>Н</w:t>
      </w:r>
      <w:r w:rsidRPr="00243C0F">
        <w:rPr>
          <w:rFonts w:cs="Arial"/>
          <w:lang w:val="sr-Cyrl-RS"/>
        </w:rPr>
        <w:t>T</w:t>
      </w:r>
      <w:r>
        <w:rPr>
          <w:rFonts w:cs="Arial"/>
          <w:lang w:val="sr-Cyrl-RS"/>
        </w:rPr>
        <w:t>ИЛ</w:t>
      </w:r>
      <w:r w:rsidRPr="00243C0F">
        <w:rPr>
          <w:rFonts w:cs="Arial"/>
          <w:lang w:val="sr-Cyrl-RS"/>
        </w:rPr>
        <w:t>ATO</w:t>
      </w:r>
      <w:r>
        <w:rPr>
          <w:rFonts w:cs="Arial"/>
          <w:lang w:val="sr-Cyrl-RS"/>
        </w:rPr>
        <w:t>Р</w:t>
      </w:r>
      <w:r w:rsidRPr="00243C0F">
        <w:rPr>
          <w:rFonts w:cs="Arial"/>
          <w:lang w:val="sr-Cyrl-RS"/>
        </w:rPr>
        <w:t xml:space="preserve">A </w:t>
      </w:r>
      <w:r>
        <w:rPr>
          <w:rFonts w:cs="Arial"/>
          <w:lang w:val="sr-Cyrl-RS"/>
        </w:rPr>
        <w:t>И</w:t>
      </w:r>
      <w:r w:rsidRPr="00243C0F">
        <w:rPr>
          <w:rFonts w:cs="Arial"/>
          <w:lang w:val="sr-Cyrl-RS"/>
        </w:rPr>
        <w:t xml:space="preserve"> </w:t>
      </w:r>
      <w:r>
        <w:rPr>
          <w:rFonts w:cs="Arial"/>
          <w:lang w:val="sr-Cyrl-RS"/>
        </w:rPr>
        <w:t>К</w:t>
      </w:r>
      <w:r w:rsidRPr="00243C0F">
        <w:rPr>
          <w:rFonts w:cs="Arial"/>
          <w:lang w:val="sr-Cyrl-RS"/>
        </w:rPr>
        <w:t>OM</w:t>
      </w:r>
      <w:r>
        <w:rPr>
          <w:rFonts w:cs="Arial"/>
          <w:lang w:val="sr-Cyrl-RS"/>
        </w:rPr>
        <w:t>ПР</w:t>
      </w:r>
      <w:r w:rsidRPr="00243C0F">
        <w:rPr>
          <w:rFonts w:cs="Arial"/>
          <w:lang w:val="sr-Cyrl-RS"/>
        </w:rPr>
        <w:t>E</w:t>
      </w:r>
      <w:r>
        <w:rPr>
          <w:rFonts w:cs="Arial"/>
          <w:lang w:val="sr-Cyrl-RS"/>
        </w:rPr>
        <w:t>С</w:t>
      </w:r>
      <w:r w:rsidRPr="00243C0F">
        <w:rPr>
          <w:rFonts w:cs="Arial"/>
          <w:lang w:val="sr-Cyrl-RS"/>
        </w:rPr>
        <w:t>O</w:t>
      </w:r>
      <w:r>
        <w:rPr>
          <w:rFonts w:cs="Arial"/>
          <w:lang w:val="sr-Cyrl-RS"/>
        </w:rPr>
        <w:t>РA; Л</w:t>
      </w:r>
      <w:r w:rsidRPr="00243C0F">
        <w:rPr>
          <w:rFonts w:cs="Arial"/>
          <w:lang w:val="sr-Cyrl-RS"/>
        </w:rPr>
        <w:t>OK.443</w:t>
      </w:r>
    </w:p>
    <w:p w:rsidR="00F921CE" w:rsidRPr="00E70909" w:rsidRDefault="00F921CE" w:rsidP="00E70909">
      <w:pPr>
        <w:spacing w:before="0"/>
        <w:jc w:val="left"/>
        <w:rPr>
          <w:rFonts w:cs="Arial"/>
          <w:lang w:val="sr-Cyrl-CS"/>
        </w:rPr>
      </w:pPr>
      <w:r>
        <w:rPr>
          <w:rFonts w:cs="Arial"/>
          <w:noProof/>
          <w:lang w:val="sr-Latn-RS" w:eastAsia="sr-Latn-RS"/>
        </w:rPr>
        <w:drawing>
          <wp:inline distT="0" distB="0" distL="0" distR="0">
            <wp:extent cx="5733415" cy="7944571"/>
            <wp:effectExtent l="0" t="0" r="0" b="0"/>
            <wp:docPr id="6" name="Picture 6" descr="C:\Users\mapetkovic\Desktop\skeniran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etkovic\Desktop\skenirano\R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7944571"/>
                    </a:xfrm>
                    <a:prstGeom prst="rect">
                      <a:avLst/>
                    </a:prstGeom>
                    <a:noFill/>
                    <a:ln>
                      <a:noFill/>
                    </a:ln>
                  </pic:spPr>
                </pic:pic>
              </a:graphicData>
            </a:graphic>
          </wp:inline>
        </w:drawing>
      </w:r>
    </w:p>
    <w:p w:rsidR="00A71D57" w:rsidRDefault="00A71D57" w:rsidP="00B112D3">
      <w:pPr>
        <w:jc w:val="right"/>
        <w:rPr>
          <w:rFonts w:cs="Arial"/>
          <w:b/>
          <w:lang w:val="sr-Cyrl-CS"/>
        </w:rPr>
      </w:pPr>
    </w:p>
    <w:p w:rsidR="00A71D57" w:rsidRDefault="00A71D57" w:rsidP="0046457E">
      <w:pPr>
        <w:rPr>
          <w:rFonts w:cs="Arial"/>
          <w:b/>
          <w:lang w:val="sr-Cyrl-CS"/>
        </w:rPr>
      </w:pPr>
    </w:p>
    <w:p w:rsidR="00BD7631" w:rsidRPr="005E1841" w:rsidRDefault="00B112D3" w:rsidP="00B112D3">
      <w:pPr>
        <w:jc w:val="right"/>
        <w:rPr>
          <w:rFonts w:cs="Arial"/>
          <w:b/>
          <w:lang w:val="sr-Cyrl-RS"/>
        </w:rPr>
      </w:pPr>
      <w:r>
        <w:rPr>
          <w:rFonts w:cs="Arial"/>
          <w:b/>
          <w:lang w:val="sr-Cyrl-CS"/>
        </w:rPr>
        <w:t xml:space="preserve">ПРИЛОГ </w:t>
      </w:r>
      <w:r w:rsidR="0046457E">
        <w:rPr>
          <w:rFonts w:cs="Arial"/>
          <w:b/>
          <w:lang w:val="sr-Cyrl-RS"/>
        </w:rPr>
        <w:t>6</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FF497E" w:rsidRPr="0075346B" w:rsidRDefault="00343A18" w:rsidP="0075346B">
      <w:pPr>
        <w:pStyle w:val="KDPodnaslov1"/>
        <w:spacing w:before="0"/>
        <w:ind w:left="465"/>
        <w:rPr>
          <w:rFonts w:cs="Arial"/>
          <w:color w:val="FF0000"/>
        </w:rPr>
      </w:pPr>
      <w:r w:rsidRPr="00335C32">
        <w:rPr>
          <w:rFonts w:eastAsia="Arial Unicode MS" w:cs="Arial"/>
          <w:color w:val="FF0000"/>
        </w:rPr>
        <w:br w:type="page"/>
      </w:r>
      <w:bookmarkStart w:id="256" w:name="_Toc442559948"/>
    </w:p>
    <w:p w:rsidR="00FF497E" w:rsidRPr="008E2AD1" w:rsidRDefault="00FF497E" w:rsidP="008E2AD1">
      <w:pPr>
        <w:rPr>
          <w:lang w:val="sr-Latn-RS" w:eastAsia="ar-SA"/>
        </w:rPr>
      </w:pPr>
    </w:p>
    <w:p w:rsidR="00343A18" w:rsidRPr="00BD7631" w:rsidRDefault="00343A18" w:rsidP="00757923">
      <w:pPr>
        <w:pStyle w:val="KDPodnaslov1"/>
        <w:numPr>
          <w:ilvl w:val="0"/>
          <w:numId w:val="42"/>
        </w:numPr>
        <w:spacing w:before="0"/>
        <w:jc w:val="center"/>
        <w:rPr>
          <w:rFonts w:cs="Arial"/>
        </w:rPr>
      </w:pPr>
      <w:r w:rsidRPr="00F10346">
        <w:rPr>
          <w:rFonts w:cs="Arial"/>
        </w:rPr>
        <w:t>МОДЕЛ УГОВОРА</w:t>
      </w:r>
      <w:bookmarkEnd w:id="256"/>
    </w:p>
    <w:p w:rsidR="00343A18" w:rsidRPr="00E32A1D" w:rsidRDefault="00343A18" w:rsidP="00343A18">
      <w:pPr>
        <w:pStyle w:val="KDParagraf"/>
        <w:spacing w:before="0"/>
        <w:rPr>
          <w:rFonts w:cs="Arial"/>
          <w:lang w:val="sr-Cyrl-RS"/>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BD7631" w:rsidRPr="003E405A"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BD7631" w:rsidRPr="0065657E" w:rsidRDefault="00343A18" w:rsidP="00343A18">
      <w:pPr>
        <w:pStyle w:val="KDParagraf"/>
        <w:spacing w:before="0"/>
        <w:rPr>
          <w:rFonts w:cs="Arial"/>
          <w:b/>
          <w:lang w:val="sr-Cyrl-RS"/>
        </w:rPr>
      </w:pPr>
      <w:r w:rsidRPr="00484451">
        <w:rPr>
          <w:rFonts w:cs="Arial"/>
          <w:b/>
          <w:lang w:val="ru-RU"/>
        </w:rPr>
        <w:t>УГОВОРНЕ СТРАНЕ:</w:t>
      </w:r>
    </w:p>
    <w:p w:rsidR="00BD7631" w:rsidRPr="0065657E" w:rsidRDefault="00343A18" w:rsidP="00343A18">
      <w:pPr>
        <w:pStyle w:val="ListParagraph"/>
        <w:numPr>
          <w:ilvl w:val="0"/>
          <w:numId w:val="9"/>
        </w:numPr>
        <w:spacing w:before="0" w:after="0" w:line="240" w:lineRule="auto"/>
        <w:ind w:left="0" w:firstLine="0"/>
        <w:rPr>
          <w:rFonts w:ascii="Arial" w:hAnsi="Arial" w:cs="Arial"/>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у име и за рачун ЈП ЕПС, по пуномоћју бр. 12.01.72300/3-16 од 01.03.2016.године,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4E0104" w:rsidRPr="002E0F39">
        <w:rPr>
          <w:rFonts w:ascii="Arial" w:hAnsi="Arial" w:cs="Arial"/>
          <w:lang w:val="sr-Cyrl-RS"/>
        </w:rPr>
        <w:t xml:space="preserve">Милорад Лазић, дипл. екон. </w:t>
      </w:r>
      <w:r w:rsidRPr="00EE23EA">
        <w:rPr>
          <w:rFonts w:ascii="Arial" w:hAnsi="Arial" w:cs="Arial"/>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343A18"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3362E4">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3362E4" w:rsidRPr="003362E4">
        <w:rPr>
          <w:rFonts w:cs="Arial"/>
          <w:b/>
          <w:lang w:val="sr-Cyrl-CS"/>
        </w:rPr>
        <w:t>3000/0411/2017(340/2017)</w:t>
      </w:r>
      <w:r w:rsidR="00617256">
        <w:rPr>
          <w:rFonts w:cs="Arial"/>
          <w:lang w:val="sr-Cyrl-RS"/>
        </w:rPr>
        <w:t xml:space="preserve"> </w:t>
      </w:r>
      <w:r w:rsidRPr="00F10346">
        <w:t xml:space="preserve">ради набавке добара и то </w:t>
      </w:r>
      <w:r w:rsidR="00711112" w:rsidRPr="00711112">
        <w:rPr>
          <w:lang w:val="sr-Cyrl-CS"/>
        </w:rPr>
        <w:t>Гр</w:t>
      </w:r>
      <w:r w:rsidR="00711112" w:rsidRPr="00711112">
        <w:rPr>
          <w:lang w:val="en-US"/>
        </w:rPr>
        <w:t>a</w:t>
      </w:r>
      <w:r w:rsidR="00711112" w:rsidRPr="00711112">
        <w:rPr>
          <w:lang w:val="sr-Cyrl-CS"/>
        </w:rPr>
        <w:t>фитн</w:t>
      </w:r>
      <w:r w:rsidR="00711112" w:rsidRPr="00711112">
        <w:rPr>
          <w:lang w:val="en-US"/>
        </w:rPr>
        <w:t>a</w:t>
      </w:r>
      <w:r w:rsidR="00711112" w:rsidRPr="00711112">
        <w:rPr>
          <w:lang w:val="sr-Cyrl-CS"/>
        </w:rPr>
        <w:t xml:space="preserve"> </w:t>
      </w:r>
      <w:r w:rsidR="00711112" w:rsidRPr="00711112">
        <w:rPr>
          <w:lang w:val="en-US"/>
        </w:rPr>
        <w:t>o</w:t>
      </w:r>
      <w:r w:rsidR="00711112" w:rsidRPr="00711112">
        <w:rPr>
          <w:lang w:val="sr-Cyrl-CS"/>
        </w:rPr>
        <w:t>пр</w:t>
      </w:r>
      <w:r w:rsidR="00711112" w:rsidRPr="00711112">
        <w:rPr>
          <w:lang w:val="en-US"/>
        </w:rPr>
        <w:t>e</w:t>
      </w:r>
      <w:r w:rsidR="00711112" w:rsidRPr="00711112">
        <w:rPr>
          <w:lang w:val="sr-Cyrl-CS"/>
        </w:rPr>
        <w:t>м</w:t>
      </w:r>
      <w:r w:rsidR="00711112" w:rsidRPr="00711112">
        <w:rPr>
          <w:lang w:val="en-US"/>
        </w:rPr>
        <w:t>a</w:t>
      </w:r>
      <w:r w:rsidR="00711112" w:rsidRPr="00711112">
        <w:rPr>
          <w:lang w:val="sr-Cyrl-CS"/>
        </w:rPr>
        <w:t xml:space="preserve"> з</w:t>
      </w:r>
      <w:r w:rsidR="00711112" w:rsidRPr="00711112">
        <w:rPr>
          <w:lang w:val="en-US"/>
        </w:rPr>
        <w:t>a</w:t>
      </w:r>
      <w:r w:rsidR="00711112" w:rsidRPr="00711112">
        <w:rPr>
          <w:lang w:val="sr-Cyrl-CS"/>
        </w:rPr>
        <w:t xml:space="preserve"> л</w:t>
      </w:r>
      <w:r w:rsidR="00711112" w:rsidRPr="00711112">
        <w:rPr>
          <w:lang w:val="en-US"/>
        </w:rPr>
        <w:t>o</w:t>
      </w:r>
      <w:r w:rsidR="00711112" w:rsidRPr="00711112">
        <w:rPr>
          <w:lang w:val="sr-Cyrl-CS"/>
        </w:rPr>
        <w:t>к</w:t>
      </w:r>
      <w:r w:rsidR="00711112" w:rsidRPr="00711112">
        <w:rPr>
          <w:lang w:val="en-US"/>
        </w:rPr>
        <w:t>o</w:t>
      </w:r>
      <w:r w:rsidR="00711112" w:rsidRPr="00711112">
        <w:rPr>
          <w:lang w:val="sr-Cyrl-CS"/>
        </w:rPr>
        <w:t>м</w:t>
      </w:r>
      <w:r w:rsidR="00711112" w:rsidRPr="00711112">
        <w:rPr>
          <w:lang w:val="en-US"/>
        </w:rPr>
        <w:t>o</w:t>
      </w:r>
      <w:r w:rsidR="00711112" w:rsidRPr="00711112">
        <w:rPr>
          <w:lang w:val="sr-Cyrl-CS"/>
        </w:rPr>
        <w:t>тив</w:t>
      </w:r>
      <w:r w:rsidR="00711112" w:rsidRPr="00711112">
        <w:rPr>
          <w:lang w:val="en-US"/>
        </w:rPr>
        <w:t>e</w:t>
      </w:r>
      <w:r w:rsidR="00711112" w:rsidRPr="00711112">
        <w:rPr>
          <w:lang w:val="sr-Cyrl-RS"/>
        </w:rPr>
        <w:t xml:space="preserve"> </w:t>
      </w:r>
      <w:r w:rsidR="00CC2EA8">
        <w:rPr>
          <w:lang w:val="sr-Cyrl-RS"/>
        </w:rPr>
        <w:t>(</w:t>
      </w:r>
      <w:r w:rsidR="00CC2EA8" w:rsidRPr="00CC2EA8">
        <w:t xml:space="preserve">Партија 1: </w:t>
      </w:r>
      <w:r w:rsidR="00711112" w:rsidRPr="00711112">
        <w:rPr>
          <w:lang w:val="sr-Latn-RS"/>
        </w:rPr>
        <w:t>грaфитни клизa</w:t>
      </w:r>
      <w:r w:rsidR="00711112" w:rsidRPr="00711112">
        <w:rPr>
          <w:lang w:val="sr-Cyrl-RS"/>
        </w:rPr>
        <w:t>ч</w:t>
      </w:r>
      <w:r w:rsidR="00711112" w:rsidRPr="00711112">
        <w:rPr>
          <w:lang w:val="sr-Latn-RS"/>
        </w:rPr>
        <w:t>и</w:t>
      </w:r>
      <w:r w:rsidR="00711112" w:rsidRPr="00711112">
        <w:rPr>
          <w:lang w:val="sr-Cyrl-RS"/>
        </w:rPr>
        <w:t xml:space="preserve"> </w:t>
      </w:r>
      <w:r w:rsidR="00CC2EA8" w:rsidRPr="00CC2EA8">
        <w:rPr>
          <w:lang w:val="sr-Cyrl-RS"/>
        </w:rPr>
        <w:t xml:space="preserve">и /или </w:t>
      </w:r>
      <w:r w:rsidR="00CC2EA8" w:rsidRPr="00CC2EA8">
        <w:t xml:space="preserve">Партија 2: </w:t>
      </w:r>
      <w:r w:rsidR="00711112" w:rsidRPr="00711112">
        <w:rPr>
          <w:lang w:val="sr-Cyrl-RS"/>
        </w:rPr>
        <w:t>грaфитнe чeткицe</w:t>
      </w:r>
      <w:r w:rsidR="00CC2EA8" w:rsidRPr="00CC2EA8">
        <w:rPr>
          <w:lang w:val="sr-Cyrl-RS"/>
        </w:rPr>
        <w:t>)</w:t>
      </w:r>
    </w:p>
    <w:p w:rsidR="00BD7631" w:rsidRPr="0065657E" w:rsidRDefault="00343A18" w:rsidP="003E405A">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BD7631" w:rsidRPr="00BD7631" w:rsidRDefault="00343A18" w:rsidP="00343A18">
      <w:pPr>
        <w:pStyle w:val="KDParagraf"/>
        <w:spacing w:before="0"/>
        <w:rPr>
          <w:rFonts w:cs="Arial"/>
          <w:b/>
          <w:lang w:val="sr-Cyrl-RS"/>
        </w:rPr>
      </w:pPr>
      <w:r w:rsidRPr="00484451">
        <w:rPr>
          <w:rFonts w:cs="Arial"/>
          <w:b/>
          <w:lang w:val="sr-Cyrl-BA"/>
        </w:rPr>
        <w:t>ПРЕДМЕТ  УГОВОРА</w:t>
      </w:r>
    </w:p>
    <w:p w:rsidR="00BD7631" w:rsidRPr="00BD7631" w:rsidRDefault="00343A18" w:rsidP="0065657E">
      <w:pPr>
        <w:spacing w:before="0"/>
        <w:jc w:val="center"/>
        <w:rPr>
          <w:rFonts w:cs="Arial"/>
          <w:b/>
          <w:lang w:val="sr-Cyrl-RS"/>
        </w:rPr>
      </w:pPr>
      <w:r w:rsidRPr="00484451">
        <w:rPr>
          <w:rFonts w:cs="Arial"/>
          <w:b/>
          <w:lang w:val="sr-Cyrl-BA"/>
        </w:rPr>
        <w:t>Члан 1.</w:t>
      </w:r>
    </w:p>
    <w:p w:rsidR="00BD7631" w:rsidRPr="00711112" w:rsidRDefault="00343A18" w:rsidP="00343A18">
      <w:pPr>
        <w:pStyle w:val="KDParagraf"/>
        <w:spacing w:before="0"/>
        <w:rPr>
          <w:rFonts w:eastAsia="Calibri" w:cs="Arial"/>
          <w:lang w:val="sr-Cyrl-RS"/>
        </w:rPr>
      </w:pPr>
      <w:r w:rsidRPr="00711112">
        <w:rPr>
          <w:rFonts w:eastAsia="Calibri" w:cs="Arial"/>
          <w:lang w:val="sr-Cyrl-RS"/>
        </w:rPr>
        <w:t>Предмет овог Уговор</w:t>
      </w:r>
      <w:r w:rsidR="00500E35" w:rsidRPr="00711112">
        <w:rPr>
          <w:rFonts w:eastAsia="Calibri" w:cs="Arial"/>
          <w:lang w:val="sr-Cyrl-RS"/>
        </w:rPr>
        <w:t xml:space="preserve">а о купопродаји (даље: Уговор) </w:t>
      </w:r>
      <w:r w:rsidR="00711112">
        <w:rPr>
          <w:rFonts w:eastAsia="Calibri" w:cs="Arial"/>
          <w:lang w:val="sr-Cyrl-RS"/>
        </w:rPr>
        <w:t>је</w:t>
      </w:r>
      <w:r w:rsidRPr="00711112">
        <w:rPr>
          <w:rFonts w:eastAsia="Calibri" w:cs="Arial"/>
          <w:lang w:val="sr-Cyrl-RS"/>
        </w:rPr>
        <w:t xml:space="preserve"> </w:t>
      </w:r>
      <w:r w:rsidR="00711112" w:rsidRPr="00711112">
        <w:rPr>
          <w:rFonts w:eastAsia="Calibri" w:cs="Arial"/>
          <w:lang w:val="sr-Cyrl-CS"/>
        </w:rPr>
        <w:t>Гр</w:t>
      </w:r>
      <w:r w:rsidR="00711112" w:rsidRPr="00711112">
        <w:rPr>
          <w:rFonts w:eastAsia="Calibri" w:cs="Arial"/>
        </w:rPr>
        <w:t>a</w:t>
      </w:r>
      <w:r w:rsidR="00711112" w:rsidRPr="00711112">
        <w:rPr>
          <w:rFonts w:eastAsia="Calibri" w:cs="Arial"/>
          <w:lang w:val="sr-Cyrl-CS"/>
        </w:rPr>
        <w:t>фитн</w:t>
      </w:r>
      <w:r w:rsidR="00711112" w:rsidRPr="00711112">
        <w:rPr>
          <w:rFonts w:eastAsia="Calibri" w:cs="Arial"/>
        </w:rPr>
        <w:t>a</w:t>
      </w:r>
      <w:r w:rsidR="00711112" w:rsidRPr="00711112">
        <w:rPr>
          <w:rFonts w:eastAsia="Calibri" w:cs="Arial"/>
          <w:lang w:val="sr-Cyrl-CS"/>
        </w:rPr>
        <w:t xml:space="preserve"> </w:t>
      </w:r>
      <w:r w:rsidR="00711112" w:rsidRPr="00711112">
        <w:rPr>
          <w:rFonts w:eastAsia="Calibri" w:cs="Arial"/>
        </w:rPr>
        <w:t>o</w:t>
      </w:r>
      <w:r w:rsidR="00711112" w:rsidRPr="00711112">
        <w:rPr>
          <w:rFonts w:eastAsia="Calibri" w:cs="Arial"/>
          <w:lang w:val="sr-Cyrl-CS"/>
        </w:rPr>
        <w:t>пр</w:t>
      </w:r>
      <w:r w:rsidR="00711112" w:rsidRPr="00711112">
        <w:rPr>
          <w:rFonts w:eastAsia="Calibri" w:cs="Arial"/>
        </w:rPr>
        <w:t>e</w:t>
      </w:r>
      <w:r w:rsidR="00711112" w:rsidRPr="00711112">
        <w:rPr>
          <w:rFonts w:eastAsia="Calibri" w:cs="Arial"/>
          <w:lang w:val="sr-Cyrl-CS"/>
        </w:rPr>
        <w:t>м</w:t>
      </w:r>
      <w:r w:rsidR="00711112" w:rsidRPr="00711112">
        <w:rPr>
          <w:rFonts w:eastAsia="Calibri" w:cs="Arial"/>
        </w:rPr>
        <w:t>a</w:t>
      </w:r>
      <w:r w:rsidR="00711112" w:rsidRPr="00711112">
        <w:rPr>
          <w:rFonts w:eastAsia="Calibri" w:cs="Arial"/>
          <w:lang w:val="sr-Cyrl-CS"/>
        </w:rPr>
        <w:t xml:space="preserve"> з</w:t>
      </w:r>
      <w:r w:rsidR="00711112" w:rsidRPr="00711112">
        <w:rPr>
          <w:rFonts w:eastAsia="Calibri" w:cs="Arial"/>
        </w:rPr>
        <w:t>a</w:t>
      </w:r>
      <w:r w:rsidR="00711112" w:rsidRPr="00711112">
        <w:rPr>
          <w:rFonts w:eastAsia="Calibri" w:cs="Arial"/>
          <w:lang w:val="sr-Cyrl-CS"/>
        </w:rPr>
        <w:t xml:space="preserve"> л</w:t>
      </w:r>
      <w:r w:rsidR="00711112" w:rsidRPr="00711112">
        <w:rPr>
          <w:rFonts w:eastAsia="Calibri" w:cs="Arial"/>
        </w:rPr>
        <w:t>o</w:t>
      </w:r>
      <w:r w:rsidR="00711112" w:rsidRPr="00711112">
        <w:rPr>
          <w:rFonts w:eastAsia="Calibri" w:cs="Arial"/>
          <w:lang w:val="sr-Cyrl-CS"/>
        </w:rPr>
        <w:t>к</w:t>
      </w:r>
      <w:r w:rsidR="00711112" w:rsidRPr="00711112">
        <w:rPr>
          <w:rFonts w:eastAsia="Calibri" w:cs="Arial"/>
        </w:rPr>
        <w:t>o</w:t>
      </w:r>
      <w:r w:rsidR="00711112" w:rsidRPr="00711112">
        <w:rPr>
          <w:rFonts w:eastAsia="Calibri" w:cs="Arial"/>
          <w:lang w:val="sr-Cyrl-CS"/>
        </w:rPr>
        <w:t>м</w:t>
      </w:r>
      <w:r w:rsidR="00711112" w:rsidRPr="00711112">
        <w:rPr>
          <w:rFonts w:eastAsia="Calibri" w:cs="Arial"/>
        </w:rPr>
        <w:t>o</w:t>
      </w:r>
      <w:r w:rsidR="00711112" w:rsidRPr="00711112">
        <w:rPr>
          <w:rFonts w:eastAsia="Calibri" w:cs="Arial"/>
          <w:lang w:val="sr-Cyrl-CS"/>
        </w:rPr>
        <w:t>тив</w:t>
      </w:r>
      <w:r w:rsidR="00711112" w:rsidRPr="00711112">
        <w:rPr>
          <w:rFonts w:eastAsia="Calibri" w:cs="Arial"/>
        </w:rPr>
        <w:t>e</w:t>
      </w:r>
      <w:r w:rsidR="00711112" w:rsidRPr="00711112">
        <w:rPr>
          <w:rFonts w:eastAsia="Calibri" w:cs="Arial"/>
          <w:lang w:val="sr-Cyrl-RS"/>
        </w:rPr>
        <w:t xml:space="preserve"> </w:t>
      </w:r>
      <w:r w:rsidR="00CC2EA8" w:rsidRPr="00711112">
        <w:rPr>
          <w:rFonts w:eastAsia="Calibri" w:cs="Arial"/>
          <w:lang w:val="sr-Cyrl-RS"/>
        </w:rPr>
        <w:t xml:space="preserve">(Партија 1: </w:t>
      </w:r>
      <w:r w:rsidR="00711112" w:rsidRPr="00711112">
        <w:rPr>
          <w:rFonts w:eastAsia="Calibri" w:cs="Arial"/>
          <w:lang w:val="sr-Latn-RS"/>
        </w:rPr>
        <w:t>грaфитни клизa</w:t>
      </w:r>
      <w:r w:rsidR="00711112" w:rsidRPr="00711112">
        <w:rPr>
          <w:rFonts w:eastAsia="Calibri" w:cs="Arial"/>
          <w:lang w:val="sr-Cyrl-RS"/>
        </w:rPr>
        <w:t>ч</w:t>
      </w:r>
      <w:r w:rsidR="00711112" w:rsidRPr="00711112">
        <w:rPr>
          <w:rFonts w:eastAsia="Calibri" w:cs="Arial"/>
          <w:lang w:val="sr-Latn-RS"/>
        </w:rPr>
        <w:t>и</w:t>
      </w:r>
      <w:r w:rsidR="00711112" w:rsidRPr="00711112">
        <w:rPr>
          <w:rFonts w:eastAsia="Calibri" w:cs="Arial"/>
          <w:lang w:val="sr-Cyrl-RS"/>
        </w:rPr>
        <w:t xml:space="preserve"> </w:t>
      </w:r>
      <w:r w:rsidR="00CC2EA8" w:rsidRPr="00711112">
        <w:rPr>
          <w:rFonts w:eastAsia="Calibri" w:cs="Arial"/>
          <w:lang w:val="sr-Cyrl-RS"/>
        </w:rPr>
        <w:t xml:space="preserve">и /или Партија 2: </w:t>
      </w:r>
      <w:r w:rsidR="00711112" w:rsidRPr="00711112">
        <w:rPr>
          <w:rFonts w:eastAsia="Calibri" w:cs="Arial"/>
          <w:lang w:val="sr-Cyrl-RS"/>
        </w:rPr>
        <w:t>грaфитнe чeткицe</w:t>
      </w:r>
      <w:r w:rsidR="00CC2EA8" w:rsidRPr="00711112">
        <w:rPr>
          <w:rFonts w:eastAsia="Calibri" w:cs="Arial"/>
          <w:lang w:val="sr-Cyrl-RS"/>
        </w:rPr>
        <w:t>)</w:t>
      </w:r>
      <w:r w:rsidR="00DD773E" w:rsidRPr="00711112">
        <w:rPr>
          <w:rFonts w:eastAsia="Calibri" w:cs="Arial"/>
          <w:lang w:val="sr-Cyrl-RS"/>
        </w:rPr>
        <w:t>.</w:t>
      </w:r>
    </w:p>
    <w:p w:rsidR="00BD7631" w:rsidRPr="00022CED"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чине саставни део овог Уговора.</w:t>
      </w:r>
    </w:p>
    <w:p w:rsidR="00BD7631" w:rsidRPr="00BD7631" w:rsidRDefault="00343A18" w:rsidP="0065657E">
      <w:pPr>
        <w:spacing w:before="0"/>
        <w:jc w:val="center"/>
        <w:rPr>
          <w:rFonts w:cs="Arial"/>
          <w:b/>
          <w:lang w:val="sr-Cyrl-RS"/>
        </w:rPr>
      </w:pPr>
      <w:r w:rsidRPr="002E0F39">
        <w:rPr>
          <w:rFonts w:cs="Arial"/>
          <w:b/>
          <w:lang w:val="ru-RU"/>
        </w:rPr>
        <w:t>Члан 2.</w:t>
      </w:r>
    </w:p>
    <w:p w:rsidR="00BD7631" w:rsidRPr="00022CED" w:rsidRDefault="00343A18" w:rsidP="00343A18">
      <w:pPr>
        <w:pStyle w:val="KDParagraf"/>
        <w:spacing w:before="0"/>
        <w:rPr>
          <w:rFonts w:eastAsia="Calibri" w:cs="Arial"/>
          <w:lang w:val="ru-RU"/>
        </w:rPr>
      </w:pPr>
      <w:r w:rsidRPr="002E0F39">
        <w:rPr>
          <w:rFonts w:eastAsia="Calibri" w:cs="Arial"/>
          <w:lang w:val="ru-RU"/>
        </w:rPr>
        <w:lastRenderedPageBreak/>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2E0F39" w:rsidRDefault="00343A18" w:rsidP="00343A18">
      <w:pPr>
        <w:pStyle w:val="KDParagraf"/>
        <w:spacing w:before="0"/>
        <w:rPr>
          <w:rFonts w:eastAsia="Calibri" w:cs="Arial"/>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8059B0" w:rsidRPr="00DA4DE4" w:rsidRDefault="008059B0" w:rsidP="008059B0">
      <w:pPr>
        <w:tabs>
          <w:tab w:val="left" w:pos="567"/>
        </w:tabs>
        <w:spacing w:before="0"/>
        <w:rPr>
          <w:rFonts w:cs="Arial"/>
          <w:lang w:val="ru-RU"/>
        </w:rPr>
      </w:pPr>
      <w:r w:rsidRPr="00DA4DE4">
        <w:rPr>
          <w:rFonts w:cs="Arial"/>
          <w:lang w:val="ru-RU"/>
        </w:rPr>
        <w:t xml:space="preserve">Укупна вредност добара </w:t>
      </w:r>
      <w:r w:rsidRPr="00201064">
        <w:rPr>
          <w:rFonts w:cs="Arial"/>
          <w:lang w:val="sr-Cyrl-RS"/>
        </w:rPr>
        <w:t>за партију 1.</w:t>
      </w:r>
      <w:r w:rsidRPr="00DA4DE4">
        <w:rPr>
          <w:rFonts w:cs="Arial"/>
          <w:lang w:val="ru-RU"/>
        </w:rPr>
        <w:t xml:space="preserve"> из члана 1.овог Уговора износи _____________ (словима:______________) </w:t>
      </w:r>
      <w:r w:rsidRPr="00201064">
        <w:rPr>
          <w:rFonts w:cs="Arial"/>
        </w:rPr>
        <w:t>RSD</w:t>
      </w:r>
      <w:r w:rsidRPr="00DA4DE4">
        <w:rPr>
          <w:rFonts w:cs="Arial"/>
          <w:lang w:val="ru-RU"/>
        </w:rPr>
        <w:t>/</w:t>
      </w:r>
      <w:r w:rsidRPr="00201064">
        <w:rPr>
          <w:rFonts w:cs="Arial"/>
        </w:rPr>
        <w:t>EUR</w:t>
      </w:r>
      <w:r w:rsidRPr="00DA4DE4">
        <w:rPr>
          <w:rFonts w:cs="Arial"/>
          <w:lang w:val="ru-RU"/>
        </w:rPr>
        <w:t>.</w:t>
      </w:r>
    </w:p>
    <w:p w:rsidR="008059B0" w:rsidRPr="00201064" w:rsidRDefault="008059B0" w:rsidP="008059B0">
      <w:pPr>
        <w:tabs>
          <w:tab w:val="left" w:pos="567"/>
        </w:tabs>
        <w:spacing w:before="0"/>
        <w:rPr>
          <w:rFonts w:cs="Arial"/>
          <w:color w:val="00B0F0"/>
          <w:lang w:val="sr-Cyrl-RS"/>
        </w:rPr>
      </w:pPr>
      <w:r w:rsidRPr="00DA4DE4">
        <w:rPr>
          <w:rFonts w:cs="Arial"/>
          <w:lang w:val="ru-RU"/>
        </w:rPr>
        <w:t>Укупна вредност добара</w:t>
      </w:r>
      <w:r w:rsidRPr="00201064">
        <w:rPr>
          <w:rFonts w:cs="Arial"/>
          <w:lang w:val="sr-Cyrl-RS"/>
        </w:rPr>
        <w:t xml:space="preserve"> за партију 2.</w:t>
      </w:r>
      <w:r w:rsidRPr="00DA4DE4">
        <w:rPr>
          <w:rFonts w:cs="Arial"/>
          <w:lang w:val="ru-RU"/>
        </w:rPr>
        <w:t xml:space="preserve"> из члана 1.овог Уговора износи _____________ (словима:______________) </w:t>
      </w:r>
      <w:r w:rsidRPr="00201064">
        <w:rPr>
          <w:rFonts w:cs="Arial"/>
        </w:rPr>
        <w:t>RSD</w:t>
      </w:r>
      <w:r w:rsidRPr="00DA4DE4">
        <w:rPr>
          <w:rFonts w:cs="Arial"/>
          <w:lang w:val="ru-RU"/>
        </w:rPr>
        <w:t>/</w:t>
      </w:r>
      <w:r w:rsidRPr="00201064">
        <w:rPr>
          <w:rFonts w:cs="Arial"/>
        </w:rPr>
        <w:t>EUR</w:t>
      </w:r>
      <w:r w:rsidRPr="00DA4DE4">
        <w:rPr>
          <w:rFonts w:cs="Arial"/>
          <w:lang w:val="ru-RU"/>
        </w:rPr>
        <w:t>.</w:t>
      </w:r>
    </w:p>
    <w:p w:rsidR="008059B0" w:rsidRPr="00DA4DE4" w:rsidRDefault="008059B0" w:rsidP="008059B0">
      <w:pPr>
        <w:pStyle w:val="KDParagraf"/>
        <w:spacing w:before="0"/>
        <w:rPr>
          <w:rFonts w:cs="Arial"/>
          <w:lang w:val="ru-RU"/>
        </w:rPr>
      </w:pPr>
      <w:r w:rsidRPr="00DA4DE4">
        <w:rPr>
          <w:rFonts w:cs="Arial"/>
          <w:lang w:val="ru-RU"/>
        </w:rPr>
        <w:t>Званични средњи курс евра на дан отварања понуда, курсна листа НБС бр. ___, износи ________ динара.</w:t>
      </w:r>
    </w:p>
    <w:p w:rsidR="008059B0" w:rsidRPr="00DA4DE4" w:rsidRDefault="008059B0" w:rsidP="008059B0">
      <w:pPr>
        <w:pStyle w:val="KDParagraf"/>
        <w:spacing w:before="0"/>
        <w:rPr>
          <w:rFonts w:cs="Arial"/>
          <w:lang w:val="ru-RU"/>
        </w:rPr>
      </w:pPr>
      <w:r w:rsidRPr="00DA4DE4">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8059B0" w:rsidRPr="005B73A9" w:rsidRDefault="008059B0" w:rsidP="008059B0">
      <w:pPr>
        <w:pStyle w:val="KDParagraf"/>
        <w:spacing w:before="0"/>
        <w:rPr>
          <w:rFonts w:cs="Arial"/>
          <w:lang w:val="sr-Cyrl-RS"/>
        </w:rPr>
      </w:pPr>
      <w:r w:rsidRPr="00DA4DE4">
        <w:rPr>
          <w:rFonts w:cs="Arial"/>
          <w:lang w:val="ru-RU"/>
        </w:rPr>
        <w:t xml:space="preserve">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w:t>
      </w:r>
      <w:r w:rsidRPr="005B73A9">
        <w:rPr>
          <w:rFonts w:cs="Arial"/>
          <w:lang w:val="sr-Cyrl-RS"/>
        </w:rPr>
        <w:t>___________________________</w:t>
      </w:r>
      <w:r w:rsidRPr="00DA4DE4">
        <w:rPr>
          <w:rFonts w:cs="Arial"/>
          <w:lang w:val="ru-RU"/>
        </w:rPr>
        <w:t xml:space="preserve"> и обухвата све трошкове које Продавац има у вези испоруке на начин како је регулисано овим Уговором.</w:t>
      </w:r>
      <w:r w:rsidRPr="00DA4DE4">
        <w:rPr>
          <w:lang w:val="ru-RU"/>
        </w:rPr>
        <w:t xml:space="preserve"> </w:t>
      </w:r>
      <w:r w:rsidRPr="00DA4DE4">
        <w:rPr>
          <w:rFonts w:cs="Arial"/>
          <w:lang w:val="ru-RU"/>
        </w:rPr>
        <w:t>Цена је фиксна за цео уговорени период и не подлеже никаквој промени</w:t>
      </w:r>
      <w:r>
        <w:rPr>
          <w:rFonts w:cs="Arial"/>
          <w:lang w:val="sr-Cyrl-RS"/>
        </w:rPr>
        <w:t>.</w:t>
      </w:r>
    </w:p>
    <w:p w:rsidR="007D7EE1" w:rsidRPr="00D366FB" w:rsidRDefault="007D7EE1" w:rsidP="007D7EE1">
      <w:pPr>
        <w:pStyle w:val="KDParagraf"/>
        <w:spacing w:before="0"/>
        <w:rPr>
          <w:rFonts w:cs="Arial"/>
          <w:b/>
          <w:lang w:val="sr-Cyrl-RS"/>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eastAsia="Calibri" w:cs="Arial"/>
          <w:lang w:val="ru-RU"/>
        </w:rPr>
      </w:pPr>
      <w:r w:rsidRPr="002E0F39">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7566DF" w:rsidRPr="007566DF">
        <w:rPr>
          <w:lang w:val="ru-RU"/>
        </w:rPr>
        <w:t xml:space="preserve"> </w:t>
      </w:r>
      <w:r w:rsidR="007566DF" w:rsidRPr="007566DF">
        <w:rPr>
          <w:rFonts w:cs="Arial"/>
          <w:lang w:val="ru-RU"/>
        </w:rPr>
        <w:t>Продав</w:t>
      </w:r>
      <w:r w:rsidR="007566DF">
        <w:rPr>
          <w:rFonts w:cs="Arial"/>
          <w:lang w:val="ru-RU"/>
        </w:rPr>
        <w:t>ац</w:t>
      </w:r>
      <w:r w:rsidRPr="002E0F39">
        <w:rPr>
          <w:rFonts w:cs="Arial"/>
          <w:lang w:val="ru-RU"/>
        </w:rPr>
        <w:t xml:space="preserve"> је обавезан да на рачуну/рачунима наведе уговор на основу којег се рачун издаје (број и датум).</w:t>
      </w:r>
    </w:p>
    <w:p w:rsidR="007D7EE1" w:rsidRPr="00003BAA" w:rsidRDefault="007D7EE1" w:rsidP="00003BAA">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003BAA">
        <w:rPr>
          <w:rFonts w:cs="Arial"/>
          <w:lang w:val="ru-RU"/>
        </w:rPr>
        <w:t xml:space="preserve"> </w:t>
      </w: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022CED" w:rsidRPr="00022CED" w:rsidRDefault="00022CED" w:rsidP="00022CED">
      <w:pPr>
        <w:pStyle w:val="KDParagraf"/>
        <w:rPr>
          <w:rFonts w:cs="Arial"/>
          <w:lang w:val="ru-RU"/>
        </w:rPr>
      </w:pPr>
      <w:r w:rsidRPr="00022CED">
        <w:rPr>
          <w:rFonts w:cs="Arial"/>
          <w:lang w:val="ru-RU"/>
        </w:rPr>
        <w:lastRenderedPageBreak/>
        <w:t>Продавац се обавезује да испоруку предмета Уговора изврши у року од ____ дана од дана ступања Уговора на снагу.</w:t>
      </w:r>
    </w:p>
    <w:p w:rsidR="0098469F" w:rsidRPr="00B74959" w:rsidRDefault="0098469F" w:rsidP="0098469F">
      <w:pPr>
        <w:pStyle w:val="KDParagraf"/>
        <w:spacing w:before="0"/>
        <w:rPr>
          <w:rFonts w:cs="Arial"/>
          <w:lang w:val="sr-Cyrl-RS"/>
        </w:rPr>
      </w:pPr>
      <w:r w:rsidRPr="00D11F41">
        <w:rPr>
          <w:rFonts w:cs="Arial"/>
          <w:lang w:val="sr-Cyrl-RS"/>
        </w:rPr>
        <w:t xml:space="preserve">Место испоруке је </w:t>
      </w:r>
      <w:r w:rsidR="007566DF" w:rsidRPr="007566DF">
        <w:rPr>
          <w:rFonts w:cs="Arial"/>
          <w:lang w:val="ru-RU"/>
        </w:rPr>
        <w:t>Огранак ТЕНТ, Богољуба Урошевића Црног бр.44.,</w:t>
      </w:r>
      <w:r w:rsidR="007566DF" w:rsidRPr="007566DF">
        <w:rPr>
          <w:rFonts w:cs="Arial"/>
          <w:lang w:val="sr-Cyrl-RS"/>
        </w:rPr>
        <w:t xml:space="preserve"> </w:t>
      </w:r>
      <w:r w:rsidR="007566DF" w:rsidRPr="007566DF">
        <w:rPr>
          <w:rFonts w:cs="Arial"/>
          <w:lang w:val="ru-RU"/>
        </w:rPr>
        <w:t>11500 Обреновац</w:t>
      </w:r>
    </w:p>
    <w:p w:rsidR="0098469F" w:rsidRPr="00D11F41" w:rsidRDefault="0098469F" w:rsidP="0098469F">
      <w:pPr>
        <w:pStyle w:val="KDParagraf"/>
        <w:spacing w:before="0"/>
        <w:rPr>
          <w:rFonts w:cs="Arial"/>
          <w:lang w:val="sr-Cyrl-RS"/>
        </w:rPr>
      </w:pPr>
      <w:r w:rsidRPr="00D11F41">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B74959">
        <w:rPr>
          <w:rFonts w:cs="Arial"/>
          <w:lang w:val="sr-Cyrl-RS"/>
        </w:rPr>
        <w:t xml:space="preserve"> </w:t>
      </w:r>
      <w:r>
        <w:rPr>
          <w:rFonts w:cs="Arial"/>
          <w:lang w:val="sr-Cyrl-RS"/>
        </w:rPr>
        <w:t>Богољуба Урошевића Црног 44., 11500 Обреновац</w:t>
      </w:r>
    </w:p>
    <w:p w:rsidR="0098469F" w:rsidRPr="00D11F41" w:rsidRDefault="0098469F" w:rsidP="0098469F">
      <w:pPr>
        <w:pStyle w:val="KDParagraf"/>
        <w:spacing w:before="0"/>
        <w:rPr>
          <w:rFonts w:cs="Arial"/>
          <w:lang w:val="sr-Cyrl-RS"/>
        </w:rPr>
      </w:pPr>
      <w:r w:rsidRPr="00D11F41">
        <w:rPr>
          <w:rFonts w:cs="Arial"/>
          <w:lang w:val="sr-Cyrl-RS"/>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D11F41">
        <w:rPr>
          <w:rFonts w:cs="Arial"/>
          <w:color w:val="00B0F0"/>
          <w:lang w:val="sr-Cyrl-RS"/>
        </w:rPr>
        <w:t xml:space="preserve"> </w:t>
      </w:r>
      <w:r w:rsidRPr="00D11F41">
        <w:rPr>
          <w:rFonts w:cs="Arial"/>
          <w:lang w:val="sr-Cyrl-RS"/>
        </w:rPr>
        <w:t xml:space="preserve">часова, а  у свему у  складу са инструкцијама и захтевима Купца. </w:t>
      </w:r>
    </w:p>
    <w:p w:rsidR="0098469F" w:rsidRPr="00D11F41" w:rsidRDefault="0098469F" w:rsidP="0098469F">
      <w:pPr>
        <w:pStyle w:val="KDParagraf"/>
        <w:spacing w:before="0"/>
        <w:rPr>
          <w:rFonts w:cs="Arial"/>
          <w:lang w:val="sr-Cyrl-RS"/>
        </w:rPr>
      </w:pPr>
      <w:r w:rsidRPr="00D11F41">
        <w:rPr>
          <w:rFonts w:cs="Arial"/>
          <w:lang w:val="sr-Cyrl-RS"/>
        </w:rPr>
        <w:t>Евентуално настала штета приликом транспорта предметних добара до места испоруке пада на терет Продавца.</w:t>
      </w:r>
    </w:p>
    <w:p w:rsidR="0098469F" w:rsidRDefault="0098469F" w:rsidP="0098469F">
      <w:pPr>
        <w:pStyle w:val="KDParagraf"/>
        <w:spacing w:before="0"/>
        <w:rPr>
          <w:rFonts w:cs="Arial"/>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7566DF">
        <w:rPr>
          <w:rFonts w:cs="Arial"/>
          <w:lang w:val="sr-Cyrl-BA"/>
        </w:rPr>
        <w:t>менице</w:t>
      </w:r>
      <w:r w:rsidRPr="002E0F39">
        <w:rPr>
          <w:rFonts w:cs="Arial"/>
          <w:lang w:val="ru-RU"/>
        </w:rPr>
        <w:t xml:space="preserve"> за добро извршење посла у целости, као и право на раскид Уговора.</w:t>
      </w:r>
    </w:p>
    <w:p w:rsidR="007566DF" w:rsidRDefault="007566DF" w:rsidP="003E405A">
      <w:pPr>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003BAA" w:rsidRDefault="00BD7631" w:rsidP="003E405A">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F51C11" w:rsidRPr="00F51C11" w:rsidRDefault="00F51C11" w:rsidP="00F51C11">
      <w:pPr>
        <w:spacing w:before="0"/>
        <w:rPr>
          <w:rFonts w:cs="Arial"/>
          <w:b/>
          <w:lang w:val="ru-RU"/>
        </w:rPr>
      </w:pPr>
      <w:r w:rsidRPr="00F51C11">
        <w:rPr>
          <w:rFonts w:cs="Arial"/>
          <w:b/>
          <w:lang w:val="ru-RU"/>
        </w:rPr>
        <w:t xml:space="preserve">Меница за добро извршење посла </w:t>
      </w:r>
    </w:p>
    <w:p w:rsidR="00F51C11" w:rsidRPr="00F51C11" w:rsidRDefault="00F51C11" w:rsidP="00F51C11">
      <w:pPr>
        <w:spacing w:before="0"/>
        <w:rPr>
          <w:rFonts w:cs="Arial"/>
          <w:lang w:val="ru-RU"/>
        </w:rPr>
      </w:pPr>
      <w:r w:rsidRPr="00F51C11">
        <w:rPr>
          <w:rFonts w:cs="Arial"/>
          <w:lang w:val="ru-RU"/>
        </w:rPr>
        <w:t xml:space="preserve">Продавац је обавезан да Купцу </w:t>
      </w:r>
      <w:r w:rsidRPr="00F51C11">
        <w:rPr>
          <w:rFonts w:cs="Arial"/>
          <w:lang w:val="sr-Cyrl-RS"/>
        </w:rPr>
        <w:t>уз потписан уговор достави</w:t>
      </w:r>
      <w:r w:rsidRPr="00F51C11">
        <w:rPr>
          <w:rFonts w:cs="Arial"/>
          <w:lang w:val="ru-RU"/>
        </w:rPr>
        <w:t>:</w:t>
      </w:r>
    </w:p>
    <w:p w:rsidR="00F51C11" w:rsidRPr="00F51C11" w:rsidRDefault="00F51C11" w:rsidP="00F51C11">
      <w:pPr>
        <w:pStyle w:val="ListParagraph"/>
        <w:numPr>
          <w:ilvl w:val="0"/>
          <w:numId w:val="39"/>
        </w:numPr>
        <w:spacing w:before="0" w:after="0"/>
        <w:rPr>
          <w:rFonts w:ascii="Arial" w:hAnsi="Arial" w:cs="Arial"/>
        </w:rPr>
      </w:pPr>
      <w:r w:rsidRPr="00F51C11">
        <w:rPr>
          <w:rFonts w:ascii="Arial" w:hAnsi="Arial" w:cs="Arial"/>
        </w:rPr>
        <w:t>Меницу која је:</w:t>
      </w:r>
    </w:p>
    <w:p w:rsidR="00F51C11" w:rsidRPr="00F51C11" w:rsidRDefault="00F51C11" w:rsidP="00F51C11">
      <w:pPr>
        <w:numPr>
          <w:ilvl w:val="0"/>
          <w:numId w:val="14"/>
        </w:numPr>
        <w:spacing w:before="0"/>
        <w:ind w:left="1710"/>
        <w:rPr>
          <w:rFonts w:cs="Arial"/>
          <w:lang w:val="ru-RU"/>
        </w:rPr>
      </w:pPr>
      <w:r w:rsidRPr="00F51C11">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51C11" w:rsidRPr="00F51C11" w:rsidRDefault="00F51C11" w:rsidP="00F51C11">
      <w:pPr>
        <w:numPr>
          <w:ilvl w:val="0"/>
          <w:numId w:val="14"/>
        </w:numPr>
        <w:spacing w:before="0"/>
        <w:ind w:left="1710"/>
        <w:rPr>
          <w:rFonts w:cs="Arial"/>
        </w:rPr>
      </w:pPr>
      <w:r w:rsidRPr="00F51C11">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51C11">
        <w:rPr>
          <w:rFonts w:cs="Arial"/>
        </w:rPr>
        <w:t>Одлуке).</w:t>
      </w:r>
    </w:p>
    <w:p w:rsidR="00F51C11" w:rsidRPr="00F51C11" w:rsidRDefault="00F51C11" w:rsidP="00F51C11">
      <w:pPr>
        <w:pStyle w:val="ListParagraph"/>
        <w:numPr>
          <w:ilvl w:val="0"/>
          <w:numId w:val="39"/>
        </w:numPr>
        <w:spacing w:before="0" w:after="0"/>
        <w:rPr>
          <w:rFonts w:ascii="Arial" w:hAnsi="Arial" w:cs="Arial"/>
          <w:lang w:val="ru-RU"/>
        </w:rPr>
      </w:pPr>
      <w:r w:rsidRPr="00F51C11">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ru-RU"/>
        </w:rPr>
        <w:t>10</w:t>
      </w:r>
      <w:r w:rsidRPr="00F51C11">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51C11" w:rsidRPr="00F51C11" w:rsidRDefault="00F51C11" w:rsidP="00F51C11">
      <w:pPr>
        <w:pStyle w:val="ListParagraph"/>
        <w:numPr>
          <w:ilvl w:val="0"/>
          <w:numId w:val="39"/>
        </w:numPr>
        <w:spacing w:before="0" w:after="0"/>
        <w:rPr>
          <w:rFonts w:ascii="Arial" w:hAnsi="Arial" w:cs="Arial"/>
          <w:lang w:val="ru-RU"/>
        </w:rPr>
      </w:pPr>
      <w:r w:rsidRPr="00F51C11">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51C11" w:rsidRPr="00F51C11" w:rsidRDefault="00F51C11" w:rsidP="00F51C11">
      <w:pPr>
        <w:pStyle w:val="ListParagraph"/>
        <w:numPr>
          <w:ilvl w:val="0"/>
          <w:numId w:val="39"/>
        </w:numPr>
        <w:spacing w:before="0" w:after="0"/>
        <w:rPr>
          <w:rFonts w:ascii="Arial" w:hAnsi="Arial" w:cs="Arial"/>
          <w:lang w:val="ru-RU"/>
        </w:rPr>
      </w:pPr>
      <w:r w:rsidRPr="00F51C11">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51C11" w:rsidRPr="00F51C11" w:rsidRDefault="00F51C11" w:rsidP="00F51C11">
      <w:pPr>
        <w:pStyle w:val="ListParagraph"/>
        <w:numPr>
          <w:ilvl w:val="0"/>
          <w:numId w:val="39"/>
        </w:numPr>
        <w:spacing w:before="0" w:after="0"/>
        <w:rPr>
          <w:rFonts w:ascii="Arial" w:hAnsi="Arial" w:cs="Arial"/>
        </w:rPr>
      </w:pPr>
      <w:proofErr w:type="gramStart"/>
      <w:r w:rsidRPr="00F51C11">
        <w:rPr>
          <w:rFonts w:ascii="Arial" w:hAnsi="Arial" w:cs="Arial"/>
        </w:rPr>
        <w:t>фотокопију</w:t>
      </w:r>
      <w:proofErr w:type="gramEnd"/>
      <w:r w:rsidRPr="00F51C11">
        <w:rPr>
          <w:rFonts w:ascii="Arial" w:hAnsi="Arial" w:cs="Arial"/>
        </w:rPr>
        <w:t xml:space="preserve"> ОП обрасца.</w:t>
      </w:r>
    </w:p>
    <w:p w:rsidR="00F51C11" w:rsidRPr="00F51C11" w:rsidRDefault="00F51C11" w:rsidP="00F51C11">
      <w:pPr>
        <w:pStyle w:val="ListParagraph"/>
        <w:numPr>
          <w:ilvl w:val="0"/>
          <w:numId w:val="39"/>
        </w:numPr>
        <w:spacing w:before="0" w:after="0"/>
        <w:rPr>
          <w:rFonts w:ascii="Arial" w:hAnsi="Arial" w:cs="Arial"/>
          <w:lang w:val="ru-RU"/>
        </w:rPr>
      </w:pPr>
      <w:r w:rsidRPr="00F51C1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51C11" w:rsidRPr="00F51C11" w:rsidRDefault="00F51C11" w:rsidP="00F51C11">
      <w:pPr>
        <w:spacing w:before="0"/>
        <w:rPr>
          <w:rFonts w:cs="Arial"/>
          <w:lang w:val="ru-RU"/>
        </w:rPr>
      </w:pPr>
      <w:r w:rsidRPr="00F51C11">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AE2872" w:rsidRPr="00F51C11" w:rsidRDefault="00AE2872" w:rsidP="00F51C11">
      <w:pPr>
        <w:spacing w:before="0"/>
        <w:jc w:val="center"/>
        <w:rPr>
          <w:rFonts w:cs="Arial"/>
          <w:lang w:val="sr-Cyrl-RS"/>
        </w:rPr>
      </w:pPr>
      <w:r w:rsidRPr="00F51C11">
        <w:rPr>
          <w:rFonts w:cs="Arial"/>
          <w:b/>
          <w:lang w:val="ru-RU"/>
        </w:rPr>
        <w:lastRenderedPageBreak/>
        <w:t xml:space="preserve">Члан </w:t>
      </w:r>
      <w:r w:rsidR="003E405A" w:rsidRPr="00F51C11">
        <w:rPr>
          <w:rFonts w:cs="Arial"/>
          <w:b/>
          <w:lang w:val="ru-RU"/>
        </w:rPr>
        <w:t>9</w:t>
      </w:r>
      <w:r w:rsidRPr="00F51C11">
        <w:rPr>
          <w:rFonts w:cs="Arial"/>
          <w:b/>
          <w:lang w:val="ru-RU"/>
        </w:rPr>
        <w:t>.</w:t>
      </w:r>
    </w:p>
    <w:p w:rsidR="00F51C11" w:rsidRPr="00F51C11" w:rsidRDefault="00F51C11" w:rsidP="00F51C11">
      <w:pPr>
        <w:pStyle w:val="KDParagraf"/>
        <w:spacing w:before="0"/>
        <w:rPr>
          <w:rFonts w:eastAsia="TimesNewRomanPSMT" w:cs="Arial"/>
          <w:b/>
          <w:bCs/>
          <w:iCs/>
          <w:lang w:val="ru-RU"/>
        </w:rPr>
      </w:pPr>
      <w:r w:rsidRPr="00F51C11">
        <w:rPr>
          <w:rFonts w:eastAsia="TimesNewRomanPSMT" w:cs="Arial"/>
          <w:b/>
          <w:bCs/>
          <w:iCs/>
          <w:lang w:val="ru-RU"/>
        </w:rPr>
        <w:t>Меница као гаранција за  отклањање грешака у гарантном року</w:t>
      </w:r>
    </w:p>
    <w:p w:rsidR="00F51C11" w:rsidRPr="00F51C11" w:rsidRDefault="00F51C11" w:rsidP="00F51C11">
      <w:pPr>
        <w:pStyle w:val="KDParagraf"/>
        <w:spacing w:before="0"/>
        <w:rPr>
          <w:rFonts w:eastAsia="TimesNewRomanPSMT" w:cs="Arial"/>
          <w:iCs/>
          <w:lang w:val="ru-RU"/>
        </w:rPr>
      </w:pPr>
      <w:r w:rsidRPr="00F51C11">
        <w:rPr>
          <w:rFonts w:eastAsia="TimesNewRomanPSMT" w:cs="Arial"/>
          <w:iCs/>
          <w:lang w:val="ru-RU"/>
        </w:rPr>
        <w:t xml:space="preserve">Продавац је обавезан да Купцу у тренутку примопредаје предмета уговора </w:t>
      </w:r>
      <w:r>
        <w:rPr>
          <w:rFonts w:eastAsia="TimesNewRomanPSMT" w:cs="Arial"/>
          <w:iCs/>
          <w:lang w:val="ru-RU"/>
        </w:rPr>
        <w:t xml:space="preserve">и </w:t>
      </w:r>
      <w:r w:rsidRPr="00F51C11">
        <w:rPr>
          <w:rFonts w:eastAsia="TimesNewRomanPSMT" w:cs="Arial"/>
          <w:iCs/>
          <w:lang w:val="ru-RU"/>
        </w:rPr>
        <w:t>последње транше</w:t>
      </w:r>
      <w:r>
        <w:rPr>
          <w:rFonts w:eastAsia="TimesNewRomanPSMT" w:cs="Arial"/>
          <w:iCs/>
          <w:lang w:val="ru-RU"/>
        </w:rPr>
        <w:t xml:space="preserve"> </w:t>
      </w:r>
      <w:r w:rsidRPr="00F51C11">
        <w:rPr>
          <w:rFonts w:eastAsia="TimesNewRomanPSMT" w:cs="Arial"/>
          <w:iCs/>
          <w:lang w:val="ru-RU"/>
        </w:rPr>
        <w:t>,достави:</w:t>
      </w:r>
    </w:p>
    <w:p w:rsidR="00F51C11" w:rsidRPr="00F51C11" w:rsidRDefault="00F51C11" w:rsidP="00F51C11">
      <w:pPr>
        <w:pStyle w:val="KDParagraf"/>
        <w:numPr>
          <w:ilvl w:val="0"/>
          <w:numId w:val="40"/>
        </w:numPr>
        <w:spacing w:before="0"/>
        <w:rPr>
          <w:rFonts w:eastAsia="TimesNewRomanPSMT" w:cs="Arial"/>
          <w:iCs/>
          <w:lang w:val="ru-RU"/>
        </w:rPr>
      </w:pPr>
      <w:r w:rsidRPr="00F51C11">
        <w:rPr>
          <w:rFonts w:eastAsia="TimesNewRomanPSMT" w:cs="Arial"/>
          <w:iCs/>
          <w:lang w:val="ru-RU"/>
        </w:rPr>
        <w:t>бланко сопствену меницу за отклањање недостатака у гарантном року која је:</w:t>
      </w:r>
    </w:p>
    <w:p w:rsidR="00F51C11" w:rsidRPr="00F51C11" w:rsidRDefault="00F51C11" w:rsidP="00F51C11">
      <w:pPr>
        <w:numPr>
          <w:ilvl w:val="0"/>
          <w:numId w:val="14"/>
        </w:numPr>
        <w:spacing w:before="0"/>
        <w:ind w:left="1710"/>
        <w:rPr>
          <w:rFonts w:cs="Arial"/>
          <w:lang w:val="ru-RU"/>
        </w:rPr>
      </w:pPr>
      <w:r w:rsidRPr="00F51C11">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51C11" w:rsidRPr="00F51C11" w:rsidRDefault="00F51C11" w:rsidP="00F51C11">
      <w:pPr>
        <w:numPr>
          <w:ilvl w:val="0"/>
          <w:numId w:val="14"/>
        </w:numPr>
        <w:spacing w:before="0"/>
        <w:ind w:left="1710"/>
        <w:rPr>
          <w:rFonts w:cs="Arial"/>
        </w:rPr>
      </w:pPr>
      <w:r w:rsidRPr="00F51C11">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51C11">
        <w:rPr>
          <w:rFonts w:cs="Arial"/>
        </w:rPr>
        <w:t>Одлуке).</w:t>
      </w:r>
    </w:p>
    <w:p w:rsidR="00F51C11" w:rsidRPr="00F51C11" w:rsidRDefault="00F51C11" w:rsidP="00F51C11">
      <w:pPr>
        <w:pStyle w:val="KDParagraf"/>
        <w:numPr>
          <w:ilvl w:val="0"/>
          <w:numId w:val="40"/>
        </w:numPr>
        <w:spacing w:before="0"/>
        <w:rPr>
          <w:rFonts w:eastAsia="TimesNewRomanPSMT" w:cs="Arial"/>
          <w:iCs/>
          <w:lang w:val="ru-RU"/>
        </w:rPr>
      </w:pPr>
      <w:r w:rsidRPr="00F51C11">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w:t>
      </w:r>
      <w:r>
        <w:rPr>
          <w:rFonts w:eastAsia="TimesNewRomanPSMT" w:cs="Arial"/>
          <w:iCs/>
          <w:lang w:val="ru-RU"/>
        </w:rPr>
        <w:t xml:space="preserve"> </w:t>
      </w:r>
      <w:r w:rsidRPr="00F51C11">
        <w:rPr>
          <w:rFonts w:eastAsia="TimesNewRomanPSMT" w:cs="Arial"/>
          <w:iCs/>
          <w:lang w:val="ru-RU"/>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51C11" w:rsidRPr="00F51C11" w:rsidRDefault="00F51C11" w:rsidP="00F51C11">
      <w:pPr>
        <w:pStyle w:val="KDParagraf"/>
        <w:numPr>
          <w:ilvl w:val="0"/>
          <w:numId w:val="40"/>
        </w:numPr>
        <w:spacing w:before="0"/>
        <w:rPr>
          <w:rFonts w:eastAsia="TimesNewRomanPSMT" w:cs="Arial"/>
          <w:iCs/>
          <w:lang w:val="ru-RU"/>
        </w:rPr>
      </w:pPr>
      <w:r w:rsidRPr="00F51C11">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51C11" w:rsidRPr="00F51C11" w:rsidRDefault="00F51C11" w:rsidP="00F51C11">
      <w:pPr>
        <w:pStyle w:val="KDParagraf"/>
        <w:numPr>
          <w:ilvl w:val="0"/>
          <w:numId w:val="40"/>
        </w:numPr>
        <w:spacing w:before="0"/>
        <w:rPr>
          <w:rFonts w:eastAsia="TimesNewRomanPSMT" w:cs="Arial"/>
          <w:iCs/>
          <w:lang w:val="ru-RU"/>
        </w:rPr>
      </w:pPr>
      <w:r w:rsidRPr="00F51C11">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51C11" w:rsidRPr="00F51C11" w:rsidRDefault="00F51C11" w:rsidP="00F51C11">
      <w:pPr>
        <w:pStyle w:val="KDParagraf"/>
        <w:numPr>
          <w:ilvl w:val="0"/>
          <w:numId w:val="40"/>
        </w:numPr>
        <w:spacing w:before="0"/>
        <w:rPr>
          <w:rFonts w:eastAsia="TimesNewRomanPSMT" w:cs="Arial"/>
          <w:iCs/>
        </w:rPr>
      </w:pPr>
      <w:proofErr w:type="gramStart"/>
      <w:r w:rsidRPr="00F51C11">
        <w:rPr>
          <w:rFonts w:eastAsia="TimesNewRomanPSMT" w:cs="Arial"/>
          <w:iCs/>
        </w:rPr>
        <w:t>фотокопију</w:t>
      </w:r>
      <w:proofErr w:type="gramEnd"/>
      <w:r w:rsidRPr="00F51C11">
        <w:rPr>
          <w:rFonts w:eastAsia="TimesNewRomanPSMT" w:cs="Arial"/>
          <w:iCs/>
        </w:rPr>
        <w:t xml:space="preserve"> ОП обрасца.</w:t>
      </w:r>
    </w:p>
    <w:p w:rsidR="00F51C11" w:rsidRPr="00F51C11" w:rsidRDefault="00F51C11" w:rsidP="00F51C11">
      <w:pPr>
        <w:pStyle w:val="KDParagraf"/>
        <w:numPr>
          <w:ilvl w:val="0"/>
          <w:numId w:val="40"/>
        </w:numPr>
        <w:spacing w:before="0"/>
        <w:rPr>
          <w:rFonts w:eastAsia="TimesNewRomanPSMT" w:cs="Arial"/>
          <w:iCs/>
          <w:lang w:val="ru-RU"/>
        </w:rPr>
      </w:pPr>
      <w:r w:rsidRPr="00F51C11">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51C11" w:rsidRPr="00F51C11" w:rsidRDefault="00F51C11" w:rsidP="00F51C11">
      <w:pPr>
        <w:pStyle w:val="KDParagraf"/>
        <w:spacing w:before="0"/>
        <w:rPr>
          <w:rFonts w:eastAsia="TimesNewRomanPSMT" w:cs="Arial"/>
          <w:iCs/>
          <w:lang w:val="ru-RU"/>
        </w:rPr>
      </w:pPr>
      <w:r w:rsidRPr="00F51C11">
        <w:rPr>
          <w:rFonts w:eastAsia="TimesNewRomanPSMT" w:cs="Arial"/>
          <w:iCs/>
          <w:lang w:val="ru-RU"/>
        </w:rPr>
        <w:t xml:space="preserve">Меница може бити наплаћена у случају да Продавац не отклони недостатке у гарантном року. </w:t>
      </w:r>
    </w:p>
    <w:p w:rsidR="00F51C11" w:rsidRPr="00F51C11" w:rsidRDefault="00F51C11" w:rsidP="00F51C11">
      <w:pPr>
        <w:pStyle w:val="KDParagraf"/>
        <w:spacing w:before="0"/>
        <w:rPr>
          <w:rFonts w:eastAsia="TimesNewRomanPSMT" w:cs="Arial"/>
          <w:iCs/>
          <w:lang w:val="ru-RU"/>
        </w:rPr>
      </w:pPr>
      <w:r w:rsidRPr="00F51C11">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51C11" w:rsidRPr="00F51C11" w:rsidRDefault="00F51C11" w:rsidP="00F51C11">
      <w:pPr>
        <w:pStyle w:val="KDParagraf"/>
        <w:spacing w:before="0"/>
        <w:rPr>
          <w:rFonts w:eastAsia="TimesNewRomanPSMT" w:cs="Arial"/>
          <w:iCs/>
          <w:lang w:val="ru-RU"/>
        </w:rPr>
      </w:pPr>
      <w:r w:rsidRPr="00F51C11">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5A2F" w:rsidRPr="00F51C11" w:rsidRDefault="00245A2F" w:rsidP="00343A18">
      <w:pPr>
        <w:pStyle w:val="KDParagraf"/>
        <w:spacing w:before="0"/>
        <w:rPr>
          <w:rFonts w:cs="Arial"/>
          <w:color w:val="00B0F0"/>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AE2872">
        <w:rPr>
          <w:rFonts w:cs="Arial"/>
          <w:b/>
          <w:lang w:val="sr-Cyrl-RS"/>
        </w:rPr>
        <w:t>1</w:t>
      </w:r>
      <w:r w:rsidR="003E405A">
        <w:rPr>
          <w:rFonts w:cs="Arial"/>
          <w:b/>
          <w:lang w:val="sr-Cyrl-RS"/>
        </w:rPr>
        <w:t>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530B">
        <w:rPr>
          <w:rFonts w:cs="Arial"/>
          <w:lang w:val="sr-Cyrl-RS"/>
        </w:rPr>
        <w:t>2</w:t>
      </w:r>
      <w:r w:rsidR="003E405A">
        <w:rPr>
          <w:rFonts w:cs="Arial"/>
          <w:lang w:val="sr-Cyrl-RS"/>
        </w:rPr>
        <w:t>4</w:t>
      </w:r>
      <w:r w:rsidR="00D0530B">
        <w:rPr>
          <w:rFonts w:cs="Arial"/>
          <w:lang w:val="sr-Cyrl-RS"/>
        </w:rPr>
        <w:t xml:space="preserve"> </w:t>
      </w:r>
      <w:r w:rsidRPr="002E0F39">
        <w:rPr>
          <w:rFonts w:cs="Arial"/>
          <w:lang w:val="ru-RU"/>
        </w:rPr>
        <w:t>месец</w:t>
      </w:r>
      <w:r w:rsidR="00CB18D7">
        <w:rPr>
          <w:rFonts w:cs="Arial"/>
          <w:lang w:val="sr-Cyrl-RS"/>
        </w:rPr>
        <w:t>а</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3E405A">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3E405A">
        <w:rPr>
          <w:rFonts w:cs="Arial"/>
          <w:b/>
          <w:lang w:val="sr-Cyrl-RS"/>
        </w:rPr>
        <w:t>2</w:t>
      </w:r>
      <w:r w:rsidRPr="002E0F39">
        <w:rPr>
          <w:rFonts w:cs="Arial"/>
          <w:b/>
          <w:lang w:val="ru-RU"/>
        </w:rPr>
        <w:t>.</w:t>
      </w:r>
    </w:p>
    <w:p w:rsidR="00BD7631" w:rsidRPr="003E405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p>
    <w:p w:rsidR="00343A18" w:rsidRPr="00F10346" w:rsidRDefault="00343A18" w:rsidP="003E405A">
      <w:pPr>
        <w:tabs>
          <w:tab w:val="left" w:pos="1512"/>
          <w:tab w:val="left" w:pos="9090"/>
        </w:tabs>
        <w:spacing w:before="0"/>
        <w:rPr>
          <w:rFonts w:cs="Arial"/>
          <w:lang w:val="hr-HR"/>
        </w:rPr>
      </w:pP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BD7631" w:rsidRPr="00BD7631"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p>
    <w:p w:rsidR="00245A2F" w:rsidRPr="00245A2F" w:rsidRDefault="00343A18" w:rsidP="003E405A">
      <w:pPr>
        <w:tabs>
          <w:tab w:val="left" w:pos="1512"/>
          <w:tab w:val="left" w:pos="9090"/>
        </w:tabs>
        <w:spacing w:before="0"/>
        <w:rPr>
          <w:rFonts w:cs="Arial"/>
          <w:lang w:val="sr-Cyrl-RS"/>
        </w:rPr>
      </w:pP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3E405A">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lastRenderedPageBreak/>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3E405A">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3E405A">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3E405A">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3E405A">
        <w:rPr>
          <w:rFonts w:cs="Arial"/>
          <w:b/>
          <w:lang w:val="sr-Cyrl-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3E405A">
        <w:rPr>
          <w:rFonts w:cs="Arial"/>
          <w:b/>
          <w:lang w:val="sr-Cyrl-RS"/>
        </w:rPr>
        <w:t>8</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3664CC">
        <w:rPr>
          <w:rFonts w:cs="Arial"/>
          <w:lang w:val="sr-Cyrl-RS"/>
        </w:rPr>
        <w:t>3</w:t>
      </w:r>
      <w:r w:rsidR="009967F0" w:rsidRPr="009967F0">
        <w:rPr>
          <w:rFonts w:cs="Arial"/>
          <w:lang w:val="sr-Cyrl-RS"/>
        </w:rPr>
        <w:t xml:space="preserve"> месец</w:t>
      </w:r>
      <w:r w:rsidR="003664CC">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3664CC">
        <w:rPr>
          <w:rFonts w:eastAsia="Calibri" w:cs="Arial"/>
          <w:lang w:val="ru-RU"/>
        </w:rPr>
        <w:t>3</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7F4ACF" w:rsidRPr="00BD7631" w:rsidRDefault="007F4ACF" w:rsidP="007F4ACF">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19</w:t>
      </w:r>
      <w:r w:rsidR="00343A18" w:rsidRPr="005726D2">
        <w:rPr>
          <w:rFonts w:cs="Arial"/>
          <w:b/>
          <w:lang w:val="ru-RU"/>
        </w:rPr>
        <w:t>.</w:t>
      </w:r>
    </w:p>
    <w:p w:rsidR="00245A2F" w:rsidRDefault="00343A18" w:rsidP="003E405A">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E0F39" w:rsidRDefault="00343A18" w:rsidP="003E405A">
      <w:pPr>
        <w:spacing w:before="0"/>
        <w:rPr>
          <w:rFonts w:cs="Arial"/>
          <w:lang w:val="ru-RU" w:eastAsia="sr-Latn-CS"/>
        </w:rPr>
      </w:pPr>
      <w:r w:rsidRPr="002E0F39">
        <w:rPr>
          <w:rFonts w:cs="Arial"/>
          <w:lang w:val="ru-RU" w:eastAsia="sr-Latn-CS"/>
        </w:rPr>
        <w:lastRenderedPageBreak/>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AE2872">
        <w:rPr>
          <w:rFonts w:cs="Arial"/>
          <w:b/>
          <w:lang w:val="sr-Cyrl-RS"/>
        </w:rPr>
        <w:t>2</w:t>
      </w:r>
      <w:r w:rsidR="003E405A">
        <w:rPr>
          <w:rFonts w:cs="Arial"/>
          <w:b/>
          <w:lang w:val="sr-Cyrl-RS"/>
        </w:rPr>
        <w:t>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3E405A">
        <w:rPr>
          <w:rFonts w:cs="Arial"/>
          <w:b/>
          <w:lang w:val="sr-Cyrl-RS"/>
        </w:rPr>
        <w:t>1</w:t>
      </w:r>
      <w:r w:rsidRPr="00F10346">
        <w:rPr>
          <w:rFonts w:cs="Arial"/>
          <w:b/>
          <w:lang w:val="ru-RU"/>
        </w:rPr>
        <w:t>.</w:t>
      </w:r>
    </w:p>
    <w:p w:rsidR="00343A18" w:rsidRPr="002E0F39"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p>
    <w:p w:rsidR="00BD7631" w:rsidRPr="003E405A" w:rsidRDefault="00343A18" w:rsidP="003E405A">
      <w:pPr>
        <w:tabs>
          <w:tab w:val="left" w:pos="9090"/>
        </w:tabs>
        <w:spacing w:before="0"/>
        <w:rPr>
          <w:rFonts w:cs="Arial"/>
          <w:lang w:val="ru-RU"/>
        </w:rPr>
      </w:pP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3E405A">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Pr="005726D2"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0D6ACE" w:rsidRPr="005726D2" w:rsidRDefault="000D6ACE" w:rsidP="003E405A">
      <w:pPr>
        <w:tabs>
          <w:tab w:val="left" w:pos="9090"/>
        </w:tabs>
        <w:spacing w:before="0"/>
        <w:rPr>
          <w:rFonts w:cs="Arial"/>
          <w:lang w:val="ru-RU"/>
        </w:rPr>
      </w:pPr>
      <w:r w:rsidRPr="005726D2">
        <w:rPr>
          <w:rFonts w:cs="Arial"/>
          <w:lang w:val="ru-RU"/>
        </w:rPr>
        <w:t>Прилог 4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Прилог 5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3E405A">
        <w:rPr>
          <w:rFonts w:cs="Arial"/>
          <w:b/>
          <w:lang w:val="sr-Cyrl-RS"/>
        </w:rPr>
        <w:t>3</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Милорад Лазић, дипл.екон.                                                                             </w:t>
      </w:r>
    </w:p>
    <w:p w:rsidR="00677614" w:rsidRPr="002E0F39" w:rsidRDefault="00677614"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245A2F" w:rsidRPr="003E405A" w:rsidRDefault="00641605" w:rsidP="003E405A">
      <w:pPr>
        <w:pStyle w:val="KDParagraf"/>
        <w:spacing w:before="0"/>
        <w:rPr>
          <w:rFonts w:cs="Arial"/>
          <w:b/>
          <w:lang w:val="ru-RU"/>
        </w:rPr>
      </w:pPr>
      <w:r w:rsidRPr="005726D2">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7E7BB8" w:rsidRPr="003E405A" w:rsidRDefault="007E7BB8" w:rsidP="006979B1">
      <w:pPr>
        <w:tabs>
          <w:tab w:val="left" w:pos="1245"/>
        </w:tabs>
        <w:rPr>
          <w:rFonts w:cs="Arial"/>
          <w:lang w:val="sr-Cyrl-RS"/>
        </w:rPr>
      </w:pPr>
    </w:p>
    <w:sectPr w:rsidR="007E7BB8" w:rsidRPr="003E405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5B0" w:rsidRDefault="00FC15B0">
      <w:r>
        <w:separator/>
      </w:r>
    </w:p>
    <w:p w:rsidR="00FC15B0" w:rsidRDefault="00FC15B0"/>
  </w:endnote>
  <w:endnote w:type="continuationSeparator" w:id="0">
    <w:p w:rsidR="00FC15B0" w:rsidRDefault="00FC15B0">
      <w:r>
        <w:continuationSeparator/>
      </w:r>
    </w:p>
    <w:p w:rsidR="00FC15B0" w:rsidRDefault="00FC1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05" w:rsidRDefault="0010210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2105" w:rsidRDefault="00102105" w:rsidP="00841BE7">
    <w:pPr>
      <w:pStyle w:val="Footer"/>
      <w:ind w:right="360"/>
    </w:pPr>
  </w:p>
  <w:p w:rsidR="00102105" w:rsidRDefault="0010210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05" w:rsidRPr="00EC5BB4" w:rsidRDefault="001021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54D2">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54D2">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05" w:rsidRPr="00EC5BB4" w:rsidRDefault="001021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54D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54D2">
      <w:rPr>
        <w:rStyle w:val="PageNumber"/>
        <w:rFonts w:cs="Arial"/>
        <w:b/>
        <w:noProof/>
        <w:szCs w:val="24"/>
      </w:rPr>
      <w:t>55</w:t>
    </w:r>
    <w:r w:rsidRPr="00EC5BB4">
      <w:rPr>
        <w:rStyle w:val="PageNumber"/>
        <w:rFonts w:cs="Arial"/>
        <w:b/>
        <w:szCs w:val="24"/>
      </w:rPr>
      <w:fldChar w:fldCharType="end"/>
    </w:r>
  </w:p>
  <w:p w:rsidR="00102105" w:rsidRDefault="001021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5B0" w:rsidRDefault="00FC15B0">
      <w:r>
        <w:separator/>
      </w:r>
    </w:p>
    <w:p w:rsidR="00FC15B0" w:rsidRDefault="00FC15B0"/>
  </w:footnote>
  <w:footnote w:type="continuationSeparator" w:id="0">
    <w:p w:rsidR="00FC15B0" w:rsidRDefault="00FC15B0">
      <w:r>
        <w:continuationSeparator/>
      </w:r>
    </w:p>
    <w:p w:rsidR="00FC15B0" w:rsidRDefault="00FC15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05" w:rsidRDefault="00102105" w:rsidP="004276AD">
    <w:pPr>
      <w:pStyle w:val="Header"/>
      <w:rPr>
        <w:sz w:val="20"/>
      </w:rPr>
    </w:pPr>
  </w:p>
  <w:p w:rsidR="00102105" w:rsidRPr="002E0F39" w:rsidRDefault="00102105"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102105" w:rsidRPr="00472FCC" w:rsidRDefault="00102105" w:rsidP="00472FCC">
    <w:pPr>
      <w:pStyle w:val="Header"/>
      <w:spacing w:before="0"/>
    </w:pPr>
    <w:r w:rsidRPr="002E0F39">
      <w:rPr>
        <w:szCs w:val="24"/>
        <w:lang w:val="ru-RU"/>
      </w:rPr>
      <w:t xml:space="preserve">                                                                        </w:t>
    </w:r>
    <w:r w:rsidRPr="00472FCC">
      <w:rPr>
        <w:szCs w:val="24"/>
      </w:rPr>
      <w:t xml:space="preserve">ЈН </w:t>
    </w:r>
    <w:r w:rsidRPr="00D34BD4">
      <w:rPr>
        <w:b/>
        <w:szCs w:val="24"/>
        <w:lang w:val="sr-Cyrl-CS"/>
      </w:rPr>
      <w:t>3000/0411/2017(340/2017)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05" w:rsidRDefault="00102105" w:rsidP="004276AD">
    <w:pPr>
      <w:pStyle w:val="Header"/>
    </w:pPr>
  </w:p>
  <w:p w:rsidR="00102105" w:rsidRPr="002E0F39" w:rsidRDefault="00102105"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102105" w:rsidRPr="00113B84" w:rsidRDefault="00102105"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D34BD4">
      <w:rPr>
        <w:b/>
        <w:szCs w:val="24"/>
        <w:lang w:val="sr-Cyrl-CS"/>
      </w:rPr>
      <w:t>3000/0411/2017(340/2017)</w:t>
    </w:r>
  </w:p>
  <w:p w:rsidR="00102105" w:rsidRPr="00210557" w:rsidRDefault="0010210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2D1730C"/>
    <w:multiLevelType w:val="hybridMultilevel"/>
    <w:tmpl w:val="14A0930A"/>
    <w:lvl w:ilvl="0" w:tplc="94E480D6">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C654C47"/>
    <w:multiLevelType w:val="hybridMultilevel"/>
    <w:tmpl w:val="92DEF016"/>
    <w:lvl w:ilvl="0" w:tplc="CF96630E">
      <w:start w:val="1"/>
      <w:numFmt w:val="bullet"/>
      <w:lvlText w:val="-"/>
      <w:lvlJc w:val="left"/>
      <w:pPr>
        <w:ind w:left="1440" w:hanging="360"/>
      </w:pPr>
      <w:rPr>
        <w:rFonts w:ascii="Arial" w:eastAsia="Times New Roman"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489358B"/>
    <w:multiLevelType w:val="hybridMultilevel"/>
    <w:tmpl w:val="67AA3CF8"/>
    <w:lvl w:ilvl="0" w:tplc="6D3ADD1E">
      <w:start w:val="1"/>
      <w:numFmt w:val="decimal"/>
      <w:lvlText w:val="%1."/>
      <w:lvlJc w:val="left"/>
      <w:pPr>
        <w:ind w:left="1080" w:hanging="360"/>
      </w:pPr>
      <w:rPr>
        <w:rFonts w:ascii="Arial" w:hAnsi="Arial" w:cs="Arial"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4"/>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8"/>
  </w:num>
  <w:num w:numId="13">
    <w:abstractNumId w:val="60"/>
  </w:num>
  <w:num w:numId="14">
    <w:abstractNumId w:val="57"/>
  </w:num>
  <w:num w:numId="15">
    <w:abstractNumId w:val="107"/>
  </w:num>
  <w:num w:numId="16">
    <w:abstractNumId w:val="79"/>
  </w:num>
  <w:num w:numId="17">
    <w:abstractNumId w:val="69"/>
  </w:num>
  <w:num w:numId="18">
    <w:abstractNumId w:val="71"/>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4"/>
  </w:num>
  <w:num w:numId="22">
    <w:abstractNumId w:val="97"/>
  </w:num>
  <w:num w:numId="23">
    <w:abstractNumId w:val="94"/>
  </w:num>
  <w:num w:numId="24">
    <w:abstractNumId w:val="50"/>
  </w:num>
  <w:num w:numId="25">
    <w:abstractNumId w:val="78"/>
  </w:num>
  <w:num w:numId="26">
    <w:abstractNumId w:val="58"/>
  </w:num>
  <w:num w:numId="27">
    <w:abstractNumId w:val="84"/>
  </w:num>
  <w:num w:numId="28">
    <w:abstractNumId w:val="67"/>
  </w:num>
  <w:num w:numId="29">
    <w:abstractNumId w:val="89"/>
  </w:num>
  <w:num w:numId="30">
    <w:abstractNumId w:val="86"/>
  </w:num>
  <w:num w:numId="31">
    <w:abstractNumId w:val="49"/>
  </w:num>
  <w:num w:numId="32">
    <w:abstractNumId w:val="105"/>
  </w:num>
  <w:num w:numId="33">
    <w:abstractNumId w:val="51"/>
  </w:num>
  <w:num w:numId="34">
    <w:abstractNumId w:val="52"/>
  </w:num>
  <w:num w:numId="35">
    <w:abstractNumId w:val="83"/>
  </w:num>
  <w:num w:numId="36">
    <w:abstractNumId w:val="74"/>
  </w:num>
  <w:num w:numId="37">
    <w:abstractNumId w:val="96"/>
  </w:num>
  <w:num w:numId="38">
    <w:abstractNumId w:val="80"/>
  </w:num>
  <w:num w:numId="39">
    <w:abstractNumId w:val="99"/>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num>
  <w:num w:numId="49">
    <w:abstractNumId w:val="90"/>
  </w:num>
  <w:num w:numId="50">
    <w:abstractNumId w:val="6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AA"/>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6CB8"/>
    <w:rsid w:val="000170DE"/>
    <w:rsid w:val="0001744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CED"/>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398"/>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A6C"/>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19D"/>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BA4"/>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4F36"/>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C2"/>
    <w:rsid w:val="000A7CFA"/>
    <w:rsid w:val="000B01C3"/>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F4"/>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105"/>
    <w:rsid w:val="00102340"/>
    <w:rsid w:val="001025C1"/>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2B"/>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D59"/>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5F1"/>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73B"/>
    <w:rsid w:val="00182959"/>
    <w:rsid w:val="00182BA5"/>
    <w:rsid w:val="00182D05"/>
    <w:rsid w:val="00182D3C"/>
    <w:rsid w:val="00182F27"/>
    <w:rsid w:val="001836E4"/>
    <w:rsid w:val="00184258"/>
    <w:rsid w:val="001849B6"/>
    <w:rsid w:val="00184BBB"/>
    <w:rsid w:val="00184C9D"/>
    <w:rsid w:val="0018506C"/>
    <w:rsid w:val="0018523E"/>
    <w:rsid w:val="001853E1"/>
    <w:rsid w:val="00185747"/>
    <w:rsid w:val="0018582C"/>
    <w:rsid w:val="0018612E"/>
    <w:rsid w:val="00186174"/>
    <w:rsid w:val="001861CC"/>
    <w:rsid w:val="0018655D"/>
    <w:rsid w:val="00186B03"/>
    <w:rsid w:val="00186C27"/>
    <w:rsid w:val="00186F1E"/>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61B"/>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794"/>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7F6"/>
    <w:rsid w:val="00206ABA"/>
    <w:rsid w:val="00206AD0"/>
    <w:rsid w:val="00206C02"/>
    <w:rsid w:val="00207151"/>
    <w:rsid w:val="0020735B"/>
    <w:rsid w:val="00207C18"/>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0F"/>
    <w:rsid w:val="00243C78"/>
    <w:rsid w:val="00244361"/>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2F720A"/>
    <w:rsid w:val="003003A5"/>
    <w:rsid w:val="00300AC5"/>
    <w:rsid w:val="00300AF6"/>
    <w:rsid w:val="003013B5"/>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3B7"/>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CFB"/>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2E4"/>
    <w:rsid w:val="00336343"/>
    <w:rsid w:val="00336F08"/>
    <w:rsid w:val="00336FB3"/>
    <w:rsid w:val="003372D6"/>
    <w:rsid w:val="003375F4"/>
    <w:rsid w:val="003376C6"/>
    <w:rsid w:val="00337C5A"/>
    <w:rsid w:val="00337E1E"/>
    <w:rsid w:val="0034052F"/>
    <w:rsid w:val="00340872"/>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CC"/>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71"/>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10117"/>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8B4"/>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57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451"/>
    <w:rsid w:val="00484F79"/>
    <w:rsid w:val="0048566A"/>
    <w:rsid w:val="0048599A"/>
    <w:rsid w:val="00485AB8"/>
    <w:rsid w:val="00485C55"/>
    <w:rsid w:val="00485F02"/>
    <w:rsid w:val="004863B7"/>
    <w:rsid w:val="004863C6"/>
    <w:rsid w:val="0048686C"/>
    <w:rsid w:val="0048723A"/>
    <w:rsid w:val="00487309"/>
    <w:rsid w:val="00487825"/>
    <w:rsid w:val="004905AB"/>
    <w:rsid w:val="00490B65"/>
    <w:rsid w:val="00490DA3"/>
    <w:rsid w:val="00490F97"/>
    <w:rsid w:val="004910E9"/>
    <w:rsid w:val="004913CE"/>
    <w:rsid w:val="00491E05"/>
    <w:rsid w:val="00491EFB"/>
    <w:rsid w:val="00491FDD"/>
    <w:rsid w:val="0049283C"/>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FF7"/>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35"/>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2CA6"/>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C26"/>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2"/>
    <w:rsid w:val="0071137E"/>
    <w:rsid w:val="007116C0"/>
    <w:rsid w:val="007116E8"/>
    <w:rsid w:val="0071231D"/>
    <w:rsid w:val="00712A1E"/>
    <w:rsid w:val="00712D22"/>
    <w:rsid w:val="00713006"/>
    <w:rsid w:val="00713067"/>
    <w:rsid w:val="0071311C"/>
    <w:rsid w:val="00713279"/>
    <w:rsid w:val="00713615"/>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2E9C"/>
    <w:rsid w:val="00723592"/>
    <w:rsid w:val="007237AF"/>
    <w:rsid w:val="00723E3E"/>
    <w:rsid w:val="00724536"/>
    <w:rsid w:val="00724A35"/>
    <w:rsid w:val="00724A6C"/>
    <w:rsid w:val="00724C84"/>
    <w:rsid w:val="00725046"/>
    <w:rsid w:val="00725217"/>
    <w:rsid w:val="0072543B"/>
    <w:rsid w:val="00725618"/>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46B"/>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6DF"/>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1D"/>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9B"/>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BDD"/>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B0"/>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3F4"/>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33A"/>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9B"/>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4A5"/>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DB1"/>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92"/>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AD1"/>
    <w:rsid w:val="008E2C91"/>
    <w:rsid w:val="008E2D1B"/>
    <w:rsid w:val="008E33E7"/>
    <w:rsid w:val="008E3DE9"/>
    <w:rsid w:val="008E42BF"/>
    <w:rsid w:val="008E449F"/>
    <w:rsid w:val="008E528D"/>
    <w:rsid w:val="008E52D9"/>
    <w:rsid w:val="008E5400"/>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1D72"/>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468"/>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234B"/>
    <w:rsid w:val="00942550"/>
    <w:rsid w:val="00942559"/>
    <w:rsid w:val="00942B95"/>
    <w:rsid w:val="00942BE3"/>
    <w:rsid w:val="009435FF"/>
    <w:rsid w:val="009440B1"/>
    <w:rsid w:val="00944391"/>
    <w:rsid w:val="009447AD"/>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34"/>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69F"/>
    <w:rsid w:val="00984938"/>
    <w:rsid w:val="0098526A"/>
    <w:rsid w:val="00985529"/>
    <w:rsid w:val="00985669"/>
    <w:rsid w:val="00985896"/>
    <w:rsid w:val="00985FCA"/>
    <w:rsid w:val="0098669F"/>
    <w:rsid w:val="009867A8"/>
    <w:rsid w:val="00986F3D"/>
    <w:rsid w:val="00987239"/>
    <w:rsid w:val="0098738E"/>
    <w:rsid w:val="00987CD7"/>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87C"/>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C58"/>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C66"/>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3C"/>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830"/>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D57"/>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7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568"/>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6F2"/>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787"/>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8FE"/>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E33"/>
    <w:rsid w:val="00B95417"/>
    <w:rsid w:val="00B95496"/>
    <w:rsid w:val="00B95B2D"/>
    <w:rsid w:val="00B95C3B"/>
    <w:rsid w:val="00B96021"/>
    <w:rsid w:val="00B960AC"/>
    <w:rsid w:val="00B9656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2CE8"/>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EA1"/>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1F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0B3"/>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2E9"/>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1B5"/>
    <w:rsid w:val="00C3192F"/>
    <w:rsid w:val="00C31EBC"/>
    <w:rsid w:val="00C31FFE"/>
    <w:rsid w:val="00C32087"/>
    <w:rsid w:val="00C32538"/>
    <w:rsid w:val="00C32BE1"/>
    <w:rsid w:val="00C32C0E"/>
    <w:rsid w:val="00C331D2"/>
    <w:rsid w:val="00C33326"/>
    <w:rsid w:val="00C3360F"/>
    <w:rsid w:val="00C339A0"/>
    <w:rsid w:val="00C341A2"/>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50B"/>
    <w:rsid w:val="00CC2D01"/>
    <w:rsid w:val="00CC2D23"/>
    <w:rsid w:val="00CC2EA8"/>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5BA"/>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715"/>
    <w:rsid w:val="00D01A59"/>
    <w:rsid w:val="00D01AAB"/>
    <w:rsid w:val="00D020E2"/>
    <w:rsid w:val="00D020FB"/>
    <w:rsid w:val="00D02249"/>
    <w:rsid w:val="00D022EC"/>
    <w:rsid w:val="00D0260A"/>
    <w:rsid w:val="00D02E6D"/>
    <w:rsid w:val="00D03040"/>
    <w:rsid w:val="00D0388F"/>
    <w:rsid w:val="00D039E8"/>
    <w:rsid w:val="00D03D5E"/>
    <w:rsid w:val="00D03E01"/>
    <w:rsid w:val="00D041E0"/>
    <w:rsid w:val="00D04306"/>
    <w:rsid w:val="00D048CA"/>
    <w:rsid w:val="00D049AB"/>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DB2"/>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4BD4"/>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6B51"/>
    <w:rsid w:val="00D67757"/>
    <w:rsid w:val="00D67C01"/>
    <w:rsid w:val="00D67F8E"/>
    <w:rsid w:val="00D70F0C"/>
    <w:rsid w:val="00D711B7"/>
    <w:rsid w:val="00D7169A"/>
    <w:rsid w:val="00D71CF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656"/>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974"/>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ED"/>
    <w:rsid w:val="00E678D0"/>
    <w:rsid w:val="00E67EB5"/>
    <w:rsid w:val="00E70508"/>
    <w:rsid w:val="00E70892"/>
    <w:rsid w:val="00E70909"/>
    <w:rsid w:val="00E71697"/>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678"/>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27F"/>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9B"/>
    <w:rsid w:val="00ED11CE"/>
    <w:rsid w:val="00ED13B2"/>
    <w:rsid w:val="00ED18AA"/>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BB5"/>
    <w:rsid w:val="00EE20D0"/>
    <w:rsid w:val="00EE23EA"/>
    <w:rsid w:val="00EE260E"/>
    <w:rsid w:val="00EE2949"/>
    <w:rsid w:val="00EE3505"/>
    <w:rsid w:val="00EE365B"/>
    <w:rsid w:val="00EE3678"/>
    <w:rsid w:val="00EE3EA2"/>
    <w:rsid w:val="00EE3F24"/>
    <w:rsid w:val="00EE435F"/>
    <w:rsid w:val="00EE4556"/>
    <w:rsid w:val="00EE4A6F"/>
    <w:rsid w:val="00EE4E68"/>
    <w:rsid w:val="00EE54D2"/>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D33"/>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B20"/>
    <w:rsid w:val="00EF6DAD"/>
    <w:rsid w:val="00EF6F76"/>
    <w:rsid w:val="00EF7B0D"/>
    <w:rsid w:val="00F00160"/>
    <w:rsid w:val="00F00381"/>
    <w:rsid w:val="00F00792"/>
    <w:rsid w:val="00F0093D"/>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16"/>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11"/>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4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1CE"/>
    <w:rsid w:val="00F9262E"/>
    <w:rsid w:val="00F928D4"/>
    <w:rsid w:val="00F92AB0"/>
    <w:rsid w:val="00F92AC0"/>
    <w:rsid w:val="00F92E83"/>
    <w:rsid w:val="00F936DA"/>
    <w:rsid w:val="00F93D07"/>
    <w:rsid w:val="00F93D7B"/>
    <w:rsid w:val="00F93DC8"/>
    <w:rsid w:val="00F946CA"/>
    <w:rsid w:val="00F94D16"/>
    <w:rsid w:val="00F94F42"/>
    <w:rsid w:val="00F95255"/>
    <w:rsid w:val="00F959E2"/>
    <w:rsid w:val="00F95AEE"/>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C17"/>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5B0"/>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97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928847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57D4FB-91A5-4D84-8B8D-03974F77350A}">
  <ds:schemaRefs>
    <ds:schemaRef ds:uri="http://schemas.openxmlformats.org/officeDocument/2006/bibliography"/>
  </ds:schemaRefs>
</ds:datastoreItem>
</file>

<file path=customXml/itemProps100.xml><?xml version="1.0" encoding="utf-8"?>
<ds:datastoreItem xmlns:ds="http://schemas.openxmlformats.org/officeDocument/2006/customXml" ds:itemID="{75973C15-1DAF-459B-BC66-44EA3B3364E1}">
  <ds:schemaRefs>
    <ds:schemaRef ds:uri="http://schemas.openxmlformats.org/officeDocument/2006/bibliography"/>
  </ds:schemaRefs>
</ds:datastoreItem>
</file>

<file path=customXml/itemProps101.xml><?xml version="1.0" encoding="utf-8"?>
<ds:datastoreItem xmlns:ds="http://schemas.openxmlformats.org/officeDocument/2006/customXml" ds:itemID="{6A2B96BC-E97B-451E-90F1-D8A3A7AB4AB2}">
  <ds:schemaRefs>
    <ds:schemaRef ds:uri="http://schemas.openxmlformats.org/officeDocument/2006/bibliography"/>
  </ds:schemaRefs>
</ds:datastoreItem>
</file>

<file path=customXml/itemProps102.xml><?xml version="1.0" encoding="utf-8"?>
<ds:datastoreItem xmlns:ds="http://schemas.openxmlformats.org/officeDocument/2006/customXml" ds:itemID="{4E088F2F-3C86-4C15-8E2F-3B7537C8B4A6}">
  <ds:schemaRefs>
    <ds:schemaRef ds:uri="http://schemas.openxmlformats.org/officeDocument/2006/bibliography"/>
  </ds:schemaRefs>
</ds:datastoreItem>
</file>

<file path=customXml/itemProps103.xml><?xml version="1.0" encoding="utf-8"?>
<ds:datastoreItem xmlns:ds="http://schemas.openxmlformats.org/officeDocument/2006/customXml" ds:itemID="{FD7BAA9E-8217-4E10-ACB7-E7631CA64CAD}">
  <ds:schemaRefs>
    <ds:schemaRef ds:uri="http://schemas.openxmlformats.org/officeDocument/2006/bibliography"/>
  </ds:schemaRefs>
</ds:datastoreItem>
</file>

<file path=customXml/itemProps104.xml><?xml version="1.0" encoding="utf-8"?>
<ds:datastoreItem xmlns:ds="http://schemas.openxmlformats.org/officeDocument/2006/customXml" ds:itemID="{C6995B2D-A3DF-4965-8A5D-4E1A6668BA9C}">
  <ds:schemaRefs>
    <ds:schemaRef ds:uri="http://schemas.openxmlformats.org/officeDocument/2006/bibliography"/>
  </ds:schemaRefs>
</ds:datastoreItem>
</file>

<file path=customXml/itemProps105.xml><?xml version="1.0" encoding="utf-8"?>
<ds:datastoreItem xmlns:ds="http://schemas.openxmlformats.org/officeDocument/2006/customXml" ds:itemID="{4B01A729-19EF-449B-A949-C8CB81C728AE}">
  <ds:schemaRefs>
    <ds:schemaRef ds:uri="http://schemas.openxmlformats.org/officeDocument/2006/bibliography"/>
  </ds:schemaRefs>
</ds:datastoreItem>
</file>

<file path=customXml/itemProps106.xml><?xml version="1.0" encoding="utf-8"?>
<ds:datastoreItem xmlns:ds="http://schemas.openxmlformats.org/officeDocument/2006/customXml" ds:itemID="{327EACD2-2192-4EB2-A45A-116D49243EA7}">
  <ds:schemaRefs>
    <ds:schemaRef ds:uri="http://schemas.openxmlformats.org/officeDocument/2006/bibliography"/>
  </ds:schemaRefs>
</ds:datastoreItem>
</file>

<file path=customXml/itemProps107.xml><?xml version="1.0" encoding="utf-8"?>
<ds:datastoreItem xmlns:ds="http://schemas.openxmlformats.org/officeDocument/2006/customXml" ds:itemID="{84DF3611-EBA2-4CE6-8CF3-40DE38734466}">
  <ds:schemaRefs>
    <ds:schemaRef ds:uri="http://schemas.openxmlformats.org/officeDocument/2006/bibliography"/>
  </ds:schemaRefs>
</ds:datastoreItem>
</file>

<file path=customXml/itemProps108.xml><?xml version="1.0" encoding="utf-8"?>
<ds:datastoreItem xmlns:ds="http://schemas.openxmlformats.org/officeDocument/2006/customXml" ds:itemID="{6848B737-787D-40CA-A33E-3B69A478B55F}">
  <ds:schemaRefs>
    <ds:schemaRef ds:uri="http://schemas.openxmlformats.org/officeDocument/2006/bibliography"/>
  </ds:schemaRefs>
</ds:datastoreItem>
</file>

<file path=customXml/itemProps109.xml><?xml version="1.0" encoding="utf-8"?>
<ds:datastoreItem xmlns:ds="http://schemas.openxmlformats.org/officeDocument/2006/customXml" ds:itemID="{56AB2B1B-A800-45EE-BC75-1C1ED6A989C3}">
  <ds:schemaRefs>
    <ds:schemaRef ds:uri="http://schemas.openxmlformats.org/officeDocument/2006/bibliography"/>
  </ds:schemaRefs>
</ds:datastoreItem>
</file>

<file path=customXml/itemProps11.xml><?xml version="1.0" encoding="utf-8"?>
<ds:datastoreItem xmlns:ds="http://schemas.openxmlformats.org/officeDocument/2006/customXml" ds:itemID="{836A86CA-1708-470D-BEB7-90F0F97DA2FB}">
  <ds:schemaRefs>
    <ds:schemaRef ds:uri="http://schemas.openxmlformats.org/officeDocument/2006/bibliography"/>
  </ds:schemaRefs>
</ds:datastoreItem>
</file>

<file path=customXml/itemProps110.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11.xml><?xml version="1.0" encoding="utf-8"?>
<ds:datastoreItem xmlns:ds="http://schemas.openxmlformats.org/officeDocument/2006/customXml" ds:itemID="{94CA3301-0302-4343-A56B-D5F422964FAA}">
  <ds:schemaRefs>
    <ds:schemaRef ds:uri="http://schemas.openxmlformats.org/officeDocument/2006/bibliography"/>
  </ds:schemaRefs>
</ds:datastoreItem>
</file>

<file path=customXml/itemProps112.xml><?xml version="1.0" encoding="utf-8"?>
<ds:datastoreItem xmlns:ds="http://schemas.openxmlformats.org/officeDocument/2006/customXml" ds:itemID="{95DB8D8D-18D1-463A-8E40-D2F164968DD2}">
  <ds:schemaRefs>
    <ds:schemaRef ds:uri="http://schemas.openxmlformats.org/officeDocument/2006/bibliography"/>
  </ds:schemaRefs>
</ds:datastoreItem>
</file>

<file path=customXml/itemProps113.xml><?xml version="1.0" encoding="utf-8"?>
<ds:datastoreItem xmlns:ds="http://schemas.openxmlformats.org/officeDocument/2006/customXml" ds:itemID="{E9801F92-6194-4C9C-8BEF-E2B3E936BA83}">
  <ds:schemaRefs>
    <ds:schemaRef ds:uri="http://schemas.openxmlformats.org/officeDocument/2006/bibliography"/>
  </ds:schemaRefs>
</ds:datastoreItem>
</file>

<file path=customXml/itemProps114.xml><?xml version="1.0" encoding="utf-8"?>
<ds:datastoreItem xmlns:ds="http://schemas.openxmlformats.org/officeDocument/2006/customXml" ds:itemID="{1264C099-0959-42CF-B96E-11128FAE6931}">
  <ds:schemaRefs>
    <ds:schemaRef ds:uri="http://schemas.openxmlformats.org/officeDocument/2006/bibliography"/>
  </ds:schemaRefs>
</ds:datastoreItem>
</file>

<file path=customXml/itemProps11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16.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117.xml><?xml version="1.0" encoding="utf-8"?>
<ds:datastoreItem xmlns:ds="http://schemas.openxmlformats.org/officeDocument/2006/customXml" ds:itemID="{25B51FB1-79B1-4809-AFF2-E2BEF195D83B}">
  <ds:schemaRefs>
    <ds:schemaRef ds:uri="http://schemas.openxmlformats.org/officeDocument/2006/bibliography"/>
  </ds:schemaRefs>
</ds:datastoreItem>
</file>

<file path=customXml/itemProps118.xml><?xml version="1.0" encoding="utf-8"?>
<ds:datastoreItem xmlns:ds="http://schemas.openxmlformats.org/officeDocument/2006/customXml" ds:itemID="{EA1C12D0-D273-4EF9-8AA4-8B73C1EF9484}">
  <ds:schemaRefs>
    <ds:schemaRef ds:uri="http://schemas.openxmlformats.org/officeDocument/2006/bibliography"/>
  </ds:schemaRefs>
</ds:datastoreItem>
</file>

<file path=customXml/itemProps119.xml><?xml version="1.0" encoding="utf-8"?>
<ds:datastoreItem xmlns:ds="http://schemas.openxmlformats.org/officeDocument/2006/customXml" ds:itemID="{3FFDDE8A-6712-452B-8DA8-E8619372CE2B}">
  <ds:schemaRefs>
    <ds:schemaRef ds:uri="http://schemas.openxmlformats.org/officeDocument/2006/bibliography"/>
  </ds:schemaRefs>
</ds:datastoreItem>
</file>

<file path=customXml/itemProps12.xml><?xml version="1.0" encoding="utf-8"?>
<ds:datastoreItem xmlns:ds="http://schemas.openxmlformats.org/officeDocument/2006/customXml" ds:itemID="{63754B34-D9F3-4E36-B8A6-5ED988190480}">
  <ds:schemaRefs>
    <ds:schemaRef ds:uri="http://schemas.openxmlformats.org/officeDocument/2006/bibliography"/>
  </ds:schemaRefs>
</ds:datastoreItem>
</file>

<file path=customXml/itemProps120.xml><?xml version="1.0" encoding="utf-8"?>
<ds:datastoreItem xmlns:ds="http://schemas.openxmlformats.org/officeDocument/2006/customXml" ds:itemID="{69A2534F-9643-47C0-961A-1B7AF550F01B}">
  <ds:schemaRefs>
    <ds:schemaRef ds:uri="http://schemas.openxmlformats.org/officeDocument/2006/bibliography"/>
  </ds:schemaRefs>
</ds:datastoreItem>
</file>

<file path=customXml/itemProps121.xml><?xml version="1.0" encoding="utf-8"?>
<ds:datastoreItem xmlns:ds="http://schemas.openxmlformats.org/officeDocument/2006/customXml" ds:itemID="{9F3565C2-6CF2-40A2-8CA7-2B18920DE896}">
  <ds:schemaRefs>
    <ds:schemaRef ds:uri="http://schemas.openxmlformats.org/officeDocument/2006/bibliography"/>
  </ds:schemaRefs>
</ds:datastoreItem>
</file>

<file path=customXml/itemProps122.xml><?xml version="1.0" encoding="utf-8"?>
<ds:datastoreItem xmlns:ds="http://schemas.openxmlformats.org/officeDocument/2006/customXml" ds:itemID="{467391AF-5573-4136-8E06-32E320A642E6}">
  <ds:schemaRefs>
    <ds:schemaRef ds:uri="http://schemas.openxmlformats.org/officeDocument/2006/bibliography"/>
  </ds:schemaRefs>
</ds:datastoreItem>
</file>

<file path=customXml/itemProps123.xml><?xml version="1.0" encoding="utf-8"?>
<ds:datastoreItem xmlns:ds="http://schemas.openxmlformats.org/officeDocument/2006/customXml" ds:itemID="{67359451-B183-47BB-940D-7D711225BC23}">
  <ds:schemaRefs>
    <ds:schemaRef ds:uri="http://schemas.openxmlformats.org/officeDocument/2006/bibliography"/>
  </ds:schemaRefs>
</ds:datastoreItem>
</file>

<file path=customXml/itemProps124.xml><?xml version="1.0" encoding="utf-8"?>
<ds:datastoreItem xmlns:ds="http://schemas.openxmlformats.org/officeDocument/2006/customXml" ds:itemID="{3B8E43DF-E2B5-46B0-96D4-12BFB501FC46}">
  <ds:schemaRefs>
    <ds:schemaRef ds:uri="http://schemas.openxmlformats.org/officeDocument/2006/bibliography"/>
  </ds:schemaRefs>
</ds:datastoreItem>
</file>

<file path=customXml/itemProps125.xml><?xml version="1.0" encoding="utf-8"?>
<ds:datastoreItem xmlns:ds="http://schemas.openxmlformats.org/officeDocument/2006/customXml" ds:itemID="{F1AEC944-A0B8-4B85-9306-53DD8D979587}">
  <ds:schemaRefs>
    <ds:schemaRef ds:uri="http://schemas.openxmlformats.org/officeDocument/2006/bibliography"/>
  </ds:schemaRefs>
</ds:datastoreItem>
</file>

<file path=customXml/itemProps126.xml><?xml version="1.0" encoding="utf-8"?>
<ds:datastoreItem xmlns:ds="http://schemas.openxmlformats.org/officeDocument/2006/customXml" ds:itemID="{7501D805-9517-41A5-81B4-3FB05388E9E1}">
  <ds:schemaRefs>
    <ds:schemaRef ds:uri="http://schemas.openxmlformats.org/officeDocument/2006/bibliography"/>
  </ds:schemaRefs>
</ds:datastoreItem>
</file>

<file path=customXml/itemProps127.xml><?xml version="1.0" encoding="utf-8"?>
<ds:datastoreItem xmlns:ds="http://schemas.openxmlformats.org/officeDocument/2006/customXml" ds:itemID="{E107890D-386A-49BA-A4FA-D9BDEDED629F}">
  <ds:schemaRefs>
    <ds:schemaRef ds:uri="http://schemas.openxmlformats.org/officeDocument/2006/bibliography"/>
  </ds:schemaRefs>
</ds:datastoreItem>
</file>

<file path=customXml/itemProps128.xml><?xml version="1.0" encoding="utf-8"?>
<ds:datastoreItem xmlns:ds="http://schemas.openxmlformats.org/officeDocument/2006/customXml" ds:itemID="{FD7B3995-58AE-4BEC-A6EA-A205656ECF25}">
  <ds:schemaRefs>
    <ds:schemaRef ds:uri="http://schemas.openxmlformats.org/officeDocument/2006/bibliography"/>
  </ds:schemaRefs>
</ds:datastoreItem>
</file>

<file path=customXml/itemProps129.xml><?xml version="1.0" encoding="utf-8"?>
<ds:datastoreItem xmlns:ds="http://schemas.openxmlformats.org/officeDocument/2006/customXml" ds:itemID="{A7CB463B-E225-4B90-8377-62730D548427}">
  <ds:schemaRefs>
    <ds:schemaRef ds:uri="http://schemas.openxmlformats.org/officeDocument/2006/bibliography"/>
  </ds:schemaRefs>
</ds:datastoreItem>
</file>

<file path=customXml/itemProps13.xml><?xml version="1.0" encoding="utf-8"?>
<ds:datastoreItem xmlns:ds="http://schemas.openxmlformats.org/officeDocument/2006/customXml" ds:itemID="{445FFEF1-3283-4EDA-B6C7-3B6B0806E6AB}">
  <ds:schemaRefs>
    <ds:schemaRef ds:uri="http://schemas.openxmlformats.org/officeDocument/2006/bibliography"/>
  </ds:schemaRefs>
</ds:datastoreItem>
</file>

<file path=customXml/itemProps130.xml><?xml version="1.0" encoding="utf-8"?>
<ds:datastoreItem xmlns:ds="http://schemas.openxmlformats.org/officeDocument/2006/customXml" ds:itemID="{02B82334-C362-42CC-9E3A-F48E3F91B47C}">
  <ds:schemaRefs>
    <ds:schemaRef ds:uri="http://schemas.openxmlformats.org/officeDocument/2006/bibliography"/>
  </ds:schemaRefs>
</ds:datastoreItem>
</file>

<file path=customXml/itemProps131.xml><?xml version="1.0" encoding="utf-8"?>
<ds:datastoreItem xmlns:ds="http://schemas.openxmlformats.org/officeDocument/2006/customXml" ds:itemID="{15CF8B6B-8A75-4932-B495-E5F791701F87}">
  <ds:schemaRefs>
    <ds:schemaRef ds:uri="http://schemas.openxmlformats.org/officeDocument/2006/bibliography"/>
  </ds:schemaRefs>
</ds:datastoreItem>
</file>

<file path=customXml/itemProps132.xml><?xml version="1.0" encoding="utf-8"?>
<ds:datastoreItem xmlns:ds="http://schemas.openxmlformats.org/officeDocument/2006/customXml" ds:itemID="{F294C50C-137B-4DF0-80B1-92C03A1F6525}">
  <ds:schemaRefs>
    <ds:schemaRef ds:uri="http://schemas.openxmlformats.org/officeDocument/2006/bibliography"/>
  </ds:schemaRefs>
</ds:datastoreItem>
</file>

<file path=customXml/itemProps133.xml><?xml version="1.0" encoding="utf-8"?>
<ds:datastoreItem xmlns:ds="http://schemas.openxmlformats.org/officeDocument/2006/customXml" ds:itemID="{7087F81E-875C-493C-84B5-963F8AC3DFBF}">
  <ds:schemaRefs>
    <ds:schemaRef ds:uri="http://schemas.openxmlformats.org/officeDocument/2006/bibliography"/>
  </ds:schemaRefs>
</ds:datastoreItem>
</file>

<file path=customXml/itemProps134.xml><?xml version="1.0" encoding="utf-8"?>
<ds:datastoreItem xmlns:ds="http://schemas.openxmlformats.org/officeDocument/2006/customXml" ds:itemID="{D6B9FAD9-3F37-4CD0-A9E8-7DDA583A6DF6}">
  <ds:schemaRefs>
    <ds:schemaRef ds:uri="http://schemas.openxmlformats.org/officeDocument/2006/bibliography"/>
  </ds:schemaRefs>
</ds:datastoreItem>
</file>

<file path=customXml/itemProps135.xml><?xml version="1.0" encoding="utf-8"?>
<ds:datastoreItem xmlns:ds="http://schemas.openxmlformats.org/officeDocument/2006/customXml" ds:itemID="{89B5DF81-5B3E-4946-9617-4B3F8F279269}">
  <ds:schemaRefs>
    <ds:schemaRef ds:uri="http://schemas.openxmlformats.org/officeDocument/2006/bibliography"/>
  </ds:schemaRefs>
</ds:datastoreItem>
</file>

<file path=customXml/itemProps136.xml><?xml version="1.0" encoding="utf-8"?>
<ds:datastoreItem xmlns:ds="http://schemas.openxmlformats.org/officeDocument/2006/customXml" ds:itemID="{0FE8D7F0-8D6E-45C7-AE9B-2AA1092B240C}">
  <ds:schemaRefs>
    <ds:schemaRef ds:uri="http://schemas.openxmlformats.org/officeDocument/2006/bibliography"/>
  </ds:schemaRefs>
</ds:datastoreItem>
</file>

<file path=customXml/itemProps137.xml><?xml version="1.0" encoding="utf-8"?>
<ds:datastoreItem xmlns:ds="http://schemas.openxmlformats.org/officeDocument/2006/customXml" ds:itemID="{4EBB25B9-0F62-4290-888F-1A8AF175558A}">
  <ds:schemaRefs>
    <ds:schemaRef ds:uri="http://schemas.openxmlformats.org/officeDocument/2006/bibliography"/>
  </ds:schemaRefs>
</ds:datastoreItem>
</file>

<file path=customXml/itemProps138.xml><?xml version="1.0" encoding="utf-8"?>
<ds:datastoreItem xmlns:ds="http://schemas.openxmlformats.org/officeDocument/2006/customXml" ds:itemID="{524064E6-35FB-4FF4-BB12-B5E95F333B57}">
  <ds:schemaRefs>
    <ds:schemaRef ds:uri="http://schemas.openxmlformats.org/officeDocument/2006/bibliography"/>
  </ds:schemaRefs>
</ds:datastoreItem>
</file>

<file path=customXml/itemProps139.xml><?xml version="1.0" encoding="utf-8"?>
<ds:datastoreItem xmlns:ds="http://schemas.openxmlformats.org/officeDocument/2006/customXml" ds:itemID="{A4F7DCF1-5DA9-4FB2-B3DF-D775B2208ACF}">
  <ds:schemaRefs>
    <ds:schemaRef ds:uri="http://schemas.openxmlformats.org/officeDocument/2006/bibliography"/>
  </ds:schemaRefs>
</ds:datastoreItem>
</file>

<file path=customXml/itemProps14.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40.xml><?xml version="1.0" encoding="utf-8"?>
<ds:datastoreItem xmlns:ds="http://schemas.openxmlformats.org/officeDocument/2006/customXml" ds:itemID="{0599B8B2-983D-453D-BA25-A7832C125629}">
  <ds:schemaRefs>
    <ds:schemaRef ds:uri="http://schemas.openxmlformats.org/officeDocument/2006/bibliography"/>
  </ds:schemaRefs>
</ds:datastoreItem>
</file>

<file path=customXml/itemProps141.xml><?xml version="1.0" encoding="utf-8"?>
<ds:datastoreItem xmlns:ds="http://schemas.openxmlformats.org/officeDocument/2006/customXml" ds:itemID="{6892BDF6-6F1D-4A7B-AF65-0C1BF4BDFF06}">
  <ds:schemaRefs>
    <ds:schemaRef ds:uri="http://schemas.openxmlformats.org/officeDocument/2006/bibliography"/>
  </ds:schemaRefs>
</ds:datastoreItem>
</file>

<file path=customXml/itemProps142.xml><?xml version="1.0" encoding="utf-8"?>
<ds:datastoreItem xmlns:ds="http://schemas.openxmlformats.org/officeDocument/2006/customXml" ds:itemID="{5ADD89EC-7791-494A-B16B-35ACCF35EBEF}">
  <ds:schemaRefs>
    <ds:schemaRef ds:uri="http://schemas.openxmlformats.org/officeDocument/2006/bibliography"/>
  </ds:schemaRefs>
</ds:datastoreItem>
</file>

<file path=customXml/itemProps143.xml><?xml version="1.0" encoding="utf-8"?>
<ds:datastoreItem xmlns:ds="http://schemas.openxmlformats.org/officeDocument/2006/customXml" ds:itemID="{D6329B5C-6E47-4465-B371-82E39D39CA9E}">
  <ds:schemaRefs>
    <ds:schemaRef ds:uri="http://schemas.openxmlformats.org/officeDocument/2006/bibliography"/>
  </ds:schemaRefs>
</ds:datastoreItem>
</file>

<file path=customXml/itemProps144.xml><?xml version="1.0" encoding="utf-8"?>
<ds:datastoreItem xmlns:ds="http://schemas.openxmlformats.org/officeDocument/2006/customXml" ds:itemID="{DB6915D0-7897-4F6E-9456-C2562E5F9F94}">
  <ds:schemaRefs>
    <ds:schemaRef ds:uri="http://schemas.openxmlformats.org/officeDocument/2006/bibliography"/>
  </ds:schemaRefs>
</ds:datastoreItem>
</file>

<file path=customXml/itemProps145.xml><?xml version="1.0" encoding="utf-8"?>
<ds:datastoreItem xmlns:ds="http://schemas.openxmlformats.org/officeDocument/2006/customXml" ds:itemID="{3C3F0185-39C2-486F-86CF-10CE903A4C80}">
  <ds:schemaRefs>
    <ds:schemaRef ds:uri="http://schemas.openxmlformats.org/officeDocument/2006/bibliography"/>
  </ds:schemaRefs>
</ds:datastoreItem>
</file>

<file path=customXml/itemProps146.xml><?xml version="1.0" encoding="utf-8"?>
<ds:datastoreItem xmlns:ds="http://schemas.openxmlformats.org/officeDocument/2006/customXml" ds:itemID="{13A34C60-7232-45C8-89E7-5D3B06D55E83}">
  <ds:schemaRefs>
    <ds:schemaRef ds:uri="http://schemas.openxmlformats.org/officeDocument/2006/bibliography"/>
  </ds:schemaRefs>
</ds:datastoreItem>
</file>

<file path=customXml/itemProps147.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148.xml><?xml version="1.0" encoding="utf-8"?>
<ds:datastoreItem xmlns:ds="http://schemas.openxmlformats.org/officeDocument/2006/customXml" ds:itemID="{63DA2A8C-B4C6-40A5-9D93-40AF64FEA447}">
  <ds:schemaRefs>
    <ds:schemaRef ds:uri="http://schemas.openxmlformats.org/officeDocument/2006/bibliography"/>
  </ds:schemaRefs>
</ds:datastoreItem>
</file>

<file path=customXml/itemProps149.xml><?xml version="1.0" encoding="utf-8"?>
<ds:datastoreItem xmlns:ds="http://schemas.openxmlformats.org/officeDocument/2006/customXml" ds:itemID="{0F820620-E473-4B6E-8C32-594AA968FC0A}">
  <ds:schemaRefs>
    <ds:schemaRef ds:uri="http://schemas.openxmlformats.org/officeDocument/2006/bibliography"/>
  </ds:schemaRefs>
</ds:datastoreItem>
</file>

<file path=customXml/itemProps15.xml><?xml version="1.0" encoding="utf-8"?>
<ds:datastoreItem xmlns:ds="http://schemas.openxmlformats.org/officeDocument/2006/customXml" ds:itemID="{5E0182D0-5719-4EB8-9948-D6BF4E5BD78F}">
  <ds:schemaRefs>
    <ds:schemaRef ds:uri="http://schemas.openxmlformats.org/officeDocument/2006/bibliography"/>
  </ds:schemaRefs>
</ds:datastoreItem>
</file>

<file path=customXml/itemProps150.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151.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52.xml><?xml version="1.0" encoding="utf-8"?>
<ds:datastoreItem xmlns:ds="http://schemas.openxmlformats.org/officeDocument/2006/customXml" ds:itemID="{DC952515-92D6-4498-A818-F7F172FC9D06}">
  <ds:schemaRefs>
    <ds:schemaRef ds:uri="http://schemas.openxmlformats.org/officeDocument/2006/bibliography"/>
  </ds:schemaRefs>
</ds:datastoreItem>
</file>

<file path=customXml/itemProps153.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154.xml><?xml version="1.0" encoding="utf-8"?>
<ds:datastoreItem xmlns:ds="http://schemas.openxmlformats.org/officeDocument/2006/customXml" ds:itemID="{23621EE5-6F0B-4010-8828-45E435AD8DB8}">
  <ds:schemaRefs>
    <ds:schemaRef ds:uri="http://schemas.openxmlformats.org/officeDocument/2006/bibliography"/>
  </ds:schemaRefs>
</ds:datastoreItem>
</file>

<file path=customXml/itemProps155.xml><?xml version="1.0" encoding="utf-8"?>
<ds:datastoreItem xmlns:ds="http://schemas.openxmlformats.org/officeDocument/2006/customXml" ds:itemID="{33515BA2-B0ED-4910-8BE0-A001AB315B78}">
  <ds:schemaRefs>
    <ds:schemaRef ds:uri="http://schemas.openxmlformats.org/officeDocument/2006/bibliography"/>
  </ds:schemaRefs>
</ds:datastoreItem>
</file>

<file path=customXml/itemProps156.xml><?xml version="1.0" encoding="utf-8"?>
<ds:datastoreItem xmlns:ds="http://schemas.openxmlformats.org/officeDocument/2006/customXml" ds:itemID="{117E4207-24CA-45A3-BBF0-C89A65EC92EE}">
  <ds:schemaRefs>
    <ds:schemaRef ds:uri="http://schemas.openxmlformats.org/officeDocument/2006/bibliography"/>
  </ds:schemaRefs>
</ds:datastoreItem>
</file>

<file path=customXml/itemProps157.xml><?xml version="1.0" encoding="utf-8"?>
<ds:datastoreItem xmlns:ds="http://schemas.openxmlformats.org/officeDocument/2006/customXml" ds:itemID="{EB98E16F-DD55-40E7-8D97-A879482B096C}">
  <ds:schemaRefs>
    <ds:schemaRef ds:uri="http://schemas.openxmlformats.org/officeDocument/2006/bibliography"/>
  </ds:schemaRefs>
</ds:datastoreItem>
</file>

<file path=customXml/itemProps16.xml><?xml version="1.0" encoding="utf-8"?>
<ds:datastoreItem xmlns:ds="http://schemas.openxmlformats.org/officeDocument/2006/customXml" ds:itemID="{923C692F-2C2B-422E-B998-A093F63A6DF9}">
  <ds:schemaRefs>
    <ds:schemaRef ds:uri="http://schemas.openxmlformats.org/officeDocument/2006/bibliography"/>
  </ds:schemaRefs>
</ds:datastoreItem>
</file>

<file path=customXml/itemProps17.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8.xml><?xml version="1.0" encoding="utf-8"?>
<ds:datastoreItem xmlns:ds="http://schemas.openxmlformats.org/officeDocument/2006/customXml" ds:itemID="{210DAE00-5F11-431D-B036-735F9253EAF7}">
  <ds:schemaRefs>
    <ds:schemaRef ds:uri="http://schemas.openxmlformats.org/officeDocument/2006/bibliography"/>
  </ds:schemaRefs>
</ds:datastoreItem>
</file>

<file path=customXml/itemProps19.xml><?xml version="1.0" encoding="utf-8"?>
<ds:datastoreItem xmlns:ds="http://schemas.openxmlformats.org/officeDocument/2006/customXml" ds:itemID="{F4B925C6-EFCB-4A02-ABD0-B801439DD47E}">
  <ds:schemaRefs>
    <ds:schemaRef ds:uri="http://schemas.openxmlformats.org/officeDocument/2006/bibliography"/>
  </ds:schemaRefs>
</ds:datastoreItem>
</file>

<file path=customXml/itemProps2.xml><?xml version="1.0" encoding="utf-8"?>
<ds:datastoreItem xmlns:ds="http://schemas.openxmlformats.org/officeDocument/2006/customXml" ds:itemID="{EBB09744-4941-4FE1-9A53-53EC313B5BB0}">
  <ds:schemaRefs>
    <ds:schemaRef ds:uri="http://schemas.openxmlformats.org/officeDocument/2006/bibliography"/>
  </ds:schemaRefs>
</ds:datastoreItem>
</file>

<file path=customXml/itemProps20.xml><?xml version="1.0" encoding="utf-8"?>
<ds:datastoreItem xmlns:ds="http://schemas.openxmlformats.org/officeDocument/2006/customXml" ds:itemID="{8D8010BF-4EA1-436B-978A-BE7838643D3F}">
  <ds:schemaRefs>
    <ds:schemaRef ds:uri="http://schemas.openxmlformats.org/officeDocument/2006/bibliography"/>
  </ds:schemaRefs>
</ds:datastoreItem>
</file>

<file path=customXml/itemProps21.xml><?xml version="1.0" encoding="utf-8"?>
<ds:datastoreItem xmlns:ds="http://schemas.openxmlformats.org/officeDocument/2006/customXml" ds:itemID="{C0424986-5E58-4780-8898-510EF26230EF}">
  <ds:schemaRefs>
    <ds:schemaRef ds:uri="http://schemas.openxmlformats.org/officeDocument/2006/bibliography"/>
  </ds:schemaRefs>
</ds:datastoreItem>
</file>

<file path=customXml/itemProps22.xml><?xml version="1.0" encoding="utf-8"?>
<ds:datastoreItem xmlns:ds="http://schemas.openxmlformats.org/officeDocument/2006/customXml" ds:itemID="{FA860DE8-141D-4AC3-99F1-FD9B91E4C0D9}">
  <ds:schemaRefs>
    <ds:schemaRef ds:uri="http://schemas.openxmlformats.org/officeDocument/2006/bibliography"/>
  </ds:schemaRefs>
</ds:datastoreItem>
</file>

<file path=customXml/itemProps23.xml><?xml version="1.0" encoding="utf-8"?>
<ds:datastoreItem xmlns:ds="http://schemas.openxmlformats.org/officeDocument/2006/customXml" ds:itemID="{EF9DE994-36F8-4F60-B7CB-9B403B05E326}">
  <ds:schemaRefs>
    <ds:schemaRef ds:uri="http://schemas.openxmlformats.org/officeDocument/2006/bibliography"/>
  </ds:schemaRefs>
</ds:datastoreItem>
</file>

<file path=customXml/itemProps24.xml><?xml version="1.0" encoding="utf-8"?>
<ds:datastoreItem xmlns:ds="http://schemas.openxmlformats.org/officeDocument/2006/customXml" ds:itemID="{BE4E93A9-BDCA-46D9-98D7-4CD150C4098E}">
  <ds:schemaRefs>
    <ds:schemaRef ds:uri="http://schemas.openxmlformats.org/officeDocument/2006/bibliography"/>
  </ds:schemaRefs>
</ds:datastoreItem>
</file>

<file path=customXml/itemProps25.xml><?xml version="1.0" encoding="utf-8"?>
<ds:datastoreItem xmlns:ds="http://schemas.openxmlformats.org/officeDocument/2006/customXml" ds:itemID="{4A951FAB-1348-433A-A8BE-47CEBFB7DFD4}">
  <ds:schemaRefs>
    <ds:schemaRef ds:uri="http://schemas.openxmlformats.org/officeDocument/2006/bibliography"/>
  </ds:schemaRefs>
</ds:datastoreItem>
</file>

<file path=customXml/itemProps26.xml><?xml version="1.0" encoding="utf-8"?>
<ds:datastoreItem xmlns:ds="http://schemas.openxmlformats.org/officeDocument/2006/customXml" ds:itemID="{0376CC87-F8D0-4625-8224-DC7062B7B376}">
  <ds:schemaRefs>
    <ds:schemaRef ds:uri="http://schemas.openxmlformats.org/officeDocument/2006/bibliography"/>
  </ds:schemaRefs>
</ds:datastoreItem>
</file>

<file path=customXml/itemProps27.xml><?xml version="1.0" encoding="utf-8"?>
<ds:datastoreItem xmlns:ds="http://schemas.openxmlformats.org/officeDocument/2006/customXml" ds:itemID="{230E7D77-77D2-462F-9998-69B8FF98C92C}">
  <ds:schemaRefs>
    <ds:schemaRef ds:uri="http://schemas.openxmlformats.org/officeDocument/2006/bibliography"/>
  </ds:schemaRefs>
</ds:datastoreItem>
</file>

<file path=customXml/itemProps28.xml><?xml version="1.0" encoding="utf-8"?>
<ds:datastoreItem xmlns:ds="http://schemas.openxmlformats.org/officeDocument/2006/customXml" ds:itemID="{908366E1-A6F3-4190-ADC6-2A2523319409}">
  <ds:schemaRefs>
    <ds:schemaRef ds:uri="http://schemas.openxmlformats.org/officeDocument/2006/bibliography"/>
  </ds:schemaRefs>
</ds:datastoreItem>
</file>

<file path=customXml/itemProps29.xml><?xml version="1.0" encoding="utf-8"?>
<ds:datastoreItem xmlns:ds="http://schemas.openxmlformats.org/officeDocument/2006/customXml" ds:itemID="{21FCA67E-B0A5-497D-9165-8D2634EC9EBD}">
  <ds:schemaRefs>
    <ds:schemaRef ds:uri="http://schemas.openxmlformats.org/officeDocument/2006/bibliography"/>
  </ds:schemaRefs>
</ds:datastoreItem>
</file>

<file path=customXml/itemProps3.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30.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31.xml><?xml version="1.0" encoding="utf-8"?>
<ds:datastoreItem xmlns:ds="http://schemas.openxmlformats.org/officeDocument/2006/customXml" ds:itemID="{4052B4D8-56F4-48F0-8C4D-9AA02ABD1DE9}">
  <ds:schemaRefs>
    <ds:schemaRef ds:uri="http://schemas.openxmlformats.org/officeDocument/2006/bibliography"/>
  </ds:schemaRefs>
</ds:datastoreItem>
</file>

<file path=customXml/itemProps32.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33.xml><?xml version="1.0" encoding="utf-8"?>
<ds:datastoreItem xmlns:ds="http://schemas.openxmlformats.org/officeDocument/2006/customXml" ds:itemID="{18623728-A05F-45F5-BFE0-BCD5B4665F08}">
  <ds:schemaRefs>
    <ds:schemaRef ds:uri="http://schemas.openxmlformats.org/officeDocument/2006/bibliography"/>
  </ds:schemaRefs>
</ds:datastoreItem>
</file>

<file path=customXml/itemProps34.xml><?xml version="1.0" encoding="utf-8"?>
<ds:datastoreItem xmlns:ds="http://schemas.openxmlformats.org/officeDocument/2006/customXml" ds:itemID="{F3EE36CF-AC97-424C-9D40-EC188278202E}">
  <ds:schemaRefs>
    <ds:schemaRef ds:uri="http://schemas.openxmlformats.org/officeDocument/2006/bibliography"/>
  </ds:schemaRefs>
</ds:datastoreItem>
</file>

<file path=customXml/itemProps35.xml><?xml version="1.0" encoding="utf-8"?>
<ds:datastoreItem xmlns:ds="http://schemas.openxmlformats.org/officeDocument/2006/customXml" ds:itemID="{D86E3FD0-E398-44AD-A4B4-F0262C5C3E5D}">
  <ds:schemaRefs>
    <ds:schemaRef ds:uri="http://schemas.openxmlformats.org/officeDocument/2006/bibliography"/>
  </ds:schemaRefs>
</ds:datastoreItem>
</file>

<file path=customXml/itemProps36.xml><?xml version="1.0" encoding="utf-8"?>
<ds:datastoreItem xmlns:ds="http://schemas.openxmlformats.org/officeDocument/2006/customXml" ds:itemID="{5D1396DD-0E0F-4826-A473-CC1B98611CED}">
  <ds:schemaRefs>
    <ds:schemaRef ds:uri="http://schemas.openxmlformats.org/officeDocument/2006/bibliography"/>
  </ds:schemaRefs>
</ds:datastoreItem>
</file>

<file path=customXml/itemProps37.xml><?xml version="1.0" encoding="utf-8"?>
<ds:datastoreItem xmlns:ds="http://schemas.openxmlformats.org/officeDocument/2006/customXml" ds:itemID="{BB954F3F-A71D-479B-A1E3-052ADEE4B86A}">
  <ds:schemaRefs>
    <ds:schemaRef ds:uri="http://schemas.openxmlformats.org/officeDocument/2006/bibliography"/>
  </ds:schemaRefs>
</ds:datastoreItem>
</file>

<file path=customXml/itemProps38.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39.xml><?xml version="1.0" encoding="utf-8"?>
<ds:datastoreItem xmlns:ds="http://schemas.openxmlformats.org/officeDocument/2006/customXml" ds:itemID="{9F4FFFB7-2E0D-4E8A-BB64-02F7FB90BA16}">
  <ds:schemaRefs>
    <ds:schemaRef ds:uri="http://schemas.openxmlformats.org/officeDocument/2006/bibliography"/>
  </ds:schemaRefs>
</ds:datastoreItem>
</file>

<file path=customXml/itemProps4.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40.xml><?xml version="1.0" encoding="utf-8"?>
<ds:datastoreItem xmlns:ds="http://schemas.openxmlformats.org/officeDocument/2006/customXml" ds:itemID="{40E393A2-1985-47C0-A075-3E6D2172DFC3}">
  <ds:schemaRefs>
    <ds:schemaRef ds:uri="http://schemas.openxmlformats.org/officeDocument/2006/bibliography"/>
  </ds:schemaRefs>
</ds:datastoreItem>
</file>

<file path=customXml/itemProps41.xml><?xml version="1.0" encoding="utf-8"?>
<ds:datastoreItem xmlns:ds="http://schemas.openxmlformats.org/officeDocument/2006/customXml" ds:itemID="{88387BCA-FB8E-47D2-92A5-18976C4D56BE}">
  <ds:schemaRefs>
    <ds:schemaRef ds:uri="http://schemas.openxmlformats.org/officeDocument/2006/bibliography"/>
  </ds:schemaRefs>
</ds:datastoreItem>
</file>

<file path=customXml/itemProps42.xml><?xml version="1.0" encoding="utf-8"?>
<ds:datastoreItem xmlns:ds="http://schemas.openxmlformats.org/officeDocument/2006/customXml" ds:itemID="{400D05C2-3281-4298-B68D-723DB392F655}">
  <ds:schemaRefs>
    <ds:schemaRef ds:uri="http://schemas.openxmlformats.org/officeDocument/2006/bibliography"/>
  </ds:schemaRefs>
</ds:datastoreItem>
</file>

<file path=customXml/itemProps43.xml><?xml version="1.0" encoding="utf-8"?>
<ds:datastoreItem xmlns:ds="http://schemas.openxmlformats.org/officeDocument/2006/customXml" ds:itemID="{561B6690-E140-436C-947C-F4E2023FC37F}">
  <ds:schemaRefs>
    <ds:schemaRef ds:uri="http://schemas.openxmlformats.org/officeDocument/2006/bibliography"/>
  </ds:schemaRefs>
</ds:datastoreItem>
</file>

<file path=customXml/itemProps44.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45.xml><?xml version="1.0" encoding="utf-8"?>
<ds:datastoreItem xmlns:ds="http://schemas.openxmlformats.org/officeDocument/2006/customXml" ds:itemID="{AA624A26-51EA-45B2-AC38-51C07E304E30}">
  <ds:schemaRefs>
    <ds:schemaRef ds:uri="http://schemas.openxmlformats.org/officeDocument/2006/bibliography"/>
  </ds:schemaRefs>
</ds:datastoreItem>
</file>

<file path=customXml/itemProps46.xml><?xml version="1.0" encoding="utf-8"?>
<ds:datastoreItem xmlns:ds="http://schemas.openxmlformats.org/officeDocument/2006/customXml" ds:itemID="{64A99A18-4044-4977-AB3D-FE1E84DD2B78}">
  <ds:schemaRefs>
    <ds:schemaRef ds:uri="http://schemas.openxmlformats.org/officeDocument/2006/bibliography"/>
  </ds:schemaRefs>
</ds:datastoreItem>
</file>

<file path=customXml/itemProps47.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48.xml><?xml version="1.0" encoding="utf-8"?>
<ds:datastoreItem xmlns:ds="http://schemas.openxmlformats.org/officeDocument/2006/customXml" ds:itemID="{06861C23-D8D5-4149-9221-4204E4B0512F}">
  <ds:schemaRefs>
    <ds:schemaRef ds:uri="http://schemas.openxmlformats.org/officeDocument/2006/bibliography"/>
  </ds:schemaRefs>
</ds:datastoreItem>
</file>

<file path=customXml/itemProps49.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5.xml><?xml version="1.0" encoding="utf-8"?>
<ds:datastoreItem xmlns:ds="http://schemas.openxmlformats.org/officeDocument/2006/customXml" ds:itemID="{837DBE36-AB07-410C-85F3-878B9E8FB4B0}">
  <ds:schemaRefs>
    <ds:schemaRef ds:uri="http://schemas.openxmlformats.org/officeDocument/2006/bibliography"/>
  </ds:schemaRefs>
</ds:datastoreItem>
</file>

<file path=customXml/itemProps50.xml><?xml version="1.0" encoding="utf-8"?>
<ds:datastoreItem xmlns:ds="http://schemas.openxmlformats.org/officeDocument/2006/customXml" ds:itemID="{7EA10121-B568-4EAC-851C-088D4E62FD59}">
  <ds:schemaRefs>
    <ds:schemaRef ds:uri="http://schemas.openxmlformats.org/officeDocument/2006/bibliography"/>
  </ds:schemaRefs>
</ds:datastoreItem>
</file>

<file path=customXml/itemProps51.xml><?xml version="1.0" encoding="utf-8"?>
<ds:datastoreItem xmlns:ds="http://schemas.openxmlformats.org/officeDocument/2006/customXml" ds:itemID="{7505BE71-8B61-433D-B580-745226221AF1}">
  <ds:schemaRefs>
    <ds:schemaRef ds:uri="http://schemas.openxmlformats.org/officeDocument/2006/bibliography"/>
  </ds:schemaRefs>
</ds:datastoreItem>
</file>

<file path=customXml/itemProps52.xml><?xml version="1.0" encoding="utf-8"?>
<ds:datastoreItem xmlns:ds="http://schemas.openxmlformats.org/officeDocument/2006/customXml" ds:itemID="{E8B6ED0F-2D7E-4B8F-8AAF-6E4DF188AC66}">
  <ds:schemaRefs>
    <ds:schemaRef ds:uri="http://schemas.openxmlformats.org/officeDocument/2006/bibliography"/>
  </ds:schemaRefs>
</ds:datastoreItem>
</file>

<file path=customXml/itemProps53.xml><?xml version="1.0" encoding="utf-8"?>
<ds:datastoreItem xmlns:ds="http://schemas.openxmlformats.org/officeDocument/2006/customXml" ds:itemID="{EE93857D-67D0-420D-9D30-97F87D27DBBA}">
  <ds:schemaRefs>
    <ds:schemaRef ds:uri="http://schemas.openxmlformats.org/officeDocument/2006/bibliography"/>
  </ds:schemaRefs>
</ds:datastoreItem>
</file>

<file path=customXml/itemProps54.xml><?xml version="1.0" encoding="utf-8"?>
<ds:datastoreItem xmlns:ds="http://schemas.openxmlformats.org/officeDocument/2006/customXml" ds:itemID="{DD40ADBE-1306-4A27-9ABD-C6553B626705}">
  <ds:schemaRefs>
    <ds:schemaRef ds:uri="http://schemas.openxmlformats.org/officeDocument/2006/bibliography"/>
  </ds:schemaRefs>
</ds:datastoreItem>
</file>

<file path=customXml/itemProps55.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56.xml><?xml version="1.0" encoding="utf-8"?>
<ds:datastoreItem xmlns:ds="http://schemas.openxmlformats.org/officeDocument/2006/customXml" ds:itemID="{733B802D-8AF9-42D5-97C8-29778AC4DC0C}">
  <ds:schemaRefs>
    <ds:schemaRef ds:uri="http://schemas.openxmlformats.org/officeDocument/2006/bibliography"/>
  </ds:schemaRefs>
</ds:datastoreItem>
</file>

<file path=customXml/itemProps57.xml><?xml version="1.0" encoding="utf-8"?>
<ds:datastoreItem xmlns:ds="http://schemas.openxmlformats.org/officeDocument/2006/customXml" ds:itemID="{00DE36FE-C1DD-4DF9-9E83-293FCB6E030D}">
  <ds:schemaRefs>
    <ds:schemaRef ds:uri="http://schemas.openxmlformats.org/officeDocument/2006/bibliography"/>
  </ds:schemaRefs>
</ds:datastoreItem>
</file>

<file path=customXml/itemProps58.xml><?xml version="1.0" encoding="utf-8"?>
<ds:datastoreItem xmlns:ds="http://schemas.openxmlformats.org/officeDocument/2006/customXml" ds:itemID="{5B47C483-CDC3-465B-B4D1-B8AC37633B03}">
  <ds:schemaRefs>
    <ds:schemaRef ds:uri="http://schemas.openxmlformats.org/officeDocument/2006/bibliography"/>
  </ds:schemaRefs>
</ds:datastoreItem>
</file>

<file path=customXml/itemProps59.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6.xml><?xml version="1.0" encoding="utf-8"?>
<ds:datastoreItem xmlns:ds="http://schemas.openxmlformats.org/officeDocument/2006/customXml" ds:itemID="{61FED229-0D91-4BC3-A3E7-69BE48C76B60}">
  <ds:schemaRefs>
    <ds:schemaRef ds:uri="http://schemas.openxmlformats.org/officeDocument/2006/bibliography"/>
  </ds:schemaRefs>
</ds:datastoreItem>
</file>

<file path=customXml/itemProps60.xml><?xml version="1.0" encoding="utf-8"?>
<ds:datastoreItem xmlns:ds="http://schemas.openxmlformats.org/officeDocument/2006/customXml" ds:itemID="{E14DBAD2-E585-41EF-8F5F-300C4327E7BB}">
  <ds:schemaRefs>
    <ds:schemaRef ds:uri="http://schemas.openxmlformats.org/officeDocument/2006/bibliography"/>
  </ds:schemaRefs>
</ds:datastoreItem>
</file>

<file path=customXml/itemProps61.xml><?xml version="1.0" encoding="utf-8"?>
<ds:datastoreItem xmlns:ds="http://schemas.openxmlformats.org/officeDocument/2006/customXml" ds:itemID="{9E44E508-AC1E-40AF-9500-9F23AEA049E7}">
  <ds:schemaRefs>
    <ds:schemaRef ds:uri="http://schemas.openxmlformats.org/officeDocument/2006/bibliography"/>
  </ds:schemaRefs>
</ds:datastoreItem>
</file>

<file path=customXml/itemProps62.xml><?xml version="1.0" encoding="utf-8"?>
<ds:datastoreItem xmlns:ds="http://schemas.openxmlformats.org/officeDocument/2006/customXml" ds:itemID="{FC305DDB-DB1D-44C0-9CF6-735D8C7F14ED}">
  <ds:schemaRefs>
    <ds:schemaRef ds:uri="http://schemas.openxmlformats.org/officeDocument/2006/bibliography"/>
  </ds:schemaRefs>
</ds:datastoreItem>
</file>

<file path=customXml/itemProps63.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64.xml><?xml version="1.0" encoding="utf-8"?>
<ds:datastoreItem xmlns:ds="http://schemas.openxmlformats.org/officeDocument/2006/customXml" ds:itemID="{25EC8857-3140-4043-9FFD-E8C29523CBED}">
  <ds:schemaRefs>
    <ds:schemaRef ds:uri="http://schemas.openxmlformats.org/officeDocument/2006/bibliography"/>
  </ds:schemaRefs>
</ds:datastoreItem>
</file>

<file path=customXml/itemProps65.xml><?xml version="1.0" encoding="utf-8"?>
<ds:datastoreItem xmlns:ds="http://schemas.openxmlformats.org/officeDocument/2006/customXml" ds:itemID="{4F5AA64D-C329-42B7-A5A4-0E92C1223CF2}">
  <ds:schemaRefs>
    <ds:schemaRef ds:uri="http://schemas.openxmlformats.org/officeDocument/2006/bibliography"/>
  </ds:schemaRefs>
</ds:datastoreItem>
</file>

<file path=customXml/itemProps66.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67.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68.xml><?xml version="1.0" encoding="utf-8"?>
<ds:datastoreItem xmlns:ds="http://schemas.openxmlformats.org/officeDocument/2006/customXml" ds:itemID="{9B9C281E-61A5-4F59-A9D4-5A7573EEC28B}">
  <ds:schemaRefs>
    <ds:schemaRef ds:uri="http://schemas.openxmlformats.org/officeDocument/2006/bibliography"/>
  </ds:schemaRefs>
</ds:datastoreItem>
</file>

<file path=customXml/itemProps69.xml><?xml version="1.0" encoding="utf-8"?>
<ds:datastoreItem xmlns:ds="http://schemas.openxmlformats.org/officeDocument/2006/customXml" ds:itemID="{508EE22E-E4F5-4A90-924C-C67273D3F9E9}">
  <ds:schemaRefs>
    <ds:schemaRef ds:uri="http://schemas.openxmlformats.org/officeDocument/2006/bibliography"/>
  </ds:schemaRefs>
</ds:datastoreItem>
</file>

<file path=customXml/itemProps7.xml><?xml version="1.0" encoding="utf-8"?>
<ds:datastoreItem xmlns:ds="http://schemas.openxmlformats.org/officeDocument/2006/customXml" ds:itemID="{6AE4DB88-4FC0-4F3A-84BB-19FEDE36DC32}">
  <ds:schemaRefs>
    <ds:schemaRef ds:uri="http://schemas.openxmlformats.org/officeDocument/2006/bibliography"/>
  </ds:schemaRefs>
</ds:datastoreItem>
</file>

<file path=customXml/itemProps70.xml><?xml version="1.0" encoding="utf-8"?>
<ds:datastoreItem xmlns:ds="http://schemas.openxmlformats.org/officeDocument/2006/customXml" ds:itemID="{A606751A-8FD2-4C1C-AA9F-CC60CFA0B865}">
  <ds:schemaRefs>
    <ds:schemaRef ds:uri="http://schemas.openxmlformats.org/officeDocument/2006/bibliography"/>
  </ds:schemaRefs>
</ds:datastoreItem>
</file>

<file path=customXml/itemProps71.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72.xml><?xml version="1.0" encoding="utf-8"?>
<ds:datastoreItem xmlns:ds="http://schemas.openxmlformats.org/officeDocument/2006/customXml" ds:itemID="{DB3C7747-128A-4CFB-9E19-4A99A27B47D7}">
  <ds:schemaRefs>
    <ds:schemaRef ds:uri="http://schemas.openxmlformats.org/officeDocument/2006/bibliography"/>
  </ds:schemaRefs>
</ds:datastoreItem>
</file>

<file path=customXml/itemProps73.xml><?xml version="1.0" encoding="utf-8"?>
<ds:datastoreItem xmlns:ds="http://schemas.openxmlformats.org/officeDocument/2006/customXml" ds:itemID="{B6219072-E55F-4895-8642-20108BB1DE03}">
  <ds:schemaRefs>
    <ds:schemaRef ds:uri="http://schemas.openxmlformats.org/officeDocument/2006/bibliography"/>
  </ds:schemaRefs>
</ds:datastoreItem>
</file>

<file path=customXml/itemProps74.xml><?xml version="1.0" encoding="utf-8"?>
<ds:datastoreItem xmlns:ds="http://schemas.openxmlformats.org/officeDocument/2006/customXml" ds:itemID="{A5E980D6-9442-4E07-B4A6-8C82BDA692EB}">
  <ds:schemaRefs>
    <ds:schemaRef ds:uri="http://schemas.openxmlformats.org/officeDocument/2006/bibliography"/>
  </ds:schemaRefs>
</ds:datastoreItem>
</file>

<file path=customXml/itemProps75.xml><?xml version="1.0" encoding="utf-8"?>
<ds:datastoreItem xmlns:ds="http://schemas.openxmlformats.org/officeDocument/2006/customXml" ds:itemID="{15BDE209-7F12-479B-A7E5-55B47F3366C3}">
  <ds:schemaRefs>
    <ds:schemaRef ds:uri="http://schemas.openxmlformats.org/officeDocument/2006/bibliography"/>
  </ds:schemaRefs>
</ds:datastoreItem>
</file>

<file path=customXml/itemProps76.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77.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78.xml><?xml version="1.0" encoding="utf-8"?>
<ds:datastoreItem xmlns:ds="http://schemas.openxmlformats.org/officeDocument/2006/customXml" ds:itemID="{DC0C7DB5-A509-4B1F-8ACA-92432F987B2C}">
  <ds:schemaRefs>
    <ds:schemaRef ds:uri="http://schemas.openxmlformats.org/officeDocument/2006/bibliography"/>
  </ds:schemaRefs>
</ds:datastoreItem>
</file>

<file path=customXml/itemProps79.xml><?xml version="1.0" encoding="utf-8"?>
<ds:datastoreItem xmlns:ds="http://schemas.openxmlformats.org/officeDocument/2006/customXml" ds:itemID="{C1AFFC4A-D3DC-4968-A328-DDE5098DDAE4}">
  <ds:schemaRefs>
    <ds:schemaRef ds:uri="http://schemas.openxmlformats.org/officeDocument/2006/bibliography"/>
  </ds:schemaRefs>
</ds:datastoreItem>
</file>

<file path=customXml/itemProps8.xml><?xml version="1.0" encoding="utf-8"?>
<ds:datastoreItem xmlns:ds="http://schemas.openxmlformats.org/officeDocument/2006/customXml" ds:itemID="{8615C181-DF16-4722-8255-CE6FA478AD94}">
  <ds:schemaRefs>
    <ds:schemaRef ds:uri="http://schemas.openxmlformats.org/officeDocument/2006/bibliography"/>
  </ds:schemaRefs>
</ds:datastoreItem>
</file>

<file path=customXml/itemProps80.xml><?xml version="1.0" encoding="utf-8"?>
<ds:datastoreItem xmlns:ds="http://schemas.openxmlformats.org/officeDocument/2006/customXml" ds:itemID="{AFA38F34-272C-4FED-8050-A81078DCCF30}">
  <ds:schemaRefs>
    <ds:schemaRef ds:uri="http://schemas.openxmlformats.org/officeDocument/2006/bibliography"/>
  </ds:schemaRefs>
</ds:datastoreItem>
</file>

<file path=customXml/itemProps81.xml><?xml version="1.0" encoding="utf-8"?>
<ds:datastoreItem xmlns:ds="http://schemas.openxmlformats.org/officeDocument/2006/customXml" ds:itemID="{AFA0BE68-59F2-4ED0-BDEB-2923EE5F589C}">
  <ds:schemaRefs>
    <ds:schemaRef ds:uri="http://schemas.openxmlformats.org/officeDocument/2006/bibliography"/>
  </ds:schemaRefs>
</ds:datastoreItem>
</file>

<file path=customXml/itemProps82.xml><?xml version="1.0" encoding="utf-8"?>
<ds:datastoreItem xmlns:ds="http://schemas.openxmlformats.org/officeDocument/2006/customXml" ds:itemID="{FF5313CA-A823-44D0-AFD9-4669A529945D}">
  <ds:schemaRefs>
    <ds:schemaRef ds:uri="http://schemas.openxmlformats.org/officeDocument/2006/bibliography"/>
  </ds:schemaRefs>
</ds:datastoreItem>
</file>

<file path=customXml/itemProps83.xml><?xml version="1.0" encoding="utf-8"?>
<ds:datastoreItem xmlns:ds="http://schemas.openxmlformats.org/officeDocument/2006/customXml" ds:itemID="{6E49CF78-25F3-4FC7-922A-75AC8EB959FB}">
  <ds:schemaRefs>
    <ds:schemaRef ds:uri="http://schemas.openxmlformats.org/officeDocument/2006/bibliography"/>
  </ds:schemaRefs>
</ds:datastoreItem>
</file>

<file path=customXml/itemProps84.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85.xml><?xml version="1.0" encoding="utf-8"?>
<ds:datastoreItem xmlns:ds="http://schemas.openxmlformats.org/officeDocument/2006/customXml" ds:itemID="{53FCFB65-FD8E-455E-96B1-036F39AD2399}">
  <ds:schemaRefs>
    <ds:schemaRef ds:uri="http://schemas.openxmlformats.org/officeDocument/2006/bibliography"/>
  </ds:schemaRefs>
</ds:datastoreItem>
</file>

<file path=customXml/itemProps86.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87.xml><?xml version="1.0" encoding="utf-8"?>
<ds:datastoreItem xmlns:ds="http://schemas.openxmlformats.org/officeDocument/2006/customXml" ds:itemID="{A74CB43E-5A7C-4D85-B69B-FD37E32322AF}">
  <ds:schemaRefs>
    <ds:schemaRef ds:uri="http://schemas.openxmlformats.org/officeDocument/2006/bibliography"/>
  </ds:schemaRefs>
</ds:datastoreItem>
</file>

<file path=customXml/itemProps88.xml><?xml version="1.0" encoding="utf-8"?>
<ds:datastoreItem xmlns:ds="http://schemas.openxmlformats.org/officeDocument/2006/customXml" ds:itemID="{39342184-99BE-4F2F-A7F0-49B8CD4133BC}">
  <ds:schemaRefs>
    <ds:schemaRef ds:uri="http://schemas.openxmlformats.org/officeDocument/2006/bibliography"/>
  </ds:schemaRefs>
</ds:datastoreItem>
</file>

<file path=customXml/itemProps89.xml><?xml version="1.0" encoding="utf-8"?>
<ds:datastoreItem xmlns:ds="http://schemas.openxmlformats.org/officeDocument/2006/customXml" ds:itemID="{ADC91D1D-D605-43F8-A0E9-B6F01E4AF10E}">
  <ds:schemaRefs>
    <ds:schemaRef ds:uri="http://schemas.openxmlformats.org/officeDocument/2006/bibliography"/>
  </ds:schemaRefs>
</ds:datastoreItem>
</file>

<file path=customXml/itemProps9.xml><?xml version="1.0" encoding="utf-8"?>
<ds:datastoreItem xmlns:ds="http://schemas.openxmlformats.org/officeDocument/2006/customXml" ds:itemID="{B9E0FD53-D69F-4826-8CCE-C7B9415C9AB3}">
  <ds:schemaRefs>
    <ds:schemaRef ds:uri="http://schemas.openxmlformats.org/officeDocument/2006/bibliography"/>
  </ds:schemaRefs>
</ds:datastoreItem>
</file>

<file path=customXml/itemProps90.xml><?xml version="1.0" encoding="utf-8"?>
<ds:datastoreItem xmlns:ds="http://schemas.openxmlformats.org/officeDocument/2006/customXml" ds:itemID="{7A525E27-CFA6-4F4E-8FE0-AAFCE0491078}">
  <ds:schemaRefs>
    <ds:schemaRef ds:uri="http://schemas.openxmlformats.org/officeDocument/2006/bibliography"/>
  </ds:schemaRefs>
</ds:datastoreItem>
</file>

<file path=customXml/itemProps91.xml><?xml version="1.0" encoding="utf-8"?>
<ds:datastoreItem xmlns:ds="http://schemas.openxmlformats.org/officeDocument/2006/customXml" ds:itemID="{3A6E9E58-D86A-4B89-B17C-187FF758146A}">
  <ds:schemaRefs>
    <ds:schemaRef ds:uri="http://schemas.openxmlformats.org/officeDocument/2006/bibliography"/>
  </ds:schemaRefs>
</ds:datastoreItem>
</file>

<file path=customXml/itemProps92.xml><?xml version="1.0" encoding="utf-8"?>
<ds:datastoreItem xmlns:ds="http://schemas.openxmlformats.org/officeDocument/2006/customXml" ds:itemID="{9DC8E5D6-D3E9-453F-AECC-A219F9C48E57}">
  <ds:schemaRefs>
    <ds:schemaRef ds:uri="http://schemas.openxmlformats.org/officeDocument/2006/bibliography"/>
  </ds:schemaRefs>
</ds:datastoreItem>
</file>

<file path=customXml/itemProps93.xml><?xml version="1.0" encoding="utf-8"?>
<ds:datastoreItem xmlns:ds="http://schemas.openxmlformats.org/officeDocument/2006/customXml" ds:itemID="{BEC09E45-B0AD-4B4C-9DF3-4CFE1CB7C798}">
  <ds:schemaRefs>
    <ds:schemaRef ds:uri="http://schemas.openxmlformats.org/officeDocument/2006/bibliography"/>
  </ds:schemaRefs>
</ds:datastoreItem>
</file>

<file path=customXml/itemProps94.xml><?xml version="1.0" encoding="utf-8"?>
<ds:datastoreItem xmlns:ds="http://schemas.openxmlformats.org/officeDocument/2006/customXml" ds:itemID="{B60B3B64-EAD1-4B86-98D9-D8FB0380E264}">
  <ds:schemaRefs>
    <ds:schemaRef ds:uri="http://schemas.openxmlformats.org/officeDocument/2006/bibliography"/>
  </ds:schemaRefs>
</ds:datastoreItem>
</file>

<file path=customXml/itemProps95.xml><?xml version="1.0" encoding="utf-8"?>
<ds:datastoreItem xmlns:ds="http://schemas.openxmlformats.org/officeDocument/2006/customXml" ds:itemID="{1926B378-C9E9-45AD-A307-94DCBDFAAAE8}">
  <ds:schemaRefs>
    <ds:schemaRef ds:uri="http://schemas.openxmlformats.org/officeDocument/2006/bibliography"/>
  </ds:schemaRefs>
</ds:datastoreItem>
</file>

<file path=customXml/itemProps96.xml><?xml version="1.0" encoding="utf-8"?>
<ds:datastoreItem xmlns:ds="http://schemas.openxmlformats.org/officeDocument/2006/customXml" ds:itemID="{67BB3B08-E6B6-4269-89C2-411E0C20A850}">
  <ds:schemaRefs>
    <ds:schemaRef ds:uri="http://schemas.openxmlformats.org/officeDocument/2006/bibliography"/>
  </ds:schemaRefs>
</ds:datastoreItem>
</file>

<file path=customXml/itemProps97.xml><?xml version="1.0" encoding="utf-8"?>
<ds:datastoreItem xmlns:ds="http://schemas.openxmlformats.org/officeDocument/2006/customXml" ds:itemID="{00917CFA-171B-4AF4-9E95-B876C43765DC}">
  <ds:schemaRefs>
    <ds:schemaRef ds:uri="http://schemas.openxmlformats.org/officeDocument/2006/bibliography"/>
  </ds:schemaRefs>
</ds:datastoreItem>
</file>

<file path=customXml/itemProps98.xml><?xml version="1.0" encoding="utf-8"?>
<ds:datastoreItem xmlns:ds="http://schemas.openxmlformats.org/officeDocument/2006/customXml" ds:itemID="{2E73AC2F-9CD2-41C6-9C86-A759727FC1FB}">
  <ds:schemaRefs>
    <ds:schemaRef ds:uri="http://schemas.openxmlformats.org/officeDocument/2006/bibliography"/>
  </ds:schemaRefs>
</ds:datastoreItem>
</file>

<file path=customXml/itemProps99.xml><?xml version="1.0" encoding="utf-8"?>
<ds:datastoreItem xmlns:ds="http://schemas.openxmlformats.org/officeDocument/2006/customXml" ds:itemID="{8A48D667-91C0-4F0F-BE82-C99312395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55</Pages>
  <Words>18473</Words>
  <Characters>105302</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123528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413</cp:revision>
  <cp:lastPrinted>2017-05-25T07:51:00Z</cp:lastPrinted>
  <dcterms:created xsi:type="dcterms:W3CDTF">2016-03-21T12:25:00Z</dcterms:created>
  <dcterms:modified xsi:type="dcterms:W3CDTF">2017-05-30T10:10:00Z</dcterms:modified>
</cp:coreProperties>
</file>