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2F527A"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r w:rsidR="00113B84"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3000/</w:t>
      </w:r>
      <w:r w:rsidR="00B132EE">
        <w:t>0404</w:t>
      </w:r>
      <w:r w:rsidR="00506DA0" w:rsidRPr="00506DA0">
        <w:t>/201</w:t>
      </w:r>
      <w:r w:rsidR="00E16ADF">
        <w:t>7</w:t>
      </w:r>
      <w:r w:rsidR="0053125F">
        <w:rPr>
          <w:lang w:val="sr-Latn-RS"/>
        </w:rPr>
        <w:t xml:space="preserve"> </w:t>
      </w:r>
    </w:p>
    <w:p w:rsidR="00210557" w:rsidRPr="00060206" w:rsidRDefault="00060206" w:rsidP="00874F5B">
      <w:pPr>
        <w:jc w:val="center"/>
        <w:rPr>
          <w:lang w:val="sr-Cyrl-RS"/>
        </w:rPr>
      </w:pPr>
      <w:r>
        <w:rPr>
          <w:lang w:val="sr-Cyrl-RS"/>
        </w:rPr>
        <w:t xml:space="preserve"> </w:t>
      </w:r>
      <w:r w:rsidRPr="00506DA0">
        <w:t>(</w:t>
      </w:r>
      <w:r w:rsidR="0053125F">
        <w:rPr>
          <w:lang w:val="sr-Cyrl-RS"/>
        </w:rPr>
        <w:t xml:space="preserve">НН </w:t>
      </w:r>
      <w:r w:rsidR="00B132EE">
        <w:t>115</w:t>
      </w:r>
      <w:r w:rsidR="00E16ADF">
        <w:t>/2017</w:t>
      </w:r>
      <w:r w:rsidRPr="00506DA0">
        <w:t>)</w:t>
      </w:r>
    </w:p>
    <w:p w:rsidR="0053125F" w:rsidRDefault="0053125F" w:rsidP="00210557">
      <w:pPr>
        <w:jc w:val="center"/>
        <w:rPr>
          <w:rFonts w:cs="Arial"/>
          <w:b/>
          <w:lang w:val="sr-Latn-RS"/>
        </w:rPr>
      </w:pPr>
    </w:p>
    <w:p w:rsidR="00164A25" w:rsidRPr="00B132EE" w:rsidRDefault="00B132EE" w:rsidP="002232BE">
      <w:pPr>
        <w:jc w:val="center"/>
        <w:rPr>
          <w:rFonts w:eastAsia="Arial Unicode MS" w:cs="Arial"/>
          <w:b/>
          <w:kern w:val="2"/>
          <w:lang w:val="sr-Cyrl-RS"/>
        </w:rPr>
      </w:pPr>
      <w:r>
        <w:rPr>
          <w:b/>
          <w:lang w:val="sr-Cyrl-RS"/>
        </w:rPr>
        <w:t>Отковци</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Default="00646539" w:rsidP="000C50A0">
      <w:pPr>
        <w:pStyle w:val="BodyText"/>
        <w:spacing w:before="0"/>
        <w:jc w:val="center"/>
        <w:rPr>
          <w:rFonts w:cs="Arial"/>
          <w:sz w:val="22"/>
          <w:szCs w:val="22"/>
          <w:lang w:val="sr-Cyrl-RS"/>
        </w:rPr>
      </w:pPr>
    </w:p>
    <w:p w:rsidR="0051399F" w:rsidRDefault="0051399F" w:rsidP="000C50A0">
      <w:pPr>
        <w:pStyle w:val="BodyText"/>
        <w:spacing w:before="0"/>
        <w:jc w:val="center"/>
        <w:rPr>
          <w:rFonts w:cs="Arial"/>
          <w:sz w:val="22"/>
          <w:szCs w:val="22"/>
          <w:lang w:val="sr-Latn-RS"/>
        </w:rPr>
      </w:pPr>
    </w:p>
    <w:p w:rsidR="004240ED" w:rsidRPr="004240ED" w:rsidRDefault="004240ED" w:rsidP="000C50A0">
      <w:pPr>
        <w:pStyle w:val="BodyText"/>
        <w:spacing w:before="0"/>
        <w:jc w:val="center"/>
        <w:rPr>
          <w:rFonts w:cs="Arial"/>
          <w:sz w:val="22"/>
          <w:szCs w:val="22"/>
          <w:lang w:val="sr-Latn-RS"/>
        </w:rPr>
      </w:pPr>
    </w:p>
    <w:p w:rsidR="00771564" w:rsidRDefault="00771564" w:rsidP="000C50A0">
      <w:pPr>
        <w:pStyle w:val="BodyText"/>
        <w:spacing w:before="0"/>
        <w:jc w:val="center"/>
        <w:rPr>
          <w:rFonts w:cs="Arial"/>
          <w:sz w:val="22"/>
          <w:szCs w:val="22"/>
          <w:lang w:val="ru-RU"/>
        </w:rPr>
      </w:pPr>
    </w:p>
    <w:p w:rsidR="00C64A58" w:rsidRDefault="00C64A58" w:rsidP="000C50A0">
      <w:pPr>
        <w:pStyle w:val="BodyText"/>
        <w:spacing w:before="0"/>
        <w:jc w:val="center"/>
        <w:rPr>
          <w:rFonts w:cs="Arial"/>
          <w:sz w:val="22"/>
          <w:szCs w:val="22"/>
          <w:lang w:val="ru-RU"/>
        </w:rPr>
      </w:pPr>
    </w:p>
    <w:p w:rsidR="00C64A58" w:rsidRPr="00F10346" w:rsidRDefault="00C64A58"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A5B02">
        <w:rPr>
          <w:rFonts w:eastAsia="Arial Unicode MS" w:cs="Arial"/>
          <w:kern w:val="2"/>
          <w:lang w:val="sr-Latn-RS"/>
        </w:rPr>
        <w:t>105-E.03.01.-</w:t>
      </w:r>
      <w:r w:rsidR="00174319">
        <w:rPr>
          <w:rFonts w:eastAsia="Arial Unicode MS" w:cs="Arial"/>
          <w:kern w:val="2"/>
          <w:lang w:val="sr-Cyrl-RS"/>
        </w:rPr>
        <w:t xml:space="preserve"> </w:t>
      </w:r>
      <w:r w:rsidR="00B132EE">
        <w:rPr>
          <w:rFonts w:eastAsia="Arial Unicode MS" w:cs="Arial"/>
          <w:kern w:val="2"/>
          <w:lang w:val="sr-Cyrl-RS"/>
        </w:rPr>
        <w:t>245656</w:t>
      </w:r>
      <w:r w:rsidR="00602C94">
        <w:rPr>
          <w:rFonts w:eastAsia="Arial Unicode MS" w:cs="Arial"/>
          <w:kern w:val="2"/>
          <w:lang w:val="sr-Cyrl-RS"/>
        </w:rPr>
        <w:t>/</w:t>
      </w:r>
      <w:r w:rsidR="000664D6">
        <w:rPr>
          <w:rFonts w:eastAsia="Arial Unicode MS" w:cs="Arial"/>
          <w:kern w:val="2"/>
          <w:lang w:val="sr-Latn-RS"/>
        </w:rPr>
        <w:t>5</w:t>
      </w:r>
      <w:r w:rsidR="00EA5B02">
        <w:rPr>
          <w:rFonts w:eastAsia="Arial Unicode MS" w:cs="Arial"/>
          <w:kern w:val="2"/>
          <w:lang w:val="sr-Latn-RS"/>
        </w:rPr>
        <w:t>-201</w:t>
      </w:r>
      <w:r w:rsidR="00E16ADF">
        <w:rPr>
          <w:rFonts w:eastAsia="Arial Unicode MS" w:cs="Arial"/>
          <w:kern w:val="2"/>
          <w:lang w:val="sr-Cyrl-RS"/>
        </w:rPr>
        <w:t>7</w:t>
      </w:r>
      <w:r w:rsidR="009F3035">
        <w:rPr>
          <w:rFonts w:eastAsia="Arial Unicode MS" w:cs="Arial"/>
          <w:kern w:val="2"/>
          <w:lang w:val="ru-RU"/>
        </w:rPr>
        <w:t xml:space="preserve"> </w:t>
      </w:r>
      <w:r w:rsidR="00CF0CF9" w:rsidRPr="00CF0CF9">
        <w:rPr>
          <w:rFonts w:eastAsia="Arial Unicode MS" w:cs="Arial"/>
          <w:kern w:val="2"/>
          <w:lang w:val="sr-Cyrl-CS"/>
        </w:rPr>
        <w:t xml:space="preserve">од </w:t>
      </w:r>
      <w:r w:rsidR="000664D6">
        <w:rPr>
          <w:rFonts w:eastAsia="Arial Unicode MS" w:cs="Arial"/>
          <w:kern w:val="2"/>
          <w:lang w:val="sr-Latn-RS"/>
        </w:rPr>
        <w:t>31.05</w:t>
      </w:r>
      <w:r w:rsidR="00E16ADF">
        <w:rPr>
          <w:rFonts w:eastAsia="Arial Unicode MS" w:cs="Arial"/>
          <w:kern w:val="2"/>
          <w:lang w:val="sr-Cyrl-RS"/>
        </w:rPr>
        <w:t>.</w:t>
      </w:r>
      <w:r w:rsidR="00E16ADF">
        <w:rPr>
          <w:rFonts w:eastAsia="Arial Unicode MS" w:cs="Arial"/>
          <w:kern w:val="2"/>
          <w:lang w:val="sr-Latn-RS"/>
        </w:rPr>
        <w:t>201</w:t>
      </w:r>
      <w:r w:rsidR="00E16ADF">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 xml:space="preserve">Обреновац, </w:t>
      </w:r>
      <w:r w:rsidR="00E16ADF">
        <w:rPr>
          <w:rFonts w:cs="Arial"/>
          <w:lang w:val="sr-Cyrl-RS"/>
        </w:rPr>
        <w:t>Мај 2017</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A5B02">
        <w:rPr>
          <w:rFonts w:eastAsia="Arial Unicode MS" w:cs="Arial"/>
          <w:kern w:val="2"/>
          <w:lang w:val="sr-Latn-RS"/>
        </w:rPr>
        <w:t>105-E.03.01.-</w:t>
      </w:r>
      <w:r w:rsidR="00B132EE">
        <w:rPr>
          <w:rFonts w:eastAsia="Arial Unicode MS" w:cs="Arial"/>
          <w:kern w:val="2"/>
          <w:lang w:val="sr-Cyrl-RS"/>
        </w:rPr>
        <w:t>245656</w:t>
      </w:r>
      <w:r w:rsidR="00EA5B02">
        <w:rPr>
          <w:rFonts w:eastAsia="Arial Unicode MS" w:cs="Arial"/>
          <w:kern w:val="2"/>
          <w:lang w:val="sr-Latn-RS"/>
        </w:rPr>
        <w:t>/</w:t>
      </w:r>
      <w:r w:rsidR="00174319">
        <w:rPr>
          <w:rFonts w:eastAsia="Arial Unicode MS" w:cs="Arial"/>
          <w:kern w:val="2"/>
          <w:lang w:val="sr-Cyrl-RS"/>
        </w:rPr>
        <w:t>2</w:t>
      </w:r>
      <w:r w:rsidR="00EA5B02">
        <w:rPr>
          <w:rFonts w:eastAsia="Arial Unicode MS" w:cs="Arial"/>
          <w:kern w:val="2"/>
          <w:lang w:val="sr-Latn-RS"/>
        </w:rPr>
        <w:t>-201</w:t>
      </w:r>
      <w:r w:rsidR="00E16ADF">
        <w:rPr>
          <w:rFonts w:eastAsia="Arial Unicode MS" w:cs="Arial"/>
          <w:kern w:val="2"/>
          <w:lang w:val="sr-Cyrl-RS"/>
        </w:rPr>
        <w:t>7</w:t>
      </w:r>
      <w:r w:rsidR="009F3035">
        <w:rPr>
          <w:rFonts w:eastAsia="Arial Unicode MS" w:cs="Arial"/>
          <w:kern w:val="2"/>
          <w:lang w:val="sr-Latn-RS"/>
        </w:rPr>
        <w:t xml:space="preserve"> </w:t>
      </w:r>
      <w:r w:rsidR="00CF0CF9" w:rsidRPr="00CF0CF9">
        <w:rPr>
          <w:rFonts w:eastAsia="Arial Unicode MS" w:cs="Arial"/>
          <w:color w:val="000000"/>
          <w:kern w:val="2"/>
          <w:lang w:val="sr-Cyrl-CS"/>
        </w:rPr>
        <w:t xml:space="preserve">од </w:t>
      </w:r>
      <w:r w:rsidR="000664D6">
        <w:rPr>
          <w:rFonts w:eastAsia="Arial Unicode MS" w:cs="Arial"/>
          <w:color w:val="000000"/>
          <w:kern w:val="2"/>
          <w:lang w:val="sr-Latn-RS"/>
        </w:rPr>
        <w:t>31.05</w:t>
      </w:r>
      <w:r w:rsidR="00E16ADF">
        <w:rPr>
          <w:rFonts w:eastAsia="Arial Unicode MS" w:cs="Arial"/>
          <w:color w:val="000000"/>
          <w:kern w:val="2"/>
          <w:lang w:val="sr-Cyrl-RS"/>
        </w:rPr>
        <w:t>.</w:t>
      </w:r>
      <w:r w:rsidR="009F3035">
        <w:rPr>
          <w:rFonts w:eastAsia="Arial Unicode MS" w:cs="Arial"/>
          <w:color w:val="000000"/>
          <w:kern w:val="2"/>
          <w:lang w:val="sr-Latn-RS"/>
        </w:rPr>
        <w:t>201</w:t>
      </w:r>
      <w:r w:rsidR="00E16ADF">
        <w:rPr>
          <w:rFonts w:eastAsia="Arial Unicode MS" w:cs="Arial"/>
          <w:color w:val="000000"/>
          <w:kern w:val="2"/>
          <w:lang w:val="sr-Cyrl-RS"/>
        </w:rPr>
        <w:t>7</w:t>
      </w:r>
      <w:r w:rsidR="009F3035">
        <w:rPr>
          <w:rFonts w:eastAsia="Arial Unicode MS" w:cs="Arial"/>
          <w:color w:val="000000"/>
          <w:kern w:val="2"/>
          <w:lang w:val="sr-Latn-RS"/>
        </w:rPr>
        <w:t>.</w:t>
      </w:r>
      <w:proofErr w:type="gramEnd"/>
      <w:r w:rsidR="009F3035">
        <w:rPr>
          <w:rFonts w:eastAsia="Arial Unicode MS" w:cs="Arial"/>
          <w:color w:val="000000"/>
          <w:kern w:val="2"/>
          <w:lang w:val="sr-Latn-RS"/>
        </w:rPr>
        <w:t xml:space="preserve"> </w:t>
      </w:r>
      <w:r w:rsidR="00261778" w:rsidRPr="00F10346">
        <w:rPr>
          <w:rFonts w:eastAsia="Arial Unicode MS" w:cs="Arial"/>
          <w:color w:val="000000"/>
          <w:kern w:val="2"/>
          <w:lang w:val="ru-RU"/>
        </w:rPr>
        <w:t xml:space="preserve">године и Решења о образовању комисије за јавну набавку број </w:t>
      </w:r>
      <w:r w:rsidR="00EA5B02">
        <w:rPr>
          <w:rFonts w:eastAsia="Arial Unicode MS" w:cs="Arial"/>
          <w:kern w:val="2"/>
          <w:lang w:val="sr-Latn-RS"/>
        </w:rPr>
        <w:t>105-E.03.01.-</w:t>
      </w:r>
      <w:r w:rsidR="00B132EE">
        <w:rPr>
          <w:rFonts w:eastAsia="Arial Unicode MS" w:cs="Arial"/>
          <w:kern w:val="2"/>
          <w:lang w:val="sr-Cyrl-RS"/>
        </w:rPr>
        <w:t>245656</w:t>
      </w:r>
      <w:r w:rsidR="00EA5B02">
        <w:rPr>
          <w:rFonts w:eastAsia="Arial Unicode MS" w:cs="Arial"/>
          <w:kern w:val="2"/>
          <w:lang w:val="sr-Latn-RS"/>
        </w:rPr>
        <w:t>/</w:t>
      </w:r>
      <w:r w:rsidR="00174319">
        <w:rPr>
          <w:rFonts w:eastAsia="Arial Unicode MS" w:cs="Arial"/>
          <w:kern w:val="2"/>
          <w:lang w:val="sr-Cyrl-RS"/>
        </w:rPr>
        <w:t>3</w:t>
      </w:r>
      <w:r w:rsidR="00EA5B02">
        <w:rPr>
          <w:rFonts w:eastAsia="Arial Unicode MS" w:cs="Arial"/>
          <w:kern w:val="2"/>
          <w:lang w:val="sr-Latn-RS"/>
        </w:rPr>
        <w:t>-201</w:t>
      </w:r>
      <w:r w:rsidR="00E16ADF">
        <w:rPr>
          <w:rFonts w:eastAsia="Arial Unicode MS" w:cs="Arial"/>
          <w:kern w:val="2"/>
          <w:lang w:val="sr-Cyrl-RS"/>
        </w:rPr>
        <w:t>7</w:t>
      </w:r>
      <w:r w:rsidR="0073230A">
        <w:rPr>
          <w:rFonts w:eastAsia="Arial Unicode MS" w:cs="Arial"/>
          <w:kern w:val="2"/>
          <w:lang w:val="ru-RU"/>
        </w:rPr>
        <w:t xml:space="preserve"> </w:t>
      </w:r>
      <w:r w:rsidR="00CF0CF9" w:rsidRPr="00CF0CF9">
        <w:rPr>
          <w:rFonts w:eastAsia="Arial Unicode MS" w:cs="Arial"/>
          <w:color w:val="000000"/>
          <w:kern w:val="2"/>
          <w:lang w:val="sr-Cyrl-CS"/>
        </w:rPr>
        <w:t>од</w:t>
      </w:r>
      <w:r w:rsidR="009F3035">
        <w:rPr>
          <w:rFonts w:eastAsia="Arial Unicode MS" w:cs="Arial"/>
          <w:color w:val="000000"/>
          <w:kern w:val="2"/>
          <w:lang w:val="sr-Latn-RS"/>
        </w:rPr>
        <w:t xml:space="preserve"> </w:t>
      </w:r>
      <w:r w:rsidR="000664D6">
        <w:rPr>
          <w:rFonts w:eastAsia="Arial Unicode MS" w:cs="Arial"/>
          <w:color w:val="000000"/>
          <w:kern w:val="2"/>
          <w:lang w:val="sr-Latn-RS"/>
        </w:rPr>
        <w:t>31.05</w:t>
      </w:r>
      <w:r w:rsidR="009F3035">
        <w:rPr>
          <w:rFonts w:eastAsia="Arial Unicode MS" w:cs="Arial"/>
          <w:color w:val="000000"/>
          <w:kern w:val="2"/>
          <w:lang w:val="sr-Latn-RS"/>
        </w:rPr>
        <w:t>.</w:t>
      </w:r>
      <w:r w:rsidR="00CF0CF9" w:rsidRPr="00CF0CF9">
        <w:rPr>
          <w:rFonts w:eastAsia="Arial Unicode MS" w:cs="Arial"/>
          <w:color w:val="000000"/>
          <w:kern w:val="2"/>
          <w:lang w:val="sr-Latn-RS"/>
        </w:rPr>
        <w:t>201</w:t>
      </w:r>
      <w:r w:rsidR="00E16ADF">
        <w:rPr>
          <w:rFonts w:eastAsia="Arial Unicode MS" w:cs="Arial"/>
          <w:color w:val="000000"/>
          <w:kern w:val="2"/>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506DA0" w:rsidRPr="00506DA0">
        <w:t xml:space="preserve"> </w:t>
      </w:r>
      <w:r w:rsidR="00506DA0" w:rsidRPr="00506DA0">
        <w:rPr>
          <w:b/>
        </w:rPr>
        <w:t>3000/</w:t>
      </w:r>
      <w:r w:rsidR="00B132EE">
        <w:rPr>
          <w:b/>
          <w:lang w:val="sr-Cyrl-RS"/>
        </w:rPr>
        <w:t>0404</w:t>
      </w:r>
      <w:r w:rsidR="00506DA0" w:rsidRPr="00506DA0">
        <w:rPr>
          <w:b/>
        </w:rPr>
        <w:t>/201</w:t>
      </w:r>
      <w:r w:rsidR="00E16ADF">
        <w:rPr>
          <w:b/>
          <w:lang w:val="sr-Cyrl-RS"/>
        </w:rPr>
        <w:t>7</w:t>
      </w:r>
      <w:r w:rsidR="0053125F">
        <w:rPr>
          <w:b/>
          <w:lang w:val="sr-Cyrl-RS"/>
        </w:rPr>
        <w:t xml:space="preserve"> </w:t>
      </w:r>
      <w:r w:rsidR="00506DA0" w:rsidRPr="00506DA0">
        <w:rPr>
          <w:b/>
        </w:rPr>
        <w:t>(</w:t>
      </w:r>
      <w:r w:rsidR="0053125F">
        <w:rPr>
          <w:b/>
          <w:lang w:val="sr-Cyrl-RS"/>
        </w:rPr>
        <w:t xml:space="preserve">НН </w:t>
      </w:r>
      <w:r w:rsidR="00B132EE">
        <w:rPr>
          <w:b/>
          <w:lang w:val="sr-Cyrl-RS"/>
        </w:rPr>
        <w:t>115</w:t>
      </w:r>
      <w:r w:rsidR="00E16ADF">
        <w:rPr>
          <w:b/>
          <w:lang w:val="sr-Cyrl-RS"/>
        </w:rPr>
        <w:t>/2017</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743A84" w:rsidRDefault="00F50110" w:rsidP="00EB0FE3">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211DEC" w:rsidRDefault="00F50110" w:rsidP="00211DEC">
            <w:pPr>
              <w:tabs>
                <w:tab w:val="left" w:pos="360"/>
                <w:tab w:val="left" w:pos="567"/>
                <w:tab w:val="right" w:leader="dot" w:pos="9639"/>
              </w:tabs>
              <w:jc w:val="center"/>
              <w:rPr>
                <w:lang w:val="sr-Latn-RS"/>
              </w:rPr>
            </w:pPr>
            <w:r>
              <w:rPr>
                <w:lang w:val="sr-Cyrl-RS"/>
              </w:rP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211DEC" w:rsidRDefault="00F50110" w:rsidP="00743A84">
            <w:pPr>
              <w:tabs>
                <w:tab w:val="left" w:pos="360"/>
                <w:tab w:val="left" w:pos="567"/>
                <w:tab w:val="right" w:leader="dot" w:pos="9639"/>
              </w:tabs>
              <w:jc w:val="center"/>
              <w:rPr>
                <w:lang w:val="sr-Latn-RS"/>
              </w:rPr>
            </w:pPr>
            <w:r>
              <w:rPr>
                <w:lang w:val="sr-Cyrl-RS"/>
              </w:rPr>
              <w:t>13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EB0FE3">
            <w:pPr>
              <w:tabs>
                <w:tab w:val="left" w:pos="360"/>
                <w:tab w:val="left" w:pos="567"/>
                <w:tab w:val="right" w:leader="dot" w:pos="9639"/>
              </w:tabs>
              <w:rPr>
                <w:rFonts w:cs="Arial"/>
                <w:lang w:val="sr-Cyrl-RS"/>
              </w:rPr>
            </w:pPr>
            <w:r w:rsidRPr="00E5345E">
              <w:rPr>
                <w:rFonts w:cs="Arial"/>
              </w:rPr>
              <w:t xml:space="preserve">Обрасци ( 1 - </w:t>
            </w:r>
            <w:r w:rsidR="00EB0FE3">
              <w:rPr>
                <w:rFonts w:cs="Arial"/>
                <w:lang w:val="sr-Cyrl-RS"/>
              </w:rPr>
              <w:t>5</w:t>
            </w:r>
            <w:r w:rsidRPr="00E5345E">
              <w:rPr>
                <w:rFonts w:cs="Arial"/>
              </w:rPr>
              <w:t>)</w:t>
            </w:r>
            <w:r w:rsidR="00602C94">
              <w:rPr>
                <w:rFonts w:cs="Arial"/>
                <w:lang w:val="sr-Cyrl-RS"/>
              </w:rPr>
              <w:t xml:space="preserve"> и Прилози (1- </w:t>
            </w:r>
            <w:r w:rsidR="00EB0FE3">
              <w:rPr>
                <w:rFonts w:cs="Arial"/>
                <w:lang w:val="sr-Cyrl-RS"/>
              </w:rPr>
              <w:t>5</w:t>
            </w:r>
            <w:r w:rsidR="00602C94">
              <w:rPr>
                <w:rFonts w:cs="Arial"/>
                <w:lang w:val="sr-Cyrl-RS"/>
              </w:rPr>
              <w:t xml:space="preserve">  )</w:t>
            </w:r>
          </w:p>
        </w:tc>
        <w:tc>
          <w:tcPr>
            <w:tcW w:w="810" w:type="dxa"/>
          </w:tcPr>
          <w:p w:rsidR="00C62AA7" w:rsidRPr="00211DEC" w:rsidRDefault="00EB0FE3" w:rsidP="00F50110">
            <w:pPr>
              <w:tabs>
                <w:tab w:val="left" w:pos="360"/>
                <w:tab w:val="left" w:pos="567"/>
                <w:tab w:val="right" w:leader="dot" w:pos="9639"/>
              </w:tabs>
              <w:jc w:val="center"/>
              <w:rPr>
                <w:lang w:val="sr-Latn-RS"/>
              </w:rPr>
            </w:pPr>
            <w:r>
              <w:rPr>
                <w:lang w:val="sr-Cyrl-RS"/>
              </w:rPr>
              <w:t>2</w:t>
            </w:r>
            <w:r w:rsidR="00F50110">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11DEC" w:rsidRDefault="00494A33" w:rsidP="00F50110">
            <w:pPr>
              <w:tabs>
                <w:tab w:val="left" w:pos="360"/>
                <w:tab w:val="left" w:pos="567"/>
                <w:tab w:val="right" w:leader="dot" w:pos="9639"/>
              </w:tabs>
              <w:jc w:val="center"/>
              <w:rPr>
                <w:lang w:val="sr-Latn-RS"/>
              </w:rPr>
            </w:pPr>
            <w:r>
              <w:rPr>
                <w:lang w:val="sr-Cyrl-RS"/>
              </w:rPr>
              <w:t>4</w:t>
            </w:r>
            <w:r w:rsidR="00F50110">
              <w:rPr>
                <w:lang w:val="sr-Cyrl-RS"/>
              </w:rPr>
              <w:t>9</w:t>
            </w:r>
          </w:p>
        </w:tc>
      </w:tr>
    </w:tbl>
    <w:p w:rsidR="009D3699" w:rsidRPr="00F10346" w:rsidRDefault="009D3699" w:rsidP="000C50A0">
      <w:pPr>
        <w:pStyle w:val="BodyText"/>
        <w:spacing w:before="0"/>
        <w:rPr>
          <w:rFonts w:cs="Arial"/>
          <w:b/>
          <w:spacing w:val="80"/>
          <w:sz w:val="22"/>
          <w:szCs w:val="22"/>
          <w:highlight w:val="yellow"/>
        </w:rPr>
      </w:pPr>
    </w:p>
    <w:p w:rsidR="00F5264D" w:rsidRPr="00211DEC"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39156D">
        <w:rPr>
          <w:rFonts w:cs="Arial"/>
          <w:bCs/>
          <w:noProof/>
          <w:lang w:val="sr-Cyrl-CS"/>
        </w:rPr>
        <w:t xml:space="preserve"> </w:t>
      </w:r>
      <w:r w:rsidR="00EB0FE3">
        <w:rPr>
          <w:rFonts w:cs="Arial"/>
          <w:bCs/>
          <w:noProof/>
          <w:lang w:val="sr-Cyrl-CS"/>
        </w:rPr>
        <w:t>5</w:t>
      </w:r>
      <w:r w:rsidR="00F50110">
        <w:rPr>
          <w:rFonts w:cs="Arial"/>
          <w:bCs/>
          <w:noProof/>
          <w:lang w:val="sr-Cyrl-CS"/>
        </w:rPr>
        <w:t>7</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C5948"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A112C1">
        <w:trPr>
          <w:trHeight w:val="575"/>
        </w:trPr>
        <w:tc>
          <w:tcPr>
            <w:tcW w:w="3032" w:type="dxa"/>
            <w:shd w:val="clear" w:color="auto" w:fill="auto"/>
            <w:vAlign w:val="center"/>
          </w:tcPr>
          <w:p w:rsidR="004276AD" w:rsidRPr="00F10346" w:rsidRDefault="004276AD" w:rsidP="00A112C1">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vAlign w:val="center"/>
          </w:tcPr>
          <w:p w:rsidR="004276AD" w:rsidRPr="00716BED" w:rsidRDefault="004276AD" w:rsidP="00B132EE">
            <w:pPr>
              <w:jc w:val="center"/>
              <w:rPr>
                <w:rFonts w:cs="Arial"/>
                <w:b/>
                <w:lang w:val="sr-Cyrl-RS"/>
              </w:rPr>
            </w:pPr>
            <w:bookmarkStart w:id="15" w:name="_Toc442559877"/>
            <w:r w:rsidRPr="00F10346">
              <w:rPr>
                <w:rFonts w:cs="Arial"/>
              </w:rPr>
              <w:t xml:space="preserve">Набавка добара: </w:t>
            </w:r>
            <w:bookmarkEnd w:id="15"/>
            <w:r w:rsidR="00B132EE">
              <w:rPr>
                <w:b/>
                <w:lang w:val="sr-Cyrl-RS"/>
              </w:rPr>
              <w:t>Отковци</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417C70" w:rsidP="00417C70">
            <w:pPr>
              <w:pStyle w:val="ListParagraph"/>
              <w:widowControl w:val="0"/>
              <w:spacing w:before="0" w:after="0"/>
              <w:ind w:left="0"/>
              <w:jc w:val="center"/>
              <w:rPr>
                <w:rFonts w:ascii="Arial" w:hAnsi="Arial" w:cs="Arial"/>
                <w:lang w:val="sr-Cyrl-RS"/>
              </w:rPr>
            </w:pPr>
            <w:r>
              <w:rPr>
                <w:rFonts w:ascii="Arial" w:hAnsi="Arial" w:cs="Arial"/>
              </w:rPr>
              <w:t xml:space="preserve">Jавна набавка </w:t>
            </w:r>
            <w:r>
              <w:rPr>
                <w:rFonts w:ascii="Arial" w:hAnsi="Arial" w:cs="Arial"/>
                <w:lang w:val="sr-Cyrl-RS"/>
              </w:rPr>
              <w:t>ј</w:t>
            </w:r>
            <w:r w:rsidR="002E12CC" w:rsidRPr="00D93969">
              <w:rPr>
                <w:rFonts w:ascii="Arial" w:hAnsi="Arial" w:cs="Arial"/>
              </w:rPr>
              <w:t>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C079B3">
            <w:pPr>
              <w:spacing w:before="0"/>
              <w:jc w:val="center"/>
              <w:rPr>
                <w:rFonts w:cs="Arial"/>
              </w:rPr>
            </w:pPr>
            <w:r w:rsidRPr="00716BED">
              <w:rPr>
                <w:rFonts w:cs="Arial"/>
              </w:rPr>
              <w:t xml:space="preserve">e-mail:  </w:t>
            </w:r>
            <w:r w:rsidR="00CE7415">
              <w:rPr>
                <w:rFonts w:cs="Arial"/>
              </w:rPr>
              <w:t>zorica.vicentic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6" w:name="_Toc442559878"/>
      <w:bookmarkStart w:id="17"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3811D8" w:rsidRPr="00417C70" w:rsidRDefault="002E12CC" w:rsidP="003811D8">
      <w:pPr>
        <w:rPr>
          <w:lang w:val="sr-Cyrl-RS"/>
        </w:rPr>
      </w:pPr>
      <w:r w:rsidRPr="00CB1824">
        <w:rPr>
          <w:rFonts w:cs="Arial"/>
          <w:b/>
          <w:lang w:eastAsia="zh-CN"/>
        </w:rPr>
        <w:t>Опис предмета јавне набавке:</w:t>
      </w:r>
      <w:r w:rsidRPr="00F10346">
        <w:rPr>
          <w:rFonts w:cs="Arial"/>
          <w:lang w:eastAsia="zh-CN"/>
        </w:rPr>
        <w:t xml:space="preserve"> </w:t>
      </w:r>
      <w:r w:rsidR="00B132EE" w:rsidRPr="00417C70">
        <w:rPr>
          <w:lang w:val="sr-Cyrl-RS"/>
        </w:rPr>
        <w:t>Отковци</w:t>
      </w:r>
      <w:r w:rsidR="002B4826">
        <w:rPr>
          <w:lang w:val="sr-Cyrl-RS"/>
        </w:rPr>
        <w:t>, а по партијама:</w:t>
      </w:r>
    </w:p>
    <w:p w:rsidR="00417C70" w:rsidRPr="00417C70" w:rsidRDefault="00417C70" w:rsidP="00417C70">
      <w:pPr>
        <w:spacing w:before="0"/>
        <w:rPr>
          <w:rFonts w:cs="Arial"/>
          <w:lang w:val="sr-Cyrl-CS" w:eastAsia="hr-HR"/>
        </w:rPr>
      </w:pPr>
      <w:r w:rsidRPr="00417C70">
        <w:rPr>
          <w:rFonts w:cs="Arial"/>
          <w:lang w:val="sr-Cyrl-CS" w:eastAsia="hr-HR"/>
        </w:rPr>
        <w:t>Партија 1 – Отковци – делови одбојника</w:t>
      </w:r>
    </w:p>
    <w:p w:rsidR="00417C70" w:rsidRPr="00417C70" w:rsidRDefault="00417C70" w:rsidP="00417C70">
      <w:pPr>
        <w:spacing w:before="0"/>
        <w:rPr>
          <w:rFonts w:eastAsia="Arial Unicode MS" w:cs="Arial"/>
          <w:kern w:val="2"/>
        </w:rPr>
      </w:pPr>
      <w:r w:rsidRPr="00417C70">
        <w:rPr>
          <w:rFonts w:cs="Arial"/>
          <w:lang w:val="sr-Cyrl-CS" w:eastAsia="hr-HR"/>
        </w:rPr>
        <w:t>Партија 2 – Браве за локомотиву 441</w:t>
      </w:r>
    </w:p>
    <w:p w:rsidR="002E12CC" w:rsidRPr="00C079B3" w:rsidRDefault="002E12CC" w:rsidP="002232BE">
      <w:pPr>
        <w:rPr>
          <w:rFonts w:cs="Arial"/>
          <w:lang w:val="sr-Cyrl-RS" w:eastAsia="zh-CN"/>
        </w:rPr>
      </w:pPr>
      <w:r w:rsidRPr="0051399F">
        <w:rPr>
          <w:rFonts w:cs="Arial"/>
          <w:b/>
          <w:lang w:eastAsia="zh-CN"/>
        </w:rPr>
        <w:t>Назив из општег речника набавке:</w:t>
      </w:r>
      <w:r w:rsidR="00523D27" w:rsidRPr="00523D27">
        <w:t xml:space="preserve"> </w:t>
      </w:r>
      <w:r w:rsidR="00B132EE">
        <w:rPr>
          <w:rFonts w:cs="Arial"/>
          <w:lang w:val="sr-Cyrl-RS" w:eastAsia="zh-CN"/>
        </w:rPr>
        <w:t>Делови локомотива или шинских возила</w:t>
      </w:r>
    </w:p>
    <w:p w:rsidR="001B619C" w:rsidRPr="00C079B3" w:rsidRDefault="002E12CC" w:rsidP="00E84C1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B132EE">
        <w:rPr>
          <w:rFonts w:cs="Arial"/>
          <w:lang w:val="sr-Cyrl-RS" w:eastAsia="zh-CN"/>
        </w:rPr>
        <w:t>34631000</w:t>
      </w:r>
    </w:p>
    <w:p w:rsidR="00602C94" w:rsidRDefault="00602C9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CB1824" w:rsidRDefault="00CB1824" w:rsidP="007E4D15">
      <w:pPr>
        <w:spacing w:before="0"/>
        <w:rPr>
          <w:rFonts w:cs="Arial"/>
          <w:lang w:val="sr-Cyrl-RS" w:eastAsia="zh-CN"/>
        </w:rPr>
      </w:pPr>
    </w:p>
    <w:p w:rsidR="002E2174" w:rsidRDefault="002E2174" w:rsidP="007E4D15">
      <w:pPr>
        <w:spacing w:before="0"/>
        <w:rPr>
          <w:rFonts w:cs="Arial"/>
          <w:lang w:val="sr-Cyrl-RS" w:eastAsia="zh-CN"/>
        </w:rPr>
      </w:pPr>
    </w:p>
    <w:p w:rsidR="003209B4" w:rsidRDefault="003209B4" w:rsidP="007E4D15">
      <w:pPr>
        <w:spacing w:before="0"/>
        <w:rPr>
          <w:rFonts w:cs="Arial"/>
          <w:lang w:val="sr-Cyrl-RS" w:eastAsia="zh-CN"/>
        </w:rPr>
      </w:pPr>
    </w:p>
    <w:p w:rsidR="008F2680" w:rsidRDefault="00DB369C" w:rsidP="009B0978">
      <w:pPr>
        <w:pStyle w:val="Heading10"/>
        <w:numPr>
          <w:ilvl w:val="0"/>
          <w:numId w:val="16"/>
        </w:numPr>
        <w:spacing w:before="0"/>
        <w:ind w:left="357" w:hanging="357"/>
        <w:rPr>
          <w:rFonts w:cs="Arial"/>
          <w:lang w:val="sr-Cyrl-RS"/>
        </w:rPr>
      </w:pPr>
      <w:r w:rsidRPr="004119BA">
        <w:rPr>
          <w:rFonts w:cs="Arial"/>
        </w:rPr>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F2680" w:rsidRPr="00F10346" w:rsidRDefault="008F2680" w:rsidP="008F2680">
      <w:proofErr w:type="gramStart"/>
      <w:r w:rsidRPr="00F10346">
        <w:t>(Врста, техничке карактеристике, квалитет, количина и опис добара,</w:t>
      </w:r>
      <w:r>
        <w:rPr>
          <w:lang w:val="sr-Cyrl-RS"/>
        </w:rPr>
        <w:t xml:space="preserve"> </w:t>
      </w:r>
      <w:r w:rsidRPr="00F10346">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roofErr w:type="gramEnd"/>
    </w:p>
    <w:p w:rsidR="007252C7" w:rsidRDefault="007252C7" w:rsidP="007252C7">
      <w:pPr>
        <w:spacing w:before="0"/>
        <w:rPr>
          <w:rFonts w:cs="Arial"/>
          <w:lang w:val="sr-Cyrl-RS"/>
        </w:rPr>
      </w:pPr>
    </w:p>
    <w:p w:rsidR="00271BF5" w:rsidRDefault="00271BF5" w:rsidP="007252C7">
      <w:pPr>
        <w:spacing w:before="0"/>
        <w:rPr>
          <w:rFonts w:cs="Arial"/>
          <w:lang w:val="sr-Cyrl-RS"/>
        </w:rPr>
      </w:pPr>
    </w:p>
    <w:p w:rsidR="00271BF5" w:rsidRDefault="00271BF5" w:rsidP="007252C7">
      <w:pPr>
        <w:spacing w:before="0"/>
        <w:rPr>
          <w:rFonts w:cs="Arial"/>
          <w:lang w:val="sr-Cyrl-RS"/>
        </w:rPr>
      </w:pPr>
    </w:p>
    <w:p w:rsidR="0078666F" w:rsidRPr="0078666F" w:rsidRDefault="0078666F" w:rsidP="0078666F">
      <w:pPr>
        <w:rPr>
          <w:rFonts w:cs="Arial"/>
          <w:b/>
          <w:noProof/>
          <w:lang w:val="sr-Cyrl-RS"/>
        </w:rPr>
      </w:pPr>
      <w:r w:rsidRPr="0078666F">
        <w:rPr>
          <w:rFonts w:cs="Arial"/>
          <w:b/>
          <w:noProof/>
          <w:lang w:val="sr-Cyrl-CS"/>
        </w:rPr>
        <w:t>3.</w:t>
      </w:r>
      <w:r w:rsidR="00695B6C">
        <w:rPr>
          <w:rFonts w:cs="Arial"/>
          <w:b/>
          <w:noProof/>
          <w:lang w:val="sr-Cyrl-CS"/>
        </w:rPr>
        <w:t>1</w:t>
      </w:r>
      <w:r w:rsidRPr="0078666F">
        <w:rPr>
          <w:rFonts w:cs="Arial"/>
          <w:b/>
          <w:noProof/>
          <w:lang w:val="sr-Cyrl-CS"/>
        </w:rPr>
        <w:t xml:space="preserve"> Врста и количина</w:t>
      </w:r>
    </w:p>
    <w:p w:rsidR="001B0478" w:rsidRDefault="004D1DA9" w:rsidP="00F95460">
      <w:pPr>
        <w:jc w:val="left"/>
        <w:rPr>
          <w:rFonts w:cs="Arial"/>
          <w:lang w:val="sr-Cyrl-RS" w:eastAsia="hr-HR"/>
        </w:rPr>
      </w:pPr>
      <w:r w:rsidRPr="004D1DA9">
        <w:rPr>
          <w:rFonts w:cs="Arial"/>
          <w:lang w:val="sr-Cyrl-RS" w:eastAsia="hr-HR"/>
        </w:rPr>
        <w:t>Табела 1.</w:t>
      </w:r>
    </w:p>
    <w:tbl>
      <w:tblPr>
        <w:tblW w:w="88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42"/>
        <w:gridCol w:w="3698"/>
        <w:gridCol w:w="1831"/>
        <w:gridCol w:w="2126"/>
      </w:tblGrid>
      <w:tr w:rsidR="00F95460" w:rsidRPr="004D1DA9" w:rsidTr="00F95460">
        <w:tc>
          <w:tcPr>
            <w:tcW w:w="1242" w:type="dxa"/>
            <w:shd w:val="clear" w:color="auto" w:fill="E0E0E0"/>
            <w:vAlign w:val="center"/>
          </w:tcPr>
          <w:p w:rsidR="00F95460" w:rsidRPr="004D1DA9" w:rsidRDefault="00F95460" w:rsidP="00DA0F40">
            <w:pPr>
              <w:jc w:val="center"/>
              <w:rPr>
                <w:rFonts w:cs="Arial"/>
                <w:lang w:val="sr-Cyrl-CS" w:eastAsia="hr-HR"/>
              </w:rPr>
            </w:pPr>
            <w:r>
              <w:rPr>
                <w:rFonts w:cs="Arial"/>
                <w:lang w:val="sr-Cyrl-CS" w:eastAsia="hr-HR"/>
              </w:rPr>
              <w:t>Р.</w:t>
            </w:r>
            <w:r w:rsidRPr="004D1DA9">
              <w:rPr>
                <w:rFonts w:cs="Arial"/>
                <w:lang w:val="sr-Cyrl-CS" w:eastAsia="hr-HR"/>
              </w:rPr>
              <w:t>бр.</w:t>
            </w:r>
          </w:p>
        </w:tc>
        <w:tc>
          <w:tcPr>
            <w:tcW w:w="3698" w:type="dxa"/>
            <w:shd w:val="clear" w:color="auto" w:fill="E0E0E0"/>
            <w:vAlign w:val="center"/>
          </w:tcPr>
          <w:p w:rsidR="00F95460" w:rsidRPr="004D1DA9" w:rsidRDefault="00F95460" w:rsidP="004D1DA9">
            <w:pPr>
              <w:jc w:val="center"/>
              <w:rPr>
                <w:rFonts w:cs="Arial"/>
                <w:lang w:eastAsia="hr-HR"/>
              </w:rPr>
            </w:pPr>
            <w:r w:rsidRPr="004D1DA9">
              <w:rPr>
                <w:rFonts w:cs="Arial"/>
                <w:lang w:val="sr-Cyrl-CS" w:eastAsia="hr-HR"/>
              </w:rPr>
              <w:t>Предмет набавке добара</w:t>
            </w:r>
          </w:p>
        </w:tc>
        <w:tc>
          <w:tcPr>
            <w:tcW w:w="1831" w:type="dxa"/>
            <w:shd w:val="clear" w:color="auto" w:fill="E0E0E0"/>
            <w:vAlign w:val="center"/>
          </w:tcPr>
          <w:p w:rsidR="00F95460" w:rsidRPr="004D1DA9" w:rsidRDefault="00F95460" w:rsidP="00DA0F40">
            <w:pPr>
              <w:jc w:val="center"/>
              <w:rPr>
                <w:rFonts w:cs="Arial"/>
                <w:lang w:val="sr-Cyrl-CS" w:eastAsia="hr-HR"/>
              </w:rPr>
            </w:pPr>
            <w:r w:rsidRPr="004D1DA9">
              <w:rPr>
                <w:rFonts w:cs="Arial"/>
                <w:lang w:val="sr-Cyrl-CS" w:eastAsia="hr-HR"/>
              </w:rPr>
              <w:t>Јед.</w:t>
            </w:r>
          </w:p>
          <w:p w:rsidR="00F95460" w:rsidRPr="004D1DA9" w:rsidRDefault="00F95460" w:rsidP="00DA0F40">
            <w:pPr>
              <w:jc w:val="center"/>
              <w:rPr>
                <w:rFonts w:cs="Arial"/>
                <w:lang w:val="sr-Cyrl-CS" w:eastAsia="hr-HR"/>
              </w:rPr>
            </w:pPr>
            <w:r w:rsidRPr="004D1DA9">
              <w:rPr>
                <w:rFonts w:cs="Arial"/>
                <w:lang w:val="sr-Cyrl-CS" w:eastAsia="hr-HR"/>
              </w:rPr>
              <w:t>мере</w:t>
            </w:r>
          </w:p>
        </w:tc>
        <w:tc>
          <w:tcPr>
            <w:tcW w:w="2126" w:type="dxa"/>
            <w:shd w:val="clear" w:color="auto" w:fill="E0E0E0"/>
            <w:vAlign w:val="center"/>
          </w:tcPr>
          <w:p w:rsidR="00F95460" w:rsidRPr="004D1DA9" w:rsidRDefault="00F95460" w:rsidP="004D1DA9">
            <w:pPr>
              <w:jc w:val="center"/>
              <w:rPr>
                <w:rFonts w:cs="Arial"/>
                <w:lang w:val="sr-Cyrl-CS" w:eastAsia="hr-HR"/>
              </w:rPr>
            </w:pPr>
            <w:r w:rsidRPr="004D1DA9">
              <w:rPr>
                <w:rFonts w:cs="Arial"/>
                <w:lang w:val="sr-Cyrl-CS" w:eastAsia="hr-HR"/>
              </w:rPr>
              <w:t>Кол</w:t>
            </w:r>
            <w:r>
              <w:rPr>
                <w:rFonts w:cs="Arial"/>
                <w:lang w:val="sr-Cyrl-CS" w:eastAsia="hr-HR"/>
              </w:rPr>
              <w:t>ичина</w:t>
            </w:r>
          </w:p>
        </w:tc>
      </w:tr>
      <w:tr w:rsidR="00F95460" w:rsidRPr="001B0478" w:rsidTr="00F95460">
        <w:trPr>
          <w:trHeight w:val="424"/>
        </w:trPr>
        <w:tc>
          <w:tcPr>
            <w:tcW w:w="8897" w:type="dxa"/>
            <w:gridSpan w:val="4"/>
            <w:shd w:val="clear" w:color="auto" w:fill="auto"/>
            <w:vAlign w:val="center"/>
          </w:tcPr>
          <w:p w:rsidR="00F95460" w:rsidRPr="0039632F" w:rsidRDefault="00F95460" w:rsidP="00E277DD">
            <w:pPr>
              <w:jc w:val="left"/>
              <w:rPr>
                <w:rFonts w:cs="Arial"/>
                <w:b/>
                <w:lang w:val="sr-Cyrl-CS" w:eastAsia="hr-HR"/>
              </w:rPr>
            </w:pPr>
            <w:r w:rsidRPr="0039632F">
              <w:rPr>
                <w:rFonts w:cs="Arial"/>
                <w:b/>
                <w:lang w:val="sr-Cyrl-CS" w:eastAsia="hr-HR"/>
              </w:rPr>
              <w:t>Партија 1 – Отковци – делови одбојника</w:t>
            </w:r>
          </w:p>
        </w:tc>
      </w:tr>
      <w:tr w:rsidR="00F95460" w:rsidRPr="001B0478" w:rsidTr="00F95460">
        <w:trPr>
          <w:trHeight w:val="424"/>
        </w:trPr>
        <w:tc>
          <w:tcPr>
            <w:tcW w:w="1242" w:type="dxa"/>
            <w:shd w:val="clear" w:color="auto" w:fill="auto"/>
            <w:vAlign w:val="center"/>
          </w:tcPr>
          <w:p w:rsidR="00F95460" w:rsidRPr="00CE0E66" w:rsidRDefault="00F95460" w:rsidP="0039632F">
            <w:pPr>
              <w:jc w:val="center"/>
              <w:rPr>
                <w:rFonts w:cs="Arial"/>
                <w:lang w:val="sr-Cyrl-CS" w:eastAsia="hr-HR"/>
              </w:rPr>
            </w:pPr>
            <w:r w:rsidRPr="00CE0E66">
              <w:rPr>
                <w:rFonts w:cs="Arial"/>
                <w:lang w:val="sr-Cyrl-CS" w:eastAsia="hr-HR"/>
              </w:rPr>
              <w:t>1.</w:t>
            </w:r>
          </w:p>
        </w:tc>
        <w:tc>
          <w:tcPr>
            <w:tcW w:w="3698" w:type="dxa"/>
            <w:shd w:val="clear" w:color="auto" w:fill="auto"/>
            <w:vAlign w:val="center"/>
          </w:tcPr>
          <w:p w:rsidR="00F95460" w:rsidRPr="00CE0E66" w:rsidRDefault="00F95460" w:rsidP="0039632F">
            <w:pPr>
              <w:jc w:val="left"/>
              <w:rPr>
                <w:rFonts w:cs="Arial"/>
                <w:lang w:eastAsia="hr-HR"/>
              </w:rPr>
            </w:pPr>
            <w:r>
              <w:rPr>
                <w:lang w:val="sr-Cyrl-RS"/>
              </w:rPr>
              <w:t>ГИБ</w:t>
            </w:r>
            <w:r w:rsidRPr="00B132EE">
              <w:rPr>
                <w:lang w:val="sr-Cyrl-RS"/>
              </w:rPr>
              <w:t>A</w:t>
            </w:r>
            <w:r>
              <w:rPr>
                <w:lang w:val="sr-Cyrl-RS"/>
              </w:rPr>
              <w:t>ЊСКИ</w:t>
            </w:r>
            <w:r w:rsidRPr="00B132EE">
              <w:rPr>
                <w:lang w:val="sr-Cyrl-RS"/>
              </w:rPr>
              <w:t xml:space="preserve"> </w:t>
            </w:r>
            <w:r>
              <w:rPr>
                <w:lang w:val="sr-Cyrl-RS"/>
              </w:rPr>
              <w:t>СВ</w:t>
            </w:r>
            <w:r w:rsidRPr="00B132EE">
              <w:rPr>
                <w:lang w:val="sr-Cyrl-RS"/>
              </w:rPr>
              <w:t>O</w:t>
            </w:r>
            <w:r>
              <w:rPr>
                <w:lang w:val="sr-Cyrl-RS"/>
              </w:rPr>
              <w:t>РЊ</w:t>
            </w:r>
            <w:r w:rsidRPr="00B132EE">
              <w:rPr>
                <w:lang w:val="sr-Cyrl-RS"/>
              </w:rPr>
              <w:t>A</w:t>
            </w:r>
            <w:r>
              <w:rPr>
                <w:lang w:val="sr-Cyrl-RS"/>
              </w:rPr>
              <w:t>К</w:t>
            </w:r>
          </w:p>
        </w:tc>
        <w:tc>
          <w:tcPr>
            <w:tcW w:w="1831" w:type="dxa"/>
            <w:shd w:val="clear" w:color="auto" w:fill="auto"/>
            <w:vAlign w:val="center"/>
          </w:tcPr>
          <w:p w:rsidR="00F95460" w:rsidRPr="00CE0E66" w:rsidRDefault="00F95460" w:rsidP="0039632F">
            <w:pPr>
              <w:jc w:val="center"/>
              <w:rPr>
                <w:rFonts w:cs="Arial"/>
                <w:lang w:val="sr-Cyrl-CS" w:eastAsia="hr-HR"/>
              </w:rPr>
            </w:pPr>
            <w:r w:rsidRPr="00CE0E66">
              <w:rPr>
                <w:rFonts w:cs="Arial"/>
                <w:lang w:val="sr-Cyrl-CS" w:eastAsia="hr-HR"/>
              </w:rPr>
              <w:t>ком</w:t>
            </w:r>
          </w:p>
        </w:tc>
        <w:tc>
          <w:tcPr>
            <w:tcW w:w="2126" w:type="dxa"/>
            <w:shd w:val="clear" w:color="auto" w:fill="auto"/>
            <w:vAlign w:val="center"/>
          </w:tcPr>
          <w:p w:rsidR="00F95460" w:rsidRPr="00CE0E66" w:rsidRDefault="00F95460" w:rsidP="0039632F">
            <w:pPr>
              <w:jc w:val="center"/>
              <w:rPr>
                <w:rFonts w:cs="Arial"/>
                <w:lang w:val="sr-Cyrl-CS" w:eastAsia="hr-HR"/>
              </w:rPr>
            </w:pPr>
            <w:r>
              <w:rPr>
                <w:rFonts w:cs="Arial"/>
                <w:lang w:val="sr-Cyrl-CS" w:eastAsia="hr-HR"/>
              </w:rPr>
              <w:t>300</w:t>
            </w:r>
          </w:p>
        </w:tc>
      </w:tr>
      <w:tr w:rsidR="00F95460" w:rsidRPr="001B0478" w:rsidTr="00F95460">
        <w:trPr>
          <w:trHeight w:val="417"/>
        </w:trPr>
        <w:tc>
          <w:tcPr>
            <w:tcW w:w="1242" w:type="dxa"/>
            <w:shd w:val="clear" w:color="auto" w:fill="auto"/>
            <w:vAlign w:val="center"/>
          </w:tcPr>
          <w:p w:rsidR="00F95460" w:rsidRPr="00CE0E66" w:rsidRDefault="00F95460" w:rsidP="004D1DA9">
            <w:pPr>
              <w:jc w:val="center"/>
              <w:rPr>
                <w:rFonts w:cs="Arial"/>
                <w:lang w:val="sr-Cyrl-CS" w:eastAsia="hr-HR"/>
              </w:rPr>
            </w:pPr>
            <w:r w:rsidRPr="00CE0E66">
              <w:rPr>
                <w:rFonts w:cs="Arial"/>
                <w:lang w:val="sr-Cyrl-CS" w:eastAsia="hr-HR"/>
              </w:rPr>
              <w:t>2.</w:t>
            </w:r>
          </w:p>
        </w:tc>
        <w:tc>
          <w:tcPr>
            <w:tcW w:w="3698" w:type="dxa"/>
            <w:shd w:val="clear" w:color="auto" w:fill="auto"/>
            <w:vAlign w:val="center"/>
          </w:tcPr>
          <w:p w:rsidR="00F95460" w:rsidRPr="00CE0E66" w:rsidRDefault="00F95460" w:rsidP="00B132EE">
            <w:pPr>
              <w:jc w:val="left"/>
              <w:rPr>
                <w:rFonts w:cs="Arial"/>
                <w:lang w:eastAsia="hr-HR"/>
              </w:rPr>
            </w:pPr>
            <w:r w:rsidRPr="00B132EE">
              <w:rPr>
                <w:lang w:val="sr-Cyrl-RS"/>
              </w:rPr>
              <w:t>TA</w:t>
            </w:r>
            <w:r>
              <w:rPr>
                <w:lang w:val="sr-Cyrl-RS"/>
              </w:rPr>
              <w:t>ЊИР</w:t>
            </w:r>
            <w:r w:rsidRPr="00B132EE">
              <w:rPr>
                <w:lang w:val="sr-Cyrl-RS"/>
              </w:rPr>
              <w:t xml:space="preserve"> O</w:t>
            </w:r>
            <w:r>
              <w:rPr>
                <w:lang w:val="sr-Cyrl-RS"/>
              </w:rPr>
              <w:t>ДБ</w:t>
            </w:r>
            <w:r w:rsidRPr="00B132EE">
              <w:rPr>
                <w:lang w:val="sr-Cyrl-RS"/>
              </w:rPr>
              <w:t>OJ</w:t>
            </w:r>
            <w:r>
              <w:rPr>
                <w:lang w:val="sr-Cyrl-RS"/>
              </w:rPr>
              <w:t>НИК</w:t>
            </w:r>
            <w:r w:rsidRPr="00B132EE">
              <w:rPr>
                <w:lang w:val="sr-Cyrl-RS"/>
              </w:rPr>
              <w:t>A</w:t>
            </w:r>
          </w:p>
        </w:tc>
        <w:tc>
          <w:tcPr>
            <w:tcW w:w="1831" w:type="dxa"/>
            <w:shd w:val="clear" w:color="auto" w:fill="auto"/>
            <w:vAlign w:val="center"/>
          </w:tcPr>
          <w:p w:rsidR="00F95460" w:rsidRPr="00CE0E66" w:rsidRDefault="00F95460" w:rsidP="004D1DA9">
            <w:pPr>
              <w:jc w:val="center"/>
              <w:rPr>
                <w:rFonts w:cs="Arial"/>
                <w:lang w:val="sr-Cyrl-CS" w:eastAsia="hr-HR"/>
              </w:rPr>
            </w:pPr>
            <w:r w:rsidRPr="00CE0E66">
              <w:rPr>
                <w:rFonts w:cs="Arial"/>
                <w:lang w:val="sr-Cyrl-CS" w:eastAsia="hr-HR"/>
              </w:rPr>
              <w:t>ком</w:t>
            </w:r>
          </w:p>
        </w:tc>
        <w:tc>
          <w:tcPr>
            <w:tcW w:w="2126" w:type="dxa"/>
            <w:shd w:val="clear" w:color="auto" w:fill="auto"/>
            <w:vAlign w:val="center"/>
          </w:tcPr>
          <w:p w:rsidR="00F95460" w:rsidRPr="00CE0E66" w:rsidRDefault="00F95460" w:rsidP="004D1DA9">
            <w:pPr>
              <w:jc w:val="center"/>
              <w:rPr>
                <w:rFonts w:cs="Arial"/>
                <w:lang w:val="sr-Cyrl-RS" w:eastAsia="hr-HR"/>
              </w:rPr>
            </w:pPr>
            <w:r>
              <w:rPr>
                <w:rFonts w:cs="Arial"/>
                <w:lang w:val="sr-Cyrl-RS" w:eastAsia="hr-HR"/>
              </w:rPr>
              <w:t>120</w:t>
            </w:r>
          </w:p>
        </w:tc>
      </w:tr>
      <w:tr w:rsidR="00F95460" w:rsidRPr="001B0478" w:rsidTr="00F95460">
        <w:trPr>
          <w:trHeight w:val="417"/>
        </w:trPr>
        <w:tc>
          <w:tcPr>
            <w:tcW w:w="1242" w:type="dxa"/>
            <w:shd w:val="clear" w:color="auto" w:fill="auto"/>
            <w:vAlign w:val="center"/>
          </w:tcPr>
          <w:p w:rsidR="00F95460" w:rsidRPr="00CE0E66" w:rsidRDefault="00F95460" w:rsidP="004D1DA9">
            <w:pPr>
              <w:jc w:val="center"/>
              <w:rPr>
                <w:rFonts w:cs="Arial"/>
                <w:lang w:val="sr-Cyrl-CS" w:eastAsia="hr-HR"/>
              </w:rPr>
            </w:pPr>
            <w:r>
              <w:rPr>
                <w:rFonts w:cs="Arial"/>
                <w:lang w:val="sr-Cyrl-CS" w:eastAsia="hr-HR"/>
              </w:rPr>
              <w:t>3.</w:t>
            </w:r>
          </w:p>
        </w:tc>
        <w:tc>
          <w:tcPr>
            <w:tcW w:w="3698" w:type="dxa"/>
            <w:shd w:val="clear" w:color="auto" w:fill="auto"/>
            <w:vAlign w:val="center"/>
          </w:tcPr>
          <w:p w:rsidR="00F95460" w:rsidRPr="00A112C1" w:rsidRDefault="00F95460" w:rsidP="00A112C1">
            <w:pPr>
              <w:jc w:val="left"/>
              <w:rPr>
                <w:lang w:val="sr-Cyrl-RS"/>
              </w:rPr>
            </w:pPr>
            <w:r>
              <w:rPr>
                <w:lang w:val="sr-Cyrl-RS"/>
              </w:rPr>
              <w:t>В</w:t>
            </w:r>
            <w:r w:rsidRPr="00B132EE">
              <w:rPr>
                <w:lang w:val="sr-Cyrl-RS"/>
              </w:rPr>
              <w:t>O</w:t>
            </w:r>
            <w:r>
              <w:rPr>
                <w:lang w:val="sr-Cyrl-RS"/>
              </w:rPr>
              <w:t>Д</w:t>
            </w:r>
            <w:r w:rsidRPr="00B132EE">
              <w:rPr>
                <w:lang w:val="sr-Cyrl-RS"/>
              </w:rPr>
              <w:t>E</w:t>
            </w:r>
            <w:r>
              <w:rPr>
                <w:lang w:val="sr-Cyrl-RS"/>
              </w:rPr>
              <w:t>Ћ</w:t>
            </w:r>
            <w:r w:rsidRPr="00B132EE">
              <w:rPr>
                <w:lang w:val="sr-Cyrl-RS"/>
              </w:rPr>
              <w:t xml:space="preserve">A </w:t>
            </w:r>
            <w:r>
              <w:rPr>
                <w:lang w:val="sr-Cyrl-RS"/>
              </w:rPr>
              <w:t>Ч</w:t>
            </w:r>
            <w:r w:rsidRPr="00B132EE">
              <w:rPr>
                <w:lang w:val="sr-Cyrl-RS"/>
              </w:rPr>
              <w:t>A</w:t>
            </w:r>
            <w:r>
              <w:rPr>
                <w:lang w:val="sr-Cyrl-RS"/>
              </w:rPr>
              <w:t>УР</w:t>
            </w:r>
            <w:r w:rsidRPr="00B132EE">
              <w:rPr>
                <w:lang w:val="sr-Cyrl-RS"/>
              </w:rPr>
              <w:t>A O</w:t>
            </w:r>
            <w:r>
              <w:rPr>
                <w:lang w:val="sr-Cyrl-RS"/>
              </w:rPr>
              <w:t>ДБ</w:t>
            </w:r>
            <w:r w:rsidRPr="00B132EE">
              <w:rPr>
                <w:lang w:val="sr-Cyrl-RS"/>
              </w:rPr>
              <w:t>OJ</w:t>
            </w:r>
            <w:r>
              <w:rPr>
                <w:lang w:val="sr-Cyrl-RS"/>
              </w:rPr>
              <w:t>НИК</w:t>
            </w:r>
            <w:r w:rsidRPr="00B132EE">
              <w:rPr>
                <w:lang w:val="sr-Cyrl-RS"/>
              </w:rPr>
              <w:t>A</w:t>
            </w:r>
          </w:p>
        </w:tc>
        <w:tc>
          <w:tcPr>
            <w:tcW w:w="1831" w:type="dxa"/>
            <w:shd w:val="clear" w:color="auto" w:fill="auto"/>
            <w:vAlign w:val="center"/>
          </w:tcPr>
          <w:p w:rsidR="00F95460" w:rsidRPr="00CE0E66" w:rsidRDefault="00F95460" w:rsidP="003811D8">
            <w:pPr>
              <w:jc w:val="center"/>
              <w:rPr>
                <w:rFonts w:cs="Arial"/>
                <w:lang w:val="sr-Cyrl-CS" w:eastAsia="hr-HR"/>
              </w:rPr>
            </w:pPr>
            <w:r w:rsidRPr="00CE0E66">
              <w:rPr>
                <w:rFonts w:cs="Arial"/>
                <w:lang w:val="sr-Cyrl-CS" w:eastAsia="hr-HR"/>
              </w:rPr>
              <w:t>ком</w:t>
            </w:r>
          </w:p>
        </w:tc>
        <w:tc>
          <w:tcPr>
            <w:tcW w:w="2126" w:type="dxa"/>
            <w:shd w:val="clear" w:color="auto" w:fill="auto"/>
            <w:vAlign w:val="center"/>
          </w:tcPr>
          <w:p w:rsidR="00F95460" w:rsidRPr="00CE0E66" w:rsidRDefault="00F95460" w:rsidP="003811D8">
            <w:pPr>
              <w:jc w:val="center"/>
              <w:rPr>
                <w:rFonts w:cs="Arial"/>
                <w:lang w:val="sr-Cyrl-RS" w:eastAsia="hr-HR"/>
              </w:rPr>
            </w:pPr>
            <w:r>
              <w:rPr>
                <w:rFonts w:cs="Arial"/>
                <w:lang w:val="sr-Cyrl-RS" w:eastAsia="hr-HR"/>
              </w:rPr>
              <w:t>50</w:t>
            </w:r>
          </w:p>
        </w:tc>
      </w:tr>
      <w:tr w:rsidR="00F95460" w:rsidRPr="001B0478" w:rsidTr="00F95460">
        <w:trPr>
          <w:trHeight w:val="417"/>
        </w:trPr>
        <w:tc>
          <w:tcPr>
            <w:tcW w:w="1242" w:type="dxa"/>
            <w:shd w:val="clear" w:color="auto" w:fill="auto"/>
            <w:vAlign w:val="center"/>
          </w:tcPr>
          <w:p w:rsidR="00F95460" w:rsidRPr="00CE0E66" w:rsidRDefault="00F95460" w:rsidP="004D1DA9">
            <w:pPr>
              <w:jc w:val="center"/>
              <w:rPr>
                <w:rFonts w:cs="Arial"/>
                <w:lang w:val="sr-Cyrl-CS" w:eastAsia="hr-HR"/>
              </w:rPr>
            </w:pPr>
            <w:r>
              <w:rPr>
                <w:rFonts w:cs="Arial"/>
                <w:lang w:val="sr-Cyrl-CS" w:eastAsia="hr-HR"/>
              </w:rPr>
              <w:t>4.</w:t>
            </w:r>
          </w:p>
        </w:tc>
        <w:tc>
          <w:tcPr>
            <w:tcW w:w="3698" w:type="dxa"/>
            <w:shd w:val="clear" w:color="auto" w:fill="auto"/>
            <w:vAlign w:val="center"/>
          </w:tcPr>
          <w:p w:rsidR="00F95460" w:rsidRPr="00A112C1" w:rsidRDefault="00F95460" w:rsidP="00A112C1">
            <w:pPr>
              <w:jc w:val="left"/>
              <w:rPr>
                <w:lang w:val="sr-Cyrl-RS"/>
              </w:rPr>
            </w:pPr>
            <w:r>
              <w:rPr>
                <w:lang w:val="sr-Cyrl-RS"/>
              </w:rPr>
              <w:t>ДВ</w:t>
            </w:r>
            <w:r w:rsidRPr="00B132EE">
              <w:rPr>
                <w:lang w:val="sr-Cyrl-RS"/>
              </w:rPr>
              <w:t>O</w:t>
            </w:r>
            <w:r>
              <w:rPr>
                <w:lang w:val="sr-Cyrl-RS"/>
              </w:rPr>
              <w:t>Д</w:t>
            </w:r>
            <w:r w:rsidRPr="00B132EE">
              <w:rPr>
                <w:lang w:val="sr-Cyrl-RS"/>
              </w:rPr>
              <w:t>E</w:t>
            </w:r>
            <w:r>
              <w:rPr>
                <w:lang w:val="sr-Cyrl-RS"/>
              </w:rPr>
              <w:t>ЛНИ</w:t>
            </w:r>
            <w:r w:rsidRPr="00B132EE">
              <w:rPr>
                <w:lang w:val="sr-Cyrl-RS"/>
              </w:rPr>
              <w:t xml:space="preserve"> </w:t>
            </w:r>
            <w:r>
              <w:rPr>
                <w:lang w:val="sr-Cyrl-RS"/>
              </w:rPr>
              <w:t>ПРС</w:t>
            </w:r>
            <w:r w:rsidRPr="00B132EE">
              <w:rPr>
                <w:lang w:val="sr-Cyrl-RS"/>
              </w:rPr>
              <w:t>TE</w:t>
            </w:r>
            <w:r>
              <w:rPr>
                <w:lang w:val="sr-Cyrl-RS"/>
              </w:rPr>
              <w:t>Н</w:t>
            </w:r>
            <w:r w:rsidRPr="00B132EE">
              <w:rPr>
                <w:lang w:val="sr-Cyrl-RS"/>
              </w:rPr>
              <w:t xml:space="preserve"> O</w:t>
            </w:r>
            <w:r>
              <w:rPr>
                <w:lang w:val="sr-Cyrl-RS"/>
              </w:rPr>
              <w:t>ДБ</w:t>
            </w:r>
            <w:r w:rsidRPr="00B132EE">
              <w:rPr>
                <w:lang w:val="sr-Cyrl-RS"/>
              </w:rPr>
              <w:t>OJ</w:t>
            </w:r>
            <w:r>
              <w:rPr>
                <w:lang w:val="sr-Cyrl-RS"/>
              </w:rPr>
              <w:t>НИК</w:t>
            </w:r>
            <w:r w:rsidRPr="00B132EE">
              <w:rPr>
                <w:lang w:val="sr-Cyrl-RS"/>
              </w:rPr>
              <w:t>A</w:t>
            </w:r>
          </w:p>
        </w:tc>
        <w:tc>
          <w:tcPr>
            <w:tcW w:w="1831" w:type="dxa"/>
            <w:shd w:val="clear" w:color="auto" w:fill="auto"/>
            <w:vAlign w:val="center"/>
          </w:tcPr>
          <w:p w:rsidR="00F95460" w:rsidRPr="00CE0E66" w:rsidRDefault="00F95460" w:rsidP="003811D8">
            <w:pPr>
              <w:jc w:val="center"/>
              <w:rPr>
                <w:rFonts w:cs="Arial"/>
                <w:lang w:val="sr-Cyrl-CS" w:eastAsia="hr-HR"/>
              </w:rPr>
            </w:pPr>
            <w:r w:rsidRPr="00CE0E66">
              <w:rPr>
                <w:rFonts w:cs="Arial"/>
                <w:lang w:val="sr-Cyrl-CS" w:eastAsia="hr-HR"/>
              </w:rPr>
              <w:t>ком</w:t>
            </w:r>
          </w:p>
        </w:tc>
        <w:tc>
          <w:tcPr>
            <w:tcW w:w="2126" w:type="dxa"/>
            <w:shd w:val="clear" w:color="auto" w:fill="auto"/>
            <w:vAlign w:val="center"/>
          </w:tcPr>
          <w:p w:rsidR="00F95460" w:rsidRPr="00CE0E66" w:rsidRDefault="00F95460" w:rsidP="003811D8">
            <w:pPr>
              <w:jc w:val="center"/>
              <w:rPr>
                <w:rFonts w:cs="Arial"/>
                <w:lang w:val="sr-Cyrl-CS" w:eastAsia="hr-HR"/>
              </w:rPr>
            </w:pPr>
            <w:r>
              <w:rPr>
                <w:rFonts w:cs="Arial"/>
                <w:lang w:val="sr-Cyrl-CS" w:eastAsia="hr-HR"/>
              </w:rPr>
              <w:t>600</w:t>
            </w:r>
          </w:p>
        </w:tc>
      </w:tr>
      <w:tr w:rsidR="00F95460" w:rsidRPr="001B0478" w:rsidTr="00F95460">
        <w:trPr>
          <w:trHeight w:val="417"/>
        </w:trPr>
        <w:tc>
          <w:tcPr>
            <w:tcW w:w="8897" w:type="dxa"/>
            <w:gridSpan w:val="4"/>
            <w:shd w:val="clear" w:color="auto" w:fill="auto"/>
            <w:vAlign w:val="center"/>
          </w:tcPr>
          <w:p w:rsidR="00F95460" w:rsidRPr="0039632F" w:rsidRDefault="00F95460" w:rsidP="00B132EE">
            <w:pPr>
              <w:jc w:val="left"/>
              <w:rPr>
                <w:rFonts w:cs="Arial"/>
                <w:b/>
                <w:lang w:val="sr-Cyrl-CS" w:eastAsia="hr-HR"/>
              </w:rPr>
            </w:pPr>
            <w:r w:rsidRPr="0039632F">
              <w:rPr>
                <w:rFonts w:cs="Arial"/>
                <w:b/>
                <w:lang w:val="sr-Cyrl-CS" w:eastAsia="hr-HR"/>
              </w:rPr>
              <w:t>Партија 2 – Браве за локомотиву 441</w:t>
            </w:r>
          </w:p>
        </w:tc>
      </w:tr>
      <w:tr w:rsidR="00F95460" w:rsidRPr="001B0478" w:rsidTr="00F95460">
        <w:trPr>
          <w:trHeight w:val="417"/>
        </w:trPr>
        <w:tc>
          <w:tcPr>
            <w:tcW w:w="1242" w:type="dxa"/>
            <w:shd w:val="clear" w:color="auto" w:fill="auto"/>
            <w:vAlign w:val="center"/>
          </w:tcPr>
          <w:p w:rsidR="00F95460" w:rsidRPr="00CE0E66" w:rsidRDefault="00F95460" w:rsidP="004D1DA9">
            <w:pPr>
              <w:jc w:val="center"/>
              <w:rPr>
                <w:rFonts w:cs="Arial"/>
                <w:lang w:val="sr-Cyrl-CS" w:eastAsia="hr-HR"/>
              </w:rPr>
            </w:pPr>
            <w:r>
              <w:rPr>
                <w:rFonts w:cs="Arial"/>
                <w:lang w:val="sr-Cyrl-CS" w:eastAsia="hr-HR"/>
              </w:rPr>
              <w:t>1.</w:t>
            </w:r>
          </w:p>
        </w:tc>
        <w:tc>
          <w:tcPr>
            <w:tcW w:w="3698" w:type="dxa"/>
            <w:shd w:val="clear" w:color="auto" w:fill="auto"/>
            <w:vAlign w:val="center"/>
          </w:tcPr>
          <w:p w:rsidR="00F95460" w:rsidRPr="00A112C1" w:rsidRDefault="00F95460" w:rsidP="00B132EE">
            <w:pPr>
              <w:jc w:val="left"/>
              <w:rPr>
                <w:lang w:val="sr-Cyrl-RS"/>
              </w:rPr>
            </w:pPr>
            <w:r>
              <w:rPr>
                <w:lang w:val="sr-Cyrl-RS"/>
              </w:rPr>
              <w:t>БР</w:t>
            </w:r>
            <w:r w:rsidRPr="00B132EE">
              <w:rPr>
                <w:lang w:val="sr-Cyrl-RS"/>
              </w:rPr>
              <w:t>A</w:t>
            </w:r>
            <w:r>
              <w:rPr>
                <w:lang w:val="sr-Cyrl-RS"/>
              </w:rPr>
              <w:t>В</w:t>
            </w:r>
            <w:r w:rsidRPr="00B132EE">
              <w:rPr>
                <w:lang w:val="sr-Cyrl-RS"/>
              </w:rPr>
              <w:t xml:space="preserve">A </w:t>
            </w:r>
            <w:r>
              <w:rPr>
                <w:lang w:val="sr-Cyrl-RS"/>
              </w:rPr>
              <w:t>УЛ</w:t>
            </w:r>
            <w:r w:rsidRPr="00B132EE">
              <w:rPr>
                <w:lang w:val="sr-Cyrl-RS"/>
              </w:rPr>
              <w:t>A</w:t>
            </w:r>
            <w:r>
              <w:rPr>
                <w:lang w:val="sr-Cyrl-RS"/>
              </w:rPr>
              <w:t>ЗНИХ</w:t>
            </w:r>
            <w:r w:rsidRPr="00B132EE">
              <w:rPr>
                <w:lang w:val="sr-Cyrl-RS"/>
              </w:rPr>
              <w:t xml:space="preserve"> </w:t>
            </w:r>
            <w:r>
              <w:rPr>
                <w:lang w:val="sr-Cyrl-RS"/>
              </w:rPr>
              <w:t>ВР</w:t>
            </w:r>
            <w:r w:rsidRPr="00B132EE">
              <w:rPr>
                <w:lang w:val="sr-Cyrl-RS"/>
              </w:rPr>
              <w:t xml:space="preserve">ATA </w:t>
            </w:r>
            <w:r>
              <w:rPr>
                <w:lang w:val="sr-Cyrl-RS"/>
              </w:rPr>
              <w:t>З</w:t>
            </w:r>
            <w:r w:rsidRPr="00B132EE">
              <w:rPr>
                <w:lang w:val="sr-Cyrl-RS"/>
              </w:rPr>
              <w:t xml:space="preserve">A </w:t>
            </w:r>
            <w:r>
              <w:rPr>
                <w:lang w:val="sr-Cyrl-RS"/>
              </w:rPr>
              <w:t>З</w:t>
            </w:r>
            <w:r w:rsidRPr="00B132EE">
              <w:rPr>
                <w:lang w:val="sr-Cyrl-RS"/>
              </w:rPr>
              <w:t>A</w:t>
            </w:r>
            <w:r>
              <w:rPr>
                <w:lang w:val="sr-Cyrl-RS"/>
              </w:rPr>
              <w:t>КЉУЧ</w:t>
            </w:r>
            <w:r w:rsidRPr="00B132EE">
              <w:rPr>
                <w:lang w:val="sr-Cyrl-RS"/>
              </w:rPr>
              <w:t>A</w:t>
            </w:r>
            <w:r>
              <w:rPr>
                <w:lang w:val="sr-Cyrl-RS"/>
              </w:rPr>
              <w:t>В</w:t>
            </w:r>
            <w:r w:rsidRPr="00B132EE">
              <w:rPr>
                <w:lang w:val="sr-Cyrl-RS"/>
              </w:rPr>
              <w:t>A</w:t>
            </w:r>
            <w:r>
              <w:rPr>
                <w:lang w:val="sr-Cyrl-RS"/>
              </w:rPr>
              <w:t>Њ</w:t>
            </w:r>
            <w:r w:rsidRPr="00B132EE">
              <w:rPr>
                <w:lang w:val="sr-Cyrl-RS"/>
              </w:rPr>
              <w:t xml:space="preserve">E </w:t>
            </w:r>
            <w:r>
              <w:rPr>
                <w:lang w:val="sr-Cyrl-RS"/>
              </w:rPr>
              <w:t>Л</w:t>
            </w:r>
            <w:r w:rsidRPr="00B132EE">
              <w:rPr>
                <w:lang w:val="sr-Cyrl-RS"/>
              </w:rPr>
              <w:t>E</w:t>
            </w:r>
            <w:r>
              <w:rPr>
                <w:lang w:val="sr-Cyrl-RS"/>
              </w:rPr>
              <w:t>В</w:t>
            </w:r>
            <w:r w:rsidRPr="00B132EE">
              <w:rPr>
                <w:lang w:val="sr-Cyrl-RS"/>
              </w:rPr>
              <w:t>A</w:t>
            </w:r>
          </w:p>
        </w:tc>
        <w:tc>
          <w:tcPr>
            <w:tcW w:w="1831" w:type="dxa"/>
            <w:shd w:val="clear" w:color="auto" w:fill="auto"/>
            <w:vAlign w:val="center"/>
          </w:tcPr>
          <w:p w:rsidR="00F95460" w:rsidRPr="00CE0E66" w:rsidRDefault="00F95460" w:rsidP="003811D8">
            <w:pPr>
              <w:jc w:val="center"/>
              <w:rPr>
                <w:rFonts w:cs="Arial"/>
                <w:lang w:val="sr-Cyrl-CS" w:eastAsia="hr-HR"/>
              </w:rPr>
            </w:pPr>
            <w:r w:rsidRPr="00CE0E66">
              <w:rPr>
                <w:rFonts w:cs="Arial"/>
                <w:lang w:val="sr-Cyrl-CS" w:eastAsia="hr-HR"/>
              </w:rPr>
              <w:t>ком</w:t>
            </w:r>
          </w:p>
        </w:tc>
        <w:tc>
          <w:tcPr>
            <w:tcW w:w="2126" w:type="dxa"/>
            <w:shd w:val="clear" w:color="auto" w:fill="auto"/>
            <w:vAlign w:val="center"/>
          </w:tcPr>
          <w:p w:rsidR="00F95460" w:rsidRPr="00CE0E66" w:rsidRDefault="00F95460" w:rsidP="003811D8">
            <w:pPr>
              <w:jc w:val="center"/>
              <w:rPr>
                <w:rFonts w:cs="Arial"/>
                <w:lang w:val="sr-Cyrl-CS" w:eastAsia="hr-HR"/>
              </w:rPr>
            </w:pPr>
            <w:r>
              <w:rPr>
                <w:rFonts w:cs="Arial"/>
                <w:lang w:val="sr-Cyrl-CS" w:eastAsia="hr-HR"/>
              </w:rPr>
              <w:t>10</w:t>
            </w:r>
          </w:p>
        </w:tc>
      </w:tr>
      <w:tr w:rsidR="00F95460" w:rsidRPr="001B0478" w:rsidTr="00F95460">
        <w:trPr>
          <w:trHeight w:val="417"/>
        </w:trPr>
        <w:tc>
          <w:tcPr>
            <w:tcW w:w="1242" w:type="dxa"/>
            <w:shd w:val="clear" w:color="auto" w:fill="auto"/>
            <w:vAlign w:val="center"/>
          </w:tcPr>
          <w:p w:rsidR="00F95460" w:rsidRPr="00CE0E66" w:rsidRDefault="00F95460" w:rsidP="004D1DA9">
            <w:pPr>
              <w:jc w:val="center"/>
              <w:rPr>
                <w:rFonts w:cs="Arial"/>
                <w:lang w:val="sr-Cyrl-CS" w:eastAsia="hr-HR"/>
              </w:rPr>
            </w:pPr>
            <w:r>
              <w:rPr>
                <w:rFonts w:cs="Arial"/>
                <w:lang w:val="sr-Cyrl-CS" w:eastAsia="hr-HR"/>
              </w:rPr>
              <w:t>2.</w:t>
            </w:r>
          </w:p>
        </w:tc>
        <w:tc>
          <w:tcPr>
            <w:tcW w:w="3698" w:type="dxa"/>
            <w:shd w:val="clear" w:color="auto" w:fill="auto"/>
            <w:vAlign w:val="center"/>
          </w:tcPr>
          <w:p w:rsidR="00F95460" w:rsidRPr="00A112C1" w:rsidRDefault="00F95460" w:rsidP="00A112C1">
            <w:pPr>
              <w:jc w:val="left"/>
              <w:rPr>
                <w:lang w:val="sr-Cyrl-RS"/>
              </w:rPr>
            </w:pPr>
            <w:r>
              <w:rPr>
                <w:lang w:val="sr-Cyrl-RS"/>
              </w:rPr>
              <w:t>БР</w:t>
            </w:r>
            <w:r w:rsidRPr="00B132EE">
              <w:rPr>
                <w:lang w:val="sr-Cyrl-RS"/>
              </w:rPr>
              <w:t>A</w:t>
            </w:r>
            <w:r>
              <w:rPr>
                <w:lang w:val="sr-Cyrl-RS"/>
              </w:rPr>
              <w:t>В</w:t>
            </w:r>
            <w:r w:rsidRPr="00B132EE">
              <w:rPr>
                <w:lang w:val="sr-Cyrl-RS"/>
              </w:rPr>
              <w:t xml:space="preserve">A </w:t>
            </w:r>
            <w:r>
              <w:rPr>
                <w:lang w:val="sr-Cyrl-RS"/>
              </w:rPr>
              <w:t>УЛ</w:t>
            </w:r>
            <w:r w:rsidRPr="00B132EE">
              <w:rPr>
                <w:lang w:val="sr-Cyrl-RS"/>
              </w:rPr>
              <w:t>A</w:t>
            </w:r>
            <w:r>
              <w:rPr>
                <w:lang w:val="sr-Cyrl-RS"/>
              </w:rPr>
              <w:t>ЗНИХ</w:t>
            </w:r>
            <w:r w:rsidRPr="00B132EE">
              <w:rPr>
                <w:lang w:val="sr-Cyrl-RS"/>
              </w:rPr>
              <w:t xml:space="preserve"> </w:t>
            </w:r>
            <w:r>
              <w:rPr>
                <w:lang w:val="sr-Cyrl-RS"/>
              </w:rPr>
              <w:t>ВР</w:t>
            </w:r>
            <w:r w:rsidRPr="00B132EE">
              <w:rPr>
                <w:lang w:val="sr-Cyrl-RS"/>
              </w:rPr>
              <w:t xml:space="preserve">ATA </w:t>
            </w:r>
            <w:r>
              <w:rPr>
                <w:lang w:val="sr-Cyrl-RS"/>
              </w:rPr>
              <w:t>Л</w:t>
            </w:r>
            <w:r w:rsidRPr="00B132EE">
              <w:rPr>
                <w:lang w:val="sr-Cyrl-RS"/>
              </w:rPr>
              <w:t>O</w:t>
            </w:r>
            <w:r>
              <w:rPr>
                <w:lang w:val="sr-Cyrl-RS"/>
              </w:rPr>
              <w:t>К</w:t>
            </w:r>
            <w:r w:rsidRPr="00B132EE">
              <w:rPr>
                <w:lang w:val="sr-Cyrl-RS"/>
              </w:rPr>
              <w:t>OMOT</w:t>
            </w:r>
            <w:r>
              <w:rPr>
                <w:lang w:val="sr-Cyrl-RS"/>
              </w:rPr>
              <w:t>ИВ</w:t>
            </w:r>
            <w:r w:rsidRPr="00B132EE">
              <w:rPr>
                <w:lang w:val="sr-Cyrl-RS"/>
              </w:rPr>
              <w:t xml:space="preserve">A </w:t>
            </w:r>
            <w:r>
              <w:rPr>
                <w:lang w:val="sr-Cyrl-RS"/>
              </w:rPr>
              <w:t>С</w:t>
            </w:r>
            <w:r w:rsidRPr="00B132EE">
              <w:rPr>
                <w:lang w:val="sr-Cyrl-RS"/>
              </w:rPr>
              <w:t>E</w:t>
            </w:r>
            <w:r>
              <w:rPr>
                <w:lang w:val="sr-Cyrl-RS"/>
              </w:rPr>
              <w:t>Р</w:t>
            </w:r>
            <w:r w:rsidRPr="00B132EE">
              <w:rPr>
                <w:lang w:val="sr-Cyrl-RS"/>
              </w:rPr>
              <w:t xml:space="preserve">.441 </w:t>
            </w:r>
            <w:r>
              <w:rPr>
                <w:lang w:val="sr-Cyrl-RS"/>
              </w:rPr>
              <w:t>Д</w:t>
            </w:r>
            <w:r w:rsidRPr="00B132EE">
              <w:rPr>
                <w:lang w:val="sr-Cyrl-RS"/>
              </w:rPr>
              <w:t>E</w:t>
            </w:r>
            <w:r>
              <w:rPr>
                <w:lang w:val="sr-Cyrl-RS"/>
              </w:rPr>
              <w:t>СН</w:t>
            </w:r>
            <w:r w:rsidRPr="00B132EE">
              <w:rPr>
                <w:lang w:val="sr-Cyrl-RS"/>
              </w:rPr>
              <w:t>A</w:t>
            </w:r>
          </w:p>
        </w:tc>
        <w:tc>
          <w:tcPr>
            <w:tcW w:w="1831" w:type="dxa"/>
            <w:shd w:val="clear" w:color="auto" w:fill="auto"/>
            <w:vAlign w:val="center"/>
          </w:tcPr>
          <w:p w:rsidR="00F95460" w:rsidRPr="00CE0E66" w:rsidRDefault="00F95460" w:rsidP="003811D8">
            <w:pPr>
              <w:jc w:val="center"/>
              <w:rPr>
                <w:rFonts w:cs="Arial"/>
                <w:lang w:val="sr-Cyrl-CS" w:eastAsia="hr-HR"/>
              </w:rPr>
            </w:pPr>
            <w:r w:rsidRPr="00CE0E66">
              <w:rPr>
                <w:rFonts w:cs="Arial"/>
                <w:lang w:val="sr-Cyrl-CS" w:eastAsia="hr-HR"/>
              </w:rPr>
              <w:t>ком</w:t>
            </w:r>
          </w:p>
        </w:tc>
        <w:tc>
          <w:tcPr>
            <w:tcW w:w="2126" w:type="dxa"/>
            <w:shd w:val="clear" w:color="auto" w:fill="auto"/>
            <w:vAlign w:val="center"/>
          </w:tcPr>
          <w:p w:rsidR="00F95460" w:rsidRPr="00CE0E66" w:rsidRDefault="00F95460" w:rsidP="003811D8">
            <w:pPr>
              <w:jc w:val="center"/>
              <w:rPr>
                <w:rFonts w:cs="Arial"/>
                <w:lang w:val="sr-Cyrl-CS" w:eastAsia="hr-HR"/>
              </w:rPr>
            </w:pPr>
            <w:r>
              <w:rPr>
                <w:rFonts w:cs="Arial"/>
                <w:lang w:val="sr-Cyrl-CS" w:eastAsia="hr-HR"/>
              </w:rPr>
              <w:t>10</w:t>
            </w:r>
          </w:p>
        </w:tc>
      </w:tr>
      <w:tr w:rsidR="00F95460" w:rsidRPr="001B0478" w:rsidTr="00F95460">
        <w:trPr>
          <w:trHeight w:val="417"/>
        </w:trPr>
        <w:tc>
          <w:tcPr>
            <w:tcW w:w="1242" w:type="dxa"/>
            <w:shd w:val="clear" w:color="auto" w:fill="auto"/>
            <w:vAlign w:val="center"/>
          </w:tcPr>
          <w:p w:rsidR="00F95460" w:rsidRDefault="00F95460" w:rsidP="004D1DA9">
            <w:pPr>
              <w:jc w:val="center"/>
              <w:rPr>
                <w:rFonts w:cs="Arial"/>
                <w:lang w:val="sr-Cyrl-CS" w:eastAsia="hr-HR"/>
              </w:rPr>
            </w:pPr>
            <w:r>
              <w:rPr>
                <w:rFonts w:cs="Arial"/>
                <w:lang w:val="sr-Cyrl-CS" w:eastAsia="hr-HR"/>
              </w:rPr>
              <w:t>3.</w:t>
            </w:r>
          </w:p>
        </w:tc>
        <w:tc>
          <w:tcPr>
            <w:tcW w:w="3698" w:type="dxa"/>
            <w:shd w:val="clear" w:color="auto" w:fill="auto"/>
            <w:vAlign w:val="center"/>
          </w:tcPr>
          <w:p w:rsidR="00F95460" w:rsidRPr="003811D8" w:rsidRDefault="00F95460" w:rsidP="00A112C1">
            <w:pPr>
              <w:jc w:val="left"/>
              <w:rPr>
                <w:lang w:val="sr-Cyrl-RS"/>
              </w:rPr>
            </w:pPr>
            <w:r>
              <w:rPr>
                <w:lang w:val="sr-Cyrl-RS"/>
              </w:rPr>
              <w:t>БР</w:t>
            </w:r>
            <w:r w:rsidRPr="00E277DD">
              <w:rPr>
                <w:lang w:val="sr-Cyrl-RS"/>
              </w:rPr>
              <w:t>A</w:t>
            </w:r>
            <w:r>
              <w:rPr>
                <w:lang w:val="sr-Cyrl-RS"/>
              </w:rPr>
              <w:t>В</w:t>
            </w:r>
            <w:r w:rsidRPr="00E277DD">
              <w:rPr>
                <w:lang w:val="sr-Cyrl-RS"/>
              </w:rPr>
              <w:t>A MA</w:t>
            </w:r>
            <w:r>
              <w:rPr>
                <w:lang w:val="sr-Cyrl-RS"/>
              </w:rPr>
              <w:t>ШИСНК</w:t>
            </w:r>
            <w:r w:rsidRPr="00E277DD">
              <w:rPr>
                <w:lang w:val="sr-Cyrl-RS"/>
              </w:rPr>
              <w:t>O</w:t>
            </w:r>
            <w:r>
              <w:rPr>
                <w:lang w:val="sr-Cyrl-RS"/>
              </w:rPr>
              <w:t>Г</w:t>
            </w:r>
            <w:r w:rsidRPr="00E277DD">
              <w:rPr>
                <w:lang w:val="sr-Cyrl-RS"/>
              </w:rPr>
              <w:t xml:space="preserve"> </w:t>
            </w:r>
            <w:r>
              <w:rPr>
                <w:lang w:val="sr-Cyrl-RS"/>
              </w:rPr>
              <w:t>ПР</w:t>
            </w:r>
            <w:r w:rsidRPr="00E277DD">
              <w:rPr>
                <w:lang w:val="sr-Cyrl-RS"/>
              </w:rPr>
              <w:t>O</w:t>
            </w:r>
            <w:r>
              <w:rPr>
                <w:lang w:val="sr-Cyrl-RS"/>
              </w:rPr>
              <w:t>С</w:t>
            </w:r>
            <w:r w:rsidRPr="00E277DD">
              <w:rPr>
                <w:lang w:val="sr-Cyrl-RS"/>
              </w:rPr>
              <w:t>TO</w:t>
            </w:r>
            <w:r>
              <w:rPr>
                <w:lang w:val="sr-Cyrl-RS"/>
              </w:rPr>
              <w:t>Р</w:t>
            </w:r>
            <w:r w:rsidRPr="00E277DD">
              <w:rPr>
                <w:lang w:val="sr-Cyrl-RS"/>
              </w:rPr>
              <w:t xml:space="preserve">A  </w:t>
            </w:r>
            <w:r>
              <w:rPr>
                <w:lang w:val="sr-Cyrl-RS"/>
              </w:rPr>
              <w:t>Л</w:t>
            </w:r>
            <w:r w:rsidRPr="00E277DD">
              <w:rPr>
                <w:lang w:val="sr-Cyrl-RS"/>
              </w:rPr>
              <w:t>E</w:t>
            </w:r>
            <w:r>
              <w:rPr>
                <w:lang w:val="sr-Cyrl-RS"/>
              </w:rPr>
              <w:t>В</w:t>
            </w:r>
            <w:r w:rsidRPr="00E277DD">
              <w:rPr>
                <w:lang w:val="sr-Cyrl-RS"/>
              </w:rPr>
              <w:t>A</w:t>
            </w:r>
          </w:p>
        </w:tc>
        <w:tc>
          <w:tcPr>
            <w:tcW w:w="1831" w:type="dxa"/>
            <w:shd w:val="clear" w:color="auto" w:fill="auto"/>
            <w:vAlign w:val="center"/>
          </w:tcPr>
          <w:p w:rsidR="00F95460" w:rsidRPr="00CE0E66" w:rsidRDefault="00F95460" w:rsidP="003811D8">
            <w:pPr>
              <w:jc w:val="center"/>
              <w:rPr>
                <w:rFonts w:cs="Arial"/>
                <w:lang w:val="sr-Cyrl-CS" w:eastAsia="hr-HR"/>
              </w:rPr>
            </w:pPr>
            <w:r w:rsidRPr="00CE0E66">
              <w:rPr>
                <w:rFonts w:cs="Arial"/>
                <w:lang w:val="sr-Cyrl-CS" w:eastAsia="hr-HR"/>
              </w:rPr>
              <w:t>ком</w:t>
            </w:r>
          </w:p>
        </w:tc>
        <w:tc>
          <w:tcPr>
            <w:tcW w:w="2126" w:type="dxa"/>
            <w:shd w:val="clear" w:color="auto" w:fill="auto"/>
            <w:vAlign w:val="center"/>
          </w:tcPr>
          <w:p w:rsidR="00F95460" w:rsidRPr="00CE0E66" w:rsidRDefault="00F95460" w:rsidP="00E277DD">
            <w:pPr>
              <w:jc w:val="center"/>
              <w:rPr>
                <w:rFonts w:cs="Arial"/>
                <w:lang w:val="sr-Cyrl-CS" w:eastAsia="hr-HR"/>
              </w:rPr>
            </w:pPr>
            <w:r>
              <w:rPr>
                <w:rFonts w:cs="Arial"/>
                <w:lang w:val="sr-Cyrl-CS" w:eastAsia="hr-HR"/>
              </w:rPr>
              <w:t>15</w:t>
            </w:r>
          </w:p>
        </w:tc>
      </w:tr>
      <w:tr w:rsidR="00F95460" w:rsidRPr="001B0478" w:rsidTr="00F95460">
        <w:trPr>
          <w:trHeight w:val="417"/>
        </w:trPr>
        <w:tc>
          <w:tcPr>
            <w:tcW w:w="1242" w:type="dxa"/>
            <w:shd w:val="clear" w:color="auto" w:fill="auto"/>
            <w:vAlign w:val="center"/>
          </w:tcPr>
          <w:p w:rsidR="00F95460" w:rsidRDefault="00F95460" w:rsidP="004D1DA9">
            <w:pPr>
              <w:jc w:val="center"/>
              <w:rPr>
                <w:rFonts w:cs="Arial"/>
                <w:lang w:val="sr-Cyrl-CS" w:eastAsia="hr-HR"/>
              </w:rPr>
            </w:pPr>
            <w:r>
              <w:rPr>
                <w:rFonts w:cs="Arial"/>
                <w:lang w:val="sr-Cyrl-CS" w:eastAsia="hr-HR"/>
              </w:rPr>
              <w:t>4.</w:t>
            </w:r>
          </w:p>
        </w:tc>
        <w:tc>
          <w:tcPr>
            <w:tcW w:w="3698" w:type="dxa"/>
            <w:shd w:val="clear" w:color="auto" w:fill="auto"/>
            <w:vAlign w:val="center"/>
          </w:tcPr>
          <w:p w:rsidR="00F95460" w:rsidRPr="003811D8" w:rsidRDefault="00F95460" w:rsidP="00A112C1">
            <w:pPr>
              <w:jc w:val="left"/>
              <w:rPr>
                <w:lang w:val="sr-Cyrl-RS"/>
              </w:rPr>
            </w:pPr>
            <w:r>
              <w:rPr>
                <w:lang w:val="sr-Cyrl-RS"/>
              </w:rPr>
              <w:t>БР</w:t>
            </w:r>
            <w:r w:rsidRPr="00E277DD">
              <w:rPr>
                <w:lang w:val="sr-Cyrl-RS"/>
              </w:rPr>
              <w:t>A</w:t>
            </w:r>
            <w:r>
              <w:rPr>
                <w:lang w:val="sr-Cyrl-RS"/>
              </w:rPr>
              <w:t>В</w:t>
            </w:r>
            <w:r w:rsidRPr="00E277DD">
              <w:rPr>
                <w:lang w:val="sr-Cyrl-RS"/>
              </w:rPr>
              <w:t>A MA</w:t>
            </w:r>
            <w:r>
              <w:rPr>
                <w:lang w:val="sr-Cyrl-RS"/>
              </w:rPr>
              <w:t>ШИНСК</w:t>
            </w:r>
            <w:r w:rsidRPr="00E277DD">
              <w:rPr>
                <w:lang w:val="sr-Cyrl-RS"/>
              </w:rPr>
              <w:t>O</w:t>
            </w:r>
            <w:r>
              <w:rPr>
                <w:lang w:val="sr-Cyrl-RS"/>
              </w:rPr>
              <w:t>Г</w:t>
            </w:r>
            <w:r w:rsidRPr="00E277DD">
              <w:rPr>
                <w:lang w:val="sr-Cyrl-RS"/>
              </w:rPr>
              <w:t xml:space="preserve"> </w:t>
            </w:r>
            <w:r>
              <w:rPr>
                <w:lang w:val="sr-Cyrl-RS"/>
              </w:rPr>
              <w:t>ПР</w:t>
            </w:r>
            <w:r w:rsidRPr="00E277DD">
              <w:rPr>
                <w:lang w:val="sr-Cyrl-RS"/>
              </w:rPr>
              <w:t>O</w:t>
            </w:r>
            <w:r>
              <w:rPr>
                <w:lang w:val="sr-Cyrl-RS"/>
              </w:rPr>
              <w:t>С</w:t>
            </w:r>
            <w:r w:rsidRPr="00E277DD">
              <w:rPr>
                <w:lang w:val="sr-Cyrl-RS"/>
              </w:rPr>
              <w:t>TO</w:t>
            </w:r>
            <w:r>
              <w:rPr>
                <w:lang w:val="sr-Cyrl-RS"/>
              </w:rPr>
              <w:t>Р</w:t>
            </w:r>
            <w:r w:rsidRPr="00E277DD">
              <w:rPr>
                <w:lang w:val="sr-Cyrl-RS"/>
              </w:rPr>
              <w:t xml:space="preserve">A </w:t>
            </w:r>
            <w:r>
              <w:rPr>
                <w:lang w:val="sr-Cyrl-RS"/>
              </w:rPr>
              <w:t>Д</w:t>
            </w:r>
            <w:r w:rsidRPr="00E277DD">
              <w:rPr>
                <w:lang w:val="sr-Cyrl-RS"/>
              </w:rPr>
              <w:t>E</w:t>
            </w:r>
            <w:r>
              <w:rPr>
                <w:lang w:val="sr-Cyrl-RS"/>
              </w:rPr>
              <w:t>СН</w:t>
            </w:r>
            <w:r w:rsidRPr="00E277DD">
              <w:rPr>
                <w:lang w:val="sr-Cyrl-RS"/>
              </w:rPr>
              <w:t>A</w:t>
            </w:r>
          </w:p>
        </w:tc>
        <w:tc>
          <w:tcPr>
            <w:tcW w:w="1831" w:type="dxa"/>
            <w:shd w:val="clear" w:color="auto" w:fill="auto"/>
            <w:vAlign w:val="center"/>
          </w:tcPr>
          <w:p w:rsidR="00F95460" w:rsidRPr="00CE0E66" w:rsidRDefault="00F95460" w:rsidP="003811D8">
            <w:pPr>
              <w:jc w:val="center"/>
              <w:rPr>
                <w:rFonts w:cs="Arial"/>
                <w:lang w:val="sr-Cyrl-CS" w:eastAsia="hr-HR"/>
              </w:rPr>
            </w:pPr>
            <w:r w:rsidRPr="00CE0E66">
              <w:rPr>
                <w:rFonts w:cs="Arial"/>
                <w:lang w:val="sr-Cyrl-CS" w:eastAsia="hr-HR"/>
              </w:rPr>
              <w:t>ком</w:t>
            </w:r>
          </w:p>
        </w:tc>
        <w:tc>
          <w:tcPr>
            <w:tcW w:w="2126" w:type="dxa"/>
            <w:shd w:val="clear" w:color="auto" w:fill="auto"/>
            <w:vAlign w:val="center"/>
          </w:tcPr>
          <w:p w:rsidR="00F95460" w:rsidRPr="00CE0E66" w:rsidRDefault="00F95460" w:rsidP="00E277DD">
            <w:pPr>
              <w:jc w:val="center"/>
              <w:rPr>
                <w:rFonts w:cs="Arial"/>
                <w:lang w:val="sr-Cyrl-CS" w:eastAsia="hr-HR"/>
              </w:rPr>
            </w:pPr>
            <w:r>
              <w:rPr>
                <w:rFonts w:cs="Arial"/>
                <w:lang w:val="sr-Cyrl-CS" w:eastAsia="hr-HR"/>
              </w:rPr>
              <w:t>15</w:t>
            </w:r>
          </w:p>
        </w:tc>
      </w:tr>
    </w:tbl>
    <w:p w:rsidR="00695B6C" w:rsidRDefault="00695B6C" w:rsidP="00695B6C">
      <w:pPr>
        <w:pStyle w:val="ListParagraph"/>
        <w:ind w:left="360"/>
        <w:rPr>
          <w:rFonts w:cs="Arial"/>
          <w:i/>
          <w:u w:val="single"/>
          <w:lang w:val="sr-Cyrl-RS"/>
        </w:rPr>
      </w:pPr>
    </w:p>
    <w:p w:rsidR="00695B6C" w:rsidRDefault="00695B6C" w:rsidP="00695B6C">
      <w:pPr>
        <w:pStyle w:val="ListParagraph"/>
        <w:numPr>
          <w:ilvl w:val="1"/>
          <w:numId w:val="36"/>
        </w:numPr>
        <w:rPr>
          <w:rFonts w:ascii="Arial" w:hAnsi="Arial" w:cs="Arial"/>
          <w:b/>
          <w:lang w:val="sr-Cyrl-RS"/>
        </w:rPr>
      </w:pPr>
      <w:r w:rsidRPr="00461633">
        <w:rPr>
          <w:rFonts w:ascii="Arial" w:hAnsi="Arial" w:cs="Arial"/>
          <w:b/>
          <w:lang w:val="sr-Cyrl-RS"/>
        </w:rPr>
        <w:t>Опис добара и техничке карактеристике</w:t>
      </w:r>
    </w:p>
    <w:p w:rsidR="0039632F" w:rsidRDefault="0039632F" w:rsidP="0039632F">
      <w:pPr>
        <w:ind w:left="142" w:hanging="142"/>
        <w:rPr>
          <w:rFonts w:cs="Arial"/>
          <w:b/>
          <w:u w:val="single"/>
          <w:lang w:val="sr-Cyrl-RS" w:eastAsia="hr-HR"/>
        </w:rPr>
      </w:pPr>
      <w:r w:rsidRPr="0039632F">
        <w:rPr>
          <w:rFonts w:cs="Arial"/>
          <w:b/>
          <w:u w:val="single"/>
          <w:lang w:val="sr-Cyrl-CS" w:eastAsia="hr-HR"/>
        </w:rPr>
        <w:t>Партија 1 – Отковци – делови одбојника</w:t>
      </w:r>
    </w:p>
    <w:p w:rsidR="0039632F" w:rsidRPr="0039632F" w:rsidRDefault="0039632F" w:rsidP="002E6761">
      <w:pPr>
        <w:rPr>
          <w:rFonts w:cs="Arial"/>
          <w:b/>
          <w:u w:val="single"/>
          <w:lang w:val="sr-Latn-RS" w:eastAsia="hr-HR"/>
        </w:rPr>
      </w:pPr>
      <w:r w:rsidRPr="0039632F">
        <w:rPr>
          <w:rFonts w:cs="Arial"/>
          <w:b/>
          <w:lang w:val="sr-Cyrl-RS"/>
        </w:rPr>
        <w:t>1. ГИБAЊСКИ СВOРЊAК</w:t>
      </w:r>
    </w:p>
    <w:p w:rsidR="0039632F" w:rsidRPr="0039632F" w:rsidRDefault="0039632F" w:rsidP="0039632F">
      <w:pPr>
        <w:pStyle w:val="ListParagraph"/>
        <w:numPr>
          <w:ilvl w:val="0"/>
          <w:numId w:val="40"/>
        </w:numPr>
        <w:rPr>
          <w:rFonts w:ascii="Arial" w:hAnsi="Arial" w:cs="Arial"/>
          <w:lang w:val="sr-Latn-RS"/>
        </w:rPr>
      </w:pPr>
      <w:r w:rsidRPr="0039632F">
        <w:rPr>
          <w:rFonts w:ascii="Arial" w:hAnsi="Arial" w:cs="Arial"/>
          <w:lang w:val="sr-Cyrl-RS"/>
        </w:rPr>
        <w:t>Израда по приложеном цртежу у прилогу</w:t>
      </w:r>
    </w:p>
    <w:p w:rsidR="0039632F" w:rsidRPr="0039632F" w:rsidRDefault="0039632F" w:rsidP="0039632F">
      <w:pPr>
        <w:pStyle w:val="ListParagraph"/>
        <w:numPr>
          <w:ilvl w:val="0"/>
          <w:numId w:val="40"/>
        </w:numPr>
        <w:rPr>
          <w:rFonts w:ascii="Arial" w:hAnsi="Arial" w:cs="Arial"/>
          <w:lang w:val="sr-Latn-RS"/>
        </w:rPr>
      </w:pPr>
      <w:r w:rsidRPr="0039632F">
        <w:rPr>
          <w:rFonts w:ascii="Arial" w:hAnsi="Arial" w:cs="Arial"/>
          <w:lang w:val="sr-Cyrl-RS"/>
        </w:rPr>
        <w:t xml:space="preserve">Материјал: ОТКИВАК </w:t>
      </w:r>
      <w:r w:rsidRPr="0039632F">
        <w:rPr>
          <w:rFonts w:ascii="Arial" w:hAnsi="Arial" w:cs="Arial"/>
          <w:lang w:val="sr-Latn-RS"/>
        </w:rPr>
        <w:t>Č</w:t>
      </w:r>
      <w:r w:rsidRPr="0039632F">
        <w:rPr>
          <w:rFonts w:ascii="Arial" w:hAnsi="Arial" w:cs="Arial"/>
          <w:lang w:val="sr-Cyrl-RS"/>
        </w:rPr>
        <w:t xml:space="preserve"> 1730</w:t>
      </w:r>
    </w:p>
    <w:p w:rsidR="00F95460" w:rsidRDefault="00F95460" w:rsidP="002E6761">
      <w:pPr>
        <w:pStyle w:val="ListParagraph"/>
        <w:spacing w:before="0" w:after="0" w:line="240" w:lineRule="auto"/>
        <w:ind w:left="0"/>
        <w:rPr>
          <w:rFonts w:ascii="Arial" w:hAnsi="Arial" w:cs="Arial"/>
          <w:lang w:val="sr-Cyrl-RS"/>
        </w:rPr>
      </w:pPr>
    </w:p>
    <w:p w:rsidR="0039632F" w:rsidRDefault="0039632F" w:rsidP="002E6761">
      <w:pPr>
        <w:pStyle w:val="ListParagraph"/>
        <w:spacing w:before="0" w:after="0" w:line="240" w:lineRule="auto"/>
        <w:ind w:left="0"/>
        <w:rPr>
          <w:rFonts w:ascii="Arial" w:hAnsi="Arial" w:cs="Arial"/>
          <w:lang w:val="sr-Cyrl-RS"/>
        </w:rPr>
      </w:pPr>
      <w:r w:rsidRPr="0039632F">
        <w:rPr>
          <w:rFonts w:ascii="Arial" w:hAnsi="Arial" w:cs="Arial"/>
          <w:lang w:val="sr-Cyrl-RS"/>
        </w:rPr>
        <w:t>Делови одбојника – силе 590</w:t>
      </w:r>
      <w:r>
        <w:rPr>
          <w:rFonts w:ascii="Arial" w:hAnsi="Arial" w:cs="Arial"/>
          <w:lang w:val="sr-Latn-RS"/>
        </w:rPr>
        <w:t>kN</w:t>
      </w:r>
      <w:r w:rsidRPr="0039632F">
        <w:rPr>
          <w:rFonts w:ascii="Arial" w:hAnsi="Arial" w:cs="Arial"/>
          <w:lang w:val="sr-Cyrl-RS"/>
        </w:rPr>
        <w:t>, хода 105</w:t>
      </w:r>
      <w:r>
        <w:rPr>
          <w:rFonts w:ascii="Arial" w:hAnsi="Arial" w:cs="Arial"/>
          <w:lang w:val="sr-Latn-RS"/>
        </w:rPr>
        <w:t>mm</w:t>
      </w:r>
      <w:r w:rsidRPr="0039632F">
        <w:rPr>
          <w:rFonts w:ascii="Arial" w:hAnsi="Arial" w:cs="Arial"/>
          <w:lang w:val="sr-Cyrl-RS"/>
        </w:rPr>
        <w:t>, дужине 620</w:t>
      </w:r>
      <w:r>
        <w:rPr>
          <w:rFonts w:ascii="Arial" w:hAnsi="Arial" w:cs="Arial"/>
          <w:lang w:val="sr-Latn-RS"/>
        </w:rPr>
        <w:t>mm</w:t>
      </w:r>
      <w:r w:rsidRPr="0039632F">
        <w:rPr>
          <w:rFonts w:ascii="Arial" w:hAnsi="Arial" w:cs="Arial"/>
          <w:lang w:val="sr-Cyrl-RS"/>
        </w:rPr>
        <w:t xml:space="preserve"> и пречника тањира 450</w:t>
      </w:r>
      <w:r>
        <w:rPr>
          <w:rFonts w:ascii="Arial" w:hAnsi="Arial" w:cs="Arial"/>
          <w:lang w:val="sr-Latn-RS"/>
        </w:rPr>
        <w:t>mm</w:t>
      </w:r>
    </w:p>
    <w:p w:rsidR="00F95460" w:rsidRDefault="00F95460" w:rsidP="002E6761">
      <w:pPr>
        <w:pStyle w:val="ListParagraph"/>
        <w:spacing w:before="0" w:after="0" w:line="240" w:lineRule="auto"/>
        <w:ind w:left="0"/>
        <w:rPr>
          <w:rFonts w:ascii="Arial" w:hAnsi="Arial" w:cs="Arial"/>
          <w:lang w:val="sr-Cyrl-RS"/>
        </w:rPr>
      </w:pPr>
    </w:p>
    <w:p w:rsidR="00F95460" w:rsidRDefault="00F95460" w:rsidP="002E6761">
      <w:pPr>
        <w:pStyle w:val="ListParagraph"/>
        <w:spacing w:before="0" w:after="0" w:line="240" w:lineRule="auto"/>
        <w:ind w:left="0"/>
        <w:rPr>
          <w:rFonts w:ascii="Arial" w:hAnsi="Arial" w:cs="Arial"/>
          <w:lang w:val="sr-Cyrl-RS"/>
        </w:rPr>
      </w:pPr>
    </w:p>
    <w:p w:rsidR="00F95460" w:rsidRDefault="00F95460" w:rsidP="002E6761">
      <w:pPr>
        <w:pStyle w:val="ListParagraph"/>
        <w:spacing w:before="0" w:after="0" w:line="240" w:lineRule="auto"/>
        <w:ind w:left="0"/>
        <w:rPr>
          <w:rFonts w:ascii="Arial" w:hAnsi="Arial" w:cs="Arial"/>
          <w:lang w:val="sr-Cyrl-RS"/>
        </w:rPr>
      </w:pPr>
    </w:p>
    <w:p w:rsidR="00F95460" w:rsidRDefault="00F95460" w:rsidP="002E6761">
      <w:pPr>
        <w:pStyle w:val="ListParagraph"/>
        <w:spacing w:before="0" w:after="0" w:line="240" w:lineRule="auto"/>
        <w:ind w:left="0"/>
        <w:rPr>
          <w:rFonts w:ascii="Arial" w:hAnsi="Arial" w:cs="Arial"/>
          <w:lang w:val="sr-Cyrl-RS"/>
        </w:rPr>
      </w:pPr>
    </w:p>
    <w:p w:rsidR="00F95460" w:rsidRDefault="00F95460" w:rsidP="002E6761">
      <w:pPr>
        <w:pStyle w:val="ListParagraph"/>
        <w:spacing w:before="0" w:after="0" w:line="240" w:lineRule="auto"/>
        <w:ind w:left="0"/>
        <w:rPr>
          <w:rFonts w:ascii="Arial" w:hAnsi="Arial" w:cs="Arial"/>
          <w:lang w:val="sr-Cyrl-RS"/>
        </w:rPr>
      </w:pPr>
    </w:p>
    <w:p w:rsidR="00F95460" w:rsidRDefault="00F95460" w:rsidP="002E6761">
      <w:pPr>
        <w:pStyle w:val="ListParagraph"/>
        <w:spacing w:before="0" w:after="0" w:line="240" w:lineRule="auto"/>
        <w:ind w:left="0"/>
        <w:rPr>
          <w:rFonts w:ascii="Arial" w:hAnsi="Arial" w:cs="Arial"/>
          <w:lang w:val="sr-Cyrl-RS"/>
        </w:rPr>
      </w:pPr>
    </w:p>
    <w:p w:rsidR="00F95460" w:rsidRDefault="00F95460" w:rsidP="002E6761">
      <w:pPr>
        <w:pStyle w:val="ListParagraph"/>
        <w:spacing w:before="0" w:after="0" w:line="240" w:lineRule="auto"/>
        <w:ind w:left="0"/>
        <w:rPr>
          <w:rFonts w:ascii="Arial" w:hAnsi="Arial" w:cs="Arial"/>
          <w:lang w:val="sr-Cyrl-RS"/>
        </w:rPr>
      </w:pPr>
    </w:p>
    <w:p w:rsidR="00F95460" w:rsidRDefault="00F95460" w:rsidP="002E6761">
      <w:pPr>
        <w:pStyle w:val="ListParagraph"/>
        <w:spacing w:before="0" w:after="0" w:line="240" w:lineRule="auto"/>
        <w:ind w:left="0"/>
        <w:rPr>
          <w:rFonts w:ascii="Arial" w:hAnsi="Arial" w:cs="Arial"/>
          <w:lang w:val="sr-Cyrl-RS"/>
        </w:rPr>
      </w:pPr>
      <w:r>
        <w:rPr>
          <w:noProof/>
          <w:lang w:val="sr-Latn-RS" w:eastAsia="sr-Latn-RS"/>
        </w:rPr>
        <w:drawing>
          <wp:inline distT="0" distB="0" distL="0" distR="0">
            <wp:extent cx="5615426" cy="806130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620606" cy="8068742"/>
                    </a:xfrm>
                    <a:prstGeom prst="rect">
                      <a:avLst/>
                    </a:prstGeom>
                    <a:noFill/>
                    <a:ln>
                      <a:noFill/>
                    </a:ln>
                  </pic:spPr>
                </pic:pic>
              </a:graphicData>
            </a:graphic>
          </wp:inline>
        </w:drawing>
      </w:r>
    </w:p>
    <w:p w:rsidR="00F95460" w:rsidRDefault="00F95460" w:rsidP="002E6761">
      <w:pPr>
        <w:pStyle w:val="ListParagraph"/>
        <w:spacing w:before="0" w:after="0" w:line="240" w:lineRule="auto"/>
        <w:ind w:left="0"/>
        <w:rPr>
          <w:rFonts w:ascii="Arial" w:hAnsi="Arial" w:cs="Arial"/>
          <w:lang w:val="sr-Cyrl-RS"/>
        </w:rPr>
      </w:pPr>
    </w:p>
    <w:p w:rsidR="00F95460" w:rsidRDefault="00F95460" w:rsidP="002E6761">
      <w:pPr>
        <w:pStyle w:val="ListParagraph"/>
        <w:spacing w:before="0" w:after="0" w:line="240" w:lineRule="auto"/>
        <w:ind w:left="0"/>
        <w:rPr>
          <w:rFonts w:ascii="Arial" w:hAnsi="Arial" w:cs="Arial"/>
          <w:lang w:val="sr-Cyrl-RS"/>
        </w:rPr>
      </w:pPr>
    </w:p>
    <w:p w:rsidR="0039632F" w:rsidRDefault="0039632F" w:rsidP="002E6761">
      <w:pPr>
        <w:spacing w:before="0"/>
        <w:rPr>
          <w:b/>
          <w:lang w:val="sr-Cyrl-RS"/>
        </w:rPr>
      </w:pPr>
      <w:r w:rsidRPr="0039632F">
        <w:rPr>
          <w:rFonts w:cs="Arial"/>
          <w:b/>
          <w:lang w:val="sr-Cyrl-RS"/>
        </w:rPr>
        <w:lastRenderedPageBreak/>
        <w:t xml:space="preserve">2. </w:t>
      </w:r>
      <w:r w:rsidRPr="0039632F">
        <w:rPr>
          <w:b/>
          <w:lang w:val="sr-Cyrl-RS"/>
        </w:rPr>
        <w:t>TAЊИР OДБOJНИКA</w:t>
      </w:r>
    </w:p>
    <w:p w:rsidR="002E6761" w:rsidRPr="002E6761" w:rsidRDefault="002E6761" w:rsidP="002E6761">
      <w:pPr>
        <w:pStyle w:val="ListParagraph"/>
        <w:numPr>
          <w:ilvl w:val="0"/>
          <w:numId w:val="40"/>
        </w:numPr>
        <w:rPr>
          <w:rFonts w:ascii="Arial" w:hAnsi="Arial" w:cs="Arial"/>
          <w:lang w:val="sr-Latn-RS"/>
        </w:rPr>
      </w:pPr>
      <w:r w:rsidRPr="0039632F">
        <w:rPr>
          <w:rFonts w:ascii="Arial" w:hAnsi="Arial" w:cs="Arial"/>
          <w:lang w:val="sr-Cyrl-RS"/>
        </w:rPr>
        <w:t xml:space="preserve">Материјал: </w:t>
      </w:r>
      <w:r w:rsidRPr="0039632F">
        <w:rPr>
          <w:rFonts w:ascii="Arial" w:hAnsi="Arial" w:cs="Arial"/>
          <w:lang w:val="sr-Latn-RS"/>
        </w:rPr>
        <w:t>Č</w:t>
      </w:r>
      <w:r w:rsidRPr="0039632F">
        <w:rPr>
          <w:rFonts w:ascii="Arial" w:hAnsi="Arial" w:cs="Arial"/>
          <w:lang w:val="sr-Cyrl-RS"/>
        </w:rPr>
        <w:t xml:space="preserve"> </w:t>
      </w:r>
      <w:r>
        <w:rPr>
          <w:rFonts w:ascii="Arial" w:hAnsi="Arial" w:cs="Arial"/>
          <w:lang w:val="sr-Cyrl-RS"/>
        </w:rPr>
        <w:t>0561</w:t>
      </w:r>
    </w:p>
    <w:p w:rsidR="002E6761" w:rsidRDefault="002E6761" w:rsidP="002E6761">
      <w:pPr>
        <w:pStyle w:val="ListParagraph"/>
        <w:numPr>
          <w:ilvl w:val="0"/>
          <w:numId w:val="40"/>
        </w:numPr>
        <w:rPr>
          <w:rFonts w:ascii="Arial" w:hAnsi="Arial" w:cs="Arial"/>
          <w:lang w:val="sr-Latn-RS"/>
        </w:rPr>
      </w:pPr>
      <w:r>
        <w:rPr>
          <w:rFonts w:ascii="Arial" w:hAnsi="Arial" w:cs="Arial"/>
          <w:lang w:val="sr-Cyrl-RS"/>
        </w:rPr>
        <w:t xml:space="preserve">Одбојничка плоча </w:t>
      </w:r>
      <w:r>
        <w:rPr>
          <w:rFonts w:ascii="Arial" w:hAnsi="Arial" w:cs="Arial"/>
          <w:lang w:val="sr-Latn-RS"/>
        </w:rPr>
        <w:t>D = 450mm</w:t>
      </w:r>
    </w:p>
    <w:p w:rsidR="002E6761" w:rsidRPr="00F95460" w:rsidRDefault="002E6761" w:rsidP="002E6761">
      <w:pPr>
        <w:pStyle w:val="ListParagraph"/>
        <w:rPr>
          <w:rFonts w:ascii="Arial" w:hAnsi="Arial" w:cs="Arial"/>
          <w:sz w:val="12"/>
          <w:szCs w:val="12"/>
          <w:lang w:val="sr-Latn-RS"/>
        </w:rPr>
      </w:pPr>
    </w:p>
    <w:p w:rsidR="002E6761" w:rsidRPr="002E6761" w:rsidRDefault="002E6761" w:rsidP="002E6761">
      <w:pPr>
        <w:pStyle w:val="ListParagraph"/>
        <w:numPr>
          <w:ilvl w:val="0"/>
          <w:numId w:val="44"/>
        </w:numPr>
        <w:ind w:left="284" w:hanging="284"/>
        <w:rPr>
          <w:rFonts w:ascii="Arial" w:hAnsi="Arial" w:cs="Arial"/>
          <w:b/>
          <w:lang w:val="sr-Latn-RS"/>
        </w:rPr>
      </w:pPr>
      <w:r w:rsidRPr="002E6761">
        <w:rPr>
          <w:rFonts w:ascii="Arial" w:hAnsi="Arial" w:cs="Arial"/>
          <w:b/>
          <w:lang w:val="sr-Cyrl-RS"/>
        </w:rPr>
        <w:t>ВOДEЋA ЧAУРA OДБOJНИКA</w:t>
      </w:r>
      <w:r w:rsidRPr="002E6761">
        <w:rPr>
          <w:rFonts w:ascii="Arial" w:hAnsi="Arial" w:cs="Arial"/>
          <w:b/>
          <w:lang w:val="sr-Latn-RS"/>
        </w:rPr>
        <w:t xml:space="preserve"> </w:t>
      </w:r>
      <w:r w:rsidRPr="002E6761">
        <w:rPr>
          <w:rFonts w:ascii="Arial" w:hAnsi="Arial" w:cs="Arial"/>
          <w:b/>
          <w:lang w:val="sr-Cyrl-RS"/>
        </w:rPr>
        <w:t>са прирубницом</w:t>
      </w:r>
    </w:p>
    <w:p w:rsidR="002E6761" w:rsidRPr="002E6761" w:rsidRDefault="002E6761" w:rsidP="002E6761">
      <w:pPr>
        <w:pStyle w:val="ListParagraph"/>
        <w:numPr>
          <w:ilvl w:val="0"/>
          <w:numId w:val="46"/>
        </w:numPr>
        <w:rPr>
          <w:rFonts w:ascii="Arial" w:hAnsi="Arial" w:cs="Arial"/>
          <w:lang w:val="sr-Latn-RS"/>
        </w:rPr>
      </w:pPr>
      <w:r w:rsidRPr="002E6761">
        <w:rPr>
          <w:rFonts w:ascii="Arial" w:hAnsi="Arial" w:cs="Arial"/>
          <w:lang w:val="sr-Cyrl-RS"/>
        </w:rPr>
        <w:t xml:space="preserve">Материјал: </w:t>
      </w:r>
      <w:r w:rsidRPr="002E6761">
        <w:rPr>
          <w:rFonts w:ascii="Arial" w:hAnsi="Arial" w:cs="Arial"/>
          <w:lang w:val="sr-Latn-RS"/>
        </w:rPr>
        <w:t>Č</w:t>
      </w:r>
      <w:r w:rsidRPr="002E6761">
        <w:rPr>
          <w:rFonts w:ascii="Arial" w:hAnsi="Arial" w:cs="Arial"/>
          <w:lang w:val="sr-Cyrl-RS"/>
        </w:rPr>
        <w:t xml:space="preserve"> </w:t>
      </w:r>
      <w:r w:rsidRPr="002E6761">
        <w:rPr>
          <w:rFonts w:ascii="Arial" w:hAnsi="Arial" w:cs="Arial"/>
          <w:lang w:val="sr-Latn-RS"/>
        </w:rPr>
        <w:t>1312</w:t>
      </w:r>
    </w:p>
    <w:p w:rsidR="002E6761" w:rsidRPr="00F95460" w:rsidRDefault="002E6761" w:rsidP="002E6761">
      <w:pPr>
        <w:pStyle w:val="ListParagraph"/>
        <w:ind w:left="1004"/>
        <w:rPr>
          <w:rFonts w:ascii="Arial" w:hAnsi="Arial" w:cs="Arial"/>
          <w:b/>
          <w:sz w:val="12"/>
          <w:szCs w:val="12"/>
          <w:lang w:val="sr-Cyrl-RS"/>
        </w:rPr>
      </w:pPr>
    </w:p>
    <w:p w:rsidR="002E6761" w:rsidRPr="002E6761" w:rsidRDefault="002E6761" w:rsidP="002E6761">
      <w:pPr>
        <w:pStyle w:val="ListParagraph"/>
        <w:numPr>
          <w:ilvl w:val="0"/>
          <w:numId w:val="44"/>
        </w:numPr>
        <w:ind w:left="284" w:hanging="284"/>
        <w:rPr>
          <w:rFonts w:ascii="Arial" w:hAnsi="Arial" w:cs="Arial"/>
          <w:b/>
          <w:lang w:val="sr-Latn-RS"/>
        </w:rPr>
      </w:pPr>
      <w:r w:rsidRPr="002E6761">
        <w:rPr>
          <w:rFonts w:ascii="Arial" w:hAnsi="Arial" w:cs="Arial"/>
          <w:b/>
          <w:lang w:val="sr-Cyrl-RS"/>
        </w:rPr>
        <w:t>ДВOДEЛНИ ПРСTEН OДБOJНИКA</w:t>
      </w:r>
    </w:p>
    <w:p w:rsidR="002E6761" w:rsidRPr="002E6761" w:rsidRDefault="002E6761" w:rsidP="002E6761">
      <w:pPr>
        <w:pStyle w:val="ListParagraph"/>
        <w:numPr>
          <w:ilvl w:val="0"/>
          <w:numId w:val="46"/>
        </w:numPr>
        <w:rPr>
          <w:rFonts w:ascii="Arial" w:hAnsi="Arial" w:cs="Arial"/>
          <w:lang w:val="sr-Latn-RS"/>
        </w:rPr>
      </w:pPr>
      <w:r w:rsidRPr="002E6761">
        <w:rPr>
          <w:rFonts w:ascii="Arial" w:hAnsi="Arial" w:cs="Arial"/>
          <w:lang w:val="sr-Cyrl-RS"/>
        </w:rPr>
        <w:t xml:space="preserve">Материјал: </w:t>
      </w:r>
      <w:r w:rsidRPr="002E6761">
        <w:rPr>
          <w:rFonts w:ascii="Arial" w:hAnsi="Arial" w:cs="Arial"/>
          <w:lang w:val="sr-Latn-RS"/>
        </w:rPr>
        <w:t>Č</w:t>
      </w:r>
      <w:r w:rsidRPr="002E6761">
        <w:rPr>
          <w:rFonts w:ascii="Arial" w:hAnsi="Arial" w:cs="Arial"/>
          <w:lang w:val="sr-Cyrl-RS"/>
        </w:rPr>
        <w:t xml:space="preserve"> 0461</w:t>
      </w:r>
    </w:p>
    <w:p w:rsidR="002E6761" w:rsidRPr="00F95460" w:rsidRDefault="002E6761" w:rsidP="002E6761">
      <w:pPr>
        <w:pStyle w:val="ListParagraph"/>
        <w:rPr>
          <w:rFonts w:ascii="Arial" w:hAnsi="Arial" w:cs="Arial"/>
          <w:sz w:val="12"/>
          <w:szCs w:val="12"/>
          <w:lang w:val="sr-Cyrl-RS"/>
        </w:rPr>
      </w:pPr>
    </w:p>
    <w:p w:rsidR="002E6761" w:rsidRPr="002E6761" w:rsidRDefault="002E6761" w:rsidP="00F95460">
      <w:pPr>
        <w:pStyle w:val="ListParagraph"/>
        <w:ind w:left="284"/>
        <w:rPr>
          <w:rFonts w:ascii="Arial" w:hAnsi="Arial" w:cs="Arial"/>
          <w:b/>
          <w:i/>
          <w:u w:val="single"/>
          <w:lang w:val="sr-Cyrl-RS"/>
        </w:rPr>
      </w:pPr>
      <w:r w:rsidRPr="002E6761">
        <w:rPr>
          <w:rFonts w:ascii="Arial" w:hAnsi="Arial" w:cs="Arial"/>
          <w:b/>
          <w:i/>
          <w:u w:val="single"/>
          <w:lang w:val="sr-Cyrl-RS"/>
        </w:rPr>
        <w:t xml:space="preserve">Напомена: </w:t>
      </w:r>
    </w:p>
    <w:p w:rsidR="002E6761" w:rsidRDefault="002E6761" w:rsidP="002E6761">
      <w:pPr>
        <w:pStyle w:val="ListParagraph"/>
        <w:numPr>
          <w:ilvl w:val="0"/>
          <w:numId w:val="47"/>
        </w:numPr>
        <w:spacing w:after="120" w:line="240" w:lineRule="auto"/>
        <w:ind w:left="714" w:hanging="357"/>
        <w:rPr>
          <w:rFonts w:ascii="Arial" w:hAnsi="Arial" w:cs="Arial"/>
          <w:b/>
          <w:lang w:val="sr-Cyrl-RS"/>
        </w:rPr>
      </w:pPr>
      <w:r w:rsidRPr="00F95460">
        <w:rPr>
          <w:rFonts w:ascii="Arial" w:hAnsi="Arial" w:cs="Arial"/>
          <w:lang w:val="sr-Cyrl-RS"/>
        </w:rPr>
        <w:t>Сви наведени делови се израђују и испоручују по</w:t>
      </w:r>
      <w:r w:rsidRPr="002E6761">
        <w:rPr>
          <w:rFonts w:ascii="Arial" w:hAnsi="Arial" w:cs="Arial"/>
          <w:b/>
          <w:lang w:val="sr-Cyrl-RS"/>
        </w:rPr>
        <w:t xml:space="preserve"> </w:t>
      </w:r>
      <w:r w:rsidRPr="002E6761">
        <w:rPr>
          <w:rFonts w:ascii="Arial" w:hAnsi="Arial" w:cs="Arial"/>
          <w:b/>
          <w:lang w:val="sr-Latn-RS"/>
        </w:rPr>
        <w:t xml:space="preserve">EN 15 551. </w:t>
      </w:r>
    </w:p>
    <w:p w:rsidR="002E6761" w:rsidRPr="002E6761" w:rsidRDefault="002E6761" w:rsidP="002E6761">
      <w:pPr>
        <w:pStyle w:val="ListParagraph"/>
        <w:spacing w:after="120" w:line="240" w:lineRule="auto"/>
        <w:ind w:left="714"/>
        <w:rPr>
          <w:rFonts w:ascii="Arial" w:hAnsi="Arial" w:cs="Arial"/>
          <w:b/>
          <w:sz w:val="4"/>
          <w:szCs w:val="4"/>
          <w:lang w:val="sr-Cyrl-RS"/>
        </w:rPr>
      </w:pPr>
    </w:p>
    <w:p w:rsidR="002E6761" w:rsidRDefault="002E6761" w:rsidP="002E6761">
      <w:pPr>
        <w:pStyle w:val="ListParagraph"/>
        <w:numPr>
          <w:ilvl w:val="0"/>
          <w:numId w:val="47"/>
        </w:numPr>
        <w:spacing w:after="120" w:line="240" w:lineRule="auto"/>
        <w:ind w:left="714" w:hanging="357"/>
        <w:rPr>
          <w:rFonts w:ascii="Arial" w:hAnsi="Arial" w:cs="Arial"/>
          <w:b/>
          <w:lang w:val="sr-Cyrl-RS"/>
        </w:rPr>
      </w:pPr>
      <w:r w:rsidRPr="00F95460">
        <w:rPr>
          <w:rFonts w:ascii="Arial" w:hAnsi="Arial" w:cs="Arial"/>
          <w:lang w:val="sr-Cyrl-RS"/>
        </w:rPr>
        <w:t>Понуђач је обавезан да за испоручен</w:t>
      </w:r>
      <w:r w:rsidR="008E74E1">
        <w:rPr>
          <w:rFonts w:ascii="Arial" w:hAnsi="Arial" w:cs="Arial"/>
          <w:lang w:val="sr-Latn-RS"/>
        </w:rPr>
        <w:t>a</w:t>
      </w:r>
      <w:r w:rsidRPr="00F95460">
        <w:rPr>
          <w:rFonts w:ascii="Arial" w:hAnsi="Arial" w:cs="Arial"/>
          <w:lang w:val="sr-Cyrl-RS"/>
        </w:rPr>
        <w:t xml:space="preserve"> </w:t>
      </w:r>
      <w:r w:rsidR="008E74E1">
        <w:rPr>
          <w:rFonts w:ascii="Arial" w:hAnsi="Arial" w:cs="Arial"/>
          <w:lang w:val="sr-Cyrl-RS"/>
        </w:rPr>
        <w:t>добра</w:t>
      </w:r>
      <w:r w:rsidRPr="00F95460">
        <w:rPr>
          <w:rFonts w:ascii="Arial" w:hAnsi="Arial" w:cs="Arial"/>
          <w:lang w:val="sr-Cyrl-RS"/>
        </w:rPr>
        <w:t xml:space="preserve"> достави атест да су ист</w:t>
      </w:r>
      <w:r w:rsidR="008E74E1">
        <w:rPr>
          <w:rFonts w:ascii="Arial" w:hAnsi="Arial" w:cs="Arial"/>
          <w:lang w:val="sr-Cyrl-RS"/>
        </w:rPr>
        <w:t>а</w:t>
      </w:r>
      <w:r w:rsidRPr="00F95460">
        <w:rPr>
          <w:rFonts w:ascii="Arial" w:hAnsi="Arial" w:cs="Arial"/>
          <w:lang w:val="sr-Cyrl-RS"/>
        </w:rPr>
        <w:t xml:space="preserve"> израђен</w:t>
      </w:r>
      <w:r w:rsidR="008E74E1">
        <w:rPr>
          <w:rFonts w:ascii="Arial" w:hAnsi="Arial" w:cs="Arial"/>
          <w:lang w:val="sr-Cyrl-RS"/>
        </w:rPr>
        <w:t>а</w:t>
      </w:r>
      <w:r w:rsidRPr="00F95460">
        <w:rPr>
          <w:rFonts w:ascii="Arial" w:hAnsi="Arial" w:cs="Arial"/>
          <w:lang w:val="sr-Cyrl-RS"/>
        </w:rPr>
        <w:t xml:space="preserve"> по стандарду односно по</w:t>
      </w:r>
      <w:r w:rsidRPr="002E6761">
        <w:rPr>
          <w:rFonts w:ascii="Arial" w:hAnsi="Arial" w:cs="Arial"/>
          <w:b/>
          <w:lang w:val="sr-Cyrl-RS"/>
        </w:rPr>
        <w:t xml:space="preserve">  </w:t>
      </w:r>
      <w:r w:rsidRPr="002E6761">
        <w:rPr>
          <w:rFonts w:ascii="Arial" w:hAnsi="Arial" w:cs="Arial"/>
          <w:b/>
          <w:lang w:val="sr-Latn-RS"/>
        </w:rPr>
        <w:t>EN 15 551</w:t>
      </w:r>
      <w:r w:rsidRPr="002E6761">
        <w:rPr>
          <w:rFonts w:ascii="Arial" w:hAnsi="Arial" w:cs="Arial"/>
          <w:b/>
          <w:lang w:val="sr-Cyrl-RS"/>
        </w:rPr>
        <w:t>.</w:t>
      </w:r>
    </w:p>
    <w:p w:rsidR="002E6761" w:rsidRPr="00F95460" w:rsidRDefault="002E6761" w:rsidP="002E6761">
      <w:pPr>
        <w:rPr>
          <w:rFonts w:cs="Arial"/>
          <w:b/>
          <w:sz w:val="10"/>
          <w:szCs w:val="10"/>
          <w:u w:val="single"/>
          <w:lang w:val="sr-Cyrl-CS" w:eastAsia="hr-HR"/>
        </w:rPr>
      </w:pPr>
    </w:p>
    <w:p w:rsidR="002E6761" w:rsidRDefault="002E6761" w:rsidP="002E6761">
      <w:pPr>
        <w:rPr>
          <w:rFonts w:cs="Arial"/>
          <w:b/>
          <w:u w:val="single"/>
          <w:lang w:val="sr-Latn-RS" w:eastAsia="hr-HR"/>
        </w:rPr>
      </w:pPr>
      <w:r w:rsidRPr="002E6761">
        <w:rPr>
          <w:rFonts w:cs="Arial"/>
          <w:b/>
          <w:u w:val="single"/>
          <w:lang w:val="sr-Cyrl-CS" w:eastAsia="hr-HR"/>
        </w:rPr>
        <w:t>Партија 2 – Браве за локомотиву 441</w:t>
      </w:r>
    </w:p>
    <w:p w:rsidR="008B2021" w:rsidRDefault="008B2021" w:rsidP="008B2021">
      <w:pPr>
        <w:rPr>
          <w:rFonts w:cs="Arial"/>
          <w:lang w:val="sr-Cyrl-CS" w:eastAsia="hr-HR"/>
        </w:rPr>
      </w:pPr>
      <w:r w:rsidRPr="002E6761">
        <w:rPr>
          <w:rFonts w:cs="Arial"/>
          <w:lang w:val="sr-Cyrl-CS" w:eastAsia="hr-HR"/>
        </w:rPr>
        <w:t xml:space="preserve">Браве за </w:t>
      </w:r>
      <w:r>
        <w:rPr>
          <w:rFonts w:cs="Arial"/>
          <w:lang w:val="sr-Cyrl-CS" w:eastAsia="hr-HR"/>
        </w:rPr>
        <w:t xml:space="preserve">локомотиву </w:t>
      </w:r>
      <w:r>
        <w:rPr>
          <w:rFonts w:cs="Arial"/>
          <w:lang w:val="sr-Cyrl-RS" w:eastAsia="hr-HR"/>
        </w:rPr>
        <w:t>серије</w:t>
      </w:r>
      <w:r>
        <w:rPr>
          <w:rFonts w:cs="Arial"/>
          <w:lang w:val="sr-Latn-RS" w:eastAsia="hr-HR"/>
        </w:rPr>
        <w:t xml:space="preserve"> </w:t>
      </w:r>
      <w:r>
        <w:rPr>
          <w:rFonts w:cs="Arial"/>
          <w:lang w:val="sr-Cyrl-CS" w:eastAsia="hr-HR"/>
        </w:rPr>
        <w:t xml:space="preserve">441 за улазна врата и за машински простор. </w:t>
      </w:r>
    </w:p>
    <w:p w:rsidR="008B2021" w:rsidRPr="008B2021" w:rsidRDefault="008B2021" w:rsidP="008B2021">
      <w:pPr>
        <w:pStyle w:val="ListParagraph"/>
        <w:numPr>
          <w:ilvl w:val="0"/>
          <w:numId w:val="48"/>
        </w:numPr>
        <w:rPr>
          <w:rFonts w:ascii="Arial" w:hAnsi="Arial" w:cs="Arial"/>
          <w:b/>
          <w:u w:val="single"/>
          <w:lang w:val="sr-Cyrl-RS"/>
        </w:rPr>
      </w:pPr>
      <w:r w:rsidRPr="008B2021">
        <w:rPr>
          <w:rFonts w:ascii="Arial" w:hAnsi="Arial" w:cs="Arial"/>
          <w:lang w:val="sr-Cyrl-RS"/>
        </w:rPr>
        <w:t>БРAВA УЛAЗНИХ ВРATA, лева,  за закључавање</w:t>
      </w:r>
    </w:p>
    <w:p w:rsidR="008B2021" w:rsidRPr="008B2021" w:rsidRDefault="008B2021" w:rsidP="008B2021">
      <w:pPr>
        <w:pStyle w:val="ListParagraph"/>
        <w:numPr>
          <w:ilvl w:val="0"/>
          <w:numId w:val="48"/>
        </w:numPr>
        <w:rPr>
          <w:rFonts w:ascii="Arial" w:hAnsi="Arial" w:cs="Arial"/>
          <w:b/>
          <w:u w:val="single"/>
          <w:lang w:val="sr-Cyrl-RS"/>
        </w:rPr>
      </w:pPr>
      <w:r w:rsidRPr="008B2021">
        <w:rPr>
          <w:rFonts w:ascii="Arial" w:hAnsi="Arial" w:cs="Arial"/>
          <w:lang w:val="sr-Cyrl-RS"/>
        </w:rPr>
        <w:t>БРAВA УЛAЗНИХ ВРATA, десна,  за закључавање</w:t>
      </w:r>
    </w:p>
    <w:p w:rsidR="008B2021" w:rsidRPr="008B2021" w:rsidRDefault="008B2021" w:rsidP="008B2021">
      <w:pPr>
        <w:pStyle w:val="ListParagraph"/>
        <w:numPr>
          <w:ilvl w:val="0"/>
          <w:numId w:val="48"/>
        </w:numPr>
        <w:rPr>
          <w:rFonts w:ascii="Arial" w:hAnsi="Arial" w:cs="Arial"/>
          <w:b/>
          <w:u w:val="single"/>
          <w:lang w:val="sr-Cyrl-RS"/>
        </w:rPr>
      </w:pPr>
      <w:r w:rsidRPr="008B2021">
        <w:rPr>
          <w:rFonts w:ascii="Arial" w:hAnsi="Arial" w:cs="Arial"/>
          <w:lang w:val="sr-Cyrl-RS"/>
        </w:rPr>
        <w:t>БРAВA MAШИСНКOГ ПРOСTOРA, лева</w:t>
      </w:r>
    </w:p>
    <w:p w:rsidR="008B2021" w:rsidRPr="008B2021" w:rsidRDefault="008B2021" w:rsidP="008B2021">
      <w:pPr>
        <w:pStyle w:val="ListParagraph"/>
        <w:numPr>
          <w:ilvl w:val="0"/>
          <w:numId w:val="48"/>
        </w:numPr>
        <w:spacing w:after="0" w:line="240" w:lineRule="auto"/>
        <w:rPr>
          <w:rFonts w:ascii="Arial" w:hAnsi="Arial" w:cs="Arial"/>
          <w:b/>
          <w:u w:val="single"/>
          <w:lang w:val="sr-Cyrl-RS"/>
        </w:rPr>
      </w:pPr>
      <w:r w:rsidRPr="008B2021">
        <w:rPr>
          <w:rFonts w:ascii="Arial" w:hAnsi="Arial" w:cs="Arial"/>
          <w:lang w:val="sr-Cyrl-RS"/>
        </w:rPr>
        <w:t>БРAВA MAШИНСКOГ ПРOСTOРA, десна</w:t>
      </w:r>
    </w:p>
    <w:p w:rsidR="008B2021" w:rsidRPr="008B2021" w:rsidRDefault="008B2021" w:rsidP="008B2021">
      <w:pPr>
        <w:spacing w:before="40"/>
        <w:rPr>
          <w:rFonts w:cs="Arial"/>
          <w:sz w:val="4"/>
          <w:szCs w:val="4"/>
          <w:lang w:val="sr-Cyrl-CS" w:eastAsia="hr-HR"/>
        </w:rPr>
      </w:pPr>
    </w:p>
    <w:p w:rsidR="002E6761" w:rsidRPr="008B2021" w:rsidRDefault="002E6761" w:rsidP="008B2021">
      <w:pPr>
        <w:spacing w:before="40"/>
        <w:rPr>
          <w:rFonts w:cs="Arial"/>
          <w:lang w:val="sr-Latn-RS" w:eastAsia="hr-HR"/>
        </w:rPr>
      </w:pPr>
      <w:r>
        <w:rPr>
          <w:rFonts w:cs="Arial"/>
          <w:lang w:val="sr-Cyrl-CS" w:eastAsia="hr-HR"/>
        </w:rPr>
        <w:t xml:space="preserve">Понуђач може пре давања понуде да дође </w:t>
      </w:r>
      <w:r w:rsidR="008B2021">
        <w:rPr>
          <w:rFonts w:cs="Arial"/>
          <w:lang w:val="sr-Cyrl-CS" w:eastAsia="hr-HR"/>
        </w:rPr>
        <w:t>и</w:t>
      </w:r>
      <w:r>
        <w:rPr>
          <w:rFonts w:cs="Arial"/>
          <w:lang w:val="sr-Cyrl-CS" w:eastAsia="hr-HR"/>
        </w:rPr>
        <w:t xml:space="preserve"> сними на лицу места браве за локомотиву.</w:t>
      </w:r>
      <w:r w:rsidR="008B2021">
        <w:rPr>
          <w:rFonts w:cs="Arial"/>
          <w:lang w:val="sr-Cyrl-CS" w:eastAsia="hr-HR"/>
        </w:rPr>
        <w:t xml:space="preserve"> Контакт особа, Момирка Шимшић (</w:t>
      </w:r>
      <w:r w:rsidR="008B2021">
        <w:rPr>
          <w:rFonts w:cs="Arial"/>
          <w:lang w:val="sr-Latn-RS" w:eastAsia="hr-HR"/>
        </w:rPr>
        <w:t>e-mail</w:t>
      </w:r>
      <w:r w:rsidR="008B2021">
        <w:rPr>
          <w:rFonts w:cs="Arial"/>
          <w:lang w:val="sr-Cyrl-CS" w:eastAsia="hr-HR"/>
        </w:rPr>
        <w:t xml:space="preserve">: </w:t>
      </w:r>
      <w:r w:rsidR="008B2021">
        <w:rPr>
          <w:rFonts w:cs="Arial"/>
          <w:lang w:eastAsia="hr-HR"/>
        </w:rPr>
        <w:t>momirka.sismsic@eps.rs</w:t>
      </w:r>
      <w:r w:rsidR="008B2021">
        <w:rPr>
          <w:rFonts w:cs="Arial"/>
          <w:lang w:val="sr-Latn-RS" w:eastAsia="hr-HR"/>
        </w:rPr>
        <w:t>)</w:t>
      </w:r>
    </w:p>
    <w:p w:rsidR="008B2021" w:rsidRPr="002E6761" w:rsidRDefault="008B2021" w:rsidP="008B2021">
      <w:pPr>
        <w:spacing w:before="40"/>
        <w:rPr>
          <w:rFonts w:cs="Arial"/>
          <w:lang w:val="sr-Cyrl-CS" w:eastAsia="hr-HR"/>
        </w:rPr>
      </w:pPr>
    </w:p>
    <w:p w:rsidR="007252C7" w:rsidRDefault="007252C7" w:rsidP="00012B97">
      <w:pPr>
        <w:pStyle w:val="Heading10"/>
        <w:spacing w:before="0"/>
        <w:ind w:left="0" w:firstLine="0"/>
        <w:jc w:val="both"/>
        <w:rPr>
          <w:rFonts w:cs="Arial"/>
          <w:lang w:val="sr-Cyrl-RS"/>
        </w:rPr>
      </w:pPr>
      <w:r w:rsidRPr="007252C7">
        <w:rPr>
          <w:rFonts w:cs="Arial"/>
          <w:lang w:val="sr-Cyrl-RS"/>
        </w:rPr>
        <w:t>3.</w:t>
      </w:r>
      <w:r w:rsidR="0078666F">
        <w:rPr>
          <w:rFonts w:cs="Arial"/>
          <w:lang w:val="sr-Cyrl-RS"/>
        </w:rPr>
        <w:t>3</w:t>
      </w:r>
      <w:r w:rsidRPr="007252C7">
        <w:rPr>
          <w:rFonts w:cs="Arial"/>
          <w:lang w:val="sr-Cyrl-RS"/>
        </w:rPr>
        <w:t xml:space="preserve"> </w:t>
      </w:r>
      <w:r w:rsidRPr="007252C7">
        <w:rPr>
          <w:rFonts w:cs="Arial"/>
        </w:rPr>
        <w:t>Квалитет и техничке карактеристике (спецификације)</w:t>
      </w:r>
    </w:p>
    <w:p w:rsidR="00891E68" w:rsidRPr="00186284" w:rsidRDefault="004A39EA" w:rsidP="00012B97">
      <w:pPr>
        <w:tabs>
          <w:tab w:val="right" w:pos="567"/>
          <w:tab w:val="left" w:pos="1440"/>
        </w:tabs>
        <w:spacing w:before="0"/>
        <w:rPr>
          <w:rFonts w:cs="Arial"/>
          <w:b/>
          <w:lang w:val="sr-Latn-RS"/>
        </w:rPr>
      </w:pPr>
      <w:r>
        <w:rPr>
          <w:rFonts w:cs="Arial"/>
        </w:rPr>
        <w:t xml:space="preserve">Према </w:t>
      </w:r>
      <w:r>
        <w:rPr>
          <w:rFonts w:cs="Arial"/>
          <w:lang w:val="sr-Cyrl-RS"/>
        </w:rPr>
        <w:t>т</w:t>
      </w:r>
      <w:r>
        <w:rPr>
          <w:rFonts w:cs="Arial"/>
        </w:rPr>
        <w:t>ехничкој спецификацији</w:t>
      </w:r>
      <w:r>
        <w:rPr>
          <w:rFonts w:cs="Arial"/>
          <w:lang w:val="sr-Cyrl-RS"/>
        </w:rPr>
        <w:t xml:space="preserve"> предметне набавке (дато у тачки 3.1</w:t>
      </w:r>
      <w:r w:rsidR="004D1DA9">
        <w:rPr>
          <w:rFonts w:cs="Arial"/>
          <w:lang w:val="sr-Cyrl-RS"/>
        </w:rPr>
        <w:t xml:space="preserve"> и </w:t>
      </w:r>
      <w:r w:rsidR="0078666F">
        <w:rPr>
          <w:rFonts w:cs="Arial"/>
          <w:lang w:val="sr-Cyrl-RS"/>
        </w:rPr>
        <w:t>3.2</w:t>
      </w:r>
      <w:r w:rsidR="004D1DA9">
        <w:rPr>
          <w:rFonts w:cs="Arial"/>
          <w:lang w:val="sr-Cyrl-RS"/>
        </w:rPr>
        <w:t>)</w:t>
      </w:r>
      <w:proofErr w:type="gramStart"/>
      <w:r w:rsidR="00B342F0">
        <w:rPr>
          <w:rFonts w:cs="Arial"/>
          <w:lang w:val="sr-Cyrl-RS"/>
        </w:rPr>
        <w:t xml:space="preserve">, </w:t>
      </w:r>
      <w:r>
        <w:rPr>
          <w:rFonts w:cs="Arial"/>
          <w:lang w:val="sr-Latn-RS"/>
        </w:rPr>
        <w:t xml:space="preserve"> </w:t>
      </w:r>
      <w:bookmarkEnd w:id="16"/>
      <w:r w:rsidRPr="00D605F0">
        <w:rPr>
          <w:rFonts w:cs="Arial"/>
        </w:rPr>
        <w:t>а</w:t>
      </w:r>
      <w:proofErr w:type="gramEnd"/>
      <w:r w:rsidRPr="00D605F0">
        <w:rPr>
          <w:rFonts w:cs="Arial"/>
        </w:rPr>
        <w:t xml:space="preserve"> којом се доказује  да понуђена добра испуњавају захтеване техничке карактеристике</w:t>
      </w:r>
      <w:r w:rsidR="00461633">
        <w:rPr>
          <w:rFonts w:cs="Arial"/>
          <w:lang w:val="sr-Cyrl-RS"/>
        </w:rPr>
        <w:t>.</w:t>
      </w:r>
    </w:p>
    <w:p w:rsidR="000230AB" w:rsidRDefault="000230AB" w:rsidP="004A39EA">
      <w:pPr>
        <w:pStyle w:val="ListParagraph"/>
        <w:autoSpaceDE w:val="0"/>
        <w:autoSpaceDN w:val="0"/>
        <w:adjustRightInd w:val="0"/>
        <w:spacing w:before="0" w:after="0" w:line="240" w:lineRule="auto"/>
        <w:ind w:left="0"/>
        <w:contextualSpacing w:val="0"/>
        <w:rPr>
          <w:rFonts w:cs="Arial"/>
          <w:b/>
          <w:lang w:val="sr-Cyrl-RS"/>
        </w:rPr>
      </w:pPr>
    </w:p>
    <w:p w:rsidR="00DB369C" w:rsidRPr="005B728A" w:rsidRDefault="000628D0" w:rsidP="00214FC8">
      <w:pPr>
        <w:pStyle w:val="Heading10"/>
        <w:spacing w:before="0"/>
        <w:ind w:left="0" w:firstLine="0"/>
        <w:jc w:val="both"/>
        <w:rPr>
          <w:rFonts w:cs="Arial"/>
        </w:rPr>
      </w:pPr>
      <w:r w:rsidRPr="005B728A">
        <w:rPr>
          <w:rFonts w:cs="Arial"/>
        </w:rPr>
        <w:t>3.</w:t>
      </w:r>
      <w:r w:rsidR="0078666F">
        <w:rPr>
          <w:rFonts w:cs="Arial"/>
          <w:lang w:val="sr-Cyrl-RS"/>
        </w:rPr>
        <w:t>4</w:t>
      </w:r>
      <w:r w:rsidRPr="005B728A">
        <w:rPr>
          <w:rFonts w:cs="Arial"/>
        </w:rPr>
        <w:t xml:space="preserve"> </w:t>
      </w:r>
      <w:r w:rsidR="00DB369C" w:rsidRPr="005B728A">
        <w:rPr>
          <w:rFonts w:cs="Arial"/>
        </w:rPr>
        <w:t>Рок испоруке доб</w:t>
      </w:r>
      <w:r w:rsidR="005551C2" w:rsidRPr="005B728A">
        <w:rPr>
          <w:rFonts w:cs="Arial"/>
        </w:rPr>
        <w:t>ара</w:t>
      </w:r>
    </w:p>
    <w:p w:rsidR="002D65E4" w:rsidRDefault="004D14FC" w:rsidP="000A086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w:t>
      </w:r>
      <w:r w:rsidR="00D06691" w:rsidRPr="005B728A">
        <w:rPr>
          <w:rFonts w:ascii="Arial" w:hAnsi="Arial" w:cs="Arial"/>
        </w:rPr>
        <w:t>онуђ</w:t>
      </w:r>
      <w:r w:rsidR="009B3371" w:rsidRPr="005B728A">
        <w:rPr>
          <w:rFonts w:ascii="Arial" w:hAnsi="Arial" w:cs="Arial"/>
        </w:rPr>
        <w:t>ач је обавезан да испоруку добара</w:t>
      </w:r>
      <w:r w:rsidR="003C5923" w:rsidRPr="005B728A">
        <w:rPr>
          <w:rFonts w:ascii="Arial" w:hAnsi="Arial" w:cs="Arial"/>
          <w:lang w:val="sr-Cyrl-RS"/>
        </w:rPr>
        <w:t xml:space="preserve"> </w:t>
      </w:r>
      <w:r w:rsidR="00F95460">
        <w:rPr>
          <w:rFonts w:ascii="Arial" w:hAnsi="Arial" w:cs="Arial"/>
          <w:lang w:val="sr-Cyrl-RS"/>
        </w:rPr>
        <w:t xml:space="preserve">за </w:t>
      </w:r>
      <w:r w:rsidR="00F95460" w:rsidRPr="00F95460">
        <w:rPr>
          <w:rFonts w:ascii="Arial" w:hAnsi="Arial" w:cs="Arial"/>
          <w:b/>
          <w:u w:val="single"/>
          <w:lang w:val="sr-Cyrl-RS"/>
        </w:rPr>
        <w:t>партију 1</w:t>
      </w:r>
      <w:r w:rsidR="00F95460">
        <w:rPr>
          <w:rFonts w:ascii="Arial" w:hAnsi="Arial" w:cs="Arial"/>
          <w:lang w:val="sr-Cyrl-RS"/>
        </w:rPr>
        <w:t xml:space="preserve"> </w:t>
      </w:r>
      <w:r w:rsidR="00D06691" w:rsidRPr="005B728A">
        <w:rPr>
          <w:rFonts w:ascii="Arial" w:hAnsi="Arial" w:cs="Arial"/>
        </w:rPr>
        <w:t xml:space="preserve">изврши у року који не може бити </w:t>
      </w:r>
      <w:r w:rsidRPr="005B728A">
        <w:rPr>
          <w:rFonts w:ascii="Arial" w:hAnsi="Arial" w:cs="Arial"/>
        </w:rPr>
        <w:t xml:space="preserve">дужи од </w:t>
      </w:r>
      <w:r w:rsidR="00F95460">
        <w:rPr>
          <w:rFonts w:ascii="Arial" w:hAnsi="Arial" w:cs="Arial"/>
          <w:lang w:val="sr-Cyrl-RS"/>
        </w:rPr>
        <w:t>9</w:t>
      </w:r>
      <w:r w:rsidR="0042420D">
        <w:rPr>
          <w:rFonts w:ascii="Arial" w:hAnsi="Arial" w:cs="Arial"/>
          <w:lang w:val="sr-Cyrl-RS"/>
        </w:rPr>
        <w:t>0</w:t>
      </w:r>
      <w:r w:rsidR="00410CC7">
        <w:rPr>
          <w:rFonts w:ascii="Arial" w:hAnsi="Arial" w:cs="Arial"/>
          <w:lang w:val="sr-Cyrl-RS"/>
        </w:rPr>
        <w:t xml:space="preserve"> </w:t>
      </w:r>
      <w:r w:rsidR="0042420D">
        <w:rPr>
          <w:rFonts w:ascii="Arial" w:hAnsi="Arial" w:cs="Arial"/>
          <w:lang w:val="sr-Cyrl-RS"/>
        </w:rPr>
        <w:t>дана</w:t>
      </w:r>
      <w:r w:rsidR="00D06691" w:rsidRPr="005B728A">
        <w:rPr>
          <w:rFonts w:ascii="Arial" w:hAnsi="Arial" w:cs="Arial"/>
        </w:rPr>
        <w:t xml:space="preserve"> од дана </w:t>
      </w:r>
      <w:r w:rsidR="004C6BA7" w:rsidRPr="005B728A">
        <w:rPr>
          <w:rFonts w:ascii="Arial" w:hAnsi="Arial" w:cs="Arial"/>
          <w:lang w:val="sr-Cyrl-RS"/>
        </w:rPr>
        <w:t>ступања уговора на снагу</w:t>
      </w:r>
      <w:r w:rsidR="00771080">
        <w:rPr>
          <w:rFonts w:ascii="Arial" w:hAnsi="Arial" w:cs="Arial"/>
          <w:lang w:val="sr-Cyrl-RS"/>
        </w:rPr>
        <w:t>.</w:t>
      </w:r>
      <w:proofErr w:type="gramEnd"/>
      <w:r w:rsidR="00007067">
        <w:rPr>
          <w:rFonts w:ascii="Arial" w:hAnsi="Arial" w:cs="Arial"/>
          <w:lang w:val="sr-Latn-RS"/>
        </w:rPr>
        <w:t xml:space="preserve"> </w:t>
      </w:r>
    </w:p>
    <w:p w:rsidR="00D14E11" w:rsidRPr="00D14E11" w:rsidRDefault="00D14E11" w:rsidP="00F95460">
      <w:pPr>
        <w:pStyle w:val="ListParagraph"/>
        <w:autoSpaceDE w:val="0"/>
        <w:autoSpaceDN w:val="0"/>
        <w:adjustRightInd w:val="0"/>
        <w:spacing w:before="0" w:after="0" w:line="240" w:lineRule="auto"/>
        <w:ind w:left="0"/>
        <w:contextualSpacing w:val="0"/>
        <w:rPr>
          <w:rFonts w:ascii="Arial" w:hAnsi="Arial" w:cs="Arial"/>
          <w:sz w:val="12"/>
          <w:szCs w:val="12"/>
          <w:lang w:val="sr-Cyrl-RS"/>
        </w:rPr>
      </w:pPr>
      <w:bookmarkStart w:id="18" w:name="_Toc441651542"/>
      <w:bookmarkStart w:id="19" w:name="_Toc442559880"/>
    </w:p>
    <w:p w:rsidR="00F95460" w:rsidRDefault="00F95460" w:rsidP="00F95460">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понуђач је обавезан да испоруку добара</w:t>
      </w:r>
      <w:r w:rsidRPr="005B728A">
        <w:rPr>
          <w:rFonts w:ascii="Arial" w:hAnsi="Arial" w:cs="Arial"/>
          <w:lang w:val="sr-Cyrl-RS"/>
        </w:rPr>
        <w:t xml:space="preserve"> </w:t>
      </w:r>
      <w:r>
        <w:rPr>
          <w:rFonts w:ascii="Arial" w:hAnsi="Arial" w:cs="Arial"/>
          <w:lang w:val="sr-Cyrl-RS"/>
        </w:rPr>
        <w:t xml:space="preserve">за </w:t>
      </w:r>
      <w:r w:rsidRPr="00F95460">
        <w:rPr>
          <w:rFonts w:ascii="Arial" w:hAnsi="Arial" w:cs="Arial"/>
          <w:b/>
          <w:u w:val="single"/>
          <w:lang w:val="sr-Cyrl-RS"/>
        </w:rPr>
        <w:t>партију 2</w:t>
      </w:r>
      <w:r>
        <w:rPr>
          <w:rFonts w:ascii="Arial" w:hAnsi="Arial" w:cs="Arial"/>
          <w:lang w:val="sr-Cyrl-RS"/>
        </w:rPr>
        <w:t xml:space="preserve"> </w:t>
      </w:r>
      <w:r w:rsidRPr="005B728A">
        <w:rPr>
          <w:rFonts w:ascii="Arial" w:hAnsi="Arial" w:cs="Arial"/>
        </w:rPr>
        <w:t xml:space="preserve">изврши у року који не може бити дужи од </w:t>
      </w:r>
      <w:r>
        <w:rPr>
          <w:rFonts w:ascii="Arial" w:hAnsi="Arial" w:cs="Arial"/>
          <w:lang w:val="sr-Cyrl-RS"/>
        </w:rPr>
        <w:t>60 дана</w:t>
      </w:r>
      <w:r w:rsidRPr="005B728A">
        <w:rPr>
          <w:rFonts w:ascii="Arial" w:hAnsi="Arial" w:cs="Arial"/>
        </w:rPr>
        <w:t xml:space="preserve"> од дана </w:t>
      </w:r>
      <w:r w:rsidRPr="005B728A">
        <w:rPr>
          <w:rFonts w:ascii="Arial" w:hAnsi="Arial" w:cs="Arial"/>
          <w:lang w:val="sr-Cyrl-RS"/>
        </w:rPr>
        <w:t>ступања уговора на снагу</w:t>
      </w:r>
      <w:r>
        <w:rPr>
          <w:rFonts w:ascii="Arial" w:hAnsi="Arial" w:cs="Arial"/>
          <w:lang w:val="sr-Cyrl-RS"/>
        </w:rPr>
        <w:t>.</w:t>
      </w:r>
      <w:proofErr w:type="gramEnd"/>
      <w:r>
        <w:rPr>
          <w:rFonts w:ascii="Arial" w:hAnsi="Arial" w:cs="Arial"/>
          <w:lang w:val="sr-Latn-RS"/>
        </w:rPr>
        <w:t xml:space="preserve"> </w:t>
      </w:r>
    </w:p>
    <w:p w:rsidR="00DA0BB6" w:rsidRPr="00A1120D" w:rsidRDefault="00DA0BB6" w:rsidP="00662C5D">
      <w:pPr>
        <w:pStyle w:val="KDParagraf"/>
        <w:spacing w:before="0"/>
        <w:rPr>
          <w:rFonts w:cs="Arial"/>
          <w:lang w:val="sr-Cyrl-RS"/>
        </w:rPr>
      </w:pPr>
    </w:p>
    <w:p w:rsidR="00DB369C" w:rsidRPr="005B728A" w:rsidRDefault="00874F5B" w:rsidP="00214FC8">
      <w:pPr>
        <w:pStyle w:val="Heading10"/>
        <w:spacing w:before="0"/>
        <w:rPr>
          <w:lang w:val="en-US"/>
        </w:rPr>
      </w:pPr>
      <w:proofErr w:type="gramStart"/>
      <w:r w:rsidRPr="005B728A">
        <w:rPr>
          <w:lang w:val="en-US"/>
        </w:rPr>
        <w:t>3.</w:t>
      </w:r>
      <w:r w:rsidR="0078666F">
        <w:rPr>
          <w:lang w:val="sr-Cyrl-RS"/>
        </w:rPr>
        <w:t>5</w:t>
      </w:r>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18"/>
      <w:bookmarkEnd w:id="19"/>
    </w:p>
    <w:p w:rsidR="00996219" w:rsidRDefault="004D14FC" w:rsidP="00996219">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 xml:space="preserve">је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461633">
        <w:rPr>
          <w:rFonts w:cs="Arial"/>
          <w:lang w:val="sr-Cyrl-RS" w:eastAsia="zh-CN"/>
        </w:rPr>
        <w:t xml:space="preserve"> - ЖТ</w:t>
      </w:r>
      <w:r w:rsidR="003C5923" w:rsidRPr="005B728A">
        <w:rPr>
          <w:rFonts w:cs="Arial"/>
          <w:lang w:val="sr-Cyrl-RS" w:eastAsia="zh-CN"/>
        </w:rPr>
        <w:t>, Богољуба Урошевића Црног бр.44., 11500 Обреновац</w:t>
      </w:r>
      <w:r w:rsidR="00A51D05" w:rsidRPr="005B728A">
        <w:rPr>
          <w:rFonts w:cs="Arial"/>
          <w:lang w:val="sr-Cyrl-RS" w:eastAsia="zh-CN"/>
        </w:rPr>
        <w:t>.</w:t>
      </w:r>
    </w:p>
    <w:p w:rsidR="00FE2D1D" w:rsidRDefault="00FE2D1D" w:rsidP="00996219">
      <w:pPr>
        <w:spacing w:before="0"/>
        <w:rPr>
          <w:rFonts w:cs="Arial"/>
          <w:lang w:val="sr-Cyrl-RS" w:eastAsia="zh-CN"/>
        </w:rPr>
      </w:pPr>
    </w:p>
    <w:p w:rsidR="00A90B3D" w:rsidRDefault="00E74565" w:rsidP="00E74565">
      <w:pPr>
        <w:pStyle w:val="Heading10"/>
        <w:autoSpaceDE w:val="0"/>
        <w:autoSpaceDN w:val="0"/>
        <w:adjustRightInd w:val="0"/>
        <w:spacing w:before="0"/>
        <w:ind w:left="0" w:firstLine="0"/>
        <w:rPr>
          <w:lang w:val="sr-Cyrl-RS"/>
        </w:rPr>
      </w:pPr>
      <w:r>
        <w:rPr>
          <w:lang w:val="sr-Cyrl-RS"/>
        </w:rPr>
        <w:t>3.</w:t>
      </w:r>
      <w:r w:rsidR="0078666F">
        <w:rPr>
          <w:lang w:val="sr-Cyrl-RS"/>
        </w:rPr>
        <w:t>6</w:t>
      </w:r>
      <w:r w:rsidR="00900F25">
        <w:rPr>
          <w:lang w:val="sr-Cyrl-RS"/>
        </w:rPr>
        <w:t xml:space="preserve"> </w:t>
      </w:r>
      <w:r w:rsidR="008112A2" w:rsidRPr="00F10346">
        <w:t>Квалитативни и квантитативни пријем</w:t>
      </w:r>
    </w:p>
    <w:p w:rsidR="00900F25" w:rsidRDefault="00900F25" w:rsidP="00900F25">
      <w:pPr>
        <w:pStyle w:val="Heading10"/>
        <w:autoSpaceDE w:val="0"/>
        <w:autoSpaceDN w:val="0"/>
        <w:adjustRightInd w:val="0"/>
        <w:spacing w:before="0"/>
        <w:ind w:left="0" w:firstLine="0"/>
        <w:jc w:val="both"/>
        <w:rPr>
          <w:rFonts w:cs="Arial"/>
          <w:b w:val="0"/>
          <w:lang w:val="sr-Cyrl-RS"/>
        </w:rPr>
      </w:pPr>
      <w:bookmarkStart w:id="20" w:name="_Toc441651543"/>
      <w:bookmarkStart w:id="21" w:name="_Toc442559881"/>
      <w:r w:rsidRPr="00A90B3D">
        <w:rPr>
          <w:rFonts w:cs="Arial"/>
          <w:b w:val="0"/>
        </w:rPr>
        <w:t xml:space="preserve">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испоручилац мора да замени такву робу у циљу испуњавања захтева наручиоца, без додатних трошкова по </w:t>
      </w:r>
      <w:r w:rsidR="00B62E3D">
        <w:rPr>
          <w:rFonts w:cs="Arial"/>
          <w:b w:val="0"/>
          <w:lang w:val="sr-Cyrl-RS"/>
        </w:rPr>
        <w:t>н</w:t>
      </w:r>
      <w:r w:rsidRPr="00A90B3D">
        <w:rPr>
          <w:rFonts w:cs="Arial"/>
          <w:b w:val="0"/>
        </w:rPr>
        <w:t>аручиоца. Испоручилац сноси све трошкове нове испоруке.</w:t>
      </w:r>
    </w:p>
    <w:p w:rsidR="00D14E11" w:rsidRDefault="00D14E11" w:rsidP="00D14E11">
      <w:pPr>
        <w:pStyle w:val="ListParagraph"/>
        <w:numPr>
          <w:ilvl w:val="0"/>
          <w:numId w:val="47"/>
        </w:numPr>
        <w:spacing w:after="120" w:line="240" w:lineRule="auto"/>
        <w:ind w:left="714" w:hanging="357"/>
        <w:rPr>
          <w:rFonts w:ascii="Arial" w:hAnsi="Arial" w:cs="Arial"/>
          <w:b/>
          <w:lang w:val="sr-Cyrl-RS"/>
        </w:rPr>
      </w:pPr>
      <w:r w:rsidRPr="00F95460">
        <w:rPr>
          <w:rFonts w:ascii="Arial" w:hAnsi="Arial" w:cs="Arial"/>
          <w:lang w:val="sr-Cyrl-RS"/>
        </w:rPr>
        <w:t>Понуђач је обавезан да за испоручен</w:t>
      </w:r>
      <w:r w:rsidR="008E74E1">
        <w:rPr>
          <w:rFonts w:ascii="Arial" w:hAnsi="Arial" w:cs="Arial"/>
          <w:lang w:val="sr-Cyrl-RS"/>
        </w:rPr>
        <w:t>а</w:t>
      </w:r>
      <w:r w:rsidRPr="00F95460">
        <w:rPr>
          <w:rFonts w:ascii="Arial" w:hAnsi="Arial" w:cs="Arial"/>
          <w:lang w:val="sr-Cyrl-RS"/>
        </w:rPr>
        <w:t xml:space="preserve"> </w:t>
      </w:r>
      <w:r w:rsidR="008E74E1">
        <w:rPr>
          <w:rFonts w:ascii="Arial" w:hAnsi="Arial" w:cs="Arial"/>
          <w:lang w:val="sr-Cyrl-RS"/>
        </w:rPr>
        <w:t>предметна добра</w:t>
      </w:r>
      <w:r w:rsidRPr="00F95460">
        <w:rPr>
          <w:rFonts w:ascii="Arial" w:hAnsi="Arial" w:cs="Arial"/>
          <w:lang w:val="sr-Cyrl-RS"/>
        </w:rPr>
        <w:t xml:space="preserve"> </w:t>
      </w:r>
      <w:r w:rsidRPr="00D14E11">
        <w:rPr>
          <w:rFonts w:ascii="Arial" w:hAnsi="Arial" w:cs="Arial"/>
          <w:b/>
          <w:lang w:val="sr-Cyrl-RS"/>
        </w:rPr>
        <w:t>за партију 1</w:t>
      </w:r>
      <w:r>
        <w:rPr>
          <w:rFonts w:ascii="Arial" w:hAnsi="Arial" w:cs="Arial"/>
          <w:lang w:val="sr-Cyrl-RS"/>
        </w:rPr>
        <w:t xml:space="preserve"> </w:t>
      </w:r>
      <w:r w:rsidRPr="00F95460">
        <w:rPr>
          <w:rFonts w:ascii="Arial" w:hAnsi="Arial" w:cs="Arial"/>
          <w:lang w:val="sr-Cyrl-RS"/>
        </w:rPr>
        <w:t>достави атест да су ист</w:t>
      </w:r>
      <w:r w:rsidR="008E74E1">
        <w:rPr>
          <w:rFonts w:ascii="Arial" w:hAnsi="Arial" w:cs="Arial"/>
          <w:lang w:val="sr-Cyrl-RS"/>
        </w:rPr>
        <w:t>а</w:t>
      </w:r>
      <w:r w:rsidRPr="00F95460">
        <w:rPr>
          <w:rFonts w:ascii="Arial" w:hAnsi="Arial" w:cs="Arial"/>
          <w:lang w:val="sr-Cyrl-RS"/>
        </w:rPr>
        <w:t xml:space="preserve"> израђен</w:t>
      </w:r>
      <w:r w:rsidR="008E74E1">
        <w:rPr>
          <w:rFonts w:ascii="Arial" w:hAnsi="Arial" w:cs="Arial"/>
          <w:lang w:val="sr-Cyrl-RS"/>
        </w:rPr>
        <w:t>а</w:t>
      </w:r>
      <w:r w:rsidRPr="00F95460">
        <w:rPr>
          <w:rFonts w:ascii="Arial" w:hAnsi="Arial" w:cs="Arial"/>
          <w:lang w:val="sr-Cyrl-RS"/>
        </w:rPr>
        <w:t xml:space="preserve"> по стандарду односно по</w:t>
      </w:r>
      <w:r w:rsidRPr="002E6761">
        <w:rPr>
          <w:rFonts w:ascii="Arial" w:hAnsi="Arial" w:cs="Arial"/>
          <w:b/>
          <w:lang w:val="sr-Cyrl-RS"/>
        </w:rPr>
        <w:t xml:space="preserve">  </w:t>
      </w:r>
      <w:r w:rsidRPr="002E6761">
        <w:rPr>
          <w:rFonts w:ascii="Arial" w:hAnsi="Arial" w:cs="Arial"/>
          <w:b/>
          <w:lang w:val="sr-Latn-RS"/>
        </w:rPr>
        <w:t>EN 15 551</w:t>
      </w:r>
      <w:r w:rsidRPr="002E6761">
        <w:rPr>
          <w:rFonts w:ascii="Arial" w:hAnsi="Arial" w:cs="Arial"/>
          <w:b/>
          <w:lang w:val="sr-Cyrl-RS"/>
        </w:rPr>
        <w:t>.</w:t>
      </w:r>
    </w:p>
    <w:p w:rsidR="00D14E11" w:rsidRDefault="00D14E11" w:rsidP="00D14E11">
      <w:pPr>
        <w:spacing w:after="120"/>
        <w:rPr>
          <w:rFonts w:cs="Arial"/>
          <w:b/>
          <w:lang w:val="sr-Cyrl-RS"/>
        </w:rPr>
      </w:pPr>
    </w:p>
    <w:p w:rsidR="00D14E11" w:rsidRDefault="00D14E11" w:rsidP="00D14E11">
      <w:pPr>
        <w:spacing w:after="120"/>
        <w:rPr>
          <w:rFonts w:cs="Arial"/>
          <w:b/>
          <w:lang w:val="sr-Cyrl-RS"/>
        </w:rPr>
      </w:pPr>
    </w:p>
    <w:p w:rsidR="00D14E11" w:rsidRPr="00D14E11" w:rsidRDefault="00D14E11" w:rsidP="00D14E11">
      <w:pPr>
        <w:spacing w:after="120"/>
        <w:rPr>
          <w:rFonts w:cs="Arial"/>
          <w:b/>
          <w:lang w:val="sr-Cyrl-RS"/>
        </w:rPr>
      </w:pPr>
    </w:p>
    <w:p w:rsidR="004D14FC" w:rsidRPr="00896924" w:rsidRDefault="00E74565" w:rsidP="00E74565">
      <w:pPr>
        <w:pStyle w:val="Heading10"/>
        <w:spacing w:before="0"/>
        <w:ind w:left="0" w:firstLine="0"/>
      </w:pPr>
      <w:r>
        <w:rPr>
          <w:lang w:val="sr-Cyrl-RS"/>
        </w:rPr>
        <w:lastRenderedPageBreak/>
        <w:t>3.</w:t>
      </w:r>
      <w:r w:rsidR="0078666F">
        <w:rPr>
          <w:lang w:val="sr-Cyrl-RS"/>
        </w:rPr>
        <w:t>7</w:t>
      </w:r>
      <w:r w:rsidR="00A36FDE">
        <w:rPr>
          <w:lang w:val="sr-Cyrl-RS"/>
        </w:rPr>
        <w:t xml:space="preserve"> </w:t>
      </w:r>
      <w:r w:rsidR="004D14FC" w:rsidRPr="00896924">
        <w:t>Гарантни рок</w:t>
      </w:r>
      <w:bookmarkEnd w:id="20"/>
      <w:bookmarkEnd w:id="21"/>
    </w:p>
    <w:p w:rsidR="003916A6" w:rsidRDefault="004D14FC" w:rsidP="00E62F54">
      <w:pPr>
        <w:spacing w:before="0"/>
        <w:rPr>
          <w:rFonts w:eastAsia="TimesNewRomanPSMT" w:cs="Arial"/>
          <w:bCs/>
          <w:lang w:val="sr-Cyrl-CS"/>
        </w:rPr>
      </w:pPr>
      <w:proofErr w:type="gramStart"/>
      <w:r w:rsidRPr="005B728A">
        <w:rPr>
          <w:rFonts w:cs="Arial"/>
          <w:lang w:eastAsia="zh-CN"/>
        </w:rPr>
        <w:t xml:space="preserve">Гарантни рок за предмет набавке је </w:t>
      </w:r>
      <w:r w:rsidR="00BF39C7" w:rsidRPr="005B728A">
        <w:rPr>
          <w:rFonts w:cs="Arial"/>
          <w:lang w:eastAsia="zh-CN"/>
        </w:rPr>
        <w:t xml:space="preserve">минимум </w:t>
      </w:r>
      <w:r w:rsidR="00AC1DF2">
        <w:rPr>
          <w:rFonts w:cs="Arial"/>
          <w:lang w:val="sr-Cyrl-RS" w:eastAsia="zh-CN"/>
        </w:rPr>
        <w:t>24</w:t>
      </w:r>
      <w:r w:rsidR="00747B89" w:rsidRPr="005B728A">
        <w:rPr>
          <w:rFonts w:cs="Arial"/>
          <w:lang w:val="sr-Latn-RS" w:eastAsia="zh-CN"/>
        </w:rPr>
        <w:t xml:space="preserve"> </w:t>
      </w:r>
      <w:r w:rsidRPr="005B728A">
        <w:rPr>
          <w:rFonts w:cs="Arial"/>
          <w:lang w:val="sr-Cyrl-CS" w:eastAsia="zh-CN"/>
        </w:rPr>
        <w:t>месец</w:t>
      </w:r>
      <w:r w:rsidR="00AC1DF2">
        <w:rPr>
          <w:rFonts w:cs="Arial"/>
          <w:lang w:val="sr-Cyrl-CS" w:eastAsia="zh-CN"/>
        </w:rPr>
        <w:t>а</w:t>
      </w:r>
      <w:r w:rsidR="003B19E5">
        <w:rPr>
          <w:rFonts w:cs="Arial"/>
          <w:lang w:val="sr-Cyrl-CS" w:eastAsia="zh-CN"/>
        </w:rPr>
        <w:t xml:space="preserve"> </w:t>
      </w:r>
      <w:r w:rsidR="00B342F0">
        <w:rPr>
          <w:rFonts w:eastAsia="TimesNewRomanPSMT" w:cs="Arial"/>
          <w:bCs/>
          <w:lang w:val="sr-Cyrl-CS"/>
        </w:rPr>
        <w:t xml:space="preserve">од дана </w:t>
      </w:r>
      <w:r w:rsidR="000230AB">
        <w:rPr>
          <w:rFonts w:eastAsia="TimesNewRomanPSMT" w:cs="Arial"/>
          <w:bCs/>
          <w:lang w:val="sr-Cyrl-CS"/>
        </w:rPr>
        <w:t>испоруке</w:t>
      </w:r>
      <w:r w:rsidR="00012B97">
        <w:rPr>
          <w:rFonts w:eastAsia="TimesNewRomanPSMT" w:cs="Arial"/>
          <w:bCs/>
          <w:lang w:val="sr-Cyrl-CS"/>
        </w:rPr>
        <w:t>.</w:t>
      </w:r>
      <w:proofErr w:type="gramEnd"/>
    </w:p>
    <w:p w:rsidR="000230AB" w:rsidRPr="000230AB" w:rsidRDefault="000230AB" w:rsidP="00E62F54">
      <w:pPr>
        <w:spacing w:before="0"/>
        <w:rPr>
          <w:rFonts w:cs="Arial"/>
          <w:sz w:val="12"/>
          <w:szCs w:val="12"/>
          <w:lang w:val="sr-Cyrl-CS" w:eastAsia="zh-CN"/>
        </w:rPr>
      </w:pPr>
    </w:p>
    <w:p w:rsidR="002F6ACF" w:rsidRDefault="004D14FC" w:rsidP="00E62F54">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B728A" w:rsidRPr="0037456B" w:rsidRDefault="005B728A" w:rsidP="005471F4">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D16BD0" w:rsidRPr="0084346B" w:rsidRDefault="00D16BD0" w:rsidP="00214FC8">
      <w:pPr>
        <w:spacing w:before="0"/>
        <w:rPr>
          <w:rFonts w:cs="Arial"/>
          <w:lang w:val="sr-Cyrl-RS" w:eastAsia="zh-CN"/>
        </w:rPr>
      </w:pPr>
    </w:p>
    <w:p w:rsidR="00DB369C" w:rsidRPr="00F10346" w:rsidRDefault="00D45DAA" w:rsidP="007636D3">
      <w:pPr>
        <w:pStyle w:val="Heading10"/>
        <w:numPr>
          <w:ilvl w:val="1"/>
          <w:numId w:val="32"/>
        </w:numPr>
        <w:spacing w:before="0"/>
      </w:pPr>
      <w:bookmarkStart w:id="22" w:name="_Toc441651544"/>
      <w:bookmarkStart w:id="23" w:name="_Toc442559882"/>
      <w:r w:rsidRPr="00F10346">
        <w:t>Евентуалне додатне услуге</w:t>
      </w:r>
      <w:bookmarkEnd w:id="22"/>
      <w:bookmarkEnd w:id="23"/>
    </w:p>
    <w:p w:rsidR="003B19E5" w:rsidRDefault="003B19E5" w:rsidP="003B19E5">
      <w:pPr>
        <w:spacing w:before="0"/>
        <w:rPr>
          <w:rFonts w:cs="Arial"/>
          <w:lang w:val="sr-Cyrl-CS"/>
        </w:rPr>
      </w:pPr>
      <w:r w:rsidRPr="003B19E5">
        <w:rPr>
          <w:rFonts w:cs="Arial"/>
          <w:lang w:val="sr-Cyrl-CS"/>
        </w:rPr>
        <w:t>Нису предвиђене предметном јавном набавком.</w:t>
      </w: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AC1DF2" w:rsidRDefault="00AC1DF2" w:rsidP="003B19E5">
      <w:pPr>
        <w:spacing w:before="0"/>
        <w:rPr>
          <w:rFonts w:cs="Arial"/>
          <w:lang w:val="sr-Cyrl-CS"/>
        </w:rPr>
      </w:pPr>
    </w:p>
    <w:p w:rsidR="00C64A58" w:rsidRDefault="00C64A58" w:rsidP="003B19E5">
      <w:pPr>
        <w:spacing w:before="0"/>
        <w:rPr>
          <w:rFonts w:cs="Arial"/>
          <w:lang w:val="sr-Cyrl-CS"/>
        </w:rPr>
      </w:pPr>
    </w:p>
    <w:p w:rsidR="00C64A58" w:rsidRDefault="00C64A58" w:rsidP="003B19E5">
      <w:pPr>
        <w:spacing w:before="0"/>
        <w:rPr>
          <w:rFonts w:cs="Arial"/>
          <w:lang w:val="sr-Cyrl-CS"/>
        </w:rPr>
      </w:pPr>
    </w:p>
    <w:p w:rsidR="00AC1DF2" w:rsidRDefault="00AC1DF2"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D14E11" w:rsidRDefault="00D14E11" w:rsidP="003B19E5">
      <w:pPr>
        <w:spacing w:before="0"/>
        <w:rPr>
          <w:rFonts w:cs="Arial"/>
          <w:lang w:val="sr-Cyrl-CS"/>
        </w:rPr>
      </w:pPr>
    </w:p>
    <w:p w:rsidR="00012B97" w:rsidRDefault="00012B97" w:rsidP="003B19E5">
      <w:pPr>
        <w:spacing w:before="0"/>
        <w:rPr>
          <w:rFonts w:cs="Arial"/>
          <w:lang w:val="sr-Cyrl-CS"/>
        </w:rPr>
      </w:pPr>
    </w:p>
    <w:p w:rsidR="00756A02" w:rsidRPr="00F10346" w:rsidRDefault="00756A02" w:rsidP="00D14E11">
      <w:pPr>
        <w:pStyle w:val="Heading10"/>
        <w:numPr>
          <w:ilvl w:val="0"/>
          <w:numId w:val="16"/>
        </w:numPr>
      </w:pPr>
      <w:bookmarkStart w:id="24"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FB762E">
            <w:pPr>
              <w:spacing w:before="0"/>
              <w:jc w:val="center"/>
              <w:rPr>
                <w:rFonts w:cs="Arial"/>
                <w:b/>
              </w:rPr>
            </w:pPr>
            <w:r w:rsidRPr="00F10346">
              <w:rPr>
                <w:rFonts w:cs="Arial"/>
                <w:b/>
              </w:rPr>
              <w:t>Ред. бр.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FB762E">
            <w:pPr>
              <w:spacing w:before="0"/>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FB762E">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00352E">
              <w:rPr>
                <w:rFonts w:cs="Arial"/>
                <w:lang w:val="sr-Cyrl-RS"/>
              </w:rPr>
              <w:t>4</w:t>
            </w:r>
            <w:r w:rsidRPr="00F10346">
              <w:rPr>
                <w:rFonts w:cs="Arial"/>
              </w:rPr>
              <w:t>)</w:t>
            </w:r>
          </w:p>
          <w:p w:rsidR="005E487E" w:rsidRPr="00F10346" w:rsidRDefault="00175774" w:rsidP="00FB762E">
            <w:pPr>
              <w:snapToGrid w:val="0"/>
              <w:spacing w:before="0"/>
              <w:rPr>
                <w:rFonts w:cs="Arial"/>
                <w:lang w:val="sr-Cyrl-CS"/>
              </w:rPr>
            </w:pPr>
            <w:r w:rsidRPr="00F10346">
              <w:rPr>
                <w:rFonts w:cs="Arial"/>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7F43B0" w:rsidRDefault="007F43B0" w:rsidP="00B13CD3">
      <w:pPr>
        <w:spacing w:before="0"/>
        <w:rPr>
          <w:rFonts w:cs="Arial"/>
          <w:lang w:val="sr-Cyrl-RS" w:eastAsia="zh-CN"/>
        </w:rPr>
      </w:pPr>
    </w:p>
    <w:p w:rsidR="00B13CD3" w:rsidRDefault="00B13CD3" w:rsidP="00B13CD3">
      <w:pPr>
        <w:spacing w:before="0"/>
        <w:rPr>
          <w:rFonts w:cs="Arial"/>
          <w:lang w:val="sr-Cyrl-RS" w:eastAsia="zh-CN"/>
        </w:rPr>
      </w:pPr>
      <w:proofErr w:type="gramStart"/>
      <w:r w:rsidRPr="00F10346">
        <w:rPr>
          <w:rFonts w:cs="Arial"/>
          <w:lang w:eastAsia="zh-CN"/>
        </w:rPr>
        <w:t xml:space="preserve">Понуда понуђача који не докаже да испуњава наведене обавезне услове из тачака </w:t>
      </w:r>
      <w:r w:rsidR="006A06E1">
        <w:rPr>
          <w:rFonts w:cs="Arial"/>
          <w:lang w:val="sr-Cyrl-RS" w:eastAsia="zh-CN"/>
        </w:rPr>
        <w:t xml:space="preserve">          </w:t>
      </w:r>
      <w:r w:rsidRPr="00F10346">
        <w:rPr>
          <w:rFonts w:cs="Arial"/>
          <w:lang w:eastAsia="zh-CN"/>
        </w:rPr>
        <w:t>1.</w:t>
      </w:r>
      <w:proofErr w:type="gramEnd"/>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9804E2">
        <w:rPr>
          <w:rFonts w:cs="Arial"/>
          <w:lang w:val="sr-Cyrl-RS" w:eastAsia="zh-CN"/>
        </w:rPr>
        <w:t>4</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6A06E1"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
    <w:p w:rsidR="009804E2" w:rsidRPr="009804E2" w:rsidRDefault="009804E2"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D94D01" w:rsidRPr="00D94D01">
        <w:rPr>
          <w:rFonts w:cs="Arial"/>
          <w:lang w:eastAsia="zh-CN"/>
        </w:rPr>
        <w:t xml:space="preserve"> </w:t>
      </w:r>
    </w:p>
    <w:p w:rsidR="006A06E1" w:rsidRPr="002834DC"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A06E1" w:rsidRPr="002834DC" w:rsidRDefault="006A06E1" w:rsidP="00B13CD3">
      <w:pPr>
        <w:spacing w:before="0"/>
        <w:rPr>
          <w:rFonts w:cs="Arial"/>
          <w:sz w:val="12"/>
          <w:szCs w:val="12"/>
          <w:lang w:val="sr-Cyrl-RS" w:eastAsia="zh-CN"/>
        </w:rPr>
      </w:pPr>
    </w:p>
    <w:p w:rsidR="007F582B" w:rsidRPr="00F10346" w:rsidRDefault="007F582B" w:rsidP="007F582B">
      <w:pPr>
        <w:spacing w:before="0"/>
        <w:rPr>
          <w:rFonts w:cs="Arial"/>
          <w:lang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2834DC">
      <w:pPr>
        <w:rPr>
          <w:rFonts w:cs="Arial"/>
          <w:lang w:eastAsia="zh-CN"/>
        </w:rPr>
      </w:pPr>
      <w:proofErr w:type="gramStart"/>
      <w:r w:rsidRPr="00F10346">
        <w:rPr>
          <w:rFonts w:cs="Arial"/>
          <w:lang w:eastAsia="zh-CN"/>
        </w:rPr>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2834DC">
      <w:pPr>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2834DC">
      <w:pPr>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2834DC">
      <w:pPr>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2834DC">
      <w:pPr>
        <w:ind w:firstLine="720"/>
        <w:rPr>
          <w:rFonts w:cs="Arial"/>
          <w:lang w:val="sr-Cyrl-RS" w:eastAsia="zh-CN"/>
        </w:rPr>
      </w:pPr>
      <w:r w:rsidRPr="00F10346">
        <w:rPr>
          <w:rFonts w:cs="Arial"/>
          <w:lang w:eastAsia="zh-CN"/>
        </w:rPr>
        <w:t xml:space="preserve">-регистар понуђача: </w:t>
      </w:r>
      <w:hyperlink r:id="rId170"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Default="006A06E1" w:rsidP="00B13CD3">
      <w:pPr>
        <w:spacing w:before="0"/>
        <w:rPr>
          <w:rFonts w:cs="Arial"/>
          <w:sz w:val="12"/>
          <w:szCs w:val="12"/>
          <w:lang w:val="sr-Cyrl-RS" w:eastAsia="zh-CN"/>
        </w:rPr>
      </w:pPr>
    </w:p>
    <w:p w:rsidR="009804E2" w:rsidRDefault="009804E2" w:rsidP="00B13CD3">
      <w:pPr>
        <w:spacing w:before="0"/>
        <w:rPr>
          <w:rFonts w:cs="Arial"/>
          <w:sz w:val="12"/>
          <w:szCs w:val="12"/>
          <w:lang w:val="sr-Cyrl-RS" w:eastAsia="zh-CN"/>
        </w:rPr>
      </w:pPr>
    </w:p>
    <w:p w:rsidR="009804E2" w:rsidRDefault="009804E2" w:rsidP="00B13CD3">
      <w:pPr>
        <w:spacing w:before="0"/>
        <w:rPr>
          <w:rFonts w:cs="Arial"/>
          <w:sz w:val="12"/>
          <w:szCs w:val="12"/>
          <w:lang w:val="sr-Cyrl-RS" w:eastAsia="zh-CN"/>
        </w:rPr>
      </w:pPr>
    </w:p>
    <w:p w:rsidR="009804E2" w:rsidRPr="002834DC" w:rsidRDefault="009804E2"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lastRenderedPageBreak/>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Cyrl-RS" w:eastAsia="zh-CN"/>
        </w:rPr>
      </w:pPr>
    </w:p>
    <w:p w:rsidR="009804E2" w:rsidRDefault="009804E2" w:rsidP="00B13CD3">
      <w:pPr>
        <w:spacing w:before="0"/>
        <w:rPr>
          <w:rFonts w:cs="Arial"/>
          <w:lang w:val="sr-Cyrl-RS" w:eastAsia="zh-CN"/>
        </w:rPr>
      </w:pPr>
    </w:p>
    <w:p w:rsidR="00322313" w:rsidRDefault="00322313" w:rsidP="00805BED">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КРИТЕРИЈУМ ЗА ДОДЕЛУ УГОВОРА</w:t>
      </w:r>
      <w:bookmarkEnd w:id="193"/>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45DC8" w:rsidRPr="00414008" w:rsidRDefault="00621752" w:rsidP="00621752">
      <w:pPr>
        <w:pStyle w:val="KDParagraf"/>
        <w:spacing w:before="0"/>
        <w:rPr>
          <w:rFonts w:cs="Arial"/>
          <w:lang w:val="sr-Cyrl-RS"/>
        </w:rPr>
      </w:pPr>
      <w:r w:rsidRPr="00414008">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9804E2" w:rsidRDefault="009804E2"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9" w:name="_Toc441651548"/>
      <w:bookmarkStart w:id="200" w:name="_Toc442559886"/>
      <w:r w:rsidRPr="00414008">
        <w:rPr>
          <w:lang w:val="en-US"/>
        </w:rPr>
        <w:lastRenderedPageBreak/>
        <w:t xml:space="preserve">5.1. </w:t>
      </w:r>
      <w:bookmarkEnd w:id="199"/>
      <w:bookmarkEnd w:id="200"/>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6F1B4D" w:rsidRPr="00414008" w:rsidRDefault="00621752" w:rsidP="006F1B4D">
      <w:pPr>
        <w:spacing w:before="0"/>
        <w:rPr>
          <w:rFonts w:cs="Arial"/>
          <w:lang w:val="sr-Cyrl-RS"/>
        </w:rPr>
      </w:pPr>
      <w:proofErr w:type="gramStart"/>
      <w:r w:rsidRPr="0041400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470109">
        <w:rPr>
          <w:rFonts w:cs="Arial"/>
        </w:rPr>
        <w:t xml:space="preserve"> </w:t>
      </w:r>
      <w:proofErr w:type="gramStart"/>
      <w:r w:rsidRPr="00414008">
        <w:rPr>
          <w:rFonts w:cs="Arial"/>
        </w:rPr>
        <w:t>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7F43B0" w:rsidRDefault="001945FA" w:rsidP="001756A7">
      <w:pPr>
        <w:spacing w:before="0"/>
        <w:rPr>
          <w:rFonts w:cs="Arial"/>
          <w:lang w:val="sr-Cyrl-RS"/>
        </w:rPr>
      </w:pPr>
      <w:proofErr w:type="gramStart"/>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proofErr w:type="gramEnd"/>
      <w:r w:rsidR="002834DC">
        <w:rPr>
          <w:rFonts w:cs="Arial"/>
          <w:lang w:val="sr-Cyrl-RS"/>
        </w:rPr>
        <w:t xml:space="preserve"> </w:t>
      </w:r>
      <w:proofErr w:type="gramStart"/>
      <w:r w:rsidRPr="00F10346">
        <w:rPr>
          <w:rFonts w:cs="Arial"/>
        </w:rPr>
        <w:t xml:space="preserve">На посебним папирима који су исте величине и боје </w:t>
      </w:r>
      <w:r w:rsidR="0029565B">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proofErr w:type="gramEnd"/>
      <w:r w:rsidR="002834DC">
        <w:rPr>
          <w:rFonts w:cs="Arial"/>
          <w:lang w:val="sr-Cyrl-RS"/>
        </w:rPr>
        <w:t xml:space="preserve"> </w:t>
      </w:r>
    </w:p>
    <w:p w:rsidR="00164A25" w:rsidRDefault="0095708A" w:rsidP="001756A7">
      <w:pPr>
        <w:spacing w:before="0"/>
        <w:rPr>
          <w:rFonts w:eastAsia="TimesNewRomanPSMT" w:cs="Arial"/>
          <w:bCs/>
          <w:lang w:val="sr-Cyrl-RS"/>
        </w:rPr>
      </w:pPr>
      <w:proofErr w:type="gramStart"/>
      <w:r w:rsidRPr="00F10346">
        <w:rPr>
          <w:rFonts w:cs="Arial"/>
        </w:rPr>
        <w:t>П</w:t>
      </w:r>
      <w:r w:rsidR="001945FA" w:rsidRPr="00F10346">
        <w:rPr>
          <w:rFonts w:cs="Arial"/>
        </w:rPr>
        <w:t>онуђачу чији назив буде на извученом папиру биће додељен уговор о јавној набавци</w:t>
      </w:r>
      <w:r w:rsidR="001945FA" w:rsidRPr="00F10346">
        <w:rPr>
          <w:rFonts w:eastAsia="TimesNewRomanPSMT" w:cs="Arial"/>
          <w:bCs/>
        </w:rPr>
        <w:t>.</w:t>
      </w:r>
      <w:proofErr w:type="gramEnd"/>
      <w:r w:rsidR="00B37CFC" w:rsidRPr="00B37CFC">
        <w:t xml:space="preserve"> </w:t>
      </w:r>
      <w:proofErr w:type="gramStart"/>
      <w:r w:rsidR="00B37CFC" w:rsidRPr="00B37CFC">
        <w:rPr>
          <w:rFonts w:eastAsia="TimesNewRomanPSMT" w:cs="Arial"/>
          <w:bCs/>
        </w:rPr>
        <w:t>О извршеном жребању сачињава се Записник који потписују представници Наручиоца и пристуних Понуђача</w:t>
      </w:r>
      <w:r w:rsidR="00BF4A26">
        <w:rPr>
          <w:rFonts w:eastAsia="TimesNewRomanPSMT" w:cs="Arial"/>
          <w:bCs/>
          <w:lang w:val="sr-Cyrl-RS"/>
        </w:rPr>
        <w:t>.</w:t>
      </w:r>
      <w:proofErr w:type="gramEnd"/>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2130A9" w:rsidRPr="00BF4A26" w:rsidRDefault="002130A9" w:rsidP="001756A7">
      <w:pPr>
        <w:spacing w:before="0"/>
        <w:rPr>
          <w:rFonts w:eastAsia="TimesNewRomanPSMT" w:cs="Arial"/>
          <w:bCs/>
          <w:lang w:val="sr-Cyrl-RS"/>
        </w:rPr>
      </w:pPr>
    </w:p>
    <w:p w:rsidR="0002260F" w:rsidRPr="0018656E" w:rsidRDefault="0002260F" w:rsidP="0002260F">
      <w:pPr>
        <w:ind w:left="2880"/>
        <w:jc w:val="center"/>
        <w:rPr>
          <w:rFonts w:eastAsia="Arial Unicode MS" w:cs="Arial"/>
          <w:kern w:val="2"/>
          <w:lang w:val="sr-Cyrl-RS"/>
        </w:rPr>
      </w:pPr>
      <w:r w:rsidRPr="0018656E">
        <w:rPr>
          <w:rFonts w:eastAsia="Arial Unicode MS" w:cs="Arial"/>
          <w:kern w:val="2"/>
          <w:lang w:val="sr-Cyrl-RS"/>
        </w:rPr>
        <w:t>Комисија за спровођење ЈН 3000/</w:t>
      </w:r>
      <w:r w:rsidR="00D14E11">
        <w:rPr>
          <w:rFonts w:eastAsia="Arial Unicode MS" w:cs="Arial"/>
          <w:kern w:val="2"/>
          <w:lang w:val="sr-Cyrl-RS"/>
        </w:rPr>
        <w:t>0404</w:t>
      </w:r>
      <w:r w:rsidRPr="0018656E">
        <w:rPr>
          <w:rFonts w:eastAsia="Arial Unicode MS" w:cs="Arial"/>
          <w:kern w:val="2"/>
          <w:lang w:val="sr-Cyrl-RS"/>
        </w:rPr>
        <w:t>/201</w:t>
      </w:r>
      <w:r>
        <w:rPr>
          <w:rFonts w:eastAsia="Arial Unicode MS" w:cs="Arial"/>
          <w:kern w:val="2"/>
          <w:lang w:val="sr-Cyrl-RS"/>
        </w:rPr>
        <w:t>7</w:t>
      </w:r>
      <w:r w:rsidRPr="0018656E">
        <w:rPr>
          <w:rFonts w:eastAsia="Arial Unicode MS" w:cs="Arial"/>
          <w:kern w:val="2"/>
          <w:lang w:val="sr-Cyrl-RS"/>
        </w:rPr>
        <w:t xml:space="preserve"> (НН </w:t>
      </w:r>
      <w:r w:rsidR="00D14E11">
        <w:rPr>
          <w:rFonts w:eastAsia="Arial Unicode MS" w:cs="Arial"/>
          <w:kern w:val="2"/>
          <w:lang w:val="sr-Cyrl-RS"/>
        </w:rPr>
        <w:t>115</w:t>
      </w:r>
      <w:r w:rsidRPr="0018656E">
        <w:rPr>
          <w:rFonts w:eastAsia="Arial Unicode MS" w:cs="Arial"/>
          <w:kern w:val="2"/>
          <w:lang w:val="sr-Cyrl-RS"/>
        </w:rPr>
        <w:t>/201</w:t>
      </w:r>
      <w:r>
        <w:rPr>
          <w:rFonts w:eastAsia="Arial Unicode MS" w:cs="Arial"/>
          <w:kern w:val="2"/>
          <w:lang w:val="sr-Cyrl-RS"/>
        </w:rPr>
        <w:t>7</w:t>
      </w:r>
      <w:r w:rsidRPr="0018656E">
        <w:rPr>
          <w:rFonts w:eastAsia="Arial Unicode MS" w:cs="Arial"/>
          <w:kern w:val="2"/>
          <w:lang w:val="sr-Cyrl-RS"/>
        </w:rPr>
        <w:t>)</w:t>
      </w:r>
    </w:p>
    <w:p w:rsidR="0002260F" w:rsidRPr="0018656E" w:rsidRDefault="0002260F" w:rsidP="0002260F">
      <w:pPr>
        <w:spacing w:before="0"/>
        <w:jc w:val="right"/>
        <w:rPr>
          <w:rFonts w:eastAsia="Arial Unicode MS" w:cs="Arial"/>
          <w:kern w:val="2"/>
          <w:lang w:val="sr-Cyrl-RS"/>
        </w:rPr>
      </w:pPr>
      <w:r w:rsidRPr="0018656E">
        <w:rPr>
          <w:rFonts w:eastAsia="Arial Unicode MS" w:cs="Arial"/>
          <w:kern w:val="2"/>
          <w:lang w:val="sr-Cyrl-RS"/>
        </w:rPr>
        <w:t>формирана Решењем бр. 105-Е.03.01.-</w:t>
      </w:r>
      <w:r w:rsidR="00D14E11">
        <w:rPr>
          <w:rFonts w:eastAsia="Arial Unicode MS" w:cs="Arial"/>
          <w:kern w:val="2"/>
          <w:lang w:val="sr-Cyrl-RS"/>
        </w:rPr>
        <w:t>245656</w:t>
      </w:r>
      <w:r>
        <w:rPr>
          <w:rFonts w:eastAsia="Arial Unicode MS" w:cs="Arial"/>
          <w:kern w:val="2"/>
          <w:lang w:val="sr-Cyrl-RS"/>
        </w:rPr>
        <w:t>/</w:t>
      </w:r>
      <w:r w:rsidR="002130A9">
        <w:rPr>
          <w:rFonts w:eastAsia="Arial Unicode MS" w:cs="Arial"/>
          <w:kern w:val="2"/>
          <w:lang w:val="sr-Cyrl-RS"/>
        </w:rPr>
        <w:t>3</w:t>
      </w:r>
      <w:r w:rsidRPr="0018656E">
        <w:rPr>
          <w:rFonts w:eastAsia="Arial Unicode MS" w:cs="Arial"/>
          <w:kern w:val="2"/>
          <w:lang w:val="sr-Cyrl-RS"/>
        </w:rPr>
        <w:t>-201</w:t>
      </w:r>
      <w:r>
        <w:rPr>
          <w:rFonts w:eastAsia="Arial Unicode MS" w:cs="Arial"/>
          <w:kern w:val="2"/>
          <w:lang w:val="sr-Cyrl-RS"/>
        </w:rPr>
        <w:t>7</w:t>
      </w:r>
    </w:p>
    <w:p w:rsidR="0002260F" w:rsidRPr="0018656E" w:rsidRDefault="0002260F" w:rsidP="0002260F">
      <w:pPr>
        <w:spacing w:before="0"/>
        <w:jc w:val="right"/>
        <w:rPr>
          <w:rFonts w:eastAsia="Arial Unicode MS" w:cs="Arial"/>
          <w:kern w:val="2"/>
          <w:lang w:val="sr-Cyrl-RS"/>
        </w:rPr>
      </w:pPr>
      <w:r w:rsidRPr="0018656E">
        <w:rPr>
          <w:rFonts w:eastAsia="Arial Unicode MS" w:cs="Arial"/>
          <w:kern w:val="2"/>
          <w:lang w:val="sr-Cyrl-RS"/>
        </w:rPr>
        <w:t xml:space="preserve">од </w:t>
      </w:r>
      <w:r w:rsidR="000664D6">
        <w:rPr>
          <w:rFonts w:eastAsia="Arial Unicode MS" w:cs="Arial"/>
          <w:kern w:val="2"/>
          <w:lang w:val="sr-Latn-RS"/>
        </w:rPr>
        <w:t>31.05</w:t>
      </w:r>
      <w:bookmarkStart w:id="201" w:name="_GoBack"/>
      <w:bookmarkEnd w:id="201"/>
      <w:r w:rsidRPr="0018656E">
        <w:rPr>
          <w:rFonts w:eastAsia="Arial Unicode MS" w:cs="Arial"/>
          <w:kern w:val="2"/>
          <w:lang w:val="sr-Cyrl-RS"/>
        </w:rPr>
        <w:t>.201</w:t>
      </w:r>
      <w:r w:rsidR="00FB4510">
        <w:rPr>
          <w:rFonts w:eastAsia="Arial Unicode MS" w:cs="Arial"/>
          <w:kern w:val="2"/>
          <w:lang w:val="sr-Cyrl-RS"/>
        </w:rPr>
        <w:t>7</w:t>
      </w:r>
      <w:r w:rsidRPr="0018656E">
        <w:rPr>
          <w:rFonts w:eastAsia="Arial Unicode MS" w:cs="Arial"/>
          <w:kern w:val="2"/>
          <w:lang w:val="sr-Cyrl-RS"/>
        </w:rPr>
        <w:t>. године</w:t>
      </w:r>
    </w:p>
    <w:p w:rsidR="0002260F" w:rsidRDefault="0002260F" w:rsidP="0002260F">
      <w:pPr>
        <w:pStyle w:val="NoSpacing"/>
        <w:spacing w:before="80"/>
        <w:jc w:val="left"/>
        <w:rPr>
          <w:sz w:val="22"/>
          <w:szCs w:val="22"/>
          <w:lang w:val="sr-Cyrl-RS"/>
        </w:rPr>
      </w:pPr>
    </w:p>
    <w:p w:rsidR="0002260F" w:rsidRPr="00C72B18" w:rsidRDefault="0002260F" w:rsidP="0002260F">
      <w:pPr>
        <w:pStyle w:val="NoSpacing"/>
        <w:spacing w:before="80"/>
        <w:jc w:val="left"/>
        <w:rPr>
          <w:sz w:val="22"/>
          <w:szCs w:val="22"/>
          <w:lang w:val="sr-Cyrl-RS"/>
        </w:rPr>
      </w:pPr>
      <w:r w:rsidRPr="00FE492A">
        <w:rPr>
          <w:sz w:val="22"/>
          <w:szCs w:val="22"/>
        </w:rPr>
        <w:t>1.</w:t>
      </w:r>
      <w:r w:rsidRPr="00FE492A">
        <w:rPr>
          <w:sz w:val="22"/>
          <w:szCs w:val="22"/>
          <w:lang w:val="sr-Cyrl-RS"/>
        </w:rPr>
        <w:t xml:space="preserve"> </w:t>
      </w:r>
      <w:r w:rsidR="00D14E11">
        <w:rPr>
          <w:sz w:val="22"/>
          <w:szCs w:val="22"/>
          <w:lang w:val="sr-Cyrl-RS"/>
        </w:rPr>
        <w:t>Ђорђе Бабић</w:t>
      </w:r>
      <w:r w:rsidRPr="00F41B00">
        <w:rPr>
          <w:sz w:val="22"/>
          <w:szCs w:val="22"/>
        </w:rPr>
        <w:t>,</w:t>
      </w:r>
      <w:r w:rsidRPr="00FE492A">
        <w:rPr>
          <w:sz w:val="22"/>
          <w:szCs w:val="22"/>
        </w:rPr>
        <w:t xml:space="preserve"> члан                     </w:t>
      </w:r>
      <w:r>
        <w:rPr>
          <w:sz w:val="22"/>
          <w:szCs w:val="22"/>
        </w:rPr>
        <w:t xml:space="preserve">     </w:t>
      </w:r>
      <w:r w:rsidR="002130A9">
        <w:rPr>
          <w:sz w:val="22"/>
          <w:szCs w:val="22"/>
          <w:lang w:val="sr-Cyrl-RS"/>
        </w:rPr>
        <w:tab/>
        <w:t xml:space="preserve"> </w:t>
      </w:r>
      <w:r w:rsidR="0042420D">
        <w:rPr>
          <w:sz w:val="22"/>
          <w:szCs w:val="22"/>
          <w:lang w:val="sr-Cyrl-RS"/>
        </w:rPr>
        <w:tab/>
      </w:r>
      <w:r w:rsidRPr="00FE492A">
        <w:rPr>
          <w:sz w:val="22"/>
          <w:szCs w:val="22"/>
        </w:rPr>
        <w:t>___________________</w:t>
      </w:r>
      <w:r>
        <w:rPr>
          <w:sz w:val="22"/>
          <w:szCs w:val="22"/>
          <w:lang w:val="sr-Cyrl-RS"/>
        </w:rPr>
        <w:t>______</w:t>
      </w:r>
    </w:p>
    <w:p w:rsidR="0002260F" w:rsidRPr="00C72B18" w:rsidRDefault="00D14E11" w:rsidP="0002260F">
      <w:pPr>
        <w:pStyle w:val="NoSpacing"/>
        <w:spacing w:before="80"/>
        <w:jc w:val="left"/>
        <w:rPr>
          <w:sz w:val="22"/>
          <w:szCs w:val="22"/>
          <w:lang w:val="sr-Cyrl-RS"/>
        </w:rPr>
      </w:pPr>
      <w:r>
        <w:rPr>
          <w:sz w:val="22"/>
          <w:szCs w:val="22"/>
          <w:lang w:val="sr-Cyrl-RS"/>
        </w:rPr>
        <w:t>Момирка Шимшић</w:t>
      </w:r>
      <w:r w:rsidR="0002260F" w:rsidRPr="00FE492A">
        <w:rPr>
          <w:sz w:val="22"/>
          <w:szCs w:val="22"/>
        </w:rPr>
        <w:t>, заменик чл</w:t>
      </w:r>
      <w:r w:rsidR="0002260F">
        <w:rPr>
          <w:sz w:val="22"/>
          <w:szCs w:val="22"/>
        </w:rPr>
        <w:t xml:space="preserve">ана                  </w:t>
      </w:r>
      <w:r w:rsidR="003329C3">
        <w:rPr>
          <w:sz w:val="22"/>
          <w:szCs w:val="22"/>
          <w:lang w:val="sr-Cyrl-RS"/>
        </w:rPr>
        <w:t xml:space="preserve"> </w:t>
      </w:r>
      <w:r w:rsidR="002130A9">
        <w:rPr>
          <w:sz w:val="22"/>
          <w:szCs w:val="22"/>
          <w:lang w:val="sr-Cyrl-RS"/>
        </w:rPr>
        <w:tab/>
        <w:t xml:space="preserve"> </w:t>
      </w:r>
      <w:r w:rsidR="0002260F" w:rsidRPr="00FE492A">
        <w:rPr>
          <w:sz w:val="22"/>
          <w:szCs w:val="22"/>
        </w:rPr>
        <w:t>___________________</w:t>
      </w:r>
      <w:r w:rsidR="0002260F">
        <w:rPr>
          <w:sz w:val="22"/>
          <w:szCs w:val="22"/>
          <w:lang w:val="sr-Cyrl-RS"/>
        </w:rPr>
        <w:t>______</w:t>
      </w:r>
    </w:p>
    <w:p w:rsidR="0002260F" w:rsidRPr="00C72B18" w:rsidRDefault="0002260F" w:rsidP="0002260F">
      <w:pPr>
        <w:pStyle w:val="NoSpacing"/>
        <w:spacing w:before="80"/>
        <w:jc w:val="left"/>
        <w:rPr>
          <w:sz w:val="22"/>
          <w:szCs w:val="22"/>
          <w:lang w:val="sr-Cyrl-RS"/>
        </w:rPr>
      </w:pPr>
      <w:r w:rsidRPr="00FE492A">
        <w:rPr>
          <w:sz w:val="22"/>
          <w:szCs w:val="22"/>
        </w:rPr>
        <w:t>2.</w:t>
      </w:r>
      <w:r w:rsidRPr="00FE492A">
        <w:rPr>
          <w:sz w:val="22"/>
          <w:szCs w:val="22"/>
          <w:lang w:val="sr-Latn-CS"/>
        </w:rPr>
        <w:t xml:space="preserve"> </w:t>
      </w:r>
      <w:r>
        <w:rPr>
          <w:sz w:val="22"/>
          <w:szCs w:val="22"/>
          <w:lang w:val="sr-Cyrl-RS"/>
        </w:rPr>
        <w:t>Зорица Вићентић</w:t>
      </w:r>
      <w:r w:rsidRPr="00FE492A">
        <w:rPr>
          <w:sz w:val="22"/>
          <w:szCs w:val="22"/>
        </w:rPr>
        <w:t xml:space="preserve">, члан </w:t>
      </w:r>
      <w:r w:rsidR="00E010EB">
        <w:rPr>
          <w:sz w:val="22"/>
          <w:szCs w:val="22"/>
          <w:lang w:val="sr-Latn-RS"/>
        </w:rPr>
        <w:tab/>
      </w:r>
      <w:r w:rsidR="00E010EB">
        <w:rPr>
          <w:sz w:val="22"/>
          <w:szCs w:val="22"/>
          <w:lang w:val="sr-Latn-RS"/>
        </w:rPr>
        <w:tab/>
      </w:r>
      <w:r>
        <w:rPr>
          <w:sz w:val="22"/>
          <w:szCs w:val="22"/>
        </w:rPr>
        <w:t xml:space="preserve">                  </w:t>
      </w:r>
      <w:r w:rsidR="002130A9">
        <w:rPr>
          <w:sz w:val="22"/>
          <w:szCs w:val="22"/>
          <w:lang w:val="sr-Cyrl-RS"/>
        </w:rPr>
        <w:tab/>
      </w:r>
      <w:r>
        <w:rPr>
          <w:sz w:val="22"/>
          <w:szCs w:val="22"/>
        </w:rPr>
        <w:t xml:space="preserve"> </w:t>
      </w:r>
      <w:r w:rsidRPr="00FE492A">
        <w:rPr>
          <w:sz w:val="22"/>
          <w:szCs w:val="22"/>
        </w:rPr>
        <w:t>___________________</w:t>
      </w:r>
      <w:r>
        <w:rPr>
          <w:sz w:val="22"/>
          <w:szCs w:val="22"/>
          <w:lang w:val="sr-Cyrl-RS"/>
        </w:rPr>
        <w:t>______</w:t>
      </w:r>
    </w:p>
    <w:p w:rsidR="0002260F" w:rsidRPr="00C72B18" w:rsidRDefault="0002260F" w:rsidP="0002260F">
      <w:pPr>
        <w:pStyle w:val="NoSpacing"/>
        <w:spacing w:before="80"/>
        <w:jc w:val="left"/>
        <w:rPr>
          <w:sz w:val="22"/>
          <w:szCs w:val="22"/>
          <w:lang w:val="sr-Cyrl-RS"/>
        </w:rPr>
      </w:pPr>
      <w:r>
        <w:rPr>
          <w:sz w:val="22"/>
          <w:szCs w:val="22"/>
          <w:lang w:val="sr-Cyrl-RS"/>
        </w:rPr>
        <w:t>Марија Петковић</w:t>
      </w:r>
      <w:r w:rsidRPr="00FE492A">
        <w:rPr>
          <w:sz w:val="22"/>
          <w:szCs w:val="22"/>
        </w:rPr>
        <w:t xml:space="preserve">, заменик члана                      </w:t>
      </w:r>
      <w:r w:rsidR="002130A9">
        <w:rPr>
          <w:sz w:val="22"/>
          <w:szCs w:val="22"/>
          <w:lang w:val="sr-Cyrl-RS"/>
        </w:rPr>
        <w:tab/>
      </w:r>
      <w:r w:rsidRPr="00FE492A">
        <w:rPr>
          <w:sz w:val="22"/>
          <w:szCs w:val="22"/>
        </w:rPr>
        <w:t xml:space="preserve"> ___________________</w:t>
      </w:r>
      <w:r>
        <w:rPr>
          <w:sz w:val="22"/>
          <w:szCs w:val="22"/>
          <w:lang w:val="sr-Cyrl-RS"/>
        </w:rPr>
        <w:t>______</w:t>
      </w:r>
    </w:p>
    <w:p w:rsidR="0002260F" w:rsidRPr="00C72B18" w:rsidRDefault="0002260F" w:rsidP="0002260F">
      <w:pPr>
        <w:pStyle w:val="NoSpacing"/>
        <w:spacing w:before="80"/>
        <w:jc w:val="left"/>
        <w:rPr>
          <w:sz w:val="22"/>
          <w:szCs w:val="22"/>
          <w:lang w:val="sr-Cyrl-RS"/>
        </w:rPr>
      </w:pPr>
      <w:r w:rsidRPr="00FE492A">
        <w:rPr>
          <w:sz w:val="22"/>
          <w:szCs w:val="22"/>
        </w:rPr>
        <w:t xml:space="preserve">3. </w:t>
      </w:r>
      <w:r>
        <w:rPr>
          <w:sz w:val="22"/>
          <w:szCs w:val="22"/>
        </w:rPr>
        <w:t>Вишња Лечић</w:t>
      </w:r>
      <w:r w:rsidRPr="00FE492A">
        <w:rPr>
          <w:sz w:val="22"/>
          <w:szCs w:val="22"/>
        </w:rPr>
        <w:t xml:space="preserve">, члан                    </w:t>
      </w:r>
      <w:r>
        <w:rPr>
          <w:sz w:val="22"/>
          <w:szCs w:val="22"/>
        </w:rPr>
        <w:t xml:space="preserve">                    </w:t>
      </w:r>
      <w:r w:rsidR="002130A9">
        <w:rPr>
          <w:sz w:val="22"/>
          <w:szCs w:val="22"/>
          <w:lang w:val="sr-Cyrl-RS"/>
        </w:rPr>
        <w:tab/>
      </w:r>
      <w:r>
        <w:rPr>
          <w:sz w:val="22"/>
          <w:szCs w:val="22"/>
        </w:rPr>
        <w:t xml:space="preserve"> </w:t>
      </w:r>
      <w:r w:rsidRPr="00FE492A">
        <w:rPr>
          <w:sz w:val="22"/>
          <w:szCs w:val="22"/>
        </w:rPr>
        <w:t>___________________</w:t>
      </w:r>
      <w:r>
        <w:rPr>
          <w:sz w:val="22"/>
          <w:szCs w:val="22"/>
          <w:lang w:val="sr-Cyrl-RS"/>
        </w:rPr>
        <w:t>______</w:t>
      </w:r>
    </w:p>
    <w:p w:rsidR="003329C3" w:rsidRDefault="0002260F" w:rsidP="003329C3">
      <w:pPr>
        <w:pStyle w:val="NoSpacing"/>
        <w:spacing w:before="80"/>
        <w:jc w:val="left"/>
        <w:rPr>
          <w:sz w:val="22"/>
          <w:szCs w:val="22"/>
          <w:lang w:val="sr-Cyrl-RS"/>
        </w:rPr>
      </w:pPr>
      <w:r>
        <w:rPr>
          <w:sz w:val="22"/>
          <w:szCs w:val="22"/>
          <w:lang w:val="sr-Cyrl-RS"/>
        </w:rPr>
        <w:t>Драган Недељковић</w:t>
      </w:r>
      <w:r w:rsidRPr="00FE492A">
        <w:rPr>
          <w:sz w:val="22"/>
          <w:szCs w:val="22"/>
        </w:rPr>
        <w:t xml:space="preserve">, заменик члана                  </w:t>
      </w:r>
      <w:r w:rsidR="002130A9">
        <w:rPr>
          <w:sz w:val="22"/>
          <w:szCs w:val="22"/>
          <w:lang w:val="sr-Cyrl-RS"/>
        </w:rPr>
        <w:tab/>
        <w:t xml:space="preserve"> </w:t>
      </w:r>
      <w:r w:rsidRPr="00FE492A">
        <w:rPr>
          <w:sz w:val="22"/>
          <w:szCs w:val="22"/>
        </w:rPr>
        <w:t>___________________</w:t>
      </w:r>
      <w:r>
        <w:rPr>
          <w:sz w:val="22"/>
          <w:szCs w:val="22"/>
          <w:lang w:val="sr-Cyrl-RS"/>
        </w:rPr>
        <w:t>______</w:t>
      </w: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4"/>
      <w:bookmarkEnd w:id="195"/>
      <w:bookmarkEnd w:id="196"/>
      <w:bookmarkEnd w:id="197"/>
      <w:bookmarkEnd w:id="198"/>
      <w:bookmarkEnd w:id="202"/>
      <w:bookmarkEnd w:id="203"/>
      <w:bookmarkEnd w:id="204"/>
      <w:bookmarkEnd w:id="205"/>
      <w:bookmarkEnd w:id="206"/>
      <w:bookmarkEnd w:id="207"/>
    </w:p>
    <w:p w:rsidR="003329C3" w:rsidRDefault="003329C3" w:rsidP="003329C3">
      <w:pPr>
        <w:pStyle w:val="NoSpacing"/>
        <w:spacing w:before="80"/>
        <w:jc w:val="left"/>
        <w:rPr>
          <w:sz w:val="22"/>
          <w:szCs w:val="22"/>
          <w:lang w:val="sr-Cyrl-RS"/>
        </w:rPr>
      </w:pPr>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9804E2" w:rsidRDefault="009804E2"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645F72" w:rsidRPr="003329C3" w:rsidRDefault="008D2B23" w:rsidP="00805BED">
      <w:pPr>
        <w:pStyle w:val="NoSpacing"/>
        <w:numPr>
          <w:ilvl w:val="0"/>
          <w:numId w:val="16"/>
        </w:numPr>
        <w:spacing w:before="80"/>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8"/>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8D2B23">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D37CCD">
      <w:pPr>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D14E11">
        <w:rPr>
          <w:b/>
          <w:lang w:val="sr-Cyrl-RS"/>
        </w:rPr>
        <w:t>Отковци</w:t>
      </w:r>
      <w:r w:rsidR="00C64A58">
        <w:rPr>
          <w:b/>
          <w:lang w:val="sr-Cyrl-RS"/>
        </w:rPr>
        <w:t xml:space="preserve"> </w:t>
      </w:r>
      <w:r w:rsidRPr="00F10346">
        <w:rPr>
          <w:rFonts w:cs="Arial"/>
          <w:lang w:val="ru-RU"/>
        </w:rPr>
        <w:t xml:space="preserve">- Јавна набавка број </w:t>
      </w:r>
      <w:r w:rsidR="00933475" w:rsidRPr="00933475">
        <w:rPr>
          <w:rFonts w:cs="Arial"/>
          <w:b/>
        </w:rPr>
        <w:t>3000/</w:t>
      </w:r>
      <w:r w:rsidR="00D14E11">
        <w:rPr>
          <w:rFonts w:cs="Arial"/>
          <w:b/>
          <w:lang w:val="sr-Cyrl-RS"/>
        </w:rPr>
        <w:t>0404</w:t>
      </w:r>
      <w:r w:rsidR="00933475" w:rsidRPr="00933475">
        <w:rPr>
          <w:rFonts w:cs="Arial"/>
          <w:b/>
        </w:rPr>
        <w:t>/201</w:t>
      </w:r>
      <w:r w:rsidR="00FB4510">
        <w:rPr>
          <w:rFonts w:cs="Arial"/>
          <w:b/>
          <w:lang w:val="sr-Cyrl-RS"/>
        </w:rPr>
        <w:t>7</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D14E11">
        <w:rPr>
          <w:rFonts w:cs="Arial"/>
          <w:b/>
          <w:lang w:val="sr-Cyrl-RS"/>
        </w:rPr>
        <w:t>115</w:t>
      </w:r>
      <w:r w:rsidR="00933475" w:rsidRPr="00933475">
        <w:rPr>
          <w:rFonts w:cs="Arial"/>
          <w:b/>
        </w:rPr>
        <w:t>/201</w:t>
      </w:r>
      <w:r w:rsidR="00FB4510">
        <w:rPr>
          <w:rFonts w:cs="Arial"/>
          <w:b/>
          <w:lang w:val="sr-Cyrl-RS"/>
        </w:rPr>
        <w:t>7</w:t>
      </w:r>
      <w:r w:rsidR="00933475" w:rsidRPr="00933475">
        <w:rPr>
          <w:rFonts w:cs="Arial"/>
          <w:b/>
        </w:rPr>
        <w:t>)</w:t>
      </w:r>
      <w:r w:rsidRPr="00F10346">
        <w:rPr>
          <w:rFonts w:cs="Arial"/>
          <w:lang w:val="ru-RU"/>
        </w:rPr>
        <w:t xml:space="preserve"> - НЕ ОТВАРАТИ“. </w:t>
      </w:r>
    </w:p>
    <w:p w:rsidR="008D2B23" w:rsidRPr="00F10346" w:rsidRDefault="008D2B23" w:rsidP="00D37CCD">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012B97" w:rsidRPr="00012B97" w:rsidRDefault="00012B97" w:rsidP="00613B13">
      <w:pPr>
        <w:pStyle w:val="KDParagraf"/>
        <w:spacing w:before="0"/>
        <w:rPr>
          <w:rFonts w:cs="Arial"/>
          <w:sz w:val="12"/>
          <w:szCs w:val="12"/>
          <w:lang w:val="sr-Cyrl-RS"/>
        </w:rPr>
      </w:pP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F10346">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3F3E63" w:rsidRDefault="003F3E63" w:rsidP="00613B13">
      <w:pPr>
        <w:pStyle w:val="KDParagraf"/>
        <w:spacing w:before="0"/>
        <w:rPr>
          <w:rFonts w:cs="Arial"/>
          <w:sz w:val="12"/>
          <w:szCs w:val="12"/>
          <w:lang w:val="sr-Cyrl-RS"/>
        </w:rPr>
      </w:pPr>
    </w:p>
    <w:p w:rsidR="008D2B23" w:rsidRPr="00F10346" w:rsidRDefault="008D2B23" w:rsidP="009B0978">
      <w:pPr>
        <w:pStyle w:val="KDPodnaslov2"/>
        <w:numPr>
          <w:ilvl w:val="1"/>
          <w:numId w:val="22"/>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F408AB">
      <w:pPr>
        <w:pStyle w:val="KDNabrajanje"/>
        <w:spacing w:before="0"/>
        <w:rPr>
          <w:rFonts w:cs="Arial"/>
        </w:rPr>
      </w:pPr>
      <w:r w:rsidRPr="00F408AB">
        <w:rPr>
          <w:rFonts w:cs="Arial"/>
        </w:rPr>
        <w:t xml:space="preserve">Образац понуде </w:t>
      </w:r>
    </w:p>
    <w:p w:rsidR="00645F72" w:rsidRPr="00F408AB" w:rsidRDefault="00645F72" w:rsidP="00F408AB">
      <w:pPr>
        <w:pStyle w:val="KDNabrajanje"/>
        <w:spacing w:before="0"/>
        <w:rPr>
          <w:rFonts w:cs="Arial"/>
        </w:rPr>
      </w:pPr>
      <w:r w:rsidRPr="00F408AB">
        <w:rPr>
          <w:rFonts w:cs="Arial"/>
        </w:rPr>
        <w:t xml:space="preserve">Структура цене </w:t>
      </w:r>
    </w:p>
    <w:p w:rsidR="00645F72" w:rsidRPr="00F408AB" w:rsidRDefault="00645F72" w:rsidP="00F408AB">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F408AB">
      <w:pPr>
        <w:pStyle w:val="KDNabrajanje"/>
        <w:spacing w:before="0"/>
        <w:rPr>
          <w:rFonts w:cs="Arial"/>
        </w:rPr>
      </w:pPr>
      <w:r w:rsidRPr="00F408AB">
        <w:rPr>
          <w:rFonts w:cs="Arial"/>
        </w:rPr>
        <w:t xml:space="preserve">Изјава о независној понуди </w:t>
      </w:r>
    </w:p>
    <w:p w:rsidR="00645F72" w:rsidRPr="00F408AB" w:rsidRDefault="00645F72" w:rsidP="00F408AB">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645F72" w:rsidRPr="000A0039" w:rsidRDefault="00333065" w:rsidP="00F408AB">
      <w:pPr>
        <w:pStyle w:val="KDNabrajanje"/>
        <w:spacing w:before="0"/>
        <w:rPr>
          <w:rFonts w:cs="Arial"/>
        </w:rPr>
      </w:pPr>
      <w:r w:rsidRPr="00F408AB">
        <w:rPr>
          <w:rFonts w:cs="Arial"/>
        </w:rPr>
        <w:t>С</w:t>
      </w:r>
      <w:r w:rsidR="00645F72" w:rsidRPr="00F408AB">
        <w:rPr>
          <w:rFonts w:cs="Arial"/>
        </w:rPr>
        <w:t xml:space="preserve">редства финансијског обезбеђења </w:t>
      </w:r>
      <w:r w:rsidR="00B3572F" w:rsidRPr="00F408AB">
        <w:rPr>
          <w:rFonts w:cs="Arial"/>
        </w:rPr>
        <w:t>за озбиљност понуде</w:t>
      </w:r>
    </w:p>
    <w:p w:rsidR="000A0039" w:rsidRPr="00F408AB" w:rsidRDefault="000A0039" w:rsidP="00F408AB">
      <w:pPr>
        <w:pStyle w:val="KDNabrajanje"/>
        <w:spacing w:before="0"/>
        <w:rPr>
          <w:rFonts w:cs="Arial"/>
        </w:rPr>
      </w:pPr>
      <w:r>
        <w:rPr>
          <w:lang w:val="sr-Cyrl-RS"/>
        </w:rPr>
        <w:t>Д</w:t>
      </w:r>
      <w:r w:rsidRPr="002465E1">
        <w:t xml:space="preserve">окази о испуњености услова </w:t>
      </w:r>
      <w:r w:rsidRPr="002465E1">
        <w:rPr>
          <w:lang w:bidi="en-US"/>
        </w:rPr>
        <w:t xml:space="preserve">из чл. 75. </w:t>
      </w:r>
      <w:r w:rsidRPr="002465E1">
        <w:t>Закона у складу са чланом 77. Закона и Одељком 4. конкурсне документације</w:t>
      </w:r>
    </w:p>
    <w:p w:rsidR="00EA6178" w:rsidRPr="00140EDD" w:rsidRDefault="00333065" w:rsidP="00DA7EEC">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DA7EEC" w:rsidRPr="00090E53" w:rsidRDefault="00DA7EEC" w:rsidP="00DA7EEC">
      <w:pPr>
        <w:pStyle w:val="KDNabrajanje"/>
        <w:spacing w:before="0"/>
        <w:ind w:left="629" w:hanging="357"/>
        <w:rPr>
          <w:color w:val="00B0F0"/>
          <w:lang w:val="sr-Cyrl-RS"/>
        </w:rPr>
      </w:pPr>
      <w:r>
        <w:rPr>
          <w:lang w:val="sr-Cyrl-RS"/>
        </w:rPr>
        <w:t>Т</w:t>
      </w:r>
      <w:r>
        <w:t>ехничк</w:t>
      </w:r>
      <w:r>
        <w:rPr>
          <w:lang w:val="sr-Cyrl-RS"/>
        </w:rPr>
        <w:t>а</w:t>
      </w:r>
      <w:r>
        <w:t xml:space="preserve"> спецификациј</w:t>
      </w:r>
      <w:r>
        <w:rPr>
          <w:lang w:val="sr-Cyrl-RS"/>
        </w:rPr>
        <w:t xml:space="preserve">а предметне </w:t>
      </w:r>
      <w:r w:rsidR="00D14E11">
        <w:rPr>
          <w:lang w:val="sr-Cyrl-RS"/>
        </w:rPr>
        <w:t>набавке (дато у тачки 3.</w:t>
      </w:r>
      <w:r>
        <w:rPr>
          <w:lang w:val="sr-Cyrl-RS"/>
        </w:rPr>
        <w:t xml:space="preserve">), </w:t>
      </w:r>
      <w:r>
        <w:rPr>
          <w:lang w:val="sr-Latn-RS"/>
        </w:rPr>
        <w:t xml:space="preserve"> </w:t>
      </w:r>
      <w:r w:rsidRPr="00D605F0">
        <w:t>а којом се доказује  да понуђена добра испуњавају захтеване техничке карактеристике</w:t>
      </w:r>
    </w:p>
    <w:p w:rsidR="008D2B23" w:rsidRPr="006B2318" w:rsidRDefault="00DD2313" w:rsidP="00FB0B27">
      <w:pPr>
        <w:pStyle w:val="KDNabrajanje"/>
        <w:spacing w:before="0"/>
        <w:ind w:left="629" w:hanging="357"/>
        <w:rPr>
          <w:rFonts w:cs="Arial"/>
        </w:rPr>
      </w:pPr>
      <w:r>
        <w:rPr>
          <w:rFonts w:cs="Arial"/>
          <w:lang w:val="sr-Cyrl-RS"/>
        </w:rPr>
        <w:t>П</w:t>
      </w:r>
      <w:r w:rsidR="008D2B23" w:rsidRPr="00F408AB">
        <w:rPr>
          <w:rFonts w:cs="Arial"/>
        </w:rPr>
        <w:t xml:space="preserve">отписан и печатом оверен образац „Модел уговора“ </w:t>
      </w:r>
      <w:r w:rsidR="003C4E60" w:rsidRPr="00F408AB">
        <w:rPr>
          <w:rFonts w:cs="Arial"/>
        </w:rPr>
        <w:t>(пожељно је да буде попуњен)</w:t>
      </w:r>
    </w:p>
    <w:p w:rsidR="00EE070C" w:rsidRPr="00436294" w:rsidRDefault="009B3371" w:rsidP="00436294">
      <w:pPr>
        <w:pStyle w:val="KDNabrajanje"/>
        <w:spacing w:before="0"/>
      </w:pPr>
      <w:r w:rsidRPr="00F408AB">
        <w:t>Овлашћење за потписника (ако не потписује заступник)</w:t>
      </w:r>
    </w:p>
    <w:p w:rsidR="006B2318" w:rsidRPr="007F43B0" w:rsidRDefault="006B2318" w:rsidP="008D2B23">
      <w:pPr>
        <w:pStyle w:val="KDParagraf"/>
        <w:spacing w:before="0"/>
        <w:rPr>
          <w:rFonts w:cs="Arial"/>
          <w:sz w:val="12"/>
          <w:szCs w:val="12"/>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F3E63" w:rsidRDefault="008D2B23" w:rsidP="008D2B23">
      <w:pPr>
        <w:pStyle w:val="KDParagraf"/>
        <w:spacing w:before="0"/>
        <w:rPr>
          <w:rFonts w:eastAsia="TimesNewRomanPS-BoldMT" w:cs="Arial"/>
          <w:bCs/>
          <w:color w:val="000000"/>
          <w:sz w:val="12"/>
          <w:szCs w:val="12"/>
          <w:lang w:val="ru-RU"/>
        </w:rPr>
      </w:pPr>
    </w:p>
    <w:p w:rsidR="008D2B23" w:rsidRPr="00F10346" w:rsidRDefault="003C4E60" w:rsidP="009B0978">
      <w:pPr>
        <w:pStyle w:val="KDPodnaslov2"/>
        <w:numPr>
          <w:ilvl w:val="1"/>
          <w:numId w:val="22"/>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0F754D" w:rsidRDefault="008D2B23" w:rsidP="008D2B23">
      <w:pPr>
        <w:pStyle w:val="KDParagraf"/>
        <w:spacing w:before="0"/>
        <w:rPr>
          <w:rFonts w:cs="Arial"/>
          <w:sz w:val="21"/>
          <w:szCs w:val="21"/>
        </w:rPr>
      </w:pPr>
      <w:proofErr w:type="gramStart"/>
      <w:r w:rsidRPr="000F754D">
        <w:rPr>
          <w:rFonts w:cs="Arial"/>
          <w:sz w:val="21"/>
          <w:szCs w:val="21"/>
        </w:rPr>
        <w:lastRenderedPageBreak/>
        <w:t>Комисија за јавну набавку води записник о отварању понуда у који се уносе подаци у складу са Законом.</w:t>
      </w:r>
      <w:proofErr w:type="gramEnd"/>
    </w:p>
    <w:p w:rsidR="008D2B23" w:rsidRPr="000F754D" w:rsidRDefault="008D2B23" w:rsidP="008D2B23">
      <w:pPr>
        <w:pStyle w:val="KDParagraf"/>
        <w:spacing w:before="0"/>
        <w:rPr>
          <w:rFonts w:cs="Arial"/>
          <w:sz w:val="21"/>
          <w:szCs w:val="21"/>
        </w:rPr>
      </w:pPr>
      <w:proofErr w:type="gramStart"/>
      <w:r w:rsidRPr="000F754D">
        <w:rPr>
          <w:rFonts w:cs="Arial"/>
          <w:sz w:val="21"/>
          <w:szCs w:val="21"/>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0F754D" w:rsidRDefault="008D2B23" w:rsidP="008D2B23">
      <w:pPr>
        <w:pStyle w:val="KDParagraf"/>
        <w:spacing w:before="0"/>
        <w:rPr>
          <w:rFonts w:cs="Arial"/>
          <w:sz w:val="21"/>
          <w:szCs w:val="21"/>
        </w:rPr>
      </w:pPr>
      <w:proofErr w:type="gramStart"/>
      <w:r w:rsidRPr="000F754D">
        <w:rPr>
          <w:rFonts w:cs="Arial"/>
          <w:sz w:val="21"/>
          <w:szCs w:val="21"/>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0F754D" w:rsidRDefault="008D2B23" w:rsidP="008D2B23">
      <w:pPr>
        <w:pStyle w:val="KDParagraf"/>
        <w:spacing w:before="0"/>
        <w:rPr>
          <w:rFonts w:cs="Arial"/>
          <w:sz w:val="10"/>
          <w:szCs w:val="10"/>
        </w:rPr>
      </w:pPr>
    </w:p>
    <w:p w:rsidR="008D2B23" w:rsidRPr="000F754D" w:rsidRDefault="008D2B23" w:rsidP="009B0978">
      <w:pPr>
        <w:pStyle w:val="KDPodnaslov2"/>
        <w:numPr>
          <w:ilvl w:val="1"/>
          <w:numId w:val="22"/>
        </w:numPr>
        <w:spacing w:before="0"/>
        <w:jc w:val="both"/>
        <w:rPr>
          <w:rFonts w:cs="Arial"/>
          <w:sz w:val="20"/>
          <w:szCs w:val="20"/>
        </w:rPr>
      </w:pPr>
      <w:bookmarkStart w:id="217" w:name="_Toc441651581"/>
      <w:bookmarkStart w:id="218" w:name="_Toc442559892"/>
      <w:r w:rsidRPr="000F754D">
        <w:rPr>
          <w:rFonts w:cs="Arial"/>
          <w:sz w:val="20"/>
          <w:szCs w:val="20"/>
        </w:rPr>
        <w:t>Начин подношења понуде</w:t>
      </w:r>
      <w:bookmarkEnd w:id="217"/>
      <w:bookmarkEnd w:id="218"/>
    </w:p>
    <w:p w:rsidR="008D2B23" w:rsidRPr="000F754D" w:rsidRDefault="008D2B23" w:rsidP="008D2B23">
      <w:pPr>
        <w:pStyle w:val="KDParagraf"/>
        <w:spacing w:before="0"/>
        <w:rPr>
          <w:rFonts w:cs="Arial"/>
          <w:sz w:val="20"/>
          <w:szCs w:val="20"/>
          <w:lang w:val="ru-RU"/>
        </w:rPr>
      </w:pPr>
      <w:r w:rsidRPr="000F754D">
        <w:rPr>
          <w:rFonts w:cs="Arial"/>
          <w:sz w:val="20"/>
          <w:szCs w:val="20"/>
          <w:lang w:val="ru-RU"/>
        </w:rPr>
        <w:t>Понуђач може поднети само једну понуду.</w:t>
      </w:r>
    </w:p>
    <w:p w:rsidR="008D2B23" w:rsidRPr="000F754D" w:rsidRDefault="008D2B23" w:rsidP="008D2B23">
      <w:pPr>
        <w:pStyle w:val="KDParagraf"/>
        <w:spacing w:before="0"/>
        <w:rPr>
          <w:rFonts w:cs="Arial"/>
          <w:sz w:val="20"/>
          <w:szCs w:val="20"/>
          <w:lang w:val="ru-RU"/>
        </w:rPr>
      </w:pPr>
      <w:r w:rsidRPr="000F754D">
        <w:rPr>
          <w:rFonts w:cs="Arial"/>
          <w:sz w:val="20"/>
          <w:szCs w:val="20"/>
          <w:lang w:val="ru-RU"/>
        </w:rPr>
        <w:t>Понуду може поднети понуђач самостално, група понуђача, као и понуђач са подизвођачем.</w:t>
      </w:r>
    </w:p>
    <w:p w:rsidR="008D2B23" w:rsidRPr="000F754D" w:rsidRDefault="008D2B23" w:rsidP="008D2B23">
      <w:pPr>
        <w:pStyle w:val="KDParagraf"/>
        <w:spacing w:before="0"/>
        <w:rPr>
          <w:rFonts w:cs="Arial"/>
          <w:sz w:val="20"/>
          <w:szCs w:val="20"/>
        </w:rPr>
      </w:pPr>
      <w:proofErr w:type="gramStart"/>
      <w:r w:rsidRPr="000F754D">
        <w:rPr>
          <w:rFonts w:cs="Arial"/>
          <w:sz w:val="20"/>
          <w:szCs w:val="20"/>
        </w:rPr>
        <w:t>Понуђач који је самостално поднео понуду не може истовремено да учествује у заједничкој понуди или као подизвођач.</w:t>
      </w:r>
      <w:proofErr w:type="gramEnd"/>
      <w:r w:rsidR="000A0039" w:rsidRPr="000F754D">
        <w:rPr>
          <w:rFonts w:cs="Arial"/>
          <w:sz w:val="20"/>
          <w:szCs w:val="20"/>
          <w:lang w:val="sr-Cyrl-RS"/>
        </w:rPr>
        <w:t xml:space="preserve"> </w:t>
      </w:r>
      <w:proofErr w:type="gramStart"/>
      <w:r w:rsidRPr="000F754D">
        <w:rPr>
          <w:rFonts w:cs="Arial"/>
          <w:sz w:val="20"/>
          <w:szCs w:val="20"/>
        </w:rPr>
        <w:t>У случају да понуђач поступи супротно наведеном упутству свака понуда понуђача у којој се појављује биће одбијена.</w:t>
      </w:r>
      <w:proofErr w:type="gramEnd"/>
    </w:p>
    <w:p w:rsidR="008D2B23" w:rsidRPr="000F754D" w:rsidRDefault="008D2B23" w:rsidP="008D2B23">
      <w:pPr>
        <w:pStyle w:val="KDParagraf"/>
        <w:spacing w:before="0"/>
        <w:rPr>
          <w:rFonts w:cs="Arial"/>
          <w:sz w:val="20"/>
          <w:szCs w:val="20"/>
        </w:rPr>
      </w:pPr>
      <w:proofErr w:type="gramStart"/>
      <w:r w:rsidRPr="000F754D">
        <w:rPr>
          <w:rFonts w:cs="Arial"/>
          <w:sz w:val="20"/>
          <w:szCs w:val="20"/>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sidRPr="000F754D">
        <w:rPr>
          <w:rFonts w:cs="Arial"/>
          <w:sz w:val="20"/>
          <w:szCs w:val="20"/>
          <w:lang w:val="sr-Cyrl-RS"/>
        </w:rPr>
        <w:t xml:space="preserve"> </w:t>
      </w:r>
      <w:proofErr w:type="gramStart"/>
      <w:r w:rsidRPr="000F754D">
        <w:rPr>
          <w:rFonts w:cs="Arial"/>
          <w:sz w:val="20"/>
          <w:szCs w:val="20"/>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0F754D" w:rsidRDefault="008D2B23" w:rsidP="00B73EB4">
      <w:pPr>
        <w:pStyle w:val="KDParagraf"/>
        <w:spacing w:before="0"/>
        <w:rPr>
          <w:rFonts w:cs="Arial"/>
          <w:sz w:val="20"/>
          <w:szCs w:val="20"/>
        </w:rPr>
      </w:pPr>
      <w:proofErr w:type="gramStart"/>
      <w:r w:rsidRPr="000F754D">
        <w:rPr>
          <w:rFonts w:cs="Arial"/>
          <w:sz w:val="20"/>
          <w:szCs w:val="20"/>
        </w:rPr>
        <w:t>Понуђач који је члан групе понуђача не може истовремено да учествује као подизвођач.</w:t>
      </w:r>
      <w:proofErr w:type="gramEnd"/>
      <w:r w:rsidR="00CF1658" w:rsidRPr="000F754D">
        <w:rPr>
          <w:rFonts w:cs="Arial"/>
          <w:sz w:val="20"/>
          <w:szCs w:val="20"/>
          <w:lang w:val="sr-Cyrl-RS"/>
        </w:rPr>
        <w:t xml:space="preserve"> </w:t>
      </w:r>
      <w:proofErr w:type="gramStart"/>
      <w:r w:rsidRPr="000F754D">
        <w:rPr>
          <w:rFonts w:cs="Arial"/>
          <w:sz w:val="20"/>
          <w:szCs w:val="20"/>
        </w:rPr>
        <w:t>У случају да понуђач поступи супротно наведеном упутству свака понуда понуђача у којој се појављује биће одбијена.</w:t>
      </w:r>
      <w:proofErr w:type="gramEnd"/>
    </w:p>
    <w:p w:rsidR="003E06A4" w:rsidRPr="000F754D" w:rsidRDefault="003E06A4" w:rsidP="00B73EB4">
      <w:pPr>
        <w:pStyle w:val="KDParagraf"/>
        <w:spacing w:before="0"/>
        <w:rPr>
          <w:rFonts w:cs="Arial"/>
          <w:sz w:val="10"/>
          <w:szCs w:val="10"/>
        </w:rPr>
      </w:pPr>
    </w:p>
    <w:p w:rsidR="008D2B23" w:rsidRPr="000F754D" w:rsidRDefault="008D2B23" w:rsidP="000F754D">
      <w:pPr>
        <w:pStyle w:val="KDPodnaslov2"/>
        <w:numPr>
          <w:ilvl w:val="1"/>
          <w:numId w:val="22"/>
        </w:numPr>
        <w:spacing w:before="0"/>
        <w:jc w:val="both"/>
        <w:rPr>
          <w:rFonts w:cs="Arial"/>
          <w:sz w:val="20"/>
          <w:szCs w:val="20"/>
        </w:rPr>
      </w:pPr>
      <w:bookmarkStart w:id="219" w:name="_Toc441651582"/>
      <w:bookmarkStart w:id="220" w:name="_Toc442559893"/>
      <w:r w:rsidRPr="000F754D">
        <w:rPr>
          <w:rFonts w:cs="Arial"/>
          <w:sz w:val="20"/>
          <w:szCs w:val="20"/>
        </w:rPr>
        <w:t>Измена, допуна и опозив понуде</w:t>
      </w:r>
      <w:bookmarkEnd w:id="219"/>
      <w:bookmarkEnd w:id="220"/>
    </w:p>
    <w:p w:rsidR="008D2B23" w:rsidRPr="000F754D" w:rsidRDefault="008D2B23" w:rsidP="000F754D">
      <w:pPr>
        <w:spacing w:before="0"/>
        <w:rPr>
          <w:rFonts w:cs="Arial"/>
          <w:sz w:val="20"/>
          <w:szCs w:val="20"/>
          <w:lang w:val="ru-RU"/>
        </w:rPr>
      </w:pPr>
      <w:r w:rsidRPr="000F754D">
        <w:rPr>
          <w:rFonts w:cs="Arial"/>
          <w:sz w:val="20"/>
          <w:szCs w:val="20"/>
          <w:lang w:val="ru-RU"/>
        </w:rPr>
        <w:t>У року за подношење понуде понуђач може да измени или допуни већ поднету понуду писаним путем, на адресу Наручиоца</w:t>
      </w:r>
      <w:r w:rsidR="005A5710" w:rsidRPr="000F754D">
        <w:rPr>
          <w:rFonts w:cs="Arial"/>
          <w:sz w:val="20"/>
          <w:szCs w:val="20"/>
          <w:lang w:val="ru-RU"/>
        </w:rPr>
        <w:t xml:space="preserve"> на коју је поднео понуду</w:t>
      </w:r>
      <w:r w:rsidRPr="000F754D">
        <w:rPr>
          <w:rFonts w:cs="Arial"/>
          <w:sz w:val="20"/>
          <w:szCs w:val="20"/>
          <w:lang w:val="ru-RU"/>
        </w:rPr>
        <w:t xml:space="preserve">, са назнаком „ИЗМЕНА – ДОПУНА - Понуде за јавну набавку </w:t>
      </w:r>
      <w:r w:rsidR="00805BED" w:rsidRPr="000F754D">
        <w:rPr>
          <w:b/>
          <w:sz w:val="20"/>
          <w:szCs w:val="20"/>
          <w:lang w:val="sr-Cyrl-RS"/>
        </w:rPr>
        <w:t>Отковци</w:t>
      </w:r>
      <w:r w:rsidR="00805BED" w:rsidRPr="000F754D">
        <w:rPr>
          <w:rFonts w:cs="Arial"/>
          <w:sz w:val="20"/>
          <w:szCs w:val="20"/>
          <w:lang w:val="ru-RU"/>
        </w:rPr>
        <w:t xml:space="preserve"> </w:t>
      </w:r>
      <w:r w:rsidRPr="000F754D">
        <w:rPr>
          <w:rFonts w:cs="Arial"/>
          <w:sz w:val="20"/>
          <w:szCs w:val="20"/>
          <w:lang w:val="ru-RU"/>
        </w:rPr>
        <w:t xml:space="preserve">- Јавна набавка број </w:t>
      </w:r>
      <w:r w:rsidR="00933475" w:rsidRPr="000F754D">
        <w:rPr>
          <w:rFonts w:cs="Arial"/>
          <w:b/>
          <w:sz w:val="20"/>
          <w:szCs w:val="20"/>
          <w:lang w:val="ru-RU"/>
        </w:rPr>
        <w:t>3000/</w:t>
      </w:r>
      <w:r w:rsidR="00805BED" w:rsidRPr="000F754D">
        <w:rPr>
          <w:rFonts w:cs="Arial"/>
          <w:b/>
          <w:sz w:val="20"/>
          <w:szCs w:val="20"/>
          <w:lang w:val="ru-RU"/>
        </w:rPr>
        <w:t>0404</w:t>
      </w:r>
      <w:r w:rsidR="00FB4510" w:rsidRPr="000F754D">
        <w:rPr>
          <w:rFonts w:cs="Arial"/>
          <w:b/>
          <w:sz w:val="20"/>
          <w:szCs w:val="20"/>
          <w:lang w:val="ru-RU"/>
        </w:rPr>
        <w:t>/2017</w:t>
      </w:r>
      <w:r w:rsidR="0053125F" w:rsidRPr="000F754D">
        <w:rPr>
          <w:rFonts w:cs="Arial"/>
          <w:b/>
          <w:sz w:val="20"/>
          <w:szCs w:val="20"/>
          <w:lang w:val="ru-RU"/>
        </w:rPr>
        <w:t xml:space="preserve"> </w:t>
      </w:r>
      <w:r w:rsidR="00933475" w:rsidRPr="000F754D">
        <w:rPr>
          <w:rFonts w:cs="Arial"/>
          <w:b/>
          <w:sz w:val="20"/>
          <w:szCs w:val="20"/>
          <w:lang w:val="ru-RU"/>
        </w:rPr>
        <w:t>(</w:t>
      </w:r>
      <w:r w:rsidR="0053125F" w:rsidRPr="000F754D">
        <w:rPr>
          <w:rFonts w:cs="Arial"/>
          <w:b/>
          <w:sz w:val="20"/>
          <w:szCs w:val="20"/>
          <w:lang w:val="ru-RU"/>
        </w:rPr>
        <w:t xml:space="preserve">НН </w:t>
      </w:r>
      <w:r w:rsidR="00805BED" w:rsidRPr="000F754D">
        <w:rPr>
          <w:rFonts w:cs="Arial"/>
          <w:b/>
          <w:sz w:val="20"/>
          <w:szCs w:val="20"/>
          <w:lang w:val="ru-RU"/>
        </w:rPr>
        <w:t>115</w:t>
      </w:r>
      <w:r w:rsidR="00FB4510" w:rsidRPr="000F754D">
        <w:rPr>
          <w:rFonts w:cs="Arial"/>
          <w:b/>
          <w:sz w:val="20"/>
          <w:szCs w:val="20"/>
          <w:lang w:val="sr-Cyrl-RS"/>
        </w:rPr>
        <w:t>/2017</w:t>
      </w:r>
      <w:r w:rsidR="00933475" w:rsidRPr="000F754D">
        <w:rPr>
          <w:rFonts w:cs="Arial"/>
          <w:b/>
          <w:sz w:val="20"/>
          <w:szCs w:val="20"/>
          <w:lang w:val="ru-RU"/>
        </w:rPr>
        <w:t>)</w:t>
      </w:r>
      <w:r w:rsidRPr="000F754D">
        <w:rPr>
          <w:rFonts w:cs="Arial"/>
          <w:sz w:val="20"/>
          <w:szCs w:val="20"/>
          <w:lang w:val="ru-RU"/>
        </w:rPr>
        <w:t xml:space="preserve"> – НЕ ОТВАРАТИ“.</w:t>
      </w:r>
    </w:p>
    <w:p w:rsidR="008D2B23" w:rsidRPr="000F754D" w:rsidRDefault="008D2B23" w:rsidP="000F754D">
      <w:pPr>
        <w:pStyle w:val="KDParagraf"/>
        <w:spacing w:before="0"/>
        <w:rPr>
          <w:rFonts w:cs="Arial"/>
          <w:sz w:val="20"/>
          <w:szCs w:val="20"/>
        </w:rPr>
      </w:pPr>
      <w:proofErr w:type="gramStart"/>
      <w:r w:rsidRPr="000F754D">
        <w:rPr>
          <w:rFonts w:cs="Arial"/>
          <w:sz w:val="20"/>
          <w:szCs w:val="20"/>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sidRPr="000F754D">
        <w:rPr>
          <w:rFonts w:cs="Arial"/>
          <w:sz w:val="20"/>
          <w:szCs w:val="20"/>
          <w:lang w:val="sr-Cyrl-RS"/>
        </w:rPr>
        <w:t xml:space="preserve"> </w:t>
      </w:r>
      <w:r w:rsidRPr="000F754D">
        <w:rPr>
          <w:rFonts w:cs="Arial"/>
          <w:sz w:val="20"/>
          <w:szCs w:val="20"/>
        </w:rPr>
        <w:t>измена или допуна односи.</w:t>
      </w:r>
      <w:proofErr w:type="gramEnd"/>
    </w:p>
    <w:p w:rsidR="008D2B23" w:rsidRPr="000F754D" w:rsidRDefault="008D2B23" w:rsidP="000F754D">
      <w:pPr>
        <w:spacing w:before="0"/>
        <w:rPr>
          <w:rFonts w:cs="Arial"/>
          <w:sz w:val="20"/>
          <w:szCs w:val="20"/>
        </w:rPr>
      </w:pPr>
      <w:proofErr w:type="gramStart"/>
      <w:r w:rsidRPr="000F754D">
        <w:rPr>
          <w:rFonts w:cs="Arial"/>
          <w:sz w:val="20"/>
          <w:szCs w:val="20"/>
        </w:rPr>
        <w:t xml:space="preserve">У року за подношење понуде понуђач може да опозове поднету понуду писаним путем, на адресу Наручиоца, са назнаком „ОПОЗИВ - </w:t>
      </w:r>
      <w:r w:rsidR="00805BED" w:rsidRPr="000F754D">
        <w:rPr>
          <w:b/>
          <w:sz w:val="20"/>
          <w:szCs w:val="20"/>
          <w:lang w:val="sr-Cyrl-RS"/>
        </w:rPr>
        <w:t>Отковци</w:t>
      </w:r>
      <w:r w:rsidR="00805BED" w:rsidRPr="000F754D">
        <w:rPr>
          <w:rFonts w:cs="Arial"/>
          <w:sz w:val="20"/>
          <w:szCs w:val="20"/>
        </w:rPr>
        <w:t xml:space="preserve"> </w:t>
      </w:r>
      <w:r w:rsidRPr="000F754D">
        <w:rPr>
          <w:rFonts w:cs="Arial"/>
          <w:sz w:val="20"/>
          <w:szCs w:val="20"/>
        </w:rPr>
        <w:t xml:space="preserve">- Јавна набавка број </w:t>
      </w:r>
      <w:r w:rsidR="00933475" w:rsidRPr="000F754D">
        <w:rPr>
          <w:rFonts w:cs="Arial"/>
          <w:b/>
          <w:sz w:val="20"/>
          <w:szCs w:val="20"/>
        </w:rPr>
        <w:t>3000/</w:t>
      </w:r>
      <w:r w:rsidR="00805BED" w:rsidRPr="000F754D">
        <w:rPr>
          <w:rFonts w:cs="Arial"/>
          <w:b/>
          <w:sz w:val="20"/>
          <w:szCs w:val="20"/>
          <w:lang w:val="sr-Cyrl-RS"/>
        </w:rPr>
        <w:t>0404</w:t>
      </w:r>
      <w:r w:rsidR="00364CFC" w:rsidRPr="000F754D">
        <w:rPr>
          <w:rFonts w:cs="Arial"/>
          <w:b/>
          <w:sz w:val="20"/>
          <w:szCs w:val="20"/>
          <w:lang w:val="sr-Cyrl-RS"/>
        </w:rPr>
        <w:t>/2017</w:t>
      </w:r>
      <w:r w:rsidR="0053125F" w:rsidRPr="000F754D">
        <w:rPr>
          <w:rFonts w:cs="Arial"/>
          <w:b/>
          <w:sz w:val="20"/>
          <w:szCs w:val="20"/>
          <w:lang w:val="sr-Cyrl-RS"/>
        </w:rPr>
        <w:t xml:space="preserve"> </w:t>
      </w:r>
      <w:r w:rsidR="000F754D">
        <w:rPr>
          <w:rFonts w:cs="Arial"/>
          <w:b/>
          <w:sz w:val="20"/>
          <w:szCs w:val="20"/>
          <w:lang w:val="sr-Latn-RS"/>
        </w:rPr>
        <w:t xml:space="preserve">     </w:t>
      </w:r>
      <w:r w:rsidR="00933475" w:rsidRPr="000F754D">
        <w:rPr>
          <w:rFonts w:cs="Arial"/>
          <w:b/>
          <w:sz w:val="20"/>
          <w:szCs w:val="20"/>
        </w:rPr>
        <w:t>(</w:t>
      </w:r>
      <w:r w:rsidR="0053125F" w:rsidRPr="000F754D">
        <w:rPr>
          <w:rFonts w:cs="Arial"/>
          <w:b/>
          <w:sz w:val="20"/>
          <w:szCs w:val="20"/>
          <w:lang w:val="sr-Cyrl-RS"/>
        </w:rPr>
        <w:t xml:space="preserve">НН </w:t>
      </w:r>
      <w:r w:rsidR="00805BED" w:rsidRPr="000F754D">
        <w:rPr>
          <w:rFonts w:cs="Arial"/>
          <w:b/>
          <w:sz w:val="20"/>
          <w:szCs w:val="20"/>
          <w:lang w:val="sr-Cyrl-RS"/>
        </w:rPr>
        <w:t>115</w:t>
      </w:r>
      <w:r w:rsidR="00364CFC" w:rsidRPr="000F754D">
        <w:rPr>
          <w:rFonts w:cs="Arial"/>
          <w:b/>
          <w:sz w:val="20"/>
          <w:szCs w:val="20"/>
          <w:lang w:val="sr-Cyrl-RS"/>
        </w:rPr>
        <w:t>/2017</w:t>
      </w:r>
      <w:r w:rsidR="00933475" w:rsidRPr="000F754D">
        <w:rPr>
          <w:rFonts w:cs="Arial"/>
          <w:b/>
          <w:sz w:val="20"/>
          <w:szCs w:val="20"/>
        </w:rPr>
        <w:t>)</w:t>
      </w:r>
      <w:r w:rsidRPr="000F754D">
        <w:rPr>
          <w:rFonts w:cs="Arial"/>
          <w:sz w:val="20"/>
          <w:szCs w:val="20"/>
        </w:rPr>
        <w:t xml:space="preserve"> – НЕ ОТВАРАТИ“.</w:t>
      </w:r>
      <w:proofErr w:type="gramEnd"/>
    </w:p>
    <w:p w:rsidR="008D2B23" w:rsidRPr="000F754D" w:rsidRDefault="008D2B23" w:rsidP="00012B97">
      <w:pPr>
        <w:pStyle w:val="KDParagraf"/>
        <w:spacing w:before="0"/>
        <w:rPr>
          <w:rFonts w:cs="Arial"/>
          <w:sz w:val="20"/>
          <w:szCs w:val="20"/>
        </w:rPr>
      </w:pPr>
      <w:proofErr w:type="gramStart"/>
      <w:r w:rsidRPr="000F754D">
        <w:rPr>
          <w:rFonts w:cs="Arial"/>
          <w:sz w:val="20"/>
          <w:szCs w:val="20"/>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F754D" w:rsidRDefault="008D2B23" w:rsidP="00012B97">
      <w:pPr>
        <w:pStyle w:val="KDKomentar"/>
        <w:spacing w:before="0"/>
        <w:rPr>
          <w:rFonts w:cs="Arial"/>
          <w:i w:val="0"/>
          <w:color w:val="auto"/>
          <w:lang w:val="sr-Cyrl-RS"/>
        </w:rPr>
      </w:pPr>
      <w:r w:rsidRPr="000F754D">
        <w:rPr>
          <w:rFonts w:cs="Arial"/>
          <w:i w:val="0"/>
          <w:color w:val="auto"/>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0F754D">
        <w:rPr>
          <w:rFonts w:cs="Arial"/>
          <w:i w:val="0"/>
          <w:color w:val="auto"/>
          <w:lang w:val="sr-Cyrl-RS"/>
        </w:rPr>
        <w:t>.</w:t>
      </w:r>
    </w:p>
    <w:p w:rsidR="00EA6178" w:rsidRPr="000F754D" w:rsidRDefault="00EA6178" w:rsidP="008D2B23">
      <w:pPr>
        <w:pStyle w:val="KDKomentar"/>
        <w:spacing w:before="0"/>
        <w:rPr>
          <w:rFonts w:cs="Arial"/>
          <w:i w:val="0"/>
          <w:sz w:val="10"/>
          <w:szCs w:val="10"/>
        </w:rPr>
      </w:pPr>
    </w:p>
    <w:p w:rsidR="008D2B23" w:rsidRPr="000F754D" w:rsidRDefault="008D2B23" w:rsidP="009B0978">
      <w:pPr>
        <w:pStyle w:val="KDPodnaslov2"/>
        <w:numPr>
          <w:ilvl w:val="1"/>
          <w:numId w:val="22"/>
        </w:numPr>
        <w:spacing w:before="0"/>
        <w:jc w:val="both"/>
        <w:rPr>
          <w:rFonts w:cs="Arial"/>
          <w:sz w:val="20"/>
          <w:szCs w:val="20"/>
        </w:rPr>
      </w:pPr>
      <w:bookmarkStart w:id="221" w:name="_Toc441651583"/>
      <w:bookmarkStart w:id="222" w:name="_Toc442559894"/>
      <w:r w:rsidRPr="000F754D">
        <w:rPr>
          <w:rFonts w:cs="Arial"/>
          <w:sz w:val="20"/>
          <w:szCs w:val="20"/>
          <w:lang w:val="ru-RU"/>
        </w:rPr>
        <w:t>П</w:t>
      </w:r>
      <w:r w:rsidRPr="000F754D">
        <w:rPr>
          <w:rFonts w:cs="Arial"/>
          <w:sz w:val="20"/>
          <w:szCs w:val="20"/>
        </w:rPr>
        <w:t>артије</w:t>
      </w:r>
      <w:bookmarkEnd w:id="221"/>
      <w:bookmarkEnd w:id="222"/>
    </w:p>
    <w:p w:rsidR="00601F18" w:rsidRPr="000F754D" w:rsidRDefault="00601F18" w:rsidP="00601F18">
      <w:pPr>
        <w:pStyle w:val="KDParagraf"/>
        <w:spacing w:before="0"/>
        <w:rPr>
          <w:rFonts w:cs="Arial"/>
          <w:sz w:val="20"/>
          <w:szCs w:val="20"/>
          <w:lang w:val="ru-RU"/>
        </w:rPr>
      </w:pPr>
      <w:r w:rsidRPr="000F754D">
        <w:rPr>
          <w:rFonts w:cs="Arial"/>
          <w:sz w:val="20"/>
          <w:szCs w:val="20"/>
          <w:lang w:val="ru-RU"/>
        </w:rPr>
        <w:t>Набавка је обликована у 2</w:t>
      </w:r>
      <w:r w:rsidRPr="000F754D">
        <w:rPr>
          <w:rFonts w:cs="Arial"/>
          <w:sz w:val="20"/>
          <w:szCs w:val="20"/>
          <w:lang w:val="sr-Cyrl-RS"/>
        </w:rPr>
        <w:t xml:space="preserve"> </w:t>
      </w:r>
      <w:r w:rsidRPr="000F754D">
        <w:rPr>
          <w:rFonts w:cs="Arial"/>
          <w:sz w:val="20"/>
          <w:szCs w:val="20"/>
          <w:lang w:val="ru-RU"/>
        </w:rPr>
        <w:t>партиј</w:t>
      </w:r>
      <w:r w:rsidRPr="000F754D">
        <w:rPr>
          <w:rFonts w:cs="Arial"/>
          <w:sz w:val="20"/>
          <w:szCs w:val="20"/>
          <w:lang w:val="sr-Cyrl-RS"/>
        </w:rPr>
        <w:t>е</w:t>
      </w:r>
      <w:r w:rsidRPr="000F754D">
        <w:rPr>
          <w:rFonts w:cs="Arial"/>
          <w:sz w:val="20"/>
          <w:szCs w:val="20"/>
          <w:lang w:val="ru-RU"/>
        </w:rPr>
        <w:t>.</w:t>
      </w:r>
    </w:p>
    <w:p w:rsidR="00601F18" w:rsidRPr="000F754D" w:rsidRDefault="00601F18" w:rsidP="00601F18">
      <w:pPr>
        <w:pStyle w:val="KDParagraf"/>
        <w:spacing w:before="0"/>
        <w:rPr>
          <w:rFonts w:cs="Arial"/>
          <w:sz w:val="20"/>
          <w:szCs w:val="20"/>
          <w:lang w:val="ru-RU"/>
        </w:rPr>
      </w:pPr>
      <w:r w:rsidRPr="000F754D">
        <w:rPr>
          <w:rFonts w:cs="Arial"/>
          <w:sz w:val="20"/>
          <w:szCs w:val="20"/>
          <w:lang w:val="ru-RU"/>
        </w:rPr>
        <w:t>Понуђач може да поднесе понуду за једну или више партија. Понуда мора да обухвати најмање једну целокупну партију.</w:t>
      </w:r>
    </w:p>
    <w:p w:rsidR="00601F18" w:rsidRPr="000F754D" w:rsidRDefault="00601F18" w:rsidP="00601F18">
      <w:pPr>
        <w:pStyle w:val="KDParagraf"/>
        <w:spacing w:before="0"/>
        <w:rPr>
          <w:rFonts w:cs="Arial"/>
          <w:sz w:val="20"/>
          <w:szCs w:val="20"/>
          <w:lang w:val="ru-RU"/>
        </w:rPr>
      </w:pPr>
      <w:r w:rsidRPr="000F754D">
        <w:rPr>
          <w:rFonts w:cs="Arial"/>
          <w:sz w:val="20"/>
          <w:szCs w:val="20"/>
          <w:lang w:val="ru-RU"/>
        </w:rPr>
        <w:t>Понуђач је дужан да у понуди наведе да ли се понуда односи на целокупну набавку или само на одређене партије.</w:t>
      </w:r>
    </w:p>
    <w:p w:rsidR="00601F18" w:rsidRPr="000F754D" w:rsidRDefault="00601F18" w:rsidP="00601F18">
      <w:pPr>
        <w:pStyle w:val="KDParagraf"/>
        <w:spacing w:before="0"/>
        <w:rPr>
          <w:rFonts w:cs="Arial"/>
          <w:sz w:val="20"/>
          <w:szCs w:val="20"/>
          <w:lang w:val="ru-RU"/>
        </w:rPr>
      </w:pPr>
      <w:r w:rsidRPr="000F754D">
        <w:rPr>
          <w:rFonts w:cs="Arial"/>
          <w:sz w:val="20"/>
          <w:szCs w:val="20"/>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601F18" w:rsidRPr="000F754D" w:rsidRDefault="00601F18" w:rsidP="00601F18">
      <w:pPr>
        <w:pStyle w:val="KDParagraf"/>
        <w:spacing w:before="0"/>
        <w:rPr>
          <w:rFonts w:eastAsia="TimesNewRomanPSMT" w:cs="Arial"/>
          <w:bCs/>
          <w:sz w:val="20"/>
          <w:szCs w:val="20"/>
          <w:lang w:val="ru-RU"/>
        </w:rPr>
      </w:pPr>
      <w:r w:rsidRPr="000F754D">
        <w:rPr>
          <w:rFonts w:eastAsia="TimesNewRomanPSMT" w:cs="Arial"/>
          <w:bCs/>
          <w:sz w:val="20"/>
          <w:szCs w:val="20"/>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771564" w:rsidRPr="000F754D" w:rsidRDefault="00771564" w:rsidP="00B73EB4">
      <w:pPr>
        <w:pStyle w:val="KDParagraf"/>
        <w:spacing w:before="0"/>
        <w:rPr>
          <w:rFonts w:cs="Arial"/>
          <w:color w:val="00B0F0"/>
          <w:sz w:val="10"/>
          <w:szCs w:val="10"/>
        </w:rPr>
      </w:pPr>
    </w:p>
    <w:p w:rsidR="008D2B23" w:rsidRPr="000F754D" w:rsidRDefault="008D2B23" w:rsidP="009B0978">
      <w:pPr>
        <w:pStyle w:val="KDPodnaslov2"/>
        <w:numPr>
          <w:ilvl w:val="1"/>
          <w:numId w:val="22"/>
        </w:numPr>
        <w:spacing w:before="0"/>
        <w:jc w:val="both"/>
        <w:rPr>
          <w:rFonts w:cs="Arial"/>
          <w:sz w:val="21"/>
          <w:szCs w:val="21"/>
        </w:rPr>
      </w:pPr>
      <w:bookmarkStart w:id="223" w:name="_Toc441651584"/>
      <w:bookmarkStart w:id="224" w:name="_Toc442559895"/>
      <w:r w:rsidRPr="000F754D">
        <w:rPr>
          <w:rFonts w:cs="Arial"/>
          <w:sz w:val="21"/>
          <w:szCs w:val="21"/>
        </w:rPr>
        <w:t>Понуда са варијантама</w:t>
      </w:r>
      <w:bookmarkEnd w:id="223"/>
      <w:bookmarkEnd w:id="224"/>
    </w:p>
    <w:p w:rsidR="008D2B23" w:rsidRPr="000F754D" w:rsidRDefault="008D2B23" w:rsidP="00B73EB4">
      <w:pPr>
        <w:tabs>
          <w:tab w:val="num" w:pos="993"/>
        </w:tabs>
        <w:spacing w:before="0"/>
        <w:rPr>
          <w:rFonts w:cs="Arial"/>
          <w:sz w:val="21"/>
          <w:szCs w:val="21"/>
          <w:lang w:val="sr-Latn-RS"/>
        </w:rPr>
      </w:pPr>
      <w:r w:rsidRPr="000F754D">
        <w:rPr>
          <w:rFonts w:cs="Arial"/>
          <w:sz w:val="21"/>
          <w:szCs w:val="21"/>
          <w:lang w:val="ru-RU"/>
        </w:rPr>
        <w:t>Понуда са варијантама није дозвољена.</w:t>
      </w:r>
    </w:p>
    <w:p w:rsidR="000F754D" w:rsidRPr="000F754D" w:rsidRDefault="000F754D" w:rsidP="00B73EB4">
      <w:pPr>
        <w:tabs>
          <w:tab w:val="num" w:pos="993"/>
        </w:tabs>
        <w:spacing w:before="0"/>
        <w:rPr>
          <w:rFonts w:cs="Arial"/>
          <w:sz w:val="10"/>
          <w:szCs w:val="10"/>
          <w:lang w:val="sr-Latn-RS"/>
        </w:rPr>
      </w:pPr>
    </w:p>
    <w:p w:rsidR="008D2B23" w:rsidRPr="000F754D" w:rsidRDefault="008D2B23" w:rsidP="009B0978">
      <w:pPr>
        <w:pStyle w:val="KDPodnaslov2"/>
        <w:numPr>
          <w:ilvl w:val="1"/>
          <w:numId w:val="22"/>
        </w:numPr>
        <w:spacing w:before="0"/>
        <w:jc w:val="both"/>
        <w:rPr>
          <w:rFonts w:cs="Arial"/>
          <w:sz w:val="21"/>
          <w:szCs w:val="21"/>
        </w:rPr>
      </w:pPr>
      <w:bookmarkStart w:id="225" w:name="_Toc441651585"/>
      <w:bookmarkStart w:id="226" w:name="_Toc442559896"/>
      <w:r w:rsidRPr="000F754D">
        <w:rPr>
          <w:rFonts w:cs="Arial"/>
          <w:sz w:val="21"/>
          <w:szCs w:val="21"/>
        </w:rPr>
        <w:t>Подношење понуде са подизвођачима</w:t>
      </w:r>
      <w:bookmarkEnd w:id="225"/>
      <w:bookmarkEnd w:id="226"/>
    </w:p>
    <w:p w:rsidR="00EE070C" w:rsidRPr="000F754D" w:rsidRDefault="00EE070C" w:rsidP="00B73EB4">
      <w:pPr>
        <w:pStyle w:val="KDParagraf"/>
        <w:spacing w:before="0"/>
        <w:rPr>
          <w:rFonts w:cs="Arial"/>
          <w:sz w:val="21"/>
          <w:szCs w:val="21"/>
        </w:rPr>
      </w:pPr>
      <w:proofErr w:type="gramStart"/>
      <w:r w:rsidRPr="000F754D">
        <w:rPr>
          <w:rFonts w:cs="Arial"/>
          <w:sz w:val="21"/>
          <w:szCs w:val="21"/>
        </w:rPr>
        <w:t>Понуђач је дужан да у понуди наведе да ли ће извршење набавке делимично поверити подизвођачу.</w:t>
      </w:r>
      <w:proofErr w:type="gramEnd"/>
      <w:r w:rsidRPr="000F754D">
        <w:rPr>
          <w:rFonts w:cs="Arial"/>
          <w:sz w:val="21"/>
          <w:szCs w:val="21"/>
        </w:rPr>
        <w:t xml:space="preserve"> Ако понуђач у понуди наведе да ће делимично извршење набавке поверити подизвођачу, дужан је да наведе:</w:t>
      </w:r>
    </w:p>
    <w:p w:rsidR="00EE070C" w:rsidRPr="000F754D" w:rsidRDefault="00EE070C" w:rsidP="00EE070C">
      <w:pPr>
        <w:pStyle w:val="KDParagraf"/>
        <w:spacing w:before="0"/>
        <w:rPr>
          <w:rFonts w:cs="Arial"/>
          <w:sz w:val="21"/>
          <w:szCs w:val="21"/>
        </w:rPr>
      </w:pPr>
      <w:r w:rsidRPr="000F754D">
        <w:rPr>
          <w:rFonts w:cs="Arial"/>
          <w:sz w:val="21"/>
          <w:szCs w:val="21"/>
        </w:rPr>
        <w:t xml:space="preserve">- </w:t>
      </w:r>
      <w:proofErr w:type="gramStart"/>
      <w:r w:rsidRPr="000F754D">
        <w:rPr>
          <w:rFonts w:cs="Arial"/>
          <w:sz w:val="21"/>
          <w:szCs w:val="21"/>
        </w:rPr>
        <w:t>назив</w:t>
      </w:r>
      <w:proofErr w:type="gramEnd"/>
      <w:r w:rsidRPr="000F754D">
        <w:rPr>
          <w:rFonts w:cs="Arial"/>
          <w:sz w:val="21"/>
          <w:szCs w:val="21"/>
        </w:rPr>
        <w:t xml:space="preserve"> подизвођача, а уколико уговор између наручиоца и понуђача буде закључен, тај подизвођач ће бити наведен у уговору;</w:t>
      </w:r>
    </w:p>
    <w:p w:rsidR="00EE070C" w:rsidRPr="000F754D" w:rsidRDefault="00EE070C" w:rsidP="00EE070C">
      <w:pPr>
        <w:pStyle w:val="KDParagraf"/>
        <w:spacing w:before="0"/>
        <w:rPr>
          <w:rFonts w:cs="Arial"/>
          <w:sz w:val="21"/>
          <w:szCs w:val="21"/>
        </w:rPr>
      </w:pPr>
      <w:r w:rsidRPr="000F754D">
        <w:rPr>
          <w:rFonts w:cs="Arial"/>
          <w:sz w:val="21"/>
          <w:szCs w:val="21"/>
        </w:rPr>
        <w:t xml:space="preserve">- </w:t>
      </w:r>
      <w:proofErr w:type="gramStart"/>
      <w:r w:rsidRPr="000F754D">
        <w:rPr>
          <w:rFonts w:cs="Arial"/>
          <w:sz w:val="21"/>
          <w:szCs w:val="21"/>
        </w:rPr>
        <w:t>проценат</w:t>
      </w:r>
      <w:proofErr w:type="gramEnd"/>
      <w:r w:rsidRPr="000F754D">
        <w:rPr>
          <w:rFonts w:cs="Arial"/>
          <w:sz w:val="21"/>
          <w:szCs w:val="21"/>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F10346"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lang w:val="sr-Cyrl-RS" w:bidi="en-US"/>
        </w:rPr>
      </w:pPr>
      <w:r w:rsidRPr="00F10346">
        <w:rPr>
          <w:lang w:bidi="en-US"/>
        </w:rPr>
        <w:t>Понуђачи из групе понуђача одговорају неограничено солидарно према наручиоцу.</w:t>
      </w:r>
    </w:p>
    <w:p w:rsidR="00373904" w:rsidRDefault="00373904" w:rsidP="00B73EB4">
      <w:pPr>
        <w:pStyle w:val="KDNabrajanje"/>
        <w:numPr>
          <w:ilvl w:val="0"/>
          <w:numId w:val="0"/>
        </w:numPr>
        <w:spacing w:before="0"/>
        <w:ind w:left="629"/>
        <w:rPr>
          <w:lang w:val="sr-Cyrl-RS" w:bidi="en-US"/>
        </w:rPr>
      </w:pPr>
    </w:p>
    <w:p w:rsidR="008D2B23" w:rsidRPr="00F10346" w:rsidRDefault="008D2B23" w:rsidP="009B0978">
      <w:pPr>
        <w:pStyle w:val="KDPodnaslov2"/>
        <w:numPr>
          <w:ilvl w:val="1"/>
          <w:numId w:val="22"/>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или ЕУР,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3A7353">
      <w:pPr>
        <w:pStyle w:val="KDParagraf"/>
        <w:spacing w:before="0"/>
        <w:rPr>
          <w:rFonts w:cs="Arial"/>
          <w:lang w:val="sr-Cyrl-RS"/>
        </w:rPr>
      </w:pPr>
      <w:proofErr w:type="gramStart"/>
      <w:r w:rsidRPr="003A7353">
        <w:rPr>
          <w:rFonts w:cs="Arial"/>
        </w:rPr>
        <w:lastRenderedPageBreak/>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roofErr w:type="gramEnd"/>
    </w:p>
    <w:p w:rsidR="003A7353" w:rsidRPr="003A7353" w:rsidRDefault="003A7353" w:rsidP="00B73EB4">
      <w:pPr>
        <w:pStyle w:val="KDParagraf"/>
        <w:spacing w:before="0"/>
        <w:rPr>
          <w:rFonts w:cs="Arial"/>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A7353"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270B74" w:rsidP="00B73EB4">
      <w:pPr>
        <w:pStyle w:val="KDParagraf"/>
        <w:spacing w:before="0"/>
        <w:rPr>
          <w:rFonts w:eastAsia="Calibri" w:cs="Arial"/>
        </w:rPr>
      </w:pPr>
      <w:proofErr w:type="gramStart"/>
      <w:r w:rsidRPr="00270B74">
        <w:rPr>
          <w:rFonts w:eastAsia="Calibri" w:cs="Arial"/>
        </w:rPr>
        <w:t>Цена је фиксна за цео уговорени период и не подлеже никаквој промени.</w:t>
      </w:r>
      <w:proofErr w:type="gramEnd"/>
    </w:p>
    <w:p w:rsidR="00B73EB4" w:rsidRPr="00270B74"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31" w:name="_Toc441651588"/>
      <w:bookmarkStart w:id="232" w:name="_Toc442559899"/>
      <w:r w:rsidRPr="00F10346">
        <w:rPr>
          <w:rFonts w:cs="Arial"/>
          <w:lang w:val="en-US"/>
        </w:rPr>
        <w:t xml:space="preserve"> </w:t>
      </w:r>
      <w:r w:rsidRPr="00B73EB4">
        <w:rPr>
          <w:rFonts w:cs="Arial"/>
          <w:lang w:val="en-US"/>
        </w:rPr>
        <w:t>Рок испоруке добара</w:t>
      </w:r>
    </w:p>
    <w:p w:rsidR="00805BED" w:rsidRPr="00805BED" w:rsidRDefault="00805BED" w:rsidP="00805BED">
      <w:pPr>
        <w:autoSpaceDE w:val="0"/>
        <w:autoSpaceDN w:val="0"/>
        <w:adjustRightInd w:val="0"/>
        <w:spacing w:before="0"/>
        <w:rPr>
          <w:rFonts w:cs="Arial"/>
          <w:lang w:val="sr-Cyrl-RS"/>
        </w:rPr>
      </w:pPr>
      <w:proofErr w:type="gramStart"/>
      <w:r w:rsidRPr="00805BED">
        <w:rPr>
          <w:rFonts w:cs="Arial"/>
        </w:rPr>
        <w:t>Изабрани понуђач је обавезан да испоруку добара</w:t>
      </w:r>
      <w:r w:rsidRPr="00805BED">
        <w:rPr>
          <w:rFonts w:cs="Arial"/>
          <w:lang w:val="sr-Cyrl-RS"/>
        </w:rPr>
        <w:t xml:space="preserve"> за </w:t>
      </w:r>
      <w:r w:rsidRPr="00805BED">
        <w:rPr>
          <w:rFonts w:cs="Arial"/>
          <w:b/>
          <w:u w:val="single"/>
          <w:lang w:val="sr-Cyrl-RS"/>
        </w:rPr>
        <w:t>партију 1</w:t>
      </w:r>
      <w:r w:rsidRPr="00805BED">
        <w:rPr>
          <w:rFonts w:cs="Arial"/>
          <w:lang w:val="sr-Cyrl-RS"/>
        </w:rPr>
        <w:t xml:space="preserve"> </w:t>
      </w:r>
      <w:r w:rsidRPr="00805BED">
        <w:rPr>
          <w:rFonts w:cs="Arial"/>
        </w:rPr>
        <w:t xml:space="preserve">изврши у року који не може бити дужи од </w:t>
      </w:r>
      <w:r w:rsidRPr="00805BED">
        <w:rPr>
          <w:rFonts w:cs="Arial"/>
          <w:lang w:val="sr-Cyrl-RS"/>
        </w:rPr>
        <w:t>90 дана</w:t>
      </w:r>
      <w:r w:rsidRPr="00805BED">
        <w:rPr>
          <w:rFonts w:cs="Arial"/>
        </w:rPr>
        <w:t xml:space="preserve"> од дана </w:t>
      </w:r>
      <w:r w:rsidRPr="00805BED">
        <w:rPr>
          <w:rFonts w:cs="Arial"/>
          <w:lang w:val="sr-Cyrl-RS"/>
        </w:rPr>
        <w:t>ступања уговора на снагу.</w:t>
      </w:r>
      <w:proofErr w:type="gramEnd"/>
      <w:r w:rsidRPr="00805BED">
        <w:rPr>
          <w:rFonts w:cs="Arial"/>
          <w:lang w:val="sr-Latn-RS"/>
        </w:rPr>
        <w:t xml:space="preserve"> </w:t>
      </w:r>
    </w:p>
    <w:p w:rsidR="00805BED" w:rsidRPr="00D14E11" w:rsidRDefault="00805BED" w:rsidP="00805BED">
      <w:pPr>
        <w:pStyle w:val="ListParagraph"/>
        <w:autoSpaceDE w:val="0"/>
        <w:autoSpaceDN w:val="0"/>
        <w:adjustRightInd w:val="0"/>
        <w:spacing w:before="0" w:after="0" w:line="240" w:lineRule="auto"/>
        <w:ind w:left="360"/>
        <w:contextualSpacing w:val="0"/>
        <w:rPr>
          <w:rFonts w:ascii="Arial" w:hAnsi="Arial" w:cs="Arial"/>
          <w:sz w:val="12"/>
          <w:szCs w:val="12"/>
          <w:lang w:val="sr-Cyrl-RS"/>
        </w:rPr>
      </w:pPr>
    </w:p>
    <w:p w:rsidR="00805BED" w:rsidRPr="00805BED" w:rsidRDefault="00805BED" w:rsidP="00805BED">
      <w:pPr>
        <w:autoSpaceDE w:val="0"/>
        <w:autoSpaceDN w:val="0"/>
        <w:adjustRightInd w:val="0"/>
        <w:spacing w:before="0"/>
        <w:rPr>
          <w:rFonts w:cs="Arial"/>
          <w:lang w:val="sr-Cyrl-RS"/>
        </w:rPr>
      </w:pPr>
      <w:proofErr w:type="gramStart"/>
      <w:r w:rsidRPr="00805BED">
        <w:rPr>
          <w:rFonts w:cs="Arial"/>
        </w:rPr>
        <w:t>Изабрани понуђач је обавезан да испоруку добара</w:t>
      </w:r>
      <w:r w:rsidRPr="00805BED">
        <w:rPr>
          <w:rFonts w:cs="Arial"/>
          <w:lang w:val="sr-Cyrl-RS"/>
        </w:rPr>
        <w:t xml:space="preserve"> за </w:t>
      </w:r>
      <w:r w:rsidRPr="00805BED">
        <w:rPr>
          <w:rFonts w:cs="Arial"/>
          <w:b/>
          <w:u w:val="single"/>
          <w:lang w:val="sr-Cyrl-RS"/>
        </w:rPr>
        <w:t>партију 2</w:t>
      </w:r>
      <w:r w:rsidRPr="00805BED">
        <w:rPr>
          <w:rFonts w:cs="Arial"/>
          <w:lang w:val="sr-Cyrl-RS"/>
        </w:rPr>
        <w:t xml:space="preserve"> </w:t>
      </w:r>
      <w:r w:rsidRPr="00805BED">
        <w:rPr>
          <w:rFonts w:cs="Arial"/>
        </w:rPr>
        <w:t xml:space="preserve">изврши у року који не може бити дужи од </w:t>
      </w:r>
      <w:r w:rsidRPr="00805BED">
        <w:rPr>
          <w:rFonts w:cs="Arial"/>
          <w:lang w:val="sr-Cyrl-RS"/>
        </w:rPr>
        <w:t>60 дана</w:t>
      </w:r>
      <w:r w:rsidRPr="00805BED">
        <w:rPr>
          <w:rFonts w:cs="Arial"/>
        </w:rPr>
        <w:t xml:space="preserve"> од дана </w:t>
      </w:r>
      <w:r w:rsidRPr="00805BED">
        <w:rPr>
          <w:rFonts w:cs="Arial"/>
          <w:lang w:val="sr-Cyrl-RS"/>
        </w:rPr>
        <w:t>ступања уговора на снагу.</w:t>
      </w:r>
      <w:proofErr w:type="gramEnd"/>
      <w:r w:rsidRPr="00805BED">
        <w:rPr>
          <w:rFonts w:cs="Arial"/>
          <w:lang w:val="sr-Latn-RS"/>
        </w:rPr>
        <w:t xml:space="preserve"> </w:t>
      </w:r>
    </w:p>
    <w:p w:rsidR="00572DF4" w:rsidRPr="00833A37" w:rsidRDefault="00572DF4" w:rsidP="004F5DD1">
      <w:pPr>
        <w:pStyle w:val="ListParagraph"/>
        <w:autoSpaceDE w:val="0"/>
        <w:autoSpaceDN w:val="0"/>
        <w:adjustRightInd w:val="0"/>
        <w:spacing w:before="0" w:after="0" w:line="240" w:lineRule="auto"/>
        <w:ind w:left="0"/>
        <w:contextualSpacing w:val="0"/>
        <w:rPr>
          <w:rFonts w:ascii="Arial" w:hAnsi="Arial" w:cs="Arial"/>
          <w:sz w:val="12"/>
          <w:szCs w:val="12"/>
        </w:rPr>
      </w:pPr>
    </w:p>
    <w:p w:rsidR="006C6FDF" w:rsidRPr="00B73EB4" w:rsidRDefault="008A0A5C" w:rsidP="009B0978">
      <w:pPr>
        <w:pStyle w:val="Heading10"/>
        <w:numPr>
          <w:ilvl w:val="1"/>
          <w:numId w:val="22"/>
        </w:numPr>
        <w:spacing w:before="0"/>
        <w:rPr>
          <w:rFonts w:cs="Arial"/>
          <w:lang w:val="en-US"/>
        </w:rPr>
      </w:pPr>
      <w:r w:rsidRPr="00B73EB4">
        <w:rPr>
          <w:rFonts w:cs="Arial"/>
          <w:lang w:val="en-US"/>
        </w:rPr>
        <w:t>Гарантни рок</w:t>
      </w:r>
    </w:p>
    <w:p w:rsidR="00BB2E09" w:rsidRPr="00BB2E09" w:rsidRDefault="00BB2E09" w:rsidP="00364CFC">
      <w:pPr>
        <w:spacing w:before="0"/>
        <w:rPr>
          <w:rFonts w:cs="Arial"/>
          <w:sz w:val="12"/>
          <w:szCs w:val="12"/>
          <w:lang w:val="sr-Cyrl-CS"/>
        </w:rPr>
      </w:pPr>
      <w:proofErr w:type="gramStart"/>
      <w:r w:rsidRPr="00BB2E09">
        <w:rPr>
          <w:rFonts w:cs="Arial"/>
          <w:lang w:eastAsia="zh-CN"/>
        </w:rPr>
        <w:t xml:space="preserve">Гарантни рок за предмет набавке је минимум </w:t>
      </w:r>
      <w:r w:rsidR="000C09DA">
        <w:rPr>
          <w:rFonts w:cs="Arial"/>
          <w:lang w:val="sr-Cyrl-RS" w:eastAsia="zh-CN"/>
        </w:rPr>
        <w:t>24</w:t>
      </w:r>
      <w:r w:rsidR="00364CFC" w:rsidRPr="005B728A">
        <w:rPr>
          <w:rFonts w:cs="Arial"/>
          <w:lang w:val="sr-Latn-RS" w:eastAsia="zh-CN"/>
        </w:rPr>
        <w:t xml:space="preserve"> </w:t>
      </w:r>
      <w:r w:rsidR="00364CFC" w:rsidRPr="005B728A">
        <w:rPr>
          <w:rFonts w:cs="Arial"/>
          <w:lang w:val="sr-Cyrl-CS" w:eastAsia="zh-CN"/>
        </w:rPr>
        <w:t>месец</w:t>
      </w:r>
      <w:r w:rsidR="000C09DA">
        <w:rPr>
          <w:rFonts w:cs="Arial"/>
          <w:lang w:val="sr-Cyrl-CS" w:eastAsia="zh-CN"/>
        </w:rPr>
        <w:t>а</w:t>
      </w:r>
      <w:r w:rsidR="00364CFC">
        <w:rPr>
          <w:rFonts w:cs="Arial"/>
          <w:lang w:val="sr-Cyrl-CS" w:eastAsia="zh-CN"/>
        </w:rPr>
        <w:t xml:space="preserve"> </w:t>
      </w:r>
      <w:r w:rsidR="00364CFC">
        <w:rPr>
          <w:rFonts w:eastAsia="TimesNewRomanPSMT" w:cs="Arial"/>
          <w:bCs/>
          <w:lang w:val="sr-Cyrl-CS"/>
        </w:rPr>
        <w:t xml:space="preserve">од дана </w:t>
      </w:r>
      <w:r w:rsidR="00417C48">
        <w:rPr>
          <w:rFonts w:eastAsia="TimesNewRomanPSMT" w:cs="Arial"/>
          <w:bCs/>
          <w:lang w:val="sr-Cyrl-CS"/>
        </w:rPr>
        <w:t>испоруке</w:t>
      </w:r>
      <w:r w:rsidR="00012B97">
        <w:rPr>
          <w:rFonts w:eastAsia="TimesNewRomanPSMT" w:cs="Arial"/>
          <w:bCs/>
          <w:lang w:val="sr-Cyrl-CS"/>
        </w:rPr>
        <w:t>.</w:t>
      </w:r>
      <w:proofErr w:type="gramEnd"/>
      <w:r w:rsidR="003329C3">
        <w:rPr>
          <w:rFonts w:eastAsia="TimesNewRomanPSMT" w:cs="Arial"/>
          <w:bCs/>
          <w:lang w:val="sr-Cyrl-CS"/>
        </w:rPr>
        <w:t xml:space="preserve"> </w:t>
      </w:r>
    </w:p>
    <w:p w:rsidR="00012B97" w:rsidRPr="00012B97" w:rsidRDefault="00012B97" w:rsidP="002E7307">
      <w:pPr>
        <w:pStyle w:val="ListParagraph"/>
        <w:spacing w:before="0" w:after="0" w:line="240" w:lineRule="auto"/>
        <w:ind w:left="0"/>
        <w:rPr>
          <w:rFonts w:ascii="Arial" w:hAnsi="Arial" w:cs="Arial"/>
          <w:sz w:val="12"/>
          <w:szCs w:val="12"/>
          <w:lang w:val="sr-Cyrl-CS"/>
        </w:rPr>
      </w:pPr>
    </w:p>
    <w:p w:rsidR="00B73EB4" w:rsidRPr="00B73EB4" w:rsidRDefault="00B73EB4" w:rsidP="002E7307">
      <w:pPr>
        <w:pStyle w:val="ListParagraph"/>
        <w:spacing w:before="0" w:after="0" w:line="240" w:lineRule="auto"/>
        <w:ind w:left="0"/>
        <w:rPr>
          <w:rFonts w:ascii="Arial" w:hAnsi="Arial" w:cs="Arial"/>
          <w:b/>
        </w:rPr>
      </w:pPr>
      <w:r w:rsidRPr="00B73EB4">
        <w:rPr>
          <w:rFonts w:ascii="Arial" w:hAnsi="Arial"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8D2B23" w:rsidRPr="00F10346" w:rsidRDefault="00B73EB4" w:rsidP="00B73EB4">
      <w:pPr>
        <w:pStyle w:val="KDPodnaslov2"/>
        <w:spacing w:before="0"/>
        <w:ind w:left="450"/>
        <w:jc w:val="both"/>
        <w:rPr>
          <w:rFonts w:cs="Arial"/>
        </w:rPr>
      </w:pPr>
      <w:r>
        <w:rPr>
          <w:rFonts w:cs="Arial"/>
        </w:rPr>
        <w:br/>
      </w:r>
      <w:r w:rsidR="006C6FDF" w:rsidRPr="00F10346">
        <w:rPr>
          <w:rFonts w:cs="Arial"/>
        </w:rPr>
        <w:t xml:space="preserve">6.15 </w:t>
      </w:r>
      <w:r w:rsidR="008D2B23" w:rsidRPr="00F10346">
        <w:rPr>
          <w:rFonts w:cs="Arial"/>
        </w:rPr>
        <w:t>Начин и услови плаћања</w:t>
      </w:r>
      <w:bookmarkEnd w:id="231"/>
      <w:bookmarkEnd w:id="232"/>
    </w:p>
    <w:p w:rsidR="00E41F81" w:rsidRPr="00E41F81" w:rsidRDefault="00E41F81" w:rsidP="00B73EB4">
      <w:pPr>
        <w:autoSpaceDE w:val="0"/>
        <w:autoSpaceDN w:val="0"/>
        <w:adjustRightInd w:val="0"/>
        <w:spacing w:before="0"/>
        <w:ind w:right="-426"/>
        <w:rPr>
          <w:rFonts w:eastAsia="Calibri" w:cs="Arial"/>
        </w:rPr>
      </w:pPr>
      <w:r w:rsidRPr="001D7EF1">
        <w:rPr>
          <w:rFonts w:eastAsia="Calibri" w:cs="Arial"/>
        </w:rPr>
        <w:t>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w:t>
      </w:r>
      <w:r w:rsidRPr="00E41F81">
        <w:rPr>
          <w:rFonts w:eastAsia="Calibri" w:cs="Arial"/>
        </w:rPr>
        <w:t xml:space="preserve">  </w:t>
      </w:r>
    </w:p>
    <w:p w:rsidR="00D51AEE" w:rsidRPr="00D51AEE" w:rsidRDefault="00D51AEE" w:rsidP="00E41F81">
      <w:pPr>
        <w:autoSpaceDE w:val="0"/>
        <w:autoSpaceDN w:val="0"/>
        <w:adjustRightInd w:val="0"/>
        <w:spacing w:before="0"/>
        <w:ind w:right="-426"/>
        <w:rPr>
          <w:rFonts w:eastAsia="Calibri" w:cs="Arial"/>
          <w:sz w:val="12"/>
          <w:szCs w:val="12"/>
          <w:lang w:val="sr-Cyrl-RS"/>
        </w:rPr>
      </w:pP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w:t>
      </w:r>
      <w:proofErr w:type="gramEnd"/>
      <w:r w:rsidRPr="00E41F81">
        <w:rPr>
          <w:rFonts w:eastAsia="Calibri" w:cs="Arial"/>
        </w:rPr>
        <w:t xml:space="preserve"> </w:t>
      </w:r>
      <w:proofErr w:type="gramStart"/>
      <w:r w:rsidRPr="00E41F81">
        <w:rPr>
          <w:rFonts w:eastAsia="Calibri" w:cs="Arial"/>
        </w:rPr>
        <w:t>Понуђач је обавезан да на рачуну наведе износ у еврима и прерачун у динаре према курсу НБС на дан настанка пореске обавезе.</w:t>
      </w:r>
      <w:proofErr w:type="gramEnd"/>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Царице Милице 2, ПИБ 103920327, Огранак ТЕНТ Београд-Обреновац, </w:t>
      </w:r>
      <w:r w:rsidR="00364CFC">
        <w:rPr>
          <w:rFonts w:eastAsia="Calibri" w:cs="Arial"/>
          <w:lang w:val="sr-Cyrl-RS"/>
        </w:rPr>
        <w:t>локација ТЕНТ А</w:t>
      </w:r>
      <w:r w:rsidR="000C09DA">
        <w:rPr>
          <w:rFonts w:eastAsia="Calibri" w:cs="Arial"/>
          <w:lang w:val="sr-Cyrl-RS"/>
        </w:rPr>
        <w:t xml:space="preserve"> - ЖТ</w:t>
      </w:r>
      <w:r w:rsidR="00364CFC">
        <w:rPr>
          <w:rFonts w:eastAsia="Calibri" w:cs="Arial"/>
          <w:lang w:val="sr-Cyrl-RS"/>
        </w:rPr>
        <w:t xml:space="preserve">,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2E6D64" w:rsidRPr="002E6D64" w:rsidRDefault="002E6D64" w:rsidP="00E41F81">
      <w:pPr>
        <w:autoSpaceDE w:val="0"/>
        <w:autoSpaceDN w:val="0"/>
        <w:adjustRightInd w:val="0"/>
        <w:spacing w:before="0"/>
        <w:ind w:right="-426"/>
        <w:rPr>
          <w:rFonts w:eastAsia="Calibri" w:cs="Arial"/>
          <w:sz w:val="12"/>
          <w:szCs w:val="12"/>
          <w:lang w:val="sr-Cyrl-RS"/>
        </w:rPr>
      </w:pPr>
    </w:p>
    <w:p w:rsidR="0039156D" w:rsidRDefault="00E41F81" w:rsidP="00E41F81">
      <w:pPr>
        <w:autoSpaceDE w:val="0"/>
        <w:autoSpaceDN w:val="0"/>
        <w:adjustRightInd w:val="0"/>
        <w:spacing w:before="0"/>
        <w:ind w:right="-426"/>
        <w:rPr>
          <w:rFonts w:eastAsia="Calibri" w:cs="Arial"/>
          <w:lang w:val="sr-Cyrl-RS"/>
        </w:rPr>
      </w:pPr>
      <w:proofErr w:type="gramStart"/>
      <w:r w:rsidRPr="00E41F81">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0F754D" w:rsidRDefault="000F754D" w:rsidP="00E41F81">
      <w:pPr>
        <w:autoSpaceDE w:val="0"/>
        <w:autoSpaceDN w:val="0"/>
        <w:adjustRightInd w:val="0"/>
        <w:spacing w:before="0"/>
        <w:ind w:right="-426"/>
        <w:rPr>
          <w:rFonts w:eastAsia="Calibri" w:cs="Arial"/>
          <w:lang w:val="sr-Cyrl-RS"/>
        </w:rPr>
      </w:pPr>
    </w:p>
    <w:p w:rsidR="000F754D" w:rsidRDefault="000F754D" w:rsidP="00E41F81">
      <w:pPr>
        <w:autoSpaceDE w:val="0"/>
        <w:autoSpaceDN w:val="0"/>
        <w:adjustRightInd w:val="0"/>
        <w:spacing w:before="0"/>
        <w:ind w:right="-426"/>
        <w:rPr>
          <w:rFonts w:eastAsia="Calibri" w:cs="Arial"/>
          <w:lang w:val="sr-Cyrl-RS"/>
        </w:rPr>
      </w:pPr>
    </w:p>
    <w:p w:rsidR="000F754D" w:rsidRDefault="000F754D" w:rsidP="00E41F81">
      <w:pPr>
        <w:autoSpaceDE w:val="0"/>
        <w:autoSpaceDN w:val="0"/>
        <w:adjustRightInd w:val="0"/>
        <w:spacing w:before="0"/>
        <w:ind w:right="-426"/>
        <w:rPr>
          <w:rFonts w:eastAsia="Calibri" w:cs="Arial"/>
          <w:lang w:val="sr-Cyrl-RS"/>
        </w:rPr>
      </w:pPr>
    </w:p>
    <w:p w:rsidR="000F754D" w:rsidRDefault="000F754D" w:rsidP="00E41F81">
      <w:pPr>
        <w:autoSpaceDE w:val="0"/>
        <w:autoSpaceDN w:val="0"/>
        <w:adjustRightInd w:val="0"/>
        <w:spacing w:before="0"/>
        <w:ind w:right="-426"/>
        <w:rPr>
          <w:rFonts w:eastAsia="Calibri" w:cs="Arial"/>
          <w:lang w:val="sr-Cyrl-RS"/>
        </w:rPr>
      </w:pP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lastRenderedPageBreak/>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Pr="00203C49" w:rsidRDefault="00203C49" w:rsidP="00203C49">
      <w:pPr>
        <w:pStyle w:val="KDParagraf"/>
        <w:spacing w:before="0"/>
        <w:rPr>
          <w:rFonts w:cs="Arial"/>
          <w:sz w:val="12"/>
          <w:szCs w:val="12"/>
          <w:lang w:val="sr-Cyrl-RS" w:eastAsia="sr-Latn-CS"/>
        </w:rPr>
      </w:pPr>
    </w:p>
    <w:p w:rsidR="00203C49" w:rsidRPr="003B161F" w:rsidRDefault="00203C49" w:rsidP="00203C49">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203C49" w:rsidRPr="003B161F" w:rsidRDefault="00203C49" w:rsidP="00203C49">
      <w:pPr>
        <w:pStyle w:val="KDParagraf"/>
        <w:spacing w:before="0"/>
        <w:rPr>
          <w:rFonts w:cs="Arial"/>
        </w:rPr>
      </w:pPr>
      <w:r w:rsidRPr="003B161F">
        <w:rPr>
          <w:rFonts w:cs="Arial"/>
        </w:rPr>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квантитативног пријема  предмета  уговора.</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6B37A6">
      <w:pPr>
        <w:pStyle w:val="KDPodnaslov2"/>
        <w:numPr>
          <w:ilvl w:val="1"/>
          <w:numId w:val="2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65724D">
        <w:rPr>
          <w:rFonts w:cs="Arial"/>
          <w:lang w:val="sr-Latn-RS"/>
        </w:rPr>
        <w:t>60</w:t>
      </w:r>
      <w:r w:rsidRPr="00AB7882">
        <w:rPr>
          <w:rFonts w:cs="Arial"/>
          <w:lang w:val="ru-RU"/>
        </w:rPr>
        <w:t xml:space="preserve"> (словима: </w:t>
      </w:r>
      <w:r w:rsidR="0065724D">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0F754D" w:rsidRDefault="008D2B23" w:rsidP="006B37A6">
      <w:pPr>
        <w:pStyle w:val="KDPodnaslov2"/>
        <w:numPr>
          <w:ilvl w:val="1"/>
          <w:numId w:val="23"/>
        </w:numPr>
        <w:spacing w:before="0"/>
        <w:jc w:val="both"/>
        <w:rPr>
          <w:rFonts w:cs="Arial"/>
          <w:u w:val="single"/>
        </w:rPr>
      </w:pPr>
      <w:bookmarkStart w:id="235" w:name="_Toc441651593"/>
      <w:bookmarkStart w:id="236" w:name="_Toc442559904"/>
      <w:r w:rsidRPr="00D9744F">
        <w:rPr>
          <w:rFonts w:cs="Arial"/>
        </w:rPr>
        <w:t>Средства финансијског обезбеђења</w:t>
      </w:r>
      <w:bookmarkEnd w:id="235"/>
      <w:bookmarkEnd w:id="236"/>
      <w:r w:rsidR="000F754D">
        <w:rPr>
          <w:rFonts w:cs="Arial"/>
        </w:rPr>
        <w:t xml:space="preserve"> </w:t>
      </w:r>
      <w:r w:rsidR="000F754D" w:rsidRPr="000F754D">
        <w:rPr>
          <w:rFonts w:cs="Arial"/>
          <w:u w:val="single"/>
          <w:lang w:val="sr-Cyrl-RS"/>
        </w:rPr>
        <w:t>за Партију 1</w:t>
      </w:r>
    </w:p>
    <w:p w:rsidR="00054FAA" w:rsidRPr="00677019" w:rsidRDefault="00054FAA" w:rsidP="00DA0F40">
      <w:pPr>
        <w:spacing w:before="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54FAA" w:rsidRPr="00677019" w:rsidRDefault="00054FAA" w:rsidP="00DA0F40">
      <w:pPr>
        <w:spacing w:before="0"/>
        <w:rPr>
          <w:rFonts w:eastAsia="TimesNewRomanPSMT" w:cs="Arial"/>
          <w:bCs/>
          <w:iCs/>
        </w:rPr>
      </w:pPr>
      <w:proofErr w:type="gramStart"/>
      <w:r w:rsidRPr="00677019">
        <w:rPr>
          <w:rFonts w:eastAsia="TimesNewRomanPSMT" w:cs="Arial"/>
          <w:bCs/>
          <w:iCs/>
        </w:rPr>
        <w:t>Члан групе понуђача може бити налогодавац СФО.</w:t>
      </w:r>
      <w:proofErr w:type="gramEnd"/>
    </w:p>
    <w:p w:rsidR="00054FAA" w:rsidRPr="00677019" w:rsidRDefault="00054FAA" w:rsidP="00DA0F40">
      <w:pPr>
        <w:spacing w:before="0"/>
        <w:rPr>
          <w:rFonts w:eastAsia="TimesNewRomanPSMT" w:cs="Arial"/>
          <w:bCs/>
          <w:iCs/>
        </w:rPr>
      </w:pPr>
      <w:proofErr w:type="gramStart"/>
      <w:r w:rsidRPr="00677019">
        <w:rPr>
          <w:rFonts w:eastAsia="TimesNewRomanPSMT" w:cs="Arial"/>
          <w:bCs/>
          <w:iCs/>
        </w:rPr>
        <w:t>СФО морају да буду у валути у којој је и понуда.</w:t>
      </w:r>
      <w:proofErr w:type="gramEnd"/>
    </w:p>
    <w:p w:rsidR="00054FAA" w:rsidRDefault="00054FAA" w:rsidP="00DA0F40">
      <w:pPr>
        <w:spacing w:before="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B73EB4" w:rsidRPr="00364CFC" w:rsidRDefault="00B73EB4" w:rsidP="00B73EB4">
      <w:pPr>
        <w:spacing w:before="0"/>
        <w:rPr>
          <w:rFonts w:eastAsia="TimesNewRomanPSMT" w:cs="Arial"/>
          <w:bCs/>
          <w:iCs/>
          <w:sz w:val="12"/>
          <w:szCs w:val="12"/>
          <w:lang w:val="sr-Cyrl-RS"/>
        </w:rPr>
      </w:pPr>
    </w:p>
    <w:p w:rsidR="00054FAA" w:rsidRPr="00541FAE" w:rsidRDefault="00054FAA" w:rsidP="00B73EB4">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054FAA" w:rsidRPr="00541FAE" w:rsidRDefault="00054FAA" w:rsidP="00DA0F40">
      <w:pPr>
        <w:spacing w:before="0"/>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054FAA" w:rsidRPr="00541FAE" w:rsidRDefault="00054FAA" w:rsidP="00DA0F40">
      <w:pPr>
        <w:spacing w:before="0"/>
        <w:rPr>
          <w:rFonts w:cs="Arial"/>
          <w:color w:val="000000" w:themeColor="text1"/>
        </w:rPr>
      </w:pPr>
      <w:r w:rsidRPr="00541FAE">
        <w:rPr>
          <w:rFonts w:cs="Arial"/>
          <w:color w:val="000000" w:themeColor="text1"/>
        </w:rPr>
        <w:t>Основи за наплату СФО за озбиљност понуде су: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203C49" w:rsidRDefault="00054FAA" w:rsidP="00DA0F40">
      <w:pPr>
        <w:spacing w:before="0"/>
        <w:rPr>
          <w:rFonts w:cs="Arial"/>
          <w:color w:val="000000" w:themeColor="text1"/>
          <w:lang w:val="sr-Cyrl-RS"/>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203C49" w:rsidRDefault="00203C49" w:rsidP="00203C49">
      <w:pPr>
        <w:spacing w:before="0"/>
        <w:rPr>
          <w:rFonts w:cs="Arial"/>
          <w:color w:val="000000" w:themeColor="text1"/>
          <w:sz w:val="12"/>
          <w:szCs w:val="12"/>
          <w:lang w:val="sr-Cyrl-RS"/>
        </w:rPr>
      </w:pPr>
    </w:p>
    <w:p w:rsidR="00DA0F40" w:rsidRPr="00364CFC" w:rsidRDefault="00DA0F40" w:rsidP="00203C49">
      <w:pPr>
        <w:spacing w:before="0"/>
        <w:rPr>
          <w:rFonts w:cs="Arial"/>
          <w:color w:val="000000" w:themeColor="text1"/>
          <w:sz w:val="12"/>
          <w:szCs w:val="12"/>
          <w:lang w:val="sr-Cyrl-RS"/>
        </w:rPr>
      </w:pPr>
    </w:p>
    <w:p w:rsidR="00054FAA" w:rsidRPr="00541FAE" w:rsidRDefault="00054FAA" w:rsidP="00203C49">
      <w:pPr>
        <w:spacing w:before="0"/>
        <w:jc w:val="center"/>
        <w:rPr>
          <w:rFonts w:cs="Arial"/>
          <w:b/>
          <w:color w:val="000000" w:themeColor="text1"/>
        </w:rPr>
      </w:pPr>
      <w:r w:rsidRPr="00541FAE">
        <w:rPr>
          <w:rFonts w:cs="Arial"/>
          <w:b/>
          <w:color w:val="000000" w:themeColor="text1"/>
        </w:rPr>
        <w:t>6.17.2. СФО за добро извршење посла</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roofErr w:type="gramEnd"/>
    </w:p>
    <w:p w:rsidR="00054FAA" w:rsidRPr="00541FAE" w:rsidRDefault="00054FAA" w:rsidP="00DA0F40">
      <w:pPr>
        <w:spacing w:before="0"/>
        <w:rPr>
          <w:rFonts w:cs="Arial"/>
          <w:color w:val="000000" w:themeColor="text1"/>
        </w:rPr>
      </w:pPr>
      <w:proofErr w:type="gramStart"/>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roofErr w:type="gramEnd"/>
    </w:p>
    <w:p w:rsidR="00054FAA" w:rsidRDefault="00054FAA" w:rsidP="00DA0F40">
      <w:pPr>
        <w:spacing w:before="0"/>
        <w:rPr>
          <w:rFonts w:cs="Arial"/>
          <w:color w:val="000000" w:themeColor="text1"/>
          <w:lang w:val="sr-Cyrl-RS"/>
        </w:rPr>
      </w:pPr>
      <w:r w:rsidRPr="00541FAE">
        <w:rPr>
          <w:rFonts w:cs="Arial"/>
          <w:color w:val="000000" w:themeColor="text1"/>
        </w:rPr>
        <w:t xml:space="preserve">Основ за наплату СФО за добро извршење посла је: случај да друга уговорна </w:t>
      </w:r>
      <w:proofErr w:type="gramStart"/>
      <w:r w:rsidRPr="00541FAE">
        <w:rPr>
          <w:rFonts w:cs="Arial"/>
          <w:color w:val="000000" w:themeColor="text1"/>
        </w:rPr>
        <w:t>страна  не</w:t>
      </w:r>
      <w:proofErr w:type="gramEnd"/>
      <w:r w:rsidRPr="00541FAE">
        <w:rPr>
          <w:rFonts w:cs="Arial"/>
          <w:color w:val="000000" w:themeColor="text1"/>
        </w:rPr>
        <w:t xml:space="preserve"> испуни било коју уговорну обавезу.</w:t>
      </w:r>
    </w:p>
    <w:p w:rsidR="00417C48" w:rsidRPr="00417C48" w:rsidRDefault="00417C48" w:rsidP="00DA0F40">
      <w:pPr>
        <w:spacing w:before="0"/>
        <w:rPr>
          <w:rFonts w:cs="Arial"/>
          <w:color w:val="000000" w:themeColor="text1"/>
          <w:sz w:val="12"/>
          <w:szCs w:val="12"/>
          <w:lang w:val="sr-Cyrl-RS"/>
        </w:rPr>
      </w:pPr>
    </w:p>
    <w:p w:rsidR="00054FAA" w:rsidRDefault="00054FAA" w:rsidP="00054FAA">
      <w:pPr>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отклањање недостатака у гарантном року мора да буде 30</w:t>
      </w:r>
      <w:r>
        <w:rPr>
          <w:rFonts w:cs="Arial"/>
          <w:color w:val="000000" w:themeColor="text1"/>
          <w:lang w:val="sr-Cyrl-RS"/>
        </w:rPr>
        <w:t xml:space="preserve"> </w:t>
      </w:r>
      <w:r w:rsidRPr="00541FAE">
        <w:rPr>
          <w:rFonts w:cs="Arial"/>
          <w:color w:val="000000" w:themeColor="text1"/>
        </w:rPr>
        <w:t>календарских дана дужи од гарантног рока.</w:t>
      </w:r>
      <w:proofErr w:type="gramEnd"/>
    </w:p>
    <w:p w:rsidR="00054FAA" w:rsidRPr="00541FAE" w:rsidRDefault="00054FAA" w:rsidP="00DA0F40">
      <w:pPr>
        <w:spacing w:before="0"/>
        <w:jc w:val="left"/>
        <w:rPr>
          <w:rFonts w:cs="Arial"/>
          <w:color w:val="000000" w:themeColor="text1"/>
        </w:rPr>
      </w:pPr>
      <w:r w:rsidRPr="00541FAE">
        <w:rPr>
          <w:rFonts w:cs="Arial"/>
          <w:color w:val="000000" w:themeColor="text1"/>
        </w:rPr>
        <w:t xml:space="preserve">Износ СФО за за отклањање недостатака у гарантном року је 5% од вредности уговора </w:t>
      </w:r>
      <w:proofErr w:type="gramStart"/>
      <w:r w:rsidRPr="00541FAE">
        <w:rPr>
          <w:rFonts w:cs="Arial"/>
          <w:color w:val="000000" w:themeColor="text1"/>
        </w:rPr>
        <w:t>без</w:t>
      </w:r>
      <w:r w:rsidR="00572DF4">
        <w:rPr>
          <w:rFonts w:cs="Arial"/>
          <w:color w:val="000000" w:themeColor="text1"/>
          <w:lang w:val="sr-Cyrl-RS"/>
        </w:rPr>
        <w:t xml:space="preserve"> </w:t>
      </w:r>
      <w:r w:rsidRPr="00541FAE">
        <w:rPr>
          <w:rFonts w:cs="Arial"/>
          <w:color w:val="000000" w:themeColor="text1"/>
        </w:rPr>
        <w:t xml:space="preserve"> ПДВ</w:t>
      </w:r>
      <w:proofErr w:type="gramEnd"/>
      <w:r w:rsidRPr="00541FAE">
        <w:rPr>
          <w:rFonts w:cs="Arial"/>
          <w:color w:val="000000" w:themeColor="text1"/>
        </w:rPr>
        <w:t>.</w:t>
      </w:r>
      <w:r w:rsidR="00572DF4">
        <w:rPr>
          <w:rFonts w:cs="Arial"/>
          <w:color w:val="000000" w:themeColor="text1"/>
          <w:lang w:val="sr-Cyrl-RS"/>
        </w:rPr>
        <w:br/>
      </w:r>
      <w:r w:rsidRPr="00541FAE">
        <w:rPr>
          <w:rFonts w:cs="Arial"/>
          <w:color w:val="000000" w:themeColor="text1"/>
        </w:rPr>
        <w:t>Основ за наплату СФО за отклањање недостатака у гарантном року је:</w:t>
      </w:r>
    </w:p>
    <w:p w:rsidR="00054FAA" w:rsidRDefault="00054FAA" w:rsidP="00DA0F40">
      <w:pPr>
        <w:spacing w:before="0"/>
        <w:rPr>
          <w:rFonts w:cs="Arial"/>
          <w:color w:val="000000" w:themeColor="text1"/>
          <w:lang w:val="sr-Cyrl-RS"/>
        </w:rPr>
      </w:pPr>
      <w:proofErr w:type="gramStart"/>
      <w:r w:rsidRPr="00541FAE">
        <w:rPr>
          <w:rFonts w:cs="Arial"/>
          <w:color w:val="000000" w:themeColor="text1"/>
        </w:rPr>
        <w:t>случај</w:t>
      </w:r>
      <w:proofErr w:type="gramEnd"/>
      <w:r w:rsidRPr="00541FAE">
        <w:rPr>
          <w:rFonts w:cs="Arial"/>
          <w:color w:val="000000" w:themeColor="text1"/>
        </w:rPr>
        <w:t xml:space="preserve"> да друга уговорна страна не отклони недостатке у гарантном року.</w:t>
      </w:r>
    </w:p>
    <w:p w:rsidR="002B4826" w:rsidRDefault="002B4826" w:rsidP="00DA0F40">
      <w:pPr>
        <w:spacing w:before="0"/>
        <w:rPr>
          <w:rFonts w:cs="Arial"/>
          <w:color w:val="000000" w:themeColor="text1"/>
          <w:lang w:val="sr-Cyrl-RS"/>
        </w:rPr>
      </w:pPr>
    </w:p>
    <w:p w:rsidR="002B4826" w:rsidRDefault="002B4826" w:rsidP="00DA0F40">
      <w:pPr>
        <w:spacing w:before="0"/>
        <w:rPr>
          <w:rFonts w:cs="Arial"/>
          <w:color w:val="000000" w:themeColor="text1"/>
          <w:lang w:val="sr-Cyrl-RS"/>
        </w:rPr>
      </w:pPr>
    </w:p>
    <w:p w:rsidR="002B4826" w:rsidRPr="002B4826" w:rsidRDefault="002B4826" w:rsidP="00DA0F40">
      <w:pPr>
        <w:spacing w:before="0"/>
        <w:rPr>
          <w:rFonts w:cs="Arial"/>
          <w:color w:val="000000" w:themeColor="text1"/>
          <w:lang w:val="sr-Cyrl-RS"/>
        </w:rPr>
      </w:pPr>
    </w:p>
    <w:p w:rsidR="00054FAA" w:rsidRPr="00D51AEE" w:rsidRDefault="00054FAA" w:rsidP="00054FAA">
      <w:pPr>
        <w:spacing w:before="0"/>
        <w:rPr>
          <w:rFonts w:cs="Arial"/>
          <w:b/>
          <w:color w:val="000000" w:themeColor="text1"/>
          <w:lang w:val="ru-RU"/>
        </w:rPr>
      </w:pPr>
      <w:r w:rsidRPr="00D51AEE">
        <w:rPr>
          <w:rFonts w:cs="Arial"/>
          <w:b/>
          <w:color w:val="000000" w:themeColor="text1"/>
          <w:lang w:val="ru-RU"/>
        </w:rPr>
        <w:lastRenderedPageBreak/>
        <w:t>Понуђач је дужан да достави следећа средства финансијског обезбеђења:</w:t>
      </w:r>
    </w:p>
    <w:p w:rsidR="00054FAA" w:rsidRPr="00A01CAC" w:rsidRDefault="00054FAA" w:rsidP="00054FAA">
      <w:pPr>
        <w:jc w:val="center"/>
        <w:rPr>
          <w:rFonts w:cs="Arial"/>
          <w:sz w:val="16"/>
          <w:szCs w:val="16"/>
          <w:lang w:val="ru-RU"/>
        </w:rPr>
      </w:pPr>
    </w:p>
    <w:p w:rsidR="00D9744F" w:rsidRDefault="00D9744F" w:rsidP="00D9744F">
      <w:pPr>
        <w:tabs>
          <w:tab w:val="center" w:pos="4514"/>
        </w:tabs>
        <w:spacing w:before="0"/>
        <w:contextualSpacing/>
        <w:rPr>
          <w:rFonts w:eastAsia="Calibri" w:cs="Arial"/>
          <w:b/>
          <w:u w:val="single"/>
        </w:rPr>
      </w:pPr>
      <w:r w:rsidRPr="00D9744F">
        <w:rPr>
          <w:rFonts w:eastAsia="Calibri" w:cs="Arial"/>
          <w:b/>
          <w:u w:val="single"/>
        </w:rPr>
        <w:t>У понуди:</w:t>
      </w:r>
    </w:p>
    <w:p w:rsidR="00B73EB4" w:rsidRPr="00B73EB4" w:rsidRDefault="00B73EB4" w:rsidP="00D9744F">
      <w:pPr>
        <w:tabs>
          <w:tab w:val="center" w:pos="4514"/>
        </w:tabs>
        <w:spacing w:before="0"/>
        <w:contextualSpacing/>
        <w:rPr>
          <w:rFonts w:eastAsia="Calibri" w:cs="Arial"/>
          <w:b/>
          <w:sz w:val="12"/>
          <w:szCs w:val="12"/>
          <w:u w:val="single"/>
          <w:lang w:val="sr-Cyrl-RS"/>
        </w:rPr>
      </w:pPr>
    </w:p>
    <w:p w:rsidR="00D9744F" w:rsidRDefault="00D9744F" w:rsidP="0087194C">
      <w:pPr>
        <w:tabs>
          <w:tab w:val="left" w:pos="567"/>
          <w:tab w:val="left" w:pos="851"/>
        </w:tabs>
        <w:spacing w:before="0"/>
        <w:jc w:val="center"/>
        <w:outlineLvl w:val="2"/>
        <w:rPr>
          <w:rFonts w:cs="Arial"/>
          <w:b/>
          <w:lang w:val="sr-Cyrl-RS"/>
        </w:rPr>
      </w:pPr>
      <w:bookmarkStart w:id="237" w:name="_Toc441651595"/>
      <w:bookmarkStart w:id="238" w:name="_Toc442559906"/>
      <w:r w:rsidRPr="00D9744F">
        <w:rPr>
          <w:rFonts w:cs="Arial"/>
          <w:b/>
        </w:rPr>
        <w:t>Меница за озбиљност понуде</w:t>
      </w:r>
      <w:bookmarkEnd w:id="237"/>
      <w:bookmarkEnd w:id="238"/>
    </w:p>
    <w:p w:rsidR="0087194C" w:rsidRPr="00472D0C" w:rsidRDefault="0087194C" w:rsidP="00D9744F">
      <w:pPr>
        <w:spacing w:before="0"/>
        <w:rPr>
          <w:rFonts w:cs="Arial"/>
          <w:sz w:val="12"/>
          <w:szCs w:val="12"/>
          <w:lang w:val="sr-Cyrl-RS"/>
        </w:rPr>
      </w:pPr>
    </w:p>
    <w:p w:rsidR="00D9744F" w:rsidRPr="00D9744F" w:rsidRDefault="00D9744F" w:rsidP="00D9744F">
      <w:pPr>
        <w:spacing w:before="0"/>
        <w:rPr>
          <w:rFonts w:cs="Arial"/>
        </w:rPr>
      </w:pPr>
      <w:r w:rsidRPr="00D9744F">
        <w:rPr>
          <w:rFonts w:cs="Arial"/>
        </w:rPr>
        <w:t>Понуђач је обавезан да уз понуду Наручиоцу достави:</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бланко сопствену меницу за озбиљност понуде која је:</w:t>
      </w:r>
    </w:p>
    <w:p w:rsidR="00D9744F" w:rsidRPr="00D9744F" w:rsidRDefault="00D9744F" w:rsidP="00D9744F">
      <w:pPr>
        <w:numPr>
          <w:ilvl w:val="0"/>
          <w:numId w:val="14"/>
        </w:numPr>
        <w:spacing w:before="0"/>
        <w:ind w:left="1710"/>
        <w:rPr>
          <w:rFonts w:cs="Arial"/>
        </w:rPr>
      </w:pPr>
      <w:r w:rsidRPr="00D9744F">
        <w:rPr>
          <w:rFonts w:cs="Arial"/>
        </w:rPr>
        <w:t>издата са клаузулом „без протеста“ и „без извештаја“</w:t>
      </w:r>
      <w:r w:rsidR="00D51AEE">
        <w:rPr>
          <w:rFonts w:cs="Arial"/>
          <w:lang w:val="sr-Cyrl-RS"/>
        </w:rPr>
        <w:t xml:space="preserve"> </w:t>
      </w:r>
      <w:r w:rsidRPr="00D9744F">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9744F" w:rsidRPr="00D9744F" w:rsidRDefault="00D9744F" w:rsidP="00D9744F">
      <w:pPr>
        <w:numPr>
          <w:ilvl w:val="0"/>
          <w:numId w:val="14"/>
        </w:numPr>
        <w:spacing w:before="0"/>
        <w:ind w:left="1710"/>
        <w:rPr>
          <w:rFonts w:cs="Arial"/>
        </w:rPr>
      </w:pPr>
      <w:r w:rsidRPr="00D974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9744F">
        <w:rPr>
          <w:rFonts w:cs="Arial"/>
        </w:rPr>
        <w:t>“ бр</w:t>
      </w:r>
      <w:proofErr w:type="gramEnd"/>
      <w:r w:rsidRPr="00D9744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9744F" w:rsidRPr="00D9744F" w:rsidRDefault="00D9744F" w:rsidP="00D9744F">
      <w:pPr>
        <w:numPr>
          <w:ilvl w:val="0"/>
          <w:numId w:val="14"/>
        </w:numPr>
        <w:spacing w:before="0"/>
        <w:ind w:left="1710"/>
        <w:rPr>
          <w:rFonts w:cs="Arial"/>
        </w:rPr>
      </w:pPr>
      <w:r w:rsidRPr="00D9744F">
        <w:rPr>
          <w:rFonts w:cs="Arial"/>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D9744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9744F" w:rsidRPr="00D9744F" w:rsidRDefault="00D9744F" w:rsidP="00D9744F">
      <w:pPr>
        <w:numPr>
          <w:ilvl w:val="0"/>
          <w:numId w:val="14"/>
        </w:numPr>
        <w:spacing w:before="0"/>
        <w:ind w:left="1710"/>
        <w:rPr>
          <w:rFonts w:cs="Arial"/>
        </w:rPr>
      </w:pPr>
      <w:r w:rsidRPr="00D9744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744F" w:rsidRPr="00D9744F" w:rsidRDefault="00D9744F" w:rsidP="006B37A6">
      <w:pPr>
        <w:numPr>
          <w:ilvl w:val="0"/>
          <w:numId w:val="24"/>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744F" w:rsidRPr="00D9744F" w:rsidRDefault="00D9744F" w:rsidP="00D9744F">
      <w:pPr>
        <w:spacing w:before="0"/>
        <w:rPr>
          <w:rFonts w:cs="Arial"/>
        </w:rPr>
      </w:pPr>
      <w:r w:rsidRPr="00D974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9744F" w:rsidRPr="00D9744F" w:rsidRDefault="00D9744F" w:rsidP="00D9744F">
      <w:pPr>
        <w:spacing w:before="0"/>
        <w:rPr>
          <w:rFonts w:cs="Arial"/>
        </w:rPr>
      </w:pPr>
      <w:proofErr w:type="gramStart"/>
      <w:r w:rsidRPr="00D9744F">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D9744F" w:rsidRPr="00D9744F" w:rsidRDefault="00D9744F" w:rsidP="00D9744F">
      <w:pPr>
        <w:spacing w:before="0"/>
        <w:rPr>
          <w:rFonts w:cs="Arial"/>
        </w:rPr>
      </w:pPr>
      <w:proofErr w:type="gramStart"/>
      <w:r w:rsidRPr="00D974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9744F" w:rsidRDefault="00D9744F" w:rsidP="00D9744F">
      <w:pPr>
        <w:spacing w:before="0"/>
        <w:rPr>
          <w:rFonts w:cs="Arial"/>
          <w:lang w:val="sr-Cyrl-RS"/>
        </w:rPr>
      </w:pPr>
      <w:proofErr w:type="gramStart"/>
      <w:r w:rsidRPr="00D9744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615CE3" w:rsidRDefault="00615CE3" w:rsidP="00D9744F">
      <w:pPr>
        <w:spacing w:before="0"/>
        <w:contextualSpacing/>
        <w:rPr>
          <w:rFonts w:eastAsia="Calibri" w:cs="Arial"/>
          <w:b/>
          <w:u w:val="single"/>
          <w:lang w:val="sr-Cyrl-RS"/>
        </w:rPr>
      </w:pPr>
    </w:p>
    <w:p w:rsidR="00D9744F" w:rsidRDefault="00D9744F" w:rsidP="00D9744F">
      <w:pPr>
        <w:spacing w:before="0"/>
        <w:contextualSpacing/>
        <w:rPr>
          <w:rFonts w:eastAsia="Calibri" w:cs="Arial"/>
          <w:b/>
          <w:u w:val="single"/>
        </w:rPr>
      </w:pPr>
      <w:proofErr w:type="gramStart"/>
      <w:r w:rsidRPr="00D9744F">
        <w:rPr>
          <w:rFonts w:eastAsia="Calibri" w:cs="Arial"/>
          <w:b/>
          <w:u w:val="single"/>
        </w:rPr>
        <w:lastRenderedPageBreak/>
        <w:t>У</w:t>
      </w:r>
      <w:r w:rsidR="00E615BE">
        <w:rPr>
          <w:rFonts w:eastAsia="Calibri" w:cs="Arial"/>
          <w:b/>
          <w:u w:val="single"/>
          <w:lang w:val="sr-Cyrl-RS"/>
        </w:rPr>
        <w:t xml:space="preserve">з </w:t>
      </w:r>
      <w:r w:rsidRPr="00D9744F">
        <w:rPr>
          <w:rFonts w:eastAsia="Calibri" w:cs="Arial"/>
          <w:b/>
          <w:u w:val="single"/>
        </w:rPr>
        <w:t xml:space="preserve"> </w:t>
      </w:r>
      <w:r w:rsidR="00E615BE">
        <w:rPr>
          <w:rFonts w:eastAsia="Calibri" w:cs="Arial"/>
          <w:b/>
          <w:u w:val="single"/>
          <w:lang w:val="sr-Cyrl-RS"/>
        </w:rPr>
        <w:t>потписан</w:t>
      </w:r>
      <w:proofErr w:type="gramEnd"/>
      <w:r w:rsidR="00E615BE">
        <w:rPr>
          <w:rFonts w:eastAsia="Calibri" w:cs="Arial"/>
          <w:b/>
          <w:u w:val="single"/>
          <w:lang w:val="sr-Cyrl-RS"/>
        </w:rPr>
        <w:t xml:space="preserve"> Уговор</w:t>
      </w:r>
      <w:r w:rsidRPr="00D9744F">
        <w:rPr>
          <w:rFonts w:eastAsia="Calibri" w:cs="Arial"/>
          <w:b/>
          <w:u w:val="single"/>
        </w:rPr>
        <w:t xml:space="preserve"> </w:t>
      </w:r>
    </w:p>
    <w:p w:rsidR="002D45E1" w:rsidRDefault="002D45E1" w:rsidP="002D45E1">
      <w:pPr>
        <w:pStyle w:val="KDPodnaslov3"/>
        <w:keepNext w:val="0"/>
        <w:spacing w:before="0"/>
        <w:rPr>
          <w:rFonts w:eastAsia="Calibri" w:cs="Arial"/>
          <w:b/>
          <w:sz w:val="12"/>
          <w:szCs w:val="12"/>
          <w:u w:val="single"/>
          <w:lang w:val="sr-Cyrl-RS"/>
        </w:rPr>
      </w:pPr>
    </w:p>
    <w:p w:rsidR="002D45E1" w:rsidRPr="002D45E1" w:rsidRDefault="002D45E1" w:rsidP="002D45E1">
      <w:pPr>
        <w:pStyle w:val="KDPodnaslov3"/>
        <w:keepNext w:val="0"/>
        <w:spacing w:before="0"/>
        <w:rPr>
          <w:rFonts w:cs="Arial"/>
          <w:b/>
          <w:sz w:val="12"/>
          <w:szCs w:val="12"/>
          <w:lang w:val="sr-Cyrl-RS"/>
        </w:rPr>
      </w:pPr>
      <w:r>
        <w:rPr>
          <w:rFonts w:cs="Arial"/>
          <w:b/>
          <w:lang w:val="sr-Cyrl-RS"/>
        </w:rPr>
        <w:tab/>
      </w:r>
      <w:r>
        <w:rPr>
          <w:rFonts w:cs="Arial"/>
          <w:b/>
          <w:lang w:val="sr-Cyrl-RS"/>
        </w:rPr>
        <w:tab/>
      </w:r>
      <w:r>
        <w:rPr>
          <w:rFonts w:cs="Arial"/>
          <w:b/>
          <w:lang w:val="sr-Cyrl-RS"/>
        </w:rPr>
        <w:tab/>
      </w:r>
    </w:p>
    <w:p w:rsidR="00D51AEE" w:rsidRDefault="00D51AEE" w:rsidP="00D51AEE">
      <w:pPr>
        <w:spacing w:before="0"/>
        <w:jc w:val="center"/>
        <w:rPr>
          <w:rFonts w:cs="Arial"/>
          <w:b/>
          <w:lang w:val="sr-Cyrl-RS"/>
        </w:rPr>
      </w:pPr>
      <w:r w:rsidRPr="00D9744F">
        <w:rPr>
          <w:rFonts w:cs="Arial"/>
          <w:b/>
        </w:rPr>
        <w:t>Меницу као гаранцију за добро извршење посла</w:t>
      </w:r>
    </w:p>
    <w:p w:rsidR="00D51AEE" w:rsidRPr="00D51AEE" w:rsidRDefault="00D51AEE" w:rsidP="00D51AEE">
      <w:pPr>
        <w:spacing w:before="0"/>
        <w:rPr>
          <w:rFonts w:cs="Arial"/>
          <w:b/>
          <w:lang w:val="sr-Cyrl-RS"/>
        </w:rPr>
      </w:pPr>
    </w:p>
    <w:p w:rsidR="00D51AEE" w:rsidRPr="00D9744F" w:rsidRDefault="00D51AEE" w:rsidP="00D51AEE">
      <w:pPr>
        <w:spacing w:before="0"/>
        <w:rPr>
          <w:rFonts w:cs="Arial"/>
        </w:rPr>
      </w:pPr>
      <w:r w:rsidRPr="00D9744F">
        <w:rPr>
          <w:rFonts w:cs="Arial"/>
        </w:rPr>
        <w:t>Изабрани Понуђач је обавезан да Наручиоцу достави:</w:t>
      </w:r>
    </w:p>
    <w:p w:rsidR="00D51AEE" w:rsidRPr="00D9744F" w:rsidRDefault="00D51AEE" w:rsidP="006B37A6">
      <w:pPr>
        <w:numPr>
          <w:ilvl w:val="0"/>
          <w:numId w:val="25"/>
        </w:numPr>
        <w:spacing w:before="0" w:line="276" w:lineRule="auto"/>
        <w:contextualSpacing/>
        <w:rPr>
          <w:rFonts w:eastAsia="Calibri" w:cs="Arial"/>
        </w:rPr>
      </w:pPr>
      <w:r w:rsidRPr="00D9744F">
        <w:rPr>
          <w:rFonts w:eastAsia="Calibri"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51AEE" w:rsidRPr="00D9744F" w:rsidRDefault="00D51AEE" w:rsidP="006B37A6">
      <w:pPr>
        <w:numPr>
          <w:ilvl w:val="0"/>
          <w:numId w:val="25"/>
        </w:numPr>
        <w:spacing w:before="0" w:line="276" w:lineRule="auto"/>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D9744F">
        <w:rPr>
          <w:rFonts w:eastAsia="Calibri"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D9744F">
        <w:rPr>
          <w:rFonts w:ascii="Calibri" w:eastAsia="Calibri" w:hAnsi="Calibri" w:cs="Arial"/>
        </w:rPr>
        <w:t xml:space="preserve"> </w:t>
      </w:r>
    </w:p>
    <w:p w:rsidR="00D51AEE" w:rsidRPr="00D9744F" w:rsidRDefault="00D51AEE" w:rsidP="006B37A6">
      <w:pPr>
        <w:numPr>
          <w:ilvl w:val="0"/>
          <w:numId w:val="25"/>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1AEE" w:rsidRPr="00D9744F" w:rsidRDefault="00D51AEE" w:rsidP="006B37A6">
      <w:pPr>
        <w:numPr>
          <w:ilvl w:val="0"/>
          <w:numId w:val="25"/>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51AEE" w:rsidRPr="00D9744F" w:rsidRDefault="00D51AEE" w:rsidP="006B37A6">
      <w:pPr>
        <w:numPr>
          <w:ilvl w:val="0"/>
          <w:numId w:val="25"/>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1AEE" w:rsidRPr="00D9744F" w:rsidRDefault="00D51AEE" w:rsidP="00D51AEE">
      <w:pPr>
        <w:spacing w:before="0"/>
        <w:rPr>
          <w:rFonts w:cs="Arial"/>
        </w:rPr>
      </w:pPr>
      <w:proofErr w:type="gramStart"/>
      <w:r w:rsidRPr="00D9744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9744F">
        <w:rPr>
          <w:rFonts w:cs="Arial"/>
        </w:rPr>
        <w:t xml:space="preserve"> </w:t>
      </w:r>
    </w:p>
    <w:p w:rsidR="00D51AEE" w:rsidRPr="00D9744F" w:rsidRDefault="00D51AEE" w:rsidP="00D51AEE">
      <w:pPr>
        <w:spacing w:before="0"/>
        <w:ind w:left="851"/>
        <w:rPr>
          <w:rFonts w:cs="Arial"/>
        </w:rPr>
      </w:pPr>
    </w:p>
    <w:p w:rsidR="00D51AEE" w:rsidRDefault="00D51AEE" w:rsidP="00D51AEE">
      <w:pPr>
        <w:spacing w:before="0"/>
        <w:contextualSpacing/>
        <w:rPr>
          <w:rFonts w:eastAsia="Calibri" w:cs="Arial"/>
          <w:b/>
          <w:u w:val="single"/>
          <w:lang w:val="sr-Cyrl-RS"/>
        </w:rPr>
      </w:pPr>
      <w:r w:rsidRPr="00D9744F">
        <w:rPr>
          <w:rFonts w:eastAsia="Calibri" w:cs="Arial"/>
          <w:b/>
          <w:u w:val="single"/>
        </w:rPr>
        <w:t>По потписивању записника о примопредаји предмета Уговора</w:t>
      </w:r>
    </w:p>
    <w:p w:rsidR="00D51AEE" w:rsidRPr="00D51AEE" w:rsidRDefault="00D51AEE" w:rsidP="00D51AEE">
      <w:pPr>
        <w:spacing w:before="0"/>
        <w:contextualSpacing/>
        <w:rPr>
          <w:rFonts w:eastAsia="Calibri" w:cs="Arial"/>
          <w:b/>
          <w:u w:val="single"/>
          <w:lang w:val="sr-Cyrl-RS"/>
        </w:rPr>
      </w:pPr>
    </w:p>
    <w:p w:rsidR="00D51AEE" w:rsidRDefault="00D51AEE" w:rsidP="00D51AEE">
      <w:pPr>
        <w:tabs>
          <w:tab w:val="left" w:pos="567"/>
          <w:tab w:val="left" w:pos="851"/>
        </w:tabs>
        <w:spacing w:before="0"/>
        <w:jc w:val="center"/>
        <w:outlineLvl w:val="2"/>
        <w:rPr>
          <w:rFonts w:eastAsia="TimesNewRomanPSMT" w:cs="Arial"/>
          <w:b/>
          <w:bCs/>
          <w:iCs/>
          <w:lang w:val="sr-Cyrl-RS"/>
        </w:rPr>
      </w:pPr>
      <w:bookmarkStart w:id="239" w:name="_Toc441651601"/>
      <w:bookmarkStart w:id="240" w:name="_Toc442559912"/>
      <w:r w:rsidRPr="00D9744F">
        <w:rPr>
          <w:rFonts w:eastAsia="TimesNewRomanPSMT" w:cs="Arial"/>
          <w:b/>
          <w:bCs/>
          <w:iCs/>
        </w:rPr>
        <w:t xml:space="preserve">Меница као гаранција </w:t>
      </w:r>
      <w:proofErr w:type="gramStart"/>
      <w:r w:rsidRPr="00D9744F">
        <w:rPr>
          <w:rFonts w:eastAsia="TimesNewRomanPSMT" w:cs="Arial"/>
          <w:b/>
          <w:bCs/>
          <w:iCs/>
        </w:rPr>
        <w:t>за  отклањање</w:t>
      </w:r>
      <w:proofErr w:type="gramEnd"/>
      <w:r w:rsidRPr="00D9744F">
        <w:rPr>
          <w:rFonts w:eastAsia="TimesNewRomanPSMT" w:cs="Arial"/>
          <w:b/>
          <w:bCs/>
          <w:iCs/>
        </w:rPr>
        <w:t xml:space="preserve"> грешака у гарантном року</w:t>
      </w:r>
      <w:bookmarkEnd w:id="239"/>
      <w:bookmarkEnd w:id="240"/>
    </w:p>
    <w:p w:rsidR="00D51AEE" w:rsidRPr="00D51AEE" w:rsidRDefault="00D51AEE" w:rsidP="00D51AEE">
      <w:pPr>
        <w:tabs>
          <w:tab w:val="left" w:pos="567"/>
          <w:tab w:val="left" w:pos="851"/>
        </w:tabs>
        <w:spacing w:before="0"/>
        <w:jc w:val="center"/>
        <w:outlineLvl w:val="2"/>
        <w:rPr>
          <w:rFonts w:eastAsia="TimesNewRomanPSMT" w:cs="Arial"/>
          <w:b/>
          <w:bCs/>
          <w:iCs/>
          <w:lang w:val="sr-Cyrl-RS"/>
        </w:rPr>
      </w:pPr>
    </w:p>
    <w:p w:rsidR="00D51AEE" w:rsidRPr="00D9744F" w:rsidRDefault="00D51AEE" w:rsidP="00D51AEE">
      <w:pPr>
        <w:spacing w:before="0"/>
        <w:rPr>
          <w:rFonts w:cs="Arial"/>
        </w:rPr>
      </w:pPr>
      <w:r w:rsidRPr="00D9744F">
        <w:rPr>
          <w:rFonts w:cs="Arial"/>
        </w:rPr>
        <w:t>Понуђач је обавезан да Наручиоцу у тренутку примопредаје предмета уговора достави:</w:t>
      </w:r>
    </w:p>
    <w:p w:rsidR="00D51AEE" w:rsidRPr="00D9744F" w:rsidRDefault="00D51AEE" w:rsidP="006B37A6">
      <w:pPr>
        <w:numPr>
          <w:ilvl w:val="0"/>
          <w:numId w:val="26"/>
        </w:numPr>
        <w:spacing w:before="0" w:line="276" w:lineRule="auto"/>
        <w:contextualSpacing/>
        <w:rPr>
          <w:rFonts w:eastAsia="Calibri" w:cs="Arial"/>
        </w:rPr>
      </w:pPr>
      <w:r w:rsidRPr="00D9744F">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51AEE" w:rsidRPr="00D9744F" w:rsidRDefault="00D51AEE" w:rsidP="006B37A6">
      <w:pPr>
        <w:numPr>
          <w:ilvl w:val="0"/>
          <w:numId w:val="26"/>
        </w:numPr>
        <w:spacing w:before="0" w:line="276" w:lineRule="auto"/>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51AEE" w:rsidRPr="00D9744F" w:rsidRDefault="00D51AEE" w:rsidP="006B37A6">
      <w:pPr>
        <w:numPr>
          <w:ilvl w:val="0"/>
          <w:numId w:val="26"/>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1AEE" w:rsidRPr="00D9744F" w:rsidRDefault="00D51AEE" w:rsidP="006B37A6">
      <w:pPr>
        <w:numPr>
          <w:ilvl w:val="0"/>
          <w:numId w:val="2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51AEE" w:rsidRPr="00D9744F" w:rsidRDefault="00D51AEE" w:rsidP="006B37A6">
      <w:pPr>
        <w:numPr>
          <w:ilvl w:val="0"/>
          <w:numId w:val="26"/>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D9744F">
        <w:rPr>
          <w:rFonts w:eastAsia="Calibri" w:cs="Arial"/>
        </w:rPr>
        <w:lastRenderedPageBreak/>
        <w:t xml:space="preserve">регистрацију менице или извод са интернет странице Регистра меница и овлашћења НБС) </w:t>
      </w:r>
    </w:p>
    <w:p w:rsidR="00D51AEE" w:rsidRPr="00D9744F" w:rsidRDefault="00D51AEE" w:rsidP="00D51AEE">
      <w:pPr>
        <w:spacing w:before="0"/>
        <w:rPr>
          <w:rFonts w:cs="Arial"/>
        </w:rPr>
      </w:pPr>
      <w:proofErr w:type="gramStart"/>
      <w:r w:rsidRPr="00D9744F">
        <w:rPr>
          <w:rFonts w:cs="Arial"/>
        </w:rPr>
        <w:t>Меница може бити наплаћена у случају да изабрани понуђач не отклони недостатке у гарантном року.</w:t>
      </w:r>
      <w:proofErr w:type="gramEnd"/>
      <w:r w:rsidRPr="00D9744F">
        <w:rPr>
          <w:rFonts w:cs="Arial"/>
        </w:rPr>
        <w:t xml:space="preserve"> </w:t>
      </w:r>
    </w:p>
    <w:p w:rsidR="00D51AEE" w:rsidRPr="00D9744F" w:rsidRDefault="00D51AEE" w:rsidP="00D51AEE">
      <w:pPr>
        <w:tabs>
          <w:tab w:val="left" w:pos="567"/>
        </w:tabs>
        <w:spacing w:before="0"/>
      </w:pPr>
      <w:r w:rsidRPr="00D9744F">
        <w:t xml:space="preserve">Уколико се средство финансијског обезбеђења не достави у уговореном року, Купац има </w:t>
      </w:r>
      <w:proofErr w:type="gramStart"/>
      <w:r w:rsidRPr="00D9744F">
        <w:t>право  да</w:t>
      </w:r>
      <w:proofErr w:type="gramEnd"/>
      <w:r w:rsidRPr="00D9744F">
        <w:t xml:space="preserve"> наплати средство финанасијског обезбеђења за добро извршење посла.</w:t>
      </w:r>
    </w:p>
    <w:p w:rsidR="002D45E1" w:rsidRPr="00E615BE" w:rsidRDefault="002D45E1" w:rsidP="00D51AEE">
      <w:pPr>
        <w:pStyle w:val="KDPodnaslov3"/>
        <w:keepNext w:val="0"/>
        <w:spacing w:before="0"/>
        <w:rPr>
          <w:rFonts w:eastAsia="TimesNewRomanPSMT" w:cs="Arial"/>
          <w:b/>
          <w:bCs/>
          <w:iCs/>
          <w:sz w:val="12"/>
          <w:szCs w:val="12"/>
          <w:lang w:val="sr-Cyrl-RS"/>
        </w:rPr>
      </w:pPr>
    </w:p>
    <w:p w:rsidR="00D9744F" w:rsidRPr="009A7D06" w:rsidRDefault="00D9744F" w:rsidP="009A7D06">
      <w:pPr>
        <w:pStyle w:val="ListParagraph"/>
        <w:spacing w:before="0" w:after="0" w:line="240" w:lineRule="auto"/>
        <w:ind w:left="0"/>
        <w:jc w:val="center"/>
        <w:rPr>
          <w:rFonts w:ascii="Arial" w:eastAsia="TimesNewRomanPSMT" w:hAnsi="Arial" w:cs="Arial"/>
          <w:b/>
          <w:bCs/>
          <w:iCs/>
        </w:rPr>
      </w:pPr>
      <w:r w:rsidRPr="009A7D06">
        <w:rPr>
          <w:rFonts w:ascii="Arial" w:eastAsia="TimesNewRomanPSMT" w:hAnsi="Arial" w:cs="Arial"/>
          <w:b/>
          <w:bCs/>
          <w:iCs/>
        </w:rPr>
        <w:t>Достављање средстава финансијског обезбеђења</w:t>
      </w:r>
    </w:p>
    <w:p w:rsidR="00D9744F" w:rsidRPr="00D9744F" w:rsidRDefault="00D9744F" w:rsidP="00D9744F">
      <w:pPr>
        <w:tabs>
          <w:tab w:val="left" w:pos="567"/>
          <w:tab w:val="left" w:pos="709"/>
        </w:tabs>
        <w:spacing w:after="120"/>
        <w:rPr>
          <w:rFonts w:eastAsia="TimesNewRomanPSMT" w:cs="Arial"/>
          <w:bCs/>
        </w:rPr>
      </w:pPr>
      <w:r w:rsidRPr="00D974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66A12">
        <w:rPr>
          <w:rFonts w:eastAsia="TimesNewRomanPSMT" w:cs="Arial"/>
          <w:bCs/>
          <w:lang w:val="sr-Cyrl-RS"/>
        </w:rPr>
        <w:t xml:space="preserve"> </w:t>
      </w:r>
      <w:r w:rsidR="00F66A12">
        <w:rPr>
          <w:rFonts w:eastAsia="TimesNewRomanPSMT" w:cs="Arial"/>
          <w:bCs/>
        </w:rPr>
        <w:t>Улица царице Милице 2.</w:t>
      </w:r>
      <w:r w:rsidRPr="00D9744F">
        <w:rPr>
          <w:rFonts w:eastAsia="TimesNewRomanPSMT" w:cs="Arial"/>
          <w:bCs/>
        </w:rPr>
        <w:t xml:space="preserve">, 11000 Београд, </w:t>
      </w:r>
      <w:r w:rsidR="00F66A12">
        <w:rPr>
          <w:rFonts w:eastAsia="TimesNewRomanPSMT" w:cs="Arial"/>
          <w:bCs/>
          <w:lang w:val="sr-Cyrl-RS"/>
        </w:rPr>
        <w:t>О</w:t>
      </w:r>
      <w:r w:rsidRPr="00D9744F">
        <w:rPr>
          <w:rFonts w:eastAsia="TimesNewRomanPSMT" w:cs="Arial"/>
          <w:bCs/>
        </w:rPr>
        <w:t>гранак ТЕНТ, Улица Богољуба Урошевића Црног 44., 11500 Обреновац</w:t>
      </w:r>
    </w:p>
    <w:p w:rsidR="00D9744F" w:rsidRDefault="00D9744F" w:rsidP="00E615BE">
      <w:pPr>
        <w:tabs>
          <w:tab w:val="left" w:pos="567"/>
          <w:tab w:val="left" w:pos="709"/>
        </w:tabs>
        <w:spacing w:before="0"/>
        <w:rPr>
          <w:rFonts w:cs="Arial"/>
        </w:rPr>
      </w:pPr>
      <w:r w:rsidRPr="00D9744F">
        <w:rPr>
          <w:rFonts w:eastAsia="TimesNewRomanPSMT" w:cs="Arial"/>
          <w:bCs/>
        </w:rPr>
        <w:t>Средство финансијског обезбеђења за добро извршење посла  гласи на</w:t>
      </w:r>
      <w:r w:rsidRPr="00D9744F">
        <w:rPr>
          <w:rFonts w:eastAsia="TimesNewRomanPSMT" w:cs="Arial"/>
          <w:bCs/>
          <w:color w:val="00B0F0"/>
        </w:rPr>
        <w:t xml:space="preserve"> </w:t>
      </w:r>
      <w:r w:rsidRPr="00D9744F">
        <w:rPr>
          <w:rFonts w:eastAsia="TimesNewRomanPSMT" w:cs="Arial"/>
          <w:bCs/>
        </w:rPr>
        <w:t>Јавно предузеће „Електропривреда Србије“ Београд,</w:t>
      </w:r>
      <w:r w:rsidR="00054FAA">
        <w:rPr>
          <w:rFonts w:eastAsia="TimesNewRomanPSMT" w:cs="Arial"/>
          <w:bCs/>
        </w:rPr>
        <w:t xml:space="preserve"> </w:t>
      </w:r>
      <w:r w:rsidRPr="00D9744F">
        <w:rPr>
          <w:rFonts w:eastAsia="TimesNewRomanPSMT" w:cs="Arial"/>
          <w:bCs/>
        </w:rPr>
        <w:t xml:space="preserve">Улица </w:t>
      </w:r>
      <w:r w:rsidR="00054FAA">
        <w:rPr>
          <w:rFonts w:eastAsia="TimesNewRomanPSMT" w:cs="Arial"/>
          <w:bCs/>
          <w:lang w:val="sr-Cyrl-RS"/>
        </w:rPr>
        <w:t>Ц</w:t>
      </w:r>
      <w:r w:rsidR="00F66A12">
        <w:rPr>
          <w:rFonts w:eastAsia="TimesNewRomanPSMT" w:cs="Arial"/>
          <w:bCs/>
        </w:rPr>
        <w:t>арице Милице 2., 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w:t>
      </w:r>
      <w:r w:rsidRPr="00E615BE">
        <w:rPr>
          <w:rFonts w:cs="Arial"/>
        </w:rPr>
        <w:t xml:space="preserve">се </w:t>
      </w:r>
      <w:r w:rsidR="00E615BE" w:rsidRPr="00E615BE">
        <w:rPr>
          <w:bCs/>
          <w:lang w:val="sr-Cyrl-RS"/>
        </w:rPr>
        <w:t>уз потписан уговор</w:t>
      </w:r>
      <w:r w:rsidR="00E615BE" w:rsidRPr="00E615BE">
        <w:rPr>
          <w:rFonts w:cs="Arial"/>
        </w:rPr>
        <w:t xml:space="preserve"> </w:t>
      </w:r>
      <w:r w:rsidRPr="00D9744F">
        <w:rPr>
          <w:rFonts w:cs="Arial"/>
        </w:rPr>
        <w:t xml:space="preserve">лично на одговарајући безбедан начин или поштом на адресу: </w:t>
      </w:r>
    </w:p>
    <w:p w:rsidR="00743A69" w:rsidRDefault="00743A69" w:rsidP="00E615BE">
      <w:pPr>
        <w:tabs>
          <w:tab w:val="left" w:pos="1134"/>
        </w:tabs>
        <w:spacing w:before="0"/>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0053125F">
        <w:rPr>
          <w:rFonts w:cs="Arial"/>
          <w:b/>
          <w:color w:val="000000" w:themeColor="text1"/>
          <w:lang w:val="sr-Cyrl-RS"/>
        </w:rPr>
        <w:t>,</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eastAsia="Arial Unicode MS" w:cs="Arial"/>
          <w:b/>
          <w:kern w:val="2"/>
          <w:highlight w:val="yellow"/>
          <w:lang w:eastAsia="ar-SA"/>
        </w:rPr>
      </w:pPr>
      <w:r w:rsidRPr="00D9744F">
        <w:rPr>
          <w:rFonts w:cs="Arial"/>
          <w:b/>
        </w:rPr>
        <w:t xml:space="preserve">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D9744F">
      <w:pPr>
        <w:tabs>
          <w:tab w:val="left" w:pos="1134"/>
        </w:tabs>
        <w:spacing w:before="0"/>
        <w:jc w:val="center"/>
        <w:rPr>
          <w:rFonts w:cs="Arial"/>
          <w:b/>
          <w:lang w:val="sr-Cyrl-RS"/>
        </w:rPr>
      </w:pPr>
      <w:proofErr w:type="gramStart"/>
      <w:r w:rsidRPr="00D9744F">
        <w:rPr>
          <w:rFonts w:cs="Arial"/>
        </w:rPr>
        <w:t>са</w:t>
      </w:r>
      <w:proofErr w:type="gramEnd"/>
      <w:r w:rsidRPr="00D9744F">
        <w:rPr>
          <w:rFonts w:cs="Arial"/>
        </w:rPr>
        <w:t xml:space="preserve"> назнаком:</w:t>
      </w:r>
      <w:r w:rsidRPr="00D9744F">
        <w:rPr>
          <w:rFonts w:cs="Arial"/>
          <w:b/>
        </w:rPr>
        <w:t xml:space="preserve"> Средство финансијског обезбеђења за </w:t>
      </w:r>
    </w:p>
    <w:p w:rsidR="00D9744F" w:rsidRPr="0053125F" w:rsidRDefault="00D9744F" w:rsidP="00D9744F">
      <w:pPr>
        <w:tabs>
          <w:tab w:val="left" w:pos="1134"/>
        </w:tabs>
        <w:spacing w:before="0"/>
        <w:jc w:val="center"/>
        <w:rPr>
          <w:rFonts w:cs="Arial"/>
          <w:b/>
          <w:sz w:val="10"/>
          <w:szCs w:val="10"/>
          <w:lang w:val="sr-Cyrl-RS"/>
        </w:rPr>
      </w:pPr>
      <w:proofErr w:type="gramStart"/>
      <w:r w:rsidRPr="00D9744F">
        <w:rPr>
          <w:rFonts w:cs="Arial"/>
          <w:b/>
        </w:rPr>
        <w:t>ЈН бр.</w:t>
      </w:r>
      <w:proofErr w:type="gramEnd"/>
      <w:r w:rsidRPr="00D9744F">
        <w:t xml:space="preserve"> </w:t>
      </w:r>
      <w:r w:rsidR="00B37CFC" w:rsidRPr="00B37CFC">
        <w:rPr>
          <w:rFonts w:cs="Arial"/>
          <w:b/>
        </w:rPr>
        <w:t>3000/</w:t>
      </w:r>
      <w:r w:rsidR="00805BED">
        <w:rPr>
          <w:rFonts w:cs="Arial"/>
          <w:b/>
          <w:lang w:val="sr-Cyrl-RS"/>
        </w:rPr>
        <w:t>0404</w:t>
      </w:r>
      <w:r w:rsidR="00364CFC">
        <w:rPr>
          <w:rFonts w:cs="Arial"/>
          <w:b/>
          <w:lang w:val="sr-Cyrl-RS"/>
        </w:rPr>
        <w:t>/2017</w:t>
      </w:r>
      <w:r w:rsidR="0053125F">
        <w:rPr>
          <w:rFonts w:cs="Arial"/>
          <w:b/>
          <w:lang w:val="sr-Cyrl-RS"/>
        </w:rPr>
        <w:t xml:space="preserve"> </w:t>
      </w:r>
      <w:r w:rsidR="00B37CFC" w:rsidRPr="00B37CFC">
        <w:rPr>
          <w:rFonts w:cs="Arial"/>
          <w:b/>
        </w:rPr>
        <w:t>(</w:t>
      </w:r>
      <w:r w:rsidR="0053125F">
        <w:rPr>
          <w:rFonts w:cs="Arial"/>
          <w:b/>
          <w:lang w:val="sr-Cyrl-RS"/>
        </w:rPr>
        <w:t xml:space="preserve">НН </w:t>
      </w:r>
      <w:r w:rsidR="00805BED">
        <w:rPr>
          <w:rFonts w:cs="Arial"/>
          <w:b/>
          <w:lang w:val="sr-Cyrl-RS"/>
        </w:rPr>
        <w:t>115</w:t>
      </w:r>
      <w:r w:rsidR="00364CFC">
        <w:rPr>
          <w:rFonts w:cs="Arial"/>
          <w:b/>
          <w:lang w:val="sr-Cyrl-RS"/>
        </w:rPr>
        <w:t>/2017</w:t>
      </w:r>
      <w:r w:rsidR="00B37CFC" w:rsidRPr="00B37CFC">
        <w:rPr>
          <w:rFonts w:cs="Arial"/>
          <w:b/>
        </w:rPr>
        <w:t>)</w:t>
      </w:r>
      <w:r w:rsidR="0053125F">
        <w:rPr>
          <w:rFonts w:cs="Arial"/>
          <w:b/>
          <w:lang w:val="sr-Cyrl-RS"/>
        </w:rPr>
        <w:br/>
      </w:r>
    </w:p>
    <w:p w:rsidR="00D9744F" w:rsidRPr="00D9744F" w:rsidRDefault="00D9744F" w:rsidP="00D9744F">
      <w:pPr>
        <w:tabs>
          <w:tab w:val="left" w:pos="567"/>
          <w:tab w:val="left" w:pos="709"/>
        </w:tabs>
        <w:spacing w:before="0"/>
        <w:rPr>
          <w:rFonts w:cs="Arial"/>
          <w:b/>
        </w:rPr>
      </w:pPr>
      <w:r w:rsidRPr="00D9744F">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F66A12">
        <w:rPr>
          <w:rFonts w:eastAsia="TimesNewRomanPSMT" w:cs="Arial"/>
          <w:bCs/>
          <w:lang w:val="sr-Cyrl-RS"/>
        </w:rPr>
        <w:t xml:space="preserve"> </w:t>
      </w:r>
      <w:r w:rsidRPr="00D9744F">
        <w:rPr>
          <w:rFonts w:eastAsia="TimesNewRomanPSMT" w:cs="Arial"/>
          <w:bCs/>
        </w:rPr>
        <w:t>Улица царице Милице 2.,</w:t>
      </w:r>
      <w:r w:rsidR="00F66A12">
        <w:rPr>
          <w:rFonts w:eastAsia="TimesNewRomanPSMT" w:cs="Arial"/>
          <w:bCs/>
          <w:lang w:val="sr-Cyrl-RS"/>
        </w:rPr>
        <w:t xml:space="preserve"> </w:t>
      </w:r>
      <w:r w:rsidRPr="00D9744F">
        <w:rPr>
          <w:rFonts w:eastAsia="TimesNewRomanPSMT" w:cs="Arial"/>
          <w:bCs/>
        </w:rPr>
        <w:t>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cs="Arial"/>
          <w:b/>
          <w:lang w:val="sr-Cyrl-RS"/>
        </w:rPr>
      </w:pPr>
      <w:r w:rsidRPr="00D9744F">
        <w:rPr>
          <w:rFonts w:cs="Arial"/>
          <w:b/>
        </w:rPr>
        <w:t xml:space="preserve"> 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0A0039">
      <w:pPr>
        <w:tabs>
          <w:tab w:val="left" w:pos="1134"/>
        </w:tabs>
        <w:spacing w:before="0"/>
        <w:jc w:val="center"/>
        <w:rPr>
          <w:b/>
          <w:lang w:val="sr-Cyrl-RS"/>
        </w:rPr>
      </w:pPr>
      <w:proofErr w:type="gramStart"/>
      <w:r w:rsidRPr="00D9744F">
        <w:t>са</w:t>
      </w:r>
      <w:proofErr w:type="gramEnd"/>
      <w:r w:rsidRPr="00D9744F">
        <w:t xml:space="preserve"> назнаком:</w:t>
      </w:r>
      <w:r w:rsidRPr="00D9744F">
        <w:rPr>
          <w:b/>
        </w:rPr>
        <w:t xml:space="preserve"> Средства финансијског обезбеђења за </w:t>
      </w:r>
    </w:p>
    <w:p w:rsidR="0053125F" w:rsidRPr="00D9744F" w:rsidRDefault="0053125F" w:rsidP="000A0039">
      <w:pPr>
        <w:tabs>
          <w:tab w:val="left" w:pos="1134"/>
        </w:tabs>
        <w:spacing w:before="0"/>
        <w:jc w:val="center"/>
        <w:rPr>
          <w:rFonts w:cs="Arial"/>
          <w:b/>
        </w:rPr>
      </w:pPr>
      <w:proofErr w:type="gramStart"/>
      <w:r w:rsidRPr="00D9744F">
        <w:rPr>
          <w:rFonts w:cs="Arial"/>
          <w:b/>
        </w:rPr>
        <w:t>ЈН бр.</w:t>
      </w:r>
      <w:proofErr w:type="gramEnd"/>
      <w:r w:rsidRPr="00D9744F">
        <w:t xml:space="preserve"> </w:t>
      </w:r>
      <w:r w:rsidRPr="00B37CFC">
        <w:rPr>
          <w:rFonts w:cs="Arial"/>
          <w:b/>
        </w:rPr>
        <w:t>3000/</w:t>
      </w:r>
      <w:r w:rsidR="00805BED">
        <w:rPr>
          <w:rFonts w:cs="Arial"/>
          <w:b/>
          <w:lang w:val="sr-Cyrl-RS"/>
        </w:rPr>
        <w:t>0404</w:t>
      </w:r>
      <w:r w:rsidR="00364CFC">
        <w:rPr>
          <w:rFonts w:cs="Arial"/>
          <w:b/>
          <w:lang w:val="sr-Cyrl-RS"/>
        </w:rPr>
        <w:t>/2017</w:t>
      </w:r>
      <w:r>
        <w:rPr>
          <w:rFonts w:cs="Arial"/>
          <w:b/>
          <w:lang w:val="sr-Cyrl-RS"/>
        </w:rPr>
        <w:t xml:space="preserve"> </w:t>
      </w:r>
      <w:r w:rsidRPr="00B37CFC">
        <w:rPr>
          <w:rFonts w:cs="Arial"/>
          <w:b/>
        </w:rPr>
        <w:t>(</w:t>
      </w:r>
      <w:r>
        <w:rPr>
          <w:rFonts w:cs="Arial"/>
          <w:b/>
          <w:lang w:val="sr-Cyrl-RS"/>
        </w:rPr>
        <w:t xml:space="preserve">НН </w:t>
      </w:r>
      <w:r w:rsidR="00805BED">
        <w:rPr>
          <w:rFonts w:cs="Arial"/>
          <w:b/>
          <w:lang w:val="sr-Cyrl-RS"/>
        </w:rPr>
        <w:t>115</w:t>
      </w:r>
      <w:r w:rsidR="00364CFC">
        <w:rPr>
          <w:rFonts w:cs="Arial"/>
          <w:b/>
          <w:lang w:val="sr-Cyrl-RS"/>
        </w:rPr>
        <w:t>/2017</w:t>
      </w:r>
      <w:r w:rsidRPr="00B37CFC">
        <w:rPr>
          <w:rFonts w:cs="Arial"/>
          <w:b/>
        </w:rPr>
        <w:t>)</w:t>
      </w:r>
    </w:p>
    <w:p w:rsidR="00D9744F" w:rsidRPr="00D9744F" w:rsidRDefault="00D9744F" w:rsidP="00B73EB4">
      <w:pPr>
        <w:tabs>
          <w:tab w:val="left" w:pos="1134"/>
        </w:tabs>
        <w:rPr>
          <w:b/>
          <w:lang w:val="sr-Cyrl-RS"/>
        </w:rPr>
      </w:pPr>
      <w:r w:rsidRPr="00D9744F">
        <w:rPr>
          <w:b/>
          <w:lang w:val="sr-Cyrl-RS"/>
        </w:rPr>
        <w:t>Понуђач је одгворан за прописан и безбедан начин достав</w:t>
      </w:r>
      <w:r w:rsidR="00F66A12">
        <w:rPr>
          <w:b/>
          <w:lang w:val="sr-Cyrl-RS"/>
        </w:rPr>
        <w:t>љ</w:t>
      </w:r>
      <w:r w:rsidRPr="00D9744F">
        <w:rPr>
          <w:b/>
          <w:lang w:val="sr-Cyrl-RS"/>
        </w:rPr>
        <w:t>ања средстава финансијског обезбеђења.</w:t>
      </w:r>
    </w:p>
    <w:p w:rsidR="00F066DE" w:rsidRPr="00E615BE" w:rsidRDefault="00F066DE" w:rsidP="00B73EB4">
      <w:pPr>
        <w:spacing w:before="0"/>
        <w:ind w:left="1571"/>
        <w:rPr>
          <w:rFonts w:cs="Arial"/>
          <w:color w:val="00B0F0"/>
          <w:sz w:val="12"/>
          <w:szCs w:val="12"/>
        </w:rPr>
      </w:pPr>
    </w:p>
    <w:p w:rsidR="0085348E" w:rsidRPr="00F10346" w:rsidRDefault="0085348E" w:rsidP="006B37A6">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Default="0085348E" w:rsidP="0085348E">
      <w:pPr>
        <w:pStyle w:val="KDParagraf"/>
        <w:spacing w:before="0"/>
        <w:rPr>
          <w:rFonts w:cs="Arial"/>
          <w:lang w:val="sr-Cyrl-RS"/>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B73EB4">
      <w:pPr>
        <w:pStyle w:val="KDParagraf"/>
        <w:spacing w:before="0"/>
        <w:rPr>
          <w:rFonts w:cs="Arial"/>
        </w:rPr>
      </w:pPr>
      <w:proofErr w:type="gramStart"/>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цена и други подаци из понуде који су од значаја за примену критеријума и рангирање понуде.</w:t>
      </w:r>
      <w:proofErr w:type="gramEnd"/>
      <w:r w:rsidRPr="00F10346">
        <w:rPr>
          <w:rFonts w:cs="Arial"/>
        </w:rPr>
        <w:t xml:space="preserve"> </w:t>
      </w:r>
    </w:p>
    <w:p w:rsidR="0085348E" w:rsidRPr="00F10346" w:rsidRDefault="0085348E" w:rsidP="00B73EB4">
      <w:pPr>
        <w:autoSpaceDE w:val="0"/>
        <w:autoSpaceDN w:val="0"/>
        <w:adjustRightInd w:val="0"/>
        <w:spacing w:before="0"/>
        <w:rPr>
          <w:rFonts w:eastAsia="TimesNewRomanPSMT" w:cs="Arial"/>
          <w:bCs/>
          <w:color w:val="00B0F0"/>
        </w:rPr>
      </w:pPr>
    </w:p>
    <w:p w:rsidR="0085348E" w:rsidRPr="00F10346" w:rsidRDefault="0085348E" w:rsidP="006B37A6">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6B37A6">
      <w:pPr>
        <w:pStyle w:val="KDPodnaslov2"/>
        <w:numPr>
          <w:ilvl w:val="1"/>
          <w:numId w:val="23"/>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805BED">
        <w:rPr>
          <w:rFonts w:cs="Arial"/>
          <w:b/>
          <w:color w:val="000000"/>
          <w:lang w:val="ru-RU"/>
        </w:rPr>
        <w:t>0404</w:t>
      </w:r>
      <w:r w:rsidR="00364CFC">
        <w:rPr>
          <w:rFonts w:cs="Arial"/>
          <w:b/>
          <w:color w:val="000000"/>
          <w:lang w:val="ru-RU"/>
        </w:rPr>
        <w:t>/2017</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805BED">
        <w:rPr>
          <w:rFonts w:cs="Arial"/>
          <w:b/>
          <w:color w:val="000000"/>
          <w:lang w:val="ru-RU"/>
        </w:rPr>
        <w:t>115</w:t>
      </w:r>
      <w:r w:rsidR="00364CFC">
        <w:rPr>
          <w:rFonts w:cs="Arial"/>
          <w:b/>
          <w:color w:val="000000"/>
          <w:lang w:val="ru-RU"/>
        </w:rPr>
        <w:t>/2017</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1"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6B37A6">
      <w:pPr>
        <w:pStyle w:val="KDPodnaslov2"/>
        <w:numPr>
          <w:ilvl w:val="1"/>
          <w:numId w:val="23"/>
        </w:numPr>
        <w:spacing w:before="0"/>
        <w:jc w:val="both"/>
        <w:rPr>
          <w:rFonts w:cs="Arial"/>
        </w:rPr>
      </w:pPr>
      <w:bookmarkStart w:id="243" w:name="_Toc441651603"/>
      <w:bookmarkStart w:id="244" w:name="_Toc442559914"/>
      <w:r w:rsidRPr="00F10346">
        <w:rPr>
          <w:rFonts w:cs="Arial"/>
        </w:rPr>
        <w:lastRenderedPageBreak/>
        <w:t>Трошкови понуде</w:t>
      </w:r>
      <w:bookmarkEnd w:id="243"/>
      <w:bookmarkEnd w:id="244"/>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6B37A6">
      <w:pPr>
        <w:pStyle w:val="KDPodnaslov2"/>
        <w:numPr>
          <w:ilvl w:val="1"/>
          <w:numId w:val="23"/>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BA1CB3" w:rsidRDefault="00083359" w:rsidP="009B0978">
      <w:pPr>
        <w:pStyle w:val="KDNabrajanje"/>
        <w:numPr>
          <w:ilvl w:val="0"/>
          <w:numId w:val="21"/>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B20A6C" w:rsidRPr="00F10346" w:rsidRDefault="00B20A6C" w:rsidP="009B0978">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EC7449" w:rsidRDefault="00B20A6C" w:rsidP="009B0978">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73EB4">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101837" w:rsidRDefault="00B20A6C"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B73EB4">
      <w:pPr>
        <w:pStyle w:val="KDParagraf"/>
        <w:spacing w:before="0"/>
        <w:rPr>
          <w:rFonts w:eastAsia="TimesNewRomanPSMT" w:cs="Arial"/>
        </w:rPr>
      </w:pPr>
    </w:p>
    <w:p w:rsidR="008D2B23" w:rsidRPr="00F10346" w:rsidRDefault="008D2B23" w:rsidP="006B37A6">
      <w:pPr>
        <w:pStyle w:val="KDPodnaslov2"/>
        <w:numPr>
          <w:ilvl w:val="1"/>
          <w:numId w:val="23"/>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B73EB4">
      <w:pPr>
        <w:pStyle w:val="KDParagraf"/>
        <w:spacing w:before="0"/>
        <w:rPr>
          <w:rFonts w:cs="Arial"/>
          <w:lang w:bidi="en-US"/>
        </w:rPr>
      </w:pPr>
    </w:p>
    <w:p w:rsidR="008D2B23" w:rsidRPr="00F10346" w:rsidRDefault="008D2B23" w:rsidP="006B37A6">
      <w:pPr>
        <w:pStyle w:val="KDPodnaslov2"/>
        <w:numPr>
          <w:ilvl w:val="1"/>
          <w:numId w:val="23"/>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B73EB4">
      <w:pPr>
        <w:pStyle w:val="KDParagraf"/>
        <w:spacing w:before="0"/>
        <w:rPr>
          <w:rFonts w:cs="Arial"/>
          <w:lang w:bidi="en-US"/>
        </w:rPr>
      </w:pPr>
    </w:p>
    <w:p w:rsidR="008D2B23" w:rsidRPr="00F10346" w:rsidRDefault="008D2B23" w:rsidP="006B37A6">
      <w:pPr>
        <w:pStyle w:val="KDPodnaslov2"/>
        <w:numPr>
          <w:ilvl w:val="1"/>
          <w:numId w:val="23"/>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BE2F81" w:rsidRDefault="00886827" w:rsidP="00B73EB4">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802820">
      <w:pPr>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2E6D64">
      <w:pPr>
        <w:rPr>
          <w:rFonts w:cs="Arial"/>
          <w:lang w:bidi="en-US"/>
        </w:rPr>
      </w:pPr>
      <w:proofErr w:type="gramStart"/>
      <w:r w:rsidRPr="00F10346">
        <w:rPr>
          <w:rFonts w:cs="Arial"/>
          <w:lang w:bidi="en-US"/>
        </w:rPr>
        <w:t>Захтев за заштиту права за ЈН добара</w:t>
      </w:r>
      <w:r w:rsidR="00E40CFE" w:rsidRPr="00E40CFE">
        <w:t xml:space="preserve"> </w:t>
      </w:r>
      <w:r w:rsidR="00805BED">
        <w:rPr>
          <w:b/>
          <w:lang w:val="sr-Cyrl-RS"/>
        </w:rPr>
        <w:t>Отковци</w:t>
      </w:r>
      <w:r w:rsidR="002834A0">
        <w:rPr>
          <w:rFonts w:cs="Arial"/>
          <w:b/>
          <w:lang w:val="sr-Cyrl-RS"/>
        </w:rPr>
        <w:t>,</w:t>
      </w:r>
      <w:r w:rsidR="002E6D64">
        <w:rPr>
          <w:rFonts w:cs="Arial"/>
          <w:b/>
          <w:lang w:val="sr-Cyrl-RS"/>
        </w:rPr>
        <w:t xml:space="preserve"> </w:t>
      </w:r>
      <w:r w:rsidRPr="00F10346">
        <w:rPr>
          <w:rFonts w:cs="Arial"/>
          <w:lang w:bidi="en-US"/>
        </w:rPr>
        <w:t>бр.</w:t>
      </w:r>
      <w:proofErr w:type="gramEnd"/>
      <w:r w:rsidR="006C38D8">
        <w:rPr>
          <w:rFonts w:cs="Arial"/>
          <w:lang w:bidi="en-US"/>
        </w:rPr>
        <w:t xml:space="preserve"> </w:t>
      </w:r>
      <w:proofErr w:type="gramStart"/>
      <w:r w:rsidRPr="00805BED">
        <w:rPr>
          <w:rFonts w:cs="Arial"/>
          <w:b/>
          <w:lang w:bidi="en-US"/>
        </w:rPr>
        <w:t>ЈН</w:t>
      </w:r>
      <w:r w:rsidR="00CD02C2" w:rsidRPr="00805BED">
        <w:rPr>
          <w:rFonts w:cs="Arial"/>
          <w:b/>
          <w:lang w:val="sr-Cyrl-RS" w:bidi="en-US"/>
        </w:rPr>
        <w:t xml:space="preserve"> </w:t>
      </w:r>
      <w:r w:rsidR="00F17152" w:rsidRPr="00805BED">
        <w:rPr>
          <w:rFonts w:cs="Arial"/>
          <w:b/>
          <w:lang w:bidi="en-US"/>
        </w:rPr>
        <w:t>3000/</w:t>
      </w:r>
      <w:r w:rsidR="00805BED" w:rsidRPr="00805BED">
        <w:rPr>
          <w:rFonts w:cs="Arial"/>
          <w:b/>
          <w:lang w:val="sr-Cyrl-RS" w:bidi="en-US"/>
        </w:rPr>
        <w:t>0404</w:t>
      </w:r>
      <w:r w:rsidR="00364CFC" w:rsidRPr="00805BED">
        <w:rPr>
          <w:rFonts w:cs="Arial"/>
          <w:b/>
          <w:lang w:val="sr-Cyrl-RS" w:bidi="en-US"/>
        </w:rPr>
        <w:t>/2017</w:t>
      </w:r>
      <w:r w:rsidR="00CD02C2" w:rsidRPr="00805BED">
        <w:rPr>
          <w:rFonts w:cs="Arial"/>
          <w:b/>
          <w:lang w:val="sr-Cyrl-RS" w:bidi="en-US"/>
        </w:rPr>
        <w:t xml:space="preserve"> </w:t>
      </w:r>
      <w:r w:rsidR="00F17152" w:rsidRPr="00805BED">
        <w:rPr>
          <w:rFonts w:cs="Arial"/>
          <w:b/>
          <w:lang w:bidi="en-US"/>
        </w:rPr>
        <w:t>(</w:t>
      </w:r>
      <w:r w:rsidR="00CD02C2" w:rsidRPr="00805BED">
        <w:rPr>
          <w:rFonts w:cs="Arial"/>
          <w:b/>
          <w:lang w:val="sr-Cyrl-RS" w:bidi="en-US"/>
        </w:rPr>
        <w:t xml:space="preserve">НН </w:t>
      </w:r>
      <w:r w:rsidR="00805BED" w:rsidRPr="00805BED">
        <w:rPr>
          <w:rFonts w:cs="Arial"/>
          <w:b/>
          <w:lang w:val="sr-Cyrl-RS" w:bidi="en-US"/>
        </w:rPr>
        <w:t>115</w:t>
      </w:r>
      <w:r w:rsidR="00364CFC" w:rsidRPr="00805BED">
        <w:rPr>
          <w:rFonts w:cs="Arial"/>
          <w:b/>
          <w:lang w:val="sr-Cyrl-RS" w:bidi="en-US"/>
        </w:rPr>
        <w:t>/2017</w:t>
      </w:r>
      <w:r w:rsidR="00F17152" w:rsidRPr="00F17152">
        <w:rPr>
          <w:rFonts w:cs="Arial"/>
          <w:lang w:bidi="en-US"/>
        </w:rPr>
        <w:t>)</w:t>
      </w:r>
      <w:r w:rsidRPr="00F10346">
        <w:rPr>
          <w:rFonts w:cs="Arial"/>
          <w:lang w:bidi="en-US"/>
        </w:rPr>
        <w:t>,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3"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F10346">
        <w:rPr>
          <w:rFonts w:cs="Arial"/>
          <w:lang w:bidi="en-US"/>
        </w:rPr>
        <w:lastRenderedPageBreak/>
        <w:t xml:space="preserve">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DA0F40" w:rsidRDefault="00DA0F40"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805BED">
        <w:rPr>
          <w:rFonts w:cs="Arial"/>
          <w:b/>
          <w:lang w:val="sr-Cyrl-CS"/>
        </w:rPr>
        <w:t>0404</w:t>
      </w:r>
      <w:r w:rsidR="00F03822">
        <w:rPr>
          <w:rFonts w:cs="Arial"/>
          <w:b/>
          <w:lang w:val="sr-Cyrl-CS"/>
        </w:rPr>
        <w:t xml:space="preserve"> </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805BED">
        <w:rPr>
          <w:rFonts w:cs="Arial"/>
          <w:b/>
          <w:lang w:val="sr-Cyrl-RS"/>
        </w:rPr>
        <w:t>115</w:t>
      </w:r>
      <w:r w:rsidR="00F17152" w:rsidRPr="00071FE7">
        <w:rPr>
          <w:rFonts w:cs="Arial"/>
          <w:b/>
          <w:lang w:val="sr-Latn-RS"/>
        </w:rPr>
        <w:t xml:space="preserve"> </w:t>
      </w:r>
      <w:r w:rsidR="00364CFC">
        <w:rPr>
          <w:rFonts w:cs="Arial"/>
          <w:b/>
          <w:lang w:val="sr-Cyrl-CS"/>
        </w:rPr>
        <w:t>2017</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805BED">
        <w:rPr>
          <w:rFonts w:cs="Arial"/>
          <w:b/>
          <w:lang w:val="sr-Cyrl-CS"/>
        </w:rPr>
        <w:t>0404</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805BED">
        <w:rPr>
          <w:rFonts w:cs="Arial"/>
          <w:b/>
          <w:lang w:val="sr-Cyrl-RS"/>
        </w:rPr>
        <w:t>115</w:t>
      </w:r>
      <w:r w:rsidR="00364CFC">
        <w:rPr>
          <w:rFonts w:cs="Arial"/>
          <w:b/>
          <w:lang w:val="sr-Cyrl-RS"/>
        </w:rPr>
        <w:t>/2017</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08263C">
      <w:pPr>
        <w:pStyle w:val="KDParagraf"/>
        <w:spacing w:before="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08263C">
      <w:pPr>
        <w:pStyle w:val="KDParagraf"/>
        <w:spacing w:before="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886827">
      <w:pPr>
        <w:pStyle w:val="KDParagraf"/>
        <w:spacing w:before="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886827">
      <w:pPr>
        <w:pStyle w:val="KDParagraf"/>
        <w:spacing w:before="0"/>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886827">
      <w:pPr>
        <w:pStyle w:val="KDParagraf"/>
        <w:spacing w:before="0"/>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886827">
      <w:pPr>
        <w:pStyle w:val="KDParagraf"/>
        <w:spacing w:before="0"/>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886827">
      <w:pPr>
        <w:pStyle w:val="KDParagraf"/>
        <w:spacing w:before="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886827">
      <w:pPr>
        <w:pStyle w:val="KDParagraf"/>
        <w:spacing w:before="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886827">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140EDD" w:rsidRDefault="00140EDD"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886827" w:rsidRPr="00F10346" w:rsidTr="00BE2F81">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rPr>
          <w:trHeight w:val="1113"/>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403C4F">
        <w:trPr>
          <w:trHeight w:val="1689"/>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536" w:type="dxa"/>
            <w:shd w:val="clear" w:color="auto" w:fill="auto"/>
          </w:tcPr>
          <w:p w:rsidR="00886827" w:rsidRPr="00F10346" w:rsidRDefault="00886827" w:rsidP="00886827">
            <w:pPr>
              <w:pStyle w:val="KDParagraf"/>
              <w:spacing w:before="0"/>
              <w:rPr>
                <w:rFonts w:cs="Arial"/>
                <w:lang w:bidi="en-US"/>
              </w:rPr>
            </w:pP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87194C" w:rsidRDefault="0008263C" w:rsidP="00874F5B">
      <w:pPr>
        <w:rPr>
          <w:lang w:val="sr-Cyrl-RS"/>
        </w:rPr>
      </w:pPr>
      <w:bookmarkStart w:id="253" w:name="_Toc441651610"/>
      <w:bookmarkStart w:id="254" w:name="_Toc442559921"/>
    </w:p>
    <w:p w:rsidR="008D2B23" w:rsidRPr="00F10346" w:rsidRDefault="00AA7258" w:rsidP="006B37A6">
      <w:pPr>
        <w:pStyle w:val="KDPodnaslov2"/>
        <w:numPr>
          <w:ilvl w:val="1"/>
          <w:numId w:val="23"/>
        </w:numPr>
        <w:spacing w:before="0"/>
        <w:jc w:val="both"/>
        <w:rPr>
          <w:rFonts w:cs="Arial"/>
        </w:rPr>
      </w:pPr>
      <w:r>
        <w:rPr>
          <w:rFonts w:cs="Arial"/>
          <w:lang w:val="sr-Cyrl-RS"/>
        </w:rPr>
        <w:t xml:space="preserve"> </w:t>
      </w:r>
      <w:r w:rsidR="008D2B23" w:rsidRPr="00F10346">
        <w:rPr>
          <w:rFonts w:cs="Arial"/>
        </w:rPr>
        <w:t>Закључивање уговора</w:t>
      </w:r>
      <w:bookmarkEnd w:id="253"/>
      <w:bookmarkEnd w:id="254"/>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8130A" w:rsidRPr="0078130A" w:rsidRDefault="0078130A" w:rsidP="0078130A">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sidRPr="0078130A">
        <w:t>меницу за добро 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B37A6">
      <w:pPr>
        <w:pStyle w:val="KDPodnaslov2"/>
        <w:numPr>
          <w:ilvl w:val="1"/>
          <w:numId w:val="23"/>
        </w:numPr>
        <w:spacing w:before="0"/>
        <w:jc w:val="both"/>
        <w:rPr>
          <w:rFonts w:cs="Arial"/>
        </w:rPr>
      </w:pPr>
      <w:bookmarkStart w:id="255" w:name="_Toc441651611"/>
      <w:bookmarkStart w:id="256" w:name="_Toc442559922"/>
      <w:r w:rsidRPr="00F10346">
        <w:rPr>
          <w:rFonts w:cs="Arial"/>
        </w:rPr>
        <w:t>Измене током трајања уговора</w:t>
      </w:r>
      <w:bookmarkEnd w:id="255"/>
      <w:bookmarkEnd w:id="256"/>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805BED">
      <w:pPr>
        <w:spacing w:before="0"/>
        <w:jc w:val="center"/>
        <w:rPr>
          <w:rFonts w:cs="Arial"/>
          <w:color w:val="00B0F0"/>
          <w:lang w:val="sr-Cyrl-RS" w:eastAsia="sr-Latn-CS"/>
        </w:rPr>
      </w:pPr>
    </w:p>
    <w:p w:rsidR="00A02A1B" w:rsidRPr="00A02A1B" w:rsidRDefault="00A02A1B" w:rsidP="00805BED">
      <w:pPr>
        <w:spacing w:before="0"/>
        <w:jc w:val="center"/>
        <w:rPr>
          <w:rFonts w:cs="Arial"/>
          <w:color w:val="00B0F0"/>
          <w:lang w:val="sr-Cyrl-RS" w:eastAsia="sr-Latn-CS"/>
        </w:rPr>
      </w:pPr>
    </w:p>
    <w:p w:rsidR="00465640" w:rsidRPr="00F10346" w:rsidRDefault="00465640" w:rsidP="00805BED">
      <w:pPr>
        <w:pStyle w:val="KDPodnaslov1"/>
        <w:numPr>
          <w:ilvl w:val="0"/>
          <w:numId w:val="49"/>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D727D5" w:rsidRDefault="00D727D5" w:rsidP="00922EDB">
      <w:pPr>
        <w:spacing w:before="0"/>
        <w:rPr>
          <w:rFonts w:cs="Arial"/>
          <w:color w:val="00B0F0"/>
          <w:lang w:val="sr-Cyrl-RS" w:eastAsia="sr-Latn-CS"/>
        </w:rPr>
      </w:pPr>
    </w:p>
    <w:p w:rsidR="00DA0F40" w:rsidRDefault="00DA0F40" w:rsidP="00343A18">
      <w:pPr>
        <w:pStyle w:val="KDObrazac"/>
        <w:spacing w:before="0"/>
        <w:rPr>
          <w:lang w:val="sr-Cyrl-RS"/>
        </w:rPr>
      </w:pPr>
      <w:bookmarkStart w:id="257" w:name="_Toc442559924"/>
    </w:p>
    <w:p w:rsidR="00D727D5" w:rsidRDefault="00D727D5" w:rsidP="00343A18">
      <w:pPr>
        <w:pStyle w:val="KDObrazac"/>
        <w:spacing w:before="0"/>
        <w:rPr>
          <w:lang w:val="sr-Cyrl-RS"/>
        </w:rPr>
      </w:pPr>
    </w:p>
    <w:p w:rsidR="00343A18" w:rsidRPr="00F10346" w:rsidRDefault="00343A18" w:rsidP="00343A18">
      <w:pPr>
        <w:pStyle w:val="KDObrazac"/>
        <w:spacing w:before="0"/>
        <w:rPr>
          <w:noProof/>
        </w:rPr>
      </w:pPr>
      <w:proofErr w:type="gramStart"/>
      <w:r w:rsidRPr="00F10346">
        <w:lastRenderedPageBreak/>
        <w:t xml:space="preserve">ОБРАЗАЦ </w:t>
      </w:r>
      <w:r w:rsidR="00BE2F81">
        <w:rPr>
          <w:lang w:val="sr-Cyrl-RS"/>
        </w:rPr>
        <w:t>1</w:t>
      </w:r>
      <w:r w:rsidRPr="00F10346">
        <w:rPr>
          <w:noProof/>
        </w:rPr>
        <w:t>.</w:t>
      </w:r>
      <w:bookmarkEnd w:id="257"/>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805BED">
        <w:rPr>
          <w:b/>
          <w:lang w:val="sr-Cyrl-RS"/>
        </w:rPr>
        <w:t>Отковци</w:t>
      </w:r>
      <w:r w:rsidR="002834A0">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805BED">
        <w:rPr>
          <w:rFonts w:eastAsia="TimesNewRomanPS-BoldMT" w:cs="Arial"/>
          <w:b/>
          <w:bCs/>
          <w:color w:val="000000" w:themeColor="text1"/>
          <w:lang w:val="sr-Cyrl-RS"/>
        </w:rPr>
        <w:t>0404</w:t>
      </w:r>
      <w:r w:rsidR="009558E1">
        <w:rPr>
          <w:rFonts w:eastAsia="TimesNewRomanPS-BoldMT" w:cs="Arial"/>
          <w:b/>
          <w:bCs/>
          <w:color w:val="000000" w:themeColor="text1"/>
          <w:lang w:val="sr-Cyrl-RS"/>
        </w:rPr>
        <w:t>/</w:t>
      </w:r>
      <w:proofErr w:type="gramStart"/>
      <w:r w:rsidR="009558E1">
        <w:rPr>
          <w:rFonts w:eastAsia="TimesNewRomanPS-BoldMT" w:cs="Arial"/>
          <w:b/>
          <w:bCs/>
          <w:color w:val="000000" w:themeColor="text1"/>
          <w:lang w:val="sr-Cyrl-RS"/>
        </w:rPr>
        <w:t>2017</w:t>
      </w:r>
      <w:r w:rsidR="00E165D0" w:rsidRPr="000A0039">
        <w:rPr>
          <w:rFonts w:eastAsia="TimesNewRomanPS-BoldMT" w:cs="Arial"/>
          <w:b/>
          <w:bCs/>
          <w:color w:val="000000" w:themeColor="text1"/>
          <w:lang w:val="sr-Cyrl-RS"/>
        </w:rPr>
        <w:t xml:space="preserve"> </w:t>
      </w:r>
      <w:r w:rsidR="00D57F5E">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proofErr w:type="gramEnd"/>
      <w:r w:rsidR="00E165D0" w:rsidRPr="000A0039">
        <w:rPr>
          <w:rFonts w:eastAsia="TimesNewRomanPS-BoldMT" w:cs="Arial"/>
          <w:b/>
          <w:bCs/>
          <w:color w:val="000000" w:themeColor="text1"/>
          <w:lang w:val="sr-Cyrl-RS"/>
        </w:rPr>
        <w:t xml:space="preserve">НН </w:t>
      </w:r>
      <w:r w:rsidR="00805BED">
        <w:rPr>
          <w:rFonts w:eastAsia="TimesNewRomanPS-BoldMT" w:cs="Arial"/>
          <w:b/>
          <w:bCs/>
          <w:color w:val="000000" w:themeColor="text1"/>
          <w:lang w:val="sr-Cyrl-RS"/>
        </w:rPr>
        <w:t>115</w:t>
      </w:r>
      <w:r w:rsidR="009558E1">
        <w:rPr>
          <w:rFonts w:eastAsia="TimesNewRomanPS-BoldMT" w:cs="Arial"/>
          <w:b/>
          <w:bCs/>
          <w:color w:val="000000" w:themeColor="text1"/>
          <w:lang w:val="sr-Cyrl-RS"/>
        </w:rPr>
        <w:t>/2017</w:t>
      </w:r>
      <w:r w:rsidR="00AF3222" w:rsidRPr="000A0039">
        <w:rPr>
          <w:rFonts w:eastAsia="TimesNewRomanPS-BoldMT" w:cs="Arial"/>
          <w:b/>
          <w:bCs/>
          <w:color w:val="000000" w:themeColor="text1"/>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Default="00343A18" w:rsidP="00343A18">
      <w:pPr>
        <w:spacing w:before="0"/>
        <w:rPr>
          <w:rFonts w:eastAsia="TimesNewRomanPSMT" w:cs="Arial"/>
          <w:bCs/>
          <w:lang w:val="sr-Cyrl-RS"/>
        </w:rPr>
      </w:pPr>
    </w:p>
    <w:p w:rsidR="00403C4F" w:rsidRDefault="00403C4F"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Default="00343A18" w:rsidP="00343A18">
      <w:pPr>
        <w:spacing w:before="0"/>
        <w:rPr>
          <w:rFonts w:eastAsia="TimesNewRomanPSMT" w:cs="Arial"/>
          <w:b/>
          <w:bCs/>
          <w:lang w:val="ru-RU"/>
        </w:rPr>
      </w:pPr>
    </w:p>
    <w:p w:rsidR="00D727D5" w:rsidRPr="00F10346" w:rsidRDefault="00D727D5"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Default="00F2311C" w:rsidP="00343A18">
      <w:pPr>
        <w:spacing w:before="0"/>
        <w:rPr>
          <w:rFonts w:cs="Arial"/>
          <w:iCs/>
          <w:lang w:val="ru-RU"/>
        </w:rPr>
      </w:pPr>
    </w:p>
    <w:p w:rsidR="007F5E98" w:rsidRPr="00F10346" w:rsidRDefault="007F5E98"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101837" w:rsidRDefault="00101837" w:rsidP="00343A18">
      <w:pPr>
        <w:spacing w:before="0"/>
        <w:rPr>
          <w:rFonts w:cs="Arial"/>
          <w:iCs/>
          <w:lang w:val="ru-RU"/>
        </w:rPr>
      </w:pPr>
    </w:p>
    <w:p w:rsidR="002834A0" w:rsidRDefault="002834A0" w:rsidP="00343A18">
      <w:pPr>
        <w:spacing w:before="0"/>
        <w:rPr>
          <w:rFonts w:cs="Arial"/>
          <w:iCs/>
          <w:lang w:val="ru-RU"/>
        </w:rPr>
      </w:pPr>
    </w:p>
    <w:p w:rsidR="009558E1" w:rsidRDefault="009558E1" w:rsidP="00343A18">
      <w:pPr>
        <w:spacing w:before="0"/>
        <w:rPr>
          <w:rFonts w:cs="Arial"/>
          <w:iCs/>
          <w:lang w:val="ru-RU"/>
        </w:rPr>
      </w:pPr>
    </w:p>
    <w:p w:rsidR="009558E1" w:rsidRPr="00F10346" w:rsidRDefault="009558E1"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805BED" w:rsidRPr="00F10346" w:rsidRDefault="00805BED" w:rsidP="00BA2C2D">
      <w:pPr>
        <w:spacing w:before="0"/>
        <w:rPr>
          <w:rFonts w:eastAsia="TimesNewRomanPSMT" w:cs="Arial"/>
          <w:b/>
          <w:bCs/>
          <w:lang w:val="sr-Cyrl-CS"/>
        </w:rPr>
      </w:pPr>
      <w:r>
        <w:rPr>
          <w:rFonts w:eastAsia="TimesNewRomanPSMT" w:cs="Arial"/>
          <w:b/>
          <w:bCs/>
          <w:lang w:val="sr-Cyrl-CS"/>
        </w:rPr>
        <w:t>5.1) Партија 1</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дин. /€</w:t>
            </w:r>
            <w:r w:rsidR="0009377A" w:rsidRPr="008C566D">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E55801" w:rsidP="00805BED">
            <w:pPr>
              <w:jc w:val="left"/>
              <w:rPr>
                <w:rFonts w:cs="Arial"/>
                <w:b/>
                <w:lang w:val="sr-Cyrl-CS"/>
              </w:rPr>
            </w:pPr>
            <w:r w:rsidRPr="00E55801">
              <w:rPr>
                <w:b/>
                <w:u w:val="single"/>
                <w:lang w:val="sr-Cyrl-RS"/>
              </w:rPr>
              <w:t>Партија 1</w:t>
            </w:r>
            <w:r>
              <w:rPr>
                <w:b/>
                <w:lang w:val="sr-Cyrl-RS"/>
              </w:rPr>
              <w:t xml:space="preserve"> - </w:t>
            </w:r>
            <w:r w:rsidR="00805BED">
              <w:rPr>
                <w:b/>
                <w:lang w:val="sr-Cyrl-RS"/>
              </w:rPr>
              <w:t>Отковци</w:t>
            </w:r>
            <w:r w:rsidR="00805BED">
              <w:rPr>
                <w:rFonts w:cs="Arial"/>
                <w:b/>
                <w:lang w:val="sr-Cyrl-RS"/>
              </w:rPr>
              <w:t xml:space="preserve"> – делови одбојника</w:t>
            </w:r>
            <w:r w:rsidR="00D57F5E">
              <w:rPr>
                <w:rFonts w:cs="Arial"/>
                <w:b/>
                <w:lang w:val="sr-Cyrl-RS"/>
              </w:rPr>
              <w:t xml:space="preserve"> </w:t>
            </w:r>
            <w:r w:rsidR="002834A0">
              <w:rPr>
                <w:rFonts w:cs="Arial"/>
                <w:b/>
                <w:lang w:val="sr-Cyrl-RS"/>
              </w:rPr>
              <w:br/>
            </w:r>
            <w:r w:rsidR="00D93DF0" w:rsidRPr="000A0039">
              <w:rPr>
                <w:rFonts w:eastAsia="TimesNewRomanPS-BoldMT" w:cs="Arial"/>
                <w:b/>
                <w:bCs/>
                <w:color w:val="000000" w:themeColor="text1"/>
              </w:rPr>
              <w:t>ЈН бр. 3000/</w:t>
            </w:r>
            <w:r w:rsidR="00805BED">
              <w:rPr>
                <w:rFonts w:eastAsia="TimesNewRomanPS-BoldMT" w:cs="Arial"/>
                <w:b/>
                <w:bCs/>
                <w:color w:val="000000" w:themeColor="text1"/>
                <w:lang w:val="sr-Cyrl-RS"/>
              </w:rPr>
              <w:t>0404</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sidR="00805BED">
              <w:rPr>
                <w:rFonts w:eastAsia="TimesNewRomanPS-BoldMT" w:cs="Arial"/>
                <w:b/>
                <w:bCs/>
                <w:color w:val="000000" w:themeColor="text1"/>
                <w:lang w:val="sr-Cyrl-RS"/>
              </w:rPr>
              <w:t>115</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rPr>
              <w:t>)</w:t>
            </w:r>
            <w:r w:rsidR="009558E1">
              <w:rPr>
                <w:rFonts w:cs="Arial"/>
                <w:b/>
                <w:lang w:val="sr-Cyrl-RS"/>
              </w:rPr>
              <w:t xml:space="preserve">       </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Default="002834A0"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805BED" w:rsidRPr="00260285" w:rsidRDefault="000E75A0" w:rsidP="00E55801">
            <w:pPr>
              <w:spacing w:before="0"/>
              <w:jc w:val="center"/>
              <w:rPr>
                <w:rFonts w:cs="Arial"/>
                <w:bCs/>
                <w:iCs/>
                <w:lang w:val="sr-Cyrl-CS"/>
              </w:rPr>
            </w:pPr>
            <w:r w:rsidRPr="00260285">
              <w:rPr>
                <w:rFonts w:cs="Arial"/>
                <w:spacing w:val="4"/>
                <w:lang w:val="sr-Cyrl-CS"/>
              </w:rPr>
              <w:t xml:space="preserve">најдуже до </w:t>
            </w:r>
            <w:r w:rsidR="00805BED">
              <w:rPr>
                <w:rFonts w:cs="Arial"/>
                <w:spacing w:val="4"/>
                <w:lang w:val="sr-Cyrl-CS"/>
              </w:rPr>
              <w:t>9</w:t>
            </w:r>
            <w:r w:rsidR="00DA7EEC">
              <w:rPr>
                <w:rFonts w:cs="Arial"/>
                <w:spacing w:val="4"/>
                <w:lang w:val="sr-Cyrl-CS"/>
              </w:rPr>
              <w:t>0 дана</w:t>
            </w:r>
            <w:r w:rsidR="000B1E23" w:rsidRPr="00260285">
              <w:rPr>
                <w:rFonts w:cs="Arial"/>
                <w:bCs/>
                <w:iCs/>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933" w:type="dxa"/>
            <w:vAlign w:val="center"/>
          </w:tcPr>
          <w:p w:rsidR="000E75A0" w:rsidRPr="00260285" w:rsidRDefault="000E75A0" w:rsidP="00AF3AF8">
            <w:pPr>
              <w:spacing w:before="0"/>
              <w:jc w:val="center"/>
              <w:rPr>
                <w:rFonts w:cs="Arial"/>
                <w:b/>
                <w:bCs/>
                <w:iCs/>
                <w:lang w:val="sr-Cyrl-CS"/>
              </w:rPr>
            </w:pPr>
          </w:p>
          <w:p w:rsidR="00805BED" w:rsidRPr="00260285" w:rsidRDefault="00403C4F" w:rsidP="00E55801">
            <w:pPr>
              <w:spacing w:before="0"/>
              <w:jc w:val="center"/>
              <w:rPr>
                <w:rFonts w:cs="Arial"/>
                <w:bCs/>
                <w:iCs/>
              </w:rPr>
            </w:pPr>
            <w:r>
              <w:rPr>
                <w:rFonts w:cs="Arial"/>
                <w:spacing w:val="4"/>
                <w:lang w:val="sr-Cyrl-CS"/>
              </w:rPr>
              <w:t>___</w:t>
            </w:r>
            <w:r w:rsidRPr="00260285">
              <w:rPr>
                <w:rFonts w:cs="Arial"/>
                <w:spacing w:val="4"/>
                <w:lang w:val="sr-Cyrl-CS"/>
              </w:rPr>
              <w:t xml:space="preserve"> </w:t>
            </w:r>
            <w:r w:rsidR="002834A0">
              <w:rPr>
                <w:rFonts w:cs="Arial"/>
                <w:bCs/>
                <w:iCs/>
                <w:lang w:val="sr-Cyrl-CS"/>
              </w:rPr>
              <w:t>дана</w:t>
            </w:r>
            <w:r w:rsidRPr="00260285">
              <w:rPr>
                <w:rFonts w:cs="Arial"/>
                <w:bCs/>
                <w:iCs/>
                <w:lang w:val="sr-Cyrl-CS"/>
              </w:rPr>
              <w:t xml:space="preserve"> од дана ступања уговора на снагу</w:t>
            </w:r>
          </w:p>
        </w:tc>
      </w:tr>
      <w:tr w:rsidR="000E75A0" w:rsidRPr="00F10346" w:rsidTr="0002131C">
        <w:tc>
          <w:tcPr>
            <w:tcW w:w="5312" w:type="dxa"/>
            <w:vAlign w:val="center"/>
          </w:tcPr>
          <w:p w:rsidR="000E75A0" w:rsidRPr="00260285" w:rsidRDefault="000E75A0" w:rsidP="00D93DF0">
            <w:pPr>
              <w:spacing w:before="0"/>
              <w:jc w:val="center"/>
              <w:rPr>
                <w:rFonts w:cs="Arial"/>
                <w:b/>
                <w:bCs/>
                <w:iCs/>
                <w:lang w:val="sr-Cyrl-CS"/>
              </w:rPr>
            </w:pPr>
            <w:r w:rsidRPr="00260285">
              <w:rPr>
                <w:rFonts w:cs="Arial"/>
                <w:b/>
                <w:bCs/>
                <w:iCs/>
                <w:lang w:val="sr-Cyrl-CS"/>
              </w:rPr>
              <w:t>ГАРАНТНИ РОК:</w:t>
            </w:r>
          </w:p>
          <w:p w:rsidR="000E75A0" w:rsidRPr="00260285" w:rsidRDefault="000E75A0" w:rsidP="00874950">
            <w:pPr>
              <w:spacing w:before="0"/>
              <w:jc w:val="center"/>
              <w:rPr>
                <w:rFonts w:cs="Arial"/>
                <w:b/>
                <w:bCs/>
                <w:iCs/>
                <w:lang w:val="sr-Cyrl-CS"/>
              </w:rPr>
            </w:pPr>
            <w:r w:rsidRPr="00260285">
              <w:rPr>
                <w:rFonts w:cs="Arial"/>
                <w:bCs/>
                <w:iCs/>
                <w:lang w:val="sr-Cyrl-CS"/>
              </w:rPr>
              <w:t xml:space="preserve">не може бити краћи од </w:t>
            </w:r>
            <w:r w:rsidR="00DA7EEC">
              <w:rPr>
                <w:rFonts w:cs="Arial"/>
                <w:lang w:val="sr-Cyrl-RS" w:eastAsia="zh-CN"/>
              </w:rPr>
              <w:t>24</w:t>
            </w:r>
            <w:r w:rsidR="009558E1" w:rsidRPr="005B728A">
              <w:rPr>
                <w:rFonts w:cs="Arial"/>
                <w:lang w:val="sr-Latn-RS" w:eastAsia="zh-CN"/>
              </w:rPr>
              <w:t xml:space="preserve"> </w:t>
            </w:r>
            <w:r w:rsidR="009558E1" w:rsidRPr="005B728A">
              <w:rPr>
                <w:rFonts w:cs="Arial"/>
                <w:lang w:val="sr-Cyrl-CS" w:eastAsia="zh-CN"/>
              </w:rPr>
              <w:t>месец</w:t>
            </w:r>
            <w:r w:rsidR="00DA7EEC">
              <w:rPr>
                <w:rFonts w:cs="Arial"/>
                <w:lang w:val="sr-Cyrl-CS" w:eastAsia="zh-CN"/>
              </w:rPr>
              <w:t>а</w:t>
            </w:r>
            <w:r w:rsidR="009558E1">
              <w:rPr>
                <w:rFonts w:cs="Arial"/>
                <w:lang w:val="sr-Cyrl-CS" w:eastAsia="zh-CN"/>
              </w:rPr>
              <w:t xml:space="preserve"> </w:t>
            </w:r>
            <w:r w:rsidR="009558E1">
              <w:rPr>
                <w:rFonts w:eastAsia="TimesNewRomanPSMT" w:cs="Arial"/>
                <w:bCs/>
                <w:lang w:val="sr-Cyrl-CS"/>
              </w:rPr>
              <w:t xml:space="preserve">од дана </w:t>
            </w:r>
            <w:r w:rsidR="00D727D5">
              <w:rPr>
                <w:rFonts w:eastAsia="TimesNewRomanPSMT" w:cs="Arial"/>
                <w:bCs/>
                <w:lang w:val="sr-Cyrl-CS"/>
              </w:rPr>
              <w:t>испоруке</w:t>
            </w:r>
            <w:r w:rsidR="00D93DF0">
              <w:rPr>
                <w:rFonts w:eastAsia="TimesNewRomanPSMT" w:cs="Arial"/>
                <w:bCs/>
                <w:lang w:val="sr-Cyrl-CS"/>
              </w:rPr>
              <w:t xml:space="preserve"> </w:t>
            </w:r>
            <w:r w:rsidR="00874950">
              <w:rPr>
                <w:rFonts w:eastAsia="TimesNewRomanPSMT" w:cs="Arial"/>
                <w:bCs/>
                <w:lang w:val="sr-Cyrl-CS"/>
              </w:rPr>
              <w:t>предметних добара</w:t>
            </w:r>
          </w:p>
        </w:tc>
        <w:tc>
          <w:tcPr>
            <w:tcW w:w="3933" w:type="dxa"/>
            <w:vAlign w:val="center"/>
          </w:tcPr>
          <w:p w:rsidR="000E75A0" w:rsidRPr="00260285" w:rsidRDefault="000E75A0" w:rsidP="00AF3AF8">
            <w:pPr>
              <w:spacing w:before="0"/>
              <w:jc w:val="center"/>
              <w:rPr>
                <w:rFonts w:cs="Arial"/>
                <w:b/>
                <w:bCs/>
                <w:iCs/>
                <w:lang w:val="sr-Cyrl-CS"/>
              </w:rPr>
            </w:pPr>
          </w:p>
          <w:p w:rsidR="00D93DF0" w:rsidRPr="005A5349" w:rsidRDefault="003962C9" w:rsidP="00D93DF0">
            <w:pPr>
              <w:spacing w:before="0"/>
              <w:jc w:val="center"/>
              <w:rPr>
                <w:rFonts w:eastAsia="TimesNewRomanPSMT" w:cs="Arial"/>
                <w:bCs/>
                <w:iCs/>
                <w:u w:val="single"/>
                <w:lang w:val="sr-Cyrl-RS"/>
              </w:rPr>
            </w:pPr>
            <w:r>
              <w:rPr>
                <w:rFonts w:cs="Arial"/>
                <w:bCs/>
                <w:iCs/>
                <w:lang w:val="sr-Cyrl-CS"/>
              </w:rPr>
              <w:t>____ месец</w:t>
            </w:r>
            <w:r w:rsidR="00874950">
              <w:rPr>
                <w:rFonts w:cs="Arial"/>
                <w:bCs/>
                <w:iCs/>
                <w:lang w:val="sr-Cyrl-CS"/>
              </w:rPr>
              <w:t>а</w:t>
            </w:r>
            <w:r>
              <w:rPr>
                <w:rFonts w:cs="Arial"/>
                <w:bCs/>
                <w:iCs/>
                <w:lang w:val="sr-Cyrl-CS"/>
              </w:rPr>
              <w:t xml:space="preserve"> од </w:t>
            </w:r>
            <w:r w:rsidR="009558E1" w:rsidRPr="005B728A">
              <w:rPr>
                <w:rFonts w:cs="Arial"/>
                <w:lang w:eastAsia="zh-CN"/>
              </w:rPr>
              <w:t xml:space="preserve">дана </w:t>
            </w:r>
            <w:r w:rsidR="00D727D5">
              <w:rPr>
                <w:rFonts w:eastAsia="TimesNewRomanPSMT" w:cs="Arial"/>
                <w:bCs/>
                <w:lang w:val="sr-Cyrl-CS"/>
              </w:rPr>
              <w:t>испоруке</w:t>
            </w:r>
            <w:r w:rsidR="00D93DF0">
              <w:rPr>
                <w:rFonts w:eastAsia="TimesNewRomanPSMT" w:cs="Arial"/>
                <w:bCs/>
                <w:lang w:val="sr-Cyrl-CS"/>
              </w:rPr>
              <w:t xml:space="preserve"> </w:t>
            </w:r>
            <w:r w:rsidR="00874950">
              <w:rPr>
                <w:rFonts w:eastAsia="TimesNewRomanPSMT" w:cs="Arial"/>
                <w:bCs/>
                <w:lang w:val="sr-Cyrl-CS"/>
              </w:rPr>
              <w:t>предметних добара</w:t>
            </w:r>
          </w:p>
          <w:p w:rsidR="000E75A0" w:rsidRPr="00260285" w:rsidRDefault="000E75A0" w:rsidP="00432D17">
            <w:pPr>
              <w:spacing w:before="0"/>
              <w:jc w:val="center"/>
              <w:rPr>
                <w:rFonts w:cs="Arial"/>
                <w:b/>
                <w:bCs/>
                <w:iCs/>
                <w:lang w:val="sr-Cyrl-CS"/>
              </w:rPr>
            </w:pPr>
          </w:p>
        </w:tc>
      </w:tr>
      <w:tr w:rsidR="000E75A0" w:rsidRPr="00F10346" w:rsidTr="0002131C">
        <w:trPr>
          <w:trHeight w:val="818"/>
        </w:trPr>
        <w:tc>
          <w:tcPr>
            <w:tcW w:w="5312"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17701F">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2E6D64">
              <w:rPr>
                <w:rFonts w:cs="Arial"/>
                <w:spacing w:val="4"/>
                <w:lang w:val="sr-Cyrl-CS"/>
              </w:rPr>
              <w:t xml:space="preserve"> - ЖТ</w:t>
            </w:r>
            <w:r w:rsidR="00403C4F">
              <w:rPr>
                <w:rFonts w:cs="Arial"/>
                <w:spacing w:val="4"/>
                <w:lang w:val="sr-Cyrl-CS"/>
              </w:rPr>
              <w:t>,</w:t>
            </w:r>
            <w:r w:rsidR="007B6A4A" w:rsidRPr="00260285">
              <w:rPr>
                <w:rFonts w:cs="Arial"/>
                <w:spacing w:val="4"/>
                <w:lang w:val="sr-Cyrl-CS"/>
              </w:rPr>
              <w:t xml:space="preserve"> Богољуба Урошевића Црног бр.44., 11500 Обреновац</w:t>
            </w:r>
            <w:r w:rsidR="0066337C">
              <w:rPr>
                <w:rFonts w:cs="Arial"/>
                <w:spacing w:val="4"/>
                <w:lang w:val="sr-Cyrl-CS"/>
              </w:rPr>
              <w:t>.</w:t>
            </w:r>
          </w:p>
        </w:tc>
        <w:tc>
          <w:tcPr>
            <w:tcW w:w="3933"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65724D">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65724D">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2131C">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DA7EEC" w:rsidRDefault="00DA7EEC" w:rsidP="00BA2C2D">
      <w:pPr>
        <w:spacing w:before="0"/>
        <w:rPr>
          <w:rFonts w:eastAsia="TimesNewRomanPSMT" w:cs="Arial"/>
          <w:bCs/>
          <w:lang w:val="sr-Cyrl-RS"/>
        </w:rPr>
      </w:pP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4F5DD1" w:rsidRPr="004F5DD1" w:rsidRDefault="004F5DD1"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Latn-RS"/>
        </w:rPr>
      </w:pPr>
    </w:p>
    <w:p w:rsidR="003865C2" w:rsidRDefault="003865C2" w:rsidP="00BA2C2D">
      <w:pPr>
        <w:autoSpaceDE w:val="0"/>
        <w:autoSpaceDN w:val="0"/>
        <w:adjustRightInd w:val="0"/>
        <w:rPr>
          <w:rFonts w:eastAsia="TimesNewRomanPS-BoldMT" w:cs="Arial"/>
          <w:bCs/>
          <w:iCs/>
          <w:sz w:val="20"/>
          <w:szCs w:val="20"/>
          <w:lang w:val="sr-Cyrl-RS"/>
        </w:rPr>
      </w:pPr>
    </w:p>
    <w:p w:rsidR="00432D17" w:rsidRDefault="00432D17" w:rsidP="00BA2C2D">
      <w:pPr>
        <w:autoSpaceDE w:val="0"/>
        <w:autoSpaceDN w:val="0"/>
        <w:adjustRightInd w:val="0"/>
        <w:rPr>
          <w:rFonts w:eastAsia="TimesNewRomanPS-BoldMT" w:cs="Arial"/>
          <w:bCs/>
          <w:iCs/>
          <w:sz w:val="20"/>
          <w:szCs w:val="20"/>
          <w:lang w:val="sr-Cyrl-RS"/>
        </w:rPr>
      </w:pPr>
    </w:p>
    <w:p w:rsidR="00E55801" w:rsidRPr="00E55801" w:rsidRDefault="00E55801" w:rsidP="00E55801">
      <w:pPr>
        <w:autoSpaceDE w:val="0"/>
        <w:autoSpaceDN w:val="0"/>
        <w:adjustRightInd w:val="0"/>
        <w:jc w:val="center"/>
        <w:rPr>
          <w:rFonts w:eastAsia="TimesNewRomanPS-BoldMT" w:cs="Arial"/>
          <w:bCs/>
          <w:iCs/>
          <w:sz w:val="20"/>
          <w:szCs w:val="20"/>
          <w:lang w:val="sr-Cyrl-RS"/>
        </w:rPr>
      </w:pPr>
      <w:r w:rsidRPr="00F10346">
        <w:rPr>
          <w:rFonts w:eastAsia="TimesNewRomanPSMT" w:cs="Arial"/>
          <w:b/>
          <w:bCs/>
          <w:lang w:val="sr-Cyrl-CS"/>
        </w:rPr>
        <w:lastRenderedPageBreak/>
        <w:t>ЦЕНА И КОМЕРЦИЈАЛНИ УСЛОВИ ПОНУДЕ</w:t>
      </w:r>
    </w:p>
    <w:p w:rsidR="00E55801" w:rsidRPr="00F10346" w:rsidRDefault="00E55801" w:rsidP="00E55801">
      <w:pPr>
        <w:spacing w:before="0"/>
        <w:rPr>
          <w:rFonts w:eastAsia="TimesNewRomanPSMT" w:cs="Arial"/>
          <w:b/>
          <w:bCs/>
          <w:lang w:val="sr-Cyrl-CS"/>
        </w:rPr>
      </w:pPr>
      <w:bookmarkStart w:id="258" w:name="_Toc442559925"/>
      <w:r>
        <w:rPr>
          <w:rFonts w:eastAsia="TimesNewRomanPSMT" w:cs="Arial"/>
          <w:b/>
          <w:bCs/>
          <w:lang w:val="sr-Cyrl-CS"/>
        </w:rPr>
        <w:t>5.2) Партија 2</w:t>
      </w:r>
    </w:p>
    <w:p w:rsidR="00E55801" w:rsidRPr="00F10346" w:rsidRDefault="00E55801" w:rsidP="00E55801">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E55801" w:rsidRPr="00F10346" w:rsidTr="000F754D">
        <w:trPr>
          <w:trHeight w:val="485"/>
        </w:trPr>
        <w:tc>
          <w:tcPr>
            <w:tcW w:w="5920" w:type="dxa"/>
            <w:shd w:val="clear" w:color="auto" w:fill="C6D9F1" w:themeFill="text2" w:themeFillTint="33"/>
            <w:vAlign w:val="center"/>
          </w:tcPr>
          <w:p w:rsidR="00E55801" w:rsidRPr="00F10346" w:rsidRDefault="00E55801" w:rsidP="000F754D">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E55801" w:rsidRPr="00F10346" w:rsidRDefault="00E55801" w:rsidP="000F754D">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 </w:t>
            </w:r>
            <w:r w:rsidRPr="00F10346">
              <w:rPr>
                <w:rFonts w:cs="Arial"/>
                <w:b/>
                <w:bCs/>
                <w:iCs/>
                <w:lang w:val="sr-Cyrl-CS"/>
              </w:rPr>
              <w:t>без ПДВ-а</w:t>
            </w:r>
          </w:p>
        </w:tc>
      </w:tr>
      <w:tr w:rsidR="00E55801" w:rsidRPr="00F10346" w:rsidTr="000F754D">
        <w:trPr>
          <w:trHeight w:val="717"/>
        </w:trPr>
        <w:tc>
          <w:tcPr>
            <w:tcW w:w="5920" w:type="dxa"/>
            <w:vAlign w:val="center"/>
          </w:tcPr>
          <w:p w:rsidR="00E55801" w:rsidRPr="00F10346" w:rsidRDefault="00E55801" w:rsidP="00E55801">
            <w:pPr>
              <w:jc w:val="left"/>
              <w:rPr>
                <w:rFonts w:cs="Arial"/>
                <w:b/>
                <w:lang w:val="sr-Cyrl-CS"/>
              </w:rPr>
            </w:pPr>
            <w:r w:rsidRPr="00E55801">
              <w:rPr>
                <w:b/>
                <w:u w:val="single"/>
                <w:lang w:val="sr-Cyrl-RS"/>
              </w:rPr>
              <w:t xml:space="preserve">Партија </w:t>
            </w:r>
            <w:r>
              <w:rPr>
                <w:b/>
                <w:u w:val="single"/>
                <w:lang w:val="sr-Cyrl-RS"/>
              </w:rPr>
              <w:t>2</w:t>
            </w:r>
            <w:r>
              <w:rPr>
                <w:b/>
                <w:lang w:val="sr-Cyrl-RS"/>
              </w:rPr>
              <w:t xml:space="preserve"> – Браве за локомотиву 441</w:t>
            </w:r>
            <w:r>
              <w:rPr>
                <w:rFonts w:cs="Arial"/>
                <w:b/>
                <w:lang w:val="sr-Cyrl-RS"/>
              </w:rPr>
              <w:t xml:space="preserve"> </w:t>
            </w:r>
            <w:r>
              <w:rPr>
                <w:rFonts w:cs="Arial"/>
                <w:b/>
                <w:lang w:val="sr-Cyrl-RS"/>
              </w:rPr>
              <w:br/>
            </w:r>
            <w:r w:rsidRPr="000A0039">
              <w:rPr>
                <w:rFonts w:eastAsia="TimesNewRomanPS-BoldMT" w:cs="Arial"/>
                <w:b/>
                <w:bCs/>
                <w:color w:val="000000" w:themeColor="text1"/>
              </w:rPr>
              <w:t>ЈН бр. 3000/</w:t>
            </w:r>
            <w:r>
              <w:rPr>
                <w:rFonts w:eastAsia="TimesNewRomanPS-BoldMT" w:cs="Arial"/>
                <w:b/>
                <w:bCs/>
                <w:color w:val="000000" w:themeColor="text1"/>
                <w:lang w:val="sr-Cyrl-RS"/>
              </w:rPr>
              <w:t>0404/2017</w:t>
            </w:r>
            <w:r w:rsidRPr="000A0039">
              <w:rPr>
                <w:rFonts w:eastAsia="TimesNewRomanPS-BoldMT" w:cs="Arial"/>
                <w:b/>
                <w:bCs/>
                <w:color w:val="000000" w:themeColor="text1"/>
                <w:lang w:val="sr-Cyrl-RS"/>
              </w:rPr>
              <w:t xml:space="preserve"> </w:t>
            </w:r>
            <w:r w:rsidRPr="000A0039">
              <w:rPr>
                <w:rFonts w:eastAsia="TimesNewRomanPS-BoldMT" w:cs="Arial"/>
                <w:b/>
                <w:bCs/>
                <w:color w:val="000000" w:themeColor="text1"/>
              </w:rPr>
              <w:t>(</w:t>
            </w:r>
            <w:r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115/2017</w:t>
            </w:r>
            <w:r w:rsidRPr="000A0039">
              <w:rPr>
                <w:rFonts w:eastAsia="TimesNewRomanPS-BoldMT" w:cs="Arial"/>
                <w:b/>
                <w:bCs/>
                <w:color w:val="000000" w:themeColor="text1"/>
              </w:rPr>
              <w:t>)</w:t>
            </w:r>
            <w:r>
              <w:rPr>
                <w:rFonts w:cs="Arial"/>
                <w:b/>
                <w:lang w:val="sr-Cyrl-RS"/>
              </w:rPr>
              <w:t xml:space="preserve">       </w:t>
            </w:r>
          </w:p>
        </w:tc>
        <w:tc>
          <w:tcPr>
            <w:tcW w:w="4394" w:type="dxa"/>
          </w:tcPr>
          <w:p w:rsidR="00E55801" w:rsidRPr="00F10346" w:rsidRDefault="00E55801" w:rsidP="000F754D">
            <w:pPr>
              <w:spacing w:before="0"/>
              <w:jc w:val="left"/>
              <w:rPr>
                <w:rFonts w:cs="Arial"/>
                <w:b/>
                <w:bCs/>
                <w:iCs/>
                <w:lang w:val="sr-Cyrl-CS"/>
              </w:rPr>
            </w:pPr>
          </w:p>
          <w:p w:rsidR="00E55801" w:rsidRPr="00F10346" w:rsidRDefault="00E55801" w:rsidP="000F754D">
            <w:pPr>
              <w:spacing w:before="0"/>
              <w:jc w:val="left"/>
              <w:rPr>
                <w:rFonts w:cs="Arial"/>
                <w:b/>
                <w:bCs/>
                <w:iCs/>
                <w:lang w:val="sr-Cyrl-CS"/>
              </w:rPr>
            </w:pPr>
          </w:p>
        </w:tc>
      </w:tr>
    </w:tbl>
    <w:p w:rsidR="00E55801" w:rsidRDefault="00E55801" w:rsidP="00E55801">
      <w:pPr>
        <w:spacing w:before="0"/>
        <w:jc w:val="center"/>
        <w:rPr>
          <w:rFonts w:cs="Arial"/>
          <w:b/>
          <w:bCs/>
          <w:iCs/>
          <w:u w:val="single"/>
          <w:lang w:val="sr-Cyrl-CS"/>
        </w:rPr>
      </w:pPr>
    </w:p>
    <w:p w:rsidR="00E55801" w:rsidRPr="00F10346" w:rsidRDefault="00E55801" w:rsidP="00E55801">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E55801" w:rsidRPr="00F10346" w:rsidTr="000F754D">
        <w:trPr>
          <w:trHeight w:val="647"/>
        </w:trPr>
        <w:tc>
          <w:tcPr>
            <w:tcW w:w="5312" w:type="dxa"/>
            <w:shd w:val="clear" w:color="auto" w:fill="C6D9F1" w:themeFill="text2" w:themeFillTint="33"/>
            <w:vAlign w:val="center"/>
          </w:tcPr>
          <w:p w:rsidR="00E55801" w:rsidRPr="00F10346" w:rsidRDefault="00E55801" w:rsidP="000F754D">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E55801" w:rsidRPr="00F10346" w:rsidRDefault="00E55801" w:rsidP="000F754D">
            <w:pPr>
              <w:spacing w:before="0"/>
              <w:jc w:val="center"/>
              <w:rPr>
                <w:rFonts w:cs="Arial"/>
                <w:b/>
                <w:bCs/>
                <w:iCs/>
                <w:lang w:val="sr-Cyrl-CS"/>
              </w:rPr>
            </w:pPr>
            <w:r w:rsidRPr="00F10346">
              <w:rPr>
                <w:rFonts w:cs="Arial"/>
                <w:b/>
                <w:bCs/>
                <w:iCs/>
                <w:lang w:val="sr-Cyrl-CS"/>
              </w:rPr>
              <w:t>ПОНУДА ПОНУЂАЧА</w:t>
            </w:r>
          </w:p>
        </w:tc>
      </w:tr>
      <w:tr w:rsidR="00E55801" w:rsidRPr="00F10346" w:rsidTr="000F754D">
        <w:tc>
          <w:tcPr>
            <w:tcW w:w="5312" w:type="dxa"/>
            <w:vAlign w:val="center"/>
          </w:tcPr>
          <w:p w:rsidR="00E55801" w:rsidRPr="00E85A59" w:rsidRDefault="00E55801" w:rsidP="000F754D">
            <w:pPr>
              <w:spacing w:before="0"/>
              <w:jc w:val="center"/>
              <w:rPr>
                <w:rFonts w:cs="Arial"/>
                <w:b/>
                <w:bCs/>
                <w:iCs/>
                <w:lang w:val="sr-Cyrl-CS"/>
              </w:rPr>
            </w:pPr>
            <w:r w:rsidRPr="00E85A59">
              <w:rPr>
                <w:rFonts w:cs="Arial"/>
                <w:b/>
                <w:bCs/>
                <w:iCs/>
                <w:lang w:val="sr-Cyrl-CS"/>
              </w:rPr>
              <w:t>РОК И НАЧИН ПЛАЋАЊА:</w:t>
            </w:r>
          </w:p>
          <w:p w:rsidR="00E55801" w:rsidRPr="00E85A59" w:rsidRDefault="00E55801" w:rsidP="000F754D">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E55801" w:rsidRPr="00E85A59" w:rsidRDefault="00E55801" w:rsidP="000F754D">
            <w:pPr>
              <w:spacing w:before="0"/>
              <w:jc w:val="center"/>
              <w:rPr>
                <w:rFonts w:cs="Arial"/>
                <w:b/>
                <w:bCs/>
                <w:iCs/>
                <w:lang w:val="sr-Cyrl-CS"/>
              </w:rPr>
            </w:pPr>
          </w:p>
          <w:p w:rsidR="00E55801" w:rsidRPr="00260285" w:rsidRDefault="00E55801" w:rsidP="000F754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E55801" w:rsidRPr="00E85A59" w:rsidRDefault="00E55801" w:rsidP="000F754D">
            <w:pPr>
              <w:spacing w:before="0"/>
              <w:jc w:val="center"/>
              <w:rPr>
                <w:rFonts w:cs="Arial"/>
                <w:bCs/>
                <w:iCs/>
                <w:lang w:val="sr-Cyrl-CS"/>
              </w:rPr>
            </w:pPr>
            <w:r w:rsidRPr="00260285">
              <w:rPr>
                <w:rFonts w:cs="Arial"/>
                <w:bCs/>
                <w:iCs/>
                <w:lang w:val="sr-Cyrl-CS"/>
              </w:rPr>
              <w:t>ДА/НЕ (заокружити)</w:t>
            </w:r>
          </w:p>
        </w:tc>
      </w:tr>
      <w:tr w:rsidR="00E55801" w:rsidRPr="00F10346" w:rsidTr="000F754D">
        <w:tc>
          <w:tcPr>
            <w:tcW w:w="5312" w:type="dxa"/>
            <w:vAlign w:val="center"/>
          </w:tcPr>
          <w:p w:rsidR="00E55801" w:rsidRPr="00260285" w:rsidRDefault="00E55801" w:rsidP="000F754D">
            <w:pPr>
              <w:spacing w:before="0"/>
              <w:jc w:val="center"/>
              <w:rPr>
                <w:rFonts w:cs="Arial"/>
                <w:b/>
                <w:bCs/>
                <w:iCs/>
                <w:lang w:val="sr-Cyrl-CS"/>
              </w:rPr>
            </w:pPr>
            <w:r w:rsidRPr="00260285">
              <w:rPr>
                <w:rFonts w:cs="Arial"/>
                <w:b/>
                <w:bCs/>
                <w:iCs/>
                <w:lang w:val="sr-Cyrl-CS"/>
              </w:rPr>
              <w:t>РОК ИСПОРУКЕ:</w:t>
            </w:r>
          </w:p>
          <w:p w:rsidR="00E55801" w:rsidRPr="00260285" w:rsidRDefault="00E55801" w:rsidP="00E55801">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60 дана</w:t>
            </w:r>
            <w:r w:rsidRPr="00260285">
              <w:rPr>
                <w:rFonts w:cs="Arial"/>
                <w:bCs/>
                <w:iCs/>
                <w:lang w:val="sr-Cyrl-CS"/>
              </w:rPr>
              <w:t xml:space="preserve"> од дана ступања уговора на снагу</w:t>
            </w:r>
            <w:r>
              <w:rPr>
                <w:rFonts w:cs="Arial"/>
                <w:bCs/>
                <w:iCs/>
                <w:lang w:val="sr-Cyrl-CS"/>
              </w:rPr>
              <w:t xml:space="preserve"> </w:t>
            </w:r>
          </w:p>
        </w:tc>
        <w:tc>
          <w:tcPr>
            <w:tcW w:w="3933" w:type="dxa"/>
            <w:vAlign w:val="center"/>
          </w:tcPr>
          <w:p w:rsidR="00E55801" w:rsidRPr="00260285" w:rsidRDefault="00E55801" w:rsidP="000F754D">
            <w:pPr>
              <w:spacing w:before="0"/>
              <w:jc w:val="center"/>
              <w:rPr>
                <w:rFonts w:cs="Arial"/>
                <w:b/>
                <w:bCs/>
                <w:iCs/>
                <w:lang w:val="sr-Cyrl-CS"/>
              </w:rPr>
            </w:pPr>
          </w:p>
          <w:p w:rsidR="00E55801" w:rsidRPr="00260285" w:rsidRDefault="00E55801" w:rsidP="000F754D">
            <w:pPr>
              <w:spacing w:before="0"/>
              <w:jc w:val="center"/>
              <w:rPr>
                <w:rFonts w:cs="Arial"/>
                <w:bCs/>
                <w:iCs/>
              </w:rPr>
            </w:pPr>
            <w:r>
              <w:rPr>
                <w:rFonts w:cs="Arial"/>
                <w:spacing w:val="4"/>
                <w:lang w:val="sr-Cyrl-CS"/>
              </w:rPr>
              <w:t>___</w:t>
            </w:r>
            <w:r w:rsidRPr="00260285">
              <w:rPr>
                <w:rFonts w:cs="Arial"/>
                <w:spacing w:val="4"/>
                <w:lang w:val="sr-Cyrl-CS"/>
              </w:rPr>
              <w:t xml:space="preserve"> </w:t>
            </w:r>
            <w:r>
              <w:rPr>
                <w:rFonts w:cs="Arial"/>
                <w:bCs/>
                <w:iCs/>
                <w:lang w:val="sr-Cyrl-CS"/>
              </w:rPr>
              <w:t>дана</w:t>
            </w:r>
            <w:r w:rsidRPr="00260285">
              <w:rPr>
                <w:rFonts w:cs="Arial"/>
                <w:bCs/>
                <w:iCs/>
                <w:lang w:val="sr-Cyrl-CS"/>
              </w:rPr>
              <w:t xml:space="preserve"> од дана ступања уговора на снагу</w:t>
            </w:r>
          </w:p>
        </w:tc>
      </w:tr>
      <w:tr w:rsidR="00E55801" w:rsidRPr="00F10346" w:rsidTr="000F754D">
        <w:tc>
          <w:tcPr>
            <w:tcW w:w="5312" w:type="dxa"/>
            <w:vAlign w:val="center"/>
          </w:tcPr>
          <w:p w:rsidR="00E55801" w:rsidRPr="00260285" w:rsidRDefault="00E55801" w:rsidP="000F754D">
            <w:pPr>
              <w:spacing w:before="0"/>
              <w:jc w:val="center"/>
              <w:rPr>
                <w:rFonts w:cs="Arial"/>
                <w:b/>
                <w:bCs/>
                <w:iCs/>
                <w:lang w:val="sr-Cyrl-CS"/>
              </w:rPr>
            </w:pPr>
            <w:r w:rsidRPr="00260285">
              <w:rPr>
                <w:rFonts w:cs="Arial"/>
                <w:b/>
                <w:bCs/>
                <w:iCs/>
                <w:lang w:val="sr-Cyrl-CS"/>
              </w:rPr>
              <w:t>ГАРАНТНИ РОК:</w:t>
            </w:r>
          </w:p>
          <w:p w:rsidR="00E55801" w:rsidRPr="00260285" w:rsidRDefault="00E55801" w:rsidP="000F754D">
            <w:pPr>
              <w:spacing w:before="0"/>
              <w:jc w:val="center"/>
              <w:rPr>
                <w:rFonts w:cs="Arial"/>
                <w:b/>
                <w:bCs/>
                <w:iCs/>
                <w:lang w:val="sr-Cyrl-CS"/>
              </w:rPr>
            </w:pPr>
            <w:r w:rsidRPr="00260285">
              <w:rPr>
                <w:rFonts w:cs="Arial"/>
                <w:bCs/>
                <w:iCs/>
                <w:lang w:val="sr-Cyrl-CS"/>
              </w:rPr>
              <w:t xml:space="preserve">не може бити краћи од </w:t>
            </w:r>
            <w:r>
              <w:rPr>
                <w:rFonts w:cs="Arial"/>
                <w:lang w:val="sr-Cyrl-RS" w:eastAsia="zh-CN"/>
              </w:rPr>
              <w:t>24</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а </w:t>
            </w:r>
            <w:r>
              <w:rPr>
                <w:rFonts w:eastAsia="TimesNewRomanPSMT" w:cs="Arial"/>
                <w:bCs/>
                <w:lang w:val="sr-Cyrl-CS"/>
              </w:rPr>
              <w:t>од дана испоруке предметних добара</w:t>
            </w:r>
          </w:p>
        </w:tc>
        <w:tc>
          <w:tcPr>
            <w:tcW w:w="3933" w:type="dxa"/>
            <w:vAlign w:val="center"/>
          </w:tcPr>
          <w:p w:rsidR="00E55801" w:rsidRPr="00260285" w:rsidRDefault="00E55801" w:rsidP="000F754D">
            <w:pPr>
              <w:spacing w:before="0"/>
              <w:jc w:val="center"/>
              <w:rPr>
                <w:rFonts w:cs="Arial"/>
                <w:b/>
                <w:bCs/>
                <w:iCs/>
                <w:lang w:val="sr-Cyrl-CS"/>
              </w:rPr>
            </w:pPr>
          </w:p>
          <w:p w:rsidR="00E55801" w:rsidRPr="005A5349" w:rsidRDefault="00E55801" w:rsidP="000F754D">
            <w:pPr>
              <w:spacing w:before="0"/>
              <w:jc w:val="center"/>
              <w:rPr>
                <w:rFonts w:eastAsia="TimesNewRomanPSMT" w:cs="Arial"/>
                <w:bCs/>
                <w:iCs/>
                <w:u w:val="single"/>
                <w:lang w:val="sr-Cyrl-RS"/>
              </w:rPr>
            </w:pPr>
            <w:r>
              <w:rPr>
                <w:rFonts w:cs="Arial"/>
                <w:bCs/>
                <w:iCs/>
                <w:lang w:val="sr-Cyrl-CS"/>
              </w:rPr>
              <w:t xml:space="preserve">____ месеца од </w:t>
            </w:r>
            <w:r w:rsidRPr="005B728A">
              <w:rPr>
                <w:rFonts w:cs="Arial"/>
                <w:lang w:eastAsia="zh-CN"/>
              </w:rPr>
              <w:t xml:space="preserve">дана </w:t>
            </w:r>
            <w:r>
              <w:rPr>
                <w:rFonts w:eastAsia="TimesNewRomanPSMT" w:cs="Arial"/>
                <w:bCs/>
                <w:lang w:val="sr-Cyrl-CS"/>
              </w:rPr>
              <w:t>испоруке предметних добара</w:t>
            </w:r>
          </w:p>
          <w:p w:rsidR="00E55801" w:rsidRPr="00260285" w:rsidRDefault="00E55801" w:rsidP="000F754D">
            <w:pPr>
              <w:spacing w:before="0"/>
              <w:jc w:val="center"/>
              <w:rPr>
                <w:rFonts w:cs="Arial"/>
                <w:b/>
                <w:bCs/>
                <w:iCs/>
                <w:lang w:val="sr-Cyrl-CS"/>
              </w:rPr>
            </w:pPr>
          </w:p>
        </w:tc>
      </w:tr>
      <w:tr w:rsidR="00E55801" w:rsidRPr="00F10346" w:rsidTr="000F754D">
        <w:trPr>
          <w:trHeight w:val="818"/>
        </w:trPr>
        <w:tc>
          <w:tcPr>
            <w:tcW w:w="5312" w:type="dxa"/>
            <w:vAlign w:val="center"/>
          </w:tcPr>
          <w:p w:rsidR="00E55801" w:rsidRPr="00260285" w:rsidRDefault="00E55801" w:rsidP="000F754D">
            <w:pPr>
              <w:spacing w:before="0"/>
              <w:jc w:val="center"/>
              <w:rPr>
                <w:rFonts w:cs="Arial"/>
                <w:bCs/>
                <w:iCs/>
                <w:lang w:val="sr-Cyrl-CS"/>
              </w:rPr>
            </w:pPr>
            <w:r w:rsidRPr="00260285">
              <w:rPr>
                <w:rFonts w:cs="Arial"/>
                <w:b/>
                <w:bCs/>
                <w:iCs/>
                <w:lang w:val="sr-Cyrl-CS"/>
              </w:rPr>
              <w:t xml:space="preserve">МЕСТО ИСПОРУКЕ: </w:t>
            </w:r>
          </w:p>
          <w:p w:rsidR="00E55801" w:rsidRDefault="00E55801" w:rsidP="000F754D">
            <w:pPr>
              <w:spacing w:before="0"/>
              <w:jc w:val="center"/>
              <w:rPr>
                <w:rFonts w:cs="Arial"/>
                <w:spacing w:val="4"/>
                <w:lang w:val="sr-Cyrl-CS"/>
              </w:rPr>
            </w:pPr>
            <w:r>
              <w:rPr>
                <w:rFonts w:cs="Arial"/>
                <w:spacing w:val="4"/>
                <w:lang w:val="sr-Cyrl-CS"/>
              </w:rPr>
              <w:t xml:space="preserve">на паритету Ф-ко складиште  </w:t>
            </w:r>
          </w:p>
          <w:p w:rsidR="00E55801" w:rsidRPr="00260285" w:rsidRDefault="00E55801" w:rsidP="000F754D">
            <w:pPr>
              <w:spacing w:before="0"/>
              <w:jc w:val="center"/>
              <w:rPr>
                <w:rFonts w:cs="Arial"/>
                <w:bCs/>
                <w:iCs/>
                <w:lang w:val="sr-Cyrl-CS"/>
              </w:rPr>
            </w:pPr>
            <w:r>
              <w:rPr>
                <w:rFonts w:cs="Arial"/>
                <w:spacing w:val="4"/>
                <w:lang w:val="sr-Cyrl-CS"/>
              </w:rPr>
              <w:t xml:space="preserve">ЈП ЕПС, </w:t>
            </w:r>
            <w:r w:rsidRPr="00260285">
              <w:rPr>
                <w:rFonts w:cs="Arial"/>
                <w:spacing w:val="4"/>
                <w:lang w:val="sr-Cyrl-CS"/>
              </w:rPr>
              <w:t>Огранак ТЕНТ,</w:t>
            </w:r>
            <w:r>
              <w:rPr>
                <w:rFonts w:cs="Arial"/>
                <w:spacing w:val="4"/>
                <w:lang w:val="sr-Cyrl-CS"/>
              </w:rPr>
              <w:t xml:space="preserve"> локација ТЕНТ А - ЖТ,</w:t>
            </w:r>
            <w:r w:rsidRPr="00260285">
              <w:rPr>
                <w:rFonts w:cs="Arial"/>
                <w:spacing w:val="4"/>
                <w:lang w:val="sr-Cyrl-CS"/>
              </w:rPr>
              <w:t xml:space="preserve"> Богољуба Урошевића Црног бр.44., 11500 Обреновац</w:t>
            </w:r>
            <w:r>
              <w:rPr>
                <w:rFonts w:cs="Arial"/>
                <w:spacing w:val="4"/>
                <w:lang w:val="sr-Cyrl-CS"/>
              </w:rPr>
              <w:t>.</w:t>
            </w:r>
          </w:p>
        </w:tc>
        <w:tc>
          <w:tcPr>
            <w:tcW w:w="3933" w:type="dxa"/>
            <w:vAlign w:val="center"/>
          </w:tcPr>
          <w:p w:rsidR="00E55801" w:rsidRPr="00260285" w:rsidRDefault="00E55801" w:rsidP="000F754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E55801" w:rsidRPr="00260285" w:rsidRDefault="00E55801" w:rsidP="000F754D">
            <w:pPr>
              <w:spacing w:before="0"/>
              <w:jc w:val="center"/>
              <w:rPr>
                <w:rFonts w:cs="Arial"/>
                <w:b/>
                <w:bCs/>
                <w:iCs/>
                <w:lang w:val="sr-Cyrl-CS"/>
              </w:rPr>
            </w:pPr>
            <w:r w:rsidRPr="00260285">
              <w:rPr>
                <w:rFonts w:cs="Arial"/>
                <w:bCs/>
                <w:iCs/>
                <w:lang w:val="sr-Cyrl-CS"/>
              </w:rPr>
              <w:t>ДА/НЕ (заокружити)</w:t>
            </w:r>
          </w:p>
        </w:tc>
      </w:tr>
      <w:tr w:rsidR="00E55801" w:rsidRPr="00F10346" w:rsidTr="000F754D">
        <w:trPr>
          <w:trHeight w:val="800"/>
        </w:trPr>
        <w:tc>
          <w:tcPr>
            <w:tcW w:w="5312" w:type="dxa"/>
            <w:vAlign w:val="center"/>
          </w:tcPr>
          <w:p w:rsidR="00E55801" w:rsidRPr="00F10346" w:rsidRDefault="00E55801" w:rsidP="000F754D">
            <w:pPr>
              <w:spacing w:before="0"/>
              <w:jc w:val="center"/>
              <w:rPr>
                <w:rFonts w:cs="Arial"/>
                <w:b/>
                <w:bCs/>
                <w:iCs/>
                <w:lang w:val="sr-Cyrl-CS"/>
              </w:rPr>
            </w:pPr>
            <w:r w:rsidRPr="00F10346">
              <w:rPr>
                <w:rFonts w:cs="Arial"/>
                <w:b/>
                <w:bCs/>
                <w:iCs/>
                <w:lang w:val="sr-Cyrl-CS"/>
              </w:rPr>
              <w:t>РОК ВАЖЕЊА ПОНУДЕ:</w:t>
            </w:r>
          </w:p>
          <w:p w:rsidR="00E55801" w:rsidRPr="00F10346" w:rsidRDefault="00E55801" w:rsidP="000F754D">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E55801" w:rsidRPr="00F10346" w:rsidRDefault="00E55801" w:rsidP="000F754D">
            <w:pPr>
              <w:spacing w:before="0"/>
              <w:jc w:val="center"/>
              <w:rPr>
                <w:rFonts w:cs="Arial"/>
                <w:b/>
                <w:bCs/>
                <w:iCs/>
                <w:lang w:val="sr-Cyrl-CS"/>
              </w:rPr>
            </w:pPr>
          </w:p>
          <w:p w:rsidR="00E55801" w:rsidRPr="00F10346" w:rsidRDefault="00E55801" w:rsidP="000F754D">
            <w:pPr>
              <w:spacing w:before="0"/>
              <w:jc w:val="center"/>
              <w:rPr>
                <w:rFonts w:cs="Arial"/>
                <w:b/>
                <w:bCs/>
                <w:iCs/>
                <w:lang w:val="sr-Cyrl-CS"/>
              </w:rPr>
            </w:pPr>
            <w:r w:rsidRPr="00F10346">
              <w:rPr>
                <w:rFonts w:cs="Arial"/>
                <w:bCs/>
                <w:iCs/>
                <w:lang w:val="sr-Cyrl-CS"/>
              </w:rPr>
              <w:t>_____ дана од дана отварања понуда</w:t>
            </w:r>
          </w:p>
        </w:tc>
      </w:tr>
      <w:tr w:rsidR="00E55801" w:rsidRPr="00F10346" w:rsidTr="000F754D">
        <w:tc>
          <w:tcPr>
            <w:tcW w:w="9245" w:type="dxa"/>
            <w:gridSpan w:val="2"/>
          </w:tcPr>
          <w:p w:rsidR="00E55801" w:rsidRPr="00F10346" w:rsidRDefault="00E55801" w:rsidP="000F754D">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E55801" w:rsidRPr="00F10346" w:rsidRDefault="00E55801" w:rsidP="00E55801">
      <w:pPr>
        <w:spacing w:before="0"/>
        <w:rPr>
          <w:rFonts w:cs="Arial"/>
          <w:b/>
          <w:bCs/>
          <w:iCs/>
          <w:lang w:val="sr-Cyrl-CS"/>
        </w:rPr>
      </w:pPr>
    </w:p>
    <w:p w:rsidR="00E55801" w:rsidRDefault="00E55801" w:rsidP="00E55801">
      <w:pPr>
        <w:spacing w:before="0"/>
        <w:rPr>
          <w:rFonts w:eastAsia="TimesNewRomanPSMT" w:cs="Arial"/>
          <w:bCs/>
          <w:lang w:val="sr-Cyrl-RS"/>
        </w:rPr>
      </w:pPr>
      <w:r>
        <w:rPr>
          <w:rFonts w:eastAsia="TimesNewRomanPSMT" w:cs="Arial"/>
          <w:bCs/>
          <w:lang w:val="sr-Cyrl-RS"/>
        </w:rPr>
        <w:t xml:space="preserve">               </w:t>
      </w:r>
    </w:p>
    <w:p w:rsidR="00E55801" w:rsidRDefault="00E55801" w:rsidP="00E55801">
      <w:pPr>
        <w:spacing w:before="0"/>
        <w:rPr>
          <w:rFonts w:eastAsia="TimesNewRomanPSMT" w:cs="Arial"/>
          <w:bCs/>
          <w:lang w:val="sr-Cyrl-RS"/>
        </w:rPr>
      </w:pPr>
    </w:p>
    <w:p w:rsidR="00E55801" w:rsidRDefault="00E55801" w:rsidP="00E55801">
      <w:pPr>
        <w:spacing w:before="0"/>
        <w:rPr>
          <w:rFonts w:eastAsia="TimesNewRomanPSMT" w:cs="Arial"/>
          <w:bCs/>
          <w:lang w:val="sr-Cyrl-RS"/>
        </w:rPr>
      </w:pPr>
      <w:r>
        <w:rPr>
          <w:rFonts w:eastAsia="TimesNewRomanPSMT" w:cs="Arial"/>
          <w:bCs/>
          <w:lang w:val="sr-Cyrl-RS"/>
        </w:rPr>
        <w:t xml:space="preserve">                        </w:t>
      </w: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E55801" w:rsidRPr="00946591" w:rsidRDefault="00E55801" w:rsidP="00E55801">
      <w:pPr>
        <w:spacing w:before="0"/>
        <w:rPr>
          <w:rFonts w:eastAsia="TimesNewRomanPSMT" w:cs="Arial"/>
          <w:bCs/>
          <w:lang w:val="sr-Cyrl-RS"/>
        </w:rPr>
      </w:pPr>
    </w:p>
    <w:p w:rsidR="00E55801" w:rsidRPr="00F10346" w:rsidRDefault="00E55801" w:rsidP="00E55801">
      <w:pPr>
        <w:spacing w:before="0"/>
        <w:rPr>
          <w:rFonts w:eastAsia="TimesNewRomanPS-BoldMT" w:cs="Arial"/>
          <w:b/>
          <w:bCs/>
          <w:iCs/>
          <w:lang w:val="sr-Cyrl-CS"/>
        </w:rPr>
      </w:pPr>
      <w:r w:rsidRPr="00F10346">
        <w:rPr>
          <w:rFonts w:eastAsia="TimesNewRomanPS-BoldMT" w:cs="Arial"/>
          <w:b/>
          <w:bCs/>
          <w:iCs/>
        </w:rPr>
        <w:t>________________________</w:t>
      </w:r>
      <w:r>
        <w:rPr>
          <w:rFonts w:eastAsia="TimesNewRomanPS-BoldMT" w:cs="Arial"/>
          <w:b/>
          <w:bCs/>
          <w:iCs/>
          <w:lang w:val="sr-Cyrl-CS"/>
        </w:rPr>
        <w:t>______</w:t>
      </w:r>
      <w:r w:rsidRPr="00F10346">
        <w:rPr>
          <w:rFonts w:eastAsia="TimesNewRomanPS-BoldMT" w:cs="Arial"/>
          <w:b/>
          <w:bCs/>
          <w:iCs/>
          <w:lang w:val="sr-Cyrl-CS"/>
        </w:rPr>
        <w:t xml:space="preserve">      </w:t>
      </w:r>
      <w:r>
        <w:rPr>
          <w:rFonts w:eastAsia="TimesNewRomanPS-BoldMT" w:cs="Arial"/>
          <w:b/>
          <w:bCs/>
          <w:iCs/>
          <w:lang w:val="sr-Cyrl-CS"/>
        </w:rPr>
        <w:t xml:space="preserve"> М.П     </w:t>
      </w:r>
      <w:r w:rsidRPr="00F10346">
        <w:rPr>
          <w:rFonts w:eastAsia="TimesNewRomanPS-BoldMT" w:cs="Arial"/>
          <w:b/>
          <w:bCs/>
          <w:iCs/>
          <w:lang w:val="sr-Cyrl-CS"/>
        </w:rPr>
        <w:t>___</w:t>
      </w:r>
      <w:r>
        <w:rPr>
          <w:rFonts w:eastAsia="TimesNewRomanPS-BoldMT" w:cs="Arial"/>
          <w:b/>
          <w:bCs/>
          <w:iCs/>
          <w:lang w:val="sr-Cyrl-CS"/>
        </w:rPr>
        <w:t>___________________________</w:t>
      </w:r>
      <w:r w:rsidRPr="00F10346">
        <w:rPr>
          <w:rFonts w:eastAsia="TimesNewRomanPS-BoldMT" w:cs="Arial"/>
          <w:b/>
          <w:bCs/>
          <w:iCs/>
          <w:lang w:val="sr-Cyrl-CS"/>
        </w:rPr>
        <w:t xml:space="preserve">                                     </w:t>
      </w:r>
    </w:p>
    <w:p w:rsidR="00E55801" w:rsidRDefault="00E55801" w:rsidP="00E55801">
      <w:pPr>
        <w:spacing w:before="0"/>
        <w:rPr>
          <w:rFonts w:cs="Arial"/>
          <w:b/>
          <w:bCs/>
          <w:iCs/>
          <w:u w:val="single"/>
          <w:lang w:val="sr-Cyrl-RS"/>
        </w:rPr>
      </w:pPr>
    </w:p>
    <w:p w:rsidR="00E55801" w:rsidRPr="004F5DD1" w:rsidRDefault="00E55801" w:rsidP="00E55801">
      <w:pPr>
        <w:spacing w:before="0"/>
        <w:rPr>
          <w:rFonts w:cs="Arial"/>
          <w:b/>
          <w:bCs/>
          <w:iCs/>
          <w:u w:val="single"/>
          <w:lang w:val="sr-Cyrl-RS"/>
        </w:rPr>
      </w:pPr>
    </w:p>
    <w:p w:rsidR="00E55801" w:rsidRPr="00F10346" w:rsidRDefault="00E55801" w:rsidP="00E55801">
      <w:pPr>
        <w:spacing w:before="0"/>
        <w:rPr>
          <w:rFonts w:cs="Arial"/>
          <w:b/>
          <w:bCs/>
          <w:iCs/>
          <w:u w:val="single"/>
        </w:rPr>
      </w:pPr>
      <w:r w:rsidRPr="00F10346">
        <w:rPr>
          <w:rFonts w:cs="Arial"/>
          <w:b/>
          <w:bCs/>
          <w:iCs/>
          <w:u w:val="single"/>
        </w:rPr>
        <w:t>Напомене:</w:t>
      </w:r>
    </w:p>
    <w:p w:rsidR="00E55801" w:rsidRPr="00EB1788" w:rsidRDefault="00E55801" w:rsidP="00E55801">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E55801" w:rsidRPr="00EB1788" w:rsidRDefault="00E55801" w:rsidP="00E55801">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55801" w:rsidRDefault="00E55801" w:rsidP="00E55801">
      <w:pPr>
        <w:autoSpaceDE w:val="0"/>
        <w:autoSpaceDN w:val="0"/>
        <w:adjustRightInd w:val="0"/>
        <w:rPr>
          <w:rFonts w:eastAsia="TimesNewRomanPS-BoldMT" w:cs="Arial"/>
          <w:bCs/>
          <w:iCs/>
          <w:sz w:val="20"/>
          <w:szCs w:val="20"/>
          <w:lang w:val="sr-Latn-RS"/>
        </w:rPr>
      </w:pPr>
    </w:p>
    <w:p w:rsidR="002834A0" w:rsidRDefault="002834A0" w:rsidP="0039156D">
      <w:pPr>
        <w:pStyle w:val="KDObrazac"/>
        <w:spacing w:before="0"/>
        <w:rPr>
          <w:lang w:val="sr-Cyrl-RS"/>
        </w:rPr>
      </w:pPr>
    </w:p>
    <w:p w:rsidR="00E55801" w:rsidRDefault="00E55801" w:rsidP="0039156D">
      <w:pPr>
        <w:pStyle w:val="KDObrazac"/>
        <w:spacing w:before="0"/>
        <w:rPr>
          <w:lang w:val="sr-Cyrl-RS"/>
        </w:rPr>
      </w:pPr>
    </w:p>
    <w:p w:rsidR="00EF1505" w:rsidRDefault="00343A18" w:rsidP="0039156D">
      <w:pPr>
        <w:pStyle w:val="KDObrazac"/>
        <w:spacing w:before="0"/>
        <w:rPr>
          <w:lang w:val="sr-Cyrl-RS"/>
        </w:rPr>
      </w:pPr>
      <w:proofErr w:type="gramStart"/>
      <w:r w:rsidRPr="00F10346">
        <w:lastRenderedPageBreak/>
        <w:t xml:space="preserve">ОБРАЗАЦ </w:t>
      </w:r>
      <w:r w:rsidR="00E33DE8">
        <w:rPr>
          <w:lang w:val="sr-Cyrl-RS"/>
        </w:rPr>
        <w:t>2</w:t>
      </w:r>
      <w:r w:rsidRPr="00F10346">
        <w:t>.</w:t>
      </w:r>
      <w:bookmarkEnd w:id="258"/>
      <w:proofErr w:type="gramEnd"/>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2E6D64" w:rsidRPr="00E55801" w:rsidRDefault="00E55801" w:rsidP="00E55801">
      <w:pPr>
        <w:spacing w:before="0"/>
        <w:jc w:val="left"/>
        <w:rPr>
          <w:rFonts w:cs="Arial"/>
          <w:b/>
          <w:u w:val="single"/>
          <w:lang w:val="sr-Cyrl-RS"/>
        </w:rPr>
      </w:pPr>
      <w:r w:rsidRPr="00E55801">
        <w:rPr>
          <w:rFonts w:cs="Arial"/>
          <w:b/>
          <w:u w:val="single"/>
          <w:lang w:val="sr-Cyrl-RS"/>
        </w:rPr>
        <w:t>ПАРТИЈА 1</w:t>
      </w:r>
    </w:p>
    <w:tbl>
      <w:tblPr>
        <w:tblW w:w="57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4"/>
        <w:gridCol w:w="848"/>
        <w:gridCol w:w="1276"/>
        <w:gridCol w:w="851"/>
        <w:gridCol w:w="851"/>
        <w:gridCol w:w="991"/>
        <w:gridCol w:w="993"/>
        <w:gridCol w:w="1701"/>
      </w:tblGrid>
      <w:tr w:rsidR="008949E5" w:rsidRPr="00BA6BD4" w:rsidTr="00495B08">
        <w:tc>
          <w:tcPr>
            <w:tcW w:w="267" w:type="pct"/>
            <w:shd w:val="clear" w:color="auto" w:fill="C6D9F1" w:themeFill="text2" w:themeFillTint="33"/>
            <w:vAlign w:val="center"/>
          </w:tcPr>
          <w:p w:rsidR="007F7D7A" w:rsidRPr="00BA6BD4" w:rsidRDefault="007F7D7A" w:rsidP="00BC01DC">
            <w:pPr>
              <w:spacing w:before="0"/>
              <w:jc w:val="center"/>
              <w:rPr>
                <w:rFonts w:cs="Arial"/>
                <w:bCs/>
                <w:iCs/>
                <w:lang w:val="sr-Cyrl-CS"/>
              </w:rPr>
            </w:pPr>
            <w:r w:rsidRPr="00BA6BD4">
              <w:rPr>
                <w:rFonts w:cs="Arial"/>
                <w:bCs/>
                <w:iCs/>
                <w:lang w:val="sr-Cyrl-CS"/>
              </w:rPr>
              <w:t>Р</w:t>
            </w:r>
            <w:r w:rsidR="002C416F">
              <w:rPr>
                <w:rFonts w:cs="Arial"/>
                <w:bCs/>
                <w:iCs/>
                <w:lang w:val="sr-Cyrl-CS"/>
              </w:rPr>
              <w:t xml:space="preserve">. </w:t>
            </w:r>
            <w:r w:rsidRPr="00BA6BD4">
              <w:rPr>
                <w:rFonts w:cs="Arial"/>
                <w:bCs/>
                <w:iCs/>
                <w:lang w:val="sr-Cyrl-CS"/>
              </w:rPr>
              <w:t>бр</w:t>
            </w:r>
          </w:p>
        </w:tc>
        <w:tc>
          <w:tcPr>
            <w:tcW w:w="1201"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Назив добра</w:t>
            </w:r>
          </w:p>
        </w:tc>
        <w:tc>
          <w:tcPr>
            <w:tcW w:w="399"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Јед.</w:t>
            </w:r>
          </w:p>
          <w:p w:rsidR="007F7D7A" w:rsidRPr="00BA6BD4" w:rsidRDefault="007F7D7A" w:rsidP="00BC01DC">
            <w:pPr>
              <w:spacing w:before="0"/>
              <w:jc w:val="center"/>
              <w:rPr>
                <w:rFonts w:cs="Arial"/>
                <w:b/>
                <w:bCs/>
                <w:iCs/>
                <w:lang w:val="sr-Cyrl-CS"/>
              </w:rPr>
            </w:pPr>
            <w:r w:rsidRPr="00BA6BD4">
              <w:rPr>
                <w:rFonts w:cs="Arial"/>
                <w:b/>
                <w:bCs/>
                <w:iCs/>
                <w:lang w:val="sr-Cyrl-CS"/>
              </w:rPr>
              <w:t>мере</w:t>
            </w:r>
          </w:p>
        </w:tc>
        <w:tc>
          <w:tcPr>
            <w:tcW w:w="600"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количина</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без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r w:rsidRPr="00212494">
              <w:rPr>
                <w:rFonts w:cs="Arial"/>
                <w:b/>
                <w:bCs/>
                <w:iCs/>
                <w:lang w:val="sr-Cyrl-CS"/>
              </w:rPr>
              <w:t xml:space="preserve"> </w:t>
            </w:r>
            <w:r w:rsidRPr="00212494">
              <w:rPr>
                <w:rFonts w:cs="Arial"/>
                <w:b/>
              </w:rPr>
              <w:t xml:space="preserve"> </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са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466"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без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467"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са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800" w:type="pct"/>
            <w:shd w:val="clear" w:color="auto" w:fill="C6D9F1" w:themeFill="text2" w:themeFillTint="33"/>
          </w:tcPr>
          <w:p w:rsidR="007F7D7A" w:rsidRPr="007045C6" w:rsidRDefault="007F7D7A" w:rsidP="007F7D7A">
            <w:pPr>
              <w:spacing w:before="0"/>
              <w:jc w:val="center"/>
              <w:rPr>
                <w:rFonts w:cs="Arial"/>
                <w:b/>
                <w:bCs/>
                <w:iCs/>
                <w:lang w:val="sr-Cyrl-CS"/>
              </w:rPr>
            </w:pPr>
            <w:r w:rsidRPr="007045C6">
              <w:rPr>
                <w:rFonts w:cs="Arial"/>
                <w:b/>
                <w:bCs/>
                <w:iCs/>
                <w:lang w:val="sr-Cyrl-CS"/>
              </w:rPr>
              <w:t>Назив</w:t>
            </w:r>
          </w:p>
          <w:p w:rsidR="007F7D7A" w:rsidRPr="007045C6" w:rsidRDefault="007F7D7A" w:rsidP="007F7D7A">
            <w:pPr>
              <w:spacing w:before="0"/>
              <w:jc w:val="center"/>
              <w:rPr>
                <w:rFonts w:cs="Arial"/>
                <w:b/>
                <w:bCs/>
                <w:iCs/>
                <w:lang w:val="sr-Cyrl-CS"/>
              </w:rPr>
            </w:pPr>
            <w:r w:rsidRPr="007045C6">
              <w:rPr>
                <w:rFonts w:cs="Arial"/>
                <w:b/>
                <w:bCs/>
                <w:iCs/>
                <w:lang w:val="sr-Cyrl-CS"/>
              </w:rPr>
              <w:t>произвођача</w:t>
            </w:r>
          </w:p>
          <w:p w:rsidR="007F7D7A" w:rsidRPr="00BA6BD4" w:rsidRDefault="007F7D7A" w:rsidP="00A02A1B">
            <w:pPr>
              <w:spacing w:before="0"/>
              <w:ind w:right="68"/>
              <w:jc w:val="center"/>
              <w:rPr>
                <w:rFonts w:cs="Arial"/>
                <w:b/>
                <w:bCs/>
                <w:iCs/>
                <w:lang w:val="sr-Cyrl-CS"/>
              </w:rPr>
            </w:pPr>
            <w:r w:rsidRPr="007045C6">
              <w:rPr>
                <w:rFonts w:cs="Arial"/>
                <w:b/>
                <w:bCs/>
                <w:iCs/>
                <w:lang w:val="sr-Cyrl-CS"/>
              </w:rPr>
              <w:t>добара,</w:t>
            </w:r>
            <w:r w:rsidR="002C416F" w:rsidRPr="007045C6">
              <w:rPr>
                <w:rFonts w:cs="Arial"/>
                <w:b/>
                <w:bCs/>
                <w:iCs/>
                <w:lang w:val="sr-Cyrl-CS"/>
              </w:rPr>
              <w:t xml:space="preserve"> </w:t>
            </w:r>
            <w:r w:rsidRPr="007045C6">
              <w:rPr>
                <w:rFonts w:cs="Arial"/>
                <w:b/>
                <w:bCs/>
                <w:iCs/>
                <w:lang w:val="sr-Cyrl-CS"/>
              </w:rPr>
              <w:t>модел, ознака добра</w:t>
            </w:r>
          </w:p>
        </w:tc>
      </w:tr>
      <w:tr w:rsidR="008949E5" w:rsidRPr="00BA6BD4" w:rsidTr="00495B08">
        <w:tc>
          <w:tcPr>
            <w:tcW w:w="2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(1)</w:t>
            </w:r>
          </w:p>
        </w:tc>
        <w:tc>
          <w:tcPr>
            <w:tcW w:w="1201"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(2)</w:t>
            </w:r>
          </w:p>
        </w:tc>
        <w:tc>
          <w:tcPr>
            <w:tcW w:w="399"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(3)</w:t>
            </w:r>
          </w:p>
        </w:tc>
        <w:tc>
          <w:tcPr>
            <w:tcW w:w="6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(4)</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(5)</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(6)</w:t>
            </w:r>
          </w:p>
        </w:tc>
        <w:tc>
          <w:tcPr>
            <w:tcW w:w="466"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(7)</w:t>
            </w:r>
          </w:p>
        </w:tc>
        <w:tc>
          <w:tcPr>
            <w:tcW w:w="4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(8)</w:t>
            </w:r>
          </w:p>
        </w:tc>
        <w:tc>
          <w:tcPr>
            <w:tcW w:w="800" w:type="pct"/>
          </w:tcPr>
          <w:p w:rsidR="007F7D7A" w:rsidRPr="00BA6BD4" w:rsidRDefault="007F7D7A" w:rsidP="00BC01DC">
            <w:pPr>
              <w:spacing w:before="0"/>
              <w:jc w:val="center"/>
              <w:rPr>
                <w:rFonts w:cs="Arial"/>
                <w:b/>
                <w:bCs/>
                <w:iCs/>
                <w:lang w:val="sr-Cyrl-CS"/>
              </w:rPr>
            </w:pPr>
            <w:r w:rsidRPr="00BA6BD4">
              <w:rPr>
                <w:rFonts w:cs="Arial"/>
                <w:b/>
                <w:bCs/>
                <w:iCs/>
                <w:lang w:val="sr-Cyrl-CS"/>
              </w:rPr>
              <w:t>(9)</w:t>
            </w:r>
          </w:p>
        </w:tc>
      </w:tr>
      <w:tr w:rsidR="00E55801" w:rsidRPr="00BA6BD4" w:rsidTr="00E55801">
        <w:tc>
          <w:tcPr>
            <w:tcW w:w="267" w:type="pct"/>
            <w:shd w:val="clear" w:color="auto" w:fill="auto"/>
          </w:tcPr>
          <w:p w:rsidR="00E55801" w:rsidRPr="00BA6BD4" w:rsidRDefault="00E55801" w:rsidP="00BC01DC">
            <w:pPr>
              <w:spacing w:before="0"/>
              <w:jc w:val="center"/>
              <w:rPr>
                <w:rFonts w:cs="Arial"/>
                <w:b/>
                <w:bCs/>
                <w:iCs/>
                <w:lang w:val="sr-Cyrl-CS"/>
              </w:rPr>
            </w:pPr>
          </w:p>
        </w:tc>
        <w:tc>
          <w:tcPr>
            <w:tcW w:w="2200" w:type="pct"/>
            <w:gridSpan w:val="3"/>
            <w:shd w:val="clear" w:color="auto" w:fill="auto"/>
          </w:tcPr>
          <w:p w:rsidR="00E55801" w:rsidRPr="00BA6BD4" w:rsidRDefault="00E55801" w:rsidP="00E55801">
            <w:pPr>
              <w:spacing w:before="0"/>
              <w:jc w:val="left"/>
              <w:rPr>
                <w:rFonts w:cs="Arial"/>
                <w:b/>
                <w:bCs/>
                <w:iCs/>
                <w:lang w:val="sr-Cyrl-CS"/>
              </w:rPr>
            </w:pPr>
            <w:r>
              <w:rPr>
                <w:b/>
                <w:lang w:val="sr-Cyrl-RS"/>
              </w:rPr>
              <w:t>Отковци</w:t>
            </w:r>
            <w:r>
              <w:rPr>
                <w:rFonts w:cs="Arial"/>
                <w:b/>
                <w:lang w:val="sr-Cyrl-RS"/>
              </w:rPr>
              <w:t xml:space="preserve"> – делови одбојника</w:t>
            </w:r>
          </w:p>
        </w:tc>
        <w:tc>
          <w:tcPr>
            <w:tcW w:w="400" w:type="pct"/>
            <w:shd w:val="clear" w:color="auto" w:fill="auto"/>
          </w:tcPr>
          <w:p w:rsidR="00E55801" w:rsidRPr="00BA6BD4" w:rsidRDefault="00E55801" w:rsidP="00BC01DC">
            <w:pPr>
              <w:spacing w:before="0"/>
              <w:jc w:val="center"/>
              <w:rPr>
                <w:rFonts w:cs="Arial"/>
                <w:b/>
                <w:bCs/>
                <w:iCs/>
                <w:lang w:val="sr-Cyrl-CS"/>
              </w:rPr>
            </w:pPr>
          </w:p>
        </w:tc>
        <w:tc>
          <w:tcPr>
            <w:tcW w:w="400" w:type="pct"/>
            <w:shd w:val="clear" w:color="auto" w:fill="auto"/>
          </w:tcPr>
          <w:p w:rsidR="00E55801" w:rsidRPr="00BA6BD4" w:rsidRDefault="00E55801" w:rsidP="00BC01DC">
            <w:pPr>
              <w:spacing w:before="0"/>
              <w:jc w:val="center"/>
              <w:rPr>
                <w:rFonts w:cs="Arial"/>
                <w:b/>
                <w:bCs/>
                <w:iCs/>
                <w:lang w:val="sr-Cyrl-CS"/>
              </w:rPr>
            </w:pPr>
          </w:p>
        </w:tc>
        <w:tc>
          <w:tcPr>
            <w:tcW w:w="466" w:type="pct"/>
            <w:shd w:val="clear" w:color="auto" w:fill="auto"/>
          </w:tcPr>
          <w:p w:rsidR="00E55801" w:rsidRPr="00BA6BD4" w:rsidRDefault="00E55801" w:rsidP="00BC01DC">
            <w:pPr>
              <w:spacing w:before="0"/>
              <w:jc w:val="center"/>
              <w:rPr>
                <w:rFonts w:cs="Arial"/>
                <w:b/>
                <w:bCs/>
                <w:iCs/>
                <w:lang w:val="sr-Cyrl-CS"/>
              </w:rPr>
            </w:pPr>
          </w:p>
        </w:tc>
        <w:tc>
          <w:tcPr>
            <w:tcW w:w="467" w:type="pct"/>
            <w:shd w:val="clear" w:color="auto" w:fill="auto"/>
          </w:tcPr>
          <w:p w:rsidR="00E55801" w:rsidRPr="00BA6BD4" w:rsidRDefault="00E55801" w:rsidP="00BC01DC">
            <w:pPr>
              <w:spacing w:before="0"/>
              <w:jc w:val="center"/>
              <w:rPr>
                <w:rFonts w:cs="Arial"/>
                <w:b/>
                <w:bCs/>
                <w:iCs/>
                <w:lang w:val="sr-Cyrl-CS"/>
              </w:rPr>
            </w:pPr>
          </w:p>
        </w:tc>
        <w:tc>
          <w:tcPr>
            <w:tcW w:w="800" w:type="pct"/>
          </w:tcPr>
          <w:p w:rsidR="00E55801" w:rsidRPr="00BA6BD4" w:rsidRDefault="00E55801" w:rsidP="00BC01DC">
            <w:pPr>
              <w:spacing w:before="0"/>
              <w:jc w:val="center"/>
              <w:rPr>
                <w:rFonts w:cs="Arial"/>
                <w:b/>
                <w:bCs/>
                <w:iCs/>
                <w:lang w:val="sr-Cyrl-CS"/>
              </w:rPr>
            </w:pPr>
          </w:p>
        </w:tc>
      </w:tr>
      <w:tr w:rsidR="00E55801" w:rsidRPr="00BA6BD4" w:rsidTr="00DA0F40">
        <w:trPr>
          <w:trHeight w:val="702"/>
        </w:trPr>
        <w:tc>
          <w:tcPr>
            <w:tcW w:w="267" w:type="pct"/>
            <w:shd w:val="clear" w:color="auto" w:fill="auto"/>
            <w:vAlign w:val="center"/>
          </w:tcPr>
          <w:p w:rsidR="00E55801" w:rsidRPr="00CE0E66" w:rsidRDefault="00E55801" w:rsidP="000F754D">
            <w:pPr>
              <w:jc w:val="center"/>
              <w:rPr>
                <w:rFonts w:cs="Arial"/>
                <w:lang w:val="sr-Cyrl-CS" w:eastAsia="hr-HR"/>
              </w:rPr>
            </w:pPr>
            <w:r w:rsidRPr="00CE0E66">
              <w:rPr>
                <w:rFonts w:cs="Arial"/>
                <w:lang w:val="sr-Cyrl-CS" w:eastAsia="hr-HR"/>
              </w:rPr>
              <w:t>1.</w:t>
            </w:r>
          </w:p>
        </w:tc>
        <w:tc>
          <w:tcPr>
            <w:tcW w:w="1201" w:type="pct"/>
            <w:shd w:val="clear" w:color="auto" w:fill="auto"/>
            <w:vAlign w:val="center"/>
          </w:tcPr>
          <w:p w:rsidR="00E55801" w:rsidRPr="00CE0E66" w:rsidRDefault="00E55801" w:rsidP="000F754D">
            <w:pPr>
              <w:jc w:val="left"/>
              <w:rPr>
                <w:rFonts w:cs="Arial"/>
                <w:lang w:eastAsia="hr-HR"/>
              </w:rPr>
            </w:pPr>
            <w:r>
              <w:rPr>
                <w:lang w:val="sr-Cyrl-RS"/>
              </w:rPr>
              <w:t>ГИБ</w:t>
            </w:r>
            <w:r w:rsidRPr="00B132EE">
              <w:rPr>
                <w:lang w:val="sr-Cyrl-RS"/>
              </w:rPr>
              <w:t>A</w:t>
            </w:r>
            <w:r>
              <w:rPr>
                <w:lang w:val="sr-Cyrl-RS"/>
              </w:rPr>
              <w:t>ЊСКИ</w:t>
            </w:r>
            <w:r w:rsidRPr="00B132EE">
              <w:rPr>
                <w:lang w:val="sr-Cyrl-RS"/>
              </w:rPr>
              <w:t xml:space="preserve"> </w:t>
            </w:r>
            <w:r>
              <w:rPr>
                <w:lang w:val="sr-Cyrl-RS"/>
              </w:rPr>
              <w:t>СВ</w:t>
            </w:r>
            <w:r w:rsidRPr="00B132EE">
              <w:rPr>
                <w:lang w:val="sr-Cyrl-RS"/>
              </w:rPr>
              <w:t>O</w:t>
            </w:r>
            <w:r>
              <w:rPr>
                <w:lang w:val="sr-Cyrl-RS"/>
              </w:rPr>
              <w:t>РЊ</w:t>
            </w:r>
            <w:r w:rsidRPr="00B132EE">
              <w:rPr>
                <w:lang w:val="sr-Cyrl-RS"/>
              </w:rPr>
              <w:t>A</w:t>
            </w:r>
            <w:r>
              <w:rPr>
                <w:lang w:val="sr-Cyrl-RS"/>
              </w:rPr>
              <w:t>К</w:t>
            </w:r>
          </w:p>
        </w:tc>
        <w:tc>
          <w:tcPr>
            <w:tcW w:w="399" w:type="pct"/>
            <w:shd w:val="clear" w:color="auto" w:fill="auto"/>
            <w:vAlign w:val="center"/>
          </w:tcPr>
          <w:p w:rsidR="00E55801" w:rsidRPr="00CE0E66" w:rsidRDefault="00E55801" w:rsidP="000F754D">
            <w:pPr>
              <w:jc w:val="center"/>
              <w:rPr>
                <w:rFonts w:cs="Arial"/>
                <w:lang w:val="sr-Cyrl-CS" w:eastAsia="hr-HR"/>
              </w:rPr>
            </w:pPr>
            <w:r w:rsidRPr="00CE0E66">
              <w:rPr>
                <w:rFonts w:cs="Arial"/>
                <w:lang w:val="sr-Cyrl-CS" w:eastAsia="hr-HR"/>
              </w:rPr>
              <w:t>ком</w:t>
            </w:r>
          </w:p>
        </w:tc>
        <w:tc>
          <w:tcPr>
            <w:tcW w:w="600" w:type="pct"/>
            <w:shd w:val="clear" w:color="auto" w:fill="auto"/>
            <w:vAlign w:val="center"/>
          </w:tcPr>
          <w:p w:rsidR="00E55801" w:rsidRPr="00CE0E66" w:rsidRDefault="00E55801" w:rsidP="000F754D">
            <w:pPr>
              <w:jc w:val="center"/>
              <w:rPr>
                <w:rFonts w:cs="Arial"/>
                <w:lang w:val="sr-Cyrl-CS" w:eastAsia="hr-HR"/>
              </w:rPr>
            </w:pPr>
            <w:r>
              <w:rPr>
                <w:rFonts w:cs="Arial"/>
                <w:lang w:val="sr-Cyrl-CS" w:eastAsia="hr-HR"/>
              </w:rPr>
              <w:t>300</w:t>
            </w:r>
          </w:p>
        </w:tc>
        <w:tc>
          <w:tcPr>
            <w:tcW w:w="400" w:type="pct"/>
            <w:shd w:val="clear" w:color="auto" w:fill="auto"/>
            <w:vAlign w:val="center"/>
          </w:tcPr>
          <w:p w:rsidR="00E55801" w:rsidRPr="00BA6BD4" w:rsidRDefault="00E55801" w:rsidP="009558E1">
            <w:pPr>
              <w:spacing w:before="0"/>
              <w:jc w:val="center"/>
              <w:rPr>
                <w:rFonts w:cs="Arial"/>
                <w:b/>
                <w:bCs/>
                <w:iCs/>
              </w:rPr>
            </w:pPr>
          </w:p>
        </w:tc>
        <w:tc>
          <w:tcPr>
            <w:tcW w:w="400" w:type="pct"/>
            <w:shd w:val="clear" w:color="auto" w:fill="auto"/>
            <w:vAlign w:val="center"/>
          </w:tcPr>
          <w:p w:rsidR="00E55801" w:rsidRPr="00BA6BD4" w:rsidRDefault="00E55801" w:rsidP="009558E1">
            <w:pPr>
              <w:spacing w:before="0"/>
              <w:jc w:val="center"/>
              <w:rPr>
                <w:rFonts w:cs="Arial"/>
                <w:b/>
                <w:bCs/>
                <w:iCs/>
              </w:rPr>
            </w:pPr>
          </w:p>
        </w:tc>
        <w:tc>
          <w:tcPr>
            <w:tcW w:w="466" w:type="pct"/>
            <w:shd w:val="clear" w:color="auto" w:fill="auto"/>
            <w:vAlign w:val="center"/>
          </w:tcPr>
          <w:p w:rsidR="00E55801" w:rsidRPr="00BA6BD4" w:rsidRDefault="00E55801" w:rsidP="009558E1">
            <w:pPr>
              <w:spacing w:before="0"/>
              <w:jc w:val="center"/>
              <w:rPr>
                <w:rFonts w:cs="Arial"/>
                <w:b/>
                <w:bCs/>
                <w:iCs/>
              </w:rPr>
            </w:pPr>
          </w:p>
        </w:tc>
        <w:tc>
          <w:tcPr>
            <w:tcW w:w="467" w:type="pct"/>
            <w:shd w:val="clear" w:color="auto" w:fill="auto"/>
            <w:vAlign w:val="center"/>
          </w:tcPr>
          <w:p w:rsidR="00E55801" w:rsidRPr="00BA6BD4" w:rsidRDefault="00E55801" w:rsidP="009558E1">
            <w:pPr>
              <w:spacing w:before="0"/>
              <w:jc w:val="center"/>
              <w:rPr>
                <w:rFonts w:cs="Arial"/>
                <w:b/>
                <w:bCs/>
                <w:iCs/>
              </w:rPr>
            </w:pPr>
          </w:p>
        </w:tc>
        <w:tc>
          <w:tcPr>
            <w:tcW w:w="800" w:type="pct"/>
            <w:vAlign w:val="center"/>
          </w:tcPr>
          <w:p w:rsidR="00E55801" w:rsidRPr="00BA6BD4" w:rsidRDefault="00E55801" w:rsidP="009558E1">
            <w:pPr>
              <w:spacing w:before="0"/>
              <w:jc w:val="center"/>
              <w:rPr>
                <w:rFonts w:cs="Arial"/>
                <w:b/>
                <w:bCs/>
                <w:iCs/>
              </w:rPr>
            </w:pPr>
          </w:p>
        </w:tc>
      </w:tr>
      <w:tr w:rsidR="00E55801" w:rsidRPr="00BA6BD4" w:rsidTr="00DA0F40">
        <w:trPr>
          <w:trHeight w:val="702"/>
        </w:trPr>
        <w:tc>
          <w:tcPr>
            <w:tcW w:w="267" w:type="pct"/>
            <w:shd w:val="clear" w:color="auto" w:fill="auto"/>
            <w:vAlign w:val="center"/>
          </w:tcPr>
          <w:p w:rsidR="00E55801" w:rsidRPr="00CE0E66" w:rsidRDefault="00E55801" w:rsidP="000F754D">
            <w:pPr>
              <w:jc w:val="center"/>
              <w:rPr>
                <w:rFonts w:cs="Arial"/>
                <w:lang w:val="sr-Cyrl-CS" w:eastAsia="hr-HR"/>
              </w:rPr>
            </w:pPr>
            <w:r w:rsidRPr="00CE0E66">
              <w:rPr>
                <w:rFonts w:cs="Arial"/>
                <w:lang w:val="sr-Cyrl-CS" w:eastAsia="hr-HR"/>
              </w:rPr>
              <w:t>2.</w:t>
            </w:r>
          </w:p>
        </w:tc>
        <w:tc>
          <w:tcPr>
            <w:tcW w:w="1201" w:type="pct"/>
            <w:shd w:val="clear" w:color="auto" w:fill="auto"/>
            <w:vAlign w:val="center"/>
          </w:tcPr>
          <w:p w:rsidR="00E55801" w:rsidRPr="00CE0E66" w:rsidRDefault="00E55801" w:rsidP="000F754D">
            <w:pPr>
              <w:jc w:val="left"/>
              <w:rPr>
                <w:rFonts w:cs="Arial"/>
                <w:lang w:eastAsia="hr-HR"/>
              </w:rPr>
            </w:pPr>
            <w:r w:rsidRPr="00B132EE">
              <w:rPr>
                <w:lang w:val="sr-Cyrl-RS"/>
              </w:rPr>
              <w:t>TA</w:t>
            </w:r>
            <w:r>
              <w:rPr>
                <w:lang w:val="sr-Cyrl-RS"/>
              </w:rPr>
              <w:t>ЊИР</w:t>
            </w:r>
            <w:r w:rsidRPr="00B132EE">
              <w:rPr>
                <w:lang w:val="sr-Cyrl-RS"/>
              </w:rPr>
              <w:t xml:space="preserve"> O</w:t>
            </w:r>
            <w:r>
              <w:rPr>
                <w:lang w:val="sr-Cyrl-RS"/>
              </w:rPr>
              <w:t>ДБ</w:t>
            </w:r>
            <w:r w:rsidRPr="00B132EE">
              <w:rPr>
                <w:lang w:val="sr-Cyrl-RS"/>
              </w:rPr>
              <w:t>OJ</w:t>
            </w:r>
            <w:r>
              <w:rPr>
                <w:lang w:val="sr-Cyrl-RS"/>
              </w:rPr>
              <w:t>НИК</w:t>
            </w:r>
            <w:r w:rsidRPr="00B132EE">
              <w:rPr>
                <w:lang w:val="sr-Cyrl-RS"/>
              </w:rPr>
              <w:t>A</w:t>
            </w:r>
          </w:p>
        </w:tc>
        <w:tc>
          <w:tcPr>
            <w:tcW w:w="399" w:type="pct"/>
            <w:shd w:val="clear" w:color="auto" w:fill="auto"/>
            <w:vAlign w:val="center"/>
          </w:tcPr>
          <w:p w:rsidR="00E55801" w:rsidRPr="00CE0E66" w:rsidRDefault="00E55801" w:rsidP="000F754D">
            <w:pPr>
              <w:jc w:val="center"/>
              <w:rPr>
                <w:rFonts w:cs="Arial"/>
                <w:lang w:val="sr-Cyrl-CS" w:eastAsia="hr-HR"/>
              </w:rPr>
            </w:pPr>
            <w:r w:rsidRPr="00CE0E66">
              <w:rPr>
                <w:rFonts w:cs="Arial"/>
                <w:lang w:val="sr-Cyrl-CS" w:eastAsia="hr-HR"/>
              </w:rPr>
              <w:t>ком</w:t>
            </w:r>
          </w:p>
        </w:tc>
        <w:tc>
          <w:tcPr>
            <w:tcW w:w="600" w:type="pct"/>
            <w:shd w:val="clear" w:color="auto" w:fill="auto"/>
            <w:vAlign w:val="center"/>
          </w:tcPr>
          <w:p w:rsidR="00E55801" w:rsidRPr="00CE0E66" w:rsidRDefault="00E55801" w:rsidP="000F754D">
            <w:pPr>
              <w:jc w:val="center"/>
              <w:rPr>
                <w:rFonts w:cs="Arial"/>
                <w:lang w:val="sr-Cyrl-RS" w:eastAsia="hr-HR"/>
              </w:rPr>
            </w:pPr>
            <w:r>
              <w:rPr>
                <w:rFonts w:cs="Arial"/>
                <w:lang w:val="sr-Cyrl-RS" w:eastAsia="hr-HR"/>
              </w:rPr>
              <w:t>120</w:t>
            </w:r>
          </w:p>
        </w:tc>
        <w:tc>
          <w:tcPr>
            <w:tcW w:w="400" w:type="pct"/>
            <w:shd w:val="clear" w:color="auto" w:fill="auto"/>
            <w:vAlign w:val="center"/>
          </w:tcPr>
          <w:p w:rsidR="00E55801" w:rsidRPr="00BA6BD4" w:rsidRDefault="00E55801" w:rsidP="009558E1">
            <w:pPr>
              <w:spacing w:before="0"/>
              <w:jc w:val="center"/>
              <w:rPr>
                <w:rFonts w:cs="Arial"/>
                <w:b/>
                <w:bCs/>
                <w:iCs/>
              </w:rPr>
            </w:pPr>
          </w:p>
        </w:tc>
        <w:tc>
          <w:tcPr>
            <w:tcW w:w="400" w:type="pct"/>
            <w:shd w:val="clear" w:color="auto" w:fill="auto"/>
            <w:vAlign w:val="center"/>
          </w:tcPr>
          <w:p w:rsidR="00E55801" w:rsidRPr="00BA6BD4" w:rsidRDefault="00E55801" w:rsidP="009558E1">
            <w:pPr>
              <w:spacing w:before="0"/>
              <w:jc w:val="center"/>
              <w:rPr>
                <w:rFonts w:cs="Arial"/>
                <w:b/>
                <w:bCs/>
                <w:iCs/>
              </w:rPr>
            </w:pPr>
          </w:p>
        </w:tc>
        <w:tc>
          <w:tcPr>
            <w:tcW w:w="466" w:type="pct"/>
            <w:shd w:val="clear" w:color="auto" w:fill="auto"/>
            <w:vAlign w:val="center"/>
          </w:tcPr>
          <w:p w:rsidR="00E55801" w:rsidRPr="00BA6BD4" w:rsidRDefault="00E55801" w:rsidP="009558E1">
            <w:pPr>
              <w:spacing w:before="0"/>
              <w:jc w:val="center"/>
              <w:rPr>
                <w:rFonts w:cs="Arial"/>
                <w:b/>
                <w:bCs/>
                <w:iCs/>
              </w:rPr>
            </w:pPr>
          </w:p>
        </w:tc>
        <w:tc>
          <w:tcPr>
            <w:tcW w:w="467" w:type="pct"/>
            <w:shd w:val="clear" w:color="auto" w:fill="auto"/>
            <w:vAlign w:val="center"/>
          </w:tcPr>
          <w:p w:rsidR="00E55801" w:rsidRPr="00BA6BD4" w:rsidRDefault="00E55801" w:rsidP="009558E1">
            <w:pPr>
              <w:spacing w:before="0"/>
              <w:jc w:val="center"/>
              <w:rPr>
                <w:rFonts w:cs="Arial"/>
                <w:b/>
                <w:bCs/>
                <w:iCs/>
              </w:rPr>
            </w:pPr>
          </w:p>
        </w:tc>
        <w:tc>
          <w:tcPr>
            <w:tcW w:w="800" w:type="pct"/>
            <w:vAlign w:val="center"/>
          </w:tcPr>
          <w:p w:rsidR="00E55801" w:rsidRPr="00BA6BD4" w:rsidRDefault="00E55801" w:rsidP="009558E1">
            <w:pPr>
              <w:spacing w:before="0"/>
              <w:jc w:val="center"/>
              <w:rPr>
                <w:rFonts w:cs="Arial"/>
                <w:b/>
                <w:bCs/>
                <w:iCs/>
              </w:rPr>
            </w:pPr>
          </w:p>
        </w:tc>
      </w:tr>
      <w:tr w:rsidR="00E55801" w:rsidRPr="00BA6BD4" w:rsidTr="00DA0F40">
        <w:trPr>
          <w:trHeight w:val="702"/>
        </w:trPr>
        <w:tc>
          <w:tcPr>
            <w:tcW w:w="267" w:type="pct"/>
            <w:shd w:val="clear" w:color="auto" w:fill="auto"/>
            <w:vAlign w:val="center"/>
          </w:tcPr>
          <w:p w:rsidR="00E55801" w:rsidRPr="00CE0E66" w:rsidRDefault="00E55801" w:rsidP="000F754D">
            <w:pPr>
              <w:jc w:val="center"/>
              <w:rPr>
                <w:rFonts w:cs="Arial"/>
                <w:lang w:val="sr-Cyrl-CS" w:eastAsia="hr-HR"/>
              </w:rPr>
            </w:pPr>
            <w:r>
              <w:rPr>
                <w:rFonts w:cs="Arial"/>
                <w:lang w:val="sr-Cyrl-CS" w:eastAsia="hr-HR"/>
              </w:rPr>
              <w:t>3.</w:t>
            </w:r>
          </w:p>
        </w:tc>
        <w:tc>
          <w:tcPr>
            <w:tcW w:w="1201" w:type="pct"/>
            <w:shd w:val="clear" w:color="auto" w:fill="auto"/>
            <w:vAlign w:val="center"/>
          </w:tcPr>
          <w:p w:rsidR="00E55801" w:rsidRPr="00A112C1" w:rsidRDefault="00E55801" w:rsidP="000F754D">
            <w:pPr>
              <w:jc w:val="left"/>
              <w:rPr>
                <w:lang w:val="sr-Cyrl-RS"/>
              </w:rPr>
            </w:pPr>
            <w:r>
              <w:rPr>
                <w:lang w:val="sr-Cyrl-RS"/>
              </w:rPr>
              <w:t>В</w:t>
            </w:r>
            <w:r w:rsidRPr="00B132EE">
              <w:rPr>
                <w:lang w:val="sr-Cyrl-RS"/>
              </w:rPr>
              <w:t>O</w:t>
            </w:r>
            <w:r>
              <w:rPr>
                <w:lang w:val="sr-Cyrl-RS"/>
              </w:rPr>
              <w:t>Д</w:t>
            </w:r>
            <w:r w:rsidRPr="00B132EE">
              <w:rPr>
                <w:lang w:val="sr-Cyrl-RS"/>
              </w:rPr>
              <w:t>E</w:t>
            </w:r>
            <w:r>
              <w:rPr>
                <w:lang w:val="sr-Cyrl-RS"/>
              </w:rPr>
              <w:t>Ћ</w:t>
            </w:r>
            <w:r w:rsidRPr="00B132EE">
              <w:rPr>
                <w:lang w:val="sr-Cyrl-RS"/>
              </w:rPr>
              <w:t xml:space="preserve">A </w:t>
            </w:r>
            <w:r>
              <w:rPr>
                <w:lang w:val="sr-Cyrl-RS"/>
              </w:rPr>
              <w:t>Ч</w:t>
            </w:r>
            <w:r w:rsidRPr="00B132EE">
              <w:rPr>
                <w:lang w:val="sr-Cyrl-RS"/>
              </w:rPr>
              <w:t>A</w:t>
            </w:r>
            <w:r>
              <w:rPr>
                <w:lang w:val="sr-Cyrl-RS"/>
              </w:rPr>
              <w:t>УР</w:t>
            </w:r>
            <w:r w:rsidRPr="00B132EE">
              <w:rPr>
                <w:lang w:val="sr-Cyrl-RS"/>
              </w:rPr>
              <w:t>A O</w:t>
            </w:r>
            <w:r>
              <w:rPr>
                <w:lang w:val="sr-Cyrl-RS"/>
              </w:rPr>
              <w:t>ДБ</w:t>
            </w:r>
            <w:r w:rsidRPr="00B132EE">
              <w:rPr>
                <w:lang w:val="sr-Cyrl-RS"/>
              </w:rPr>
              <w:t>OJ</w:t>
            </w:r>
            <w:r>
              <w:rPr>
                <w:lang w:val="sr-Cyrl-RS"/>
              </w:rPr>
              <w:t>НИК</w:t>
            </w:r>
            <w:r w:rsidRPr="00B132EE">
              <w:rPr>
                <w:lang w:val="sr-Cyrl-RS"/>
              </w:rPr>
              <w:t>A</w:t>
            </w:r>
          </w:p>
        </w:tc>
        <w:tc>
          <w:tcPr>
            <w:tcW w:w="399" w:type="pct"/>
            <w:shd w:val="clear" w:color="auto" w:fill="auto"/>
            <w:vAlign w:val="center"/>
          </w:tcPr>
          <w:p w:rsidR="00E55801" w:rsidRPr="00CE0E66" w:rsidRDefault="00E55801" w:rsidP="000F754D">
            <w:pPr>
              <w:jc w:val="center"/>
              <w:rPr>
                <w:rFonts w:cs="Arial"/>
                <w:lang w:val="sr-Cyrl-CS" w:eastAsia="hr-HR"/>
              </w:rPr>
            </w:pPr>
            <w:r w:rsidRPr="00CE0E66">
              <w:rPr>
                <w:rFonts w:cs="Arial"/>
                <w:lang w:val="sr-Cyrl-CS" w:eastAsia="hr-HR"/>
              </w:rPr>
              <w:t>ком</w:t>
            </w:r>
          </w:p>
        </w:tc>
        <w:tc>
          <w:tcPr>
            <w:tcW w:w="600" w:type="pct"/>
            <w:shd w:val="clear" w:color="auto" w:fill="auto"/>
            <w:vAlign w:val="center"/>
          </w:tcPr>
          <w:p w:rsidR="00E55801" w:rsidRPr="00CE0E66" w:rsidRDefault="00E55801" w:rsidP="000F754D">
            <w:pPr>
              <w:jc w:val="center"/>
              <w:rPr>
                <w:rFonts w:cs="Arial"/>
                <w:lang w:val="sr-Cyrl-RS" w:eastAsia="hr-HR"/>
              </w:rPr>
            </w:pPr>
            <w:r>
              <w:rPr>
                <w:rFonts w:cs="Arial"/>
                <w:lang w:val="sr-Cyrl-RS" w:eastAsia="hr-HR"/>
              </w:rPr>
              <w:t>50</w:t>
            </w:r>
          </w:p>
        </w:tc>
        <w:tc>
          <w:tcPr>
            <w:tcW w:w="400" w:type="pct"/>
            <w:shd w:val="clear" w:color="auto" w:fill="auto"/>
            <w:vAlign w:val="center"/>
          </w:tcPr>
          <w:p w:rsidR="00E55801" w:rsidRPr="00BA6BD4" w:rsidRDefault="00E55801" w:rsidP="009558E1">
            <w:pPr>
              <w:spacing w:before="0"/>
              <w:jc w:val="center"/>
              <w:rPr>
                <w:rFonts w:cs="Arial"/>
                <w:b/>
                <w:bCs/>
                <w:iCs/>
              </w:rPr>
            </w:pPr>
          </w:p>
        </w:tc>
        <w:tc>
          <w:tcPr>
            <w:tcW w:w="400" w:type="pct"/>
            <w:shd w:val="clear" w:color="auto" w:fill="auto"/>
            <w:vAlign w:val="center"/>
          </w:tcPr>
          <w:p w:rsidR="00E55801" w:rsidRPr="00BA6BD4" w:rsidRDefault="00E55801" w:rsidP="009558E1">
            <w:pPr>
              <w:spacing w:before="0"/>
              <w:jc w:val="center"/>
              <w:rPr>
                <w:rFonts w:cs="Arial"/>
                <w:b/>
                <w:bCs/>
                <w:iCs/>
              </w:rPr>
            </w:pPr>
          </w:p>
        </w:tc>
        <w:tc>
          <w:tcPr>
            <w:tcW w:w="466" w:type="pct"/>
            <w:shd w:val="clear" w:color="auto" w:fill="auto"/>
            <w:vAlign w:val="center"/>
          </w:tcPr>
          <w:p w:rsidR="00E55801" w:rsidRPr="00BA6BD4" w:rsidRDefault="00E55801" w:rsidP="009558E1">
            <w:pPr>
              <w:spacing w:before="0"/>
              <w:jc w:val="center"/>
              <w:rPr>
                <w:rFonts w:cs="Arial"/>
                <w:b/>
                <w:bCs/>
                <w:iCs/>
              </w:rPr>
            </w:pPr>
          </w:p>
        </w:tc>
        <w:tc>
          <w:tcPr>
            <w:tcW w:w="467" w:type="pct"/>
            <w:shd w:val="clear" w:color="auto" w:fill="auto"/>
            <w:vAlign w:val="center"/>
          </w:tcPr>
          <w:p w:rsidR="00E55801" w:rsidRPr="00BA6BD4" w:rsidRDefault="00E55801" w:rsidP="009558E1">
            <w:pPr>
              <w:spacing w:before="0"/>
              <w:jc w:val="center"/>
              <w:rPr>
                <w:rFonts w:cs="Arial"/>
                <w:b/>
                <w:bCs/>
                <w:iCs/>
              </w:rPr>
            </w:pPr>
          </w:p>
        </w:tc>
        <w:tc>
          <w:tcPr>
            <w:tcW w:w="800" w:type="pct"/>
            <w:vAlign w:val="center"/>
          </w:tcPr>
          <w:p w:rsidR="00E55801" w:rsidRPr="00BA6BD4" w:rsidRDefault="00E55801" w:rsidP="009558E1">
            <w:pPr>
              <w:spacing w:before="0"/>
              <w:jc w:val="center"/>
              <w:rPr>
                <w:rFonts w:cs="Arial"/>
                <w:b/>
                <w:bCs/>
                <w:iCs/>
              </w:rPr>
            </w:pPr>
          </w:p>
        </w:tc>
      </w:tr>
      <w:tr w:rsidR="00E55801" w:rsidRPr="00BA6BD4" w:rsidTr="00DA0F40">
        <w:trPr>
          <w:trHeight w:val="702"/>
        </w:trPr>
        <w:tc>
          <w:tcPr>
            <w:tcW w:w="267" w:type="pct"/>
            <w:shd w:val="clear" w:color="auto" w:fill="auto"/>
            <w:vAlign w:val="center"/>
          </w:tcPr>
          <w:p w:rsidR="00E55801" w:rsidRPr="00CE0E66" w:rsidRDefault="00E55801" w:rsidP="000F754D">
            <w:pPr>
              <w:jc w:val="center"/>
              <w:rPr>
                <w:rFonts w:cs="Arial"/>
                <w:lang w:val="sr-Cyrl-CS" w:eastAsia="hr-HR"/>
              </w:rPr>
            </w:pPr>
            <w:r>
              <w:rPr>
                <w:rFonts w:cs="Arial"/>
                <w:lang w:val="sr-Cyrl-CS" w:eastAsia="hr-HR"/>
              </w:rPr>
              <w:t>4.</w:t>
            </w:r>
          </w:p>
        </w:tc>
        <w:tc>
          <w:tcPr>
            <w:tcW w:w="1201" w:type="pct"/>
            <w:shd w:val="clear" w:color="auto" w:fill="auto"/>
            <w:vAlign w:val="center"/>
          </w:tcPr>
          <w:p w:rsidR="00E55801" w:rsidRPr="00A112C1" w:rsidRDefault="00E55801" w:rsidP="000F754D">
            <w:pPr>
              <w:jc w:val="left"/>
              <w:rPr>
                <w:lang w:val="sr-Cyrl-RS"/>
              </w:rPr>
            </w:pPr>
            <w:r>
              <w:rPr>
                <w:lang w:val="sr-Cyrl-RS"/>
              </w:rPr>
              <w:t>ДВ</w:t>
            </w:r>
            <w:r w:rsidRPr="00B132EE">
              <w:rPr>
                <w:lang w:val="sr-Cyrl-RS"/>
              </w:rPr>
              <w:t>O</w:t>
            </w:r>
            <w:r>
              <w:rPr>
                <w:lang w:val="sr-Cyrl-RS"/>
              </w:rPr>
              <w:t>Д</w:t>
            </w:r>
            <w:r w:rsidRPr="00B132EE">
              <w:rPr>
                <w:lang w:val="sr-Cyrl-RS"/>
              </w:rPr>
              <w:t>E</w:t>
            </w:r>
            <w:r>
              <w:rPr>
                <w:lang w:val="sr-Cyrl-RS"/>
              </w:rPr>
              <w:t>ЛНИ</w:t>
            </w:r>
            <w:r w:rsidRPr="00B132EE">
              <w:rPr>
                <w:lang w:val="sr-Cyrl-RS"/>
              </w:rPr>
              <w:t xml:space="preserve"> </w:t>
            </w:r>
            <w:r>
              <w:rPr>
                <w:lang w:val="sr-Cyrl-RS"/>
              </w:rPr>
              <w:t>ПРС</w:t>
            </w:r>
            <w:r w:rsidRPr="00B132EE">
              <w:rPr>
                <w:lang w:val="sr-Cyrl-RS"/>
              </w:rPr>
              <w:t>TE</w:t>
            </w:r>
            <w:r>
              <w:rPr>
                <w:lang w:val="sr-Cyrl-RS"/>
              </w:rPr>
              <w:t>Н</w:t>
            </w:r>
            <w:r w:rsidRPr="00B132EE">
              <w:rPr>
                <w:lang w:val="sr-Cyrl-RS"/>
              </w:rPr>
              <w:t xml:space="preserve"> O</w:t>
            </w:r>
            <w:r>
              <w:rPr>
                <w:lang w:val="sr-Cyrl-RS"/>
              </w:rPr>
              <w:t>ДБ</w:t>
            </w:r>
            <w:r w:rsidRPr="00B132EE">
              <w:rPr>
                <w:lang w:val="sr-Cyrl-RS"/>
              </w:rPr>
              <w:t>OJ</w:t>
            </w:r>
            <w:r>
              <w:rPr>
                <w:lang w:val="sr-Cyrl-RS"/>
              </w:rPr>
              <w:t>НИК</w:t>
            </w:r>
            <w:r w:rsidRPr="00B132EE">
              <w:rPr>
                <w:lang w:val="sr-Cyrl-RS"/>
              </w:rPr>
              <w:t>A</w:t>
            </w:r>
          </w:p>
        </w:tc>
        <w:tc>
          <w:tcPr>
            <w:tcW w:w="399" w:type="pct"/>
            <w:shd w:val="clear" w:color="auto" w:fill="auto"/>
            <w:vAlign w:val="center"/>
          </w:tcPr>
          <w:p w:rsidR="00E55801" w:rsidRPr="00CE0E66" w:rsidRDefault="00E55801" w:rsidP="000F754D">
            <w:pPr>
              <w:jc w:val="center"/>
              <w:rPr>
                <w:rFonts w:cs="Arial"/>
                <w:lang w:val="sr-Cyrl-CS" w:eastAsia="hr-HR"/>
              </w:rPr>
            </w:pPr>
            <w:r w:rsidRPr="00CE0E66">
              <w:rPr>
                <w:rFonts w:cs="Arial"/>
                <w:lang w:val="sr-Cyrl-CS" w:eastAsia="hr-HR"/>
              </w:rPr>
              <w:t>ком</w:t>
            </w:r>
          </w:p>
        </w:tc>
        <w:tc>
          <w:tcPr>
            <w:tcW w:w="600" w:type="pct"/>
            <w:shd w:val="clear" w:color="auto" w:fill="auto"/>
            <w:vAlign w:val="center"/>
          </w:tcPr>
          <w:p w:rsidR="00E55801" w:rsidRPr="00CE0E66" w:rsidRDefault="00E55801" w:rsidP="000F754D">
            <w:pPr>
              <w:jc w:val="center"/>
              <w:rPr>
                <w:rFonts w:cs="Arial"/>
                <w:lang w:val="sr-Cyrl-CS" w:eastAsia="hr-HR"/>
              </w:rPr>
            </w:pPr>
            <w:r>
              <w:rPr>
                <w:rFonts w:cs="Arial"/>
                <w:lang w:val="sr-Cyrl-CS" w:eastAsia="hr-HR"/>
              </w:rPr>
              <w:t>600</w:t>
            </w:r>
          </w:p>
        </w:tc>
        <w:tc>
          <w:tcPr>
            <w:tcW w:w="400" w:type="pct"/>
            <w:shd w:val="clear" w:color="auto" w:fill="auto"/>
            <w:vAlign w:val="center"/>
          </w:tcPr>
          <w:p w:rsidR="00E55801" w:rsidRPr="00BA6BD4" w:rsidRDefault="00E55801" w:rsidP="009558E1">
            <w:pPr>
              <w:spacing w:before="0"/>
              <w:jc w:val="center"/>
              <w:rPr>
                <w:rFonts w:cs="Arial"/>
                <w:b/>
                <w:bCs/>
                <w:iCs/>
              </w:rPr>
            </w:pPr>
          </w:p>
        </w:tc>
        <w:tc>
          <w:tcPr>
            <w:tcW w:w="400" w:type="pct"/>
            <w:shd w:val="clear" w:color="auto" w:fill="auto"/>
            <w:vAlign w:val="center"/>
          </w:tcPr>
          <w:p w:rsidR="00E55801" w:rsidRPr="00BA6BD4" w:rsidRDefault="00E55801" w:rsidP="009558E1">
            <w:pPr>
              <w:spacing w:before="0"/>
              <w:jc w:val="center"/>
              <w:rPr>
                <w:rFonts w:cs="Arial"/>
                <w:b/>
                <w:bCs/>
                <w:iCs/>
              </w:rPr>
            </w:pPr>
          </w:p>
        </w:tc>
        <w:tc>
          <w:tcPr>
            <w:tcW w:w="466" w:type="pct"/>
            <w:shd w:val="clear" w:color="auto" w:fill="auto"/>
            <w:vAlign w:val="center"/>
          </w:tcPr>
          <w:p w:rsidR="00E55801" w:rsidRPr="00BA6BD4" w:rsidRDefault="00E55801" w:rsidP="009558E1">
            <w:pPr>
              <w:spacing w:before="0"/>
              <w:jc w:val="center"/>
              <w:rPr>
                <w:rFonts w:cs="Arial"/>
                <w:b/>
                <w:bCs/>
                <w:iCs/>
              </w:rPr>
            </w:pPr>
          </w:p>
        </w:tc>
        <w:tc>
          <w:tcPr>
            <w:tcW w:w="467" w:type="pct"/>
            <w:shd w:val="clear" w:color="auto" w:fill="auto"/>
            <w:vAlign w:val="center"/>
          </w:tcPr>
          <w:p w:rsidR="00E55801" w:rsidRPr="00BA6BD4" w:rsidRDefault="00E55801" w:rsidP="009558E1">
            <w:pPr>
              <w:spacing w:before="0"/>
              <w:jc w:val="center"/>
              <w:rPr>
                <w:rFonts w:cs="Arial"/>
                <w:b/>
                <w:bCs/>
                <w:iCs/>
              </w:rPr>
            </w:pPr>
          </w:p>
        </w:tc>
        <w:tc>
          <w:tcPr>
            <w:tcW w:w="800" w:type="pct"/>
            <w:vAlign w:val="center"/>
          </w:tcPr>
          <w:p w:rsidR="00E55801" w:rsidRPr="00BA6BD4" w:rsidRDefault="00E55801" w:rsidP="009558E1">
            <w:pPr>
              <w:spacing w:before="0"/>
              <w:jc w:val="center"/>
              <w:rPr>
                <w:rFonts w:cs="Arial"/>
                <w:b/>
                <w:bCs/>
                <w:iCs/>
              </w:rPr>
            </w:pPr>
          </w:p>
        </w:tc>
      </w:tr>
    </w:tbl>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F417C6" w:rsidRPr="00BA6BD4" w:rsidTr="008949E5">
        <w:trPr>
          <w:trHeight w:val="418"/>
        </w:trPr>
        <w:tc>
          <w:tcPr>
            <w:tcW w:w="886" w:type="dxa"/>
            <w:vAlign w:val="center"/>
          </w:tcPr>
          <w:p w:rsidR="007F7D7A" w:rsidRPr="00BA6BD4" w:rsidRDefault="007F7D7A" w:rsidP="008949E5">
            <w:pPr>
              <w:spacing w:before="0"/>
              <w:jc w:val="center"/>
              <w:rPr>
                <w:rFonts w:cs="Arial"/>
                <w:b/>
                <w:lang w:val="sr-Latn-CS"/>
              </w:rPr>
            </w:pPr>
            <w:r w:rsidRPr="00BA6BD4">
              <w:rPr>
                <w:rFonts w:cs="Arial"/>
                <w:b/>
              </w:rPr>
              <w:t>I</w:t>
            </w:r>
          </w:p>
        </w:tc>
        <w:tc>
          <w:tcPr>
            <w:tcW w:w="6740" w:type="dxa"/>
          </w:tcPr>
          <w:p w:rsidR="007F7D7A" w:rsidRPr="00BA6BD4" w:rsidRDefault="007F7D7A" w:rsidP="008949E5">
            <w:pPr>
              <w:spacing w:before="0"/>
              <w:jc w:val="center"/>
              <w:rPr>
                <w:rFonts w:cs="Arial"/>
                <w:b/>
              </w:rPr>
            </w:pPr>
            <w:r w:rsidRPr="00BA6BD4">
              <w:rPr>
                <w:rFonts w:cs="Arial"/>
                <w:b/>
              </w:rPr>
              <w:t>УКУПНО ПОНУЂЕНА ЦЕНА  без ПДВ динара</w:t>
            </w:r>
            <w:r w:rsidR="00212494" w:rsidRPr="00212494">
              <w:rPr>
                <w:rFonts w:cs="Arial"/>
                <w:b/>
              </w:rPr>
              <w:t>/EUR</w:t>
            </w:r>
            <w:r w:rsidR="00212494" w:rsidRPr="00BA6BD4">
              <w:rPr>
                <w:rFonts w:cs="Arial"/>
              </w:rPr>
              <w:t xml:space="preserve"> </w:t>
            </w:r>
            <w:r w:rsidR="00212494" w:rsidRPr="00BA6BD4">
              <w:rPr>
                <w:rFonts w:cs="Arial"/>
                <w:b/>
              </w:rPr>
              <w:t xml:space="preserve"> </w:t>
            </w:r>
          </w:p>
          <w:p w:rsidR="007F7D7A" w:rsidRPr="00BA6BD4" w:rsidRDefault="007F7D7A" w:rsidP="008949E5">
            <w:pPr>
              <w:spacing w:before="0"/>
              <w:jc w:val="center"/>
              <w:rPr>
                <w:rFonts w:cs="Arial"/>
                <w:b/>
              </w:rPr>
            </w:pPr>
            <w:r w:rsidRPr="00BA6BD4">
              <w:rPr>
                <w:rFonts w:cs="Arial"/>
                <w:b/>
              </w:rPr>
              <w:t xml:space="preserve">(збир колоне бр. </w:t>
            </w:r>
            <w:r w:rsidRPr="00BA6BD4">
              <w:rPr>
                <w:rFonts w:cs="Arial"/>
                <w:b/>
                <w:lang w:val="sr-Cyrl-CS"/>
              </w:rPr>
              <w:t>7</w:t>
            </w:r>
            <w:r w:rsidRPr="00BA6BD4">
              <w:rPr>
                <w:rFonts w:cs="Arial"/>
                <w:b/>
              </w:rPr>
              <w:t>)</w:t>
            </w:r>
          </w:p>
        </w:tc>
        <w:tc>
          <w:tcPr>
            <w:tcW w:w="2972" w:type="dxa"/>
          </w:tcPr>
          <w:p w:rsidR="007F7D7A" w:rsidRPr="00BA6BD4" w:rsidRDefault="007F7D7A" w:rsidP="008949E5">
            <w:pPr>
              <w:spacing w:before="0"/>
              <w:rPr>
                <w:rFonts w:cs="Arial"/>
              </w:rPr>
            </w:pPr>
          </w:p>
        </w:tc>
      </w:tr>
      <w:tr w:rsidR="00F417C6" w:rsidRPr="00BA6BD4" w:rsidTr="008949E5">
        <w:trPr>
          <w:trHeight w:val="610"/>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w:t>
            </w:r>
          </w:p>
        </w:tc>
        <w:tc>
          <w:tcPr>
            <w:tcW w:w="6740" w:type="dxa"/>
            <w:tcBorders>
              <w:bottom w:val="single" w:sz="4" w:space="0" w:color="auto"/>
              <w:right w:val="single" w:sz="4" w:space="0" w:color="auto"/>
            </w:tcBorders>
          </w:tcPr>
          <w:p w:rsidR="007F7D7A" w:rsidRPr="00BA6BD4" w:rsidRDefault="007F7D7A" w:rsidP="008949E5">
            <w:pPr>
              <w:spacing w:before="0"/>
              <w:jc w:val="center"/>
              <w:rPr>
                <w:rFonts w:cs="Arial"/>
                <w:b/>
              </w:rPr>
            </w:pPr>
            <w:r w:rsidRPr="00BA6BD4">
              <w:rPr>
                <w:rFonts w:cs="Arial"/>
                <w:b/>
              </w:rPr>
              <w:t>УКУПАН ИЗНОС  ПДВ динара</w:t>
            </w:r>
            <w:r w:rsidR="008A4CDF" w:rsidRPr="00212494">
              <w:rPr>
                <w:rFonts w:cs="Arial"/>
                <w:b/>
              </w:rPr>
              <w:t>/EUR</w:t>
            </w: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r w:rsidR="00F417C6" w:rsidRPr="00BA6BD4" w:rsidTr="008949E5">
        <w:trPr>
          <w:trHeight w:val="562"/>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III</w:t>
            </w:r>
          </w:p>
        </w:tc>
        <w:tc>
          <w:tcPr>
            <w:tcW w:w="6740" w:type="dxa"/>
            <w:tcBorders>
              <w:bottom w:val="single" w:sz="4" w:space="0" w:color="auto"/>
              <w:right w:val="single" w:sz="4" w:space="0" w:color="auto"/>
            </w:tcBorders>
          </w:tcPr>
          <w:p w:rsidR="00212494" w:rsidRPr="00BA6BD4" w:rsidRDefault="007F7D7A" w:rsidP="008949E5">
            <w:pPr>
              <w:spacing w:before="0"/>
              <w:jc w:val="center"/>
              <w:rPr>
                <w:rFonts w:cs="Arial"/>
                <w:b/>
              </w:rPr>
            </w:pPr>
            <w:r w:rsidRPr="00BA6BD4">
              <w:rPr>
                <w:rFonts w:cs="Arial"/>
                <w:b/>
              </w:rPr>
              <w:t>УКУПНО ПОНУЂЕНА ЦЕНА  са ПДВ</w:t>
            </w:r>
            <w:r w:rsidR="00212494" w:rsidRPr="00BA6BD4">
              <w:rPr>
                <w:rFonts w:cs="Arial"/>
                <w:b/>
              </w:rPr>
              <w:t xml:space="preserve"> </w:t>
            </w:r>
            <w:r w:rsidRPr="00BA6BD4">
              <w:rPr>
                <w:rFonts w:cs="Arial"/>
                <w:b/>
              </w:rPr>
              <w:t>(ред.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r w:rsidR="00212494" w:rsidRPr="00212494">
              <w:rPr>
                <w:rFonts w:cs="Arial"/>
                <w:b/>
              </w:rPr>
              <w:t>/EUR</w:t>
            </w:r>
          </w:p>
          <w:p w:rsidR="007F7D7A" w:rsidRPr="00BA6BD4" w:rsidRDefault="007F7D7A" w:rsidP="008949E5">
            <w:pPr>
              <w:spacing w:before="0"/>
              <w:jc w:val="center"/>
              <w:rPr>
                <w:rFonts w:cs="Arial"/>
                <w:b/>
              </w:rPr>
            </w:pP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bl>
    <w:p w:rsidR="00343A18" w:rsidRDefault="00343A18" w:rsidP="00343A18">
      <w:pPr>
        <w:spacing w:before="0"/>
        <w:rPr>
          <w:rFonts w:cs="Arial"/>
          <w:lang w:val="sr-Cyrl-RS"/>
        </w:rPr>
      </w:pPr>
    </w:p>
    <w:p w:rsidR="009558E1" w:rsidRPr="009558E1" w:rsidRDefault="009558E1" w:rsidP="00343A18">
      <w:pPr>
        <w:spacing w:before="0"/>
        <w:rPr>
          <w:rFont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BA6BD4" w:rsidTr="001639AB">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дин/EUR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r w:rsidR="001639AB" w:rsidRPr="00BA6BD4" w:rsidTr="001639AB">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r w:rsidR="001639AB" w:rsidRPr="00BA6BD4" w:rsidTr="001639AB">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43089B" w:rsidRPr="0043089B" w:rsidRDefault="0043089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Default="00343A18" w:rsidP="00BC01DC">
            <w:pPr>
              <w:spacing w:before="0"/>
              <w:jc w:val="center"/>
              <w:rPr>
                <w:rFonts w:cs="Arial"/>
                <w:lang w:val="sr-Cyrl-RS"/>
              </w:rPr>
            </w:pPr>
            <w:r w:rsidRPr="00F10346">
              <w:rPr>
                <w:rFonts w:cs="Arial"/>
                <w:lang w:val="sr-Cyrl-CS"/>
              </w:rPr>
              <w:t>П</w:t>
            </w:r>
            <w:r w:rsidRPr="00F10346">
              <w:rPr>
                <w:rFonts w:cs="Arial"/>
              </w:rPr>
              <w:t>онуђач</w:t>
            </w:r>
          </w:p>
          <w:p w:rsidR="00946591" w:rsidRPr="00946591" w:rsidRDefault="00946591" w:rsidP="00BC01DC">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5C2" w:rsidRDefault="003865C2" w:rsidP="00343A18">
      <w:pPr>
        <w:spacing w:before="0"/>
        <w:rPr>
          <w:rFonts w:cs="Arial"/>
          <w:b/>
          <w:lang w:val="sr-Cyrl-RS"/>
        </w:rPr>
      </w:pPr>
    </w:p>
    <w:p w:rsidR="00E55801" w:rsidRDefault="00E55801" w:rsidP="00E55801">
      <w:pPr>
        <w:pStyle w:val="KDObrazac"/>
        <w:spacing w:before="0"/>
        <w:rPr>
          <w:lang w:val="sr-Cyrl-RS"/>
        </w:rPr>
      </w:pPr>
      <w:proofErr w:type="gramStart"/>
      <w:r w:rsidRPr="00F10346">
        <w:lastRenderedPageBreak/>
        <w:t xml:space="preserve">ОБРАЗАЦ </w:t>
      </w:r>
      <w:r>
        <w:rPr>
          <w:lang w:val="sr-Cyrl-RS"/>
        </w:rPr>
        <w:t>2</w:t>
      </w:r>
      <w:r w:rsidRPr="00F10346">
        <w:t>.</w:t>
      </w:r>
      <w:proofErr w:type="gramEnd"/>
    </w:p>
    <w:p w:rsidR="00E55801" w:rsidRDefault="00E55801" w:rsidP="00E55801">
      <w:pPr>
        <w:spacing w:before="0"/>
        <w:jc w:val="center"/>
        <w:rPr>
          <w:rFonts w:cs="Arial"/>
          <w:b/>
          <w:lang w:val="sr-Cyrl-RS"/>
        </w:rPr>
      </w:pPr>
      <w:r w:rsidRPr="00F10346">
        <w:rPr>
          <w:rFonts w:cs="Arial"/>
          <w:b/>
        </w:rPr>
        <w:t>ОБРАЗАЦ СТРУКТУРЕ ЦЕНЕ</w:t>
      </w:r>
    </w:p>
    <w:p w:rsidR="00E55801" w:rsidRPr="00E55801" w:rsidRDefault="00E55801" w:rsidP="00E55801">
      <w:pPr>
        <w:spacing w:before="0"/>
        <w:jc w:val="left"/>
        <w:rPr>
          <w:rFonts w:cs="Arial"/>
          <w:b/>
          <w:u w:val="single"/>
          <w:lang w:val="sr-Cyrl-RS"/>
        </w:rPr>
      </w:pPr>
      <w:r w:rsidRPr="00E55801">
        <w:rPr>
          <w:rFonts w:cs="Arial"/>
          <w:b/>
          <w:u w:val="single"/>
          <w:lang w:val="sr-Cyrl-RS"/>
        </w:rPr>
        <w:t xml:space="preserve">ПАРТИЈА </w:t>
      </w:r>
      <w:r>
        <w:rPr>
          <w:rFonts w:cs="Arial"/>
          <w:b/>
          <w:u w:val="single"/>
          <w:lang w:val="sr-Cyrl-RS"/>
        </w:rPr>
        <w:t>2</w:t>
      </w:r>
    </w:p>
    <w:tbl>
      <w:tblPr>
        <w:tblW w:w="57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4"/>
        <w:gridCol w:w="848"/>
        <w:gridCol w:w="1276"/>
        <w:gridCol w:w="851"/>
        <w:gridCol w:w="851"/>
        <w:gridCol w:w="991"/>
        <w:gridCol w:w="993"/>
        <w:gridCol w:w="1701"/>
      </w:tblGrid>
      <w:tr w:rsidR="00E55801" w:rsidRPr="00BA6BD4" w:rsidTr="000F754D">
        <w:tc>
          <w:tcPr>
            <w:tcW w:w="267" w:type="pct"/>
            <w:shd w:val="clear" w:color="auto" w:fill="C6D9F1" w:themeFill="text2" w:themeFillTint="33"/>
            <w:vAlign w:val="center"/>
          </w:tcPr>
          <w:p w:rsidR="00E55801" w:rsidRPr="00BA6BD4" w:rsidRDefault="00E55801" w:rsidP="000F754D">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201" w:type="pct"/>
            <w:shd w:val="clear" w:color="auto" w:fill="C6D9F1" w:themeFill="text2" w:themeFillTint="33"/>
            <w:vAlign w:val="center"/>
          </w:tcPr>
          <w:p w:rsidR="00E55801" w:rsidRPr="00BA6BD4" w:rsidRDefault="00E55801" w:rsidP="000F754D">
            <w:pPr>
              <w:spacing w:before="0"/>
              <w:jc w:val="center"/>
              <w:rPr>
                <w:rFonts w:cs="Arial"/>
                <w:b/>
                <w:bCs/>
                <w:iCs/>
                <w:lang w:val="sr-Cyrl-CS"/>
              </w:rPr>
            </w:pPr>
            <w:r w:rsidRPr="00BA6BD4">
              <w:rPr>
                <w:rFonts w:cs="Arial"/>
                <w:b/>
                <w:bCs/>
                <w:iCs/>
                <w:lang w:val="sr-Cyrl-CS"/>
              </w:rPr>
              <w:t>Назив добра</w:t>
            </w:r>
          </w:p>
        </w:tc>
        <w:tc>
          <w:tcPr>
            <w:tcW w:w="399" w:type="pct"/>
            <w:shd w:val="clear" w:color="auto" w:fill="C6D9F1" w:themeFill="text2" w:themeFillTint="33"/>
            <w:vAlign w:val="center"/>
          </w:tcPr>
          <w:p w:rsidR="00E55801" w:rsidRPr="00BA6BD4" w:rsidRDefault="00E55801" w:rsidP="000F754D">
            <w:pPr>
              <w:spacing w:before="0"/>
              <w:jc w:val="center"/>
              <w:rPr>
                <w:rFonts w:cs="Arial"/>
                <w:b/>
                <w:bCs/>
                <w:iCs/>
                <w:lang w:val="sr-Cyrl-CS"/>
              </w:rPr>
            </w:pPr>
            <w:r w:rsidRPr="00BA6BD4">
              <w:rPr>
                <w:rFonts w:cs="Arial"/>
                <w:b/>
                <w:bCs/>
                <w:iCs/>
                <w:lang w:val="sr-Cyrl-CS"/>
              </w:rPr>
              <w:t>Јед.</w:t>
            </w:r>
          </w:p>
          <w:p w:rsidR="00E55801" w:rsidRPr="00BA6BD4" w:rsidRDefault="00E55801" w:rsidP="000F754D">
            <w:pPr>
              <w:spacing w:before="0"/>
              <w:jc w:val="center"/>
              <w:rPr>
                <w:rFonts w:cs="Arial"/>
                <w:b/>
                <w:bCs/>
                <w:iCs/>
                <w:lang w:val="sr-Cyrl-CS"/>
              </w:rPr>
            </w:pPr>
            <w:r w:rsidRPr="00BA6BD4">
              <w:rPr>
                <w:rFonts w:cs="Arial"/>
                <w:b/>
                <w:bCs/>
                <w:iCs/>
                <w:lang w:val="sr-Cyrl-CS"/>
              </w:rPr>
              <w:t>мере</w:t>
            </w:r>
          </w:p>
        </w:tc>
        <w:tc>
          <w:tcPr>
            <w:tcW w:w="600" w:type="pct"/>
            <w:shd w:val="clear" w:color="auto" w:fill="C6D9F1" w:themeFill="text2" w:themeFillTint="33"/>
            <w:vAlign w:val="center"/>
          </w:tcPr>
          <w:p w:rsidR="00E55801" w:rsidRPr="00BA6BD4" w:rsidRDefault="00E55801" w:rsidP="000F754D">
            <w:pPr>
              <w:spacing w:before="0"/>
              <w:jc w:val="center"/>
              <w:rPr>
                <w:rFonts w:cs="Arial"/>
                <w:b/>
                <w:bCs/>
                <w:iCs/>
                <w:lang w:val="sr-Cyrl-CS"/>
              </w:rPr>
            </w:pPr>
            <w:r w:rsidRPr="00BA6BD4">
              <w:rPr>
                <w:rFonts w:cs="Arial"/>
                <w:b/>
                <w:bCs/>
                <w:iCs/>
                <w:lang w:val="sr-Cyrl-CS"/>
              </w:rPr>
              <w:t>количина</w:t>
            </w:r>
          </w:p>
        </w:tc>
        <w:tc>
          <w:tcPr>
            <w:tcW w:w="400" w:type="pct"/>
            <w:shd w:val="clear" w:color="auto" w:fill="C6D9F1" w:themeFill="text2" w:themeFillTint="33"/>
            <w:vAlign w:val="center"/>
          </w:tcPr>
          <w:p w:rsidR="00E55801" w:rsidRPr="00212494" w:rsidRDefault="00E55801" w:rsidP="000F754D">
            <w:pPr>
              <w:spacing w:before="0"/>
              <w:jc w:val="center"/>
              <w:rPr>
                <w:rFonts w:cs="Arial"/>
                <w:b/>
                <w:bCs/>
                <w:iCs/>
                <w:lang w:val="sr-Cyrl-CS"/>
              </w:rPr>
            </w:pPr>
            <w:r w:rsidRPr="00212494">
              <w:rPr>
                <w:rFonts w:cs="Arial"/>
                <w:b/>
                <w:bCs/>
                <w:iCs/>
                <w:lang w:val="sr-Cyrl-CS"/>
              </w:rPr>
              <w:t>Јед.</w:t>
            </w:r>
          </w:p>
          <w:p w:rsidR="00E55801" w:rsidRPr="00212494" w:rsidRDefault="00E55801" w:rsidP="000F754D">
            <w:pPr>
              <w:spacing w:before="0"/>
              <w:jc w:val="center"/>
              <w:rPr>
                <w:rFonts w:cs="Arial"/>
                <w:b/>
                <w:bCs/>
                <w:iCs/>
                <w:lang w:val="sr-Cyrl-CS"/>
              </w:rPr>
            </w:pPr>
            <w:r w:rsidRPr="00212494">
              <w:rPr>
                <w:rFonts w:cs="Arial"/>
                <w:b/>
                <w:bCs/>
                <w:iCs/>
                <w:lang w:val="sr-Cyrl-CS"/>
              </w:rPr>
              <w:t>цена без ПДВ</w:t>
            </w:r>
          </w:p>
          <w:p w:rsidR="00E55801" w:rsidRPr="00212494" w:rsidRDefault="00E55801" w:rsidP="000F754D">
            <w:pPr>
              <w:spacing w:before="0"/>
              <w:jc w:val="center"/>
              <w:rPr>
                <w:rFonts w:cs="Arial"/>
                <w:b/>
                <w:bCs/>
                <w:iCs/>
                <w:lang w:val="sr-Cyrl-CS"/>
              </w:rPr>
            </w:pPr>
            <w:r w:rsidRPr="00212494">
              <w:rPr>
                <w:rFonts w:cs="Arial"/>
                <w:b/>
                <w:bCs/>
                <w:iCs/>
                <w:lang w:val="sr-Cyrl-CS"/>
              </w:rPr>
              <w:t>дин.</w:t>
            </w:r>
            <w:r w:rsidRPr="00212494">
              <w:rPr>
                <w:rFonts w:cs="Arial"/>
                <w:b/>
              </w:rPr>
              <w:t xml:space="preserve"> /EUR  </w:t>
            </w:r>
            <w:r w:rsidRPr="00212494">
              <w:rPr>
                <w:rFonts w:cs="Arial"/>
                <w:b/>
                <w:bCs/>
                <w:iCs/>
                <w:lang w:val="sr-Cyrl-CS"/>
              </w:rPr>
              <w:t xml:space="preserve"> </w:t>
            </w:r>
            <w:r w:rsidRPr="00212494">
              <w:rPr>
                <w:rFonts w:cs="Arial"/>
                <w:b/>
              </w:rPr>
              <w:t xml:space="preserve"> </w:t>
            </w:r>
          </w:p>
        </w:tc>
        <w:tc>
          <w:tcPr>
            <w:tcW w:w="400" w:type="pct"/>
            <w:shd w:val="clear" w:color="auto" w:fill="C6D9F1" w:themeFill="text2" w:themeFillTint="33"/>
            <w:vAlign w:val="center"/>
          </w:tcPr>
          <w:p w:rsidR="00E55801" w:rsidRPr="00212494" w:rsidRDefault="00E55801" w:rsidP="000F754D">
            <w:pPr>
              <w:spacing w:before="0"/>
              <w:jc w:val="center"/>
              <w:rPr>
                <w:rFonts w:cs="Arial"/>
                <w:b/>
                <w:bCs/>
                <w:iCs/>
                <w:lang w:val="sr-Cyrl-CS"/>
              </w:rPr>
            </w:pPr>
            <w:r w:rsidRPr="00212494">
              <w:rPr>
                <w:rFonts w:cs="Arial"/>
                <w:b/>
                <w:bCs/>
                <w:iCs/>
                <w:lang w:val="sr-Cyrl-CS"/>
              </w:rPr>
              <w:t>Јед.</w:t>
            </w:r>
          </w:p>
          <w:p w:rsidR="00E55801" w:rsidRPr="00212494" w:rsidRDefault="00E55801" w:rsidP="000F754D">
            <w:pPr>
              <w:spacing w:before="0"/>
              <w:jc w:val="center"/>
              <w:rPr>
                <w:rFonts w:cs="Arial"/>
                <w:b/>
                <w:bCs/>
                <w:iCs/>
                <w:lang w:val="sr-Cyrl-CS"/>
              </w:rPr>
            </w:pPr>
            <w:r w:rsidRPr="00212494">
              <w:rPr>
                <w:rFonts w:cs="Arial"/>
                <w:b/>
                <w:bCs/>
                <w:iCs/>
                <w:lang w:val="sr-Cyrl-CS"/>
              </w:rPr>
              <w:t>цена са ПДВ</w:t>
            </w:r>
          </w:p>
          <w:p w:rsidR="00E55801" w:rsidRPr="00212494" w:rsidRDefault="00E55801" w:rsidP="000F754D">
            <w:pPr>
              <w:spacing w:before="0"/>
              <w:jc w:val="center"/>
              <w:rPr>
                <w:rFonts w:cs="Arial"/>
                <w:b/>
                <w:bCs/>
                <w:iCs/>
                <w:lang w:val="sr-Cyrl-CS"/>
              </w:rPr>
            </w:pPr>
            <w:r w:rsidRPr="00212494">
              <w:rPr>
                <w:rFonts w:cs="Arial"/>
                <w:b/>
                <w:bCs/>
                <w:iCs/>
                <w:lang w:val="sr-Cyrl-CS"/>
              </w:rPr>
              <w:t>дин.</w:t>
            </w:r>
            <w:r w:rsidRPr="00212494">
              <w:rPr>
                <w:rFonts w:cs="Arial"/>
                <w:b/>
              </w:rPr>
              <w:t xml:space="preserve"> /EUR  </w:t>
            </w:r>
          </w:p>
        </w:tc>
        <w:tc>
          <w:tcPr>
            <w:tcW w:w="466" w:type="pct"/>
            <w:shd w:val="clear" w:color="auto" w:fill="C6D9F1" w:themeFill="text2" w:themeFillTint="33"/>
            <w:vAlign w:val="center"/>
          </w:tcPr>
          <w:p w:rsidR="00E55801" w:rsidRPr="00212494" w:rsidRDefault="00E55801" w:rsidP="000F754D">
            <w:pPr>
              <w:spacing w:before="0"/>
              <w:jc w:val="center"/>
              <w:rPr>
                <w:rFonts w:cs="Arial"/>
                <w:b/>
                <w:bCs/>
                <w:iCs/>
                <w:lang w:val="sr-Cyrl-CS"/>
              </w:rPr>
            </w:pPr>
            <w:r w:rsidRPr="00212494">
              <w:rPr>
                <w:rFonts w:cs="Arial"/>
                <w:b/>
                <w:bCs/>
                <w:iCs/>
                <w:lang w:val="sr-Cyrl-CS"/>
              </w:rPr>
              <w:t>Укупна цена без ПДВ</w:t>
            </w:r>
          </w:p>
          <w:p w:rsidR="00E55801" w:rsidRPr="00212494" w:rsidRDefault="00E55801" w:rsidP="000F754D">
            <w:pPr>
              <w:spacing w:before="0"/>
              <w:jc w:val="center"/>
              <w:rPr>
                <w:rFonts w:cs="Arial"/>
                <w:b/>
                <w:bCs/>
                <w:iCs/>
                <w:lang w:val="sr-Cyrl-CS"/>
              </w:rPr>
            </w:pPr>
            <w:r w:rsidRPr="00212494">
              <w:rPr>
                <w:rFonts w:cs="Arial"/>
                <w:b/>
                <w:bCs/>
                <w:iCs/>
                <w:lang w:val="sr-Cyrl-CS"/>
              </w:rPr>
              <w:t>дин.</w:t>
            </w:r>
            <w:r w:rsidRPr="00212494">
              <w:rPr>
                <w:rFonts w:cs="Arial"/>
                <w:b/>
              </w:rPr>
              <w:t xml:space="preserve"> /EUR  </w:t>
            </w:r>
          </w:p>
        </w:tc>
        <w:tc>
          <w:tcPr>
            <w:tcW w:w="467" w:type="pct"/>
            <w:shd w:val="clear" w:color="auto" w:fill="C6D9F1" w:themeFill="text2" w:themeFillTint="33"/>
            <w:vAlign w:val="center"/>
          </w:tcPr>
          <w:p w:rsidR="00E55801" w:rsidRPr="00212494" w:rsidRDefault="00E55801" w:rsidP="000F754D">
            <w:pPr>
              <w:spacing w:before="0"/>
              <w:jc w:val="center"/>
              <w:rPr>
                <w:rFonts w:cs="Arial"/>
                <w:b/>
                <w:bCs/>
                <w:iCs/>
                <w:lang w:val="sr-Cyrl-CS"/>
              </w:rPr>
            </w:pPr>
            <w:r w:rsidRPr="00212494">
              <w:rPr>
                <w:rFonts w:cs="Arial"/>
                <w:b/>
                <w:bCs/>
                <w:iCs/>
                <w:lang w:val="sr-Cyrl-CS"/>
              </w:rPr>
              <w:t>Укупна цена са ПДВ</w:t>
            </w:r>
          </w:p>
          <w:p w:rsidR="00E55801" w:rsidRPr="00212494" w:rsidRDefault="00E55801" w:rsidP="000F754D">
            <w:pPr>
              <w:spacing w:before="0"/>
              <w:jc w:val="center"/>
              <w:rPr>
                <w:rFonts w:cs="Arial"/>
                <w:b/>
                <w:bCs/>
                <w:iCs/>
                <w:lang w:val="sr-Cyrl-CS"/>
              </w:rPr>
            </w:pPr>
            <w:r w:rsidRPr="00212494">
              <w:rPr>
                <w:rFonts w:cs="Arial"/>
                <w:b/>
                <w:bCs/>
                <w:iCs/>
                <w:lang w:val="sr-Cyrl-CS"/>
              </w:rPr>
              <w:t>дин.</w:t>
            </w:r>
            <w:r w:rsidRPr="00212494">
              <w:rPr>
                <w:rFonts w:cs="Arial"/>
                <w:b/>
              </w:rPr>
              <w:t xml:space="preserve"> /EUR  </w:t>
            </w:r>
          </w:p>
        </w:tc>
        <w:tc>
          <w:tcPr>
            <w:tcW w:w="800" w:type="pct"/>
            <w:shd w:val="clear" w:color="auto" w:fill="C6D9F1" w:themeFill="text2" w:themeFillTint="33"/>
          </w:tcPr>
          <w:p w:rsidR="00E55801" w:rsidRPr="007045C6" w:rsidRDefault="00E55801" w:rsidP="000F754D">
            <w:pPr>
              <w:spacing w:before="0"/>
              <w:jc w:val="center"/>
              <w:rPr>
                <w:rFonts w:cs="Arial"/>
                <w:b/>
                <w:bCs/>
                <w:iCs/>
                <w:lang w:val="sr-Cyrl-CS"/>
              </w:rPr>
            </w:pPr>
            <w:r w:rsidRPr="007045C6">
              <w:rPr>
                <w:rFonts w:cs="Arial"/>
                <w:b/>
                <w:bCs/>
                <w:iCs/>
                <w:lang w:val="sr-Cyrl-CS"/>
              </w:rPr>
              <w:t>Назив</w:t>
            </w:r>
          </w:p>
          <w:p w:rsidR="00E55801" w:rsidRPr="007045C6" w:rsidRDefault="00E55801" w:rsidP="000F754D">
            <w:pPr>
              <w:spacing w:before="0"/>
              <w:jc w:val="center"/>
              <w:rPr>
                <w:rFonts w:cs="Arial"/>
                <w:b/>
                <w:bCs/>
                <w:iCs/>
                <w:lang w:val="sr-Cyrl-CS"/>
              </w:rPr>
            </w:pPr>
            <w:r w:rsidRPr="007045C6">
              <w:rPr>
                <w:rFonts w:cs="Arial"/>
                <w:b/>
                <w:bCs/>
                <w:iCs/>
                <w:lang w:val="sr-Cyrl-CS"/>
              </w:rPr>
              <w:t>произвођача</w:t>
            </w:r>
          </w:p>
          <w:p w:rsidR="00E55801" w:rsidRPr="00BA6BD4" w:rsidRDefault="00E55801" w:rsidP="000F754D">
            <w:pPr>
              <w:spacing w:before="0"/>
              <w:ind w:right="68"/>
              <w:jc w:val="center"/>
              <w:rPr>
                <w:rFonts w:cs="Arial"/>
                <w:b/>
                <w:bCs/>
                <w:iCs/>
                <w:lang w:val="sr-Cyrl-CS"/>
              </w:rPr>
            </w:pPr>
            <w:r w:rsidRPr="007045C6">
              <w:rPr>
                <w:rFonts w:cs="Arial"/>
                <w:b/>
                <w:bCs/>
                <w:iCs/>
                <w:lang w:val="sr-Cyrl-CS"/>
              </w:rPr>
              <w:t>добара, модел, ознака добра</w:t>
            </w:r>
          </w:p>
        </w:tc>
      </w:tr>
      <w:tr w:rsidR="00E55801" w:rsidRPr="00BA6BD4" w:rsidTr="000F754D">
        <w:tc>
          <w:tcPr>
            <w:tcW w:w="267" w:type="pct"/>
            <w:shd w:val="clear" w:color="auto" w:fill="auto"/>
          </w:tcPr>
          <w:p w:rsidR="00E55801" w:rsidRPr="00BA6BD4" w:rsidRDefault="00E55801" w:rsidP="000F754D">
            <w:pPr>
              <w:spacing w:before="0"/>
              <w:jc w:val="center"/>
              <w:rPr>
                <w:rFonts w:cs="Arial"/>
                <w:b/>
                <w:bCs/>
                <w:iCs/>
                <w:lang w:val="sr-Cyrl-CS"/>
              </w:rPr>
            </w:pPr>
            <w:r w:rsidRPr="00BA6BD4">
              <w:rPr>
                <w:rFonts w:cs="Arial"/>
                <w:b/>
                <w:bCs/>
                <w:iCs/>
                <w:lang w:val="sr-Cyrl-CS"/>
              </w:rPr>
              <w:t>(1)</w:t>
            </w:r>
          </w:p>
        </w:tc>
        <w:tc>
          <w:tcPr>
            <w:tcW w:w="1201" w:type="pct"/>
            <w:shd w:val="clear" w:color="auto" w:fill="auto"/>
          </w:tcPr>
          <w:p w:rsidR="00E55801" w:rsidRPr="00BA6BD4" w:rsidRDefault="00E55801" w:rsidP="000F754D">
            <w:pPr>
              <w:spacing w:before="0"/>
              <w:jc w:val="center"/>
              <w:rPr>
                <w:rFonts w:cs="Arial"/>
                <w:b/>
                <w:bCs/>
                <w:iCs/>
                <w:lang w:val="sr-Cyrl-CS"/>
              </w:rPr>
            </w:pPr>
            <w:r w:rsidRPr="00BA6BD4">
              <w:rPr>
                <w:rFonts w:cs="Arial"/>
                <w:b/>
                <w:bCs/>
                <w:iCs/>
                <w:lang w:val="sr-Cyrl-CS"/>
              </w:rPr>
              <w:t>(2)</w:t>
            </w:r>
          </w:p>
        </w:tc>
        <w:tc>
          <w:tcPr>
            <w:tcW w:w="399" w:type="pct"/>
            <w:shd w:val="clear" w:color="auto" w:fill="auto"/>
          </w:tcPr>
          <w:p w:rsidR="00E55801" w:rsidRPr="00BA6BD4" w:rsidRDefault="00E55801" w:rsidP="000F754D">
            <w:pPr>
              <w:spacing w:before="0"/>
              <w:jc w:val="center"/>
              <w:rPr>
                <w:rFonts w:cs="Arial"/>
                <w:b/>
                <w:bCs/>
                <w:iCs/>
                <w:lang w:val="sr-Cyrl-CS"/>
              </w:rPr>
            </w:pPr>
            <w:r w:rsidRPr="00BA6BD4">
              <w:rPr>
                <w:rFonts w:cs="Arial"/>
                <w:b/>
                <w:bCs/>
                <w:iCs/>
                <w:lang w:val="sr-Cyrl-CS"/>
              </w:rPr>
              <w:t>(3)</w:t>
            </w:r>
          </w:p>
        </w:tc>
        <w:tc>
          <w:tcPr>
            <w:tcW w:w="600" w:type="pct"/>
            <w:shd w:val="clear" w:color="auto" w:fill="auto"/>
          </w:tcPr>
          <w:p w:rsidR="00E55801" w:rsidRPr="00BA6BD4" w:rsidRDefault="00E55801" w:rsidP="000F754D">
            <w:pPr>
              <w:spacing w:before="0"/>
              <w:jc w:val="center"/>
              <w:rPr>
                <w:rFonts w:cs="Arial"/>
                <w:b/>
                <w:bCs/>
                <w:iCs/>
                <w:lang w:val="sr-Cyrl-CS"/>
              </w:rPr>
            </w:pPr>
            <w:r w:rsidRPr="00BA6BD4">
              <w:rPr>
                <w:rFonts w:cs="Arial"/>
                <w:b/>
                <w:bCs/>
                <w:iCs/>
                <w:lang w:val="sr-Cyrl-CS"/>
              </w:rPr>
              <w:t>(4)</w:t>
            </w:r>
          </w:p>
        </w:tc>
        <w:tc>
          <w:tcPr>
            <w:tcW w:w="400" w:type="pct"/>
            <w:shd w:val="clear" w:color="auto" w:fill="auto"/>
          </w:tcPr>
          <w:p w:rsidR="00E55801" w:rsidRPr="00BA6BD4" w:rsidRDefault="00E55801" w:rsidP="000F754D">
            <w:pPr>
              <w:spacing w:before="0"/>
              <w:jc w:val="center"/>
              <w:rPr>
                <w:rFonts w:cs="Arial"/>
                <w:b/>
                <w:bCs/>
                <w:iCs/>
                <w:lang w:val="sr-Cyrl-CS"/>
              </w:rPr>
            </w:pPr>
            <w:r w:rsidRPr="00BA6BD4">
              <w:rPr>
                <w:rFonts w:cs="Arial"/>
                <w:b/>
                <w:bCs/>
                <w:iCs/>
                <w:lang w:val="sr-Cyrl-CS"/>
              </w:rPr>
              <w:t>(5)</w:t>
            </w:r>
          </w:p>
        </w:tc>
        <w:tc>
          <w:tcPr>
            <w:tcW w:w="400" w:type="pct"/>
            <w:shd w:val="clear" w:color="auto" w:fill="auto"/>
          </w:tcPr>
          <w:p w:rsidR="00E55801" w:rsidRPr="00BA6BD4" w:rsidRDefault="00E55801" w:rsidP="000F754D">
            <w:pPr>
              <w:spacing w:before="0"/>
              <w:jc w:val="center"/>
              <w:rPr>
                <w:rFonts w:cs="Arial"/>
                <w:b/>
                <w:bCs/>
                <w:iCs/>
                <w:lang w:val="sr-Cyrl-CS"/>
              </w:rPr>
            </w:pPr>
            <w:r w:rsidRPr="00BA6BD4">
              <w:rPr>
                <w:rFonts w:cs="Arial"/>
                <w:b/>
                <w:bCs/>
                <w:iCs/>
                <w:lang w:val="sr-Cyrl-CS"/>
              </w:rPr>
              <w:t>(6)</w:t>
            </w:r>
          </w:p>
        </w:tc>
        <w:tc>
          <w:tcPr>
            <w:tcW w:w="466" w:type="pct"/>
            <w:shd w:val="clear" w:color="auto" w:fill="auto"/>
          </w:tcPr>
          <w:p w:rsidR="00E55801" w:rsidRPr="00BA6BD4" w:rsidRDefault="00E55801" w:rsidP="000F754D">
            <w:pPr>
              <w:spacing w:before="0"/>
              <w:jc w:val="center"/>
              <w:rPr>
                <w:rFonts w:cs="Arial"/>
                <w:b/>
                <w:bCs/>
                <w:iCs/>
                <w:lang w:val="sr-Cyrl-CS"/>
              </w:rPr>
            </w:pPr>
            <w:r w:rsidRPr="00BA6BD4">
              <w:rPr>
                <w:rFonts w:cs="Arial"/>
                <w:b/>
                <w:bCs/>
                <w:iCs/>
                <w:lang w:val="sr-Cyrl-CS"/>
              </w:rPr>
              <w:t>(7)</w:t>
            </w:r>
          </w:p>
        </w:tc>
        <w:tc>
          <w:tcPr>
            <w:tcW w:w="467" w:type="pct"/>
            <w:shd w:val="clear" w:color="auto" w:fill="auto"/>
          </w:tcPr>
          <w:p w:rsidR="00E55801" w:rsidRPr="00BA6BD4" w:rsidRDefault="00E55801" w:rsidP="000F754D">
            <w:pPr>
              <w:spacing w:before="0"/>
              <w:jc w:val="center"/>
              <w:rPr>
                <w:rFonts w:cs="Arial"/>
                <w:b/>
                <w:bCs/>
                <w:iCs/>
                <w:lang w:val="sr-Cyrl-CS"/>
              </w:rPr>
            </w:pPr>
            <w:r w:rsidRPr="00BA6BD4">
              <w:rPr>
                <w:rFonts w:cs="Arial"/>
                <w:b/>
                <w:bCs/>
                <w:iCs/>
                <w:lang w:val="sr-Cyrl-CS"/>
              </w:rPr>
              <w:t>(8)</w:t>
            </w:r>
          </w:p>
        </w:tc>
        <w:tc>
          <w:tcPr>
            <w:tcW w:w="800" w:type="pct"/>
          </w:tcPr>
          <w:p w:rsidR="00E55801" w:rsidRPr="00BA6BD4" w:rsidRDefault="00E55801" w:rsidP="000F754D">
            <w:pPr>
              <w:spacing w:before="0"/>
              <w:jc w:val="center"/>
              <w:rPr>
                <w:rFonts w:cs="Arial"/>
                <w:b/>
                <w:bCs/>
                <w:iCs/>
                <w:lang w:val="sr-Cyrl-CS"/>
              </w:rPr>
            </w:pPr>
            <w:r w:rsidRPr="00BA6BD4">
              <w:rPr>
                <w:rFonts w:cs="Arial"/>
                <w:b/>
                <w:bCs/>
                <w:iCs/>
                <w:lang w:val="sr-Cyrl-CS"/>
              </w:rPr>
              <w:t>(9)</w:t>
            </w:r>
          </w:p>
        </w:tc>
      </w:tr>
      <w:tr w:rsidR="00E55801" w:rsidRPr="00BA6BD4" w:rsidTr="000F754D">
        <w:tc>
          <w:tcPr>
            <w:tcW w:w="267" w:type="pct"/>
            <w:shd w:val="clear" w:color="auto" w:fill="auto"/>
          </w:tcPr>
          <w:p w:rsidR="00E55801" w:rsidRPr="00BA6BD4" w:rsidRDefault="00E55801" w:rsidP="000F754D">
            <w:pPr>
              <w:spacing w:before="0"/>
              <w:jc w:val="center"/>
              <w:rPr>
                <w:rFonts w:cs="Arial"/>
                <w:b/>
                <w:bCs/>
                <w:iCs/>
                <w:lang w:val="sr-Cyrl-CS"/>
              </w:rPr>
            </w:pPr>
          </w:p>
        </w:tc>
        <w:tc>
          <w:tcPr>
            <w:tcW w:w="2200" w:type="pct"/>
            <w:gridSpan w:val="3"/>
            <w:shd w:val="clear" w:color="auto" w:fill="auto"/>
          </w:tcPr>
          <w:p w:rsidR="00E55801" w:rsidRPr="00BA6BD4" w:rsidRDefault="00E55801" w:rsidP="000F754D">
            <w:pPr>
              <w:spacing w:before="0"/>
              <w:jc w:val="left"/>
              <w:rPr>
                <w:rFonts w:cs="Arial"/>
                <w:b/>
                <w:bCs/>
                <w:iCs/>
                <w:lang w:val="sr-Cyrl-CS"/>
              </w:rPr>
            </w:pPr>
            <w:r>
              <w:rPr>
                <w:b/>
                <w:lang w:val="sr-Cyrl-RS"/>
              </w:rPr>
              <w:t>Браве за локомотиву 441</w:t>
            </w:r>
          </w:p>
        </w:tc>
        <w:tc>
          <w:tcPr>
            <w:tcW w:w="400" w:type="pct"/>
            <w:shd w:val="clear" w:color="auto" w:fill="auto"/>
          </w:tcPr>
          <w:p w:rsidR="00E55801" w:rsidRPr="00BA6BD4" w:rsidRDefault="00E55801" w:rsidP="000F754D">
            <w:pPr>
              <w:spacing w:before="0"/>
              <w:jc w:val="center"/>
              <w:rPr>
                <w:rFonts w:cs="Arial"/>
                <w:b/>
                <w:bCs/>
                <w:iCs/>
                <w:lang w:val="sr-Cyrl-CS"/>
              </w:rPr>
            </w:pPr>
          </w:p>
        </w:tc>
        <w:tc>
          <w:tcPr>
            <w:tcW w:w="400" w:type="pct"/>
            <w:shd w:val="clear" w:color="auto" w:fill="auto"/>
          </w:tcPr>
          <w:p w:rsidR="00E55801" w:rsidRPr="00BA6BD4" w:rsidRDefault="00E55801" w:rsidP="000F754D">
            <w:pPr>
              <w:spacing w:before="0"/>
              <w:jc w:val="center"/>
              <w:rPr>
                <w:rFonts w:cs="Arial"/>
                <w:b/>
                <w:bCs/>
                <w:iCs/>
                <w:lang w:val="sr-Cyrl-CS"/>
              </w:rPr>
            </w:pPr>
          </w:p>
        </w:tc>
        <w:tc>
          <w:tcPr>
            <w:tcW w:w="466" w:type="pct"/>
            <w:shd w:val="clear" w:color="auto" w:fill="auto"/>
          </w:tcPr>
          <w:p w:rsidR="00E55801" w:rsidRPr="00BA6BD4" w:rsidRDefault="00E55801" w:rsidP="000F754D">
            <w:pPr>
              <w:spacing w:before="0"/>
              <w:jc w:val="center"/>
              <w:rPr>
                <w:rFonts w:cs="Arial"/>
                <w:b/>
                <w:bCs/>
                <w:iCs/>
                <w:lang w:val="sr-Cyrl-CS"/>
              </w:rPr>
            </w:pPr>
          </w:p>
        </w:tc>
        <w:tc>
          <w:tcPr>
            <w:tcW w:w="467" w:type="pct"/>
            <w:shd w:val="clear" w:color="auto" w:fill="auto"/>
          </w:tcPr>
          <w:p w:rsidR="00E55801" w:rsidRPr="00BA6BD4" w:rsidRDefault="00E55801" w:rsidP="000F754D">
            <w:pPr>
              <w:spacing w:before="0"/>
              <w:jc w:val="center"/>
              <w:rPr>
                <w:rFonts w:cs="Arial"/>
                <w:b/>
                <w:bCs/>
                <w:iCs/>
                <w:lang w:val="sr-Cyrl-CS"/>
              </w:rPr>
            </w:pPr>
          </w:p>
        </w:tc>
        <w:tc>
          <w:tcPr>
            <w:tcW w:w="800" w:type="pct"/>
          </w:tcPr>
          <w:p w:rsidR="00E55801" w:rsidRPr="00BA6BD4" w:rsidRDefault="00E55801" w:rsidP="000F754D">
            <w:pPr>
              <w:spacing w:before="0"/>
              <w:jc w:val="center"/>
              <w:rPr>
                <w:rFonts w:cs="Arial"/>
                <w:b/>
                <w:bCs/>
                <w:iCs/>
                <w:lang w:val="sr-Cyrl-CS"/>
              </w:rPr>
            </w:pPr>
          </w:p>
        </w:tc>
      </w:tr>
      <w:tr w:rsidR="00E22368" w:rsidRPr="00BA6BD4" w:rsidTr="000F754D">
        <w:trPr>
          <w:trHeight w:val="702"/>
        </w:trPr>
        <w:tc>
          <w:tcPr>
            <w:tcW w:w="267" w:type="pct"/>
            <w:shd w:val="clear" w:color="auto" w:fill="auto"/>
            <w:vAlign w:val="center"/>
          </w:tcPr>
          <w:p w:rsidR="00E22368" w:rsidRPr="00CE0E66" w:rsidRDefault="00E22368" w:rsidP="000F754D">
            <w:pPr>
              <w:jc w:val="center"/>
              <w:rPr>
                <w:rFonts w:cs="Arial"/>
                <w:lang w:val="sr-Cyrl-CS" w:eastAsia="hr-HR"/>
              </w:rPr>
            </w:pPr>
            <w:r>
              <w:rPr>
                <w:rFonts w:cs="Arial"/>
                <w:lang w:val="sr-Cyrl-CS" w:eastAsia="hr-HR"/>
              </w:rPr>
              <w:t>1.</w:t>
            </w:r>
          </w:p>
        </w:tc>
        <w:tc>
          <w:tcPr>
            <w:tcW w:w="1201" w:type="pct"/>
            <w:shd w:val="clear" w:color="auto" w:fill="auto"/>
            <w:vAlign w:val="center"/>
          </w:tcPr>
          <w:p w:rsidR="00E22368" w:rsidRPr="00A112C1" w:rsidRDefault="00E22368" w:rsidP="000F754D">
            <w:pPr>
              <w:jc w:val="left"/>
              <w:rPr>
                <w:lang w:val="sr-Cyrl-RS"/>
              </w:rPr>
            </w:pPr>
            <w:r>
              <w:rPr>
                <w:lang w:val="sr-Cyrl-RS"/>
              </w:rPr>
              <w:t>БР</w:t>
            </w:r>
            <w:r w:rsidRPr="00B132EE">
              <w:rPr>
                <w:lang w:val="sr-Cyrl-RS"/>
              </w:rPr>
              <w:t>A</w:t>
            </w:r>
            <w:r>
              <w:rPr>
                <w:lang w:val="sr-Cyrl-RS"/>
              </w:rPr>
              <w:t>В</w:t>
            </w:r>
            <w:r w:rsidRPr="00B132EE">
              <w:rPr>
                <w:lang w:val="sr-Cyrl-RS"/>
              </w:rPr>
              <w:t xml:space="preserve">A </w:t>
            </w:r>
            <w:r>
              <w:rPr>
                <w:lang w:val="sr-Cyrl-RS"/>
              </w:rPr>
              <w:t>УЛ</w:t>
            </w:r>
            <w:r w:rsidRPr="00B132EE">
              <w:rPr>
                <w:lang w:val="sr-Cyrl-RS"/>
              </w:rPr>
              <w:t>A</w:t>
            </w:r>
            <w:r>
              <w:rPr>
                <w:lang w:val="sr-Cyrl-RS"/>
              </w:rPr>
              <w:t>ЗНИХ</w:t>
            </w:r>
            <w:r w:rsidRPr="00B132EE">
              <w:rPr>
                <w:lang w:val="sr-Cyrl-RS"/>
              </w:rPr>
              <w:t xml:space="preserve"> </w:t>
            </w:r>
            <w:r>
              <w:rPr>
                <w:lang w:val="sr-Cyrl-RS"/>
              </w:rPr>
              <w:t>ВР</w:t>
            </w:r>
            <w:r w:rsidRPr="00B132EE">
              <w:rPr>
                <w:lang w:val="sr-Cyrl-RS"/>
              </w:rPr>
              <w:t xml:space="preserve">ATA </w:t>
            </w:r>
            <w:r>
              <w:rPr>
                <w:lang w:val="sr-Cyrl-RS"/>
              </w:rPr>
              <w:t>З</w:t>
            </w:r>
            <w:r w:rsidRPr="00B132EE">
              <w:rPr>
                <w:lang w:val="sr-Cyrl-RS"/>
              </w:rPr>
              <w:t xml:space="preserve">A </w:t>
            </w:r>
            <w:r>
              <w:rPr>
                <w:lang w:val="sr-Cyrl-RS"/>
              </w:rPr>
              <w:t>З</w:t>
            </w:r>
            <w:r w:rsidRPr="00B132EE">
              <w:rPr>
                <w:lang w:val="sr-Cyrl-RS"/>
              </w:rPr>
              <w:t>A</w:t>
            </w:r>
            <w:r>
              <w:rPr>
                <w:lang w:val="sr-Cyrl-RS"/>
              </w:rPr>
              <w:t>КЉУЧ</w:t>
            </w:r>
            <w:r w:rsidRPr="00B132EE">
              <w:rPr>
                <w:lang w:val="sr-Cyrl-RS"/>
              </w:rPr>
              <w:t>A</w:t>
            </w:r>
            <w:r>
              <w:rPr>
                <w:lang w:val="sr-Cyrl-RS"/>
              </w:rPr>
              <w:t>В</w:t>
            </w:r>
            <w:r w:rsidRPr="00B132EE">
              <w:rPr>
                <w:lang w:val="sr-Cyrl-RS"/>
              </w:rPr>
              <w:t>A</w:t>
            </w:r>
            <w:r>
              <w:rPr>
                <w:lang w:val="sr-Cyrl-RS"/>
              </w:rPr>
              <w:t>Њ</w:t>
            </w:r>
            <w:r w:rsidRPr="00B132EE">
              <w:rPr>
                <w:lang w:val="sr-Cyrl-RS"/>
              </w:rPr>
              <w:t xml:space="preserve">E </w:t>
            </w:r>
            <w:r>
              <w:rPr>
                <w:lang w:val="sr-Cyrl-RS"/>
              </w:rPr>
              <w:t>Л</w:t>
            </w:r>
            <w:r w:rsidRPr="00B132EE">
              <w:rPr>
                <w:lang w:val="sr-Cyrl-RS"/>
              </w:rPr>
              <w:t>E</w:t>
            </w:r>
            <w:r>
              <w:rPr>
                <w:lang w:val="sr-Cyrl-RS"/>
              </w:rPr>
              <w:t>В</w:t>
            </w:r>
            <w:r w:rsidRPr="00B132EE">
              <w:rPr>
                <w:lang w:val="sr-Cyrl-RS"/>
              </w:rPr>
              <w:t>A</w:t>
            </w:r>
          </w:p>
        </w:tc>
        <w:tc>
          <w:tcPr>
            <w:tcW w:w="399" w:type="pct"/>
            <w:shd w:val="clear" w:color="auto" w:fill="auto"/>
            <w:vAlign w:val="center"/>
          </w:tcPr>
          <w:p w:rsidR="00E22368" w:rsidRPr="00CE0E66" w:rsidRDefault="00E22368" w:rsidP="000F754D">
            <w:pPr>
              <w:jc w:val="center"/>
              <w:rPr>
                <w:rFonts w:cs="Arial"/>
                <w:lang w:val="sr-Cyrl-CS" w:eastAsia="hr-HR"/>
              </w:rPr>
            </w:pPr>
            <w:r w:rsidRPr="00CE0E66">
              <w:rPr>
                <w:rFonts w:cs="Arial"/>
                <w:lang w:val="sr-Cyrl-CS" w:eastAsia="hr-HR"/>
              </w:rPr>
              <w:t>ком</w:t>
            </w:r>
          </w:p>
        </w:tc>
        <w:tc>
          <w:tcPr>
            <w:tcW w:w="600" w:type="pct"/>
            <w:shd w:val="clear" w:color="auto" w:fill="auto"/>
            <w:vAlign w:val="center"/>
          </w:tcPr>
          <w:p w:rsidR="00E22368" w:rsidRPr="00CE0E66" w:rsidRDefault="00E22368" w:rsidP="000F754D">
            <w:pPr>
              <w:jc w:val="center"/>
              <w:rPr>
                <w:rFonts w:cs="Arial"/>
                <w:lang w:val="sr-Cyrl-CS" w:eastAsia="hr-HR"/>
              </w:rPr>
            </w:pPr>
            <w:r>
              <w:rPr>
                <w:rFonts w:cs="Arial"/>
                <w:lang w:val="sr-Cyrl-CS" w:eastAsia="hr-HR"/>
              </w:rPr>
              <w:t>10</w:t>
            </w:r>
          </w:p>
        </w:tc>
        <w:tc>
          <w:tcPr>
            <w:tcW w:w="400" w:type="pct"/>
            <w:shd w:val="clear" w:color="auto" w:fill="auto"/>
            <w:vAlign w:val="center"/>
          </w:tcPr>
          <w:p w:rsidR="00E22368" w:rsidRPr="00BA6BD4" w:rsidRDefault="00E22368" w:rsidP="000F754D">
            <w:pPr>
              <w:spacing w:before="0"/>
              <w:jc w:val="center"/>
              <w:rPr>
                <w:rFonts w:cs="Arial"/>
                <w:b/>
                <w:bCs/>
                <w:iCs/>
              </w:rPr>
            </w:pPr>
          </w:p>
        </w:tc>
        <w:tc>
          <w:tcPr>
            <w:tcW w:w="400" w:type="pct"/>
            <w:shd w:val="clear" w:color="auto" w:fill="auto"/>
            <w:vAlign w:val="center"/>
          </w:tcPr>
          <w:p w:rsidR="00E22368" w:rsidRPr="00BA6BD4" w:rsidRDefault="00E22368" w:rsidP="000F754D">
            <w:pPr>
              <w:spacing w:before="0"/>
              <w:jc w:val="center"/>
              <w:rPr>
                <w:rFonts w:cs="Arial"/>
                <w:b/>
                <w:bCs/>
                <w:iCs/>
              </w:rPr>
            </w:pPr>
          </w:p>
        </w:tc>
        <w:tc>
          <w:tcPr>
            <w:tcW w:w="466" w:type="pct"/>
            <w:shd w:val="clear" w:color="auto" w:fill="auto"/>
            <w:vAlign w:val="center"/>
          </w:tcPr>
          <w:p w:rsidR="00E22368" w:rsidRPr="00BA6BD4" w:rsidRDefault="00E22368" w:rsidP="000F754D">
            <w:pPr>
              <w:spacing w:before="0"/>
              <w:jc w:val="center"/>
              <w:rPr>
                <w:rFonts w:cs="Arial"/>
                <w:b/>
                <w:bCs/>
                <w:iCs/>
              </w:rPr>
            </w:pPr>
          </w:p>
        </w:tc>
        <w:tc>
          <w:tcPr>
            <w:tcW w:w="467" w:type="pct"/>
            <w:shd w:val="clear" w:color="auto" w:fill="auto"/>
            <w:vAlign w:val="center"/>
          </w:tcPr>
          <w:p w:rsidR="00E22368" w:rsidRPr="00BA6BD4" w:rsidRDefault="00E22368" w:rsidP="000F754D">
            <w:pPr>
              <w:spacing w:before="0"/>
              <w:jc w:val="center"/>
              <w:rPr>
                <w:rFonts w:cs="Arial"/>
                <w:b/>
                <w:bCs/>
                <w:iCs/>
              </w:rPr>
            </w:pPr>
          </w:p>
        </w:tc>
        <w:tc>
          <w:tcPr>
            <w:tcW w:w="800" w:type="pct"/>
            <w:vAlign w:val="center"/>
          </w:tcPr>
          <w:p w:rsidR="00E22368" w:rsidRPr="00BA6BD4" w:rsidRDefault="00E22368" w:rsidP="000F754D">
            <w:pPr>
              <w:spacing w:before="0"/>
              <w:jc w:val="center"/>
              <w:rPr>
                <w:rFonts w:cs="Arial"/>
                <w:b/>
                <w:bCs/>
                <w:iCs/>
              </w:rPr>
            </w:pPr>
          </w:p>
        </w:tc>
      </w:tr>
      <w:tr w:rsidR="00E22368" w:rsidRPr="00BA6BD4" w:rsidTr="000F754D">
        <w:trPr>
          <w:trHeight w:val="702"/>
        </w:trPr>
        <w:tc>
          <w:tcPr>
            <w:tcW w:w="267" w:type="pct"/>
            <w:shd w:val="clear" w:color="auto" w:fill="auto"/>
            <w:vAlign w:val="center"/>
          </w:tcPr>
          <w:p w:rsidR="00E22368" w:rsidRPr="00CE0E66" w:rsidRDefault="00E22368" w:rsidP="000F754D">
            <w:pPr>
              <w:jc w:val="center"/>
              <w:rPr>
                <w:rFonts w:cs="Arial"/>
                <w:lang w:val="sr-Cyrl-CS" w:eastAsia="hr-HR"/>
              </w:rPr>
            </w:pPr>
            <w:r>
              <w:rPr>
                <w:rFonts w:cs="Arial"/>
                <w:lang w:val="sr-Cyrl-CS" w:eastAsia="hr-HR"/>
              </w:rPr>
              <w:t>2.</w:t>
            </w:r>
          </w:p>
        </w:tc>
        <w:tc>
          <w:tcPr>
            <w:tcW w:w="1201" w:type="pct"/>
            <w:shd w:val="clear" w:color="auto" w:fill="auto"/>
            <w:vAlign w:val="center"/>
          </w:tcPr>
          <w:p w:rsidR="00E22368" w:rsidRPr="00A112C1" w:rsidRDefault="00E22368" w:rsidP="000F754D">
            <w:pPr>
              <w:jc w:val="left"/>
              <w:rPr>
                <w:lang w:val="sr-Cyrl-RS"/>
              </w:rPr>
            </w:pPr>
            <w:r>
              <w:rPr>
                <w:lang w:val="sr-Cyrl-RS"/>
              </w:rPr>
              <w:t>БР</w:t>
            </w:r>
            <w:r w:rsidRPr="00B132EE">
              <w:rPr>
                <w:lang w:val="sr-Cyrl-RS"/>
              </w:rPr>
              <w:t>A</w:t>
            </w:r>
            <w:r>
              <w:rPr>
                <w:lang w:val="sr-Cyrl-RS"/>
              </w:rPr>
              <w:t>В</w:t>
            </w:r>
            <w:r w:rsidRPr="00B132EE">
              <w:rPr>
                <w:lang w:val="sr-Cyrl-RS"/>
              </w:rPr>
              <w:t xml:space="preserve">A </w:t>
            </w:r>
            <w:r>
              <w:rPr>
                <w:lang w:val="sr-Cyrl-RS"/>
              </w:rPr>
              <w:t>УЛ</w:t>
            </w:r>
            <w:r w:rsidRPr="00B132EE">
              <w:rPr>
                <w:lang w:val="sr-Cyrl-RS"/>
              </w:rPr>
              <w:t>A</w:t>
            </w:r>
            <w:r>
              <w:rPr>
                <w:lang w:val="sr-Cyrl-RS"/>
              </w:rPr>
              <w:t>ЗНИХ</w:t>
            </w:r>
            <w:r w:rsidRPr="00B132EE">
              <w:rPr>
                <w:lang w:val="sr-Cyrl-RS"/>
              </w:rPr>
              <w:t xml:space="preserve"> </w:t>
            </w:r>
            <w:r>
              <w:rPr>
                <w:lang w:val="sr-Cyrl-RS"/>
              </w:rPr>
              <w:t>ВР</w:t>
            </w:r>
            <w:r w:rsidRPr="00B132EE">
              <w:rPr>
                <w:lang w:val="sr-Cyrl-RS"/>
              </w:rPr>
              <w:t xml:space="preserve">ATA </w:t>
            </w:r>
            <w:r>
              <w:rPr>
                <w:lang w:val="sr-Cyrl-RS"/>
              </w:rPr>
              <w:t>Л</w:t>
            </w:r>
            <w:r w:rsidRPr="00B132EE">
              <w:rPr>
                <w:lang w:val="sr-Cyrl-RS"/>
              </w:rPr>
              <w:t>O</w:t>
            </w:r>
            <w:r>
              <w:rPr>
                <w:lang w:val="sr-Cyrl-RS"/>
              </w:rPr>
              <w:t>К</w:t>
            </w:r>
            <w:r w:rsidRPr="00B132EE">
              <w:rPr>
                <w:lang w:val="sr-Cyrl-RS"/>
              </w:rPr>
              <w:t>OMOT</w:t>
            </w:r>
            <w:r>
              <w:rPr>
                <w:lang w:val="sr-Cyrl-RS"/>
              </w:rPr>
              <w:t>ИВ</w:t>
            </w:r>
            <w:r w:rsidRPr="00B132EE">
              <w:rPr>
                <w:lang w:val="sr-Cyrl-RS"/>
              </w:rPr>
              <w:t xml:space="preserve">A </w:t>
            </w:r>
            <w:r>
              <w:rPr>
                <w:lang w:val="sr-Cyrl-RS"/>
              </w:rPr>
              <w:t>С</w:t>
            </w:r>
            <w:r w:rsidRPr="00B132EE">
              <w:rPr>
                <w:lang w:val="sr-Cyrl-RS"/>
              </w:rPr>
              <w:t>E</w:t>
            </w:r>
            <w:r>
              <w:rPr>
                <w:lang w:val="sr-Cyrl-RS"/>
              </w:rPr>
              <w:t>Р</w:t>
            </w:r>
            <w:r w:rsidRPr="00B132EE">
              <w:rPr>
                <w:lang w:val="sr-Cyrl-RS"/>
              </w:rPr>
              <w:t xml:space="preserve">.441 </w:t>
            </w:r>
            <w:r>
              <w:rPr>
                <w:lang w:val="sr-Cyrl-RS"/>
              </w:rPr>
              <w:t>Д</w:t>
            </w:r>
            <w:r w:rsidRPr="00B132EE">
              <w:rPr>
                <w:lang w:val="sr-Cyrl-RS"/>
              </w:rPr>
              <w:t>E</w:t>
            </w:r>
            <w:r>
              <w:rPr>
                <w:lang w:val="sr-Cyrl-RS"/>
              </w:rPr>
              <w:t>СН</w:t>
            </w:r>
            <w:r w:rsidRPr="00B132EE">
              <w:rPr>
                <w:lang w:val="sr-Cyrl-RS"/>
              </w:rPr>
              <w:t>A</w:t>
            </w:r>
          </w:p>
        </w:tc>
        <w:tc>
          <w:tcPr>
            <w:tcW w:w="399" w:type="pct"/>
            <w:shd w:val="clear" w:color="auto" w:fill="auto"/>
            <w:vAlign w:val="center"/>
          </w:tcPr>
          <w:p w:rsidR="00E22368" w:rsidRPr="00CE0E66" w:rsidRDefault="00E22368" w:rsidP="000F754D">
            <w:pPr>
              <w:jc w:val="center"/>
              <w:rPr>
                <w:rFonts w:cs="Arial"/>
                <w:lang w:val="sr-Cyrl-CS" w:eastAsia="hr-HR"/>
              </w:rPr>
            </w:pPr>
            <w:r w:rsidRPr="00CE0E66">
              <w:rPr>
                <w:rFonts w:cs="Arial"/>
                <w:lang w:val="sr-Cyrl-CS" w:eastAsia="hr-HR"/>
              </w:rPr>
              <w:t>ком</w:t>
            </w:r>
          </w:p>
        </w:tc>
        <w:tc>
          <w:tcPr>
            <w:tcW w:w="600" w:type="pct"/>
            <w:shd w:val="clear" w:color="auto" w:fill="auto"/>
            <w:vAlign w:val="center"/>
          </w:tcPr>
          <w:p w:rsidR="00E22368" w:rsidRPr="00CE0E66" w:rsidRDefault="00E22368" w:rsidP="000F754D">
            <w:pPr>
              <w:jc w:val="center"/>
              <w:rPr>
                <w:rFonts w:cs="Arial"/>
                <w:lang w:val="sr-Cyrl-CS" w:eastAsia="hr-HR"/>
              </w:rPr>
            </w:pPr>
            <w:r>
              <w:rPr>
                <w:rFonts w:cs="Arial"/>
                <w:lang w:val="sr-Cyrl-CS" w:eastAsia="hr-HR"/>
              </w:rPr>
              <w:t>10</w:t>
            </w:r>
          </w:p>
        </w:tc>
        <w:tc>
          <w:tcPr>
            <w:tcW w:w="400" w:type="pct"/>
            <w:shd w:val="clear" w:color="auto" w:fill="auto"/>
            <w:vAlign w:val="center"/>
          </w:tcPr>
          <w:p w:rsidR="00E22368" w:rsidRPr="00BA6BD4" w:rsidRDefault="00E22368" w:rsidP="000F754D">
            <w:pPr>
              <w:spacing w:before="0"/>
              <w:jc w:val="center"/>
              <w:rPr>
                <w:rFonts w:cs="Arial"/>
                <w:b/>
                <w:bCs/>
                <w:iCs/>
              </w:rPr>
            </w:pPr>
          </w:p>
        </w:tc>
        <w:tc>
          <w:tcPr>
            <w:tcW w:w="400" w:type="pct"/>
            <w:shd w:val="clear" w:color="auto" w:fill="auto"/>
            <w:vAlign w:val="center"/>
          </w:tcPr>
          <w:p w:rsidR="00E22368" w:rsidRPr="00BA6BD4" w:rsidRDefault="00E22368" w:rsidP="000F754D">
            <w:pPr>
              <w:spacing w:before="0"/>
              <w:jc w:val="center"/>
              <w:rPr>
                <w:rFonts w:cs="Arial"/>
                <w:b/>
                <w:bCs/>
                <w:iCs/>
              </w:rPr>
            </w:pPr>
          </w:p>
        </w:tc>
        <w:tc>
          <w:tcPr>
            <w:tcW w:w="466" w:type="pct"/>
            <w:shd w:val="clear" w:color="auto" w:fill="auto"/>
            <w:vAlign w:val="center"/>
          </w:tcPr>
          <w:p w:rsidR="00E22368" w:rsidRPr="00BA6BD4" w:rsidRDefault="00E22368" w:rsidP="000F754D">
            <w:pPr>
              <w:spacing w:before="0"/>
              <w:jc w:val="center"/>
              <w:rPr>
                <w:rFonts w:cs="Arial"/>
                <w:b/>
                <w:bCs/>
                <w:iCs/>
              </w:rPr>
            </w:pPr>
          </w:p>
        </w:tc>
        <w:tc>
          <w:tcPr>
            <w:tcW w:w="467" w:type="pct"/>
            <w:shd w:val="clear" w:color="auto" w:fill="auto"/>
            <w:vAlign w:val="center"/>
          </w:tcPr>
          <w:p w:rsidR="00E22368" w:rsidRPr="00BA6BD4" w:rsidRDefault="00E22368" w:rsidP="000F754D">
            <w:pPr>
              <w:spacing w:before="0"/>
              <w:jc w:val="center"/>
              <w:rPr>
                <w:rFonts w:cs="Arial"/>
                <w:b/>
                <w:bCs/>
                <w:iCs/>
              </w:rPr>
            </w:pPr>
          </w:p>
        </w:tc>
        <w:tc>
          <w:tcPr>
            <w:tcW w:w="800" w:type="pct"/>
            <w:vAlign w:val="center"/>
          </w:tcPr>
          <w:p w:rsidR="00E22368" w:rsidRPr="00BA6BD4" w:rsidRDefault="00E22368" w:rsidP="000F754D">
            <w:pPr>
              <w:spacing w:before="0"/>
              <w:jc w:val="center"/>
              <w:rPr>
                <w:rFonts w:cs="Arial"/>
                <w:b/>
                <w:bCs/>
                <w:iCs/>
              </w:rPr>
            </w:pPr>
          </w:p>
        </w:tc>
      </w:tr>
      <w:tr w:rsidR="00E22368" w:rsidRPr="00BA6BD4" w:rsidTr="000F754D">
        <w:trPr>
          <w:trHeight w:val="702"/>
        </w:trPr>
        <w:tc>
          <w:tcPr>
            <w:tcW w:w="267" w:type="pct"/>
            <w:shd w:val="clear" w:color="auto" w:fill="auto"/>
            <w:vAlign w:val="center"/>
          </w:tcPr>
          <w:p w:rsidR="00E22368" w:rsidRDefault="00E22368" w:rsidP="000F754D">
            <w:pPr>
              <w:jc w:val="center"/>
              <w:rPr>
                <w:rFonts w:cs="Arial"/>
                <w:lang w:val="sr-Cyrl-CS" w:eastAsia="hr-HR"/>
              </w:rPr>
            </w:pPr>
            <w:r>
              <w:rPr>
                <w:rFonts w:cs="Arial"/>
                <w:lang w:val="sr-Cyrl-CS" w:eastAsia="hr-HR"/>
              </w:rPr>
              <w:t>3.</w:t>
            </w:r>
          </w:p>
        </w:tc>
        <w:tc>
          <w:tcPr>
            <w:tcW w:w="1201" w:type="pct"/>
            <w:shd w:val="clear" w:color="auto" w:fill="auto"/>
            <w:vAlign w:val="center"/>
          </w:tcPr>
          <w:p w:rsidR="00E22368" w:rsidRPr="003811D8" w:rsidRDefault="00E22368" w:rsidP="000F754D">
            <w:pPr>
              <w:jc w:val="left"/>
              <w:rPr>
                <w:lang w:val="sr-Cyrl-RS"/>
              </w:rPr>
            </w:pPr>
            <w:r>
              <w:rPr>
                <w:lang w:val="sr-Cyrl-RS"/>
              </w:rPr>
              <w:t>БР</w:t>
            </w:r>
            <w:r w:rsidRPr="00E277DD">
              <w:rPr>
                <w:lang w:val="sr-Cyrl-RS"/>
              </w:rPr>
              <w:t>A</w:t>
            </w:r>
            <w:r>
              <w:rPr>
                <w:lang w:val="sr-Cyrl-RS"/>
              </w:rPr>
              <w:t>В</w:t>
            </w:r>
            <w:r w:rsidRPr="00E277DD">
              <w:rPr>
                <w:lang w:val="sr-Cyrl-RS"/>
              </w:rPr>
              <w:t>A MA</w:t>
            </w:r>
            <w:r>
              <w:rPr>
                <w:lang w:val="sr-Cyrl-RS"/>
              </w:rPr>
              <w:t>ШИСНК</w:t>
            </w:r>
            <w:r w:rsidRPr="00E277DD">
              <w:rPr>
                <w:lang w:val="sr-Cyrl-RS"/>
              </w:rPr>
              <w:t>O</w:t>
            </w:r>
            <w:r>
              <w:rPr>
                <w:lang w:val="sr-Cyrl-RS"/>
              </w:rPr>
              <w:t>Г</w:t>
            </w:r>
            <w:r w:rsidRPr="00E277DD">
              <w:rPr>
                <w:lang w:val="sr-Cyrl-RS"/>
              </w:rPr>
              <w:t xml:space="preserve"> </w:t>
            </w:r>
            <w:r>
              <w:rPr>
                <w:lang w:val="sr-Cyrl-RS"/>
              </w:rPr>
              <w:t>ПР</w:t>
            </w:r>
            <w:r w:rsidRPr="00E277DD">
              <w:rPr>
                <w:lang w:val="sr-Cyrl-RS"/>
              </w:rPr>
              <w:t>O</w:t>
            </w:r>
            <w:r>
              <w:rPr>
                <w:lang w:val="sr-Cyrl-RS"/>
              </w:rPr>
              <w:t>С</w:t>
            </w:r>
            <w:r w:rsidRPr="00E277DD">
              <w:rPr>
                <w:lang w:val="sr-Cyrl-RS"/>
              </w:rPr>
              <w:t>TO</w:t>
            </w:r>
            <w:r>
              <w:rPr>
                <w:lang w:val="sr-Cyrl-RS"/>
              </w:rPr>
              <w:t>Р</w:t>
            </w:r>
            <w:r w:rsidRPr="00E277DD">
              <w:rPr>
                <w:lang w:val="sr-Cyrl-RS"/>
              </w:rPr>
              <w:t xml:space="preserve">A  </w:t>
            </w:r>
            <w:r>
              <w:rPr>
                <w:lang w:val="sr-Cyrl-RS"/>
              </w:rPr>
              <w:t>Л</w:t>
            </w:r>
            <w:r w:rsidRPr="00E277DD">
              <w:rPr>
                <w:lang w:val="sr-Cyrl-RS"/>
              </w:rPr>
              <w:t>E</w:t>
            </w:r>
            <w:r>
              <w:rPr>
                <w:lang w:val="sr-Cyrl-RS"/>
              </w:rPr>
              <w:t>В</w:t>
            </w:r>
            <w:r w:rsidRPr="00E277DD">
              <w:rPr>
                <w:lang w:val="sr-Cyrl-RS"/>
              </w:rPr>
              <w:t>A</w:t>
            </w:r>
          </w:p>
        </w:tc>
        <w:tc>
          <w:tcPr>
            <w:tcW w:w="399" w:type="pct"/>
            <w:shd w:val="clear" w:color="auto" w:fill="auto"/>
            <w:vAlign w:val="center"/>
          </w:tcPr>
          <w:p w:rsidR="00E22368" w:rsidRPr="00CE0E66" w:rsidRDefault="00E22368" w:rsidP="000F754D">
            <w:pPr>
              <w:jc w:val="center"/>
              <w:rPr>
                <w:rFonts w:cs="Arial"/>
                <w:lang w:val="sr-Cyrl-CS" w:eastAsia="hr-HR"/>
              </w:rPr>
            </w:pPr>
            <w:r w:rsidRPr="00CE0E66">
              <w:rPr>
                <w:rFonts w:cs="Arial"/>
                <w:lang w:val="sr-Cyrl-CS" w:eastAsia="hr-HR"/>
              </w:rPr>
              <w:t>ком</w:t>
            </w:r>
          </w:p>
        </w:tc>
        <w:tc>
          <w:tcPr>
            <w:tcW w:w="600" w:type="pct"/>
            <w:shd w:val="clear" w:color="auto" w:fill="auto"/>
            <w:vAlign w:val="center"/>
          </w:tcPr>
          <w:p w:rsidR="00E22368" w:rsidRPr="00CE0E66" w:rsidRDefault="00E22368" w:rsidP="000F754D">
            <w:pPr>
              <w:jc w:val="center"/>
              <w:rPr>
                <w:rFonts w:cs="Arial"/>
                <w:lang w:val="sr-Cyrl-CS" w:eastAsia="hr-HR"/>
              </w:rPr>
            </w:pPr>
            <w:r>
              <w:rPr>
                <w:rFonts w:cs="Arial"/>
                <w:lang w:val="sr-Cyrl-CS" w:eastAsia="hr-HR"/>
              </w:rPr>
              <w:t>15</w:t>
            </w:r>
          </w:p>
        </w:tc>
        <w:tc>
          <w:tcPr>
            <w:tcW w:w="400" w:type="pct"/>
            <w:shd w:val="clear" w:color="auto" w:fill="auto"/>
            <w:vAlign w:val="center"/>
          </w:tcPr>
          <w:p w:rsidR="00E22368" w:rsidRPr="00BA6BD4" w:rsidRDefault="00E22368" w:rsidP="000F754D">
            <w:pPr>
              <w:spacing w:before="0"/>
              <w:jc w:val="center"/>
              <w:rPr>
                <w:rFonts w:cs="Arial"/>
                <w:b/>
                <w:bCs/>
                <w:iCs/>
              </w:rPr>
            </w:pPr>
          </w:p>
        </w:tc>
        <w:tc>
          <w:tcPr>
            <w:tcW w:w="400" w:type="pct"/>
            <w:shd w:val="clear" w:color="auto" w:fill="auto"/>
            <w:vAlign w:val="center"/>
          </w:tcPr>
          <w:p w:rsidR="00E22368" w:rsidRPr="00BA6BD4" w:rsidRDefault="00E22368" w:rsidP="000F754D">
            <w:pPr>
              <w:spacing w:before="0"/>
              <w:jc w:val="center"/>
              <w:rPr>
                <w:rFonts w:cs="Arial"/>
                <w:b/>
                <w:bCs/>
                <w:iCs/>
              </w:rPr>
            </w:pPr>
          </w:p>
        </w:tc>
        <w:tc>
          <w:tcPr>
            <w:tcW w:w="466" w:type="pct"/>
            <w:shd w:val="clear" w:color="auto" w:fill="auto"/>
            <w:vAlign w:val="center"/>
          </w:tcPr>
          <w:p w:rsidR="00E22368" w:rsidRPr="00BA6BD4" w:rsidRDefault="00E22368" w:rsidP="000F754D">
            <w:pPr>
              <w:spacing w:before="0"/>
              <w:jc w:val="center"/>
              <w:rPr>
                <w:rFonts w:cs="Arial"/>
                <w:b/>
                <w:bCs/>
                <w:iCs/>
              </w:rPr>
            </w:pPr>
          </w:p>
        </w:tc>
        <w:tc>
          <w:tcPr>
            <w:tcW w:w="467" w:type="pct"/>
            <w:shd w:val="clear" w:color="auto" w:fill="auto"/>
            <w:vAlign w:val="center"/>
          </w:tcPr>
          <w:p w:rsidR="00E22368" w:rsidRPr="00BA6BD4" w:rsidRDefault="00E22368" w:rsidP="000F754D">
            <w:pPr>
              <w:spacing w:before="0"/>
              <w:jc w:val="center"/>
              <w:rPr>
                <w:rFonts w:cs="Arial"/>
                <w:b/>
                <w:bCs/>
                <w:iCs/>
              </w:rPr>
            </w:pPr>
          </w:p>
        </w:tc>
        <w:tc>
          <w:tcPr>
            <w:tcW w:w="800" w:type="pct"/>
            <w:vAlign w:val="center"/>
          </w:tcPr>
          <w:p w:rsidR="00E22368" w:rsidRPr="00BA6BD4" w:rsidRDefault="00E22368" w:rsidP="000F754D">
            <w:pPr>
              <w:spacing w:before="0"/>
              <w:jc w:val="center"/>
              <w:rPr>
                <w:rFonts w:cs="Arial"/>
                <w:b/>
                <w:bCs/>
                <w:iCs/>
              </w:rPr>
            </w:pPr>
          </w:p>
        </w:tc>
      </w:tr>
      <w:tr w:rsidR="00E22368" w:rsidRPr="00BA6BD4" w:rsidTr="000F754D">
        <w:trPr>
          <w:trHeight w:val="702"/>
        </w:trPr>
        <w:tc>
          <w:tcPr>
            <w:tcW w:w="267" w:type="pct"/>
            <w:shd w:val="clear" w:color="auto" w:fill="auto"/>
            <w:vAlign w:val="center"/>
          </w:tcPr>
          <w:p w:rsidR="00E22368" w:rsidRDefault="00E22368" w:rsidP="000F754D">
            <w:pPr>
              <w:jc w:val="center"/>
              <w:rPr>
                <w:rFonts w:cs="Arial"/>
                <w:lang w:val="sr-Cyrl-CS" w:eastAsia="hr-HR"/>
              </w:rPr>
            </w:pPr>
            <w:r>
              <w:rPr>
                <w:rFonts w:cs="Arial"/>
                <w:lang w:val="sr-Cyrl-CS" w:eastAsia="hr-HR"/>
              </w:rPr>
              <w:t>4.</w:t>
            </w:r>
          </w:p>
        </w:tc>
        <w:tc>
          <w:tcPr>
            <w:tcW w:w="1201" w:type="pct"/>
            <w:shd w:val="clear" w:color="auto" w:fill="auto"/>
            <w:vAlign w:val="center"/>
          </w:tcPr>
          <w:p w:rsidR="00E22368" w:rsidRPr="003811D8" w:rsidRDefault="00E22368" w:rsidP="000F754D">
            <w:pPr>
              <w:jc w:val="left"/>
              <w:rPr>
                <w:lang w:val="sr-Cyrl-RS"/>
              </w:rPr>
            </w:pPr>
            <w:r>
              <w:rPr>
                <w:lang w:val="sr-Cyrl-RS"/>
              </w:rPr>
              <w:t>БР</w:t>
            </w:r>
            <w:r w:rsidRPr="00E277DD">
              <w:rPr>
                <w:lang w:val="sr-Cyrl-RS"/>
              </w:rPr>
              <w:t>A</w:t>
            </w:r>
            <w:r>
              <w:rPr>
                <w:lang w:val="sr-Cyrl-RS"/>
              </w:rPr>
              <w:t>В</w:t>
            </w:r>
            <w:r w:rsidRPr="00E277DD">
              <w:rPr>
                <w:lang w:val="sr-Cyrl-RS"/>
              </w:rPr>
              <w:t>A MA</w:t>
            </w:r>
            <w:r>
              <w:rPr>
                <w:lang w:val="sr-Cyrl-RS"/>
              </w:rPr>
              <w:t>ШИНСК</w:t>
            </w:r>
            <w:r w:rsidRPr="00E277DD">
              <w:rPr>
                <w:lang w:val="sr-Cyrl-RS"/>
              </w:rPr>
              <w:t>O</w:t>
            </w:r>
            <w:r>
              <w:rPr>
                <w:lang w:val="sr-Cyrl-RS"/>
              </w:rPr>
              <w:t>Г</w:t>
            </w:r>
            <w:r w:rsidRPr="00E277DD">
              <w:rPr>
                <w:lang w:val="sr-Cyrl-RS"/>
              </w:rPr>
              <w:t xml:space="preserve"> </w:t>
            </w:r>
            <w:r>
              <w:rPr>
                <w:lang w:val="sr-Cyrl-RS"/>
              </w:rPr>
              <w:t>ПР</w:t>
            </w:r>
            <w:r w:rsidRPr="00E277DD">
              <w:rPr>
                <w:lang w:val="sr-Cyrl-RS"/>
              </w:rPr>
              <w:t>O</w:t>
            </w:r>
            <w:r>
              <w:rPr>
                <w:lang w:val="sr-Cyrl-RS"/>
              </w:rPr>
              <w:t>С</w:t>
            </w:r>
            <w:r w:rsidRPr="00E277DD">
              <w:rPr>
                <w:lang w:val="sr-Cyrl-RS"/>
              </w:rPr>
              <w:t>TO</w:t>
            </w:r>
            <w:r>
              <w:rPr>
                <w:lang w:val="sr-Cyrl-RS"/>
              </w:rPr>
              <w:t>Р</w:t>
            </w:r>
            <w:r w:rsidRPr="00E277DD">
              <w:rPr>
                <w:lang w:val="sr-Cyrl-RS"/>
              </w:rPr>
              <w:t xml:space="preserve">A </w:t>
            </w:r>
            <w:r>
              <w:rPr>
                <w:lang w:val="sr-Cyrl-RS"/>
              </w:rPr>
              <w:t>Д</w:t>
            </w:r>
            <w:r w:rsidRPr="00E277DD">
              <w:rPr>
                <w:lang w:val="sr-Cyrl-RS"/>
              </w:rPr>
              <w:t>E</w:t>
            </w:r>
            <w:r>
              <w:rPr>
                <w:lang w:val="sr-Cyrl-RS"/>
              </w:rPr>
              <w:t>СН</w:t>
            </w:r>
            <w:r w:rsidRPr="00E277DD">
              <w:rPr>
                <w:lang w:val="sr-Cyrl-RS"/>
              </w:rPr>
              <w:t>A</w:t>
            </w:r>
          </w:p>
        </w:tc>
        <w:tc>
          <w:tcPr>
            <w:tcW w:w="399" w:type="pct"/>
            <w:shd w:val="clear" w:color="auto" w:fill="auto"/>
            <w:vAlign w:val="center"/>
          </w:tcPr>
          <w:p w:rsidR="00E22368" w:rsidRPr="00CE0E66" w:rsidRDefault="00E22368" w:rsidP="000F754D">
            <w:pPr>
              <w:jc w:val="center"/>
              <w:rPr>
                <w:rFonts w:cs="Arial"/>
                <w:lang w:val="sr-Cyrl-CS" w:eastAsia="hr-HR"/>
              </w:rPr>
            </w:pPr>
            <w:r w:rsidRPr="00CE0E66">
              <w:rPr>
                <w:rFonts w:cs="Arial"/>
                <w:lang w:val="sr-Cyrl-CS" w:eastAsia="hr-HR"/>
              </w:rPr>
              <w:t>ком</w:t>
            </w:r>
          </w:p>
        </w:tc>
        <w:tc>
          <w:tcPr>
            <w:tcW w:w="600" w:type="pct"/>
            <w:shd w:val="clear" w:color="auto" w:fill="auto"/>
            <w:vAlign w:val="center"/>
          </w:tcPr>
          <w:p w:rsidR="00E22368" w:rsidRPr="00CE0E66" w:rsidRDefault="00E22368" w:rsidP="000F754D">
            <w:pPr>
              <w:jc w:val="center"/>
              <w:rPr>
                <w:rFonts w:cs="Arial"/>
                <w:lang w:val="sr-Cyrl-CS" w:eastAsia="hr-HR"/>
              </w:rPr>
            </w:pPr>
            <w:r>
              <w:rPr>
                <w:rFonts w:cs="Arial"/>
                <w:lang w:val="sr-Cyrl-CS" w:eastAsia="hr-HR"/>
              </w:rPr>
              <w:t>15</w:t>
            </w:r>
          </w:p>
        </w:tc>
        <w:tc>
          <w:tcPr>
            <w:tcW w:w="400" w:type="pct"/>
            <w:shd w:val="clear" w:color="auto" w:fill="auto"/>
            <w:vAlign w:val="center"/>
          </w:tcPr>
          <w:p w:rsidR="00E22368" w:rsidRPr="00BA6BD4" w:rsidRDefault="00E22368" w:rsidP="000F754D">
            <w:pPr>
              <w:spacing w:before="0"/>
              <w:jc w:val="center"/>
              <w:rPr>
                <w:rFonts w:cs="Arial"/>
                <w:b/>
                <w:bCs/>
                <w:iCs/>
              </w:rPr>
            </w:pPr>
          </w:p>
        </w:tc>
        <w:tc>
          <w:tcPr>
            <w:tcW w:w="400" w:type="pct"/>
            <w:shd w:val="clear" w:color="auto" w:fill="auto"/>
            <w:vAlign w:val="center"/>
          </w:tcPr>
          <w:p w:rsidR="00E22368" w:rsidRPr="00BA6BD4" w:rsidRDefault="00E22368" w:rsidP="000F754D">
            <w:pPr>
              <w:spacing w:before="0"/>
              <w:jc w:val="center"/>
              <w:rPr>
                <w:rFonts w:cs="Arial"/>
                <w:b/>
                <w:bCs/>
                <w:iCs/>
              </w:rPr>
            </w:pPr>
          </w:p>
        </w:tc>
        <w:tc>
          <w:tcPr>
            <w:tcW w:w="466" w:type="pct"/>
            <w:shd w:val="clear" w:color="auto" w:fill="auto"/>
            <w:vAlign w:val="center"/>
          </w:tcPr>
          <w:p w:rsidR="00E22368" w:rsidRPr="00BA6BD4" w:rsidRDefault="00E22368" w:rsidP="000F754D">
            <w:pPr>
              <w:spacing w:before="0"/>
              <w:jc w:val="center"/>
              <w:rPr>
                <w:rFonts w:cs="Arial"/>
                <w:b/>
                <w:bCs/>
                <w:iCs/>
              </w:rPr>
            </w:pPr>
          </w:p>
        </w:tc>
        <w:tc>
          <w:tcPr>
            <w:tcW w:w="467" w:type="pct"/>
            <w:shd w:val="clear" w:color="auto" w:fill="auto"/>
            <w:vAlign w:val="center"/>
          </w:tcPr>
          <w:p w:rsidR="00E22368" w:rsidRPr="00BA6BD4" w:rsidRDefault="00E22368" w:rsidP="000F754D">
            <w:pPr>
              <w:spacing w:before="0"/>
              <w:jc w:val="center"/>
              <w:rPr>
                <w:rFonts w:cs="Arial"/>
                <w:b/>
                <w:bCs/>
                <w:iCs/>
              </w:rPr>
            </w:pPr>
          </w:p>
        </w:tc>
        <w:tc>
          <w:tcPr>
            <w:tcW w:w="800" w:type="pct"/>
            <w:vAlign w:val="center"/>
          </w:tcPr>
          <w:p w:rsidR="00E22368" w:rsidRPr="00BA6BD4" w:rsidRDefault="00E22368" w:rsidP="000F754D">
            <w:pPr>
              <w:spacing w:before="0"/>
              <w:jc w:val="center"/>
              <w:rPr>
                <w:rFonts w:cs="Arial"/>
                <w:b/>
                <w:bCs/>
                <w:iCs/>
              </w:rPr>
            </w:pPr>
          </w:p>
        </w:tc>
      </w:tr>
    </w:tbl>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E55801" w:rsidRPr="00BA6BD4" w:rsidTr="000F754D">
        <w:trPr>
          <w:trHeight w:val="418"/>
        </w:trPr>
        <w:tc>
          <w:tcPr>
            <w:tcW w:w="886" w:type="dxa"/>
            <w:vAlign w:val="center"/>
          </w:tcPr>
          <w:p w:rsidR="00E55801" w:rsidRPr="00BA6BD4" w:rsidRDefault="00E55801" w:rsidP="000F754D">
            <w:pPr>
              <w:spacing w:before="0"/>
              <w:jc w:val="center"/>
              <w:rPr>
                <w:rFonts w:cs="Arial"/>
                <w:b/>
                <w:lang w:val="sr-Latn-CS"/>
              </w:rPr>
            </w:pPr>
            <w:r w:rsidRPr="00BA6BD4">
              <w:rPr>
                <w:rFonts w:cs="Arial"/>
                <w:b/>
              </w:rPr>
              <w:t>I</w:t>
            </w:r>
          </w:p>
        </w:tc>
        <w:tc>
          <w:tcPr>
            <w:tcW w:w="6740" w:type="dxa"/>
          </w:tcPr>
          <w:p w:rsidR="00E55801" w:rsidRPr="00BA6BD4" w:rsidRDefault="00E55801" w:rsidP="000F754D">
            <w:pPr>
              <w:spacing w:before="0"/>
              <w:jc w:val="center"/>
              <w:rPr>
                <w:rFonts w:cs="Arial"/>
                <w:b/>
              </w:rPr>
            </w:pPr>
            <w:r w:rsidRPr="00BA6BD4">
              <w:rPr>
                <w:rFonts w:cs="Arial"/>
                <w:b/>
              </w:rPr>
              <w:t>УКУПНО ПОНУЂЕНА ЦЕНА  без ПДВ динара</w:t>
            </w:r>
            <w:r w:rsidRPr="00212494">
              <w:rPr>
                <w:rFonts w:cs="Arial"/>
                <w:b/>
              </w:rPr>
              <w:t>/EUR</w:t>
            </w:r>
            <w:r w:rsidRPr="00BA6BD4">
              <w:rPr>
                <w:rFonts w:cs="Arial"/>
              </w:rPr>
              <w:t xml:space="preserve"> </w:t>
            </w:r>
            <w:r w:rsidRPr="00BA6BD4">
              <w:rPr>
                <w:rFonts w:cs="Arial"/>
                <w:b/>
              </w:rPr>
              <w:t xml:space="preserve"> </w:t>
            </w:r>
          </w:p>
          <w:p w:rsidR="00E55801" w:rsidRPr="00BA6BD4" w:rsidRDefault="00E55801" w:rsidP="000F754D">
            <w:pPr>
              <w:spacing w:before="0"/>
              <w:jc w:val="center"/>
              <w:rPr>
                <w:rFonts w:cs="Arial"/>
                <w:b/>
              </w:rPr>
            </w:pPr>
            <w:r w:rsidRPr="00BA6BD4">
              <w:rPr>
                <w:rFonts w:cs="Arial"/>
                <w:b/>
              </w:rPr>
              <w:t xml:space="preserve">(збир колоне бр. </w:t>
            </w:r>
            <w:r w:rsidRPr="00BA6BD4">
              <w:rPr>
                <w:rFonts w:cs="Arial"/>
                <w:b/>
                <w:lang w:val="sr-Cyrl-CS"/>
              </w:rPr>
              <w:t>7</w:t>
            </w:r>
            <w:r w:rsidRPr="00BA6BD4">
              <w:rPr>
                <w:rFonts w:cs="Arial"/>
                <w:b/>
              </w:rPr>
              <w:t>)</w:t>
            </w:r>
          </w:p>
        </w:tc>
        <w:tc>
          <w:tcPr>
            <w:tcW w:w="2972" w:type="dxa"/>
          </w:tcPr>
          <w:p w:rsidR="00E55801" w:rsidRPr="00BA6BD4" w:rsidRDefault="00E55801" w:rsidP="000F754D">
            <w:pPr>
              <w:spacing w:before="0"/>
              <w:rPr>
                <w:rFonts w:cs="Arial"/>
              </w:rPr>
            </w:pPr>
          </w:p>
        </w:tc>
      </w:tr>
      <w:tr w:rsidR="00E55801" w:rsidRPr="00BA6BD4" w:rsidTr="000F754D">
        <w:trPr>
          <w:trHeight w:val="610"/>
        </w:trPr>
        <w:tc>
          <w:tcPr>
            <w:tcW w:w="886" w:type="dxa"/>
            <w:tcBorders>
              <w:bottom w:val="single" w:sz="4" w:space="0" w:color="auto"/>
            </w:tcBorders>
            <w:vAlign w:val="center"/>
          </w:tcPr>
          <w:p w:rsidR="00E55801" w:rsidRPr="00BA6BD4" w:rsidRDefault="00E55801" w:rsidP="000F754D">
            <w:pPr>
              <w:spacing w:before="0"/>
              <w:jc w:val="center"/>
              <w:rPr>
                <w:rFonts w:cs="Arial"/>
                <w:b/>
                <w:lang w:val="sr-Latn-CS"/>
              </w:rPr>
            </w:pPr>
            <w:r w:rsidRPr="00BA6BD4">
              <w:rPr>
                <w:rFonts w:cs="Arial"/>
                <w:b/>
                <w:lang w:val="sr-Latn-CS"/>
              </w:rPr>
              <w:t>II</w:t>
            </w:r>
          </w:p>
        </w:tc>
        <w:tc>
          <w:tcPr>
            <w:tcW w:w="6740" w:type="dxa"/>
            <w:tcBorders>
              <w:bottom w:val="single" w:sz="4" w:space="0" w:color="auto"/>
              <w:right w:val="single" w:sz="4" w:space="0" w:color="auto"/>
            </w:tcBorders>
          </w:tcPr>
          <w:p w:rsidR="00E55801" w:rsidRPr="00BA6BD4" w:rsidRDefault="00E55801" w:rsidP="000F754D">
            <w:pPr>
              <w:spacing w:before="0"/>
              <w:jc w:val="center"/>
              <w:rPr>
                <w:rFonts w:cs="Arial"/>
                <w:b/>
              </w:rPr>
            </w:pPr>
            <w:r w:rsidRPr="00BA6BD4">
              <w:rPr>
                <w:rFonts w:cs="Arial"/>
                <w:b/>
              </w:rPr>
              <w:t>УКУПАН ИЗНОС  ПДВ динара</w:t>
            </w:r>
            <w:r w:rsidRPr="00212494">
              <w:rPr>
                <w:rFonts w:cs="Arial"/>
                <w:b/>
              </w:rPr>
              <w:t>/EUR</w:t>
            </w:r>
          </w:p>
        </w:tc>
        <w:tc>
          <w:tcPr>
            <w:tcW w:w="2972" w:type="dxa"/>
            <w:tcBorders>
              <w:bottom w:val="single" w:sz="4" w:space="0" w:color="auto"/>
              <w:right w:val="single" w:sz="4" w:space="0" w:color="auto"/>
            </w:tcBorders>
          </w:tcPr>
          <w:p w:rsidR="00E55801" w:rsidRPr="00BA6BD4" w:rsidRDefault="00E55801" w:rsidP="000F754D">
            <w:pPr>
              <w:spacing w:before="0"/>
              <w:rPr>
                <w:rFonts w:cs="Arial"/>
              </w:rPr>
            </w:pPr>
          </w:p>
        </w:tc>
      </w:tr>
      <w:tr w:rsidR="00E55801" w:rsidRPr="00BA6BD4" w:rsidTr="000F754D">
        <w:trPr>
          <w:trHeight w:val="562"/>
        </w:trPr>
        <w:tc>
          <w:tcPr>
            <w:tcW w:w="886" w:type="dxa"/>
            <w:tcBorders>
              <w:bottom w:val="single" w:sz="4" w:space="0" w:color="auto"/>
            </w:tcBorders>
            <w:vAlign w:val="center"/>
          </w:tcPr>
          <w:p w:rsidR="00E55801" w:rsidRPr="00BA6BD4" w:rsidRDefault="00E55801" w:rsidP="000F754D">
            <w:pPr>
              <w:spacing w:before="0"/>
              <w:jc w:val="center"/>
              <w:rPr>
                <w:rFonts w:cs="Arial"/>
                <w:b/>
                <w:lang w:val="sr-Latn-CS"/>
              </w:rPr>
            </w:pPr>
            <w:r w:rsidRPr="00BA6BD4">
              <w:rPr>
                <w:rFonts w:cs="Arial"/>
                <w:b/>
                <w:lang w:val="sr-Latn-CS"/>
              </w:rPr>
              <w:t>III</w:t>
            </w:r>
          </w:p>
        </w:tc>
        <w:tc>
          <w:tcPr>
            <w:tcW w:w="6740" w:type="dxa"/>
            <w:tcBorders>
              <w:bottom w:val="single" w:sz="4" w:space="0" w:color="auto"/>
              <w:right w:val="single" w:sz="4" w:space="0" w:color="auto"/>
            </w:tcBorders>
          </w:tcPr>
          <w:p w:rsidR="00E55801" w:rsidRPr="00BA6BD4" w:rsidRDefault="00E55801" w:rsidP="000F754D">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r w:rsidRPr="00212494">
              <w:rPr>
                <w:rFonts w:cs="Arial"/>
                <w:b/>
              </w:rPr>
              <w:t>/EUR</w:t>
            </w:r>
          </w:p>
          <w:p w:rsidR="00E55801" w:rsidRPr="00BA6BD4" w:rsidRDefault="00E55801" w:rsidP="000F754D">
            <w:pPr>
              <w:spacing w:before="0"/>
              <w:jc w:val="center"/>
              <w:rPr>
                <w:rFonts w:cs="Arial"/>
                <w:b/>
              </w:rPr>
            </w:pPr>
          </w:p>
        </w:tc>
        <w:tc>
          <w:tcPr>
            <w:tcW w:w="2972" w:type="dxa"/>
            <w:tcBorders>
              <w:bottom w:val="single" w:sz="4" w:space="0" w:color="auto"/>
              <w:right w:val="single" w:sz="4" w:space="0" w:color="auto"/>
            </w:tcBorders>
          </w:tcPr>
          <w:p w:rsidR="00E55801" w:rsidRPr="00BA6BD4" w:rsidRDefault="00E55801" w:rsidP="000F754D">
            <w:pPr>
              <w:spacing w:before="0"/>
              <w:rPr>
                <w:rFonts w:cs="Arial"/>
              </w:rPr>
            </w:pPr>
          </w:p>
        </w:tc>
      </w:tr>
    </w:tbl>
    <w:p w:rsidR="00E55801" w:rsidRDefault="00E55801" w:rsidP="00E55801">
      <w:pPr>
        <w:spacing w:before="0"/>
        <w:rPr>
          <w:rFonts w:cs="Arial"/>
          <w:lang w:val="sr-Cyrl-RS"/>
        </w:rPr>
      </w:pPr>
    </w:p>
    <w:p w:rsidR="00E55801" w:rsidRPr="009558E1" w:rsidRDefault="00E55801" w:rsidP="00E55801">
      <w:pPr>
        <w:spacing w:before="0"/>
        <w:rPr>
          <w:rFonts w:cs="Arial"/>
          <w:lang w:val="sr-Cyrl-RS"/>
        </w:rPr>
      </w:pPr>
    </w:p>
    <w:p w:rsidR="00E55801" w:rsidRPr="00BA6BD4" w:rsidRDefault="00E55801" w:rsidP="00E55801">
      <w:pPr>
        <w:widowControl w:val="0"/>
        <w:spacing w:before="0"/>
        <w:rPr>
          <w:rFonts w:eastAsia="Arial Unicode MS" w:cs="Arial"/>
        </w:rPr>
      </w:pPr>
      <w:r w:rsidRPr="00BA6BD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5801" w:rsidRPr="00BA6BD4" w:rsidTr="000F754D">
        <w:trPr>
          <w:trHeight w:val="568"/>
        </w:trPr>
        <w:tc>
          <w:tcPr>
            <w:tcW w:w="3022" w:type="dxa"/>
            <w:vMerge w:val="restart"/>
            <w:shd w:val="clear" w:color="auto" w:fill="auto"/>
            <w:vAlign w:val="center"/>
          </w:tcPr>
          <w:p w:rsidR="00E55801" w:rsidRPr="00BA6BD4" w:rsidRDefault="00E55801" w:rsidP="000F754D">
            <w:pPr>
              <w:spacing w:before="0"/>
              <w:rPr>
                <w:rFonts w:cs="Arial"/>
              </w:rPr>
            </w:pPr>
            <w:r w:rsidRPr="00BA6BD4">
              <w:rPr>
                <w:rFonts w:cs="Arial"/>
              </w:rPr>
              <w:t>Посебно исказани трошкови у дин/EUR који су укључени у укупно понуђену цену без ПДВ-а</w:t>
            </w:r>
          </w:p>
          <w:p w:rsidR="00E55801" w:rsidRPr="00BA6BD4" w:rsidRDefault="00E55801" w:rsidP="000F754D">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E55801" w:rsidRPr="00BA6BD4" w:rsidRDefault="00E55801" w:rsidP="000F754D">
            <w:pPr>
              <w:spacing w:before="0"/>
              <w:rPr>
                <w:rFonts w:cs="Arial"/>
              </w:rPr>
            </w:pPr>
            <w:r w:rsidRPr="00BA6BD4">
              <w:rPr>
                <w:rFonts w:cs="Arial"/>
              </w:rPr>
              <w:t>Трошкови царине</w:t>
            </w:r>
          </w:p>
        </w:tc>
        <w:tc>
          <w:tcPr>
            <w:tcW w:w="3960" w:type="dxa"/>
          </w:tcPr>
          <w:p w:rsidR="00E55801" w:rsidRPr="00BA6BD4" w:rsidRDefault="00E55801" w:rsidP="000F754D">
            <w:pPr>
              <w:spacing w:before="0"/>
              <w:jc w:val="center"/>
              <w:rPr>
                <w:rFonts w:cs="Arial"/>
              </w:rPr>
            </w:pPr>
            <w:r w:rsidRPr="00BA6BD4">
              <w:rPr>
                <w:rFonts w:cs="Arial"/>
              </w:rPr>
              <w:t xml:space="preserve">_____динара/EUR </w:t>
            </w:r>
          </w:p>
        </w:tc>
      </w:tr>
      <w:tr w:rsidR="00E55801" w:rsidRPr="00BA6BD4" w:rsidTr="000F754D">
        <w:trPr>
          <w:trHeight w:val="525"/>
        </w:trPr>
        <w:tc>
          <w:tcPr>
            <w:tcW w:w="3022" w:type="dxa"/>
            <w:vMerge/>
            <w:shd w:val="clear" w:color="auto" w:fill="auto"/>
          </w:tcPr>
          <w:p w:rsidR="00E55801" w:rsidRPr="00BA6BD4" w:rsidRDefault="00E55801" w:rsidP="000F754D">
            <w:pPr>
              <w:spacing w:before="0"/>
              <w:rPr>
                <w:rFonts w:cs="Arial"/>
              </w:rPr>
            </w:pPr>
          </w:p>
        </w:tc>
        <w:tc>
          <w:tcPr>
            <w:tcW w:w="2970" w:type="dxa"/>
            <w:shd w:val="clear" w:color="auto" w:fill="auto"/>
            <w:vAlign w:val="center"/>
          </w:tcPr>
          <w:p w:rsidR="00E55801" w:rsidRPr="00BA6BD4" w:rsidRDefault="00E55801" w:rsidP="000F754D">
            <w:pPr>
              <w:spacing w:before="0"/>
              <w:rPr>
                <w:rFonts w:cs="Arial"/>
              </w:rPr>
            </w:pPr>
            <w:r w:rsidRPr="00BA6BD4">
              <w:rPr>
                <w:rFonts w:cs="Arial"/>
              </w:rPr>
              <w:t>Трошкови превоза</w:t>
            </w:r>
          </w:p>
        </w:tc>
        <w:tc>
          <w:tcPr>
            <w:tcW w:w="3960" w:type="dxa"/>
          </w:tcPr>
          <w:p w:rsidR="00E55801" w:rsidRPr="00BA6BD4" w:rsidRDefault="00E55801" w:rsidP="000F754D">
            <w:pPr>
              <w:spacing w:before="0"/>
              <w:jc w:val="center"/>
              <w:rPr>
                <w:rFonts w:cs="Arial"/>
              </w:rPr>
            </w:pPr>
            <w:r w:rsidRPr="00BA6BD4">
              <w:rPr>
                <w:rFonts w:cs="Arial"/>
              </w:rPr>
              <w:t xml:space="preserve">_____динара/EUR </w:t>
            </w:r>
          </w:p>
        </w:tc>
      </w:tr>
      <w:tr w:rsidR="00E55801" w:rsidRPr="00BA6BD4" w:rsidTr="000F754D">
        <w:trPr>
          <w:trHeight w:val="534"/>
        </w:trPr>
        <w:tc>
          <w:tcPr>
            <w:tcW w:w="3022" w:type="dxa"/>
            <w:vMerge/>
            <w:shd w:val="clear" w:color="auto" w:fill="auto"/>
          </w:tcPr>
          <w:p w:rsidR="00E55801" w:rsidRPr="00BA6BD4" w:rsidRDefault="00E55801" w:rsidP="000F754D">
            <w:pPr>
              <w:spacing w:before="0"/>
              <w:rPr>
                <w:rFonts w:cs="Arial"/>
              </w:rPr>
            </w:pPr>
          </w:p>
        </w:tc>
        <w:tc>
          <w:tcPr>
            <w:tcW w:w="2970" w:type="dxa"/>
            <w:shd w:val="clear" w:color="auto" w:fill="auto"/>
            <w:vAlign w:val="center"/>
          </w:tcPr>
          <w:p w:rsidR="00E55801" w:rsidRPr="00BA6BD4" w:rsidRDefault="00E55801" w:rsidP="000F754D">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960" w:type="dxa"/>
          </w:tcPr>
          <w:p w:rsidR="00E55801" w:rsidRPr="00BA6BD4" w:rsidRDefault="00E55801" w:rsidP="000F754D">
            <w:pPr>
              <w:spacing w:before="0"/>
              <w:jc w:val="center"/>
              <w:rPr>
                <w:rFonts w:cs="Arial"/>
              </w:rPr>
            </w:pPr>
            <w:r w:rsidRPr="00BA6BD4">
              <w:rPr>
                <w:rFonts w:cs="Arial"/>
              </w:rPr>
              <w:t xml:space="preserve">_____динара/EUR </w:t>
            </w:r>
          </w:p>
        </w:tc>
      </w:tr>
    </w:tbl>
    <w:p w:rsidR="00E55801" w:rsidRPr="00F10346" w:rsidRDefault="00E55801" w:rsidP="00E55801">
      <w:pPr>
        <w:widowControl w:val="0"/>
        <w:spacing w:before="0"/>
        <w:rPr>
          <w:rFonts w:eastAsia="Arial Unicode MS" w:cs="Arial"/>
          <w:color w:val="00B0F0"/>
        </w:rPr>
      </w:pPr>
    </w:p>
    <w:p w:rsidR="00E55801" w:rsidRPr="0043089B" w:rsidRDefault="00E55801" w:rsidP="00E5580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E55801" w:rsidRPr="00F10346" w:rsidTr="000F754D">
        <w:trPr>
          <w:jc w:val="center"/>
        </w:trPr>
        <w:tc>
          <w:tcPr>
            <w:tcW w:w="3882" w:type="dxa"/>
          </w:tcPr>
          <w:p w:rsidR="00E55801" w:rsidRPr="00F10346" w:rsidRDefault="00E55801" w:rsidP="000F754D">
            <w:pPr>
              <w:spacing w:before="0"/>
              <w:jc w:val="center"/>
              <w:rPr>
                <w:rFonts w:cs="Arial"/>
              </w:rPr>
            </w:pPr>
            <w:r w:rsidRPr="00F10346">
              <w:rPr>
                <w:rFonts w:cs="Arial"/>
              </w:rPr>
              <w:t>Датум:</w:t>
            </w:r>
          </w:p>
        </w:tc>
        <w:tc>
          <w:tcPr>
            <w:tcW w:w="2127" w:type="dxa"/>
          </w:tcPr>
          <w:p w:rsidR="00E55801" w:rsidRPr="00F10346" w:rsidRDefault="00E55801" w:rsidP="000F754D">
            <w:pPr>
              <w:spacing w:before="0"/>
              <w:jc w:val="center"/>
              <w:rPr>
                <w:rFonts w:cs="Arial"/>
                <w:lang w:val="ru-RU"/>
              </w:rPr>
            </w:pPr>
          </w:p>
        </w:tc>
        <w:tc>
          <w:tcPr>
            <w:tcW w:w="4022" w:type="dxa"/>
          </w:tcPr>
          <w:p w:rsidR="00E55801" w:rsidRDefault="00E55801" w:rsidP="000F754D">
            <w:pPr>
              <w:spacing w:before="0"/>
              <w:jc w:val="center"/>
              <w:rPr>
                <w:rFonts w:cs="Arial"/>
                <w:lang w:val="sr-Cyrl-RS"/>
              </w:rPr>
            </w:pPr>
            <w:r w:rsidRPr="00F10346">
              <w:rPr>
                <w:rFonts w:cs="Arial"/>
                <w:lang w:val="sr-Cyrl-CS"/>
              </w:rPr>
              <w:t>П</w:t>
            </w:r>
            <w:r w:rsidRPr="00F10346">
              <w:rPr>
                <w:rFonts w:cs="Arial"/>
              </w:rPr>
              <w:t>онуђач</w:t>
            </w:r>
          </w:p>
          <w:p w:rsidR="00E55801" w:rsidRPr="00946591" w:rsidRDefault="00E55801" w:rsidP="000F754D">
            <w:pPr>
              <w:spacing w:before="0"/>
              <w:jc w:val="center"/>
              <w:rPr>
                <w:rFonts w:cs="Arial"/>
                <w:lang w:val="sr-Cyrl-RS"/>
              </w:rPr>
            </w:pPr>
          </w:p>
        </w:tc>
      </w:tr>
      <w:tr w:rsidR="00E55801" w:rsidRPr="00F10346" w:rsidTr="000F754D">
        <w:trPr>
          <w:jc w:val="center"/>
        </w:trPr>
        <w:tc>
          <w:tcPr>
            <w:tcW w:w="3882" w:type="dxa"/>
          </w:tcPr>
          <w:p w:rsidR="00E55801" w:rsidRPr="00F10346" w:rsidRDefault="00E55801" w:rsidP="000F754D">
            <w:pPr>
              <w:spacing w:before="0"/>
              <w:jc w:val="center"/>
              <w:rPr>
                <w:rFonts w:cs="Arial"/>
              </w:rPr>
            </w:pPr>
          </w:p>
        </w:tc>
        <w:tc>
          <w:tcPr>
            <w:tcW w:w="2127" w:type="dxa"/>
          </w:tcPr>
          <w:p w:rsidR="00E55801" w:rsidRPr="00F10346" w:rsidRDefault="00E55801" w:rsidP="000F754D">
            <w:pPr>
              <w:spacing w:before="0"/>
              <w:jc w:val="center"/>
              <w:rPr>
                <w:rFonts w:cs="Arial"/>
              </w:rPr>
            </w:pPr>
            <w:r w:rsidRPr="00F10346">
              <w:rPr>
                <w:rFonts w:cs="Arial"/>
              </w:rPr>
              <w:t>М.П.</w:t>
            </w:r>
          </w:p>
        </w:tc>
        <w:tc>
          <w:tcPr>
            <w:tcW w:w="4022" w:type="dxa"/>
          </w:tcPr>
          <w:p w:rsidR="00E55801" w:rsidRPr="00F10346" w:rsidRDefault="00E55801" w:rsidP="000F754D">
            <w:pPr>
              <w:spacing w:before="0"/>
              <w:jc w:val="center"/>
              <w:rPr>
                <w:rFonts w:cs="Arial"/>
                <w:lang w:val="ru-RU"/>
              </w:rPr>
            </w:pPr>
          </w:p>
        </w:tc>
      </w:tr>
      <w:tr w:rsidR="00E55801" w:rsidRPr="00F10346" w:rsidTr="000F754D">
        <w:trPr>
          <w:jc w:val="center"/>
        </w:trPr>
        <w:tc>
          <w:tcPr>
            <w:tcW w:w="3882" w:type="dxa"/>
            <w:tcBorders>
              <w:bottom w:val="single" w:sz="4" w:space="0" w:color="auto"/>
            </w:tcBorders>
          </w:tcPr>
          <w:p w:rsidR="00E55801" w:rsidRPr="00F10346" w:rsidRDefault="00E55801" w:rsidP="000F754D">
            <w:pPr>
              <w:spacing w:before="0"/>
              <w:jc w:val="center"/>
              <w:rPr>
                <w:rFonts w:cs="Arial"/>
              </w:rPr>
            </w:pPr>
          </w:p>
        </w:tc>
        <w:tc>
          <w:tcPr>
            <w:tcW w:w="2127" w:type="dxa"/>
          </w:tcPr>
          <w:p w:rsidR="00E55801" w:rsidRPr="00F10346" w:rsidRDefault="00E55801" w:rsidP="000F754D">
            <w:pPr>
              <w:spacing w:before="0"/>
              <w:jc w:val="center"/>
              <w:rPr>
                <w:rFonts w:cs="Arial"/>
                <w:lang w:val="ru-RU"/>
              </w:rPr>
            </w:pPr>
          </w:p>
        </w:tc>
        <w:tc>
          <w:tcPr>
            <w:tcW w:w="4022" w:type="dxa"/>
            <w:tcBorders>
              <w:bottom w:val="single" w:sz="4" w:space="0" w:color="auto"/>
            </w:tcBorders>
          </w:tcPr>
          <w:p w:rsidR="00E55801" w:rsidRPr="00F10346" w:rsidRDefault="00E55801" w:rsidP="000F754D">
            <w:pPr>
              <w:spacing w:before="0"/>
              <w:jc w:val="center"/>
              <w:rPr>
                <w:rFonts w:cs="Arial"/>
                <w:lang w:val="ru-RU"/>
              </w:rPr>
            </w:pPr>
          </w:p>
        </w:tc>
      </w:tr>
      <w:tr w:rsidR="00E55801" w:rsidRPr="00F10346" w:rsidTr="00E55801">
        <w:trPr>
          <w:trHeight w:val="211"/>
          <w:jc w:val="center"/>
        </w:trPr>
        <w:tc>
          <w:tcPr>
            <w:tcW w:w="3882" w:type="dxa"/>
            <w:tcBorders>
              <w:top w:val="single" w:sz="4" w:space="0" w:color="auto"/>
            </w:tcBorders>
          </w:tcPr>
          <w:p w:rsidR="00E55801" w:rsidRPr="00F10346" w:rsidRDefault="00E55801" w:rsidP="000F754D">
            <w:pPr>
              <w:spacing w:before="0"/>
              <w:jc w:val="center"/>
              <w:rPr>
                <w:rFonts w:cs="Arial"/>
              </w:rPr>
            </w:pPr>
          </w:p>
        </w:tc>
        <w:tc>
          <w:tcPr>
            <w:tcW w:w="2127" w:type="dxa"/>
          </w:tcPr>
          <w:p w:rsidR="00E55801" w:rsidRPr="00F10346" w:rsidRDefault="00E55801" w:rsidP="000F754D">
            <w:pPr>
              <w:spacing w:before="0"/>
              <w:jc w:val="center"/>
              <w:rPr>
                <w:rFonts w:cs="Arial"/>
                <w:lang w:val="ru-RU"/>
              </w:rPr>
            </w:pPr>
          </w:p>
        </w:tc>
        <w:tc>
          <w:tcPr>
            <w:tcW w:w="4022" w:type="dxa"/>
            <w:tcBorders>
              <w:top w:val="single" w:sz="4" w:space="0" w:color="auto"/>
            </w:tcBorders>
          </w:tcPr>
          <w:p w:rsidR="00E55801" w:rsidRPr="00F10346" w:rsidRDefault="00E55801" w:rsidP="000F754D">
            <w:pPr>
              <w:spacing w:before="0"/>
              <w:jc w:val="center"/>
              <w:rPr>
                <w:rFonts w:cs="Arial"/>
                <w:lang w:val="ru-RU"/>
              </w:rPr>
            </w:pPr>
          </w:p>
        </w:tc>
      </w:tr>
    </w:tbl>
    <w:p w:rsidR="00E55801" w:rsidRPr="00F10346" w:rsidRDefault="00E55801" w:rsidP="00E55801">
      <w:pPr>
        <w:spacing w:before="0"/>
        <w:rPr>
          <w:rFonts w:cs="Arial"/>
          <w:b/>
          <w:lang w:val="sr-Cyrl-CS"/>
        </w:rPr>
      </w:pPr>
      <w:r w:rsidRPr="00F10346">
        <w:rPr>
          <w:rFonts w:cs="Arial"/>
          <w:b/>
          <w:lang w:val="sr-Cyrl-CS"/>
        </w:rPr>
        <w:t>Напомена:</w:t>
      </w:r>
    </w:p>
    <w:p w:rsidR="00E55801" w:rsidRPr="00F10346" w:rsidRDefault="00E55801" w:rsidP="00E55801">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r>
        <w:rPr>
          <w:rFonts w:eastAsia="TimesNewRomanPS-BoldMT" w:cs="Arial"/>
          <w:i w:val="0"/>
          <w:color w:val="auto"/>
          <w:sz w:val="22"/>
          <w:szCs w:val="22"/>
          <w:lang w:val="sr-Cyrl-RS"/>
        </w:rPr>
        <w:t xml:space="preserve"> </w:t>
      </w:r>
      <w:r>
        <w:rPr>
          <w:rFonts w:eastAsia="TimesNewRomanPS-BoldMT" w:cs="Arial"/>
          <w:i w:val="0"/>
          <w:color w:val="auto"/>
          <w:sz w:val="22"/>
          <w:szCs w:val="22"/>
          <w:lang w:val="sr-Cyrl-RS"/>
        </w:rPr>
        <w:br/>
      </w: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55801" w:rsidRDefault="00E55801" w:rsidP="00E55801">
      <w:pPr>
        <w:spacing w:before="0"/>
        <w:rPr>
          <w:rFonts w:cs="Arial"/>
          <w:b/>
          <w:lang w:val="sr-Cyrl-RS"/>
        </w:rPr>
      </w:pPr>
    </w:p>
    <w:p w:rsidR="0061160F" w:rsidRDefault="0061160F" w:rsidP="00343A18">
      <w:pPr>
        <w:spacing w:before="0"/>
        <w:rPr>
          <w:rFonts w:cs="Arial"/>
          <w:b/>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DC414E" w:rsidRDefault="00343A18" w:rsidP="00343A18">
      <w:pPr>
        <w:tabs>
          <w:tab w:val="left" w:pos="992"/>
        </w:tabs>
        <w:spacing w:before="0"/>
        <w:rPr>
          <w:rFonts w:cs="Arial"/>
          <w:b/>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DC414E" w:rsidRDefault="001639AB" w:rsidP="001639AB">
      <w:pPr>
        <w:tabs>
          <w:tab w:val="left" w:pos="992"/>
        </w:tabs>
        <w:spacing w:before="0"/>
        <w:ind w:left="720"/>
        <w:rPr>
          <w:rFonts w:cs="Arial"/>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дин/EUR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6852A2" w:rsidRDefault="006852A2" w:rsidP="00343A18">
      <w:pPr>
        <w:tabs>
          <w:tab w:val="left" w:pos="992"/>
        </w:tabs>
        <w:spacing w:before="0"/>
        <w:rPr>
          <w:rFonts w:cs="Arial"/>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6852A2" w:rsidRPr="006852A2" w:rsidRDefault="006852A2" w:rsidP="001639AB">
      <w:pPr>
        <w:tabs>
          <w:tab w:val="left" w:pos="992"/>
        </w:tabs>
        <w:spacing w:before="0"/>
        <w:rPr>
          <w:rFonts w:cs="Arial"/>
          <w:lang w:val="sr-Cyrl-RS"/>
        </w:rPr>
      </w:pPr>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EB3A49" w:rsidRDefault="00EB3A49" w:rsidP="00343A18">
      <w:pPr>
        <w:pStyle w:val="KDObrazac"/>
        <w:spacing w:before="0"/>
        <w:rPr>
          <w:lang w:val="sr-Cyrl-RS"/>
        </w:rPr>
      </w:pPr>
      <w:bookmarkStart w:id="259" w:name="_Toc442559926"/>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EB3A49" w:rsidRDefault="00EB3A49" w:rsidP="00343A18">
      <w:pPr>
        <w:pStyle w:val="KDObrazac"/>
        <w:spacing w:before="0"/>
        <w:rPr>
          <w:lang w:val="sr-Cyrl-RS"/>
        </w:rPr>
      </w:pPr>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3</w:t>
      </w:r>
      <w:r w:rsidRPr="00F10346">
        <w:t>.</w:t>
      </w:r>
      <w:bookmarkEnd w:id="259"/>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EB3A49">
        <w:rPr>
          <w:b/>
          <w:lang w:val="sr-Cyrl-RS"/>
        </w:rPr>
        <w:t>Отковци</w:t>
      </w:r>
      <w:r w:rsidR="00097A2D">
        <w:rPr>
          <w:rFonts w:cs="Arial"/>
          <w:b/>
          <w:lang w:val="sr-Cyrl-RS"/>
        </w:rPr>
        <w:t xml:space="preserve">, </w:t>
      </w:r>
      <w:r w:rsidR="00D62C61" w:rsidRPr="00E47C2E">
        <w:rPr>
          <w:rFonts w:cs="Arial"/>
          <w:lang w:val="ru-RU"/>
        </w:rPr>
        <w:t>у отвореном поступку јавне набавке</w:t>
      </w:r>
      <w:r w:rsidR="00D727D5">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EB3A49">
        <w:rPr>
          <w:rFonts w:cs="Arial"/>
          <w:b/>
          <w:lang w:val="ru-RU"/>
        </w:rPr>
        <w:t>0404</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EB3A49">
        <w:rPr>
          <w:rFonts w:cs="Arial"/>
          <w:b/>
          <w:lang w:val="ru-RU"/>
        </w:rPr>
        <w:t>115</w:t>
      </w:r>
      <w:r w:rsidR="00097A2D">
        <w:rPr>
          <w:rFonts w:cs="Arial"/>
          <w:b/>
          <w:lang w:val="ru-RU"/>
        </w:rPr>
        <w:t>/2017</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pStyle w:val="KDObrazac"/>
        <w:spacing w:before="0"/>
      </w:pPr>
      <w:bookmarkStart w:id="260" w:name="_Toc442559928"/>
      <w:proofErr w:type="gramStart"/>
      <w:r w:rsidRPr="00F10346">
        <w:lastRenderedPageBreak/>
        <w:t xml:space="preserve">ОБРАЗАЦ </w:t>
      </w:r>
      <w:r w:rsidR="00E33DE8">
        <w:rPr>
          <w:lang w:val="sr-Cyrl-RS"/>
        </w:rPr>
        <w:t>4</w:t>
      </w:r>
      <w:r w:rsidRPr="00F10346">
        <w:t>.</w:t>
      </w:r>
      <w:bookmarkEnd w:id="260"/>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1" w:name="_Toc442559929"/>
      <w:r w:rsidRPr="00F10346">
        <w:rPr>
          <w:b/>
          <w:lang w:val="ru-RU"/>
        </w:rPr>
        <w:t>И З Ј А В У</w:t>
      </w:r>
      <w:bookmarkEnd w:id="261"/>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EB3A49">
        <w:rPr>
          <w:b/>
          <w:lang w:val="sr-Cyrl-RS"/>
        </w:rPr>
        <w:t>Отковци</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EB3A49">
        <w:rPr>
          <w:rFonts w:cs="Arial"/>
          <w:b/>
          <w:lang w:val="ru-RU"/>
        </w:rPr>
        <w:t>0404</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EB3A49">
        <w:rPr>
          <w:rFonts w:cs="Arial"/>
          <w:b/>
          <w:lang w:val="ru-RU"/>
        </w:rPr>
        <w:t>115</w:t>
      </w:r>
      <w:r w:rsidR="00097A2D">
        <w:rPr>
          <w:rFonts w:cs="Arial"/>
          <w:b/>
          <w:lang w:val="ru-RU"/>
        </w:rPr>
        <w:t>/2017</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776B54" w:rsidRDefault="00776B54" w:rsidP="00E2684F">
      <w:pPr>
        <w:pStyle w:val="KDObrazac"/>
        <w:rPr>
          <w:lang w:val="sr-Cyrl-RS"/>
        </w:rPr>
      </w:pPr>
    </w:p>
    <w:p w:rsidR="00776B54" w:rsidRDefault="00776B54" w:rsidP="00E2684F">
      <w:pPr>
        <w:pStyle w:val="KDObrazac"/>
        <w:rPr>
          <w:lang w:val="sr-Cyrl-RS"/>
        </w:rPr>
      </w:pPr>
    </w:p>
    <w:p w:rsidR="00DA0F40" w:rsidRDefault="00DA0F40" w:rsidP="007E7BB8">
      <w:pPr>
        <w:pStyle w:val="KDObrazac"/>
        <w:spacing w:before="0"/>
        <w:rPr>
          <w:lang w:val="sr-Cyrl-RS"/>
        </w:rPr>
      </w:pPr>
    </w:p>
    <w:p w:rsidR="00D727D5" w:rsidRDefault="00D727D5" w:rsidP="007E7BB8">
      <w:pPr>
        <w:pStyle w:val="KDObrazac"/>
        <w:spacing w:before="0"/>
        <w:rPr>
          <w:lang w:val="sr-Cyrl-RS"/>
        </w:rPr>
      </w:pPr>
    </w:p>
    <w:p w:rsidR="007E7BB8" w:rsidRDefault="007E7BB8" w:rsidP="007E7BB8">
      <w:pPr>
        <w:pStyle w:val="KDObrazac"/>
        <w:spacing w:before="0"/>
        <w:rPr>
          <w:lang w:val="sr-Cyrl-RS"/>
        </w:rPr>
      </w:pPr>
      <w:proofErr w:type="gramStart"/>
      <w:r w:rsidRPr="00F10346">
        <w:lastRenderedPageBreak/>
        <w:t>ОБРАЗАЦ</w:t>
      </w:r>
      <w:r w:rsidR="00432D17">
        <w:rPr>
          <w:lang w:val="sr-Cyrl-RS"/>
        </w:rPr>
        <w:t xml:space="preserve"> </w:t>
      </w:r>
      <w:r w:rsidRPr="00F10346">
        <w:t xml:space="preserve"> </w:t>
      </w:r>
      <w:r w:rsidR="00DA0F40">
        <w:rPr>
          <w:lang w:val="sr-Cyrl-RS"/>
        </w:rPr>
        <w:t>5</w:t>
      </w:r>
      <w:proofErr w:type="gramEnd"/>
      <w:r w:rsidR="00E33DE8">
        <w:rPr>
          <w:lang w:val="sr-Cyrl-RS"/>
        </w:rPr>
        <w:t>.</w:t>
      </w:r>
    </w:p>
    <w:p w:rsidR="00D727D5" w:rsidRPr="00E33DE8" w:rsidRDefault="00D727D5" w:rsidP="007E7BB8">
      <w:pPr>
        <w:pStyle w:val="KDObrazac"/>
        <w:spacing w:before="0"/>
        <w:rPr>
          <w:lang w:val="sr-Cyrl-RS"/>
        </w:rPr>
      </w:pPr>
    </w:p>
    <w:p w:rsidR="007E7BB8" w:rsidRPr="00F10346" w:rsidRDefault="007E7BB8" w:rsidP="00071FE7">
      <w:pPr>
        <w:jc w:val="center"/>
        <w:rPr>
          <w:rFonts w:cs="Arial"/>
          <w:b/>
        </w:rPr>
      </w:pPr>
      <w:r w:rsidRPr="00F10346">
        <w:rPr>
          <w:rFonts w:cs="Arial"/>
          <w:b/>
        </w:rPr>
        <w:t>ОБРАЗАЦ ТРОШКОВА ПРИПРЕМЕ ПОНУДЕ</w:t>
      </w:r>
    </w:p>
    <w:p w:rsidR="00097A2D" w:rsidRDefault="007E7BB8" w:rsidP="00097A2D">
      <w:pPr>
        <w:spacing w:before="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EB3A49">
        <w:rPr>
          <w:b/>
          <w:lang w:val="sr-Cyrl-RS"/>
        </w:rPr>
        <w:t>Отковци</w:t>
      </w:r>
      <w:r w:rsidR="00097A2D">
        <w:rPr>
          <w:rFonts w:cs="Arial"/>
          <w:b/>
          <w:lang w:val="sr-Cyrl-RS"/>
        </w:rPr>
        <w:t xml:space="preserve">,  </w:t>
      </w:r>
    </w:p>
    <w:p w:rsidR="007E7BB8" w:rsidRPr="00AF7C8E" w:rsidRDefault="007E7BB8" w:rsidP="00097A2D">
      <w:pPr>
        <w:spacing w:before="0"/>
        <w:jc w:val="center"/>
        <w:rPr>
          <w:rFonts w:cs="Arial"/>
          <w:b/>
        </w:rPr>
      </w:pPr>
      <w:proofErr w:type="gramStart"/>
      <w:r w:rsidRPr="00AF7C8E">
        <w:rPr>
          <w:rFonts w:cs="Arial"/>
          <w:b/>
        </w:rPr>
        <w:t>ЈН бр.</w:t>
      </w:r>
      <w:proofErr w:type="gramEnd"/>
      <w:r w:rsidRPr="00AF7C8E">
        <w:rPr>
          <w:rFonts w:cs="Arial"/>
          <w:b/>
        </w:rPr>
        <w:t xml:space="preserve"> </w:t>
      </w:r>
      <w:r w:rsidR="008F708F" w:rsidRPr="00AF7C8E">
        <w:rPr>
          <w:rFonts w:cs="Arial"/>
          <w:b/>
        </w:rPr>
        <w:t>3000/</w:t>
      </w:r>
      <w:r w:rsidR="00EB3A49">
        <w:rPr>
          <w:rFonts w:cs="Arial"/>
          <w:b/>
          <w:lang w:val="sr-Cyrl-RS"/>
        </w:rPr>
        <w:t>0404</w:t>
      </w:r>
      <w:r w:rsidR="00097A2D">
        <w:rPr>
          <w:rFonts w:cs="Arial"/>
          <w:b/>
          <w:lang w:val="sr-Cyrl-RS"/>
        </w:rPr>
        <w:t>/2017</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EB3A49">
        <w:rPr>
          <w:rFonts w:cs="Arial"/>
          <w:b/>
          <w:lang w:val="sr-Cyrl-RS"/>
        </w:rPr>
        <w:t>115</w:t>
      </w:r>
      <w:r w:rsidR="00097A2D">
        <w:rPr>
          <w:rFonts w:cs="Arial"/>
          <w:b/>
          <w:lang w:val="sr-Cyrl-RS"/>
        </w:rPr>
        <w:t>/2017</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D5A6E" w:rsidRDefault="001B0370" w:rsidP="00FD5A6E">
      <w:pPr>
        <w:pStyle w:val="KDObrazac"/>
        <w:spacing w:before="0"/>
        <w:rPr>
          <w:lang w:val="sr-Cyrl-RS"/>
        </w:rPr>
      </w:pPr>
      <w:proofErr w:type="gramStart"/>
      <w:r w:rsidRPr="00F10346">
        <w:lastRenderedPageBreak/>
        <w:t>ПРИЛОГ</w:t>
      </w:r>
      <w:r w:rsidR="00E40CFE">
        <w:rPr>
          <w:lang w:val="sr-Cyrl-RS"/>
        </w:rPr>
        <w:t xml:space="preserve"> 2.</w:t>
      </w:r>
      <w:proofErr w:type="gramEnd"/>
    </w:p>
    <w:p w:rsidR="001B0370" w:rsidRDefault="001B0370" w:rsidP="001B0370">
      <w:pPr>
        <w:spacing w:before="0"/>
        <w:rPr>
          <w:rFonts w:cs="Arial"/>
          <w:color w:val="00B0F0"/>
          <w:lang w:val="sr-Cyrl-RS"/>
        </w:rPr>
      </w:pPr>
    </w:p>
    <w:p w:rsidR="00FD5A6E" w:rsidRPr="00FD5A6E" w:rsidRDefault="00FD5A6E" w:rsidP="001B0370">
      <w:pPr>
        <w:spacing w:before="0"/>
        <w:rPr>
          <w:rFonts w:cs="Arial"/>
          <w:color w:val="00B0F0"/>
          <w:lang w:val="sr-Cyrl-RS"/>
        </w:rPr>
      </w:pPr>
    </w:p>
    <w:p w:rsidR="001B0370" w:rsidRPr="002A1461" w:rsidRDefault="001B0370" w:rsidP="001B0370">
      <w:pPr>
        <w:spacing w:before="0"/>
        <w:rPr>
          <w:rFonts w:cs="Arial"/>
        </w:rPr>
      </w:pPr>
      <w:proofErr w:type="gramStart"/>
      <w:r w:rsidRPr="00EF28B9">
        <w:rPr>
          <w:rFonts w:cs="Arial"/>
        </w:rPr>
        <w:t>Нa oснoву oдрeдби Зaкoнa o мeници (Сл. лист ФНРJ бр. 104/46 и 18/58; Сл. лист СФРJ бр</w:t>
      </w:r>
      <w:r w:rsidRPr="002A1461">
        <w:rPr>
          <w:rFonts w:cs="Arial"/>
        </w:rPr>
        <w:t xml:space="preserve">. 16/65, 54/70 и 57/89; Сл. лист СРJ бр. 46/96, Сл. лист СЦГ бр. 01/03 Уст. </w:t>
      </w:r>
      <w:r w:rsidR="00527AD1" w:rsidRPr="002A1461">
        <w:rPr>
          <w:rFonts w:cs="Arial"/>
        </w:rPr>
        <w:t>П</w:t>
      </w:r>
      <w:r w:rsidRPr="002A1461">
        <w:rPr>
          <w:rFonts w:cs="Arial"/>
        </w:rPr>
        <w:t>овеља</w:t>
      </w:r>
      <w:r w:rsidR="00527AD1" w:rsidRPr="002A1461">
        <w:rPr>
          <w:rFonts w:cs="Arial"/>
        </w:rPr>
        <w:t>, Сл.лист РС 80/15</w:t>
      </w:r>
      <w:r w:rsidRPr="002A1461">
        <w:rPr>
          <w:rFonts w:cs="Arial"/>
        </w:rPr>
        <w:t xml:space="preserve">) и Зaкoнa o </w:t>
      </w:r>
      <w:r w:rsidR="00527AD1" w:rsidRPr="002A1461">
        <w:rPr>
          <w:rFonts w:cs="Arial"/>
        </w:rPr>
        <w:t>платним услугама</w:t>
      </w:r>
      <w:r w:rsidRPr="002A1461">
        <w:rPr>
          <w:rFonts w:cs="Arial"/>
        </w:rPr>
        <w:t xml:space="preserve"> (Сл. лист СРЈ бр. 03/02 и 05/03, Сл. гл.</w:t>
      </w:r>
      <w:proofErr w:type="gramEnd"/>
      <w:r w:rsidRPr="002A1461">
        <w:rPr>
          <w:rFonts w:cs="Arial"/>
        </w:rPr>
        <w:t xml:space="preserve"> </w:t>
      </w:r>
      <w:proofErr w:type="gramStart"/>
      <w:r w:rsidRPr="002A1461">
        <w:rPr>
          <w:rFonts w:cs="Arial"/>
        </w:rPr>
        <w:t>РС бр.</w:t>
      </w:r>
      <w:proofErr w:type="gramEnd"/>
      <w:r w:rsidRPr="002A1461">
        <w:rPr>
          <w:rFonts w:cs="Arial"/>
        </w:rPr>
        <w:t xml:space="preserve"> </w:t>
      </w:r>
      <w:proofErr w:type="gramStart"/>
      <w:r w:rsidRPr="002A1461">
        <w:rPr>
          <w:rFonts w:cs="Arial"/>
        </w:rPr>
        <w:t>43/04, 62/06, 111/09 др.</w:t>
      </w:r>
      <w:proofErr w:type="gramEnd"/>
      <w:r w:rsidRPr="002A1461">
        <w:rPr>
          <w:rFonts w:cs="Arial"/>
        </w:rPr>
        <w:t xml:space="preserve"> </w:t>
      </w:r>
      <w:proofErr w:type="gramStart"/>
      <w:r w:rsidRPr="002A1461">
        <w:rPr>
          <w:rFonts w:cs="Arial"/>
        </w:rPr>
        <w:t>закон</w:t>
      </w:r>
      <w:proofErr w:type="gramEnd"/>
      <w:r w:rsidRPr="002A1461">
        <w:rPr>
          <w:rFonts w:cs="Arial"/>
        </w:rPr>
        <w:t xml:space="preserve"> и 31/11) и тачке 1, 2. </w:t>
      </w:r>
      <w:proofErr w:type="gramStart"/>
      <w:r w:rsidRPr="002A1461">
        <w:rPr>
          <w:rFonts w:cs="Arial"/>
        </w:rPr>
        <w:t>и</w:t>
      </w:r>
      <w:proofErr w:type="gramEnd"/>
      <w:r w:rsidRPr="002A1461">
        <w:rPr>
          <w:rFonts w:cs="Arial"/>
        </w:rPr>
        <w:t xml:space="preserve"> 6. Одлуке о облику садржини и начину коришћења јединствених инструмената платног промета</w:t>
      </w:r>
    </w:p>
    <w:p w:rsidR="001B0370" w:rsidRPr="002A1461" w:rsidRDefault="001B0370" w:rsidP="001B0370">
      <w:pPr>
        <w:spacing w:before="0"/>
        <w:rPr>
          <w:rFonts w:cs="Arial"/>
        </w:rPr>
      </w:pPr>
    </w:p>
    <w:p w:rsidR="001B0370" w:rsidRPr="002A1461" w:rsidRDefault="001B0370" w:rsidP="001B0370">
      <w:pPr>
        <w:spacing w:before="0"/>
        <w:rPr>
          <w:rFonts w:cs="Arial"/>
          <w:lang w:val="ru-RU"/>
        </w:rPr>
      </w:pPr>
      <w:r w:rsidRPr="002A1461">
        <w:rPr>
          <w:rFonts w:cs="Arial"/>
        </w:rPr>
        <w:t>ДУЖНИК</w:t>
      </w:r>
      <w:proofErr w:type="gramStart"/>
      <w:r w:rsidRPr="002A1461">
        <w:rPr>
          <w:rFonts w:cs="Arial"/>
        </w:rPr>
        <w:t xml:space="preserve">:  </w:t>
      </w:r>
      <w:r w:rsidRPr="002A1461">
        <w:rPr>
          <w:rFonts w:cs="Arial"/>
          <w:lang w:val="ru-RU"/>
        </w:rPr>
        <w:t>…………………………………………………………………………........................</w:t>
      </w:r>
      <w:proofErr w:type="gramEnd"/>
    </w:p>
    <w:p w:rsidR="001B0370" w:rsidRPr="002A1461" w:rsidRDefault="001B0370" w:rsidP="001B0370">
      <w:pPr>
        <w:spacing w:before="0"/>
        <w:rPr>
          <w:rFonts w:cs="Arial"/>
        </w:rPr>
      </w:pPr>
      <w:r w:rsidRPr="002A1461">
        <w:rPr>
          <w:rFonts w:cs="Arial"/>
        </w:rPr>
        <w:t>(</w:t>
      </w:r>
      <w:proofErr w:type="gramStart"/>
      <w:r w:rsidRPr="002A1461">
        <w:rPr>
          <w:rFonts w:cs="Arial"/>
        </w:rPr>
        <w:t>назив</w:t>
      </w:r>
      <w:proofErr w:type="gramEnd"/>
      <w:r w:rsidRPr="002A1461">
        <w:rPr>
          <w:rFonts w:cs="Arial"/>
        </w:rPr>
        <w:t xml:space="preserve"> и седиште Понуђача)</w:t>
      </w:r>
    </w:p>
    <w:p w:rsidR="001B0370" w:rsidRPr="002A1461" w:rsidRDefault="001B0370" w:rsidP="001B0370">
      <w:pPr>
        <w:spacing w:before="0"/>
        <w:rPr>
          <w:rFonts w:cs="Arial"/>
        </w:rPr>
      </w:pPr>
      <w:r w:rsidRPr="002A1461">
        <w:rPr>
          <w:rFonts w:cs="Arial"/>
        </w:rPr>
        <w:t>МАТИЧНИ БРОЈ ДУЖНИКА (Понуђача): ..................................................................</w:t>
      </w:r>
    </w:p>
    <w:p w:rsidR="001B0370" w:rsidRPr="002A1461" w:rsidRDefault="001B0370" w:rsidP="001B0370">
      <w:pPr>
        <w:spacing w:before="0"/>
        <w:rPr>
          <w:rFonts w:cs="Arial"/>
        </w:rPr>
      </w:pPr>
      <w:r w:rsidRPr="002A1461">
        <w:rPr>
          <w:rFonts w:cs="Arial"/>
        </w:rPr>
        <w:t>ТЕКУЋИ РАЧУН ДУЖНИКА (Понуђача): ...................................................................</w:t>
      </w:r>
    </w:p>
    <w:p w:rsidR="001B0370" w:rsidRPr="002A1461" w:rsidRDefault="001B0370" w:rsidP="001B0370">
      <w:pPr>
        <w:spacing w:before="0"/>
        <w:rPr>
          <w:rFonts w:cs="Arial"/>
        </w:rPr>
      </w:pPr>
      <w:r w:rsidRPr="002A1461">
        <w:rPr>
          <w:rFonts w:cs="Arial"/>
        </w:rPr>
        <w:t>ПИБ ДУЖНИКА (Понуђача): ........................................................................................</w:t>
      </w:r>
    </w:p>
    <w:p w:rsidR="001B0370" w:rsidRPr="002A1461" w:rsidRDefault="001B0370" w:rsidP="001B0370">
      <w:pPr>
        <w:spacing w:before="0"/>
        <w:rPr>
          <w:rFonts w:cs="Arial"/>
        </w:rPr>
      </w:pPr>
    </w:p>
    <w:p w:rsidR="001B0370" w:rsidRPr="002A1461" w:rsidRDefault="001B0370" w:rsidP="001B0370">
      <w:pPr>
        <w:spacing w:before="0"/>
        <w:rPr>
          <w:rFonts w:cs="Arial"/>
        </w:rPr>
      </w:pPr>
      <w:proofErr w:type="gramStart"/>
      <w:r w:rsidRPr="002A1461">
        <w:rPr>
          <w:rFonts w:cs="Arial"/>
        </w:rPr>
        <w:t>и</w:t>
      </w:r>
      <w:proofErr w:type="gramEnd"/>
      <w:r w:rsidRPr="002A1461">
        <w:rPr>
          <w:rFonts w:cs="Arial"/>
        </w:rPr>
        <w:t xml:space="preserve"> з д а ј е  д а н а ............................ године</w:t>
      </w:r>
    </w:p>
    <w:p w:rsidR="001B0370" w:rsidRPr="002A1461" w:rsidRDefault="001B0370" w:rsidP="001B0370">
      <w:pPr>
        <w:spacing w:before="0"/>
        <w:rPr>
          <w:rFonts w:cs="Arial"/>
        </w:rPr>
      </w:pPr>
    </w:p>
    <w:p w:rsidR="001B0370" w:rsidRPr="002A1461" w:rsidRDefault="001B0370" w:rsidP="001B0370">
      <w:pPr>
        <w:spacing w:before="0"/>
        <w:rPr>
          <w:rFonts w:cs="Arial"/>
        </w:rPr>
      </w:pPr>
    </w:p>
    <w:p w:rsidR="001B0370" w:rsidRPr="002A1461" w:rsidRDefault="001B0370" w:rsidP="001B0370">
      <w:pPr>
        <w:spacing w:before="0"/>
        <w:jc w:val="center"/>
        <w:rPr>
          <w:rFonts w:cs="Arial"/>
          <w:b/>
        </w:rPr>
      </w:pPr>
      <w:r w:rsidRPr="002A1461">
        <w:rPr>
          <w:rFonts w:cs="Arial"/>
          <w:b/>
        </w:rPr>
        <w:t xml:space="preserve">МЕНИЧНО ПИСМО – ОВЛАШЋЕЊЕ ЗА </w:t>
      </w:r>
      <w:proofErr w:type="gramStart"/>
      <w:r w:rsidRPr="002A1461">
        <w:rPr>
          <w:rFonts w:cs="Arial"/>
          <w:b/>
        </w:rPr>
        <w:t>КОРИСНИКА  БЛАНКО</w:t>
      </w:r>
      <w:proofErr w:type="gramEnd"/>
      <w:r w:rsidRPr="002A1461">
        <w:rPr>
          <w:rFonts w:cs="Arial"/>
          <w:b/>
        </w:rPr>
        <w:t xml:space="preserve"> </w:t>
      </w:r>
      <w:r w:rsidR="004E0FFC" w:rsidRPr="002A1461">
        <w:rPr>
          <w:rFonts w:cs="Arial"/>
          <w:b/>
        </w:rPr>
        <w:t>СОПСТВЕНЕ</w:t>
      </w:r>
      <w:r w:rsidRPr="002A1461">
        <w:rPr>
          <w:rFonts w:cs="Arial"/>
          <w:b/>
        </w:rPr>
        <w:t xml:space="preserve"> МЕНИЦЕ</w:t>
      </w:r>
    </w:p>
    <w:p w:rsidR="001B0370" w:rsidRPr="002A1461" w:rsidRDefault="001B0370" w:rsidP="001B0370">
      <w:pPr>
        <w:spacing w:before="0"/>
        <w:jc w:val="center"/>
        <w:rPr>
          <w:rFonts w:cs="Arial"/>
          <w:b/>
        </w:rPr>
      </w:pP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A1461">
        <w:rPr>
          <w:rFonts w:cs="Arial"/>
          <w:b w:val="0"/>
          <w:sz w:val="22"/>
          <w:szCs w:val="22"/>
        </w:rPr>
        <w:t xml:space="preserve">КОРИСНИК - ПОВЕРИЛАЦ:Јавно предузеће „Електроприведа Србије“ </w:t>
      </w:r>
      <w:r w:rsidR="008576CB" w:rsidRPr="002A1461">
        <w:rPr>
          <w:rFonts w:cs="Arial"/>
          <w:b w:val="0"/>
          <w:sz w:val="22"/>
          <w:szCs w:val="22"/>
        </w:rPr>
        <w:t>Београд, Улица ц</w:t>
      </w:r>
      <w:r w:rsidRPr="002A1461">
        <w:rPr>
          <w:rFonts w:cs="Arial"/>
          <w:b w:val="0"/>
          <w:sz w:val="22"/>
          <w:szCs w:val="22"/>
        </w:rPr>
        <w:t>арице Милице број 2,</w:t>
      </w:r>
      <w:r w:rsidR="0060281E" w:rsidRPr="002A1461">
        <w:rPr>
          <w:rFonts w:cs="Arial"/>
          <w:b w:val="0"/>
          <w:sz w:val="22"/>
          <w:szCs w:val="22"/>
        </w:rPr>
        <w:t xml:space="preserve">11000 Београд, </w:t>
      </w:r>
      <w:r w:rsidR="008576CB" w:rsidRPr="002A1461">
        <w:rPr>
          <w:rFonts w:cs="Arial"/>
          <w:b w:val="0"/>
          <w:sz w:val="22"/>
          <w:szCs w:val="22"/>
        </w:rPr>
        <w:t>огранак</w:t>
      </w:r>
      <w:r w:rsidR="0060281E" w:rsidRPr="002A1461">
        <w:rPr>
          <w:rFonts w:cs="Arial"/>
          <w:b w:val="0"/>
          <w:sz w:val="22"/>
          <w:szCs w:val="22"/>
        </w:rPr>
        <w:t xml:space="preserve"> ТЕНТ Београд-Обреновац, улица Богољуба Урошевића Црног број 44., 11500 Обреновац</w:t>
      </w:r>
      <w:r w:rsidRPr="002A1461">
        <w:rPr>
          <w:rFonts w:cs="Arial"/>
          <w:b w:val="0"/>
          <w:sz w:val="22"/>
          <w:szCs w:val="22"/>
        </w:rPr>
        <w:t xml:space="preserve">, Матични број 20053658, ПИБ 103920327, бр. </w:t>
      </w:r>
      <w:proofErr w:type="gramStart"/>
      <w:r w:rsidR="0060281E" w:rsidRPr="002A1461">
        <w:rPr>
          <w:rFonts w:cs="Arial"/>
          <w:b w:val="0"/>
          <w:sz w:val="22"/>
          <w:szCs w:val="22"/>
        </w:rPr>
        <w:t>т</w:t>
      </w:r>
      <w:r w:rsidRPr="002A1461">
        <w:rPr>
          <w:rFonts w:cs="Arial"/>
          <w:b w:val="0"/>
          <w:sz w:val="22"/>
          <w:szCs w:val="22"/>
        </w:rPr>
        <w:t>ек</w:t>
      </w:r>
      <w:proofErr w:type="gramEnd"/>
      <w:r w:rsidRPr="002A1461">
        <w:rPr>
          <w:rFonts w:cs="Arial"/>
          <w:b w:val="0"/>
          <w:sz w:val="22"/>
          <w:szCs w:val="22"/>
        </w:rPr>
        <w:t xml:space="preserve">. </w:t>
      </w:r>
      <w:proofErr w:type="gramStart"/>
      <w:r w:rsidRPr="002A1461">
        <w:rPr>
          <w:rFonts w:cs="Arial"/>
          <w:b w:val="0"/>
          <w:sz w:val="22"/>
          <w:szCs w:val="22"/>
        </w:rPr>
        <w:t>рачуна</w:t>
      </w:r>
      <w:proofErr w:type="gramEnd"/>
      <w:r w:rsidRPr="002A1461">
        <w:rPr>
          <w:rFonts w:cs="Arial"/>
          <w:b w:val="0"/>
          <w:sz w:val="22"/>
          <w:szCs w:val="22"/>
        </w:rPr>
        <w:t xml:space="preserve">: 160-700-13 Banka Intesa, </w:t>
      </w: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A1461" w:rsidRDefault="001B0370" w:rsidP="00432D17">
      <w:pPr>
        <w:spacing w:before="0"/>
        <w:rPr>
          <w:rFonts w:cs="Arial"/>
        </w:rPr>
      </w:pPr>
      <w:proofErr w:type="gramStart"/>
      <w:r w:rsidRPr="002A1461">
        <w:rPr>
          <w:rFonts w:cs="Arial"/>
        </w:rPr>
        <w:t xml:space="preserve">Прeдajeмo вaм блaнкo </w:t>
      </w:r>
      <w:r w:rsidR="004E0FFC" w:rsidRPr="002A1461">
        <w:rPr>
          <w:rFonts w:cs="Arial"/>
        </w:rPr>
        <w:t>сопствену мeницу за озбиљност понуде која је неопозива, без права протеста и наплатива на први позив.</w:t>
      </w:r>
      <w:proofErr w:type="gramEnd"/>
    </w:p>
    <w:p w:rsidR="001B0370" w:rsidRPr="002A1461" w:rsidRDefault="004E0FFC" w:rsidP="00432D17">
      <w:pPr>
        <w:spacing w:before="0"/>
        <w:rPr>
          <w:rFonts w:cs="Arial"/>
        </w:rPr>
      </w:pPr>
      <w:r w:rsidRPr="002A1461">
        <w:rPr>
          <w:rFonts w:cs="Arial"/>
        </w:rPr>
        <w:t>О</w:t>
      </w:r>
      <w:r w:rsidR="001B0370" w:rsidRPr="002A1461">
        <w:rPr>
          <w:rFonts w:cs="Arial"/>
        </w:rPr>
        <w:t>влaшћуjeмo Пoвeриoцa, дa прeдaту мeницу брoj _________________________</w:t>
      </w:r>
      <w:r w:rsidR="002E6E8C" w:rsidRPr="002A1461">
        <w:rPr>
          <w:rFonts w:cs="Arial"/>
        </w:rPr>
        <w:t xml:space="preserve"> </w:t>
      </w:r>
      <w:r w:rsidR="001B0370" w:rsidRPr="002A1461">
        <w:rPr>
          <w:rFonts w:cs="Arial"/>
        </w:rPr>
        <w:t>(</w:t>
      </w:r>
      <w:r w:rsidR="001B0370" w:rsidRPr="002A1461">
        <w:rPr>
          <w:rFonts w:cs="Arial"/>
          <w:iCs/>
        </w:rPr>
        <w:t xml:space="preserve">уписати сeриjски брoj мeницe) </w:t>
      </w:r>
      <w:r w:rsidR="001B0370" w:rsidRPr="002A1461">
        <w:rPr>
          <w:rFonts w:cs="Arial"/>
        </w:rPr>
        <w:t xml:space="preserve">мoжe пoпунити у изнoсу </w:t>
      </w:r>
      <w:r w:rsidR="004159A0" w:rsidRPr="002A1461">
        <w:rPr>
          <w:rFonts w:cs="Arial"/>
          <w:iCs/>
        </w:rPr>
        <w:t>5</w:t>
      </w:r>
      <w:r w:rsidR="001B0370" w:rsidRPr="002A1461">
        <w:rPr>
          <w:rFonts w:cs="Arial"/>
        </w:rPr>
        <w:t xml:space="preserve">% (уписати проценат) oд врeднoсти пoнудe бeз ПДВ, </w:t>
      </w:r>
      <w:r w:rsidR="00DA4805" w:rsidRPr="002A1461">
        <w:rPr>
          <w:rFonts w:cs="Arial"/>
        </w:rPr>
        <w:t>зa oзбиљнoст пoнудe у о</w:t>
      </w:r>
      <w:r w:rsidR="00DA4805" w:rsidRPr="002A1461">
        <w:rPr>
          <w:rFonts w:cs="Arial"/>
          <w:lang w:val="sr-Cyrl-RS"/>
        </w:rPr>
        <w:t>т</w:t>
      </w:r>
      <w:r w:rsidR="00DA4805" w:rsidRPr="002A1461">
        <w:rPr>
          <w:rFonts w:cs="Arial"/>
        </w:rPr>
        <w:t xml:space="preserve">вореном поступку јавне набавке </w:t>
      </w:r>
      <w:r w:rsidR="00DA4805" w:rsidRPr="002A1461">
        <w:rPr>
          <w:rFonts w:cs="Arial"/>
          <w:lang w:val="sr-Cyrl-RS"/>
        </w:rPr>
        <w:t xml:space="preserve">добара </w:t>
      </w:r>
      <w:r w:rsidR="00093BCA">
        <w:rPr>
          <w:rFonts w:cs="Arial"/>
          <w:lang w:val="sr-Cyrl-RS"/>
        </w:rPr>
        <w:t>(</w:t>
      </w:r>
      <w:r w:rsidR="008E74E1">
        <w:rPr>
          <w:b/>
          <w:lang w:val="sr-Cyrl-RS"/>
        </w:rPr>
        <w:t>Отковци</w:t>
      </w:r>
      <w:r w:rsidR="00DA4805" w:rsidRPr="002A1461">
        <w:rPr>
          <w:rFonts w:cs="Arial"/>
        </w:rPr>
        <w:t>)</w:t>
      </w:r>
      <w:r w:rsidR="004159A0" w:rsidRPr="002A1461">
        <w:rPr>
          <w:rFonts w:cs="Arial"/>
          <w:lang w:val="sr-Cyrl-RS"/>
        </w:rPr>
        <w:t xml:space="preserve"> </w:t>
      </w:r>
      <w:r w:rsidR="00DA4805" w:rsidRPr="002A1461">
        <w:rPr>
          <w:rFonts w:cs="Arial"/>
          <w:lang w:val="sr-Cyrl-RS"/>
        </w:rPr>
        <w:t>број</w:t>
      </w:r>
      <w:r w:rsidR="004159A0" w:rsidRPr="002A1461">
        <w:rPr>
          <w:rFonts w:cs="Arial"/>
          <w:lang w:val="sr-Latn-RS"/>
        </w:rPr>
        <w:t xml:space="preserve"> </w:t>
      </w:r>
      <w:r w:rsidR="004159A0" w:rsidRPr="00AF7C8E">
        <w:rPr>
          <w:rFonts w:cs="Arial"/>
          <w:b/>
          <w:lang w:val="sr-Cyrl-RS"/>
        </w:rPr>
        <w:t>ЈН</w:t>
      </w:r>
      <w:r w:rsidR="004159A0" w:rsidRPr="00AF7C8E">
        <w:rPr>
          <w:rFonts w:cs="Arial"/>
          <w:b/>
          <w:lang w:val="sr-Latn-RS"/>
        </w:rPr>
        <w:t xml:space="preserve"> </w:t>
      </w:r>
      <w:r w:rsidR="004159A0" w:rsidRPr="00AF7C8E">
        <w:rPr>
          <w:rFonts w:cs="Arial"/>
          <w:b/>
          <w:lang w:val="sr-Cyrl-RS"/>
        </w:rPr>
        <w:t>3000/</w:t>
      </w:r>
      <w:r w:rsidR="008E74E1">
        <w:rPr>
          <w:rFonts w:cs="Arial"/>
          <w:b/>
          <w:lang w:val="sr-Cyrl-RS"/>
        </w:rPr>
        <w:t>0404</w:t>
      </w:r>
      <w:r w:rsidR="00C27DCE">
        <w:rPr>
          <w:rFonts w:cs="Arial"/>
          <w:b/>
          <w:lang w:val="sr-Cyrl-RS"/>
        </w:rPr>
        <w:t>/2017</w:t>
      </w:r>
      <w:r w:rsidR="003046BF" w:rsidRPr="00AF7C8E">
        <w:rPr>
          <w:rFonts w:cs="Arial"/>
          <w:b/>
          <w:lang w:val="sr-Cyrl-RS"/>
        </w:rPr>
        <w:t xml:space="preserve"> </w:t>
      </w:r>
      <w:r w:rsidR="004159A0" w:rsidRPr="00AF7C8E">
        <w:rPr>
          <w:rFonts w:cs="Arial"/>
          <w:b/>
          <w:lang w:val="sr-Cyrl-RS"/>
        </w:rPr>
        <w:t>(</w:t>
      </w:r>
      <w:r w:rsidR="003046BF" w:rsidRPr="00AF7C8E">
        <w:rPr>
          <w:rFonts w:cs="Arial"/>
          <w:b/>
          <w:lang w:val="sr-Cyrl-RS"/>
        </w:rPr>
        <w:t xml:space="preserve">НН </w:t>
      </w:r>
      <w:r w:rsidR="008E74E1">
        <w:rPr>
          <w:rFonts w:cs="Arial"/>
          <w:b/>
          <w:lang w:val="sr-Cyrl-RS"/>
        </w:rPr>
        <w:t>115</w:t>
      </w:r>
      <w:r w:rsidR="00C27DCE">
        <w:rPr>
          <w:rFonts w:cs="Arial"/>
          <w:b/>
          <w:lang w:val="sr-Cyrl-RS"/>
        </w:rPr>
        <w:t>/2017</w:t>
      </w:r>
      <w:r w:rsidR="004159A0" w:rsidRPr="00AF7C8E">
        <w:rPr>
          <w:rFonts w:cs="Arial"/>
          <w:b/>
          <w:lang w:val="sr-Cyrl-RS"/>
        </w:rPr>
        <w:t>)</w:t>
      </w:r>
      <w:r w:rsidR="00DA4805" w:rsidRPr="00AF7C8E">
        <w:rPr>
          <w:rFonts w:cs="Arial"/>
          <w:b/>
          <w:lang w:val="sr-Cyrl-RS"/>
        </w:rPr>
        <w:t>,</w:t>
      </w:r>
      <w:r w:rsidR="00093BCA">
        <w:rPr>
          <w:rFonts w:cs="Arial"/>
          <w:lang w:val="sr-Cyrl-RS"/>
        </w:rPr>
        <w:t xml:space="preserve"> </w:t>
      </w:r>
      <w:r w:rsidR="00DA4805" w:rsidRPr="002A1461">
        <w:rPr>
          <w:rFonts w:cs="Arial"/>
        </w:rPr>
        <w:t xml:space="preserve">сa рoкoм вaжења </w:t>
      </w:r>
      <w:r w:rsidRPr="002A1461">
        <w:rPr>
          <w:rFonts w:cs="Arial"/>
        </w:rPr>
        <w:t>минимално</w:t>
      </w:r>
      <w:r w:rsidR="004159A0" w:rsidRPr="002A1461">
        <w:rPr>
          <w:rFonts w:cs="Arial"/>
        </w:rPr>
        <w:t xml:space="preserve"> </w:t>
      </w:r>
      <w:r w:rsidR="00DD7B26" w:rsidRPr="002A1461">
        <w:rPr>
          <w:rFonts w:cs="Arial"/>
        </w:rPr>
        <w:t>3</w:t>
      </w:r>
      <w:r w:rsidRPr="002A1461">
        <w:rPr>
          <w:rFonts w:cs="Arial"/>
        </w:rPr>
        <w:t>0 дана</w:t>
      </w:r>
      <w:r w:rsidR="002E6E8C" w:rsidRPr="002A1461">
        <w:rPr>
          <w:rFonts w:cs="Arial"/>
        </w:rPr>
        <w:t xml:space="preserve"> </w:t>
      </w:r>
      <w:r w:rsidRPr="002A1461">
        <w:rPr>
          <w:rFonts w:cs="Arial"/>
        </w:rPr>
        <w:t>дужим од рока важења понуде,</w:t>
      </w:r>
      <w:r w:rsidR="001B0370" w:rsidRPr="002A146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A1461">
        <w:rPr>
          <w:rFonts w:cs="Arial"/>
        </w:rPr>
        <w:t>.</w:t>
      </w:r>
    </w:p>
    <w:p w:rsidR="001B0370" w:rsidRPr="002A1461" w:rsidRDefault="001B0370" w:rsidP="001B0370">
      <w:pPr>
        <w:spacing w:before="0"/>
        <w:rPr>
          <w:rFonts w:cs="Arial"/>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004E0FFC" w:rsidRPr="002A1461">
        <w:rPr>
          <w:rFonts w:cs="Arial"/>
          <w:iCs/>
          <w:color w:val="auto"/>
          <w:sz w:val="22"/>
          <w:szCs w:val="22"/>
        </w:rPr>
        <w:t>__</w:t>
      </w:r>
      <w:r w:rsidR="004E0FFC" w:rsidRPr="002A1461">
        <w:rPr>
          <w:rFonts w:cs="Arial"/>
          <w:color w:val="auto"/>
          <w:sz w:val="22"/>
          <w:szCs w:val="22"/>
        </w:rPr>
        <w:t>% (уписати проценат) oд врeднoсти пoнудe бeз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w:t>
      </w:r>
      <w:r w:rsidR="004E0FFC" w:rsidRPr="002A1461">
        <w:rPr>
          <w:rFonts w:ascii="Arial" w:hAnsi="Arial" w:cs="Arial"/>
          <w:color w:val="auto"/>
          <w:sz w:val="22"/>
          <w:szCs w:val="22"/>
          <w:lang w:val="sr-Cyrl-CS"/>
        </w:rPr>
        <w:t>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0060281E" w:rsidRPr="002A1461">
        <w:rPr>
          <w:rFonts w:ascii="Arial" w:hAnsi="Arial" w:cs="Arial"/>
          <w:color w:val="auto"/>
          <w:sz w:val="22"/>
          <w:szCs w:val="22"/>
          <w:lang w:val="sr-Cyrl-CS"/>
        </w:rPr>
        <w:t xml:space="preserve"> _________________________</w:t>
      </w:r>
      <w:r w:rsidR="004E0FFC" w:rsidRPr="002A1461">
        <w:rPr>
          <w:rFonts w:ascii="Arial" w:hAnsi="Arial" w:cs="Arial"/>
          <w:color w:val="auto"/>
          <w:sz w:val="22"/>
          <w:szCs w:val="22"/>
          <w:lang w:val="sr-Cyrl-CS"/>
        </w:rPr>
        <w:t>.</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1B0370" w:rsidRPr="002A1461" w:rsidRDefault="001B0370" w:rsidP="001B0370">
      <w:pPr>
        <w:pStyle w:val="Default"/>
        <w:spacing w:before="0"/>
        <w:rPr>
          <w:rFonts w:ascii="Arial" w:hAnsi="Arial" w:cs="Arial"/>
          <w:color w:val="auto"/>
          <w:sz w:val="22"/>
          <w:szCs w:val="22"/>
          <w:lang w:val="sr-Cyrl-CS"/>
        </w:rPr>
      </w:pPr>
    </w:p>
    <w:p w:rsidR="00DA0F40" w:rsidRDefault="00DA0F40" w:rsidP="001B0370">
      <w:pPr>
        <w:pStyle w:val="Default"/>
        <w:spacing w:before="0"/>
        <w:rPr>
          <w:rFonts w:ascii="Arial" w:hAnsi="Arial" w:cs="Arial"/>
          <w:color w:val="auto"/>
          <w:sz w:val="22"/>
          <w:szCs w:val="22"/>
          <w:lang w:val="sr-Cyrl-RS"/>
        </w:rPr>
      </w:pPr>
    </w:p>
    <w:p w:rsidR="00DA0F40" w:rsidRDefault="00DA0F40" w:rsidP="001B0370">
      <w:pPr>
        <w:pStyle w:val="Default"/>
        <w:spacing w:before="0"/>
        <w:rPr>
          <w:rFonts w:ascii="Arial" w:hAnsi="Arial" w:cs="Arial"/>
          <w:color w:val="auto"/>
          <w:sz w:val="22"/>
          <w:szCs w:val="22"/>
          <w:lang w:val="sr-Cyrl-RS"/>
        </w:rPr>
      </w:pPr>
    </w:p>
    <w:p w:rsidR="00DA0F40" w:rsidRDefault="00DA0F40" w:rsidP="001B0370">
      <w:pPr>
        <w:pStyle w:val="Default"/>
        <w:spacing w:before="0"/>
        <w:rPr>
          <w:rFonts w:ascii="Arial" w:hAnsi="Arial" w:cs="Arial"/>
          <w:color w:val="auto"/>
          <w:sz w:val="22"/>
          <w:szCs w:val="22"/>
          <w:lang w:val="sr-Cyrl-RS"/>
        </w:rPr>
      </w:pPr>
    </w:p>
    <w:p w:rsidR="00DA0F40" w:rsidRDefault="00DA0F40" w:rsidP="001B0370">
      <w:pPr>
        <w:pStyle w:val="Default"/>
        <w:spacing w:before="0"/>
        <w:rPr>
          <w:rFonts w:ascii="Arial" w:hAnsi="Arial" w:cs="Arial"/>
          <w:color w:val="auto"/>
          <w:sz w:val="22"/>
          <w:szCs w:val="22"/>
          <w:lang w:val="sr-Cyrl-R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lastRenderedPageBreak/>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w:t>
      </w:r>
      <w:r w:rsidR="002E6E8C" w:rsidRPr="002A1461">
        <w:rPr>
          <w:rFonts w:ascii="Arial" w:hAnsi="Arial" w:cs="Arial"/>
          <w:color w:val="auto"/>
          <w:sz w:val="22"/>
          <w:szCs w:val="22"/>
          <w:lang w:val="sr-Cyrl-CS"/>
        </w:rPr>
        <w:t>/</w:t>
      </w:r>
      <w:r w:rsidRPr="002A1461">
        <w:rPr>
          <w:rFonts w:ascii="Arial" w:hAnsi="Arial" w:cs="Arial"/>
          <w:color w:val="auto"/>
          <w:sz w:val="22"/>
          <w:szCs w:val="22"/>
          <w:lang w:val="sr-Cyrl-CS"/>
        </w:rPr>
        <w:t xml:space="preserve">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w:t>
      </w:r>
      <w:proofErr w:type="gramEnd"/>
      <w:r w:rsidRPr="002A1461">
        <w:rPr>
          <w:rFonts w:ascii="Arial" w:hAnsi="Arial" w:cs="Arial"/>
          <w:iCs/>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1B0370" w:rsidRPr="002A1461" w:rsidRDefault="001B0370" w:rsidP="001B0370">
      <w:pPr>
        <w:spacing w:before="0"/>
        <w:rPr>
          <w:rFonts w:cs="Arial"/>
        </w:rPr>
      </w:pPr>
    </w:p>
    <w:p w:rsidR="001B0370" w:rsidRPr="002A1461" w:rsidRDefault="001B0370" w:rsidP="001B0370">
      <w:pPr>
        <w:spacing w:before="0"/>
        <w:rPr>
          <w:rFonts w:cs="Arial"/>
        </w:rPr>
      </w:pPr>
      <w:r w:rsidRPr="002A1461">
        <w:rPr>
          <w:rFonts w:cs="Arial"/>
        </w:rPr>
        <w:t>Услoви мeничнe oбaвeзe:</w:t>
      </w:r>
    </w:p>
    <w:p w:rsidR="001B0370" w:rsidRPr="002A1461" w:rsidRDefault="001B0370" w:rsidP="001B0370">
      <w:pPr>
        <w:numPr>
          <w:ilvl w:val="0"/>
          <w:numId w:val="6"/>
        </w:numPr>
        <w:spacing w:before="0"/>
        <w:rPr>
          <w:rFonts w:cs="Arial"/>
        </w:rPr>
      </w:pPr>
      <w:r w:rsidRPr="002A146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A1461" w:rsidRDefault="001B0370" w:rsidP="001B0370">
      <w:pPr>
        <w:numPr>
          <w:ilvl w:val="0"/>
          <w:numId w:val="6"/>
        </w:numPr>
        <w:spacing w:before="0"/>
        <w:rPr>
          <w:rFonts w:cs="Arial"/>
        </w:rPr>
      </w:pPr>
      <w:r w:rsidRPr="002A146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A1461">
        <w:rPr>
          <w:rFonts w:cs="Arial"/>
        </w:rPr>
        <w:t>средство финансијског обезбеђења</w:t>
      </w:r>
      <w:r w:rsidRPr="002A1461">
        <w:rPr>
          <w:rFonts w:cs="Arial"/>
        </w:rPr>
        <w:t xml:space="preserve"> у рoку дeфинисaнoм у конкурсној дoкумeнтaциjи.</w:t>
      </w:r>
    </w:p>
    <w:p w:rsidR="001B0370" w:rsidRPr="002A146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A1461" w:rsidTr="00BE2EA9">
        <w:trPr>
          <w:jc w:val="center"/>
        </w:trPr>
        <w:tc>
          <w:tcPr>
            <w:tcW w:w="3882" w:type="dxa"/>
          </w:tcPr>
          <w:p w:rsidR="001B0370" w:rsidRPr="002A1461" w:rsidRDefault="001B0370" w:rsidP="00BE2EA9">
            <w:pPr>
              <w:spacing w:before="0"/>
              <w:jc w:val="center"/>
              <w:rPr>
                <w:rFonts w:cs="Arial"/>
              </w:rPr>
            </w:pPr>
            <w:r w:rsidRPr="002A1461">
              <w:rPr>
                <w:rFonts w:cs="Arial"/>
              </w:rPr>
              <w:t>Датум:</w:t>
            </w:r>
          </w:p>
        </w:tc>
        <w:tc>
          <w:tcPr>
            <w:tcW w:w="2127" w:type="dxa"/>
          </w:tcPr>
          <w:p w:rsidR="001B0370" w:rsidRPr="002A1461" w:rsidRDefault="001B0370" w:rsidP="00BE2EA9">
            <w:pPr>
              <w:spacing w:before="0"/>
              <w:jc w:val="center"/>
              <w:rPr>
                <w:rFonts w:cs="Arial"/>
                <w:lang w:val="ru-RU"/>
              </w:rPr>
            </w:pPr>
          </w:p>
        </w:tc>
        <w:tc>
          <w:tcPr>
            <w:tcW w:w="4022" w:type="dxa"/>
          </w:tcPr>
          <w:p w:rsidR="001B0370" w:rsidRPr="002A1461" w:rsidRDefault="001B0370" w:rsidP="00BE2EA9">
            <w:pPr>
              <w:spacing w:before="0"/>
              <w:jc w:val="center"/>
              <w:rPr>
                <w:rFonts w:cs="Arial"/>
                <w:lang w:val="ru-RU"/>
              </w:rPr>
            </w:pPr>
            <w:r w:rsidRPr="002A1461">
              <w:rPr>
                <w:rFonts w:cs="Arial"/>
              </w:rPr>
              <w:t>Понуђач</w:t>
            </w:r>
            <w:r w:rsidRPr="002A1461">
              <w:rPr>
                <w:rFonts w:cs="Arial"/>
                <w:lang w:val="ru-RU"/>
              </w:rPr>
              <w:t>:</w:t>
            </w:r>
          </w:p>
        </w:tc>
      </w:tr>
      <w:tr w:rsidR="001B0370" w:rsidRPr="002A1461" w:rsidTr="00BE2EA9">
        <w:trPr>
          <w:jc w:val="center"/>
        </w:trPr>
        <w:tc>
          <w:tcPr>
            <w:tcW w:w="3882" w:type="dxa"/>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rPr>
            </w:pPr>
            <w:r w:rsidRPr="002A1461">
              <w:rPr>
                <w:rFonts w:cs="Arial"/>
              </w:rPr>
              <w:t>М.П.</w:t>
            </w:r>
          </w:p>
        </w:tc>
        <w:tc>
          <w:tcPr>
            <w:tcW w:w="4022" w:type="dxa"/>
          </w:tcPr>
          <w:p w:rsidR="001B0370" w:rsidRPr="002A1461" w:rsidRDefault="001B0370" w:rsidP="00BE2EA9">
            <w:pPr>
              <w:spacing w:before="0"/>
              <w:jc w:val="center"/>
              <w:rPr>
                <w:rFonts w:cs="Arial"/>
                <w:lang w:val="ru-RU"/>
              </w:rPr>
            </w:pPr>
          </w:p>
        </w:tc>
      </w:tr>
      <w:tr w:rsidR="001B0370" w:rsidRPr="002A1461" w:rsidTr="00BE2EA9">
        <w:trPr>
          <w:jc w:val="center"/>
        </w:trPr>
        <w:tc>
          <w:tcPr>
            <w:tcW w:w="3882" w:type="dxa"/>
            <w:tcBorders>
              <w:bottom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bottom w:val="single" w:sz="4" w:space="0" w:color="auto"/>
            </w:tcBorders>
          </w:tcPr>
          <w:p w:rsidR="001B0370" w:rsidRPr="002A1461" w:rsidRDefault="001B0370" w:rsidP="00BE2EA9">
            <w:pPr>
              <w:spacing w:before="0"/>
              <w:jc w:val="center"/>
              <w:rPr>
                <w:rFonts w:cs="Arial"/>
                <w:lang w:val="ru-RU"/>
              </w:rPr>
            </w:pPr>
          </w:p>
        </w:tc>
      </w:tr>
      <w:tr w:rsidR="001B0370" w:rsidRPr="002A1461" w:rsidTr="00BE2EA9">
        <w:trPr>
          <w:trHeight w:val="389"/>
          <w:jc w:val="center"/>
        </w:trPr>
        <w:tc>
          <w:tcPr>
            <w:tcW w:w="3882" w:type="dxa"/>
            <w:tcBorders>
              <w:top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top w:val="single" w:sz="4" w:space="0" w:color="auto"/>
            </w:tcBorders>
          </w:tcPr>
          <w:p w:rsidR="001B0370" w:rsidRPr="002A1461" w:rsidRDefault="001B0370" w:rsidP="00BE2EA9">
            <w:pPr>
              <w:spacing w:before="0"/>
              <w:jc w:val="center"/>
              <w:rPr>
                <w:rFonts w:cs="Arial"/>
                <w:lang w:val="ru-RU"/>
              </w:rPr>
            </w:pPr>
          </w:p>
        </w:tc>
      </w:tr>
    </w:tbl>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r w:rsidRPr="002A1461">
        <w:rPr>
          <w:rFonts w:cs="Arial"/>
          <w:lang w:val="ru-RU"/>
        </w:rPr>
        <w:t>Прилог:</w:t>
      </w:r>
    </w:p>
    <w:p w:rsidR="001B0370" w:rsidRPr="002A1461" w:rsidRDefault="001B0370" w:rsidP="001B0370">
      <w:pPr>
        <w:pStyle w:val="ListParagraph"/>
        <w:numPr>
          <w:ilvl w:val="0"/>
          <w:numId w:val="7"/>
        </w:numPr>
        <w:spacing w:before="0" w:after="0" w:line="240" w:lineRule="auto"/>
        <w:rPr>
          <w:rFonts w:ascii="Arial" w:hAnsi="Arial" w:cs="Arial"/>
        </w:rPr>
      </w:pPr>
      <w:r w:rsidRPr="002A1461">
        <w:rPr>
          <w:rFonts w:ascii="Arial" w:hAnsi="Arial" w:cs="Arial"/>
        </w:rPr>
        <w:t xml:space="preserve">1 једна потписана и оверена бланко </w:t>
      </w:r>
      <w:r w:rsidR="004E0FFC" w:rsidRPr="002A1461">
        <w:rPr>
          <w:rFonts w:ascii="Arial" w:hAnsi="Arial" w:cs="Arial"/>
        </w:rPr>
        <w:t>сопствена</w:t>
      </w:r>
      <w:r w:rsidRPr="002A1461">
        <w:rPr>
          <w:rFonts w:ascii="Arial" w:hAnsi="Arial" w:cs="Arial"/>
        </w:rPr>
        <w:t xml:space="preserve"> меница као гаранција за озбиљност понуде </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2A1461">
        <w:rPr>
          <w:rFonts w:ascii="Arial" w:hAnsi="Arial" w:cs="Arial"/>
        </w:rPr>
        <w:t>а</w:t>
      </w:r>
      <w:r w:rsidRPr="002A146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ОП обрасца </w:t>
      </w:r>
    </w:p>
    <w:p w:rsidR="004E0FFC" w:rsidRPr="002A1461" w:rsidRDefault="004E0FFC" w:rsidP="004E0FFC">
      <w:pPr>
        <w:pStyle w:val="ListParagraph"/>
        <w:numPr>
          <w:ilvl w:val="0"/>
          <w:numId w:val="7"/>
        </w:numPr>
        <w:spacing w:before="0" w:after="0" w:line="240" w:lineRule="auto"/>
        <w:rPr>
          <w:rFonts w:ascii="Arial" w:hAnsi="Arial" w:cs="Arial"/>
        </w:rPr>
      </w:pPr>
      <w:r w:rsidRPr="002A146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A1461" w:rsidRDefault="001B0370"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1B0370" w:rsidRPr="002A1461" w:rsidRDefault="001B0370" w:rsidP="001B0370">
      <w:pPr>
        <w:pStyle w:val="ListParagraph"/>
        <w:spacing w:before="0" w:after="0" w:line="240" w:lineRule="auto"/>
        <w:rPr>
          <w:rFonts w:ascii="Arial" w:hAnsi="Arial" w:cs="Arial"/>
          <w:b/>
        </w:rPr>
      </w:pPr>
      <w:proofErr w:type="gramStart"/>
      <w:r w:rsidRPr="002A1461">
        <w:rPr>
          <w:rFonts w:ascii="Arial" w:hAnsi="Arial" w:cs="Arial"/>
          <w:b/>
        </w:rPr>
        <w:t>Менично писмо у складу са садржином овог Прилога се доставља у оквиру понуде.</w:t>
      </w:r>
      <w:proofErr w:type="gramEnd"/>
    </w:p>
    <w:p w:rsidR="0030782B" w:rsidRPr="002A1461" w:rsidRDefault="0030782B" w:rsidP="001B0370">
      <w:pPr>
        <w:pStyle w:val="ListParagraph"/>
        <w:spacing w:before="0" w:after="0" w:line="240" w:lineRule="auto"/>
        <w:rPr>
          <w:rFonts w:ascii="Arial" w:hAnsi="Arial" w:cs="Arial"/>
          <w:b/>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2E6E8C" w:rsidRPr="002A1461" w:rsidRDefault="002E6E8C"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FD5A6E" w:rsidRPr="002A1461" w:rsidRDefault="00FD5A6E" w:rsidP="00FD5A6E">
      <w:pPr>
        <w:spacing w:before="0"/>
        <w:jc w:val="right"/>
        <w:rPr>
          <w:rFonts w:cs="Arial"/>
          <w:b/>
          <w:lang w:val="sr-Cyrl-RS"/>
        </w:rPr>
      </w:pPr>
      <w:r w:rsidRPr="00515C81">
        <w:rPr>
          <w:rFonts w:cs="Arial"/>
          <w:b/>
          <w:lang w:val="ru-RU"/>
        </w:rPr>
        <w:lastRenderedPageBreak/>
        <w:t>ПРИЛОГ</w:t>
      </w:r>
      <w:r w:rsidRPr="002A1461">
        <w:rPr>
          <w:rFonts w:cs="Arial"/>
          <w:b/>
          <w:lang w:val="sr-Cyrl-RS"/>
        </w:rPr>
        <w:t xml:space="preserve"> 3.</w:t>
      </w:r>
    </w:p>
    <w:p w:rsidR="00FD5A6E" w:rsidRPr="00515C81" w:rsidRDefault="00FD5A6E" w:rsidP="00FD5A6E">
      <w:pPr>
        <w:spacing w:before="0"/>
        <w:jc w:val="right"/>
        <w:rPr>
          <w:rFonts w:cs="Arial"/>
          <w:b/>
          <w:lang w:val="ru-RU"/>
        </w:rPr>
      </w:pPr>
    </w:p>
    <w:p w:rsidR="00FD5A6E"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сн</w:t>
      </w:r>
      <w:r w:rsidRPr="002A1461">
        <w:rPr>
          <w:rFonts w:cs="Arial"/>
        </w:rPr>
        <w:t>o</w:t>
      </w:r>
      <w:r w:rsidRPr="00515C81">
        <w:rPr>
          <w:rFonts w:cs="Arial"/>
          <w:lang w:val="ru-RU"/>
        </w:rPr>
        <w:t xml:space="preserve">ву </w:t>
      </w:r>
      <w:r w:rsidRPr="002A1461">
        <w:rPr>
          <w:rFonts w:cs="Arial"/>
        </w:rPr>
        <w:t>o</w:t>
      </w:r>
      <w:r w:rsidRPr="00515C81">
        <w:rPr>
          <w:rFonts w:cs="Arial"/>
          <w:lang w:val="ru-RU"/>
        </w:rPr>
        <w:t>др</w:t>
      </w:r>
      <w:r w:rsidRPr="002A1461">
        <w:rPr>
          <w:rFonts w:cs="Arial"/>
        </w:rPr>
        <w:t>e</w:t>
      </w:r>
      <w:r w:rsidRPr="00515C81">
        <w:rPr>
          <w:rFonts w:cs="Arial"/>
          <w:lang w:val="ru-RU"/>
        </w:rPr>
        <w:t>дби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м</w:t>
      </w:r>
      <w:r w:rsidRPr="002A1461">
        <w:rPr>
          <w:rFonts w:cs="Arial"/>
        </w:rPr>
        <w:t>e</w:t>
      </w:r>
      <w:r w:rsidRPr="00515C81">
        <w:rPr>
          <w:rFonts w:cs="Arial"/>
          <w:lang w:val="ru-RU"/>
        </w:rPr>
        <w:t>ници (Сл. лист ФНР</w:t>
      </w:r>
      <w:r w:rsidRPr="002A1461">
        <w:rPr>
          <w:rFonts w:cs="Arial"/>
        </w:rPr>
        <w:t>J</w:t>
      </w:r>
      <w:r w:rsidRPr="00515C81">
        <w:rPr>
          <w:rFonts w:cs="Arial"/>
          <w:lang w:val="ru-RU"/>
        </w:rPr>
        <w:t xml:space="preserve"> бр. 104/46 и 18/58; Сл. лист СФР</w:t>
      </w:r>
      <w:r w:rsidRPr="002A1461">
        <w:rPr>
          <w:rFonts w:cs="Arial"/>
        </w:rPr>
        <w:t>J</w:t>
      </w:r>
      <w:r w:rsidRPr="00515C81">
        <w:rPr>
          <w:rFonts w:cs="Arial"/>
          <w:lang w:val="ru-RU"/>
        </w:rPr>
        <w:t xml:space="preserve"> бр. 16/65, 54/70 и 57/89; Сл. лист СР</w:t>
      </w:r>
      <w:r w:rsidRPr="002A1461">
        <w:rPr>
          <w:rFonts w:cs="Arial"/>
        </w:rPr>
        <w:t>J</w:t>
      </w:r>
      <w:r w:rsidRPr="00515C81">
        <w:rPr>
          <w:rFonts w:cs="Arial"/>
          <w:lang w:val="ru-RU"/>
        </w:rPr>
        <w:t xml:space="preserve"> бр. 46/96, Сл. лист СЦГ бр. 01/03 Уст. 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D5A6E" w:rsidRPr="00515C81" w:rsidRDefault="00FD5A6E" w:rsidP="00FD5A6E">
      <w:pPr>
        <w:spacing w:before="0"/>
        <w:rPr>
          <w:rFonts w:cs="Arial"/>
          <w:lang w:val="ru-RU"/>
        </w:rPr>
      </w:pPr>
    </w:p>
    <w:p w:rsidR="00FD5A6E" w:rsidRPr="00515C81" w:rsidRDefault="00FD5A6E" w:rsidP="00FD5A6E">
      <w:pPr>
        <w:spacing w:before="0"/>
        <w:rPr>
          <w:rFonts w:cs="Arial"/>
          <w:b/>
          <w:lang w:val="ru-RU"/>
        </w:rPr>
      </w:pPr>
      <w:r w:rsidRPr="00515C81">
        <w:rPr>
          <w:rFonts w:cs="Arial"/>
          <w:b/>
          <w:lang w:val="ru-RU"/>
        </w:rPr>
        <w:t>(напомена: не доставља се у понуди)</w:t>
      </w:r>
    </w:p>
    <w:p w:rsidR="00FD5A6E" w:rsidRPr="00515C81" w:rsidRDefault="00FD5A6E" w:rsidP="00FD5A6E">
      <w:pPr>
        <w:spacing w:before="0"/>
        <w:rPr>
          <w:rFonts w:cs="Arial"/>
          <w:lang w:val="ru-RU"/>
        </w:rPr>
      </w:pPr>
    </w:p>
    <w:p w:rsidR="00FD5A6E" w:rsidRPr="002A1461" w:rsidRDefault="00FD5A6E" w:rsidP="00FD5A6E">
      <w:pPr>
        <w:spacing w:before="0"/>
        <w:rPr>
          <w:rFonts w:cs="Arial"/>
          <w:lang w:val="ru-RU"/>
        </w:rPr>
      </w:pPr>
      <w:r w:rsidRPr="00515C81">
        <w:rPr>
          <w:rFonts w:cs="Arial"/>
          <w:lang w:val="ru-RU"/>
        </w:rPr>
        <w:t xml:space="preserve">ДУЖНИК:  </w:t>
      </w:r>
      <w:r w:rsidRPr="002A1461">
        <w:rPr>
          <w:rFonts w:cs="Arial"/>
          <w:lang w:val="ru-RU"/>
        </w:rPr>
        <w:t>…………………………………………………………………………........................</w:t>
      </w:r>
    </w:p>
    <w:p w:rsidR="00FD5A6E" w:rsidRPr="00515C81" w:rsidRDefault="00FD5A6E" w:rsidP="00FD5A6E">
      <w:pPr>
        <w:spacing w:before="0"/>
        <w:rPr>
          <w:rFonts w:cs="Arial"/>
          <w:lang w:val="ru-RU"/>
        </w:rPr>
      </w:pPr>
      <w:r w:rsidRPr="00515C81">
        <w:rPr>
          <w:rFonts w:cs="Arial"/>
          <w:lang w:val="ru-RU"/>
        </w:rPr>
        <w:t>(назив и седиште Понуђача)</w:t>
      </w:r>
    </w:p>
    <w:p w:rsidR="00FD5A6E" w:rsidRPr="00515C81" w:rsidRDefault="00FD5A6E" w:rsidP="00FD5A6E">
      <w:pPr>
        <w:spacing w:before="0"/>
        <w:rPr>
          <w:rFonts w:cs="Arial"/>
          <w:lang w:val="ru-RU"/>
        </w:rPr>
      </w:pPr>
      <w:r w:rsidRPr="00515C81">
        <w:rPr>
          <w:rFonts w:cs="Arial"/>
          <w:lang w:val="ru-RU"/>
        </w:rPr>
        <w:t>МАТИЧНИ БРОЈ ДУЖНИКА (Понуђача): ..................................................................</w:t>
      </w:r>
    </w:p>
    <w:p w:rsidR="00FD5A6E" w:rsidRPr="00515C81" w:rsidRDefault="00FD5A6E" w:rsidP="00FD5A6E">
      <w:pPr>
        <w:spacing w:before="0"/>
        <w:rPr>
          <w:rFonts w:cs="Arial"/>
          <w:lang w:val="ru-RU"/>
        </w:rPr>
      </w:pPr>
      <w:r w:rsidRPr="00515C81">
        <w:rPr>
          <w:rFonts w:cs="Arial"/>
          <w:lang w:val="ru-RU"/>
        </w:rPr>
        <w:t>ТЕКУЋИ РАЧУН ДУЖНИКА (Понуђача): ...................................................................</w:t>
      </w:r>
    </w:p>
    <w:p w:rsidR="00FD5A6E" w:rsidRPr="000F67A4" w:rsidRDefault="00FD5A6E" w:rsidP="00FD5A6E">
      <w:pPr>
        <w:spacing w:before="0"/>
        <w:rPr>
          <w:rFonts w:cs="Arial"/>
          <w:lang w:val="ru-RU"/>
        </w:rPr>
      </w:pPr>
      <w:r w:rsidRPr="000F67A4">
        <w:rPr>
          <w:rFonts w:cs="Arial"/>
          <w:lang w:val="ru-RU"/>
        </w:rPr>
        <w:t>ПИБ ДУЖНИКА (Понуђача): ........................................................................................</w:t>
      </w:r>
    </w:p>
    <w:p w:rsidR="00FD5A6E" w:rsidRPr="000F67A4"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 з д а ј е  д а н а ............................ године</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FD5A6E" w:rsidRPr="00515C81" w:rsidRDefault="00FD5A6E" w:rsidP="00FD5A6E">
      <w:pPr>
        <w:spacing w:before="0"/>
        <w:rPr>
          <w:rFonts w:cs="Arial"/>
          <w:lang w:val="ru-RU"/>
        </w:rPr>
      </w:pP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515C81">
        <w:rPr>
          <w:rFonts w:cs="Arial"/>
          <w:sz w:val="22"/>
          <w:szCs w:val="22"/>
          <w:lang w:val="ru-RU"/>
        </w:rPr>
        <w:tab/>
      </w:r>
    </w:p>
    <w:p w:rsidR="00FD5A6E" w:rsidRPr="00515C81" w:rsidRDefault="00FD5A6E" w:rsidP="00FD5A6E">
      <w:pPr>
        <w:spacing w:before="0"/>
        <w:rPr>
          <w:rFonts w:cs="Arial"/>
          <w:lang w:val="ru-RU"/>
        </w:rPr>
      </w:pPr>
      <w:r w:rsidRPr="00515C81">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15C81">
        <w:rPr>
          <w:rFonts w:cs="Arial"/>
          <w:b/>
          <w:lang w:val="ru-RU"/>
        </w:rPr>
        <w:t xml:space="preserve"> </w:t>
      </w:r>
      <w:r w:rsidRPr="00515C81">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Издата бланко сопствена меница серијски број</w:t>
      </w:r>
      <w:r w:rsidRPr="00515C81">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15C81">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D5A6E" w:rsidRPr="00515C81" w:rsidRDefault="00FD5A6E" w:rsidP="00FD5A6E">
      <w:pPr>
        <w:spacing w:before="0"/>
        <w:rPr>
          <w:rFonts w:cs="Arial"/>
          <w:lang w:val="ru-RU"/>
        </w:rPr>
      </w:pPr>
    </w:p>
    <w:p w:rsidR="003162C9" w:rsidRDefault="003162C9" w:rsidP="00FD5A6E">
      <w:pPr>
        <w:spacing w:before="0"/>
        <w:rPr>
          <w:rFonts w:cs="Arial"/>
          <w:lang w:val="ru-RU"/>
        </w:rPr>
      </w:pPr>
    </w:p>
    <w:p w:rsidR="003162C9" w:rsidRDefault="003162C9"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D5A6E" w:rsidRPr="00515C81" w:rsidRDefault="00FD5A6E" w:rsidP="00FD5A6E">
      <w:pPr>
        <w:spacing w:before="0"/>
        <w:rPr>
          <w:rFonts w:cs="Arial"/>
          <w:lang w:val="ru-RU"/>
        </w:rPr>
      </w:pPr>
    </w:p>
    <w:p w:rsidR="00FD5A6E" w:rsidRPr="002A1461" w:rsidRDefault="00FD5A6E" w:rsidP="00FD5A6E">
      <w:pPr>
        <w:spacing w:before="0"/>
        <w:rPr>
          <w:rFonts w:cs="Arial"/>
        </w:rPr>
      </w:pPr>
      <w:r w:rsidRPr="002A1461">
        <w:rPr>
          <w:rFonts w:cs="Arial"/>
        </w:rPr>
        <w:t xml:space="preserve">Место и датум издавања Овлашћења          </w:t>
      </w:r>
    </w:p>
    <w:p w:rsidR="00FD5A6E" w:rsidRPr="002A1461" w:rsidRDefault="00FD5A6E" w:rsidP="00FD5A6E">
      <w:pPr>
        <w:spacing w:before="0"/>
        <w:rPr>
          <w:rFonts w:cs="Arial"/>
        </w:rPr>
      </w:pPr>
    </w:p>
    <w:p w:rsidR="00FD5A6E" w:rsidRPr="002A1461" w:rsidRDefault="00FD5A6E" w:rsidP="00FD5A6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D5A6E" w:rsidRPr="002A1461" w:rsidTr="00C83698">
        <w:trPr>
          <w:jc w:val="center"/>
        </w:trPr>
        <w:tc>
          <w:tcPr>
            <w:tcW w:w="3882" w:type="dxa"/>
          </w:tcPr>
          <w:p w:rsidR="00FD5A6E" w:rsidRPr="002A1461" w:rsidRDefault="00FD5A6E" w:rsidP="00C83698">
            <w:pPr>
              <w:spacing w:before="0"/>
              <w:jc w:val="center"/>
              <w:rPr>
                <w:rFonts w:cs="Arial"/>
              </w:rPr>
            </w:pPr>
            <w:r w:rsidRPr="002A1461">
              <w:rPr>
                <w:rFonts w:cs="Arial"/>
              </w:rPr>
              <w:t>Датум:</w:t>
            </w:r>
          </w:p>
        </w:tc>
        <w:tc>
          <w:tcPr>
            <w:tcW w:w="2127" w:type="dxa"/>
          </w:tcPr>
          <w:p w:rsidR="00FD5A6E" w:rsidRPr="002A1461" w:rsidRDefault="00FD5A6E" w:rsidP="00C83698">
            <w:pPr>
              <w:spacing w:before="0"/>
              <w:jc w:val="center"/>
              <w:rPr>
                <w:rFonts w:cs="Arial"/>
                <w:lang w:val="ru-RU"/>
              </w:rPr>
            </w:pPr>
          </w:p>
        </w:tc>
        <w:tc>
          <w:tcPr>
            <w:tcW w:w="4022" w:type="dxa"/>
          </w:tcPr>
          <w:p w:rsidR="00FD5A6E" w:rsidRPr="002A1461" w:rsidRDefault="00FD5A6E" w:rsidP="00C83698">
            <w:pPr>
              <w:spacing w:before="0"/>
              <w:jc w:val="center"/>
              <w:rPr>
                <w:rFonts w:cs="Arial"/>
                <w:lang w:val="ru-RU"/>
              </w:rPr>
            </w:pPr>
            <w:r w:rsidRPr="002A1461">
              <w:rPr>
                <w:rFonts w:cs="Arial"/>
              </w:rPr>
              <w:t>Понуђач</w:t>
            </w:r>
            <w:r w:rsidRPr="002A1461">
              <w:rPr>
                <w:rFonts w:cs="Arial"/>
                <w:lang w:val="ru-RU"/>
              </w:rPr>
              <w:t>:</w:t>
            </w:r>
          </w:p>
        </w:tc>
      </w:tr>
      <w:tr w:rsidR="00FD5A6E" w:rsidRPr="002A1461" w:rsidTr="00C83698">
        <w:trPr>
          <w:jc w:val="center"/>
        </w:trPr>
        <w:tc>
          <w:tcPr>
            <w:tcW w:w="3882" w:type="dxa"/>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rPr>
            </w:pPr>
            <w:r w:rsidRPr="002A1461">
              <w:rPr>
                <w:rFonts w:cs="Arial"/>
              </w:rPr>
              <w:t>М.П.</w:t>
            </w:r>
          </w:p>
        </w:tc>
        <w:tc>
          <w:tcPr>
            <w:tcW w:w="4022" w:type="dxa"/>
          </w:tcPr>
          <w:p w:rsidR="00FD5A6E" w:rsidRPr="002A1461" w:rsidRDefault="00FD5A6E" w:rsidP="00C83698">
            <w:pPr>
              <w:spacing w:before="0"/>
              <w:jc w:val="center"/>
              <w:rPr>
                <w:rFonts w:cs="Arial"/>
                <w:lang w:val="ru-RU"/>
              </w:rPr>
            </w:pPr>
          </w:p>
        </w:tc>
      </w:tr>
      <w:tr w:rsidR="00FD5A6E" w:rsidRPr="002A1461" w:rsidTr="00C83698">
        <w:trPr>
          <w:jc w:val="center"/>
        </w:trPr>
        <w:tc>
          <w:tcPr>
            <w:tcW w:w="3882" w:type="dxa"/>
            <w:tcBorders>
              <w:bottom w:val="single" w:sz="4" w:space="0" w:color="auto"/>
            </w:tcBorders>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lang w:val="ru-RU"/>
              </w:rPr>
            </w:pPr>
          </w:p>
        </w:tc>
        <w:tc>
          <w:tcPr>
            <w:tcW w:w="4022" w:type="dxa"/>
            <w:tcBorders>
              <w:bottom w:val="single" w:sz="4" w:space="0" w:color="auto"/>
            </w:tcBorders>
          </w:tcPr>
          <w:p w:rsidR="00FD5A6E" w:rsidRPr="002A1461" w:rsidRDefault="00FD5A6E" w:rsidP="00C83698">
            <w:pPr>
              <w:spacing w:before="0"/>
              <w:jc w:val="center"/>
              <w:rPr>
                <w:rFonts w:cs="Arial"/>
                <w:lang w:val="ru-RU"/>
              </w:rPr>
            </w:pPr>
          </w:p>
        </w:tc>
      </w:tr>
    </w:tbl>
    <w:p w:rsidR="00FD5A6E" w:rsidRPr="002A1461" w:rsidRDefault="00FD5A6E" w:rsidP="00FD5A6E">
      <w:pPr>
        <w:spacing w:before="0"/>
        <w:rPr>
          <w:rFonts w:cs="Arial"/>
        </w:rPr>
      </w:pPr>
      <w:r w:rsidRPr="002A1461">
        <w:rPr>
          <w:rFonts w:cs="Arial"/>
        </w:rPr>
        <w:t xml:space="preserve">                                                                                              Потпис овлашћеног лица</w:t>
      </w:r>
    </w:p>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Прилог:</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добро извршење посла</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5A6E" w:rsidRPr="002A1461" w:rsidRDefault="00FD5A6E" w:rsidP="00FD5A6E">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2A1461" w:rsidRDefault="00FD5A6E" w:rsidP="00FD5A6E">
      <w:pPr>
        <w:spacing w:before="0"/>
        <w:jc w:val="right"/>
        <w:rPr>
          <w:rFonts w:cs="Arial"/>
          <w:b/>
          <w:lang w:val="sr-Cyrl-RS"/>
        </w:rPr>
      </w:pPr>
      <w:r w:rsidRPr="000F67A4">
        <w:rPr>
          <w:rFonts w:cs="Arial"/>
          <w:b/>
          <w:lang w:val="ru-RU"/>
        </w:rPr>
        <w:lastRenderedPageBreak/>
        <w:t xml:space="preserve">ПРИЛОГ </w:t>
      </w:r>
      <w:r w:rsidRPr="002A1461">
        <w:rPr>
          <w:rFonts w:cs="Arial"/>
          <w:b/>
          <w:lang w:val="sr-Cyrl-RS"/>
        </w:rPr>
        <w:t>4.</w:t>
      </w:r>
    </w:p>
    <w:p w:rsidR="00FD5A6E" w:rsidRPr="000F67A4" w:rsidRDefault="00FD5A6E" w:rsidP="00FD5A6E">
      <w:pPr>
        <w:spacing w:before="0"/>
        <w:jc w:val="right"/>
        <w:rPr>
          <w:rFonts w:cs="Arial"/>
          <w:b/>
          <w:lang w:val="ru-RU"/>
        </w:rPr>
      </w:pPr>
    </w:p>
    <w:p w:rsidR="00FD5A6E" w:rsidRDefault="00FD5A6E" w:rsidP="00FD5A6E">
      <w:pPr>
        <w:spacing w:before="0"/>
        <w:rPr>
          <w:rFonts w:cs="Arial"/>
          <w:lang w:val="ru-RU"/>
        </w:rPr>
      </w:pPr>
    </w:p>
    <w:p w:rsidR="00FD5A6E" w:rsidRPr="00515C81" w:rsidRDefault="00FD5A6E" w:rsidP="00FD5A6E">
      <w:pPr>
        <w:spacing w:before="0"/>
        <w:rPr>
          <w:rFonts w:cs="Arial"/>
          <w:lang w:val="ru-RU"/>
        </w:rPr>
      </w:pP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сн</w:t>
      </w:r>
      <w:r w:rsidRPr="002A1461">
        <w:rPr>
          <w:rFonts w:cs="Arial"/>
        </w:rPr>
        <w:t>o</w:t>
      </w:r>
      <w:r w:rsidRPr="000F67A4">
        <w:rPr>
          <w:rFonts w:cs="Arial"/>
          <w:lang w:val="ru-RU"/>
        </w:rPr>
        <w:t xml:space="preserve">ву </w:t>
      </w:r>
      <w:r w:rsidRPr="002A1461">
        <w:rPr>
          <w:rFonts w:cs="Arial"/>
        </w:rPr>
        <w:t>o</w:t>
      </w:r>
      <w:r w:rsidRPr="000F67A4">
        <w:rPr>
          <w:rFonts w:cs="Arial"/>
          <w:lang w:val="ru-RU"/>
        </w:rPr>
        <w:t>др</w:t>
      </w:r>
      <w:r w:rsidRPr="002A1461">
        <w:rPr>
          <w:rFonts w:cs="Arial"/>
        </w:rPr>
        <w:t>e</w:t>
      </w:r>
      <w:r w:rsidRPr="000F67A4">
        <w:rPr>
          <w:rFonts w:cs="Arial"/>
          <w:lang w:val="ru-RU"/>
        </w:rPr>
        <w:t>дби З</w:t>
      </w:r>
      <w:r w:rsidRPr="002A1461">
        <w:rPr>
          <w:rFonts w:cs="Arial"/>
        </w:rPr>
        <w:t>a</w:t>
      </w:r>
      <w:r w:rsidRPr="000F67A4">
        <w:rPr>
          <w:rFonts w:cs="Arial"/>
          <w:lang w:val="ru-RU"/>
        </w:rPr>
        <w:t>к</w:t>
      </w:r>
      <w:r w:rsidRPr="002A1461">
        <w:rPr>
          <w:rFonts w:cs="Arial"/>
        </w:rPr>
        <w:t>o</w:t>
      </w: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 xml:space="preserve"> м</w:t>
      </w:r>
      <w:r w:rsidRPr="002A1461">
        <w:rPr>
          <w:rFonts w:cs="Arial"/>
        </w:rPr>
        <w:t>e</w:t>
      </w:r>
      <w:r w:rsidRPr="000F67A4">
        <w:rPr>
          <w:rFonts w:cs="Arial"/>
          <w:lang w:val="ru-RU"/>
        </w:rPr>
        <w:t>ници (Сл. лист ФНР</w:t>
      </w:r>
      <w:r w:rsidRPr="002A1461">
        <w:rPr>
          <w:rFonts w:cs="Arial"/>
        </w:rPr>
        <w:t>J</w:t>
      </w:r>
      <w:r w:rsidRPr="000F67A4">
        <w:rPr>
          <w:rFonts w:cs="Arial"/>
          <w:lang w:val="ru-RU"/>
        </w:rPr>
        <w:t xml:space="preserve"> бр. 104/46 и 18/58; Сл. лист СФР</w:t>
      </w:r>
      <w:r w:rsidRPr="002A1461">
        <w:rPr>
          <w:rFonts w:cs="Arial"/>
        </w:rPr>
        <w:t>J</w:t>
      </w:r>
      <w:r w:rsidRPr="000F67A4">
        <w:rPr>
          <w:rFonts w:cs="Arial"/>
          <w:lang w:val="ru-RU"/>
        </w:rPr>
        <w:t xml:space="preserve"> бр. 16/65, 54/70 и 57/89; Сл. лист СР</w:t>
      </w:r>
      <w:r w:rsidRPr="002A1461">
        <w:rPr>
          <w:rFonts w:cs="Arial"/>
        </w:rPr>
        <w:t>J</w:t>
      </w:r>
      <w:r w:rsidRPr="000F67A4">
        <w:rPr>
          <w:rFonts w:cs="Arial"/>
          <w:lang w:val="ru-RU"/>
        </w:rPr>
        <w:t xml:space="preserve"> бр. 46/96, Сл. лист СЦГ бр. 01/03 Уст. </w:t>
      </w:r>
      <w:r w:rsidRPr="00515C81">
        <w:rPr>
          <w:rFonts w:cs="Arial"/>
          <w:lang w:val="ru-RU"/>
        </w:rPr>
        <w:t>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D5A6E" w:rsidRPr="00515C81" w:rsidRDefault="00FD5A6E" w:rsidP="00FD5A6E">
      <w:pPr>
        <w:spacing w:before="0"/>
        <w:rPr>
          <w:rFonts w:cs="Arial"/>
          <w:lang w:val="ru-RU"/>
        </w:rPr>
      </w:pPr>
    </w:p>
    <w:p w:rsidR="00FD5A6E" w:rsidRPr="00515C81" w:rsidRDefault="00FD5A6E" w:rsidP="00FD5A6E">
      <w:pPr>
        <w:spacing w:before="0"/>
        <w:rPr>
          <w:rFonts w:cs="Arial"/>
          <w:b/>
          <w:lang w:val="ru-RU"/>
        </w:rPr>
      </w:pPr>
      <w:r w:rsidRPr="00515C81">
        <w:rPr>
          <w:rFonts w:cs="Arial"/>
          <w:b/>
          <w:lang w:val="ru-RU"/>
        </w:rPr>
        <w:t>(напомена: не доставља се у понуди)</w:t>
      </w:r>
    </w:p>
    <w:p w:rsidR="00FD5A6E" w:rsidRPr="00515C81" w:rsidRDefault="00FD5A6E" w:rsidP="00FD5A6E">
      <w:pPr>
        <w:spacing w:before="0"/>
        <w:rPr>
          <w:rFonts w:cs="Arial"/>
          <w:lang w:val="ru-RU"/>
        </w:rPr>
      </w:pPr>
    </w:p>
    <w:p w:rsidR="00FD5A6E" w:rsidRPr="002A1461" w:rsidRDefault="00FD5A6E" w:rsidP="00FD5A6E">
      <w:pPr>
        <w:spacing w:before="0"/>
        <w:rPr>
          <w:rFonts w:cs="Arial"/>
          <w:lang w:val="ru-RU"/>
        </w:rPr>
      </w:pPr>
      <w:r w:rsidRPr="00515C81">
        <w:rPr>
          <w:rFonts w:cs="Arial"/>
          <w:lang w:val="ru-RU"/>
        </w:rPr>
        <w:t xml:space="preserve">ДУЖНИК:  </w:t>
      </w:r>
      <w:r w:rsidRPr="002A1461">
        <w:rPr>
          <w:rFonts w:cs="Arial"/>
          <w:lang w:val="ru-RU"/>
        </w:rPr>
        <w:t>…………………………………………………………………………........................</w:t>
      </w:r>
    </w:p>
    <w:p w:rsidR="00FD5A6E" w:rsidRPr="00515C81" w:rsidRDefault="00FD5A6E" w:rsidP="00FD5A6E">
      <w:pPr>
        <w:spacing w:before="0"/>
        <w:rPr>
          <w:rFonts w:cs="Arial"/>
          <w:lang w:val="ru-RU"/>
        </w:rPr>
      </w:pPr>
      <w:r w:rsidRPr="00515C81">
        <w:rPr>
          <w:rFonts w:cs="Arial"/>
          <w:lang w:val="ru-RU"/>
        </w:rPr>
        <w:t>(назив и седиште Понуђача)</w:t>
      </w:r>
    </w:p>
    <w:p w:rsidR="00FD5A6E" w:rsidRPr="00515C81" w:rsidRDefault="00FD5A6E" w:rsidP="00FD5A6E">
      <w:pPr>
        <w:spacing w:before="0"/>
        <w:rPr>
          <w:rFonts w:cs="Arial"/>
          <w:lang w:val="ru-RU"/>
        </w:rPr>
      </w:pPr>
      <w:r w:rsidRPr="00515C81">
        <w:rPr>
          <w:rFonts w:cs="Arial"/>
          <w:lang w:val="ru-RU"/>
        </w:rPr>
        <w:t>МАТИЧНИ БРОЈ ДУЖНИКА (Понуђача): ..................................................................</w:t>
      </w:r>
    </w:p>
    <w:p w:rsidR="00FD5A6E" w:rsidRPr="00515C81" w:rsidRDefault="00FD5A6E" w:rsidP="00FD5A6E">
      <w:pPr>
        <w:spacing w:before="0"/>
        <w:rPr>
          <w:rFonts w:cs="Arial"/>
          <w:lang w:val="ru-RU"/>
        </w:rPr>
      </w:pPr>
      <w:r w:rsidRPr="00515C81">
        <w:rPr>
          <w:rFonts w:cs="Arial"/>
          <w:lang w:val="ru-RU"/>
        </w:rPr>
        <w:t>ТЕКУЋИ РАЧУН ДУЖНИКА (Понуђача): ...................................................................</w:t>
      </w:r>
    </w:p>
    <w:p w:rsidR="00FD5A6E" w:rsidRPr="000F67A4" w:rsidRDefault="00FD5A6E" w:rsidP="00FD5A6E">
      <w:pPr>
        <w:spacing w:before="0"/>
        <w:rPr>
          <w:rFonts w:cs="Arial"/>
          <w:lang w:val="ru-RU"/>
        </w:rPr>
      </w:pPr>
      <w:r w:rsidRPr="000F67A4">
        <w:rPr>
          <w:rFonts w:cs="Arial"/>
          <w:lang w:val="ru-RU"/>
        </w:rPr>
        <w:t>ПИБ ДУЖНИКА (Понуђача): ........................................................................................</w:t>
      </w:r>
    </w:p>
    <w:p w:rsidR="00FD5A6E" w:rsidRPr="000F67A4"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 з д а ј е  д а н а ............................ године</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FD5A6E" w:rsidRPr="00515C81" w:rsidRDefault="00FD5A6E" w:rsidP="00FD5A6E">
      <w:pPr>
        <w:spacing w:before="0"/>
        <w:rPr>
          <w:rFonts w:cs="Arial"/>
          <w:lang w:val="ru-RU"/>
        </w:rPr>
      </w:pP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КОРИСНИК -</w:t>
      </w:r>
      <w:r>
        <w:rPr>
          <w:rFonts w:cs="Arial"/>
          <w:b w:val="0"/>
          <w:sz w:val="22"/>
          <w:szCs w:val="22"/>
          <w:lang w:val="sr-Cyrl-RS"/>
        </w:rPr>
        <w:t xml:space="preserve"> </w:t>
      </w:r>
      <w:r w:rsidRPr="00515C81">
        <w:rPr>
          <w:rFonts w:cs="Arial"/>
          <w:b w:val="0"/>
          <w:sz w:val="22"/>
          <w:szCs w:val="22"/>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FD5A6E" w:rsidRPr="00515C81" w:rsidRDefault="00FD5A6E" w:rsidP="00FD5A6E">
      <w:pPr>
        <w:tabs>
          <w:tab w:val="left" w:pos="1418"/>
        </w:tabs>
        <w:spacing w:before="0"/>
        <w:rPr>
          <w:rFonts w:cs="Arial"/>
          <w:lang w:val="ru-RU"/>
        </w:rPr>
      </w:pPr>
    </w:p>
    <w:p w:rsidR="00FD5A6E" w:rsidRPr="00515C81" w:rsidRDefault="00FD5A6E" w:rsidP="00FD5A6E">
      <w:pPr>
        <w:spacing w:before="0"/>
        <w:rPr>
          <w:rFonts w:cs="Arial"/>
          <w:lang w:val="ru-RU"/>
        </w:rPr>
      </w:pPr>
      <w:r w:rsidRPr="00515C81">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2A1461">
        <w:rPr>
          <w:rFonts w:cs="Arial"/>
        </w:rPr>
        <w:t>o</w:t>
      </w:r>
      <w:r w:rsidRPr="00515C81">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Издата Бланко соло меница серијски број</w:t>
      </w:r>
      <w:r w:rsidRPr="00515C81">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D5A6E" w:rsidRPr="00515C81" w:rsidRDefault="00FD5A6E" w:rsidP="00FD5A6E">
      <w:pPr>
        <w:spacing w:before="0"/>
        <w:rPr>
          <w:rFonts w:cs="Arial"/>
          <w:lang w:val="ru-RU"/>
        </w:rPr>
      </w:pPr>
    </w:p>
    <w:p w:rsidR="00DA0F40" w:rsidRDefault="00DA0F40" w:rsidP="00FD5A6E">
      <w:pPr>
        <w:spacing w:before="0"/>
        <w:rPr>
          <w:rFonts w:cs="Arial"/>
          <w:lang w:val="ru-RU"/>
        </w:rPr>
      </w:pPr>
    </w:p>
    <w:p w:rsidR="00DA0F40" w:rsidRDefault="00DA0F40" w:rsidP="00FD5A6E">
      <w:pPr>
        <w:spacing w:before="0"/>
        <w:rPr>
          <w:rFonts w:cs="Arial"/>
          <w:lang w:val="ru-RU"/>
        </w:rPr>
      </w:pPr>
    </w:p>
    <w:p w:rsidR="00DA0F40" w:rsidRDefault="00DA0F40"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D5A6E" w:rsidRPr="00515C81" w:rsidRDefault="00FD5A6E" w:rsidP="00FD5A6E">
      <w:pPr>
        <w:spacing w:before="0"/>
        <w:rPr>
          <w:rFonts w:cs="Arial"/>
          <w:lang w:val="ru-RU"/>
        </w:rPr>
      </w:pPr>
    </w:p>
    <w:p w:rsidR="00FD5A6E" w:rsidRPr="002A1461" w:rsidRDefault="00FD5A6E" w:rsidP="00FD5A6E">
      <w:pPr>
        <w:spacing w:before="0"/>
        <w:rPr>
          <w:rFonts w:cs="Arial"/>
        </w:rPr>
      </w:pPr>
      <w:r w:rsidRPr="002A1461">
        <w:rPr>
          <w:rFonts w:cs="Arial"/>
        </w:rPr>
        <w:t xml:space="preserve">Место и датум издавања Овлашћења          </w:t>
      </w:r>
    </w:p>
    <w:p w:rsidR="00FD5A6E" w:rsidRPr="002A1461" w:rsidRDefault="00FD5A6E" w:rsidP="00FD5A6E">
      <w:pPr>
        <w:spacing w:before="0"/>
        <w:rPr>
          <w:rFonts w:cs="Arial"/>
        </w:rPr>
      </w:pPr>
    </w:p>
    <w:p w:rsidR="00FD5A6E" w:rsidRPr="002A1461" w:rsidRDefault="00FD5A6E" w:rsidP="00FD5A6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D5A6E" w:rsidRPr="002A1461" w:rsidTr="00C83698">
        <w:trPr>
          <w:jc w:val="center"/>
        </w:trPr>
        <w:tc>
          <w:tcPr>
            <w:tcW w:w="3882" w:type="dxa"/>
          </w:tcPr>
          <w:p w:rsidR="00FD5A6E" w:rsidRPr="002A1461" w:rsidRDefault="00FD5A6E" w:rsidP="00C83698">
            <w:pPr>
              <w:spacing w:before="0"/>
              <w:jc w:val="center"/>
              <w:rPr>
                <w:rFonts w:cs="Arial"/>
              </w:rPr>
            </w:pPr>
            <w:r w:rsidRPr="002A1461">
              <w:rPr>
                <w:rFonts w:cs="Arial"/>
              </w:rPr>
              <w:t>Датум:</w:t>
            </w:r>
          </w:p>
        </w:tc>
        <w:tc>
          <w:tcPr>
            <w:tcW w:w="2127" w:type="dxa"/>
          </w:tcPr>
          <w:p w:rsidR="00FD5A6E" w:rsidRPr="002A1461" w:rsidRDefault="00FD5A6E" w:rsidP="00C83698">
            <w:pPr>
              <w:spacing w:before="0"/>
              <w:jc w:val="center"/>
              <w:rPr>
                <w:rFonts w:cs="Arial"/>
                <w:lang w:val="ru-RU"/>
              </w:rPr>
            </w:pPr>
          </w:p>
        </w:tc>
        <w:tc>
          <w:tcPr>
            <w:tcW w:w="4022" w:type="dxa"/>
          </w:tcPr>
          <w:p w:rsidR="00FD5A6E" w:rsidRPr="002A1461" w:rsidRDefault="00FD5A6E" w:rsidP="00C83698">
            <w:pPr>
              <w:spacing w:before="0"/>
              <w:jc w:val="center"/>
              <w:rPr>
                <w:rFonts w:cs="Arial"/>
                <w:lang w:val="ru-RU"/>
              </w:rPr>
            </w:pPr>
            <w:r w:rsidRPr="002A1461">
              <w:rPr>
                <w:rFonts w:cs="Arial"/>
              </w:rPr>
              <w:t>Понуђач</w:t>
            </w:r>
            <w:r w:rsidRPr="002A1461">
              <w:rPr>
                <w:rFonts w:cs="Arial"/>
                <w:lang w:val="ru-RU"/>
              </w:rPr>
              <w:t>:</w:t>
            </w:r>
          </w:p>
        </w:tc>
      </w:tr>
      <w:tr w:rsidR="00FD5A6E" w:rsidRPr="002A1461" w:rsidTr="00C83698">
        <w:trPr>
          <w:jc w:val="center"/>
        </w:trPr>
        <w:tc>
          <w:tcPr>
            <w:tcW w:w="3882" w:type="dxa"/>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rPr>
            </w:pPr>
            <w:r w:rsidRPr="002A1461">
              <w:rPr>
                <w:rFonts w:cs="Arial"/>
              </w:rPr>
              <w:t>М.П.</w:t>
            </w:r>
          </w:p>
        </w:tc>
        <w:tc>
          <w:tcPr>
            <w:tcW w:w="4022" w:type="dxa"/>
          </w:tcPr>
          <w:p w:rsidR="00FD5A6E" w:rsidRPr="002A1461" w:rsidRDefault="00FD5A6E" w:rsidP="00C83698">
            <w:pPr>
              <w:spacing w:before="0"/>
              <w:jc w:val="center"/>
              <w:rPr>
                <w:rFonts w:cs="Arial"/>
                <w:lang w:val="ru-RU"/>
              </w:rPr>
            </w:pPr>
          </w:p>
        </w:tc>
      </w:tr>
      <w:tr w:rsidR="00FD5A6E" w:rsidRPr="002A1461" w:rsidTr="00C83698">
        <w:trPr>
          <w:jc w:val="center"/>
        </w:trPr>
        <w:tc>
          <w:tcPr>
            <w:tcW w:w="3882" w:type="dxa"/>
            <w:tcBorders>
              <w:bottom w:val="single" w:sz="4" w:space="0" w:color="auto"/>
            </w:tcBorders>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lang w:val="ru-RU"/>
              </w:rPr>
            </w:pPr>
          </w:p>
        </w:tc>
        <w:tc>
          <w:tcPr>
            <w:tcW w:w="4022" w:type="dxa"/>
            <w:tcBorders>
              <w:bottom w:val="single" w:sz="4" w:space="0" w:color="auto"/>
            </w:tcBorders>
          </w:tcPr>
          <w:p w:rsidR="00FD5A6E" w:rsidRPr="002A1461" w:rsidRDefault="00FD5A6E" w:rsidP="00C83698">
            <w:pPr>
              <w:spacing w:before="0"/>
              <w:jc w:val="center"/>
              <w:rPr>
                <w:rFonts w:cs="Arial"/>
                <w:lang w:val="ru-RU"/>
              </w:rPr>
            </w:pPr>
          </w:p>
        </w:tc>
      </w:tr>
    </w:tbl>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 xml:space="preserve">                                                                                                 Потпис овлашћеног лица</w:t>
      </w:r>
    </w:p>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Прилог:</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5A6E" w:rsidRPr="002A1461" w:rsidRDefault="00FD5A6E" w:rsidP="00FD5A6E">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FD5A6E" w:rsidRPr="00515C81" w:rsidRDefault="00FD5A6E" w:rsidP="00FD5A6E">
      <w:pPr>
        <w:pStyle w:val="ListParagraph"/>
        <w:numPr>
          <w:ilvl w:val="0"/>
          <w:numId w:val="7"/>
        </w:numPr>
        <w:spacing w:before="0" w:after="0" w:line="240" w:lineRule="auto"/>
        <w:rPr>
          <w:rFonts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432D17">
        <w:rPr>
          <w:rFonts w:cs="Arial"/>
          <w:b/>
          <w:lang w:val="sr-Cyrl-CS"/>
        </w:rPr>
        <w:t>5</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2BFC" w:rsidRDefault="00A42BFC" w:rsidP="00B740FF">
      <w:pPr>
        <w:rPr>
          <w:rFonts w:cs="Arial"/>
          <w:lang w:val="ru-RU"/>
        </w:rPr>
      </w:pPr>
    </w:p>
    <w:p w:rsidR="00B740FF" w:rsidRPr="004159A0"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3A18" w:rsidRPr="00702960" w:rsidRDefault="00343A18" w:rsidP="006B37A6">
      <w:pPr>
        <w:pStyle w:val="KDPodnaslov1"/>
        <w:numPr>
          <w:ilvl w:val="0"/>
          <w:numId w:val="29"/>
        </w:numPr>
        <w:spacing w:before="0"/>
        <w:jc w:val="center"/>
        <w:rPr>
          <w:rFonts w:cs="Arial"/>
        </w:rPr>
      </w:pPr>
      <w:r w:rsidRPr="00702960">
        <w:rPr>
          <w:rFonts w:eastAsia="Arial Unicode MS" w:cs="Arial"/>
          <w:color w:val="FF0000"/>
        </w:rPr>
        <w:br w:type="page"/>
      </w:r>
      <w:bookmarkStart w:id="262" w:name="_Toc442559948"/>
      <w:r w:rsidRPr="00702960">
        <w:rPr>
          <w:rFonts w:cs="Arial"/>
        </w:rPr>
        <w:lastRenderedPageBreak/>
        <w:t>МОДЕЛ УГОВОРА</w:t>
      </w:r>
      <w:bookmarkEnd w:id="262"/>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63"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C27DCE" w:rsidRDefault="00C27DCE" w:rsidP="006F6E04">
      <w:pPr>
        <w:jc w:val="center"/>
        <w:rPr>
          <w:b/>
          <w:lang w:val="sr-Cyrl-RS"/>
        </w:rPr>
      </w:pPr>
    </w:p>
    <w:p w:rsidR="00C27DCE" w:rsidRDefault="00C27DCE" w:rsidP="006F6E04">
      <w:pPr>
        <w:jc w:val="center"/>
        <w:rPr>
          <w:b/>
          <w:lang w:val="sr-Cyrl-RS"/>
        </w:rPr>
      </w:pPr>
    </w:p>
    <w:p w:rsidR="00640C0C" w:rsidRDefault="00640C0C" w:rsidP="006F6E04">
      <w:pPr>
        <w:jc w:val="center"/>
        <w:rPr>
          <w:b/>
          <w:lang w:val="sr-Cyrl-RS"/>
        </w:rPr>
      </w:pPr>
    </w:p>
    <w:p w:rsidR="004535DF" w:rsidRDefault="004535DF" w:rsidP="006F6E04">
      <w:pPr>
        <w:jc w:val="center"/>
        <w:rPr>
          <w:b/>
          <w:lang w:val="sr-Cyrl-RS"/>
        </w:rPr>
      </w:pPr>
    </w:p>
    <w:p w:rsidR="00891F9A" w:rsidRDefault="00891F9A" w:rsidP="006F6E04">
      <w:pPr>
        <w:jc w:val="center"/>
        <w:rPr>
          <w:b/>
          <w:lang w:val="sr-Cyrl-RS"/>
        </w:rPr>
      </w:pPr>
    </w:p>
    <w:p w:rsidR="00343A18" w:rsidRPr="002A1461" w:rsidRDefault="00343A18" w:rsidP="006F6E04">
      <w:pPr>
        <w:jc w:val="center"/>
        <w:rPr>
          <w:rFonts w:cs="Arial"/>
          <w:b/>
          <w:color w:val="00B0F0"/>
          <w:lang w:val="sr-Cyrl-RS"/>
        </w:rPr>
      </w:pPr>
      <w:r w:rsidRPr="00F10346">
        <w:rPr>
          <w:b/>
        </w:rPr>
        <w:t>УГОВОР О КУПОПРОДАЈИ</w:t>
      </w:r>
      <w:bookmarkEnd w:id="263"/>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Latn-RS"/>
        </w:rPr>
      </w:pPr>
    </w:p>
    <w:p w:rsidR="004535DF" w:rsidRDefault="004535DF" w:rsidP="00343A18">
      <w:pPr>
        <w:pStyle w:val="BodyText"/>
        <w:spacing w:before="0"/>
        <w:jc w:val="center"/>
        <w:rPr>
          <w:rFonts w:cs="Arial"/>
          <w:b/>
          <w:sz w:val="22"/>
          <w:szCs w:val="22"/>
          <w:lang w:val="sr-Cyrl-RS"/>
        </w:rPr>
      </w:pPr>
    </w:p>
    <w:p w:rsidR="00891F9A" w:rsidRPr="00891F9A" w:rsidRDefault="00891F9A" w:rsidP="00343A18">
      <w:pPr>
        <w:pStyle w:val="BodyText"/>
        <w:spacing w:before="0"/>
        <w:jc w:val="center"/>
        <w:rPr>
          <w:rFonts w:cs="Arial"/>
          <w:b/>
          <w:sz w:val="22"/>
          <w:szCs w:val="22"/>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8E74E1">
        <w:rPr>
          <w:rFonts w:cs="Arial"/>
          <w:b/>
          <w:lang w:val="sr-Cyrl-RS"/>
        </w:rPr>
        <w:t>0404</w:t>
      </w:r>
      <w:r w:rsidR="00C27DCE">
        <w:rPr>
          <w:rFonts w:cs="Arial"/>
          <w:b/>
          <w:lang w:val="sr-Cyrl-RS"/>
        </w:rPr>
        <w:t>/2017</w:t>
      </w:r>
      <w:r w:rsidR="006D77E3" w:rsidRPr="00210B69">
        <w:rPr>
          <w:rFonts w:cs="Arial"/>
          <w:b/>
          <w:lang w:val="sr-Cyrl-RS"/>
        </w:rPr>
        <w:t xml:space="preserve"> </w:t>
      </w:r>
      <w:r w:rsidR="00C27DCE">
        <w:rPr>
          <w:rFonts w:cs="Arial"/>
          <w:b/>
          <w:lang w:val="sr-Cyrl-RS"/>
        </w:rPr>
        <w:t xml:space="preserve">                    </w:t>
      </w:r>
      <w:r w:rsidR="00CE7870" w:rsidRPr="00210B69">
        <w:rPr>
          <w:rFonts w:cs="Arial"/>
          <w:b/>
        </w:rPr>
        <w:t>(</w:t>
      </w:r>
      <w:r w:rsidR="003046BF" w:rsidRPr="00210B69">
        <w:rPr>
          <w:rFonts w:cs="Arial"/>
          <w:b/>
          <w:lang w:val="sr-Cyrl-RS"/>
        </w:rPr>
        <w:t xml:space="preserve">НН </w:t>
      </w:r>
      <w:r w:rsidR="008E74E1">
        <w:rPr>
          <w:rFonts w:cs="Arial"/>
          <w:b/>
          <w:lang w:val="sr-Cyrl-RS"/>
        </w:rPr>
        <w:t>115</w:t>
      </w:r>
      <w:r w:rsidR="00C27DCE">
        <w:rPr>
          <w:rFonts w:cs="Arial"/>
          <w:b/>
          <w:lang w:val="sr-Cyrl-RS"/>
        </w:rPr>
        <w:t>/2017</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8E74E1">
        <w:rPr>
          <w:b/>
          <w:lang w:val="sr-Cyrl-RS"/>
        </w:rPr>
        <w:t>Отковци</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________ од ________201</w:t>
      </w:r>
      <w:r w:rsidR="00C27DCE">
        <w:rPr>
          <w:rFonts w:cs="Arial"/>
          <w:lang w:val="sr-Cyrl-RS"/>
        </w:rPr>
        <w:t>7</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____________ од __.__.___. године изабрао понуду </w:t>
      </w:r>
      <w:r w:rsidR="00C27DCE">
        <w:rPr>
          <w:rFonts w:cs="Arial"/>
          <w:lang w:val="sr-Cyrl-RS"/>
        </w:rPr>
        <w:t>Продавца</w:t>
      </w:r>
      <w:r w:rsidRPr="00F10346">
        <w:rPr>
          <w:rFonts w:cs="Arial"/>
        </w:rPr>
        <w:t>.</w:t>
      </w:r>
    </w:p>
    <w:p w:rsidR="00343A18" w:rsidRDefault="00343A18" w:rsidP="00343A18">
      <w:pPr>
        <w:pStyle w:val="KDParagraf"/>
        <w:spacing w:before="0"/>
        <w:rPr>
          <w:rFonts w:cs="Arial"/>
          <w:lang w:val="sr-Cyrl-BA"/>
        </w:rPr>
      </w:pPr>
    </w:p>
    <w:p w:rsidR="00BA3462" w:rsidRDefault="00BA3462" w:rsidP="00343A18">
      <w:pPr>
        <w:pStyle w:val="KDParagraf"/>
        <w:spacing w:before="0"/>
        <w:rPr>
          <w:rFonts w:cs="Arial"/>
          <w:lang w:val="sr-Cyrl-BA"/>
        </w:rPr>
      </w:pPr>
    </w:p>
    <w:p w:rsidR="001D396C" w:rsidRDefault="001D396C"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BA3462" w:rsidRPr="002B4826" w:rsidRDefault="00343A18" w:rsidP="00855484">
      <w:pPr>
        <w:spacing w:before="0"/>
        <w:rPr>
          <w:rFonts w:cs="Arial"/>
          <w:lang w:val="sr-Cyrl-RS"/>
        </w:rPr>
      </w:pPr>
      <w:r w:rsidRPr="00F10346">
        <w:rPr>
          <w:rFonts w:eastAsia="Calibri" w:cs="Arial"/>
          <w:lang w:val="ru-RU"/>
        </w:rPr>
        <w:t xml:space="preserve">Предмет овог Уговора о купопродаји (даље: Уговор) је </w:t>
      </w:r>
      <w:r w:rsidR="008E74E1">
        <w:rPr>
          <w:b/>
          <w:lang w:val="sr-Cyrl-RS"/>
        </w:rPr>
        <w:t>Отковци</w:t>
      </w:r>
      <w:r w:rsidR="002B4826">
        <w:rPr>
          <w:rFonts w:cs="Arial"/>
          <w:b/>
          <w:lang w:val="sr-Cyrl-RS"/>
        </w:rPr>
        <w:t xml:space="preserve">, </w:t>
      </w:r>
      <w:r w:rsidR="002B4826" w:rsidRPr="002B4826">
        <w:rPr>
          <w:rFonts w:cs="Arial"/>
          <w:lang w:val="sr-Cyrl-RS"/>
        </w:rPr>
        <w:t>а по партијама:</w:t>
      </w:r>
    </w:p>
    <w:p w:rsidR="002B4826" w:rsidRPr="002B4826" w:rsidRDefault="002B4826" w:rsidP="002B4826">
      <w:pPr>
        <w:spacing w:before="0"/>
        <w:rPr>
          <w:rFonts w:cs="Arial"/>
          <w:b/>
          <w:lang w:val="sr-Cyrl-CS" w:eastAsia="hr-HR"/>
        </w:rPr>
      </w:pPr>
      <w:r w:rsidRPr="002B4826">
        <w:rPr>
          <w:rFonts w:cs="Arial"/>
          <w:b/>
          <w:lang w:val="sr-Cyrl-CS" w:eastAsia="hr-HR"/>
        </w:rPr>
        <w:t>Партија 1 – Отковци – делови одбојника</w:t>
      </w:r>
    </w:p>
    <w:p w:rsidR="002B4826" w:rsidRPr="002B4826" w:rsidRDefault="002B4826" w:rsidP="002B4826">
      <w:pPr>
        <w:spacing w:before="0"/>
        <w:rPr>
          <w:rFonts w:eastAsia="Arial Unicode MS" w:cs="Arial"/>
          <w:b/>
          <w:kern w:val="2"/>
        </w:rPr>
      </w:pPr>
      <w:r w:rsidRPr="002B4826">
        <w:rPr>
          <w:rFonts w:cs="Arial"/>
          <w:b/>
          <w:lang w:val="sr-Cyrl-CS" w:eastAsia="hr-HR"/>
        </w:rPr>
        <w:t>Партија 2 – Браве за локомотиву 441</w:t>
      </w:r>
    </w:p>
    <w:p w:rsidR="00343A18" w:rsidRPr="00677614" w:rsidRDefault="00343A18" w:rsidP="00855484">
      <w:pPr>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ЈП ЕПС, Огранак ТЕНТ, локација ТЕНТ А</w:t>
      </w:r>
      <w:r w:rsidR="00EE4B17">
        <w:rPr>
          <w:rFonts w:eastAsia="Calibri" w:cs="Arial"/>
          <w:lang w:val="sr-Cyrl-RS"/>
        </w:rPr>
        <w:t xml:space="preserve"> - ЖТ</w:t>
      </w:r>
      <w:r w:rsidR="008C2B84" w:rsidRPr="008C2B84">
        <w:rPr>
          <w:rFonts w:eastAsia="Calibri" w:cs="Arial"/>
          <w:lang w:val="sr-Cyrl-RS"/>
        </w:rPr>
        <w:t xml:space="preserve">,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 xml:space="preserve">Прилог 1, Прилог 2, Прилог </w:t>
      </w:r>
      <w:proofErr w:type="gramStart"/>
      <w:r w:rsidRPr="00677614">
        <w:rPr>
          <w:rFonts w:eastAsia="Calibri" w:cs="Arial"/>
        </w:rPr>
        <w:t>3  и</w:t>
      </w:r>
      <w:proofErr w:type="gramEnd"/>
      <w:r w:rsidRPr="00677614">
        <w:rPr>
          <w:rFonts w:eastAsia="Calibri" w:cs="Arial"/>
        </w:rPr>
        <w:t xml:space="preserve"> Прилог 4,</w:t>
      </w:r>
      <w:r w:rsidR="00F62D94">
        <w:rPr>
          <w:rFonts w:eastAsia="Calibri" w:cs="Arial"/>
          <w:lang w:val="sr-Cyrl-RS"/>
        </w:rPr>
        <w:t xml:space="preserve">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BA3462" w:rsidRPr="00BA3462" w:rsidRDefault="00BA3462"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2E521B" w:rsidRDefault="002E521B" w:rsidP="002E521B">
      <w:pPr>
        <w:pStyle w:val="KDParagraf"/>
        <w:spacing w:before="0"/>
        <w:rPr>
          <w:rFonts w:cs="Arial"/>
        </w:rPr>
      </w:pPr>
      <w:r w:rsidRPr="002E521B">
        <w:rPr>
          <w:rFonts w:cs="Arial"/>
        </w:rPr>
        <w:t xml:space="preserve">Укупна вредност добара из члана 1.овог Уговора </w:t>
      </w:r>
      <w:r w:rsidR="001200B3" w:rsidRPr="001200B3">
        <w:rPr>
          <w:rFonts w:cs="Arial"/>
          <w:b/>
          <w:lang w:val="sr-Cyrl-RS"/>
        </w:rPr>
        <w:t>за партију 1</w:t>
      </w:r>
      <w:r w:rsidR="001200B3">
        <w:rPr>
          <w:rFonts w:cs="Arial"/>
          <w:lang w:val="sr-Cyrl-RS"/>
        </w:rPr>
        <w:t xml:space="preserve"> </w:t>
      </w:r>
      <w:r w:rsidRPr="002E521B">
        <w:rPr>
          <w:rFonts w:cs="Arial"/>
        </w:rPr>
        <w:t>износи _____________ (</w:t>
      </w:r>
      <w:proofErr w:type="gramStart"/>
      <w:r w:rsidRPr="002E521B">
        <w:rPr>
          <w:rFonts w:cs="Arial"/>
        </w:rPr>
        <w:t>словима:</w:t>
      </w:r>
      <w:proofErr w:type="gramEnd"/>
      <w:r w:rsidRPr="002E521B">
        <w:rPr>
          <w:rFonts w:cs="Arial"/>
        </w:rPr>
        <w:t>______________) RSD/EUR.</w:t>
      </w:r>
    </w:p>
    <w:p w:rsidR="001200B3" w:rsidRPr="002E521B" w:rsidRDefault="001200B3" w:rsidP="001200B3">
      <w:pPr>
        <w:pStyle w:val="KDParagraf"/>
        <w:spacing w:before="0"/>
        <w:rPr>
          <w:rFonts w:cs="Arial"/>
        </w:rPr>
      </w:pPr>
      <w:r w:rsidRPr="002E521B">
        <w:rPr>
          <w:rFonts w:cs="Arial"/>
        </w:rPr>
        <w:t xml:space="preserve">Укупна вредност добара из члана 1.овог Уговора </w:t>
      </w:r>
      <w:r w:rsidRPr="001200B3">
        <w:rPr>
          <w:rFonts w:cs="Arial"/>
          <w:b/>
          <w:lang w:val="sr-Cyrl-RS"/>
        </w:rPr>
        <w:t xml:space="preserve">за партију </w:t>
      </w:r>
      <w:r>
        <w:rPr>
          <w:rFonts w:cs="Arial"/>
          <w:b/>
          <w:lang w:val="sr-Cyrl-RS"/>
        </w:rPr>
        <w:t>2</w:t>
      </w:r>
      <w:r>
        <w:rPr>
          <w:rFonts w:cs="Arial"/>
          <w:lang w:val="sr-Cyrl-RS"/>
        </w:rPr>
        <w:t xml:space="preserve"> </w:t>
      </w:r>
      <w:r w:rsidRPr="002E521B">
        <w:rPr>
          <w:rFonts w:cs="Arial"/>
        </w:rPr>
        <w:t>износи _____________ (</w:t>
      </w:r>
      <w:proofErr w:type="gramStart"/>
      <w:r w:rsidRPr="002E521B">
        <w:rPr>
          <w:rFonts w:cs="Arial"/>
        </w:rPr>
        <w:t>словима:</w:t>
      </w:r>
      <w:proofErr w:type="gramEnd"/>
      <w:r w:rsidRPr="002E521B">
        <w:rPr>
          <w:rFonts w:cs="Arial"/>
        </w:rPr>
        <w:t>______________) RSD/EUR.</w:t>
      </w:r>
    </w:p>
    <w:p w:rsidR="002E521B" w:rsidRPr="002E521B" w:rsidRDefault="002E521B" w:rsidP="002E521B">
      <w:pPr>
        <w:pStyle w:val="KDParagraf"/>
        <w:spacing w:before="0"/>
        <w:rPr>
          <w:rFonts w:cs="Arial"/>
        </w:rPr>
      </w:pPr>
      <w:proofErr w:type="gramStart"/>
      <w:r w:rsidRPr="002E521B">
        <w:rPr>
          <w:rFonts w:cs="Arial"/>
        </w:rPr>
        <w:t>Званични средњи курс евра на дан отварања понуда, курсна листа НБС бр.</w:t>
      </w:r>
      <w:proofErr w:type="gramEnd"/>
      <w:r w:rsidRPr="002E521B">
        <w:rPr>
          <w:rFonts w:cs="Arial"/>
        </w:rPr>
        <w:t xml:space="preserve"> </w:t>
      </w:r>
      <w:proofErr w:type="gramStart"/>
      <w:r w:rsidRPr="002E521B">
        <w:rPr>
          <w:rFonts w:cs="Arial"/>
        </w:rPr>
        <w:t>___, износи ________ динара.</w:t>
      </w:r>
      <w:proofErr w:type="gramEnd"/>
    </w:p>
    <w:p w:rsidR="002E521B" w:rsidRPr="002E521B" w:rsidRDefault="002E521B" w:rsidP="002E521B">
      <w:pPr>
        <w:pStyle w:val="KDParagraf"/>
        <w:spacing w:before="0"/>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2E521B">
      <w:pPr>
        <w:pStyle w:val="KDParagraf"/>
        <w:spacing w:before="0"/>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D366FB" w:rsidRPr="00D366FB" w:rsidRDefault="00D366FB" w:rsidP="00D366FB">
      <w:pPr>
        <w:tabs>
          <w:tab w:val="left" w:pos="567"/>
        </w:tabs>
        <w:spacing w:before="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D366FB" w:rsidRPr="00D366FB" w:rsidRDefault="00805A88" w:rsidP="00D366FB">
      <w:pPr>
        <w:tabs>
          <w:tab w:val="left" w:pos="567"/>
        </w:tabs>
        <w:spacing w:before="0"/>
        <w:rPr>
          <w:rFonts w:eastAsia="Calibri" w:cs="Arial"/>
        </w:rPr>
      </w:pPr>
      <w:r>
        <w:rPr>
          <w:rFonts w:eastAsia="Calibri" w:cs="Arial"/>
          <w:sz w:val="12"/>
          <w:szCs w:val="12"/>
          <w:lang w:val="sr-Latn-RS"/>
        </w:rPr>
        <w:t>,</w:t>
      </w:r>
      <w:r w:rsidR="00D366FB" w:rsidRPr="00D366FB">
        <w:rPr>
          <w:rFonts w:eastAsia="Calibri" w:cs="Arial"/>
        </w:rPr>
        <w:t xml:space="preserve">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proofErr w:type="gramStart"/>
      <w:r w:rsidR="00D366FB" w:rsidRPr="00D366FB">
        <w:rPr>
          <w:rFonts w:eastAsia="Calibri" w:cs="Arial"/>
        </w:rPr>
        <w:t>Продавац је обавезан да на рачуну наведе износ у еврима и прерачун у динаре према курсу НБС на дан настанка пореске обавезе.</w:t>
      </w:r>
      <w:proofErr w:type="gramEnd"/>
    </w:p>
    <w:p w:rsidR="002E648E" w:rsidRDefault="00D366FB" w:rsidP="00D366FB">
      <w:pPr>
        <w:tabs>
          <w:tab w:val="left" w:pos="567"/>
        </w:tabs>
        <w:spacing w:before="0"/>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Царице Милице 2, ПИБ 103920327, Огранак ТЕНТ Београд-Обреновац, </w:t>
      </w:r>
      <w:r w:rsidR="00C27DCE">
        <w:rPr>
          <w:rFonts w:cs="Arial"/>
          <w:b/>
          <w:lang w:val="sr-Cyrl-RS"/>
        </w:rPr>
        <w:t>локација ТЕНТ А</w:t>
      </w:r>
      <w:r w:rsidR="00EE4B17">
        <w:rPr>
          <w:rFonts w:cs="Arial"/>
          <w:b/>
          <w:lang w:val="sr-Cyrl-RS"/>
        </w:rPr>
        <w:t xml:space="preserve"> - ЖТ</w:t>
      </w:r>
      <w:r w:rsidR="00C27DCE">
        <w:rPr>
          <w:rFonts w:cs="Arial"/>
          <w:b/>
          <w:lang w:val="sr-Cyrl-RS"/>
        </w:rPr>
        <w:t xml:space="preserve">, </w:t>
      </w:r>
      <w:r w:rsidRPr="002E648E">
        <w:rPr>
          <w:rFonts w:cs="Arial"/>
          <w:b/>
        </w:rPr>
        <w:t>Богољуба Урошевића Црног 44, 11500 Oбреновац</w:t>
      </w:r>
      <w:r w:rsidRPr="00D366FB">
        <w:rPr>
          <w:rFonts w:cs="Arial"/>
        </w:rPr>
        <w:t xml:space="preserve"> </w:t>
      </w:r>
    </w:p>
    <w:p w:rsidR="00D366FB" w:rsidRPr="00D366FB" w:rsidRDefault="002E648E" w:rsidP="00D366FB">
      <w:pPr>
        <w:tabs>
          <w:tab w:val="left" w:pos="567"/>
        </w:tabs>
        <w:spacing w:before="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D366FB">
      <w:pPr>
        <w:tabs>
          <w:tab w:val="left" w:pos="567"/>
        </w:tabs>
        <w:spacing w:before="0"/>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3B161F" w:rsidRDefault="008C2B84" w:rsidP="008C2B84">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8C2B84" w:rsidRPr="003B161F" w:rsidRDefault="008C2B84" w:rsidP="008C2B84">
      <w:pPr>
        <w:pStyle w:val="KDParagraf"/>
        <w:spacing w:before="0"/>
        <w:rPr>
          <w:rFonts w:cs="Arial"/>
        </w:rPr>
      </w:pPr>
      <w:r w:rsidRPr="003B161F">
        <w:rPr>
          <w:rFonts w:cs="Arial"/>
        </w:rPr>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квантитативног пријема  предмета  уговора.</w:t>
      </w:r>
    </w:p>
    <w:p w:rsidR="00343A18" w:rsidRDefault="00343A18" w:rsidP="00343A18">
      <w:pPr>
        <w:pStyle w:val="KDParagraf"/>
        <w:spacing w:before="0"/>
        <w:rPr>
          <w:rFonts w:eastAsia="Calibri" w:cs="Arial"/>
          <w:color w:val="00B0F0"/>
          <w:lang w:val="sr-Cyrl-RS"/>
        </w:rPr>
      </w:pPr>
    </w:p>
    <w:p w:rsidR="001D396C" w:rsidRPr="001D396C" w:rsidRDefault="001D396C" w:rsidP="00343A18">
      <w:pPr>
        <w:pStyle w:val="KDParagraf"/>
        <w:spacing w:before="0"/>
        <w:rPr>
          <w:rFonts w:eastAsia="Calibri" w:cs="Arial"/>
          <w:color w:val="00B0F0"/>
          <w:lang w:val="sr-Cyrl-RS"/>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DC0DC1" w:rsidRDefault="00343A18" w:rsidP="00DC0DC1">
      <w:pPr>
        <w:pStyle w:val="KDParagraf"/>
        <w:spacing w:before="0"/>
        <w:rPr>
          <w:rFonts w:cs="Arial"/>
          <w:lang w:val="sr-Cyrl-RS"/>
        </w:rPr>
      </w:pPr>
      <w:proofErr w:type="gramStart"/>
      <w:r w:rsidRPr="00C21774">
        <w:rPr>
          <w:rFonts w:cs="Arial"/>
        </w:rPr>
        <w:t>Продавац се обавезује да испоруку предмета Уговора</w:t>
      </w:r>
      <w:r w:rsidR="008E74E1">
        <w:rPr>
          <w:rFonts w:cs="Arial"/>
          <w:lang w:val="sr-Cyrl-RS"/>
        </w:rPr>
        <w:t xml:space="preserve"> за </w:t>
      </w:r>
      <w:r w:rsidR="008E74E1" w:rsidRPr="008E74E1">
        <w:rPr>
          <w:rFonts w:cs="Arial"/>
          <w:b/>
          <w:lang w:val="sr-Cyrl-RS"/>
        </w:rPr>
        <w:t>партију 1</w:t>
      </w:r>
      <w:r w:rsidR="008E74E1">
        <w:rPr>
          <w:rFonts w:cs="Arial"/>
          <w:lang w:val="sr-Cyrl-RS"/>
        </w:rPr>
        <w:t xml:space="preserve"> </w:t>
      </w:r>
      <w:r w:rsidRPr="00C21774">
        <w:rPr>
          <w:rFonts w:cs="Arial"/>
        </w:rPr>
        <w:t xml:space="preserve">изврши у року од </w:t>
      </w:r>
      <w:r w:rsidR="008E74E1">
        <w:rPr>
          <w:rFonts w:cs="Arial"/>
          <w:lang w:val="sr-Cyrl-RS"/>
        </w:rPr>
        <w:t>9</w:t>
      </w:r>
      <w:r w:rsidR="002B1A36">
        <w:rPr>
          <w:rFonts w:cs="Arial"/>
          <w:lang w:val="sr-Cyrl-RS"/>
        </w:rPr>
        <w:t>0</w:t>
      </w:r>
      <w:r w:rsidR="003162C9">
        <w:rPr>
          <w:rFonts w:cs="Arial"/>
          <w:lang w:val="sr-Cyrl-RS"/>
        </w:rPr>
        <w:t xml:space="preserve"> </w:t>
      </w:r>
      <w:r w:rsidR="002B1A36">
        <w:rPr>
          <w:rFonts w:cs="Arial"/>
          <w:lang w:val="sr-Cyrl-RS"/>
        </w:rPr>
        <w:t>дана</w:t>
      </w:r>
      <w:r w:rsidRPr="00C21774">
        <w:rPr>
          <w:rFonts w:cs="Arial"/>
        </w:rPr>
        <w:t xml:space="preserve"> од дана ступања Уговора на снагу</w:t>
      </w:r>
      <w:r w:rsidR="000860F1">
        <w:rPr>
          <w:rFonts w:cs="Arial"/>
          <w:lang w:val="sr-Cyrl-RS"/>
        </w:rPr>
        <w:t>.</w:t>
      </w:r>
      <w:proofErr w:type="gramEnd"/>
    </w:p>
    <w:p w:rsidR="008E74E1" w:rsidRDefault="008E74E1" w:rsidP="008E74E1">
      <w:pPr>
        <w:pStyle w:val="KDParagraf"/>
        <w:spacing w:before="0"/>
        <w:rPr>
          <w:rFonts w:cs="Arial"/>
          <w:lang w:val="sr-Cyrl-RS"/>
        </w:rPr>
      </w:pPr>
      <w:proofErr w:type="gramStart"/>
      <w:r w:rsidRPr="00C21774">
        <w:rPr>
          <w:rFonts w:cs="Arial"/>
        </w:rPr>
        <w:t>Продавац се обавезује да испоруку предмета Уговора</w:t>
      </w:r>
      <w:r>
        <w:rPr>
          <w:rFonts w:cs="Arial"/>
          <w:lang w:val="sr-Cyrl-RS"/>
        </w:rPr>
        <w:t xml:space="preserve"> за </w:t>
      </w:r>
      <w:r w:rsidRPr="008E74E1">
        <w:rPr>
          <w:rFonts w:cs="Arial"/>
          <w:b/>
          <w:lang w:val="sr-Cyrl-RS"/>
        </w:rPr>
        <w:t xml:space="preserve">партију </w:t>
      </w:r>
      <w:r>
        <w:rPr>
          <w:rFonts w:cs="Arial"/>
          <w:b/>
          <w:lang w:val="sr-Cyrl-RS"/>
        </w:rPr>
        <w:t>2</w:t>
      </w:r>
      <w:r>
        <w:rPr>
          <w:rFonts w:cs="Arial"/>
          <w:lang w:val="sr-Cyrl-RS"/>
        </w:rPr>
        <w:t xml:space="preserve"> </w:t>
      </w:r>
      <w:r w:rsidRPr="00C21774">
        <w:rPr>
          <w:rFonts w:cs="Arial"/>
        </w:rPr>
        <w:t xml:space="preserve">изврши у року од </w:t>
      </w:r>
      <w:r>
        <w:rPr>
          <w:rFonts w:cs="Arial"/>
          <w:lang w:val="sr-Cyrl-RS"/>
        </w:rPr>
        <w:t>60 дана</w:t>
      </w:r>
      <w:r w:rsidRPr="00C21774">
        <w:rPr>
          <w:rFonts w:cs="Arial"/>
        </w:rPr>
        <w:t xml:space="preserve"> од дана ступања Уговора на снагу</w:t>
      </w:r>
      <w:r>
        <w:rPr>
          <w:rFonts w:cs="Arial"/>
          <w:lang w:val="sr-Cyrl-RS"/>
        </w:rPr>
        <w:t>.</w:t>
      </w:r>
      <w:proofErr w:type="gramEnd"/>
    </w:p>
    <w:p w:rsidR="00E35BFA" w:rsidRPr="00E35BFA" w:rsidRDefault="00E35BFA" w:rsidP="00343A18">
      <w:pPr>
        <w:pStyle w:val="KDParagraf"/>
        <w:spacing w:before="0"/>
        <w:rPr>
          <w:rFonts w:cs="Arial"/>
          <w:sz w:val="12"/>
          <w:szCs w:val="12"/>
          <w:lang w:val="sr-Cyrl-RS"/>
        </w:rPr>
      </w:pPr>
    </w:p>
    <w:p w:rsidR="00343A18" w:rsidRPr="00F10346" w:rsidRDefault="00343A18" w:rsidP="00343A18">
      <w:pPr>
        <w:pStyle w:val="KDParagraf"/>
        <w:spacing w:before="0"/>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локација ТЕНТ А</w:t>
      </w:r>
      <w:r w:rsidR="00EE4B17">
        <w:rPr>
          <w:rFonts w:cs="Arial"/>
          <w:lang w:val="sr-Cyrl-RS"/>
        </w:rPr>
        <w:t xml:space="preserve"> - ЖТ</w:t>
      </w:r>
      <w:r w:rsidR="00C27DCE">
        <w:rPr>
          <w:rFonts w:cs="Arial"/>
          <w:lang w:val="sr-Cyrl-RS"/>
        </w:rPr>
        <w:t xml:space="preserve">,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343A18">
      <w:pPr>
        <w:pStyle w:val="KDParagraf"/>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color w:val="00B0F0"/>
          <w:lang w:val="sr-Cyrl-BA"/>
        </w:rPr>
      </w:pPr>
      <w:r w:rsidRPr="00F10346">
        <w:rPr>
          <w:rFonts w:cs="Arial"/>
        </w:rPr>
        <w:lastRenderedPageBreak/>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7F67C1" w:rsidRPr="000D5B67">
        <w:rPr>
          <w:rFonts w:cs="Arial"/>
          <w:lang w:val="sr-Cyrl-BA"/>
        </w:rPr>
        <w:t>бланко соло менице</w:t>
      </w:r>
      <w:r w:rsidRPr="000D5B67">
        <w:rPr>
          <w:rFonts w:cs="Arial"/>
        </w:rPr>
        <w:t xml:space="preserve"> за добро извршење посла у целости, као и право на раскид Уговора.</w:t>
      </w:r>
    </w:p>
    <w:p w:rsidR="008E74E1" w:rsidRDefault="008E74E1" w:rsidP="00481437">
      <w:pPr>
        <w:spacing w:before="0"/>
        <w:rPr>
          <w:rFonts w:cs="Arial"/>
          <w:b/>
          <w:lang w:val="sr-Cyrl-RS"/>
        </w:rPr>
      </w:pPr>
    </w:p>
    <w:p w:rsidR="001D396C" w:rsidRDefault="001D396C" w:rsidP="00481437">
      <w:pPr>
        <w:spacing w:before="0"/>
        <w:rPr>
          <w:rFonts w:cs="Arial"/>
          <w:b/>
          <w:lang w:val="sr-Cyrl-RS"/>
        </w:rPr>
      </w:pPr>
    </w:p>
    <w:p w:rsidR="00343A18" w:rsidRPr="00F10346" w:rsidRDefault="00343A18" w:rsidP="00481437">
      <w:pPr>
        <w:spacing w:before="0"/>
        <w:rPr>
          <w:rFonts w:cs="Arial"/>
          <w:b/>
        </w:rPr>
      </w:pPr>
      <w:r w:rsidRPr="00F10346">
        <w:rPr>
          <w:rFonts w:cs="Arial"/>
          <w:b/>
        </w:rPr>
        <w:t>КВАЛИТАТИВНИ И КВАНТИТАТИВНИ ПРИЈЕМ</w:t>
      </w:r>
    </w:p>
    <w:p w:rsidR="00481437" w:rsidRDefault="00481437" w:rsidP="00481437">
      <w:pPr>
        <w:spacing w:before="0"/>
        <w:jc w:val="center"/>
        <w:rPr>
          <w:rFonts w:cs="Arial"/>
          <w:b/>
          <w:lang w:val="sr-Cyrl-RS"/>
        </w:rPr>
      </w:pPr>
    </w:p>
    <w:p w:rsidR="00343A18" w:rsidRPr="00F115BA" w:rsidRDefault="00343A18" w:rsidP="00481437">
      <w:pPr>
        <w:spacing w:before="0"/>
        <w:jc w:val="center"/>
        <w:rPr>
          <w:rFonts w:cs="Arial"/>
          <w:b/>
          <w:lang w:val="sr-Cyrl-RS"/>
        </w:rPr>
      </w:pPr>
      <w:proofErr w:type="gramStart"/>
      <w:r w:rsidRPr="00F10346">
        <w:rPr>
          <w:rFonts w:cs="Arial"/>
          <w:b/>
        </w:rPr>
        <w:t>Члан 6.</w:t>
      </w:r>
      <w:proofErr w:type="gramEnd"/>
    </w:p>
    <w:p w:rsidR="002C2378" w:rsidRDefault="00872077" w:rsidP="008E74E1">
      <w:pPr>
        <w:spacing w:before="0"/>
        <w:rPr>
          <w:rFonts w:cs="Arial"/>
          <w:lang w:val="sr-Latn-RS"/>
        </w:rPr>
      </w:pPr>
      <w:r w:rsidRPr="00872077">
        <w:rPr>
          <w:rFonts w:cs="Arial"/>
          <w:lang w:val="sr-Cyrl-CS"/>
        </w:rPr>
        <w:t xml:space="preserve">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w:t>
      </w:r>
    </w:p>
    <w:p w:rsidR="00872077" w:rsidRPr="00872077" w:rsidRDefault="00872077" w:rsidP="008E74E1">
      <w:pPr>
        <w:spacing w:before="0"/>
        <w:rPr>
          <w:rFonts w:cs="Arial"/>
          <w:lang w:val="sr-Cyrl-CS"/>
        </w:rPr>
      </w:pPr>
      <w:r w:rsidRPr="00872077">
        <w:rPr>
          <w:rFonts w:cs="Arial"/>
          <w:lang w:val="sr-Cyrl-CS"/>
        </w:rPr>
        <w:t>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872077" w:rsidRDefault="00872077" w:rsidP="008E74E1">
      <w:pPr>
        <w:spacing w:before="0"/>
        <w:rPr>
          <w:rFonts w:cs="Arial"/>
          <w:lang w:val="sr-Latn-RS"/>
        </w:rPr>
      </w:pPr>
      <w:r w:rsidRPr="00872077">
        <w:rPr>
          <w:rFonts w:cs="Arial"/>
          <w:lang w:val="sr-Cyrl-CS"/>
        </w:rPr>
        <w:t>Квалитативни и квантитативни пријем се врши у складу са процедуром Купца.</w:t>
      </w:r>
    </w:p>
    <w:p w:rsidR="00805A88" w:rsidRDefault="00805A88" w:rsidP="008E74E1">
      <w:pPr>
        <w:spacing w:before="0"/>
        <w:rPr>
          <w:rFonts w:cs="Arial"/>
          <w:sz w:val="12"/>
          <w:szCs w:val="12"/>
          <w:lang w:val="sr-Cyrl-RS"/>
        </w:rPr>
      </w:pPr>
    </w:p>
    <w:p w:rsidR="008E74E1" w:rsidRDefault="008E74E1" w:rsidP="008E74E1">
      <w:pPr>
        <w:spacing w:before="0"/>
        <w:rPr>
          <w:rFonts w:cs="Arial"/>
          <w:b/>
          <w:lang w:val="sr-Latn-RS"/>
        </w:rPr>
      </w:pPr>
      <w:r w:rsidRPr="008E74E1">
        <w:rPr>
          <w:rFonts w:cs="Arial"/>
          <w:b/>
          <w:lang w:val="sr-Cyrl-RS"/>
        </w:rPr>
        <w:t>Продавац је обавезан да за испоручен</w:t>
      </w:r>
      <w:r w:rsidRPr="008E74E1">
        <w:rPr>
          <w:rFonts w:cs="Arial"/>
          <w:b/>
          <w:lang w:val="sr-Latn-RS"/>
        </w:rPr>
        <w:t>a</w:t>
      </w:r>
      <w:r w:rsidRPr="008E74E1">
        <w:rPr>
          <w:rFonts w:cs="Arial"/>
          <w:b/>
          <w:lang w:val="sr-Cyrl-RS"/>
        </w:rPr>
        <w:t xml:space="preserve"> </w:t>
      </w:r>
      <w:r w:rsidRPr="008E74E1">
        <w:rPr>
          <w:rFonts w:cs="Arial"/>
          <w:b/>
          <w:lang w:val="sr-Latn-RS"/>
        </w:rPr>
        <w:t>прeдмeтнa дoбрa</w:t>
      </w:r>
      <w:r w:rsidRPr="008E74E1">
        <w:rPr>
          <w:rFonts w:cs="Arial"/>
          <w:b/>
          <w:lang w:val="sr-Cyrl-RS"/>
        </w:rPr>
        <w:t xml:space="preserve"> </w:t>
      </w:r>
      <w:r w:rsidRPr="008E74E1">
        <w:rPr>
          <w:rFonts w:cs="Arial"/>
          <w:b/>
          <w:u w:val="single"/>
          <w:lang w:val="sr-Cyrl-RS"/>
        </w:rPr>
        <w:t>за партију 1</w:t>
      </w:r>
      <w:r w:rsidRPr="008E74E1">
        <w:rPr>
          <w:rFonts w:cs="Arial"/>
          <w:b/>
          <w:lang w:val="sr-Cyrl-RS"/>
        </w:rPr>
        <w:t xml:space="preserve"> достави атест д</w:t>
      </w:r>
      <w:r w:rsidRPr="008E74E1">
        <w:rPr>
          <w:rFonts w:cs="Arial"/>
          <w:b/>
          <w:lang w:val="sr-Latn-RS"/>
        </w:rPr>
        <w:t>a</w:t>
      </w:r>
      <w:r w:rsidRPr="008E74E1">
        <w:rPr>
          <w:rFonts w:cs="Arial"/>
          <w:b/>
          <w:lang w:val="sr-Cyrl-RS"/>
        </w:rPr>
        <w:t xml:space="preserve"> су ист</w:t>
      </w:r>
      <w:r w:rsidRPr="008E74E1">
        <w:rPr>
          <w:rFonts w:cs="Arial"/>
          <w:b/>
          <w:lang w:val="sr-Latn-RS"/>
        </w:rPr>
        <w:t>a</w:t>
      </w:r>
      <w:r w:rsidRPr="008E74E1">
        <w:rPr>
          <w:rFonts w:cs="Arial"/>
          <w:b/>
          <w:lang w:val="sr-Cyrl-RS"/>
        </w:rPr>
        <w:t xml:space="preserve"> израђен</w:t>
      </w:r>
      <w:r w:rsidRPr="008E74E1">
        <w:rPr>
          <w:rFonts w:cs="Arial"/>
          <w:b/>
          <w:lang w:val="sr-Latn-RS"/>
        </w:rPr>
        <w:t>a</w:t>
      </w:r>
      <w:r w:rsidRPr="008E74E1">
        <w:rPr>
          <w:rFonts w:cs="Arial"/>
          <w:b/>
          <w:lang w:val="sr-Cyrl-RS"/>
        </w:rPr>
        <w:t xml:space="preserve"> по стандарду </w:t>
      </w:r>
      <w:r w:rsidRPr="008E74E1">
        <w:rPr>
          <w:rFonts w:cs="Arial"/>
          <w:b/>
          <w:lang w:val="sr-Latn-RS"/>
        </w:rPr>
        <w:t>EN 15 551.</w:t>
      </w:r>
    </w:p>
    <w:p w:rsidR="008E74E1" w:rsidRPr="008E74E1" w:rsidRDefault="008E74E1" w:rsidP="008E74E1">
      <w:pPr>
        <w:spacing w:before="0"/>
        <w:rPr>
          <w:rFonts w:cs="Arial"/>
          <w:b/>
          <w:sz w:val="4"/>
          <w:szCs w:val="4"/>
          <w:lang w:val="sr-Latn-RS"/>
        </w:rPr>
      </w:pPr>
    </w:p>
    <w:p w:rsidR="009D0EBA" w:rsidRPr="00A90B3D" w:rsidRDefault="009D0EBA" w:rsidP="008E74E1">
      <w:pPr>
        <w:pStyle w:val="Heading10"/>
        <w:autoSpaceDE w:val="0"/>
        <w:autoSpaceDN w:val="0"/>
        <w:adjustRightInd w:val="0"/>
        <w:spacing w:before="0"/>
        <w:ind w:left="0" w:firstLine="0"/>
        <w:jc w:val="both"/>
        <w:rPr>
          <w:rFonts w:cs="Arial"/>
          <w:b w:val="0"/>
        </w:rPr>
      </w:pPr>
      <w:r w:rsidRPr="00A90B3D">
        <w:rPr>
          <w:rFonts w:cs="Arial"/>
          <w:b w:val="0"/>
        </w:rPr>
        <w:t xml:space="preserve">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w:t>
      </w:r>
      <w:r w:rsidR="00C27DCE">
        <w:rPr>
          <w:rFonts w:cs="Arial"/>
          <w:b w:val="0"/>
          <w:lang w:val="sr-Cyrl-RS"/>
        </w:rPr>
        <w:t>Купац</w:t>
      </w:r>
      <w:r w:rsidRPr="00A90B3D">
        <w:rPr>
          <w:rFonts w:cs="Arial"/>
          <w:b w:val="0"/>
        </w:rPr>
        <w:t xml:space="preserve"> мора да замени такву робу у циљу испуњавања захтева наручиоца, без додатних трошкова по наручиоца. </w:t>
      </w:r>
      <w:r w:rsidR="00C27DCE">
        <w:rPr>
          <w:rFonts w:cs="Arial"/>
          <w:b w:val="0"/>
          <w:lang w:val="sr-Cyrl-RS"/>
        </w:rPr>
        <w:t>Продавац</w:t>
      </w:r>
      <w:r w:rsidRPr="00A90B3D">
        <w:rPr>
          <w:rFonts w:cs="Arial"/>
          <w:b w:val="0"/>
        </w:rPr>
        <w:t xml:space="preserve"> сноси све трошкове нове испоруке.</w:t>
      </w:r>
    </w:p>
    <w:p w:rsidR="009D0EBA" w:rsidRDefault="009D0EBA" w:rsidP="008E74E1">
      <w:pPr>
        <w:pStyle w:val="KDParagraf"/>
        <w:spacing w:before="0"/>
        <w:rPr>
          <w:rFonts w:cs="Arial"/>
          <w:color w:val="00B0F0"/>
          <w:lang w:val="sr-Cyrl-RS"/>
        </w:rPr>
      </w:pPr>
    </w:p>
    <w:p w:rsidR="001D396C" w:rsidRPr="009D0EBA" w:rsidRDefault="001D396C" w:rsidP="008E74E1">
      <w:pPr>
        <w:pStyle w:val="KDParagraf"/>
        <w:spacing w:before="0"/>
        <w:rPr>
          <w:rFonts w:cs="Arial"/>
          <w:color w:val="00B0F0"/>
          <w:lang w:val="sr-Cyrl-RS"/>
        </w:rPr>
      </w:pPr>
    </w:p>
    <w:p w:rsidR="00343A18" w:rsidRPr="00F10346" w:rsidRDefault="00343A18" w:rsidP="00481437">
      <w:pPr>
        <w:spacing w:before="0"/>
        <w:rPr>
          <w:rFonts w:cs="Arial"/>
          <w:b/>
        </w:rPr>
      </w:pPr>
      <w:r w:rsidRPr="00F10346">
        <w:rPr>
          <w:rFonts w:cs="Arial"/>
          <w:b/>
        </w:rPr>
        <w:t>ГАРАНТНИ РОК</w:t>
      </w:r>
    </w:p>
    <w:p w:rsidR="00343A18" w:rsidRPr="00F10346" w:rsidRDefault="00343A18" w:rsidP="00000C74">
      <w:pPr>
        <w:spacing w:before="0"/>
        <w:jc w:val="center"/>
        <w:rPr>
          <w:rFonts w:cs="Arial"/>
        </w:rPr>
      </w:pPr>
      <w:proofErr w:type="gramStart"/>
      <w:r w:rsidRPr="00F10346">
        <w:rPr>
          <w:rFonts w:cs="Arial"/>
          <w:b/>
        </w:rPr>
        <w:t xml:space="preserve">Члан </w:t>
      </w:r>
      <w:r w:rsidR="00000C74">
        <w:rPr>
          <w:rFonts w:cs="Arial"/>
          <w:b/>
          <w:lang w:val="sr-Cyrl-RS"/>
        </w:rPr>
        <w:t>7</w:t>
      </w:r>
      <w:r w:rsidRPr="00F10346">
        <w:rPr>
          <w:rFonts w:cs="Arial"/>
          <w:b/>
        </w:rPr>
        <w:t>.</w:t>
      </w:r>
      <w:proofErr w:type="gramEnd"/>
    </w:p>
    <w:p w:rsidR="00805A88" w:rsidRDefault="00343A18" w:rsidP="00805A88">
      <w:pPr>
        <w:spacing w:before="0"/>
        <w:rPr>
          <w:rFonts w:eastAsia="TimesNewRomanPSMT" w:cs="Arial"/>
          <w:bCs/>
          <w:lang w:val="sr-Cyrl-CS"/>
        </w:rPr>
      </w:pPr>
      <w:r w:rsidRPr="00F10346">
        <w:rPr>
          <w:rFonts w:cs="Arial"/>
        </w:rPr>
        <w:t>Гарантни рок за испоручена добра из члана 1, износи __</w:t>
      </w:r>
      <w:r w:rsidR="00642619">
        <w:rPr>
          <w:rFonts w:cs="Arial"/>
          <w:lang w:val="sr-Cyrl-RS"/>
        </w:rPr>
        <w:t xml:space="preserve">_ </w:t>
      </w:r>
      <w:r w:rsidRPr="00F10346">
        <w:rPr>
          <w:rFonts w:cs="Arial"/>
        </w:rPr>
        <w:t>месец</w:t>
      </w:r>
      <w:r w:rsidR="002B1A36">
        <w:rPr>
          <w:rFonts w:cs="Arial"/>
          <w:lang w:val="sr-Cyrl-RS"/>
        </w:rPr>
        <w:t>а</w:t>
      </w:r>
      <w:r w:rsidR="00C90FDB" w:rsidRPr="00F10346">
        <w:rPr>
          <w:rFonts w:cs="Arial"/>
        </w:rPr>
        <w:t xml:space="preserve"> </w:t>
      </w:r>
      <w:proofErr w:type="gramStart"/>
      <w:r w:rsidR="00805A88" w:rsidRPr="005B728A">
        <w:rPr>
          <w:rFonts w:cs="Arial"/>
          <w:lang w:eastAsia="zh-CN"/>
        </w:rPr>
        <w:t xml:space="preserve">од </w:t>
      </w:r>
      <w:r w:rsidR="00805A88">
        <w:rPr>
          <w:rFonts w:cs="Arial"/>
          <w:lang w:val="sr-Cyrl-RS" w:eastAsia="zh-CN"/>
        </w:rPr>
        <w:t xml:space="preserve"> </w:t>
      </w:r>
      <w:r w:rsidR="00805A88" w:rsidRPr="005B728A">
        <w:rPr>
          <w:rFonts w:cs="Arial"/>
          <w:lang w:eastAsia="zh-CN"/>
        </w:rPr>
        <w:t>дана</w:t>
      </w:r>
      <w:proofErr w:type="gramEnd"/>
      <w:r w:rsidR="00805A88" w:rsidRPr="005B728A">
        <w:rPr>
          <w:rFonts w:cs="Arial"/>
          <w:lang w:eastAsia="zh-CN"/>
        </w:rPr>
        <w:t xml:space="preserve"> </w:t>
      </w:r>
      <w:r w:rsidR="00805A88">
        <w:rPr>
          <w:rFonts w:cs="Arial"/>
          <w:lang w:val="sr-Cyrl-RS" w:eastAsia="zh-CN"/>
        </w:rPr>
        <w:t xml:space="preserve"> </w:t>
      </w:r>
      <w:r w:rsidR="003162C9">
        <w:rPr>
          <w:rFonts w:eastAsia="TimesNewRomanPSMT" w:cs="Arial"/>
          <w:bCs/>
          <w:lang w:val="sr-Cyrl-CS"/>
        </w:rPr>
        <w:t>испоруке</w:t>
      </w:r>
      <w:r w:rsidR="000943C9">
        <w:rPr>
          <w:rFonts w:eastAsia="TimesNewRomanPSMT" w:cs="Arial"/>
          <w:bCs/>
          <w:lang w:val="sr-Cyrl-CS"/>
        </w:rPr>
        <w:t>.</w:t>
      </w:r>
      <w:r w:rsidR="00805A88" w:rsidRPr="005A5349">
        <w:rPr>
          <w:rFonts w:eastAsia="TimesNewRomanPSMT" w:cs="Arial"/>
          <w:bCs/>
          <w:lang w:val="sr-Cyrl-CS"/>
        </w:rPr>
        <w:t xml:space="preserve"> </w:t>
      </w:r>
    </w:p>
    <w:p w:rsidR="00097937" w:rsidRDefault="00097937" w:rsidP="00000C74">
      <w:pPr>
        <w:tabs>
          <w:tab w:val="left" w:pos="9090"/>
        </w:tabs>
        <w:spacing w:before="0"/>
        <w:rPr>
          <w:rFonts w:cs="Arial"/>
          <w:sz w:val="4"/>
          <w:szCs w:val="4"/>
          <w:lang w:val="sr-Cyrl-RS"/>
        </w:rPr>
      </w:pPr>
    </w:p>
    <w:p w:rsidR="003162C9" w:rsidRDefault="003162C9" w:rsidP="00000C74">
      <w:pPr>
        <w:tabs>
          <w:tab w:val="left" w:pos="9090"/>
        </w:tabs>
        <w:spacing w:before="0"/>
        <w:rPr>
          <w:rFonts w:cs="Arial"/>
          <w:sz w:val="4"/>
          <w:szCs w:val="4"/>
          <w:lang w:val="sr-Cyrl-RS"/>
        </w:rPr>
      </w:pPr>
    </w:p>
    <w:p w:rsidR="003162C9" w:rsidRPr="00097937" w:rsidRDefault="003162C9" w:rsidP="00000C74">
      <w:pPr>
        <w:tabs>
          <w:tab w:val="left" w:pos="9090"/>
        </w:tabs>
        <w:spacing w:before="0"/>
        <w:rPr>
          <w:rFonts w:cs="Arial"/>
          <w:sz w:val="4"/>
          <w:szCs w:val="4"/>
          <w:lang w:val="sr-Cyrl-RS"/>
        </w:rPr>
      </w:pPr>
    </w:p>
    <w:p w:rsidR="00343A18" w:rsidRPr="00F10346" w:rsidRDefault="00343A18" w:rsidP="00000C74">
      <w:pPr>
        <w:tabs>
          <w:tab w:val="left" w:pos="9090"/>
        </w:tabs>
        <w:spacing w:before="0"/>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000C74">
      <w:pPr>
        <w:tabs>
          <w:tab w:val="left" w:pos="9090"/>
        </w:tabs>
        <w:spacing w:before="0"/>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000C74">
      <w:pPr>
        <w:tabs>
          <w:tab w:val="left" w:pos="9090"/>
        </w:tabs>
        <w:spacing w:before="0"/>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F10346" w:rsidRDefault="00343A18" w:rsidP="00000C74">
      <w:pPr>
        <w:tabs>
          <w:tab w:val="left" w:pos="9090"/>
        </w:tabs>
        <w:spacing w:before="0"/>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 xml:space="preserve">На замењеном добру тече нови гарантни рок и износи </w:t>
      </w:r>
      <w:r w:rsidR="002B1A36">
        <w:rPr>
          <w:rFonts w:cs="Arial"/>
          <w:lang w:val="sr-Cyrl-RS"/>
        </w:rPr>
        <w:t>24</w:t>
      </w:r>
      <w:r w:rsidR="00000C74">
        <w:rPr>
          <w:rFonts w:cs="Arial"/>
          <w:lang w:val="sr-Cyrl-RS"/>
        </w:rPr>
        <w:t xml:space="preserve"> </w:t>
      </w:r>
      <w:r w:rsidRPr="00F10346">
        <w:rPr>
          <w:rFonts w:cs="Arial"/>
        </w:rPr>
        <w:t>месец</w:t>
      </w:r>
      <w:r w:rsidR="002B1A36">
        <w:rPr>
          <w:rFonts w:cs="Arial"/>
          <w:lang w:val="sr-Cyrl-RS"/>
        </w:rPr>
        <w:t>а</w:t>
      </w:r>
      <w:r w:rsidRPr="00F10346">
        <w:rPr>
          <w:rFonts w:cs="Arial"/>
        </w:rPr>
        <w:t xml:space="preserve"> од датума замене.</w:t>
      </w:r>
      <w:proofErr w:type="gramEnd"/>
    </w:p>
    <w:p w:rsidR="00343A18" w:rsidRPr="00F10346" w:rsidRDefault="00343A18" w:rsidP="00000C74">
      <w:pPr>
        <w:tabs>
          <w:tab w:val="left" w:pos="9090"/>
        </w:tabs>
        <w:spacing w:before="0"/>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162C9" w:rsidRDefault="003162C9" w:rsidP="00343A18">
      <w:pPr>
        <w:spacing w:before="0"/>
        <w:rPr>
          <w:rFonts w:cs="Arial"/>
          <w:b/>
          <w:lang w:val="sr-Cyrl-RS"/>
        </w:rPr>
      </w:pPr>
    </w:p>
    <w:p w:rsidR="001D396C" w:rsidRDefault="001D396C" w:rsidP="00343A18">
      <w:pPr>
        <w:spacing w:before="0"/>
        <w:rPr>
          <w:rFonts w:cs="Arial"/>
          <w:b/>
          <w:lang w:val="sr-Cyrl-RS"/>
        </w:rPr>
      </w:pPr>
    </w:p>
    <w:p w:rsidR="00343A18" w:rsidRPr="00F10346" w:rsidRDefault="00343A18" w:rsidP="00343A18">
      <w:pPr>
        <w:spacing w:before="0"/>
        <w:rPr>
          <w:rFonts w:cs="Arial"/>
          <w:b/>
        </w:rPr>
      </w:pPr>
      <w:r w:rsidRPr="00F10346">
        <w:rPr>
          <w:rFonts w:cs="Arial"/>
          <w:b/>
        </w:rPr>
        <w:t>СРЕДСТВА ФИНАНСИЈСКОГ ОБЕЗБЕЂЕЊА</w:t>
      </w:r>
    </w:p>
    <w:p w:rsidR="003046BF" w:rsidRDefault="003046BF" w:rsidP="00000C74">
      <w:pPr>
        <w:spacing w:before="0"/>
        <w:jc w:val="center"/>
        <w:rPr>
          <w:rFonts w:cs="Arial"/>
          <w:b/>
          <w:lang w:val="sr-Cyrl-RS"/>
        </w:rPr>
      </w:pPr>
    </w:p>
    <w:p w:rsidR="00E31629" w:rsidRPr="00DA0A64" w:rsidRDefault="00343A18" w:rsidP="00000C74">
      <w:pPr>
        <w:spacing w:before="0"/>
        <w:jc w:val="center"/>
        <w:rPr>
          <w:rFonts w:cs="Arial"/>
          <w:b/>
          <w:lang w:val="sr-Cyrl-RS"/>
        </w:rPr>
      </w:pPr>
      <w:proofErr w:type="gramStart"/>
      <w:r w:rsidRPr="00F10346">
        <w:rPr>
          <w:rFonts w:cs="Arial"/>
          <w:b/>
        </w:rPr>
        <w:t xml:space="preserve">Члан </w:t>
      </w:r>
      <w:r w:rsidR="00000C74">
        <w:rPr>
          <w:rFonts w:cs="Arial"/>
          <w:b/>
          <w:lang w:val="sr-Cyrl-RS"/>
        </w:rPr>
        <w:t>8</w:t>
      </w:r>
      <w:r w:rsidRPr="00F10346">
        <w:rPr>
          <w:rFonts w:cs="Arial"/>
          <w:b/>
        </w:rPr>
        <w:t>.</w:t>
      </w:r>
      <w:proofErr w:type="gramEnd"/>
      <w:r w:rsidRPr="00F10346">
        <w:rPr>
          <w:rFonts w:cs="Arial"/>
          <w:b/>
        </w:rPr>
        <w:t xml:space="preserve"> </w:t>
      </w:r>
    </w:p>
    <w:p w:rsidR="00A2024D" w:rsidRPr="008E6893" w:rsidRDefault="00A2024D" w:rsidP="00A2024D">
      <w:pPr>
        <w:spacing w:before="0"/>
        <w:rPr>
          <w:rFonts w:cs="Arial"/>
          <w:b/>
        </w:rPr>
      </w:pPr>
      <w:r w:rsidRPr="008E6893">
        <w:rPr>
          <w:rFonts w:cs="Arial"/>
          <w:b/>
        </w:rPr>
        <w:t xml:space="preserve">Меница за добро извршење посла </w:t>
      </w:r>
    </w:p>
    <w:p w:rsidR="00A2024D" w:rsidRPr="00000C74" w:rsidRDefault="00A2024D" w:rsidP="00A2024D">
      <w:pPr>
        <w:spacing w:before="0"/>
        <w:rPr>
          <w:rFonts w:cs="Arial"/>
        </w:rPr>
      </w:pPr>
      <w:r w:rsidRPr="00000C74">
        <w:rPr>
          <w:rFonts w:cs="Arial"/>
        </w:rPr>
        <w:t>Продавац је обавезан да Купцу достави</w:t>
      </w:r>
      <w:r w:rsidR="00B57A8B">
        <w:rPr>
          <w:rFonts w:cs="Arial"/>
        </w:rPr>
        <w:t xml:space="preserve"> </w:t>
      </w:r>
      <w:r w:rsidR="00B57A8B">
        <w:rPr>
          <w:rFonts w:cs="Arial"/>
          <w:lang w:val="sr-Cyrl-RS"/>
        </w:rPr>
        <w:t>уз потписан уговор</w:t>
      </w:r>
      <w:r w:rsidRPr="00000C74">
        <w:rPr>
          <w:rFonts w:cs="Arial"/>
        </w:rPr>
        <w:t>:</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Меницу која је:</w:t>
      </w:r>
    </w:p>
    <w:p w:rsidR="000943C9" w:rsidRPr="000943C9" w:rsidRDefault="00A2024D" w:rsidP="00A2024D">
      <w:pPr>
        <w:numPr>
          <w:ilvl w:val="0"/>
          <w:numId w:val="14"/>
        </w:numPr>
        <w:spacing w:before="0"/>
        <w:ind w:left="1710"/>
        <w:rPr>
          <w:rFonts w:cs="Arial"/>
        </w:rPr>
      </w:pPr>
      <w:r w:rsidRPr="00000C74">
        <w:rPr>
          <w:rFonts w:cs="Arial"/>
        </w:rPr>
        <w:t>издата са клаузулом „без протеста“ и „без извештаја“</w:t>
      </w:r>
      <w:r>
        <w:rPr>
          <w:rFonts w:cs="Arial"/>
          <w:lang w:val="sr-Cyrl-RS"/>
        </w:rPr>
        <w:t xml:space="preserve"> </w:t>
      </w:r>
      <w:r w:rsidRPr="00000C74">
        <w:rPr>
          <w:rFonts w:cs="Arial"/>
        </w:rPr>
        <w:t xml:space="preserve">потписана од стране законског заступника или лица по овлашћењу  законског </w:t>
      </w:r>
    </w:p>
    <w:p w:rsidR="00A2024D" w:rsidRPr="00000C74" w:rsidRDefault="00A2024D" w:rsidP="00A2024D">
      <w:pPr>
        <w:numPr>
          <w:ilvl w:val="0"/>
          <w:numId w:val="14"/>
        </w:numPr>
        <w:spacing w:before="0"/>
        <w:ind w:left="1710"/>
        <w:rPr>
          <w:rFonts w:cs="Arial"/>
        </w:rPr>
      </w:pPr>
      <w:r w:rsidRPr="00000C74">
        <w:rPr>
          <w:rFonts w:cs="Arial"/>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A2024D" w:rsidRPr="00000C74" w:rsidRDefault="00A2024D" w:rsidP="00A2024D">
      <w:pPr>
        <w:numPr>
          <w:ilvl w:val="0"/>
          <w:numId w:val="14"/>
        </w:numPr>
        <w:spacing w:before="0"/>
        <w:ind w:left="1710"/>
        <w:rPr>
          <w:rFonts w:cs="Arial"/>
        </w:rPr>
      </w:pPr>
      <w:r w:rsidRPr="00000C7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00C74">
        <w:rPr>
          <w:rFonts w:cs="Arial"/>
        </w:rPr>
        <w:t>“ бр</w:t>
      </w:r>
      <w:proofErr w:type="gramEnd"/>
      <w:r w:rsidRPr="00000C74">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 xml:space="preserve">Менично писмо – овлашћење којим продавац овлашћује купца да може наплатити меницу  на износ од </w:t>
      </w:r>
      <w:r w:rsidRPr="00000C74">
        <w:rPr>
          <w:rFonts w:ascii="Arial" w:hAnsi="Arial" w:cs="Arial"/>
          <w:lang w:val="sr-Cyrl-RS"/>
        </w:rPr>
        <w:t>10</w:t>
      </w:r>
      <w:r w:rsidRPr="00000C74">
        <w:rPr>
          <w:rFonts w:ascii="Arial" w:hAnsi="Arial" w:cs="Arial"/>
        </w:rPr>
        <w:t xml:space="preserve">% од вредности </w:t>
      </w:r>
      <w:r w:rsidR="00140115" w:rsidRPr="00140115">
        <w:rPr>
          <w:rFonts w:ascii="Arial" w:hAnsi="Arial" w:cs="Arial"/>
          <w:lang w:val="sr-Cyrl-RS"/>
        </w:rPr>
        <w:t>уговора</w:t>
      </w:r>
      <w:r w:rsidRPr="00000C74">
        <w:rPr>
          <w:rFonts w:ascii="Arial" w:hAnsi="Arial" w:cs="Arial"/>
        </w:rPr>
        <w:t xml:space="preserve"> (без ПДВ) са роком важења минимално 30 дан</w:t>
      </w:r>
      <w:r w:rsidRPr="00000C74">
        <w:rPr>
          <w:rFonts w:ascii="Arial" w:hAnsi="Arial" w:cs="Arial"/>
          <w:lang w:val="sr-Cyrl-RS"/>
        </w:rPr>
        <w:t>а</w:t>
      </w:r>
      <w:r w:rsidRPr="00000C74">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2024D" w:rsidRPr="00000C74" w:rsidRDefault="00A2024D" w:rsidP="006B37A6">
      <w:pPr>
        <w:pStyle w:val="ListParagraph"/>
        <w:numPr>
          <w:ilvl w:val="0"/>
          <w:numId w:val="27"/>
        </w:numPr>
        <w:spacing w:before="0" w:after="0"/>
        <w:rPr>
          <w:rFonts w:ascii="Arial" w:hAnsi="Arial" w:cs="Arial"/>
        </w:rPr>
      </w:pPr>
      <w:proofErr w:type="gramStart"/>
      <w:r w:rsidRPr="00000C74">
        <w:rPr>
          <w:rFonts w:ascii="Arial" w:hAnsi="Arial" w:cs="Arial"/>
        </w:rPr>
        <w:t>фотокопију</w:t>
      </w:r>
      <w:proofErr w:type="gramEnd"/>
      <w:r w:rsidRPr="00000C74">
        <w:rPr>
          <w:rFonts w:ascii="Arial" w:hAnsi="Arial" w:cs="Arial"/>
        </w:rPr>
        <w:t xml:space="preserve"> ОП обрасца.</w:t>
      </w:r>
    </w:p>
    <w:p w:rsidR="00A2024D" w:rsidRPr="00000C74" w:rsidRDefault="00A2024D" w:rsidP="006B37A6">
      <w:pPr>
        <w:pStyle w:val="ListParagraph"/>
        <w:numPr>
          <w:ilvl w:val="0"/>
          <w:numId w:val="27"/>
        </w:numPr>
        <w:spacing w:before="0" w:after="0"/>
        <w:rPr>
          <w:rFonts w:ascii="Arial" w:hAnsi="Arial" w:cs="Arial"/>
        </w:rPr>
      </w:pPr>
      <w:r w:rsidRPr="00000C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024D" w:rsidRPr="00F10346" w:rsidRDefault="00A2024D" w:rsidP="00A2024D">
      <w:pPr>
        <w:spacing w:before="0"/>
        <w:rPr>
          <w:rFonts w:cs="Arial"/>
          <w:color w:val="00B0F0"/>
        </w:rPr>
      </w:pPr>
      <w:proofErr w:type="gramStart"/>
      <w:r w:rsidRPr="00000C74">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F10346">
        <w:rPr>
          <w:rFonts w:cs="Arial"/>
          <w:color w:val="00B0F0"/>
        </w:rPr>
        <w:t xml:space="preserve"> </w:t>
      </w:r>
    </w:p>
    <w:p w:rsidR="002B1A36" w:rsidRDefault="002B1A36" w:rsidP="00702960">
      <w:pPr>
        <w:tabs>
          <w:tab w:val="left" w:pos="9090"/>
        </w:tabs>
        <w:spacing w:before="0"/>
        <w:jc w:val="center"/>
        <w:rPr>
          <w:rFonts w:cs="Arial"/>
          <w:b/>
          <w:lang w:val="sr-Cyrl-RS"/>
        </w:rPr>
      </w:pPr>
    </w:p>
    <w:p w:rsidR="00702960" w:rsidRPr="00DA0A64" w:rsidRDefault="00702960" w:rsidP="00702960">
      <w:pPr>
        <w:tabs>
          <w:tab w:val="left" w:pos="9090"/>
        </w:tabs>
        <w:spacing w:before="0"/>
        <w:jc w:val="center"/>
        <w:rPr>
          <w:rFonts w:cs="Arial"/>
          <w:b/>
          <w:lang w:val="sr-Cyrl-RS"/>
        </w:rPr>
      </w:pPr>
      <w:proofErr w:type="gramStart"/>
      <w:r w:rsidRPr="00F10346">
        <w:rPr>
          <w:rFonts w:cs="Arial"/>
          <w:b/>
        </w:rPr>
        <w:t xml:space="preserve">Члан </w:t>
      </w:r>
      <w:r w:rsidR="007641AB">
        <w:rPr>
          <w:rFonts w:cs="Arial"/>
          <w:b/>
          <w:lang w:val="sr-Cyrl-RS"/>
        </w:rPr>
        <w:t>9</w:t>
      </w:r>
      <w:r w:rsidRPr="00F10346">
        <w:rPr>
          <w:rFonts w:cs="Arial"/>
          <w:b/>
        </w:rPr>
        <w:t>.</w:t>
      </w:r>
      <w:proofErr w:type="gramEnd"/>
    </w:p>
    <w:p w:rsidR="00A2024D" w:rsidRPr="008E6893" w:rsidRDefault="00A2024D" w:rsidP="00A2024D">
      <w:pPr>
        <w:pStyle w:val="KDParagraf"/>
        <w:spacing w:before="0"/>
        <w:rPr>
          <w:rFonts w:eastAsia="TimesNewRomanPSMT" w:cs="Arial"/>
          <w:b/>
          <w:bCs/>
          <w:iCs/>
        </w:rPr>
      </w:pPr>
      <w:r w:rsidRPr="008E6893">
        <w:rPr>
          <w:rFonts w:eastAsia="TimesNewRomanPSMT" w:cs="Arial"/>
          <w:b/>
          <w:bCs/>
          <w:iCs/>
        </w:rPr>
        <w:t xml:space="preserve">Меница као гаранција </w:t>
      </w:r>
      <w:proofErr w:type="gramStart"/>
      <w:r w:rsidRPr="008E6893">
        <w:rPr>
          <w:rFonts w:eastAsia="TimesNewRomanPSMT" w:cs="Arial"/>
          <w:b/>
          <w:bCs/>
          <w:iCs/>
        </w:rPr>
        <w:t>за  отклањање</w:t>
      </w:r>
      <w:proofErr w:type="gramEnd"/>
      <w:r w:rsidRPr="008E6893">
        <w:rPr>
          <w:rFonts w:eastAsia="TimesNewRomanPSMT" w:cs="Arial"/>
          <w:b/>
          <w:bCs/>
          <w:iCs/>
        </w:rPr>
        <w:t xml:space="preserve"> грешака у гарантном року</w:t>
      </w:r>
    </w:p>
    <w:p w:rsidR="00A2024D" w:rsidRPr="008E6893" w:rsidRDefault="00A2024D" w:rsidP="00A2024D">
      <w:pPr>
        <w:pStyle w:val="KDParagraf"/>
        <w:spacing w:before="0"/>
        <w:rPr>
          <w:rFonts w:eastAsia="TimesNewRomanPSMT" w:cs="Arial"/>
          <w:iCs/>
        </w:rPr>
      </w:pPr>
      <w:r w:rsidRPr="008E6893">
        <w:rPr>
          <w:rFonts w:eastAsia="TimesNewRomanPSMT" w:cs="Arial"/>
          <w:iCs/>
        </w:rPr>
        <w:t>Продавац је обавезан да Купцу у тренутку примопредаје предмета уговора достави:</w:t>
      </w:r>
    </w:p>
    <w:p w:rsidR="00A2024D" w:rsidRPr="008E6893" w:rsidRDefault="00A2024D" w:rsidP="006B37A6">
      <w:pPr>
        <w:pStyle w:val="KDParagraf"/>
        <w:numPr>
          <w:ilvl w:val="0"/>
          <w:numId w:val="28"/>
        </w:numPr>
        <w:spacing w:before="0"/>
        <w:rPr>
          <w:rFonts w:eastAsia="TimesNewRomanPSMT" w:cs="Arial"/>
          <w:iCs/>
        </w:rPr>
      </w:pPr>
      <w:r w:rsidRPr="008E6893">
        <w:rPr>
          <w:rFonts w:eastAsia="TimesNewRomanPSMT" w:cs="Arial"/>
          <w:iCs/>
        </w:rPr>
        <w:t>бланко сопствену меницу за отклањање недостатака у гарантном року која је:</w:t>
      </w:r>
    </w:p>
    <w:p w:rsidR="00A2024D" w:rsidRPr="008E6893" w:rsidRDefault="00A2024D" w:rsidP="00A2024D">
      <w:pPr>
        <w:numPr>
          <w:ilvl w:val="0"/>
          <w:numId w:val="14"/>
        </w:numPr>
        <w:spacing w:before="0"/>
        <w:ind w:left="1710"/>
        <w:rPr>
          <w:rFonts w:cs="Arial"/>
        </w:rPr>
      </w:pPr>
      <w:r w:rsidRPr="008E6893">
        <w:rPr>
          <w:rFonts w:cs="Arial"/>
        </w:rPr>
        <w:t>издата са клаузулом „без протеста“ и „без извештаја“</w:t>
      </w:r>
      <w:r w:rsidR="00871312">
        <w:rPr>
          <w:rFonts w:cs="Arial"/>
          <w:lang w:val="sr-Cyrl-RS"/>
        </w:rPr>
        <w:t xml:space="preserve"> </w:t>
      </w:r>
      <w:r w:rsidRPr="008E6893">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2024D" w:rsidRPr="008E6893" w:rsidRDefault="00A2024D" w:rsidP="00A2024D">
      <w:pPr>
        <w:numPr>
          <w:ilvl w:val="0"/>
          <w:numId w:val="14"/>
        </w:numPr>
        <w:spacing w:before="0"/>
        <w:ind w:left="1710"/>
        <w:rPr>
          <w:rFonts w:cs="Arial"/>
        </w:rPr>
      </w:pPr>
      <w:r w:rsidRPr="008E689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6893">
        <w:rPr>
          <w:rFonts w:cs="Arial"/>
        </w:rPr>
        <w:t>“ бр</w:t>
      </w:r>
      <w:proofErr w:type="gramEnd"/>
      <w:r w:rsidRPr="008E689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2024D" w:rsidRPr="008E6893" w:rsidRDefault="00A2024D" w:rsidP="006B37A6">
      <w:pPr>
        <w:pStyle w:val="KDParagraf"/>
        <w:numPr>
          <w:ilvl w:val="0"/>
          <w:numId w:val="28"/>
        </w:numPr>
        <w:spacing w:before="0"/>
        <w:rPr>
          <w:rFonts w:eastAsia="TimesNewRomanPSMT" w:cs="Arial"/>
          <w:iCs/>
        </w:rPr>
      </w:pPr>
      <w:r w:rsidRPr="008E6893">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2024D" w:rsidRPr="008E6893" w:rsidRDefault="00A2024D" w:rsidP="006B37A6">
      <w:pPr>
        <w:pStyle w:val="KDParagraf"/>
        <w:numPr>
          <w:ilvl w:val="0"/>
          <w:numId w:val="28"/>
        </w:numPr>
        <w:spacing w:before="0"/>
        <w:rPr>
          <w:rFonts w:eastAsia="TimesNewRomanPSMT" w:cs="Arial"/>
          <w:iCs/>
        </w:rPr>
      </w:pPr>
      <w:r w:rsidRPr="008E6893">
        <w:rPr>
          <w:rFonts w:eastAsia="TimesNewRomanPSMT" w:cs="Arial"/>
          <w:iCs/>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2024D" w:rsidRPr="00C175ED" w:rsidRDefault="00A2024D" w:rsidP="006B37A6">
      <w:pPr>
        <w:pStyle w:val="KDParagraf"/>
        <w:numPr>
          <w:ilvl w:val="0"/>
          <w:numId w:val="28"/>
        </w:numPr>
        <w:spacing w:before="0"/>
        <w:rPr>
          <w:rFonts w:eastAsia="TimesNewRomanPSMT" w:cs="Arial"/>
          <w:iCs/>
          <w:lang w:val="sr-Cyrl-RS"/>
        </w:rPr>
      </w:pPr>
      <w:r w:rsidRPr="00C175ED">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p>
    <w:p w:rsidR="00A2024D" w:rsidRPr="008E6893" w:rsidRDefault="00A2024D" w:rsidP="00A2024D">
      <w:pPr>
        <w:pStyle w:val="KDParagraf"/>
        <w:spacing w:before="0"/>
        <w:ind w:left="360"/>
        <w:rPr>
          <w:rFonts w:eastAsia="TimesNewRomanPSMT" w:cs="Arial"/>
          <w:iCs/>
        </w:rPr>
      </w:pPr>
      <w:proofErr w:type="gramStart"/>
      <w:r w:rsidRPr="008E6893">
        <w:rPr>
          <w:rFonts w:eastAsia="TimesNewRomanPSMT" w:cs="Arial"/>
          <w:iCs/>
        </w:rPr>
        <w:t>поклапају</w:t>
      </w:r>
      <w:proofErr w:type="gramEnd"/>
      <w:r w:rsidRPr="008E6893">
        <w:rPr>
          <w:rFonts w:eastAsia="TimesNewRomanPSMT" w:cs="Arial"/>
          <w:iCs/>
        </w:rPr>
        <w:t xml:space="preserve"> датум са меничног овлашћења и датум овере банке на фотокопији депо картона),</w:t>
      </w:r>
    </w:p>
    <w:p w:rsidR="00A2024D" w:rsidRPr="008E6893" w:rsidRDefault="00A2024D" w:rsidP="006B37A6">
      <w:pPr>
        <w:pStyle w:val="KDParagraf"/>
        <w:numPr>
          <w:ilvl w:val="0"/>
          <w:numId w:val="28"/>
        </w:numPr>
        <w:spacing w:before="0"/>
        <w:rPr>
          <w:rFonts w:eastAsia="TimesNewRomanPSMT" w:cs="Arial"/>
          <w:iCs/>
        </w:rPr>
      </w:pPr>
      <w:proofErr w:type="gramStart"/>
      <w:r w:rsidRPr="008E6893">
        <w:rPr>
          <w:rFonts w:eastAsia="TimesNewRomanPSMT" w:cs="Arial"/>
          <w:iCs/>
        </w:rPr>
        <w:t>фотокопију</w:t>
      </w:r>
      <w:proofErr w:type="gramEnd"/>
      <w:r w:rsidRPr="008E6893">
        <w:rPr>
          <w:rFonts w:eastAsia="TimesNewRomanPSMT" w:cs="Arial"/>
          <w:iCs/>
        </w:rPr>
        <w:t xml:space="preserve"> ОП обрасца.</w:t>
      </w:r>
    </w:p>
    <w:p w:rsidR="00A2024D" w:rsidRPr="008E6893" w:rsidRDefault="00A2024D" w:rsidP="006B37A6">
      <w:pPr>
        <w:pStyle w:val="KDParagraf"/>
        <w:numPr>
          <w:ilvl w:val="0"/>
          <w:numId w:val="28"/>
        </w:numPr>
        <w:spacing w:before="0"/>
        <w:rPr>
          <w:rFonts w:eastAsia="TimesNewRomanPSMT" w:cs="Arial"/>
          <w:iCs/>
        </w:rPr>
      </w:pPr>
      <w:r w:rsidRPr="008E6893">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024D" w:rsidRPr="008E6893" w:rsidRDefault="00A2024D" w:rsidP="00A2024D">
      <w:pPr>
        <w:pStyle w:val="KDParagraf"/>
        <w:spacing w:before="0"/>
        <w:rPr>
          <w:rFonts w:eastAsia="TimesNewRomanPSMT" w:cs="Arial"/>
          <w:iCs/>
        </w:rPr>
      </w:pPr>
      <w:proofErr w:type="gramStart"/>
      <w:r w:rsidRPr="008E6893">
        <w:rPr>
          <w:rFonts w:eastAsia="TimesNewRomanPSMT" w:cs="Arial"/>
          <w:iCs/>
        </w:rPr>
        <w:t>Меница може бити наплаћена у случају да Продавац не отклони недостатке у гарантном року.</w:t>
      </w:r>
      <w:proofErr w:type="gramEnd"/>
      <w:r w:rsidRPr="008E6893">
        <w:rPr>
          <w:rFonts w:eastAsia="TimesNewRomanPSMT" w:cs="Arial"/>
          <w:iCs/>
        </w:rPr>
        <w:t xml:space="preserve"> </w:t>
      </w:r>
    </w:p>
    <w:p w:rsidR="00A2024D" w:rsidRPr="008E6893" w:rsidRDefault="00A2024D" w:rsidP="00A2024D">
      <w:pPr>
        <w:pStyle w:val="KDParagraf"/>
        <w:spacing w:before="0"/>
        <w:rPr>
          <w:rFonts w:eastAsia="TimesNewRomanPSMT" w:cs="Arial"/>
          <w:iCs/>
        </w:rPr>
      </w:pPr>
      <w:r w:rsidRPr="008E6893">
        <w:rPr>
          <w:rFonts w:eastAsia="TimesNewRomanPSMT" w:cs="Arial"/>
          <w:iCs/>
        </w:rPr>
        <w:t xml:space="preserve">Уколико се средство финансијског обезбеђења не достави у уговореном року, Купац има </w:t>
      </w:r>
      <w:proofErr w:type="gramStart"/>
      <w:r w:rsidRPr="008E6893">
        <w:rPr>
          <w:rFonts w:eastAsia="TimesNewRomanPSMT" w:cs="Arial"/>
          <w:iCs/>
        </w:rPr>
        <w:t>право  да</w:t>
      </w:r>
      <w:proofErr w:type="gramEnd"/>
      <w:r w:rsidRPr="008E6893">
        <w:rPr>
          <w:rFonts w:eastAsia="TimesNewRomanPSMT" w:cs="Arial"/>
          <w:iCs/>
        </w:rPr>
        <w:t xml:space="preserve"> наплати средство финанасијског обезбеђења за добро извршење посла.</w:t>
      </w:r>
    </w:p>
    <w:p w:rsidR="00D97EB1" w:rsidRDefault="00D97EB1" w:rsidP="00343A18">
      <w:pPr>
        <w:spacing w:before="0"/>
        <w:rPr>
          <w:rFonts w:cs="Arial"/>
          <w:b/>
          <w:lang w:val="sr-Cyrl-RS"/>
        </w:rPr>
      </w:pPr>
    </w:p>
    <w:p w:rsidR="001D396C" w:rsidRDefault="001D396C" w:rsidP="00343A18">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proofErr w:type="gramStart"/>
      <w:r w:rsidRPr="000D7315">
        <w:rPr>
          <w:rFonts w:cs="Arial"/>
          <w:b/>
        </w:rPr>
        <w:t>Члан 1</w:t>
      </w:r>
      <w:r w:rsidR="007641AB">
        <w:rPr>
          <w:rFonts w:cs="Arial"/>
          <w:b/>
          <w:lang w:val="sr-Cyrl-RS"/>
        </w:rPr>
        <w:t>0</w:t>
      </w:r>
      <w:r w:rsidRPr="000D7315">
        <w:rPr>
          <w:rFonts w:cs="Arial"/>
          <w:b/>
        </w:rPr>
        <w:t>.</w:t>
      </w:r>
      <w:proofErr w:type="gramEnd"/>
    </w:p>
    <w:p w:rsidR="00343A18" w:rsidRPr="000D7315" w:rsidRDefault="00343A18" w:rsidP="000D7315">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1353DA" w:rsidRPr="000D7315" w:rsidRDefault="001353DA" w:rsidP="000D7315">
      <w:pPr>
        <w:tabs>
          <w:tab w:val="left" w:pos="9090"/>
        </w:tabs>
        <w:spacing w:before="0"/>
        <w:rPr>
          <w:rFonts w:cs="Arial"/>
        </w:rPr>
      </w:pPr>
      <w:proofErr w:type="gramStart"/>
      <w:r w:rsidRPr="000D7315">
        <w:rPr>
          <w:rFonts w:cs="Arial"/>
          <w:bCs/>
        </w:rPr>
        <w:t>Уговорна казна се обрачунава од првог дана од истека уговореног рока испоруке из члана 5</w:t>
      </w:r>
      <w:r w:rsidRPr="000D7315">
        <w:rPr>
          <w:rFonts w:cs="Arial"/>
          <w:bCs/>
          <w:lang w:val="sr-Latn-CS"/>
        </w:rPr>
        <w:t>.</w:t>
      </w:r>
      <w:proofErr w:type="gramEnd"/>
      <w:r w:rsidRPr="000D7315">
        <w:rPr>
          <w:rFonts w:cs="Arial"/>
          <w:bCs/>
        </w:rPr>
        <w:t xml:space="preserve"> овог Уговора и износи 0,5% укупно уговорене вредности, а највише до 10% укупно уговорене вредности добара,</w:t>
      </w:r>
      <w:r w:rsidR="00871312">
        <w:rPr>
          <w:rFonts w:cs="Arial"/>
          <w:bCs/>
          <w:lang w:val="sr-Cyrl-RS"/>
        </w:rPr>
        <w:t xml:space="preserve"> </w:t>
      </w:r>
      <w:r w:rsidRPr="000D7315">
        <w:rPr>
          <w:rFonts w:cs="Arial"/>
        </w:rPr>
        <w:t>без пореза на додату вредност</w:t>
      </w:r>
    </w:p>
    <w:p w:rsidR="00343A18" w:rsidRPr="000D7315" w:rsidRDefault="00343A18" w:rsidP="000D7315">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D731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EE4B17" w:rsidRDefault="00EE4B17" w:rsidP="00343A18">
      <w:pPr>
        <w:autoSpaceDE w:val="0"/>
        <w:autoSpaceDN w:val="0"/>
        <w:adjustRightInd w:val="0"/>
        <w:spacing w:before="0"/>
        <w:rPr>
          <w:rFonts w:cs="Arial"/>
          <w:b/>
          <w:lang w:val="sr-Cyrl-RS"/>
        </w:rPr>
      </w:pPr>
    </w:p>
    <w:p w:rsidR="001D396C" w:rsidRDefault="001D396C"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proofErr w:type="gramStart"/>
      <w:r w:rsidRPr="00F10346">
        <w:rPr>
          <w:rFonts w:cs="Arial"/>
          <w:b/>
        </w:rPr>
        <w:t>Члан 1</w:t>
      </w:r>
      <w:r w:rsidR="007641AB">
        <w:rPr>
          <w:rFonts w:cs="Arial"/>
          <w:b/>
          <w:lang w:val="sr-Cyrl-RS"/>
        </w:rPr>
        <w:t>1</w:t>
      </w:r>
      <w:r w:rsidRPr="00F10346">
        <w:rPr>
          <w:rFonts w:cs="Arial"/>
          <w:b/>
        </w:rPr>
        <w:t>.</w:t>
      </w:r>
      <w:proofErr w:type="gramEnd"/>
    </w:p>
    <w:p w:rsidR="00343A18" w:rsidRPr="00F10346" w:rsidRDefault="00343A18" w:rsidP="00F3547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F3547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F3547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F35478">
      <w:pPr>
        <w:tabs>
          <w:tab w:val="left" w:pos="1512"/>
          <w:tab w:val="left" w:pos="9090"/>
        </w:tabs>
        <w:spacing w:before="0"/>
        <w:rPr>
          <w:rFonts w:cs="Arial"/>
          <w:lang w:val="sr-Cyrl-CS"/>
        </w:rPr>
      </w:pPr>
      <w:r w:rsidRPr="00F10346">
        <w:rPr>
          <w:rFonts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1D396C" w:rsidRDefault="001D396C" w:rsidP="00343A18">
      <w:pPr>
        <w:spacing w:before="0"/>
        <w:rPr>
          <w:rFonts w:cs="Arial"/>
          <w:b/>
          <w:lang w:val="sr-Cyrl-RS"/>
        </w:rPr>
      </w:pPr>
    </w:p>
    <w:p w:rsidR="001D396C" w:rsidRDefault="001D396C"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7641AB">
        <w:rPr>
          <w:rFonts w:cs="Arial"/>
          <w:b/>
          <w:lang w:val="sr-Cyrl-RS"/>
        </w:rPr>
        <w:t>2</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7641AB">
        <w:rPr>
          <w:rFonts w:cs="Arial"/>
          <w:b/>
          <w:lang w:val="sr-Cyrl-RS"/>
        </w:rPr>
        <w:t>3</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proofErr w:type="gramStart"/>
      <w:r w:rsidRPr="00F10346">
        <w:rPr>
          <w:rFonts w:cs="Arial"/>
          <w:b/>
        </w:rPr>
        <w:t>Члан 1</w:t>
      </w:r>
      <w:r w:rsidR="007641AB">
        <w:rPr>
          <w:rFonts w:cs="Arial"/>
          <w:b/>
          <w:lang w:val="sr-Cyrl-RS"/>
        </w:rPr>
        <w:t>4</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343A18" w:rsidRDefault="00343A18" w:rsidP="00F35478">
      <w:pPr>
        <w:spacing w:before="0"/>
        <w:jc w:val="center"/>
        <w:rPr>
          <w:rFonts w:cs="Arial"/>
          <w:b/>
        </w:rPr>
      </w:pPr>
      <w:proofErr w:type="gramStart"/>
      <w:r w:rsidRPr="00F10346">
        <w:rPr>
          <w:rFonts w:cs="Arial"/>
          <w:b/>
        </w:rPr>
        <w:t>Члан 1</w:t>
      </w:r>
      <w:r w:rsidR="007641AB">
        <w:rPr>
          <w:rFonts w:cs="Arial"/>
          <w:b/>
          <w:lang w:val="sr-Cyrl-RS"/>
        </w:rPr>
        <w:t>5</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F35478">
      <w:pPr>
        <w:spacing w:before="0"/>
        <w:jc w:val="center"/>
        <w:rPr>
          <w:rFonts w:cs="Arial"/>
          <w:b/>
        </w:rPr>
      </w:pPr>
      <w:proofErr w:type="gramStart"/>
      <w:r w:rsidRPr="00F10346">
        <w:rPr>
          <w:rFonts w:cs="Arial"/>
          <w:b/>
        </w:rPr>
        <w:t xml:space="preserve">Члан </w:t>
      </w:r>
      <w:r w:rsidR="000D6ACE" w:rsidRPr="00F10346">
        <w:rPr>
          <w:rFonts w:cs="Arial"/>
          <w:b/>
        </w:rPr>
        <w:t>1</w:t>
      </w:r>
      <w:r w:rsidR="007641AB">
        <w:rPr>
          <w:rFonts w:cs="Arial"/>
          <w:b/>
          <w:lang w:val="sr-Cyrl-RS"/>
        </w:rPr>
        <w:t>6</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1D396C" w:rsidRDefault="001D396C" w:rsidP="00343A18">
      <w:pPr>
        <w:pStyle w:val="KDParagraf"/>
        <w:spacing w:before="0"/>
        <w:rPr>
          <w:rFonts w:cs="Arial"/>
          <w:b/>
          <w:lang w:val="sr-Cyrl-BA"/>
        </w:rPr>
      </w:pPr>
    </w:p>
    <w:p w:rsidR="001D396C" w:rsidRDefault="001D396C" w:rsidP="00343A18">
      <w:pPr>
        <w:pStyle w:val="KDParagraf"/>
        <w:spacing w:before="0"/>
        <w:rPr>
          <w:rFonts w:cs="Arial"/>
          <w:b/>
          <w:lang w:val="sr-Cyrl-BA"/>
        </w:rPr>
      </w:pPr>
    </w:p>
    <w:p w:rsidR="001D396C" w:rsidRDefault="001D396C" w:rsidP="00343A18">
      <w:pPr>
        <w:pStyle w:val="KDParagraf"/>
        <w:spacing w:before="0"/>
        <w:rPr>
          <w:rFonts w:cs="Arial"/>
          <w:b/>
          <w:lang w:val="sr-Cyrl-BA"/>
        </w:rPr>
      </w:pPr>
    </w:p>
    <w:p w:rsidR="001D396C" w:rsidRDefault="001D396C" w:rsidP="00343A18">
      <w:pPr>
        <w:pStyle w:val="KDParagraf"/>
        <w:spacing w:before="0"/>
        <w:rPr>
          <w:rFonts w:cs="Arial"/>
          <w:b/>
          <w:lang w:val="sr-Cyrl-BA"/>
        </w:rPr>
      </w:pPr>
    </w:p>
    <w:p w:rsidR="001D396C" w:rsidRDefault="001D396C" w:rsidP="00343A18">
      <w:pPr>
        <w:pStyle w:val="KDParagraf"/>
        <w:spacing w:before="0"/>
        <w:rPr>
          <w:rFonts w:cs="Arial"/>
          <w:b/>
          <w:lang w:val="sr-Cyrl-BA"/>
        </w:rPr>
      </w:pPr>
    </w:p>
    <w:p w:rsidR="001D396C" w:rsidRDefault="001D396C"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lastRenderedPageBreak/>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0D7315" w:rsidRPr="00F35478">
        <w:rPr>
          <w:rFonts w:cs="Arial"/>
          <w:b/>
          <w:lang w:val="sr-Cyrl-RS"/>
        </w:rPr>
        <w:t>1</w:t>
      </w:r>
      <w:r w:rsidR="007641AB">
        <w:rPr>
          <w:rFonts w:cs="Arial"/>
          <w:b/>
          <w:lang w:val="sr-Cyrl-RS"/>
        </w:rPr>
        <w:t>7</w:t>
      </w:r>
      <w:r w:rsidRPr="00F35478">
        <w:rPr>
          <w:rFonts w:cs="Arial"/>
          <w:b/>
        </w:rPr>
        <w:t>.</w:t>
      </w:r>
      <w:proofErr w:type="gramEnd"/>
    </w:p>
    <w:p w:rsidR="0078130A" w:rsidRDefault="0078130A" w:rsidP="0078130A">
      <w:pPr>
        <w:rPr>
          <w:lang w:val="sr-Cyrl-RS"/>
        </w:rPr>
      </w:pPr>
      <w:proofErr w:type="gramStart"/>
      <w:r>
        <w:t>Уговор ступа на снагу након потписивања од стране законских заступника Уговорних страна и достав</w:t>
      </w:r>
      <w:r>
        <w:rPr>
          <w:lang w:val="sr-Cyrl-RS"/>
        </w:rPr>
        <w:t>љања</w:t>
      </w:r>
      <w:r>
        <w:t xml:space="preserve"> средства финансијског обезбеђења.</w:t>
      </w:r>
      <w:proofErr w:type="gramEnd"/>
    </w:p>
    <w:p w:rsidR="00C005D1" w:rsidRPr="00C005D1" w:rsidRDefault="00C005D1" w:rsidP="001D1500">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1353DA" w:rsidRPr="00F35478" w:rsidRDefault="00C90FDB" w:rsidP="00F35478">
      <w:pPr>
        <w:spacing w:before="0"/>
        <w:rPr>
          <w:rFonts w:cs="Arial"/>
          <w:spacing w:val="2"/>
        </w:rPr>
      </w:pPr>
      <w:r w:rsidRPr="00F35478">
        <w:rPr>
          <w:rFonts w:cs="Arial"/>
          <w:spacing w:val="2"/>
        </w:rPr>
        <w:t>Уколико У</w:t>
      </w:r>
      <w:r w:rsidR="001353DA" w:rsidRPr="00F35478">
        <w:rPr>
          <w:rFonts w:cs="Arial"/>
          <w:spacing w:val="2"/>
        </w:rPr>
        <w:t>говор није извршен, раскинут или престао да важи на други начин у складу</w:t>
      </w:r>
      <w:r w:rsidRPr="00F35478">
        <w:rPr>
          <w:rFonts w:cs="Arial"/>
          <w:spacing w:val="2"/>
        </w:rPr>
        <w:t xml:space="preserve"> са одредбама овог Уговора или Закона, У</w:t>
      </w:r>
      <w:r w:rsidR="001353DA" w:rsidRPr="00F35478">
        <w:rPr>
          <w:rFonts w:cs="Arial"/>
          <w:spacing w:val="2"/>
        </w:rPr>
        <w:t xml:space="preserve">говор престаје да важи истеком рока од </w:t>
      </w:r>
      <w:r w:rsidR="008E74E1">
        <w:rPr>
          <w:rFonts w:cs="Arial"/>
          <w:spacing w:val="2"/>
        </w:rPr>
        <w:t>8</w:t>
      </w:r>
      <w:r w:rsidR="00E35BFA">
        <w:rPr>
          <w:rFonts w:cs="Arial"/>
          <w:spacing w:val="2"/>
          <w:lang w:val="sr-Cyrl-RS"/>
        </w:rPr>
        <w:t xml:space="preserve"> </w:t>
      </w:r>
      <w:r w:rsidR="001E4FBD">
        <w:rPr>
          <w:rFonts w:cs="Arial"/>
          <w:spacing w:val="2"/>
          <w:lang w:val="sr-Cyrl-RS"/>
        </w:rPr>
        <w:t>месец</w:t>
      </w:r>
      <w:r w:rsidR="00855484">
        <w:rPr>
          <w:rFonts w:cs="Arial"/>
          <w:spacing w:val="2"/>
          <w:lang w:val="sr-Cyrl-RS"/>
        </w:rPr>
        <w:t>и</w:t>
      </w:r>
      <w:r w:rsidR="001353DA" w:rsidRPr="00F35478">
        <w:rPr>
          <w:rFonts w:cs="Arial"/>
          <w:spacing w:val="2"/>
        </w:rPr>
        <w:t xml:space="preserve"> од дана </w:t>
      </w:r>
      <w:r w:rsidR="00E61727">
        <w:rPr>
          <w:rFonts w:cs="Arial"/>
          <w:spacing w:val="2"/>
          <w:lang w:val="sr-Cyrl-RS"/>
        </w:rPr>
        <w:t>ступања на снагу</w:t>
      </w:r>
      <w:r w:rsidR="001353DA" w:rsidRPr="00F35478">
        <w:rPr>
          <w:rFonts w:cs="Arial"/>
          <w:spacing w:val="2"/>
        </w:rPr>
        <w:t>, а што не утиче на одредбе о гарантном року и обавезама из гарантног рока.</w:t>
      </w:r>
    </w:p>
    <w:p w:rsidR="001D396C" w:rsidRDefault="001D396C" w:rsidP="00343A18">
      <w:pPr>
        <w:spacing w:before="0"/>
        <w:rPr>
          <w:rFonts w:cs="Arial"/>
          <w:b/>
          <w:lang w:val="sr-Cyrl-RS"/>
        </w:rPr>
      </w:pPr>
    </w:p>
    <w:p w:rsidR="001D396C" w:rsidRDefault="001D396C"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0D6ACE" w:rsidRPr="00F10346">
        <w:rPr>
          <w:rFonts w:cs="Arial"/>
          <w:b/>
        </w:rPr>
        <w:t>1</w:t>
      </w:r>
      <w:r w:rsidR="007641AB">
        <w:rPr>
          <w:rFonts w:cs="Arial"/>
          <w:b/>
          <w:lang w:val="sr-Cyrl-RS"/>
        </w:rPr>
        <w:t>8</w:t>
      </w:r>
      <w:r w:rsidR="00343A18" w:rsidRPr="00F10346">
        <w:rPr>
          <w:rFonts w:cs="Arial"/>
          <w:b/>
        </w:rPr>
        <w:t>.</w:t>
      </w:r>
      <w:proofErr w:type="gramEnd"/>
    </w:p>
    <w:p w:rsidR="000D6ACE" w:rsidRPr="00F35478" w:rsidRDefault="00343A18" w:rsidP="00F35478">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F35478">
      <w:pPr>
        <w:spacing w:before="0"/>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Default="00343A18" w:rsidP="00343A18">
      <w:pPr>
        <w:pStyle w:val="KDParagraf"/>
        <w:spacing w:before="0"/>
        <w:rPr>
          <w:rFonts w:cs="Arial"/>
          <w:color w:val="00B0F0"/>
          <w:lang w:val="sr-Cyrl-RS"/>
        </w:rPr>
      </w:pPr>
    </w:p>
    <w:p w:rsidR="001D396C" w:rsidRDefault="001D396C" w:rsidP="00343A18">
      <w:pPr>
        <w:spacing w:before="0"/>
        <w:rPr>
          <w:rFonts w:cs="Arial"/>
          <w:b/>
          <w:lang w:val="sr-Cyrl-RS"/>
        </w:rPr>
      </w:pPr>
    </w:p>
    <w:p w:rsidR="001D396C" w:rsidRDefault="001D396C"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7641AB">
        <w:rPr>
          <w:rFonts w:cs="Arial"/>
          <w:b/>
          <w:lang w:val="sr-Cyrl-RS"/>
        </w:rPr>
        <w:t>19</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7641AB">
        <w:rPr>
          <w:rFonts w:cs="Arial"/>
          <w:b/>
          <w:lang w:val="sr-Cyrl-RS"/>
        </w:rPr>
        <w:t>0</w:t>
      </w:r>
      <w:r w:rsidRPr="00F10346">
        <w:rPr>
          <w:rFonts w:cs="Arial"/>
          <w:b/>
          <w:lang w:val="ru-RU"/>
        </w:rPr>
        <w:t>.</w:t>
      </w:r>
    </w:p>
    <w:p w:rsidR="00343A18" w:rsidRPr="00677614" w:rsidRDefault="00343A18" w:rsidP="00F35478">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F35478">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7641AB">
        <w:rPr>
          <w:rFonts w:cs="Arial"/>
          <w:b/>
          <w:lang w:val="sr-Cyrl-RS"/>
        </w:rPr>
        <w:t>1</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7641AB" w:rsidRDefault="00826664" w:rsidP="00826664">
      <w:pPr>
        <w:suppressAutoHyphens/>
        <w:spacing w:before="0" w:line="100" w:lineRule="atLeast"/>
        <w:ind w:left="720"/>
        <w:jc w:val="left"/>
        <w:rPr>
          <w:rFonts w:cs="Arial"/>
          <w:spacing w:val="2"/>
          <w:sz w:val="4"/>
          <w:szCs w:val="4"/>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1D396C" w:rsidRDefault="001D396C" w:rsidP="00F27A57">
      <w:pPr>
        <w:spacing w:before="0"/>
        <w:jc w:val="center"/>
        <w:rPr>
          <w:rFonts w:cs="Arial"/>
          <w:b/>
          <w:lang w:val="sr-Cyrl-RS"/>
        </w:rPr>
      </w:pPr>
    </w:p>
    <w:p w:rsidR="001D396C" w:rsidRDefault="001D396C" w:rsidP="00F27A57">
      <w:pPr>
        <w:spacing w:before="0"/>
        <w:jc w:val="center"/>
        <w:rPr>
          <w:rFonts w:cs="Arial"/>
          <w:b/>
          <w:lang w:val="sr-Cyrl-RS"/>
        </w:rPr>
      </w:pPr>
    </w:p>
    <w:p w:rsidR="001D396C" w:rsidRDefault="001D396C" w:rsidP="00F27A57">
      <w:pPr>
        <w:spacing w:before="0"/>
        <w:jc w:val="center"/>
        <w:rPr>
          <w:rFonts w:cs="Arial"/>
          <w:b/>
          <w:lang w:val="sr-Cyrl-RS"/>
        </w:rPr>
      </w:pPr>
    </w:p>
    <w:p w:rsidR="001D396C" w:rsidRDefault="001D396C" w:rsidP="00F27A57">
      <w:pPr>
        <w:spacing w:before="0"/>
        <w:jc w:val="center"/>
        <w:rPr>
          <w:rFonts w:cs="Arial"/>
          <w:b/>
          <w:lang w:val="sr-Cyrl-RS"/>
        </w:rPr>
      </w:pPr>
    </w:p>
    <w:p w:rsidR="001D396C" w:rsidRDefault="001D396C" w:rsidP="00F27A57">
      <w:pPr>
        <w:spacing w:before="0"/>
        <w:jc w:val="center"/>
        <w:rPr>
          <w:rFonts w:cs="Arial"/>
          <w:b/>
          <w:lang w:val="sr-Cyrl-RS"/>
        </w:rPr>
      </w:pPr>
    </w:p>
    <w:p w:rsidR="00F27A57" w:rsidRPr="00F10346" w:rsidRDefault="00F27A57" w:rsidP="00F27A57">
      <w:pPr>
        <w:spacing w:before="0"/>
        <w:jc w:val="center"/>
        <w:rPr>
          <w:rFonts w:cs="Arial"/>
          <w:b/>
        </w:rPr>
      </w:pPr>
      <w:proofErr w:type="gramStart"/>
      <w:r w:rsidRPr="00F10346">
        <w:rPr>
          <w:rFonts w:cs="Arial"/>
          <w:b/>
        </w:rPr>
        <w:lastRenderedPageBreak/>
        <w:t>Члан 2</w:t>
      </w:r>
      <w:r w:rsidR="007641AB">
        <w:rPr>
          <w:rFonts w:cs="Arial"/>
          <w:b/>
          <w:lang w:val="sr-Cyrl-RS"/>
        </w:rPr>
        <w:t>2</w:t>
      </w:r>
      <w:r w:rsidRPr="00F10346">
        <w:rPr>
          <w:rFonts w:cs="Arial"/>
          <w:b/>
        </w:rPr>
        <w:t>.</w:t>
      </w:r>
      <w:proofErr w:type="gramEnd"/>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Default="00036D7F" w:rsidP="00677614">
      <w:pPr>
        <w:tabs>
          <w:tab w:val="left" w:pos="9090"/>
        </w:tabs>
        <w:spacing w:before="0"/>
        <w:rPr>
          <w:rFonts w:cs="Arial"/>
          <w:lang w:val="sr-Cyrl-RS"/>
        </w:rPr>
      </w:pP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0D6ACE" w:rsidRDefault="000D6ACE" w:rsidP="00677614">
      <w:pPr>
        <w:tabs>
          <w:tab w:val="left" w:pos="9090"/>
        </w:tabs>
        <w:spacing w:before="0"/>
        <w:rPr>
          <w:rFonts w:cs="Arial"/>
          <w:lang w:val="sr-Cyrl-RS"/>
        </w:rPr>
      </w:pPr>
      <w:r w:rsidRPr="000D7315">
        <w:rPr>
          <w:rFonts w:cs="Arial"/>
        </w:rPr>
        <w:t>Прилог</w:t>
      </w:r>
      <w:r w:rsidR="00677614" w:rsidRPr="000D7315">
        <w:rPr>
          <w:rFonts w:cs="Arial"/>
        </w:rPr>
        <w:t xml:space="preserve"> </w:t>
      </w:r>
      <w:r w:rsidR="00BA5621">
        <w:rPr>
          <w:rFonts w:cs="Arial"/>
          <w:lang w:val="sr-Cyrl-RS"/>
        </w:rPr>
        <w:t>3</w:t>
      </w:r>
      <w:r w:rsidRPr="000D7315">
        <w:rPr>
          <w:rFonts w:cs="Arial"/>
        </w:rPr>
        <w:t xml:space="preserve"> Конкурсна документација</w:t>
      </w:r>
      <w:r w:rsidR="006619FB" w:rsidRPr="000D7315">
        <w:rPr>
          <w:rFonts w:cs="Arial"/>
        </w:rPr>
        <w:t xml:space="preserve"> (на Порталу јавних набавки под шифром_______)</w:t>
      </w:r>
    </w:p>
    <w:p w:rsidR="00BA5621" w:rsidRPr="00343C9A" w:rsidRDefault="00BA5621" w:rsidP="00BA5621">
      <w:pPr>
        <w:tabs>
          <w:tab w:val="left" w:pos="9090"/>
        </w:tabs>
        <w:spacing w:before="0"/>
        <w:rPr>
          <w:rFonts w:cs="Arial"/>
          <w:lang w:val="sr-Cyrl-RS"/>
        </w:rPr>
      </w:pPr>
      <w:r>
        <w:rPr>
          <w:rFonts w:cs="Arial"/>
          <w:lang w:val="sr-Cyrl-RS"/>
        </w:rPr>
        <w:t>Прилог 4 Техничка спецификација</w:t>
      </w:r>
    </w:p>
    <w:p w:rsidR="000D6ACE" w:rsidRDefault="000D6ACE" w:rsidP="00677614">
      <w:pPr>
        <w:tabs>
          <w:tab w:val="left" w:pos="9090"/>
        </w:tabs>
        <w:spacing w:before="0"/>
        <w:rPr>
          <w:rFonts w:cs="Arial"/>
        </w:rPr>
      </w:pPr>
      <w:r w:rsidRPr="000D7315">
        <w:rPr>
          <w:rFonts w:cs="Arial"/>
        </w:rPr>
        <w:t xml:space="preserve">Прилог </w:t>
      </w:r>
      <w:r w:rsidR="00BA5621">
        <w:rPr>
          <w:rFonts w:cs="Arial"/>
          <w:lang w:val="sr-Cyrl-RS"/>
        </w:rPr>
        <w:t>5</w:t>
      </w:r>
      <w:r w:rsidRPr="000D7315">
        <w:rPr>
          <w:rFonts w:cs="Arial"/>
        </w:rPr>
        <w:t xml:space="preserve"> Споразум о заједничком наступању</w:t>
      </w:r>
    </w:p>
    <w:p w:rsidR="003162C9" w:rsidRDefault="003162C9"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B72C6" w:rsidRDefault="00FB72C6"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7641AB">
        <w:rPr>
          <w:rFonts w:cs="Arial"/>
          <w:b/>
          <w:lang w:val="sr-Cyrl-RS"/>
        </w:rPr>
        <w:t>3</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677614" w:rsidRDefault="00677614"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2C2378" w:rsidRDefault="002C2378" w:rsidP="00343A18">
      <w:pPr>
        <w:pStyle w:val="KDParagraf"/>
        <w:spacing w:before="0"/>
        <w:rPr>
          <w:rFonts w:cs="Arial"/>
          <w:lang w:val="sr-Cyrl-RS"/>
        </w:rPr>
      </w:pPr>
    </w:p>
    <w:p w:rsidR="00FB72C6" w:rsidRPr="002C2378" w:rsidRDefault="00FB72C6"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4535DF">
        <w:rPr>
          <w:rFonts w:cs="Arial"/>
        </w:rPr>
        <w:t>___</w:t>
      </w:r>
      <w:r w:rsidRPr="00B963FD">
        <w:rPr>
          <w:rFonts w:cs="Arial"/>
        </w:rPr>
        <w:t xml:space="preserve">                       ________________________</w:t>
      </w:r>
      <w:r w:rsidR="004535DF">
        <w:rPr>
          <w:rFonts w:cs="Arial"/>
          <w:lang w:val="sr-Cyrl-RS"/>
        </w:rPr>
        <w:t>___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677614" w:rsidRPr="00677614" w:rsidRDefault="004535DF" w:rsidP="004535DF">
      <w:pPr>
        <w:spacing w:before="0"/>
        <w:jc w:val="left"/>
        <w:rPr>
          <w:rFonts w:cs="Arial"/>
          <w:color w:val="00B0F0"/>
        </w:rPr>
      </w:pPr>
      <w:r>
        <w:rPr>
          <w:rFonts w:cs="Arial"/>
          <w:lang w:val="sr-Cyrl-RS"/>
        </w:rPr>
        <w:t xml:space="preserve">     </w:t>
      </w:r>
      <w:r w:rsidR="00871312">
        <w:rPr>
          <w:rFonts w:cs="Arial"/>
        </w:rPr>
        <w:t>Финансијски директор</w:t>
      </w:r>
      <w:r w:rsidR="00140115">
        <w:rPr>
          <w:rFonts w:cs="Arial"/>
          <w:lang w:val="sr-Cyrl-RS"/>
        </w:rPr>
        <w:t xml:space="preserve"> </w:t>
      </w:r>
      <w:r w:rsidR="00677614" w:rsidRPr="00B963FD">
        <w:rPr>
          <w:rFonts w:cs="Arial"/>
        </w:rPr>
        <w:t xml:space="preserve">ТЕНТ              </w:t>
      </w:r>
      <w:r>
        <w:rPr>
          <w:rFonts w:cs="Arial"/>
          <w:lang w:val="sr-Cyrl-RS"/>
        </w:rPr>
        <w:tab/>
      </w:r>
      <w:r>
        <w:rPr>
          <w:rFonts w:cs="Arial"/>
          <w:lang w:val="sr-Cyrl-RS"/>
        </w:rPr>
        <w:tab/>
      </w:r>
      <w:r>
        <w:rPr>
          <w:rFonts w:cs="Arial"/>
          <w:lang w:val="sr-Cyrl-RS"/>
        </w:rPr>
        <w:tab/>
      </w:r>
      <w:r w:rsidR="00677614" w:rsidRPr="00B963FD">
        <w:rPr>
          <w:rFonts w:cs="Arial"/>
        </w:rPr>
        <w:t>име и презиме</w:t>
      </w:r>
      <w:proofErr w:type="gramStart"/>
      <w:r w:rsidR="00677614" w:rsidRPr="00B963FD">
        <w:rPr>
          <w:rFonts w:cs="Arial"/>
        </w:rPr>
        <w:t>,функција</w:t>
      </w:r>
      <w:proofErr w:type="gramEnd"/>
      <w:r w:rsidR="00677614" w:rsidRPr="00B963FD">
        <w:rPr>
          <w:rFonts w:cs="Arial"/>
        </w:rPr>
        <w:t xml:space="preserve">                                            </w:t>
      </w:r>
      <w:r>
        <w:rPr>
          <w:rFonts w:cs="Arial"/>
          <w:lang w:val="sr-Cyrl-RS"/>
        </w:rPr>
        <w:t xml:space="preserve">    </w:t>
      </w:r>
      <w:r>
        <w:rPr>
          <w:rFonts w:cs="Arial"/>
          <w:lang w:val="sr-Cyrl-RS"/>
        </w:rPr>
        <w:br/>
        <w:t xml:space="preserve">      </w:t>
      </w:r>
      <w:r w:rsidR="00677614" w:rsidRPr="00677614">
        <w:rPr>
          <w:rFonts w:cs="Arial"/>
        </w:rPr>
        <w:t xml:space="preserve">Милорад Лазић, дипл.екон. </w:t>
      </w:r>
      <w:r w:rsidR="00677614">
        <w:rPr>
          <w:rFonts w:cs="Arial"/>
        </w:rPr>
        <w:t xml:space="preserve">                                                                            </w:t>
      </w:r>
    </w:p>
    <w:p w:rsidR="00F9636A" w:rsidRDefault="00F9636A" w:rsidP="00F35478">
      <w:pPr>
        <w:rPr>
          <w:rFonts w:cs="Arial"/>
          <w:b/>
          <w:color w:val="FF0000"/>
          <w:lang w:val="sr-Cyrl-RS"/>
        </w:rPr>
      </w:pPr>
    </w:p>
    <w:p w:rsidR="00FB72C6" w:rsidRDefault="00FB72C6" w:rsidP="00F35478">
      <w:pPr>
        <w:rPr>
          <w:rFonts w:cs="Arial"/>
          <w:b/>
          <w:color w:val="FF0000"/>
          <w:lang w:val="sr-Cyrl-RS"/>
        </w:rPr>
      </w:pPr>
    </w:p>
    <w:p w:rsidR="00F62D94" w:rsidRPr="00F35478" w:rsidRDefault="00F62D94" w:rsidP="00F35478">
      <w:pPr>
        <w:rPr>
          <w:rFonts w:cs="Arial"/>
          <w:b/>
          <w:color w:val="FF0000"/>
          <w:lang w:val="sr-Cyrl-RS"/>
        </w:rPr>
      </w:pPr>
    </w:p>
    <w:p w:rsidR="0030782B" w:rsidRPr="00F35478" w:rsidRDefault="00F35478" w:rsidP="00F35478">
      <w:pPr>
        <w:pStyle w:val="KDParagraf"/>
        <w:spacing w:before="0"/>
        <w:rPr>
          <w:rFonts w:cs="Arial"/>
          <w:b/>
          <w:lang w:val="sr-Cyrl-RS"/>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A83EEA" w:rsidRDefault="00A83EEA"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sectPr w:rsidR="001F4F15"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948" w:rsidRDefault="007C5948">
      <w:r>
        <w:separator/>
      </w:r>
    </w:p>
    <w:p w:rsidR="007C5948" w:rsidRDefault="007C5948"/>
  </w:endnote>
  <w:endnote w:type="continuationSeparator" w:id="0">
    <w:p w:rsidR="007C5948" w:rsidRDefault="007C5948">
      <w:r>
        <w:continuationSeparator/>
      </w:r>
    </w:p>
    <w:p w:rsidR="007C5948" w:rsidRDefault="007C5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4D" w:rsidRDefault="000F754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754D" w:rsidRDefault="000F754D" w:rsidP="00841BE7">
    <w:pPr>
      <w:pStyle w:val="Footer"/>
      <w:ind w:right="360"/>
    </w:pPr>
  </w:p>
  <w:p w:rsidR="000F754D" w:rsidRDefault="000F754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4D" w:rsidRPr="00EC5BB4" w:rsidRDefault="000F75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64D6">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64D6">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4D" w:rsidRPr="00EC5BB4" w:rsidRDefault="000F75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664D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664D6">
      <w:rPr>
        <w:rStyle w:val="PageNumber"/>
        <w:rFonts w:cs="Arial"/>
        <w:b/>
        <w:noProof/>
        <w:szCs w:val="24"/>
      </w:rPr>
      <w:t>57</w:t>
    </w:r>
    <w:r w:rsidRPr="00EC5BB4">
      <w:rPr>
        <w:rStyle w:val="PageNumber"/>
        <w:rFonts w:cs="Arial"/>
        <w:b/>
        <w:szCs w:val="24"/>
      </w:rPr>
      <w:fldChar w:fldCharType="end"/>
    </w:r>
  </w:p>
  <w:p w:rsidR="000F754D" w:rsidRDefault="000F75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948" w:rsidRDefault="007C5948">
      <w:r>
        <w:separator/>
      </w:r>
    </w:p>
    <w:p w:rsidR="007C5948" w:rsidRDefault="007C5948"/>
  </w:footnote>
  <w:footnote w:type="continuationSeparator" w:id="0">
    <w:p w:rsidR="007C5948" w:rsidRDefault="007C5948">
      <w:r>
        <w:continuationSeparator/>
      </w:r>
    </w:p>
    <w:p w:rsidR="007C5948" w:rsidRDefault="007C59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4D" w:rsidRDefault="000F754D" w:rsidP="004276AD">
    <w:pPr>
      <w:pStyle w:val="Header"/>
      <w:rPr>
        <w:sz w:val="20"/>
      </w:rPr>
    </w:pPr>
  </w:p>
  <w:p w:rsidR="000F754D" w:rsidRDefault="000F754D"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0F754D" w:rsidRPr="00432117" w:rsidRDefault="000F754D" w:rsidP="00CE7415">
    <w:pPr>
      <w:pStyle w:val="Header"/>
      <w:spacing w:before="0"/>
      <w:jc w:val="left"/>
      <w:rPr>
        <w:szCs w:val="24"/>
        <w:lang w:val="sr-Cyrl-RS"/>
      </w:rPr>
    </w:pPr>
    <w:r w:rsidRPr="00EC5BB4">
      <w:rPr>
        <w:szCs w:val="24"/>
      </w:rPr>
      <w:t>ЈН</w:t>
    </w:r>
    <w:r>
      <w:rPr>
        <w:szCs w:val="24"/>
        <w:lang w:val="sr-Cyrl-RS"/>
      </w:rPr>
      <w:t xml:space="preserve"> </w:t>
    </w:r>
    <w:r w:rsidRPr="00ED1FC8">
      <w:rPr>
        <w:szCs w:val="24"/>
      </w:rPr>
      <w:t>3000/</w:t>
    </w:r>
    <w:r>
      <w:rPr>
        <w:szCs w:val="24"/>
        <w:lang w:val="sr-Latn-RS"/>
      </w:rPr>
      <w:t>0404</w:t>
    </w:r>
    <w:r w:rsidRPr="00ED1FC8">
      <w:rPr>
        <w:szCs w:val="24"/>
      </w:rPr>
      <w:t>/201</w:t>
    </w:r>
    <w:r>
      <w:rPr>
        <w:szCs w:val="24"/>
        <w:lang w:val="sr-Cyrl-RS"/>
      </w:rPr>
      <w:t xml:space="preserve">7 </w:t>
    </w:r>
    <w:r w:rsidRPr="00ED1FC8">
      <w:rPr>
        <w:szCs w:val="24"/>
      </w:rPr>
      <w:t>(</w:t>
    </w:r>
    <w:r>
      <w:rPr>
        <w:szCs w:val="24"/>
        <w:lang w:val="sr-Cyrl-RS"/>
      </w:rPr>
      <w:t xml:space="preserve">НН </w:t>
    </w:r>
    <w:r>
      <w:rPr>
        <w:szCs w:val="24"/>
        <w:lang w:val="sr-Latn-RS"/>
      </w:rPr>
      <w:t>115</w:t>
    </w:r>
    <w:r>
      <w:rPr>
        <w:szCs w:val="24"/>
        <w:lang w:val="sr-Cyrl-RS"/>
      </w:rPr>
      <w:t>/</w:t>
    </w:r>
    <w:r w:rsidRPr="00ED1FC8">
      <w:rPr>
        <w:szCs w:val="24"/>
      </w:rPr>
      <w:t>201</w:t>
    </w:r>
    <w:r>
      <w:rPr>
        <w:szCs w:val="24"/>
        <w:lang w:val="sr-Cyrl-RS"/>
      </w:rPr>
      <w:t>7</w:t>
    </w:r>
    <w:r w:rsidRPr="00ED1FC8">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4D" w:rsidRDefault="000F754D" w:rsidP="004276AD">
    <w:pPr>
      <w:pStyle w:val="Header"/>
    </w:pPr>
  </w:p>
  <w:p w:rsidR="000F754D" w:rsidRDefault="000F754D"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0F754D" w:rsidRPr="00113B84" w:rsidRDefault="000F754D"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rPr>
      <w:t>0404</w:t>
    </w:r>
    <w:r w:rsidRPr="00862B10">
      <w:rPr>
        <w:szCs w:val="24"/>
      </w:rPr>
      <w:t>/201</w:t>
    </w:r>
    <w:r>
      <w:rPr>
        <w:szCs w:val="24"/>
      </w:rPr>
      <w:t xml:space="preserve">7 </w:t>
    </w:r>
    <w:r w:rsidRPr="00862B10">
      <w:rPr>
        <w:szCs w:val="24"/>
      </w:rPr>
      <w:t>(</w:t>
    </w:r>
    <w:r>
      <w:rPr>
        <w:szCs w:val="24"/>
        <w:lang w:val="sr-Cyrl-RS"/>
      </w:rPr>
      <w:t>НН</w:t>
    </w:r>
    <w:r>
      <w:rPr>
        <w:szCs w:val="24"/>
        <w:lang w:val="sr-Latn-RS"/>
      </w:rPr>
      <w:t xml:space="preserve"> 115</w:t>
    </w:r>
    <w:r w:rsidRPr="00862B10">
      <w:rPr>
        <w:szCs w:val="24"/>
      </w:rPr>
      <w:t>/201</w:t>
    </w:r>
    <w:r>
      <w:rPr>
        <w:szCs w:val="24"/>
      </w:rPr>
      <w:t>7</w:t>
    </w:r>
    <w:r w:rsidRPr="00862B10">
      <w:rPr>
        <w:szCs w:val="24"/>
      </w:rPr>
      <w:t>)</w:t>
    </w:r>
  </w:p>
  <w:p w:rsidR="000F754D" w:rsidRPr="00210557" w:rsidRDefault="000F754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736C83"/>
    <w:multiLevelType w:val="hybridMultilevel"/>
    <w:tmpl w:val="57446078"/>
    <w:lvl w:ilvl="0" w:tplc="CF687374">
      <w:start w:val="2"/>
      <w:numFmt w:val="bullet"/>
      <w:lvlText w:val="-"/>
      <w:lvlJc w:val="left"/>
      <w:pPr>
        <w:ind w:left="1077" w:hanging="360"/>
      </w:pPr>
      <w:rPr>
        <w:rFonts w:ascii="Times New Roman" w:eastAsia="TimesNewRomanPSMT" w:hAnsi="Times New Roman" w:cs="Times New Roman" w:hint="default"/>
      </w:rPr>
    </w:lvl>
    <w:lvl w:ilvl="1" w:tplc="241A0003" w:tentative="1">
      <w:start w:val="1"/>
      <w:numFmt w:val="bullet"/>
      <w:lvlText w:val="o"/>
      <w:lvlJc w:val="left"/>
      <w:pPr>
        <w:ind w:left="1797" w:hanging="360"/>
      </w:pPr>
      <w:rPr>
        <w:rFonts w:ascii="Courier New" w:hAnsi="Courier New" w:cs="Courier New" w:hint="default"/>
      </w:rPr>
    </w:lvl>
    <w:lvl w:ilvl="2" w:tplc="241A0005" w:tentative="1">
      <w:start w:val="1"/>
      <w:numFmt w:val="bullet"/>
      <w:lvlText w:val=""/>
      <w:lvlJc w:val="left"/>
      <w:pPr>
        <w:ind w:left="2517" w:hanging="360"/>
      </w:pPr>
      <w:rPr>
        <w:rFonts w:ascii="Wingdings" w:hAnsi="Wingdings" w:hint="default"/>
      </w:rPr>
    </w:lvl>
    <w:lvl w:ilvl="3" w:tplc="241A0001" w:tentative="1">
      <w:start w:val="1"/>
      <w:numFmt w:val="bullet"/>
      <w:lvlText w:val=""/>
      <w:lvlJc w:val="left"/>
      <w:pPr>
        <w:ind w:left="3237" w:hanging="360"/>
      </w:pPr>
      <w:rPr>
        <w:rFonts w:ascii="Symbol" w:hAnsi="Symbol" w:hint="default"/>
      </w:rPr>
    </w:lvl>
    <w:lvl w:ilvl="4" w:tplc="241A0003" w:tentative="1">
      <w:start w:val="1"/>
      <w:numFmt w:val="bullet"/>
      <w:lvlText w:val="o"/>
      <w:lvlJc w:val="left"/>
      <w:pPr>
        <w:ind w:left="3957" w:hanging="360"/>
      </w:pPr>
      <w:rPr>
        <w:rFonts w:ascii="Courier New" w:hAnsi="Courier New" w:cs="Courier New" w:hint="default"/>
      </w:rPr>
    </w:lvl>
    <w:lvl w:ilvl="5" w:tplc="241A0005" w:tentative="1">
      <w:start w:val="1"/>
      <w:numFmt w:val="bullet"/>
      <w:lvlText w:val=""/>
      <w:lvlJc w:val="left"/>
      <w:pPr>
        <w:ind w:left="4677" w:hanging="360"/>
      </w:pPr>
      <w:rPr>
        <w:rFonts w:ascii="Wingdings" w:hAnsi="Wingdings" w:hint="default"/>
      </w:rPr>
    </w:lvl>
    <w:lvl w:ilvl="6" w:tplc="241A0001" w:tentative="1">
      <w:start w:val="1"/>
      <w:numFmt w:val="bullet"/>
      <w:lvlText w:val=""/>
      <w:lvlJc w:val="left"/>
      <w:pPr>
        <w:ind w:left="5397" w:hanging="360"/>
      </w:pPr>
      <w:rPr>
        <w:rFonts w:ascii="Symbol" w:hAnsi="Symbol" w:hint="default"/>
      </w:rPr>
    </w:lvl>
    <w:lvl w:ilvl="7" w:tplc="241A0003" w:tentative="1">
      <w:start w:val="1"/>
      <w:numFmt w:val="bullet"/>
      <w:lvlText w:val="o"/>
      <w:lvlJc w:val="left"/>
      <w:pPr>
        <w:ind w:left="6117" w:hanging="360"/>
      </w:pPr>
      <w:rPr>
        <w:rFonts w:ascii="Courier New" w:hAnsi="Courier New" w:cs="Courier New" w:hint="default"/>
      </w:rPr>
    </w:lvl>
    <w:lvl w:ilvl="8" w:tplc="241A0005" w:tentative="1">
      <w:start w:val="1"/>
      <w:numFmt w:val="bullet"/>
      <w:lvlText w:val=""/>
      <w:lvlJc w:val="left"/>
      <w:pPr>
        <w:ind w:left="6837"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1311186"/>
    <w:multiLevelType w:val="hybridMultilevel"/>
    <w:tmpl w:val="C79892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23AC2348"/>
    <w:multiLevelType w:val="hybridMultilevel"/>
    <w:tmpl w:val="1CCC2FC2"/>
    <w:lvl w:ilvl="0" w:tplc="A7AABBE0">
      <w:start w:val="7"/>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71873DC"/>
    <w:multiLevelType w:val="hybridMultilevel"/>
    <w:tmpl w:val="FC10B0D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280D3AA3"/>
    <w:multiLevelType w:val="hybridMultilevel"/>
    <w:tmpl w:val="62DAC952"/>
    <w:lvl w:ilvl="0" w:tplc="045A727C">
      <w:start w:val="3"/>
      <w:numFmt w:val="bullet"/>
      <w:lvlText w:val="-"/>
      <w:lvlJc w:val="left"/>
      <w:pPr>
        <w:ind w:left="796" w:hanging="360"/>
      </w:pPr>
      <w:rPr>
        <w:rFonts w:ascii="Arial" w:eastAsia="Calibri" w:hAnsi="Arial" w:cs="Arial" w:hint="default"/>
      </w:rPr>
    </w:lvl>
    <w:lvl w:ilvl="1" w:tplc="241A0003" w:tentative="1">
      <w:start w:val="1"/>
      <w:numFmt w:val="bullet"/>
      <w:lvlText w:val="o"/>
      <w:lvlJc w:val="left"/>
      <w:pPr>
        <w:ind w:left="1516" w:hanging="360"/>
      </w:pPr>
      <w:rPr>
        <w:rFonts w:ascii="Courier New" w:hAnsi="Courier New" w:cs="Courier New" w:hint="default"/>
      </w:rPr>
    </w:lvl>
    <w:lvl w:ilvl="2" w:tplc="241A0005" w:tentative="1">
      <w:start w:val="1"/>
      <w:numFmt w:val="bullet"/>
      <w:lvlText w:val=""/>
      <w:lvlJc w:val="left"/>
      <w:pPr>
        <w:ind w:left="2236" w:hanging="360"/>
      </w:pPr>
      <w:rPr>
        <w:rFonts w:ascii="Wingdings" w:hAnsi="Wingdings" w:hint="default"/>
      </w:rPr>
    </w:lvl>
    <w:lvl w:ilvl="3" w:tplc="241A0001" w:tentative="1">
      <w:start w:val="1"/>
      <w:numFmt w:val="bullet"/>
      <w:lvlText w:val=""/>
      <w:lvlJc w:val="left"/>
      <w:pPr>
        <w:ind w:left="2956" w:hanging="360"/>
      </w:pPr>
      <w:rPr>
        <w:rFonts w:ascii="Symbol" w:hAnsi="Symbol" w:hint="default"/>
      </w:rPr>
    </w:lvl>
    <w:lvl w:ilvl="4" w:tplc="241A0003" w:tentative="1">
      <w:start w:val="1"/>
      <w:numFmt w:val="bullet"/>
      <w:lvlText w:val="o"/>
      <w:lvlJc w:val="left"/>
      <w:pPr>
        <w:ind w:left="3676" w:hanging="360"/>
      </w:pPr>
      <w:rPr>
        <w:rFonts w:ascii="Courier New" w:hAnsi="Courier New" w:cs="Courier New" w:hint="default"/>
      </w:rPr>
    </w:lvl>
    <w:lvl w:ilvl="5" w:tplc="241A0005" w:tentative="1">
      <w:start w:val="1"/>
      <w:numFmt w:val="bullet"/>
      <w:lvlText w:val=""/>
      <w:lvlJc w:val="left"/>
      <w:pPr>
        <w:ind w:left="4396" w:hanging="360"/>
      </w:pPr>
      <w:rPr>
        <w:rFonts w:ascii="Wingdings" w:hAnsi="Wingdings" w:hint="default"/>
      </w:rPr>
    </w:lvl>
    <w:lvl w:ilvl="6" w:tplc="241A0001" w:tentative="1">
      <w:start w:val="1"/>
      <w:numFmt w:val="bullet"/>
      <w:lvlText w:val=""/>
      <w:lvlJc w:val="left"/>
      <w:pPr>
        <w:ind w:left="5116" w:hanging="360"/>
      </w:pPr>
      <w:rPr>
        <w:rFonts w:ascii="Symbol" w:hAnsi="Symbol" w:hint="default"/>
      </w:rPr>
    </w:lvl>
    <w:lvl w:ilvl="7" w:tplc="241A0003" w:tentative="1">
      <w:start w:val="1"/>
      <w:numFmt w:val="bullet"/>
      <w:lvlText w:val="o"/>
      <w:lvlJc w:val="left"/>
      <w:pPr>
        <w:ind w:left="5836" w:hanging="360"/>
      </w:pPr>
      <w:rPr>
        <w:rFonts w:ascii="Courier New" w:hAnsi="Courier New" w:cs="Courier New" w:hint="default"/>
      </w:rPr>
    </w:lvl>
    <w:lvl w:ilvl="8" w:tplc="241A0005" w:tentative="1">
      <w:start w:val="1"/>
      <w:numFmt w:val="bullet"/>
      <w:lvlText w:val=""/>
      <w:lvlJc w:val="left"/>
      <w:pPr>
        <w:ind w:left="6556" w:hanging="360"/>
      </w:pPr>
      <w:rPr>
        <w:rFonts w:ascii="Wingdings" w:hAnsi="Wingdings" w:hint="default"/>
      </w:rPr>
    </w:lvl>
  </w:abstractNum>
  <w:abstractNum w:abstractNumId="70">
    <w:nsid w:val="2B7558F2"/>
    <w:multiLevelType w:val="hybridMultilevel"/>
    <w:tmpl w:val="E6F271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0434707"/>
    <w:multiLevelType w:val="hybridMultilevel"/>
    <w:tmpl w:val="44F0254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EB728A5"/>
    <w:multiLevelType w:val="hybridMultilevel"/>
    <w:tmpl w:val="01EC32E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40EC4D00"/>
    <w:multiLevelType w:val="hybridMultilevel"/>
    <w:tmpl w:val="45902A58"/>
    <w:lvl w:ilvl="0" w:tplc="241A000F">
      <w:start w:val="1"/>
      <w:numFmt w:val="decimal"/>
      <w:lvlText w:val="%1."/>
      <w:lvlJc w:val="left"/>
      <w:pPr>
        <w:ind w:left="720" w:hanging="360"/>
      </w:pPr>
      <w:rPr>
        <w:rFonts w:cs="Times New Roman" w:hint="default"/>
        <w:b w:val="0"/>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7670B69"/>
    <w:multiLevelType w:val="multilevel"/>
    <w:tmpl w:val="D36C6994"/>
    <w:lvl w:ilvl="0">
      <w:start w:val="3"/>
      <w:numFmt w:val="decimal"/>
      <w:lvlText w:val="%1"/>
      <w:lvlJc w:val="left"/>
      <w:pPr>
        <w:ind w:left="360" w:hanging="360"/>
      </w:pPr>
      <w:rPr>
        <w:rFonts w:hint="default"/>
      </w:rPr>
    </w:lvl>
    <w:lvl w:ilvl="1">
      <w:start w:val="2"/>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A556549"/>
    <w:multiLevelType w:val="hybridMultilevel"/>
    <w:tmpl w:val="BC5A7414"/>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4">
    <w:nsid w:val="4C372308"/>
    <w:multiLevelType w:val="hybridMultilevel"/>
    <w:tmpl w:val="E668BE5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5">
    <w:nsid w:val="4EFD00C7"/>
    <w:multiLevelType w:val="hybridMultilevel"/>
    <w:tmpl w:val="033C6E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7552EAC"/>
    <w:multiLevelType w:val="multilevel"/>
    <w:tmpl w:val="725234E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0B983026"/>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4572771"/>
    <w:multiLevelType w:val="hybridMultilevel"/>
    <w:tmpl w:val="555049D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nsid w:val="6BFA2FCE"/>
    <w:multiLevelType w:val="hybridMultilevel"/>
    <w:tmpl w:val="72024C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2045B6"/>
    <w:multiLevelType w:val="multilevel"/>
    <w:tmpl w:val="ABEA9F0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D0E5A30"/>
    <w:multiLevelType w:val="hybridMultilevel"/>
    <w:tmpl w:val="4860FD7A"/>
    <w:lvl w:ilvl="0" w:tplc="241A000B">
      <w:start w:val="1"/>
      <w:numFmt w:val="bullet"/>
      <w:lvlText w:val=""/>
      <w:lvlJc w:val="left"/>
      <w:pPr>
        <w:ind w:left="436" w:hanging="360"/>
      </w:pPr>
      <w:rPr>
        <w:rFonts w:ascii="Wingdings" w:hAnsi="Wingdings"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108">
    <w:nsid w:val="7FB63B0F"/>
    <w:multiLevelType w:val="hybridMultilevel"/>
    <w:tmpl w:val="621AF3AE"/>
    <w:lvl w:ilvl="0" w:tplc="241A000F">
      <w:start w:val="3"/>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9"/>
  </w:num>
  <w:num w:numId="2">
    <w:abstractNumId w:val="63"/>
  </w:num>
  <w:num w:numId="3">
    <w:abstractNumId w:val="92"/>
  </w:num>
  <w:num w:numId="4">
    <w:abstractNumId w:val="55"/>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104"/>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7"/>
  </w:num>
  <w:num w:numId="13">
    <w:abstractNumId w:val="58"/>
  </w:num>
  <w:num w:numId="14">
    <w:abstractNumId w:val="56"/>
  </w:num>
  <w:num w:numId="15">
    <w:abstractNumId w:val="79"/>
  </w:num>
  <w:num w:numId="16">
    <w:abstractNumId w:val="62"/>
  </w:num>
  <w:num w:numId="17">
    <w:abstractNumId w:val="94"/>
  </w:num>
  <w:num w:numId="18">
    <w:abstractNumId w:val="98"/>
  </w:num>
  <w:num w:numId="19">
    <w:abstractNumId w:val="94"/>
  </w:num>
  <w:num w:numId="20">
    <w:abstractNumId w:val="49"/>
  </w:num>
  <w:num w:numId="21">
    <w:abstractNumId w:val="86"/>
  </w:num>
  <w:num w:numId="22">
    <w:abstractNumId w:val="66"/>
  </w:num>
  <w:num w:numId="23">
    <w:abstractNumId w:val="50"/>
  </w:num>
  <w:num w:numId="24">
    <w:abstractNumId w:val="74"/>
  </w:num>
  <w:num w:numId="25">
    <w:abstractNumId w:val="96"/>
  </w:num>
  <w:num w:numId="26">
    <w:abstractNumId w:val="80"/>
  </w:num>
  <w:num w:numId="27">
    <w:abstractNumId w:val="100"/>
  </w:num>
  <w:num w:numId="28">
    <w:abstractNumId w:val="87"/>
  </w:num>
  <w:num w:numId="29">
    <w:abstractNumId w:val="73"/>
  </w:num>
  <w:num w:numId="30">
    <w:abstractNumId w:val="97"/>
  </w:num>
  <w:num w:numId="31">
    <w:abstractNumId w:val="105"/>
  </w:num>
  <w:num w:numId="32">
    <w:abstractNumId w:val="88"/>
  </w:num>
  <w:num w:numId="33">
    <w:abstractNumId w:val="82"/>
  </w:num>
  <w:num w:numId="34">
    <w:abstractNumId w:val="84"/>
  </w:num>
  <w:num w:numId="35">
    <w:abstractNumId w:val="64"/>
  </w:num>
  <w:num w:numId="36">
    <w:abstractNumId w:val="81"/>
  </w:num>
  <w:num w:numId="37">
    <w:abstractNumId w:val="107"/>
  </w:num>
  <w:num w:numId="38">
    <w:abstractNumId w:val="59"/>
  </w:num>
  <w:num w:numId="39">
    <w:abstractNumId w:val="69"/>
  </w:num>
  <w:num w:numId="40">
    <w:abstractNumId w:val="85"/>
  </w:num>
  <w:num w:numId="41">
    <w:abstractNumId w:val="93"/>
  </w:num>
  <w:num w:numId="42">
    <w:abstractNumId w:val="78"/>
  </w:num>
  <w:num w:numId="43">
    <w:abstractNumId w:val="70"/>
  </w:num>
  <w:num w:numId="44">
    <w:abstractNumId w:val="108"/>
  </w:num>
  <w:num w:numId="45">
    <w:abstractNumId w:val="83"/>
  </w:num>
  <w:num w:numId="46">
    <w:abstractNumId w:val="71"/>
  </w:num>
  <w:num w:numId="47">
    <w:abstractNumId w:val="68"/>
  </w:num>
  <w:num w:numId="48">
    <w:abstractNumId w:val="77"/>
  </w:num>
  <w:num w:numId="49">
    <w:abstractNumId w:val="6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727"/>
    <w:rsid w:val="000024F4"/>
    <w:rsid w:val="00002690"/>
    <w:rsid w:val="00003023"/>
    <w:rsid w:val="0000345F"/>
    <w:rsid w:val="0000352E"/>
    <w:rsid w:val="000035F7"/>
    <w:rsid w:val="000042FE"/>
    <w:rsid w:val="0000496D"/>
    <w:rsid w:val="00005800"/>
    <w:rsid w:val="00005C53"/>
    <w:rsid w:val="00005D85"/>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B97"/>
    <w:rsid w:val="00012EA5"/>
    <w:rsid w:val="000131E4"/>
    <w:rsid w:val="0001344F"/>
    <w:rsid w:val="0001466B"/>
    <w:rsid w:val="00014750"/>
    <w:rsid w:val="00014999"/>
    <w:rsid w:val="00014F46"/>
    <w:rsid w:val="00015470"/>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0AB"/>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6C77"/>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92"/>
    <w:rsid w:val="00065849"/>
    <w:rsid w:val="00065CA1"/>
    <w:rsid w:val="00065DE7"/>
    <w:rsid w:val="000663EE"/>
    <w:rsid w:val="000664D6"/>
    <w:rsid w:val="00066E57"/>
    <w:rsid w:val="0006783E"/>
    <w:rsid w:val="00070234"/>
    <w:rsid w:val="00070240"/>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359"/>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3C9"/>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611"/>
    <w:rsid w:val="000C09DA"/>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DEF"/>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6B"/>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54D"/>
    <w:rsid w:val="000F79CB"/>
    <w:rsid w:val="00100252"/>
    <w:rsid w:val="00100827"/>
    <w:rsid w:val="00100F41"/>
    <w:rsid w:val="00101220"/>
    <w:rsid w:val="00101837"/>
    <w:rsid w:val="00101B4E"/>
    <w:rsid w:val="00101CDC"/>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0B3"/>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0EDD"/>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5725"/>
    <w:rsid w:val="0016626F"/>
    <w:rsid w:val="00166649"/>
    <w:rsid w:val="00166795"/>
    <w:rsid w:val="00166B2E"/>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0"/>
    <w:rsid w:val="001D1509"/>
    <w:rsid w:val="001D1EB2"/>
    <w:rsid w:val="001D307C"/>
    <w:rsid w:val="001D32F5"/>
    <w:rsid w:val="001D396C"/>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871"/>
    <w:rsid w:val="002049BE"/>
    <w:rsid w:val="00204CDF"/>
    <w:rsid w:val="00204F32"/>
    <w:rsid w:val="00205B96"/>
    <w:rsid w:val="00205C4A"/>
    <w:rsid w:val="002067CF"/>
    <w:rsid w:val="00206ABA"/>
    <w:rsid w:val="00206AD0"/>
    <w:rsid w:val="00206C02"/>
    <w:rsid w:val="00207151"/>
    <w:rsid w:val="0020735B"/>
    <w:rsid w:val="00207D08"/>
    <w:rsid w:val="00210557"/>
    <w:rsid w:val="00210A85"/>
    <w:rsid w:val="00210B69"/>
    <w:rsid w:val="00210C31"/>
    <w:rsid w:val="00210FF3"/>
    <w:rsid w:val="0021136F"/>
    <w:rsid w:val="00211424"/>
    <w:rsid w:val="002114E5"/>
    <w:rsid w:val="0021152F"/>
    <w:rsid w:val="00211BA2"/>
    <w:rsid w:val="00211CE8"/>
    <w:rsid w:val="00211DDA"/>
    <w:rsid w:val="00211DEC"/>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AD"/>
    <w:rsid w:val="002165CA"/>
    <w:rsid w:val="0021666D"/>
    <w:rsid w:val="0021672E"/>
    <w:rsid w:val="002176BF"/>
    <w:rsid w:val="00217EA9"/>
    <w:rsid w:val="0022017C"/>
    <w:rsid w:val="00220B82"/>
    <w:rsid w:val="0022170E"/>
    <w:rsid w:val="00221994"/>
    <w:rsid w:val="002227E8"/>
    <w:rsid w:val="00222BA3"/>
    <w:rsid w:val="00222C12"/>
    <w:rsid w:val="00222E33"/>
    <w:rsid w:val="00222EC2"/>
    <w:rsid w:val="002231BA"/>
    <w:rsid w:val="002231ED"/>
    <w:rsid w:val="002232BE"/>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171F"/>
    <w:rsid w:val="00232552"/>
    <w:rsid w:val="00232912"/>
    <w:rsid w:val="00232AB4"/>
    <w:rsid w:val="00232BD9"/>
    <w:rsid w:val="00232DF7"/>
    <w:rsid w:val="002330AB"/>
    <w:rsid w:val="00233121"/>
    <w:rsid w:val="00233412"/>
    <w:rsid w:val="00233981"/>
    <w:rsid w:val="00233B0E"/>
    <w:rsid w:val="00233B9E"/>
    <w:rsid w:val="00234135"/>
    <w:rsid w:val="00234AFE"/>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9AC"/>
    <w:rsid w:val="00241A19"/>
    <w:rsid w:val="00241AB0"/>
    <w:rsid w:val="002422C3"/>
    <w:rsid w:val="00242450"/>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B74"/>
    <w:rsid w:val="00271733"/>
    <w:rsid w:val="00271952"/>
    <w:rsid w:val="00271BF5"/>
    <w:rsid w:val="00271C4C"/>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C5A"/>
    <w:rsid w:val="00295D4D"/>
    <w:rsid w:val="00296016"/>
    <w:rsid w:val="002960CE"/>
    <w:rsid w:val="00296110"/>
    <w:rsid w:val="002963F0"/>
    <w:rsid w:val="00296950"/>
    <w:rsid w:val="00296972"/>
    <w:rsid w:val="00297324"/>
    <w:rsid w:val="00297F48"/>
    <w:rsid w:val="002A0233"/>
    <w:rsid w:val="002A0B81"/>
    <w:rsid w:val="002A0FAA"/>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A36"/>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826"/>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761"/>
    <w:rsid w:val="002E69ED"/>
    <w:rsid w:val="002E6CD1"/>
    <w:rsid w:val="002E6D64"/>
    <w:rsid w:val="002E6D79"/>
    <w:rsid w:val="002E6E8C"/>
    <w:rsid w:val="002E7307"/>
    <w:rsid w:val="002E75AC"/>
    <w:rsid w:val="002E763A"/>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27A"/>
    <w:rsid w:val="002F536E"/>
    <w:rsid w:val="002F53FF"/>
    <w:rsid w:val="002F590D"/>
    <w:rsid w:val="002F6ACF"/>
    <w:rsid w:val="002F712D"/>
    <w:rsid w:val="002F7818"/>
    <w:rsid w:val="003003A5"/>
    <w:rsid w:val="00300916"/>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2C9"/>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337"/>
    <w:rsid w:val="00344368"/>
    <w:rsid w:val="00344587"/>
    <w:rsid w:val="00344E22"/>
    <w:rsid w:val="00344ED8"/>
    <w:rsid w:val="00345036"/>
    <w:rsid w:val="003455F0"/>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1D8"/>
    <w:rsid w:val="00381889"/>
    <w:rsid w:val="0038206D"/>
    <w:rsid w:val="0038233F"/>
    <w:rsid w:val="00382754"/>
    <w:rsid w:val="003828D5"/>
    <w:rsid w:val="00383211"/>
    <w:rsid w:val="0038375A"/>
    <w:rsid w:val="003841C5"/>
    <w:rsid w:val="003844CF"/>
    <w:rsid w:val="003849FD"/>
    <w:rsid w:val="003851BF"/>
    <w:rsid w:val="003855EC"/>
    <w:rsid w:val="00385BF0"/>
    <w:rsid w:val="00385C26"/>
    <w:rsid w:val="003861B3"/>
    <w:rsid w:val="003861ED"/>
    <w:rsid w:val="003863C1"/>
    <w:rsid w:val="00386410"/>
    <w:rsid w:val="003864E1"/>
    <w:rsid w:val="003865C2"/>
    <w:rsid w:val="003867BF"/>
    <w:rsid w:val="00386CF5"/>
    <w:rsid w:val="00387971"/>
    <w:rsid w:val="003879DB"/>
    <w:rsid w:val="00387A9C"/>
    <w:rsid w:val="003904AC"/>
    <w:rsid w:val="003904F7"/>
    <w:rsid w:val="00390889"/>
    <w:rsid w:val="00390DB4"/>
    <w:rsid w:val="0039107A"/>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4C47"/>
    <w:rsid w:val="00394DEF"/>
    <w:rsid w:val="00395178"/>
    <w:rsid w:val="00395306"/>
    <w:rsid w:val="00395F0F"/>
    <w:rsid w:val="00395FCD"/>
    <w:rsid w:val="00396044"/>
    <w:rsid w:val="00396048"/>
    <w:rsid w:val="003962C9"/>
    <w:rsid w:val="0039632F"/>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43F4"/>
    <w:rsid w:val="003F46E3"/>
    <w:rsid w:val="003F4863"/>
    <w:rsid w:val="003F5024"/>
    <w:rsid w:val="003F5025"/>
    <w:rsid w:val="003F5EAC"/>
    <w:rsid w:val="003F5ED0"/>
    <w:rsid w:val="003F60C3"/>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C48"/>
    <w:rsid w:val="00417C70"/>
    <w:rsid w:val="00417EBA"/>
    <w:rsid w:val="004206CB"/>
    <w:rsid w:val="00420F5D"/>
    <w:rsid w:val="00421BD7"/>
    <w:rsid w:val="00422032"/>
    <w:rsid w:val="00422350"/>
    <w:rsid w:val="00422578"/>
    <w:rsid w:val="00422D01"/>
    <w:rsid w:val="004232F7"/>
    <w:rsid w:val="00423C07"/>
    <w:rsid w:val="00423F85"/>
    <w:rsid w:val="004240ED"/>
    <w:rsid w:val="0042420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6435"/>
    <w:rsid w:val="0045685C"/>
    <w:rsid w:val="00456A8F"/>
    <w:rsid w:val="00457A99"/>
    <w:rsid w:val="004612CD"/>
    <w:rsid w:val="004612DF"/>
    <w:rsid w:val="00461633"/>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907"/>
    <w:rsid w:val="00480A0F"/>
    <w:rsid w:val="004812AF"/>
    <w:rsid w:val="0048143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C7A"/>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DA0"/>
    <w:rsid w:val="00506EA2"/>
    <w:rsid w:val="00507883"/>
    <w:rsid w:val="00507896"/>
    <w:rsid w:val="00507C51"/>
    <w:rsid w:val="00507C67"/>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88"/>
    <w:rsid w:val="00516B6B"/>
    <w:rsid w:val="0051721A"/>
    <w:rsid w:val="00517282"/>
    <w:rsid w:val="00517338"/>
    <w:rsid w:val="005175C3"/>
    <w:rsid w:val="00517769"/>
    <w:rsid w:val="00517899"/>
    <w:rsid w:val="005178E4"/>
    <w:rsid w:val="00517E4D"/>
    <w:rsid w:val="00520516"/>
    <w:rsid w:val="00520604"/>
    <w:rsid w:val="00520978"/>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F0021"/>
    <w:rsid w:val="005F0143"/>
    <w:rsid w:val="005F0422"/>
    <w:rsid w:val="005F0501"/>
    <w:rsid w:val="005F051F"/>
    <w:rsid w:val="005F075E"/>
    <w:rsid w:val="005F078E"/>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0B3"/>
    <w:rsid w:val="00601454"/>
    <w:rsid w:val="00601C0B"/>
    <w:rsid w:val="00601F18"/>
    <w:rsid w:val="00602180"/>
    <w:rsid w:val="006022BB"/>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3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0F"/>
    <w:rsid w:val="0061168C"/>
    <w:rsid w:val="00611713"/>
    <w:rsid w:val="006117E1"/>
    <w:rsid w:val="006118C9"/>
    <w:rsid w:val="00611A8D"/>
    <w:rsid w:val="006120DC"/>
    <w:rsid w:val="0061212F"/>
    <w:rsid w:val="00612982"/>
    <w:rsid w:val="00612F4B"/>
    <w:rsid w:val="00613206"/>
    <w:rsid w:val="00613A4B"/>
    <w:rsid w:val="00613B13"/>
    <w:rsid w:val="00614007"/>
    <w:rsid w:val="006144C6"/>
    <w:rsid w:val="006145B3"/>
    <w:rsid w:val="006147EE"/>
    <w:rsid w:val="006151B2"/>
    <w:rsid w:val="00615323"/>
    <w:rsid w:val="00615491"/>
    <w:rsid w:val="00615629"/>
    <w:rsid w:val="00615CE3"/>
    <w:rsid w:val="00615EAD"/>
    <w:rsid w:val="00616177"/>
    <w:rsid w:val="006163DF"/>
    <w:rsid w:val="00616817"/>
    <w:rsid w:val="00616E1C"/>
    <w:rsid w:val="00617242"/>
    <w:rsid w:val="006204E2"/>
    <w:rsid w:val="00620511"/>
    <w:rsid w:val="00620723"/>
    <w:rsid w:val="00620D0B"/>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4D"/>
    <w:rsid w:val="00657291"/>
    <w:rsid w:val="006577BC"/>
    <w:rsid w:val="00660662"/>
    <w:rsid w:val="0066068A"/>
    <w:rsid w:val="00660E11"/>
    <w:rsid w:val="00660E4F"/>
    <w:rsid w:val="006618E1"/>
    <w:rsid w:val="006619FB"/>
    <w:rsid w:val="00661A0A"/>
    <w:rsid w:val="00661BB7"/>
    <w:rsid w:val="00662328"/>
    <w:rsid w:val="006625C2"/>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B6C"/>
    <w:rsid w:val="0069635B"/>
    <w:rsid w:val="006966EE"/>
    <w:rsid w:val="00696EC6"/>
    <w:rsid w:val="0069705A"/>
    <w:rsid w:val="00697194"/>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423"/>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EB"/>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A84"/>
    <w:rsid w:val="00743CB1"/>
    <w:rsid w:val="00744024"/>
    <w:rsid w:val="00744057"/>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9"/>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6D3"/>
    <w:rsid w:val="007641AB"/>
    <w:rsid w:val="007649C8"/>
    <w:rsid w:val="00765543"/>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338B"/>
    <w:rsid w:val="007837BC"/>
    <w:rsid w:val="0078391A"/>
    <w:rsid w:val="00783F94"/>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948"/>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9C1"/>
    <w:rsid w:val="007E2D86"/>
    <w:rsid w:val="007E3266"/>
    <w:rsid w:val="007E3490"/>
    <w:rsid w:val="007E361F"/>
    <w:rsid w:val="007E374E"/>
    <w:rsid w:val="007E3AF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8"/>
    <w:rsid w:val="00805BED"/>
    <w:rsid w:val="00806B68"/>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50"/>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E68"/>
    <w:rsid w:val="00891F9A"/>
    <w:rsid w:val="00892267"/>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B5C"/>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021"/>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530"/>
    <w:rsid w:val="008E6893"/>
    <w:rsid w:val="008E6C55"/>
    <w:rsid w:val="008E6E16"/>
    <w:rsid w:val="008E6FD6"/>
    <w:rsid w:val="008E7418"/>
    <w:rsid w:val="008E74E1"/>
    <w:rsid w:val="008E75D3"/>
    <w:rsid w:val="008E7702"/>
    <w:rsid w:val="008E78E5"/>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701C"/>
    <w:rsid w:val="0092735A"/>
    <w:rsid w:val="00927C95"/>
    <w:rsid w:val="00930400"/>
    <w:rsid w:val="0093067A"/>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5CC"/>
    <w:rsid w:val="00956DB4"/>
    <w:rsid w:val="0095700B"/>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E2"/>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72"/>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43"/>
    <w:rsid w:val="009A6FAB"/>
    <w:rsid w:val="009A7244"/>
    <w:rsid w:val="009A76CE"/>
    <w:rsid w:val="009A7A41"/>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9D"/>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2C1"/>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10D"/>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2"/>
    <w:rsid w:val="00A6234C"/>
    <w:rsid w:val="00A627A2"/>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82"/>
    <w:rsid w:val="00AB78F1"/>
    <w:rsid w:val="00AB7CD9"/>
    <w:rsid w:val="00AC043E"/>
    <w:rsid w:val="00AC0714"/>
    <w:rsid w:val="00AC0842"/>
    <w:rsid w:val="00AC0958"/>
    <w:rsid w:val="00AC1A40"/>
    <w:rsid w:val="00AC1BFB"/>
    <w:rsid w:val="00AC1CAC"/>
    <w:rsid w:val="00AC1DF2"/>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2EE"/>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A8B"/>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963"/>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C2D"/>
    <w:rsid w:val="00BA2F0C"/>
    <w:rsid w:val="00BA30FC"/>
    <w:rsid w:val="00BA3153"/>
    <w:rsid w:val="00BA3462"/>
    <w:rsid w:val="00BA3799"/>
    <w:rsid w:val="00BA38F2"/>
    <w:rsid w:val="00BA39E8"/>
    <w:rsid w:val="00BA40DD"/>
    <w:rsid w:val="00BA42D9"/>
    <w:rsid w:val="00BA430D"/>
    <w:rsid w:val="00BA4378"/>
    <w:rsid w:val="00BA4859"/>
    <w:rsid w:val="00BA493E"/>
    <w:rsid w:val="00BA4B06"/>
    <w:rsid w:val="00BA4DDD"/>
    <w:rsid w:val="00BA5621"/>
    <w:rsid w:val="00BA6118"/>
    <w:rsid w:val="00BA6122"/>
    <w:rsid w:val="00BA6467"/>
    <w:rsid w:val="00BA6571"/>
    <w:rsid w:val="00BA657B"/>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CF4"/>
    <w:rsid w:val="00BB2E09"/>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6DE"/>
    <w:rsid w:val="00BD69A3"/>
    <w:rsid w:val="00BD6B3A"/>
    <w:rsid w:val="00BD6F1B"/>
    <w:rsid w:val="00BD72A8"/>
    <w:rsid w:val="00BD73C2"/>
    <w:rsid w:val="00BD7726"/>
    <w:rsid w:val="00BD7ABC"/>
    <w:rsid w:val="00BE03C3"/>
    <w:rsid w:val="00BE0691"/>
    <w:rsid w:val="00BE06C7"/>
    <w:rsid w:val="00BE0987"/>
    <w:rsid w:val="00BE0B63"/>
    <w:rsid w:val="00BE1272"/>
    <w:rsid w:val="00BE15D8"/>
    <w:rsid w:val="00BE1A3D"/>
    <w:rsid w:val="00BE21A1"/>
    <w:rsid w:val="00BE2401"/>
    <w:rsid w:val="00BE29C7"/>
    <w:rsid w:val="00BE2C29"/>
    <w:rsid w:val="00BE2EA9"/>
    <w:rsid w:val="00BE2F81"/>
    <w:rsid w:val="00BE37EC"/>
    <w:rsid w:val="00BE39A4"/>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C67"/>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FE"/>
    <w:rsid w:val="00C24192"/>
    <w:rsid w:val="00C2471E"/>
    <w:rsid w:val="00C24C7C"/>
    <w:rsid w:val="00C264A6"/>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92F"/>
    <w:rsid w:val="00C31D41"/>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5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B9C"/>
    <w:rsid w:val="00C81149"/>
    <w:rsid w:val="00C81382"/>
    <w:rsid w:val="00C81B98"/>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7891"/>
    <w:rsid w:val="00C978BE"/>
    <w:rsid w:val="00CA028F"/>
    <w:rsid w:val="00CA0951"/>
    <w:rsid w:val="00CA0CE9"/>
    <w:rsid w:val="00CA107E"/>
    <w:rsid w:val="00CA15A2"/>
    <w:rsid w:val="00CA1883"/>
    <w:rsid w:val="00CA1AEE"/>
    <w:rsid w:val="00CA2059"/>
    <w:rsid w:val="00CA26BD"/>
    <w:rsid w:val="00CA2931"/>
    <w:rsid w:val="00CA2F5C"/>
    <w:rsid w:val="00CA302F"/>
    <w:rsid w:val="00CA35A0"/>
    <w:rsid w:val="00CA391C"/>
    <w:rsid w:val="00CA3AF5"/>
    <w:rsid w:val="00CA3D13"/>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27E"/>
    <w:rsid w:val="00CB687A"/>
    <w:rsid w:val="00CB6A6C"/>
    <w:rsid w:val="00CB6AA6"/>
    <w:rsid w:val="00CB70C3"/>
    <w:rsid w:val="00CB716F"/>
    <w:rsid w:val="00CB7E30"/>
    <w:rsid w:val="00CC0370"/>
    <w:rsid w:val="00CC040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B21"/>
    <w:rsid w:val="00CD6D99"/>
    <w:rsid w:val="00CD6ED3"/>
    <w:rsid w:val="00CD71F5"/>
    <w:rsid w:val="00CD7243"/>
    <w:rsid w:val="00CD7631"/>
    <w:rsid w:val="00CD78CB"/>
    <w:rsid w:val="00CD7B72"/>
    <w:rsid w:val="00CD7FD7"/>
    <w:rsid w:val="00CE02CF"/>
    <w:rsid w:val="00CE0591"/>
    <w:rsid w:val="00CE0C16"/>
    <w:rsid w:val="00CE0E66"/>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4E11"/>
    <w:rsid w:val="00D156E1"/>
    <w:rsid w:val="00D15B46"/>
    <w:rsid w:val="00D15CAB"/>
    <w:rsid w:val="00D160AF"/>
    <w:rsid w:val="00D16608"/>
    <w:rsid w:val="00D16B39"/>
    <w:rsid w:val="00D16B9D"/>
    <w:rsid w:val="00D16BD0"/>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37CCD"/>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57F5E"/>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7757"/>
    <w:rsid w:val="00D67C01"/>
    <w:rsid w:val="00D67F8E"/>
    <w:rsid w:val="00D70F0C"/>
    <w:rsid w:val="00D711B7"/>
    <w:rsid w:val="00D7169A"/>
    <w:rsid w:val="00D727D5"/>
    <w:rsid w:val="00D73495"/>
    <w:rsid w:val="00D73918"/>
    <w:rsid w:val="00D73C13"/>
    <w:rsid w:val="00D73E0F"/>
    <w:rsid w:val="00D741FC"/>
    <w:rsid w:val="00D7442C"/>
    <w:rsid w:val="00D744E5"/>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13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EEC"/>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39D"/>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73F5"/>
    <w:rsid w:val="00DD750F"/>
    <w:rsid w:val="00DD77CC"/>
    <w:rsid w:val="00DD7B26"/>
    <w:rsid w:val="00DD7D36"/>
    <w:rsid w:val="00DD7DE9"/>
    <w:rsid w:val="00DD7FDF"/>
    <w:rsid w:val="00DE035E"/>
    <w:rsid w:val="00DE03CF"/>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36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7DD"/>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801"/>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358"/>
    <w:rsid w:val="00E72822"/>
    <w:rsid w:val="00E72A38"/>
    <w:rsid w:val="00E72D4C"/>
    <w:rsid w:val="00E72E52"/>
    <w:rsid w:val="00E72F1E"/>
    <w:rsid w:val="00E72F29"/>
    <w:rsid w:val="00E7303E"/>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02"/>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A49"/>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11CE"/>
    <w:rsid w:val="00ED13B2"/>
    <w:rsid w:val="00ED1C41"/>
    <w:rsid w:val="00ED1FC8"/>
    <w:rsid w:val="00ED2894"/>
    <w:rsid w:val="00ED2B45"/>
    <w:rsid w:val="00ED2E35"/>
    <w:rsid w:val="00ED3182"/>
    <w:rsid w:val="00ED3E9D"/>
    <w:rsid w:val="00ED3EE8"/>
    <w:rsid w:val="00ED427C"/>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D4F"/>
    <w:rsid w:val="00EE0E23"/>
    <w:rsid w:val="00EE20D0"/>
    <w:rsid w:val="00EE23EA"/>
    <w:rsid w:val="00EE260E"/>
    <w:rsid w:val="00EE2949"/>
    <w:rsid w:val="00EE3505"/>
    <w:rsid w:val="00EE365B"/>
    <w:rsid w:val="00EE3678"/>
    <w:rsid w:val="00EE3EA2"/>
    <w:rsid w:val="00EE3F24"/>
    <w:rsid w:val="00EE435F"/>
    <w:rsid w:val="00EE4556"/>
    <w:rsid w:val="00EE4A6F"/>
    <w:rsid w:val="00EE4B17"/>
    <w:rsid w:val="00EE4E68"/>
    <w:rsid w:val="00EE58A3"/>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46C8"/>
    <w:rsid w:val="00F052A2"/>
    <w:rsid w:val="00F058E6"/>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57"/>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B8F"/>
    <w:rsid w:val="00F47508"/>
    <w:rsid w:val="00F4792E"/>
    <w:rsid w:val="00F47BA7"/>
    <w:rsid w:val="00F47CA7"/>
    <w:rsid w:val="00F50110"/>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A1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35"/>
    <w:rsid w:val="00F777D9"/>
    <w:rsid w:val="00F77824"/>
    <w:rsid w:val="00F77848"/>
    <w:rsid w:val="00F779D1"/>
    <w:rsid w:val="00F77CF1"/>
    <w:rsid w:val="00F77E1C"/>
    <w:rsid w:val="00F80141"/>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94"/>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460"/>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C6B"/>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DBB"/>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9EB492F-7117-43A2-8FDC-AFD9C20E89A8}">
  <ds:schemaRefs>
    <ds:schemaRef ds:uri="http://schemas.openxmlformats.org/officeDocument/2006/bibliography"/>
  </ds:schemaRefs>
</ds:datastoreItem>
</file>

<file path=customXml/itemProps100.xml><?xml version="1.0" encoding="utf-8"?>
<ds:datastoreItem xmlns:ds="http://schemas.openxmlformats.org/officeDocument/2006/customXml" ds:itemID="{CF853563-BEB1-4EC7-810E-F16C070F755C}">
  <ds:schemaRefs>
    <ds:schemaRef ds:uri="http://schemas.openxmlformats.org/officeDocument/2006/bibliography"/>
  </ds:schemaRefs>
</ds:datastoreItem>
</file>

<file path=customXml/itemProps101.xml><?xml version="1.0" encoding="utf-8"?>
<ds:datastoreItem xmlns:ds="http://schemas.openxmlformats.org/officeDocument/2006/customXml" ds:itemID="{FF81AACB-514F-4F5D-90E8-74B2BA51E58E}">
  <ds:schemaRefs>
    <ds:schemaRef ds:uri="http://schemas.openxmlformats.org/officeDocument/2006/bibliography"/>
  </ds:schemaRefs>
</ds:datastoreItem>
</file>

<file path=customXml/itemProps102.xml><?xml version="1.0" encoding="utf-8"?>
<ds:datastoreItem xmlns:ds="http://schemas.openxmlformats.org/officeDocument/2006/customXml" ds:itemID="{E7D3AE18-750F-457B-B270-DBC6BF78D887}">
  <ds:schemaRefs>
    <ds:schemaRef ds:uri="http://schemas.openxmlformats.org/officeDocument/2006/bibliography"/>
  </ds:schemaRefs>
</ds:datastoreItem>
</file>

<file path=customXml/itemProps103.xml><?xml version="1.0" encoding="utf-8"?>
<ds:datastoreItem xmlns:ds="http://schemas.openxmlformats.org/officeDocument/2006/customXml" ds:itemID="{ABF3533A-402C-496B-BFA2-EAE7F030594C}">
  <ds:schemaRefs>
    <ds:schemaRef ds:uri="http://schemas.openxmlformats.org/officeDocument/2006/bibliography"/>
  </ds:schemaRefs>
</ds:datastoreItem>
</file>

<file path=customXml/itemProps104.xml><?xml version="1.0" encoding="utf-8"?>
<ds:datastoreItem xmlns:ds="http://schemas.openxmlformats.org/officeDocument/2006/customXml" ds:itemID="{E72D772C-B481-4614-91BF-BB906635C099}">
  <ds:schemaRefs>
    <ds:schemaRef ds:uri="http://schemas.openxmlformats.org/officeDocument/2006/bibliography"/>
  </ds:schemaRefs>
</ds:datastoreItem>
</file>

<file path=customXml/itemProps105.xml><?xml version="1.0" encoding="utf-8"?>
<ds:datastoreItem xmlns:ds="http://schemas.openxmlformats.org/officeDocument/2006/customXml" ds:itemID="{A523DC5F-AC0F-47B0-A5FC-60305806492D}">
  <ds:schemaRefs>
    <ds:schemaRef ds:uri="http://schemas.openxmlformats.org/officeDocument/2006/bibliography"/>
  </ds:schemaRefs>
</ds:datastoreItem>
</file>

<file path=customXml/itemProps106.xml><?xml version="1.0" encoding="utf-8"?>
<ds:datastoreItem xmlns:ds="http://schemas.openxmlformats.org/officeDocument/2006/customXml" ds:itemID="{A3063007-7751-42ED-B712-D0C0242D2CEF}">
  <ds:schemaRefs>
    <ds:schemaRef ds:uri="http://schemas.openxmlformats.org/officeDocument/2006/bibliography"/>
  </ds:schemaRefs>
</ds:datastoreItem>
</file>

<file path=customXml/itemProps107.xml><?xml version="1.0" encoding="utf-8"?>
<ds:datastoreItem xmlns:ds="http://schemas.openxmlformats.org/officeDocument/2006/customXml" ds:itemID="{2D17245E-7E29-4CBE-90DA-B82EC641F155}">
  <ds:schemaRefs>
    <ds:schemaRef ds:uri="http://schemas.openxmlformats.org/officeDocument/2006/bibliography"/>
  </ds:schemaRefs>
</ds:datastoreItem>
</file>

<file path=customXml/itemProps108.xml><?xml version="1.0" encoding="utf-8"?>
<ds:datastoreItem xmlns:ds="http://schemas.openxmlformats.org/officeDocument/2006/customXml" ds:itemID="{FC1B9373-6516-4A4A-8E94-2E9CA399E6E4}">
  <ds:schemaRefs>
    <ds:schemaRef ds:uri="http://schemas.openxmlformats.org/officeDocument/2006/bibliography"/>
  </ds:schemaRefs>
</ds:datastoreItem>
</file>

<file path=customXml/itemProps109.xml><?xml version="1.0" encoding="utf-8"?>
<ds:datastoreItem xmlns:ds="http://schemas.openxmlformats.org/officeDocument/2006/customXml" ds:itemID="{0F425C8C-B2D8-475B-A13D-6D5D46DF95FD}">
  <ds:schemaRefs>
    <ds:schemaRef ds:uri="http://schemas.openxmlformats.org/officeDocument/2006/bibliography"/>
  </ds:schemaRefs>
</ds:datastoreItem>
</file>

<file path=customXml/itemProps11.xml><?xml version="1.0" encoding="utf-8"?>
<ds:datastoreItem xmlns:ds="http://schemas.openxmlformats.org/officeDocument/2006/customXml" ds:itemID="{147475E5-D783-4893-8911-26DFA5D201DC}">
  <ds:schemaRefs>
    <ds:schemaRef ds:uri="http://schemas.openxmlformats.org/officeDocument/2006/bibliography"/>
  </ds:schemaRefs>
</ds:datastoreItem>
</file>

<file path=customXml/itemProps110.xml><?xml version="1.0" encoding="utf-8"?>
<ds:datastoreItem xmlns:ds="http://schemas.openxmlformats.org/officeDocument/2006/customXml" ds:itemID="{CF20EAAC-9456-4714-9770-F923C51C7D25}">
  <ds:schemaRefs>
    <ds:schemaRef ds:uri="http://schemas.openxmlformats.org/officeDocument/2006/bibliography"/>
  </ds:schemaRefs>
</ds:datastoreItem>
</file>

<file path=customXml/itemProps111.xml><?xml version="1.0" encoding="utf-8"?>
<ds:datastoreItem xmlns:ds="http://schemas.openxmlformats.org/officeDocument/2006/customXml" ds:itemID="{65CB4C63-D92C-47D6-B579-38B605F927D6}">
  <ds:schemaRefs>
    <ds:schemaRef ds:uri="http://schemas.openxmlformats.org/officeDocument/2006/bibliography"/>
  </ds:schemaRefs>
</ds:datastoreItem>
</file>

<file path=customXml/itemProps112.xml><?xml version="1.0" encoding="utf-8"?>
<ds:datastoreItem xmlns:ds="http://schemas.openxmlformats.org/officeDocument/2006/customXml" ds:itemID="{1DF9FC93-FF4B-4B3A-9A90-9B39544076E1}">
  <ds:schemaRefs>
    <ds:schemaRef ds:uri="http://schemas.openxmlformats.org/officeDocument/2006/bibliography"/>
  </ds:schemaRefs>
</ds:datastoreItem>
</file>

<file path=customXml/itemProps113.xml><?xml version="1.0" encoding="utf-8"?>
<ds:datastoreItem xmlns:ds="http://schemas.openxmlformats.org/officeDocument/2006/customXml" ds:itemID="{5ECF9930-2897-44F8-996B-B8446F8DC73A}">
  <ds:schemaRefs>
    <ds:schemaRef ds:uri="http://schemas.openxmlformats.org/officeDocument/2006/bibliography"/>
  </ds:schemaRefs>
</ds:datastoreItem>
</file>

<file path=customXml/itemProps114.xml><?xml version="1.0" encoding="utf-8"?>
<ds:datastoreItem xmlns:ds="http://schemas.openxmlformats.org/officeDocument/2006/customXml" ds:itemID="{F055CE83-C94C-40D4-94EA-575866B1195A}">
  <ds:schemaRefs>
    <ds:schemaRef ds:uri="http://schemas.openxmlformats.org/officeDocument/2006/bibliography"/>
  </ds:schemaRefs>
</ds:datastoreItem>
</file>

<file path=customXml/itemProps115.xml><?xml version="1.0" encoding="utf-8"?>
<ds:datastoreItem xmlns:ds="http://schemas.openxmlformats.org/officeDocument/2006/customXml" ds:itemID="{F1BEB4BD-38B7-4988-A425-7873C439D595}">
  <ds:schemaRefs>
    <ds:schemaRef ds:uri="http://schemas.openxmlformats.org/officeDocument/2006/bibliography"/>
  </ds:schemaRefs>
</ds:datastoreItem>
</file>

<file path=customXml/itemProps116.xml><?xml version="1.0" encoding="utf-8"?>
<ds:datastoreItem xmlns:ds="http://schemas.openxmlformats.org/officeDocument/2006/customXml" ds:itemID="{4FC9C80C-E473-4A90-BB98-85242CAFC46E}">
  <ds:schemaRefs>
    <ds:schemaRef ds:uri="http://schemas.openxmlformats.org/officeDocument/2006/bibliography"/>
  </ds:schemaRefs>
</ds:datastoreItem>
</file>

<file path=customXml/itemProps117.xml><?xml version="1.0" encoding="utf-8"?>
<ds:datastoreItem xmlns:ds="http://schemas.openxmlformats.org/officeDocument/2006/customXml" ds:itemID="{7692071B-44A0-4FC2-A518-5FE8DB497798}">
  <ds:schemaRefs>
    <ds:schemaRef ds:uri="http://schemas.openxmlformats.org/officeDocument/2006/bibliography"/>
  </ds:schemaRefs>
</ds:datastoreItem>
</file>

<file path=customXml/itemProps118.xml><?xml version="1.0" encoding="utf-8"?>
<ds:datastoreItem xmlns:ds="http://schemas.openxmlformats.org/officeDocument/2006/customXml" ds:itemID="{13ABF21F-8875-4CB2-A3D1-BB5D14CE47B1}">
  <ds:schemaRefs>
    <ds:schemaRef ds:uri="http://schemas.openxmlformats.org/officeDocument/2006/bibliography"/>
  </ds:schemaRefs>
</ds:datastoreItem>
</file>

<file path=customXml/itemProps119.xml><?xml version="1.0" encoding="utf-8"?>
<ds:datastoreItem xmlns:ds="http://schemas.openxmlformats.org/officeDocument/2006/customXml" ds:itemID="{AAC4F2A5-CE46-4328-A8BF-B7EC78ECAA7E}">
  <ds:schemaRefs>
    <ds:schemaRef ds:uri="http://schemas.openxmlformats.org/officeDocument/2006/bibliography"/>
  </ds:schemaRefs>
</ds:datastoreItem>
</file>

<file path=customXml/itemProps12.xml><?xml version="1.0" encoding="utf-8"?>
<ds:datastoreItem xmlns:ds="http://schemas.openxmlformats.org/officeDocument/2006/customXml" ds:itemID="{B93E72EA-B952-4945-ABCD-B63B685CCACD}">
  <ds:schemaRefs>
    <ds:schemaRef ds:uri="http://schemas.openxmlformats.org/officeDocument/2006/bibliography"/>
  </ds:schemaRefs>
</ds:datastoreItem>
</file>

<file path=customXml/itemProps120.xml><?xml version="1.0" encoding="utf-8"?>
<ds:datastoreItem xmlns:ds="http://schemas.openxmlformats.org/officeDocument/2006/customXml" ds:itemID="{39919B54-CCF9-446B-A1DC-70553CC35BD4}">
  <ds:schemaRefs>
    <ds:schemaRef ds:uri="http://schemas.openxmlformats.org/officeDocument/2006/bibliography"/>
  </ds:schemaRefs>
</ds:datastoreItem>
</file>

<file path=customXml/itemProps121.xml><?xml version="1.0" encoding="utf-8"?>
<ds:datastoreItem xmlns:ds="http://schemas.openxmlformats.org/officeDocument/2006/customXml" ds:itemID="{1383282D-4CEF-43D0-844D-5DB13827D006}">
  <ds:schemaRefs>
    <ds:schemaRef ds:uri="http://schemas.openxmlformats.org/officeDocument/2006/bibliography"/>
  </ds:schemaRefs>
</ds:datastoreItem>
</file>

<file path=customXml/itemProps122.xml><?xml version="1.0" encoding="utf-8"?>
<ds:datastoreItem xmlns:ds="http://schemas.openxmlformats.org/officeDocument/2006/customXml" ds:itemID="{B53D3AD3-900E-4B18-B720-4ACBF57FEDF2}">
  <ds:schemaRefs>
    <ds:schemaRef ds:uri="http://schemas.openxmlformats.org/officeDocument/2006/bibliography"/>
  </ds:schemaRefs>
</ds:datastoreItem>
</file>

<file path=customXml/itemProps123.xml><?xml version="1.0" encoding="utf-8"?>
<ds:datastoreItem xmlns:ds="http://schemas.openxmlformats.org/officeDocument/2006/customXml" ds:itemID="{524E7F7E-D1CF-4581-A84C-6283A7A13E6A}">
  <ds:schemaRefs>
    <ds:schemaRef ds:uri="http://schemas.openxmlformats.org/officeDocument/2006/bibliography"/>
  </ds:schemaRefs>
</ds:datastoreItem>
</file>

<file path=customXml/itemProps124.xml><?xml version="1.0" encoding="utf-8"?>
<ds:datastoreItem xmlns:ds="http://schemas.openxmlformats.org/officeDocument/2006/customXml" ds:itemID="{CF38E42F-BC0B-4AB5-BCD8-FAFCFE3DEE3D}">
  <ds:schemaRefs>
    <ds:schemaRef ds:uri="http://schemas.openxmlformats.org/officeDocument/2006/bibliography"/>
  </ds:schemaRefs>
</ds:datastoreItem>
</file>

<file path=customXml/itemProps125.xml><?xml version="1.0" encoding="utf-8"?>
<ds:datastoreItem xmlns:ds="http://schemas.openxmlformats.org/officeDocument/2006/customXml" ds:itemID="{C3ABF2DD-3EED-43BE-B6E3-F2B054E1F783}">
  <ds:schemaRefs>
    <ds:schemaRef ds:uri="http://schemas.openxmlformats.org/officeDocument/2006/bibliography"/>
  </ds:schemaRefs>
</ds:datastoreItem>
</file>

<file path=customXml/itemProps126.xml><?xml version="1.0" encoding="utf-8"?>
<ds:datastoreItem xmlns:ds="http://schemas.openxmlformats.org/officeDocument/2006/customXml" ds:itemID="{44CE329F-5156-4A0C-BB5C-C9E56E9A3B19}">
  <ds:schemaRefs>
    <ds:schemaRef ds:uri="http://schemas.openxmlformats.org/officeDocument/2006/bibliography"/>
  </ds:schemaRefs>
</ds:datastoreItem>
</file>

<file path=customXml/itemProps127.xml><?xml version="1.0" encoding="utf-8"?>
<ds:datastoreItem xmlns:ds="http://schemas.openxmlformats.org/officeDocument/2006/customXml" ds:itemID="{EA560E89-A6AC-4FE4-BD6A-58079C6D0201}">
  <ds:schemaRefs>
    <ds:schemaRef ds:uri="http://schemas.openxmlformats.org/officeDocument/2006/bibliography"/>
  </ds:schemaRefs>
</ds:datastoreItem>
</file>

<file path=customXml/itemProps128.xml><?xml version="1.0" encoding="utf-8"?>
<ds:datastoreItem xmlns:ds="http://schemas.openxmlformats.org/officeDocument/2006/customXml" ds:itemID="{B28FCCA2-12C7-4D54-BF91-D314C7CBC158}">
  <ds:schemaRefs>
    <ds:schemaRef ds:uri="http://schemas.openxmlformats.org/officeDocument/2006/bibliography"/>
  </ds:schemaRefs>
</ds:datastoreItem>
</file>

<file path=customXml/itemProps129.xml><?xml version="1.0" encoding="utf-8"?>
<ds:datastoreItem xmlns:ds="http://schemas.openxmlformats.org/officeDocument/2006/customXml" ds:itemID="{21C983D6-2758-4EA4-A456-058D929EB530}">
  <ds:schemaRefs>
    <ds:schemaRef ds:uri="http://schemas.openxmlformats.org/officeDocument/2006/bibliography"/>
  </ds:schemaRefs>
</ds:datastoreItem>
</file>

<file path=customXml/itemProps13.xml><?xml version="1.0" encoding="utf-8"?>
<ds:datastoreItem xmlns:ds="http://schemas.openxmlformats.org/officeDocument/2006/customXml" ds:itemID="{D576DD5A-40CD-4D01-8CFA-F348A274D6CE}">
  <ds:schemaRefs>
    <ds:schemaRef ds:uri="http://schemas.openxmlformats.org/officeDocument/2006/bibliography"/>
  </ds:schemaRefs>
</ds:datastoreItem>
</file>

<file path=customXml/itemProps130.xml><?xml version="1.0" encoding="utf-8"?>
<ds:datastoreItem xmlns:ds="http://schemas.openxmlformats.org/officeDocument/2006/customXml" ds:itemID="{76CC95DF-7A1E-42BE-9DA3-345D3CFADE39}">
  <ds:schemaRefs>
    <ds:schemaRef ds:uri="http://schemas.openxmlformats.org/officeDocument/2006/bibliography"/>
  </ds:schemaRefs>
</ds:datastoreItem>
</file>

<file path=customXml/itemProps131.xml><?xml version="1.0" encoding="utf-8"?>
<ds:datastoreItem xmlns:ds="http://schemas.openxmlformats.org/officeDocument/2006/customXml" ds:itemID="{92C8A94D-124D-4999-9017-A3F88665854B}">
  <ds:schemaRefs>
    <ds:schemaRef ds:uri="http://schemas.openxmlformats.org/officeDocument/2006/bibliography"/>
  </ds:schemaRefs>
</ds:datastoreItem>
</file>

<file path=customXml/itemProps132.xml><?xml version="1.0" encoding="utf-8"?>
<ds:datastoreItem xmlns:ds="http://schemas.openxmlformats.org/officeDocument/2006/customXml" ds:itemID="{4DAE59D8-AA80-460E-B6F9-9852CD239651}">
  <ds:schemaRefs>
    <ds:schemaRef ds:uri="http://schemas.openxmlformats.org/officeDocument/2006/bibliography"/>
  </ds:schemaRefs>
</ds:datastoreItem>
</file>

<file path=customXml/itemProps133.xml><?xml version="1.0" encoding="utf-8"?>
<ds:datastoreItem xmlns:ds="http://schemas.openxmlformats.org/officeDocument/2006/customXml" ds:itemID="{B0B3770D-550B-427F-92EF-CC0F9DA514E5}">
  <ds:schemaRefs>
    <ds:schemaRef ds:uri="http://schemas.openxmlformats.org/officeDocument/2006/bibliography"/>
  </ds:schemaRefs>
</ds:datastoreItem>
</file>

<file path=customXml/itemProps134.xml><?xml version="1.0" encoding="utf-8"?>
<ds:datastoreItem xmlns:ds="http://schemas.openxmlformats.org/officeDocument/2006/customXml" ds:itemID="{1846FC9C-A06E-4896-8FEE-4B8DB943F3C1}">
  <ds:schemaRefs>
    <ds:schemaRef ds:uri="http://schemas.openxmlformats.org/officeDocument/2006/bibliography"/>
  </ds:schemaRefs>
</ds:datastoreItem>
</file>

<file path=customXml/itemProps135.xml><?xml version="1.0" encoding="utf-8"?>
<ds:datastoreItem xmlns:ds="http://schemas.openxmlformats.org/officeDocument/2006/customXml" ds:itemID="{8E79F46A-FC51-4F44-BB81-84CAA8D09C63}">
  <ds:schemaRefs>
    <ds:schemaRef ds:uri="http://schemas.openxmlformats.org/officeDocument/2006/bibliography"/>
  </ds:schemaRefs>
</ds:datastoreItem>
</file>

<file path=customXml/itemProps136.xml><?xml version="1.0" encoding="utf-8"?>
<ds:datastoreItem xmlns:ds="http://schemas.openxmlformats.org/officeDocument/2006/customXml" ds:itemID="{DFF996E5-9153-49A4-BE0B-A3CBB48FA5BB}">
  <ds:schemaRefs>
    <ds:schemaRef ds:uri="http://schemas.openxmlformats.org/officeDocument/2006/bibliography"/>
  </ds:schemaRefs>
</ds:datastoreItem>
</file>

<file path=customXml/itemProps137.xml><?xml version="1.0" encoding="utf-8"?>
<ds:datastoreItem xmlns:ds="http://schemas.openxmlformats.org/officeDocument/2006/customXml" ds:itemID="{145DEB4B-9AEA-4BC8-B836-D7A48AFE3301}">
  <ds:schemaRefs>
    <ds:schemaRef ds:uri="http://schemas.openxmlformats.org/officeDocument/2006/bibliography"/>
  </ds:schemaRefs>
</ds:datastoreItem>
</file>

<file path=customXml/itemProps138.xml><?xml version="1.0" encoding="utf-8"?>
<ds:datastoreItem xmlns:ds="http://schemas.openxmlformats.org/officeDocument/2006/customXml" ds:itemID="{5F03BFC3-500F-4893-BEE5-EABF6E2DC318}">
  <ds:schemaRefs>
    <ds:schemaRef ds:uri="http://schemas.openxmlformats.org/officeDocument/2006/bibliography"/>
  </ds:schemaRefs>
</ds:datastoreItem>
</file>

<file path=customXml/itemProps139.xml><?xml version="1.0" encoding="utf-8"?>
<ds:datastoreItem xmlns:ds="http://schemas.openxmlformats.org/officeDocument/2006/customXml" ds:itemID="{48B14601-7134-4D07-85AE-8607B3E0A506}">
  <ds:schemaRefs>
    <ds:schemaRef ds:uri="http://schemas.openxmlformats.org/officeDocument/2006/bibliography"/>
  </ds:schemaRefs>
</ds:datastoreItem>
</file>

<file path=customXml/itemProps14.xml><?xml version="1.0" encoding="utf-8"?>
<ds:datastoreItem xmlns:ds="http://schemas.openxmlformats.org/officeDocument/2006/customXml" ds:itemID="{1DAA45C6-BA03-4B52-A64A-F86BDCC6D483}">
  <ds:schemaRefs>
    <ds:schemaRef ds:uri="http://schemas.openxmlformats.org/officeDocument/2006/bibliography"/>
  </ds:schemaRefs>
</ds:datastoreItem>
</file>

<file path=customXml/itemProps140.xml><?xml version="1.0" encoding="utf-8"?>
<ds:datastoreItem xmlns:ds="http://schemas.openxmlformats.org/officeDocument/2006/customXml" ds:itemID="{EEACF8B8-4524-4AB5-AAD3-78EA5F0999DC}">
  <ds:schemaRefs>
    <ds:schemaRef ds:uri="http://schemas.openxmlformats.org/officeDocument/2006/bibliography"/>
  </ds:schemaRefs>
</ds:datastoreItem>
</file>

<file path=customXml/itemProps141.xml><?xml version="1.0" encoding="utf-8"?>
<ds:datastoreItem xmlns:ds="http://schemas.openxmlformats.org/officeDocument/2006/customXml" ds:itemID="{69456F8F-A799-4AC3-AB9E-7AF77018A80A}">
  <ds:schemaRefs>
    <ds:schemaRef ds:uri="http://schemas.openxmlformats.org/officeDocument/2006/bibliography"/>
  </ds:schemaRefs>
</ds:datastoreItem>
</file>

<file path=customXml/itemProps142.xml><?xml version="1.0" encoding="utf-8"?>
<ds:datastoreItem xmlns:ds="http://schemas.openxmlformats.org/officeDocument/2006/customXml" ds:itemID="{6A9B7C25-1DB6-44DF-9943-BD322FAE87E2}">
  <ds:schemaRefs>
    <ds:schemaRef ds:uri="http://schemas.openxmlformats.org/officeDocument/2006/bibliography"/>
  </ds:schemaRefs>
</ds:datastoreItem>
</file>

<file path=customXml/itemProps143.xml><?xml version="1.0" encoding="utf-8"?>
<ds:datastoreItem xmlns:ds="http://schemas.openxmlformats.org/officeDocument/2006/customXml" ds:itemID="{5EE1F7C1-BC20-46FE-AF3C-6EFF193D5536}">
  <ds:schemaRefs>
    <ds:schemaRef ds:uri="http://schemas.openxmlformats.org/officeDocument/2006/bibliography"/>
  </ds:schemaRefs>
</ds:datastoreItem>
</file>

<file path=customXml/itemProps144.xml><?xml version="1.0" encoding="utf-8"?>
<ds:datastoreItem xmlns:ds="http://schemas.openxmlformats.org/officeDocument/2006/customXml" ds:itemID="{B06E7BB5-98D2-40D8-A59F-D8885C7FE2E4}">
  <ds:schemaRefs>
    <ds:schemaRef ds:uri="http://schemas.openxmlformats.org/officeDocument/2006/bibliography"/>
  </ds:schemaRefs>
</ds:datastoreItem>
</file>

<file path=customXml/itemProps145.xml><?xml version="1.0" encoding="utf-8"?>
<ds:datastoreItem xmlns:ds="http://schemas.openxmlformats.org/officeDocument/2006/customXml" ds:itemID="{88C5ABF9-D147-402C-B5B2-A9AED16CB929}">
  <ds:schemaRefs>
    <ds:schemaRef ds:uri="http://schemas.openxmlformats.org/officeDocument/2006/bibliography"/>
  </ds:schemaRefs>
</ds:datastoreItem>
</file>

<file path=customXml/itemProps146.xml><?xml version="1.0" encoding="utf-8"?>
<ds:datastoreItem xmlns:ds="http://schemas.openxmlformats.org/officeDocument/2006/customXml" ds:itemID="{B268CBD4-1EE9-4FF2-84A4-4E0FF2345D9C}">
  <ds:schemaRefs>
    <ds:schemaRef ds:uri="http://schemas.openxmlformats.org/officeDocument/2006/bibliography"/>
  </ds:schemaRefs>
</ds:datastoreItem>
</file>

<file path=customXml/itemProps147.xml><?xml version="1.0" encoding="utf-8"?>
<ds:datastoreItem xmlns:ds="http://schemas.openxmlformats.org/officeDocument/2006/customXml" ds:itemID="{2E337285-8330-43CC-82AB-CBDC692FDA9A}">
  <ds:schemaRefs>
    <ds:schemaRef ds:uri="http://schemas.openxmlformats.org/officeDocument/2006/bibliography"/>
  </ds:schemaRefs>
</ds:datastoreItem>
</file>

<file path=customXml/itemProps148.xml><?xml version="1.0" encoding="utf-8"?>
<ds:datastoreItem xmlns:ds="http://schemas.openxmlformats.org/officeDocument/2006/customXml" ds:itemID="{7A38E5DE-7514-4279-AE4F-278359AFF612}">
  <ds:schemaRefs>
    <ds:schemaRef ds:uri="http://schemas.openxmlformats.org/officeDocument/2006/bibliography"/>
  </ds:schemaRefs>
</ds:datastoreItem>
</file>

<file path=customXml/itemProps149.xml><?xml version="1.0" encoding="utf-8"?>
<ds:datastoreItem xmlns:ds="http://schemas.openxmlformats.org/officeDocument/2006/customXml" ds:itemID="{410E1F64-AAA6-4798-B04E-121EBB7D11AC}">
  <ds:schemaRefs>
    <ds:schemaRef ds:uri="http://schemas.openxmlformats.org/officeDocument/2006/bibliography"/>
  </ds:schemaRefs>
</ds:datastoreItem>
</file>

<file path=customXml/itemProps15.xml><?xml version="1.0" encoding="utf-8"?>
<ds:datastoreItem xmlns:ds="http://schemas.openxmlformats.org/officeDocument/2006/customXml" ds:itemID="{9DE33006-1961-4819-AED2-C76E319FFC16}">
  <ds:schemaRefs>
    <ds:schemaRef ds:uri="http://schemas.openxmlformats.org/officeDocument/2006/bibliography"/>
  </ds:schemaRefs>
</ds:datastoreItem>
</file>

<file path=customXml/itemProps150.xml><?xml version="1.0" encoding="utf-8"?>
<ds:datastoreItem xmlns:ds="http://schemas.openxmlformats.org/officeDocument/2006/customXml" ds:itemID="{846CC158-7085-4CB1-8D0B-C2B3BE210898}">
  <ds:schemaRefs>
    <ds:schemaRef ds:uri="http://schemas.openxmlformats.org/officeDocument/2006/bibliography"/>
  </ds:schemaRefs>
</ds:datastoreItem>
</file>

<file path=customXml/itemProps151.xml><?xml version="1.0" encoding="utf-8"?>
<ds:datastoreItem xmlns:ds="http://schemas.openxmlformats.org/officeDocument/2006/customXml" ds:itemID="{2D35B9F9-28EF-481D-AE51-EA98A47BC854}">
  <ds:schemaRefs>
    <ds:schemaRef ds:uri="http://schemas.openxmlformats.org/officeDocument/2006/bibliography"/>
  </ds:schemaRefs>
</ds:datastoreItem>
</file>

<file path=customXml/itemProps152.xml><?xml version="1.0" encoding="utf-8"?>
<ds:datastoreItem xmlns:ds="http://schemas.openxmlformats.org/officeDocument/2006/customXml" ds:itemID="{1338EDF9-1C65-43DC-8C40-FA0FCF06A30A}">
  <ds:schemaRefs>
    <ds:schemaRef ds:uri="http://schemas.openxmlformats.org/officeDocument/2006/bibliography"/>
  </ds:schemaRefs>
</ds:datastoreItem>
</file>

<file path=customXml/itemProps153.xml><?xml version="1.0" encoding="utf-8"?>
<ds:datastoreItem xmlns:ds="http://schemas.openxmlformats.org/officeDocument/2006/customXml" ds:itemID="{333C8E9D-4753-4A41-82D0-DDB637C4A92D}">
  <ds:schemaRefs>
    <ds:schemaRef ds:uri="http://schemas.openxmlformats.org/officeDocument/2006/bibliography"/>
  </ds:schemaRefs>
</ds:datastoreItem>
</file>

<file path=customXml/itemProps154.xml><?xml version="1.0" encoding="utf-8"?>
<ds:datastoreItem xmlns:ds="http://schemas.openxmlformats.org/officeDocument/2006/customXml" ds:itemID="{05F9DAD8-9BC3-4003-A491-286793912776}">
  <ds:schemaRefs>
    <ds:schemaRef ds:uri="http://schemas.openxmlformats.org/officeDocument/2006/bibliography"/>
  </ds:schemaRefs>
</ds:datastoreItem>
</file>

<file path=customXml/itemProps155.xml><?xml version="1.0" encoding="utf-8"?>
<ds:datastoreItem xmlns:ds="http://schemas.openxmlformats.org/officeDocument/2006/customXml" ds:itemID="{02251B2F-9923-4AD8-9D7A-B99CDA77F177}">
  <ds:schemaRefs>
    <ds:schemaRef ds:uri="http://schemas.openxmlformats.org/officeDocument/2006/bibliography"/>
  </ds:schemaRefs>
</ds:datastoreItem>
</file>

<file path=customXml/itemProps156.xml><?xml version="1.0" encoding="utf-8"?>
<ds:datastoreItem xmlns:ds="http://schemas.openxmlformats.org/officeDocument/2006/customXml" ds:itemID="{A03A35D8-A24A-41C0-9C98-DCFA733ED5AD}">
  <ds:schemaRefs>
    <ds:schemaRef ds:uri="http://schemas.openxmlformats.org/officeDocument/2006/bibliography"/>
  </ds:schemaRefs>
</ds:datastoreItem>
</file>

<file path=customXml/itemProps157.xml><?xml version="1.0" encoding="utf-8"?>
<ds:datastoreItem xmlns:ds="http://schemas.openxmlformats.org/officeDocument/2006/customXml" ds:itemID="{D4D51800-5426-4C61-9294-1CD99CC8BBF7}">
  <ds:schemaRefs>
    <ds:schemaRef ds:uri="http://schemas.openxmlformats.org/officeDocument/2006/bibliography"/>
  </ds:schemaRefs>
</ds:datastoreItem>
</file>

<file path=customXml/itemProps16.xml><?xml version="1.0" encoding="utf-8"?>
<ds:datastoreItem xmlns:ds="http://schemas.openxmlformats.org/officeDocument/2006/customXml" ds:itemID="{970C7B1E-DB9B-4A2F-8C5C-03AC8A465FC7}">
  <ds:schemaRefs>
    <ds:schemaRef ds:uri="http://schemas.openxmlformats.org/officeDocument/2006/bibliography"/>
  </ds:schemaRefs>
</ds:datastoreItem>
</file>

<file path=customXml/itemProps17.xml><?xml version="1.0" encoding="utf-8"?>
<ds:datastoreItem xmlns:ds="http://schemas.openxmlformats.org/officeDocument/2006/customXml" ds:itemID="{FA8FFDF8-F71F-4556-B488-8129293A5807}">
  <ds:schemaRefs>
    <ds:schemaRef ds:uri="http://schemas.openxmlformats.org/officeDocument/2006/bibliography"/>
  </ds:schemaRefs>
</ds:datastoreItem>
</file>

<file path=customXml/itemProps18.xml><?xml version="1.0" encoding="utf-8"?>
<ds:datastoreItem xmlns:ds="http://schemas.openxmlformats.org/officeDocument/2006/customXml" ds:itemID="{4AD47B6C-6795-49B3-BA9C-FD6DF9108EB2}">
  <ds:schemaRefs>
    <ds:schemaRef ds:uri="http://schemas.openxmlformats.org/officeDocument/2006/bibliography"/>
  </ds:schemaRefs>
</ds:datastoreItem>
</file>

<file path=customXml/itemProps19.xml><?xml version="1.0" encoding="utf-8"?>
<ds:datastoreItem xmlns:ds="http://schemas.openxmlformats.org/officeDocument/2006/customXml" ds:itemID="{80629DEB-E832-46AF-9653-76E2B2A972B8}">
  <ds:schemaRefs>
    <ds:schemaRef ds:uri="http://schemas.openxmlformats.org/officeDocument/2006/bibliography"/>
  </ds:schemaRefs>
</ds:datastoreItem>
</file>

<file path=customXml/itemProps2.xml><?xml version="1.0" encoding="utf-8"?>
<ds:datastoreItem xmlns:ds="http://schemas.openxmlformats.org/officeDocument/2006/customXml" ds:itemID="{BA3C229B-A875-4FDA-9137-7B18A0209D7F}">
  <ds:schemaRefs>
    <ds:schemaRef ds:uri="http://schemas.openxmlformats.org/officeDocument/2006/bibliography"/>
  </ds:schemaRefs>
</ds:datastoreItem>
</file>

<file path=customXml/itemProps20.xml><?xml version="1.0" encoding="utf-8"?>
<ds:datastoreItem xmlns:ds="http://schemas.openxmlformats.org/officeDocument/2006/customXml" ds:itemID="{77C0B368-DC67-4954-840B-A69C9A69CDDC}">
  <ds:schemaRefs>
    <ds:schemaRef ds:uri="http://schemas.openxmlformats.org/officeDocument/2006/bibliography"/>
  </ds:schemaRefs>
</ds:datastoreItem>
</file>

<file path=customXml/itemProps21.xml><?xml version="1.0" encoding="utf-8"?>
<ds:datastoreItem xmlns:ds="http://schemas.openxmlformats.org/officeDocument/2006/customXml" ds:itemID="{66D6A588-4FC1-40C0-83B6-0FF6CF13C5E4}">
  <ds:schemaRefs>
    <ds:schemaRef ds:uri="http://schemas.openxmlformats.org/officeDocument/2006/bibliography"/>
  </ds:schemaRefs>
</ds:datastoreItem>
</file>

<file path=customXml/itemProps22.xml><?xml version="1.0" encoding="utf-8"?>
<ds:datastoreItem xmlns:ds="http://schemas.openxmlformats.org/officeDocument/2006/customXml" ds:itemID="{743430C3-3DD1-4934-9DC8-CFA99007678D}">
  <ds:schemaRefs>
    <ds:schemaRef ds:uri="http://schemas.openxmlformats.org/officeDocument/2006/bibliography"/>
  </ds:schemaRefs>
</ds:datastoreItem>
</file>

<file path=customXml/itemProps23.xml><?xml version="1.0" encoding="utf-8"?>
<ds:datastoreItem xmlns:ds="http://schemas.openxmlformats.org/officeDocument/2006/customXml" ds:itemID="{F5A8D255-C7B4-4051-851B-F660A9423826}">
  <ds:schemaRefs>
    <ds:schemaRef ds:uri="http://schemas.openxmlformats.org/officeDocument/2006/bibliography"/>
  </ds:schemaRefs>
</ds:datastoreItem>
</file>

<file path=customXml/itemProps24.xml><?xml version="1.0" encoding="utf-8"?>
<ds:datastoreItem xmlns:ds="http://schemas.openxmlformats.org/officeDocument/2006/customXml" ds:itemID="{C6C036C5-9A9E-456E-AADF-65ADB14DAAB2}">
  <ds:schemaRefs>
    <ds:schemaRef ds:uri="http://schemas.openxmlformats.org/officeDocument/2006/bibliography"/>
  </ds:schemaRefs>
</ds:datastoreItem>
</file>

<file path=customXml/itemProps25.xml><?xml version="1.0" encoding="utf-8"?>
<ds:datastoreItem xmlns:ds="http://schemas.openxmlformats.org/officeDocument/2006/customXml" ds:itemID="{C9B4D8F9-2971-4B88-8273-DFE763C1E283}">
  <ds:schemaRefs>
    <ds:schemaRef ds:uri="http://schemas.openxmlformats.org/officeDocument/2006/bibliography"/>
  </ds:schemaRefs>
</ds:datastoreItem>
</file>

<file path=customXml/itemProps26.xml><?xml version="1.0" encoding="utf-8"?>
<ds:datastoreItem xmlns:ds="http://schemas.openxmlformats.org/officeDocument/2006/customXml" ds:itemID="{BBE7DE09-F6EB-46B2-AC09-C282A6350F25}">
  <ds:schemaRefs>
    <ds:schemaRef ds:uri="http://schemas.openxmlformats.org/officeDocument/2006/bibliography"/>
  </ds:schemaRefs>
</ds:datastoreItem>
</file>

<file path=customXml/itemProps27.xml><?xml version="1.0" encoding="utf-8"?>
<ds:datastoreItem xmlns:ds="http://schemas.openxmlformats.org/officeDocument/2006/customXml" ds:itemID="{A1CBA0DF-9B36-4B55-B4FF-774A385B7CD0}">
  <ds:schemaRefs>
    <ds:schemaRef ds:uri="http://schemas.openxmlformats.org/officeDocument/2006/bibliography"/>
  </ds:schemaRefs>
</ds:datastoreItem>
</file>

<file path=customXml/itemProps28.xml><?xml version="1.0" encoding="utf-8"?>
<ds:datastoreItem xmlns:ds="http://schemas.openxmlformats.org/officeDocument/2006/customXml" ds:itemID="{379F5F73-776C-473C-A411-86D3D03D4901}">
  <ds:schemaRefs>
    <ds:schemaRef ds:uri="http://schemas.openxmlformats.org/officeDocument/2006/bibliography"/>
  </ds:schemaRefs>
</ds:datastoreItem>
</file>

<file path=customXml/itemProps29.xml><?xml version="1.0" encoding="utf-8"?>
<ds:datastoreItem xmlns:ds="http://schemas.openxmlformats.org/officeDocument/2006/customXml" ds:itemID="{74231A77-47FA-43EE-AF59-87A800E48078}">
  <ds:schemaRefs>
    <ds:schemaRef ds:uri="http://schemas.openxmlformats.org/officeDocument/2006/bibliography"/>
  </ds:schemaRefs>
</ds:datastoreItem>
</file>

<file path=customXml/itemProps3.xml><?xml version="1.0" encoding="utf-8"?>
<ds:datastoreItem xmlns:ds="http://schemas.openxmlformats.org/officeDocument/2006/customXml" ds:itemID="{59A5F120-E6A2-483A-835A-577A05F32F48}">
  <ds:schemaRefs>
    <ds:schemaRef ds:uri="http://schemas.openxmlformats.org/officeDocument/2006/bibliography"/>
  </ds:schemaRefs>
</ds:datastoreItem>
</file>

<file path=customXml/itemProps30.xml><?xml version="1.0" encoding="utf-8"?>
<ds:datastoreItem xmlns:ds="http://schemas.openxmlformats.org/officeDocument/2006/customXml" ds:itemID="{5329E757-5481-4955-8AFF-FDAADBB946E1}">
  <ds:schemaRefs>
    <ds:schemaRef ds:uri="http://schemas.openxmlformats.org/officeDocument/2006/bibliography"/>
  </ds:schemaRefs>
</ds:datastoreItem>
</file>

<file path=customXml/itemProps31.xml><?xml version="1.0" encoding="utf-8"?>
<ds:datastoreItem xmlns:ds="http://schemas.openxmlformats.org/officeDocument/2006/customXml" ds:itemID="{363E1658-25E6-46CE-B9BD-84A654D872F5}">
  <ds:schemaRefs>
    <ds:schemaRef ds:uri="http://schemas.openxmlformats.org/officeDocument/2006/bibliography"/>
  </ds:schemaRefs>
</ds:datastoreItem>
</file>

<file path=customXml/itemProps32.xml><?xml version="1.0" encoding="utf-8"?>
<ds:datastoreItem xmlns:ds="http://schemas.openxmlformats.org/officeDocument/2006/customXml" ds:itemID="{95A852AA-6F7E-4FD4-95F6-B4924F5ECB02}">
  <ds:schemaRefs>
    <ds:schemaRef ds:uri="http://schemas.openxmlformats.org/officeDocument/2006/bibliography"/>
  </ds:schemaRefs>
</ds:datastoreItem>
</file>

<file path=customXml/itemProps33.xml><?xml version="1.0" encoding="utf-8"?>
<ds:datastoreItem xmlns:ds="http://schemas.openxmlformats.org/officeDocument/2006/customXml" ds:itemID="{1F81ABAB-03C0-43C6-ACCE-D6F9DFB643B4}">
  <ds:schemaRefs>
    <ds:schemaRef ds:uri="http://schemas.openxmlformats.org/officeDocument/2006/bibliography"/>
  </ds:schemaRefs>
</ds:datastoreItem>
</file>

<file path=customXml/itemProps34.xml><?xml version="1.0" encoding="utf-8"?>
<ds:datastoreItem xmlns:ds="http://schemas.openxmlformats.org/officeDocument/2006/customXml" ds:itemID="{18B7A85C-C10D-4019-931B-5E4BACCB7510}">
  <ds:schemaRefs>
    <ds:schemaRef ds:uri="http://schemas.openxmlformats.org/officeDocument/2006/bibliography"/>
  </ds:schemaRefs>
</ds:datastoreItem>
</file>

<file path=customXml/itemProps35.xml><?xml version="1.0" encoding="utf-8"?>
<ds:datastoreItem xmlns:ds="http://schemas.openxmlformats.org/officeDocument/2006/customXml" ds:itemID="{DFC26523-F78C-4E29-904A-B7F4F8414822}">
  <ds:schemaRefs>
    <ds:schemaRef ds:uri="http://schemas.openxmlformats.org/officeDocument/2006/bibliography"/>
  </ds:schemaRefs>
</ds:datastoreItem>
</file>

<file path=customXml/itemProps36.xml><?xml version="1.0" encoding="utf-8"?>
<ds:datastoreItem xmlns:ds="http://schemas.openxmlformats.org/officeDocument/2006/customXml" ds:itemID="{3CC3FB11-DCB0-46EE-8CC3-1E1FC44A0763}">
  <ds:schemaRefs>
    <ds:schemaRef ds:uri="http://schemas.openxmlformats.org/officeDocument/2006/bibliography"/>
  </ds:schemaRefs>
</ds:datastoreItem>
</file>

<file path=customXml/itemProps37.xml><?xml version="1.0" encoding="utf-8"?>
<ds:datastoreItem xmlns:ds="http://schemas.openxmlformats.org/officeDocument/2006/customXml" ds:itemID="{2D730383-366C-46DE-89E3-49E5F9E830DD}">
  <ds:schemaRefs>
    <ds:schemaRef ds:uri="http://schemas.openxmlformats.org/officeDocument/2006/bibliography"/>
  </ds:schemaRefs>
</ds:datastoreItem>
</file>

<file path=customXml/itemProps38.xml><?xml version="1.0" encoding="utf-8"?>
<ds:datastoreItem xmlns:ds="http://schemas.openxmlformats.org/officeDocument/2006/customXml" ds:itemID="{FED0E6DF-697A-4193-830F-6484FE088225}">
  <ds:schemaRefs>
    <ds:schemaRef ds:uri="http://schemas.openxmlformats.org/officeDocument/2006/bibliography"/>
  </ds:schemaRefs>
</ds:datastoreItem>
</file>

<file path=customXml/itemProps39.xml><?xml version="1.0" encoding="utf-8"?>
<ds:datastoreItem xmlns:ds="http://schemas.openxmlformats.org/officeDocument/2006/customXml" ds:itemID="{EAF36DE8-BD2D-4DA0-ACC9-47ED3EE3ED5B}">
  <ds:schemaRefs>
    <ds:schemaRef ds:uri="http://schemas.openxmlformats.org/officeDocument/2006/bibliography"/>
  </ds:schemaRefs>
</ds:datastoreItem>
</file>

<file path=customXml/itemProps4.xml><?xml version="1.0" encoding="utf-8"?>
<ds:datastoreItem xmlns:ds="http://schemas.openxmlformats.org/officeDocument/2006/customXml" ds:itemID="{6EE5BB4F-07A4-42DA-A3BA-07487307BD74}">
  <ds:schemaRefs>
    <ds:schemaRef ds:uri="http://schemas.openxmlformats.org/officeDocument/2006/bibliography"/>
  </ds:schemaRefs>
</ds:datastoreItem>
</file>

<file path=customXml/itemProps40.xml><?xml version="1.0" encoding="utf-8"?>
<ds:datastoreItem xmlns:ds="http://schemas.openxmlformats.org/officeDocument/2006/customXml" ds:itemID="{6CB44D2E-365F-425E-83EE-CB28F658BF6E}">
  <ds:schemaRefs>
    <ds:schemaRef ds:uri="http://schemas.openxmlformats.org/officeDocument/2006/bibliography"/>
  </ds:schemaRefs>
</ds:datastoreItem>
</file>

<file path=customXml/itemProps41.xml><?xml version="1.0" encoding="utf-8"?>
<ds:datastoreItem xmlns:ds="http://schemas.openxmlformats.org/officeDocument/2006/customXml" ds:itemID="{6FDE3B65-952B-4008-A29F-668FC1731175}">
  <ds:schemaRefs>
    <ds:schemaRef ds:uri="http://schemas.openxmlformats.org/officeDocument/2006/bibliography"/>
  </ds:schemaRefs>
</ds:datastoreItem>
</file>

<file path=customXml/itemProps42.xml><?xml version="1.0" encoding="utf-8"?>
<ds:datastoreItem xmlns:ds="http://schemas.openxmlformats.org/officeDocument/2006/customXml" ds:itemID="{7BD6E287-CEE9-4B6C-B9FA-92EF003795DE}">
  <ds:schemaRefs>
    <ds:schemaRef ds:uri="http://schemas.openxmlformats.org/officeDocument/2006/bibliography"/>
  </ds:schemaRefs>
</ds:datastoreItem>
</file>

<file path=customXml/itemProps43.xml><?xml version="1.0" encoding="utf-8"?>
<ds:datastoreItem xmlns:ds="http://schemas.openxmlformats.org/officeDocument/2006/customXml" ds:itemID="{DBB318FA-C050-4204-BCEE-E323F666099B}">
  <ds:schemaRefs>
    <ds:schemaRef ds:uri="http://schemas.openxmlformats.org/officeDocument/2006/bibliography"/>
  </ds:schemaRefs>
</ds:datastoreItem>
</file>

<file path=customXml/itemProps44.xml><?xml version="1.0" encoding="utf-8"?>
<ds:datastoreItem xmlns:ds="http://schemas.openxmlformats.org/officeDocument/2006/customXml" ds:itemID="{08D182D5-1735-484D-8CFB-846BDC48F86E}">
  <ds:schemaRefs>
    <ds:schemaRef ds:uri="http://schemas.openxmlformats.org/officeDocument/2006/bibliography"/>
  </ds:schemaRefs>
</ds:datastoreItem>
</file>

<file path=customXml/itemProps45.xml><?xml version="1.0" encoding="utf-8"?>
<ds:datastoreItem xmlns:ds="http://schemas.openxmlformats.org/officeDocument/2006/customXml" ds:itemID="{38DDEC5E-98D9-4EEE-AF0E-9179A2FD922D}">
  <ds:schemaRefs>
    <ds:schemaRef ds:uri="http://schemas.openxmlformats.org/officeDocument/2006/bibliography"/>
  </ds:schemaRefs>
</ds:datastoreItem>
</file>

<file path=customXml/itemProps46.xml><?xml version="1.0" encoding="utf-8"?>
<ds:datastoreItem xmlns:ds="http://schemas.openxmlformats.org/officeDocument/2006/customXml" ds:itemID="{A2E24F1B-3465-41F0-A85C-1C788050778D}">
  <ds:schemaRefs>
    <ds:schemaRef ds:uri="http://schemas.openxmlformats.org/officeDocument/2006/bibliography"/>
  </ds:schemaRefs>
</ds:datastoreItem>
</file>

<file path=customXml/itemProps47.xml><?xml version="1.0" encoding="utf-8"?>
<ds:datastoreItem xmlns:ds="http://schemas.openxmlformats.org/officeDocument/2006/customXml" ds:itemID="{203598C0-7996-49A6-854F-252404E3A0CE}">
  <ds:schemaRefs>
    <ds:schemaRef ds:uri="http://schemas.openxmlformats.org/officeDocument/2006/bibliography"/>
  </ds:schemaRefs>
</ds:datastoreItem>
</file>

<file path=customXml/itemProps48.xml><?xml version="1.0" encoding="utf-8"?>
<ds:datastoreItem xmlns:ds="http://schemas.openxmlformats.org/officeDocument/2006/customXml" ds:itemID="{6100CCA7-CAF9-4944-9E93-DEA70DD3EF4D}">
  <ds:schemaRefs>
    <ds:schemaRef ds:uri="http://schemas.openxmlformats.org/officeDocument/2006/bibliography"/>
  </ds:schemaRefs>
</ds:datastoreItem>
</file>

<file path=customXml/itemProps49.xml><?xml version="1.0" encoding="utf-8"?>
<ds:datastoreItem xmlns:ds="http://schemas.openxmlformats.org/officeDocument/2006/customXml" ds:itemID="{55631824-97C4-41C3-A63B-94EC8FC9D55E}">
  <ds:schemaRefs>
    <ds:schemaRef ds:uri="http://schemas.openxmlformats.org/officeDocument/2006/bibliography"/>
  </ds:schemaRefs>
</ds:datastoreItem>
</file>

<file path=customXml/itemProps5.xml><?xml version="1.0" encoding="utf-8"?>
<ds:datastoreItem xmlns:ds="http://schemas.openxmlformats.org/officeDocument/2006/customXml" ds:itemID="{FB3D3A43-9CA9-4AD7-9887-9D8F5263D49E}">
  <ds:schemaRefs>
    <ds:schemaRef ds:uri="http://schemas.openxmlformats.org/officeDocument/2006/bibliography"/>
  </ds:schemaRefs>
</ds:datastoreItem>
</file>

<file path=customXml/itemProps50.xml><?xml version="1.0" encoding="utf-8"?>
<ds:datastoreItem xmlns:ds="http://schemas.openxmlformats.org/officeDocument/2006/customXml" ds:itemID="{B6CBD0C7-FF53-4674-94EE-CB7003B0507A}">
  <ds:schemaRefs>
    <ds:schemaRef ds:uri="http://schemas.openxmlformats.org/officeDocument/2006/bibliography"/>
  </ds:schemaRefs>
</ds:datastoreItem>
</file>

<file path=customXml/itemProps51.xml><?xml version="1.0" encoding="utf-8"?>
<ds:datastoreItem xmlns:ds="http://schemas.openxmlformats.org/officeDocument/2006/customXml" ds:itemID="{9BC44EC3-4551-4656-9E52-5D6F6ACEAE23}">
  <ds:schemaRefs>
    <ds:schemaRef ds:uri="http://schemas.openxmlformats.org/officeDocument/2006/bibliography"/>
  </ds:schemaRefs>
</ds:datastoreItem>
</file>

<file path=customXml/itemProps52.xml><?xml version="1.0" encoding="utf-8"?>
<ds:datastoreItem xmlns:ds="http://schemas.openxmlformats.org/officeDocument/2006/customXml" ds:itemID="{513A8FC0-2762-4840-B41A-B809E6D13683}">
  <ds:schemaRefs>
    <ds:schemaRef ds:uri="http://schemas.openxmlformats.org/officeDocument/2006/bibliography"/>
  </ds:schemaRefs>
</ds:datastoreItem>
</file>

<file path=customXml/itemProps53.xml><?xml version="1.0" encoding="utf-8"?>
<ds:datastoreItem xmlns:ds="http://schemas.openxmlformats.org/officeDocument/2006/customXml" ds:itemID="{080ADD9A-E931-473F-917C-EA6D327E4C16}">
  <ds:schemaRefs>
    <ds:schemaRef ds:uri="http://schemas.openxmlformats.org/officeDocument/2006/bibliography"/>
  </ds:schemaRefs>
</ds:datastoreItem>
</file>

<file path=customXml/itemProps54.xml><?xml version="1.0" encoding="utf-8"?>
<ds:datastoreItem xmlns:ds="http://schemas.openxmlformats.org/officeDocument/2006/customXml" ds:itemID="{B43064CB-3334-47CB-B8FD-743EA3ABF52A}">
  <ds:schemaRefs>
    <ds:schemaRef ds:uri="http://schemas.openxmlformats.org/officeDocument/2006/bibliography"/>
  </ds:schemaRefs>
</ds:datastoreItem>
</file>

<file path=customXml/itemProps55.xml><?xml version="1.0" encoding="utf-8"?>
<ds:datastoreItem xmlns:ds="http://schemas.openxmlformats.org/officeDocument/2006/customXml" ds:itemID="{9FB2489F-5BDA-478A-9BD1-7E6F94FA0DF9}">
  <ds:schemaRefs>
    <ds:schemaRef ds:uri="http://schemas.openxmlformats.org/officeDocument/2006/bibliography"/>
  </ds:schemaRefs>
</ds:datastoreItem>
</file>

<file path=customXml/itemProps56.xml><?xml version="1.0" encoding="utf-8"?>
<ds:datastoreItem xmlns:ds="http://schemas.openxmlformats.org/officeDocument/2006/customXml" ds:itemID="{3E693AAA-AE92-456A-891D-F51872169839}">
  <ds:schemaRefs>
    <ds:schemaRef ds:uri="http://schemas.openxmlformats.org/officeDocument/2006/bibliography"/>
  </ds:schemaRefs>
</ds:datastoreItem>
</file>

<file path=customXml/itemProps57.xml><?xml version="1.0" encoding="utf-8"?>
<ds:datastoreItem xmlns:ds="http://schemas.openxmlformats.org/officeDocument/2006/customXml" ds:itemID="{DF4558E8-9748-4B02-B46D-77D1A1AD4985}">
  <ds:schemaRefs>
    <ds:schemaRef ds:uri="http://schemas.openxmlformats.org/officeDocument/2006/bibliography"/>
  </ds:schemaRefs>
</ds:datastoreItem>
</file>

<file path=customXml/itemProps58.xml><?xml version="1.0" encoding="utf-8"?>
<ds:datastoreItem xmlns:ds="http://schemas.openxmlformats.org/officeDocument/2006/customXml" ds:itemID="{82703C99-917F-488D-BACB-74E723CBFACD}">
  <ds:schemaRefs>
    <ds:schemaRef ds:uri="http://schemas.openxmlformats.org/officeDocument/2006/bibliography"/>
  </ds:schemaRefs>
</ds:datastoreItem>
</file>

<file path=customXml/itemProps59.xml><?xml version="1.0" encoding="utf-8"?>
<ds:datastoreItem xmlns:ds="http://schemas.openxmlformats.org/officeDocument/2006/customXml" ds:itemID="{CA35984D-E2F6-4088-B534-7955DD18E1EF}">
  <ds:schemaRefs>
    <ds:schemaRef ds:uri="http://schemas.openxmlformats.org/officeDocument/2006/bibliography"/>
  </ds:schemaRefs>
</ds:datastoreItem>
</file>

<file path=customXml/itemProps6.xml><?xml version="1.0" encoding="utf-8"?>
<ds:datastoreItem xmlns:ds="http://schemas.openxmlformats.org/officeDocument/2006/customXml" ds:itemID="{99B52C3C-EE20-4BFA-9CD5-C0592C83A51B}">
  <ds:schemaRefs>
    <ds:schemaRef ds:uri="http://schemas.openxmlformats.org/officeDocument/2006/bibliography"/>
  </ds:schemaRefs>
</ds:datastoreItem>
</file>

<file path=customXml/itemProps60.xml><?xml version="1.0" encoding="utf-8"?>
<ds:datastoreItem xmlns:ds="http://schemas.openxmlformats.org/officeDocument/2006/customXml" ds:itemID="{AF20EE76-F093-44E4-B66C-35D6449DFAF6}">
  <ds:schemaRefs>
    <ds:schemaRef ds:uri="http://schemas.openxmlformats.org/officeDocument/2006/bibliography"/>
  </ds:schemaRefs>
</ds:datastoreItem>
</file>

<file path=customXml/itemProps61.xml><?xml version="1.0" encoding="utf-8"?>
<ds:datastoreItem xmlns:ds="http://schemas.openxmlformats.org/officeDocument/2006/customXml" ds:itemID="{6705C428-EA18-4E09-9572-6EA7DC384DBD}">
  <ds:schemaRefs>
    <ds:schemaRef ds:uri="http://schemas.openxmlformats.org/officeDocument/2006/bibliography"/>
  </ds:schemaRefs>
</ds:datastoreItem>
</file>

<file path=customXml/itemProps62.xml><?xml version="1.0" encoding="utf-8"?>
<ds:datastoreItem xmlns:ds="http://schemas.openxmlformats.org/officeDocument/2006/customXml" ds:itemID="{5A631DF4-E9BB-47DE-92ED-A488FFEF65B7}">
  <ds:schemaRefs>
    <ds:schemaRef ds:uri="http://schemas.openxmlformats.org/officeDocument/2006/bibliography"/>
  </ds:schemaRefs>
</ds:datastoreItem>
</file>

<file path=customXml/itemProps63.xml><?xml version="1.0" encoding="utf-8"?>
<ds:datastoreItem xmlns:ds="http://schemas.openxmlformats.org/officeDocument/2006/customXml" ds:itemID="{DE381784-8512-494E-9C9F-658DD9C7A8C8}">
  <ds:schemaRefs>
    <ds:schemaRef ds:uri="http://schemas.openxmlformats.org/officeDocument/2006/bibliography"/>
  </ds:schemaRefs>
</ds:datastoreItem>
</file>

<file path=customXml/itemProps64.xml><?xml version="1.0" encoding="utf-8"?>
<ds:datastoreItem xmlns:ds="http://schemas.openxmlformats.org/officeDocument/2006/customXml" ds:itemID="{44E36A0F-3DF9-424B-8D30-4D908CDC270E}">
  <ds:schemaRefs>
    <ds:schemaRef ds:uri="http://schemas.openxmlformats.org/officeDocument/2006/bibliography"/>
  </ds:schemaRefs>
</ds:datastoreItem>
</file>

<file path=customXml/itemProps65.xml><?xml version="1.0" encoding="utf-8"?>
<ds:datastoreItem xmlns:ds="http://schemas.openxmlformats.org/officeDocument/2006/customXml" ds:itemID="{C9A292E5-CBE5-466B-B5B5-96B02620657E}">
  <ds:schemaRefs>
    <ds:schemaRef ds:uri="http://schemas.openxmlformats.org/officeDocument/2006/bibliography"/>
  </ds:schemaRefs>
</ds:datastoreItem>
</file>

<file path=customXml/itemProps66.xml><?xml version="1.0" encoding="utf-8"?>
<ds:datastoreItem xmlns:ds="http://schemas.openxmlformats.org/officeDocument/2006/customXml" ds:itemID="{20A8739C-0B92-4144-B560-55A8DEE1B0A4}">
  <ds:schemaRefs>
    <ds:schemaRef ds:uri="http://schemas.openxmlformats.org/officeDocument/2006/bibliography"/>
  </ds:schemaRefs>
</ds:datastoreItem>
</file>

<file path=customXml/itemProps67.xml><?xml version="1.0" encoding="utf-8"?>
<ds:datastoreItem xmlns:ds="http://schemas.openxmlformats.org/officeDocument/2006/customXml" ds:itemID="{CEF423B7-9D14-4760-9164-A02E881AB32A}">
  <ds:schemaRefs>
    <ds:schemaRef ds:uri="http://schemas.openxmlformats.org/officeDocument/2006/bibliography"/>
  </ds:schemaRefs>
</ds:datastoreItem>
</file>

<file path=customXml/itemProps68.xml><?xml version="1.0" encoding="utf-8"?>
<ds:datastoreItem xmlns:ds="http://schemas.openxmlformats.org/officeDocument/2006/customXml" ds:itemID="{64759E99-AB0D-4B5E-B980-7D85C846EF22}">
  <ds:schemaRefs>
    <ds:schemaRef ds:uri="http://schemas.openxmlformats.org/officeDocument/2006/bibliography"/>
  </ds:schemaRefs>
</ds:datastoreItem>
</file>

<file path=customXml/itemProps69.xml><?xml version="1.0" encoding="utf-8"?>
<ds:datastoreItem xmlns:ds="http://schemas.openxmlformats.org/officeDocument/2006/customXml" ds:itemID="{908D026B-2129-49A9-9262-F41A9F9672C8}">
  <ds:schemaRefs>
    <ds:schemaRef ds:uri="http://schemas.openxmlformats.org/officeDocument/2006/bibliography"/>
  </ds:schemaRefs>
</ds:datastoreItem>
</file>

<file path=customXml/itemProps7.xml><?xml version="1.0" encoding="utf-8"?>
<ds:datastoreItem xmlns:ds="http://schemas.openxmlformats.org/officeDocument/2006/customXml" ds:itemID="{1ED5CE4F-E9DC-40BC-BFA9-30D4E0D18265}">
  <ds:schemaRefs>
    <ds:schemaRef ds:uri="http://schemas.openxmlformats.org/officeDocument/2006/bibliography"/>
  </ds:schemaRefs>
</ds:datastoreItem>
</file>

<file path=customXml/itemProps70.xml><?xml version="1.0" encoding="utf-8"?>
<ds:datastoreItem xmlns:ds="http://schemas.openxmlformats.org/officeDocument/2006/customXml" ds:itemID="{EAEE4A15-4C57-4C40-9259-B8B7B11B50B4}">
  <ds:schemaRefs>
    <ds:schemaRef ds:uri="http://schemas.openxmlformats.org/officeDocument/2006/bibliography"/>
  </ds:schemaRefs>
</ds:datastoreItem>
</file>

<file path=customXml/itemProps71.xml><?xml version="1.0" encoding="utf-8"?>
<ds:datastoreItem xmlns:ds="http://schemas.openxmlformats.org/officeDocument/2006/customXml" ds:itemID="{6133195C-F1FB-454E-979C-28E34667476C}">
  <ds:schemaRefs>
    <ds:schemaRef ds:uri="http://schemas.openxmlformats.org/officeDocument/2006/bibliography"/>
  </ds:schemaRefs>
</ds:datastoreItem>
</file>

<file path=customXml/itemProps72.xml><?xml version="1.0" encoding="utf-8"?>
<ds:datastoreItem xmlns:ds="http://schemas.openxmlformats.org/officeDocument/2006/customXml" ds:itemID="{C3808AB9-AA42-4EF9-89DC-A78D06D78ECE}">
  <ds:schemaRefs>
    <ds:schemaRef ds:uri="http://schemas.openxmlformats.org/officeDocument/2006/bibliography"/>
  </ds:schemaRefs>
</ds:datastoreItem>
</file>

<file path=customXml/itemProps73.xml><?xml version="1.0" encoding="utf-8"?>
<ds:datastoreItem xmlns:ds="http://schemas.openxmlformats.org/officeDocument/2006/customXml" ds:itemID="{BF163F90-64A8-4C24-8EBC-D50E01CA0F30}">
  <ds:schemaRefs>
    <ds:schemaRef ds:uri="http://schemas.openxmlformats.org/officeDocument/2006/bibliography"/>
  </ds:schemaRefs>
</ds:datastoreItem>
</file>

<file path=customXml/itemProps74.xml><?xml version="1.0" encoding="utf-8"?>
<ds:datastoreItem xmlns:ds="http://schemas.openxmlformats.org/officeDocument/2006/customXml" ds:itemID="{D0955A6A-221A-422B-9C1E-7B03EBA3D334}">
  <ds:schemaRefs>
    <ds:schemaRef ds:uri="http://schemas.openxmlformats.org/officeDocument/2006/bibliography"/>
  </ds:schemaRefs>
</ds:datastoreItem>
</file>

<file path=customXml/itemProps75.xml><?xml version="1.0" encoding="utf-8"?>
<ds:datastoreItem xmlns:ds="http://schemas.openxmlformats.org/officeDocument/2006/customXml" ds:itemID="{F9906E2F-DC42-4983-B74E-97A6F0645135}">
  <ds:schemaRefs>
    <ds:schemaRef ds:uri="http://schemas.openxmlformats.org/officeDocument/2006/bibliography"/>
  </ds:schemaRefs>
</ds:datastoreItem>
</file>

<file path=customXml/itemProps76.xml><?xml version="1.0" encoding="utf-8"?>
<ds:datastoreItem xmlns:ds="http://schemas.openxmlformats.org/officeDocument/2006/customXml" ds:itemID="{EAB69B9F-82DA-4AE0-B4F5-5A53F7C9C1CE}">
  <ds:schemaRefs>
    <ds:schemaRef ds:uri="http://schemas.openxmlformats.org/officeDocument/2006/bibliography"/>
  </ds:schemaRefs>
</ds:datastoreItem>
</file>

<file path=customXml/itemProps77.xml><?xml version="1.0" encoding="utf-8"?>
<ds:datastoreItem xmlns:ds="http://schemas.openxmlformats.org/officeDocument/2006/customXml" ds:itemID="{54AF2DFE-3A32-4673-8F04-12478161E5EB}">
  <ds:schemaRefs>
    <ds:schemaRef ds:uri="http://schemas.openxmlformats.org/officeDocument/2006/bibliography"/>
  </ds:schemaRefs>
</ds:datastoreItem>
</file>

<file path=customXml/itemProps78.xml><?xml version="1.0" encoding="utf-8"?>
<ds:datastoreItem xmlns:ds="http://schemas.openxmlformats.org/officeDocument/2006/customXml" ds:itemID="{E4EC6986-DFCC-47B5-8CAC-C531FED9BB29}">
  <ds:schemaRefs>
    <ds:schemaRef ds:uri="http://schemas.openxmlformats.org/officeDocument/2006/bibliography"/>
  </ds:schemaRefs>
</ds:datastoreItem>
</file>

<file path=customXml/itemProps79.xml><?xml version="1.0" encoding="utf-8"?>
<ds:datastoreItem xmlns:ds="http://schemas.openxmlformats.org/officeDocument/2006/customXml" ds:itemID="{37809AAC-91B0-407D-AB6A-B7B66A0DA906}">
  <ds:schemaRefs>
    <ds:schemaRef ds:uri="http://schemas.openxmlformats.org/officeDocument/2006/bibliography"/>
  </ds:schemaRefs>
</ds:datastoreItem>
</file>

<file path=customXml/itemProps8.xml><?xml version="1.0" encoding="utf-8"?>
<ds:datastoreItem xmlns:ds="http://schemas.openxmlformats.org/officeDocument/2006/customXml" ds:itemID="{AD605E59-D0D8-4F57-A80F-D8C82A472358}">
  <ds:schemaRefs>
    <ds:schemaRef ds:uri="http://schemas.openxmlformats.org/officeDocument/2006/bibliography"/>
  </ds:schemaRefs>
</ds:datastoreItem>
</file>

<file path=customXml/itemProps80.xml><?xml version="1.0" encoding="utf-8"?>
<ds:datastoreItem xmlns:ds="http://schemas.openxmlformats.org/officeDocument/2006/customXml" ds:itemID="{232CEB4D-4E63-414E-9A1F-3F0477BC8D60}">
  <ds:schemaRefs>
    <ds:schemaRef ds:uri="http://schemas.openxmlformats.org/officeDocument/2006/bibliography"/>
  </ds:schemaRefs>
</ds:datastoreItem>
</file>

<file path=customXml/itemProps81.xml><?xml version="1.0" encoding="utf-8"?>
<ds:datastoreItem xmlns:ds="http://schemas.openxmlformats.org/officeDocument/2006/customXml" ds:itemID="{F3941AFB-62C1-44BE-B152-9200C05C0681}">
  <ds:schemaRefs>
    <ds:schemaRef ds:uri="http://schemas.openxmlformats.org/officeDocument/2006/bibliography"/>
  </ds:schemaRefs>
</ds:datastoreItem>
</file>

<file path=customXml/itemProps82.xml><?xml version="1.0" encoding="utf-8"?>
<ds:datastoreItem xmlns:ds="http://schemas.openxmlformats.org/officeDocument/2006/customXml" ds:itemID="{DB7FBC7E-94B5-4E9C-B72B-0247A662E1DB}">
  <ds:schemaRefs>
    <ds:schemaRef ds:uri="http://schemas.openxmlformats.org/officeDocument/2006/bibliography"/>
  </ds:schemaRefs>
</ds:datastoreItem>
</file>

<file path=customXml/itemProps83.xml><?xml version="1.0" encoding="utf-8"?>
<ds:datastoreItem xmlns:ds="http://schemas.openxmlformats.org/officeDocument/2006/customXml" ds:itemID="{DFCB9E53-8F40-4B23-80D1-E0498BA2179F}">
  <ds:schemaRefs>
    <ds:schemaRef ds:uri="http://schemas.openxmlformats.org/officeDocument/2006/bibliography"/>
  </ds:schemaRefs>
</ds:datastoreItem>
</file>

<file path=customXml/itemProps84.xml><?xml version="1.0" encoding="utf-8"?>
<ds:datastoreItem xmlns:ds="http://schemas.openxmlformats.org/officeDocument/2006/customXml" ds:itemID="{F1612CCD-C5F7-41C9-A315-D861C24F1DA6}">
  <ds:schemaRefs>
    <ds:schemaRef ds:uri="http://schemas.openxmlformats.org/officeDocument/2006/bibliography"/>
  </ds:schemaRefs>
</ds:datastoreItem>
</file>

<file path=customXml/itemProps85.xml><?xml version="1.0" encoding="utf-8"?>
<ds:datastoreItem xmlns:ds="http://schemas.openxmlformats.org/officeDocument/2006/customXml" ds:itemID="{ABB94075-A83B-4E08-9C53-2AF2391E4960}">
  <ds:schemaRefs>
    <ds:schemaRef ds:uri="http://schemas.openxmlformats.org/officeDocument/2006/bibliography"/>
  </ds:schemaRefs>
</ds:datastoreItem>
</file>

<file path=customXml/itemProps86.xml><?xml version="1.0" encoding="utf-8"?>
<ds:datastoreItem xmlns:ds="http://schemas.openxmlformats.org/officeDocument/2006/customXml" ds:itemID="{BB3319B1-41BF-4489-AFD9-A6C788194D25}">
  <ds:schemaRefs>
    <ds:schemaRef ds:uri="http://schemas.openxmlformats.org/officeDocument/2006/bibliography"/>
  </ds:schemaRefs>
</ds:datastoreItem>
</file>

<file path=customXml/itemProps87.xml><?xml version="1.0" encoding="utf-8"?>
<ds:datastoreItem xmlns:ds="http://schemas.openxmlformats.org/officeDocument/2006/customXml" ds:itemID="{6B553247-5524-422C-92E6-90AA209B895B}">
  <ds:schemaRefs>
    <ds:schemaRef ds:uri="http://schemas.openxmlformats.org/officeDocument/2006/bibliography"/>
  </ds:schemaRefs>
</ds:datastoreItem>
</file>

<file path=customXml/itemProps88.xml><?xml version="1.0" encoding="utf-8"?>
<ds:datastoreItem xmlns:ds="http://schemas.openxmlformats.org/officeDocument/2006/customXml" ds:itemID="{4DE18D5F-D59F-473F-82FD-28BB698775A2}">
  <ds:schemaRefs>
    <ds:schemaRef ds:uri="http://schemas.openxmlformats.org/officeDocument/2006/bibliography"/>
  </ds:schemaRefs>
</ds:datastoreItem>
</file>

<file path=customXml/itemProps89.xml><?xml version="1.0" encoding="utf-8"?>
<ds:datastoreItem xmlns:ds="http://schemas.openxmlformats.org/officeDocument/2006/customXml" ds:itemID="{0AD28401-6417-433C-8DC4-4862C0246F32}">
  <ds:schemaRefs>
    <ds:schemaRef ds:uri="http://schemas.openxmlformats.org/officeDocument/2006/bibliography"/>
  </ds:schemaRefs>
</ds:datastoreItem>
</file>

<file path=customXml/itemProps9.xml><?xml version="1.0" encoding="utf-8"?>
<ds:datastoreItem xmlns:ds="http://schemas.openxmlformats.org/officeDocument/2006/customXml" ds:itemID="{E34FA0F7-5062-46A5-8F7D-A0DF0EF5993A}">
  <ds:schemaRefs>
    <ds:schemaRef ds:uri="http://schemas.openxmlformats.org/officeDocument/2006/bibliography"/>
  </ds:schemaRefs>
</ds:datastoreItem>
</file>

<file path=customXml/itemProps90.xml><?xml version="1.0" encoding="utf-8"?>
<ds:datastoreItem xmlns:ds="http://schemas.openxmlformats.org/officeDocument/2006/customXml" ds:itemID="{F2B23963-E91C-4CC1-8F17-A004EBCE6FDC}">
  <ds:schemaRefs>
    <ds:schemaRef ds:uri="http://schemas.openxmlformats.org/officeDocument/2006/bibliography"/>
  </ds:schemaRefs>
</ds:datastoreItem>
</file>

<file path=customXml/itemProps91.xml><?xml version="1.0" encoding="utf-8"?>
<ds:datastoreItem xmlns:ds="http://schemas.openxmlformats.org/officeDocument/2006/customXml" ds:itemID="{9B31B64C-09A2-46B2-B031-8075F8E68BA0}">
  <ds:schemaRefs>
    <ds:schemaRef ds:uri="http://schemas.openxmlformats.org/officeDocument/2006/bibliography"/>
  </ds:schemaRefs>
</ds:datastoreItem>
</file>

<file path=customXml/itemProps92.xml><?xml version="1.0" encoding="utf-8"?>
<ds:datastoreItem xmlns:ds="http://schemas.openxmlformats.org/officeDocument/2006/customXml" ds:itemID="{C2EDDACA-C363-4F34-A646-11E6BC5D23F4}">
  <ds:schemaRefs>
    <ds:schemaRef ds:uri="http://schemas.openxmlformats.org/officeDocument/2006/bibliography"/>
  </ds:schemaRefs>
</ds:datastoreItem>
</file>

<file path=customXml/itemProps93.xml><?xml version="1.0" encoding="utf-8"?>
<ds:datastoreItem xmlns:ds="http://schemas.openxmlformats.org/officeDocument/2006/customXml" ds:itemID="{189E8A93-9597-48F8-A74B-06C1FA39E117}">
  <ds:schemaRefs>
    <ds:schemaRef ds:uri="http://schemas.openxmlformats.org/officeDocument/2006/bibliography"/>
  </ds:schemaRefs>
</ds:datastoreItem>
</file>

<file path=customXml/itemProps94.xml><?xml version="1.0" encoding="utf-8"?>
<ds:datastoreItem xmlns:ds="http://schemas.openxmlformats.org/officeDocument/2006/customXml" ds:itemID="{484CC299-03A2-407A-9813-F9972D343C74}">
  <ds:schemaRefs>
    <ds:schemaRef ds:uri="http://schemas.openxmlformats.org/officeDocument/2006/bibliography"/>
  </ds:schemaRefs>
</ds:datastoreItem>
</file>

<file path=customXml/itemProps95.xml><?xml version="1.0" encoding="utf-8"?>
<ds:datastoreItem xmlns:ds="http://schemas.openxmlformats.org/officeDocument/2006/customXml" ds:itemID="{98E44BF0-A9C0-4C86-96FC-4D946B46E6F8}">
  <ds:schemaRefs>
    <ds:schemaRef ds:uri="http://schemas.openxmlformats.org/officeDocument/2006/bibliography"/>
  </ds:schemaRefs>
</ds:datastoreItem>
</file>

<file path=customXml/itemProps96.xml><?xml version="1.0" encoding="utf-8"?>
<ds:datastoreItem xmlns:ds="http://schemas.openxmlformats.org/officeDocument/2006/customXml" ds:itemID="{C9C913C6-A690-4696-97B0-DB7FFD2064FC}">
  <ds:schemaRefs>
    <ds:schemaRef ds:uri="http://schemas.openxmlformats.org/officeDocument/2006/bibliography"/>
  </ds:schemaRefs>
</ds:datastoreItem>
</file>

<file path=customXml/itemProps97.xml><?xml version="1.0" encoding="utf-8"?>
<ds:datastoreItem xmlns:ds="http://schemas.openxmlformats.org/officeDocument/2006/customXml" ds:itemID="{69A8701E-3AA3-4ECB-B8C2-50A1AC92D0E1}">
  <ds:schemaRefs>
    <ds:schemaRef ds:uri="http://schemas.openxmlformats.org/officeDocument/2006/bibliography"/>
  </ds:schemaRefs>
</ds:datastoreItem>
</file>

<file path=customXml/itemProps98.xml><?xml version="1.0" encoding="utf-8"?>
<ds:datastoreItem xmlns:ds="http://schemas.openxmlformats.org/officeDocument/2006/customXml" ds:itemID="{07BC75F6-5B7A-408E-929C-4BF825C25AED}">
  <ds:schemaRefs>
    <ds:schemaRef ds:uri="http://schemas.openxmlformats.org/officeDocument/2006/bibliography"/>
  </ds:schemaRefs>
</ds:datastoreItem>
</file>

<file path=customXml/itemProps99.xml><?xml version="1.0" encoding="utf-8"?>
<ds:datastoreItem xmlns:ds="http://schemas.openxmlformats.org/officeDocument/2006/customXml" ds:itemID="{05505660-DC67-4B63-A0D4-BE7F28FC7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57</Pages>
  <Words>17726</Words>
  <Characters>101039</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118528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96</cp:revision>
  <cp:lastPrinted>2017-05-29T07:37:00Z</cp:lastPrinted>
  <dcterms:created xsi:type="dcterms:W3CDTF">2016-11-10T13:15:00Z</dcterms:created>
  <dcterms:modified xsi:type="dcterms:W3CDTF">2017-05-31T12:17:00Z</dcterms:modified>
</cp:coreProperties>
</file>