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AE2D09">
        <w:rPr>
          <w:rFonts w:cs="Arial"/>
          <w:b/>
        </w:rPr>
        <w:t>J</w:t>
      </w:r>
      <w:r w:rsidR="009A7ABE">
        <w:rPr>
          <w:rFonts w:cs="Arial"/>
          <w:b/>
          <w:lang w:val="sr-Cyrl-RS"/>
        </w:rPr>
        <w:t>Н/3000/</w:t>
      </w:r>
      <w:r w:rsidR="00E74233">
        <w:rPr>
          <w:rFonts w:cs="Arial"/>
          <w:b/>
          <w:lang w:val="sr-Latn-RS"/>
        </w:rPr>
        <w:t>0596</w:t>
      </w:r>
      <w:r w:rsidR="00E74233">
        <w:rPr>
          <w:rFonts w:cs="Arial"/>
          <w:b/>
          <w:lang w:val="sr-Cyrl-RS"/>
        </w:rPr>
        <w:t>/201</w:t>
      </w:r>
      <w:r w:rsidR="00E74233">
        <w:rPr>
          <w:rFonts w:cs="Arial"/>
          <w:b/>
          <w:lang w:val="sr-Latn-RS"/>
        </w:rPr>
        <w:t>7</w:t>
      </w:r>
      <w:r w:rsidR="00301D8D">
        <w:rPr>
          <w:rFonts w:cs="Arial"/>
          <w:b/>
          <w:lang w:val="sr-Cyrl-RS"/>
        </w:rPr>
        <w:t>(</w:t>
      </w:r>
      <w:r w:rsidR="00E74233">
        <w:rPr>
          <w:rFonts w:cs="Arial"/>
          <w:b/>
        </w:rPr>
        <w:t>305</w:t>
      </w:r>
      <w:r w:rsidR="00E74233">
        <w:rPr>
          <w:rFonts w:cs="Arial"/>
          <w:b/>
          <w:lang w:val="sr-Cyrl-RS"/>
        </w:rPr>
        <w:t>/201</w:t>
      </w:r>
      <w:r w:rsidR="00E74233">
        <w:rPr>
          <w:rFonts w:cs="Arial"/>
          <w:b/>
          <w:lang w:val="sr-Latn-RS"/>
        </w:rPr>
        <w:t>7</w:t>
      </w:r>
      <w:r w:rsidR="00AE2D09">
        <w:rPr>
          <w:rFonts w:cs="Arial"/>
          <w:b/>
          <w:lang w:val="sr-Cyrl-RS"/>
        </w:rPr>
        <w:t>)</w:t>
      </w:r>
    </w:p>
    <w:p w:rsidR="00210557" w:rsidRPr="00E47C2E" w:rsidRDefault="00210557" w:rsidP="00781B02">
      <w:pPr>
        <w:rPr>
          <w:rFonts w:cs="Arial"/>
        </w:rPr>
      </w:pPr>
    </w:p>
    <w:p w:rsidR="00210557" w:rsidRPr="009A7ABE" w:rsidRDefault="009A7ABE" w:rsidP="00210557">
      <w:pPr>
        <w:pStyle w:val="Title"/>
        <w:spacing w:before="0"/>
        <w:rPr>
          <w:rFonts w:cs="Arial"/>
          <w:sz w:val="22"/>
          <w:szCs w:val="22"/>
          <w:lang w:val="sr-Cyrl-RS"/>
        </w:rPr>
      </w:pPr>
      <w:r>
        <w:rPr>
          <w:rFonts w:cs="Arial"/>
          <w:sz w:val="22"/>
          <w:szCs w:val="22"/>
          <w:lang w:val="sr-Latn-RS"/>
        </w:rPr>
        <w:t>O</w:t>
      </w:r>
      <w:r>
        <w:rPr>
          <w:rFonts w:cs="Arial"/>
          <w:sz w:val="22"/>
          <w:szCs w:val="22"/>
          <w:lang w:val="sr-Cyrl-RS"/>
        </w:rPr>
        <w:t>државање и сервисирање булдозера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E74233">
        <w:rPr>
          <w:rFonts w:eastAsia="Arial Unicode MS" w:cs="Arial"/>
          <w:kern w:val="2"/>
          <w:lang w:val="ru-RU"/>
        </w:rPr>
        <w:t>едено у ЈП ЕПС број ______/__-1</w:t>
      </w:r>
      <w:r w:rsidR="00E74233">
        <w:rPr>
          <w:rFonts w:eastAsia="Arial Unicode MS" w:cs="Arial"/>
          <w:kern w:val="2"/>
          <w:lang w:val="sr-Latn-RS"/>
        </w:rPr>
        <w:t>7</w:t>
      </w:r>
      <w:r w:rsidR="00E74233">
        <w:rPr>
          <w:rFonts w:eastAsia="Arial Unicode MS" w:cs="Arial"/>
          <w:kern w:val="2"/>
          <w:lang w:val="ru-RU"/>
        </w:rPr>
        <w:t xml:space="preserve"> од __.__.201</w:t>
      </w:r>
      <w:r w:rsidR="00E74233">
        <w:rPr>
          <w:rFonts w:eastAsia="Arial Unicode MS" w:cs="Arial"/>
          <w:kern w:val="2"/>
          <w:lang w:val="sr-Latn-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E2D09" w:rsidP="00E13FFC">
      <w:pPr>
        <w:spacing w:before="0"/>
        <w:jc w:val="center"/>
        <w:rPr>
          <w:rFonts w:cs="Arial"/>
          <w:lang w:val="ru-RU"/>
        </w:rPr>
      </w:pPr>
      <w:r>
        <w:rPr>
          <w:rFonts w:cs="Arial"/>
        </w:rPr>
        <w:t>O</w:t>
      </w:r>
      <w:r>
        <w:rPr>
          <w:rFonts w:cs="Arial"/>
          <w:lang w:val="sr-Cyrl-RS"/>
        </w:rPr>
        <w:t>бреновац</w:t>
      </w:r>
      <w:r>
        <w:rPr>
          <w:rFonts w:cs="Arial"/>
          <w:lang w:val="ru-RU"/>
        </w:rPr>
        <w:t xml:space="preserve">, </w:t>
      </w:r>
      <w:r w:rsidR="00E74233">
        <w:rPr>
          <w:rFonts w:cs="Arial"/>
          <w:lang w:val="ru-RU"/>
        </w:rPr>
        <w:t>201</w:t>
      </w:r>
      <w:r w:rsidR="00E74233">
        <w:rPr>
          <w:rFonts w:cs="Arial"/>
          <w:lang w:val="sr-Latn-RS"/>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w:t>
      </w:r>
      <w:r w:rsidR="00301D8D">
        <w:rPr>
          <w:rFonts w:eastAsia="TimesNewRomanPSMT" w:cs="Arial"/>
          <w:color w:val="000000"/>
          <w:kern w:val="2"/>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301D8D">
        <w:rPr>
          <w:rFonts w:eastAsia="TimesNewRomanPSMT" w:cs="Arial"/>
          <w:color w:val="000000"/>
          <w:kern w:val="2"/>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E6354">
        <w:rPr>
          <w:rFonts w:eastAsia="Arial Unicode MS" w:cs="Arial"/>
          <w:color w:val="000000"/>
          <w:kern w:val="2"/>
          <w:lang w:val="sr-Latn-RS"/>
        </w:rPr>
        <w:t>105-E.03.01-229518/2-2017</w:t>
      </w:r>
      <w:r w:rsidR="00996265">
        <w:rPr>
          <w:rFonts w:eastAsia="Arial Unicode MS" w:cs="Arial"/>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301D8D">
        <w:rPr>
          <w:rFonts w:eastAsia="Arial Unicode MS" w:cs="Arial"/>
          <w:color w:val="000000"/>
          <w:kern w:val="2"/>
        </w:rPr>
        <w:t xml:space="preserve"> </w:t>
      </w:r>
      <w:r w:rsidR="00EE6354">
        <w:rPr>
          <w:rFonts w:eastAsia="Arial Unicode MS" w:cs="Arial"/>
          <w:color w:val="000000"/>
          <w:kern w:val="2"/>
          <w:lang w:val="sr-Latn-RS"/>
        </w:rPr>
        <w:t>31.05.2017</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EE6354">
        <w:rPr>
          <w:rFonts w:eastAsia="Arial Unicode MS" w:cs="Arial"/>
          <w:color w:val="000000"/>
          <w:kern w:val="2"/>
          <w:lang w:val="sr-Latn-RS"/>
        </w:rPr>
        <w:t>105-E.03.01-229518/3-2017</w:t>
      </w:r>
      <w:r w:rsidR="00301D8D" w:rsidRPr="00301D8D">
        <w:rPr>
          <w:rFonts w:eastAsia="Arial Unicode MS" w:cs="Arial"/>
          <w:color w:val="000000"/>
          <w:kern w:val="2"/>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EE6354">
        <w:rPr>
          <w:rFonts w:eastAsia="Arial Unicode MS" w:cs="Arial"/>
          <w:color w:val="000000"/>
          <w:kern w:val="2"/>
          <w:lang w:val="sr-Latn-RS"/>
        </w:rPr>
        <w:t>31.05.2017</w:t>
      </w:r>
      <w:bookmarkStart w:id="6" w:name="_GoBack"/>
      <w:bookmarkEnd w:id="6"/>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E74233">
        <w:rPr>
          <w:rFonts w:cs="Arial"/>
          <w:b/>
          <w:lang w:val="sr-Cyrl-RS"/>
        </w:rPr>
        <w:t>: 3000/</w:t>
      </w:r>
      <w:r w:rsidR="002641FA">
        <w:rPr>
          <w:rFonts w:cs="Arial"/>
          <w:b/>
          <w:lang w:val="sr-Latn-RS"/>
        </w:rPr>
        <w:t>05</w:t>
      </w:r>
      <w:r w:rsidR="002641FA">
        <w:rPr>
          <w:rFonts w:cs="Arial"/>
          <w:b/>
          <w:lang w:val="sr-Cyrl-RS"/>
        </w:rPr>
        <w:t>69</w:t>
      </w:r>
      <w:r w:rsidR="00E74233">
        <w:rPr>
          <w:rFonts w:cs="Arial"/>
          <w:b/>
          <w:lang w:val="sr-Cyrl-RS"/>
        </w:rPr>
        <w:t>/201</w:t>
      </w:r>
      <w:r w:rsidR="00E74233">
        <w:rPr>
          <w:rFonts w:cs="Arial"/>
          <w:b/>
          <w:lang w:val="sr-Latn-RS"/>
        </w:rPr>
        <w:t>7</w:t>
      </w:r>
      <w:r w:rsidR="00E74233">
        <w:rPr>
          <w:rFonts w:cs="Arial"/>
          <w:b/>
          <w:lang w:val="sr-Cyrl-RS"/>
        </w:rPr>
        <w:t>(</w:t>
      </w:r>
      <w:r w:rsidR="00E74233">
        <w:rPr>
          <w:rFonts w:cs="Arial"/>
          <w:b/>
          <w:lang w:val="sr-Latn-RS"/>
        </w:rPr>
        <w:t>305</w:t>
      </w:r>
      <w:r w:rsidR="00E74233">
        <w:rPr>
          <w:rFonts w:cs="Arial"/>
          <w:b/>
          <w:lang w:val="sr-Cyrl-RS"/>
        </w:rPr>
        <w:t>/201</w:t>
      </w:r>
      <w:r w:rsidR="00E74233">
        <w:rPr>
          <w:rFonts w:cs="Arial"/>
          <w:b/>
          <w:lang w:val="sr-Latn-RS"/>
        </w:rPr>
        <w:t>7</w:t>
      </w:r>
      <w:r w:rsidR="009A7ABE">
        <w:rPr>
          <w:rFonts w:cs="Arial"/>
          <w:b/>
          <w:lang w:val="sr-Cyrl-RS"/>
        </w:rPr>
        <w:t>)</w:t>
      </w:r>
      <w:r w:rsidR="009A7ABE" w:rsidRPr="009A7ABE">
        <w:rPr>
          <w:rFonts w:cs="Arial"/>
          <w:lang w:val="sr-Latn-RS"/>
        </w:rPr>
        <w:t xml:space="preserve"> </w:t>
      </w:r>
      <w:r w:rsidR="009A7ABE">
        <w:rPr>
          <w:rFonts w:cs="Arial"/>
          <w:lang w:val="sr-Latn-RS"/>
        </w:rPr>
        <w:t>O</w:t>
      </w:r>
      <w:r w:rsidR="009A7ABE">
        <w:rPr>
          <w:rFonts w:cs="Arial"/>
          <w:lang w:val="sr-Cyrl-RS"/>
        </w:rPr>
        <w:t>државање и сервисирање булдозера</w:t>
      </w:r>
      <w:r w:rsidR="009A7ABE">
        <w:rPr>
          <w:rFonts w:cs="Arial"/>
          <w:lang w:val="ru-RU"/>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D30856" w:rsidRDefault="00D30856" w:rsidP="004C3B38">
            <w:pPr>
              <w:tabs>
                <w:tab w:val="left" w:pos="360"/>
                <w:tab w:val="left" w:pos="567"/>
                <w:tab w:val="right" w:leader="dot" w:pos="9639"/>
              </w:tabs>
              <w:jc w:val="center"/>
              <w:rPr>
                <w:rFonts w:cs="Arial"/>
                <w:lang w:val="sr-Cyrl-RS"/>
              </w:rPr>
            </w:pPr>
            <w:r>
              <w:rPr>
                <w:rFonts w:cs="Arial"/>
                <w:lang w:val="sr-Cyrl-RS"/>
              </w:rPr>
              <w:t>3-</w:t>
            </w:r>
            <w:r w:rsidR="00835BBA">
              <w:rPr>
                <w:rFonts w:cs="Arial"/>
                <w:lang w:val="sr-Latn-RS"/>
              </w:rPr>
              <w:t>1</w:t>
            </w: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30856" w:rsidRDefault="00835BBA" w:rsidP="004C3B38">
            <w:pPr>
              <w:tabs>
                <w:tab w:val="left" w:pos="360"/>
                <w:tab w:val="left" w:pos="567"/>
                <w:tab w:val="right" w:leader="dot" w:pos="9639"/>
              </w:tabs>
              <w:jc w:val="center"/>
              <w:rPr>
                <w:rFonts w:cs="Arial"/>
                <w:lang w:val="sr-Cyrl-RS"/>
              </w:rPr>
            </w:pPr>
            <w:r>
              <w:rPr>
                <w:rFonts w:cs="Arial"/>
                <w:lang w:val="sr-Latn-RS"/>
              </w:rPr>
              <w:t>14</w:t>
            </w:r>
            <w:r w:rsidR="00D30856">
              <w:rPr>
                <w:rFonts w:cs="Arial"/>
                <w:lang w:val="sr-Cyrl-RS"/>
              </w:rPr>
              <w:t>-</w:t>
            </w:r>
            <w:r>
              <w:rPr>
                <w:rFonts w:cs="Arial"/>
                <w:lang w:val="sr-Latn-RS"/>
              </w:rPr>
              <w:t>1</w:t>
            </w:r>
            <w:r w:rsidR="00D30856">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30856" w:rsidRDefault="00835BBA" w:rsidP="004C3B38">
            <w:pPr>
              <w:tabs>
                <w:tab w:val="left" w:pos="360"/>
                <w:tab w:val="left" w:pos="567"/>
                <w:tab w:val="right" w:leader="dot" w:pos="9639"/>
              </w:tabs>
              <w:jc w:val="center"/>
              <w:rPr>
                <w:rFonts w:cs="Arial"/>
                <w:lang w:val="sr-Cyrl-RS"/>
              </w:rPr>
            </w:pPr>
            <w:r>
              <w:rPr>
                <w:rFonts w:cs="Arial"/>
                <w:lang w:val="sr-Latn-RS"/>
              </w:rPr>
              <w:t>2</w:t>
            </w:r>
            <w:r w:rsidR="00D30856">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30856" w:rsidRDefault="00835BBA" w:rsidP="004C3B38">
            <w:pPr>
              <w:tabs>
                <w:tab w:val="left" w:pos="360"/>
                <w:tab w:val="left" w:pos="567"/>
                <w:tab w:val="right" w:leader="dot" w:pos="9639"/>
              </w:tabs>
              <w:jc w:val="center"/>
              <w:rPr>
                <w:rFonts w:cs="Arial"/>
                <w:lang w:val="sr-Cyrl-RS"/>
              </w:rPr>
            </w:pPr>
            <w:r>
              <w:rPr>
                <w:rFonts w:cs="Arial"/>
                <w:lang w:val="sr-Latn-RS"/>
              </w:rPr>
              <w:t>2</w:t>
            </w:r>
            <w:r w:rsidR="00D30856">
              <w:rPr>
                <w:rFonts w:cs="Arial"/>
                <w:lang w:val="sr-Cyrl-RS"/>
              </w:rPr>
              <w:t>1-</w:t>
            </w:r>
            <w:r>
              <w:rPr>
                <w:rFonts w:cs="Arial"/>
                <w:lang w:val="sr-Latn-RS"/>
              </w:rPr>
              <w:t>3</w:t>
            </w:r>
            <w:r w:rsidR="002471E9">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2471E9" w:rsidRDefault="002471E9" w:rsidP="002471E9">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lang w:val="sr-Cyrl-RS"/>
              </w:rPr>
              <w:t>5</w:t>
            </w:r>
            <w:r w:rsidR="00C62AA7" w:rsidRPr="00E47C2E">
              <w:rPr>
                <w:rFonts w:cs="Arial"/>
              </w:rPr>
              <w:t>)</w:t>
            </w:r>
            <w:r>
              <w:rPr>
                <w:rFonts w:cs="Arial"/>
                <w:lang w:val="sr-Cyrl-RS"/>
              </w:rPr>
              <w:t xml:space="preserve"> и прилози (1-5)</w:t>
            </w:r>
          </w:p>
        </w:tc>
        <w:tc>
          <w:tcPr>
            <w:tcW w:w="810" w:type="dxa"/>
          </w:tcPr>
          <w:p w:rsidR="00C62AA7" w:rsidRPr="00835BBA" w:rsidRDefault="00835BBA" w:rsidP="002471E9">
            <w:pPr>
              <w:tabs>
                <w:tab w:val="left" w:pos="360"/>
                <w:tab w:val="left" w:pos="567"/>
                <w:tab w:val="right" w:leader="dot" w:pos="9639"/>
              </w:tabs>
              <w:jc w:val="center"/>
              <w:rPr>
                <w:rFonts w:cs="Arial"/>
                <w:lang w:val="sr-Latn-RS"/>
              </w:rPr>
            </w:pPr>
            <w:r>
              <w:rPr>
                <w:rFonts w:cs="Arial"/>
                <w:lang w:val="sr-Latn-RS"/>
              </w:rPr>
              <w:t>3</w:t>
            </w:r>
            <w:r w:rsidR="002471E9">
              <w:rPr>
                <w:rFonts w:cs="Arial"/>
                <w:lang w:val="sr-Cyrl-RS"/>
              </w:rPr>
              <w:t>7-</w:t>
            </w:r>
            <w:r>
              <w:rPr>
                <w:rFonts w:cs="Arial"/>
                <w:lang w:val="sr-Latn-RS"/>
              </w:rPr>
              <w:t>57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35BBA" w:rsidRDefault="00835BBA" w:rsidP="004C3B38">
            <w:pPr>
              <w:tabs>
                <w:tab w:val="left" w:pos="360"/>
                <w:tab w:val="left" w:pos="567"/>
                <w:tab w:val="right" w:leader="dot" w:pos="9639"/>
              </w:tabs>
              <w:jc w:val="center"/>
              <w:rPr>
                <w:rFonts w:cs="Arial"/>
                <w:lang w:val="sr-Latn-RS"/>
              </w:rPr>
            </w:pPr>
            <w:r>
              <w:rPr>
                <w:rFonts w:cs="Arial"/>
                <w:lang w:val="sr-Latn-RS"/>
              </w:rPr>
              <w:t>58</w:t>
            </w:r>
            <w:r w:rsidR="002471E9">
              <w:rPr>
                <w:rFonts w:cs="Arial"/>
                <w:lang w:val="sr-Cyrl-RS"/>
              </w:rPr>
              <w:t>-</w:t>
            </w:r>
            <w:r>
              <w:rPr>
                <w:rFonts w:cs="Arial"/>
                <w:lang w:val="sr-Latn-RS"/>
              </w:rPr>
              <w:t>71</w:t>
            </w:r>
          </w:p>
        </w:tc>
      </w:tr>
    </w:tbl>
    <w:p w:rsidR="009D3699" w:rsidRPr="00E47C2E" w:rsidRDefault="009D3699" w:rsidP="000C50A0">
      <w:pPr>
        <w:pStyle w:val="BodyText"/>
        <w:spacing w:before="0"/>
        <w:rPr>
          <w:rFonts w:cs="Arial"/>
          <w:b/>
          <w:spacing w:val="80"/>
          <w:sz w:val="22"/>
          <w:szCs w:val="22"/>
          <w:highlight w:val="yellow"/>
        </w:rPr>
      </w:pPr>
    </w:p>
    <w:p w:rsidR="00F5264D" w:rsidRPr="00403D05"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403D05">
        <w:rPr>
          <w:rFonts w:cs="Arial"/>
          <w:bCs/>
          <w:noProof/>
          <w:lang w:val="sr-Latn-RS"/>
        </w:rPr>
        <w:t>7</w:t>
      </w:r>
      <w:r w:rsidR="00EE6354">
        <w:rPr>
          <w:rFonts w:cs="Arial"/>
          <w:bCs/>
          <w:noProof/>
          <w:lang w:val="sr-Latn-RS"/>
        </w:rPr>
        <w:t>1</w:t>
      </w:r>
    </w:p>
    <w:p w:rsidR="001853E1" w:rsidRPr="00E47C2E" w:rsidRDefault="001853E1" w:rsidP="000C50A0">
      <w:pPr>
        <w:pStyle w:val="BodyText"/>
        <w:spacing w:before="0"/>
        <w:rPr>
          <w:rFonts w:cs="Arial"/>
          <w:sz w:val="22"/>
          <w:szCs w:val="22"/>
        </w:rPr>
      </w:pPr>
    </w:p>
    <w:p w:rsidR="00FA0E61" w:rsidRPr="00E47C2E" w:rsidRDefault="00473AD5" w:rsidP="006155E1">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E13D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A7ABE" w:rsidRPr="009A7ABE" w:rsidRDefault="004276AD" w:rsidP="009A7ABE">
            <w:pPr>
              <w:pStyle w:val="Title"/>
              <w:spacing w:before="0"/>
              <w:rPr>
                <w:rFonts w:cs="Arial"/>
                <w:sz w:val="22"/>
                <w:szCs w:val="22"/>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9A7ABE">
              <w:rPr>
                <w:rFonts w:cs="Arial"/>
                <w:sz w:val="22"/>
                <w:szCs w:val="22"/>
                <w:lang w:val="sr-Latn-RS"/>
              </w:rPr>
              <w:t>O</w:t>
            </w:r>
            <w:r w:rsidR="009A7ABE">
              <w:rPr>
                <w:rFonts w:cs="Arial"/>
                <w:sz w:val="22"/>
                <w:szCs w:val="22"/>
                <w:lang w:val="sr-Cyrl-RS"/>
              </w:rPr>
              <w:t>државање и сервисирање булдозера</w:t>
            </w:r>
          </w:p>
          <w:p w:rsidR="004276AD" w:rsidRPr="00AE2D09" w:rsidRDefault="004276AD" w:rsidP="009A7ABE">
            <w:pPr>
              <w:pStyle w:val="Heading10"/>
              <w:jc w:val="center"/>
              <w:rPr>
                <w:rFonts w:cs="Arial"/>
                <w:b w:val="0"/>
              </w:rPr>
            </w:pPr>
          </w:p>
        </w:tc>
      </w:tr>
      <w:tr w:rsidR="002E12CC" w:rsidRPr="00E47C2E" w:rsidTr="00D76AAD">
        <w:trPr>
          <w:trHeight w:val="816"/>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76AAD" w:rsidRDefault="002E12CC" w:rsidP="00D76AAD">
            <w:pPr>
              <w:pStyle w:val="ListParagraph"/>
              <w:widowControl w:val="0"/>
              <w:ind w:left="0"/>
              <w:jc w:val="center"/>
              <w:rPr>
                <w:rFonts w:ascii="Arial" w:hAnsi="Arial" w:cs="Arial"/>
              </w:rPr>
            </w:pPr>
            <w:r w:rsidRPr="00D76AAD">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A7ABE" w:rsidRDefault="009A7ABE" w:rsidP="00E13FFC">
            <w:pPr>
              <w:jc w:val="center"/>
              <w:rPr>
                <w:rFonts w:cs="Arial"/>
                <w:color w:val="00B0F0"/>
                <w:lang w:val="sr-Cyrl-RS"/>
              </w:rPr>
            </w:pPr>
            <w:r>
              <w:rPr>
                <w:rFonts w:cs="Arial"/>
                <w:lang w:val="sr-Cyrl-RS"/>
              </w:rPr>
              <w:t xml:space="preserve">Зоран </w:t>
            </w:r>
            <w:r>
              <w:rPr>
                <w:rFonts w:cs="Arial"/>
                <w:lang w:val="sr-Latn-RS"/>
              </w:rPr>
              <w:t>T</w:t>
            </w:r>
            <w:r>
              <w:rPr>
                <w:rFonts w:cs="Arial"/>
                <w:lang w:val="sr-Cyrl-RS"/>
              </w:rPr>
              <w:t>одоровић</w:t>
            </w:r>
          </w:p>
          <w:p w:rsidR="00E13FFC" w:rsidRPr="00E47C2E" w:rsidRDefault="00E13FFC" w:rsidP="00E13FFC">
            <w:pPr>
              <w:jc w:val="center"/>
              <w:rPr>
                <w:rFonts w:cs="Arial"/>
              </w:rPr>
            </w:pPr>
            <w:r w:rsidRPr="00E47C2E">
              <w:rPr>
                <w:rFonts w:cs="Arial"/>
              </w:rPr>
              <w:t xml:space="preserve">e-mail: </w:t>
            </w:r>
            <w:hyperlink r:id="rId167" w:history="1">
              <w:r w:rsidR="009A7ABE" w:rsidRPr="009A7ABE">
                <w:rPr>
                  <w:rStyle w:val="Hyperlink"/>
                  <w:rFonts w:cs="Arial"/>
                  <w:color w:val="auto"/>
                </w:rPr>
                <w:t>zoran.</w:t>
              </w:r>
              <w:r w:rsidR="009A7ABE" w:rsidRPr="009A7ABE">
                <w:rPr>
                  <w:rStyle w:val="Hyperlink"/>
                  <w:rFonts w:cs="Arial"/>
                  <w:color w:val="auto"/>
                  <w:lang w:val="sr-Latn-RS"/>
                </w:rPr>
                <w:t>todorovic</w:t>
              </w:r>
              <w:r w:rsidR="009A7ABE" w:rsidRPr="009A7ABE">
                <w:rPr>
                  <w:rStyle w:val="Hyperlink"/>
                  <w:rFonts w:cs="Arial"/>
                  <w:color w:val="auto"/>
                </w:rPr>
                <w:t>@</w:t>
              </w:r>
            </w:hyperlink>
            <w:r w:rsidRPr="00D76AA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6155E1">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9A7ABE"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9A7ABE">
        <w:rPr>
          <w:rFonts w:cs="Arial"/>
          <w:lang w:val="sr-Cyrl-RS" w:eastAsia="zh-CN"/>
        </w:rPr>
        <w:t>Одржавање и сервисирање булдозера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D76AAD" w:rsidRPr="00D76AAD">
        <w:rPr>
          <w:rFonts w:cs="Arial"/>
          <w:lang w:val="ru-RU"/>
        </w:rPr>
        <w:t xml:space="preserve"> </w:t>
      </w:r>
      <w:r w:rsidR="009A7ABE">
        <w:rPr>
          <w:rFonts w:cs="Arial"/>
          <w:lang w:val="ru-RU"/>
        </w:rPr>
        <w:t>Услуге поправке и одржавања уређаја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9A7ABE">
        <w:rPr>
          <w:rFonts w:cs="Arial"/>
          <w:lang w:val="ru-RU"/>
        </w:rPr>
        <w:t>5053</w:t>
      </w:r>
      <w:r w:rsidR="00D76AAD">
        <w:rPr>
          <w:rFonts w:cs="Arial"/>
          <w:lang w:val="ru-RU"/>
        </w:rPr>
        <w:t>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6155E1">
      <w:pPr>
        <w:pStyle w:val="Heading10"/>
        <w:numPr>
          <w:ilvl w:val="0"/>
          <w:numId w:val="15"/>
        </w:numPr>
        <w:jc w:val="both"/>
        <w:rPr>
          <w:rFonts w:cs="Arial"/>
        </w:rPr>
      </w:pPr>
      <w:r w:rsidRPr="00E47C2E">
        <w:rPr>
          <w:rFonts w:cs="Arial"/>
        </w:rPr>
        <w:t>ТЕХНИЧК</w:t>
      </w:r>
      <w:r w:rsidR="0032186E" w:rsidRPr="00E47C2E">
        <w:rPr>
          <w:rFonts w:cs="Arial"/>
        </w:rPr>
        <w:t>А</w:t>
      </w:r>
      <w:r w:rsidR="004944BC">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3287A" w:rsidRDefault="0083287A" w:rsidP="00E13FFC">
      <w:pPr>
        <w:spacing w:before="0"/>
        <w:rPr>
          <w:color w:val="FF0000"/>
        </w:rPr>
      </w:pPr>
    </w:p>
    <w:p w:rsidR="00E450D1" w:rsidRPr="00E450D1" w:rsidRDefault="00E450D1" w:rsidP="00E450D1">
      <w:pPr>
        <w:spacing w:before="0" w:after="200" w:line="276" w:lineRule="auto"/>
        <w:jc w:val="center"/>
        <w:rPr>
          <w:rFonts w:eastAsia="Calibri"/>
          <w:b/>
          <w:sz w:val="24"/>
          <w:lang w:val="sr-Cyrl-RS"/>
        </w:rPr>
      </w:pPr>
      <w:bookmarkStart w:id="19" w:name="_Toc441651541"/>
      <w:bookmarkStart w:id="20" w:name="_Toc442559879"/>
      <w:r w:rsidRPr="00E450D1">
        <w:rPr>
          <w:rFonts w:eastAsia="Calibri"/>
          <w:b/>
          <w:sz w:val="24"/>
          <w:lang w:val="sr-Latn-RS"/>
        </w:rPr>
        <w:t xml:space="preserve">Технички опис </w:t>
      </w:r>
      <w:r w:rsidRPr="00E450D1">
        <w:rPr>
          <w:rFonts w:eastAsia="Calibri"/>
          <w:b/>
          <w:noProof/>
          <w:sz w:val="24"/>
          <w:lang w:val="sr-Cyrl-RS"/>
        </w:rPr>
        <w:t>услуге</w:t>
      </w:r>
      <w:r w:rsidRPr="00E450D1">
        <w:rPr>
          <w:rFonts w:eastAsia="Calibri"/>
          <w:b/>
          <w:sz w:val="24"/>
          <w:lang w:val="sr-Latn-RS"/>
        </w:rPr>
        <w:br/>
        <w:t xml:space="preserve">по </w:t>
      </w:r>
      <w:r w:rsidRPr="00E450D1">
        <w:rPr>
          <w:rFonts w:eastAsia="Calibri"/>
          <w:b/>
          <w:sz w:val="24"/>
          <w:lang w:val="sr-Cyrl-RS"/>
        </w:rPr>
        <w:t xml:space="preserve">ЗСУ </w:t>
      </w:r>
      <w:r w:rsidRPr="00E450D1">
        <w:rPr>
          <w:rFonts w:eastAsia="Calibri"/>
          <w:b/>
          <w:sz w:val="24"/>
          <w:lang w:val="sr-Latn-RS"/>
        </w:rPr>
        <w:t xml:space="preserve">број: </w:t>
      </w:r>
      <w:r w:rsidR="00E74233">
        <w:rPr>
          <w:rFonts w:eastAsia="Calibri"/>
          <w:b/>
          <w:sz w:val="24"/>
          <w:u w:val="single"/>
          <w:lang w:val="sr-Cyrl-RS"/>
        </w:rPr>
        <w:t>3000/</w:t>
      </w:r>
      <w:r w:rsidR="002641FA">
        <w:rPr>
          <w:rFonts w:eastAsia="Calibri"/>
          <w:b/>
          <w:sz w:val="24"/>
          <w:u w:val="single"/>
          <w:lang w:val="sr-Latn-RS"/>
        </w:rPr>
        <w:t>05</w:t>
      </w:r>
      <w:r w:rsidR="002641FA">
        <w:rPr>
          <w:rFonts w:eastAsia="Calibri"/>
          <w:b/>
          <w:sz w:val="24"/>
          <w:u w:val="single"/>
          <w:lang w:val="sr-Cyrl-RS"/>
        </w:rPr>
        <w:t>69</w:t>
      </w:r>
      <w:r w:rsidR="00E74233">
        <w:rPr>
          <w:rFonts w:eastAsia="Calibri"/>
          <w:b/>
          <w:sz w:val="24"/>
          <w:u w:val="single"/>
          <w:lang w:val="sr-Cyrl-RS"/>
        </w:rPr>
        <w:t>/201</w:t>
      </w:r>
      <w:r w:rsidR="00E74233">
        <w:rPr>
          <w:rFonts w:eastAsia="Calibri"/>
          <w:b/>
          <w:sz w:val="24"/>
          <w:u w:val="single"/>
          <w:lang w:val="sr-Latn-RS"/>
        </w:rPr>
        <w:t>7</w:t>
      </w:r>
      <w:r w:rsidR="00E74233">
        <w:rPr>
          <w:rFonts w:eastAsia="Calibri"/>
          <w:b/>
          <w:sz w:val="24"/>
          <w:u w:val="single"/>
          <w:lang w:val="sr-Cyrl-RS"/>
        </w:rPr>
        <w:t>(</w:t>
      </w:r>
      <w:r w:rsidR="00E74233">
        <w:rPr>
          <w:rFonts w:eastAsia="Calibri"/>
          <w:b/>
          <w:sz w:val="24"/>
          <w:u w:val="single"/>
          <w:lang w:val="sr-Latn-RS"/>
        </w:rPr>
        <w:t>305</w:t>
      </w:r>
      <w:r w:rsidR="00E74233">
        <w:rPr>
          <w:rFonts w:eastAsia="Calibri"/>
          <w:b/>
          <w:sz w:val="24"/>
          <w:u w:val="single"/>
          <w:lang w:val="sr-Cyrl-RS"/>
        </w:rPr>
        <w:t>/201</w:t>
      </w:r>
      <w:r w:rsidR="00E74233">
        <w:rPr>
          <w:rFonts w:eastAsia="Calibri"/>
          <w:b/>
          <w:sz w:val="24"/>
          <w:u w:val="single"/>
          <w:lang w:val="sr-Latn-RS"/>
        </w:rPr>
        <w:t>7</w:t>
      </w:r>
      <w:r w:rsidRPr="00E450D1">
        <w:rPr>
          <w:rFonts w:eastAsia="Calibri"/>
          <w:b/>
          <w:sz w:val="24"/>
          <w:u w:val="single"/>
          <w:lang w:val="sr-Cyrl-RS"/>
        </w:rPr>
        <w:t>)</w:t>
      </w: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32186E" w:rsidRDefault="0083287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2641FA" w:rsidRDefault="002641F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2641FA" w:rsidRDefault="002641F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2641FA" w:rsidRDefault="002641F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F51960" w:rsidRPr="00C813E7" w:rsidRDefault="00F51960" w:rsidP="00C813E7">
      <w:pPr>
        <w:spacing w:before="0"/>
        <w:jc w:val="left"/>
        <w:rPr>
          <w:rFonts w:cs="Arial"/>
          <w:sz w:val="28"/>
          <w:szCs w:val="28"/>
          <w:lang w:val="sr-Latn-RS" w:eastAsia="hr-HR"/>
        </w:rPr>
      </w:pPr>
      <w:r w:rsidRPr="00F51960">
        <w:rPr>
          <w:rFonts w:cs="Arial"/>
          <w:sz w:val="28"/>
          <w:szCs w:val="28"/>
          <w:lang w:eastAsia="hr-HR"/>
        </w:rPr>
        <w:lastRenderedPageBreak/>
        <w:t>Ценовник набавке</w:t>
      </w:r>
      <w:r w:rsidRPr="00F51960">
        <w:rPr>
          <w:rFonts w:cs="Arial"/>
          <w:sz w:val="28"/>
          <w:szCs w:val="28"/>
          <w:lang w:val="sr-Cyrl-RS" w:eastAsia="hr-HR"/>
        </w:rPr>
        <w:t xml:space="preserve">     ЗСУ </w:t>
      </w:r>
      <w:r w:rsidRPr="00F51960">
        <w:rPr>
          <w:rFonts w:cs="Arial"/>
          <w:sz w:val="28"/>
          <w:szCs w:val="28"/>
          <w:lang w:val="sr-Latn-RS" w:eastAsia="hr-HR"/>
        </w:rPr>
        <w:t>305/2017</w:t>
      </w:r>
    </w:p>
    <w:p w:rsidR="00F51960" w:rsidRPr="00F51960" w:rsidRDefault="00F51960" w:rsidP="00F51960">
      <w:pPr>
        <w:spacing w:before="0"/>
        <w:jc w:val="left"/>
        <w:rPr>
          <w:rFonts w:cs="Arial"/>
          <w:b/>
          <w:sz w:val="24"/>
          <w:szCs w:val="24"/>
          <w:lang w:val="sr-Latn-CS" w:eastAsia="hr-HR"/>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F51960" w:rsidRPr="00F51960" w:rsidTr="0035353F">
        <w:trPr>
          <w:jc w:val="center"/>
        </w:trPr>
        <w:tc>
          <w:tcPr>
            <w:tcW w:w="849" w:type="dxa"/>
            <w:shd w:val="clear" w:color="auto" w:fill="E0E0E0"/>
            <w:vAlign w:val="center"/>
          </w:tcPr>
          <w:p w:rsidR="00F51960" w:rsidRPr="00F51960" w:rsidRDefault="00F51960" w:rsidP="00F51960">
            <w:pPr>
              <w:spacing w:before="0"/>
              <w:jc w:val="center"/>
              <w:rPr>
                <w:rFonts w:cs="Arial"/>
                <w:sz w:val="20"/>
                <w:szCs w:val="20"/>
                <w:lang w:val="sr-Cyrl-CS" w:eastAsia="hr-HR"/>
              </w:rPr>
            </w:pPr>
            <w:r w:rsidRPr="00F51960">
              <w:rPr>
                <w:rFonts w:cs="Arial"/>
                <w:sz w:val="20"/>
                <w:szCs w:val="20"/>
                <w:lang w:val="sr-Cyrl-CS" w:eastAsia="hr-HR"/>
              </w:rPr>
              <w:t>Р. бр.</w:t>
            </w:r>
          </w:p>
        </w:tc>
        <w:tc>
          <w:tcPr>
            <w:tcW w:w="2890" w:type="dxa"/>
            <w:shd w:val="clear" w:color="auto" w:fill="E0E0E0"/>
            <w:vAlign w:val="center"/>
          </w:tcPr>
          <w:p w:rsidR="00F51960" w:rsidRPr="00F51960" w:rsidRDefault="00F51960" w:rsidP="00F51960">
            <w:pPr>
              <w:spacing w:before="0"/>
              <w:jc w:val="center"/>
              <w:rPr>
                <w:rFonts w:cs="Arial"/>
                <w:sz w:val="20"/>
                <w:szCs w:val="20"/>
                <w:lang w:eastAsia="hr-HR"/>
              </w:rPr>
            </w:pPr>
            <w:r w:rsidRPr="00F51960">
              <w:rPr>
                <w:rFonts w:cs="Arial"/>
                <w:sz w:val="20"/>
                <w:szCs w:val="20"/>
                <w:lang w:val="sr-Cyrl-CS" w:eastAsia="hr-HR"/>
              </w:rPr>
              <w:t>Предмет набавке добара</w:t>
            </w:r>
            <w:r w:rsidRPr="00F51960">
              <w:rPr>
                <w:rFonts w:cs="Arial"/>
                <w:sz w:val="20"/>
                <w:szCs w:val="20"/>
                <w:lang w:eastAsia="hr-HR"/>
              </w:rPr>
              <w:t>/</w:t>
            </w:r>
            <w:r w:rsidRPr="00F51960">
              <w:rPr>
                <w:rFonts w:cs="Arial"/>
                <w:sz w:val="20"/>
                <w:szCs w:val="20"/>
                <w:lang w:val="sr-Cyrl-CS" w:eastAsia="hr-HR"/>
              </w:rPr>
              <w:t>услуге</w:t>
            </w:r>
            <w:r w:rsidRPr="00F51960">
              <w:rPr>
                <w:rFonts w:cs="Arial"/>
                <w:sz w:val="20"/>
                <w:szCs w:val="20"/>
                <w:lang w:eastAsia="hr-HR"/>
              </w:rPr>
              <w:t>/радова</w:t>
            </w:r>
          </w:p>
        </w:tc>
        <w:tc>
          <w:tcPr>
            <w:tcW w:w="1080" w:type="dxa"/>
            <w:shd w:val="clear" w:color="auto" w:fill="E0E0E0"/>
            <w:vAlign w:val="center"/>
          </w:tcPr>
          <w:p w:rsidR="00F51960" w:rsidRPr="00F51960" w:rsidRDefault="00F51960" w:rsidP="00F51960">
            <w:pPr>
              <w:spacing w:before="0"/>
              <w:jc w:val="center"/>
              <w:rPr>
                <w:rFonts w:cs="Arial"/>
                <w:sz w:val="20"/>
                <w:szCs w:val="20"/>
                <w:lang w:val="sr-Cyrl-CS" w:eastAsia="hr-HR"/>
              </w:rPr>
            </w:pPr>
            <w:r w:rsidRPr="00F51960">
              <w:rPr>
                <w:rFonts w:cs="Arial"/>
                <w:sz w:val="20"/>
                <w:szCs w:val="20"/>
                <w:lang w:val="sr-Cyrl-CS" w:eastAsia="hr-HR"/>
              </w:rPr>
              <w:t>Јед.</w:t>
            </w:r>
          </w:p>
          <w:p w:rsidR="00F51960" w:rsidRPr="00F51960" w:rsidRDefault="00F51960" w:rsidP="00F51960">
            <w:pPr>
              <w:spacing w:before="0"/>
              <w:jc w:val="center"/>
              <w:rPr>
                <w:rFonts w:cs="Arial"/>
                <w:sz w:val="20"/>
                <w:szCs w:val="20"/>
                <w:lang w:val="sr-Cyrl-CS" w:eastAsia="hr-HR"/>
              </w:rPr>
            </w:pPr>
            <w:r w:rsidRPr="00F51960">
              <w:rPr>
                <w:rFonts w:cs="Arial"/>
                <w:sz w:val="20"/>
                <w:szCs w:val="20"/>
                <w:lang w:val="sr-Cyrl-CS" w:eastAsia="hr-HR"/>
              </w:rPr>
              <w:t>мере</w:t>
            </w:r>
          </w:p>
        </w:tc>
        <w:tc>
          <w:tcPr>
            <w:tcW w:w="1080" w:type="dxa"/>
            <w:shd w:val="clear" w:color="auto" w:fill="E0E0E0"/>
            <w:vAlign w:val="center"/>
          </w:tcPr>
          <w:p w:rsidR="00F51960" w:rsidRPr="00F51960" w:rsidRDefault="00F51960" w:rsidP="00F51960">
            <w:pPr>
              <w:spacing w:before="0"/>
              <w:jc w:val="center"/>
              <w:rPr>
                <w:rFonts w:cs="Arial"/>
                <w:sz w:val="20"/>
                <w:szCs w:val="20"/>
                <w:lang w:val="sr-Cyrl-CS" w:eastAsia="hr-HR"/>
              </w:rPr>
            </w:pPr>
            <w:r w:rsidRPr="00F51960">
              <w:rPr>
                <w:rFonts w:cs="Arial"/>
                <w:sz w:val="20"/>
                <w:szCs w:val="20"/>
                <w:lang w:val="sr-Cyrl-CS" w:eastAsia="hr-HR"/>
              </w:rPr>
              <w:t>Кол.</w:t>
            </w:r>
          </w:p>
        </w:tc>
        <w:tc>
          <w:tcPr>
            <w:tcW w:w="1080" w:type="dxa"/>
            <w:shd w:val="clear" w:color="auto" w:fill="E0E0E0"/>
          </w:tcPr>
          <w:p w:rsidR="00F51960" w:rsidRPr="00F51960" w:rsidRDefault="00F51960" w:rsidP="00F51960">
            <w:pPr>
              <w:spacing w:before="0"/>
              <w:jc w:val="center"/>
              <w:rPr>
                <w:rFonts w:cs="Arial"/>
                <w:sz w:val="20"/>
                <w:szCs w:val="20"/>
                <w:lang w:eastAsia="hr-HR"/>
              </w:rPr>
            </w:pPr>
            <w:r w:rsidRPr="00F51960">
              <w:rPr>
                <w:rFonts w:cs="Arial"/>
                <w:sz w:val="20"/>
                <w:szCs w:val="20"/>
                <w:lang w:val="sr-Cyrl-CS" w:eastAsia="hr-HR"/>
              </w:rPr>
              <w:t>Цена/Ј.М.</w:t>
            </w:r>
            <w:r w:rsidRPr="00F51960">
              <w:rPr>
                <w:rFonts w:cs="Arial"/>
                <w:sz w:val="20"/>
                <w:szCs w:val="20"/>
                <w:lang w:eastAsia="hr-HR"/>
              </w:rPr>
              <w:t>(без ПДВ-а)</w:t>
            </w:r>
          </w:p>
        </w:tc>
        <w:tc>
          <w:tcPr>
            <w:tcW w:w="1080" w:type="dxa"/>
            <w:shd w:val="clear" w:color="auto" w:fill="E0E0E0"/>
            <w:vAlign w:val="center"/>
          </w:tcPr>
          <w:p w:rsidR="00F51960" w:rsidRPr="00F51960" w:rsidRDefault="00F51960" w:rsidP="00F51960">
            <w:pPr>
              <w:spacing w:before="0"/>
              <w:jc w:val="center"/>
              <w:rPr>
                <w:rFonts w:cs="Arial"/>
                <w:sz w:val="20"/>
                <w:szCs w:val="20"/>
                <w:lang w:eastAsia="hr-HR"/>
              </w:rPr>
            </w:pPr>
            <w:r w:rsidRPr="00F51960">
              <w:rPr>
                <w:rFonts w:cs="Arial"/>
                <w:sz w:val="20"/>
                <w:szCs w:val="20"/>
                <w:lang w:val="sr-Cyrl-CS" w:eastAsia="hr-HR"/>
              </w:rPr>
              <w:t>Цена/Ј.М.</w:t>
            </w:r>
            <w:r w:rsidRPr="00F51960">
              <w:rPr>
                <w:rFonts w:cs="Arial"/>
                <w:sz w:val="20"/>
                <w:szCs w:val="20"/>
                <w:lang w:eastAsia="hr-HR"/>
              </w:rPr>
              <w:t>(са ПДВ-а)</w:t>
            </w:r>
          </w:p>
        </w:tc>
        <w:tc>
          <w:tcPr>
            <w:tcW w:w="1416" w:type="dxa"/>
            <w:shd w:val="clear" w:color="auto" w:fill="E0E0E0"/>
          </w:tcPr>
          <w:p w:rsidR="00F51960" w:rsidRPr="00F51960" w:rsidRDefault="00F51960" w:rsidP="00F51960">
            <w:pPr>
              <w:spacing w:before="0"/>
              <w:jc w:val="center"/>
              <w:rPr>
                <w:rFonts w:cs="Arial"/>
                <w:sz w:val="20"/>
                <w:szCs w:val="20"/>
                <w:lang w:eastAsia="hr-HR"/>
              </w:rPr>
            </w:pPr>
            <w:r w:rsidRPr="00F51960">
              <w:rPr>
                <w:rFonts w:cs="Arial"/>
                <w:sz w:val="20"/>
                <w:szCs w:val="20"/>
                <w:lang w:val="sr-Cyrl-CS" w:eastAsia="hr-HR"/>
              </w:rPr>
              <w:t>Износ</w:t>
            </w:r>
          </w:p>
          <w:p w:rsidR="00F51960" w:rsidRPr="00F51960" w:rsidRDefault="00F51960" w:rsidP="00F51960">
            <w:pPr>
              <w:spacing w:before="0"/>
              <w:jc w:val="center"/>
              <w:rPr>
                <w:rFonts w:cs="Arial"/>
                <w:sz w:val="20"/>
                <w:szCs w:val="20"/>
                <w:lang w:val="sr-Cyrl-CS" w:eastAsia="hr-HR"/>
              </w:rPr>
            </w:pPr>
            <w:r w:rsidRPr="00F51960">
              <w:rPr>
                <w:rFonts w:cs="Arial"/>
                <w:sz w:val="20"/>
                <w:szCs w:val="20"/>
                <w:lang w:eastAsia="hr-HR"/>
              </w:rPr>
              <w:t>(без ПДВ-а)</w:t>
            </w:r>
          </w:p>
        </w:tc>
        <w:tc>
          <w:tcPr>
            <w:tcW w:w="1350" w:type="dxa"/>
            <w:shd w:val="clear" w:color="auto" w:fill="E0E0E0"/>
            <w:vAlign w:val="center"/>
          </w:tcPr>
          <w:p w:rsidR="00F51960" w:rsidRPr="00F51960" w:rsidRDefault="00F51960" w:rsidP="00F51960">
            <w:pPr>
              <w:spacing w:before="0"/>
              <w:jc w:val="center"/>
              <w:rPr>
                <w:rFonts w:cs="Arial"/>
                <w:sz w:val="20"/>
                <w:szCs w:val="20"/>
                <w:lang w:eastAsia="hr-HR"/>
              </w:rPr>
            </w:pPr>
            <w:r w:rsidRPr="00F51960">
              <w:rPr>
                <w:rFonts w:cs="Arial"/>
                <w:sz w:val="20"/>
                <w:szCs w:val="20"/>
                <w:lang w:val="sr-Cyrl-CS" w:eastAsia="hr-HR"/>
              </w:rPr>
              <w:t>Износ</w:t>
            </w:r>
          </w:p>
          <w:p w:rsidR="00F51960" w:rsidRPr="00F51960" w:rsidRDefault="00F51960" w:rsidP="00F51960">
            <w:pPr>
              <w:spacing w:before="0"/>
              <w:jc w:val="center"/>
              <w:rPr>
                <w:rFonts w:cs="Arial"/>
                <w:sz w:val="20"/>
                <w:szCs w:val="20"/>
                <w:lang w:eastAsia="hr-HR"/>
              </w:rPr>
            </w:pPr>
            <w:r w:rsidRPr="00F51960">
              <w:rPr>
                <w:rFonts w:cs="Arial"/>
                <w:sz w:val="20"/>
                <w:szCs w:val="20"/>
                <w:lang w:eastAsia="hr-HR"/>
              </w:rPr>
              <w:t>(саПДВ-а)</w:t>
            </w:r>
          </w:p>
        </w:tc>
      </w:tr>
      <w:tr w:rsidR="00F51960" w:rsidRPr="00F51960" w:rsidTr="0035353F">
        <w:trPr>
          <w:trHeight w:val="419"/>
          <w:jc w:val="center"/>
        </w:trPr>
        <w:tc>
          <w:tcPr>
            <w:tcW w:w="849" w:type="dxa"/>
            <w:shd w:val="clear" w:color="auto" w:fill="auto"/>
            <w:vAlign w:val="center"/>
          </w:tcPr>
          <w:p w:rsidR="00F51960" w:rsidRPr="00F51960" w:rsidRDefault="00F51960" w:rsidP="00F51960">
            <w:pPr>
              <w:spacing w:before="0"/>
              <w:jc w:val="center"/>
              <w:rPr>
                <w:rFonts w:cs="Arial"/>
                <w:sz w:val="24"/>
                <w:szCs w:val="24"/>
                <w:lang w:val="sr-Cyrl-CS" w:eastAsia="hr-HR"/>
              </w:rPr>
            </w:pPr>
            <w:r w:rsidRPr="00F51960">
              <w:rPr>
                <w:rFonts w:cs="Arial"/>
                <w:sz w:val="24"/>
                <w:szCs w:val="24"/>
                <w:lang w:val="sr-Cyrl-CS" w:eastAsia="hr-HR"/>
              </w:rPr>
              <w:t>1</w:t>
            </w:r>
          </w:p>
        </w:tc>
        <w:tc>
          <w:tcPr>
            <w:tcW w:w="2890" w:type="dxa"/>
            <w:shd w:val="clear" w:color="auto" w:fill="auto"/>
          </w:tcPr>
          <w:p w:rsidR="00F51960" w:rsidRPr="00C813E7" w:rsidRDefault="00F51960" w:rsidP="00A9151A">
            <w:pPr>
              <w:spacing w:before="0"/>
              <w:jc w:val="left"/>
              <w:rPr>
                <w:rFonts w:cs="Arial"/>
                <w:sz w:val="20"/>
                <w:szCs w:val="20"/>
                <w:lang w:val="sr-Cyrl-RS" w:eastAsia="hr-HR"/>
              </w:rPr>
            </w:pPr>
            <w:r w:rsidRPr="00C813E7">
              <w:rPr>
                <w:rFonts w:cs="Arial"/>
                <w:sz w:val="20"/>
                <w:szCs w:val="20"/>
                <w:lang w:val="sr-Cyrl-RS" w:eastAsia="hr-HR"/>
              </w:rPr>
              <w:t>Преглед булдозера, поправка оштећених делова или замена са новим</w:t>
            </w:r>
            <w:r w:rsidR="00C813E7" w:rsidRPr="00C813E7">
              <w:rPr>
                <w:rFonts w:cs="Arial"/>
                <w:sz w:val="20"/>
                <w:szCs w:val="20"/>
                <w:lang w:val="sr-Latn-RS" w:eastAsia="hr-HR"/>
              </w:rPr>
              <w:t xml:space="preserve"> (</w:t>
            </w:r>
            <w:r w:rsidR="00A9151A">
              <w:rPr>
                <w:rFonts w:cs="Arial"/>
                <w:sz w:val="20"/>
                <w:szCs w:val="20"/>
                <w:lang w:val="sr-Cyrl-RS" w:eastAsia="hr-HR"/>
              </w:rPr>
              <w:t>укупна цена</w:t>
            </w:r>
            <w:r w:rsidR="00C813E7" w:rsidRPr="00C813E7">
              <w:rPr>
                <w:rFonts w:cs="Arial"/>
                <w:sz w:val="20"/>
                <w:szCs w:val="20"/>
                <w:lang w:val="sr-Cyrl-RS" w:eastAsia="hr-HR"/>
              </w:rPr>
              <w:t xml:space="preserve"> </w:t>
            </w:r>
            <w:r w:rsidR="00C813E7">
              <w:rPr>
                <w:rFonts w:cs="Arial"/>
                <w:sz w:val="20"/>
                <w:szCs w:val="20"/>
                <w:lang w:val="sr-Cyrl-RS" w:eastAsia="hr-HR"/>
              </w:rPr>
              <w:t xml:space="preserve">свих </w:t>
            </w:r>
            <w:r w:rsidR="00C813E7" w:rsidRPr="00C813E7">
              <w:rPr>
                <w:rFonts w:cs="Arial"/>
                <w:sz w:val="20"/>
                <w:szCs w:val="20"/>
                <w:lang w:val="sr-Cyrl-RS" w:eastAsia="hr-HR"/>
              </w:rPr>
              <w:t>услуга)</w:t>
            </w:r>
          </w:p>
        </w:tc>
        <w:tc>
          <w:tcPr>
            <w:tcW w:w="1080" w:type="dxa"/>
            <w:shd w:val="clear" w:color="auto" w:fill="auto"/>
            <w:vAlign w:val="center"/>
          </w:tcPr>
          <w:p w:rsidR="00F51960" w:rsidRPr="00F51960" w:rsidRDefault="00F51960" w:rsidP="00F51960">
            <w:pPr>
              <w:spacing w:before="0"/>
              <w:jc w:val="center"/>
              <w:rPr>
                <w:rFonts w:cs="Arial"/>
                <w:sz w:val="24"/>
                <w:szCs w:val="24"/>
                <w:lang w:val="sr-Cyrl-CS" w:eastAsia="hr-HR"/>
              </w:rPr>
            </w:pPr>
            <w:r w:rsidRPr="00F51960">
              <w:rPr>
                <w:rFonts w:cs="Arial"/>
                <w:sz w:val="24"/>
                <w:szCs w:val="24"/>
                <w:lang w:val="sr-Cyrl-CS" w:eastAsia="hr-HR"/>
              </w:rPr>
              <w:t>НЧ</w:t>
            </w:r>
          </w:p>
        </w:tc>
        <w:tc>
          <w:tcPr>
            <w:tcW w:w="1080" w:type="dxa"/>
            <w:shd w:val="clear" w:color="auto" w:fill="auto"/>
            <w:vAlign w:val="center"/>
          </w:tcPr>
          <w:p w:rsidR="00F51960" w:rsidRPr="00F51960" w:rsidRDefault="00F51960" w:rsidP="00F51960">
            <w:pPr>
              <w:spacing w:before="0"/>
              <w:jc w:val="center"/>
              <w:rPr>
                <w:rFonts w:cs="Arial"/>
                <w:sz w:val="24"/>
                <w:szCs w:val="24"/>
                <w:lang w:val="sr-Cyrl-CS" w:eastAsia="hr-HR"/>
              </w:rPr>
            </w:pPr>
            <w:r w:rsidRPr="00F51960">
              <w:rPr>
                <w:rFonts w:cs="Arial"/>
                <w:sz w:val="24"/>
                <w:szCs w:val="24"/>
                <w:lang w:val="sr-Cyrl-CS" w:eastAsia="hr-HR"/>
              </w:rPr>
              <w:t>1200</w:t>
            </w:r>
          </w:p>
        </w:tc>
        <w:tc>
          <w:tcPr>
            <w:tcW w:w="1080" w:type="dxa"/>
          </w:tcPr>
          <w:p w:rsidR="00F51960" w:rsidRPr="00F51960" w:rsidRDefault="00F51960" w:rsidP="00F51960">
            <w:pPr>
              <w:spacing w:before="0"/>
              <w:jc w:val="left"/>
              <w:rPr>
                <w:rFonts w:ascii="Times New Roman" w:hAnsi="Times New Roman"/>
                <w:sz w:val="24"/>
                <w:szCs w:val="24"/>
                <w:lang w:val="hr-HR" w:eastAsia="hr-HR"/>
              </w:rPr>
            </w:pPr>
          </w:p>
        </w:tc>
        <w:tc>
          <w:tcPr>
            <w:tcW w:w="1080" w:type="dxa"/>
            <w:shd w:val="clear" w:color="auto" w:fill="auto"/>
          </w:tcPr>
          <w:p w:rsidR="00F51960" w:rsidRPr="00F51960" w:rsidRDefault="00F51960" w:rsidP="00F51960">
            <w:pPr>
              <w:spacing w:before="0"/>
              <w:jc w:val="left"/>
              <w:rPr>
                <w:rFonts w:ascii="Times New Roman" w:hAnsi="Times New Roman"/>
                <w:sz w:val="24"/>
                <w:szCs w:val="24"/>
                <w:lang w:val="hr-HR" w:eastAsia="hr-HR"/>
              </w:rPr>
            </w:pPr>
          </w:p>
        </w:tc>
        <w:tc>
          <w:tcPr>
            <w:tcW w:w="1416" w:type="dxa"/>
          </w:tcPr>
          <w:p w:rsidR="00F51960" w:rsidRPr="00F51960" w:rsidRDefault="00F51960" w:rsidP="00F51960">
            <w:pPr>
              <w:spacing w:before="0"/>
              <w:jc w:val="left"/>
              <w:rPr>
                <w:rFonts w:ascii="Times New Roman" w:hAnsi="Times New Roman"/>
                <w:sz w:val="24"/>
                <w:szCs w:val="24"/>
                <w:lang w:val="hr-HR" w:eastAsia="hr-HR"/>
              </w:rPr>
            </w:pPr>
          </w:p>
        </w:tc>
        <w:tc>
          <w:tcPr>
            <w:tcW w:w="1350" w:type="dxa"/>
            <w:shd w:val="clear" w:color="auto" w:fill="auto"/>
          </w:tcPr>
          <w:p w:rsidR="00F51960" w:rsidRPr="00F51960" w:rsidRDefault="00F51960" w:rsidP="00F51960">
            <w:pPr>
              <w:spacing w:before="0"/>
              <w:jc w:val="left"/>
              <w:rPr>
                <w:rFonts w:ascii="Times New Roman" w:hAnsi="Times New Roman"/>
                <w:sz w:val="24"/>
                <w:szCs w:val="24"/>
                <w:lang w:val="hr-HR" w:eastAsia="hr-HR"/>
              </w:rPr>
            </w:pPr>
          </w:p>
        </w:tc>
      </w:tr>
      <w:tr w:rsidR="00F51960" w:rsidRPr="00F51960" w:rsidTr="0035353F">
        <w:trPr>
          <w:trHeight w:val="424"/>
          <w:jc w:val="center"/>
        </w:trPr>
        <w:tc>
          <w:tcPr>
            <w:tcW w:w="849" w:type="dxa"/>
            <w:shd w:val="clear" w:color="auto" w:fill="auto"/>
            <w:vAlign w:val="center"/>
          </w:tcPr>
          <w:p w:rsidR="00F51960" w:rsidRPr="00F51960" w:rsidRDefault="00F51960" w:rsidP="00F51960">
            <w:pPr>
              <w:spacing w:before="0"/>
              <w:jc w:val="center"/>
              <w:rPr>
                <w:rFonts w:cs="Arial"/>
                <w:sz w:val="24"/>
                <w:szCs w:val="24"/>
                <w:lang w:val="sr-Cyrl-CS" w:eastAsia="hr-HR"/>
              </w:rPr>
            </w:pPr>
            <w:r w:rsidRPr="00F51960">
              <w:rPr>
                <w:rFonts w:cs="Arial"/>
                <w:sz w:val="24"/>
                <w:szCs w:val="24"/>
                <w:lang w:val="sr-Cyrl-CS" w:eastAsia="hr-HR"/>
              </w:rPr>
              <w:t>2</w:t>
            </w:r>
          </w:p>
        </w:tc>
        <w:tc>
          <w:tcPr>
            <w:tcW w:w="2890" w:type="dxa"/>
            <w:shd w:val="clear" w:color="auto" w:fill="auto"/>
            <w:vAlign w:val="center"/>
          </w:tcPr>
          <w:p w:rsidR="00F51960" w:rsidRPr="00C813E7" w:rsidRDefault="00D6078D" w:rsidP="00F51960">
            <w:pPr>
              <w:spacing w:before="0"/>
              <w:jc w:val="left"/>
              <w:rPr>
                <w:rFonts w:cs="Arial"/>
                <w:sz w:val="20"/>
                <w:szCs w:val="20"/>
                <w:lang w:val="sr-Cyrl-CS" w:eastAsia="hr-HR"/>
              </w:rPr>
            </w:pPr>
            <w:r w:rsidRPr="00C813E7">
              <w:rPr>
                <w:rFonts w:cs="Arial"/>
                <w:sz w:val="20"/>
                <w:szCs w:val="20"/>
                <w:lang w:val="sr-Cyrl-CS" w:eastAsia="hr-HR"/>
              </w:rPr>
              <w:t>Д</w:t>
            </w:r>
            <w:r w:rsidR="00F51960" w:rsidRPr="00C813E7">
              <w:rPr>
                <w:rFonts w:cs="Arial"/>
                <w:sz w:val="20"/>
                <w:szCs w:val="20"/>
                <w:lang w:val="sr-Cyrl-CS" w:eastAsia="hr-HR"/>
              </w:rPr>
              <w:t>елови</w:t>
            </w:r>
            <w:r w:rsidRPr="00C813E7">
              <w:rPr>
                <w:rFonts w:cs="Arial"/>
                <w:sz w:val="20"/>
                <w:szCs w:val="20"/>
                <w:lang w:val="sr-Cyrl-CS" w:eastAsia="hr-HR"/>
              </w:rPr>
              <w:t xml:space="preserve"> за могућу замену</w:t>
            </w:r>
            <w:r w:rsidR="00C813E7" w:rsidRPr="00C813E7">
              <w:rPr>
                <w:rFonts w:cs="Arial"/>
                <w:sz w:val="20"/>
                <w:szCs w:val="20"/>
                <w:lang w:val="sr-Cyrl-CS" w:eastAsia="hr-HR"/>
              </w:rPr>
              <w:t xml:space="preserve"> (укупна цена резервних делова)</w:t>
            </w:r>
          </w:p>
        </w:tc>
        <w:tc>
          <w:tcPr>
            <w:tcW w:w="1080" w:type="dxa"/>
            <w:shd w:val="clear" w:color="auto" w:fill="auto"/>
            <w:vAlign w:val="center"/>
          </w:tcPr>
          <w:p w:rsidR="00F51960" w:rsidRPr="00F51960" w:rsidRDefault="00D6078D" w:rsidP="00F51960">
            <w:pPr>
              <w:spacing w:before="0"/>
              <w:jc w:val="center"/>
              <w:rPr>
                <w:rFonts w:cs="Arial"/>
                <w:sz w:val="24"/>
                <w:szCs w:val="24"/>
                <w:lang w:val="sr-Cyrl-CS" w:eastAsia="hr-HR"/>
              </w:rPr>
            </w:pPr>
            <w:r>
              <w:rPr>
                <w:rFonts w:cs="Arial"/>
                <w:sz w:val="24"/>
                <w:szCs w:val="24"/>
                <w:lang w:val="sr-Cyrl-CS" w:eastAsia="hr-HR"/>
              </w:rPr>
              <w:t>-</w:t>
            </w:r>
          </w:p>
        </w:tc>
        <w:tc>
          <w:tcPr>
            <w:tcW w:w="1080" w:type="dxa"/>
            <w:shd w:val="clear" w:color="auto" w:fill="auto"/>
            <w:vAlign w:val="center"/>
          </w:tcPr>
          <w:p w:rsidR="00F51960" w:rsidRPr="00F51960" w:rsidRDefault="00D6078D" w:rsidP="00F51960">
            <w:pPr>
              <w:spacing w:before="0"/>
              <w:jc w:val="center"/>
              <w:rPr>
                <w:rFonts w:cs="Arial"/>
                <w:sz w:val="24"/>
                <w:szCs w:val="24"/>
                <w:lang w:val="sr-Cyrl-CS" w:eastAsia="hr-HR"/>
              </w:rPr>
            </w:pPr>
            <w:r>
              <w:rPr>
                <w:rFonts w:cs="Arial"/>
                <w:sz w:val="24"/>
                <w:szCs w:val="24"/>
                <w:lang w:val="sr-Cyrl-CS" w:eastAsia="hr-HR"/>
              </w:rPr>
              <w:t>-</w:t>
            </w:r>
          </w:p>
        </w:tc>
        <w:tc>
          <w:tcPr>
            <w:tcW w:w="1080" w:type="dxa"/>
          </w:tcPr>
          <w:p w:rsidR="00D6078D" w:rsidRDefault="00D6078D" w:rsidP="00F51960">
            <w:pPr>
              <w:spacing w:before="0"/>
              <w:jc w:val="left"/>
              <w:rPr>
                <w:rFonts w:ascii="Times New Roman" w:hAnsi="Times New Roman"/>
                <w:sz w:val="24"/>
                <w:szCs w:val="24"/>
                <w:lang w:val="sr-Cyrl-RS" w:eastAsia="hr-HR"/>
              </w:rPr>
            </w:pPr>
            <w:r>
              <w:rPr>
                <w:rFonts w:ascii="Times New Roman" w:hAnsi="Times New Roman"/>
                <w:sz w:val="24"/>
                <w:szCs w:val="24"/>
                <w:lang w:val="sr-Cyrl-RS" w:eastAsia="hr-HR"/>
              </w:rPr>
              <w:t xml:space="preserve"> </w:t>
            </w:r>
          </w:p>
          <w:p w:rsidR="00F51960" w:rsidRDefault="00D6078D" w:rsidP="00F51960">
            <w:pPr>
              <w:spacing w:before="0"/>
              <w:jc w:val="left"/>
              <w:rPr>
                <w:rFonts w:ascii="Times New Roman" w:hAnsi="Times New Roman"/>
                <w:sz w:val="24"/>
                <w:szCs w:val="24"/>
                <w:lang w:val="sr-Cyrl-RS" w:eastAsia="hr-HR"/>
              </w:rPr>
            </w:pPr>
            <w:r>
              <w:rPr>
                <w:rFonts w:ascii="Times New Roman" w:hAnsi="Times New Roman"/>
                <w:sz w:val="24"/>
                <w:szCs w:val="24"/>
                <w:lang w:val="sr-Cyrl-RS" w:eastAsia="hr-HR"/>
              </w:rPr>
              <w:t xml:space="preserve">  </w:t>
            </w:r>
            <w:r>
              <w:rPr>
                <w:rFonts w:cs="Arial"/>
                <w:sz w:val="24"/>
                <w:szCs w:val="24"/>
                <w:lang w:val="sr-Cyrl-CS" w:eastAsia="hr-HR"/>
              </w:rPr>
              <w:t>-</w:t>
            </w:r>
          </w:p>
          <w:p w:rsidR="00D6078D" w:rsidRPr="00D6078D" w:rsidRDefault="00D6078D" w:rsidP="00F51960">
            <w:pPr>
              <w:spacing w:before="0"/>
              <w:jc w:val="left"/>
              <w:rPr>
                <w:rFonts w:ascii="Times New Roman" w:hAnsi="Times New Roman"/>
                <w:sz w:val="24"/>
                <w:szCs w:val="24"/>
                <w:lang w:val="sr-Cyrl-RS" w:eastAsia="hr-HR"/>
              </w:rPr>
            </w:pPr>
          </w:p>
        </w:tc>
        <w:tc>
          <w:tcPr>
            <w:tcW w:w="1080" w:type="dxa"/>
            <w:shd w:val="clear" w:color="auto" w:fill="auto"/>
          </w:tcPr>
          <w:p w:rsidR="00F51960" w:rsidRDefault="00F51960" w:rsidP="00F51960">
            <w:pPr>
              <w:spacing w:before="0"/>
              <w:jc w:val="left"/>
              <w:rPr>
                <w:rFonts w:ascii="Times New Roman" w:hAnsi="Times New Roman"/>
                <w:sz w:val="24"/>
                <w:szCs w:val="24"/>
                <w:lang w:val="sr-Cyrl-RS" w:eastAsia="hr-HR"/>
              </w:rPr>
            </w:pPr>
          </w:p>
          <w:p w:rsidR="00D6078D" w:rsidRPr="00D6078D" w:rsidRDefault="00D6078D" w:rsidP="00F51960">
            <w:pPr>
              <w:spacing w:before="0"/>
              <w:jc w:val="left"/>
              <w:rPr>
                <w:rFonts w:ascii="Times New Roman" w:hAnsi="Times New Roman"/>
                <w:sz w:val="24"/>
                <w:szCs w:val="24"/>
                <w:lang w:val="sr-Cyrl-RS" w:eastAsia="hr-HR"/>
              </w:rPr>
            </w:pPr>
            <w:r>
              <w:rPr>
                <w:rFonts w:ascii="Times New Roman" w:hAnsi="Times New Roman"/>
                <w:sz w:val="24"/>
                <w:szCs w:val="24"/>
                <w:lang w:val="sr-Cyrl-RS" w:eastAsia="hr-HR"/>
              </w:rPr>
              <w:t xml:space="preserve">    -</w:t>
            </w:r>
          </w:p>
        </w:tc>
        <w:tc>
          <w:tcPr>
            <w:tcW w:w="1416" w:type="dxa"/>
          </w:tcPr>
          <w:p w:rsidR="00F51960" w:rsidRPr="00F51960" w:rsidRDefault="00F51960" w:rsidP="00F51960">
            <w:pPr>
              <w:spacing w:before="0"/>
              <w:jc w:val="left"/>
              <w:rPr>
                <w:rFonts w:ascii="Times New Roman" w:hAnsi="Times New Roman"/>
                <w:sz w:val="24"/>
                <w:szCs w:val="24"/>
                <w:lang w:val="hr-HR" w:eastAsia="hr-HR"/>
              </w:rPr>
            </w:pPr>
          </w:p>
        </w:tc>
        <w:tc>
          <w:tcPr>
            <w:tcW w:w="1350" w:type="dxa"/>
            <w:shd w:val="clear" w:color="auto" w:fill="auto"/>
          </w:tcPr>
          <w:p w:rsidR="00F51960" w:rsidRPr="00F51960" w:rsidRDefault="00F51960" w:rsidP="00F51960">
            <w:pPr>
              <w:spacing w:before="0"/>
              <w:jc w:val="left"/>
              <w:rPr>
                <w:rFonts w:ascii="Times New Roman" w:hAnsi="Times New Roman"/>
                <w:sz w:val="24"/>
                <w:szCs w:val="24"/>
                <w:lang w:val="hr-HR" w:eastAsia="hr-HR"/>
              </w:rPr>
            </w:pPr>
          </w:p>
        </w:tc>
      </w:tr>
      <w:tr w:rsidR="00F51960" w:rsidRPr="00F51960" w:rsidTr="0035353F">
        <w:trPr>
          <w:trHeight w:val="409"/>
          <w:jc w:val="center"/>
        </w:trPr>
        <w:tc>
          <w:tcPr>
            <w:tcW w:w="849" w:type="dxa"/>
            <w:shd w:val="clear" w:color="auto" w:fill="auto"/>
            <w:vAlign w:val="center"/>
          </w:tcPr>
          <w:p w:rsidR="00F51960" w:rsidRPr="00F51960" w:rsidRDefault="00F51960" w:rsidP="00F51960">
            <w:pPr>
              <w:spacing w:before="0"/>
              <w:jc w:val="center"/>
              <w:rPr>
                <w:rFonts w:cs="Arial"/>
                <w:sz w:val="24"/>
                <w:szCs w:val="24"/>
                <w:lang w:val="sr-Cyrl-CS" w:eastAsia="hr-HR"/>
              </w:rPr>
            </w:pPr>
          </w:p>
          <w:p w:rsidR="00F51960" w:rsidRPr="00F51960" w:rsidRDefault="00F51960" w:rsidP="00F51960">
            <w:pPr>
              <w:spacing w:before="0"/>
              <w:jc w:val="center"/>
              <w:rPr>
                <w:rFonts w:cs="Arial"/>
                <w:sz w:val="24"/>
                <w:szCs w:val="24"/>
                <w:lang w:val="sr-Cyrl-CS" w:eastAsia="hr-HR"/>
              </w:rPr>
            </w:pPr>
          </w:p>
        </w:tc>
        <w:tc>
          <w:tcPr>
            <w:tcW w:w="7210" w:type="dxa"/>
            <w:gridSpan w:val="5"/>
            <w:shd w:val="clear" w:color="auto" w:fill="auto"/>
          </w:tcPr>
          <w:p w:rsidR="00F51960" w:rsidRPr="00F51960" w:rsidRDefault="00F51960" w:rsidP="00F51960">
            <w:pPr>
              <w:spacing w:before="0"/>
              <w:jc w:val="center"/>
              <w:rPr>
                <w:rFonts w:ascii="Times New Roman" w:hAnsi="Times New Roman"/>
                <w:sz w:val="24"/>
                <w:szCs w:val="24"/>
                <w:lang w:eastAsia="hr-HR"/>
              </w:rPr>
            </w:pPr>
          </w:p>
          <w:p w:rsidR="00D6078D" w:rsidRPr="00D27537" w:rsidRDefault="00D6078D" w:rsidP="00D6078D">
            <w:pPr>
              <w:spacing w:before="0"/>
              <w:jc w:val="left"/>
              <w:rPr>
                <w:rFonts w:cs="Arial"/>
                <w:b/>
                <w:lang w:val="sr-Cyrl-CS" w:eastAsia="hr-HR"/>
              </w:rPr>
            </w:pPr>
            <w:r>
              <w:rPr>
                <w:rFonts w:cs="Arial"/>
                <w:b/>
                <w:lang w:val="sr-Cyrl-CS" w:eastAsia="hr-HR"/>
              </w:rPr>
              <w:t>УКУПНА УПОРЕДНА ЦЕНА</w:t>
            </w:r>
            <w:r w:rsidRPr="00D27537">
              <w:rPr>
                <w:rFonts w:cs="Arial"/>
                <w:b/>
                <w:lang w:val="sr-Cyrl-CS" w:eastAsia="hr-HR"/>
              </w:rPr>
              <w:t xml:space="preserve"> (</w:t>
            </w:r>
            <w:r>
              <w:rPr>
                <w:rFonts w:cs="Arial"/>
                <w:b/>
                <w:lang w:val="sr-Cyrl-CS" w:eastAsia="hr-HR"/>
              </w:rPr>
              <w:t>Ценовник услуге</w:t>
            </w:r>
            <w:r w:rsidRPr="00D27537">
              <w:rPr>
                <w:rFonts w:cs="Arial"/>
                <w:b/>
                <w:lang w:val="sr-Cyrl-CS" w:eastAsia="hr-HR"/>
              </w:rPr>
              <w:t>+Ценовник резервних делова):</w:t>
            </w:r>
          </w:p>
          <w:p w:rsidR="00F51960" w:rsidRPr="00F51960" w:rsidRDefault="00F51960" w:rsidP="00F51960">
            <w:pPr>
              <w:spacing w:before="0"/>
              <w:jc w:val="center"/>
              <w:rPr>
                <w:rFonts w:ascii="Times New Roman" w:hAnsi="Times New Roman"/>
                <w:sz w:val="24"/>
                <w:szCs w:val="24"/>
                <w:lang w:eastAsia="hr-HR"/>
              </w:rPr>
            </w:pPr>
          </w:p>
        </w:tc>
        <w:tc>
          <w:tcPr>
            <w:tcW w:w="1416" w:type="dxa"/>
          </w:tcPr>
          <w:p w:rsidR="00F51960" w:rsidRPr="00F51960" w:rsidRDefault="00F51960" w:rsidP="00F51960">
            <w:pPr>
              <w:spacing w:before="0"/>
              <w:jc w:val="left"/>
              <w:rPr>
                <w:rFonts w:ascii="Times New Roman" w:hAnsi="Times New Roman"/>
                <w:sz w:val="24"/>
                <w:szCs w:val="24"/>
                <w:lang w:val="hr-HR" w:eastAsia="hr-HR"/>
              </w:rPr>
            </w:pPr>
          </w:p>
        </w:tc>
        <w:tc>
          <w:tcPr>
            <w:tcW w:w="1350" w:type="dxa"/>
            <w:shd w:val="clear" w:color="auto" w:fill="auto"/>
          </w:tcPr>
          <w:p w:rsidR="00F51960" w:rsidRPr="00F51960" w:rsidRDefault="00F51960" w:rsidP="00F51960">
            <w:pPr>
              <w:spacing w:before="0"/>
              <w:jc w:val="left"/>
              <w:rPr>
                <w:rFonts w:ascii="Times New Roman" w:hAnsi="Times New Roman"/>
                <w:sz w:val="24"/>
                <w:szCs w:val="24"/>
                <w:lang w:val="hr-HR" w:eastAsia="hr-HR"/>
              </w:rPr>
            </w:pPr>
          </w:p>
        </w:tc>
      </w:tr>
    </w:tbl>
    <w:p w:rsidR="00A9151A" w:rsidRDefault="00A9151A" w:rsidP="00D6078D">
      <w:pPr>
        <w:spacing w:before="0"/>
        <w:jc w:val="left"/>
        <w:rPr>
          <w:rFonts w:cs="Arial"/>
          <w:b/>
          <w:lang w:val="sr-Cyrl-CS" w:eastAsia="hr-HR"/>
        </w:rPr>
      </w:pPr>
      <w:r>
        <w:rPr>
          <w:rFonts w:cs="Arial"/>
          <w:b/>
          <w:lang w:val="sr-Cyrl-CS" w:eastAsia="hr-HR"/>
        </w:rPr>
        <w:t>-</w:t>
      </w:r>
      <w:r w:rsidRPr="00A9151A">
        <w:rPr>
          <w:rFonts w:cs="Arial"/>
          <w:b/>
          <w:lang w:val="sr-Cyrl-CS" w:eastAsia="hr-HR"/>
        </w:rPr>
        <w:t>Износ за редни број 1. представља укупну цену свих услуга, односно збир укупне цене следећих табела: 1.1; 1.2; 1.3; 1.4; 1.5; 2.1; 2.2; 2.3; 2.4; 2.5; и 2.6.</w:t>
      </w:r>
    </w:p>
    <w:p w:rsidR="00A9151A" w:rsidRPr="00A9151A" w:rsidRDefault="00A9151A" w:rsidP="00D6078D">
      <w:pPr>
        <w:spacing w:before="0"/>
        <w:jc w:val="left"/>
        <w:rPr>
          <w:rFonts w:cs="Arial"/>
          <w:b/>
          <w:lang w:val="sr-Cyrl-CS" w:eastAsia="hr-HR"/>
        </w:rPr>
      </w:pPr>
      <w:r>
        <w:rPr>
          <w:rFonts w:cs="Arial"/>
          <w:b/>
          <w:lang w:val="sr-Cyrl-CS" w:eastAsia="hr-HR"/>
        </w:rPr>
        <w:t>-</w:t>
      </w:r>
      <w:r w:rsidRPr="00A9151A">
        <w:rPr>
          <w:rFonts w:cs="Arial"/>
          <w:b/>
          <w:lang w:val="sr-Cyrl-CS" w:eastAsia="hr-HR"/>
        </w:rPr>
        <w:t xml:space="preserve"> Износ за редни </w:t>
      </w:r>
      <w:r>
        <w:rPr>
          <w:rFonts w:cs="Arial"/>
          <w:b/>
          <w:lang w:val="sr-Cyrl-CS" w:eastAsia="hr-HR"/>
        </w:rPr>
        <w:t>број 2</w:t>
      </w:r>
      <w:r w:rsidRPr="00A9151A">
        <w:rPr>
          <w:rFonts w:cs="Arial"/>
          <w:b/>
          <w:lang w:val="sr-Cyrl-CS" w:eastAsia="hr-HR"/>
        </w:rPr>
        <w:t xml:space="preserve">. представља укупну цену свих </w:t>
      </w:r>
      <w:r>
        <w:rPr>
          <w:rFonts w:cs="Arial"/>
          <w:b/>
          <w:lang w:val="sr-Cyrl-CS" w:eastAsia="hr-HR"/>
        </w:rPr>
        <w:t>резервних делова</w:t>
      </w:r>
      <w:r w:rsidRPr="00A9151A">
        <w:rPr>
          <w:rFonts w:cs="Arial"/>
          <w:b/>
          <w:lang w:val="sr-Cyrl-CS" w:eastAsia="hr-HR"/>
        </w:rPr>
        <w:t>, односно збир укупне цене следећих табела</w:t>
      </w:r>
      <w:r>
        <w:rPr>
          <w:rFonts w:cs="Arial"/>
          <w:b/>
          <w:lang w:val="sr-Cyrl-CS" w:eastAsia="hr-HR"/>
        </w:rPr>
        <w:t>:</w:t>
      </w:r>
      <w:r w:rsidR="00135A3B">
        <w:rPr>
          <w:rFonts w:cs="Arial"/>
          <w:b/>
          <w:lang w:val="sr-Cyrl-CS" w:eastAsia="hr-HR"/>
        </w:rPr>
        <w:t xml:space="preserve"> 1.2.1; 1.3.1; 1.4.1; 1.5.1; 2.1.1; 2.2.1; 2.3.1; 2.4.1; 2.5.1;</w:t>
      </w:r>
    </w:p>
    <w:p w:rsidR="00A9151A" w:rsidRDefault="00D6078D" w:rsidP="00D6078D">
      <w:pPr>
        <w:spacing w:before="0"/>
        <w:jc w:val="left"/>
        <w:rPr>
          <w:rFonts w:cs="Arial"/>
          <w:b/>
          <w:lang w:val="sr-Cyrl-CS" w:eastAsia="hr-HR"/>
        </w:rPr>
      </w:pPr>
      <w:r w:rsidRPr="000D7E2A">
        <w:rPr>
          <w:rFonts w:cs="Arial"/>
          <w:lang w:val="sr-Cyrl-CS" w:eastAsia="hr-HR"/>
        </w:rPr>
        <w:t xml:space="preserve">Напомена: </w:t>
      </w:r>
      <w:r w:rsidRPr="00E6775E">
        <w:rPr>
          <w:rFonts w:cs="Arial"/>
          <w:b/>
          <w:u w:val="single"/>
          <w:lang w:val="sr-Cyrl-CS" w:eastAsia="hr-HR"/>
        </w:rPr>
        <w:t>Укупна упордна цена не представља вредност уговора већ служи за упоређивање и рангирање понуда и чини је Ценовник услуга</w:t>
      </w:r>
      <w:r>
        <w:rPr>
          <w:rFonts w:cs="Arial"/>
          <w:b/>
          <w:u w:val="single"/>
          <w:lang w:val="sr-Cyrl-CS" w:eastAsia="hr-HR"/>
        </w:rPr>
        <w:t xml:space="preserve"> (цена за НЧ)</w:t>
      </w:r>
      <w:r w:rsidRPr="00E6775E">
        <w:rPr>
          <w:rFonts w:cs="Arial"/>
          <w:b/>
          <w:u w:val="single"/>
          <w:lang w:val="sr-Cyrl-CS" w:eastAsia="hr-HR"/>
        </w:rPr>
        <w:t xml:space="preserve"> и Ценовник резервних делова</w:t>
      </w:r>
      <w:r w:rsidRPr="00E6775E">
        <w:rPr>
          <w:rFonts w:cs="Arial"/>
          <w:u w:val="single"/>
          <w:lang w:val="sr-Cyrl-CS" w:eastAsia="hr-HR"/>
        </w:rPr>
        <w:t xml:space="preserve">. </w:t>
      </w:r>
      <w:r w:rsidRPr="00E6775E">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E6775E">
        <w:rPr>
          <w:rFonts w:cs="Arial"/>
          <w:b/>
          <w:lang w:val="sr-Cyrl-CS" w:eastAsia="hr-HR"/>
        </w:rPr>
        <w:t>.</w:t>
      </w:r>
    </w:p>
    <w:p w:rsidR="002641FA" w:rsidRPr="0083287A" w:rsidRDefault="002641F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35353F" w:rsidRPr="00033CE0" w:rsidRDefault="0035353F" w:rsidP="00033CE0">
      <w:pPr>
        <w:spacing w:before="0" w:after="200" w:line="276" w:lineRule="auto"/>
        <w:jc w:val="center"/>
        <w:rPr>
          <w:rFonts w:eastAsia="Calibri"/>
          <w:b/>
          <w:sz w:val="24"/>
          <w:lang w:val="sr-Cyrl-RS"/>
        </w:rPr>
      </w:pPr>
      <w:r w:rsidRPr="0035353F">
        <w:rPr>
          <w:rFonts w:eastAsia="Calibri"/>
          <w:b/>
          <w:sz w:val="24"/>
          <w:lang w:val="sr-Latn-RS"/>
        </w:rPr>
        <w:t xml:space="preserve">Технички опис </w:t>
      </w:r>
      <w:r w:rsidRPr="0035353F">
        <w:rPr>
          <w:rFonts w:eastAsia="Calibri"/>
          <w:b/>
          <w:noProof/>
          <w:sz w:val="24"/>
          <w:lang w:val="sr-Cyrl-RS"/>
        </w:rPr>
        <w:t>услуге</w:t>
      </w:r>
      <w:r w:rsidRPr="0035353F">
        <w:rPr>
          <w:rFonts w:eastAsia="Calibri"/>
          <w:b/>
          <w:sz w:val="24"/>
          <w:lang w:val="sr-Latn-RS"/>
        </w:rPr>
        <w:br/>
        <w:t xml:space="preserve">по </w:t>
      </w:r>
      <w:r w:rsidRPr="0035353F">
        <w:rPr>
          <w:rFonts w:eastAsia="Calibri"/>
          <w:b/>
          <w:sz w:val="24"/>
          <w:lang w:val="sr-Cyrl-RS"/>
        </w:rPr>
        <w:t xml:space="preserve">ЗСУ </w:t>
      </w:r>
      <w:r w:rsidRPr="0035353F">
        <w:rPr>
          <w:rFonts w:eastAsia="Calibri"/>
          <w:b/>
          <w:sz w:val="24"/>
          <w:lang w:val="sr-Latn-RS"/>
        </w:rPr>
        <w:t xml:space="preserve">број: </w:t>
      </w:r>
      <w:r w:rsidRPr="0035353F">
        <w:rPr>
          <w:rFonts w:eastAsia="Calibri"/>
          <w:b/>
          <w:sz w:val="24"/>
          <w:u w:val="single"/>
          <w:lang w:val="sr-Latn-RS"/>
        </w:rPr>
        <w:t>305/2017</w:t>
      </w:r>
      <w:r w:rsidRPr="0035353F">
        <w:rPr>
          <w:rFonts w:eastAsia="Calibri"/>
          <w:b/>
          <w:sz w:val="24"/>
          <w:lang w:val="sr-Latn-RS"/>
        </w:rPr>
        <w:t>_</w:t>
      </w:r>
    </w:p>
    <w:tbl>
      <w:tblPr>
        <w:tblStyle w:val="TableGrid12"/>
        <w:tblW w:w="10047" w:type="dxa"/>
        <w:tblInd w:w="-176" w:type="dxa"/>
        <w:tblLayout w:type="fixed"/>
        <w:tblLook w:val="04A0" w:firstRow="1" w:lastRow="0" w:firstColumn="1" w:lastColumn="0" w:noHBand="0" w:noVBand="1"/>
      </w:tblPr>
      <w:tblGrid>
        <w:gridCol w:w="710"/>
        <w:gridCol w:w="88"/>
        <w:gridCol w:w="1329"/>
        <w:gridCol w:w="2281"/>
        <w:gridCol w:w="286"/>
        <w:gridCol w:w="891"/>
        <w:gridCol w:w="674"/>
        <w:gridCol w:w="704"/>
        <w:gridCol w:w="1502"/>
        <w:gridCol w:w="1582"/>
      </w:tblGrid>
      <w:tr w:rsidR="0035353F" w:rsidRPr="0035353F" w:rsidTr="00135A3B">
        <w:trPr>
          <w:trHeight w:val="1356"/>
        </w:trPr>
        <w:tc>
          <w:tcPr>
            <w:tcW w:w="10047" w:type="dxa"/>
            <w:gridSpan w:val="10"/>
            <w:tcBorders>
              <w:top w:val="nil"/>
              <w:left w:val="nil"/>
              <w:bottom w:val="single" w:sz="4" w:space="0" w:color="auto"/>
              <w:right w:val="nil"/>
            </w:tcBorders>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Техничке карактеристике булдожера</w:t>
            </w:r>
          </w:p>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1.1 Мотори булдожера ТД25Е</w:t>
            </w:r>
          </w:p>
          <w:p w:rsidR="0035353F" w:rsidRPr="0035353F" w:rsidRDefault="0035353F" w:rsidP="0035353F">
            <w:pPr>
              <w:spacing w:before="0"/>
              <w:jc w:val="left"/>
              <w:rPr>
                <w:rFonts w:ascii="Times New Roman" w:hAnsi="Times New Roman"/>
                <w:b/>
                <w:bCs/>
                <w:noProof/>
                <w:lang w:val="sr-Cyrl-CS"/>
              </w:rPr>
            </w:pPr>
            <w:r w:rsidRPr="0035353F">
              <w:rPr>
                <w:rFonts w:ascii="Times New Roman" w:hAnsi="Times New Roman"/>
                <w:noProof/>
                <w:lang w:val="sr-Cyrl-CS"/>
              </w:rPr>
              <w:t>На моторима булдожера чија је серија ДТИ-817Ц на годишњем нивоу постоје могућности да дође до квара на самом мотору и уређајима који чине саставни део мотора и то:</w:t>
            </w:r>
          </w:p>
        </w:tc>
      </w:tr>
      <w:tr w:rsidR="0035353F" w:rsidRPr="0035353F" w:rsidTr="00135A3B">
        <w:trPr>
          <w:trHeight w:val="600"/>
        </w:trPr>
        <w:tc>
          <w:tcPr>
            <w:tcW w:w="798"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4787" w:type="dxa"/>
            <w:gridSpan w:val="4"/>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674"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Јед. мере</w:t>
            </w:r>
          </w:p>
        </w:tc>
        <w:tc>
          <w:tcPr>
            <w:tcW w:w="704"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Кол.</w:t>
            </w:r>
          </w:p>
        </w:tc>
        <w:tc>
          <w:tcPr>
            <w:tcW w:w="1502"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2" w:type="dxa"/>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Укупно</w:t>
            </w:r>
          </w:p>
        </w:tc>
      </w:tr>
      <w:tr w:rsidR="0035353F" w:rsidRPr="0035353F" w:rsidTr="00135A3B">
        <w:trPr>
          <w:trHeight w:val="300"/>
        </w:trPr>
        <w:tc>
          <w:tcPr>
            <w:tcW w:w="798"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1.1</w:t>
            </w:r>
          </w:p>
        </w:tc>
        <w:tc>
          <w:tcPr>
            <w:tcW w:w="9249" w:type="dxa"/>
            <w:gridSpan w:val="8"/>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Мотор</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Уочавање дефектажом квара на мотору</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Отклањање кварова на систему за хлађење мотора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Отклањање кварова на систему за напајање горивом</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усисном систему ваздуха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издувном систему димних гасова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6</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хидропогону вентилатора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7</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заптивкама мотора</w:t>
            </w:r>
          </w:p>
        </w:tc>
        <w:tc>
          <w:tcPr>
            <w:tcW w:w="674" w:type="dxa"/>
            <w:noWrap/>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8</w:t>
            </w:r>
          </w:p>
        </w:tc>
        <w:tc>
          <w:tcPr>
            <w:tcW w:w="150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135A3B">
        <w:trPr>
          <w:trHeight w:val="390"/>
        </w:trPr>
        <w:tc>
          <w:tcPr>
            <w:tcW w:w="798"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4787" w:type="dxa"/>
            <w:gridSpan w:val="4"/>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подешавању вентила и ињектора</w:t>
            </w:r>
          </w:p>
        </w:tc>
        <w:tc>
          <w:tcPr>
            <w:tcW w:w="674"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10</w:t>
            </w:r>
          </w:p>
        </w:tc>
        <w:tc>
          <w:tcPr>
            <w:tcW w:w="1502" w:type="dxa"/>
            <w:noWrap/>
          </w:tcPr>
          <w:p w:rsidR="0035353F" w:rsidRPr="0035353F" w:rsidRDefault="0035353F" w:rsidP="0035353F">
            <w:pPr>
              <w:spacing w:before="0"/>
              <w:jc w:val="left"/>
              <w:rPr>
                <w:rFonts w:ascii="Times New Roman" w:hAnsi="Times New Roman"/>
              </w:rPr>
            </w:pPr>
          </w:p>
        </w:tc>
        <w:tc>
          <w:tcPr>
            <w:tcW w:w="1582" w:type="dxa"/>
            <w:noWrap/>
          </w:tcPr>
          <w:p w:rsidR="0035353F" w:rsidRPr="0035353F" w:rsidRDefault="0035353F" w:rsidP="0035353F">
            <w:pPr>
              <w:spacing w:before="0"/>
              <w:jc w:val="left"/>
              <w:rPr>
                <w:rFonts w:ascii="Times New Roman" w:hAnsi="Times New Roman"/>
              </w:rPr>
            </w:pPr>
          </w:p>
        </w:tc>
      </w:tr>
      <w:tr w:rsidR="0035353F" w:rsidRPr="0035353F" w:rsidTr="00135A3B">
        <w:trPr>
          <w:trHeight w:val="390"/>
        </w:trPr>
        <w:tc>
          <w:tcPr>
            <w:tcW w:w="798"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lastRenderedPageBreak/>
              <w:t>9</w:t>
            </w:r>
          </w:p>
        </w:tc>
        <w:tc>
          <w:tcPr>
            <w:tcW w:w="4787" w:type="dxa"/>
            <w:gridSpan w:val="4"/>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турбокомпресора</w:t>
            </w:r>
          </w:p>
        </w:tc>
        <w:tc>
          <w:tcPr>
            <w:tcW w:w="674"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16</w:t>
            </w:r>
          </w:p>
        </w:tc>
        <w:tc>
          <w:tcPr>
            <w:tcW w:w="1502" w:type="dxa"/>
            <w:noWrap/>
          </w:tcPr>
          <w:p w:rsidR="0035353F" w:rsidRPr="0035353F" w:rsidRDefault="0035353F" w:rsidP="0035353F">
            <w:pPr>
              <w:spacing w:before="0"/>
              <w:jc w:val="left"/>
              <w:rPr>
                <w:rFonts w:ascii="Times New Roman" w:hAnsi="Times New Roman"/>
              </w:rPr>
            </w:pPr>
          </w:p>
        </w:tc>
        <w:tc>
          <w:tcPr>
            <w:tcW w:w="1582" w:type="dxa"/>
            <w:noWrap/>
          </w:tcPr>
          <w:p w:rsidR="0035353F" w:rsidRPr="0035353F" w:rsidRDefault="0035353F" w:rsidP="0035353F">
            <w:pPr>
              <w:spacing w:before="0"/>
              <w:jc w:val="left"/>
              <w:rPr>
                <w:rFonts w:ascii="Times New Roman" w:hAnsi="Times New Roman"/>
              </w:rPr>
            </w:pPr>
          </w:p>
        </w:tc>
      </w:tr>
      <w:tr w:rsidR="0035353F" w:rsidRPr="0035353F" w:rsidTr="00135A3B">
        <w:trPr>
          <w:trHeight w:val="390"/>
        </w:trPr>
        <w:tc>
          <w:tcPr>
            <w:tcW w:w="798"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4787" w:type="dxa"/>
            <w:gridSpan w:val="4"/>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пумпе високог притиска</w:t>
            </w:r>
          </w:p>
        </w:tc>
        <w:tc>
          <w:tcPr>
            <w:tcW w:w="674"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16</w:t>
            </w:r>
          </w:p>
        </w:tc>
        <w:tc>
          <w:tcPr>
            <w:tcW w:w="1502" w:type="dxa"/>
            <w:noWrap/>
          </w:tcPr>
          <w:p w:rsidR="0035353F" w:rsidRPr="0035353F" w:rsidRDefault="0035353F" w:rsidP="0035353F">
            <w:pPr>
              <w:spacing w:before="0"/>
              <w:jc w:val="left"/>
              <w:rPr>
                <w:rFonts w:ascii="Times New Roman" w:hAnsi="Times New Roman"/>
              </w:rPr>
            </w:pPr>
          </w:p>
        </w:tc>
        <w:tc>
          <w:tcPr>
            <w:tcW w:w="1582" w:type="dxa"/>
            <w:noWrap/>
          </w:tcPr>
          <w:p w:rsidR="0035353F" w:rsidRPr="0035353F" w:rsidRDefault="0035353F" w:rsidP="0035353F">
            <w:pPr>
              <w:spacing w:before="0"/>
              <w:jc w:val="left"/>
              <w:rPr>
                <w:rFonts w:ascii="Times New Roman" w:hAnsi="Times New Roman"/>
              </w:rPr>
            </w:pPr>
          </w:p>
        </w:tc>
      </w:tr>
      <w:tr w:rsidR="0035353F" w:rsidRPr="0035353F" w:rsidTr="00135A3B">
        <w:trPr>
          <w:trHeight w:val="420"/>
        </w:trPr>
        <w:tc>
          <w:tcPr>
            <w:tcW w:w="6963" w:type="dxa"/>
            <w:gridSpan w:val="8"/>
            <w:tcBorders>
              <w:left w:val="nil"/>
              <w:bottom w:val="nil"/>
            </w:tcBorders>
            <w:noWrap/>
            <w:hideMark/>
          </w:tcPr>
          <w:p w:rsidR="0035353F" w:rsidRPr="0035353F" w:rsidRDefault="0035353F" w:rsidP="0035353F">
            <w:pPr>
              <w:spacing w:before="0"/>
              <w:jc w:val="left"/>
              <w:rPr>
                <w:rFonts w:ascii="Times New Roman" w:hAnsi="Times New Roman"/>
              </w:rPr>
            </w:pPr>
          </w:p>
        </w:tc>
        <w:tc>
          <w:tcPr>
            <w:tcW w:w="3084"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135A3B">
        <w:trPr>
          <w:trHeight w:val="1095"/>
        </w:trPr>
        <w:tc>
          <w:tcPr>
            <w:tcW w:w="10047" w:type="dxa"/>
            <w:gridSpan w:val="10"/>
            <w:tcBorders>
              <w:top w:val="nil"/>
              <w:left w:val="nil"/>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lang w:val="sr-Latn-RS"/>
              </w:rPr>
            </w:pPr>
            <w:r w:rsidRPr="0035353F">
              <w:rPr>
                <w:rFonts w:ascii="Times New Roman" w:hAnsi="Times New Roman"/>
                <w:noProof/>
                <w:lang w:val="sr-Cyrl-CS"/>
              </w:rPr>
              <w:t xml:space="preserve">На основу наведених могућих кварована на мотору булдожера, дефектажом уочени недостаци отклањају се поправком постојећих или заменом са новим деловима. </w:t>
            </w:r>
          </w:p>
        </w:tc>
      </w:tr>
      <w:tr w:rsidR="0035353F" w:rsidRPr="0035353F" w:rsidTr="00135A3B">
        <w:trPr>
          <w:trHeight w:val="2299"/>
        </w:trPr>
        <w:tc>
          <w:tcPr>
            <w:tcW w:w="10047" w:type="dxa"/>
            <w:gridSpan w:val="10"/>
            <w:tcBorders>
              <w:top w:val="nil"/>
              <w:left w:val="nil"/>
              <w:bottom w:val="single" w:sz="4" w:space="0" w:color="auto"/>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 Трансмисија</w:t>
            </w: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Саставни део булдожера чини трансмисија булдожера која има задатак да обртни момент мотора претвори у користан рад булдожера.</w:t>
            </w:r>
            <w:r w:rsidRPr="0035353F">
              <w:rPr>
                <w:rFonts w:ascii="Times New Roman" w:hAnsi="Times New Roman"/>
                <w:noProof/>
                <w:lang w:val="sr-Cyrl-CS"/>
              </w:rPr>
              <w:br/>
              <w:t>Процес рада сваког булдожера одвија се преко управљачког система (команди) које су смештене у кабини булдожера.</w:t>
            </w:r>
            <w:r w:rsidRPr="0035353F">
              <w:rPr>
                <w:rFonts w:ascii="Times New Roman" w:hAnsi="Times New Roman"/>
                <w:noProof/>
                <w:lang w:val="sr-Cyrl-CS"/>
              </w:rPr>
              <w:br/>
              <w:t>Кварови на трансмисији уочавају се путем дефектаже тог система, а кварови могу бити следећи:</w:t>
            </w:r>
          </w:p>
        </w:tc>
      </w:tr>
      <w:tr w:rsidR="0035353F" w:rsidRPr="0035353F" w:rsidTr="00135A3B">
        <w:trPr>
          <w:trHeight w:val="585"/>
        </w:trPr>
        <w:tc>
          <w:tcPr>
            <w:tcW w:w="798"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4787" w:type="dxa"/>
            <w:gridSpan w:val="4"/>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674"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Јед. мере</w:t>
            </w:r>
          </w:p>
        </w:tc>
        <w:tc>
          <w:tcPr>
            <w:tcW w:w="704"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Кол.</w:t>
            </w:r>
          </w:p>
        </w:tc>
        <w:tc>
          <w:tcPr>
            <w:tcW w:w="1502"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2" w:type="dxa"/>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Укупно</w:t>
            </w:r>
          </w:p>
        </w:tc>
      </w:tr>
      <w:tr w:rsidR="0035353F" w:rsidRPr="0035353F" w:rsidTr="00135A3B">
        <w:trPr>
          <w:trHeight w:val="300"/>
        </w:trPr>
        <w:tc>
          <w:tcPr>
            <w:tcW w:w="798"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1.2</w:t>
            </w:r>
          </w:p>
        </w:tc>
        <w:tc>
          <w:tcPr>
            <w:tcW w:w="9249" w:type="dxa"/>
            <w:gridSpan w:val="8"/>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Трансмисија</w:t>
            </w:r>
          </w:p>
        </w:tc>
      </w:tr>
      <w:tr w:rsidR="0035353F" w:rsidRPr="0035353F" w:rsidTr="00135A3B">
        <w:trPr>
          <w:trHeight w:val="615"/>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Попуцала хидрауличка црева  која се након уочавања морају заменити новим.</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7</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и подешавање управљачких компонената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мењача трансмисије</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40</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снопа напред-назад</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снопа за брзине</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6</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претварача обртног момента трансмисије</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36</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7</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бочним редукторима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30</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система за хлађење уља трансмисије</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9</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хидрауличних пупми трансмисије</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601"/>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са заменом уређаја за показивање података о стању флуида у трансмисији</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11</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 на репарацији вентила у систему трансмисије</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12</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Репарација главног регулационог вентила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13</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Репарација селектор вентила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14</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Репарација модулационог вентила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15</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Контрола хидрауличних притисака на трансмисији</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диференцијала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30</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17</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и подешавање хидр. Разводника трансмисије</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615"/>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lastRenderedPageBreak/>
              <w:t>18</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сензора-давача података о притисцима на трансмисији</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6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19</w:t>
            </w:r>
          </w:p>
        </w:tc>
        <w:tc>
          <w:tcPr>
            <w:tcW w:w="4787"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сензора-давача температуре уља трансмисије и течности за хлађење уља трансмисије</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4</w:t>
            </w:r>
          </w:p>
        </w:tc>
        <w:tc>
          <w:tcPr>
            <w:tcW w:w="150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135A3B">
        <w:trPr>
          <w:trHeight w:val="385"/>
        </w:trPr>
        <w:tc>
          <w:tcPr>
            <w:tcW w:w="798"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20</w:t>
            </w:r>
          </w:p>
        </w:tc>
        <w:tc>
          <w:tcPr>
            <w:tcW w:w="4787" w:type="dxa"/>
            <w:gridSpan w:val="4"/>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Репарација карданског вратила</w:t>
            </w:r>
          </w:p>
        </w:tc>
        <w:tc>
          <w:tcPr>
            <w:tcW w:w="674"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8</w:t>
            </w:r>
          </w:p>
        </w:tc>
        <w:tc>
          <w:tcPr>
            <w:tcW w:w="1502" w:type="dxa"/>
            <w:noWrap/>
          </w:tcPr>
          <w:p w:rsidR="0035353F" w:rsidRPr="0035353F" w:rsidRDefault="0035353F" w:rsidP="0035353F">
            <w:pPr>
              <w:spacing w:before="0"/>
              <w:jc w:val="left"/>
              <w:rPr>
                <w:rFonts w:ascii="Times New Roman" w:hAnsi="Times New Roman"/>
              </w:rPr>
            </w:pPr>
          </w:p>
        </w:tc>
        <w:tc>
          <w:tcPr>
            <w:tcW w:w="1582" w:type="dxa"/>
            <w:noWrap/>
          </w:tcPr>
          <w:p w:rsidR="0035353F" w:rsidRPr="0035353F" w:rsidRDefault="0035353F" w:rsidP="0035353F">
            <w:pPr>
              <w:spacing w:before="0"/>
              <w:jc w:val="left"/>
              <w:rPr>
                <w:rFonts w:ascii="Times New Roman" w:hAnsi="Times New Roman"/>
              </w:rPr>
            </w:pPr>
          </w:p>
        </w:tc>
      </w:tr>
      <w:tr w:rsidR="0035353F" w:rsidRPr="0035353F" w:rsidTr="00135A3B">
        <w:trPr>
          <w:trHeight w:val="371"/>
        </w:trPr>
        <w:tc>
          <w:tcPr>
            <w:tcW w:w="798"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21</w:t>
            </w:r>
          </w:p>
        </w:tc>
        <w:tc>
          <w:tcPr>
            <w:tcW w:w="4787" w:type="dxa"/>
            <w:gridSpan w:val="4"/>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компонената кочионог система</w:t>
            </w:r>
          </w:p>
        </w:tc>
        <w:tc>
          <w:tcPr>
            <w:tcW w:w="674"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16</w:t>
            </w:r>
          </w:p>
        </w:tc>
        <w:tc>
          <w:tcPr>
            <w:tcW w:w="1502" w:type="dxa"/>
            <w:noWrap/>
          </w:tcPr>
          <w:p w:rsidR="0035353F" w:rsidRPr="0035353F" w:rsidRDefault="0035353F" w:rsidP="0035353F">
            <w:pPr>
              <w:spacing w:before="0"/>
              <w:jc w:val="left"/>
              <w:rPr>
                <w:rFonts w:ascii="Times New Roman" w:hAnsi="Times New Roman"/>
              </w:rPr>
            </w:pPr>
          </w:p>
        </w:tc>
        <w:tc>
          <w:tcPr>
            <w:tcW w:w="1582" w:type="dxa"/>
            <w:noWrap/>
          </w:tcPr>
          <w:p w:rsidR="0035353F" w:rsidRPr="0035353F" w:rsidRDefault="0035353F" w:rsidP="0035353F">
            <w:pPr>
              <w:spacing w:before="0"/>
              <w:jc w:val="left"/>
              <w:rPr>
                <w:rFonts w:ascii="Times New Roman" w:hAnsi="Times New Roman"/>
              </w:rPr>
            </w:pPr>
          </w:p>
        </w:tc>
      </w:tr>
      <w:tr w:rsidR="0035353F" w:rsidRPr="0035353F" w:rsidTr="00135A3B">
        <w:trPr>
          <w:trHeight w:val="435"/>
        </w:trPr>
        <w:tc>
          <w:tcPr>
            <w:tcW w:w="6963" w:type="dxa"/>
            <w:gridSpan w:val="8"/>
            <w:tcBorders>
              <w:left w:val="nil"/>
              <w:bottom w:val="nil"/>
            </w:tcBorders>
            <w:noWrap/>
            <w:hideMark/>
          </w:tcPr>
          <w:p w:rsidR="0035353F" w:rsidRPr="0035353F" w:rsidRDefault="0035353F" w:rsidP="0035353F">
            <w:pPr>
              <w:spacing w:before="0"/>
              <w:jc w:val="left"/>
              <w:rPr>
                <w:rFonts w:ascii="Times New Roman" w:hAnsi="Times New Roman"/>
              </w:rPr>
            </w:pPr>
          </w:p>
        </w:tc>
        <w:tc>
          <w:tcPr>
            <w:tcW w:w="3084"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135A3B">
        <w:trPr>
          <w:trHeight w:val="1155"/>
        </w:trPr>
        <w:tc>
          <w:tcPr>
            <w:tcW w:w="10047" w:type="dxa"/>
            <w:gridSpan w:val="10"/>
            <w:tcBorders>
              <w:top w:val="nil"/>
              <w:left w:val="nil"/>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 xml:space="preserve">На основу наведених могућих кварова у систему трансмисије булдожера, дефектажом уочени недостаци отклањају се поправком постојећих или заменом са одговарајућим новим деловима. </w:t>
            </w:r>
            <w:r w:rsidRPr="0035353F">
              <w:rPr>
                <w:rFonts w:ascii="Times New Roman" w:hAnsi="Times New Roman"/>
                <w:noProof/>
                <w:lang w:val="sr-Cyrl-CS"/>
              </w:rPr>
              <w:br w:type="page"/>
              <w:t>Могућа замена старих (похабаних) делова са новим наведени су у таблици делова за могућу замену.</w:t>
            </w:r>
          </w:p>
        </w:tc>
      </w:tr>
      <w:tr w:rsidR="0035353F" w:rsidRPr="0035353F" w:rsidTr="00135A3B">
        <w:trPr>
          <w:trHeight w:val="390"/>
        </w:trPr>
        <w:tc>
          <w:tcPr>
            <w:tcW w:w="710"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141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4836" w:type="dxa"/>
            <w:gridSpan w:val="5"/>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Спецификација делова за могућу замену</w:t>
            </w:r>
          </w:p>
        </w:tc>
        <w:tc>
          <w:tcPr>
            <w:tcW w:w="1502"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2"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135A3B">
        <w:trPr>
          <w:trHeight w:val="465"/>
        </w:trPr>
        <w:tc>
          <w:tcPr>
            <w:tcW w:w="710"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1.2</w:t>
            </w:r>
            <w:r w:rsidR="00135A3B">
              <w:rPr>
                <w:rFonts w:ascii="Times New Roman" w:hAnsi="Times New Roman"/>
                <w:noProof/>
                <w:lang w:val="sr-Cyrl-CS"/>
              </w:rPr>
              <w:t>.1</w:t>
            </w:r>
          </w:p>
        </w:tc>
        <w:tc>
          <w:tcPr>
            <w:tcW w:w="141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Трансмисија</w:t>
            </w:r>
          </w:p>
        </w:tc>
        <w:tc>
          <w:tcPr>
            <w:tcW w:w="256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Назив дела</w:t>
            </w:r>
          </w:p>
        </w:tc>
        <w:tc>
          <w:tcPr>
            <w:tcW w:w="1565"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Кат. број</w:t>
            </w:r>
          </w:p>
        </w:tc>
        <w:tc>
          <w:tcPr>
            <w:tcW w:w="704"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Ком.</w:t>
            </w:r>
          </w:p>
        </w:tc>
        <w:tc>
          <w:tcPr>
            <w:tcW w:w="1502" w:type="dxa"/>
            <w:vMerge/>
            <w:vAlign w:val="center"/>
            <w:hideMark/>
          </w:tcPr>
          <w:p w:rsidR="0035353F" w:rsidRPr="0035353F" w:rsidRDefault="0035353F" w:rsidP="0035353F">
            <w:pPr>
              <w:spacing w:before="0"/>
              <w:jc w:val="center"/>
              <w:rPr>
                <w:rFonts w:ascii="Times New Roman" w:hAnsi="Times New Roman"/>
                <w:noProof/>
                <w:lang w:val="sr-Cyrl-CS"/>
              </w:rPr>
            </w:pPr>
          </w:p>
        </w:tc>
        <w:tc>
          <w:tcPr>
            <w:tcW w:w="1582" w:type="dxa"/>
            <w:vMerge/>
            <w:vAlign w:val="center"/>
            <w:hideMark/>
          </w:tcPr>
          <w:p w:rsidR="0035353F" w:rsidRPr="0035353F" w:rsidRDefault="0035353F" w:rsidP="0035353F">
            <w:pPr>
              <w:spacing w:before="0"/>
              <w:jc w:val="center"/>
              <w:rPr>
                <w:rFonts w:ascii="Times New Roman" w:hAnsi="Times New Roman"/>
                <w:lang w:val="sr-Cyrl-CS"/>
              </w:rPr>
            </w:pP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417"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Црево</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716345C1</w:t>
            </w:r>
          </w:p>
        </w:tc>
        <w:tc>
          <w:tcPr>
            <w:tcW w:w="704"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r w:rsidR="003A39D8">
              <w:rPr>
                <w:rFonts w:ascii="Times New Roman" w:hAnsi="Times New Roman"/>
                <w:noProof/>
                <w:lang w:val="sr-Latn-CS"/>
              </w:rPr>
              <w:t>1</w:t>
            </w:r>
          </w:p>
        </w:tc>
        <w:tc>
          <w:tcPr>
            <w:tcW w:w="1502"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c>
          <w:tcPr>
            <w:tcW w:w="1582"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Црево</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736698</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Црево</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716117</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Опруга</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740540</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Ушица</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144256</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Прстен</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659713</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 – прстен</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659674</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Челични диск</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659611</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Фрикциони диск</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654594</w:t>
            </w:r>
            <w:r w:rsidRPr="0035353F">
              <w:rPr>
                <w:rFonts w:ascii="Times New Roman" w:hAnsi="Times New Roman"/>
                <w:noProof/>
                <w:lang w:val="sr-Latn-RS"/>
              </w:rPr>
              <w:t>C</w:t>
            </w:r>
            <w:r w:rsidRPr="0035353F">
              <w:rPr>
                <w:rFonts w:ascii="Times New Roman" w:hAnsi="Times New Roman"/>
                <w:noProof/>
                <w:lang w:val="sr-Cyrl-CS"/>
              </w:rPr>
              <w:t>3</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Челични диск</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659592</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Фрикциони диск</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658354</w:t>
            </w:r>
            <w:r w:rsidRPr="0035353F">
              <w:rPr>
                <w:rFonts w:ascii="Times New Roman" w:hAnsi="Times New Roman"/>
                <w:noProof/>
                <w:lang w:val="sr-Latn-RS"/>
              </w:rPr>
              <w:t>C</w:t>
            </w:r>
            <w:r w:rsidRPr="0035353F">
              <w:rPr>
                <w:rFonts w:ascii="Times New Roman" w:hAnsi="Times New Roman"/>
                <w:noProof/>
                <w:lang w:val="sr-Cyrl-CS"/>
              </w:rPr>
              <w:t>2</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Лежај</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932286</w:t>
            </w:r>
            <w:r w:rsidRPr="0035353F">
              <w:rPr>
                <w:rFonts w:ascii="Times New Roman" w:hAnsi="Times New Roman"/>
                <w:noProof/>
                <w:lang w:val="sr-Latn-RS"/>
              </w:rPr>
              <w:t>C</w:t>
            </w:r>
            <w:r w:rsidRPr="0035353F">
              <w:rPr>
                <w:rFonts w:ascii="Times New Roman" w:hAnsi="Times New Roman"/>
                <w:noProof/>
                <w:lang w:val="sr-Cyrl-CS"/>
              </w:rPr>
              <w:t>91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Прстен</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319610</w:t>
            </w:r>
            <w:r w:rsidRPr="0035353F">
              <w:rPr>
                <w:rFonts w:ascii="Times New Roman" w:hAnsi="Times New Roman"/>
                <w:noProof/>
                <w:lang w:val="sr-Latn-RS"/>
              </w:rPr>
              <w:t>R</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Семеринг</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659822</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Пумпа трансмисиона</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715435</w:t>
            </w:r>
            <w:r w:rsidRPr="0035353F">
              <w:rPr>
                <w:rFonts w:ascii="Times New Roman" w:hAnsi="Times New Roman"/>
                <w:noProof/>
                <w:lang w:val="sr-Latn-RS"/>
              </w:rPr>
              <w:t>C</w:t>
            </w:r>
            <w:r w:rsidRPr="0035353F">
              <w:rPr>
                <w:rFonts w:ascii="Times New Roman" w:hAnsi="Times New Roman"/>
                <w:noProof/>
                <w:lang w:val="sr-Cyrl-CS"/>
              </w:rPr>
              <w:t>91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Индикатор</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366078</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Главни регулациони вентил</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662285</w:t>
            </w:r>
            <w:r w:rsidRPr="0035353F">
              <w:rPr>
                <w:rFonts w:ascii="Times New Roman" w:hAnsi="Times New Roman"/>
                <w:noProof/>
                <w:lang w:val="sr-Latn-RS"/>
              </w:rPr>
              <w:t>C</w:t>
            </w:r>
            <w:r w:rsidRPr="0035353F">
              <w:rPr>
                <w:rFonts w:ascii="Times New Roman" w:hAnsi="Times New Roman"/>
                <w:noProof/>
                <w:lang w:val="sr-Cyrl-CS"/>
              </w:rPr>
              <w:t>92</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Модулациони вентил</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715041</w:t>
            </w:r>
            <w:r w:rsidRPr="0035353F">
              <w:rPr>
                <w:rFonts w:ascii="Times New Roman" w:hAnsi="Times New Roman"/>
                <w:noProof/>
                <w:lang w:val="sr-Latn-RS"/>
              </w:rPr>
              <w:t>C</w:t>
            </w:r>
            <w:r w:rsidRPr="0035353F">
              <w:rPr>
                <w:rFonts w:ascii="Times New Roman" w:hAnsi="Times New Roman"/>
                <w:noProof/>
                <w:lang w:val="sr-Cyrl-CS"/>
              </w:rPr>
              <w:t>91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Лежај</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233053</w:t>
            </w:r>
            <w:r w:rsidRPr="0035353F">
              <w:rPr>
                <w:rFonts w:ascii="Times New Roman" w:hAnsi="Times New Roman"/>
                <w:noProof/>
                <w:lang w:val="sr-Latn-RS"/>
              </w:rPr>
              <w:t>R</w:t>
            </w:r>
            <w:r w:rsidRPr="0035353F">
              <w:rPr>
                <w:rFonts w:ascii="Times New Roman" w:hAnsi="Times New Roman"/>
                <w:noProof/>
                <w:lang w:val="sr-Cyrl-CS"/>
              </w:rPr>
              <w:t>91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Семеринг</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659720</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Сет заптивки</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622829</w:t>
            </w:r>
            <w:r w:rsidRPr="0035353F">
              <w:rPr>
                <w:rFonts w:ascii="Times New Roman" w:hAnsi="Times New Roman"/>
                <w:noProof/>
                <w:lang w:val="sr-Latn-RS"/>
              </w:rPr>
              <w:t>C</w:t>
            </w:r>
            <w:r w:rsidRPr="0035353F">
              <w:rPr>
                <w:rFonts w:ascii="Times New Roman" w:hAnsi="Times New Roman"/>
                <w:noProof/>
                <w:lang w:val="sr-Cyrl-CS"/>
              </w:rPr>
              <w:t>91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Давач притиска уља</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663392</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00"/>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6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Давач температуре уља</w:t>
            </w:r>
          </w:p>
        </w:tc>
        <w:tc>
          <w:tcPr>
            <w:tcW w:w="1565" w:type="dxa"/>
            <w:gridSpan w:val="2"/>
            <w:noWrap/>
            <w:vAlign w:val="center"/>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728155C1</w:t>
            </w:r>
          </w:p>
        </w:tc>
        <w:tc>
          <w:tcPr>
            <w:tcW w:w="704" w:type="dxa"/>
            <w:noWrap/>
            <w:hideMark/>
          </w:tcPr>
          <w:p w:rsidR="0035353F" w:rsidRPr="0035353F" w:rsidRDefault="003A39D8" w:rsidP="0035353F">
            <w:pPr>
              <w:spacing w:before="0"/>
              <w:jc w:val="left"/>
              <w:rPr>
                <w:rFonts w:ascii="Times New Roman" w:hAnsi="Times New Roman"/>
              </w:rPr>
            </w:pPr>
            <w:r>
              <w:rPr>
                <w:rFonts w:ascii="Times New Roman" w:hAnsi="Times New Roman"/>
              </w:rPr>
              <w:t>1</w:t>
            </w:r>
            <w:r w:rsidR="0035353F" w:rsidRPr="0035353F">
              <w:rPr>
                <w:rFonts w:ascii="Times New Roman" w:hAnsi="Times New Roman"/>
              </w:rPr>
              <w:t> </w:t>
            </w:r>
          </w:p>
        </w:tc>
        <w:tc>
          <w:tcPr>
            <w:tcW w:w="150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135A3B">
        <w:trPr>
          <w:trHeight w:val="420"/>
        </w:trPr>
        <w:tc>
          <w:tcPr>
            <w:tcW w:w="6963" w:type="dxa"/>
            <w:gridSpan w:val="8"/>
            <w:tcBorders>
              <w:left w:val="nil"/>
              <w:bottom w:val="nil"/>
            </w:tcBorders>
            <w:noWrap/>
            <w:hideMark/>
          </w:tcPr>
          <w:p w:rsidR="0035353F" w:rsidRPr="0035353F" w:rsidRDefault="0035353F" w:rsidP="0035353F">
            <w:pPr>
              <w:spacing w:before="0"/>
              <w:jc w:val="left"/>
              <w:rPr>
                <w:rFonts w:ascii="Times New Roman" w:hAnsi="Times New Roman"/>
              </w:rPr>
            </w:pPr>
          </w:p>
        </w:tc>
        <w:tc>
          <w:tcPr>
            <w:tcW w:w="3084"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135A3B">
        <w:trPr>
          <w:trHeight w:val="1570"/>
        </w:trPr>
        <w:tc>
          <w:tcPr>
            <w:tcW w:w="10047" w:type="dxa"/>
            <w:gridSpan w:val="10"/>
            <w:tcBorders>
              <w:top w:val="nil"/>
              <w:left w:val="nil"/>
              <w:bottom w:val="single" w:sz="4" w:space="0" w:color="auto"/>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1.3. Хидраулични систем радних уређаја</w:t>
            </w: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Хидраулични систем радних уређаја је компактибилан са системом трансмисије јер се прожимају у процесу рада булдожера и чини њихов саставни део.</w:t>
            </w:r>
            <w:r w:rsidRPr="0035353F">
              <w:rPr>
                <w:rFonts w:ascii="Times New Roman" w:hAnsi="Times New Roman"/>
                <w:noProof/>
                <w:lang w:val="sr-Cyrl-CS"/>
              </w:rPr>
              <w:br/>
              <w:t>Сви кварови у хидрауличном систему могу се уочити дефектажом тог система са уочавањем квара и његовим отклањањем, а кварови могу бити следећи:</w:t>
            </w:r>
          </w:p>
        </w:tc>
      </w:tr>
      <w:tr w:rsidR="0035353F" w:rsidRPr="0035353F" w:rsidTr="00135A3B">
        <w:trPr>
          <w:trHeight w:val="540"/>
        </w:trPr>
        <w:tc>
          <w:tcPr>
            <w:tcW w:w="798"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lastRenderedPageBreak/>
              <w:t>Поз</w:t>
            </w:r>
          </w:p>
        </w:tc>
        <w:tc>
          <w:tcPr>
            <w:tcW w:w="4787" w:type="dxa"/>
            <w:gridSpan w:val="4"/>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674"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Јед. Мере</w:t>
            </w:r>
          </w:p>
        </w:tc>
        <w:tc>
          <w:tcPr>
            <w:tcW w:w="704"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Кол.</w:t>
            </w:r>
          </w:p>
        </w:tc>
        <w:tc>
          <w:tcPr>
            <w:tcW w:w="1502"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2"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135A3B">
        <w:trPr>
          <w:trHeight w:val="300"/>
        </w:trPr>
        <w:tc>
          <w:tcPr>
            <w:tcW w:w="798"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1.3</w:t>
            </w:r>
          </w:p>
        </w:tc>
        <w:tc>
          <w:tcPr>
            <w:tcW w:w="9249" w:type="dxa"/>
            <w:gridSpan w:val="8"/>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Хидраулични систем радних уређаја</w:t>
            </w:r>
          </w:p>
        </w:tc>
      </w:tr>
      <w:tr w:rsidR="0035353F" w:rsidRPr="0035353F" w:rsidTr="00135A3B">
        <w:trPr>
          <w:trHeight w:val="660"/>
        </w:trPr>
        <w:tc>
          <w:tcPr>
            <w:tcW w:w="798" w:type="dxa"/>
            <w:gridSpan w:val="2"/>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1</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Попуцала хидрауличка црева у систему трансмисије, која се након уочавања морају заменити новим.</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и подешавање управљачких команди</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хидрауличне пумпе радних уређаја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12</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945"/>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хидр. разводника, хидр. вентила са подешавањем предвиђених притисака и заменом хидр. заптивача на хидр. систему радних уређаја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60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4787" w:type="dxa"/>
            <w:gridSpan w:val="4"/>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хидр. цилиндара за дизање, спуштање и закошење (килт)…</w:t>
            </w:r>
          </w:p>
        </w:tc>
        <w:tc>
          <w:tcPr>
            <w:tcW w:w="674" w:type="dxa"/>
            <w:noWrap/>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10</w:t>
            </w:r>
          </w:p>
        </w:tc>
        <w:tc>
          <w:tcPr>
            <w:tcW w:w="150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135A3B">
        <w:trPr>
          <w:trHeight w:val="405"/>
        </w:trPr>
        <w:tc>
          <w:tcPr>
            <w:tcW w:w="6963" w:type="dxa"/>
            <w:gridSpan w:val="8"/>
            <w:tcBorders>
              <w:left w:val="nil"/>
              <w:bottom w:val="nil"/>
            </w:tcBorders>
            <w:noWrap/>
            <w:hideMark/>
          </w:tcPr>
          <w:p w:rsidR="0035353F" w:rsidRPr="0035353F" w:rsidRDefault="0035353F" w:rsidP="0035353F">
            <w:pPr>
              <w:spacing w:before="0"/>
              <w:jc w:val="left"/>
              <w:rPr>
                <w:rFonts w:ascii="Times New Roman" w:hAnsi="Times New Roman"/>
              </w:rPr>
            </w:pPr>
          </w:p>
        </w:tc>
        <w:tc>
          <w:tcPr>
            <w:tcW w:w="3084"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135A3B">
        <w:trPr>
          <w:trHeight w:val="1185"/>
        </w:trPr>
        <w:tc>
          <w:tcPr>
            <w:tcW w:w="10047" w:type="dxa"/>
            <w:gridSpan w:val="10"/>
            <w:tcBorders>
              <w:top w:val="nil"/>
              <w:left w:val="nil"/>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 xml:space="preserve">На основу наведених могућих кварова на хидрауличном систему радних уређаја булдожера, дефектажом уочени недостаци отклањају се поправком постојећих или заменом са одговарајућим новим деловима. </w:t>
            </w:r>
            <w:r w:rsidRPr="0035353F">
              <w:rPr>
                <w:rFonts w:ascii="Times New Roman" w:hAnsi="Times New Roman"/>
                <w:noProof/>
                <w:lang w:val="sr-Cyrl-CS"/>
              </w:rPr>
              <w:br/>
              <w:t>Могућа замена старих (похабаних) делова са новим наведени су у таблици делова за могућу замену.</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1329"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4836" w:type="dxa"/>
            <w:gridSpan w:val="5"/>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Спецификација делова за могућу замену</w:t>
            </w:r>
          </w:p>
        </w:tc>
        <w:tc>
          <w:tcPr>
            <w:tcW w:w="1502"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2"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135A3B">
        <w:trPr>
          <w:trHeight w:val="1185"/>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1.3</w:t>
            </w:r>
            <w:r w:rsidR="00135A3B">
              <w:rPr>
                <w:rFonts w:ascii="Times New Roman" w:hAnsi="Times New Roman"/>
                <w:noProof/>
                <w:lang w:val="sr-Cyrl-CS"/>
              </w:rPr>
              <w:t>.1</w:t>
            </w:r>
          </w:p>
        </w:tc>
        <w:tc>
          <w:tcPr>
            <w:tcW w:w="1329"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Хидраулични систем радних уређаја</w:t>
            </w:r>
          </w:p>
        </w:tc>
        <w:tc>
          <w:tcPr>
            <w:tcW w:w="2281"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Назив дела</w:t>
            </w:r>
          </w:p>
        </w:tc>
        <w:tc>
          <w:tcPr>
            <w:tcW w:w="1851" w:type="dxa"/>
            <w:gridSpan w:val="3"/>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Кат. Број</w:t>
            </w:r>
          </w:p>
        </w:tc>
        <w:tc>
          <w:tcPr>
            <w:tcW w:w="704"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Ком.</w:t>
            </w:r>
          </w:p>
        </w:tc>
        <w:tc>
          <w:tcPr>
            <w:tcW w:w="1502" w:type="dxa"/>
            <w:vMerge/>
            <w:vAlign w:val="center"/>
            <w:hideMark/>
          </w:tcPr>
          <w:p w:rsidR="0035353F" w:rsidRPr="0035353F" w:rsidRDefault="0035353F" w:rsidP="0035353F">
            <w:pPr>
              <w:spacing w:before="0"/>
              <w:jc w:val="center"/>
              <w:rPr>
                <w:rFonts w:ascii="Times New Roman" w:hAnsi="Times New Roman"/>
                <w:noProof/>
                <w:lang w:val="sr-Cyrl-CS"/>
              </w:rPr>
            </w:pPr>
          </w:p>
        </w:tc>
        <w:tc>
          <w:tcPr>
            <w:tcW w:w="1582" w:type="dxa"/>
            <w:vMerge/>
            <w:vAlign w:val="center"/>
            <w:hideMark/>
          </w:tcPr>
          <w:p w:rsidR="0035353F" w:rsidRPr="0035353F" w:rsidRDefault="0035353F" w:rsidP="0035353F">
            <w:pPr>
              <w:spacing w:before="0"/>
              <w:jc w:val="center"/>
              <w:rPr>
                <w:rFonts w:ascii="Times New Roman" w:hAnsi="Times New Roman"/>
                <w:lang w:val="sr-Cyrl-CS"/>
              </w:rPr>
            </w:pPr>
          </w:p>
        </w:tc>
      </w:tr>
      <w:tr w:rsidR="0035353F" w:rsidRPr="0035353F" w:rsidTr="00135A3B">
        <w:trPr>
          <w:trHeight w:val="285"/>
        </w:trPr>
        <w:tc>
          <w:tcPr>
            <w:tcW w:w="798"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32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22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Црево</w:t>
            </w:r>
          </w:p>
        </w:tc>
        <w:tc>
          <w:tcPr>
            <w:tcW w:w="1851" w:type="dxa"/>
            <w:gridSpan w:val="3"/>
            <w:noWrap/>
            <w:vAlign w:val="center"/>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619715C1</w:t>
            </w:r>
          </w:p>
        </w:tc>
        <w:tc>
          <w:tcPr>
            <w:tcW w:w="704"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r w:rsidR="003A39D8">
              <w:rPr>
                <w:rFonts w:ascii="Times New Roman" w:hAnsi="Times New Roman"/>
                <w:noProof/>
                <w:lang w:val="sr-Latn-CS"/>
              </w:rPr>
              <w:t>1</w:t>
            </w:r>
          </w:p>
        </w:tc>
        <w:tc>
          <w:tcPr>
            <w:tcW w:w="1502"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c>
          <w:tcPr>
            <w:tcW w:w="1582"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r>
      <w:tr w:rsidR="0035353F" w:rsidRPr="0035353F" w:rsidTr="00135A3B">
        <w:trPr>
          <w:trHeight w:val="285"/>
        </w:trPr>
        <w:tc>
          <w:tcPr>
            <w:tcW w:w="798" w:type="dxa"/>
            <w:gridSpan w:val="2"/>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c>
          <w:tcPr>
            <w:tcW w:w="1329"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c>
          <w:tcPr>
            <w:tcW w:w="22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Ушица</w:t>
            </w:r>
          </w:p>
        </w:tc>
        <w:tc>
          <w:tcPr>
            <w:tcW w:w="1851"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74059661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98"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2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2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Вентил</w:t>
            </w:r>
          </w:p>
        </w:tc>
        <w:tc>
          <w:tcPr>
            <w:tcW w:w="1851"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733810</w:t>
            </w:r>
            <w:r w:rsidRPr="0035353F">
              <w:rPr>
                <w:rFonts w:ascii="Times New Roman" w:hAnsi="Times New Roman"/>
                <w:noProof/>
                <w:lang w:val="sr-Latn-RS"/>
              </w:rPr>
              <w:t>C</w:t>
            </w:r>
            <w:r w:rsidRPr="0035353F">
              <w:rPr>
                <w:rFonts w:ascii="Times New Roman" w:hAnsi="Times New Roman"/>
                <w:noProof/>
                <w:lang w:val="sr-Cyrl-CS"/>
              </w:rPr>
              <w:t>91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00"/>
        </w:trPr>
        <w:tc>
          <w:tcPr>
            <w:tcW w:w="798"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2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2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Сет заптивки</w:t>
            </w:r>
          </w:p>
        </w:tc>
        <w:tc>
          <w:tcPr>
            <w:tcW w:w="1851" w:type="dxa"/>
            <w:gridSpan w:val="3"/>
            <w:noWrap/>
            <w:vAlign w:val="center"/>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636146C91</w:t>
            </w:r>
          </w:p>
        </w:tc>
        <w:tc>
          <w:tcPr>
            <w:tcW w:w="704"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r w:rsidR="003A39D8">
              <w:rPr>
                <w:rFonts w:ascii="Times New Roman" w:hAnsi="Times New Roman"/>
              </w:rPr>
              <w:t>1</w:t>
            </w:r>
          </w:p>
        </w:tc>
        <w:tc>
          <w:tcPr>
            <w:tcW w:w="150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135A3B">
        <w:trPr>
          <w:trHeight w:val="435"/>
        </w:trPr>
        <w:tc>
          <w:tcPr>
            <w:tcW w:w="6963" w:type="dxa"/>
            <w:gridSpan w:val="8"/>
            <w:tcBorders>
              <w:left w:val="nil"/>
              <w:bottom w:val="nil"/>
            </w:tcBorders>
            <w:noWrap/>
            <w:hideMark/>
          </w:tcPr>
          <w:p w:rsidR="0035353F" w:rsidRPr="0035353F" w:rsidRDefault="0035353F" w:rsidP="0035353F">
            <w:pPr>
              <w:spacing w:before="0"/>
              <w:jc w:val="left"/>
              <w:rPr>
                <w:rFonts w:ascii="Times New Roman" w:hAnsi="Times New Roman"/>
              </w:rPr>
            </w:pPr>
          </w:p>
        </w:tc>
        <w:tc>
          <w:tcPr>
            <w:tcW w:w="3084"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bl>
    <w:p w:rsidR="0035353F" w:rsidRPr="0035353F" w:rsidRDefault="0035353F" w:rsidP="0035353F">
      <w:pPr>
        <w:spacing w:before="0" w:after="200" w:line="276" w:lineRule="auto"/>
        <w:jc w:val="left"/>
        <w:rPr>
          <w:rFonts w:ascii="Calibri" w:eastAsia="Calibri" w:hAnsi="Calibri"/>
        </w:rPr>
      </w:pPr>
    </w:p>
    <w:tbl>
      <w:tblPr>
        <w:tblStyle w:val="TableGrid12"/>
        <w:tblW w:w="10047" w:type="dxa"/>
        <w:tblInd w:w="-176" w:type="dxa"/>
        <w:tblLayout w:type="fixed"/>
        <w:tblLook w:val="04A0" w:firstRow="1" w:lastRow="0" w:firstColumn="1" w:lastColumn="0" w:noHBand="0" w:noVBand="1"/>
      </w:tblPr>
      <w:tblGrid>
        <w:gridCol w:w="710"/>
        <w:gridCol w:w="88"/>
        <w:gridCol w:w="1329"/>
        <w:gridCol w:w="2525"/>
        <w:gridCol w:w="933"/>
        <w:gridCol w:w="674"/>
        <w:gridCol w:w="704"/>
        <w:gridCol w:w="1502"/>
        <w:gridCol w:w="1582"/>
      </w:tblGrid>
      <w:tr w:rsidR="0035353F" w:rsidRPr="0035353F" w:rsidTr="00135A3B">
        <w:trPr>
          <w:trHeight w:val="1675"/>
        </w:trPr>
        <w:tc>
          <w:tcPr>
            <w:tcW w:w="10047" w:type="dxa"/>
            <w:gridSpan w:val="9"/>
            <w:tcBorders>
              <w:top w:val="nil"/>
              <w:left w:val="nil"/>
              <w:bottom w:val="single" w:sz="4" w:space="0" w:color="auto"/>
              <w:right w:val="nil"/>
            </w:tcBorders>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1.4. Електрична инсталација булдожера</w:t>
            </w:r>
          </w:p>
          <w:p w:rsidR="0035353F" w:rsidRPr="0035353F"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Сваки булдожер везан је електричном инсталацијом којом се врши напајање управљачких делова булдожера и преко њих се врши покретање и управљање радом булдожера.</w:t>
            </w:r>
            <w:r w:rsidRPr="0035353F">
              <w:rPr>
                <w:rFonts w:ascii="Times New Roman" w:hAnsi="Times New Roman"/>
                <w:noProof/>
                <w:lang w:val="sr-Cyrl-CS"/>
              </w:rPr>
              <w:br/>
              <w:t>Кварови на електроинсталацијама се уочавају дефектажом постојеће инсталације са уочавањем квара на истој.</w:t>
            </w: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br/>
              <w:t>Кварови на електроинсталацијама које треба поправљати су следећи:</w:t>
            </w:r>
          </w:p>
        </w:tc>
      </w:tr>
      <w:tr w:rsidR="0035353F" w:rsidRPr="0035353F" w:rsidTr="00135A3B">
        <w:trPr>
          <w:trHeight w:val="540"/>
        </w:trPr>
        <w:tc>
          <w:tcPr>
            <w:tcW w:w="798"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4787" w:type="dxa"/>
            <w:gridSpan w:val="3"/>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674"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Јед. Мере</w:t>
            </w:r>
          </w:p>
        </w:tc>
        <w:tc>
          <w:tcPr>
            <w:tcW w:w="704"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Кол.</w:t>
            </w:r>
          </w:p>
        </w:tc>
        <w:tc>
          <w:tcPr>
            <w:tcW w:w="1502"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2" w:type="dxa"/>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Укупно</w:t>
            </w:r>
          </w:p>
        </w:tc>
      </w:tr>
      <w:tr w:rsidR="0035353F" w:rsidRPr="0035353F" w:rsidTr="00135A3B">
        <w:trPr>
          <w:trHeight w:val="300"/>
        </w:trPr>
        <w:tc>
          <w:tcPr>
            <w:tcW w:w="798" w:type="dxa"/>
            <w:gridSpan w:val="2"/>
            <w:noWrap/>
            <w:hideMark/>
          </w:tcPr>
          <w:p w:rsidR="0035353F" w:rsidRPr="00135A3B" w:rsidRDefault="0035353F" w:rsidP="0035353F">
            <w:pPr>
              <w:spacing w:before="0"/>
              <w:jc w:val="left"/>
              <w:rPr>
                <w:rFonts w:ascii="Times New Roman" w:hAnsi="Times New Roman"/>
                <w:lang w:val="sr-Cyrl-RS"/>
              </w:rPr>
            </w:pPr>
            <w:r w:rsidRPr="0035353F">
              <w:rPr>
                <w:rFonts w:ascii="Times New Roman" w:hAnsi="Times New Roman"/>
              </w:rPr>
              <w:t>1.4</w:t>
            </w:r>
            <w:r w:rsidR="00135A3B">
              <w:rPr>
                <w:rFonts w:ascii="Times New Roman" w:hAnsi="Times New Roman"/>
                <w:lang w:val="sr-Cyrl-RS"/>
              </w:rPr>
              <w:t>.</w:t>
            </w:r>
          </w:p>
        </w:tc>
        <w:tc>
          <w:tcPr>
            <w:tcW w:w="9249" w:type="dxa"/>
            <w:gridSpan w:val="7"/>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Електрична инсталација булдожера</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алтернатора или замена са новим</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генератора-алнасера са заменом</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xml:space="preserve">Контрола ел. Инсталације за управљање и </w:t>
            </w:r>
            <w:r w:rsidRPr="0035353F">
              <w:rPr>
                <w:rFonts w:ascii="Times New Roman" w:hAnsi="Times New Roman"/>
                <w:noProof/>
                <w:lang w:val="sr-Cyrl-CS"/>
              </w:rPr>
              <w:lastRenderedPageBreak/>
              <w:t>дијагностику</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lastRenderedPageBreak/>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57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lastRenderedPageBreak/>
              <w:t>4</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инсталације за осветљење-фарови, инстр. табла, кабина…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давача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6</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инструмената показивача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7</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акумулатора са сервисирањем истих</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798"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брисача стакала на кабинама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7</w:t>
            </w:r>
          </w:p>
        </w:tc>
        <w:tc>
          <w:tcPr>
            <w:tcW w:w="150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135A3B">
        <w:trPr>
          <w:trHeight w:val="390"/>
        </w:trPr>
        <w:tc>
          <w:tcPr>
            <w:tcW w:w="798"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9</w:t>
            </w:r>
          </w:p>
        </w:tc>
        <w:tc>
          <w:tcPr>
            <w:tcW w:w="4787" w:type="dxa"/>
            <w:gridSpan w:val="3"/>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релеја и електромагнетних вентила</w:t>
            </w:r>
          </w:p>
        </w:tc>
        <w:tc>
          <w:tcPr>
            <w:tcW w:w="674"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10</w:t>
            </w:r>
          </w:p>
        </w:tc>
        <w:tc>
          <w:tcPr>
            <w:tcW w:w="1502" w:type="dxa"/>
            <w:noWrap/>
          </w:tcPr>
          <w:p w:rsidR="0035353F" w:rsidRPr="0035353F" w:rsidRDefault="0035353F" w:rsidP="0035353F">
            <w:pPr>
              <w:spacing w:before="0"/>
              <w:jc w:val="left"/>
              <w:rPr>
                <w:rFonts w:ascii="Times New Roman" w:hAnsi="Times New Roman"/>
              </w:rPr>
            </w:pPr>
          </w:p>
        </w:tc>
        <w:tc>
          <w:tcPr>
            <w:tcW w:w="1582" w:type="dxa"/>
            <w:noWrap/>
          </w:tcPr>
          <w:p w:rsidR="0035353F" w:rsidRPr="0035353F" w:rsidRDefault="0035353F" w:rsidP="0035353F">
            <w:pPr>
              <w:spacing w:before="0"/>
              <w:jc w:val="left"/>
              <w:rPr>
                <w:rFonts w:ascii="Times New Roman" w:hAnsi="Times New Roman"/>
              </w:rPr>
            </w:pPr>
          </w:p>
        </w:tc>
      </w:tr>
      <w:tr w:rsidR="0035353F" w:rsidRPr="0035353F" w:rsidTr="00135A3B">
        <w:trPr>
          <w:trHeight w:val="390"/>
        </w:trPr>
        <w:tc>
          <w:tcPr>
            <w:tcW w:w="798"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4787" w:type="dxa"/>
            <w:gridSpan w:val="3"/>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контакт браве и главне склопке</w:t>
            </w:r>
          </w:p>
        </w:tc>
        <w:tc>
          <w:tcPr>
            <w:tcW w:w="674"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6</w:t>
            </w:r>
          </w:p>
        </w:tc>
        <w:tc>
          <w:tcPr>
            <w:tcW w:w="1502" w:type="dxa"/>
            <w:noWrap/>
          </w:tcPr>
          <w:p w:rsidR="0035353F" w:rsidRPr="0035353F" w:rsidRDefault="0035353F" w:rsidP="0035353F">
            <w:pPr>
              <w:spacing w:before="0"/>
              <w:jc w:val="left"/>
              <w:rPr>
                <w:rFonts w:ascii="Times New Roman" w:hAnsi="Times New Roman"/>
              </w:rPr>
            </w:pPr>
          </w:p>
        </w:tc>
        <w:tc>
          <w:tcPr>
            <w:tcW w:w="1582" w:type="dxa"/>
            <w:noWrap/>
          </w:tcPr>
          <w:p w:rsidR="0035353F" w:rsidRPr="0035353F" w:rsidRDefault="0035353F" w:rsidP="0035353F">
            <w:pPr>
              <w:spacing w:before="0"/>
              <w:jc w:val="left"/>
              <w:rPr>
                <w:rFonts w:ascii="Times New Roman" w:hAnsi="Times New Roman"/>
              </w:rPr>
            </w:pPr>
          </w:p>
        </w:tc>
      </w:tr>
      <w:tr w:rsidR="0035353F" w:rsidRPr="0035353F" w:rsidTr="00135A3B">
        <w:trPr>
          <w:trHeight w:val="405"/>
        </w:trPr>
        <w:tc>
          <w:tcPr>
            <w:tcW w:w="6963" w:type="dxa"/>
            <w:gridSpan w:val="7"/>
            <w:tcBorders>
              <w:left w:val="nil"/>
              <w:bottom w:val="nil"/>
            </w:tcBorders>
            <w:noWrap/>
            <w:hideMark/>
          </w:tcPr>
          <w:p w:rsidR="0035353F" w:rsidRPr="0035353F" w:rsidRDefault="0035353F" w:rsidP="0035353F">
            <w:pPr>
              <w:spacing w:before="0"/>
              <w:jc w:val="left"/>
              <w:rPr>
                <w:rFonts w:ascii="Times New Roman" w:hAnsi="Times New Roman"/>
              </w:rPr>
            </w:pPr>
          </w:p>
        </w:tc>
        <w:tc>
          <w:tcPr>
            <w:tcW w:w="3084"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noProof/>
                <w:lang w:val="sr-Cyrl-CS"/>
              </w:rPr>
              <w:t>Укупна цена</w:t>
            </w:r>
            <w:r w:rsidRPr="0035353F">
              <w:rPr>
                <w:rFonts w:ascii="Times New Roman" w:hAnsi="Times New Roman"/>
                <w:lang w:val="sr-Cyrl-CS"/>
              </w:rPr>
              <w:t>:</w:t>
            </w:r>
          </w:p>
        </w:tc>
      </w:tr>
      <w:tr w:rsidR="0035353F" w:rsidRPr="0035353F" w:rsidTr="00135A3B">
        <w:trPr>
          <w:trHeight w:val="1095"/>
        </w:trPr>
        <w:tc>
          <w:tcPr>
            <w:tcW w:w="10047" w:type="dxa"/>
            <w:gridSpan w:val="9"/>
            <w:tcBorders>
              <w:top w:val="nil"/>
              <w:left w:val="nil"/>
              <w:right w:val="nil"/>
            </w:tcBorders>
            <w:hideMark/>
          </w:tcPr>
          <w:p w:rsidR="0035353F" w:rsidRPr="0035353F" w:rsidRDefault="0035353F" w:rsidP="0035353F">
            <w:pPr>
              <w:spacing w:before="0"/>
              <w:jc w:val="left"/>
              <w:rPr>
                <w:rFonts w:ascii="Times New Roman" w:hAnsi="Times New Roman"/>
                <w:lang w:val="sr-Cyrl-RS"/>
              </w:rPr>
            </w:pPr>
          </w:p>
          <w:p w:rsidR="0035353F" w:rsidRPr="0035353F" w:rsidRDefault="0035353F" w:rsidP="0035353F">
            <w:pPr>
              <w:spacing w:before="0"/>
              <w:jc w:val="left"/>
              <w:rPr>
                <w:rFonts w:ascii="Times New Roman" w:hAnsi="Times New Roman"/>
              </w:rPr>
            </w:pPr>
            <w:r w:rsidRPr="0035353F">
              <w:rPr>
                <w:rFonts w:ascii="Times New Roman" w:hAnsi="Times New Roman"/>
                <w:noProof/>
                <w:lang w:val="sr-Cyrl-CS"/>
              </w:rPr>
              <w:t xml:space="preserve">На основу наведених могућих кварова на електричним инсталацијама булдожера, дефектажом уочени недостаци отклањају се поправком постојећих или заменом са одговарајућим новим деловима. </w:t>
            </w:r>
            <w:r w:rsidRPr="0035353F">
              <w:rPr>
                <w:rFonts w:ascii="Times New Roman" w:hAnsi="Times New Roman"/>
                <w:noProof/>
                <w:lang w:val="sr-Cyrl-CS"/>
              </w:rPr>
              <w:br/>
              <w:t>Могућа замена старих (похабаних) делова са новим наведени су у таблици делова за могућу замену</w:t>
            </w:r>
            <w:r w:rsidRPr="0035353F">
              <w:rPr>
                <w:rFonts w:ascii="Times New Roman" w:hAnsi="Times New Roman"/>
                <w:lang w:val="sr-Cyrl-CS"/>
              </w:rPr>
              <w:t>.</w:t>
            </w:r>
          </w:p>
        </w:tc>
      </w:tr>
      <w:tr w:rsidR="0035353F" w:rsidRPr="0035353F" w:rsidTr="00135A3B">
        <w:trPr>
          <w:trHeight w:val="390"/>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Поз</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Опис</w:t>
            </w:r>
          </w:p>
        </w:tc>
        <w:tc>
          <w:tcPr>
            <w:tcW w:w="4836" w:type="dxa"/>
            <w:gridSpan w:val="4"/>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Спецификација делова за могућу замену</w:t>
            </w:r>
          </w:p>
        </w:tc>
        <w:tc>
          <w:tcPr>
            <w:tcW w:w="1502" w:type="dxa"/>
            <w:vMerge w:val="restart"/>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Цена</w:t>
            </w:r>
          </w:p>
        </w:tc>
        <w:tc>
          <w:tcPr>
            <w:tcW w:w="1582" w:type="dxa"/>
            <w:vMerge w:val="restart"/>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135A3B">
        <w:trPr>
          <w:trHeight w:val="91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1.4</w:t>
            </w:r>
            <w:r w:rsidR="00135A3B">
              <w:rPr>
                <w:rFonts w:ascii="Times New Roman" w:hAnsi="Times New Roman"/>
                <w:noProof/>
                <w:lang w:val="sr-Cyrl-CS"/>
              </w:rPr>
              <w:t>.1</w:t>
            </w:r>
          </w:p>
        </w:tc>
        <w:tc>
          <w:tcPr>
            <w:tcW w:w="1417" w:type="dxa"/>
            <w:gridSpan w:val="2"/>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Електрична инсталација булдожера</w:t>
            </w:r>
          </w:p>
        </w:tc>
        <w:tc>
          <w:tcPr>
            <w:tcW w:w="2525"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Назив дела</w:t>
            </w:r>
          </w:p>
        </w:tc>
        <w:tc>
          <w:tcPr>
            <w:tcW w:w="1607" w:type="dxa"/>
            <w:gridSpan w:val="2"/>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Кат. број</w:t>
            </w:r>
          </w:p>
        </w:tc>
        <w:tc>
          <w:tcPr>
            <w:tcW w:w="704" w:type="dxa"/>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Ком.</w:t>
            </w:r>
          </w:p>
        </w:tc>
        <w:tc>
          <w:tcPr>
            <w:tcW w:w="1502" w:type="dxa"/>
            <w:vMerge/>
            <w:hideMark/>
          </w:tcPr>
          <w:p w:rsidR="0035353F" w:rsidRPr="0035353F" w:rsidRDefault="0035353F" w:rsidP="0035353F">
            <w:pPr>
              <w:spacing w:before="0"/>
              <w:jc w:val="left"/>
              <w:rPr>
                <w:rFonts w:ascii="Times New Roman" w:hAnsi="Times New Roman"/>
              </w:rPr>
            </w:pPr>
          </w:p>
        </w:tc>
        <w:tc>
          <w:tcPr>
            <w:tcW w:w="1582" w:type="dxa"/>
            <w:vMerge/>
            <w:hideMark/>
          </w:tcPr>
          <w:p w:rsidR="0035353F" w:rsidRPr="0035353F" w:rsidRDefault="0035353F" w:rsidP="0035353F">
            <w:pPr>
              <w:spacing w:before="0"/>
              <w:jc w:val="left"/>
              <w:rPr>
                <w:rFonts w:ascii="Times New Roman" w:hAnsi="Times New Roman"/>
              </w:rPr>
            </w:pP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417"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2525"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Алтернатор</w:t>
            </w:r>
          </w:p>
        </w:tc>
        <w:tc>
          <w:tcPr>
            <w:tcW w:w="1607" w:type="dxa"/>
            <w:gridSpan w:val="2"/>
            <w:noWrap/>
            <w:vAlign w:val="center"/>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1286822H91</w:t>
            </w:r>
          </w:p>
        </w:tc>
        <w:tc>
          <w:tcPr>
            <w:tcW w:w="704"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r w:rsidR="003A39D8">
              <w:rPr>
                <w:rFonts w:ascii="Times New Roman" w:hAnsi="Times New Roman"/>
                <w:noProof/>
                <w:lang w:val="sr-Latn-CS"/>
              </w:rPr>
              <w:t>1</w:t>
            </w:r>
          </w:p>
        </w:tc>
        <w:tc>
          <w:tcPr>
            <w:tcW w:w="1502"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c>
          <w:tcPr>
            <w:tcW w:w="1582"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 </w:t>
            </w:r>
          </w:p>
        </w:tc>
        <w:tc>
          <w:tcPr>
            <w:tcW w:w="2525"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Реглер за алтернатор</w:t>
            </w:r>
          </w:p>
        </w:tc>
        <w:tc>
          <w:tcPr>
            <w:tcW w:w="160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634327</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25"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Електропокретач</w:t>
            </w:r>
          </w:p>
        </w:tc>
        <w:tc>
          <w:tcPr>
            <w:tcW w:w="1607" w:type="dxa"/>
            <w:gridSpan w:val="2"/>
            <w:noWrap/>
            <w:vAlign w:val="center"/>
            <w:hideMark/>
          </w:tcPr>
          <w:p w:rsidR="0035353F" w:rsidRPr="0035353F" w:rsidRDefault="0035353F" w:rsidP="0035353F">
            <w:pPr>
              <w:spacing w:before="0"/>
              <w:jc w:val="left"/>
              <w:rPr>
                <w:rFonts w:ascii="Times New Roman" w:hAnsi="Times New Roman"/>
                <w:noProof/>
                <w:lang w:val="sr-Latn-CS"/>
              </w:rPr>
            </w:pPr>
            <w:r w:rsidRPr="0035353F">
              <w:rPr>
                <w:rFonts w:ascii="Times New Roman" w:hAnsi="Times New Roman"/>
                <w:noProof/>
                <w:lang w:val="sr-Latn-CS"/>
              </w:rPr>
              <w:t>1219523H91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25"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Аутомат стартера са три рупе</w:t>
            </w:r>
          </w:p>
        </w:tc>
        <w:tc>
          <w:tcPr>
            <w:tcW w:w="160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1502639</w:t>
            </w:r>
            <w:r w:rsidRPr="0035353F">
              <w:rPr>
                <w:rFonts w:ascii="Times New Roman" w:hAnsi="Times New Roman"/>
                <w:noProof/>
                <w:lang w:val="sr-Latn-RS"/>
              </w:rPr>
              <w:t>H</w:t>
            </w:r>
            <w:r w:rsidRPr="0035353F">
              <w:rPr>
                <w:rFonts w:ascii="Times New Roman" w:hAnsi="Times New Roman"/>
                <w:noProof/>
                <w:lang w:val="sr-Cyrl-CS"/>
              </w:rPr>
              <w:t>91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25"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Рефлектор</w:t>
            </w:r>
          </w:p>
        </w:tc>
        <w:tc>
          <w:tcPr>
            <w:tcW w:w="160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327189</w:t>
            </w:r>
            <w:r w:rsidRPr="0035353F">
              <w:rPr>
                <w:rFonts w:ascii="Times New Roman" w:hAnsi="Times New Roman"/>
                <w:noProof/>
                <w:lang w:val="sr-Latn-RS"/>
              </w:rPr>
              <w:t>R</w:t>
            </w:r>
            <w:r w:rsidRPr="0035353F">
              <w:rPr>
                <w:rFonts w:ascii="Times New Roman" w:hAnsi="Times New Roman"/>
                <w:noProof/>
                <w:lang w:val="sr-Cyrl-CS"/>
              </w:rPr>
              <w:t>91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25"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Волтметар</w:t>
            </w:r>
          </w:p>
        </w:tc>
        <w:tc>
          <w:tcPr>
            <w:tcW w:w="160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715691</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25"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Акумулатор</w:t>
            </w:r>
          </w:p>
        </w:tc>
        <w:tc>
          <w:tcPr>
            <w:tcW w:w="160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737498</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25"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Вентил</w:t>
            </w:r>
          </w:p>
        </w:tc>
        <w:tc>
          <w:tcPr>
            <w:tcW w:w="160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736010</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1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1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25"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Мотор брисача</w:t>
            </w:r>
          </w:p>
        </w:tc>
        <w:tc>
          <w:tcPr>
            <w:tcW w:w="1607" w:type="dxa"/>
            <w:gridSpan w:val="2"/>
            <w:noWrap/>
            <w:vAlign w:val="center"/>
            <w:hideMark/>
          </w:tcPr>
          <w:p w:rsidR="0035353F" w:rsidRPr="0035353F" w:rsidRDefault="0035353F" w:rsidP="0035353F">
            <w:pPr>
              <w:spacing w:before="0"/>
              <w:jc w:val="left"/>
              <w:rPr>
                <w:rFonts w:ascii="Times New Roman" w:hAnsi="Times New Roman"/>
              </w:rPr>
            </w:pPr>
            <w:r w:rsidRPr="0035353F">
              <w:rPr>
                <w:rFonts w:ascii="Times New Roman" w:hAnsi="Times New Roman"/>
              </w:rPr>
              <w:t>728425C1</w:t>
            </w:r>
          </w:p>
        </w:tc>
        <w:tc>
          <w:tcPr>
            <w:tcW w:w="704"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0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135A3B">
        <w:trPr>
          <w:trHeight w:val="420"/>
        </w:trPr>
        <w:tc>
          <w:tcPr>
            <w:tcW w:w="6963" w:type="dxa"/>
            <w:gridSpan w:val="7"/>
            <w:tcBorders>
              <w:left w:val="nil"/>
              <w:bottom w:val="nil"/>
            </w:tcBorders>
            <w:noWrap/>
            <w:hideMark/>
          </w:tcPr>
          <w:p w:rsidR="0035353F" w:rsidRPr="0035353F" w:rsidRDefault="0035353F" w:rsidP="0035353F">
            <w:pPr>
              <w:spacing w:before="0"/>
              <w:jc w:val="left"/>
              <w:rPr>
                <w:rFonts w:ascii="Times New Roman" w:hAnsi="Times New Roman"/>
              </w:rPr>
            </w:pPr>
          </w:p>
        </w:tc>
        <w:tc>
          <w:tcPr>
            <w:tcW w:w="3084"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bl>
    <w:p w:rsidR="0035353F" w:rsidRPr="0035353F" w:rsidRDefault="0035353F" w:rsidP="0035353F">
      <w:pPr>
        <w:spacing w:before="0" w:after="200" w:line="276" w:lineRule="auto"/>
        <w:jc w:val="left"/>
        <w:rPr>
          <w:rFonts w:ascii="Calibri" w:eastAsia="Calibri" w:hAnsi="Calibri"/>
        </w:rPr>
      </w:pPr>
    </w:p>
    <w:tbl>
      <w:tblPr>
        <w:tblStyle w:val="TableGrid12"/>
        <w:tblW w:w="9905" w:type="dxa"/>
        <w:tblInd w:w="-34" w:type="dxa"/>
        <w:tblLayout w:type="fixed"/>
        <w:tblLook w:val="04A0" w:firstRow="1" w:lastRow="0" w:firstColumn="1" w:lastColumn="0" w:noHBand="0" w:noVBand="1"/>
      </w:tblPr>
      <w:tblGrid>
        <w:gridCol w:w="656"/>
        <w:gridCol w:w="1329"/>
        <w:gridCol w:w="2581"/>
        <w:gridCol w:w="877"/>
        <w:gridCol w:w="674"/>
        <w:gridCol w:w="704"/>
        <w:gridCol w:w="1502"/>
        <w:gridCol w:w="1582"/>
      </w:tblGrid>
      <w:tr w:rsidR="0035353F" w:rsidRPr="0035353F" w:rsidTr="00135A3B">
        <w:trPr>
          <w:trHeight w:val="1585"/>
        </w:trPr>
        <w:tc>
          <w:tcPr>
            <w:tcW w:w="9905" w:type="dxa"/>
            <w:gridSpan w:val="8"/>
            <w:tcBorders>
              <w:top w:val="nil"/>
              <w:left w:val="nil"/>
              <w:bottom w:val="single" w:sz="4" w:space="0" w:color="auto"/>
              <w:right w:val="nil"/>
            </w:tcBorders>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1.5. Ходни строј</w:t>
            </w:r>
          </w:p>
          <w:p w:rsidR="0035353F" w:rsidRPr="0035353F"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Ходни строј чини саставни део конструкције булдожера, где се обртни момент мотора преко торк конвектора и мењача преноси на диференцијал, а са диференцијала се преноси обртни момент на ланчанике и ланце булдожера помоћу који се врши кретање булдожера, а скупа чине саставни део ходног строја.</w:t>
            </w:r>
          </w:p>
          <w:p w:rsidR="0035353F" w:rsidRPr="0035353F"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br/>
              <w:t>Кварови на ходном строју које треба поправити су следећи:</w:t>
            </w:r>
          </w:p>
        </w:tc>
      </w:tr>
      <w:tr w:rsidR="0035353F" w:rsidRPr="0035353F" w:rsidTr="00135A3B">
        <w:trPr>
          <w:trHeight w:val="570"/>
        </w:trPr>
        <w:tc>
          <w:tcPr>
            <w:tcW w:w="656" w:type="dxa"/>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Поз.</w:t>
            </w:r>
          </w:p>
        </w:tc>
        <w:tc>
          <w:tcPr>
            <w:tcW w:w="4787" w:type="dxa"/>
            <w:gridSpan w:val="3"/>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Опис</w:t>
            </w:r>
          </w:p>
        </w:tc>
        <w:tc>
          <w:tcPr>
            <w:tcW w:w="674" w:type="dxa"/>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Јед. мере</w:t>
            </w:r>
          </w:p>
        </w:tc>
        <w:tc>
          <w:tcPr>
            <w:tcW w:w="704" w:type="dxa"/>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Кол.</w:t>
            </w:r>
          </w:p>
        </w:tc>
        <w:tc>
          <w:tcPr>
            <w:tcW w:w="1502" w:type="dxa"/>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Цена</w:t>
            </w:r>
          </w:p>
        </w:tc>
        <w:tc>
          <w:tcPr>
            <w:tcW w:w="1582" w:type="dxa"/>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135A3B">
        <w:trPr>
          <w:trHeight w:val="300"/>
        </w:trPr>
        <w:tc>
          <w:tcPr>
            <w:tcW w:w="656"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1.5</w:t>
            </w:r>
          </w:p>
        </w:tc>
        <w:tc>
          <w:tcPr>
            <w:tcW w:w="9249" w:type="dxa"/>
            <w:gridSpan w:val="7"/>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Ходни строј</w:t>
            </w:r>
          </w:p>
        </w:tc>
      </w:tr>
      <w:tr w:rsidR="0035353F" w:rsidRPr="0035353F" w:rsidTr="00135A3B">
        <w:trPr>
          <w:trHeight w:val="390"/>
        </w:trPr>
        <w:tc>
          <w:tcPr>
            <w:tcW w:w="656"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1</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Дефектажа квара ходног строја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65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горњих и доњих ролни на вучном ланцу</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65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lastRenderedPageBreak/>
              <w:t>3</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погонског точка -ланчаника</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65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затезног точка на вучном ланцу</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65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носећих плоча на ланцу</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9</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65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6</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чланака гусеничног ланца /ком</w:t>
            </w:r>
          </w:p>
        </w:tc>
        <w:tc>
          <w:tcPr>
            <w:tcW w:w="67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6</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90"/>
        </w:trPr>
        <w:tc>
          <w:tcPr>
            <w:tcW w:w="65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7</w:t>
            </w:r>
          </w:p>
        </w:tc>
        <w:tc>
          <w:tcPr>
            <w:tcW w:w="4787" w:type="dxa"/>
            <w:gridSpan w:val="3"/>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уређаја за натезање гусеничног ланца</w:t>
            </w:r>
          </w:p>
        </w:tc>
        <w:tc>
          <w:tcPr>
            <w:tcW w:w="674" w:type="dxa"/>
            <w:noWrap/>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НЧ</w:t>
            </w:r>
          </w:p>
        </w:tc>
        <w:tc>
          <w:tcPr>
            <w:tcW w:w="704"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10</w:t>
            </w:r>
          </w:p>
        </w:tc>
        <w:tc>
          <w:tcPr>
            <w:tcW w:w="150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135A3B">
        <w:trPr>
          <w:trHeight w:val="390"/>
        </w:trPr>
        <w:tc>
          <w:tcPr>
            <w:tcW w:w="656"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4787" w:type="dxa"/>
            <w:gridSpan w:val="3"/>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стабилизатора</w:t>
            </w:r>
          </w:p>
        </w:tc>
        <w:tc>
          <w:tcPr>
            <w:tcW w:w="674"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4"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10</w:t>
            </w:r>
          </w:p>
        </w:tc>
        <w:tc>
          <w:tcPr>
            <w:tcW w:w="1502" w:type="dxa"/>
            <w:noWrap/>
          </w:tcPr>
          <w:p w:rsidR="0035353F" w:rsidRPr="0035353F" w:rsidRDefault="0035353F" w:rsidP="0035353F">
            <w:pPr>
              <w:spacing w:before="0"/>
              <w:jc w:val="left"/>
              <w:rPr>
                <w:rFonts w:ascii="Times New Roman" w:hAnsi="Times New Roman"/>
              </w:rPr>
            </w:pPr>
          </w:p>
        </w:tc>
        <w:tc>
          <w:tcPr>
            <w:tcW w:w="1582" w:type="dxa"/>
            <w:noWrap/>
          </w:tcPr>
          <w:p w:rsidR="0035353F" w:rsidRPr="0035353F" w:rsidRDefault="0035353F" w:rsidP="0035353F">
            <w:pPr>
              <w:spacing w:before="0"/>
              <w:jc w:val="left"/>
              <w:rPr>
                <w:rFonts w:ascii="Times New Roman" w:hAnsi="Times New Roman"/>
              </w:rPr>
            </w:pPr>
          </w:p>
        </w:tc>
      </w:tr>
      <w:tr w:rsidR="0035353F" w:rsidRPr="0035353F" w:rsidTr="00135A3B">
        <w:trPr>
          <w:trHeight w:val="405"/>
        </w:trPr>
        <w:tc>
          <w:tcPr>
            <w:tcW w:w="6821" w:type="dxa"/>
            <w:gridSpan w:val="6"/>
            <w:tcBorders>
              <w:left w:val="nil"/>
              <w:bottom w:val="nil"/>
            </w:tcBorders>
            <w:noWrap/>
            <w:hideMark/>
          </w:tcPr>
          <w:p w:rsidR="0035353F" w:rsidRPr="0035353F" w:rsidRDefault="0035353F" w:rsidP="0035353F">
            <w:pPr>
              <w:spacing w:before="0"/>
              <w:jc w:val="left"/>
              <w:rPr>
                <w:rFonts w:ascii="Times New Roman" w:hAnsi="Times New Roman"/>
              </w:rPr>
            </w:pPr>
          </w:p>
        </w:tc>
        <w:tc>
          <w:tcPr>
            <w:tcW w:w="3084"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noProof/>
                <w:lang w:val="sr-Cyrl-CS"/>
              </w:rPr>
              <w:t>Укупна цена</w:t>
            </w:r>
            <w:r w:rsidRPr="0035353F">
              <w:rPr>
                <w:rFonts w:ascii="Times New Roman" w:hAnsi="Times New Roman"/>
                <w:lang w:val="sr-Cyrl-CS"/>
              </w:rPr>
              <w:t>:</w:t>
            </w:r>
          </w:p>
        </w:tc>
      </w:tr>
      <w:tr w:rsidR="0035353F" w:rsidRPr="0035353F" w:rsidTr="00135A3B">
        <w:trPr>
          <w:trHeight w:val="1095"/>
        </w:trPr>
        <w:tc>
          <w:tcPr>
            <w:tcW w:w="9905" w:type="dxa"/>
            <w:gridSpan w:val="8"/>
            <w:tcBorders>
              <w:top w:val="nil"/>
              <w:left w:val="nil"/>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xml:space="preserve">На основу наведених могућих кварова на ходном строју булдожера, дефектажом уочени недостаци отклањају се поправком постојећих или заменом са одговарајућим новим деловима. </w:t>
            </w:r>
            <w:r w:rsidRPr="0035353F">
              <w:rPr>
                <w:rFonts w:ascii="Times New Roman" w:hAnsi="Times New Roman"/>
                <w:noProof/>
                <w:lang w:val="sr-Cyrl-CS"/>
              </w:rPr>
              <w:br/>
              <w:t>Могућа замена старих (похабаних) делова са новим наведени су у таблици делова за могућу замену.</w:t>
            </w:r>
          </w:p>
        </w:tc>
      </w:tr>
      <w:tr w:rsidR="0035353F" w:rsidRPr="0035353F" w:rsidTr="00135A3B">
        <w:trPr>
          <w:trHeight w:val="390"/>
        </w:trPr>
        <w:tc>
          <w:tcPr>
            <w:tcW w:w="65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1329"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4836" w:type="dxa"/>
            <w:gridSpan w:val="4"/>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Спецификација делова за могућу замену</w:t>
            </w:r>
          </w:p>
        </w:tc>
        <w:tc>
          <w:tcPr>
            <w:tcW w:w="1502"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2"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135A3B">
        <w:trPr>
          <w:trHeight w:val="390"/>
        </w:trPr>
        <w:tc>
          <w:tcPr>
            <w:tcW w:w="65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1.5</w:t>
            </w:r>
            <w:r w:rsidR="00135A3B">
              <w:rPr>
                <w:rFonts w:ascii="Times New Roman" w:hAnsi="Times New Roman"/>
                <w:noProof/>
                <w:lang w:val="sr-Cyrl-CS"/>
              </w:rPr>
              <w:t>.1</w:t>
            </w:r>
          </w:p>
        </w:tc>
        <w:tc>
          <w:tcPr>
            <w:tcW w:w="1329"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Ходни строј</w:t>
            </w:r>
          </w:p>
        </w:tc>
        <w:tc>
          <w:tcPr>
            <w:tcW w:w="2581"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Назив дела</w:t>
            </w:r>
          </w:p>
        </w:tc>
        <w:tc>
          <w:tcPr>
            <w:tcW w:w="1551"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Кат. број</w:t>
            </w:r>
          </w:p>
        </w:tc>
        <w:tc>
          <w:tcPr>
            <w:tcW w:w="704"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Ком.</w:t>
            </w:r>
          </w:p>
        </w:tc>
        <w:tc>
          <w:tcPr>
            <w:tcW w:w="1502" w:type="dxa"/>
            <w:vMerge/>
            <w:hideMark/>
          </w:tcPr>
          <w:p w:rsidR="0035353F" w:rsidRPr="0035353F" w:rsidRDefault="0035353F" w:rsidP="0035353F">
            <w:pPr>
              <w:spacing w:before="0"/>
              <w:jc w:val="left"/>
              <w:rPr>
                <w:rFonts w:ascii="Times New Roman" w:hAnsi="Times New Roman"/>
                <w:noProof/>
                <w:lang w:val="sr-Cyrl-CS"/>
              </w:rPr>
            </w:pPr>
          </w:p>
        </w:tc>
        <w:tc>
          <w:tcPr>
            <w:tcW w:w="1582" w:type="dxa"/>
            <w:vMerge/>
            <w:hideMark/>
          </w:tcPr>
          <w:p w:rsidR="0035353F" w:rsidRPr="0035353F" w:rsidRDefault="0035353F" w:rsidP="0035353F">
            <w:pPr>
              <w:spacing w:before="0"/>
              <w:jc w:val="left"/>
              <w:rPr>
                <w:rFonts w:ascii="Times New Roman" w:hAnsi="Times New Roman"/>
                <w:lang w:val="sr-Cyrl-CS"/>
              </w:rPr>
            </w:pPr>
          </w:p>
        </w:tc>
      </w:tr>
      <w:tr w:rsidR="0035353F" w:rsidRPr="0035353F" w:rsidTr="00135A3B">
        <w:trPr>
          <w:trHeight w:val="285"/>
        </w:trPr>
        <w:tc>
          <w:tcPr>
            <w:tcW w:w="656"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32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2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Једноруба доња ролна</w:t>
            </w:r>
          </w:p>
        </w:tc>
        <w:tc>
          <w:tcPr>
            <w:tcW w:w="1551"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700061</w:t>
            </w:r>
            <w:r w:rsidRPr="0035353F">
              <w:rPr>
                <w:rFonts w:ascii="Times New Roman" w:hAnsi="Times New Roman"/>
                <w:noProof/>
                <w:lang w:val="sr-Latn-RS"/>
              </w:rPr>
              <w:t>C</w:t>
            </w:r>
            <w:r w:rsidRPr="0035353F">
              <w:rPr>
                <w:rFonts w:ascii="Times New Roman" w:hAnsi="Times New Roman"/>
                <w:noProof/>
                <w:lang w:val="sr-Cyrl-CS"/>
              </w:rPr>
              <w:t>96</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656"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2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Дворуба доња ролна</w:t>
            </w:r>
          </w:p>
        </w:tc>
        <w:tc>
          <w:tcPr>
            <w:tcW w:w="1551"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700062</w:t>
            </w:r>
            <w:r w:rsidRPr="0035353F">
              <w:rPr>
                <w:rFonts w:ascii="Times New Roman" w:hAnsi="Times New Roman"/>
                <w:noProof/>
                <w:lang w:val="sr-Latn-RS"/>
              </w:rPr>
              <w:t>C</w:t>
            </w:r>
            <w:r w:rsidRPr="0035353F">
              <w:rPr>
                <w:rFonts w:ascii="Times New Roman" w:hAnsi="Times New Roman"/>
                <w:noProof/>
                <w:lang w:val="sr-Cyrl-CS"/>
              </w:rPr>
              <w:t>96</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656"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2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Предња горња ролна</w:t>
            </w:r>
          </w:p>
        </w:tc>
        <w:tc>
          <w:tcPr>
            <w:tcW w:w="1551"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700475</w:t>
            </w:r>
            <w:r w:rsidRPr="0035353F">
              <w:rPr>
                <w:rFonts w:ascii="Times New Roman" w:hAnsi="Times New Roman"/>
                <w:noProof/>
                <w:lang w:val="sr-Latn-RS"/>
              </w:rPr>
              <w:t>C</w:t>
            </w:r>
            <w:r w:rsidRPr="0035353F">
              <w:rPr>
                <w:rFonts w:ascii="Times New Roman" w:hAnsi="Times New Roman"/>
                <w:noProof/>
                <w:lang w:val="sr-Cyrl-CS"/>
              </w:rPr>
              <w:t>93</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656"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2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Задња горња ролна</w:t>
            </w:r>
          </w:p>
        </w:tc>
        <w:tc>
          <w:tcPr>
            <w:tcW w:w="1551"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345755</w:t>
            </w:r>
            <w:r w:rsidRPr="0035353F">
              <w:rPr>
                <w:rFonts w:ascii="Times New Roman" w:hAnsi="Times New Roman"/>
                <w:noProof/>
                <w:lang w:val="sr-Latn-RS"/>
              </w:rPr>
              <w:t>R</w:t>
            </w:r>
            <w:r w:rsidRPr="0035353F">
              <w:rPr>
                <w:rFonts w:ascii="Times New Roman" w:hAnsi="Times New Roman"/>
                <w:noProof/>
                <w:lang w:val="sr-Cyrl-CS"/>
              </w:rPr>
              <w:t>93</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656"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2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Осовина ролне предње</w:t>
            </w:r>
          </w:p>
        </w:tc>
        <w:tc>
          <w:tcPr>
            <w:tcW w:w="1551"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636665</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656"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2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Осовина ролне задње</w:t>
            </w:r>
          </w:p>
        </w:tc>
        <w:tc>
          <w:tcPr>
            <w:tcW w:w="1551"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636659</w:t>
            </w:r>
            <w:r w:rsidRPr="0035353F">
              <w:rPr>
                <w:rFonts w:ascii="Times New Roman" w:hAnsi="Times New Roman"/>
                <w:noProof/>
                <w:lang w:val="sr-Latn-RS"/>
              </w:rPr>
              <w:t>C</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656"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2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Лежај конусни</w:t>
            </w:r>
          </w:p>
        </w:tc>
        <w:tc>
          <w:tcPr>
            <w:tcW w:w="1551"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679415</w:t>
            </w:r>
            <w:r w:rsidRPr="0035353F">
              <w:rPr>
                <w:rFonts w:ascii="Times New Roman" w:hAnsi="Times New Roman"/>
                <w:noProof/>
                <w:lang w:val="sr-Latn-RS"/>
              </w:rPr>
              <w:t>C</w:t>
            </w:r>
            <w:r w:rsidRPr="0035353F">
              <w:rPr>
                <w:rFonts w:ascii="Times New Roman" w:hAnsi="Times New Roman"/>
                <w:noProof/>
                <w:lang w:val="sr-Cyrl-CS"/>
              </w:rPr>
              <w:t>91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656"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2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Папуча ланца</w:t>
            </w:r>
          </w:p>
        </w:tc>
        <w:tc>
          <w:tcPr>
            <w:tcW w:w="1551"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378151009</w:t>
            </w:r>
          </w:p>
        </w:tc>
        <w:tc>
          <w:tcPr>
            <w:tcW w:w="704" w:type="dxa"/>
            <w:noWrap/>
            <w:hideMark/>
          </w:tcPr>
          <w:p w:rsidR="0035353F" w:rsidRPr="003A39D8" w:rsidRDefault="003A39D8" w:rsidP="0035353F">
            <w:pPr>
              <w:spacing w:before="0"/>
              <w:jc w:val="left"/>
              <w:rPr>
                <w:rFonts w:ascii="Times New Roman" w:hAnsi="Times New Roman"/>
                <w:noProof/>
                <w:lang w:val="sr-Latn-RS"/>
              </w:rPr>
            </w:pPr>
            <w:r>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285"/>
        </w:trPr>
        <w:tc>
          <w:tcPr>
            <w:tcW w:w="656"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2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Болцна</w:t>
            </w:r>
          </w:p>
        </w:tc>
        <w:tc>
          <w:tcPr>
            <w:tcW w:w="1551"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314842</w:t>
            </w:r>
            <w:r w:rsidRPr="0035353F">
              <w:rPr>
                <w:rFonts w:ascii="Times New Roman" w:hAnsi="Times New Roman"/>
                <w:noProof/>
                <w:lang w:val="sr-Latn-RS"/>
              </w:rPr>
              <w:t>R</w:t>
            </w:r>
            <w:r w:rsidRPr="0035353F">
              <w:rPr>
                <w:rFonts w:ascii="Times New Roman" w:hAnsi="Times New Roman"/>
                <w:noProof/>
                <w:lang w:val="sr-Cyrl-CS"/>
              </w:rPr>
              <w:t>1</w:t>
            </w:r>
          </w:p>
        </w:tc>
        <w:tc>
          <w:tcPr>
            <w:tcW w:w="704"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50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2"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135A3B">
        <w:trPr>
          <w:trHeight w:val="315"/>
        </w:trPr>
        <w:tc>
          <w:tcPr>
            <w:tcW w:w="656"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2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Прстен</w:t>
            </w:r>
          </w:p>
        </w:tc>
        <w:tc>
          <w:tcPr>
            <w:tcW w:w="1551" w:type="dxa"/>
            <w:gridSpan w:val="2"/>
            <w:noWrap/>
            <w:vAlign w:val="center"/>
            <w:hideMark/>
          </w:tcPr>
          <w:p w:rsidR="0035353F" w:rsidRPr="0035353F" w:rsidRDefault="0035353F" w:rsidP="0035353F">
            <w:pPr>
              <w:spacing w:before="0"/>
              <w:jc w:val="left"/>
              <w:rPr>
                <w:rFonts w:ascii="Times New Roman" w:hAnsi="Times New Roman"/>
              </w:rPr>
            </w:pPr>
            <w:r w:rsidRPr="0035353F">
              <w:rPr>
                <w:rFonts w:ascii="Times New Roman" w:hAnsi="Times New Roman"/>
              </w:rPr>
              <w:t>252000R1</w:t>
            </w:r>
          </w:p>
        </w:tc>
        <w:tc>
          <w:tcPr>
            <w:tcW w:w="704"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0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2"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135A3B">
        <w:trPr>
          <w:trHeight w:val="405"/>
        </w:trPr>
        <w:tc>
          <w:tcPr>
            <w:tcW w:w="6821" w:type="dxa"/>
            <w:gridSpan w:val="6"/>
            <w:tcBorders>
              <w:left w:val="nil"/>
              <w:bottom w:val="nil"/>
            </w:tcBorders>
            <w:noWrap/>
            <w:hideMark/>
          </w:tcPr>
          <w:p w:rsidR="0035353F" w:rsidRPr="0035353F" w:rsidRDefault="0035353F" w:rsidP="0035353F">
            <w:pPr>
              <w:spacing w:before="0"/>
              <w:jc w:val="left"/>
              <w:rPr>
                <w:rFonts w:ascii="Times New Roman" w:hAnsi="Times New Roman"/>
              </w:rPr>
            </w:pPr>
          </w:p>
        </w:tc>
        <w:tc>
          <w:tcPr>
            <w:tcW w:w="3084"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bl>
    <w:p w:rsidR="0035353F" w:rsidRPr="0035353F" w:rsidRDefault="0035353F" w:rsidP="0035353F">
      <w:pPr>
        <w:spacing w:before="0" w:after="200" w:line="276" w:lineRule="auto"/>
        <w:jc w:val="left"/>
        <w:rPr>
          <w:rFonts w:ascii="Times New Roman" w:eastAsia="Calibri" w:hAnsi="Times New Roman"/>
          <w:lang w:val="sr-Latn-RS"/>
        </w:rPr>
      </w:pPr>
    </w:p>
    <w:tbl>
      <w:tblPr>
        <w:tblStyle w:val="TableGrid12"/>
        <w:tblW w:w="10047" w:type="dxa"/>
        <w:tblInd w:w="-176" w:type="dxa"/>
        <w:tblLayout w:type="fixed"/>
        <w:tblLook w:val="04A0" w:firstRow="1" w:lastRow="0" w:firstColumn="1" w:lastColumn="0" w:noHBand="0" w:noVBand="1"/>
      </w:tblPr>
      <w:tblGrid>
        <w:gridCol w:w="710"/>
        <w:gridCol w:w="87"/>
        <w:gridCol w:w="1333"/>
        <w:gridCol w:w="2280"/>
        <w:gridCol w:w="116"/>
        <w:gridCol w:w="84"/>
        <w:gridCol w:w="126"/>
        <w:gridCol w:w="98"/>
        <w:gridCol w:w="751"/>
        <w:gridCol w:w="676"/>
        <w:gridCol w:w="706"/>
        <w:gridCol w:w="1499"/>
        <w:gridCol w:w="1581"/>
      </w:tblGrid>
      <w:tr w:rsidR="0035353F" w:rsidRPr="0035353F" w:rsidTr="00F86029">
        <w:trPr>
          <w:trHeight w:val="975"/>
        </w:trPr>
        <w:tc>
          <w:tcPr>
            <w:tcW w:w="10047" w:type="dxa"/>
            <w:gridSpan w:val="13"/>
            <w:tcBorders>
              <w:top w:val="nil"/>
              <w:left w:val="nil"/>
              <w:bottom w:val="single" w:sz="4" w:space="0" w:color="auto"/>
              <w:right w:val="nil"/>
            </w:tcBorders>
            <w:hideMark/>
          </w:tcPr>
          <w:p w:rsidR="0035353F" w:rsidRPr="0035353F" w:rsidRDefault="00A9151A" w:rsidP="0035353F">
            <w:pPr>
              <w:spacing w:before="0"/>
              <w:jc w:val="left"/>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.1 Мотори булдожера ТД40Ц</w:t>
            </w: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На моторима булдожера чија је серија КТА-19Ц на годишњем нивоу постоје могућности да дође до квара на самом мотору и уређајима који чине саставни део мотора и то:</w:t>
            </w:r>
          </w:p>
        </w:tc>
      </w:tr>
      <w:tr w:rsidR="0035353F" w:rsidRPr="0035353F" w:rsidTr="00F86029">
        <w:trPr>
          <w:trHeight w:val="600"/>
        </w:trPr>
        <w:tc>
          <w:tcPr>
            <w:tcW w:w="797"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4788" w:type="dxa"/>
            <w:gridSpan w:val="7"/>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67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Јед. мере</w:t>
            </w:r>
          </w:p>
        </w:tc>
        <w:tc>
          <w:tcPr>
            <w:tcW w:w="70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Кол.</w:t>
            </w:r>
          </w:p>
        </w:tc>
        <w:tc>
          <w:tcPr>
            <w:tcW w:w="1499"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1" w:type="dxa"/>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Укупно</w:t>
            </w:r>
          </w:p>
        </w:tc>
      </w:tr>
      <w:tr w:rsidR="0035353F" w:rsidRPr="0035353F" w:rsidTr="00F86029">
        <w:trPr>
          <w:trHeight w:val="300"/>
        </w:trPr>
        <w:tc>
          <w:tcPr>
            <w:tcW w:w="797" w:type="dxa"/>
            <w:gridSpan w:val="2"/>
            <w:noWrap/>
            <w:hideMark/>
          </w:tcPr>
          <w:p w:rsidR="0035353F" w:rsidRPr="0035353F" w:rsidRDefault="00A9151A" w:rsidP="0035353F">
            <w:pPr>
              <w:spacing w:before="0"/>
              <w:jc w:val="left"/>
              <w:rPr>
                <w:rFonts w:ascii="Times New Roman" w:hAnsi="Times New Roman"/>
              </w:rPr>
            </w:pPr>
            <w:r>
              <w:rPr>
                <w:rFonts w:ascii="Times New Roman" w:hAnsi="Times New Roman"/>
                <w:lang w:val="sr-Cyrl-RS"/>
              </w:rPr>
              <w:t>2</w:t>
            </w:r>
            <w:r w:rsidR="0035353F" w:rsidRPr="0035353F">
              <w:rPr>
                <w:rFonts w:ascii="Times New Roman" w:hAnsi="Times New Roman"/>
              </w:rPr>
              <w:t>.1</w:t>
            </w:r>
          </w:p>
        </w:tc>
        <w:tc>
          <w:tcPr>
            <w:tcW w:w="9250" w:type="dxa"/>
            <w:gridSpan w:val="11"/>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Мотор</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Уочавање дефектажом квара на мотору</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Отклањање кварова на систему за хлађење мотора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Отклањање кварова на систему за напајање горивом</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усисном систему ваздуха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издувном систему димних гасова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6</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хидропогону вентилатора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7</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заптивкама мотора</w:t>
            </w:r>
          </w:p>
        </w:tc>
        <w:tc>
          <w:tcPr>
            <w:tcW w:w="676" w:type="dxa"/>
            <w:noWrap/>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8</w:t>
            </w:r>
          </w:p>
        </w:tc>
        <w:tc>
          <w:tcPr>
            <w:tcW w:w="149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1"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F86029">
        <w:trPr>
          <w:trHeight w:val="390"/>
        </w:trPr>
        <w:tc>
          <w:tcPr>
            <w:tcW w:w="797"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lastRenderedPageBreak/>
              <w:t>8</w:t>
            </w:r>
          </w:p>
        </w:tc>
        <w:tc>
          <w:tcPr>
            <w:tcW w:w="4788" w:type="dxa"/>
            <w:gridSpan w:val="7"/>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подешавању вентила ињектора</w:t>
            </w:r>
          </w:p>
        </w:tc>
        <w:tc>
          <w:tcPr>
            <w:tcW w:w="676"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10</w:t>
            </w:r>
          </w:p>
        </w:tc>
        <w:tc>
          <w:tcPr>
            <w:tcW w:w="1499" w:type="dxa"/>
            <w:noWrap/>
          </w:tcPr>
          <w:p w:rsidR="0035353F" w:rsidRPr="0035353F" w:rsidRDefault="0035353F" w:rsidP="0035353F">
            <w:pPr>
              <w:spacing w:before="0"/>
              <w:jc w:val="left"/>
              <w:rPr>
                <w:rFonts w:ascii="Times New Roman" w:hAnsi="Times New Roman"/>
              </w:rPr>
            </w:pPr>
          </w:p>
        </w:tc>
        <w:tc>
          <w:tcPr>
            <w:tcW w:w="1581" w:type="dxa"/>
            <w:noWrap/>
          </w:tcPr>
          <w:p w:rsidR="0035353F" w:rsidRPr="0035353F" w:rsidRDefault="0035353F" w:rsidP="0035353F">
            <w:pPr>
              <w:spacing w:before="0"/>
              <w:jc w:val="left"/>
              <w:rPr>
                <w:rFonts w:ascii="Times New Roman" w:hAnsi="Times New Roman"/>
              </w:rPr>
            </w:pPr>
          </w:p>
        </w:tc>
      </w:tr>
      <w:tr w:rsidR="0035353F" w:rsidRPr="0035353F" w:rsidTr="00F86029">
        <w:trPr>
          <w:trHeight w:val="390"/>
        </w:trPr>
        <w:tc>
          <w:tcPr>
            <w:tcW w:w="797"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9</w:t>
            </w:r>
          </w:p>
        </w:tc>
        <w:tc>
          <w:tcPr>
            <w:tcW w:w="4788" w:type="dxa"/>
            <w:gridSpan w:val="7"/>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турбокомпресора</w:t>
            </w:r>
          </w:p>
        </w:tc>
        <w:tc>
          <w:tcPr>
            <w:tcW w:w="676"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16</w:t>
            </w:r>
          </w:p>
        </w:tc>
        <w:tc>
          <w:tcPr>
            <w:tcW w:w="1499" w:type="dxa"/>
            <w:noWrap/>
          </w:tcPr>
          <w:p w:rsidR="0035353F" w:rsidRPr="0035353F" w:rsidRDefault="0035353F" w:rsidP="0035353F">
            <w:pPr>
              <w:spacing w:before="0"/>
              <w:jc w:val="left"/>
              <w:rPr>
                <w:rFonts w:ascii="Times New Roman" w:hAnsi="Times New Roman"/>
              </w:rPr>
            </w:pPr>
          </w:p>
        </w:tc>
        <w:tc>
          <w:tcPr>
            <w:tcW w:w="1581" w:type="dxa"/>
            <w:noWrap/>
          </w:tcPr>
          <w:p w:rsidR="0035353F" w:rsidRPr="0035353F" w:rsidRDefault="0035353F" w:rsidP="0035353F">
            <w:pPr>
              <w:spacing w:before="0"/>
              <w:jc w:val="left"/>
              <w:rPr>
                <w:rFonts w:ascii="Times New Roman" w:hAnsi="Times New Roman"/>
              </w:rPr>
            </w:pPr>
          </w:p>
        </w:tc>
      </w:tr>
      <w:tr w:rsidR="0035353F" w:rsidRPr="0035353F" w:rsidTr="00F86029">
        <w:trPr>
          <w:trHeight w:val="390"/>
        </w:trPr>
        <w:tc>
          <w:tcPr>
            <w:tcW w:w="797"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4788" w:type="dxa"/>
            <w:gridSpan w:val="7"/>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пумпе високог притиска</w:t>
            </w:r>
          </w:p>
        </w:tc>
        <w:tc>
          <w:tcPr>
            <w:tcW w:w="676"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16</w:t>
            </w:r>
          </w:p>
        </w:tc>
        <w:tc>
          <w:tcPr>
            <w:tcW w:w="1499" w:type="dxa"/>
            <w:noWrap/>
          </w:tcPr>
          <w:p w:rsidR="0035353F" w:rsidRPr="0035353F" w:rsidRDefault="0035353F" w:rsidP="0035353F">
            <w:pPr>
              <w:spacing w:before="0"/>
              <w:jc w:val="left"/>
              <w:rPr>
                <w:rFonts w:ascii="Times New Roman" w:hAnsi="Times New Roman"/>
              </w:rPr>
            </w:pPr>
          </w:p>
        </w:tc>
        <w:tc>
          <w:tcPr>
            <w:tcW w:w="1581" w:type="dxa"/>
            <w:noWrap/>
          </w:tcPr>
          <w:p w:rsidR="0035353F" w:rsidRPr="0035353F" w:rsidRDefault="0035353F" w:rsidP="0035353F">
            <w:pPr>
              <w:spacing w:before="0"/>
              <w:jc w:val="left"/>
              <w:rPr>
                <w:rFonts w:ascii="Times New Roman" w:hAnsi="Times New Roman"/>
              </w:rPr>
            </w:pPr>
          </w:p>
        </w:tc>
      </w:tr>
      <w:tr w:rsidR="0035353F" w:rsidRPr="0035353F" w:rsidTr="00F86029">
        <w:trPr>
          <w:trHeight w:val="420"/>
        </w:trPr>
        <w:tc>
          <w:tcPr>
            <w:tcW w:w="6967" w:type="dxa"/>
            <w:gridSpan w:val="11"/>
            <w:tcBorders>
              <w:left w:val="nil"/>
              <w:bottom w:val="nil"/>
            </w:tcBorders>
            <w:noWrap/>
            <w:hideMark/>
          </w:tcPr>
          <w:p w:rsidR="0035353F" w:rsidRPr="0035353F" w:rsidRDefault="0035353F" w:rsidP="0035353F">
            <w:pPr>
              <w:spacing w:before="0"/>
              <w:jc w:val="left"/>
              <w:rPr>
                <w:rFonts w:ascii="Times New Roman" w:hAnsi="Times New Roman"/>
              </w:rPr>
            </w:pPr>
          </w:p>
        </w:tc>
        <w:tc>
          <w:tcPr>
            <w:tcW w:w="3080"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noProof/>
                <w:lang w:val="sr-Cyrl-CS"/>
              </w:rPr>
              <w:t>Укупна цена</w:t>
            </w:r>
            <w:r w:rsidRPr="0035353F">
              <w:rPr>
                <w:rFonts w:ascii="Times New Roman" w:hAnsi="Times New Roman"/>
                <w:lang w:val="sr-Cyrl-CS"/>
              </w:rPr>
              <w:t>:</w:t>
            </w:r>
          </w:p>
        </w:tc>
      </w:tr>
      <w:tr w:rsidR="0035353F" w:rsidRPr="0035353F" w:rsidTr="00F86029">
        <w:trPr>
          <w:trHeight w:val="945"/>
        </w:trPr>
        <w:tc>
          <w:tcPr>
            <w:tcW w:w="10047" w:type="dxa"/>
            <w:gridSpan w:val="13"/>
            <w:tcBorders>
              <w:top w:val="nil"/>
              <w:left w:val="nil"/>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xml:space="preserve">На основу наведених могућих кварована на мотору булдожера, дефектажом уочени недостаци отклањају се поправком постојећих или заменом са одговарајућим новим деловима. </w:t>
            </w:r>
            <w:r w:rsidRPr="0035353F">
              <w:rPr>
                <w:rFonts w:ascii="Times New Roman" w:hAnsi="Times New Roman"/>
                <w:noProof/>
                <w:lang w:val="sr-Cyrl-CS"/>
              </w:rPr>
              <w:br/>
              <w:t>Могућа замена старих (похабаних) делова са новим наведени су у таблици делова за могућу замену.</w:t>
            </w:r>
          </w:p>
        </w:tc>
      </w:tr>
      <w:tr w:rsidR="0035353F" w:rsidRPr="0035353F" w:rsidTr="00F86029">
        <w:trPr>
          <w:trHeight w:val="405"/>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1333"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4837" w:type="dxa"/>
            <w:gridSpan w:val="8"/>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Спецификација делова за могућу замену</w:t>
            </w:r>
          </w:p>
        </w:tc>
        <w:tc>
          <w:tcPr>
            <w:tcW w:w="1499"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1"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F86029">
        <w:trPr>
          <w:trHeight w:val="315"/>
        </w:trPr>
        <w:tc>
          <w:tcPr>
            <w:tcW w:w="797" w:type="dxa"/>
            <w:gridSpan w:val="2"/>
            <w:noWrap/>
            <w:vAlign w:val="center"/>
            <w:hideMark/>
          </w:tcPr>
          <w:p w:rsidR="0035353F" w:rsidRPr="0035353F" w:rsidRDefault="00135A3B" w:rsidP="0035353F">
            <w:pPr>
              <w:spacing w:before="0"/>
              <w:jc w:val="center"/>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.1</w:t>
            </w:r>
            <w:r>
              <w:rPr>
                <w:rFonts w:ascii="Times New Roman" w:hAnsi="Times New Roman"/>
                <w:noProof/>
                <w:lang w:val="sr-Cyrl-CS"/>
              </w:rPr>
              <w:t>.1</w:t>
            </w:r>
          </w:p>
        </w:tc>
        <w:tc>
          <w:tcPr>
            <w:tcW w:w="1333"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Мотор</w:t>
            </w:r>
          </w:p>
        </w:tc>
        <w:tc>
          <w:tcPr>
            <w:tcW w:w="2606" w:type="dxa"/>
            <w:gridSpan w:val="4"/>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Назив дела</w:t>
            </w:r>
          </w:p>
        </w:tc>
        <w:tc>
          <w:tcPr>
            <w:tcW w:w="1525" w:type="dxa"/>
            <w:gridSpan w:val="3"/>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Кат. број</w:t>
            </w:r>
          </w:p>
        </w:tc>
        <w:tc>
          <w:tcPr>
            <w:tcW w:w="70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Ком.</w:t>
            </w:r>
          </w:p>
        </w:tc>
        <w:tc>
          <w:tcPr>
            <w:tcW w:w="1499" w:type="dxa"/>
            <w:vMerge/>
            <w:hideMark/>
          </w:tcPr>
          <w:p w:rsidR="0035353F" w:rsidRPr="0035353F" w:rsidRDefault="0035353F" w:rsidP="0035353F">
            <w:pPr>
              <w:spacing w:before="0"/>
              <w:jc w:val="left"/>
              <w:rPr>
                <w:rFonts w:ascii="Times New Roman" w:hAnsi="Times New Roman"/>
                <w:noProof/>
                <w:lang w:val="sr-Cyrl-CS"/>
              </w:rPr>
            </w:pPr>
          </w:p>
        </w:tc>
        <w:tc>
          <w:tcPr>
            <w:tcW w:w="1581" w:type="dxa"/>
            <w:vMerge/>
            <w:hideMark/>
          </w:tcPr>
          <w:p w:rsidR="0035353F" w:rsidRPr="0035353F" w:rsidRDefault="0035353F" w:rsidP="0035353F">
            <w:pPr>
              <w:spacing w:before="0"/>
              <w:jc w:val="left"/>
              <w:rPr>
                <w:rFonts w:ascii="Times New Roman" w:hAnsi="Times New Roman"/>
                <w:lang w:val="sr-Cyrl-CS"/>
              </w:rPr>
            </w:pP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333"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2606" w:type="dxa"/>
            <w:gridSpan w:val="4"/>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Клип</w:t>
            </w:r>
          </w:p>
        </w:tc>
        <w:tc>
          <w:tcPr>
            <w:tcW w:w="1525"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3202240</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606" w:type="dxa"/>
            <w:gridSpan w:val="4"/>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Сет лежајева радилице</w:t>
            </w:r>
          </w:p>
        </w:tc>
        <w:tc>
          <w:tcPr>
            <w:tcW w:w="1525"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Latn-RS"/>
              </w:rPr>
              <w:t>AR</w:t>
            </w:r>
            <w:r w:rsidRPr="0035353F">
              <w:rPr>
                <w:rFonts w:ascii="Times New Roman" w:hAnsi="Times New Roman"/>
                <w:noProof/>
                <w:lang w:val="sr-Cyrl-CS"/>
              </w:rPr>
              <w:t>12270</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606" w:type="dxa"/>
            <w:gridSpan w:val="4"/>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Усисни вентил</w:t>
            </w:r>
          </w:p>
        </w:tc>
        <w:tc>
          <w:tcPr>
            <w:tcW w:w="1525"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3088393</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606" w:type="dxa"/>
            <w:gridSpan w:val="4"/>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Издувни вентил</w:t>
            </w:r>
          </w:p>
        </w:tc>
        <w:tc>
          <w:tcPr>
            <w:tcW w:w="1525"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3088391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606" w:type="dxa"/>
            <w:gridSpan w:val="4"/>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Пумпа горива</w:t>
            </w:r>
          </w:p>
        </w:tc>
        <w:tc>
          <w:tcPr>
            <w:tcW w:w="1525"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3059755</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606" w:type="dxa"/>
            <w:gridSpan w:val="4"/>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Ињектор</w:t>
            </w:r>
          </w:p>
        </w:tc>
        <w:tc>
          <w:tcPr>
            <w:tcW w:w="1525"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3016676</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606" w:type="dxa"/>
            <w:gridSpan w:val="4"/>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Хладњак уља</w:t>
            </w:r>
          </w:p>
        </w:tc>
        <w:tc>
          <w:tcPr>
            <w:tcW w:w="1525"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3331668</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606" w:type="dxa"/>
            <w:gridSpan w:val="4"/>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Импелер водене пумпе</w:t>
            </w:r>
          </w:p>
        </w:tc>
        <w:tc>
          <w:tcPr>
            <w:tcW w:w="1525"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205243</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606" w:type="dxa"/>
            <w:gridSpan w:val="4"/>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Термостат</w:t>
            </w:r>
          </w:p>
        </w:tc>
        <w:tc>
          <w:tcPr>
            <w:tcW w:w="1525"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3076489</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606" w:type="dxa"/>
            <w:gridSpan w:val="4"/>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Ремен алтернатора</w:t>
            </w:r>
          </w:p>
        </w:tc>
        <w:tc>
          <w:tcPr>
            <w:tcW w:w="1525" w:type="dxa"/>
            <w:gridSpan w:val="3"/>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206996</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00"/>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606" w:type="dxa"/>
            <w:gridSpan w:val="4"/>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Заптивач</w:t>
            </w:r>
          </w:p>
        </w:tc>
        <w:tc>
          <w:tcPr>
            <w:tcW w:w="1525" w:type="dxa"/>
            <w:gridSpan w:val="3"/>
            <w:noWrap/>
            <w:vAlign w:val="center"/>
            <w:hideMark/>
          </w:tcPr>
          <w:p w:rsidR="0035353F" w:rsidRPr="0035353F" w:rsidRDefault="0035353F" w:rsidP="0035353F">
            <w:pPr>
              <w:spacing w:before="0"/>
              <w:jc w:val="left"/>
              <w:rPr>
                <w:rFonts w:ascii="Times New Roman" w:hAnsi="Times New Roman"/>
              </w:rPr>
            </w:pPr>
            <w:r w:rsidRPr="0035353F">
              <w:rPr>
                <w:rFonts w:ascii="Times New Roman" w:hAnsi="Times New Roman"/>
              </w:rPr>
              <w:t>3166289</w:t>
            </w:r>
          </w:p>
        </w:tc>
        <w:tc>
          <w:tcPr>
            <w:tcW w:w="706"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49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1"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F86029">
        <w:trPr>
          <w:trHeight w:val="420"/>
        </w:trPr>
        <w:tc>
          <w:tcPr>
            <w:tcW w:w="6967" w:type="dxa"/>
            <w:gridSpan w:val="11"/>
            <w:tcBorders>
              <w:left w:val="nil"/>
              <w:bottom w:val="nil"/>
            </w:tcBorders>
            <w:noWrap/>
            <w:hideMark/>
          </w:tcPr>
          <w:p w:rsidR="0035353F" w:rsidRPr="0035353F" w:rsidRDefault="0035353F" w:rsidP="0035353F">
            <w:pPr>
              <w:spacing w:before="0"/>
              <w:jc w:val="left"/>
              <w:rPr>
                <w:rFonts w:ascii="Times New Roman" w:hAnsi="Times New Roman"/>
              </w:rPr>
            </w:pPr>
          </w:p>
        </w:tc>
        <w:tc>
          <w:tcPr>
            <w:tcW w:w="3080"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F86029">
        <w:trPr>
          <w:trHeight w:val="1645"/>
        </w:trPr>
        <w:tc>
          <w:tcPr>
            <w:tcW w:w="10047" w:type="dxa"/>
            <w:gridSpan w:val="13"/>
            <w:tcBorders>
              <w:top w:val="nil"/>
              <w:left w:val="nil"/>
              <w:bottom w:val="single" w:sz="4" w:space="0" w:color="auto"/>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F86029" w:rsidP="0035353F">
            <w:pPr>
              <w:spacing w:before="0"/>
              <w:jc w:val="left"/>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.2. Трансмисија</w:t>
            </w: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Саставни део булдожера чини трансмисија булдожера која има задатак да обртни момент мотора претвори у користан рад машине булдожера.</w:t>
            </w:r>
            <w:r w:rsidRPr="0035353F">
              <w:rPr>
                <w:rFonts w:ascii="Times New Roman" w:hAnsi="Times New Roman"/>
                <w:noProof/>
                <w:lang w:val="sr-Cyrl-CS"/>
              </w:rPr>
              <w:br/>
              <w:t>Процес рада сваког булдожера одвија се преко управљачког система који је смештен у кабини булдожера.</w:t>
            </w:r>
            <w:r w:rsidRPr="0035353F">
              <w:rPr>
                <w:rFonts w:ascii="Times New Roman" w:hAnsi="Times New Roman"/>
                <w:noProof/>
                <w:lang w:val="sr-Cyrl-CS"/>
              </w:rPr>
              <w:br/>
              <w:t>Кварови на трансмисији уочавају се путем дефектаже тог система, а кварови могу бити следећи:</w:t>
            </w:r>
          </w:p>
        </w:tc>
      </w:tr>
      <w:tr w:rsidR="0035353F" w:rsidRPr="0035353F" w:rsidTr="00F86029">
        <w:trPr>
          <w:trHeight w:val="585"/>
        </w:trPr>
        <w:tc>
          <w:tcPr>
            <w:tcW w:w="797"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4788" w:type="dxa"/>
            <w:gridSpan w:val="7"/>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67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Јед. мере</w:t>
            </w:r>
          </w:p>
        </w:tc>
        <w:tc>
          <w:tcPr>
            <w:tcW w:w="70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Кол.</w:t>
            </w:r>
          </w:p>
        </w:tc>
        <w:tc>
          <w:tcPr>
            <w:tcW w:w="1499"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1" w:type="dxa"/>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Укупно</w:t>
            </w:r>
          </w:p>
        </w:tc>
      </w:tr>
      <w:tr w:rsidR="0035353F" w:rsidRPr="0035353F" w:rsidTr="00F86029">
        <w:trPr>
          <w:trHeight w:val="300"/>
        </w:trPr>
        <w:tc>
          <w:tcPr>
            <w:tcW w:w="797" w:type="dxa"/>
            <w:gridSpan w:val="2"/>
            <w:noWrap/>
            <w:hideMark/>
          </w:tcPr>
          <w:p w:rsidR="0035353F" w:rsidRPr="0035353F" w:rsidRDefault="00A9151A" w:rsidP="0035353F">
            <w:pPr>
              <w:spacing w:before="0"/>
              <w:jc w:val="left"/>
              <w:rPr>
                <w:rFonts w:ascii="Times New Roman" w:hAnsi="Times New Roman"/>
              </w:rPr>
            </w:pPr>
            <w:r>
              <w:rPr>
                <w:rFonts w:ascii="Times New Roman" w:hAnsi="Times New Roman"/>
                <w:lang w:val="sr-Cyrl-RS"/>
              </w:rPr>
              <w:t>2</w:t>
            </w:r>
            <w:r w:rsidR="0035353F" w:rsidRPr="0035353F">
              <w:rPr>
                <w:rFonts w:ascii="Times New Roman" w:hAnsi="Times New Roman"/>
              </w:rPr>
              <w:t>.2</w:t>
            </w:r>
          </w:p>
        </w:tc>
        <w:tc>
          <w:tcPr>
            <w:tcW w:w="9250" w:type="dxa"/>
            <w:gridSpan w:val="11"/>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Трансмисија</w:t>
            </w:r>
          </w:p>
        </w:tc>
      </w:tr>
      <w:tr w:rsidR="0035353F" w:rsidRPr="0035353F" w:rsidTr="00F86029">
        <w:trPr>
          <w:trHeight w:val="615"/>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Попуцала хидрауличка црева  која се након уочавања морају заменити новим.</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7</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и подешавање управљачких компонената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мењача трансмисије</w:t>
            </w:r>
          </w:p>
        </w:tc>
        <w:tc>
          <w:tcPr>
            <w:tcW w:w="676" w:type="dxa"/>
            <w:noWrap/>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40</w:t>
            </w:r>
          </w:p>
        </w:tc>
        <w:tc>
          <w:tcPr>
            <w:tcW w:w="149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1"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4</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снопа напред-назад</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снопа за брзине</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6</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претварача обртног момента трансмисије</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36</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7</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Радови на бочним редукторима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30</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система за хлађење уља трансмисије</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lastRenderedPageBreak/>
              <w:t>9</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хидрауличних пупми трансмисије</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66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са заменом уређаја за показивање података о стању флуида у трансмисији</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11</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Рад на репарацији вентила у систему трансмисије</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12</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Репарација главног регулационог вентила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13</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Репарација селектор вентила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14</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Репарација модулационог вентила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15</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Контрола хидрауличних притисака на трансмисији</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диференцијала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30</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17</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и подешавање хидр. разводника трансмисије</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615"/>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18</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сензора-давача података о притисцима на трансмисији</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6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19</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сензора-давача температуре уља трансмисије и течности за хлађење уља трансмисије</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4</w:t>
            </w:r>
          </w:p>
        </w:tc>
        <w:tc>
          <w:tcPr>
            <w:tcW w:w="149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1"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F86029">
        <w:trPr>
          <w:trHeight w:val="427"/>
        </w:trPr>
        <w:tc>
          <w:tcPr>
            <w:tcW w:w="797"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20</w:t>
            </w:r>
          </w:p>
        </w:tc>
        <w:tc>
          <w:tcPr>
            <w:tcW w:w="4788" w:type="dxa"/>
            <w:gridSpan w:val="7"/>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Репарација карданског вратила</w:t>
            </w:r>
          </w:p>
        </w:tc>
        <w:tc>
          <w:tcPr>
            <w:tcW w:w="676"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8</w:t>
            </w:r>
          </w:p>
        </w:tc>
        <w:tc>
          <w:tcPr>
            <w:tcW w:w="1499" w:type="dxa"/>
            <w:noWrap/>
          </w:tcPr>
          <w:p w:rsidR="0035353F" w:rsidRPr="0035353F" w:rsidRDefault="0035353F" w:rsidP="0035353F">
            <w:pPr>
              <w:spacing w:before="0"/>
              <w:jc w:val="left"/>
              <w:rPr>
                <w:rFonts w:ascii="Times New Roman" w:hAnsi="Times New Roman"/>
              </w:rPr>
            </w:pPr>
          </w:p>
        </w:tc>
        <w:tc>
          <w:tcPr>
            <w:tcW w:w="1581" w:type="dxa"/>
            <w:noWrap/>
          </w:tcPr>
          <w:p w:rsidR="0035353F" w:rsidRPr="0035353F" w:rsidRDefault="0035353F" w:rsidP="0035353F">
            <w:pPr>
              <w:spacing w:before="0"/>
              <w:jc w:val="left"/>
              <w:rPr>
                <w:rFonts w:ascii="Times New Roman" w:hAnsi="Times New Roman"/>
              </w:rPr>
            </w:pPr>
          </w:p>
        </w:tc>
      </w:tr>
      <w:tr w:rsidR="0035353F" w:rsidRPr="0035353F" w:rsidTr="00F86029">
        <w:trPr>
          <w:trHeight w:val="413"/>
        </w:trPr>
        <w:tc>
          <w:tcPr>
            <w:tcW w:w="797"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21</w:t>
            </w:r>
          </w:p>
        </w:tc>
        <w:tc>
          <w:tcPr>
            <w:tcW w:w="4788" w:type="dxa"/>
            <w:gridSpan w:val="7"/>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компонената кочионог система</w:t>
            </w:r>
          </w:p>
        </w:tc>
        <w:tc>
          <w:tcPr>
            <w:tcW w:w="676"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16</w:t>
            </w:r>
          </w:p>
        </w:tc>
        <w:tc>
          <w:tcPr>
            <w:tcW w:w="1499" w:type="dxa"/>
            <w:noWrap/>
          </w:tcPr>
          <w:p w:rsidR="0035353F" w:rsidRPr="0035353F" w:rsidRDefault="0035353F" w:rsidP="0035353F">
            <w:pPr>
              <w:spacing w:before="0"/>
              <w:jc w:val="left"/>
              <w:rPr>
                <w:rFonts w:ascii="Times New Roman" w:hAnsi="Times New Roman"/>
              </w:rPr>
            </w:pPr>
          </w:p>
        </w:tc>
        <w:tc>
          <w:tcPr>
            <w:tcW w:w="1581" w:type="dxa"/>
            <w:noWrap/>
          </w:tcPr>
          <w:p w:rsidR="0035353F" w:rsidRPr="0035353F" w:rsidRDefault="0035353F" w:rsidP="0035353F">
            <w:pPr>
              <w:spacing w:before="0"/>
              <w:jc w:val="left"/>
              <w:rPr>
                <w:rFonts w:ascii="Times New Roman" w:hAnsi="Times New Roman"/>
              </w:rPr>
            </w:pPr>
          </w:p>
        </w:tc>
      </w:tr>
      <w:tr w:rsidR="0035353F" w:rsidRPr="0035353F" w:rsidTr="00F86029">
        <w:trPr>
          <w:trHeight w:val="435"/>
        </w:trPr>
        <w:tc>
          <w:tcPr>
            <w:tcW w:w="6967" w:type="dxa"/>
            <w:gridSpan w:val="11"/>
            <w:tcBorders>
              <w:left w:val="nil"/>
              <w:bottom w:val="nil"/>
            </w:tcBorders>
            <w:noWrap/>
            <w:hideMark/>
          </w:tcPr>
          <w:p w:rsidR="0035353F" w:rsidRPr="0035353F" w:rsidRDefault="0035353F" w:rsidP="0035353F">
            <w:pPr>
              <w:spacing w:before="0"/>
              <w:jc w:val="left"/>
              <w:rPr>
                <w:rFonts w:ascii="Times New Roman" w:hAnsi="Times New Roman"/>
              </w:rPr>
            </w:pPr>
          </w:p>
        </w:tc>
        <w:tc>
          <w:tcPr>
            <w:tcW w:w="3080"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F86029">
        <w:trPr>
          <w:trHeight w:val="990"/>
        </w:trPr>
        <w:tc>
          <w:tcPr>
            <w:tcW w:w="10047" w:type="dxa"/>
            <w:gridSpan w:val="13"/>
            <w:tcBorders>
              <w:top w:val="nil"/>
              <w:left w:val="nil"/>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xml:space="preserve">На основу наведених могућих кварова у систему трансмисије булдожера, дефектажом уочени недостаци отклањају се поправком постојећих или заменом са одговарајућим новим деловима. </w:t>
            </w:r>
            <w:r w:rsidRPr="0035353F">
              <w:rPr>
                <w:rFonts w:ascii="Times New Roman" w:hAnsi="Times New Roman"/>
                <w:noProof/>
                <w:lang w:val="sr-Cyrl-CS"/>
              </w:rPr>
              <w:br/>
              <w:t>Могућа замена старих (похабаних) делова са новим наведени су у таблици делова за могућу замену.</w:t>
            </w:r>
          </w:p>
        </w:tc>
      </w:tr>
      <w:tr w:rsidR="0035353F" w:rsidRPr="0035353F" w:rsidTr="00F86029">
        <w:trPr>
          <w:trHeight w:val="390"/>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Поз</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Опис</w:t>
            </w:r>
          </w:p>
        </w:tc>
        <w:tc>
          <w:tcPr>
            <w:tcW w:w="4837" w:type="dxa"/>
            <w:gridSpan w:val="8"/>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Спецификација делова за могућу замену</w:t>
            </w:r>
          </w:p>
        </w:tc>
        <w:tc>
          <w:tcPr>
            <w:tcW w:w="1499" w:type="dxa"/>
            <w:vMerge w:val="restart"/>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Цена</w:t>
            </w:r>
          </w:p>
        </w:tc>
        <w:tc>
          <w:tcPr>
            <w:tcW w:w="1581" w:type="dxa"/>
            <w:vMerge w:val="restart"/>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F86029">
        <w:trPr>
          <w:trHeight w:val="465"/>
        </w:trPr>
        <w:tc>
          <w:tcPr>
            <w:tcW w:w="710" w:type="dxa"/>
            <w:noWrap/>
            <w:hideMark/>
          </w:tcPr>
          <w:p w:rsidR="0035353F" w:rsidRPr="0035353F" w:rsidRDefault="00F86029" w:rsidP="0035353F">
            <w:pPr>
              <w:spacing w:before="0"/>
              <w:jc w:val="left"/>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.2</w:t>
            </w:r>
            <w:r>
              <w:rPr>
                <w:rFonts w:ascii="Times New Roman" w:hAnsi="Times New Roman"/>
                <w:noProof/>
                <w:lang w:val="sr-Cyrl-CS"/>
              </w:rPr>
              <w:t>.1</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Трансмисија</w:t>
            </w:r>
          </w:p>
        </w:tc>
        <w:tc>
          <w:tcPr>
            <w:tcW w:w="2396"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Назив дела</w:t>
            </w:r>
          </w:p>
        </w:tc>
        <w:tc>
          <w:tcPr>
            <w:tcW w:w="1735" w:type="dxa"/>
            <w:gridSpan w:val="5"/>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Кат. број</w:t>
            </w:r>
          </w:p>
        </w:tc>
        <w:tc>
          <w:tcPr>
            <w:tcW w:w="706" w:type="dxa"/>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Ком.</w:t>
            </w:r>
          </w:p>
        </w:tc>
        <w:tc>
          <w:tcPr>
            <w:tcW w:w="1499" w:type="dxa"/>
            <w:vMerge/>
            <w:hideMark/>
          </w:tcPr>
          <w:p w:rsidR="0035353F" w:rsidRPr="0035353F" w:rsidRDefault="0035353F" w:rsidP="0035353F">
            <w:pPr>
              <w:spacing w:before="0"/>
              <w:jc w:val="left"/>
              <w:rPr>
                <w:rFonts w:ascii="Times New Roman" w:hAnsi="Times New Roman"/>
                <w:noProof/>
                <w:lang w:val="sr-Cyrl-CS"/>
              </w:rPr>
            </w:pPr>
          </w:p>
        </w:tc>
        <w:tc>
          <w:tcPr>
            <w:tcW w:w="1581" w:type="dxa"/>
            <w:vMerge/>
            <w:hideMark/>
          </w:tcPr>
          <w:p w:rsidR="0035353F" w:rsidRPr="0035353F" w:rsidRDefault="0035353F" w:rsidP="0035353F">
            <w:pPr>
              <w:spacing w:before="0"/>
              <w:jc w:val="left"/>
              <w:rPr>
                <w:rFonts w:ascii="Times New Roman" w:hAnsi="Times New Roman"/>
                <w:lang w:val="sr-Cyrl-CS"/>
              </w:rPr>
            </w:pP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420"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2396"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 - прстен</w:t>
            </w:r>
          </w:p>
        </w:tc>
        <w:tc>
          <w:tcPr>
            <w:tcW w:w="1735" w:type="dxa"/>
            <w:gridSpan w:val="5"/>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319610</w:t>
            </w:r>
            <w:r w:rsidRPr="0035353F">
              <w:rPr>
                <w:rFonts w:ascii="Times New Roman" w:hAnsi="Times New Roman"/>
                <w:noProof/>
                <w:lang w:val="sr-Latn-RS"/>
              </w:rPr>
              <w:t>R</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396"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Црево</w:t>
            </w:r>
          </w:p>
        </w:tc>
        <w:tc>
          <w:tcPr>
            <w:tcW w:w="1735" w:type="dxa"/>
            <w:gridSpan w:val="5"/>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1206745</w:t>
            </w:r>
            <w:r w:rsidRPr="0035353F">
              <w:rPr>
                <w:rFonts w:ascii="Times New Roman" w:hAnsi="Times New Roman"/>
                <w:noProof/>
                <w:lang w:val="sr-Latn-RS"/>
              </w:rPr>
              <w:t>H</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396"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Црево</w:t>
            </w:r>
          </w:p>
        </w:tc>
        <w:tc>
          <w:tcPr>
            <w:tcW w:w="1735" w:type="dxa"/>
            <w:gridSpan w:val="5"/>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1236152</w:t>
            </w:r>
            <w:r w:rsidRPr="0035353F">
              <w:rPr>
                <w:rFonts w:ascii="Times New Roman" w:hAnsi="Times New Roman"/>
                <w:noProof/>
                <w:lang w:val="sr-Latn-RS"/>
              </w:rPr>
              <w:t>H</w:t>
            </w:r>
            <w:r w:rsidRPr="0035353F">
              <w:rPr>
                <w:rFonts w:ascii="Times New Roman" w:hAnsi="Times New Roman"/>
                <w:noProof/>
                <w:lang w:val="sr-Cyrl-CS"/>
              </w:rPr>
              <w:t>2</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396"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Црево</w:t>
            </w:r>
          </w:p>
        </w:tc>
        <w:tc>
          <w:tcPr>
            <w:tcW w:w="1735" w:type="dxa"/>
            <w:gridSpan w:val="5"/>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736698</w:t>
            </w:r>
            <w:r w:rsidRPr="0035353F">
              <w:rPr>
                <w:rFonts w:ascii="Times New Roman" w:hAnsi="Times New Roman"/>
                <w:noProof/>
                <w:lang w:val="sr-Latn-RS"/>
              </w:rPr>
              <w:t>C</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396"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Црево</w:t>
            </w:r>
          </w:p>
        </w:tc>
        <w:tc>
          <w:tcPr>
            <w:tcW w:w="1735" w:type="dxa"/>
            <w:gridSpan w:val="5"/>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1298858</w:t>
            </w:r>
            <w:r w:rsidRPr="0035353F">
              <w:rPr>
                <w:rFonts w:ascii="Times New Roman" w:hAnsi="Times New Roman"/>
                <w:noProof/>
                <w:lang w:val="sr-Latn-RS"/>
              </w:rPr>
              <w:t>H</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396"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Пилот вентил</w:t>
            </w:r>
          </w:p>
        </w:tc>
        <w:tc>
          <w:tcPr>
            <w:tcW w:w="1735" w:type="dxa"/>
            <w:gridSpan w:val="5"/>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666151</w:t>
            </w:r>
            <w:r w:rsidRPr="0035353F">
              <w:rPr>
                <w:rFonts w:ascii="Times New Roman" w:hAnsi="Times New Roman"/>
                <w:noProof/>
                <w:lang w:val="sr-Latn-RS"/>
              </w:rPr>
              <w:t>C</w:t>
            </w:r>
            <w:r w:rsidRPr="0035353F">
              <w:rPr>
                <w:rFonts w:ascii="Times New Roman" w:hAnsi="Times New Roman"/>
                <w:noProof/>
                <w:lang w:val="sr-Cyrl-CS"/>
              </w:rPr>
              <w:t>95</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396"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Регулациони вентил</w:t>
            </w:r>
          </w:p>
        </w:tc>
        <w:tc>
          <w:tcPr>
            <w:tcW w:w="1735" w:type="dxa"/>
            <w:gridSpan w:val="5"/>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1235997</w:t>
            </w:r>
            <w:r w:rsidRPr="0035353F">
              <w:rPr>
                <w:rFonts w:ascii="Times New Roman" w:hAnsi="Times New Roman"/>
                <w:noProof/>
                <w:lang w:val="sr-Latn-RS"/>
              </w:rPr>
              <w:t>H</w:t>
            </w:r>
            <w:r w:rsidRPr="0035353F">
              <w:rPr>
                <w:rFonts w:ascii="Times New Roman" w:hAnsi="Times New Roman"/>
                <w:noProof/>
                <w:lang w:val="sr-Cyrl-CS"/>
              </w:rPr>
              <w:t>91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396"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Модулациони вентил</w:t>
            </w:r>
          </w:p>
        </w:tc>
        <w:tc>
          <w:tcPr>
            <w:tcW w:w="1735" w:type="dxa"/>
            <w:gridSpan w:val="5"/>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738495</w:t>
            </w:r>
            <w:r w:rsidRPr="0035353F">
              <w:rPr>
                <w:rFonts w:ascii="Times New Roman" w:hAnsi="Times New Roman"/>
                <w:noProof/>
                <w:lang w:val="sr-Latn-RS"/>
              </w:rPr>
              <w:t>C</w:t>
            </w:r>
            <w:r w:rsidRPr="0035353F">
              <w:rPr>
                <w:rFonts w:ascii="Times New Roman" w:hAnsi="Times New Roman"/>
                <w:noProof/>
                <w:lang w:val="sr-Cyrl-CS"/>
              </w:rPr>
              <w:t>92</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396"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Селектор вентил</w:t>
            </w:r>
          </w:p>
        </w:tc>
        <w:tc>
          <w:tcPr>
            <w:tcW w:w="1735" w:type="dxa"/>
            <w:gridSpan w:val="5"/>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1297335</w:t>
            </w:r>
            <w:r w:rsidRPr="0035353F">
              <w:rPr>
                <w:rFonts w:ascii="Times New Roman" w:hAnsi="Times New Roman"/>
                <w:noProof/>
                <w:lang w:val="sr-Latn-RS"/>
              </w:rPr>
              <w:t>H</w:t>
            </w:r>
            <w:r w:rsidRPr="0035353F">
              <w:rPr>
                <w:rFonts w:ascii="Times New Roman" w:hAnsi="Times New Roman"/>
                <w:noProof/>
                <w:lang w:val="sr-Cyrl-CS"/>
              </w:rPr>
              <w:t>91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570"/>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396" w:type="dxa"/>
            <w:gridSpan w:val="2"/>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Вентил за управљање горња секција</w:t>
            </w:r>
          </w:p>
        </w:tc>
        <w:tc>
          <w:tcPr>
            <w:tcW w:w="1735" w:type="dxa"/>
            <w:gridSpan w:val="5"/>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1299172</w:t>
            </w:r>
            <w:r w:rsidRPr="0035353F">
              <w:rPr>
                <w:rFonts w:ascii="Times New Roman" w:hAnsi="Times New Roman"/>
                <w:noProof/>
                <w:lang w:val="sr-Latn-RS"/>
              </w:rPr>
              <w:t>H</w:t>
            </w:r>
            <w:r w:rsidRPr="0035353F">
              <w:rPr>
                <w:rFonts w:ascii="Times New Roman" w:hAnsi="Times New Roman"/>
                <w:noProof/>
                <w:lang w:val="sr-Cyrl-CS"/>
              </w:rPr>
              <w:t>91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00"/>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396"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Семеринг</w:t>
            </w:r>
          </w:p>
        </w:tc>
        <w:tc>
          <w:tcPr>
            <w:tcW w:w="1735" w:type="dxa"/>
            <w:gridSpan w:val="5"/>
            <w:noWrap/>
            <w:vAlign w:val="center"/>
            <w:hideMark/>
          </w:tcPr>
          <w:p w:rsidR="0035353F" w:rsidRPr="0035353F" w:rsidRDefault="0035353F" w:rsidP="0035353F">
            <w:pPr>
              <w:spacing w:before="0"/>
              <w:jc w:val="left"/>
              <w:rPr>
                <w:rFonts w:ascii="Times New Roman" w:hAnsi="Times New Roman"/>
              </w:rPr>
            </w:pPr>
            <w:r w:rsidRPr="0035353F">
              <w:rPr>
                <w:rFonts w:ascii="Times New Roman" w:hAnsi="Times New Roman"/>
              </w:rPr>
              <w:t>1249777H91</w:t>
            </w:r>
          </w:p>
        </w:tc>
        <w:tc>
          <w:tcPr>
            <w:tcW w:w="706"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r w:rsidR="003A39D8">
              <w:rPr>
                <w:rFonts w:ascii="Times New Roman" w:hAnsi="Times New Roman"/>
              </w:rPr>
              <w:t>1</w:t>
            </w:r>
          </w:p>
        </w:tc>
        <w:tc>
          <w:tcPr>
            <w:tcW w:w="149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1"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F86029">
        <w:trPr>
          <w:trHeight w:val="420"/>
        </w:trPr>
        <w:tc>
          <w:tcPr>
            <w:tcW w:w="6967" w:type="dxa"/>
            <w:gridSpan w:val="11"/>
            <w:tcBorders>
              <w:left w:val="nil"/>
              <w:bottom w:val="nil"/>
            </w:tcBorders>
            <w:noWrap/>
            <w:hideMark/>
          </w:tcPr>
          <w:p w:rsidR="0035353F" w:rsidRPr="0035353F" w:rsidRDefault="0035353F" w:rsidP="0035353F">
            <w:pPr>
              <w:spacing w:before="0"/>
              <w:jc w:val="left"/>
              <w:rPr>
                <w:rFonts w:ascii="Times New Roman" w:hAnsi="Times New Roman"/>
              </w:rPr>
            </w:pPr>
          </w:p>
        </w:tc>
        <w:tc>
          <w:tcPr>
            <w:tcW w:w="3080"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F86029">
        <w:trPr>
          <w:trHeight w:val="1779"/>
        </w:trPr>
        <w:tc>
          <w:tcPr>
            <w:tcW w:w="10047" w:type="dxa"/>
            <w:gridSpan w:val="13"/>
            <w:tcBorders>
              <w:top w:val="nil"/>
              <w:left w:val="nil"/>
              <w:bottom w:val="single" w:sz="4" w:space="0" w:color="auto"/>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F86029" w:rsidP="0035353F">
            <w:pPr>
              <w:spacing w:before="0"/>
              <w:jc w:val="left"/>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.3. Хидраулични систем радних уређаја</w:t>
            </w:r>
          </w:p>
          <w:p w:rsidR="0035353F" w:rsidRPr="0035353F"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Хидраулични систем радних уређаја је компактибилан са системом трансмисије јер се прожимају у процесу рада булдожера и чини њихов саставни део.</w:t>
            </w:r>
            <w:r w:rsidRPr="0035353F">
              <w:rPr>
                <w:rFonts w:ascii="Times New Roman" w:hAnsi="Times New Roman"/>
                <w:noProof/>
                <w:lang w:val="sr-Cyrl-CS"/>
              </w:rPr>
              <w:br/>
              <w:t>Сви кварови у хидрауличном систему могу се уочити дефектажом тог система са уочавањем квара и његовим отклањањем, а кварови могу бити следећи:</w:t>
            </w:r>
          </w:p>
        </w:tc>
      </w:tr>
      <w:tr w:rsidR="0035353F" w:rsidRPr="0035353F" w:rsidTr="00F86029">
        <w:trPr>
          <w:trHeight w:val="540"/>
        </w:trPr>
        <w:tc>
          <w:tcPr>
            <w:tcW w:w="797"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4788" w:type="dxa"/>
            <w:gridSpan w:val="7"/>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67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Јед. мере</w:t>
            </w:r>
          </w:p>
        </w:tc>
        <w:tc>
          <w:tcPr>
            <w:tcW w:w="70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Кол.</w:t>
            </w:r>
          </w:p>
        </w:tc>
        <w:tc>
          <w:tcPr>
            <w:tcW w:w="1499"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1"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F86029">
        <w:trPr>
          <w:trHeight w:val="300"/>
        </w:trPr>
        <w:tc>
          <w:tcPr>
            <w:tcW w:w="797" w:type="dxa"/>
            <w:gridSpan w:val="2"/>
            <w:noWrap/>
            <w:hideMark/>
          </w:tcPr>
          <w:p w:rsidR="0035353F" w:rsidRPr="0035353F" w:rsidRDefault="00A9151A" w:rsidP="0035353F">
            <w:pPr>
              <w:spacing w:before="0"/>
              <w:jc w:val="left"/>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.3</w:t>
            </w:r>
          </w:p>
        </w:tc>
        <w:tc>
          <w:tcPr>
            <w:tcW w:w="9250" w:type="dxa"/>
            <w:gridSpan w:val="11"/>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Хидраулични систем радних уређаја</w:t>
            </w:r>
          </w:p>
        </w:tc>
      </w:tr>
      <w:tr w:rsidR="0035353F" w:rsidRPr="0035353F" w:rsidTr="00F86029">
        <w:trPr>
          <w:trHeight w:val="660"/>
        </w:trPr>
        <w:tc>
          <w:tcPr>
            <w:tcW w:w="797" w:type="dxa"/>
            <w:gridSpan w:val="2"/>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1</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Попуцала хидрауличка црева у систему трансмисије, која се након уочавања морају заменити новим.</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и подешавање управљачких команди</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хидрауличне пумпе радних уређаја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12</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945"/>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хидр. разводника, хидр. вентила са подешавањем предвиђених притисака и заменом хидр. заптивача на хидр. систему радних уређаја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16</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60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хидр. цилиндара за дизање, спуштање и закошење (килт)...</w:t>
            </w:r>
          </w:p>
        </w:tc>
        <w:tc>
          <w:tcPr>
            <w:tcW w:w="676" w:type="dxa"/>
            <w:noWrap/>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10</w:t>
            </w:r>
          </w:p>
        </w:tc>
        <w:tc>
          <w:tcPr>
            <w:tcW w:w="149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1"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F86029">
        <w:trPr>
          <w:trHeight w:val="405"/>
        </w:trPr>
        <w:tc>
          <w:tcPr>
            <w:tcW w:w="6967" w:type="dxa"/>
            <w:gridSpan w:val="11"/>
            <w:tcBorders>
              <w:left w:val="nil"/>
              <w:bottom w:val="nil"/>
            </w:tcBorders>
            <w:noWrap/>
            <w:hideMark/>
          </w:tcPr>
          <w:p w:rsidR="0035353F" w:rsidRPr="0035353F" w:rsidRDefault="0035353F" w:rsidP="0035353F">
            <w:pPr>
              <w:spacing w:before="0"/>
              <w:jc w:val="left"/>
              <w:rPr>
                <w:rFonts w:ascii="Times New Roman" w:hAnsi="Times New Roman"/>
              </w:rPr>
            </w:pPr>
          </w:p>
        </w:tc>
        <w:tc>
          <w:tcPr>
            <w:tcW w:w="3080"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F86029">
        <w:trPr>
          <w:trHeight w:val="1095"/>
        </w:trPr>
        <w:tc>
          <w:tcPr>
            <w:tcW w:w="10047" w:type="dxa"/>
            <w:gridSpan w:val="13"/>
            <w:tcBorders>
              <w:top w:val="nil"/>
              <w:left w:val="nil"/>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xml:space="preserve">На основу наведених могућих кварова на хидрауличном систему радних уређаја булдожера, дефектажом уочени недостаци отклањају се поправком постојећих или заменом са одговарајућим новим деловима. </w:t>
            </w:r>
            <w:r w:rsidRPr="0035353F">
              <w:rPr>
                <w:rFonts w:ascii="Times New Roman" w:hAnsi="Times New Roman"/>
                <w:noProof/>
                <w:lang w:val="sr-Cyrl-CS"/>
              </w:rPr>
              <w:br/>
              <w:t>Могућа замена старих (похабаних) делова са новим наведени су у таблици делова за могућу замену.</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1333"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4837" w:type="dxa"/>
            <w:gridSpan w:val="8"/>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Спецификација делова за могућу замену</w:t>
            </w:r>
          </w:p>
        </w:tc>
        <w:tc>
          <w:tcPr>
            <w:tcW w:w="1499"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1"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F86029">
        <w:trPr>
          <w:trHeight w:val="1185"/>
        </w:trPr>
        <w:tc>
          <w:tcPr>
            <w:tcW w:w="797" w:type="dxa"/>
            <w:gridSpan w:val="2"/>
            <w:noWrap/>
            <w:vAlign w:val="center"/>
            <w:hideMark/>
          </w:tcPr>
          <w:p w:rsidR="0035353F" w:rsidRPr="0035353F" w:rsidRDefault="00F86029" w:rsidP="0035353F">
            <w:pPr>
              <w:spacing w:before="0"/>
              <w:jc w:val="center"/>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.3</w:t>
            </w:r>
            <w:r>
              <w:rPr>
                <w:rFonts w:ascii="Times New Roman" w:hAnsi="Times New Roman"/>
                <w:noProof/>
                <w:lang w:val="sr-Cyrl-CS"/>
              </w:rPr>
              <w:t>.1</w:t>
            </w:r>
          </w:p>
        </w:tc>
        <w:tc>
          <w:tcPr>
            <w:tcW w:w="1333"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Хидраулични систем радних уређаја</w:t>
            </w:r>
          </w:p>
        </w:tc>
        <w:tc>
          <w:tcPr>
            <w:tcW w:w="2480" w:type="dxa"/>
            <w:gridSpan w:val="3"/>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Назив дела</w:t>
            </w:r>
          </w:p>
        </w:tc>
        <w:tc>
          <w:tcPr>
            <w:tcW w:w="1651" w:type="dxa"/>
            <w:gridSpan w:val="4"/>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Кат. број</w:t>
            </w:r>
          </w:p>
        </w:tc>
        <w:tc>
          <w:tcPr>
            <w:tcW w:w="706" w:type="dxa"/>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Ком.</w:t>
            </w:r>
          </w:p>
        </w:tc>
        <w:tc>
          <w:tcPr>
            <w:tcW w:w="1499" w:type="dxa"/>
            <w:vMerge/>
            <w:hideMark/>
          </w:tcPr>
          <w:p w:rsidR="0035353F" w:rsidRPr="0035353F" w:rsidRDefault="0035353F" w:rsidP="0035353F">
            <w:pPr>
              <w:spacing w:before="0"/>
              <w:jc w:val="left"/>
              <w:rPr>
                <w:rFonts w:ascii="Times New Roman" w:hAnsi="Times New Roman"/>
              </w:rPr>
            </w:pPr>
          </w:p>
        </w:tc>
        <w:tc>
          <w:tcPr>
            <w:tcW w:w="1581" w:type="dxa"/>
            <w:vMerge/>
            <w:hideMark/>
          </w:tcPr>
          <w:p w:rsidR="0035353F" w:rsidRPr="0035353F" w:rsidRDefault="0035353F" w:rsidP="0035353F">
            <w:pPr>
              <w:spacing w:before="0"/>
              <w:jc w:val="left"/>
              <w:rPr>
                <w:rFonts w:ascii="Times New Roman" w:hAnsi="Times New Roman"/>
              </w:rPr>
            </w:pP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333"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2480" w:type="dxa"/>
            <w:gridSpan w:val="3"/>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Кит за репарацију лифт цилиндра</w:t>
            </w:r>
          </w:p>
        </w:tc>
        <w:tc>
          <w:tcPr>
            <w:tcW w:w="1651" w:type="dxa"/>
            <w:gridSpan w:val="4"/>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396010500</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480" w:type="dxa"/>
            <w:gridSpan w:val="3"/>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Пилот вентил ножа</w:t>
            </w:r>
          </w:p>
        </w:tc>
        <w:tc>
          <w:tcPr>
            <w:tcW w:w="1651" w:type="dxa"/>
            <w:gridSpan w:val="4"/>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1298063</w:t>
            </w:r>
            <w:r w:rsidRPr="0035353F">
              <w:rPr>
                <w:rFonts w:ascii="Times New Roman" w:hAnsi="Times New Roman"/>
                <w:noProof/>
                <w:lang w:val="sr-Latn-RS"/>
              </w:rPr>
              <w:t>H</w:t>
            </w:r>
            <w:r w:rsidRPr="0035353F">
              <w:rPr>
                <w:rFonts w:ascii="Times New Roman" w:hAnsi="Times New Roman"/>
                <w:noProof/>
                <w:lang w:val="sr-Cyrl-CS"/>
              </w:rPr>
              <w:t>91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480" w:type="dxa"/>
            <w:gridSpan w:val="3"/>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Пилот филтер</w:t>
            </w:r>
          </w:p>
        </w:tc>
        <w:tc>
          <w:tcPr>
            <w:tcW w:w="1651" w:type="dxa"/>
            <w:gridSpan w:val="4"/>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1266752</w:t>
            </w:r>
            <w:r w:rsidRPr="0035353F">
              <w:rPr>
                <w:rFonts w:ascii="Times New Roman" w:hAnsi="Times New Roman"/>
                <w:noProof/>
                <w:lang w:val="sr-Latn-RS"/>
              </w:rPr>
              <w:t>H</w:t>
            </w:r>
            <w:r w:rsidRPr="0035353F">
              <w:rPr>
                <w:rFonts w:ascii="Times New Roman" w:hAnsi="Times New Roman"/>
                <w:noProof/>
                <w:lang w:val="sr-Cyrl-CS"/>
              </w:rPr>
              <w:t>91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480" w:type="dxa"/>
            <w:gridSpan w:val="3"/>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Сигурносни вентил</w:t>
            </w:r>
          </w:p>
        </w:tc>
        <w:tc>
          <w:tcPr>
            <w:tcW w:w="1651" w:type="dxa"/>
            <w:gridSpan w:val="4"/>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863110018</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480" w:type="dxa"/>
            <w:gridSpan w:val="3"/>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Црево</w:t>
            </w:r>
          </w:p>
        </w:tc>
        <w:tc>
          <w:tcPr>
            <w:tcW w:w="1651" w:type="dxa"/>
            <w:gridSpan w:val="4"/>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641923</w:t>
            </w:r>
            <w:r w:rsidRPr="0035353F">
              <w:rPr>
                <w:rFonts w:ascii="Times New Roman" w:hAnsi="Times New Roman"/>
                <w:noProof/>
                <w:lang w:val="sr-Latn-RS"/>
              </w:rPr>
              <w:t>H</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480" w:type="dxa"/>
            <w:gridSpan w:val="3"/>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Црево</w:t>
            </w:r>
          </w:p>
        </w:tc>
        <w:tc>
          <w:tcPr>
            <w:tcW w:w="1651" w:type="dxa"/>
            <w:gridSpan w:val="4"/>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1501357</w:t>
            </w:r>
            <w:r w:rsidRPr="0035353F">
              <w:rPr>
                <w:rFonts w:ascii="Times New Roman" w:hAnsi="Times New Roman"/>
                <w:noProof/>
                <w:lang w:val="sr-Latn-RS"/>
              </w:rPr>
              <w:t>H</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480" w:type="dxa"/>
            <w:gridSpan w:val="3"/>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Вентил одушак резервоара</w:t>
            </w:r>
          </w:p>
        </w:tc>
        <w:tc>
          <w:tcPr>
            <w:tcW w:w="1651" w:type="dxa"/>
            <w:gridSpan w:val="4"/>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1214473</w:t>
            </w:r>
            <w:r w:rsidRPr="0035353F">
              <w:rPr>
                <w:rFonts w:ascii="Times New Roman" w:hAnsi="Times New Roman"/>
                <w:noProof/>
                <w:lang w:val="sr-Latn-RS"/>
              </w:rPr>
              <w:t>H</w:t>
            </w:r>
            <w:r w:rsidRPr="0035353F">
              <w:rPr>
                <w:rFonts w:ascii="Times New Roman" w:hAnsi="Times New Roman"/>
                <w:noProof/>
                <w:lang w:val="sr-Cyrl-CS"/>
              </w:rPr>
              <w:t>91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00"/>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480" w:type="dxa"/>
            <w:gridSpan w:val="3"/>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Поклопац резервоара</w:t>
            </w:r>
          </w:p>
        </w:tc>
        <w:tc>
          <w:tcPr>
            <w:tcW w:w="1651" w:type="dxa"/>
            <w:gridSpan w:val="4"/>
            <w:noWrap/>
            <w:vAlign w:val="center"/>
            <w:hideMark/>
          </w:tcPr>
          <w:p w:rsidR="0035353F" w:rsidRPr="0035353F" w:rsidRDefault="0035353F" w:rsidP="0035353F">
            <w:pPr>
              <w:spacing w:before="0"/>
              <w:jc w:val="left"/>
              <w:rPr>
                <w:rFonts w:ascii="Times New Roman" w:hAnsi="Times New Roman"/>
              </w:rPr>
            </w:pPr>
            <w:r w:rsidRPr="0035353F">
              <w:rPr>
                <w:rFonts w:ascii="Times New Roman" w:hAnsi="Times New Roman"/>
              </w:rPr>
              <w:t>700803C2</w:t>
            </w:r>
          </w:p>
        </w:tc>
        <w:tc>
          <w:tcPr>
            <w:tcW w:w="706"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r w:rsidR="003A39D8">
              <w:rPr>
                <w:rFonts w:ascii="Times New Roman" w:hAnsi="Times New Roman"/>
              </w:rPr>
              <w:t>1</w:t>
            </w:r>
          </w:p>
        </w:tc>
        <w:tc>
          <w:tcPr>
            <w:tcW w:w="149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1"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F86029">
        <w:trPr>
          <w:trHeight w:val="435"/>
        </w:trPr>
        <w:tc>
          <w:tcPr>
            <w:tcW w:w="6967" w:type="dxa"/>
            <w:gridSpan w:val="11"/>
            <w:tcBorders>
              <w:left w:val="nil"/>
              <w:bottom w:val="nil"/>
            </w:tcBorders>
            <w:noWrap/>
            <w:hideMark/>
          </w:tcPr>
          <w:p w:rsidR="0035353F" w:rsidRPr="0035353F" w:rsidRDefault="0035353F" w:rsidP="0035353F">
            <w:pPr>
              <w:spacing w:before="0"/>
              <w:jc w:val="left"/>
              <w:rPr>
                <w:rFonts w:ascii="Times New Roman" w:hAnsi="Times New Roman"/>
              </w:rPr>
            </w:pPr>
          </w:p>
        </w:tc>
        <w:tc>
          <w:tcPr>
            <w:tcW w:w="3080"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F86029">
        <w:trPr>
          <w:trHeight w:val="1600"/>
        </w:trPr>
        <w:tc>
          <w:tcPr>
            <w:tcW w:w="10047" w:type="dxa"/>
            <w:gridSpan w:val="13"/>
            <w:tcBorders>
              <w:top w:val="nil"/>
              <w:left w:val="nil"/>
              <w:bottom w:val="single" w:sz="4" w:space="0" w:color="auto"/>
              <w:right w:val="nil"/>
            </w:tcBorders>
            <w:hideMark/>
          </w:tcPr>
          <w:p w:rsidR="0035353F" w:rsidRPr="0035353F" w:rsidRDefault="0035353F" w:rsidP="0035353F">
            <w:pPr>
              <w:spacing w:before="0"/>
              <w:jc w:val="left"/>
              <w:rPr>
                <w:rFonts w:ascii="Times New Roman" w:hAnsi="Times New Roman"/>
                <w:noProof/>
                <w:lang w:val="sr-Cyrl-CS"/>
              </w:rPr>
            </w:pPr>
          </w:p>
          <w:p w:rsidR="0035353F" w:rsidRDefault="0035353F" w:rsidP="0035353F">
            <w:pPr>
              <w:spacing w:before="0"/>
              <w:jc w:val="left"/>
              <w:rPr>
                <w:rFonts w:ascii="Times New Roman" w:hAnsi="Times New Roman"/>
                <w:noProof/>
                <w:lang w:val="sr-Cyrl-CS"/>
              </w:rPr>
            </w:pPr>
          </w:p>
          <w:p w:rsidR="0035353F" w:rsidRPr="0035353F" w:rsidRDefault="00F86029" w:rsidP="0035353F">
            <w:pPr>
              <w:spacing w:before="0"/>
              <w:jc w:val="left"/>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.4. Електрична инсталација булдожера</w:t>
            </w: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Сваки булдожер везан је електричном инсталацијом којом се врши напајање управљачких делова булдожера и преко њих се врши покретање и управљање радом булдожера.</w:t>
            </w:r>
            <w:r w:rsidRPr="0035353F">
              <w:rPr>
                <w:rFonts w:ascii="Times New Roman" w:hAnsi="Times New Roman"/>
                <w:noProof/>
                <w:lang w:val="sr-Cyrl-CS"/>
              </w:rPr>
              <w:br/>
              <w:t>Кварови на електроинсталацијама се уочавају дефектажом постојеће инсталације са уочавањем квара на истој.</w:t>
            </w:r>
            <w:r w:rsidRPr="0035353F">
              <w:rPr>
                <w:rFonts w:ascii="Times New Roman" w:hAnsi="Times New Roman"/>
                <w:noProof/>
                <w:lang w:val="sr-Cyrl-CS"/>
              </w:rPr>
              <w:br/>
              <w:t>Кварови на електроинсталацијама које треба поправљати су следећи:</w:t>
            </w:r>
          </w:p>
        </w:tc>
      </w:tr>
      <w:tr w:rsidR="0035353F" w:rsidRPr="0035353F" w:rsidTr="00F86029">
        <w:trPr>
          <w:trHeight w:val="540"/>
        </w:trPr>
        <w:tc>
          <w:tcPr>
            <w:tcW w:w="797"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4788" w:type="dxa"/>
            <w:gridSpan w:val="7"/>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67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Јед. мере</w:t>
            </w:r>
          </w:p>
        </w:tc>
        <w:tc>
          <w:tcPr>
            <w:tcW w:w="70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Кол.</w:t>
            </w:r>
          </w:p>
        </w:tc>
        <w:tc>
          <w:tcPr>
            <w:tcW w:w="1499"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1"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F86029">
        <w:trPr>
          <w:trHeight w:val="300"/>
        </w:trPr>
        <w:tc>
          <w:tcPr>
            <w:tcW w:w="797" w:type="dxa"/>
            <w:gridSpan w:val="2"/>
            <w:noWrap/>
            <w:hideMark/>
          </w:tcPr>
          <w:p w:rsidR="0035353F" w:rsidRPr="0035353F" w:rsidRDefault="00A9151A" w:rsidP="0035353F">
            <w:pPr>
              <w:spacing w:before="0"/>
              <w:jc w:val="left"/>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.4</w:t>
            </w:r>
          </w:p>
        </w:tc>
        <w:tc>
          <w:tcPr>
            <w:tcW w:w="9250" w:type="dxa"/>
            <w:gridSpan w:val="11"/>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Електрична инсталација булдожера</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1</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алтернатора или замена са новим</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генератора-алнасера са заменом</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Контрола ел. инсталације за управљање и дијагностику</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57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инсталације за осветљење-фарови, инстр. табла, кабина...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давача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6</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инструмената показивача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7</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акумулатора са сервисирањем истих</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4788" w:type="dxa"/>
            <w:gridSpan w:val="7"/>
            <w:vAlign w:val="center"/>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Поправка брисача стакала на кабинама</w:t>
            </w:r>
          </w:p>
        </w:tc>
        <w:tc>
          <w:tcPr>
            <w:tcW w:w="676" w:type="dxa"/>
            <w:noWrap/>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7</w:t>
            </w:r>
          </w:p>
        </w:tc>
        <w:tc>
          <w:tcPr>
            <w:tcW w:w="149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1"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F86029">
        <w:trPr>
          <w:trHeight w:val="390"/>
        </w:trPr>
        <w:tc>
          <w:tcPr>
            <w:tcW w:w="797"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9</w:t>
            </w:r>
          </w:p>
        </w:tc>
        <w:tc>
          <w:tcPr>
            <w:tcW w:w="4788" w:type="dxa"/>
            <w:gridSpan w:val="7"/>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релеја и електромагнетних вентила</w:t>
            </w:r>
          </w:p>
        </w:tc>
        <w:tc>
          <w:tcPr>
            <w:tcW w:w="676"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10</w:t>
            </w:r>
          </w:p>
        </w:tc>
        <w:tc>
          <w:tcPr>
            <w:tcW w:w="1499" w:type="dxa"/>
            <w:noWrap/>
          </w:tcPr>
          <w:p w:rsidR="0035353F" w:rsidRPr="0035353F" w:rsidRDefault="0035353F" w:rsidP="0035353F">
            <w:pPr>
              <w:spacing w:before="0"/>
              <w:jc w:val="left"/>
              <w:rPr>
                <w:rFonts w:ascii="Times New Roman" w:hAnsi="Times New Roman"/>
              </w:rPr>
            </w:pPr>
          </w:p>
        </w:tc>
        <w:tc>
          <w:tcPr>
            <w:tcW w:w="1581" w:type="dxa"/>
            <w:noWrap/>
          </w:tcPr>
          <w:p w:rsidR="0035353F" w:rsidRPr="0035353F" w:rsidRDefault="0035353F" w:rsidP="0035353F">
            <w:pPr>
              <w:spacing w:before="0"/>
              <w:jc w:val="left"/>
              <w:rPr>
                <w:rFonts w:ascii="Times New Roman" w:hAnsi="Times New Roman"/>
              </w:rPr>
            </w:pPr>
          </w:p>
        </w:tc>
      </w:tr>
      <w:tr w:rsidR="0035353F" w:rsidRPr="0035353F" w:rsidTr="00F86029">
        <w:trPr>
          <w:trHeight w:val="390"/>
        </w:trPr>
        <w:tc>
          <w:tcPr>
            <w:tcW w:w="797"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10</w:t>
            </w:r>
          </w:p>
        </w:tc>
        <w:tc>
          <w:tcPr>
            <w:tcW w:w="4788" w:type="dxa"/>
            <w:gridSpan w:val="7"/>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контакт браве и главне склопке</w:t>
            </w:r>
          </w:p>
        </w:tc>
        <w:tc>
          <w:tcPr>
            <w:tcW w:w="676"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6</w:t>
            </w:r>
          </w:p>
        </w:tc>
        <w:tc>
          <w:tcPr>
            <w:tcW w:w="1499" w:type="dxa"/>
            <w:noWrap/>
          </w:tcPr>
          <w:p w:rsidR="0035353F" w:rsidRPr="0035353F" w:rsidRDefault="0035353F" w:rsidP="0035353F">
            <w:pPr>
              <w:spacing w:before="0"/>
              <w:jc w:val="left"/>
              <w:rPr>
                <w:rFonts w:ascii="Times New Roman" w:hAnsi="Times New Roman"/>
              </w:rPr>
            </w:pPr>
          </w:p>
        </w:tc>
        <w:tc>
          <w:tcPr>
            <w:tcW w:w="1581" w:type="dxa"/>
            <w:noWrap/>
          </w:tcPr>
          <w:p w:rsidR="0035353F" w:rsidRPr="0035353F" w:rsidRDefault="0035353F" w:rsidP="0035353F">
            <w:pPr>
              <w:spacing w:before="0"/>
              <w:jc w:val="left"/>
              <w:rPr>
                <w:rFonts w:ascii="Times New Roman" w:hAnsi="Times New Roman"/>
              </w:rPr>
            </w:pPr>
          </w:p>
        </w:tc>
      </w:tr>
      <w:tr w:rsidR="0035353F" w:rsidRPr="0035353F" w:rsidTr="00F86029">
        <w:trPr>
          <w:trHeight w:val="405"/>
        </w:trPr>
        <w:tc>
          <w:tcPr>
            <w:tcW w:w="6967" w:type="dxa"/>
            <w:gridSpan w:val="11"/>
            <w:tcBorders>
              <w:left w:val="nil"/>
              <w:bottom w:val="nil"/>
            </w:tcBorders>
            <w:noWrap/>
            <w:hideMark/>
          </w:tcPr>
          <w:p w:rsidR="0035353F" w:rsidRPr="0035353F" w:rsidRDefault="0035353F" w:rsidP="0035353F">
            <w:pPr>
              <w:spacing w:before="0"/>
              <w:jc w:val="left"/>
              <w:rPr>
                <w:rFonts w:ascii="Times New Roman" w:hAnsi="Times New Roman"/>
              </w:rPr>
            </w:pPr>
          </w:p>
        </w:tc>
        <w:tc>
          <w:tcPr>
            <w:tcW w:w="3080"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F86029">
        <w:trPr>
          <w:trHeight w:val="1065"/>
        </w:trPr>
        <w:tc>
          <w:tcPr>
            <w:tcW w:w="10047" w:type="dxa"/>
            <w:gridSpan w:val="13"/>
            <w:tcBorders>
              <w:top w:val="nil"/>
              <w:left w:val="nil"/>
              <w:right w:val="nil"/>
            </w:tcBorders>
            <w:hideMark/>
          </w:tcPr>
          <w:p w:rsidR="0035353F" w:rsidRDefault="0035353F" w:rsidP="0035353F">
            <w:pPr>
              <w:spacing w:before="0"/>
              <w:jc w:val="left"/>
              <w:rPr>
                <w:rFonts w:ascii="Times New Roman" w:hAnsi="Times New Roman"/>
                <w:noProof/>
                <w:lang w:val="sr-Cyrl-CS"/>
              </w:rPr>
            </w:pPr>
          </w:p>
          <w:p w:rsid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xml:space="preserve">На основу наведених могућих кварова на електричним инсталацијама булдожера, дефектажом уочени недостаци отклањају се поправком постојећих или заменом са одговарајућим новим деловима. </w:t>
            </w:r>
            <w:r w:rsidRPr="0035353F">
              <w:rPr>
                <w:rFonts w:ascii="Times New Roman" w:hAnsi="Times New Roman"/>
                <w:noProof/>
                <w:lang w:val="sr-Cyrl-CS"/>
              </w:rPr>
              <w:br/>
              <w:t>Могућа замена старих (похабаних) делова са новим наведени су у таблици делова за могућу замену.</w:t>
            </w:r>
          </w:p>
        </w:tc>
      </w:tr>
      <w:tr w:rsidR="0035353F" w:rsidRPr="0035353F" w:rsidTr="00F86029">
        <w:trPr>
          <w:trHeight w:val="390"/>
        </w:trPr>
        <w:tc>
          <w:tcPr>
            <w:tcW w:w="710"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1420"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4837" w:type="dxa"/>
            <w:gridSpan w:val="8"/>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Спецификација делова за могућу замену</w:t>
            </w:r>
          </w:p>
        </w:tc>
        <w:tc>
          <w:tcPr>
            <w:tcW w:w="1499"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1" w:type="dxa"/>
            <w:vMerge w:val="restart"/>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F86029">
        <w:trPr>
          <w:trHeight w:val="915"/>
        </w:trPr>
        <w:tc>
          <w:tcPr>
            <w:tcW w:w="710" w:type="dxa"/>
            <w:noWrap/>
            <w:vAlign w:val="center"/>
            <w:hideMark/>
          </w:tcPr>
          <w:p w:rsidR="0035353F" w:rsidRPr="0035353F" w:rsidRDefault="00F86029" w:rsidP="0035353F">
            <w:pPr>
              <w:spacing w:before="0"/>
              <w:jc w:val="center"/>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.4</w:t>
            </w:r>
            <w:r>
              <w:rPr>
                <w:rFonts w:ascii="Times New Roman" w:hAnsi="Times New Roman"/>
                <w:noProof/>
                <w:lang w:val="sr-Cyrl-CS"/>
              </w:rPr>
              <w:t>.1</w:t>
            </w:r>
          </w:p>
        </w:tc>
        <w:tc>
          <w:tcPr>
            <w:tcW w:w="1420"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Електрична инсталација булдожера</w:t>
            </w:r>
          </w:p>
        </w:tc>
        <w:tc>
          <w:tcPr>
            <w:tcW w:w="2704" w:type="dxa"/>
            <w:gridSpan w:val="5"/>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Назив дела</w:t>
            </w:r>
          </w:p>
        </w:tc>
        <w:tc>
          <w:tcPr>
            <w:tcW w:w="1427"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Кат. Број</w:t>
            </w:r>
          </w:p>
        </w:tc>
        <w:tc>
          <w:tcPr>
            <w:tcW w:w="70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Ком.</w:t>
            </w:r>
          </w:p>
        </w:tc>
        <w:tc>
          <w:tcPr>
            <w:tcW w:w="1499" w:type="dxa"/>
            <w:vMerge/>
            <w:hideMark/>
          </w:tcPr>
          <w:p w:rsidR="0035353F" w:rsidRPr="0035353F" w:rsidRDefault="0035353F" w:rsidP="0035353F">
            <w:pPr>
              <w:spacing w:before="0"/>
              <w:jc w:val="left"/>
              <w:rPr>
                <w:rFonts w:ascii="Times New Roman" w:hAnsi="Times New Roman"/>
                <w:noProof/>
                <w:lang w:val="sr-Cyrl-CS"/>
              </w:rPr>
            </w:pPr>
          </w:p>
        </w:tc>
        <w:tc>
          <w:tcPr>
            <w:tcW w:w="1581" w:type="dxa"/>
            <w:vMerge/>
            <w:hideMark/>
          </w:tcPr>
          <w:p w:rsidR="0035353F" w:rsidRPr="0035353F" w:rsidRDefault="0035353F" w:rsidP="0035353F">
            <w:pPr>
              <w:spacing w:before="0"/>
              <w:jc w:val="left"/>
              <w:rPr>
                <w:rFonts w:ascii="Times New Roman" w:hAnsi="Times New Roman"/>
                <w:noProof/>
                <w:lang w:val="sr-Cyrl-CS"/>
              </w:rPr>
            </w:pP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420"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2704" w:type="dxa"/>
            <w:gridSpan w:val="5"/>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Индикатор притиска уља</w:t>
            </w:r>
          </w:p>
        </w:tc>
        <w:tc>
          <w:tcPr>
            <w:tcW w:w="142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739878Ц1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704" w:type="dxa"/>
            <w:gridSpan w:val="5"/>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Индикатор температуре уља</w:t>
            </w:r>
          </w:p>
        </w:tc>
        <w:tc>
          <w:tcPr>
            <w:tcW w:w="142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1216148</w:t>
            </w:r>
            <w:r w:rsidRPr="0035353F">
              <w:rPr>
                <w:rFonts w:ascii="Times New Roman" w:hAnsi="Times New Roman"/>
                <w:noProof/>
                <w:lang w:val="sr-Latn-RS"/>
              </w:rPr>
              <w:t>H</w:t>
            </w:r>
            <w:r w:rsidRPr="0035353F">
              <w:rPr>
                <w:rFonts w:ascii="Times New Roman" w:hAnsi="Times New Roman"/>
                <w:noProof/>
                <w:lang w:val="sr-Cyrl-CS"/>
              </w:rPr>
              <w:t>2</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704" w:type="dxa"/>
            <w:gridSpan w:val="5"/>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Давач температуре уља</w:t>
            </w:r>
          </w:p>
        </w:tc>
        <w:tc>
          <w:tcPr>
            <w:tcW w:w="142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1216162</w:t>
            </w:r>
            <w:r w:rsidRPr="0035353F">
              <w:rPr>
                <w:rFonts w:ascii="Times New Roman" w:hAnsi="Times New Roman"/>
                <w:noProof/>
                <w:lang w:val="sr-Latn-RS"/>
              </w:rPr>
              <w:t>H</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570"/>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704" w:type="dxa"/>
            <w:gridSpan w:val="5"/>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Давач температуре расхладне течности</w:t>
            </w:r>
          </w:p>
        </w:tc>
        <w:tc>
          <w:tcPr>
            <w:tcW w:w="142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1305830</w:t>
            </w:r>
            <w:r w:rsidRPr="0035353F">
              <w:rPr>
                <w:rFonts w:ascii="Times New Roman" w:hAnsi="Times New Roman"/>
                <w:noProof/>
                <w:lang w:val="sr-Latn-RS"/>
              </w:rPr>
              <w:t>H</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704" w:type="dxa"/>
            <w:gridSpan w:val="5"/>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Давач нивоа горива</w:t>
            </w:r>
          </w:p>
        </w:tc>
        <w:tc>
          <w:tcPr>
            <w:tcW w:w="142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1297449</w:t>
            </w:r>
            <w:r w:rsidRPr="0035353F">
              <w:rPr>
                <w:rFonts w:ascii="Times New Roman" w:hAnsi="Times New Roman"/>
                <w:noProof/>
                <w:lang w:val="sr-Latn-RS"/>
              </w:rPr>
              <w:t>H</w:t>
            </w:r>
            <w:r w:rsidRPr="0035353F">
              <w:rPr>
                <w:rFonts w:ascii="Times New Roman" w:hAnsi="Times New Roman"/>
                <w:noProof/>
                <w:lang w:val="sr-Cyrl-CS"/>
              </w:rPr>
              <w:t>2</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570"/>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704" w:type="dxa"/>
            <w:gridSpan w:val="5"/>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Давач запрљаности филтера ваздуха</w:t>
            </w:r>
          </w:p>
        </w:tc>
        <w:tc>
          <w:tcPr>
            <w:tcW w:w="142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739985</w:t>
            </w:r>
            <w:r w:rsidRPr="0035353F">
              <w:rPr>
                <w:rFonts w:ascii="Times New Roman" w:hAnsi="Times New Roman"/>
                <w:noProof/>
                <w:lang w:val="sr-Latn-RS"/>
              </w:rPr>
              <w:t>C</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704" w:type="dxa"/>
            <w:gridSpan w:val="5"/>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Елктропокретач</w:t>
            </w:r>
          </w:p>
        </w:tc>
        <w:tc>
          <w:tcPr>
            <w:tcW w:w="142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871130023</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704" w:type="dxa"/>
            <w:gridSpan w:val="5"/>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Алтернатор</w:t>
            </w:r>
          </w:p>
        </w:tc>
        <w:tc>
          <w:tcPr>
            <w:tcW w:w="142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1283870</w:t>
            </w:r>
            <w:r w:rsidRPr="0035353F">
              <w:rPr>
                <w:rFonts w:ascii="Times New Roman" w:hAnsi="Times New Roman"/>
                <w:noProof/>
                <w:lang w:val="sr-Latn-RS"/>
              </w:rPr>
              <w:t>H</w:t>
            </w:r>
            <w:r w:rsidRPr="0035353F">
              <w:rPr>
                <w:rFonts w:ascii="Times New Roman" w:hAnsi="Times New Roman"/>
                <w:noProof/>
                <w:lang w:val="sr-Cyrl-CS"/>
              </w:rPr>
              <w:t>91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lastRenderedPageBreak/>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704" w:type="dxa"/>
            <w:gridSpan w:val="5"/>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Акумулатор</w:t>
            </w:r>
          </w:p>
        </w:tc>
        <w:tc>
          <w:tcPr>
            <w:tcW w:w="1427" w:type="dxa"/>
            <w:gridSpan w:val="2"/>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1269029</w:t>
            </w:r>
            <w:r w:rsidRPr="0035353F">
              <w:rPr>
                <w:rFonts w:ascii="Times New Roman" w:hAnsi="Times New Roman"/>
                <w:noProof/>
                <w:lang w:val="sr-Latn-RS"/>
              </w:rPr>
              <w:t>H</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15"/>
        </w:trPr>
        <w:tc>
          <w:tcPr>
            <w:tcW w:w="71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420"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704" w:type="dxa"/>
            <w:gridSpan w:val="5"/>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Рефлектор</w:t>
            </w:r>
          </w:p>
        </w:tc>
        <w:tc>
          <w:tcPr>
            <w:tcW w:w="1427" w:type="dxa"/>
            <w:gridSpan w:val="2"/>
            <w:noWrap/>
            <w:vAlign w:val="center"/>
            <w:hideMark/>
          </w:tcPr>
          <w:p w:rsidR="0035353F" w:rsidRPr="0035353F" w:rsidRDefault="0035353F" w:rsidP="0035353F">
            <w:pPr>
              <w:spacing w:before="0"/>
              <w:jc w:val="left"/>
              <w:rPr>
                <w:rFonts w:ascii="Times New Roman" w:hAnsi="Times New Roman"/>
              </w:rPr>
            </w:pPr>
            <w:r w:rsidRPr="0035353F">
              <w:rPr>
                <w:rFonts w:ascii="Times New Roman" w:hAnsi="Times New Roman"/>
              </w:rPr>
              <w:t>1259011H92</w:t>
            </w:r>
          </w:p>
        </w:tc>
        <w:tc>
          <w:tcPr>
            <w:tcW w:w="706"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r w:rsidR="003A39D8">
              <w:rPr>
                <w:rFonts w:ascii="Times New Roman" w:hAnsi="Times New Roman"/>
              </w:rPr>
              <w:t>1</w:t>
            </w:r>
          </w:p>
        </w:tc>
        <w:tc>
          <w:tcPr>
            <w:tcW w:w="149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1"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F86029">
        <w:trPr>
          <w:trHeight w:val="420"/>
        </w:trPr>
        <w:tc>
          <w:tcPr>
            <w:tcW w:w="6967" w:type="dxa"/>
            <w:gridSpan w:val="11"/>
            <w:tcBorders>
              <w:left w:val="nil"/>
              <w:bottom w:val="nil"/>
            </w:tcBorders>
            <w:noWrap/>
            <w:hideMark/>
          </w:tcPr>
          <w:p w:rsidR="0035353F" w:rsidRPr="0035353F" w:rsidRDefault="0035353F" w:rsidP="0035353F">
            <w:pPr>
              <w:spacing w:before="0"/>
              <w:jc w:val="left"/>
              <w:rPr>
                <w:rFonts w:ascii="Times New Roman" w:hAnsi="Times New Roman"/>
              </w:rPr>
            </w:pPr>
          </w:p>
        </w:tc>
        <w:tc>
          <w:tcPr>
            <w:tcW w:w="3080" w:type="dxa"/>
            <w:gridSpan w:val="2"/>
            <w:noWrap/>
            <w:vAlign w:val="center"/>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F86029">
        <w:trPr>
          <w:trHeight w:val="1585"/>
        </w:trPr>
        <w:tc>
          <w:tcPr>
            <w:tcW w:w="10047" w:type="dxa"/>
            <w:gridSpan w:val="13"/>
            <w:tcBorders>
              <w:top w:val="nil"/>
              <w:left w:val="nil"/>
              <w:bottom w:val="single" w:sz="4" w:space="0" w:color="auto"/>
              <w:right w:val="nil"/>
            </w:tcBorders>
            <w:hideMark/>
          </w:tcPr>
          <w:p w:rsidR="0035353F" w:rsidRPr="0035353F" w:rsidRDefault="0035353F" w:rsidP="0035353F">
            <w:pPr>
              <w:spacing w:before="0"/>
              <w:jc w:val="left"/>
              <w:rPr>
                <w:rFonts w:ascii="Times New Roman" w:hAnsi="Times New Roman"/>
                <w:noProof/>
                <w:lang w:val="sr-Cyrl-RS"/>
              </w:rPr>
            </w:pPr>
          </w:p>
          <w:p w:rsidR="0035353F" w:rsidRPr="0035353F" w:rsidRDefault="00F86029" w:rsidP="0035353F">
            <w:pPr>
              <w:spacing w:before="0"/>
              <w:jc w:val="left"/>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.5. Ходни строј</w:t>
            </w:r>
          </w:p>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Ходни строј чини саставни део конструкције булдожера, где се обртни момент мотора преко торк конвектора и мењача преноси на диференцијал, а са диференцијала се преноси обртни момент на ланчанике и ланце булдожера помоћу који се врши кретање булдожера, а скупа чине саставни део ходног строја.</w:t>
            </w:r>
            <w:r w:rsidRPr="0035353F">
              <w:rPr>
                <w:rFonts w:ascii="Times New Roman" w:hAnsi="Times New Roman"/>
                <w:noProof/>
                <w:lang w:val="sr-Cyrl-CS"/>
              </w:rPr>
              <w:br/>
              <w:t>Кварови на ходном строју које треба поправити су следећи:</w:t>
            </w:r>
          </w:p>
        </w:tc>
      </w:tr>
      <w:tr w:rsidR="0035353F" w:rsidRPr="0035353F" w:rsidTr="00F86029">
        <w:trPr>
          <w:trHeight w:val="570"/>
        </w:trPr>
        <w:tc>
          <w:tcPr>
            <w:tcW w:w="797" w:type="dxa"/>
            <w:gridSpan w:val="2"/>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4788" w:type="dxa"/>
            <w:gridSpan w:val="7"/>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67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Јед. мере</w:t>
            </w:r>
          </w:p>
        </w:tc>
        <w:tc>
          <w:tcPr>
            <w:tcW w:w="706"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Кол.</w:t>
            </w:r>
          </w:p>
        </w:tc>
        <w:tc>
          <w:tcPr>
            <w:tcW w:w="1499"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1" w:type="dxa"/>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F86029">
        <w:trPr>
          <w:trHeight w:val="300"/>
        </w:trPr>
        <w:tc>
          <w:tcPr>
            <w:tcW w:w="797" w:type="dxa"/>
            <w:gridSpan w:val="2"/>
            <w:noWrap/>
            <w:vAlign w:val="center"/>
            <w:hideMark/>
          </w:tcPr>
          <w:p w:rsidR="0035353F" w:rsidRPr="0035353F" w:rsidRDefault="00A9151A" w:rsidP="0035353F">
            <w:pPr>
              <w:spacing w:before="0"/>
              <w:jc w:val="left"/>
              <w:rPr>
                <w:rFonts w:ascii="Times New Roman" w:hAnsi="Times New Roman"/>
              </w:rPr>
            </w:pPr>
            <w:r>
              <w:rPr>
                <w:rFonts w:ascii="Times New Roman" w:hAnsi="Times New Roman"/>
                <w:lang w:val="sr-Cyrl-RS"/>
              </w:rPr>
              <w:t>2</w:t>
            </w:r>
            <w:r w:rsidR="0035353F" w:rsidRPr="0035353F">
              <w:rPr>
                <w:rFonts w:ascii="Times New Roman" w:hAnsi="Times New Roman"/>
              </w:rPr>
              <w:t>.5</w:t>
            </w:r>
          </w:p>
        </w:tc>
        <w:tc>
          <w:tcPr>
            <w:tcW w:w="9250" w:type="dxa"/>
            <w:gridSpan w:val="11"/>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Ходни строј</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Дефектажа квара ходног строја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2</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горњих и доњих ролни на вучном ланцу</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3</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погонског точка –ланчаника</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4</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затезног точка на вучном ланцу</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5</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носећих плоча на ланцу</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9</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6</w:t>
            </w:r>
          </w:p>
        </w:tc>
        <w:tc>
          <w:tcPr>
            <w:tcW w:w="4788" w:type="dxa"/>
            <w:gridSpan w:val="7"/>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Замена чланака гусеничног ланца /ком</w:t>
            </w:r>
          </w:p>
        </w:tc>
        <w:tc>
          <w:tcPr>
            <w:tcW w:w="67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6</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90"/>
        </w:trPr>
        <w:tc>
          <w:tcPr>
            <w:tcW w:w="797" w:type="dxa"/>
            <w:gridSpan w:val="2"/>
            <w:noWrap/>
            <w:vAlign w:val="center"/>
            <w:hideMark/>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7</w:t>
            </w:r>
          </w:p>
        </w:tc>
        <w:tc>
          <w:tcPr>
            <w:tcW w:w="4788" w:type="dxa"/>
            <w:gridSpan w:val="7"/>
            <w:vAlign w:val="center"/>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Поправка уређаја за натезање гусеничног ланца</w:t>
            </w:r>
          </w:p>
        </w:tc>
        <w:tc>
          <w:tcPr>
            <w:tcW w:w="676" w:type="dxa"/>
            <w:noWrap/>
            <w:vAlign w:val="center"/>
            <w:hideMark/>
          </w:tcPr>
          <w:p w:rsidR="0035353F" w:rsidRPr="0035353F" w:rsidRDefault="0035353F" w:rsidP="0035353F">
            <w:pPr>
              <w:spacing w:before="0"/>
              <w:jc w:val="center"/>
              <w:rPr>
                <w:rFonts w:ascii="Times New Roman" w:hAnsi="Times New Roman"/>
                <w:lang w:val="sr-Cyrl-CS"/>
              </w:rPr>
            </w:pPr>
            <w:r w:rsidRPr="0035353F">
              <w:rPr>
                <w:rFonts w:ascii="Times New Roman" w:hAnsi="Times New Roman"/>
                <w:noProof/>
                <w:lang w:val="sr-Cyrl-CS"/>
              </w:rPr>
              <w:t>НЧ</w:t>
            </w:r>
          </w:p>
        </w:tc>
        <w:tc>
          <w:tcPr>
            <w:tcW w:w="706" w:type="dxa"/>
            <w:noWrap/>
            <w:vAlign w:val="center"/>
            <w:hideMark/>
          </w:tcPr>
          <w:p w:rsidR="0035353F" w:rsidRPr="0035353F" w:rsidRDefault="0035353F" w:rsidP="0035353F">
            <w:pPr>
              <w:spacing w:before="0"/>
              <w:jc w:val="center"/>
              <w:rPr>
                <w:rFonts w:ascii="Times New Roman" w:hAnsi="Times New Roman"/>
              </w:rPr>
            </w:pPr>
            <w:r w:rsidRPr="0035353F">
              <w:rPr>
                <w:rFonts w:ascii="Times New Roman" w:hAnsi="Times New Roman"/>
              </w:rPr>
              <w:t>10</w:t>
            </w:r>
          </w:p>
        </w:tc>
        <w:tc>
          <w:tcPr>
            <w:tcW w:w="149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1"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F86029">
        <w:trPr>
          <w:trHeight w:val="390"/>
        </w:trPr>
        <w:tc>
          <w:tcPr>
            <w:tcW w:w="797" w:type="dxa"/>
            <w:gridSpan w:val="2"/>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8</w:t>
            </w:r>
          </w:p>
        </w:tc>
        <w:tc>
          <w:tcPr>
            <w:tcW w:w="4788" w:type="dxa"/>
            <w:gridSpan w:val="7"/>
            <w:vAlign w:val="center"/>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Поправка стабилизатора</w:t>
            </w:r>
          </w:p>
        </w:tc>
        <w:tc>
          <w:tcPr>
            <w:tcW w:w="676" w:type="dxa"/>
            <w:noWrap/>
            <w:vAlign w:val="center"/>
          </w:tcPr>
          <w:p w:rsidR="0035353F" w:rsidRPr="0035353F" w:rsidRDefault="0035353F" w:rsidP="0035353F">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tcPr>
          <w:p w:rsidR="0035353F" w:rsidRPr="0035353F" w:rsidRDefault="0035353F" w:rsidP="0035353F">
            <w:pPr>
              <w:spacing w:before="0"/>
              <w:jc w:val="center"/>
              <w:rPr>
                <w:rFonts w:ascii="Times New Roman" w:hAnsi="Times New Roman"/>
                <w:lang w:val="sr-Cyrl-RS"/>
              </w:rPr>
            </w:pPr>
            <w:r w:rsidRPr="0035353F">
              <w:rPr>
                <w:rFonts w:ascii="Times New Roman" w:hAnsi="Times New Roman"/>
                <w:lang w:val="sr-Cyrl-RS"/>
              </w:rPr>
              <w:t>10</w:t>
            </w:r>
          </w:p>
        </w:tc>
        <w:tc>
          <w:tcPr>
            <w:tcW w:w="1499" w:type="dxa"/>
            <w:noWrap/>
          </w:tcPr>
          <w:p w:rsidR="0035353F" w:rsidRPr="0035353F" w:rsidRDefault="0035353F" w:rsidP="0035353F">
            <w:pPr>
              <w:spacing w:before="0"/>
              <w:jc w:val="left"/>
              <w:rPr>
                <w:rFonts w:ascii="Times New Roman" w:hAnsi="Times New Roman"/>
              </w:rPr>
            </w:pPr>
          </w:p>
        </w:tc>
        <w:tc>
          <w:tcPr>
            <w:tcW w:w="1581" w:type="dxa"/>
            <w:noWrap/>
          </w:tcPr>
          <w:p w:rsidR="0035353F" w:rsidRPr="0035353F" w:rsidRDefault="0035353F" w:rsidP="0035353F">
            <w:pPr>
              <w:spacing w:before="0"/>
              <w:jc w:val="left"/>
              <w:rPr>
                <w:rFonts w:ascii="Times New Roman" w:hAnsi="Times New Roman"/>
              </w:rPr>
            </w:pPr>
          </w:p>
        </w:tc>
      </w:tr>
      <w:tr w:rsidR="0035353F" w:rsidRPr="0035353F" w:rsidTr="00F86029">
        <w:trPr>
          <w:trHeight w:val="405"/>
        </w:trPr>
        <w:tc>
          <w:tcPr>
            <w:tcW w:w="6967" w:type="dxa"/>
            <w:gridSpan w:val="11"/>
            <w:tcBorders>
              <w:left w:val="nil"/>
              <w:bottom w:val="nil"/>
            </w:tcBorders>
            <w:noWrap/>
            <w:hideMark/>
          </w:tcPr>
          <w:p w:rsidR="0035353F" w:rsidRPr="0035353F" w:rsidRDefault="0035353F" w:rsidP="0035353F">
            <w:pPr>
              <w:spacing w:before="0"/>
              <w:jc w:val="left"/>
              <w:rPr>
                <w:rFonts w:ascii="Times New Roman" w:hAnsi="Times New Roman"/>
              </w:rPr>
            </w:pPr>
          </w:p>
        </w:tc>
        <w:tc>
          <w:tcPr>
            <w:tcW w:w="3080"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35353F" w:rsidRPr="0035353F" w:rsidTr="00F86029">
        <w:trPr>
          <w:trHeight w:val="1050"/>
        </w:trPr>
        <w:tc>
          <w:tcPr>
            <w:tcW w:w="10047" w:type="dxa"/>
            <w:gridSpan w:val="13"/>
            <w:tcBorders>
              <w:top w:val="nil"/>
              <w:left w:val="nil"/>
              <w:right w:val="nil"/>
            </w:tcBorders>
            <w:hideMark/>
          </w:tcPr>
          <w:p w:rsidR="0035353F" w:rsidRPr="0035353F" w:rsidRDefault="0035353F" w:rsidP="0035353F">
            <w:pPr>
              <w:spacing w:before="0"/>
              <w:jc w:val="left"/>
              <w:rPr>
                <w:rFonts w:ascii="Times New Roman" w:hAnsi="Times New Roman"/>
                <w:noProof/>
                <w:lang w:val="sr-Cyrl-CS"/>
              </w:rPr>
            </w:pPr>
          </w:p>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 xml:space="preserve">На основу наведених могућих кварова на ходном строју булдожера, дефектажом уочени недостаци отклањају се поправком постојећих или заменом са одговарајућим новим деловима. </w:t>
            </w:r>
            <w:r w:rsidRPr="0035353F">
              <w:rPr>
                <w:rFonts w:ascii="Times New Roman" w:hAnsi="Times New Roman"/>
                <w:noProof/>
                <w:lang w:val="sr-Cyrl-CS"/>
              </w:rPr>
              <w:br/>
              <w:t>Могућа замена старих (похабаних) делова са новим наведени су у таблици делова за могућу замену.</w:t>
            </w:r>
          </w:p>
        </w:tc>
      </w:tr>
      <w:tr w:rsidR="0035353F" w:rsidRPr="0035353F" w:rsidTr="00F86029">
        <w:trPr>
          <w:trHeight w:val="390"/>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Поз.</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Опис</w:t>
            </w:r>
          </w:p>
        </w:tc>
        <w:tc>
          <w:tcPr>
            <w:tcW w:w="4837" w:type="dxa"/>
            <w:gridSpan w:val="8"/>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Спецификација делова за могућу замену</w:t>
            </w:r>
          </w:p>
        </w:tc>
        <w:tc>
          <w:tcPr>
            <w:tcW w:w="1499" w:type="dxa"/>
            <w:vMerge w:val="restart"/>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Цена</w:t>
            </w:r>
          </w:p>
        </w:tc>
        <w:tc>
          <w:tcPr>
            <w:tcW w:w="1581" w:type="dxa"/>
            <w:vMerge w:val="restart"/>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Укупно</w:t>
            </w:r>
          </w:p>
        </w:tc>
      </w:tr>
      <w:tr w:rsidR="0035353F" w:rsidRPr="0035353F" w:rsidTr="00F86029">
        <w:trPr>
          <w:trHeight w:val="390"/>
        </w:trPr>
        <w:tc>
          <w:tcPr>
            <w:tcW w:w="797" w:type="dxa"/>
            <w:gridSpan w:val="2"/>
            <w:noWrap/>
            <w:hideMark/>
          </w:tcPr>
          <w:p w:rsidR="0035353F" w:rsidRPr="0035353F" w:rsidRDefault="00F86029" w:rsidP="0035353F">
            <w:pPr>
              <w:spacing w:before="0"/>
              <w:jc w:val="left"/>
              <w:rPr>
                <w:rFonts w:ascii="Times New Roman" w:hAnsi="Times New Roman"/>
                <w:noProof/>
                <w:lang w:val="sr-Cyrl-CS"/>
              </w:rPr>
            </w:pPr>
            <w:r>
              <w:rPr>
                <w:rFonts w:ascii="Times New Roman" w:hAnsi="Times New Roman"/>
                <w:noProof/>
                <w:lang w:val="sr-Cyrl-CS"/>
              </w:rPr>
              <w:t>2</w:t>
            </w:r>
            <w:r w:rsidR="0035353F" w:rsidRPr="0035353F">
              <w:rPr>
                <w:rFonts w:ascii="Times New Roman" w:hAnsi="Times New Roman"/>
                <w:noProof/>
                <w:lang w:val="sr-Cyrl-CS"/>
              </w:rPr>
              <w:t>.5</w:t>
            </w:r>
            <w:r>
              <w:rPr>
                <w:rFonts w:ascii="Times New Roman" w:hAnsi="Times New Roman"/>
                <w:noProof/>
                <w:lang w:val="sr-Cyrl-CS"/>
              </w:rPr>
              <w:t>.1</w:t>
            </w:r>
          </w:p>
        </w:tc>
        <w:tc>
          <w:tcPr>
            <w:tcW w:w="1333" w:type="dxa"/>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Ходни строј</w:t>
            </w:r>
          </w:p>
        </w:tc>
        <w:tc>
          <w:tcPr>
            <w:tcW w:w="228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Назив дела</w:t>
            </w:r>
          </w:p>
        </w:tc>
        <w:tc>
          <w:tcPr>
            <w:tcW w:w="1851" w:type="dxa"/>
            <w:gridSpan w:val="6"/>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Кат. број</w:t>
            </w:r>
          </w:p>
        </w:tc>
        <w:tc>
          <w:tcPr>
            <w:tcW w:w="706" w:type="dxa"/>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Ком.</w:t>
            </w:r>
          </w:p>
        </w:tc>
        <w:tc>
          <w:tcPr>
            <w:tcW w:w="1499" w:type="dxa"/>
            <w:vMerge/>
            <w:hideMark/>
          </w:tcPr>
          <w:p w:rsidR="0035353F" w:rsidRPr="0035353F" w:rsidRDefault="0035353F" w:rsidP="0035353F">
            <w:pPr>
              <w:spacing w:before="0"/>
              <w:jc w:val="left"/>
              <w:rPr>
                <w:rFonts w:ascii="Times New Roman" w:hAnsi="Times New Roman"/>
                <w:noProof/>
                <w:lang w:val="sr-Cyrl-CS"/>
              </w:rPr>
            </w:pPr>
          </w:p>
        </w:tc>
        <w:tc>
          <w:tcPr>
            <w:tcW w:w="1581" w:type="dxa"/>
            <w:vMerge/>
            <w:hideMark/>
          </w:tcPr>
          <w:p w:rsidR="0035353F" w:rsidRPr="0035353F" w:rsidRDefault="0035353F" w:rsidP="0035353F">
            <w:pPr>
              <w:spacing w:before="0"/>
              <w:jc w:val="left"/>
              <w:rPr>
                <w:rFonts w:ascii="Times New Roman" w:hAnsi="Times New Roman"/>
                <w:noProof/>
                <w:lang w:val="sr-Cyrl-CS"/>
              </w:rPr>
            </w:pP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333"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228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Горња ролна</w:t>
            </w:r>
          </w:p>
        </w:tc>
        <w:tc>
          <w:tcPr>
            <w:tcW w:w="1851" w:type="dxa"/>
            <w:gridSpan w:val="6"/>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729354</w:t>
            </w:r>
            <w:r w:rsidRPr="0035353F">
              <w:rPr>
                <w:rFonts w:ascii="Times New Roman" w:hAnsi="Times New Roman"/>
                <w:noProof/>
                <w:lang w:val="sr-Latn-RS"/>
              </w:rPr>
              <w:t>C</w:t>
            </w:r>
            <w:r w:rsidRPr="0035353F">
              <w:rPr>
                <w:rFonts w:ascii="Times New Roman" w:hAnsi="Times New Roman"/>
                <w:noProof/>
                <w:lang w:val="sr-Cyrl-CS"/>
              </w:rPr>
              <w:t>91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28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Папуча ланца</w:t>
            </w:r>
          </w:p>
        </w:tc>
        <w:tc>
          <w:tcPr>
            <w:tcW w:w="1851" w:type="dxa"/>
            <w:gridSpan w:val="6"/>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1280876</w:t>
            </w:r>
            <w:r w:rsidRPr="0035353F">
              <w:rPr>
                <w:rFonts w:ascii="Times New Roman" w:hAnsi="Times New Roman"/>
                <w:noProof/>
                <w:lang w:val="sr-Latn-RS"/>
              </w:rPr>
              <w:t>H</w:t>
            </w:r>
            <w:r w:rsidRPr="0035353F">
              <w:rPr>
                <w:rFonts w:ascii="Times New Roman" w:hAnsi="Times New Roman"/>
                <w:noProof/>
                <w:lang w:val="sr-Cyrl-CS"/>
              </w:rPr>
              <w:t>91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28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Сегмент ланца</w:t>
            </w:r>
          </w:p>
        </w:tc>
        <w:tc>
          <w:tcPr>
            <w:tcW w:w="1851" w:type="dxa"/>
            <w:gridSpan w:val="6"/>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1280888</w:t>
            </w:r>
            <w:r w:rsidRPr="0035353F">
              <w:rPr>
                <w:rFonts w:ascii="Times New Roman" w:hAnsi="Times New Roman"/>
                <w:noProof/>
                <w:lang w:val="sr-Latn-RS"/>
              </w:rPr>
              <w:t>H</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28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Клип</w:t>
            </w:r>
          </w:p>
        </w:tc>
        <w:tc>
          <w:tcPr>
            <w:tcW w:w="1851" w:type="dxa"/>
            <w:gridSpan w:val="6"/>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1281666</w:t>
            </w:r>
            <w:r w:rsidRPr="0035353F">
              <w:rPr>
                <w:rFonts w:ascii="Times New Roman" w:hAnsi="Times New Roman"/>
                <w:noProof/>
                <w:lang w:val="sr-Latn-RS"/>
              </w:rPr>
              <w:t>H</w:t>
            </w:r>
            <w:r w:rsidRPr="0035353F">
              <w:rPr>
                <w:rFonts w:ascii="Times New Roman" w:hAnsi="Times New Roman"/>
                <w:noProof/>
                <w:lang w:val="sr-Cyrl-CS"/>
              </w:rPr>
              <w:t>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285"/>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28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Прстен брисач</w:t>
            </w:r>
          </w:p>
        </w:tc>
        <w:tc>
          <w:tcPr>
            <w:tcW w:w="1851" w:type="dxa"/>
            <w:gridSpan w:val="6"/>
            <w:noWrap/>
            <w:vAlign w:val="center"/>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1281673</w:t>
            </w:r>
            <w:r w:rsidRPr="0035353F">
              <w:rPr>
                <w:rFonts w:ascii="Times New Roman" w:hAnsi="Times New Roman"/>
                <w:noProof/>
                <w:lang w:val="sr-Latn-RS"/>
              </w:rPr>
              <w:t>H</w:t>
            </w:r>
            <w:r w:rsidRPr="0035353F">
              <w:rPr>
                <w:rFonts w:ascii="Times New Roman" w:hAnsi="Times New Roman"/>
                <w:noProof/>
                <w:lang w:val="sr-Cyrl-CS"/>
              </w:rPr>
              <w:t>91</w:t>
            </w:r>
          </w:p>
        </w:tc>
        <w:tc>
          <w:tcPr>
            <w:tcW w:w="706" w:type="dxa"/>
            <w:noWrap/>
            <w:hideMark/>
          </w:tcPr>
          <w:p w:rsidR="0035353F" w:rsidRPr="003A39D8" w:rsidRDefault="0035353F" w:rsidP="0035353F">
            <w:pPr>
              <w:spacing w:before="0"/>
              <w:jc w:val="left"/>
              <w:rPr>
                <w:rFonts w:ascii="Times New Roman" w:hAnsi="Times New Roman"/>
                <w:noProof/>
                <w:lang w:val="sr-Latn-RS"/>
              </w:rPr>
            </w:pPr>
            <w:r w:rsidRPr="0035353F">
              <w:rPr>
                <w:rFonts w:ascii="Times New Roman" w:hAnsi="Times New Roman"/>
                <w:noProof/>
                <w:lang w:val="sr-Cyrl-CS"/>
              </w:rPr>
              <w:t> </w:t>
            </w:r>
            <w:r w:rsidR="003A39D8">
              <w:rPr>
                <w:rFonts w:ascii="Times New Roman" w:hAnsi="Times New Roman"/>
                <w:noProof/>
                <w:lang w:val="sr-Latn-RS"/>
              </w:rPr>
              <w:t>1</w:t>
            </w:r>
          </w:p>
        </w:tc>
        <w:tc>
          <w:tcPr>
            <w:tcW w:w="1499"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r>
      <w:tr w:rsidR="0035353F" w:rsidRPr="0035353F" w:rsidTr="00F86029">
        <w:trPr>
          <w:trHeight w:val="300"/>
        </w:trPr>
        <w:tc>
          <w:tcPr>
            <w:tcW w:w="797" w:type="dxa"/>
            <w:gridSpan w:val="2"/>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1333"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 </w:t>
            </w:r>
          </w:p>
        </w:tc>
        <w:tc>
          <w:tcPr>
            <w:tcW w:w="2280" w:type="dxa"/>
            <w:noWrap/>
            <w:hideMark/>
          </w:tcPr>
          <w:p w:rsidR="0035353F" w:rsidRPr="0035353F" w:rsidRDefault="0035353F" w:rsidP="0035353F">
            <w:pPr>
              <w:spacing w:before="0"/>
              <w:jc w:val="left"/>
              <w:rPr>
                <w:rFonts w:ascii="Times New Roman" w:hAnsi="Times New Roman"/>
                <w:noProof/>
                <w:lang w:val="sr-Cyrl-CS"/>
              </w:rPr>
            </w:pPr>
            <w:r w:rsidRPr="0035353F">
              <w:rPr>
                <w:rFonts w:ascii="Times New Roman" w:hAnsi="Times New Roman"/>
                <w:noProof/>
                <w:lang w:val="sr-Cyrl-CS"/>
              </w:rPr>
              <w:t>Растеретни вентил</w:t>
            </w:r>
          </w:p>
        </w:tc>
        <w:tc>
          <w:tcPr>
            <w:tcW w:w="1851" w:type="dxa"/>
            <w:gridSpan w:val="6"/>
            <w:noWrap/>
            <w:vAlign w:val="center"/>
            <w:hideMark/>
          </w:tcPr>
          <w:p w:rsidR="0035353F" w:rsidRPr="0035353F" w:rsidRDefault="0035353F" w:rsidP="0035353F">
            <w:pPr>
              <w:spacing w:before="0"/>
              <w:jc w:val="left"/>
              <w:rPr>
                <w:rFonts w:ascii="Times New Roman" w:hAnsi="Times New Roman"/>
              </w:rPr>
            </w:pPr>
            <w:r w:rsidRPr="0035353F">
              <w:rPr>
                <w:rFonts w:ascii="Times New Roman" w:hAnsi="Times New Roman"/>
              </w:rPr>
              <w:t>376140080</w:t>
            </w:r>
          </w:p>
        </w:tc>
        <w:tc>
          <w:tcPr>
            <w:tcW w:w="706"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r w:rsidR="003A39D8">
              <w:rPr>
                <w:rFonts w:ascii="Times New Roman" w:hAnsi="Times New Roman"/>
              </w:rPr>
              <w:t>1</w:t>
            </w:r>
          </w:p>
        </w:tc>
        <w:tc>
          <w:tcPr>
            <w:tcW w:w="1499"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c>
          <w:tcPr>
            <w:tcW w:w="1581" w:type="dxa"/>
            <w:noWrap/>
            <w:hideMark/>
          </w:tcPr>
          <w:p w:rsidR="0035353F" w:rsidRPr="0035353F" w:rsidRDefault="0035353F" w:rsidP="0035353F">
            <w:pPr>
              <w:spacing w:before="0"/>
              <w:jc w:val="left"/>
              <w:rPr>
                <w:rFonts w:ascii="Times New Roman" w:hAnsi="Times New Roman"/>
              </w:rPr>
            </w:pPr>
            <w:r w:rsidRPr="0035353F">
              <w:rPr>
                <w:rFonts w:ascii="Times New Roman" w:hAnsi="Times New Roman"/>
              </w:rPr>
              <w:t> </w:t>
            </w:r>
          </w:p>
        </w:tc>
      </w:tr>
      <w:tr w:rsidR="0035353F" w:rsidRPr="0035353F" w:rsidTr="00F86029">
        <w:trPr>
          <w:trHeight w:val="405"/>
        </w:trPr>
        <w:tc>
          <w:tcPr>
            <w:tcW w:w="6967" w:type="dxa"/>
            <w:gridSpan w:val="11"/>
            <w:tcBorders>
              <w:left w:val="nil"/>
              <w:bottom w:val="nil"/>
            </w:tcBorders>
            <w:noWrap/>
            <w:hideMark/>
          </w:tcPr>
          <w:p w:rsidR="0035353F" w:rsidRPr="0035353F" w:rsidRDefault="0035353F" w:rsidP="0035353F">
            <w:pPr>
              <w:spacing w:before="0"/>
              <w:jc w:val="left"/>
              <w:rPr>
                <w:rFonts w:ascii="Times New Roman" w:hAnsi="Times New Roman"/>
              </w:rPr>
            </w:pPr>
          </w:p>
        </w:tc>
        <w:tc>
          <w:tcPr>
            <w:tcW w:w="3080" w:type="dxa"/>
            <w:gridSpan w:val="2"/>
            <w:noWrap/>
            <w:hideMark/>
          </w:tcPr>
          <w:p w:rsidR="0035353F" w:rsidRPr="0035353F" w:rsidRDefault="0035353F" w:rsidP="0035353F">
            <w:pPr>
              <w:spacing w:before="0"/>
              <w:jc w:val="left"/>
              <w:rPr>
                <w:rFonts w:ascii="Times New Roman" w:hAnsi="Times New Roman"/>
                <w:lang w:val="sr-Cyrl-CS"/>
              </w:rPr>
            </w:pPr>
            <w:r w:rsidRPr="0035353F">
              <w:rPr>
                <w:rFonts w:ascii="Times New Roman" w:hAnsi="Times New Roman"/>
                <w:noProof/>
                <w:lang w:val="sr-Cyrl-CS"/>
              </w:rPr>
              <w:t>Укупна цена:</w:t>
            </w:r>
          </w:p>
        </w:tc>
      </w:tr>
      <w:tr w:rsidR="002669BC" w:rsidRPr="0035353F" w:rsidTr="00F86029">
        <w:trPr>
          <w:trHeight w:val="570"/>
        </w:trPr>
        <w:tc>
          <w:tcPr>
            <w:tcW w:w="797" w:type="dxa"/>
            <w:gridSpan w:val="2"/>
            <w:vAlign w:val="center"/>
            <w:hideMark/>
          </w:tcPr>
          <w:p w:rsidR="002669BC" w:rsidRPr="0035353F" w:rsidRDefault="002669BC" w:rsidP="00C813E7">
            <w:pPr>
              <w:spacing w:before="0"/>
              <w:jc w:val="center"/>
              <w:rPr>
                <w:rFonts w:ascii="Times New Roman" w:hAnsi="Times New Roman"/>
                <w:noProof/>
                <w:lang w:val="sr-Cyrl-CS"/>
              </w:rPr>
            </w:pPr>
            <w:r w:rsidRPr="0035353F">
              <w:rPr>
                <w:rFonts w:ascii="Times New Roman" w:hAnsi="Times New Roman"/>
                <w:noProof/>
                <w:lang w:val="sr-Cyrl-CS"/>
              </w:rPr>
              <w:t>Поз.</w:t>
            </w:r>
          </w:p>
        </w:tc>
        <w:tc>
          <w:tcPr>
            <w:tcW w:w="4788" w:type="dxa"/>
            <w:gridSpan w:val="7"/>
            <w:vAlign w:val="center"/>
            <w:hideMark/>
          </w:tcPr>
          <w:p w:rsidR="002669BC" w:rsidRPr="0035353F" w:rsidRDefault="002669BC" w:rsidP="00C813E7">
            <w:pPr>
              <w:spacing w:before="0"/>
              <w:jc w:val="center"/>
              <w:rPr>
                <w:rFonts w:ascii="Times New Roman" w:hAnsi="Times New Roman"/>
                <w:noProof/>
                <w:lang w:val="sr-Cyrl-CS"/>
              </w:rPr>
            </w:pPr>
            <w:r w:rsidRPr="0035353F">
              <w:rPr>
                <w:rFonts w:ascii="Times New Roman" w:hAnsi="Times New Roman"/>
                <w:noProof/>
                <w:lang w:val="sr-Cyrl-CS"/>
              </w:rPr>
              <w:t>Опис</w:t>
            </w:r>
          </w:p>
        </w:tc>
        <w:tc>
          <w:tcPr>
            <w:tcW w:w="676" w:type="dxa"/>
            <w:vAlign w:val="center"/>
            <w:hideMark/>
          </w:tcPr>
          <w:p w:rsidR="002669BC" w:rsidRPr="0035353F" w:rsidRDefault="002669BC" w:rsidP="00C813E7">
            <w:pPr>
              <w:spacing w:before="0"/>
              <w:jc w:val="center"/>
              <w:rPr>
                <w:rFonts w:ascii="Times New Roman" w:hAnsi="Times New Roman"/>
                <w:noProof/>
                <w:lang w:val="sr-Cyrl-CS"/>
              </w:rPr>
            </w:pPr>
            <w:r w:rsidRPr="0035353F">
              <w:rPr>
                <w:rFonts w:ascii="Times New Roman" w:hAnsi="Times New Roman"/>
                <w:noProof/>
                <w:lang w:val="sr-Cyrl-CS"/>
              </w:rPr>
              <w:t>Јед. мере</w:t>
            </w:r>
          </w:p>
        </w:tc>
        <w:tc>
          <w:tcPr>
            <w:tcW w:w="706" w:type="dxa"/>
            <w:vAlign w:val="center"/>
            <w:hideMark/>
          </w:tcPr>
          <w:p w:rsidR="002669BC" w:rsidRPr="0035353F" w:rsidRDefault="002669BC" w:rsidP="00C813E7">
            <w:pPr>
              <w:spacing w:before="0"/>
              <w:jc w:val="center"/>
              <w:rPr>
                <w:rFonts w:ascii="Times New Roman" w:hAnsi="Times New Roman"/>
                <w:noProof/>
                <w:lang w:val="sr-Cyrl-CS"/>
              </w:rPr>
            </w:pPr>
            <w:r w:rsidRPr="0035353F">
              <w:rPr>
                <w:rFonts w:ascii="Times New Roman" w:hAnsi="Times New Roman"/>
                <w:noProof/>
                <w:lang w:val="sr-Cyrl-CS"/>
              </w:rPr>
              <w:t>Кол.</w:t>
            </w:r>
          </w:p>
        </w:tc>
        <w:tc>
          <w:tcPr>
            <w:tcW w:w="1499" w:type="dxa"/>
            <w:vAlign w:val="center"/>
            <w:hideMark/>
          </w:tcPr>
          <w:p w:rsidR="002669BC" w:rsidRPr="0035353F" w:rsidRDefault="002669BC" w:rsidP="00C813E7">
            <w:pPr>
              <w:spacing w:before="0"/>
              <w:jc w:val="center"/>
              <w:rPr>
                <w:rFonts w:ascii="Times New Roman" w:hAnsi="Times New Roman"/>
                <w:noProof/>
                <w:lang w:val="sr-Cyrl-CS"/>
              </w:rPr>
            </w:pPr>
            <w:r w:rsidRPr="0035353F">
              <w:rPr>
                <w:rFonts w:ascii="Times New Roman" w:hAnsi="Times New Roman"/>
                <w:noProof/>
                <w:lang w:val="sr-Cyrl-CS"/>
              </w:rPr>
              <w:t>Цена</w:t>
            </w:r>
          </w:p>
        </w:tc>
        <w:tc>
          <w:tcPr>
            <w:tcW w:w="1581" w:type="dxa"/>
            <w:vAlign w:val="center"/>
            <w:hideMark/>
          </w:tcPr>
          <w:p w:rsidR="002669BC" w:rsidRPr="0035353F" w:rsidRDefault="002669BC" w:rsidP="00C813E7">
            <w:pPr>
              <w:spacing w:before="0"/>
              <w:jc w:val="center"/>
              <w:rPr>
                <w:rFonts w:ascii="Times New Roman" w:hAnsi="Times New Roman"/>
                <w:noProof/>
                <w:lang w:val="sr-Cyrl-CS"/>
              </w:rPr>
            </w:pPr>
            <w:r w:rsidRPr="0035353F">
              <w:rPr>
                <w:rFonts w:ascii="Times New Roman" w:hAnsi="Times New Roman"/>
                <w:noProof/>
                <w:lang w:val="sr-Cyrl-CS"/>
              </w:rPr>
              <w:t>Укупно</w:t>
            </w:r>
          </w:p>
        </w:tc>
      </w:tr>
      <w:tr w:rsidR="002669BC" w:rsidRPr="0035353F" w:rsidTr="00F86029">
        <w:trPr>
          <w:trHeight w:val="390"/>
        </w:trPr>
        <w:tc>
          <w:tcPr>
            <w:tcW w:w="797" w:type="dxa"/>
            <w:gridSpan w:val="2"/>
            <w:noWrap/>
            <w:vAlign w:val="center"/>
            <w:hideMark/>
          </w:tcPr>
          <w:p w:rsidR="002669BC" w:rsidRPr="0035353F" w:rsidRDefault="00A9151A" w:rsidP="00C813E7">
            <w:pPr>
              <w:spacing w:before="0"/>
              <w:jc w:val="center"/>
              <w:rPr>
                <w:rFonts w:ascii="Times New Roman" w:hAnsi="Times New Roman"/>
                <w:noProof/>
                <w:lang w:val="sr-Cyrl-CS"/>
              </w:rPr>
            </w:pPr>
            <w:r>
              <w:rPr>
                <w:rFonts w:ascii="Times New Roman" w:hAnsi="Times New Roman"/>
                <w:noProof/>
                <w:lang w:val="sr-Cyrl-CS"/>
              </w:rPr>
              <w:t>2</w:t>
            </w:r>
            <w:r w:rsidR="002669BC">
              <w:rPr>
                <w:rFonts w:ascii="Times New Roman" w:hAnsi="Times New Roman"/>
                <w:noProof/>
                <w:lang w:val="sr-Cyrl-CS"/>
              </w:rPr>
              <w:t>.6</w:t>
            </w:r>
          </w:p>
        </w:tc>
        <w:tc>
          <w:tcPr>
            <w:tcW w:w="4788" w:type="dxa"/>
            <w:gridSpan w:val="7"/>
            <w:vAlign w:val="center"/>
            <w:hideMark/>
          </w:tcPr>
          <w:p w:rsidR="002669BC" w:rsidRPr="0035353F" w:rsidRDefault="002669BC" w:rsidP="00C813E7">
            <w:pPr>
              <w:spacing w:before="0"/>
              <w:jc w:val="left"/>
              <w:rPr>
                <w:rFonts w:ascii="Times New Roman" w:hAnsi="Times New Roman"/>
                <w:noProof/>
                <w:lang w:val="sr-Cyrl-CS"/>
              </w:rPr>
            </w:pPr>
            <w:r>
              <w:rPr>
                <w:rFonts w:ascii="Times New Roman" w:hAnsi="Times New Roman"/>
                <w:noProof/>
                <w:lang w:val="sr-Cyrl-CS"/>
              </w:rPr>
              <w:t>Непредвидђене услуге</w:t>
            </w:r>
          </w:p>
        </w:tc>
        <w:tc>
          <w:tcPr>
            <w:tcW w:w="676" w:type="dxa"/>
            <w:noWrap/>
            <w:vAlign w:val="center"/>
            <w:hideMark/>
          </w:tcPr>
          <w:p w:rsidR="002669BC" w:rsidRPr="0035353F" w:rsidRDefault="002669BC" w:rsidP="00C813E7">
            <w:pPr>
              <w:spacing w:before="0"/>
              <w:jc w:val="center"/>
              <w:rPr>
                <w:rFonts w:ascii="Times New Roman" w:hAnsi="Times New Roman"/>
                <w:noProof/>
                <w:lang w:val="sr-Cyrl-CS"/>
              </w:rPr>
            </w:pPr>
            <w:r w:rsidRPr="0035353F">
              <w:rPr>
                <w:rFonts w:ascii="Times New Roman" w:hAnsi="Times New Roman"/>
                <w:noProof/>
                <w:lang w:val="sr-Cyrl-CS"/>
              </w:rPr>
              <w:t>НЧ</w:t>
            </w:r>
          </w:p>
        </w:tc>
        <w:tc>
          <w:tcPr>
            <w:tcW w:w="706" w:type="dxa"/>
            <w:noWrap/>
            <w:vAlign w:val="center"/>
            <w:hideMark/>
          </w:tcPr>
          <w:p w:rsidR="002669BC" w:rsidRPr="0035353F" w:rsidRDefault="002669BC" w:rsidP="00C813E7">
            <w:pPr>
              <w:spacing w:before="0"/>
              <w:jc w:val="center"/>
              <w:rPr>
                <w:rFonts w:ascii="Times New Roman" w:hAnsi="Times New Roman"/>
                <w:noProof/>
                <w:lang w:val="sr-Cyrl-CS"/>
              </w:rPr>
            </w:pPr>
            <w:r>
              <w:rPr>
                <w:rFonts w:ascii="Times New Roman" w:hAnsi="Times New Roman"/>
                <w:noProof/>
                <w:lang w:val="sr-Cyrl-CS"/>
              </w:rPr>
              <w:t>100</w:t>
            </w:r>
          </w:p>
        </w:tc>
        <w:tc>
          <w:tcPr>
            <w:tcW w:w="1499" w:type="dxa"/>
            <w:noWrap/>
            <w:hideMark/>
          </w:tcPr>
          <w:p w:rsidR="002669BC" w:rsidRPr="0035353F" w:rsidRDefault="002669BC" w:rsidP="00C813E7">
            <w:pPr>
              <w:spacing w:before="0"/>
              <w:jc w:val="left"/>
              <w:rPr>
                <w:rFonts w:ascii="Times New Roman" w:hAnsi="Times New Roman"/>
                <w:noProof/>
                <w:lang w:val="sr-Cyrl-CS"/>
              </w:rPr>
            </w:pPr>
            <w:r w:rsidRPr="0035353F">
              <w:rPr>
                <w:rFonts w:ascii="Times New Roman" w:hAnsi="Times New Roman"/>
                <w:noProof/>
                <w:lang w:val="sr-Cyrl-CS"/>
              </w:rPr>
              <w:t> </w:t>
            </w:r>
          </w:p>
        </w:tc>
        <w:tc>
          <w:tcPr>
            <w:tcW w:w="1581" w:type="dxa"/>
            <w:noWrap/>
            <w:hideMark/>
          </w:tcPr>
          <w:p w:rsidR="002669BC" w:rsidRPr="0035353F" w:rsidRDefault="002669BC" w:rsidP="00C813E7">
            <w:pPr>
              <w:spacing w:before="0"/>
              <w:jc w:val="left"/>
              <w:rPr>
                <w:rFonts w:ascii="Times New Roman" w:hAnsi="Times New Roman"/>
                <w:noProof/>
                <w:lang w:val="sr-Cyrl-CS"/>
              </w:rPr>
            </w:pPr>
            <w:r w:rsidRPr="0035353F">
              <w:rPr>
                <w:rFonts w:ascii="Times New Roman" w:hAnsi="Times New Roman"/>
                <w:noProof/>
                <w:lang w:val="sr-Cyrl-CS"/>
              </w:rPr>
              <w:t> </w:t>
            </w:r>
          </w:p>
        </w:tc>
      </w:tr>
    </w:tbl>
    <w:p w:rsidR="0035353F" w:rsidRPr="0035353F" w:rsidRDefault="0035353F" w:rsidP="0035353F">
      <w:pPr>
        <w:spacing w:before="0" w:after="200" w:line="276" w:lineRule="auto"/>
        <w:jc w:val="left"/>
        <w:rPr>
          <w:rFonts w:ascii="Times New Roman" w:eastAsia="Calibri" w:hAnsi="Times New Roman"/>
          <w:b/>
          <w:noProof/>
          <w:lang w:val="sr-Cyrl-RS"/>
        </w:rPr>
      </w:pPr>
      <w:r w:rsidRPr="0035353F">
        <w:rPr>
          <w:rFonts w:ascii="Times New Roman" w:eastAsia="Calibri" w:hAnsi="Times New Roman"/>
          <w:b/>
          <w:noProof/>
          <w:lang w:val="sr-Cyrl-RS"/>
        </w:rPr>
        <w:t>У спецификацији могућих кварова и делова потребних</w:t>
      </w:r>
      <w:r w:rsidRPr="0035353F">
        <w:rPr>
          <w:rFonts w:ascii="Times New Roman" w:eastAsia="Calibri" w:hAnsi="Times New Roman"/>
          <w:b/>
          <w:noProof/>
          <w:lang w:val="sr-Latn-RS"/>
        </w:rPr>
        <w:t xml:space="preserve"> </w:t>
      </w:r>
      <w:r w:rsidRPr="0035353F">
        <w:rPr>
          <w:rFonts w:ascii="Times New Roman" w:eastAsia="Calibri" w:hAnsi="Times New Roman"/>
          <w:b/>
          <w:noProof/>
          <w:lang w:val="sr-Cyrl-RS"/>
        </w:rPr>
        <w:t>за замену приказани су само за једну машину ТД25Е, којих у експлоатацији има укупно 6. Машине ТД40 има две.</w:t>
      </w:r>
    </w:p>
    <w:p w:rsidR="0035353F" w:rsidRPr="0035353F" w:rsidRDefault="0035353F" w:rsidP="0035353F">
      <w:pPr>
        <w:spacing w:before="0" w:after="200" w:line="276" w:lineRule="auto"/>
        <w:jc w:val="left"/>
        <w:rPr>
          <w:rFonts w:ascii="Times New Roman" w:eastAsia="Calibri" w:hAnsi="Times New Roman"/>
          <w:noProof/>
          <w:sz w:val="20"/>
          <w:lang w:val="sr-Cyrl-RS"/>
        </w:rPr>
      </w:pPr>
      <w:r w:rsidRPr="0035353F">
        <w:rPr>
          <w:rFonts w:ascii="Times New Roman" w:eastAsia="Calibri" w:hAnsi="Times New Roman"/>
          <w:noProof/>
          <w:lang w:val="sr-Cyrl-CS"/>
        </w:rPr>
        <w:t>Начин обрачуна услуга на отклањању могућих кварова вршиће се обрачунавањем изведених услуга по НЧ</w:t>
      </w:r>
      <w:r w:rsidRPr="0035353F">
        <w:rPr>
          <w:rFonts w:ascii="Times New Roman" w:eastAsia="Calibri" w:hAnsi="Times New Roman"/>
          <w:noProof/>
          <w:lang w:val="sr-Latn-RS"/>
        </w:rPr>
        <w:t xml:space="preserve"> </w:t>
      </w:r>
      <w:r w:rsidRPr="0035353F">
        <w:rPr>
          <w:rFonts w:ascii="Times New Roman" w:eastAsia="Calibri" w:hAnsi="Times New Roman"/>
          <w:noProof/>
          <w:lang w:val="sr-Cyrl-CS"/>
        </w:rPr>
        <w:t xml:space="preserve">x вредност НЧ које су наведене у спецификацијама плус могућа замена </w:t>
      </w:r>
      <w:r w:rsidRPr="0035353F">
        <w:rPr>
          <w:rFonts w:ascii="Times New Roman" w:eastAsia="Calibri" w:hAnsi="Times New Roman"/>
          <w:noProof/>
          <w:lang w:val="sr-Cyrl-CS"/>
        </w:rPr>
        <w:lastRenderedPageBreak/>
        <w:t>похабаних делова са исказаном јединичном ценом путем отпремнице која ће бити приложена уз записник о извршеној услузи.</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83287A" w:rsidRPr="0083287A"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83287A"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83287A">
        <w:rPr>
          <w:rFonts w:ascii="Arial" w:hAnsi="Arial" w:cs="Arial"/>
        </w:rPr>
        <w:t>Изабрани п</w:t>
      </w:r>
      <w:r w:rsidR="00D06691" w:rsidRPr="0083287A">
        <w:rPr>
          <w:rFonts w:ascii="Arial" w:hAnsi="Arial" w:cs="Arial"/>
        </w:rPr>
        <w:t xml:space="preserve">онуђач је обавезан да </w:t>
      </w:r>
      <w:r w:rsidR="00A63575" w:rsidRPr="0083287A">
        <w:rPr>
          <w:rFonts w:ascii="Arial" w:hAnsi="Arial" w:cs="Arial"/>
        </w:rPr>
        <w:t xml:space="preserve">услугу </w:t>
      </w:r>
      <w:r w:rsidR="00D06691" w:rsidRPr="0083287A">
        <w:rPr>
          <w:rFonts w:ascii="Arial" w:hAnsi="Arial" w:cs="Arial"/>
        </w:rPr>
        <w:t>изврши у року који не може бити</w:t>
      </w:r>
      <w:r w:rsidRPr="0083287A">
        <w:rPr>
          <w:rFonts w:ascii="Arial" w:hAnsi="Arial" w:cs="Arial"/>
        </w:rPr>
        <w:t xml:space="preserve"> дужи од </w:t>
      </w:r>
      <w:r w:rsidR="0083287A" w:rsidRPr="0083287A">
        <w:rPr>
          <w:rFonts w:ascii="Arial" w:hAnsi="Arial" w:cs="Arial"/>
          <w:lang w:val="sr-Cyrl-RS"/>
        </w:rPr>
        <w:t xml:space="preserve">12 </w:t>
      </w:r>
      <w:r w:rsidRPr="0083287A">
        <w:rPr>
          <w:rFonts w:ascii="Arial" w:hAnsi="Arial" w:cs="Arial"/>
        </w:rPr>
        <w:t>месеци</w:t>
      </w:r>
      <w:r w:rsidR="0083287A" w:rsidRPr="0083287A">
        <w:rPr>
          <w:rFonts w:ascii="Arial" w:hAnsi="Arial" w:cs="Arial"/>
          <w:lang w:val="sr-Cyrl-RS"/>
        </w:rPr>
        <w:t xml:space="preserve"> </w:t>
      </w:r>
      <w:r w:rsidR="00D06691" w:rsidRPr="0083287A">
        <w:rPr>
          <w:rFonts w:ascii="Arial" w:hAnsi="Arial" w:cs="Arial"/>
        </w:rPr>
        <w:t>од дана ступања Уговора на снагу</w:t>
      </w:r>
      <w:r w:rsidR="00A45AC3" w:rsidRPr="0083287A">
        <w:rPr>
          <w:rFonts w:ascii="Arial" w:hAnsi="Arial" w:cs="Arial"/>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83287A" w:rsidRDefault="0083287A" w:rsidP="004559F1">
      <w:pPr>
        <w:spacing w:before="0"/>
        <w:rPr>
          <w:rFonts w:cs="Arial"/>
          <w:lang w:eastAsia="zh-CN"/>
        </w:rPr>
      </w:pPr>
      <w:r w:rsidRPr="0083287A">
        <w:rPr>
          <w:rFonts w:cs="Arial"/>
          <w:lang w:val="sr-Cyrl-CS" w:eastAsia="zh-CN"/>
        </w:rPr>
        <w:t>Огранак ТЕНТ/локација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3287A" w:rsidRPr="0083287A"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83287A" w:rsidRDefault="004D14FC" w:rsidP="0083287A">
      <w:pPr>
        <w:spacing w:before="0"/>
        <w:rPr>
          <w:rFonts w:cs="Arial"/>
          <w:lang w:val="sr-Cyrl-RS" w:eastAsia="zh-CN"/>
        </w:rPr>
      </w:pPr>
      <w:r w:rsidRPr="0083287A">
        <w:rPr>
          <w:rFonts w:cs="Arial"/>
          <w:lang w:eastAsia="zh-CN"/>
        </w:rPr>
        <w:t xml:space="preserve">Гарантни рок за предмет набавке је </w:t>
      </w:r>
      <w:r w:rsidR="00BF39C7" w:rsidRPr="0083287A">
        <w:rPr>
          <w:rFonts w:cs="Arial"/>
          <w:lang w:eastAsia="zh-CN"/>
        </w:rPr>
        <w:t xml:space="preserve">минимум </w:t>
      </w:r>
      <w:r w:rsidR="0083287A" w:rsidRPr="0083287A">
        <w:rPr>
          <w:rFonts w:cs="Arial"/>
          <w:lang w:val="sr-Cyrl-CS" w:eastAsia="zh-CN"/>
        </w:rPr>
        <w:t>12</w:t>
      </w:r>
      <w:r w:rsidRPr="0083287A">
        <w:rPr>
          <w:rFonts w:cs="Arial"/>
          <w:lang w:val="sr-Cyrl-CS" w:eastAsia="zh-CN"/>
        </w:rPr>
        <w:t xml:space="preserve"> месеци</w:t>
      </w:r>
      <w:r w:rsidR="0083287A" w:rsidRPr="0083287A">
        <w:rPr>
          <w:rFonts w:cs="Arial"/>
          <w:lang w:val="sr-Cyrl-CS" w:eastAsia="zh-CN"/>
        </w:rPr>
        <w:t xml:space="preserve"> </w:t>
      </w:r>
      <w:r w:rsidR="00F2064D" w:rsidRPr="0083287A">
        <w:rPr>
          <w:rFonts w:cs="Arial"/>
          <w:lang w:eastAsia="zh-CN"/>
        </w:rPr>
        <w:t>од</w:t>
      </w:r>
      <w:r w:rsidR="001C7972" w:rsidRPr="0083287A">
        <w:rPr>
          <w:rFonts w:cs="Arial"/>
          <w:lang w:eastAsia="zh-CN"/>
        </w:rPr>
        <w:t xml:space="preserve"> дана </w:t>
      </w:r>
      <w:r w:rsidR="00776191" w:rsidRPr="0083287A">
        <w:rPr>
          <w:rFonts w:cs="Arial"/>
          <w:lang w:eastAsia="zh-CN"/>
        </w:rPr>
        <w:t>извршења услуге</w:t>
      </w:r>
      <w:r w:rsidR="00F2064D" w:rsidRPr="0083287A">
        <w:rPr>
          <w:rFonts w:cs="Arial"/>
          <w:lang w:eastAsia="zh-CN"/>
        </w:rPr>
        <w:t>.</w:t>
      </w:r>
    </w:p>
    <w:p w:rsidR="004D14FC" w:rsidRPr="0083287A" w:rsidRDefault="004D14FC" w:rsidP="0083287A">
      <w:pPr>
        <w:spacing w:before="0"/>
        <w:rPr>
          <w:rFonts w:cs="Arial"/>
          <w:lang w:eastAsia="zh-CN"/>
        </w:rPr>
      </w:pPr>
      <w:r w:rsidRPr="0083287A">
        <w:rPr>
          <w:rFonts w:cs="Arial"/>
          <w:lang w:val="sr-Cyrl-CS" w:eastAsia="zh-CN"/>
        </w:rPr>
        <w:t xml:space="preserve">Изабрани </w:t>
      </w:r>
      <w:r w:rsidRPr="0083287A">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6E145A" w:rsidRDefault="00781B02" w:rsidP="006E145A">
      <w:pPr>
        <w:pStyle w:val="Heading10"/>
        <w:rPr>
          <w:rFonts w:cs="Arial"/>
          <w:lang w:val="sr-Cyrl-RS"/>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r w:rsidR="006E145A">
        <w:rPr>
          <w:rFonts w:cs="Arial"/>
          <w:lang w:val="sr-Cyrl-RS"/>
        </w:rPr>
        <w:t>-</w:t>
      </w:r>
      <w:r w:rsidR="0083287A">
        <w:rPr>
          <w:lang w:val="sr-Cyrl-RS"/>
        </w:rPr>
        <w:t xml:space="preserve">Нема. </w:t>
      </w:r>
    </w:p>
    <w:p w:rsidR="00532089" w:rsidRDefault="00532089" w:rsidP="008112A2">
      <w:pPr>
        <w:spacing w:before="0"/>
        <w:rPr>
          <w:rFonts w:cs="Arial"/>
          <w:color w:val="00B0F0"/>
          <w:lang w:val="sr-Cyrl-RS" w:eastAsia="zh-CN"/>
        </w:rPr>
      </w:pPr>
    </w:p>
    <w:p w:rsidR="00033CE0" w:rsidRDefault="00033CE0" w:rsidP="008112A2">
      <w:pPr>
        <w:spacing w:before="0"/>
        <w:rPr>
          <w:rFonts w:cs="Arial"/>
          <w:color w:val="00B0F0"/>
          <w:lang w:val="sr-Cyrl-RS" w:eastAsia="zh-CN"/>
        </w:rPr>
      </w:pPr>
    </w:p>
    <w:p w:rsidR="00F86029" w:rsidRDefault="00F86029" w:rsidP="008112A2">
      <w:pPr>
        <w:spacing w:before="0"/>
        <w:rPr>
          <w:rFonts w:cs="Arial"/>
          <w:color w:val="00B0F0"/>
          <w:lang w:val="sr-Cyrl-RS" w:eastAsia="zh-CN"/>
        </w:rPr>
      </w:pPr>
    </w:p>
    <w:p w:rsidR="00F86029" w:rsidRDefault="00F86029" w:rsidP="008112A2">
      <w:pPr>
        <w:spacing w:before="0"/>
        <w:rPr>
          <w:rFonts w:cs="Arial"/>
          <w:color w:val="00B0F0"/>
          <w:lang w:val="sr-Cyrl-RS" w:eastAsia="zh-CN"/>
        </w:rPr>
      </w:pPr>
    </w:p>
    <w:p w:rsidR="00F86029" w:rsidRDefault="00F86029" w:rsidP="008112A2">
      <w:pPr>
        <w:spacing w:before="0"/>
        <w:rPr>
          <w:rFonts w:cs="Arial"/>
          <w:color w:val="00B0F0"/>
          <w:lang w:val="sr-Cyrl-RS" w:eastAsia="zh-CN"/>
        </w:rPr>
      </w:pPr>
    </w:p>
    <w:p w:rsidR="00F86029" w:rsidRDefault="00F86029" w:rsidP="008112A2">
      <w:pPr>
        <w:spacing w:before="0"/>
        <w:rPr>
          <w:rFonts w:cs="Arial"/>
          <w:color w:val="00B0F0"/>
          <w:lang w:val="sr-Cyrl-RS" w:eastAsia="zh-CN"/>
        </w:rPr>
      </w:pPr>
    </w:p>
    <w:p w:rsidR="00F86029" w:rsidRDefault="00F86029" w:rsidP="008112A2">
      <w:pPr>
        <w:spacing w:before="0"/>
        <w:rPr>
          <w:rFonts w:cs="Arial"/>
          <w:color w:val="00B0F0"/>
          <w:lang w:val="sr-Cyrl-RS" w:eastAsia="zh-CN"/>
        </w:rPr>
      </w:pPr>
    </w:p>
    <w:p w:rsidR="00F86029" w:rsidRDefault="00F86029" w:rsidP="008112A2">
      <w:pPr>
        <w:spacing w:before="0"/>
        <w:rPr>
          <w:rFonts w:cs="Arial"/>
          <w:color w:val="00B0F0"/>
          <w:lang w:val="sr-Cyrl-RS" w:eastAsia="zh-CN"/>
        </w:rPr>
      </w:pPr>
    </w:p>
    <w:p w:rsidR="00F86029" w:rsidRPr="00033CE0" w:rsidRDefault="00F86029" w:rsidP="008112A2">
      <w:pPr>
        <w:spacing w:before="0"/>
        <w:rPr>
          <w:rFonts w:cs="Arial"/>
          <w:color w:val="00B0F0"/>
          <w:lang w:val="sr-Cyrl-RS" w:eastAsia="zh-CN"/>
        </w:rPr>
      </w:pPr>
    </w:p>
    <w:p w:rsidR="00756A02" w:rsidRPr="00E47C2E" w:rsidRDefault="00756A02" w:rsidP="006155E1">
      <w:pPr>
        <w:pStyle w:val="Heading10"/>
        <w:numPr>
          <w:ilvl w:val="0"/>
          <w:numId w:val="15"/>
        </w:numPr>
        <w:jc w:val="both"/>
        <w:rPr>
          <w:rFonts w:cs="Arial"/>
        </w:rPr>
      </w:pPr>
      <w:bookmarkStart w:id="27"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155E1">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155E1">
            <w:pPr>
              <w:numPr>
                <w:ilvl w:val="0"/>
                <w:numId w:val="16"/>
              </w:numPr>
              <w:tabs>
                <w:tab w:val="left" w:pos="680"/>
              </w:tabs>
              <w:snapToGrid w:val="0"/>
              <w:spacing w:before="0"/>
              <w:ind w:left="714" w:hanging="357"/>
              <w:contextualSpacing/>
              <w:jc w:val="left"/>
              <w:rPr>
                <w:rFonts w:cs="Arial"/>
              </w:rPr>
            </w:pPr>
            <w:r w:rsidRPr="00E47C2E">
              <w:rPr>
                <w:rFonts w:eastAsia="Calibri" w:cs="Arial"/>
              </w:rPr>
              <w:lastRenderedPageBreak/>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35353F" w:rsidRDefault="00E13FFC" w:rsidP="00E13FFC">
            <w:pPr>
              <w:autoSpaceDE w:val="0"/>
              <w:autoSpaceDN w:val="0"/>
              <w:adjustRightInd w:val="0"/>
              <w:jc w:val="left"/>
              <w:rPr>
                <w:rFonts w:cs="Arial"/>
                <w:lang w:val="sr-Cyrl-R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35353F"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35353F" w:rsidRDefault="00E13FFC" w:rsidP="0035353F">
            <w:pPr>
              <w:jc w:val="left"/>
              <w:rPr>
                <w:rFonts w:cs="Arial"/>
                <w:lang w:val="sr-Cyrl-R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35353F" w:rsidRDefault="00E13FFC" w:rsidP="0035353F">
            <w:pPr>
              <w:jc w:val="left"/>
              <w:rPr>
                <w:rFonts w:cs="Arial"/>
                <w:lang w:val="sr-Latn-CS" w:eastAsia="sr-Latn-CS"/>
              </w:rPr>
            </w:pPr>
            <w:r w:rsidRPr="00E47C2E">
              <w:rPr>
                <w:rFonts w:eastAsia="Calibri" w:cs="Arial"/>
                <w:lang w:val="sr-Latn-CS" w:eastAsia="sr-Latn-CS"/>
              </w:rPr>
              <w:t xml:space="preserve">Напомена: </w:t>
            </w:r>
          </w:p>
          <w:p w:rsidR="00E13FFC" w:rsidRPr="0035353F" w:rsidRDefault="00E13FFC" w:rsidP="006155E1">
            <w:pPr>
              <w:numPr>
                <w:ilvl w:val="0"/>
                <w:numId w:val="20"/>
              </w:numPr>
              <w:tabs>
                <w:tab w:val="left" w:pos="680"/>
              </w:tabs>
              <w:snapToGrid w:val="0"/>
              <w:spacing w:before="0"/>
              <w:ind w:left="714" w:hanging="357"/>
              <w:contextualSpacing/>
              <w:jc w:val="left"/>
              <w:rPr>
                <w:rFonts w:eastAsia="Calibri" w:cs="Arial"/>
                <w:sz w:val="20"/>
                <w:szCs w:val="20"/>
                <w:lang w:val="sr-Latn-CS" w:eastAsia="sr-Latn-CS"/>
              </w:rPr>
            </w:pPr>
            <w:r w:rsidRPr="0035353F">
              <w:rPr>
                <w:rFonts w:eastAsia="Calibri" w:cs="Arial"/>
                <w:sz w:val="20"/>
                <w:szCs w:val="20"/>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35353F" w:rsidRDefault="00E13FFC" w:rsidP="006155E1">
            <w:pPr>
              <w:numPr>
                <w:ilvl w:val="0"/>
                <w:numId w:val="20"/>
              </w:numPr>
              <w:tabs>
                <w:tab w:val="left" w:pos="680"/>
              </w:tabs>
              <w:snapToGrid w:val="0"/>
              <w:spacing w:before="0"/>
              <w:ind w:left="714" w:hanging="357"/>
              <w:contextualSpacing/>
              <w:jc w:val="left"/>
              <w:rPr>
                <w:rFonts w:eastAsia="Calibri" w:cs="Arial"/>
                <w:sz w:val="20"/>
                <w:szCs w:val="20"/>
                <w:lang w:val="sr-Latn-CS" w:eastAsia="sr-Latn-CS"/>
              </w:rPr>
            </w:pPr>
            <w:r w:rsidRPr="0035353F">
              <w:rPr>
                <w:rFonts w:eastAsia="Calibri" w:cs="Arial"/>
                <w:sz w:val="20"/>
                <w:szCs w:val="20"/>
                <w:lang w:val="sr-Latn-CS" w:eastAsia="sr-Latn-CS"/>
              </w:rPr>
              <w:t>У случају да правно лице има више законских заступника, ове доказе доставити за сваког од њих</w:t>
            </w:r>
          </w:p>
          <w:p w:rsidR="00E13FFC" w:rsidRPr="0035353F" w:rsidRDefault="00E13FFC" w:rsidP="006155E1">
            <w:pPr>
              <w:numPr>
                <w:ilvl w:val="0"/>
                <w:numId w:val="20"/>
              </w:numPr>
              <w:tabs>
                <w:tab w:val="left" w:pos="680"/>
              </w:tabs>
              <w:snapToGrid w:val="0"/>
              <w:spacing w:before="0"/>
              <w:ind w:left="714" w:hanging="357"/>
              <w:contextualSpacing/>
              <w:jc w:val="left"/>
              <w:rPr>
                <w:rFonts w:eastAsia="Calibri" w:cs="Arial"/>
                <w:sz w:val="20"/>
                <w:szCs w:val="20"/>
                <w:lang w:val="sr-Latn-CS" w:eastAsia="sr-Latn-CS"/>
              </w:rPr>
            </w:pPr>
            <w:r w:rsidRPr="0035353F">
              <w:rPr>
                <w:rFonts w:eastAsia="Calibri" w:cs="Arial"/>
                <w:sz w:val="20"/>
                <w:szCs w:val="20"/>
                <w:lang w:val="sr-Latn-CS" w:eastAsia="sr-Latn-CS"/>
              </w:rPr>
              <w:t xml:space="preserve">У случају да понуду подноси група понуђача, ове доказе доставити за сваког </w:t>
            </w:r>
            <w:r w:rsidRPr="0035353F">
              <w:rPr>
                <w:rFonts w:eastAsia="Calibri" w:cs="Arial"/>
                <w:sz w:val="20"/>
                <w:szCs w:val="20"/>
                <w:lang w:val="sr-Cyrl-CS" w:eastAsia="sr-Latn-CS"/>
              </w:rPr>
              <w:t>члана групе понуђача</w:t>
            </w:r>
          </w:p>
          <w:p w:rsidR="00B46D29" w:rsidRPr="0035353F" w:rsidRDefault="00E13FFC" w:rsidP="00E13FFC">
            <w:pPr>
              <w:numPr>
                <w:ilvl w:val="0"/>
                <w:numId w:val="20"/>
              </w:numPr>
              <w:tabs>
                <w:tab w:val="left" w:pos="680"/>
              </w:tabs>
              <w:snapToGrid w:val="0"/>
              <w:spacing w:before="0"/>
              <w:ind w:left="714" w:hanging="357"/>
              <w:contextualSpacing/>
              <w:jc w:val="left"/>
              <w:rPr>
                <w:rFonts w:cs="Arial"/>
                <w:lang w:val="sr-Latn-CS" w:eastAsia="sr-Latn-CS"/>
              </w:rPr>
            </w:pPr>
            <w:r w:rsidRPr="0035353F">
              <w:rPr>
                <w:rFonts w:eastAsia="Calibri" w:cs="Arial"/>
                <w:sz w:val="20"/>
                <w:szCs w:val="20"/>
                <w:lang w:val="sr-Latn-CS" w:eastAsia="sr-Latn-CS"/>
              </w:rPr>
              <w:t xml:space="preserve">У случају да понуђач подноси понуду са подизвођачем, ове доказе доставити и за </w:t>
            </w:r>
            <w:r w:rsidRPr="0035353F">
              <w:rPr>
                <w:rFonts w:eastAsia="Calibri" w:cs="Arial"/>
                <w:sz w:val="20"/>
                <w:szCs w:val="20"/>
                <w:lang w:val="sr-Cyrl-CS" w:eastAsia="sr-Latn-CS"/>
              </w:rPr>
              <w:t xml:space="preserve">сваког </w:t>
            </w:r>
            <w:r w:rsidRPr="0035353F">
              <w:rPr>
                <w:rFonts w:eastAsia="Calibri" w:cs="Arial"/>
                <w:sz w:val="20"/>
                <w:szCs w:val="20"/>
                <w:lang w:val="sr-Latn-CS" w:eastAsia="sr-Latn-CS"/>
              </w:rPr>
              <w:t xml:space="preserve">подизвођача </w:t>
            </w:r>
            <w:r w:rsidRPr="0035353F">
              <w:rPr>
                <w:rFonts w:eastAsia="Calibri" w:cs="Arial"/>
                <w:b/>
                <w:sz w:val="20"/>
                <w:szCs w:val="20"/>
                <w:lang w:val="sr-Latn-CS" w:eastAsia="sr-Latn-CS"/>
              </w:rPr>
              <w:t>и докази не могу бити старији од два месеца пре отварања понуда</w:t>
            </w:r>
            <w:r w:rsidRPr="0035353F">
              <w:rPr>
                <w:rFonts w:eastAsia="Calibri" w:cs="Arial"/>
                <w:sz w:val="20"/>
                <w:szCs w:val="20"/>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155E1">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155E1">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155E1">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155E1">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E145A" w:rsidRPr="0083287A"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Default="00562AED" w:rsidP="00562AED">
            <w:pPr>
              <w:rPr>
                <w:rFonts w:cs="Arial"/>
                <w:lang w:val="sr-Cyrl-RS" w:eastAsia="sr-Latn-CS"/>
              </w:rPr>
            </w:pPr>
            <w:r w:rsidRPr="00E47C2E">
              <w:rPr>
                <w:rFonts w:cs="Arial"/>
                <w:lang w:val="sr-Latn-CS" w:eastAsia="sr-Latn-CS"/>
              </w:rPr>
              <w:t>Потписан и оверен Образац изјаве на основу члана 75. став 2</w:t>
            </w:r>
            <w:r w:rsidR="00E1644C">
              <w:rPr>
                <w:rFonts w:cs="Arial"/>
                <w:lang w:val="sr-Latn-CS" w:eastAsia="sr-Latn-CS"/>
              </w:rPr>
              <w:t>. ЗЈН(Образац бр.</w:t>
            </w:r>
            <w:r w:rsidR="00E1644C">
              <w:rPr>
                <w:rFonts w:cs="Arial"/>
                <w:lang w:val="sr-Cyrl-RS" w:eastAsia="sr-Latn-CS"/>
              </w:rPr>
              <w:t>4</w:t>
            </w:r>
            <w:r w:rsidRPr="00E47C2E">
              <w:rPr>
                <w:rFonts w:cs="Arial"/>
                <w:lang w:val="sr-Latn-CS" w:eastAsia="sr-Latn-CS"/>
              </w:rPr>
              <w:t>)</w:t>
            </w:r>
          </w:p>
          <w:p w:rsidR="0035353F" w:rsidRPr="0035353F" w:rsidRDefault="0035353F" w:rsidP="00562AED">
            <w:pPr>
              <w:rPr>
                <w:rFonts w:cs="Arial"/>
                <w:b/>
                <w:lang w:val="sr-Cyrl-RS" w:eastAsia="sr-Latn-CS"/>
              </w:rPr>
            </w:pP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155E1">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155E1">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155E1">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916813" w:rsidRDefault="00562AED" w:rsidP="00562AED">
            <w:pPr>
              <w:ind w:right="-180"/>
              <w:jc w:val="center"/>
              <w:rPr>
                <w:rFonts w:cs="Arial"/>
                <w:b/>
                <w:lang w:val="sr-Latn-CS" w:eastAsia="sr-Latn-CS"/>
              </w:rPr>
            </w:pPr>
            <w:r w:rsidRPr="00916813">
              <w:rPr>
                <w:rFonts w:cs="Arial"/>
                <w:b/>
                <w:lang w:val="sr-Latn-CS" w:eastAsia="sr-Latn-CS"/>
              </w:rPr>
              <w:t xml:space="preserve">4.2  ДОДАТНИ УСЛОВИ </w:t>
            </w:r>
          </w:p>
          <w:p w:rsidR="00175774" w:rsidRPr="00916813" w:rsidRDefault="00562AED" w:rsidP="00916813">
            <w:pPr>
              <w:snapToGrid w:val="0"/>
              <w:jc w:val="center"/>
              <w:rPr>
                <w:rFonts w:cs="Arial"/>
                <w:b/>
                <w:color w:val="00B0F0"/>
                <w:lang w:val="sr-Cyrl-RS" w:eastAsia="sr-Latn-CS"/>
              </w:rPr>
            </w:pPr>
            <w:r w:rsidRPr="00916813">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916813" w:rsidP="003A4822">
            <w:pPr>
              <w:jc w:val="center"/>
              <w:rPr>
                <w:rFonts w:cs="Arial"/>
                <w:color w:val="00B0F0"/>
              </w:rPr>
            </w:pPr>
            <w:r w:rsidRPr="00916813">
              <w:rPr>
                <w:rFonts w:cs="Arial"/>
                <w:lang w:val="sr-Cyrl-RS"/>
              </w:rPr>
              <w:t>5</w:t>
            </w:r>
            <w:r w:rsidR="00175774" w:rsidRPr="00916813">
              <w:rPr>
                <w:rFonts w:cs="Arial"/>
              </w:rPr>
              <w:t>.</w:t>
            </w:r>
          </w:p>
        </w:tc>
        <w:tc>
          <w:tcPr>
            <w:tcW w:w="8430" w:type="dxa"/>
          </w:tcPr>
          <w:p w:rsidR="002A251B" w:rsidRPr="002A251B" w:rsidRDefault="00926B08" w:rsidP="002A251B">
            <w:pPr>
              <w:snapToGrid w:val="0"/>
              <w:rPr>
                <w:rFonts w:eastAsia="Calibri" w:cs="Arial"/>
                <w:color w:val="000000"/>
              </w:rPr>
            </w:pPr>
            <w:r w:rsidRPr="00916813">
              <w:rPr>
                <w:rFonts w:cs="Arial"/>
                <w:b/>
                <w:u w:val="single"/>
                <w:lang w:val="sr-Latn-CS" w:eastAsia="sr-Latn-CS"/>
              </w:rPr>
              <w:t>Услов:</w:t>
            </w:r>
            <w:r w:rsidR="002A251B" w:rsidRPr="002A251B">
              <w:rPr>
                <w:rFonts w:eastAsia="Calibri" w:cs="Arial"/>
                <w:color w:val="000000"/>
              </w:rPr>
              <w:t xml:space="preserve"> да располаже </w:t>
            </w:r>
            <w:r w:rsidR="002A251B" w:rsidRPr="002A251B">
              <w:rPr>
                <w:rFonts w:eastAsia="Calibri" w:cs="Arial"/>
                <w:b/>
                <w:color w:val="000000"/>
                <w:u w:val="single"/>
              </w:rPr>
              <w:t>неопходним пословним капацитетом</w:t>
            </w:r>
            <w:r w:rsidR="002A251B" w:rsidRPr="002A251B">
              <w:rPr>
                <w:rFonts w:eastAsia="Calibri" w:cs="Arial"/>
                <w:color w:val="000000"/>
              </w:rPr>
              <w:t>:</w:t>
            </w:r>
          </w:p>
          <w:p w:rsidR="002A251B" w:rsidRPr="002A251B" w:rsidRDefault="002A251B" w:rsidP="002A251B">
            <w:pPr>
              <w:spacing w:before="0"/>
              <w:jc w:val="left"/>
              <w:rPr>
                <w:rFonts w:eastAsia="Calibri" w:cs="Arial"/>
                <w:lang w:val="sr-Cyrl-RS"/>
              </w:rPr>
            </w:pPr>
            <w:r w:rsidRPr="002A251B">
              <w:rPr>
                <w:rFonts w:eastAsia="Calibri" w:cs="Arial"/>
                <w:lang w:val="sr-Cyrl-RS"/>
              </w:rPr>
              <w:t xml:space="preserve">1)  </w:t>
            </w:r>
            <w:r w:rsidRPr="002A251B">
              <w:rPr>
                <w:rFonts w:eastAsia="Calibri" w:cs="Arial"/>
              </w:rPr>
              <w:t xml:space="preserve">Подносилац понуде мора да има у последње три године (2013, 2014 и 2015) доказе о </w:t>
            </w:r>
            <w:r w:rsidRPr="002A251B">
              <w:rPr>
                <w:rFonts w:eastAsia="Calibri" w:cs="Arial"/>
                <w:lang w:val="sr-Cyrl-RS"/>
              </w:rPr>
              <w:t>пруженим</w:t>
            </w:r>
            <w:r w:rsidRPr="002A251B">
              <w:rPr>
                <w:rFonts w:eastAsia="Calibri" w:cs="Arial"/>
              </w:rPr>
              <w:t xml:space="preserve"> </w:t>
            </w:r>
            <w:r w:rsidRPr="002A251B">
              <w:rPr>
                <w:rFonts w:eastAsia="Calibri" w:cs="Arial"/>
                <w:lang w:val="sr-Cyrl-RS"/>
              </w:rPr>
              <w:t>услугама чији је предмет оправка и сервис булдозера „</w:t>
            </w:r>
            <w:r w:rsidRPr="002A251B">
              <w:rPr>
                <w:rFonts w:eastAsia="Calibri" w:cs="Arial"/>
                <w:noProof/>
                <w:lang w:val="sr-Latn-CS"/>
              </w:rPr>
              <w:t>Dresst</w:t>
            </w:r>
            <w:r w:rsidRPr="002A251B">
              <w:rPr>
                <w:rFonts w:eastAsia="Calibri" w:cs="Arial"/>
                <w:lang w:val="sr-Latn-CS"/>
              </w:rPr>
              <w:t>a</w:t>
            </w:r>
            <w:r w:rsidRPr="002A251B">
              <w:rPr>
                <w:rFonts w:eastAsia="Calibri" w:cs="Arial"/>
                <w:lang w:val="sr-Cyrl-RS"/>
              </w:rPr>
              <w:t>“</w:t>
            </w:r>
            <w:r w:rsidRPr="002A251B">
              <w:rPr>
                <w:rFonts w:eastAsia="Calibri" w:cs="Arial"/>
              </w:rPr>
              <w:t xml:space="preserve"> у минималном износу од </w:t>
            </w:r>
            <w:r w:rsidRPr="002A251B">
              <w:rPr>
                <w:rFonts w:eastAsia="Calibri" w:cs="Arial"/>
                <w:lang w:val="sr-Latn-RS"/>
              </w:rPr>
              <w:t>5</w:t>
            </w:r>
            <w:r w:rsidRPr="002A251B">
              <w:rPr>
                <w:rFonts w:eastAsia="Calibri" w:cs="Arial"/>
                <w:lang w:val="sr-Latn-CS"/>
              </w:rPr>
              <w:t>.000.000,00</w:t>
            </w:r>
            <w:r w:rsidRPr="002A251B">
              <w:rPr>
                <w:rFonts w:eastAsia="Calibri" w:cs="Arial"/>
                <w:color w:val="FF0000"/>
              </w:rPr>
              <w:t xml:space="preserve"> </w:t>
            </w:r>
            <w:r w:rsidRPr="002A251B">
              <w:rPr>
                <w:rFonts w:eastAsia="Calibri" w:cs="Arial"/>
              </w:rPr>
              <w:t>динара.</w:t>
            </w:r>
          </w:p>
          <w:p w:rsidR="002A251B" w:rsidRPr="002A251B" w:rsidRDefault="002A251B" w:rsidP="002A251B">
            <w:pPr>
              <w:spacing w:before="0"/>
              <w:jc w:val="left"/>
              <w:rPr>
                <w:rFonts w:eastAsia="Calibri" w:cs="Arial"/>
                <w:lang w:val="sr-Cyrl-RS"/>
              </w:rPr>
            </w:pPr>
            <w:r w:rsidRPr="002A251B">
              <w:rPr>
                <w:rFonts w:eastAsia="Calibri" w:cs="Arial"/>
                <w:lang w:val="sr-Cyrl-RS"/>
              </w:rPr>
              <w:t>(тражи се вредност пружених услуга, а не вредност из закљученог уговора).</w:t>
            </w:r>
          </w:p>
          <w:p w:rsidR="00926B08" w:rsidRPr="00916813" w:rsidRDefault="00CC0E3C" w:rsidP="002A251B">
            <w:pPr>
              <w:autoSpaceDE w:val="0"/>
              <w:autoSpaceDN w:val="0"/>
              <w:adjustRightInd w:val="0"/>
              <w:rPr>
                <w:rFonts w:cs="Arial"/>
                <w:b/>
                <w:lang w:val="sr-Latn-CS" w:eastAsia="sr-Latn-CS"/>
              </w:rPr>
            </w:pPr>
            <w:r>
              <w:rPr>
                <w:rFonts w:eastAsia="Calibri" w:cs="Arial"/>
                <w:lang w:val="sr-Cyrl-RS"/>
              </w:rPr>
              <w:t>2) Да је понуђач у мрежи овлашћених сервисера</w:t>
            </w:r>
            <w:r w:rsidR="002A251B" w:rsidRPr="002A251B">
              <w:rPr>
                <w:rFonts w:eastAsia="Calibri" w:cs="Arial"/>
                <w:lang w:val="sr-Cyrl-RS"/>
              </w:rPr>
              <w:t xml:space="preserve"> за сервисирање  булдозера типа „</w:t>
            </w:r>
            <w:r w:rsidR="002A251B" w:rsidRPr="002A251B">
              <w:rPr>
                <w:rFonts w:eastAsia="Calibri" w:cs="Arial"/>
                <w:lang w:val="sr-Latn-RS"/>
              </w:rPr>
              <w:t>Dressta“.</w:t>
            </w:r>
          </w:p>
          <w:p w:rsidR="002A251B" w:rsidRPr="002A251B" w:rsidRDefault="00926B08" w:rsidP="002A251B">
            <w:pPr>
              <w:pStyle w:val="ListParagraph"/>
              <w:tabs>
                <w:tab w:val="left" w:pos="702"/>
              </w:tabs>
              <w:spacing w:after="0" w:line="240" w:lineRule="auto"/>
              <w:ind w:left="0"/>
              <w:rPr>
                <w:rFonts w:cs="Arial"/>
              </w:rPr>
            </w:pPr>
            <w:r w:rsidRPr="00916813">
              <w:rPr>
                <w:rFonts w:cs="Arial"/>
                <w:b/>
                <w:u w:val="single"/>
                <w:lang w:val="sr-Latn-CS" w:eastAsia="sr-Latn-CS"/>
              </w:rPr>
              <w:t>На</w:t>
            </w:r>
            <w:r w:rsidR="002A251B" w:rsidRPr="002A251B">
              <w:rPr>
                <w:rFonts w:cs="Arial"/>
                <w:b/>
                <w:lang w:val="sr-Cyrl-RS"/>
              </w:rPr>
              <w:t xml:space="preserve">1) </w:t>
            </w:r>
            <w:r w:rsidR="002A251B" w:rsidRPr="002A251B">
              <w:rPr>
                <w:rFonts w:cs="Arial"/>
                <w:b/>
              </w:rPr>
              <w:t>1.1.</w:t>
            </w:r>
            <w:r w:rsidR="002A251B" w:rsidRPr="002A251B">
              <w:rPr>
                <w:rFonts w:cs="Arial"/>
              </w:rPr>
              <w:t xml:space="preserve"> Попуњен, потписан и оверен образац </w:t>
            </w:r>
            <w:r w:rsidR="002A251B" w:rsidRPr="002A251B">
              <w:rPr>
                <w:rFonts w:cs="Arial"/>
                <w:b/>
                <w:u w:val="single"/>
              </w:rPr>
              <w:t xml:space="preserve">Списак </w:t>
            </w:r>
            <w:r w:rsidR="002A251B" w:rsidRPr="002A251B">
              <w:rPr>
                <w:rFonts w:cs="Arial"/>
                <w:b/>
                <w:u w:val="single"/>
                <w:lang w:val="sr-Cyrl-RS"/>
              </w:rPr>
              <w:t>извршених услуга</w:t>
            </w:r>
            <w:r w:rsidR="002A251B" w:rsidRPr="002A251B">
              <w:rPr>
                <w:rFonts w:cs="Arial"/>
                <w:b/>
                <w:u w:val="single"/>
              </w:rPr>
              <w:t>-стручне референце</w:t>
            </w:r>
            <w:r w:rsidR="002A251B" w:rsidRPr="002A251B">
              <w:rPr>
                <w:rFonts w:cs="Arial"/>
              </w:rPr>
              <w:t xml:space="preserve"> (образац бр. 6.) </w:t>
            </w:r>
            <w:r w:rsidR="002A251B" w:rsidRPr="002A251B">
              <w:rPr>
                <w:rFonts w:cs="Arial"/>
                <w:b/>
                <w:u w:val="single"/>
              </w:rPr>
              <w:t>и</w:t>
            </w:r>
          </w:p>
          <w:p w:rsidR="002A251B" w:rsidRPr="002A251B" w:rsidRDefault="002A251B" w:rsidP="002A251B">
            <w:pPr>
              <w:tabs>
                <w:tab w:val="left" w:pos="702"/>
              </w:tabs>
              <w:spacing w:before="0"/>
              <w:jc w:val="left"/>
              <w:rPr>
                <w:rFonts w:eastAsia="Calibri" w:cs="Arial"/>
                <w:lang w:val="sr-Cyrl-RS"/>
              </w:rPr>
            </w:pPr>
            <w:r w:rsidRPr="002A251B">
              <w:rPr>
                <w:rFonts w:eastAsia="Calibri" w:cs="Arial"/>
                <w:b/>
                <w:lang w:val="sr-Cyrl-RS"/>
              </w:rPr>
              <w:t>1.2.</w:t>
            </w:r>
            <w:r w:rsidRPr="002A251B">
              <w:rPr>
                <w:rFonts w:eastAsia="Calibri" w:cs="Arial"/>
                <w:b/>
                <w:u w:val="single"/>
                <w:lang w:val="sr-Cyrl-RS"/>
              </w:rPr>
              <w:t xml:space="preserve"> П</w:t>
            </w:r>
            <w:r w:rsidRPr="002A251B">
              <w:rPr>
                <w:rFonts w:eastAsia="Calibri" w:cs="Arial"/>
                <w:b/>
                <w:u w:val="single"/>
              </w:rPr>
              <w:t>отврде о референтним набавкама</w:t>
            </w:r>
            <w:r w:rsidRPr="002A251B">
              <w:rPr>
                <w:rFonts w:eastAsia="Calibri" w:cs="Arial"/>
                <w:b/>
              </w:rPr>
              <w:t xml:space="preserve">, </w:t>
            </w:r>
            <w:r w:rsidRPr="002A251B">
              <w:rPr>
                <w:rFonts w:eastAsia="Calibri" w:cs="Arial"/>
              </w:rPr>
              <w:t xml:space="preserve">које морају бити попуњене, потписане и оверене печатом референтних наручилаца - купаца (образац бр. 7.) </w:t>
            </w:r>
            <w:r w:rsidRPr="002A251B">
              <w:rPr>
                <w:rFonts w:eastAsia="Calibri" w:cs="Arial"/>
                <w:b/>
                <w:u w:val="single"/>
              </w:rPr>
              <w:t>и</w:t>
            </w:r>
          </w:p>
          <w:p w:rsidR="002A251B" w:rsidRPr="002A251B" w:rsidRDefault="002A251B" w:rsidP="002A251B">
            <w:pPr>
              <w:tabs>
                <w:tab w:val="left" w:pos="702"/>
              </w:tabs>
              <w:spacing w:before="0"/>
              <w:jc w:val="left"/>
              <w:rPr>
                <w:rFonts w:eastAsia="Calibri" w:cs="Arial"/>
                <w:b/>
                <w:lang w:val="sr-Cyrl-RS"/>
              </w:rPr>
            </w:pPr>
            <w:r w:rsidRPr="002A251B">
              <w:rPr>
                <w:rFonts w:eastAsia="Calibri" w:cs="Arial"/>
                <w:b/>
                <w:lang w:val="sr-Cyrl-RS"/>
              </w:rPr>
              <w:t>1.3.Фотокопије рачуна за референтну набавку посебно</w:t>
            </w:r>
          </w:p>
          <w:p w:rsidR="002A251B" w:rsidRPr="002A251B" w:rsidRDefault="002A251B" w:rsidP="002A251B">
            <w:pPr>
              <w:spacing w:before="0"/>
              <w:jc w:val="left"/>
              <w:rPr>
                <w:rFonts w:eastAsia="Calibri" w:cs="Arial"/>
                <w:lang w:val="sr-Cyrl-RS"/>
              </w:rPr>
            </w:pPr>
            <w:r w:rsidRPr="002A251B">
              <w:rPr>
                <w:rFonts w:eastAsia="Calibri" w:cs="Arial"/>
                <w:b/>
                <w:u w:val="single"/>
                <w:lang w:val="sr-Cyrl-RS"/>
              </w:rPr>
              <w:t xml:space="preserve">2) Фотокопија сертификата </w:t>
            </w:r>
            <w:r w:rsidRPr="002A251B">
              <w:rPr>
                <w:rFonts w:eastAsia="Calibri" w:cs="Arial"/>
                <w:lang w:val="sr-Cyrl-RS"/>
              </w:rPr>
              <w:t>издата од стране произвођача булдозера</w:t>
            </w:r>
            <w:r w:rsidR="0033501E">
              <w:rPr>
                <w:rFonts w:eastAsia="Calibri" w:cs="Arial"/>
                <w:lang w:val="sr-Latn-RS"/>
              </w:rPr>
              <w:t xml:space="preserve"> „</w:t>
            </w:r>
            <w:r w:rsidR="0033501E" w:rsidRPr="002A251B">
              <w:rPr>
                <w:rFonts w:eastAsia="Calibri" w:cs="Arial"/>
                <w:noProof/>
                <w:lang w:val="sr-Latn-CS"/>
              </w:rPr>
              <w:t>Dresst</w:t>
            </w:r>
            <w:r w:rsidR="0033501E" w:rsidRPr="002A251B">
              <w:rPr>
                <w:rFonts w:eastAsia="Calibri" w:cs="Arial"/>
                <w:lang w:val="sr-Latn-CS"/>
              </w:rPr>
              <w:t>a</w:t>
            </w:r>
            <w:r w:rsidR="0033501E" w:rsidRPr="002A251B">
              <w:rPr>
                <w:rFonts w:eastAsia="Calibri" w:cs="Arial"/>
                <w:lang w:val="sr-Cyrl-RS"/>
              </w:rPr>
              <w:t>“</w:t>
            </w:r>
            <w:r w:rsidR="0033501E">
              <w:rPr>
                <w:rFonts w:eastAsia="Calibri" w:cs="Arial"/>
                <w:lang w:val="sr-Cyrl-RS"/>
              </w:rPr>
              <w:t xml:space="preserve"> да је понуђач овлашћен за сервисирање наведених машина</w:t>
            </w:r>
            <w:r w:rsidRPr="002A251B">
              <w:rPr>
                <w:rFonts w:eastAsia="Calibri" w:cs="Arial"/>
                <w:lang w:val="sr-Cyrl-RS"/>
              </w:rPr>
              <w:t xml:space="preserve">. </w:t>
            </w:r>
          </w:p>
          <w:p w:rsidR="00926B08" w:rsidRPr="00916813" w:rsidRDefault="002A251B" w:rsidP="00926B08">
            <w:pPr>
              <w:rPr>
                <w:rFonts w:cs="Arial"/>
                <w:b/>
                <w:u w:val="single"/>
                <w:lang w:val="sr-Latn-CS" w:eastAsia="sr-Latn-CS"/>
              </w:rPr>
            </w:pPr>
            <w:r>
              <w:rPr>
                <w:rFonts w:cs="Arial"/>
                <w:b/>
                <w:u w:val="single"/>
                <w:lang w:val="sr-Cyrl-RS" w:eastAsia="sr-Latn-CS"/>
              </w:rPr>
              <w:t>На</w:t>
            </w:r>
            <w:r w:rsidR="00926B08" w:rsidRPr="00916813">
              <w:rPr>
                <w:rFonts w:cs="Arial"/>
                <w:b/>
                <w:u w:val="single"/>
                <w:lang w:val="sr-Latn-CS" w:eastAsia="sr-Latn-CS"/>
              </w:rPr>
              <w:t>помена:</w:t>
            </w:r>
          </w:p>
          <w:p w:rsidR="00926B08" w:rsidRPr="00916813" w:rsidRDefault="00926B08" w:rsidP="006155E1">
            <w:pPr>
              <w:numPr>
                <w:ilvl w:val="0"/>
                <w:numId w:val="23"/>
              </w:numPr>
              <w:snapToGrid w:val="0"/>
              <w:rPr>
                <w:rFonts w:cs="Arial"/>
                <w:lang w:val="sr-Latn-CS" w:eastAsia="sr-Latn-CS"/>
              </w:rPr>
            </w:pPr>
            <w:r w:rsidRPr="00916813">
              <w:rPr>
                <w:rFonts w:cs="Arial"/>
                <w:lang w:val="sr-Latn-CS" w:eastAsia="sr-Latn-CS"/>
              </w:rPr>
              <w:t>У случају да понуду подноси група понуђача, доказ</w:t>
            </w:r>
            <w:r w:rsidR="00916813" w:rsidRPr="00916813">
              <w:rPr>
                <w:rFonts w:cs="Arial"/>
                <w:lang w:val="sr-Cyrl-RS" w:eastAsia="sr-Latn-CS"/>
              </w:rPr>
              <w:t>е</w:t>
            </w:r>
            <w:r w:rsidRPr="00916813">
              <w:rPr>
                <w:rFonts w:cs="Arial"/>
                <w:lang w:val="sr-Latn-CS" w:eastAsia="sr-Latn-CS"/>
              </w:rPr>
              <w:t xml:space="preserve"> доставити за оног члана групе који испуњава тражени услов (довољно је да 1 члан групе достави </w:t>
            </w:r>
            <w:r w:rsidR="00916813" w:rsidRPr="00916813">
              <w:rPr>
                <w:rFonts w:cs="Arial"/>
                <w:lang w:val="sr-Cyrl-RS" w:eastAsia="sr-Latn-CS"/>
              </w:rPr>
              <w:t>доказе</w:t>
            </w:r>
            <w:r w:rsidRPr="00916813">
              <w:rPr>
                <w:rFonts w:cs="Arial"/>
                <w:lang w:val="sr-Latn-CS" w:eastAsia="sr-Latn-CS"/>
              </w:rPr>
              <w:t>), а уколико више њих заједно испуњавају услов</w:t>
            </w:r>
            <w:r w:rsidR="00916813" w:rsidRPr="00916813">
              <w:rPr>
                <w:rFonts w:cs="Arial"/>
                <w:lang w:val="sr-Cyrl-RS" w:eastAsia="sr-Latn-CS"/>
              </w:rPr>
              <w:t>е</w:t>
            </w:r>
            <w:r w:rsidR="00916813" w:rsidRPr="00916813">
              <w:rPr>
                <w:rFonts w:cs="Arial"/>
                <w:lang w:val="sr-Latn-CS" w:eastAsia="sr-Latn-CS"/>
              </w:rPr>
              <w:t xml:space="preserve"> </w:t>
            </w:r>
            <w:r w:rsidR="00916813" w:rsidRPr="00916813">
              <w:rPr>
                <w:rFonts w:cs="Arial"/>
                <w:lang w:val="sr-Cyrl-RS" w:eastAsia="sr-Latn-CS"/>
              </w:rPr>
              <w:t xml:space="preserve">ове </w:t>
            </w:r>
            <w:r w:rsidRPr="00916813">
              <w:rPr>
                <w:rFonts w:cs="Arial"/>
                <w:lang w:val="sr-Latn-CS" w:eastAsia="sr-Latn-CS"/>
              </w:rPr>
              <w:t>доказ</w:t>
            </w:r>
            <w:r w:rsidR="00916813" w:rsidRPr="00916813">
              <w:rPr>
                <w:rFonts w:cs="Arial"/>
                <w:lang w:val="sr-Cyrl-RS" w:eastAsia="sr-Latn-CS"/>
              </w:rPr>
              <w:t>е</w:t>
            </w:r>
            <w:r w:rsidRPr="00916813">
              <w:rPr>
                <w:rFonts w:cs="Arial"/>
                <w:lang w:val="sr-Latn-CS" w:eastAsia="sr-Latn-CS"/>
              </w:rPr>
              <w:t xml:space="preserve"> доставити за те чланове.</w:t>
            </w:r>
          </w:p>
          <w:p w:rsidR="00175774" w:rsidRPr="00E47C2E" w:rsidRDefault="00926B08" w:rsidP="006155E1">
            <w:pPr>
              <w:numPr>
                <w:ilvl w:val="0"/>
                <w:numId w:val="23"/>
              </w:numPr>
              <w:snapToGrid w:val="0"/>
              <w:rPr>
                <w:rFonts w:cs="Arial"/>
                <w:color w:val="00B0F0"/>
                <w:lang w:val="sr-Latn-CS" w:eastAsia="sr-Latn-CS"/>
              </w:rPr>
            </w:pPr>
            <w:r w:rsidRPr="0091681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916813" w:rsidP="003A4822">
            <w:pPr>
              <w:jc w:val="center"/>
              <w:rPr>
                <w:rFonts w:cs="Arial"/>
                <w:color w:val="00B0F0"/>
              </w:rPr>
            </w:pPr>
            <w:r w:rsidRPr="00916813">
              <w:rPr>
                <w:rFonts w:cs="Arial"/>
                <w:lang w:val="sr-Cyrl-RS"/>
              </w:rPr>
              <w:t>6</w:t>
            </w:r>
            <w:r w:rsidR="00175774" w:rsidRPr="00916813">
              <w:rPr>
                <w:rFonts w:cs="Arial"/>
              </w:rPr>
              <w:t>.</w:t>
            </w:r>
          </w:p>
        </w:tc>
        <w:tc>
          <w:tcPr>
            <w:tcW w:w="8430" w:type="dxa"/>
          </w:tcPr>
          <w:p w:rsidR="00926B08" w:rsidRPr="003E6720" w:rsidRDefault="00926B08" w:rsidP="00926B08">
            <w:pPr>
              <w:autoSpaceDE w:val="0"/>
              <w:autoSpaceDN w:val="0"/>
              <w:adjustRightInd w:val="0"/>
              <w:rPr>
                <w:rFonts w:cs="Arial"/>
                <w:lang w:val="sr-Cyrl-RS" w:eastAsia="sr-Latn-CS"/>
              </w:rPr>
            </w:pPr>
            <w:r w:rsidRPr="006C30C7">
              <w:rPr>
                <w:rFonts w:cs="Arial"/>
                <w:b/>
                <w:u w:val="single"/>
                <w:lang w:val="sr-Latn-CS" w:eastAsia="sr-Latn-CS"/>
              </w:rPr>
              <w:t>Услов:</w:t>
            </w:r>
            <w:r w:rsidR="00C52705">
              <w:rPr>
                <w:rFonts w:cs="Arial"/>
                <w:b/>
                <w:u w:val="single"/>
                <w:lang w:val="sr-Cyrl-RS" w:eastAsia="sr-Latn-CS"/>
              </w:rPr>
              <w:t xml:space="preserve"> </w:t>
            </w:r>
            <w:r w:rsidR="00C52705" w:rsidRPr="00C52705">
              <w:rPr>
                <w:rFonts w:cs="Arial"/>
                <w:u w:val="single"/>
                <w:lang w:val="sr-Cyrl-RS" w:eastAsia="sr-Latn-CS"/>
              </w:rPr>
              <w:t>да располаже неопходним</w:t>
            </w:r>
            <w:r w:rsidR="00C52705" w:rsidRPr="006C30C7">
              <w:rPr>
                <w:rFonts w:cs="Arial"/>
                <w:lang w:val="sr-Latn-CS" w:eastAsia="sr-Latn-CS"/>
              </w:rPr>
              <w:t xml:space="preserve"> </w:t>
            </w:r>
            <w:r w:rsidR="00C52705" w:rsidRPr="00C52705">
              <w:rPr>
                <w:rFonts w:cs="Arial"/>
                <w:b/>
                <w:lang w:val="sr-Latn-CS" w:eastAsia="sr-Latn-CS"/>
              </w:rPr>
              <w:t>Кадровски</w:t>
            </w:r>
            <w:r w:rsidR="00C52705" w:rsidRPr="00C52705">
              <w:rPr>
                <w:rFonts w:cs="Arial"/>
                <w:b/>
                <w:lang w:val="sr-Cyrl-RS" w:eastAsia="sr-Latn-CS"/>
              </w:rPr>
              <w:t>м</w:t>
            </w:r>
            <w:r w:rsidR="00C52705" w:rsidRPr="00C52705">
              <w:rPr>
                <w:rFonts w:cs="Arial"/>
                <w:b/>
                <w:lang w:val="sr-Latn-CS" w:eastAsia="sr-Latn-CS"/>
              </w:rPr>
              <w:t xml:space="preserve"> капацитет</w:t>
            </w:r>
            <w:r w:rsidR="00C52705" w:rsidRPr="00C52705">
              <w:rPr>
                <w:rFonts w:cs="Arial"/>
                <w:b/>
                <w:lang w:val="sr-Cyrl-RS" w:eastAsia="sr-Latn-CS"/>
              </w:rPr>
              <w:t>ом</w:t>
            </w:r>
          </w:p>
          <w:p w:rsidR="002A251B" w:rsidRPr="00C52705" w:rsidRDefault="00C52705" w:rsidP="002A251B">
            <w:pPr>
              <w:pStyle w:val="ListParagraph"/>
              <w:spacing w:after="0" w:line="240" w:lineRule="auto"/>
              <w:ind w:left="0"/>
              <w:contextualSpacing w:val="0"/>
              <w:rPr>
                <w:rFonts w:cs="Arial"/>
                <w:sz w:val="24"/>
                <w:szCs w:val="24"/>
              </w:rPr>
            </w:pPr>
            <w:r>
              <w:rPr>
                <w:rFonts w:cs="Arial"/>
                <w:lang w:val="sr-Cyrl-RS"/>
              </w:rPr>
              <w:t>-</w:t>
            </w:r>
            <w:r w:rsidR="002A251B" w:rsidRPr="002A251B">
              <w:rPr>
                <w:rFonts w:cs="Arial"/>
                <w:lang w:val="sr-Cyrl-RS"/>
              </w:rPr>
              <w:t xml:space="preserve"> 1</w:t>
            </w:r>
            <w:r w:rsidR="002A251B" w:rsidRPr="002A251B">
              <w:rPr>
                <w:rFonts w:cs="Arial"/>
              </w:rPr>
              <w:t xml:space="preserve"> </w:t>
            </w:r>
            <w:r w:rsidR="002A251B" w:rsidRPr="00C52705">
              <w:rPr>
                <w:rFonts w:cs="Arial"/>
                <w:sz w:val="24"/>
                <w:szCs w:val="24"/>
                <w:lang w:val="sr-Cyrl-RS"/>
              </w:rPr>
              <w:t xml:space="preserve">дипломирани машински </w:t>
            </w:r>
            <w:r w:rsidR="002A251B" w:rsidRPr="00C52705">
              <w:rPr>
                <w:rFonts w:cs="Arial"/>
                <w:sz w:val="24"/>
                <w:szCs w:val="24"/>
              </w:rPr>
              <w:t>инжењер</w:t>
            </w:r>
            <w:r w:rsidR="002A251B" w:rsidRPr="00C52705">
              <w:rPr>
                <w:rFonts w:cs="Arial"/>
                <w:sz w:val="24"/>
                <w:szCs w:val="24"/>
                <w:lang w:val="sr-Cyrl-RS"/>
              </w:rPr>
              <w:t xml:space="preserve"> са важећим сертификатом издатим од произвођача опреме</w:t>
            </w:r>
          </w:p>
          <w:p w:rsidR="002A251B" w:rsidRPr="002A251B" w:rsidRDefault="00C52705" w:rsidP="002A251B">
            <w:pPr>
              <w:snapToGrid w:val="0"/>
              <w:spacing w:before="0"/>
              <w:jc w:val="left"/>
              <w:rPr>
                <w:rFonts w:eastAsia="Calibri" w:cs="Arial"/>
                <w:lang w:val="sr-Cyrl-RS"/>
              </w:rPr>
            </w:pPr>
            <w:r>
              <w:rPr>
                <w:rFonts w:eastAsia="Calibri" w:cs="Arial"/>
                <w:lang w:val="sr-Cyrl-RS"/>
              </w:rPr>
              <w:t xml:space="preserve"> - </w:t>
            </w:r>
            <w:r w:rsidR="002A251B" w:rsidRPr="002A251B">
              <w:rPr>
                <w:rFonts w:eastAsia="Calibri" w:cs="Arial"/>
              </w:rPr>
              <w:t>3 сервисера са важећим  сертификатом издатим од произвођача опреме</w:t>
            </w:r>
          </w:p>
          <w:p w:rsidR="00C52705" w:rsidRDefault="002A251B" w:rsidP="002A251B">
            <w:pPr>
              <w:autoSpaceDE w:val="0"/>
              <w:autoSpaceDN w:val="0"/>
              <w:adjustRightInd w:val="0"/>
              <w:rPr>
                <w:rFonts w:eastAsia="Calibri" w:cs="Arial"/>
                <w:lang w:val="sr-Cyrl-RS"/>
              </w:rPr>
            </w:pPr>
            <w:r w:rsidRPr="002A251B">
              <w:rPr>
                <w:rFonts w:eastAsia="Calibri" w:cs="Arial"/>
                <w:lang w:val="sr-Cyrl-RS"/>
              </w:rPr>
              <w:t>(који су у радном односу или су ангажовани сходно члану 197-202 Закона о раду)</w:t>
            </w:r>
          </w:p>
          <w:p w:rsidR="00C52705" w:rsidRPr="00C52705" w:rsidRDefault="00C52705" w:rsidP="002A251B">
            <w:pPr>
              <w:autoSpaceDE w:val="0"/>
              <w:autoSpaceDN w:val="0"/>
              <w:adjustRightInd w:val="0"/>
              <w:rPr>
                <w:rFonts w:eastAsia="Calibri" w:cs="Arial"/>
                <w:b/>
                <w:lang w:val="sr-Cyrl-RS"/>
              </w:rPr>
            </w:pPr>
            <w:r w:rsidRPr="00C52705">
              <w:rPr>
                <w:rFonts w:eastAsia="Calibri" w:cs="Arial"/>
                <w:b/>
                <w:lang w:val="sr-Cyrl-RS"/>
              </w:rPr>
              <w:t>Доказ:</w:t>
            </w:r>
          </w:p>
          <w:p w:rsidR="003E6720" w:rsidRPr="0033501E" w:rsidRDefault="00C52705" w:rsidP="0033501E">
            <w:pPr>
              <w:numPr>
                <w:ilvl w:val="0"/>
                <w:numId w:val="31"/>
              </w:numPr>
              <w:spacing w:before="0" w:after="200" w:line="276" w:lineRule="auto"/>
              <w:jc w:val="left"/>
              <w:rPr>
                <w:rFonts w:eastAsia="Calibri" w:cs="Arial"/>
                <w:b/>
                <w:u w:val="single"/>
              </w:rPr>
            </w:pPr>
            <w:r w:rsidRPr="00C52705">
              <w:rPr>
                <w:rFonts w:eastAsia="Calibri" w:cs="Arial"/>
              </w:rPr>
              <w:t xml:space="preserve">Фотокопија М-А и/или М3А образаца пријаве на обавезно социјално осигурање запослених </w:t>
            </w:r>
            <w:r w:rsidRPr="00C52705">
              <w:rPr>
                <w:rFonts w:eastAsia="Calibri" w:cs="Arial"/>
                <w:lang w:val="sr-Cyrl-RS"/>
              </w:rPr>
              <w:t>и</w:t>
            </w:r>
            <w:r w:rsidRPr="00C52705">
              <w:rPr>
                <w:rFonts w:eastAsia="Calibri" w:cs="Arial"/>
              </w:rPr>
              <w:t xml:space="preserve"> </w:t>
            </w:r>
            <w:r w:rsidRPr="00C52705">
              <w:rPr>
                <w:rFonts w:eastAsia="Calibri" w:cs="Arial"/>
                <w:lang w:val="sr-Cyrl-RS"/>
              </w:rPr>
              <w:t>који су у радном односу или су ангажовани сходно члану 197-202 Закона о раду.</w:t>
            </w:r>
          </w:p>
          <w:p w:rsidR="003E6720" w:rsidRDefault="0033501E" w:rsidP="003E6720">
            <w:pPr>
              <w:spacing w:before="0" w:after="200" w:line="276" w:lineRule="auto"/>
              <w:ind w:left="720"/>
              <w:jc w:val="left"/>
              <w:rPr>
                <w:rFonts w:eastAsia="Calibri" w:cs="Arial"/>
                <w:lang w:val="sr-Cyrl-RS"/>
              </w:rPr>
            </w:pPr>
            <w:r>
              <w:rPr>
                <w:rFonts w:eastAsia="Calibri" w:cs="Arial"/>
                <w:lang w:val="sr-Cyrl-RS"/>
              </w:rPr>
              <w:t>2</w:t>
            </w:r>
            <w:r w:rsidR="003E6720">
              <w:rPr>
                <w:rFonts w:eastAsia="Calibri" w:cs="Arial"/>
                <w:lang w:val="sr-Cyrl-RS"/>
              </w:rPr>
              <w:t xml:space="preserve">) </w:t>
            </w:r>
            <w:r w:rsidR="00C52705" w:rsidRPr="00C52705">
              <w:rPr>
                <w:rFonts w:eastAsia="Calibri" w:cs="Arial"/>
                <w:lang w:val="sr-Cyrl-RS"/>
              </w:rPr>
              <w:t>Фотокопија сертификата издата од произвођача опреме</w:t>
            </w:r>
          </w:p>
          <w:p w:rsidR="00926B08" w:rsidRDefault="00926B08" w:rsidP="003E6720">
            <w:pPr>
              <w:spacing w:before="0" w:after="200" w:line="276" w:lineRule="auto"/>
              <w:ind w:left="720"/>
              <w:jc w:val="left"/>
              <w:rPr>
                <w:rFonts w:cs="Arial"/>
                <w:b/>
                <w:u w:val="single"/>
                <w:lang w:val="sr-Cyrl-RS" w:eastAsia="sr-Latn-CS"/>
              </w:rPr>
            </w:pPr>
            <w:r w:rsidRPr="006C30C7">
              <w:rPr>
                <w:rFonts w:cs="Arial"/>
                <w:b/>
                <w:u w:val="single"/>
                <w:lang w:val="sr-Latn-CS" w:eastAsia="sr-Latn-CS"/>
              </w:rPr>
              <w:t>Напомена:</w:t>
            </w:r>
          </w:p>
          <w:p w:rsidR="00033CE0" w:rsidRPr="00033CE0" w:rsidRDefault="00033CE0" w:rsidP="003E6720">
            <w:pPr>
              <w:spacing w:before="0" w:after="200" w:line="276" w:lineRule="auto"/>
              <w:ind w:left="720"/>
              <w:jc w:val="left"/>
              <w:rPr>
                <w:rFonts w:eastAsia="Calibri" w:cs="Arial"/>
                <w:lang w:val="sr-Cyrl-RS"/>
              </w:rPr>
            </w:pPr>
          </w:p>
          <w:p w:rsidR="006C30C7" w:rsidRPr="00916813" w:rsidRDefault="006C30C7" w:rsidP="006155E1">
            <w:pPr>
              <w:numPr>
                <w:ilvl w:val="0"/>
                <w:numId w:val="23"/>
              </w:numPr>
              <w:snapToGrid w:val="0"/>
              <w:rPr>
                <w:rFonts w:cs="Arial"/>
                <w:lang w:val="sr-Latn-CS" w:eastAsia="sr-Latn-CS"/>
              </w:rPr>
            </w:pPr>
            <w:r w:rsidRPr="00916813">
              <w:rPr>
                <w:rFonts w:cs="Arial"/>
                <w:lang w:val="sr-Latn-CS" w:eastAsia="sr-Latn-CS"/>
              </w:rPr>
              <w:t>У случају да понуду подноси група понуђача, доказ</w:t>
            </w:r>
            <w:r w:rsidRPr="00916813">
              <w:rPr>
                <w:rFonts w:cs="Arial"/>
                <w:lang w:val="sr-Cyrl-RS" w:eastAsia="sr-Latn-CS"/>
              </w:rPr>
              <w:t>е</w:t>
            </w:r>
            <w:r w:rsidRPr="00916813">
              <w:rPr>
                <w:rFonts w:cs="Arial"/>
                <w:lang w:val="sr-Latn-CS" w:eastAsia="sr-Latn-CS"/>
              </w:rPr>
              <w:t xml:space="preserve"> доставити за оног члана групе који испуњава тражени услов (довољно је да 1 члан групе достави </w:t>
            </w:r>
            <w:r w:rsidRPr="00916813">
              <w:rPr>
                <w:rFonts w:cs="Arial"/>
                <w:lang w:val="sr-Cyrl-RS" w:eastAsia="sr-Latn-CS"/>
              </w:rPr>
              <w:t>доказе</w:t>
            </w:r>
            <w:r w:rsidRPr="00916813">
              <w:rPr>
                <w:rFonts w:cs="Arial"/>
                <w:lang w:val="sr-Latn-CS" w:eastAsia="sr-Latn-CS"/>
              </w:rPr>
              <w:t>), а уколико више њих заједно испуњавају услов</w:t>
            </w:r>
            <w:r w:rsidRPr="00916813">
              <w:rPr>
                <w:rFonts w:cs="Arial"/>
                <w:lang w:val="sr-Cyrl-RS" w:eastAsia="sr-Latn-CS"/>
              </w:rPr>
              <w:t>е</w:t>
            </w:r>
            <w:r w:rsidRPr="00916813">
              <w:rPr>
                <w:rFonts w:cs="Arial"/>
                <w:lang w:val="sr-Latn-CS" w:eastAsia="sr-Latn-CS"/>
              </w:rPr>
              <w:t xml:space="preserve"> </w:t>
            </w:r>
            <w:r w:rsidRPr="00916813">
              <w:rPr>
                <w:rFonts w:cs="Arial"/>
                <w:lang w:val="sr-Cyrl-RS" w:eastAsia="sr-Latn-CS"/>
              </w:rPr>
              <w:t xml:space="preserve">ове </w:t>
            </w:r>
            <w:r w:rsidRPr="00916813">
              <w:rPr>
                <w:rFonts w:cs="Arial"/>
                <w:lang w:val="sr-Latn-CS" w:eastAsia="sr-Latn-CS"/>
              </w:rPr>
              <w:t>доказ</w:t>
            </w:r>
            <w:r w:rsidRPr="00916813">
              <w:rPr>
                <w:rFonts w:cs="Arial"/>
                <w:lang w:val="sr-Cyrl-RS" w:eastAsia="sr-Latn-CS"/>
              </w:rPr>
              <w:t>е</w:t>
            </w:r>
            <w:r w:rsidRPr="00916813">
              <w:rPr>
                <w:rFonts w:cs="Arial"/>
                <w:lang w:val="sr-Latn-CS" w:eastAsia="sr-Latn-CS"/>
              </w:rPr>
              <w:t xml:space="preserve"> доставити за те чланове.</w:t>
            </w:r>
          </w:p>
          <w:p w:rsidR="00175774" w:rsidRPr="00E47C2E" w:rsidRDefault="006C30C7" w:rsidP="006155E1">
            <w:pPr>
              <w:numPr>
                <w:ilvl w:val="0"/>
                <w:numId w:val="23"/>
              </w:numPr>
              <w:snapToGrid w:val="0"/>
              <w:rPr>
                <w:rFonts w:cs="Arial"/>
                <w:color w:val="00B0F0"/>
                <w:lang w:val="sr-Latn-CS" w:eastAsia="sr-Latn-CS"/>
              </w:rPr>
            </w:pPr>
            <w:r w:rsidRPr="00916813">
              <w:rPr>
                <w:rFonts w:cs="Arial"/>
                <w:lang w:val="sr-Latn-CS" w:eastAsia="sr-Latn-CS"/>
              </w:rPr>
              <w:t xml:space="preserve">У случају да понуђач подноси понуду са подизвођачем, а како се </w:t>
            </w:r>
            <w:r w:rsidRPr="00916813">
              <w:rPr>
                <w:rFonts w:cs="Arial"/>
                <w:lang w:val="sr-Latn-CS" w:eastAsia="sr-Latn-CS"/>
              </w:rPr>
              <w:lastRenderedPageBreak/>
              <w:t>додатни услови не могу испунити преко подизвођача, ове доказе не треба доставити за подизвођача.</w:t>
            </w:r>
          </w:p>
        </w:tc>
      </w:tr>
      <w:tr w:rsidR="00C419A4" w:rsidRPr="00E47C2E" w:rsidTr="008112A2">
        <w:trPr>
          <w:jc w:val="center"/>
        </w:trPr>
        <w:tc>
          <w:tcPr>
            <w:tcW w:w="729" w:type="dxa"/>
            <w:vAlign w:val="center"/>
          </w:tcPr>
          <w:p w:rsidR="00C419A4" w:rsidRPr="00C419A4" w:rsidRDefault="00C419A4" w:rsidP="003A4822">
            <w:pPr>
              <w:jc w:val="center"/>
              <w:rPr>
                <w:rFonts w:cs="Arial"/>
                <w:lang w:val="sr-Latn-RS"/>
              </w:rPr>
            </w:pPr>
            <w:r>
              <w:rPr>
                <w:rFonts w:cs="Arial"/>
                <w:lang w:val="sr-Latn-RS"/>
              </w:rPr>
              <w:lastRenderedPageBreak/>
              <w:t>7</w:t>
            </w:r>
          </w:p>
        </w:tc>
        <w:tc>
          <w:tcPr>
            <w:tcW w:w="8430" w:type="dxa"/>
          </w:tcPr>
          <w:p w:rsidR="00375B7C" w:rsidRPr="00375B7C" w:rsidRDefault="00375B7C" w:rsidP="000E4B69">
            <w:pPr>
              <w:spacing w:before="0" w:after="200" w:line="276" w:lineRule="auto"/>
              <w:ind w:left="459"/>
              <w:jc w:val="left"/>
              <w:rPr>
                <w:rFonts w:eastAsia="Calibri" w:cs="Arial"/>
                <w:sz w:val="24"/>
                <w:szCs w:val="24"/>
                <w:u w:val="single"/>
                <w:lang w:val="sr-Cyrl-RS" w:eastAsia="hr-HR"/>
              </w:rPr>
            </w:pPr>
            <w:r w:rsidRPr="00375B7C">
              <w:rPr>
                <w:rFonts w:eastAsia="Calibri" w:cs="Arial"/>
                <w:b/>
                <w:sz w:val="24"/>
                <w:szCs w:val="24"/>
                <w:lang w:val="sr-Cyrl-RS" w:eastAsia="hr-HR"/>
              </w:rPr>
              <w:t>Услов</w:t>
            </w:r>
            <w:r>
              <w:rPr>
                <w:rFonts w:eastAsia="Calibri" w:cs="Arial"/>
                <w:sz w:val="24"/>
                <w:szCs w:val="24"/>
                <w:lang w:val="sr-Cyrl-RS" w:eastAsia="hr-HR"/>
              </w:rPr>
              <w:t xml:space="preserve">: </w:t>
            </w:r>
            <w:r w:rsidRPr="00375B7C">
              <w:rPr>
                <w:rFonts w:eastAsia="Calibri" w:cs="Arial"/>
                <w:sz w:val="24"/>
                <w:szCs w:val="24"/>
                <w:lang w:val="sr-Cyrl-RS" w:eastAsia="hr-HR"/>
              </w:rPr>
              <w:t xml:space="preserve">Да располаже </w:t>
            </w:r>
            <w:r w:rsidRPr="00375B7C">
              <w:rPr>
                <w:rFonts w:eastAsia="Calibri" w:cs="Arial"/>
                <w:b/>
                <w:sz w:val="24"/>
                <w:szCs w:val="24"/>
                <w:u w:val="single"/>
                <w:lang w:val="sr-Cyrl-RS" w:eastAsia="hr-HR"/>
              </w:rPr>
              <w:t>неопходним техничким капацитетом:</w:t>
            </w:r>
          </w:p>
          <w:p w:rsidR="00375B7C" w:rsidRPr="00375B7C" w:rsidRDefault="00375B7C" w:rsidP="00375B7C">
            <w:pPr>
              <w:numPr>
                <w:ilvl w:val="0"/>
                <w:numId w:val="32"/>
              </w:numPr>
              <w:spacing w:before="0" w:after="200" w:line="276" w:lineRule="auto"/>
              <w:ind w:left="318" w:hanging="284"/>
              <w:jc w:val="left"/>
              <w:rPr>
                <w:rFonts w:eastAsia="Calibri" w:cs="Arial"/>
                <w:sz w:val="24"/>
                <w:szCs w:val="24"/>
              </w:rPr>
            </w:pPr>
            <w:r w:rsidRPr="00375B7C">
              <w:rPr>
                <w:rFonts w:eastAsia="Calibri" w:cs="Arial"/>
                <w:sz w:val="24"/>
                <w:szCs w:val="24"/>
                <w:lang w:val="sr-Cyrl-RS"/>
              </w:rPr>
              <w:t>Поседовање одговарајуће радионице за оправку склопова предметних машина мин 50м², опремљене специјалним алатима и уређајима за дијагностику и поравку кварова.</w:t>
            </w:r>
          </w:p>
          <w:p w:rsidR="00C419A4" w:rsidRDefault="00375B7C" w:rsidP="00375B7C">
            <w:pPr>
              <w:autoSpaceDE w:val="0"/>
              <w:autoSpaceDN w:val="0"/>
              <w:adjustRightInd w:val="0"/>
              <w:rPr>
                <w:rFonts w:eastAsia="Calibri" w:cs="Arial"/>
                <w:sz w:val="24"/>
                <w:szCs w:val="24"/>
                <w:lang w:val="sr-Cyrl-RS"/>
              </w:rPr>
            </w:pPr>
            <w:r w:rsidRPr="00375B7C">
              <w:rPr>
                <w:rFonts w:eastAsia="Calibri" w:cs="Arial"/>
                <w:sz w:val="24"/>
                <w:szCs w:val="24"/>
                <w:lang w:val="sr-Cyrl-RS"/>
              </w:rPr>
              <w:t>Поседовање одговарајуће техничке документације (радионичка упутства за оправку предметних машина и каталога резервних делова)</w:t>
            </w:r>
          </w:p>
          <w:p w:rsidR="00375B7C" w:rsidRPr="00375B7C" w:rsidRDefault="00375B7C" w:rsidP="00375B7C">
            <w:pPr>
              <w:autoSpaceDE w:val="0"/>
              <w:autoSpaceDN w:val="0"/>
              <w:adjustRightInd w:val="0"/>
              <w:rPr>
                <w:rFonts w:eastAsia="Calibri" w:cs="Arial"/>
                <w:b/>
                <w:sz w:val="24"/>
                <w:szCs w:val="24"/>
                <w:lang w:val="sr-Cyrl-RS"/>
              </w:rPr>
            </w:pPr>
            <w:r w:rsidRPr="00375B7C">
              <w:rPr>
                <w:rFonts w:eastAsia="Calibri" w:cs="Arial"/>
                <w:b/>
                <w:sz w:val="24"/>
                <w:szCs w:val="24"/>
                <w:lang w:val="sr-Cyrl-RS"/>
              </w:rPr>
              <w:t xml:space="preserve">  Доказ:</w:t>
            </w:r>
          </w:p>
          <w:p w:rsidR="00E81FDD" w:rsidRPr="00E81FDD" w:rsidRDefault="00E81FDD" w:rsidP="00E81FDD">
            <w:pPr>
              <w:numPr>
                <w:ilvl w:val="0"/>
                <w:numId w:val="33"/>
              </w:numPr>
              <w:spacing w:before="0" w:after="200" w:line="276" w:lineRule="auto"/>
              <w:ind w:left="317" w:hanging="284"/>
              <w:jc w:val="left"/>
              <w:rPr>
                <w:rFonts w:eastAsia="Calibri" w:cs="Arial"/>
                <w:sz w:val="24"/>
                <w:szCs w:val="24"/>
                <w:lang w:val="sr-Cyrl-CS"/>
              </w:rPr>
            </w:pPr>
            <w:r w:rsidRPr="00E81FDD">
              <w:rPr>
                <w:rFonts w:eastAsia="Calibri" w:cs="Arial"/>
                <w:sz w:val="24"/>
                <w:szCs w:val="24"/>
                <w:lang w:val="sr-Cyrl-RS"/>
              </w:rPr>
              <w:t>Власништво радионичког простора доказати копијом листа непокретности или уговором о купопродаји или другим правним актом којим се врши пренос власништава или ако је простор изнајмљен доставити фотокопију уговора о закупу.</w:t>
            </w:r>
          </w:p>
          <w:p w:rsidR="00375B7C" w:rsidRDefault="000E4B69" w:rsidP="00375B7C">
            <w:pPr>
              <w:autoSpaceDE w:val="0"/>
              <w:autoSpaceDN w:val="0"/>
              <w:adjustRightInd w:val="0"/>
              <w:rPr>
                <w:rFonts w:cs="Arial"/>
                <w:sz w:val="24"/>
                <w:szCs w:val="24"/>
                <w:lang w:val="sr-Cyrl-RS"/>
              </w:rPr>
            </w:pPr>
            <w:r>
              <w:rPr>
                <w:rFonts w:cs="Arial"/>
                <w:sz w:val="24"/>
                <w:szCs w:val="24"/>
                <w:lang w:val="sr-Cyrl-RS"/>
              </w:rPr>
              <w:t>- Писмена изјава дата под пуном материјалном и кривичном одговорношћу.</w:t>
            </w:r>
          </w:p>
          <w:p w:rsidR="008F72C5" w:rsidRPr="003E6720" w:rsidRDefault="008F72C5" w:rsidP="008F72C5">
            <w:pPr>
              <w:spacing w:before="0" w:after="200" w:line="276" w:lineRule="auto"/>
              <w:ind w:left="720"/>
              <w:jc w:val="left"/>
              <w:rPr>
                <w:rFonts w:eastAsia="Calibri" w:cs="Arial"/>
              </w:rPr>
            </w:pPr>
            <w:r w:rsidRPr="006C30C7">
              <w:rPr>
                <w:rFonts w:cs="Arial"/>
                <w:b/>
                <w:u w:val="single"/>
                <w:lang w:val="sr-Latn-CS" w:eastAsia="sr-Latn-CS"/>
              </w:rPr>
              <w:t>Напомена:</w:t>
            </w:r>
          </w:p>
          <w:p w:rsidR="008F72C5" w:rsidRPr="008F72C5" w:rsidRDefault="008F72C5" w:rsidP="008F72C5">
            <w:pPr>
              <w:numPr>
                <w:ilvl w:val="0"/>
                <w:numId w:val="23"/>
              </w:numPr>
              <w:snapToGrid w:val="0"/>
              <w:rPr>
                <w:rFonts w:cs="Arial"/>
                <w:lang w:val="sr-Latn-CS" w:eastAsia="sr-Latn-CS"/>
              </w:rPr>
            </w:pPr>
            <w:r w:rsidRPr="00916813">
              <w:rPr>
                <w:rFonts w:cs="Arial"/>
                <w:lang w:val="sr-Latn-CS" w:eastAsia="sr-Latn-CS"/>
              </w:rPr>
              <w:t>У случају да понуду подноси група понуђача, доказ</w:t>
            </w:r>
            <w:r w:rsidRPr="00916813">
              <w:rPr>
                <w:rFonts w:cs="Arial"/>
                <w:lang w:val="sr-Cyrl-RS" w:eastAsia="sr-Latn-CS"/>
              </w:rPr>
              <w:t>е</w:t>
            </w:r>
            <w:r w:rsidRPr="00916813">
              <w:rPr>
                <w:rFonts w:cs="Arial"/>
                <w:lang w:val="sr-Latn-CS" w:eastAsia="sr-Latn-CS"/>
              </w:rPr>
              <w:t xml:space="preserve"> доставити за оног члана групе који испуњава тражени услов (довољно је да 1 члан групе достави </w:t>
            </w:r>
            <w:r w:rsidRPr="00916813">
              <w:rPr>
                <w:rFonts w:cs="Arial"/>
                <w:lang w:val="sr-Cyrl-RS" w:eastAsia="sr-Latn-CS"/>
              </w:rPr>
              <w:t>доказе</w:t>
            </w:r>
            <w:r w:rsidRPr="00916813">
              <w:rPr>
                <w:rFonts w:cs="Arial"/>
                <w:lang w:val="sr-Latn-CS" w:eastAsia="sr-Latn-CS"/>
              </w:rPr>
              <w:t>), а уколико више њих заједно испуњавају услов</w:t>
            </w:r>
            <w:r w:rsidRPr="00916813">
              <w:rPr>
                <w:rFonts w:cs="Arial"/>
                <w:lang w:val="sr-Cyrl-RS" w:eastAsia="sr-Latn-CS"/>
              </w:rPr>
              <w:t>е</w:t>
            </w:r>
            <w:r w:rsidRPr="00916813">
              <w:rPr>
                <w:rFonts w:cs="Arial"/>
                <w:lang w:val="sr-Latn-CS" w:eastAsia="sr-Latn-CS"/>
              </w:rPr>
              <w:t xml:space="preserve"> </w:t>
            </w:r>
            <w:r w:rsidRPr="00916813">
              <w:rPr>
                <w:rFonts w:cs="Arial"/>
                <w:lang w:val="sr-Cyrl-RS" w:eastAsia="sr-Latn-CS"/>
              </w:rPr>
              <w:t xml:space="preserve">ове </w:t>
            </w:r>
            <w:r w:rsidRPr="00916813">
              <w:rPr>
                <w:rFonts w:cs="Arial"/>
                <w:lang w:val="sr-Latn-CS" w:eastAsia="sr-Latn-CS"/>
              </w:rPr>
              <w:t>доказ</w:t>
            </w:r>
            <w:r w:rsidRPr="00916813">
              <w:rPr>
                <w:rFonts w:cs="Arial"/>
                <w:lang w:val="sr-Cyrl-RS" w:eastAsia="sr-Latn-CS"/>
              </w:rPr>
              <w:t>е</w:t>
            </w:r>
            <w:r w:rsidRPr="00916813">
              <w:rPr>
                <w:rFonts w:cs="Arial"/>
                <w:lang w:val="sr-Latn-CS" w:eastAsia="sr-Latn-CS"/>
              </w:rPr>
              <w:t xml:space="preserve"> доставити за те чланове.</w:t>
            </w:r>
          </w:p>
          <w:p w:rsidR="000E4B69" w:rsidRPr="008F72C5" w:rsidRDefault="008F72C5" w:rsidP="008F72C5">
            <w:pPr>
              <w:numPr>
                <w:ilvl w:val="0"/>
                <w:numId w:val="23"/>
              </w:numPr>
              <w:snapToGrid w:val="0"/>
              <w:rPr>
                <w:rFonts w:cs="Arial"/>
                <w:lang w:val="sr-Latn-CS" w:eastAsia="sr-Latn-CS"/>
              </w:rPr>
            </w:pPr>
            <w:r w:rsidRPr="00916813">
              <w:rPr>
                <w:rFonts w:cs="Arial"/>
                <w:lang w:val="sr-Latn-CS" w:eastAsia="sr-Latn-CS"/>
              </w:rPr>
              <w:t xml:space="preserve">У случају да понуђач подноси </w:t>
            </w:r>
            <w:r w:rsidRPr="008F72C5">
              <w:rPr>
                <w:rFonts w:eastAsia="Calibri" w:cs="Arial"/>
                <w:b/>
                <w:sz w:val="24"/>
                <w:szCs w:val="24"/>
                <w:lang w:val="sr-Cyrl-RS" w:eastAsia="hr-HR"/>
              </w:rPr>
              <w:t>понуду</w:t>
            </w:r>
            <w:r w:rsidRPr="00916813">
              <w:rPr>
                <w:rFonts w:cs="Arial"/>
                <w:lang w:val="sr-Latn-CS" w:eastAsia="sr-Latn-CS"/>
              </w:rPr>
              <w:t xml:space="preserve"> са подизвођачем, а како се додатни услови не могу испунити преко подизвођача, ове доказе не треба доставити за подизвођача.</w:t>
            </w:r>
          </w:p>
        </w:tc>
      </w:tr>
    </w:tbl>
    <w:p w:rsidR="002C0E2D" w:rsidRPr="00033CE0" w:rsidRDefault="002C0E2D" w:rsidP="00BE2596">
      <w:pPr>
        <w:spacing w:before="0"/>
        <w:rPr>
          <w:rFonts w:cs="Arial"/>
          <w:lang w:val="sr-Cyrl-RS" w:eastAsia="zh-CN"/>
        </w:rPr>
      </w:pPr>
    </w:p>
    <w:p w:rsidR="002C0E2D" w:rsidRPr="00033CE0" w:rsidRDefault="00BE2596" w:rsidP="00BE2596">
      <w:pPr>
        <w:spacing w:before="0"/>
        <w:rPr>
          <w:rFonts w:cs="Arial"/>
          <w:lang w:val="sr-Cyrl-RS"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8F72C5">
        <w:rPr>
          <w:rFonts w:cs="Arial"/>
          <w:lang w:val="sr-Cyrl-RS" w:eastAsia="zh-CN"/>
        </w:rPr>
        <w:t>7</w:t>
      </w:r>
      <w:r w:rsidR="006C30C7">
        <w:rPr>
          <w:rFonts w:cs="Arial"/>
          <w:lang w:val="sr-Cyrl-RS" w:eastAsia="zh-CN"/>
        </w:rPr>
        <w:t>.</w:t>
      </w:r>
      <w:r w:rsidRPr="00E47C2E">
        <w:rPr>
          <w:rFonts w:cs="Arial"/>
          <w:lang w:eastAsia="zh-CN"/>
        </w:rPr>
        <w:t xml:space="preserve"> овог обрасца, биће одбијена као неприхватљива.</w:t>
      </w:r>
    </w:p>
    <w:p w:rsidR="00BE2596" w:rsidRPr="00033CE0"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3E6720" w:rsidRPr="003E6720" w:rsidRDefault="003E6720"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E6720" w:rsidRPr="003E6720" w:rsidRDefault="003E6720"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E47C2E">
        <w:rPr>
          <w:rFonts w:cs="Arial"/>
          <w:lang w:eastAsia="zh-CN"/>
        </w:rPr>
        <w:lastRenderedPageBreak/>
        <w:t xml:space="preserve">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6567AF"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6567AF">
          <w:rPr>
            <w:rStyle w:val="Hyperlink"/>
            <w:rFonts w:cs="Arial"/>
            <w:color w:val="auto"/>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6567AF">
          <w:rPr>
            <w:rStyle w:val="Hyperlink"/>
            <w:rFonts w:cs="Arial"/>
            <w:color w:val="auto"/>
            <w:lang w:eastAsia="zh-CN"/>
          </w:rPr>
          <w:t>www.apr.gov.rs</w:t>
        </w:r>
      </w:hyperlink>
    </w:p>
    <w:p w:rsidR="00BE2596" w:rsidRPr="00E47C2E" w:rsidRDefault="00BE2596" w:rsidP="00BE2596">
      <w:pPr>
        <w:spacing w:before="0"/>
        <w:ind w:firstLine="720"/>
        <w:rPr>
          <w:rFonts w:cs="Arial"/>
          <w:lang w:eastAsia="zh-CN"/>
        </w:rPr>
      </w:pPr>
    </w:p>
    <w:p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033CE0" w:rsidRPr="00E47C2E" w:rsidRDefault="00033CE0" w:rsidP="00BE2596">
      <w:pPr>
        <w:spacing w:before="0"/>
        <w:rPr>
          <w:rFonts w:cs="Arial"/>
          <w:lang w:val="sr-Cyrl-CS" w:eastAsia="zh-CN"/>
        </w:rPr>
      </w:pPr>
    </w:p>
    <w:p w:rsidR="00BE2596"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33CE0" w:rsidRPr="00033CE0" w:rsidRDefault="00033CE0" w:rsidP="00BE2596">
      <w:pPr>
        <w:spacing w:before="0"/>
        <w:rPr>
          <w:rFonts w:cs="Arial"/>
          <w:lang w:val="sr-Cyrl-RS" w:eastAsia="zh-CN"/>
        </w:rPr>
      </w:pPr>
    </w:p>
    <w:p w:rsidR="00BE2596"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33CE0" w:rsidRPr="00033CE0" w:rsidRDefault="00033CE0" w:rsidP="00BE2596">
      <w:pPr>
        <w:spacing w:before="0"/>
        <w:rPr>
          <w:rFonts w:cs="Arial"/>
          <w:lang w:val="sr-Cyrl-RS" w:eastAsia="zh-CN"/>
        </w:rPr>
      </w:pPr>
    </w:p>
    <w:p w:rsidR="00BE2596"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33CE0" w:rsidRPr="00033CE0" w:rsidRDefault="00033CE0" w:rsidP="00BE2596">
      <w:pPr>
        <w:spacing w:before="0"/>
        <w:rPr>
          <w:rFonts w:cs="Arial"/>
          <w:lang w:val="sr-Cyrl-RS"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33CE0" w:rsidRDefault="00033CE0" w:rsidP="00B13CD3">
      <w:pPr>
        <w:spacing w:before="0"/>
        <w:rPr>
          <w:rFonts w:cs="Arial"/>
          <w:lang w:val="sr-Cyrl-RS" w:eastAsia="zh-CN"/>
        </w:rPr>
      </w:pPr>
    </w:p>
    <w:p w:rsidR="00033CE0" w:rsidRPr="00033CE0" w:rsidRDefault="00033CE0" w:rsidP="00B13CD3">
      <w:pPr>
        <w:spacing w:before="0"/>
        <w:rPr>
          <w:rFonts w:cs="Arial"/>
          <w:lang w:val="sr-Cyrl-RS"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C44515" w:rsidRDefault="00C44515" w:rsidP="00C44515">
      <w:pPr>
        <w:tabs>
          <w:tab w:val="left" w:pos="1134"/>
        </w:tabs>
        <w:spacing w:before="0"/>
        <w:rPr>
          <w:rFonts w:cs="Arial"/>
          <w:b/>
          <w:lang w:val="sr-Cyrl-RS"/>
        </w:rPr>
      </w:pPr>
      <w:r w:rsidRPr="001E1A07">
        <w:rPr>
          <w:rFonts w:cs="Arial"/>
          <w:lang w:val="ru-RU"/>
        </w:rPr>
        <w:t xml:space="preserve">Избор најповољније понуде ће се извршити применом критеријума </w:t>
      </w:r>
      <w:r w:rsidRPr="001E1A07">
        <w:rPr>
          <w:rFonts w:cs="Arial"/>
          <w:b/>
          <w:lang w:val="ru-RU"/>
        </w:rPr>
        <w:t>„Најнижа понуђена цена“</w:t>
      </w:r>
      <w:r w:rsidRPr="001E1A07">
        <w:rPr>
          <w:rFonts w:cs="Arial"/>
          <w:b/>
          <w:lang w:val="sr-Cyrl-RS"/>
        </w:rPr>
        <w:t xml:space="preserve"> а коју представља најнижа укупна упоредна цена.</w:t>
      </w:r>
    </w:p>
    <w:p w:rsidR="00033CE0" w:rsidRPr="001E1A07" w:rsidRDefault="00033CE0" w:rsidP="00C44515">
      <w:pPr>
        <w:tabs>
          <w:tab w:val="left" w:pos="1134"/>
        </w:tabs>
        <w:spacing w:before="0"/>
        <w:rPr>
          <w:rFonts w:cs="Arial"/>
          <w:b/>
          <w:lang w:val="sr-Cyrl-RS"/>
        </w:rPr>
      </w:pPr>
    </w:p>
    <w:p w:rsidR="00C44515" w:rsidRPr="001E1A07" w:rsidRDefault="00C44515" w:rsidP="00C44515">
      <w:pPr>
        <w:tabs>
          <w:tab w:val="left" w:pos="567"/>
        </w:tabs>
        <w:spacing w:before="0"/>
        <w:rPr>
          <w:rFonts w:cs="Arial"/>
          <w:lang w:val="sr-Cyrl-RS"/>
        </w:rPr>
      </w:pPr>
      <w:r w:rsidRPr="001E1A07">
        <w:rPr>
          <w:rFonts w:cs="Arial"/>
          <w:b/>
          <w:u w:val="single"/>
          <w:lang w:val="sr-Cyrl-CS" w:eastAsia="hr-HR"/>
        </w:rPr>
        <w:t>Укупна упордна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1E1A07">
        <w:rPr>
          <w:rFonts w:cs="Arial"/>
          <w:b/>
          <w:lang w:val="sr-Cyrl-CS" w:eastAsia="hr-HR"/>
        </w:rPr>
        <w:t>.</w:t>
      </w:r>
    </w:p>
    <w:p w:rsidR="0011371C" w:rsidRDefault="0011371C" w:rsidP="0011371C">
      <w:pPr>
        <w:pStyle w:val="KDParagraf"/>
        <w:spacing w:before="0"/>
        <w:rPr>
          <w:rFonts w:cs="Arial"/>
          <w:lang w:val="sr-Cyrl-RS"/>
        </w:rPr>
      </w:pPr>
    </w:p>
    <w:p w:rsidR="0011371C" w:rsidRPr="00082233" w:rsidRDefault="0011371C" w:rsidP="0011371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Default="00BE2596" w:rsidP="00BE2596">
      <w:pPr>
        <w:pStyle w:val="KDKomentar"/>
        <w:spacing w:before="0"/>
        <w:rPr>
          <w:rFonts w:cs="Arial"/>
          <w:i w:val="0"/>
          <w:sz w:val="22"/>
          <w:szCs w:val="22"/>
          <w:lang w:val="sr-Cyrl-RS"/>
        </w:rPr>
      </w:pPr>
    </w:p>
    <w:p w:rsidR="00033CE0" w:rsidRDefault="00033CE0" w:rsidP="00BE2596">
      <w:pPr>
        <w:pStyle w:val="KDKomentar"/>
        <w:spacing w:before="0"/>
        <w:rPr>
          <w:rFonts w:cs="Arial"/>
          <w:i w:val="0"/>
          <w:sz w:val="22"/>
          <w:szCs w:val="22"/>
          <w:lang w:val="sr-Cyrl-RS"/>
        </w:rPr>
      </w:pPr>
    </w:p>
    <w:p w:rsidR="00033CE0" w:rsidRDefault="00033CE0" w:rsidP="00BE2596">
      <w:pPr>
        <w:pStyle w:val="KDKomentar"/>
        <w:spacing w:before="0"/>
        <w:rPr>
          <w:rFonts w:cs="Arial"/>
          <w:i w:val="0"/>
          <w:sz w:val="22"/>
          <w:szCs w:val="22"/>
          <w:lang w:val="sr-Cyrl-RS"/>
        </w:rPr>
      </w:pPr>
    </w:p>
    <w:p w:rsidR="00033CE0" w:rsidRPr="00033CE0" w:rsidRDefault="00033CE0" w:rsidP="00BE2596">
      <w:pPr>
        <w:pStyle w:val="KDKomentar"/>
        <w:spacing w:before="0"/>
        <w:rPr>
          <w:rFonts w:cs="Arial"/>
          <w:i w:val="0"/>
          <w:sz w:val="22"/>
          <w:szCs w:val="22"/>
          <w:lang w:val="sr-Cyrl-RS"/>
        </w:rPr>
      </w:pPr>
    </w:p>
    <w:p w:rsidR="00BE2596" w:rsidRPr="0011371C" w:rsidRDefault="00BE2596" w:rsidP="00BE2596">
      <w:pPr>
        <w:pStyle w:val="KDParagraf"/>
        <w:spacing w:before="0"/>
        <w:rPr>
          <w:rFonts w:cs="Arial"/>
          <w:lang w:val="sr-Cyrl-RS"/>
        </w:rPr>
      </w:pPr>
      <w:r w:rsidRPr="0011371C">
        <w:rPr>
          <w:rFonts w:cs="Arial"/>
        </w:rPr>
        <w:t>У понуђену цену страног понуђача урачунавају се и царинске дажбине.</w:t>
      </w:r>
    </w:p>
    <w:p w:rsidR="00BE2596" w:rsidRPr="00E47C2E" w:rsidRDefault="00BE2596" w:rsidP="00BE2596">
      <w:pPr>
        <w:pStyle w:val="KDParagraf"/>
        <w:spacing w:before="0"/>
        <w:rPr>
          <w:rFonts w:cs="Arial"/>
          <w:color w:val="00B0F0"/>
        </w:rPr>
      </w:pPr>
    </w:p>
    <w:p w:rsidR="00BE2596" w:rsidRPr="0011371C" w:rsidRDefault="00BE2596" w:rsidP="00BE2596">
      <w:pPr>
        <w:pStyle w:val="KDParagraf"/>
        <w:spacing w:before="0"/>
        <w:rPr>
          <w:rFonts w:cs="Arial"/>
        </w:rPr>
      </w:pPr>
      <w:r w:rsidRPr="0011371C">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11371C" w:rsidRDefault="00BE2596" w:rsidP="00BE2596">
      <w:pPr>
        <w:pStyle w:val="KDParagraf"/>
        <w:spacing w:before="0"/>
        <w:rPr>
          <w:rFonts w:cs="Arial"/>
        </w:rPr>
      </w:pPr>
    </w:p>
    <w:p w:rsidR="00A477F6" w:rsidRPr="00403D05" w:rsidRDefault="00BE2596" w:rsidP="00621752">
      <w:pPr>
        <w:pStyle w:val="KDParagraf"/>
        <w:spacing w:before="0"/>
        <w:rPr>
          <w:rFonts w:cs="Arial"/>
          <w:lang w:val="sr-Cyrl-RS"/>
        </w:rPr>
      </w:pPr>
      <w:r w:rsidRPr="0011371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11371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11371C" w:rsidRDefault="00BE2596" w:rsidP="006155E1">
      <w:pPr>
        <w:pStyle w:val="KDPodnaslov2"/>
        <w:numPr>
          <w:ilvl w:val="1"/>
          <w:numId w:val="18"/>
        </w:numPr>
        <w:spacing w:before="0"/>
        <w:jc w:val="both"/>
      </w:pPr>
      <w:r w:rsidRPr="0011371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2596" w:rsidRPr="0011371C" w:rsidRDefault="00BE2596" w:rsidP="00BE2596">
      <w:pPr>
        <w:spacing w:before="0"/>
        <w:rPr>
          <w:rFonts w:cs="Arial"/>
        </w:rPr>
      </w:pPr>
      <w:r w:rsidRPr="0011371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E47C2E" w:rsidRDefault="00BE2596" w:rsidP="00BE2596">
      <w:pPr>
        <w:spacing w:before="0"/>
        <w:rPr>
          <w:rFonts w:cs="Arial"/>
        </w:rPr>
      </w:pPr>
      <w:r w:rsidRPr="00E47C2E">
        <w:rPr>
          <w:rFonts w:cs="Arial"/>
        </w:rPr>
        <w:t>Ук</w:t>
      </w:r>
      <w:r w:rsidR="0011371C">
        <w:rPr>
          <w:rFonts w:cs="Arial"/>
        </w:rPr>
        <w:t>олико ни после примене резервн</w:t>
      </w:r>
      <w:r w:rsidR="0011371C">
        <w:rPr>
          <w:rFonts w:cs="Arial"/>
          <w:lang w:val="sr-Cyrl-RS"/>
        </w:rPr>
        <w:t>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403D05" w:rsidRDefault="00BE2596" w:rsidP="00403D05">
      <w:pPr>
        <w:spacing w:before="0"/>
        <w:rPr>
          <w:rFonts w:eastAsia="TimesNewRomanPSMT" w:cs="Arial"/>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403D05" w:rsidRDefault="00403D05" w:rsidP="00403D05">
      <w:pPr>
        <w:spacing w:before="0"/>
        <w:rPr>
          <w:rFonts w:eastAsia="TimesNewRomanPSMT" w:cs="Arial"/>
          <w:bCs/>
          <w:lang w:val="sr-Cyrl-RS"/>
        </w:rPr>
      </w:pPr>
    </w:p>
    <w:p w:rsidR="00403D05" w:rsidRDefault="00403D05" w:rsidP="00403D05">
      <w:pPr>
        <w:spacing w:before="0"/>
        <w:rPr>
          <w:rFonts w:eastAsia="TimesNewRomanPSMT" w:cs="Arial"/>
          <w:bCs/>
          <w:lang w:val="sr-Cyrl-RS"/>
        </w:rPr>
      </w:pPr>
    </w:p>
    <w:p w:rsidR="00403D05" w:rsidRDefault="00403D05" w:rsidP="00403D05">
      <w:pPr>
        <w:spacing w:before="0"/>
        <w:rPr>
          <w:rFonts w:eastAsia="TimesNewRomanPSMT" w:cs="Arial"/>
          <w:bCs/>
          <w:lang w:val="sr-Cyrl-RS"/>
        </w:rPr>
      </w:pPr>
    </w:p>
    <w:p w:rsidR="00403D05" w:rsidRDefault="00403D05" w:rsidP="00403D05">
      <w:pPr>
        <w:spacing w:before="0"/>
        <w:rPr>
          <w:rFonts w:eastAsia="TimesNewRomanPSMT" w:cs="Arial"/>
          <w:bCs/>
          <w:lang w:val="sr-Cyrl-RS"/>
        </w:rPr>
      </w:pPr>
    </w:p>
    <w:p w:rsidR="00403D05" w:rsidRDefault="00403D05" w:rsidP="00403D05">
      <w:pPr>
        <w:spacing w:before="0"/>
        <w:rPr>
          <w:rFonts w:eastAsia="TimesNewRomanPSMT" w:cs="Arial"/>
          <w:bCs/>
          <w:lang w:val="sr-Cyrl-RS"/>
        </w:rPr>
      </w:pPr>
    </w:p>
    <w:p w:rsidR="00403D05" w:rsidRDefault="00403D05" w:rsidP="00403D05">
      <w:pPr>
        <w:spacing w:before="0"/>
        <w:rPr>
          <w:rFonts w:eastAsia="TimesNewRomanPSMT" w:cs="Arial"/>
          <w:bCs/>
          <w:lang w:val="sr-Cyrl-RS"/>
        </w:rPr>
      </w:pPr>
    </w:p>
    <w:p w:rsidR="00403D05" w:rsidRDefault="00403D05" w:rsidP="00403D05">
      <w:pPr>
        <w:spacing w:before="0"/>
        <w:rPr>
          <w:rFonts w:eastAsia="TimesNewRomanPSMT" w:cs="Arial"/>
          <w:bCs/>
          <w:lang w:val="sr-Cyrl-RS"/>
        </w:rPr>
      </w:pPr>
    </w:p>
    <w:p w:rsidR="00403D05" w:rsidRDefault="00403D05" w:rsidP="00403D05">
      <w:pPr>
        <w:spacing w:before="0"/>
        <w:rPr>
          <w:rFonts w:eastAsia="TimesNewRomanPSMT" w:cs="Arial"/>
          <w:bCs/>
          <w:lang w:val="sr-Cyrl-RS"/>
        </w:rPr>
      </w:pPr>
    </w:p>
    <w:p w:rsidR="00403D05" w:rsidRPr="00403D05" w:rsidRDefault="00403D05" w:rsidP="00403D05">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11371C" w:rsidRPr="0011371C">
        <w:rPr>
          <w:rFonts w:cs="Arial"/>
          <w:b/>
        </w:rPr>
        <w:t xml:space="preserve"> </w:t>
      </w:r>
      <w:r w:rsidR="0011371C">
        <w:rPr>
          <w:rFonts w:cs="Arial"/>
          <w:b/>
        </w:rPr>
        <w:t>J</w:t>
      </w:r>
      <w:r w:rsidR="00BE355E">
        <w:rPr>
          <w:rFonts w:cs="Arial"/>
          <w:b/>
          <w:lang w:val="sr-Cyrl-RS"/>
        </w:rPr>
        <w:t>Н/3000/0569/2017(305/2017</w:t>
      </w:r>
      <w:r w:rsidR="0011371C">
        <w:rPr>
          <w:rFonts w:cs="Arial"/>
          <w:b/>
          <w:lang w:val="sr-Cyrl-RS"/>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1371C" w:rsidRPr="0011371C" w:rsidRDefault="0011371C" w:rsidP="0011371C">
      <w:pPr>
        <w:spacing w:before="0"/>
        <w:jc w:val="left"/>
      </w:pPr>
      <w:r w:rsidRPr="0011371C">
        <w:t>1.</w:t>
      </w:r>
      <w:r w:rsidR="006567AF">
        <w:rPr>
          <w:lang w:val="sr-Cyrl-RS"/>
        </w:rPr>
        <w:t>Ђорђе Нишевић</w:t>
      </w:r>
      <w:r w:rsidRPr="0011371C">
        <w:t xml:space="preserve">, члан                                         </w:t>
      </w:r>
      <w:r w:rsidRPr="0011371C">
        <w:rPr>
          <w:lang w:val="sr-Cyrl-RS"/>
        </w:rPr>
        <w:t xml:space="preserve">       </w:t>
      </w:r>
      <w:r w:rsidR="006567AF">
        <w:rPr>
          <w:lang w:val="sr-Cyrl-RS"/>
        </w:rPr>
        <w:t xml:space="preserve">  </w:t>
      </w:r>
      <w:r w:rsidRPr="0011371C">
        <w:t>___________________</w:t>
      </w:r>
    </w:p>
    <w:p w:rsidR="0011371C" w:rsidRPr="0011371C" w:rsidRDefault="00BE355E" w:rsidP="0011371C">
      <w:pPr>
        <w:spacing w:before="0"/>
        <w:jc w:val="left"/>
      </w:pPr>
      <w:r>
        <w:rPr>
          <w:lang w:val="sr-Cyrl-RS"/>
        </w:rPr>
        <w:t>Мирослав Ђурић</w:t>
      </w:r>
      <w:r w:rsidR="0011371C" w:rsidRPr="0011371C">
        <w:t xml:space="preserve">, заменик члана                           </w:t>
      </w:r>
      <w:r w:rsidR="0035353F">
        <w:rPr>
          <w:lang w:val="sr-Cyrl-RS"/>
        </w:rPr>
        <w:t xml:space="preserve">        </w:t>
      </w:r>
      <w:r w:rsidR="0011371C" w:rsidRPr="0011371C">
        <w:t xml:space="preserve"> ___________________</w:t>
      </w:r>
    </w:p>
    <w:p w:rsidR="0011371C" w:rsidRPr="0011371C" w:rsidRDefault="0011371C" w:rsidP="0011371C">
      <w:pPr>
        <w:spacing w:before="0"/>
        <w:jc w:val="left"/>
      </w:pPr>
      <w:r w:rsidRPr="0011371C">
        <w:t>2.</w:t>
      </w:r>
      <w:r w:rsidR="00301D8D">
        <w:rPr>
          <w:lang w:val="sr-Cyrl-RS"/>
        </w:rPr>
        <w:t>Вишња Л</w:t>
      </w:r>
      <w:r w:rsidR="00301D8D" w:rsidRPr="0011371C">
        <w:rPr>
          <w:lang w:val="sr-Cyrl-RS"/>
        </w:rPr>
        <w:t>ечић</w:t>
      </w:r>
      <w:r w:rsidRPr="0011371C">
        <w:t xml:space="preserve">, члан                                          </w:t>
      </w:r>
      <w:r w:rsidRPr="0011371C">
        <w:rPr>
          <w:lang w:val="sr-Cyrl-RS"/>
        </w:rPr>
        <w:t xml:space="preserve">     </w:t>
      </w:r>
      <w:r w:rsidR="00301D8D">
        <w:rPr>
          <w:lang w:val="sr-Cyrl-RS"/>
        </w:rPr>
        <w:t xml:space="preserve">       </w:t>
      </w:r>
      <w:r w:rsidR="006567AF">
        <w:rPr>
          <w:lang w:val="sr-Cyrl-RS"/>
        </w:rPr>
        <w:t xml:space="preserve"> </w:t>
      </w:r>
      <w:r w:rsidRPr="0011371C">
        <w:t>___________________</w:t>
      </w:r>
    </w:p>
    <w:p w:rsidR="0011371C" w:rsidRPr="0011371C" w:rsidRDefault="006567AF" w:rsidP="0011371C">
      <w:pPr>
        <w:spacing w:before="0"/>
        <w:jc w:val="left"/>
      </w:pPr>
      <w:r>
        <w:rPr>
          <w:lang w:val="sr-Cyrl-RS"/>
        </w:rPr>
        <w:t>Мирослав Арсеновић</w:t>
      </w:r>
      <w:r w:rsidR="0011371C" w:rsidRPr="0011371C">
        <w:t xml:space="preserve">, заменик члана                            </w:t>
      </w:r>
      <w:r>
        <w:rPr>
          <w:lang w:val="sr-Cyrl-RS"/>
        </w:rPr>
        <w:t xml:space="preserve"> </w:t>
      </w:r>
      <w:r w:rsidR="0011371C" w:rsidRPr="0011371C">
        <w:t>___________________</w:t>
      </w:r>
    </w:p>
    <w:p w:rsidR="0011371C" w:rsidRPr="0011371C" w:rsidRDefault="0011371C" w:rsidP="0011371C">
      <w:pPr>
        <w:spacing w:before="0"/>
        <w:jc w:val="left"/>
      </w:pPr>
      <w:r w:rsidRPr="0011371C">
        <w:t>3.</w:t>
      </w:r>
      <w:r w:rsidRPr="0011371C">
        <w:rPr>
          <w:lang w:val="sr-Cyrl-RS"/>
        </w:rPr>
        <w:t>Зоран Јововић</w:t>
      </w:r>
      <w:r w:rsidRPr="0011371C">
        <w:t>, члан</w:t>
      </w:r>
      <w:r w:rsidRPr="0011371C">
        <w:rPr>
          <w:lang w:val="sr-Cyrl-RS"/>
        </w:rPr>
        <w:t xml:space="preserve"> </w:t>
      </w:r>
      <w:r w:rsidRPr="0011371C">
        <w:t xml:space="preserve">секретар                       </w:t>
      </w:r>
      <w:r w:rsidRPr="0011371C">
        <w:rPr>
          <w:lang w:val="sr-Cyrl-RS"/>
        </w:rPr>
        <w:t xml:space="preserve">               </w:t>
      </w:r>
      <w:r w:rsidRPr="0011371C">
        <w:t>___________________</w:t>
      </w:r>
    </w:p>
    <w:p w:rsidR="0011371C" w:rsidRPr="0011371C" w:rsidRDefault="0011371C" w:rsidP="0011371C">
      <w:pPr>
        <w:spacing w:before="0"/>
        <w:jc w:val="left"/>
      </w:pPr>
      <w:r w:rsidRPr="0011371C">
        <w:rPr>
          <w:lang w:val="sr-Cyrl-RS"/>
        </w:rPr>
        <w:t xml:space="preserve">Зоран </w:t>
      </w:r>
      <w:r w:rsidR="00301D8D">
        <w:rPr>
          <w:lang w:val="sr-Cyrl-RS"/>
        </w:rPr>
        <w:t>Тодоровић</w:t>
      </w:r>
      <w:r w:rsidRPr="0011371C">
        <w:t xml:space="preserve">, заменик члана секретарa           </w:t>
      </w:r>
      <w:r w:rsidRPr="0011371C">
        <w:rPr>
          <w:lang w:val="sr-Cyrl-RS"/>
        </w:rPr>
        <w:t xml:space="preserve">       </w:t>
      </w:r>
      <w:r w:rsidRPr="0011371C">
        <w:t>___________________</w:t>
      </w:r>
    </w:p>
    <w:p w:rsidR="00BE7496" w:rsidRPr="0011371C" w:rsidRDefault="008512C6" w:rsidP="0011371C">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MT" w:cs="Arial"/>
          <w:bCs/>
          <w:color w:val="FF0000"/>
        </w:rPr>
        <w:br w:type="page"/>
      </w:r>
    </w:p>
    <w:p w:rsidR="008D2B23" w:rsidRPr="00E47C2E" w:rsidRDefault="008D2B23" w:rsidP="006155E1">
      <w:pPr>
        <w:pStyle w:val="KDPodnaslov1"/>
        <w:numPr>
          <w:ilvl w:val="0"/>
          <w:numId w:val="14"/>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F66098" w:rsidRDefault="008D2B23" w:rsidP="008D2B23">
      <w:pPr>
        <w:pStyle w:val="KDKomentar"/>
        <w:spacing w:before="0"/>
        <w:rPr>
          <w:rFonts w:cs="Arial"/>
          <w:i w:val="0"/>
          <w:color w:val="auto"/>
          <w:sz w:val="22"/>
          <w:szCs w:val="22"/>
        </w:rPr>
      </w:pPr>
      <w:r w:rsidRPr="00F66098">
        <w:rPr>
          <w:rFonts w:cs="Arial"/>
          <w:i w:val="0"/>
          <w:color w:val="auto"/>
          <w:sz w:val="22"/>
          <w:szCs w:val="22"/>
        </w:rPr>
        <w:t>Понуда са свим прилозима мора бити сачињена на српском језику.</w:t>
      </w:r>
    </w:p>
    <w:p w:rsidR="008D2B23" w:rsidRPr="00F66098" w:rsidRDefault="008D2B23" w:rsidP="008D2B23">
      <w:pPr>
        <w:pStyle w:val="KDKomentar"/>
        <w:spacing w:before="0"/>
        <w:rPr>
          <w:rStyle w:val="StyleArial"/>
          <w:rFonts w:cs="Arial"/>
          <w:i w:val="0"/>
          <w:color w:val="auto"/>
          <w:sz w:val="22"/>
          <w:szCs w:val="22"/>
        </w:rPr>
      </w:pPr>
      <w:r w:rsidRPr="00F6609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155E1">
      <w:pPr>
        <w:pStyle w:val="KDPodnaslov2"/>
        <w:numPr>
          <w:ilvl w:val="1"/>
          <w:numId w:val="19"/>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F66098" w:rsidRDefault="008D2B23" w:rsidP="008D2B23">
      <w:pPr>
        <w:pStyle w:val="KDKomentar"/>
        <w:spacing w:before="0"/>
        <w:rPr>
          <w:rFonts w:cs="Arial"/>
          <w:i w:val="0"/>
          <w:color w:val="auto"/>
          <w:sz w:val="22"/>
          <w:szCs w:val="22"/>
        </w:rPr>
      </w:pPr>
      <w:r w:rsidRPr="00F6609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567AF" w:rsidRPr="009A7ABE" w:rsidRDefault="008D2B23" w:rsidP="006567AF">
      <w:pPr>
        <w:pStyle w:val="Title"/>
        <w:spacing w:before="0"/>
        <w:rPr>
          <w:rFonts w:cs="Arial"/>
          <w:sz w:val="22"/>
          <w:szCs w:val="22"/>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F66098" w:rsidRPr="00E47C2E">
        <w:rPr>
          <w:rFonts w:cs="Arial"/>
          <w:lang w:val="ru-RU"/>
        </w:rPr>
        <w:t xml:space="preserve">Јавно предузеће </w:t>
      </w:r>
      <w:r w:rsidR="00F66098" w:rsidRPr="00EC1938">
        <w:rPr>
          <w:rFonts w:cs="Arial"/>
          <w:lang w:val="ru-RU"/>
        </w:rPr>
        <w:t>„Електропривреда Србије“, огранак ТЕНТ, Богољуба Урошевића Црног 44,</w:t>
      </w:r>
      <w:r w:rsidR="00712F36">
        <w:rPr>
          <w:rFonts w:cs="Arial"/>
          <w:lang w:val="ru-RU"/>
        </w:rPr>
        <w:t xml:space="preserve"> Обреновац</w:t>
      </w:r>
      <w:r w:rsidR="00F66098" w:rsidRPr="00EC1938">
        <w:rPr>
          <w:rFonts w:cs="Arial"/>
          <w:lang w:val="ru-RU"/>
        </w:rPr>
        <w:t xml:space="preserve"> ПАК </w:t>
      </w:r>
      <w:r w:rsidR="00F66098">
        <w:rPr>
          <w:rFonts w:cs="Arial"/>
          <w:lang w:val="ru-RU"/>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6567AF">
        <w:rPr>
          <w:rFonts w:cs="Arial"/>
          <w:sz w:val="22"/>
          <w:szCs w:val="22"/>
          <w:lang w:val="sr-Latn-RS"/>
        </w:rPr>
        <w:t>O</w:t>
      </w:r>
      <w:r w:rsidR="006567AF">
        <w:rPr>
          <w:rFonts w:cs="Arial"/>
          <w:sz w:val="22"/>
          <w:szCs w:val="22"/>
          <w:lang w:val="sr-Cyrl-RS"/>
        </w:rPr>
        <w:t>државање и сервисирање булдозера</w:t>
      </w:r>
    </w:p>
    <w:p w:rsidR="008D2B23" w:rsidRPr="00E47C2E" w:rsidRDefault="00F66098" w:rsidP="008D2B23">
      <w:pPr>
        <w:pStyle w:val="KDParagraf"/>
        <w:spacing w:before="0"/>
        <w:rPr>
          <w:rFonts w:cs="Arial"/>
          <w:lang w:val="ru-RU"/>
        </w:rPr>
      </w:pPr>
      <w:r w:rsidRPr="00F66098">
        <w:rPr>
          <w:rFonts w:cs="Arial"/>
          <w:lang w:val="ru-RU"/>
        </w:rPr>
        <w:t xml:space="preserve"> </w:t>
      </w:r>
      <w:r w:rsidR="008D2B23" w:rsidRPr="00F66098">
        <w:rPr>
          <w:rFonts w:cs="Arial"/>
          <w:lang w:val="ru-RU"/>
        </w:rPr>
        <w:t xml:space="preserve">- Јавна набавка број </w:t>
      </w:r>
      <w:r w:rsidRPr="00F66098">
        <w:rPr>
          <w:rFonts w:cs="Arial"/>
        </w:rPr>
        <w:t>J</w:t>
      </w:r>
      <w:r w:rsidR="006727BF">
        <w:rPr>
          <w:rFonts w:cs="Arial"/>
          <w:lang w:val="sr-Cyrl-RS"/>
        </w:rPr>
        <w:t>Н/3000/0569/2017(305/2017</w:t>
      </w:r>
      <w:r w:rsidRPr="00F66098">
        <w:rPr>
          <w:rFonts w:cs="Arial"/>
          <w:lang w:val="sr-Cyrl-RS"/>
        </w:rPr>
        <w:t>)</w:t>
      </w:r>
      <w:r w:rsidR="008D2B23" w:rsidRPr="00F66098">
        <w:rPr>
          <w:rFonts w:cs="Arial"/>
          <w:lang w:val="ru-RU"/>
        </w:rPr>
        <w:t>- НЕ ОТВАРАТИ“.</w:t>
      </w:r>
      <w:r w:rsidR="008D2B23"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155E1">
      <w:pPr>
        <w:pStyle w:val="KDPodnaslov2"/>
        <w:numPr>
          <w:ilvl w:val="1"/>
          <w:numId w:val="19"/>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из чл. 75.</w:t>
      </w:r>
      <w:r w:rsidRPr="00F66098">
        <w:rPr>
          <w:rFonts w:cs="Arial"/>
          <w:b/>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A41FC2" w:rsidRDefault="009B6CFC" w:rsidP="008D2B23">
      <w:pPr>
        <w:pStyle w:val="KDNabrajanje"/>
        <w:spacing w:before="0"/>
        <w:rPr>
          <w:rFonts w:cs="Arial"/>
        </w:rPr>
      </w:pPr>
      <w:r w:rsidRPr="00A41FC2">
        <w:rPr>
          <w:rFonts w:cs="Arial"/>
          <w:lang w:val="sr-Cyrl-CS"/>
        </w:rPr>
        <w:t>Овлашћење из тачке 6.2 Конкурсне документације</w:t>
      </w:r>
    </w:p>
    <w:p w:rsidR="00645F72" w:rsidRPr="00A41FC2" w:rsidRDefault="00F76D54" w:rsidP="00645F72">
      <w:pPr>
        <w:pStyle w:val="KDNabrajanje"/>
        <w:spacing w:before="0"/>
        <w:rPr>
          <w:rFonts w:cs="Arial"/>
        </w:rPr>
      </w:pPr>
      <w:r w:rsidRPr="00A41FC2">
        <w:rPr>
          <w:rFonts w:cs="Arial"/>
        </w:rPr>
        <w:t>С</w:t>
      </w:r>
      <w:r w:rsidR="00645F72" w:rsidRPr="00A41FC2">
        <w:rPr>
          <w:rFonts w:cs="Arial"/>
        </w:rPr>
        <w:t xml:space="preserve">редства финансијског обезбеђења </w:t>
      </w:r>
      <w:r w:rsidRPr="00A41FC2">
        <w:rPr>
          <w:rFonts w:cs="Arial"/>
        </w:rPr>
        <w:t>за озбиљност понуде</w:t>
      </w:r>
    </w:p>
    <w:p w:rsidR="0056571E" w:rsidRPr="00A41FC2" w:rsidRDefault="007267FC" w:rsidP="00645F72">
      <w:pPr>
        <w:pStyle w:val="KDNabrajanje"/>
        <w:spacing w:before="0"/>
        <w:rPr>
          <w:rFonts w:cs="Arial"/>
        </w:rPr>
      </w:pPr>
      <w:r w:rsidRPr="00A41FC2">
        <w:rPr>
          <w:rFonts w:cs="Arial"/>
          <w:lang w:val="sr-Cyrl-CS"/>
        </w:rPr>
        <w:t xml:space="preserve">Списак </w:t>
      </w:r>
      <w:r w:rsidR="00AE4A05" w:rsidRPr="00A41FC2">
        <w:rPr>
          <w:rFonts w:cs="Arial"/>
          <w:lang w:val="sr-Cyrl-CS"/>
        </w:rPr>
        <w:t>извршених услуга</w:t>
      </w:r>
    </w:p>
    <w:p w:rsidR="0056571E" w:rsidRPr="00A41FC2" w:rsidRDefault="007267FC" w:rsidP="00A41FC2">
      <w:pPr>
        <w:pStyle w:val="KDNabrajanje"/>
        <w:spacing w:before="0"/>
        <w:rPr>
          <w:rFonts w:cs="Arial"/>
        </w:rPr>
      </w:pPr>
      <w:r w:rsidRPr="00A41FC2">
        <w:rPr>
          <w:rFonts w:cs="Arial"/>
          <w:lang w:val="sr-Cyrl-CS"/>
        </w:rPr>
        <w:t>Потврда о референтним набавкама</w:t>
      </w:r>
    </w:p>
    <w:p w:rsidR="00EA6178" w:rsidRPr="00A41FC2" w:rsidRDefault="002A4077" w:rsidP="00EA6178">
      <w:pPr>
        <w:pStyle w:val="KDNabrajanje"/>
        <w:spacing w:before="0"/>
        <w:rPr>
          <w:rFonts w:cs="Arial"/>
        </w:rPr>
      </w:pPr>
      <w:r w:rsidRPr="00A41FC2">
        <w:rPr>
          <w:rFonts w:cs="Arial"/>
        </w:rPr>
        <w:t>О</w:t>
      </w:r>
      <w:r w:rsidR="007267FC" w:rsidRPr="00A41FC2">
        <w:rPr>
          <w:rFonts w:cs="Arial"/>
        </w:rPr>
        <w:t>брасц</w:t>
      </w:r>
      <w:r w:rsidR="007267FC" w:rsidRPr="00A41FC2">
        <w:rPr>
          <w:rFonts w:cs="Arial"/>
          <w:lang w:val="sr-Cyrl-CS"/>
        </w:rPr>
        <w:t>и</w:t>
      </w:r>
      <w:r w:rsidR="00EA6178" w:rsidRPr="00A41FC2">
        <w:rPr>
          <w:rFonts w:cs="Arial"/>
        </w:rPr>
        <w:t xml:space="preserve"> и доказ</w:t>
      </w:r>
      <w:r w:rsidR="007267FC" w:rsidRPr="00A41FC2">
        <w:rPr>
          <w:rFonts w:cs="Arial"/>
          <w:lang w:val="sr-Cyrl-CS"/>
        </w:rPr>
        <w:t>и</w:t>
      </w:r>
      <w:r w:rsidR="007267FC" w:rsidRPr="00A41FC2">
        <w:rPr>
          <w:rFonts w:cs="Arial"/>
        </w:rPr>
        <w:t xml:space="preserve"> одређене тачком </w:t>
      </w:r>
      <w:r w:rsidR="003C4E60" w:rsidRPr="00A41FC2">
        <w:rPr>
          <w:rFonts w:cs="Arial"/>
        </w:rPr>
        <w:t>6</w:t>
      </w:r>
      <w:r w:rsidR="007267FC" w:rsidRPr="00A41FC2">
        <w:rPr>
          <w:rFonts w:cs="Arial"/>
        </w:rPr>
        <w:t>.</w:t>
      </w:r>
      <w:r w:rsidR="007267FC" w:rsidRPr="00A41FC2">
        <w:rPr>
          <w:rFonts w:cs="Arial"/>
          <w:lang w:val="sr-Cyrl-CS"/>
        </w:rPr>
        <w:t>9</w:t>
      </w:r>
      <w:r w:rsidR="007267FC" w:rsidRPr="00A41FC2">
        <w:rPr>
          <w:rFonts w:cs="Arial"/>
        </w:rPr>
        <w:t xml:space="preserve"> или </w:t>
      </w:r>
      <w:r w:rsidR="003C4E60" w:rsidRPr="00A41FC2">
        <w:rPr>
          <w:rFonts w:cs="Arial"/>
        </w:rPr>
        <w:t>6</w:t>
      </w:r>
      <w:r w:rsidR="007267FC" w:rsidRPr="00A41FC2">
        <w:rPr>
          <w:rFonts w:cs="Arial"/>
        </w:rPr>
        <w:t>.1</w:t>
      </w:r>
      <w:r w:rsidR="007267FC" w:rsidRPr="00A41FC2">
        <w:rPr>
          <w:rFonts w:cs="Arial"/>
          <w:lang w:val="sr-Cyrl-CS"/>
        </w:rPr>
        <w:t>0</w:t>
      </w:r>
      <w:r w:rsidR="00EA6178" w:rsidRPr="00A41FC2">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A41FC2" w:rsidRDefault="008D2B23" w:rsidP="00A41FC2">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A41FC2" w:rsidRDefault="002A4077" w:rsidP="002A4077">
      <w:pPr>
        <w:pStyle w:val="KDNabrajanje"/>
      </w:pPr>
      <w:r w:rsidRPr="00A41FC2">
        <w:t xml:space="preserve">докази о испуњености услова </w:t>
      </w:r>
      <w:r w:rsidRPr="00A41FC2">
        <w:rPr>
          <w:lang w:bidi="en-US"/>
        </w:rPr>
        <w:t>из чл. 75. и 76.</w:t>
      </w:r>
      <w:r w:rsidRPr="00A41FC2">
        <w:t xml:space="preserve"> Закона у складу са чланом 77. Закона и Одељком 4. конкурсне документације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155E1">
      <w:pPr>
        <w:pStyle w:val="KDPodnaslov2"/>
        <w:numPr>
          <w:ilvl w:val="1"/>
          <w:numId w:val="19"/>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12F36"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712F36">
        <w:rPr>
          <w:rFonts w:cs="Arial"/>
          <w:lang w:val="ru-RU"/>
        </w:rPr>
        <w:t>ул.</w:t>
      </w:r>
      <w:r w:rsidR="00712F36" w:rsidRPr="00EC1938">
        <w:rPr>
          <w:rFonts w:cs="Arial"/>
          <w:lang w:val="ru-RU"/>
        </w:rPr>
        <w:t>Богољуба Урошевића Црног 44,</w:t>
      </w:r>
      <w:r w:rsidR="00712F36">
        <w:rPr>
          <w:rFonts w:cs="Arial"/>
          <w:lang w:val="ru-RU"/>
        </w:rPr>
        <w:t xml:space="preserve"> Обреновац</w:t>
      </w:r>
      <w:r w:rsidR="00712F36">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6155E1">
      <w:pPr>
        <w:pStyle w:val="KDPodnaslov2"/>
        <w:numPr>
          <w:ilvl w:val="1"/>
          <w:numId w:val="19"/>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w:t>
      </w:r>
      <w:r w:rsidR="001A66FB">
        <w:rPr>
          <w:rFonts w:cs="Arial"/>
          <w:lang w:val="ru-RU"/>
        </w:rPr>
        <w:t>ОПУНА - Понуде за јавну набавку:</w:t>
      </w:r>
      <w:r w:rsidR="001A66FB" w:rsidRPr="001A66FB">
        <w:rPr>
          <w:rFonts w:cs="Arial"/>
          <w:lang w:val="sr-Latn-RS"/>
        </w:rPr>
        <w:t xml:space="preserve"> </w:t>
      </w:r>
      <w:r w:rsidR="001A66FB">
        <w:rPr>
          <w:rFonts w:cs="Arial"/>
          <w:lang w:val="sr-Latn-RS"/>
        </w:rPr>
        <w:t>O</w:t>
      </w:r>
      <w:r w:rsidR="001A66FB">
        <w:rPr>
          <w:rFonts w:cs="Arial"/>
          <w:lang w:val="sr-Cyrl-RS"/>
        </w:rPr>
        <w:t>државање и сервисирање булдозера</w:t>
      </w:r>
      <w:r w:rsidR="001A66FB">
        <w:rPr>
          <w:rFonts w:cs="Arial"/>
          <w:lang w:val="ru-RU"/>
        </w:rPr>
        <w:t xml:space="preserve"> </w:t>
      </w:r>
      <w:r w:rsidRPr="00E47C2E">
        <w:rPr>
          <w:rFonts w:cs="Arial"/>
          <w:lang w:val="ru-RU"/>
        </w:rPr>
        <w:t xml:space="preserve"> - Јавна набавка број </w:t>
      </w:r>
      <w:r w:rsidR="00712F36">
        <w:rPr>
          <w:rFonts w:cs="Arial"/>
          <w:b/>
        </w:rPr>
        <w:t>J</w:t>
      </w:r>
      <w:r w:rsidR="00BA181C">
        <w:rPr>
          <w:rFonts w:cs="Arial"/>
          <w:b/>
          <w:lang w:val="sr-Cyrl-RS"/>
        </w:rPr>
        <w:t>Н/3000/0569/2017(305/2017</w:t>
      </w:r>
      <w:r w:rsidR="00712F36">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w:t>
      </w:r>
      <w:r w:rsidR="001A66FB">
        <w:rPr>
          <w:rFonts w:cs="Arial"/>
        </w:rPr>
        <w:t>ПОЗИВ - Понуде за јавну набавку</w:t>
      </w:r>
      <w:r w:rsidR="001A66FB">
        <w:rPr>
          <w:rFonts w:cs="Arial"/>
          <w:lang w:val="sr-Cyrl-RS"/>
        </w:rPr>
        <w:t>:</w:t>
      </w:r>
      <w:r w:rsidR="001A66FB" w:rsidRPr="001A66FB">
        <w:rPr>
          <w:rFonts w:cs="Arial"/>
          <w:lang w:val="sr-Latn-RS"/>
        </w:rPr>
        <w:t xml:space="preserve"> </w:t>
      </w:r>
      <w:r w:rsidR="001A66FB">
        <w:rPr>
          <w:rFonts w:cs="Arial"/>
          <w:lang w:val="sr-Latn-RS"/>
        </w:rPr>
        <w:t>O</w:t>
      </w:r>
      <w:r w:rsidR="001A66FB">
        <w:rPr>
          <w:rFonts w:cs="Arial"/>
          <w:lang w:val="sr-Cyrl-RS"/>
        </w:rPr>
        <w:t>државање и сервисирање булдозера</w:t>
      </w:r>
      <w:r w:rsidR="001A66FB">
        <w:rPr>
          <w:rFonts w:cs="Arial"/>
          <w:lang w:val="ru-RU"/>
        </w:rPr>
        <w:t xml:space="preserve"> </w:t>
      </w:r>
      <w:r w:rsidR="001A66FB" w:rsidRPr="00E47C2E">
        <w:rPr>
          <w:rFonts w:cs="Arial"/>
          <w:lang w:val="ru-RU"/>
        </w:rPr>
        <w:t xml:space="preserve"> </w:t>
      </w:r>
      <w:r w:rsidRPr="00E47C2E">
        <w:rPr>
          <w:rFonts w:cs="Arial"/>
        </w:rPr>
        <w:t xml:space="preserve">- Јавна набавка број </w:t>
      </w:r>
      <w:r w:rsidR="00712F36">
        <w:rPr>
          <w:rFonts w:cs="Arial"/>
          <w:b/>
        </w:rPr>
        <w:t>J</w:t>
      </w:r>
      <w:r w:rsidR="00BA181C">
        <w:rPr>
          <w:rFonts w:cs="Arial"/>
          <w:b/>
          <w:lang w:val="sr-Cyrl-RS"/>
        </w:rPr>
        <w:t>Н/3000/0569/2017(305</w:t>
      </w:r>
      <w:r w:rsidR="00712F36">
        <w:rPr>
          <w:rFonts w:cs="Arial"/>
          <w:b/>
          <w:lang w:val="sr-Cyrl-RS"/>
        </w:rPr>
        <w:t>/</w:t>
      </w:r>
      <w:r w:rsidR="00BA181C">
        <w:rPr>
          <w:rFonts w:cs="Arial"/>
          <w:b/>
          <w:lang w:val="sr-Cyrl-RS"/>
        </w:rPr>
        <w:t>2017</w:t>
      </w:r>
      <w:r w:rsidR="00712F36">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12F36" w:rsidRDefault="008D2B23" w:rsidP="008D2B23">
      <w:pPr>
        <w:pStyle w:val="KDKomentar"/>
        <w:spacing w:before="0"/>
        <w:rPr>
          <w:rFonts w:cs="Arial"/>
          <w:i w:val="0"/>
          <w:color w:val="auto"/>
          <w:sz w:val="22"/>
          <w:szCs w:val="22"/>
        </w:rPr>
      </w:pPr>
      <w:r w:rsidRPr="00712F36">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6155E1">
      <w:pPr>
        <w:pStyle w:val="KDPodnaslov2"/>
        <w:numPr>
          <w:ilvl w:val="1"/>
          <w:numId w:val="19"/>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712F36" w:rsidRDefault="0066644E" w:rsidP="00712F36">
      <w:pPr>
        <w:pStyle w:val="KDParagraf"/>
        <w:spacing w:before="0"/>
        <w:rPr>
          <w:rFonts w:cs="Arial"/>
        </w:rPr>
      </w:pPr>
      <w:r w:rsidRPr="00712F36">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6155E1">
      <w:pPr>
        <w:pStyle w:val="KDPodnaslov2"/>
        <w:numPr>
          <w:ilvl w:val="1"/>
          <w:numId w:val="19"/>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155E1">
      <w:pPr>
        <w:pStyle w:val="KDPodnaslov2"/>
        <w:numPr>
          <w:ilvl w:val="1"/>
          <w:numId w:val="19"/>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712F36"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12F36">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6155E1">
      <w:pPr>
        <w:pStyle w:val="KDPodnaslov2"/>
        <w:numPr>
          <w:ilvl w:val="1"/>
          <w:numId w:val="19"/>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12F36">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12F36">
        <w:t>достављених доказа дефинисаних</w:t>
      </w:r>
      <w:r w:rsidR="00712F36" w:rsidRPr="00712F36">
        <w:rPr>
          <w:lang w:val="sr-Cyrl-RS"/>
        </w:rPr>
        <w:t xml:space="preserve"> </w:t>
      </w:r>
      <w:r w:rsidRPr="00712F36">
        <w:t>к</w:t>
      </w:r>
      <w:r w:rsidR="00712F36" w:rsidRPr="00712F36">
        <w:t>онкурсном документацијом</w:t>
      </w:r>
      <w:r w:rsidRPr="00712F36">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155E1">
      <w:pPr>
        <w:pStyle w:val="KDPodnaslov2"/>
        <w:numPr>
          <w:ilvl w:val="1"/>
          <w:numId w:val="19"/>
        </w:numPr>
        <w:spacing w:before="0"/>
        <w:jc w:val="both"/>
        <w:rPr>
          <w:rFonts w:cs="Arial"/>
        </w:rPr>
      </w:pPr>
      <w:r w:rsidRPr="00E47C2E">
        <w:rPr>
          <w:rFonts w:cs="Arial"/>
        </w:rPr>
        <w:t>Понуђена цена</w:t>
      </w:r>
      <w:bookmarkEnd w:id="229"/>
      <w:bookmarkEnd w:id="230"/>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712F36">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6155E1">
      <w:pPr>
        <w:pStyle w:val="KDPodnaslov2"/>
        <w:numPr>
          <w:ilvl w:val="1"/>
          <w:numId w:val="19"/>
        </w:numPr>
        <w:spacing w:before="0"/>
        <w:jc w:val="both"/>
        <w:rPr>
          <w:rFonts w:cs="Arial"/>
        </w:rPr>
      </w:pPr>
      <w:r w:rsidRPr="00E47C2E">
        <w:rPr>
          <w:rFonts w:cs="Arial"/>
        </w:rPr>
        <w:t>Корекција цене</w:t>
      </w:r>
    </w:p>
    <w:p w:rsidR="0056571E" w:rsidRPr="00712F36" w:rsidRDefault="0056571E" w:rsidP="0056571E">
      <w:pPr>
        <w:pStyle w:val="KDParagraf"/>
        <w:spacing w:before="0"/>
        <w:rPr>
          <w:rFonts w:eastAsia="Calibri" w:cs="Arial"/>
          <w:highlight w:val="yellow"/>
          <w:lang w:val="sr-Cyrl-RS"/>
        </w:rPr>
      </w:pPr>
      <w:r w:rsidRPr="00605B7E">
        <w:rPr>
          <w:rFonts w:eastAsia="Calibri" w:cs="Arial"/>
        </w:rPr>
        <w:t xml:space="preserve">Цена је фиксна за цео уговорени период и не подлеже </w:t>
      </w:r>
      <w:r w:rsidRPr="00301D8D">
        <w:rPr>
          <w:rFonts w:eastAsia="Calibri" w:cs="Arial"/>
        </w:rPr>
        <w:t>никаквој промени</w:t>
      </w:r>
      <w:r w:rsidR="00712F36" w:rsidRPr="00301D8D">
        <w:rPr>
          <w:rFonts w:eastAsia="Calibri" w:cs="Arial"/>
          <w:lang w:val="sr-Cyrl-RS"/>
        </w:rPr>
        <w:t>.</w:t>
      </w:r>
    </w:p>
    <w:p w:rsidR="001227A3" w:rsidRPr="00E47C2E" w:rsidRDefault="001227A3" w:rsidP="0054056C">
      <w:pPr>
        <w:pStyle w:val="KDParagraf"/>
        <w:spacing w:before="0"/>
        <w:rPr>
          <w:rFonts w:eastAsia="Calibri" w:cs="Arial"/>
          <w:color w:val="00B0F0"/>
        </w:rPr>
      </w:pPr>
    </w:p>
    <w:p w:rsidR="006E6F46" w:rsidRPr="00E47C2E" w:rsidRDefault="006E6F46" w:rsidP="006155E1">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605B7E"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605B7E">
        <w:rPr>
          <w:rFonts w:ascii="Arial" w:hAnsi="Arial" w:cs="Arial"/>
        </w:rPr>
        <w:t xml:space="preserve">Изабрани понуђач је обавезан да </w:t>
      </w:r>
      <w:r w:rsidR="00C51ECD" w:rsidRPr="00605B7E">
        <w:rPr>
          <w:rFonts w:ascii="Arial" w:hAnsi="Arial" w:cs="Arial"/>
        </w:rPr>
        <w:t xml:space="preserve">услуге </w:t>
      </w:r>
      <w:r w:rsidRPr="00605B7E">
        <w:rPr>
          <w:rFonts w:ascii="Arial" w:hAnsi="Arial" w:cs="Arial"/>
        </w:rPr>
        <w:t xml:space="preserve">изврши у року који не може бити дужи од </w:t>
      </w:r>
      <w:r w:rsidR="00605B7E" w:rsidRPr="00605B7E">
        <w:rPr>
          <w:rFonts w:ascii="Arial" w:hAnsi="Arial" w:cs="Arial"/>
          <w:lang w:val="sr-Cyrl-RS"/>
        </w:rPr>
        <w:t>12</w:t>
      </w:r>
      <w:r w:rsidRPr="00605B7E">
        <w:rPr>
          <w:rFonts w:ascii="Arial" w:hAnsi="Arial" w:cs="Arial"/>
        </w:rPr>
        <w:t xml:space="preserve"> месеци</w:t>
      </w:r>
      <w:r w:rsidR="00605B7E" w:rsidRPr="00605B7E">
        <w:rPr>
          <w:rFonts w:ascii="Arial" w:hAnsi="Arial" w:cs="Arial"/>
          <w:lang w:val="sr-Cyrl-RS"/>
        </w:rPr>
        <w:t xml:space="preserve"> </w:t>
      </w:r>
      <w:r w:rsidRPr="00605B7E">
        <w:rPr>
          <w:rFonts w:ascii="Arial" w:hAnsi="Arial" w:cs="Arial"/>
        </w:rPr>
        <w:t>од дана ступања Уговора на снагу</w:t>
      </w:r>
      <w:r w:rsidR="001C7972" w:rsidRPr="00605B7E">
        <w:rPr>
          <w:rFonts w:ascii="Arial" w:hAnsi="Arial" w:cs="Arial"/>
        </w:rPr>
        <w:t>.</w:t>
      </w:r>
    </w:p>
    <w:p w:rsidR="0066644E" w:rsidRPr="00605B7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A60AF7" w:rsidRDefault="006E6F46" w:rsidP="006155E1">
      <w:pPr>
        <w:pStyle w:val="KDPodnaslov2"/>
        <w:numPr>
          <w:ilvl w:val="1"/>
          <w:numId w:val="19"/>
        </w:numPr>
        <w:spacing w:before="0"/>
        <w:jc w:val="both"/>
        <w:rPr>
          <w:rFonts w:cs="Arial"/>
        </w:rPr>
      </w:pPr>
      <w:r w:rsidRPr="00A60AF7">
        <w:rPr>
          <w:rFonts w:cs="Arial"/>
        </w:rPr>
        <w:t>Га</w:t>
      </w:r>
      <w:r w:rsidR="006F517A" w:rsidRPr="00A60AF7">
        <w:rPr>
          <w:rFonts w:cs="Arial"/>
        </w:rPr>
        <w:t xml:space="preserve">рантни рок </w:t>
      </w:r>
    </w:p>
    <w:p w:rsidR="00041FE3" w:rsidRPr="00A60AF7" w:rsidRDefault="00041FE3" w:rsidP="00041FE3">
      <w:pPr>
        <w:spacing w:before="0"/>
        <w:rPr>
          <w:rFonts w:cs="Arial"/>
          <w:lang w:val="sr-Cyrl-RS" w:eastAsia="zh-CN"/>
        </w:rPr>
      </w:pPr>
      <w:r w:rsidRPr="00A60AF7">
        <w:rPr>
          <w:rFonts w:cs="Arial"/>
          <w:lang w:eastAsia="zh-CN"/>
        </w:rPr>
        <w:t>Гарантни рок не може бити краћ</w:t>
      </w:r>
      <w:r w:rsidR="00FB5E83" w:rsidRPr="00A60AF7">
        <w:rPr>
          <w:rFonts w:cs="Arial"/>
          <w:lang w:eastAsia="zh-CN"/>
        </w:rPr>
        <w:t xml:space="preserve">и од </w:t>
      </w:r>
      <w:r w:rsidR="00A60AF7" w:rsidRPr="00A60AF7">
        <w:rPr>
          <w:rFonts w:cs="Arial"/>
          <w:lang w:val="sr-Cyrl-RS" w:eastAsia="zh-CN"/>
        </w:rPr>
        <w:t>12</w:t>
      </w:r>
      <w:r w:rsidR="00A60AF7" w:rsidRPr="00A60AF7">
        <w:rPr>
          <w:rFonts w:cs="Arial"/>
          <w:lang w:eastAsia="zh-CN"/>
        </w:rPr>
        <w:t xml:space="preserve"> месец</w:t>
      </w:r>
      <w:r w:rsidR="00A60AF7" w:rsidRPr="00A60AF7">
        <w:rPr>
          <w:rFonts w:cs="Arial"/>
          <w:lang w:val="sr-Cyrl-RS" w:eastAsia="zh-CN"/>
        </w:rPr>
        <w:t>и</w:t>
      </w:r>
      <w:r w:rsidR="00FB5E83" w:rsidRPr="00A60AF7">
        <w:rPr>
          <w:rFonts w:cs="Arial"/>
          <w:lang w:eastAsia="zh-CN"/>
        </w:rPr>
        <w:t xml:space="preserve">, </w:t>
      </w:r>
      <w:r w:rsidRPr="00A60AF7">
        <w:rPr>
          <w:rFonts w:cs="Arial"/>
          <w:lang w:eastAsia="zh-CN"/>
        </w:rPr>
        <w:t xml:space="preserve">од дана сачињавања, потписивања и верификовања Записника </w:t>
      </w:r>
      <w:r w:rsidR="00A60AF7" w:rsidRPr="00A60AF7">
        <w:rPr>
          <w:rFonts w:cs="Arial"/>
          <w:lang w:val="sr-Cyrl-RS" w:eastAsia="zh-CN"/>
        </w:rPr>
        <w:t>извршеној услузи.</w:t>
      </w:r>
    </w:p>
    <w:p w:rsidR="00041FE3" w:rsidRPr="00A60AF7" w:rsidRDefault="00041FE3" w:rsidP="00041FE3">
      <w:pPr>
        <w:spacing w:before="0"/>
        <w:rPr>
          <w:rFonts w:cs="Arial"/>
          <w:lang w:val="sr-Cyrl-RS" w:eastAsia="zh-CN"/>
        </w:rPr>
      </w:pPr>
      <w:r w:rsidRPr="00A60AF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60AF7">
        <w:rPr>
          <w:rFonts w:cs="Arial"/>
          <w:lang w:val="sr-Cyrl-RS" w:eastAsia="zh-CN"/>
        </w:rPr>
        <w:t>2</w:t>
      </w:r>
      <w:r w:rsidR="00A60AF7">
        <w:rPr>
          <w:rFonts w:cs="Arial"/>
          <w:lang w:eastAsia="zh-CN"/>
        </w:rPr>
        <w:t xml:space="preserve"> </w:t>
      </w:r>
      <w:r w:rsidRPr="00A60AF7">
        <w:rPr>
          <w:rFonts w:cs="Arial"/>
          <w:lang w:eastAsia="zh-CN"/>
        </w:rPr>
        <w:t xml:space="preserve">дана по утврђивању недостатка. </w:t>
      </w:r>
    </w:p>
    <w:p w:rsidR="00041FE3" w:rsidRPr="00A60AF7" w:rsidRDefault="00041FE3" w:rsidP="00041FE3">
      <w:pPr>
        <w:spacing w:before="0"/>
        <w:rPr>
          <w:rFonts w:cs="Arial"/>
          <w:lang w:eastAsia="zh-CN"/>
        </w:rPr>
      </w:pPr>
      <w:r w:rsidRPr="00A60AF7">
        <w:rPr>
          <w:rFonts w:cs="Arial"/>
          <w:lang w:eastAsia="zh-CN"/>
        </w:rPr>
        <w:t>Пружалац услуге се обав</w:t>
      </w:r>
      <w:r w:rsidR="00A60AF7" w:rsidRPr="00A60AF7">
        <w:rPr>
          <w:rFonts w:cs="Arial"/>
          <w:lang w:eastAsia="zh-CN"/>
        </w:rPr>
        <w:t xml:space="preserve">езује да најкасније у року од </w:t>
      </w:r>
      <w:r w:rsidR="00A60AF7" w:rsidRPr="00A60AF7">
        <w:rPr>
          <w:rFonts w:cs="Arial"/>
          <w:lang w:val="sr-Cyrl-RS" w:eastAsia="zh-CN"/>
        </w:rPr>
        <w:t>2</w:t>
      </w:r>
      <w:r w:rsidRPr="00A60AF7">
        <w:rPr>
          <w:rFonts w:cs="Arial"/>
          <w:lang w:eastAsia="zh-CN"/>
        </w:rPr>
        <w:t xml:space="preserve"> дана од дана пријема рекламације отклони утврђене недостатке о свом трошку.</w:t>
      </w:r>
    </w:p>
    <w:p w:rsidR="006E6F46" w:rsidRPr="00A60AF7" w:rsidRDefault="006E6F46" w:rsidP="006E6F46">
      <w:pPr>
        <w:spacing w:before="0"/>
        <w:rPr>
          <w:rFonts w:cs="Arial"/>
          <w:color w:val="00B0F0"/>
          <w:lang w:val="sr-Cyrl-RS" w:eastAsia="zh-CN"/>
        </w:rPr>
      </w:pPr>
    </w:p>
    <w:p w:rsidR="008D2B23" w:rsidRPr="00E47C2E" w:rsidRDefault="008D2B23" w:rsidP="006155E1">
      <w:pPr>
        <w:pStyle w:val="KDPodnaslov2"/>
        <w:numPr>
          <w:ilvl w:val="1"/>
          <w:numId w:val="19"/>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A60AF7" w:rsidRPr="00E07C61" w:rsidRDefault="00A60AF7" w:rsidP="00A60AF7">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A60AF7" w:rsidRPr="00F0046C" w:rsidRDefault="00A60AF7" w:rsidP="00A60AF7">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01428B" w:rsidRDefault="00A60AF7" w:rsidP="00A60AF7">
      <w:pPr>
        <w:pStyle w:val="KDParagraf"/>
        <w:spacing w:before="0"/>
        <w:ind w:left="360"/>
        <w:rPr>
          <w:rFonts w:cs="Arial"/>
          <w:b/>
          <w:lang w:val="sr-Cyrl-RS"/>
        </w:rPr>
      </w:pPr>
      <w:r w:rsidRPr="00E07C61">
        <w:rPr>
          <w:rFonts w:cs="Arial"/>
        </w:rPr>
        <w:t xml:space="preserve">Рачун мора </w:t>
      </w:r>
      <w:r w:rsidRPr="00E07C61">
        <w:rPr>
          <w:rFonts w:cs="Arial"/>
          <w:b/>
        </w:rPr>
        <w:t>гласити на: Јавно предузеће „Електропривреда Србије“ Београд,</w:t>
      </w:r>
      <w:r w:rsidR="00301D8D">
        <w:rPr>
          <w:rFonts w:cs="Arial"/>
          <w:b/>
          <w:lang w:val="sr-Cyrl-RS"/>
        </w:rPr>
        <w:t xml:space="preserve"> царице Милице 2</w:t>
      </w:r>
      <w:r w:rsidRPr="00E07C61">
        <w:rPr>
          <w:rFonts w:cs="Arial"/>
          <w:b/>
        </w:rPr>
        <w:t xml:space="preserve">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w:t>
      </w:r>
    </w:p>
    <w:p w:rsidR="0001428B" w:rsidRDefault="0001428B" w:rsidP="00A60AF7">
      <w:pPr>
        <w:pStyle w:val="KDParagraf"/>
        <w:spacing w:before="0"/>
        <w:ind w:left="360"/>
        <w:rPr>
          <w:rFonts w:cs="Arial"/>
          <w:b/>
          <w:lang w:val="sr-Cyrl-RS"/>
        </w:rPr>
      </w:pPr>
    </w:p>
    <w:p w:rsidR="0001428B" w:rsidRDefault="0001428B" w:rsidP="00A60AF7">
      <w:pPr>
        <w:pStyle w:val="KDParagraf"/>
        <w:spacing w:before="0"/>
        <w:ind w:left="360"/>
        <w:rPr>
          <w:rFonts w:cs="Arial"/>
          <w:b/>
          <w:lang w:val="sr-Cyrl-RS"/>
        </w:rPr>
      </w:pPr>
    </w:p>
    <w:p w:rsidR="00A60AF7" w:rsidRPr="00F0046C" w:rsidRDefault="00A60AF7" w:rsidP="00A60AF7">
      <w:pPr>
        <w:pStyle w:val="KDParagraf"/>
        <w:spacing w:before="0"/>
        <w:ind w:left="360"/>
        <w:rPr>
          <w:rFonts w:cs="Arial"/>
          <w:b/>
          <w:lang w:val="sr-Cyrl-RS"/>
        </w:rPr>
      </w:pPr>
      <w:r w:rsidRPr="00E07C61">
        <w:rPr>
          <w:rFonts w:cs="Arial"/>
          <w:b/>
        </w:rPr>
        <w:lastRenderedPageBreak/>
        <w:t xml:space="preserve"> рачуну/рачунима наведе уговoр на основу којег се рачун издаје (број и датум).</w:t>
      </w:r>
    </w:p>
    <w:p w:rsidR="00A60AF7" w:rsidRDefault="00A60AF7" w:rsidP="00A60AF7">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60AF7" w:rsidRPr="00E07C61" w:rsidRDefault="00A60AF7" w:rsidP="00A60AF7">
      <w:pPr>
        <w:pStyle w:val="KDParagraf"/>
        <w:spacing w:before="0"/>
        <w:ind w:left="360"/>
        <w:rPr>
          <w:rFonts w:cs="Arial"/>
          <w:b/>
        </w:rPr>
      </w:pPr>
      <w:r w:rsidRPr="00E07C61">
        <w:rPr>
          <w:rFonts w:cs="Arial"/>
          <w:b/>
        </w:rPr>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155E1">
      <w:pPr>
        <w:pStyle w:val="KDPodnaslov2"/>
        <w:numPr>
          <w:ilvl w:val="1"/>
          <w:numId w:val="19"/>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A60AF7" w:rsidRDefault="0066644E" w:rsidP="0066644E">
      <w:pPr>
        <w:pStyle w:val="ListParagraph"/>
        <w:spacing w:before="0"/>
        <w:ind w:left="360"/>
        <w:rPr>
          <w:rFonts w:ascii="Arial" w:hAnsi="Arial" w:cs="Arial"/>
          <w:lang w:val="ru-RU"/>
        </w:rPr>
      </w:pPr>
      <w:r w:rsidRPr="00A60AF7">
        <w:rPr>
          <w:rFonts w:ascii="Arial" w:hAnsi="Arial" w:cs="Arial"/>
          <w:lang w:val="ru-RU"/>
        </w:rPr>
        <w:t xml:space="preserve">Понуда мора да важи најмање </w:t>
      </w:r>
      <w:r w:rsidR="00A60AF7" w:rsidRPr="00A60AF7">
        <w:rPr>
          <w:rFonts w:ascii="Arial" w:hAnsi="Arial" w:cs="Arial"/>
          <w:lang w:val="sr-Cyrl-RS"/>
        </w:rPr>
        <w:t>45</w:t>
      </w:r>
      <w:r w:rsidRPr="00A60AF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60AF7" w:rsidRPr="00845C80" w:rsidRDefault="00A60AF7" w:rsidP="00A60AF7">
      <w:pPr>
        <w:spacing w:before="0"/>
        <w:rPr>
          <w:rFonts w:eastAsia="TimesNewRomanPSMT" w:cs="Arial"/>
          <w:bCs/>
          <w:iCs/>
        </w:rPr>
      </w:pPr>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60AF7" w:rsidRPr="00845C80" w:rsidRDefault="00A60AF7" w:rsidP="00A60AF7">
      <w:pPr>
        <w:spacing w:before="0"/>
        <w:rPr>
          <w:rFonts w:eastAsia="TimesNewRomanPSMT" w:cs="Arial"/>
          <w:bCs/>
          <w:iCs/>
        </w:rPr>
      </w:pPr>
      <w:r w:rsidRPr="00845C80">
        <w:rPr>
          <w:rFonts w:eastAsia="TimesNewRomanPSMT" w:cs="Arial"/>
          <w:bCs/>
          <w:iCs/>
        </w:rPr>
        <w:t>Члан групе понуђача може бити налогодавац СФО.</w:t>
      </w:r>
    </w:p>
    <w:p w:rsidR="00A60AF7" w:rsidRPr="00845C80" w:rsidRDefault="00A60AF7" w:rsidP="00A60AF7">
      <w:pPr>
        <w:spacing w:before="0"/>
        <w:rPr>
          <w:rFonts w:eastAsia="TimesNewRomanPSMT" w:cs="Arial"/>
          <w:bCs/>
          <w:iCs/>
        </w:rPr>
      </w:pPr>
      <w:r w:rsidRPr="00845C80">
        <w:rPr>
          <w:rFonts w:eastAsia="TimesNewRomanPSMT" w:cs="Arial"/>
          <w:bCs/>
          <w:iCs/>
        </w:rPr>
        <w:t>СФО морају да буду у валути у којој је и понуда.</w:t>
      </w:r>
    </w:p>
    <w:p w:rsidR="00A60AF7" w:rsidRPr="00845C80" w:rsidRDefault="00A60AF7" w:rsidP="00A60AF7">
      <w:pPr>
        <w:spacing w:before="0"/>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60AF7" w:rsidRPr="007A161C" w:rsidRDefault="00A60AF7" w:rsidP="00A60AF7">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A60AF7" w:rsidRPr="00805472"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У понуди:</w:t>
      </w:r>
    </w:p>
    <w:p w:rsidR="00A60AF7" w:rsidRPr="007A161C" w:rsidRDefault="00A60AF7" w:rsidP="00A60AF7">
      <w:pPr>
        <w:pStyle w:val="KDPodnaslov3"/>
        <w:keepNext w:val="0"/>
        <w:spacing w:before="0"/>
        <w:rPr>
          <w:rFonts w:cs="Arial"/>
          <w:b/>
        </w:rPr>
      </w:pPr>
      <w:r w:rsidRPr="007A161C">
        <w:rPr>
          <w:rFonts w:cs="Arial"/>
          <w:b/>
        </w:rPr>
        <w:t>Меница за озбиљност понуде</w:t>
      </w:r>
    </w:p>
    <w:p w:rsidR="00A60AF7" w:rsidRPr="007A161C" w:rsidRDefault="00A60AF7" w:rsidP="00A60AF7">
      <w:pPr>
        <w:rPr>
          <w:rFonts w:cs="Arial"/>
        </w:rPr>
      </w:pPr>
      <w:r w:rsidRPr="007A161C">
        <w:rPr>
          <w:rFonts w:cs="Arial"/>
        </w:rPr>
        <w:t>Понуђач је обавезан да уз понуду Наручиоцу достави:</w:t>
      </w:r>
    </w:p>
    <w:p w:rsidR="00A60AF7" w:rsidRPr="007A161C" w:rsidRDefault="00A60AF7" w:rsidP="00A60AF7">
      <w:pPr>
        <w:rPr>
          <w:rFonts w:cs="Arial"/>
        </w:rPr>
      </w:pPr>
      <w:r w:rsidRPr="007A161C">
        <w:rPr>
          <w:rFonts w:cs="Arial"/>
        </w:rPr>
        <w:t>1) бланко сопствену меницу за озбиљност понуде која је</w:t>
      </w:r>
    </w:p>
    <w:p w:rsidR="00A60AF7" w:rsidRPr="007A161C" w:rsidRDefault="00A60AF7" w:rsidP="00331100">
      <w:pPr>
        <w:ind w:left="36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60AF7" w:rsidRPr="007A161C" w:rsidRDefault="00A60AF7" w:rsidP="00331100">
      <w:pPr>
        <w:ind w:left="36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60AF7" w:rsidRPr="007A161C" w:rsidRDefault="00A60AF7" w:rsidP="00331100">
      <w:pPr>
        <w:ind w:left="36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60AF7" w:rsidRPr="007A161C" w:rsidRDefault="00A60AF7" w:rsidP="00331100">
      <w:pPr>
        <w:ind w:left="36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60AF7" w:rsidRPr="007A161C" w:rsidRDefault="00331100" w:rsidP="00A60AF7">
      <w:pPr>
        <w:rPr>
          <w:rFonts w:cs="Arial"/>
        </w:rPr>
      </w:pPr>
      <w:r>
        <w:rPr>
          <w:rFonts w:cs="Arial"/>
          <w:lang w:val="sr-Cyrl-RS"/>
        </w:rPr>
        <w:t xml:space="preserve"> </w:t>
      </w:r>
      <w:r w:rsidR="00A60AF7"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A60AF7">
      <w:pPr>
        <w:rPr>
          <w:rFonts w:cs="Arial"/>
        </w:rPr>
      </w:pPr>
      <w:r w:rsidRPr="007A161C">
        <w:rPr>
          <w:rFonts w:cs="Arial"/>
        </w:rPr>
        <w:lastRenderedPageBreak/>
        <w:t>фотокопију ОП обрасца.</w:t>
      </w:r>
    </w:p>
    <w:p w:rsidR="00A60AF7" w:rsidRPr="007A161C" w:rsidRDefault="00A60AF7" w:rsidP="00A60AF7">
      <w:p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60AF7" w:rsidRPr="007A161C" w:rsidRDefault="00A60AF7" w:rsidP="00A60AF7">
      <w:pPr>
        <w:rPr>
          <w:rFonts w:cs="Arial"/>
        </w:rPr>
      </w:pPr>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60AF7" w:rsidRPr="007A161C" w:rsidRDefault="00A60AF7" w:rsidP="00A60AF7">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60AF7" w:rsidRPr="007A161C" w:rsidRDefault="00A60AF7" w:rsidP="00A60AF7">
      <w:pPr>
        <w:rPr>
          <w:rFonts w:cs="Arial"/>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60AF7" w:rsidRPr="00805472" w:rsidRDefault="00A60AF7" w:rsidP="00A60AF7">
      <w:pPr>
        <w:spacing w:before="0"/>
        <w:rPr>
          <w:rFonts w:cs="Arial"/>
          <w:lang w:val="sr-Cyrl-RS"/>
        </w:rPr>
      </w:pPr>
    </w:p>
    <w:p w:rsidR="00A60AF7" w:rsidRPr="005A5B3E" w:rsidRDefault="005A5B3E" w:rsidP="00A60AF7">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з потписан уговор достави</w:t>
      </w:r>
    </w:p>
    <w:p w:rsidR="00A60AF7" w:rsidRPr="007A161C" w:rsidRDefault="00A60AF7" w:rsidP="00A60AF7">
      <w:pPr>
        <w:rPr>
          <w:rFonts w:cs="Arial"/>
          <w:b/>
        </w:rPr>
      </w:pPr>
      <w:r w:rsidRPr="007A161C">
        <w:rPr>
          <w:rFonts w:cs="Arial"/>
          <w:b/>
        </w:rPr>
        <w:t>Меницу као гаранцију за добро извршење посла</w:t>
      </w:r>
    </w:p>
    <w:p w:rsidR="00A60AF7" w:rsidRPr="00331100" w:rsidRDefault="00A60AF7" w:rsidP="00331100">
      <w:pPr>
        <w:tabs>
          <w:tab w:val="left" w:pos="1786"/>
        </w:tabs>
        <w:spacing w:before="0"/>
        <w:ind w:right="-6"/>
        <w:rPr>
          <w:rFonts w:cs="Arial"/>
          <w:lang w:val="sr-Cyrl-RS"/>
        </w:rPr>
      </w:pPr>
    </w:p>
    <w:p w:rsidR="00A60AF7" w:rsidRPr="007A161C" w:rsidRDefault="00A60AF7" w:rsidP="00A60AF7">
      <w:pPr>
        <w:pStyle w:val="KDPodnaslov3"/>
        <w:keepNext w:val="0"/>
        <w:spacing w:before="0"/>
        <w:rPr>
          <w:rFonts w:cs="Arial"/>
          <w:b/>
        </w:rPr>
      </w:pPr>
      <w:r w:rsidRPr="007A161C">
        <w:rPr>
          <w:rFonts w:cs="Arial"/>
          <w:b/>
        </w:rPr>
        <w:t xml:space="preserve">Меница за добро извршење посла </w:t>
      </w:r>
    </w:p>
    <w:p w:rsidR="00A60AF7" w:rsidRPr="007A161C" w:rsidRDefault="00A60AF7" w:rsidP="00A60AF7">
      <w:pPr>
        <w:rPr>
          <w:rFonts w:cs="Arial"/>
        </w:rPr>
      </w:pPr>
      <w:r w:rsidRPr="007A161C">
        <w:rPr>
          <w:rFonts w:cs="Arial"/>
        </w:rPr>
        <w:t>Понуђач је обавезан да Наручиоцу достави:</w:t>
      </w:r>
    </w:p>
    <w:p w:rsidR="00A60AF7" w:rsidRPr="007A161C" w:rsidRDefault="00A60AF7" w:rsidP="00331100">
      <w:pPr>
        <w:ind w:left="360"/>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60AF7" w:rsidRPr="007A161C" w:rsidRDefault="00A60AF7" w:rsidP="00331100">
      <w:pPr>
        <w:ind w:left="360"/>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60AF7" w:rsidRPr="007A161C" w:rsidRDefault="00A60AF7" w:rsidP="00331100">
      <w:pPr>
        <w:ind w:left="360"/>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331100">
      <w:pPr>
        <w:ind w:left="360"/>
        <w:rPr>
          <w:rFonts w:cs="Arial"/>
        </w:rPr>
      </w:pPr>
      <w:r w:rsidRPr="007A161C">
        <w:rPr>
          <w:rFonts w:cs="Arial"/>
        </w:rPr>
        <w:t>фотокопију ОП обрасца.</w:t>
      </w:r>
    </w:p>
    <w:p w:rsidR="00A60AF7" w:rsidRPr="007A161C" w:rsidRDefault="00A60AF7" w:rsidP="00331100">
      <w:pPr>
        <w:ind w:left="360"/>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r w:rsidRPr="007A161C">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60AF7" w:rsidRPr="007A161C" w:rsidRDefault="00A60AF7" w:rsidP="00A60AF7">
      <w:pPr>
        <w:spacing w:before="0"/>
        <w:ind w:left="851"/>
        <w:rPr>
          <w:rFonts w:cs="Arial"/>
        </w:rPr>
      </w:pPr>
    </w:p>
    <w:p w:rsidR="00A60AF7" w:rsidRPr="00805472" w:rsidRDefault="00A60AF7" w:rsidP="00A60AF7">
      <w:pPr>
        <w:pStyle w:val="ListParagraph"/>
        <w:spacing w:before="0" w:after="0" w:line="240" w:lineRule="auto"/>
        <w:ind w:left="0"/>
        <w:rPr>
          <w:rFonts w:ascii="Arial" w:hAnsi="Arial" w:cs="Arial"/>
          <w:b/>
          <w:u w:val="single"/>
          <w:lang w:val="sr-Cyrl-RS"/>
        </w:rPr>
      </w:pPr>
      <w:r w:rsidRPr="007A161C">
        <w:rPr>
          <w:rFonts w:ascii="Arial" w:hAnsi="Arial" w:cs="Arial"/>
          <w:b/>
          <w:u w:val="single"/>
        </w:rPr>
        <w:t xml:space="preserve">По потписивању Записника о </w:t>
      </w:r>
      <w:r>
        <w:rPr>
          <w:rFonts w:ascii="Arial" w:hAnsi="Arial" w:cs="Arial"/>
          <w:b/>
          <w:u w:val="single"/>
          <w:lang w:val="sr-Cyrl-RS"/>
        </w:rPr>
        <w:t>извршеним услугама</w:t>
      </w:r>
    </w:p>
    <w:p w:rsidR="00A60AF7" w:rsidRPr="007A161C" w:rsidRDefault="00A60AF7" w:rsidP="00A60AF7">
      <w:pPr>
        <w:spacing w:before="0"/>
        <w:ind w:left="851"/>
        <w:rPr>
          <w:rFonts w:cs="Arial"/>
        </w:rPr>
      </w:pPr>
    </w:p>
    <w:p w:rsidR="00A60AF7" w:rsidRPr="007A161C" w:rsidRDefault="00A60AF7" w:rsidP="00A60AF7">
      <w:pPr>
        <w:pStyle w:val="KDPodnaslov3"/>
        <w:keepNext w:val="0"/>
        <w:spacing w:before="0"/>
        <w:rPr>
          <w:rFonts w:eastAsia="TimesNewRomanPSMT" w:cs="Arial"/>
          <w:b/>
          <w:bCs/>
          <w:iCs/>
        </w:rPr>
      </w:pPr>
      <w:r w:rsidRPr="007A161C">
        <w:rPr>
          <w:rFonts w:eastAsia="TimesNewRomanPSMT" w:cs="Arial"/>
          <w:b/>
          <w:bCs/>
          <w:iCs/>
        </w:rPr>
        <w:t>Меница као гаранција за  отклањање грешака у гарантном року</w:t>
      </w:r>
    </w:p>
    <w:p w:rsidR="00A60AF7" w:rsidRPr="007A161C" w:rsidRDefault="00A60AF7" w:rsidP="00A60AF7">
      <w:pPr>
        <w:rPr>
          <w:rFonts w:cs="Arial"/>
        </w:rPr>
      </w:pPr>
      <w:r w:rsidRPr="007A161C">
        <w:rPr>
          <w:rFonts w:cs="Arial"/>
        </w:rPr>
        <w:lastRenderedPageBreak/>
        <w:t>Понуђач је обавезан да Наручиоцу најкасније 5 дана пре истека средства финансијског обезбеђења за добро извршење посла,достави:</w:t>
      </w:r>
    </w:p>
    <w:p w:rsidR="00A60AF7" w:rsidRPr="007A161C" w:rsidRDefault="00A60AF7" w:rsidP="00331100">
      <w:pPr>
        <w:ind w:left="360"/>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60AF7" w:rsidRPr="007A161C" w:rsidRDefault="00A60AF7" w:rsidP="00331100">
      <w:pPr>
        <w:ind w:left="360"/>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60AF7" w:rsidRPr="007A161C" w:rsidRDefault="00A60AF7" w:rsidP="00331100">
      <w:pPr>
        <w:ind w:left="360"/>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7A161C" w:rsidRDefault="00A60AF7" w:rsidP="00331100">
      <w:pPr>
        <w:ind w:left="360"/>
        <w:rPr>
          <w:rFonts w:cs="Arial"/>
        </w:rPr>
      </w:pPr>
      <w:r w:rsidRPr="007A161C">
        <w:rPr>
          <w:rFonts w:cs="Arial"/>
        </w:rPr>
        <w:t>фотокопију ОП обрасца.</w:t>
      </w:r>
    </w:p>
    <w:p w:rsidR="00A60AF7" w:rsidRPr="007A161C" w:rsidRDefault="00A60AF7" w:rsidP="00331100">
      <w:pPr>
        <w:ind w:left="360"/>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7A161C" w:rsidRDefault="00A60AF7" w:rsidP="00A60AF7">
      <w:pPr>
        <w:rPr>
          <w:rFonts w:cs="Arial"/>
        </w:rPr>
      </w:pPr>
      <w:r w:rsidRPr="007A161C">
        <w:rPr>
          <w:rFonts w:cs="Arial"/>
        </w:rPr>
        <w:t xml:space="preserve">Меница може бити наплаћена у случају да изабрани понуђач не отклони недостатке у гарантном року. </w:t>
      </w:r>
    </w:p>
    <w:p w:rsidR="00A60AF7" w:rsidRPr="007A161C" w:rsidRDefault="00A60AF7" w:rsidP="00A60AF7">
      <w:pPr>
        <w:pStyle w:val="KDParagraf"/>
        <w:spacing w:before="0"/>
        <w:rPr>
          <w:rFonts w:cs="Arial"/>
        </w:rPr>
      </w:pPr>
      <w:r w:rsidRPr="007A161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A60AF7" w:rsidRDefault="00A60AF7" w:rsidP="00A60AF7">
      <w:pPr>
        <w:tabs>
          <w:tab w:val="left" w:pos="284"/>
          <w:tab w:val="left" w:pos="330"/>
        </w:tabs>
        <w:rPr>
          <w:rFonts w:cs="Arial"/>
          <w:lang w:val="sr-Cyrl-RS"/>
        </w:rPr>
      </w:pPr>
      <w:r w:rsidRPr="007A161C">
        <w:rPr>
          <w:rFonts w:cs="Arial"/>
          <w:lang w:val="ru-RU"/>
        </w:rPr>
        <w:t>У случају сукцесивних извршења предмета набавке, Пружалац</w:t>
      </w:r>
      <w:r>
        <w:rPr>
          <w:rFonts w:cs="Arial"/>
          <w:lang w:val="ru-RU"/>
        </w:rPr>
        <w:t xml:space="preserve"> </w:t>
      </w:r>
      <w:r w:rsidRPr="007A161C">
        <w:rPr>
          <w:rFonts w:cs="Arial"/>
          <w:lang w:val="ru-RU"/>
        </w:rPr>
        <w:t>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A60AF7" w:rsidRDefault="00A60AF7" w:rsidP="00A60AF7">
      <w:pPr>
        <w:pStyle w:val="KDPodnaslov3"/>
        <w:keepNext w:val="0"/>
        <w:spacing w:before="0"/>
        <w:rPr>
          <w:rFonts w:cs="Arial"/>
          <w:lang w:val="sr-Cyrl-RS"/>
        </w:rPr>
      </w:pPr>
    </w:p>
    <w:p w:rsidR="00A60AF7" w:rsidRPr="00437993" w:rsidRDefault="00A60AF7" w:rsidP="00A60AF7">
      <w:pPr>
        <w:pStyle w:val="KDPodnaslov3"/>
        <w:keepNext w:val="0"/>
        <w:spacing w:before="0"/>
        <w:rPr>
          <w:rFonts w:eastAsia="TimesNewRomanPSMT" w:cs="Arial"/>
          <w:b/>
          <w:bCs/>
          <w:iCs/>
        </w:rPr>
      </w:pPr>
      <w:r w:rsidRPr="00437993">
        <w:rPr>
          <w:rFonts w:eastAsia="TimesNewRomanPSMT" w:cs="Arial"/>
          <w:b/>
          <w:bCs/>
          <w:iCs/>
        </w:rPr>
        <w:t>Достављање средстава финансијског обезбеђења</w:t>
      </w:r>
    </w:p>
    <w:p w:rsidR="00A60AF7" w:rsidRPr="00437993" w:rsidRDefault="00A60AF7" w:rsidP="00A60AF7">
      <w:pPr>
        <w:tabs>
          <w:tab w:val="left" w:pos="567"/>
          <w:tab w:val="left" w:pos="709"/>
        </w:tabs>
        <w:spacing w:after="120"/>
        <w:rPr>
          <w:rFonts w:eastAsia="TimesNewRomanPSMT" w:cs="Arial"/>
          <w:bCs/>
        </w:rPr>
      </w:pPr>
      <w:r w:rsidRPr="0043799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37993">
        <w:rPr>
          <w:rFonts w:cs="Arial"/>
        </w:rPr>
        <w:t xml:space="preserve"> Огранак ТЕНТ, Богољуба Урошевића Црног бр.44., 11500 Обреновац</w:t>
      </w:r>
    </w:p>
    <w:p w:rsidR="00A60AF7" w:rsidRPr="00AF1A1B" w:rsidRDefault="00A60AF7" w:rsidP="00AF1A1B">
      <w:pPr>
        <w:tabs>
          <w:tab w:val="left" w:pos="567"/>
          <w:tab w:val="left" w:pos="709"/>
        </w:tabs>
        <w:spacing w:after="120"/>
        <w:rPr>
          <w:rFonts w:cs="Arial"/>
          <w:b/>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 xml:space="preserve">и доставља се </w:t>
      </w:r>
      <w:r w:rsidR="00AF1A1B">
        <w:rPr>
          <w:rFonts w:cs="Arial"/>
          <w:b/>
          <w:lang w:val="sr-Cyrl-RS"/>
        </w:rPr>
        <w:t xml:space="preserve">уз потписан уговор </w:t>
      </w:r>
      <w:r w:rsidRPr="00E07C61">
        <w:rPr>
          <w:rFonts w:cs="Arial"/>
          <w:b/>
        </w:rPr>
        <w:t xml:space="preserve">лично или на одговарајући начин поштом на адресу: </w:t>
      </w:r>
      <w:r w:rsidRPr="00E07C61">
        <w:rPr>
          <w:rFonts w:cs="Arial"/>
        </w:rPr>
        <w:t xml:space="preserve">Огранак ТЕНТ, Богољуба Урошевића Црног бр.44., 11500 Обреновац </w:t>
      </w:r>
    </w:p>
    <w:p w:rsidR="00A60AF7" w:rsidRPr="00E07C61" w:rsidRDefault="00A60AF7" w:rsidP="00DD49D1">
      <w:pPr>
        <w:suppressAutoHyphens/>
        <w:spacing w:line="100" w:lineRule="atLeast"/>
        <w:jc w:val="left"/>
        <w:rPr>
          <w:rFonts w:cs="Arial"/>
          <w:b/>
        </w:rPr>
      </w:pPr>
      <w:r w:rsidRPr="00E07C61">
        <w:rPr>
          <w:rFonts w:cs="Arial"/>
        </w:rPr>
        <w:t>са назнаком:</w:t>
      </w:r>
      <w:r w:rsidRPr="00E07C61">
        <w:rPr>
          <w:rFonts w:cs="Arial"/>
          <w:b/>
        </w:rPr>
        <w:t xml:space="preserve"> Средство финансијског обезбе</w:t>
      </w:r>
      <w:r w:rsidR="00DD49D1">
        <w:rPr>
          <w:rFonts w:cs="Arial"/>
          <w:b/>
        </w:rPr>
        <w:t>ђења за ЈН .</w:t>
      </w:r>
      <w:r w:rsidR="00331100">
        <w:rPr>
          <w:rFonts w:cs="Arial"/>
          <w:b/>
        </w:rPr>
        <w:t>J</w:t>
      </w:r>
      <w:r w:rsidR="00BA181C">
        <w:rPr>
          <w:rFonts w:cs="Arial"/>
          <w:b/>
          <w:lang w:val="sr-Cyrl-RS"/>
        </w:rPr>
        <w:t>Н/3000/0569/2017(305/2017</w:t>
      </w:r>
      <w:r w:rsidR="00331100">
        <w:rPr>
          <w:rFonts w:cs="Arial"/>
          <w:b/>
          <w:lang w:val="sr-Cyrl-RS"/>
        </w:rPr>
        <w:t>)</w:t>
      </w:r>
    </w:p>
    <w:p w:rsidR="00A60AF7" w:rsidRPr="00E07C61" w:rsidRDefault="00A60AF7" w:rsidP="00A60AF7">
      <w:pPr>
        <w:tabs>
          <w:tab w:val="left" w:pos="567"/>
          <w:tab w:val="left" w:pos="709"/>
        </w:tabs>
        <w:spacing w:after="120"/>
        <w:rPr>
          <w:rFonts w:cs="Arial"/>
          <w:b/>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7C6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A60AF7" w:rsidRPr="00301D8D" w:rsidRDefault="00A60AF7" w:rsidP="00301D8D">
      <w:pPr>
        <w:suppressAutoHyphens/>
        <w:spacing w:line="100" w:lineRule="atLeast"/>
        <w:rPr>
          <w:rFonts w:cs="Arial"/>
          <w:b/>
        </w:rPr>
      </w:pPr>
      <w:r w:rsidRPr="00E07C61">
        <w:rPr>
          <w:rFonts w:cs="Arial"/>
          <w:b/>
        </w:rPr>
        <w:t>Огранак ТЕНТ</w:t>
      </w:r>
      <w:r w:rsidRPr="00E07C61">
        <w:rPr>
          <w:rFonts w:cs="Arial"/>
        </w:rPr>
        <w:t>, Богољуба Урошевића Црног бр.44., 11500 Обреновац</w:t>
      </w:r>
    </w:p>
    <w:p w:rsidR="00A60AF7" w:rsidRPr="00E07C61" w:rsidRDefault="00A60AF7" w:rsidP="00A60AF7">
      <w:pPr>
        <w:tabs>
          <w:tab w:val="left" w:pos="1134"/>
        </w:tabs>
        <w:rPr>
          <w:rFonts w:cs="Arial"/>
          <w:b/>
        </w:rPr>
      </w:pPr>
      <w:r w:rsidRPr="00E07C61">
        <w:lastRenderedPageBreak/>
        <w:t>са назнаком:</w:t>
      </w:r>
      <w:r w:rsidRPr="00E07C61">
        <w:rPr>
          <w:b/>
        </w:rPr>
        <w:t xml:space="preserve"> Средства финансијског обезбеђења за </w:t>
      </w:r>
      <w:r>
        <w:rPr>
          <w:rFonts w:cs="Arial"/>
          <w:b/>
        </w:rPr>
        <w:t>ЈН бр.</w:t>
      </w:r>
      <w:r w:rsidR="00331100" w:rsidRPr="00331100">
        <w:rPr>
          <w:rFonts w:cs="Arial"/>
          <w:b/>
        </w:rPr>
        <w:t xml:space="preserve"> </w:t>
      </w:r>
      <w:r w:rsidR="00331100">
        <w:rPr>
          <w:rFonts w:cs="Arial"/>
          <w:b/>
        </w:rPr>
        <w:t>J</w:t>
      </w:r>
      <w:r w:rsidR="00BA181C">
        <w:rPr>
          <w:rFonts w:cs="Arial"/>
          <w:b/>
          <w:lang w:val="sr-Cyrl-RS"/>
        </w:rPr>
        <w:t>Н/3000/0569/2017(305/2017</w:t>
      </w:r>
      <w:r w:rsidR="00331100">
        <w:rPr>
          <w:rFonts w:cs="Arial"/>
          <w:b/>
          <w:lang w:val="sr-Cyrl-RS"/>
        </w:rPr>
        <w:t>)</w:t>
      </w:r>
    </w:p>
    <w:p w:rsidR="0085348E" w:rsidRPr="00E47C2E" w:rsidRDefault="00A60AF7" w:rsidP="00331100">
      <w:pPr>
        <w:pStyle w:val="KDPodnaslov2"/>
        <w:spacing w:before="0"/>
        <w:jc w:val="both"/>
        <w:rPr>
          <w:rFonts w:cs="Arial"/>
        </w:rPr>
      </w:pPr>
      <w:r w:rsidRPr="00E07C61">
        <w:rPr>
          <w:rFonts w:cs="Arial"/>
        </w:rPr>
        <w:t>Пружалац услуге је одгoворан за прописан и безбедан начин доставњања средстава финансијског обезбеђења</w:t>
      </w:r>
      <w:r w:rsidR="0085348E"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155E1">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3110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155E1">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155E1">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155E1">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135705" w:rsidRPr="00E07C61" w:rsidRDefault="008D2B23" w:rsidP="00135705">
      <w:pPr>
        <w:tabs>
          <w:tab w:val="left" w:pos="1134"/>
        </w:tabs>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BA181C">
        <w:rPr>
          <w:rFonts w:cs="Arial"/>
          <w:b/>
          <w:lang w:val="sr-Cyrl-RS"/>
        </w:rPr>
        <w:t>3000/0569/2017(305/2017</w:t>
      </w:r>
      <w:r w:rsidR="00135705">
        <w:rPr>
          <w:rFonts w:cs="Arial"/>
          <w:b/>
          <w:lang w:val="sr-Cyrl-RS"/>
        </w:rPr>
        <w:t>)</w:t>
      </w:r>
      <w:r w:rsidR="00135705" w:rsidRPr="00135705">
        <w:rPr>
          <w:rFonts w:cs="Arial"/>
          <w:lang w:val="sr-Latn-RS"/>
        </w:rPr>
        <w:t xml:space="preserve"> </w:t>
      </w:r>
      <w:r w:rsidR="00135705">
        <w:rPr>
          <w:rFonts w:cs="Arial"/>
          <w:lang w:val="sr-Latn-RS"/>
        </w:rPr>
        <w:t>O</w:t>
      </w:r>
      <w:r w:rsidR="00135705">
        <w:rPr>
          <w:rFonts w:cs="Arial"/>
          <w:lang w:val="sr-Cyrl-RS"/>
        </w:rPr>
        <w:t>државање и сервисирање булдозера</w:t>
      </w:r>
    </w:p>
    <w:p w:rsidR="008D2B23" w:rsidRPr="00E47C2E" w:rsidRDefault="008D2B23" w:rsidP="008D2B23">
      <w:pPr>
        <w:widowControl w:val="0"/>
        <w:spacing w:before="0"/>
        <w:rPr>
          <w:rFonts w:cs="Arial"/>
        </w:rPr>
      </w:pPr>
      <w:r w:rsidRPr="00E47C2E">
        <w:rPr>
          <w:rFonts w:cs="Arial"/>
          <w:lang w:val="ru-RU"/>
        </w:rPr>
        <w:lastRenderedPageBreak/>
        <w:t xml:space="preserve"> </w:t>
      </w:r>
      <w:r w:rsidRPr="00331100">
        <w:rPr>
          <w:rFonts w:cs="Arial"/>
          <w:lang w:val="ru-RU"/>
        </w:rPr>
        <w:t xml:space="preserve"> или електронским путем на е-</w:t>
      </w:r>
      <w:r w:rsidRPr="00331100">
        <w:rPr>
          <w:rFonts w:cs="Arial"/>
        </w:rPr>
        <w:t>mail</w:t>
      </w:r>
      <w:r w:rsidRPr="00331100">
        <w:rPr>
          <w:rFonts w:cs="Arial"/>
          <w:lang w:val="ru-RU"/>
        </w:rPr>
        <w:t xml:space="preserve"> адресу:</w:t>
      </w:r>
      <w:hyperlink r:id="rId171" w:history="1">
        <w:r w:rsidR="001A66FB" w:rsidRPr="00742BAA">
          <w:rPr>
            <w:rStyle w:val="Hyperlink"/>
            <w:rFonts w:cs="Arial"/>
          </w:rPr>
          <w:t>zoran.</w:t>
        </w:r>
        <w:r w:rsidR="001A66FB" w:rsidRPr="00742BAA">
          <w:rPr>
            <w:rStyle w:val="Hyperlink"/>
            <w:rFonts w:cs="Arial"/>
            <w:lang w:val="sr-Cyrl-RS"/>
          </w:rPr>
          <w:t>т</w:t>
        </w:r>
        <w:r w:rsidR="001A66FB" w:rsidRPr="00742BAA">
          <w:rPr>
            <w:rStyle w:val="Hyperlink"/>
            <w:rFonts w:cs="Arial"/>
            <w:lang w:val="sr-Latn-RS"/>
          </w:rPr>
          <w:t>odorovic</w:t>
        </w:r>
        <w:r w:rsidR="001A66FB" w:rsidRPr="00742BAA">
          <w:rPr>
            <w:rStyle w:val="Hyperlink"/>
            <w:rFonts w:cs="Arial"/>
            <w:lang w:val="ru-RU"/>
          </w:rPr>
          <w:t>@</w:t>
        </w:r>
      </w:hyperlink>
      <w:r w:rsidR="00331100" w:rsidRPr="00331100">
        <w:rPr>
          <w:rStyle w:val="Hyperlink"/>
          <w:rFonts w:cs="Arial"/>
          <w:color w:val="auto"/>
        </w:rPr>
        <w:t>eps.rs</w:t>
      </w:r>
      <w:r w:rsidRPr="00331100">
        <w:rPr>
          <w:rFonts w:cs="Arial"/>
          <w:lang w:val="ru-RU"/>
        </w:rPr>
        <w:t>,радним данима (понедељак – петак) у времену од 0</w:t>
      </w:r>
      <w:r w:rsidR="00FD4A4E" w:rsidRPr="00331100">
        <w:rPr>
          <w:rFonts w:cs="Arial"/>
          <w:lang w:val="ru-RU"/>
        </w:rPr>
        <w:t>7,00</w:t>
      </w:r>
      <w:r w:rsidRPr="00331100">
        <w:rPr>
          <w:rFonts w:cs="Arial"/>
          <w:lang w:val="ru-RU"/>
        </w:rPr>
        <w:t xml:space="preserve"> до 1</w:t>
      </w:r>
      <w:r w:rsidR="00FD4A4E" w:rsidRPr="00331100">
        <w:rPr>
          <w:rFonts w:cs="Arial"/>
          <w:lang w:val="ru-RU"/>
        </w:rPr>
        <w:t>4,00</w:t>
      </w:r>
      <w:r w:rsidRPr="00331100">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155E1">
      <w:pPr>
        <w:pStyle w:val="KDPodnaslov2"/>
        <w:numPr>
          <w:ilvl w:val="1"/>
          <w:numId w:val="1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155E1">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155E1">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6155E1">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155E1">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155E1">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155E1">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155E1">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155E1">
      <w:pPr>
        <w:pStyle w:val="KDPodnaslov2"/>
        <w:numPr>
          <w:ilvl w:val="1"/>
          <w:numId w:val="1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155E1">
      <w:pPr>
        <w:pStyle w:val="KDPodnaslov2"/>
        <w:numPr>
          <w:ilvl w:val="1"/>
          <w:numId w:val="1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1A66FB" w:rsidRDefault="0031435B" w:rsidP="001A66FB">
      <w:pPr>
        <w:jc w:val="left"/>
        <w:rPr>
          <w:rFonts w:cs="Arial"/>
          <w:b/>
        </w:rPr>
      </w:pPr>
      <w:r w:rsidRPr="0060021F">
        <w:rPr>
          <w:rFonts w:cs="Arial"/>
        </w:rPr>
        <w:t>Захтев за заштиту права подноси се лично или путем поште на адресу: ЈП „Електропривреда Србије“ Београд,</w:t>
      </w:r>
      <w:r w:rsidR="00643389" w:rsidRPr="0060021F">
        <w:rPr>
          <w:rFonts w:cs="Arial"/>
        </w:rPr>
        <w:t xml:space="preserve"> </w:t>
      </w:r>
      <w:r w:rsidR="00643389" w:rsidRPr="0060021F">
        <w:rPr>
          <w:rFonts w:cs="Arial"/>
          <w:lang w:bidi="en-US"/>
        </w:rPr>
        <w:t>- огранак ТЕНТ,</w:t>
      </w:r>
      <w:r w:rsidR="00643389" w:rsidRPr="0060021F">
        <w:rPr>
          <w:rFonts w:cs="Arial"/>
          <w:color w:val="00B0F0"/>
          <w:lang w:bidi="en-US"/>
        </w:rPr>
        <w:t xml:space="preserve"> </w:t>
      </w:r>
      <w:r w:rsidR="00331100" w:rsidRPr="0060021F">
        <w:rPr>
          <w:rFonts w:cs="Arial"/>
        </w:rPr>
        <w:t>Богољуба Урошевића</w:t>
      </w:r>
      <w:r w:rsidR="00331100" w:rsidRPr="0060021F">
        <w:rPr>
          <w:rFonts w:cs="Arial"/>
          <w:lang w:val="sr-Cyrl-RS"/>
        </w:rPr>
        <w:t>-</w:t>
      </w:r>
      <w:r w:rsidR="00331100" w:rsidRPr="0060021F">
        <w:rPr>
          <w:rFonts w:cs="Arial"/>
        </w:rPr>
        <w:t xml:space="preserve">Црног </w:t>
      </w:r>
      <w:r w:rsidR="00331100" w:rsidRPr="0060021F">
        <w:rPr>
          <w:rFonts w:cs="Arial"/>
          <w:lang w:val="sr-Cyrl-CS"/>
        </w:rPr>
        <w:t>број</w:t>
      </w:r>
      <w:r w:rsidR="00331100" w:rsidRPr="0060021F">
        <w:rPr>
          <w:rFonts w:cs="Arial"/>
        </w:rPr>
        <w:t xml:space="preserve"> 44</w:t>
      </w:r>
      <w:r w:rsidR="00331100" w:rsidRPr="0060021F">
        <w:rPr>
          <w:rFonts w:cs="Arial"/>
          <w:lang w:val="sr-Cyrl-RS"/>
        </w:rPr>
        <w:t>.</w:t>
      </w:r>
      <w:r w:rsidR="00643389" w:rsidRPr="0060021F">
        <w:rPr>
          <w:rFonts w:cs="Arial"/>
          <w:color w:val="00B0F0"/>
          <w:lang w:bidi="en-US"/>
        </w:rPr>
        <w:t xml:space="preserve">, </w:t>
      </w:r>
      <w:r w:rsidRPr="0060021F">
        <w:rPr>
          <w:rFonts w:cs="Arial"/>
        </w:rPr>
        <w:t xml:space="preserve">са назнаком Захтев за заштиту права за ЈН </w:t>
      </w:r>
      <w:r w:rsidR="00873133" w:rsidRPr="0060021F">
        <w:rPr>
          <w:rFonts w:cs="Arial"/>
        </w:rPr>
        <w:t>услуга</w:t>
      </w:r>
      <w:r w:rsidR="001A66FB" w:rsidRPr="001A66FB">
        <w:rPr>
          <w:rFonts w:cs="Arial"/>
          <w:lang w:val="sr-Latn-RS"/>
        </w:rPr>
        <w:t xml:space="preserve"> </w:t>
      </w:r>
      <w:r w:rsidR="001A66FB">
        <w:rPr>
          <w:rFonts w:cs="Arial"/>
          <w:lang w:val="sr-Latn-RS"/>
        </w:rPr>
        <w:t>O</w:t>
      </w:r>
      <w:r w:rsidR="001A66FB">
        <w:rPr>
          <w:rFonts w:cs="Arial"/>
          <w:lang w:val="sr-Cyrl-RS"/>
        </w:rPr>
        <w:t>државање и сервисирање булдозера</w:t>
      </w:r>
      <w:r w:rsidR="001A66FB">
        <w:rPr>
          <w:rFonts w:cs="Arial"/>
          <w:lang w:val="ru-RU"/>
        </w:rPr>
        <w:t xml:space="preserve"> </w:t>
      </w:r>
      <w:r w:rsidRPr="0060021F">
        <w:rPr>
          <w:rFonts w:cs="Arial"/>
        </w:rPr>
        <w:t>бр.</w:t>
      </w:r>
      <w:r w:rsidR="0060021F" w:rsidRPr="0060021F">
        <w:rPr>
          <w:rFonts w:cs="Arial"/>
        </w:rPr>
        <w:t>J</w:t>
      </w:r>
      <w:r w:rsidR="001A66FB">
        <w:rPr>
          <w:rFonts w:cs="Arial"/>
          <w:lang w:val="sr-Cyrl-RS"/>
        </w:rPr>
        <w:t>Н/3000/</w:t>
      </w:r>
      <w:r w:rsidR="00BA181C">
        <w:rPr>
          <w:rFonts w:cs="Arial"/>
          <w:lang w:val="sr-Cyrl-RS"/>
        </w:rPr>
        <w:t>0569/2017(305/2017</w:t>
      </w:r>
      <w:r w:rsidR="0060021F" w:rsidRPr="0060021F">
        <w:rPr>
          <w:rFonts w:cs="Arial"/>
          <w:lang w:val="sr-Cyrl-RS"/>
        </w:rPr>
        <w:t>)</w:t>
      </w:r>
      <w:r w:rsidRPr="0060021F">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35705">
        <w:rPr>
          <w:rFonts w:cs="Arial"/>
        </w:rPr>
        <w:t>zoran.</w:t>
      </w:r>
      <w:r w:rsidR="00135705">
        <w:rPr>
          <w:rFonts w:cs="Arial"/>
          <w:lang w:val="sr-Latn-RS"/>
        </w:rPr>
        <w:t>todorovic</w:t>
      </w:r>
      <w:r w:rsidR="0060021F">
        <w:rPr>
          <w:rFonts w:cs="Arial"/>
        </w:rPr>
        <w:t>@eps.rs</w:t>
      </w:r>
      <w:r w:rsidRPr="00E47C2E">
        <w:rPr>
          <w:rFonts w:cs="Arial"/>
        </w:rPr>
        <w:t xml:space="preserve"> радним данима (понедељак-петак) </w:t>
      </w:r>
      <w:r w:rsidRPr="0060021F">
        <w:rPr>
          <w:rFonts w:cs="Arial"/>
        </w:rPr>
        <w:t xml:space="preserve">од </w:t>
      </w:r>
      <w:r w:rsidR="00643389" w:rsidRPr="0060021F">
        <w:rPr>
          <w:rFonts w:cs="Arial"/>
        </w:rPr>
        <w:t>7</w:t>
      </w:r>
      <w:r w:rsidRPr="0060021F">
        <w:rPr>
          <w:rFonts w:cs="Arial"/>
        </w:rPr>
        <w:t>,00 до 1</w:t>
      </w:r>
      <w:r w:rsidR="00643389" w:rsidRPr="0060021F">
        <w:rPr>
          <w:rFonts w:cs="Arial"/>
        </w:rPr>
        <w:t>4</w:t>
      </w:r>
      <w:r w:rsidRPr="0060021F">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60021F" w:rsidRDefault="0060021F" w:rsidP="00643389">
      <w:pPr>
        <w:spacing w:before="0"/>
        <w:rPr>
          <w:rFonts w:cs="Arial"/>
          <w:b/>
        </w:rPr>
      </w:pPr>
    </w:p>
    <w:p w:rsidR="0060021F" w:rsidRDefault="0060021F" w:rsidP="00643389">
      <w:pPr>
        <w:spacing w:before="0"/>
        <w:rPr>
          <w:rFonts w:cs="Arial"/>
          <w:b/>
        </w:rPr>
      </w:pPr>
    </w:p>
    <w:p w:rsidR="0031435B" w:rsidRPr="00E47C2E" w:rsidRDefault="0031435B" w:rsidP="00643389">
      <w:pPr>
        <w:spacing w:before="0"/>
        <w:rPr>
          <w:rFonts w:cs="Arial"/>
          <w:b/>
        </w:rPr>
      </w:pPr>
      <w:r w:rsidRPr="00E47C2E">
        <w:rPr>
          <w:rFonts w:cs="Arial"/>
          <w:b/>
        </w:rPr>
        <w:lastRenderedPageBreak/>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60021F">
        <w:rPr>
          <w:rFonts w:cs="Arial"/>
        </w:rPr>
        <w:t xml:space="preserve"> 253, позив на број</w:t>
      </w:r>
      <w:r w:rsidR="0060021F" w:rsidRPr="0060021F">
        <w:rPr>
          <w:rFonts w:cs="Arial"/>
          <w:b/>
        </w:rPr>
        <w:t xml:space="preserve"> </w:t>
      </w:r>
      <w:r w:rsidR="0060021F">
        <w:rPr>
          <w:rFonts w:cs="Arial"/>
          <w:b/>
        </w:rPr>
        <w:t>J</w:t>
      </w:r>
      <w:r w:rsidR="0060021F">
        <w:rPr>
          <w:rFonts w:cs="Arial"/>
          <w:b/>
          <w:lang w:val="sr-Cyrl-RS"/>
        </w:rPr>
        <w:t>Н</w:t>
      </w:r>
      <w:r w:rsidR="0060021F">
        <w:rPr>
          <w:rFonts w:cs="Arial"/>
          <w:b/>
        </w:rPr>
        <w:t xml:space="preserve"> </w:t>
      </w:r>
      <w:r w:rsidR="0060021F">
        <w:rPr>
          <w:rFonts w:cs="Arial"/>
          <w:b/>
          <w:lang w:val="sr-Cyrl-RS"/>
        </w:rPr>
        <w:t>3000</w:t>
      </w:r>
      <w:r w:rsidR="00BA181C">
        <w:rPr>
          <w:rFonts w:cs="Arial"/>
          <w:b/>
        </w:rPr>
        <w:t>/</w:t>
      </w:r>
      <w:r w:rsidR="00BA181C">
        <w:rPr>
          <w:rFonts w:cs="Arial"/>
          <w:b/>
          <w:lang w:val="sr-Cyrl-RS"/>
        </w:rPr>
        <w:t>0569</w:t>
      </w:r>
      <w:r w:rsidR="00135705">
        <w:rPr>
          <w:rFonts w:cs="Arial"/>
          <w:b/>
        </w:rPr>
        <w:t>/</w:t>
      </w:r>
      <w:r w:rsidR="00BA181C">
        <w:rPr>
          <w:rFonts w:cs="Arial"/>
          <w:b/>
          <w:lang w:val="sr-Cyrl-RS"/>
        </w:rPr>
        <w:t>2017(305</w:t>
      </w:r>
      <w:r w:rsidR="00135705">
        <w:rPr>
          <w:rFonts w:cs="Arial"/>
          <w:b/>
          <w:lang w:val="sr-Latn-RS"/>
        </w:rPr>
        <w:t>/</w:t>
      </w:r>
      <w:r w:rsidR="00BA181C">
        <w:rPr>
          <w:rFonts w:cs="Arial"/>
          <w:b/>
          <w:lang w:val="sr-Cyrl-RS"/>
        </w:rPr>
        <w:t>2017</w:t>
      </w:r>
      <w:r w:rsidR="0060021F">
        <w:rPr>
          <w:rFonts w:cs="Arial"/>
          <w:b/>
          <w:lang w:val="sr-Cyrl-RS"/>
        </w:rPr>
        <w:t>)</w:t>
      </w:r>
      <w:r w:rsidR="0060021F">
        <w:rPr>
          <w:rFonts w:cs="Arial"/>
        </w:rPr>
        <w:t xml:space="preserve"> </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60021F">
        <w:rPr>
          <w:rFonts w:cs="Arial"/>
          <w:b/>
        </w:rPr>
        <w:t>J</w:t>
      </w:r>
      <w:r w:rsidR="00135705">
        <w:rPr>
          <w:rFonts w:cs="Arial"/>
          <w:b/>
          <w:lang w:val="sr-Cyrl-RS"/>
        </w:rPr>
        <w:t>Н/3000/</w:t>
      </w:r>
      <w:r w:rsidR="00BA181C">
        <w:rPr>
          <w:rFonts w:cs="Arial"/>
          <w:b/>
          <w:lang w:val="sr-Cyrl-RS"/>
        </w:rPr>
        <w:t>0569/2017(305/2017</w:t>
      </w:r>
      <w:r w:rsidR="0060021F">
        <w:rPr>
          <w:rFonts w:cs="Arial"/>
          <w:b/>
          <w:lang w:val="sr-Cyrl-RS"/>
        </w:rPr>
        <w:t>)</w:t>
      </w:r>
      <w:r w:rsidRPr="00E47C2E">
        <w:rPr>
          <w:rFonts w:cs="Arial"/>
        </w:rPr>
        <w:t xml:space="preserve">, прималац уплате: буџет Републике Србије) уплати таксу од: </w:t>
      </w:r>
    </w:p>
    <w:p w:rsidR="0031435B" w:rsidRPr="0060021F" w:rsidRDefault="0031435B" w:rsidP="00377FE7">
      <w:pPr>
        <w:spacing w:before="0"/>
        <w:rPr>
          <w:rFonts w:cs="Arial"/>
        </w:rPr>
      </w:pPr>
      <w:r w:rsidRPr="0060021F">
        <w:rPr>
          <w:rFonts w:cs="Arial"/>
        </w:rPr>
        <w:t>1) 120.000</w:t>
      </w:r>
      <w:r w:rsidR="00873133" w:rsidRPr="0060021F">
        <w:rPr>
          <w:rFonts w:cs="Arial"/>
        </w:rPr>
        <w:t>,00</w:t>
      </w:r>
      <w:r w:rsidRPr="0060021F">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60021F">
        <w:rPr>
          <w:rFonts w:cs="Arial"/>
        </w:rPr>
        <w:t>,00</w:t>
      </w:r>
      <w:r w:rsidRPr="0060021F">
        <w:rPr>
          <w:rFonts w:cs="Arial"/>
        </w:rPr>
        <w:t xml:space="preserve"> динара </w:t>
      </w:r>
    </w:p>
    <w:p w:rsidR="0031435B" w:rsidRPr="0060021F" w:rsidRDefault="0060021F" w:rsidP="00377FE7">
      <w:pPr>
        <w:spacing w:before="0"/>
        <w:rPr>
          <w:rFonts w:cs="Arial"/>
        </w:rPr>
      </w:pPr>
      <w:r w:rsidRPr="0060021F">
        <w:rPr>
          <w:rFonts w:cs="Arial"/>
        </w:rPr>
        <w:t>2</w:t>
      </w:r>
      <w:r w:rsidR="0031435B" w:rsidRPr="0060021F">
        <w:rPr>
          <w:rFonts w:cs="Arial"/>
        </w:rPr>
        <w:t>) 120.000</w:t>
      </w:r>
      <w:r w:rsidR="00873133" w:rsidRPr="0060021F">
        <w:rPr>
          <w:rFonts w:cs="Arial"/>
        </w:rPr>
        <w:t>,00</w:t>
      </w:r>
      <w:r w:rsidR="0031435B" w:rsidRPr="0060021F">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60021F">
        <w:rPr>
          <w:rFonts w:cs="Arial"/>
        </w:rPr>
        <w:t>,00</w:t>
      </w:r>
      <w:r w:rsidR="0031435B" w:rsidRPr="0060021F">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lastRenderedPageBreak/>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60021F" w:rsidRDefault="0060021F" w:rsidP="0031435B">
      <w:pPr>
        <w:rPr>
          <w:rFonts w:cs="Arial"/>
        </w:rPr>
      </w:pPr>
    </w:p>
    <w:p w:rsidR="0060021F" w:rsidRDefault="0060021F" w:rsidP="0031435B">
      <w:pPr>
        <w:rPr>
          <w:rFonts w:cs="Arial"/>
        </w:rPr>
      </w:pPr>
    </w:p>
    <w:p w:rsidR="0060021F" w:rsidRDefault="0060021F" w:rsidP="0031435B">
      <w:pPr>
        <w:rPr>
          <w:rFonts w:cs="Arial"/>
        </w:rPr>
      </w:pPr>
    </w:p>
    <w:p w:rsidR="0060021F" w:rsidRDefault="0060021F" w:rsidP="0031435B">
      <w:pPr>
        <w:rPr>
          <w:rFonts w:cs="Arial"/>
        </w:rPr>
      </w:pPr>
    </w:p>
    <w:p w:rsidR="00301D8D" w:rsidRDefault="00301D8D"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60021F">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60021F">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60021F">
        <w:trPr>
          <w:trHeight w:val="1498"/>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60021F">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60021F"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6155E1">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60021F">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155E1">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135705" w:rsidRDefault="00377FE7" w:rsidP="0060021F">
      <w:pPr>
        <w:pStyle w:val="KDPodnaslov1"/>
        <w:spacing w:before="0"/>
        <w:rPr>
          <w:rFonts w:cs="Arial"/>
          <w:lang w:val="sr-Latn-RS"/>
        </w:rPr>
      </w:pPr>
    </w:p>
    <w:p w:rsidR="00377FE7" w:rsidRDefault="00377FE7" w:rsidP="00377FE7">
      <w:pPr>
        <w:pStyle w:val="KDPodnaslov1"/>
        <w:spacing w:before="0"/>
        <w:ind w:left="360"/>
        <w:rPr>
          <w:rFonts w:cs="Arial"/>
          <w:lang w:val="sr-Cyrl-RS"/>
        </w:rPr>
      </w:pPr>
    </w:p>
    <w:p w:rsidR="00E84DB3" w:rsidRDefault="00E84DB3" w:rsidP="00377FE7">
      <w:pPr>
        <w:pStyle w:val="KDPodnaslov1"/>
        <w:spacing w:before="0"/>
        <w:ind w:left="360"/>
        <w:rPr>
          <w:rFonts w:cs="Arial"/>
          <w:lang w:val="sr-Cyrl-RS"/>
        </w:rPr>
      </w:pPr>
    </w:p>
    <w:p w:rsidR="00E84DB3" w:rsidRDefault="00E84DB3" w:rsidP="00377FE7">
      <w:pPr>
        <w:pStyle w:val="KDPodnaslov1"/>
        <w:spacing w:before="0"/>
        <w:ind w:left="360"/>
        <w:rPr>
          <w:rFonts w:cs="Arial"/>
          <w:lang w:val="sr-Cyrl-RS"/>
        </w:rPr>
      </w:pPr>
    </w:p>
    <w:p w:rsidR="00E84DB3" w:rsidRDefault="00E84DB3" w:rsidP="00377FE7">
      <w:pPr>
        <w:pStyle w:val="KDPodnaslov1"/>
        <w:spacing w:before="0"/>
        <w:ind w:left="360"/>
        <w:rPr>
          <w:rFonts w:cs="Arial"/>
          <w:lang w:val="sr-Cyrl-RS"/>
        </w:rPr>
      </w:pPr>
    </w:p>
    <w:p w:rsidR="00E84DB3" w:rsidRDefault="00E84DB3" w:rsidP="00377FE7">
      <w:pPr>
        <w:pStyle w:val="KDPodnaslov1"/>
        <w:spacing w:before="0"/>
        <w:ind w:left="360"/>
        <w:rPr>
          <w:rFonts w:cs="Arial"/>
          <w:lang w:val="sr-Cyrl-RS"/>
        </w:rPr>
      </w:pPr>
    </w:p>
    <w:p w:rsidR="00E84DB3" w:rsidRDefault="00E84DB3" w:rsidP="00377FE7">
      <w:pPr>
        <w:pStyle w:val="KDPodnaslov1"/>
        <w:spacing w:before="0"/>
        <w:ind w:left="360"/>
        <w:rPr>
          <w:rFonts w:cs="Arial"/>
          <w:lang w:val="sr-Cyrl-RS"/>
        </w:rPr>
      </w:pPr>
    </w:p>
    <w:p w:rsidR="00E84DB3" w:rsidRDefault="00E84DB3" w:rsidP="00377FE7">
      <w:pPr>
        <w:pStyle w:val="KDPodnaslov1"/>
        <w:spacing w:before="0"/>
        <w:ind w:left="360"/>
        <w:rPr>
          <w:rFonts w:cs="Arial"/>
          <w:lang w:val="sr-Cyrl-RS"/>
        </w:rPr>
      </w:pPr>
    </w:p>
    <w:p w:rsidR="00E84DB3" w:rsidRPr="00E84DB3" w:rsidRDefault="00E84DB3" w:rsidP="00377FE7">
      <w:pPr>
        <w:pStyle w:val="KDPodnaslov1"/>
        <w:spacing w:before="0"/>
        <w:ind w:left="360"/>
        <w:rPr>
          <w:rFonts w:cs="Arial"/>
          <w:lang w:val="sr-Cyrl-RS"/>
        </w:rPr>
      </w:pPr>
    </w:p>
    <w:p w:rsidR="008C3986" w:rsidRPr="00E47C2E" w:rsidRDefault="008C3986" w:rsidP="006155E1">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Default="00B043D1" w:rsidP="00B043D1">
      <w:pPr>
        <w:pStyle w:val="KDPodnaslov1"/>
        <w:spacing w:before="0"/>
        <w:jc w:val="center"/>
        <w:rPr>
          <w:rFonts w:cs="Arial"/>
        </w:rPr>
      </w:pPr>
    </w:p>
    <w:p w:rsidR="0060021F" w:rsidRDefault="0060021F" w:rsidP="00B043D1">
      <w:pPr>
        <w:pStyle w:val="KDPodnaslov1"/>
        <w:spacing w:before="0"/>
        <w:jc w:val="center"/>
        <w:rPr>
          <w:rFonts w:cs="Arial"/>
        </w:rPr>
      </w:pPr>
    </w:p>
    <w:p w:rsidR="00B043D1" w:rsidRPr="00E84DB3" w:rsidRDefault="00B043D1"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60021F" w:rsidP="00B043D1">
      <w:pPr>
        <w:pStyle w:val="KDObrazac"/>
        <w:spacing w:before="0"/>
        <w:rPr>
          <w:noProof/>
        </w:rPr>
      </w:pPr>
      <w:bookmarkStart w:id="251" w:name="_Toc442559924"/>
      <w:r>
        <w:lastRenderedPageBreak/>
        <w:t>ОБРАЗАЦ 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6F7B6B">
              <w:rPr>
                <w:rFonts w:cs="Arial"/>
                <w:b/>
                <w:bCs/>
                <w:iCs/>
                <w:lang w:val="sr-Cyrl-CS"/>
              </w:rPr>
              <w:t xml:space="preserve">УКУПНА ЦЕНА </w:t>
            </w:r>
            <w:r w:rsidRPr="006F7B6B">
              <w:rPr>
                <w:rFonts w:eastAsia="Arial Unicode MS" w:cs="Arial"/>
                <w:b/>
                <w:bCs/>
                <w:iCs/>
                <w:kern w:val="1"/>
                <w:lang w:val="sr-Cyrl-CS" w:eastAsia="ar-SA"/>
              </w:rPr>
              <w:t>дин.</w:t>
            </w:r>
            <w:r w:rsidR="006F7B6B" w:rsidRPr="006F7B6B">
              <w:rPr>
                <w:rFonts w:eastAsia="Arial Unicode MS" w:cs="Arial"/>
                <w:b/>
                <w:bCs/>
                <w:iCs/>
                <w:kern w:val="1"/>
                <w:lang w:eastAsia="ar-SA"/>
              </w:rPr>
              <w:t xml:space="preserve"> </w:t>
            </w:r>
            <w:r w:rsidRPr="006F7B6B">
              <w:rPr>
                <w:rFonts w:cs="Arial"/>
                <w:b/>
                <w:bCs/>
                <w:iCs/>
                <w:lang w:val="sr-Cyrl-CS"/>
              </w:rPr>
              <w:t>без ПДВ-а</w:t>
            </w:r>
          </w:p>
        </w:tc>
      </w:tr>
      <w:tr w:rsidR="000E75A0" w:rsidRPr="00E47C2E" w:rsidTr="00AF3AF8">
        <w:trPr>
          <w:trHeight w:val="440"/>
        </w:trPr>
        <w:tc>
          <w:tcPr>
            <w:tcW w:w="5920" w:type="dxa"/>
            <w:vAlign w:val="center"/>
          </w:tcPr>
          <w:p w:rsidR="000E75A0" w:rsidRPr="00033CE0" w:rsidRDefault="00135705" w:rsidP="00033CE0">
            <w:pPr>
              <w:jc w:val="center"/>
              <w:rPr>
                <w:rFonts w:cs="Arial"/>
                <w:b/>
                <w:lang w:val="sr-Cyrl-RS"/>
              </w:rPr>
            </w:pPr>
            <w:r w:rsidRPr="009A7ABE">
              <w:rPr>
                <w:rFonts w:cs="Arial"/>
                <w:lang w:val="sr-Latn-RS"/>
              </w:rPr>
              <w:t xml:space="preserve"> </w:t>
            </w:r>
            <w:r w:rsidRPr="00C44515">
              <w:rPr>
                <w:rFonts w:cs="Arial"/>
                <w:b/>
                <w:lang w:val="sr-Latn-RS"/>
              </w:rPr>
              <w:t>O</w:t>
            </w:r>
            <w:r w:rsidRPr="00C44515">
              <w:rPr>
                <w:rFonts w:cs="Arial"/>
                <w:b/>
                <w:lang w:val="sr-Cyrl-RS"/>
              </w:rPr>
              <w:t>државање и сервисирање булдозера</w:t>
            </w:r>
            <w:r w:rsidRPr="00C44515">
              <w:rPr>
                <w:rFonts w:cs="Arial"/>
                <w:b/>
                <w:lang w:val="ru-RU"/>
              </w:rPr>
              <w:t xml:space="preserve"> </w:t>
            </w:r>
            <w:r w:rsidR="00E84DB3" w:rsidRPr="00C44515">
              <w:rPr>
                <w:rFonts w:cs="Arial"/>
                <w:b/>
                <w:lang w:val="sr-Cyrl-RS"/>
              </w:rPr>
              <w:t>3000/0569/2017(305</w:t>
            </w:r>
            <w:r w:rsidRPr="00C44515">
              <w:rPr>
                <w:rFonts w:cs="Arial"/>
                <w:b/>
                <w:lang w:val="sr-Cyrl-RS"/>
              </w:rPr>
              <w:t>/2</w:t>
            </w:r>
            <w:r w:rsidR="00E84DB3" w:rsidRPr="00C44515">
              <w:rPr>
                <w:rFonts w:cs="Arial"/>
                <w:b/>
                <w:lang w:val="sr-Cyrl-RS"/>
              </w:rPr>
              <w:t>017</w:t>
            </w:r>
            <w:r w:rsidRPr="00C44515">
              <w:rPr>
                <w:rFonts w:cs="Arial"/>
                <w:b/>
                <w:lang w:val="sr-Cyrl-RS"/>
              </w:rPr>
              <w:t>)</w:t>
            </w:r>
            <w:r w:rsidR="00C44515" w:rsidRPr="00C44515">
              <w:rPr>
                <w:rFonts w:cs="Arial"/>
                <w:b/>
                <w:lang w:val="sr-Cyrl-RS"/>
              </w:rPr>
              <w:t xml:space="preserve"> (цена из обрасца Структура цене)</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F7B6B">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F7B6B" w:rsidRPr="00E47C2E" w:rsidTr="006F7B6B">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РОК И НАЧИН ПЛАЋАЊА:</w:t>
            </w:r>
          </w:p>
          <w:p w:rsidR="00706E91" w:rsidRPr="00E07C61" w:rsidRDefault="00706E91" w:rsidP="00706E91">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706E91" w:rsidRPr="00F0046C" w:rsidRDefault="00706E91" w:rsidP="00706E91">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6F7B6B" w:rsidRPr="005C2704" w:rsidRDefault="006F7B6B" w:rsidP="00B870CF">
            <w:pPr>
              <w:spacing w:before="0"/>
              <w:jc w:val="center"/>
              <w:rPr>
                <w:rFonts w:cs="Arial"/>
                <w:bCs/>
                <w:iCs/>
                <w:lang w:val="sr-Cyrl-CS"/>
              </w:rPr>
            </w:pPr>
          </w:p>
        </w:tc>
        <w:tc>
          <w:tcPr>
            <w:tcW w:w="4003" w:type="dxa"/>
            <w:vAlign w:val="center"/>
          </w:tcPr>
          <w:p w:rsidR="006F7B6B" w:rsidRPr="00E47C2E" w:rsidRDefault="006F7B6B" w:rsidP="00B870CF">
            <w:pPr>
              <w:spacing w:before="0"/>
              <w:jc w:val="center"/>
              <w:rPr>
                <w:rFonts w:cs="Arial"/>
                <w:b/>
                <w:bCs/>
                <w:iCs/>
                <w:lang w:val="sr-Cyrl-CS"/>
              </w:rPr>
            </w:pPr>
          </w:p>
          <w:p w:rsidR="006F7B6B" w:rsidRPr="00E07C61" w:rsidRDefault="006F7B6B" w:rsidP="00B870CF">
            <w:pPr>
              <w:spacing w:before="0"/>
              <w:jc w:val="center"/>
              <w:rPr>
                <w:rFonts w:cs="Arial"/>
                <w:b/>
                <w:bCs/>
                <w:iCs/>
                <w:lang w:val="sr-Cyrl-CS"/>
              </w:rPr>
            </w:pPr>
            <w:r w:rsidRPr="00E07C61">
              <w:rPr>
                <w:rFonts w:cs="Arial"/>
                <w:b/>
                <w:bCs/>
                <w:iCs/>
                <w:lang w:val="sr-Cyrl-CS"/>
              </w:rPr>
              <w:t>Прихвата ДА / НЕ</w:t>
            </w:r>
          </w:p>
          <w:p w:rsidR="006F7B6B" w:rsidRPr="00E47C2E" w:rsidRDefault="006F7B6B" w:rsidP="00B870CF">
            <w:pPr>
              <w:spacing w:before="0"/>
              <w:jc w:val="center"/>
              <w:rPr>
                <w:rFonts w:cs="Arial"/>
                <w:b/>
                <w:bCs/>
                <w:iCs/>
                <w:lang w:val="sr-Cyrl-CS"/>
              </w:rPr>
            </w:pPr>
            <w:r w:rsidRPr="00421C3D">
              <w:rPr>
                <w:rFonts w:cs="Arial"/>
                <w:bCs/>
                <w:iCs/>
                <w:lang w:val="sr-Cyrl-CS"/>
              </w:rPr>
              <w:t>(заокружити)</w:t>
            </w:r>
          </w:p>
        </w:tc>
      </w:tr>
      <w:tr w:rsidR="006F7B6B" w:rsidRPr="00E47C2E" w:rsidTr="006F7B6B">
        <w:tc>
          <w:tcPr>
            <w:tcW w:w="5242" w:type="dxa"/>
            <w:vAlign w:val="center"/>
          </w:tcPr>
          <w:p w:rsidR="006F7B6B" w:rsidRPr="00E07C61" w:rsidRDefault="006F7B6B" w:rsidP="00B870CF">
            <w:pPr>
              <w:spacing w:before="0"/>
              <w:jc w:val="center"/>
              <w:rPr>
                <w:rFonts w:cs="Arial"/>
                <w:b/>
                <w:bCs/>
                <w:iCs/>
                <w:lang w:val="sr-Cyrl-CS"/>
              </w:rPr>
            </w:pPr>
            <w:r w:rsidRPr="00E07C61">
              <w:rPr>
                <w:rFonts w:cs="Arial"/>
                <w:b/>
                <w:bCs/>
                <w:iCs/>
                <w:lang w:val="sr-Cyrl-CS"/>
              </w:rPr>
              <w:t xml:space="preserve">РОК ИЗВРШЕЊА: </w:t>
            </w:r>
          </w:p>
          <w:p w:rsidR="006F7B6B" w:rsidRPr="005C2704" w:rsidRDefault="006F7B6B" w:rsidP="006F7B6B">
            <w:pPr>
              <w:pStyle w:val="ListParagraph"/>
              <w:autoSpaceDE w:val="0"/>
              <w:autoSpaceDN w:val="0"/>
              <w:adjustRightInd w:val="0"/>
              <w:spacing w:before="0" w:after="0" w:line="240" w:lineRule="auto"/>
              <w:ind w:left="0"/>
              <w:contextualSpacing w:val="0"/>
              <w:rPr>
                <w:rFonts w:ascii="Arial" w:hAnsi="Arial" w:cs="Arial"/>
                <w:lang w:val="sr-Cyrl-RS"/>
              </w:rPr>
            </w:pPr>
            <w:r w:rsidRPr="005C2704">
              <w:rPr>
                <w:rFonts w:ascii="Arial" w:hAnsi="Arial" w:cs="Arial"/>
              </w:rPr>
              <w:t xml:space="preserve">Изабрани понуђач је обавезан да услугу изврши у року који не може бити дужи од </w:t>
            </w:r>
            <w:r w:rsidRPr="005C2704">
              <w:rPr>
                <w:rFonts w:ascii="Arial" w:hAnsi="Arial" w:cs="Arial"/>
                <w:lang w:val="sr-Cyrl-RS"/>
              </w:rPr>
              <w:t>12</w:t>
            </w:r>
            <w:r w:rsidRPr="005C2704">
              <w:rPr>
                <w:rFonts w:ascii="Arial" w:hAnsi="Arial" w:cs="Arial"/>
              </w:rPr>
              <w:t xml:space="preserve"> месеци</w:t>
            </w:r>
            <w:r w:rsidRPr="005C2704">
              <w:rPr>
                <w:rFonts w:ascii="Arial" w:hAnsi="Arial" w:cs="Arial"/>
                <w:lang w:val="sr-Cyrl-RS"/>
              </w:rPr>
              <w:t xml:space="preserve"> </w:t>
            </w:r>
            <w:r w:rsidRPr="005C2704">
              <w:rPr>
                <w:rFonts w:ascii="Arial" w:hAnsi="Arial" w:cs="Arial"/>
              </w:rPr>
              <w:t>од дана ступања Уговора на снагу</w:t>
            </w:r>
            <w:r w:rsidRPr="005C2704">
              <w:rPr>
                <w:rFonts w:ascii="Arial" w:hAnsi="Arial" w:cs="Arial"/>
                <w:b/>
                <w:lang w:val="sr-Cyrl-CS"/>
              </w:rPr>
              <w:t xml:space="preserve">, с тим да је рок важности 15 месеци </w:t>
            </w:r>
            <w:r w:rsidRPr="005C2704">
              <w:rPr>
                <w:rFonts w:ascii="Arial" w:hAnsi="Arial" w:cs="Arial"/>
              </w:rPr>
              <w:t>од закључења уговора</w:t>
            </w:r>
          </w:p>
        </w:tc>
        <w:tc>
          <w:tcPr>
            <w:tcW w:w="4003" w:type="dxa"/>
            <w:vAlign w:val="center"/>
          </w:tcPr>
          <w:p w:rsidR="006F7B6B" w:rsidRPr="00E07C61" w:rsidRDefault="006F7B6B" w:rsidP="00B870CF">
            <w:pPr>
              <w:spacing w:before="0"/>
              <w:jc w:val="center"/>
              <w:rPr>
                <w:rFonts w:cs="Arial"/>
                <w:b/>
                <w:bCs/>
                <w:iCs/>
                <w:lang w:val="sr-Cyrl-CS"/>
              </w:rPr>
            </w:pPr>
          </w:p>
          <w:p w:rsidR="006F7B6B" w:rsidRPr="00E07C61" w:rsidRDefault="006F7B6B" w:rsidP="0072473A">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Pr>
                <w:rFonts w:cs="Arial"/>
              </w:rPr>
              <w:t>дана ступања Уговора на снагу</w:t>
            </w:r>
            <w:r w:rsidRPr="005C2704">
              <w:rPr>
                <w:rFonts w:cs="Arial"/>
                <w:b/>
                <w:lang w:val="sr-Cyrl-CS"/>
              </w:rPr>
              <w:t xml:space="preserve">, с тим да је рок важности </w:t>
            </w:r>
            <w:r>
              <w:rPr>
                <w:rFonts w:cs="Arial"/>
                <w:b/>
                <w:lang w:val="sr-Cyrl-CS"/>
              </w:rPr>
              <w:t>____</w:t>
            </w:r>
            <w:r w:rsidRPr="005C2704">
              <w:rPr>
                <w:rFonts w:cs="Arial"/>
                <w:b/>
                <w:lang w:val="sr-Cyrl-CS"/>
              </w:rPr>
              <w:t xml:space="preserve"> месеци </w:t>
            </w:r>
            <w:r w:rsidRPr="005C2704">
              <w:rPr>
                <w:rFonts w:cs="Arial"/>
              </w:rPr>
              <w:t>од закључења уговора</w:t>
            </w:r>
          </w:p>
        </w:tc>
      </w:tr>
      <w:tr w:rsidR="006F7B6B" w:rsidRPr="00E47C2E" w:rsidTr="006F7B6B">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ГАРАНТНИ РОК:</w:t>
            </w:r>
          </w:p>
          <w:p w:rsidR="006F7B6B" w:rsidRPr="00E47C2E" w:rsidRDefault="006F7B6B" w:rsidP="00B870CF">
            <w:pPr>
              <w:spacing w:before="0"/>
              <w:jc w:val="center"/>
              <w:rPr>
                <w:rFonts w:cs="Arial"/>
                <w:b/>
                <w:bCs/>
                <w:iCs/>
                <w:color w:val="00B0F0"/>
                <w:lang w:val="sr-Cyrl-CS"/>
              </w:rPr>
            </w:pPr>
            <w:r w:rsidRPr="005C2704">
              <w:rPr>
                <w:rFonts w:cs="Arial"/>
                <w:bCs/>
                <w:iCs/>
                <w:lang w:val="sr-Cyrl-CS"/>
              </w:rPr>
              <w:t xml:space="preserve">Не може бити краћи од 12   месеци од дана сачињавања, верификовања и потписивања Записника о </w:t>
            </w:r>
            <w:r>
              <w:rPr>
                <w:rFonts w:cs="Arial"/>
                <w:bCs/>
                <w:iCs/>
                <w:lang w:val="sr-Cyrl-CS"/>
              </w:rPr>
              <w:t>извршеним</w:t>
            </w:r>
            <w:r w:rsidRPr="005C2704">
              <w:rPr>
                <w:rFonts w:cs="Arial"/>
                <w:bCs/>
                <w:iCs/>
                <w:lang w:val="sr-Cyrl-CS"/>
              </w:rPr>
              <w:t xml:space="preserve">  услу</w:t>
            </w:r>
            <w:r>
              <w:rPr>
                <w:rFonts w:cs="Arial"/>
                <w:bCs/>
                <w:iCs/>
                <w:lang w:val="sr-Cyrl-CS"/>
              </w:rPr>
              <w:t>гама</w:t>
            </w:r>
          </w:p>
        </w:tc>
        <w:tc>
          <w:tcPr>
            <w:tcW w:w="4003" w:type="dxa"/>
            <w:vAlign w:val="center"/>
          </w:tcPr>
          <w:p w:rsidR="006F7B6B" w:rsidRPr="00E47C2E" w:rsidRDefault="006F7B6B" w:rsidP="00B870CF">
            <w:pPr>
              <w:spacing w:before="0"/>
              <w:jc w:val="center"/>
              <w:rPr>
                <w:rFonts w:cs="Arial"/>
                <w:b/>
                <w:bCs/>
                <w:iCs/>
                <w:lang w:val="sr-Cyrl-CS"/>
              </w:rPr>
            </w:pPr>
          </w:p>
          <w:p w:rsidR="006F7B6B" w:rsidRPr="00E47C2E" w:rsidRDefault="006F7B6B" w:rsidP="00B870CF">
            <w:pPr>
              <w:spacing w:before="0"/>
              <w:jc w:val="center"/>
              <w:rPr>
                <w:rFonts w:cs="Arial"/>
                <w:b/>
                <w:bCs/>
                <w:iCs/>
                <w:color w:val="00B0F0"/>
                <w:lang w:val="sr-Cyrl-CS"/>
              </w:rPr>
            </w:pPr>
            <w:r w:rsidRPr="005C2704">
              <w:rPr>
                <w:rFonts w:cs="Arial"/>
                <w:bCs/>
                <w:iCs/>
                <w:lang w:val="sr-Cyrl-CS"/>
              </w:rPr>
              <w:t xml:space="preserve">____ месеци од дана сачињавања, верификовања  и потписивања Записника о </w:t>
            </w:r>
            <w:r>
              <w:rPr>
                <w:rFonts w:cs="Arial"/>
                <w:bCs/>
                <w:iCs/>
                <w:lang w:val="sr-Cyrl-CS"/>
              </w:rPr>
              <w:t>извршеним</w:t>
            </w:r>
            <w:r w:rsidRPr="005C2704">
              <w:rPr>
                <w:rFonts w:cs="Arial"/>
                <w:bCs/>
                <w:iCs/>
                <w:lang w:val="sr-Cyrl-CS"/>
              </w:rPr>
              <w:t xml:space="preserve">  услу</w:t>
            </w:r>
            <w:r>
              <w:rPr>
                <w:rFonts w:cs="Arial"/>
                <w:bCs/>
                <w:iCs/>
                <w:lang w:val="sr-Cyrl-CS"/>
              </w:rPr>
              <w:t>гама</w:t>
            </w:r>
          </w:p>
        </w:tc>
      </w:tr>
      <w:tr w:rsidR="006F7B6B" w:rsidRPr="00E47C2E" w:rsidTr="006F7B6B">
        <w:trPr>
          <w:trHeight w:val="818"/>
        </w:trPr>
        <w:tc>
          <w:tcPr>
            <w:tcW w:w="5242" w:type="dxa"/>
            <w:vAlign w:val="center"/>
          </w:tcPr>
          <w:p w:rsidR="006F7B6B" w:rsidRPr="00E47C2E" w:rsidRDefault="006F7B6B" w:rsidP="00B870CF">
            <w:pPr>
              <w:spacing w:before="0"/>
              <w:jc w:val="center"/>
              <w:rPr>
                <w:rFonts w:cs="Arial"/>
                <w:b/>
                <w:bCs/>
                <w:iCs/>
                <w:lang w:val="sr-Cyrl-CS"/>
              </w:rPr>
            </w:pPr>
            <w:r w:rsidRPr="00421C3D">
              <w:rPr>
                <w:rFonts w:cs="Arial"/>
                <w:b/>
                <w:bCs/>
                <w:iCs/>
                <w:lang w:val="sr-Cyrl-CS"/>
              </w:rPr>
              <w:t xml:space="preserve">МЕСТО ИЗВРШЕЊА: </w:t>
            </w:r>
            <w:r w:rsidRPr="00421C3D">
              <w:rPr>
                <w:rFonts w:cs="Arial"/>
                <w:bCs/>
                <w:iCs/>
                <w:lang w:val="sr-Cyrl-CS"/>
              </w:rPr>
              <w:t>огранак ТЕНТ/локација ТЕНТ А</w:t>
            </w:r>
          </w:p>
        </w:tc>
        <w:tc>
          <w:tcPr>
            <w:tcW w:w="4003" w:type="dxa"/>
            <w:vAlign w:val="center"/>
          </w:tcPr>
          <w:p w:rsidR="006F7B6B" w:rsidRPr="00421C3D" w:rsidRDefault="006F7B6B" w:rsidP="00B870CF">
            <w:pPr>
              <w:spacing w:before="0"/>
              <w:jc w:val="center"/>
              <w:rPr>
                <w:rFonts w:cs="Arial"/>
                <w:bCs/>
                <w:iCs/>
                <w:lang w:val="sr-Cyrl-CS"/>
              </w:rPr>
            </w:pPr>
            <w:r w:rsidRPr="00421C3D">
              <w:rPr>
                <w:rFonts w:cs="Arial"/>
                <w:bCs/>
                <w:iCs/>
                <w:lang w:val="sr-Cyrl-CS"/>
              </w:rPr>
              <w:t>Сагласан за захтевом наручиоца</w:t>
            </w:r>
          </w:p>
          <w:p w:rsidR="006F7B6B" w:rsidRPr="00E47C2E" w:rsidRDefault="006F7B6B" w:rsidP="00B870CF">
            <w:pPr>
              <w:spacing w:before="0"/>
              <w:jc w:val="center"/>
              <w:rPr>
                <w:rFonts w:cs="Arial"/>
                <w:b/>
                <w:bCs/>
                <w:iCs/>
                <w:lang w:val="sr-Cyrl-CS"/>
              </w:rPr>
            </w:pPr>
            <w:r w:rsidRPr="00421C3D">
              <w:rPr>
                <w:rFonts w:cs="Arial"/>
                <w:bCs/>
                <w:iCs/>
                <w:lang w:val="sr-Cyrl-CS"/>
              </w:rPr>
              <w:t>ДА/НЕ (заокружити)</w:t>
            </w:r>
          </w:p>
        </w:tc>
      </w:tr>
      <w:tr w:rsidR="006F7B6B" w:rsidRPr="00E47C2E" w:rsidTr="006F7B6B">
        <w:trPr>
          <w:trHeight w:val="800"/>
        </w:trPr>
        <w:tc>
          <w:tcPr>
            <w:tcW w:w="5242" w:type="dxa"/>
            <w:vAlign w:val="center"/>
          </w:tcPr>
          <w:p w:rsidR="006F7B6B" w:rsidRPr="00E47C2E" w:rsidRDefault="006F7B6B" w:rsidP="00B870CF">
            <w:pPr>
              <w:spacing w:before="0"/>
              <w:jc w:val="center"/>
              <w:rPr>
                <w:rFonts w:cs="Arial"/>
                <w:b/>
                <w:bCs/>
                <w:iCs/>
                <w:lang w:val="sr-Cyrl-CS"/>
              </w:rPr>
            </w:pPr>
            <w:r w:rsidRPr="00E47C2E">
              <w:rPr>
                <w:rFonts w:cs="Arial"/>
                <w:b/>
                <w:bCs/>
                <w:iCs/>
                <w:lang w:val="sr-Cyrl-CS"/>
              </w:rPr>
              <w:t>РОК ВАЖЕЊА ПОНУДЕ:</w:t>
            </w:r>
          </w:p>
          <w:p w:rsidR="006F7B6B" w:rsidRPr="00E47C2E" w:rsidRDefault="006F7B6B" w:rsidP="00B870CF">
            <w:pPr>
              <w:spacing w:before="0"/>
              <w:jc w:val="center"/>
              <w:rPr>
                <w:rFonts w:cs="Arial"/>
                <w:b/>
                <w:bCs/>
                <w:iCs/>
                <w:lang w:val="sr-Cyrl-CS"/>
              </w:rPr>
            </w:pPr>
            <w:r w:rsidRPr="00E707EC">
              <w:rPr>
                <w:rFonts w:cs="Arial"/>
                <w:bCs/>
                <w:iCs/>
                <w:lang w:val="sr-Cyrl-CS"/>
              </w:rPr>
              <w:t>не може бити краћ</w:t>
            </w:r>
            <w:r w:rsidRPr="00E707EC">
              <w:rPr>
                <w:rFonts w:cs="Arial"/>
                <w:bCs/>
                <w:iCs/>
              </w:rPr>
              <w:t>и</w:t>
            </w:r>
            <w:r w:rsidRPr="00E707EC">
              <w:rPr>
                <w:rFonts w:cs="Arial"/>
                <w:bCs/>
                <w:iCs/>
                <w:lang w:val="sr-Cyrl-CS"/>
              </w:rPr>
              <w:t xml:space="preserve"> од 45 дана од дана отварања понуда</w:t>
            </w:r>
          </w:p>
        </w:tc>
        <w:tc>
          <w:tcPr>
            <w:tcW w:w="4003" w:type="dxa"/>
            <w:vAlign w:val="center"/>
          </w:tcPr>
          <w:p w:rsidR="006F7B6B" w:rsidRPr="00E47C2E" w:rsidRDefault="006F7B6B" w:rsidP="00B870CF">
            <w:pPr>
              <w:spacing w:before="0"/>
              <w:jc w:val="center"/>
              <w:rPr>
                <w:rFonts w:cs="Arial"/>
                <w:b/>
                <w:bCs/>
                <w:iCs/>
                <w:lang w:val="sr-Cyrl-CS"/>
              </w:rPr>
            </w:pPr>
          </w:p>
          <w:p w:rsidR="006F7B6B" w:rsidRPr="00E47C2E" w:rsidRDefault="006F7B6B" w:rsidP="00B870CF">
            <w:pPr>
              <w:spacing w:before="0"/>
              <w:jc w:val="center"/>
              <w:rPr>
                <w:rFonts w:cs="Arial"/>
                <w:b/>
                <w:bCs/>
                <w:iCs/>
                <w:lang w:val="sr-Cyrl-CS"/>
              </w:rPr>
            </w:pPr>
            <w:r w:rsidRPr="00E47C2E">
              <w:rPr>
                <w:rFonts w:cs="Arial"/>
                <w:bCs/>
                <w:iCs/>
                <w:lang w:val="sr-Cyrl-CS"/>
              </w:rPr>
              <w:t>_____ дана од дана отварања понуда</w:t>
            </w:r>
          </w:p>
        </w:tc>
      </w:tr>
      <w:tr w:rsidR="006F7B6B" w:rsidRPr="00E47C2E" w:rsidTr="006F7B6B">
        <w:tc>
          <w:tcPr>
            <w:tcW w:w="9245" w:type="dxa"/>
            <w:gridSpan w:val="2"/>
          </w:tcPr>
          <w:p w:rsidR="006F7B6B" w:rsidRPr="00E47C2E" w:rsidRDefault="006F7B6B"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706E91"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043D1" w:rsidRPr="00033CE0" w:rsidRDefault="00BA2C2D" w:rsidP="00033CE0">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033CE0">
        <w:rPr>
          <w:rFonts w:eastAsia="TimesNewRomanPS-BoldMT" w:cs="Arial"/>
          <w:bCs/>
          <w:iCs/>
          <w:lang w:val="ru-RU"/>
        </w:rPr>
        <w:t>лагодити већем броју потписник</w:t>
      </w: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2" w:name="_Toc442559925"/>
    </w:p>
    <w:p w:rsidR="00343A18" w:rsidRPr="00E47C2E" w:rsidRDefault="00343A18" w:rsidP="00343A18">
      <w:pPr>
        <w:pStyle w:val="KDObrazac"/>
        <w:spacing w:before="0"/>
      </w:pPr>
      <w:r w:rsidRPr="00E47C2E">
        <w:t xml:space="preserve">ОБРАЗАЦ </w:t>
      </w:r>
      <w:r w:rsidR="006F7B6B">
        <w:t>2</w:t>
      </w:r>
      <w:r w:rsidRPr="00E47C2E">
        <w:t>.</w:t>
      </w:r>
      <w:bookmarkEnd w:id="252"/>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2"/>
        <w:gridCol w:w="932"/>
        <w:gridCol w:w="966"/>
        <w:gridCol w:w="1375"/>
        <w:gridCol w:w="1529"/>
        <w:gridCol w:w="1351"/>
        <w:gridCol w:w="1529"/>
      </w:tblGrid>
      <w:tr w:rsidR="002D5D85" w:rsidRPr="00E47C2E" w:rsidTr="00C44515">
        <w:tc>
          <w:tcPr>
            <w:tcW w:w="269"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58" w:type="pct"/>
            <w:shd w:val="clear" w:color="auto" w:fill="C6D9F1" w:themeFill="text2" w:themeFillTint="33"/>
            <w:vAlign w:val="center"/>
          </w:tcPr>
          <w:p w:rsidR="002D5D85" w:rsidRPr="006F7B6B" w:rsidRDefault="00926D25" w:rsidP="00BC01DC">
            <w:pPr>
              <w:spacing w:before="0"/>
              <w:jc w:val="center"/>
              <w:rPr>
                <w:rFonts w:cs="Arial"/>
                <w:b/>
                <w:bCs/>
                <w:iCs/>
                <w:lang w:val="sr-Cyrl-CS"/>
              </w:rPr>
            </w:pPr>
            <w:r w:rsidRPr="006F7B6B">
              <w:rPr>
                <w:rFonts w:cs="Arial"/>
                <w:b/>
                <w:bCs/>
                <w:iCs/>
              </w:rPr>
              <w:t>Врста</w:t>
            </w:r>
            <w:r w:rsidR="002D5D85" w:rsidRPr="006F7B6B">
              <w:rPr>
                <w:rFonts w:cs="Arial"/>
                <w:b/>
                <w:bCs/>
                <w:iCs/>
                <w:lang w:val="sr-Cyrl-CS"/>
              </w:rPr>
              <w:t xml:space="preserve"> услуге</w:t>
            </w:r>
          </w:p>
        </w:tc>
        <w:tc>
          <w:tcPr>
            <w:tcW w:w="470"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мере</w:t>
            </w:r>
          </w:p>
        </w:tc>
        <w:tc>
          <w:tcPr>
            <w:tcW w:w="487" w:type="pct"/>
            <w:shd w:val="clear" w:color="auto" w:fill="C6D9F1" w:themeFill="text2" w:themeFillTint="33"/>
            <w:vAlign w:val="center"/>
          </w:tcPr>
          <w:p w:rsidR="002D5D85" w:rsidRPr="006F7B6B" w:rsidRDefault="00926D25" w:rsidP="00BC01DC">
            <w:pPr>
              <w:spacing w:before="0"/>
              <w:jc w:val="center"/>
              <w:rPr>
                <w:rFonts w:cs="Arial"/>
                <w:b/>
                <w:bCs/>
                <w:iCs/>
                <w:lang w:val="sr-Cyrl-CS"/>
              </w:rPr>
            </w:pPr>
            <w:r w:rsidRPr="006F7B6B">
              <w:rPr>
                <w:rFonts w:cs="Arial"/>
                <w:b/>
                <w:bCs/>
                <w:iCs/>
                <w:lang w:val="sr-Cyrl-CS"/>
              </w:rPr>
              <w:t>Обим (количина)</w:t>
            </w:r>
          </w:p>
        </w:tc>
        <w:tc>
          <w:tcPr>
            <w:tcW w:w="693"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цена без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77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Јед.</w:t>
            </w:r>
          </w:p>
          <w:p w:rsidR="002D5D85" w:rsidRPr="006F7B6B" w:rsidRDefault="002D5D85" w:rsidP="00BC01DC">
            <w:pPr>
              <w:spacing w:before="0"/>
              <w:jc w:val="center"/>
              <w:rPr>
                <w:rFonts w:cs="Arial"/>
                <w:b/>
                <w:bCs/>
                <w:iCs/>
                <w:lang w:val="sr-Cyrl-CS"/>
              </w:rPr>
            </w:pPr>
            <w:r w:rsidRPr="006F7B6B">
              <w:rPr>
                <w:rFonts w:cs="Arial"/>
                <w:b/>
                <w:bCs/>
                <w:iCs/>
                <w:lang w:val="sr-Cyrl-CS"/>
              </w:rPr>
              <w:t>цена са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68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Укупна цена без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c>
          <w:tcPr>
            <w:tcW w:w="771" w:type="pct"/>
            <w:shd w:val="clear" w:color="auto" w:fill="C6D9F1" w:themeFill="text2" w:themeFillTint="33"/>
            <w:vAlign w:val="center"/>
          </w:tcPr>
          <w:p w:rsidR="002D5D85" w:rsidRPr="006F7B6B" w:rsidRDefault="002D5D85" w:rsidP="00BC01DC">
            <w:pPr>
              <w:spacing w:before="0"/>
              <w:jc w:val="center"/>
              <w:rPr>
                <w:rFonts w:cs="Arial"/>
                <w:b/>
                <w:bCs/>
                <w:iCs/>
                <w:lang w:val="sr-Cyrl-CS"/>
              </w:rPr>
            </w:pPr>
            <w:r w:rsidRPr="006F7B6B">
              <w:rPr>
                <w:rFonts w:cs="Arial"/>
                <w:b/>
                <w:bCs/>
                <w:iCs/>
                <w:lang w:val="sr-Cyrl-CS"/>
              </w:rPr>
              <w:t>Укупна цена са ПДВ</w:t>
            </w:r>
          </w:p>
          <w:p w:rsidR="002D5D85" w:rsidRPr="006F7B6B" w:rsidRDefault="002D5D85" w:rsidP="00BC01DC">
            <w:pPr>
              <w:spacing w:before="0"/>
              <w:jc w:val="center"/>
              <w:rPr>
                <w:rFonts w:cs="Arial"/>
                <w:b/>
                <w:bCs/>
                <w:iCs/>
                <w:lang w:val="sr-Cyrl-CS"/>
              </w:rPr>
            </w:pPr>
            <w:r w:rsidRPr="006F7B6B">
              <w:rPr>
                <w:rFonts w:cs="Arial"/>
                <w:b/>
                <w:bCs/>
                <w:iCs/>
                <w:lang w:val="sr-Cyrl-CS"/>
              </w:rPr>
              <w:t xml:space="preserve">дин. </w:t>
            </w:r>
          </w:p>
        </w:tc>
      </w:tr>
      <w:tr w:rsidR="002D5D85" w:rsidRPr="00E47C2E" w:rsidTr="00C44515">
        <w:tc>
          <w:tcPr>
            <w:tcW w:w="26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F7B6B" w:rsidRPr="00E47C2E" w:rsidTr="00C44515">
        <w:tc>
          <w:tcPr>
            <w:tcW w:w="269" w:type="pct"/>
            <w:shd w:val="clear" w:color="auto" w:fill="auto"/>
            <w:vAlign w:val="center"/>
          </w:tcPr>
          <w:p w:rsidR="006F7B6B" w:rsidRPr="00C44515" w:rsidRDefault="006F7B6B" w:rsidP="00BC01DC">
            <w:pPr>
              <w:spacing w:before="0"/>
              <w:jc w:val="center"/>
              <w:rPr>
                <w:rFonts w:cs="Arial"/>
                <w:b/>
                <w:bCs/>
                <w:iCs/>
                <w:sz w:val="16"/>
                <w:szCs w:val="16"/>
                <w:lang w:val="sr-Cyrl-CS"/>
              </w:rPr>
            </w:pPr>
            <w:r w:rsidRPr="00C44515">
              <w:rPr>
                <w:rFonts w:cs="Arial"/>
                <w:b/>
                <w:bCs/>
                <w:iCs/>
                <w:sz w:val="16"/>
                <w:szCs w:val="16"/>
                <w:lang w:val="sr-Cyrl-CS"/>
              </w:rPr>
              <w:t>1.</w:t>
            </w:r>
          </w:p>
        </w:tc>
        <w:tc>
          <w:tcPr>
            <w:tcW w:w="858" w:type="pct"/>
            <w:shd w:val="clear" w:color="auto" w:fill="auto"/>
            <w:vAlign w:val="center"/>
          </w:tcPr>
          <w:p w:rsidR="006F7B6B" w:rsidRPr="00C44515" w:rsidRDefault="00135705" w:rsidP="00B870CF">
            <w:pPr>
              <w:jc w:val="left"/>
              <w:rPr>
                <w:sz w:val="16"/>
                <w:szCs w:val="16"/>
              </w:rPr>
            </w:pPr>
            <w:r w:rsidRPr="00C44515">
              <w:rPr>
                <w:rFonts w:cs="Arial"/>
                <w:sz w:val="16"/>
                <w:szCs w:val="16"/>
                <w:lang w:val="sr-Latn-RS"/>
              </w:rPr>
              <w:t>O</w:t>
            </w:r>
            <w:r w:rsidRPr="00C44515">
              <w:rPr>
                <w:rFonts w:cs="Arial"/>
                <w:sz w:val="16"/>
                <w:szCs w:val="16"/>
                <w:lang w:val="sr-Cyrl-RS"/>
              </w:rPr>
              <w:t>државање и сервисирање булдозера</w:t>
            </w:r>
          </w:p>
        </w:tc>
        <w:tc>
          <w:tcPr>
            <w:tcW w:w="470" w:type="pct"/>
            <w:shd w:val="clear" w:color="auto" w:fill="auto"/>
            <w:vAlign w:val="center"/>
          </w:tcPr>
          <w:p w:rsidR="006F7B6B" w:rsidRPr="00C44515" w:rsidRDefault="00C44515" w:rsidP="00B870CF">
            <w:pPr>
              <w:jc w:val="center"/>
              <w:rPr>
                <w:sz w:val="16"/>
                <w:szCs w:val="16"/>
                <w:lang w:val="sr-Cyrl-RS"/>
              </w:rPr>
            </w:pPr>
            <w:r w:rsidRPr="00C44515">
              <w:rPr>
                <w:sz w:val="16"/>
                <w:szCs w:val="16"/>
                <w:lang w:val="sr-Cyrl-RS"/>
              </w:rPr>
              <w:t>НЧ</w:t>
            </w:r>
          </w:p>
        </w:tc>
        <w:tc>
          <w:tcPr>
            <w:tcW w:w="487" w:type="pct"/>
            <w:shd w:val="clear" w:color="auto" w:fill="auto"/>
            <w:vAlign w:val="center"/>
          </w:tcPr>
          <w:p w:rsidR="006F7B6B" w:rsidRPr="00C44515" w:rsidRDefault="00C44515" w:rsidP="00135705">
            <w:pPr>
              <w:rPr>
                <w:sz w:val="16"/>
                <w:szCs w:val="16"/>
                <w:lang w:val="sr-Cyrl-RS"/>
              </w:rPr>
            </w:pPr>
            <w:r w:rsidRPr="00C44515">
              <w:rPr>
                <w:sz w:val="16"/>
                <w:szCs w:val="16"/>
                <w:lang w:val="sr-Cyrl-RS"/>
              </w:rPr>
              <w:t>1200</w:t>
            </w:r>
          </w:p>
        </w:tc>
        <w:tc>
          <w:tcPr>
            <w:tcW w:w="693"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c>
          <w:tcPr>
            <w:tcW w:w="681" w:type="pct"/>
            <w:shd w:val="clear" w:color="auto" w:fill="auto"/>
            <w:vAlign w:val="center"/>
          </w:tcPr>
          <w:p w:rsidR="006F7B6B" w:rsidRPr="00E47C2E" w:rsidRDefault="006F7B6B" w:rsidP="00BC01DC">
            <w:pPr>
              <w:spacing w:before="0"/>
              <w:jc w:val="center"/>
              <w:rPr>
                <w:rFonts w:cs="Arial"/>
                <w:b/>
                <w:bCs/>
                <w:iCs/>
              </w:rPr>
            </w:pPr>
          </w:p>
        </w:tc>
        <w:tc>
          <w:tcPr>
            <w:tcW w:w="771" w:type="pct"/>
            <w:shd w:val="clear" w:color="auto" w:fill="auto"/>
            <w:vAlign w:val="center"/>
          </w:tcPr>
          <w:p w:rsidR="006F7B6B" w:rsidRPr="00E47C2E" w:rsidRDefault="006F7B6B" w:rsidP="00BC01DC">
            <w:pPr>
              <w:spacing w:before="0"/>
              <w:jc w:val="center"/>
              <w:rPr>
                <w:rFonts w:cs="Arial"/>
                <w:b/>
                <w:bCs/>
                <w:iCs/>
              </w:rPr>
            </w:pPr>
          </w:p>
        </w:tc>
      </w:tr>
      <w:tr w:rsidR="00C44515" w:rsidRPr="00E47C2E" w:rsidTr="00C44515">
        <w:tc>
          <w:tcPr>
            <w:tcW w:w="269" w:type="pct"/>
            <w:shd w:val="clear" w:color="auto" w:fill="auto"/>
            <w:vAlign w:val="center"/>
          </w:tcPr>
          <w:p w:rsidR="00C44515" w:rsidRPr="00C44515" w:rsidRDefault="00C44515" w:rsidP="00BC01DC">
            <w:pPr>
              <w:spacing w:before="0"/>
              <w:jc w:val="center"/>
              <w:rPr>
                <w:rFonts w:cs="Arial"/>
                <w:b/>
                <w:bCs/>
                <w:iCs/>
                <w:sz w:val="16"/>
                <w:szCs w:val="16"/>
                <w:lang w:val="sr-Cyrl-CS"/>
              </w:rPr>
            </w:pPr>
            <w:r w:rsidRPr="00C44515">
              <w:rPr>
                <w:rFonts w:cs="Arial"/>
                <w:b/>
                <w:bCs/>
                <w:iCs/>
                <w:sz w:val="16"/>
                <w:szCs w:val="16"/>
                <w:lang w:val="sr-Cyrl-CS"/>
              </w:rPr>
              <w:t>2.</w:t>
            </w:r>
          </w:p>
        </w:tc>
        <w:tc>
          <w:tcPr>
            <w:tcW w:w="858" w:type="pct"/>
            <w:shd w:val="clear" w:color="auto" w:fill="auto"/>
            <w:vAlign w:val="center"/>
          </w:tcPr>
          <w:p w:rsidR="00C44515" w:rsidRPr="00C44515" w:rsidRDefault="00C44515" w:rsidP="00C44515">
            <w:pPr>
              <w:spacing w:before="0"/>
              <w:jc w:val="left"/>
              <w:rPr>
                <w:rFonts w:eastAsia="Calibri" w:cs="Arial"/>
                <w:sz w:val="16"/>
                <w:szCs w:val="16"/>
              </w:rPr>
            </w:pPr>
            <w:r w:rsidRPr="00C44515">
              <w:rPr>
                <w:rFonts w:eastAsia="Calibri" w:cs="Arial"/>
                <w:sz w:val="16"/>
                <w:szCs w:val="16"/>
                <w:lang w:val="sr-Cyrl-RS"/>
              </w:rPr>
              <w:t>Испорука евентуално потребних резервних (обавезно попунити ценовник резервних делова)</w:t>
            </w:r>
          </w:p>
        </w:tc>
        <w:tc>
          <w:tcPr>
            <w:tcW w:w="470" w:type="pct"/>
            <w:shd w:val="clear" w:color="auto" w:fill="auto"/>
            <w:vAlign w:val="center"/>
          </w:tcPr>
          <w:p w:rsidR="00C44515" w:rsidRPr="00C44515" w:rsidRDefault="00C44515" w:rsidP="00C813E7">
            <w:pPr>
              <w:spacing w:before="0"/>
              <w:ind w:left="-40" w:right="-62"/>
              <w:jc w:val="center"/>
              <w:rPr>
                <w:rFonts w:eastAsia="Calibri" w:cs="Arial"/>
                <w:sz w:val="16"/>
                <w:szCs w:val="16"/>
                <w:lang w:val="sr-Latn-CS"/>
              </w:rPr>
            </w:pPr>
            <w:r w:rsidRPr="00C44515">
              <w:rPr>
                <w:rFonts w:eastAsia="Calibri" w:cs="Arial"/>
                <w:sz w:val="16"/>
                <w:szCs w:val="16"/>
                <w:lang w:val="sr-Cyrl-RS"/>
              </w:rPr>
              <w:t>паушално</w:t>
            </w:r>
          </w:p>
        </w:tc>
        <w:tc>
          <w:tcPr>
            <w:tcW w:w="487" w:type="pct"/>
            <w:shd w:val="clear" w:color="auto" w:fill="auto"/>
            <w:vAlign w:val="center"/>
          </w:tcPr>
          <w:p w:rsidR="00C44515" w:rsidRPr="00C44515" w:rsidRDefault="00C44515" w:rsidP="00C813E7">
            <w:pPr>
              <w:spacing w:before="0"/>
              <w:jc w:val="center"/>
              <w:rPr>
                <w:rFonts w:cs="Arial"/>
                <w:sz w:val="16"/>
                <w:szCs w:val="16"/>
                <w:lang w:val="sr-Cyrl-CS" w:eastAsia="hr-HR"/>
              </w:rPr>
            </w:pPr>
          </w:p>
        </w:tc>
        <w:tc>
          <w:tcPr>
            <w:tcW w:w="693" w:type="pct"/>
            <w:shd w:val="clear" w:color="auto" w:fill="auto"/>
            <w:vAlign w:val="center"/>
          </w:tcPr>
          <w:p w:rsidR="00C44515" w:rsidRPr="00C44515" w:rsidRDefault="00C44515" w:rsidP="00C813E7">
            <w:pPr>
              <w:spacing w:before="0"/>
              <w:jc w:val="center"/>
              <w:rPr>
                <w:rFonts w:ascii="Times New Roman" w:hAnsi="Times New Roman"/>
                <w:sz w:val="16"/>
                <w:szCs w:val="16"/>
                <w:lang w:val="hr-HR" w:eastAsia="hr-HR"/>
              </w:rPr>
            </w:pPr>
          </w:p>
        </w:tc>
        <w:tc>
          <w:tcPr>
            <w:tcW w:w="771" w:type="pct"/>
            <w:shd w:val="clear" w:color="auto" w:fill="auto"/>
            <w:vAlign w:val="center"/>
          </w:tcPr>
          <w:p w:rsidR="00C44515" w:rsidRPr="00C44515" w:rsidRDefault="00C44515" w:rsidP="00C813E7">
            <w:pPr>
              <w:spacing w:before="0"/>
              <w:jc w:val="center"/>
              <w:rPr>
                <w:rFonts w:ascii="Times New Roman" w:hAnsi="Times New Roman"/>
                <w:sz w:val="16"/>
                <w:szCs w:val="16"/>
                <w:lang w:val="hr-HR" w:eastAsia="hr-HR"/>
              </w:rPr>
            </w:pPr>
          </w:p>
        </w:tc>
        <w:tc>
          <w:tcPr>
            <w:tcW w:w="681" w:type="pct"/>
            <w:shd w:val="clear" w:color="auto" w:fill="auto"/>
            <w:vAlign w:val="center"/>
          </w:tcPr>
          <w:p w:rsidR="00C44515" w:rsidRPr="00C44515" w:rsidRDefault="00C44515" w:rsidP="00C813E7">
            <w:pPr>
              <w:spacing w:before="0"/>
              <w:ind w:left="-45"/>
              <w:jc w:val="center"/>
              <w:rPr>
                <w:rFonts w:ascii="Times New Roman" w:hAnsi="Times New Roman"/>
                <w:sz w:val="16"/>
                <w:szCs w:val="16"/>
                <w:lang w:val="hr-HR" w:eastAsia="hr-HR"/>
              </w:rPr>
            </w:pPr>
            <w:r w:rsidRPr="00C44515">
              <w:rPr>
                <w:rFonts w:eastAsia="Calibri" w:cs="Arial"/>
                <w:sz w:val="16"/>
                <w:szCs w:val="16"/>
                <w:lang w:val="sr-Cyrl-RS"/>
              </w:rPr>
              <w:t>2.000.000дин.</w:t>
            </w:r>
          </w:p>
        </w:tc>
        <w:tc>
          <w:tcPr>
            <w:tcW w:w="771" w:type="pct"/>
            <w:shd w:val="clear" w:color="auto" w:fill="auto"/>
            <w:vAlign w:val="center"/>
          </w:tcPr>
          <w:p w:rsidR="00C44515" w:rsidRPr="00C44515" w:rsidRDefault="00C44515" w:rsidP="00C813E7">
            <w:pPr>
              <w:spacing w:before="0"/>
              <w:ind w:left="-43" w:right="-99"/>
              <w:jc w:val="center"/>
              <w:rPr>
                <w:rFonts w:ascii="Times New Roman" w:hAnsi="Times New Roman"/>
                <w:sz w:val="16"/>
                <w:szCs w:val="16"/>
                <w:lang w:val="hr-HR" w:eastAsia="hr-HR"/>
              </w:rPr>
            </w:pPr>
            <w:r>
              <w:rPr>
                <w:rFonts w:eastAsia="Calibri" w:cs="Arial"/>
                <w:sz w:val="16"/>
                <w:szCs w:val="16"/>
                <w:lang w:val="sr-Cyrl-RS"/>
              </w:rPr>
              <w:t>2.400</w:t>
            </w:r>
            <w:r w:rsidRPr="00C44515">
              <w:rPr>
                <w:rFonts w:eastAsia="Calibri" w:cs="Arial"/>
                <w:sz w:val="16"/>
                <w:szCs w:val="16"/>
                <w:lang w:val="sr-Cyrl-RS"/>
              </w:rPr>
              <w:t>.000дин.</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F7B6B" w:rsidRDefault="007F7D7A" w:rsidP="00BE2EA9">
            <w:pPr>
              <w:spacing w:before="0"/>
              <w:jc w:val="center"/>
              <w:rPr>
                <w:rFonts w:cs="Arial"/>
                <w:b/>
              </w:rPr>
            </w:pPr>
            <w:r w:rsidRPr="006F7B6B">
              <w:rPr>
                <w:rFonts w:cs="Arial"/>
                <w:b/>
              </w:rPr>
              <w:t>УКУПНО ПОНУЂЕНА ЦЕНА  без ПДВ динара</w:t>
            </w:r>
          </w:p>
          <w:p w:rsidR="007F7D7A" w:rsidRPr="00C44515" w:rsidRDefault="007F7D7A" w:rsidP="00BE2EA9">
            <w:pPr>
              <w:spacing w:before="0"/>
              <w:jc w:val="center"/>
              <w:rPr>
                <w:rFonts w:cs="Arial"/>
                <w:b/>
                <w:lang w:val="sr-Cyrl-RS"/>
              </w:rPr>
            </w:pPr>
            <w:r w:rsidRPr="006F7B6B">
              <w:rPr>
                <w:rFonts w:cs="Arial"/>
                <w:b/>
              </w:rPr>
              <w:t xml:space="preserve">(збир колоне бр. </w:t>
            </w:r>
            <w:r w:rsidRPr="006F7B6B">
              <w:rPr>
                <w:rFonts w:cs="Arial"/>
                <w:b/>
                <w:lang w:val="sr-Cyrl-CS"/>
              </w:rPr>
              <w:t>7</w:t>
            </w:r>
            <w:r w:rsidR="00C44515">
              <w:rPr>
                <w:rFonts w:cs="Arial"/>
                <w:b/>
                <w:lang w:val="sr-Cyrl-RS"/>
              </w:rPr>
              <w:t>, уписује се у образац понуде)</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F7B6B" w:rsidRDefault="007F7D7A" w:rsidP="006F7B6B">
            <w:pPr>
              <w:spacing w:before="0"/>
              <w:jc w:val="center"/>
              <w:rPr>
                <w:rFonts w:cs="Arial"/>
                <w:b/>
              </w:rPr>
            </w:pPr>
            <w:r w:rsidRPr="006F7B6B">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F7B6B" w:rsidRDefault="007F7D7A" w:rsidP="00BE2EA9">
            <w:pPr>
              <w:spacing w:before="0"/>
              <w:jc w:val="center"/>
              <w:rPr>
                <w:rFonts w:cs="Arial"/>
                <w:b/>
              </w:rPr>
            </w:pPr>
            <w:r w:rsidRPr="006F7B6B">
              <w:rPr>
                <w:rFonts w:cs="Arial"/>
                <w:b/>
              </w:rPr>
              <w:t>УКУПНО ПОНУЂЕНА ЦЕНА  са ПДВ</w:t>
            </w:r>
          </w:p>
          <w:p w:rsidR="007F7D7A" w:rsidRPr="006F7B6B" w:rsidRDefault="007F7D7A" w:rsidP="006F7B6B">
            <w:pPr>
              <w:spacing w:before="0"/>
              <w:jc w:val="center"/>
              <w:rPr>
                <w:rFonts w:cs="Arial"/>
                <w:b/>
              </w:rPr>
            </w:pPr>
            <w:r w:rsidRPr="006F7B6B">
              <w:rPr>
                <w:rFonts w:cs="Arial"/>
                <w:b/>
              </w:rPr>
              <w:t>(ред. бр.</w:t>
            </w:r>
            <w:r w:rsidRPr="006F7B6B">
              <w:rPr>
                <w:rFonts w:cs="Arial"/>
                <w:b/>
                <w:lang w:val="sr-Latn-CS"/>
              </w:rPr>
              <w:t>I</w:t>
            </w:r>
            <w:r w:rsidRPr="006F7B6B">
              <w:rPr>
                <w:rFonts w:cs="Arial"/>
                <w:b/>
              </w:rPr>
              <w:t>+ред.бр.</w:t>
            </w:r>
            <w:r w:rsidRPr="006F7B6B">
              <w:rPr>
                <w:rFonts w:cs="Arial"/>
                <w:b/>
                <w:lang w:val="sr-Latn-CS"/>
              </w:rPr>
              <w:t>II</w:t>
            </w:r>
            <w:r w:rsidRPr="006F7B6B">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П</w:t>
            </w:r>
            <w:r w:rsidR="006F7B6B" w:rsidRPr="006F7B6B">
              <w:rPr>
                <w:rFonts w:cs="Arial"/>
                <w:lang w:val="sr-Latn-CS" w:eastAsia="sr-Latn-CS"/>
              </w:rPr>
              <w:t>осебно исказани трошкови у дин/</w:t>
            </w:r>
            <w:r w:rsidRPr="006F7B6B">
              <w:rPr>
                <w:rFonts w:cs="Arial"/>
                <w:lang w:val="sr-Latn-CS" w:eastAsia="sr-Latn-CS"/>
              </w:rPr>
              <w:t>који су укључени у укупно понуђену цену без ПДВ-а</w:t>
            </w:r>
          </w:p>
          <w:p w:rsidR="00E47C2E" w:rsidRDefault="00E47C2E">
            <w:pPr>
              <w:spacing w:before="0"/>
              <w:rPr>
                <w:rFonts w:cs="Arial"/>
                <w:color w:val="00B0F0"/>
                <w:lang w:val="sr-Latn-CS" w:eastAsia="sr-Latn-CS"/>
              </w:rPr>
            </w:pPr>
            <w:r w:rsidRPr="006F7B6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Latn-CS" w:eastAsia="sr-Latn-CS"/>
              </w:rPr>
            </w:pPr>
            <w:r w:rsidRPr="006F7B6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F7B6B" w:rsidRDefault="00E47C2E">
            <w:pPr>
              <w:spacing w:before="0"/>
              <w:rPr>
                <w:rFonts w:cs="Arial"/>
                <w:lang w:val="sr-Cyrl-CS" w:eastAsia="sr-Latn-CS"/>
              </w:rPr>
            </w:pPr>
            <w:r w:rsidRPr="006F7B6B">
              <w:rPr>
                <w:rFonts w:cs="Arial"/>
                <w:lang w:val="sr-Latn-CS" w:eastAsia="sr-Latn-CS"/>
              </w:rPr>
              <w:t>Остали трошкови</w:t>
            </w:r>
            <w:r w:rsidRPr="006F7B6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6F7B6B" w:rsidRDefault="00E47C2E" w:rsidP="006F7B6B">
            <w:pPr>
              <w:spacing w:before="0"/>
              <w:jc w:val="center"/>
              <w:rPr>
                <w:rFonts w:cs="Arial"/>
                <w:lang w:val="sr-Latn-CS" w:eastAsia="sr-Latn-CS"/>
              </w:rPr>
            </w:pPr>
            <w:r w:rsidRPr="006F7B6B">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F7B6B" w:rsidRDefault="00E47C2E" w:rsidP="00E47C2E">
      <w:pPr>
        <w:tabs>
          <w:tab w:val="left" w:pos="992"/>
        </w:tabs>
        <w:spacing w:before="0"/>
        <w:rPr>
          <w:rFonts w:cs="Arial"/>
        </w:rPr>
      </w:pPr>
      <w:r w:rsidRPr="006F7B6B">
        <w:rPr>
          <w:rFonts w:cs="Arial"/>
        </w:rPr>
        <w:t>- у Табелу 2. уписују се посеб</w:t>
      </w:r>
      <w:r w:rsidR="006F7B6B" w:rsidRPr="006F7B6B">
        <w:rPr>
          <w:rFonts w:cs="Arial"/>
        </w:rPr>
        <w:t xml:space="preserve">но исказани трошкови у дин </w:t>
      </w:r>
      <w:r w:rsidRPr="006F7B6B">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6F7B6B" w:rsidRDefault="00343A18" w:rsidP="00343A18">
      <w:pPr>
        <w:tabs>
          <w:tab w:val="left" w:pos="992"/>
        </w:tabs>
        <w:spacing w:before="0"/>
        <w:rPr>
          <w:rFonts w:cs="Arial"/>
          <w:b/>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6F7B6B">
        <w:rPr>
          <w:rFonts w:cs="Arial"/>
        </w:rPr>
        <w:t xml:space="preserve"> </w:t>
      </w:r>
      <w:r w:rsidR="00343A18" w:rsidRPr="00E47C2E">
        <w:rPr>
          <w:rFonts w:cs="Arial"/>
        </w:rPr>
        <w:t>обрасца структуре цене.</w:t>
      </w:r>
    </w:p>
    <w:p w:rsidR="00343A18" w:rsidRPr="00E47C2E" w:rsidRDefault="00E47C2E" w:rsidP="00E47C2E">
      <w:pPr>
        <w:tabs>
          <w:tab w:val="left" w:pos="992"/>
        </w:tabs>
        <w:spacing w:before="0"/>
        <w:rPr>
          <w:rFonts w:cs="Arial"/>
        </w:rPr>
      </w:pPr>
      <w:r>
        <w:rPr>
          <w:rFonts w:cs="Arial"/>
        </w:rPr>
        <w:t>-</w:t>
      </w:r>
      <w:r w:rsidR="006F7B6B">
        <w:rPr>
          <w:rFonts w:cs="Arial"/>
        </w:rPr>
        <w:t xml:space="preserve">на </w:t>
      </w:r>
      <w:r w:rsidR="00343A18" w:rsidRPr="00E47C2E">
        <w:rPr>
          <w:rFonts w:cs="Arial"/>
        </w:rPr>
        <w:t>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Default="00537552"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Default="006F7B6B" w:rsidP="00537552">
      <w:pPr>
        <w:rPr>
          <w:rFonts w:cs="Arial"/>
          <w:iCs/>
          <w:color w:val="FF0000"/>
        </w:rPr>
      </w:pPr>
    </w:p>
    <w:p w:rsidR="006F7B6B" w:rsidRPr="00E47C2E" w:rsidRDefault="006F7B6B"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r w:rsidRPr="00E47C2E">
        <w:lastRenderedPageBreak/>
        <w:t xml:space="preserve">ОБРАЗАЦ </w:t>
      </w:r>
      <w:r w:rsidR="006F7B6B">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706E91">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r w:rsidRPr="00E47C2E">
        <w:t xml:space="preserve">ОБРАЗАЦ </w:t>
      </w:r>
      <w:r w:rsidR="006F7B6B">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343A18" w:rsidRPr="006F7B6B" w:rsidRDefault="00343A18" w:rsidP="00343A18">
      <w:pPr>
        <w:pStyle w:val="KDObrazac"/>
      </w:pPr>
      <w:bookmarkStart w:id="256" w:name="_Toc442559940"/>
      <w:r w:rsidRPr="006F7B6B">
        <w:t xml:space="preserve">ОБРАЗАЦ </w:t>
      </w:r>
      <w:bookmarkEnd w:id="256"/>
      <w:r w:rsidR="006F7B6B" w:rsidRPr="006F7B6B">
        <w:t>5.</w:t>
      </w:r>
    </w:p>
    <w:p w:rsidR="00343A18" w:rsidRPr="00E47C2E" w:rsidRDefault="00343A18" w:rsidP="00343A18">
      <w:pPr>
        <w:spacing w:before="0"/>
        <w:rPr>
          <w:rFonts w:cs="Arial"/>
        </w:rPr>
      </w:pPr>
    </w:p>
    <w:p w:rsidR="00343A18" w:rsidRPr="00E47C2E" w:rsidRDefault="00343A18" w:rsidP="00343A18">
      <w:pPr>
        <w:spacing w:before="0"/>
        <w:jc w:val="center"/>
        <w:rPr>
          <w:rFonts w:cs="Arial"/>
          <w:b/>
          <w:color w:val="00B0F0"/>
        </w:rPr>
      </w:pPr>
    </w:p>
    <w:p w:rsidR="00343A18" w:rsidRPr="006F7B6B" w:rsidRDefault="00343A18" w:rsidP="00343A18">
      <w:pPr>
        <w:spacing w:before="0"/>
        <w:jc w:val="center"/>
        <w:rPr>
          <w:rFonts w:cs="Arial"/>
          <w:b/>
        </w:rPr>
      </w:pPr>
      <w:r w:rsidRPr="006F7B6B">
        <w:rPr>
          <w:rFonts w:cs="Arial"/>
          <w:b/>
        </w:rPr>
        <w:t xml:space="preserve">СПИСАК </w:t>
      </w:r>
      <w:r w:rsidR="00FD6BCE" w:rsidRPr="006F7B6B">
        <w:rPr>
          <w:rFonts w:cs="Arial"/>
          <w:b/>
        </w:rPr>
        <w:t>ИЗВРШЕНИХ УСЛУГА</w:t>
      </w:r>
      <w:r w:rsidRPr="006F7B6B">
        <w:rPr>
          <w:rFonts w:cs="Arial"/>
          <w:b/>
        </w:rPr>
        <w:t>– СТРУЧНЕ РЕФЕРЕНЦЕ</w:t>
      </w:r>
    </w:p>
    <w:p w:rsidR="00343A18" w:rsidRPr="006F7B6B"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F7B6B" w:rsidTr="00BC01DC">
        <w:tc>
          <w:tcPr>
            <w:tcW w:w="213" w:type="pct"/>
            <w:shd w:val="clear" w:color="auto" w:fill="auto"/>
          </w:tcPr>
          <w:p w:rsidR="00343A18" w:rsidRPr="006F7B6B" w:rsidRDefault="00343A18" w:rsidP="00BC01DC">
            <w:pPr>
              <w:spacing w:before="0"/>
              <w:jc w:val="center"/>
              <w:rPr>
                <w:rFonts w:eastAsia="Calibri" w:cs="Arial"/>
                <w:b/>
                <w:bCs/>
                <w:iCs/>
              </w:rPr>
            </w:pPr>
          </w:p>
        </w:tc>
        <w:tc>
          <w:tcPr>
            <w:tcW w:w="951"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FD6BCE">
            <w:pPr>
              <w:spacing w:before="0"/>
              <w:jc w:val="center"/>
              <w:rPr>
                <w:rFonts w:eastAsia="Calibri" w:cs="Arial"/>
                <w:bCs/>
                <w:iCs/>
              </w:rPr>
            </w:pPr>
            <w:r w:rsidRPr="006F7B6B">
              <w:rPr>
                <w:rFonts w:eastAsia="Calibri" w:cs="Arial"/>
                <w:bCs/>
                <w:iCs/>
              </w:rPr>
              <w:t>Референтни наручилац</w:t>
            </w:r>
            <w:r w:rsidR="000C67B2" w:rsidRPr="006F7B6B">
              <w:rPr>
                <w:rFonts w:eastAsia="Calibri" w:cs="Arial"/>
                <w:bCs/>
                <w:iCs/>
              </w:rPr>
              <w:t xml:space="preserve"> односно </w:t>
            </w:r>
            <w:r w:rsidR="00FD6BCE" w:rsidRPr="006F7B6B">
              <w:rPr>
                <w:rFonts w:eastAsia="Calibri" w:cs="Arial"/>
                <w:bCs/>
                <w:iCs/>
              </w:rPr>
              <w:t>корисник услуга</w:t>
            </w:r>
          </w:p>
        </w:tc>
        <w:tc>
          <w:tcPr>
            <w:tcW w:w="908"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
                <w:bCs/>
                <w:iCs/>
              </w:rPr>
            </w:pPr>
            <w:r w:rsidRPr="006F7B6B">
              <w:rPr>
                <w:rFonts w:eastAsia="Calibri" w:cs="Arial"/>
                <w:bCs/>
                <w:iCs/>
                <w:lang w:val="ru-RU"/>
              </w:rPr>
              <w:t>Лице за контакт</w:t>
            </w:r>
            <w:r w:rsidRPr="006F7B6B">
              <w:rPr>
                <w:rFonts w:eastAsia="Calibri" w:cs="Arial"/>
                <w:bCs/>
                <w:iCs/>
              </w:rPr>
              <w:t xml:space="preserve"> и број телефона</w:t>
            </w:r>
          </w:p>
        </w:tc>
        <w:tc>
          <w:tcPr>
            <w:tcW w:w="92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
                <w:bCs/>
                <w:iCs/>
              </w:rPr>
            </w:pPr>
            <w:r w:rsidRPr="006F7B6B">
              <w:rPr>
                <w:rFonts w:eastAsia="Calibri" w:cs="Arial"/>
                <w:bCs/>
                <w:iCs/>
              </w:rPr>
              <w:t>Број и датум закључења уговора</w:t>
            </w:r>
          </w:p>
        </w:tc>
        <w:tc>
          <w:tcPr>
            <w:tcW w:w="859" w:type="pct"/>
            <w:shd w:val="clear" w:color="auto" w:fill="auto"/>
            <w:vAlign w:val="center"/>
          </w:tcPr>
          <w:p w:rsidR="00343A18" w:rsidRPr="006F7B6B" w:rsidRDefault="00343A18" w:rsidP="00BC01DC">
            <w:pPr>
              <w:spacing w:before="0"/>
              <w:jc w:val="center"/>
              <w:rPr>
                <w:rFonts w:eastAsia="Calibri" w:cs="Arial"/>
                <w:bCs/>
                <w:iCs/>
                <w:lang w:val="sr-Cyrl-CS"/>
              </w:rPr>
            </w:pPr>
          </w:p>
          <w:p w:rsidR="00343A18" w:rsidRPr="006F7B6B" w:rsidRDefault="00343A18" w:rsidP="00BC01DC">
            <w:pPr>
              <w:spacing w:before="0"/>
              <w:jc w:val="center"/>
              <w:rPr>
                <w:rFonts w:eastAsia="Calibri" w:cs="Arial"/>
                <w:bCs/>
                <w:iCs/>
              </w:rPr>
            </w:pPr>
            <w:r w:rsidRPr="006F7B6B">
              <w:rPr>
                <w:rFonts w:eastAsia="Calibri" w:cs="Arial"/>
                <w:bCs/>
                <w:iCs/>
                <w:lang w:val="sr-Cyrl-CS"/>
              </w:rPr>
              <w:t xml:space="preserve">Датум </w:t>
            </w:r>
            <w:r w:rsidRPr="006F7B6B">
              <w:rPr>
                <w:rFonts w:eastAsia="Calibri" w:cs="Arial"/>
                <w:bCs/>
                <w:iCs/>
              </w:rPr>
              <w:t>реализације уговора</w:t>
            </w:r>
          </w:p>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 xml:space="preserve">Вредност </w:t>
            </w:r>
            <w:r w:rsidR="00FD6BCE" w:rsidRPr="006F7B6B">
              <w:rPr>
                <w:rFonts w:eastAsia="Calibri" w:cs="Arial"/>
                <w:bCs/>
                <w:iCs/>
              </w:rPr>
              <w:t>извршених услуга</w:t>
            </w:r>
            <w:r w:rsidRPr="006F7B6B">
              <w:rPr>
                <w:rFonts w:eastAsia="Calibri" w:cs="Arial"/>
                <w:bCs/>
                <w:iCs/>
              </w:rPr>
              <w:t xml:space="preserve"> без ПДВ</w:t>
            </w:r>
          </w:p>
          <w:p w:rsidR="00657291" w:rsidRPr="006F7B6B" w:rsidRDefault="00657291" w:rsidP="000C67B2">
            <w:pPr>
              <w:spacing w:before="0"/>
              <w:jc w:val="center"/>
              <w:rPr>
                <w:rFonts w:eastAsia="Calibri" w:cs="Arial"/>
                <w:bCs/>
                <w:iCs/>
              </w:rPr>
            </w:pPr>
            <w:r w:rsidRPr="006F7B6B">
              <w:rPr>
                <w:rFonts w:eastAsia="Calibri" w:cs="Arial"/>
                <w:bCs/>
                <w:iCs/>
              </w:rPr>
              <w:t>Дин/</w:t>
            </w:r>
            <w:r w:rsidR="000C67B2" w:rsidRPr="006F7B6B">
              <w:rPr>
                <w:rFonts w:eastAsia="Calibri" w:cs="Arial"/>
                <w:bCs/>
                <w:iCs/>
              </w:rPr>
              <w:t>ЕUR</w:t>
            </w: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1.</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2.</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3.</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4.</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c>
          <w:tcPr>
            <w:tcW w:w="213" w:type="pct"/>
            <w:shd w:val="clear" w:color="auto" w:fill="auto"/>
          </w:tcPr>
          <w:p w:rsidR="00343A18" w:rsidRPr="006F7B6B" w:rsidRDefault="00343A18" w:rsidP="00BC01DC">
            <w:pPr>
              <w:spacing w:before="0"/>
              <w:jc w:val="center"/>
              <w:rPr>
                <w:rFonts w:eastAsia="Calibri" w:cs="Arial"/>
                <w:bCs/>
                <w:iCs/>
              </w:rPr>
            </w:pPr>
          </w:p>
          <w:p w:rsidR="00343A18" w:rsidRPr="006F7B6B" w:rsidRDefault="00343A18" w:rsidP="00BC01DC">
            <w:pPr>
              <w:spacing w:before="0"/>
              <w:jc w:val="center"/>
              <w:rPr>
                <w:rFonts w:eastAsia="Calibri" w:cs="Arial"/>
                <w:bCs/>
                <w:iCs/>
              </w:rPr>
            </w:pPr>
            <w:r w:rsidRPr="006F7B6B">
              <w:rPr>
                <w:rFonts w:eastAsia="Calibri" w:cs="Arial"/>
                <w:bCs/>
                <w:iCs/>
              </w:rPr>
              <w:t>5.</w:t>
            </w:r>
          </w:p>
        </w:tc>
        <w:tc>
          <w:tcPr>
            <w:tcW w:w="951" w:type="pct"/>
            <w:shd w:val="clear" w:color="auto" w:fill="auto"/>
          </w:tcPr>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p w:rsidR="00343A18" w:rsidRPr="006F7B6B" w:rsidRDefault="00343A18" w:rsidP="00BC01DC">
            <w:pPr>
              <w:spacing w:before="0"/>
              <w:jc w:val="center"/>
              <w:rPr>
                <w:rFonts w:eastAsia="Calibri" w:cs="Arial"/>
                <w:b/>
                <w:bCs/>
                <w:iCs/>
              </w:rPr>
            </w:pPr>
          </w:p>
        </w:tc>
        <w:tc>
          <w:tcPr>
            <w:tcW w:w="908" w:type="pct"/>
            <w:shd w:val="clear" w:color="auto" w:fill="auto"/>
          </w:tcPr>
          <w:p w:rsidR="00343A18" w:rsidRPr="006F7B6B" w:rsidRDefault="00343A18" w:rsidP="00BC01DC">
            <w:pPr>
              <w:spacing w:before="0"/>
              <w:jc w:val="center"/>
              <w:rPr>
                <w:rFonts w:eastAsia="Calibri" w:cs="Arial"/>
                <w:b/>
                <w:bCs/>
                <w:iCs/>
              </w:rPr>
            </w:pPr>
          </w:p>
        </w:tc>
        <w:tc>
          <w:tcPr>
            <w:tcW w:w="923" w:type="pct"/>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BC01DC">
            <w:pPr>
              <w:spacing w:before="0"/>
              <w:jc w:val="center"/>
              <w:rPr>
                <w:rFonts w:eastAsia="Calibri" w:cs="Arial"/>
                <w:b/>
                <w:bCs/>
                <w:iCs/>
              </w:rPr>
            </w:pPr>
          </w:p>
        </w:tc>
        <w:tc>
          <w:tcPr>
            <w:tcW w:w="1145" w:type="pct"/>
          </w:tcPr>
          <w:p w:rsidR="00343A18" w:rsidRPr="006F7B6B" w:rsidRDefault="00343A18" w:rsidP="00BC01DC">
            <w:pPr>
              <w:spacing w:before="0"/>
              <w:jc w:val="center"/>
              <w:rPr>
                <w:rFonts w:eastAsia="Calibri" w:cs="Arial"/>
                <w:b/>
                <w:bCs/>
                <w:iCs/>
              </w:rPr>
            </w:pPr>
          </w:p>
        </w:tc>
      </w:tr>
      <w:tr w:rsidR="00343A18" w:rsidRPr="006F7B6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F7B6B" w:rsidRDefault="00343A18" w:rsidP="00BC01DC">
            <w:pPr>
              <w:spacing w:before="0"/>
              <w:jc w:val="center"/>
              <w:rPr>
                <w:rFonts w:eastAsia="Calibri" w:cs="Arial"/>
                <w:b/>
                <w:bCs/>
                <w:iCs/>
              </w:rPr>
            </w:pPr>
          </w:p>
        </w:tc>
        <w:tc>
          <w:tcPr>
            <w:tcW w:w="859" w:type="pct"/>
            <w:shd w:val="clear" w:color="auto" w:fill="auto"/>
          </w:tcPr>
          <w:p w:rsidR="00343A18" w:rsidRPr="006F7B6B" w:rsidRDefault="00343A18" w:rsidP="000C67B2">
            <w:pPr>
              <w:spacing w:before="0"/>
              <w:jc w:val="center"/>
              <w:rPr>
                <w:rFonts w:eastAsia="Calibri" w:cs="Arial"/>
                <w:b/>
                <w:bCs/>
                <w:iCs/>
              </w:rPr>
            </w:pPr>
          </w:p>
          <w:p w:rsidR="00343A18" w:rsidRPr="006F7B6B" w:rsidRDefault="00343A18" w:rsidP="000C67B2">
            <w:pPr>
              <w:spacing w:before="0"/>
              <w:jc w:val="center"/>
              <w:rPr>
                <w:rFonts w:eastAsia="Calibri" w:cs="Arial"/>
                <w:b/>
                <w:bCs/>
                <w:iCs/>
              </w:rPr>
            </w:pPr>
            <w:r w:rsidRPr="006F7B6B">
              <w:rPr>
                <w:rFonts w:eastAsia="Calibri" w:cs="Arial"/>
                <w:b/>
                <w:bCs/>
                <w:iCs/>
              </w:rPr>
              <w:t>Укупна вредност</w:t>
            </w:r>
          </w:p>
          <w:p w:rsidR="00343A18" w:rsidRPr="006F7B6B" w:rsidRDefault="00FD6BCE" w:rsidP="000C67B2">
            <w:pPr>
              <w:spacing w:before="0"/>
              <w:jc w:val="center"/>
              <w:rPr>
                <w:rFonts w:eastAsia="Calibri" w:cs="Arial"/>
                <w:b/>
                <w:bCs/>
                <w:iCs/>
              </w:rPr>
            </w:pPr>
            <w:r w:rsidRPr="006F7B6B">
              <w:rPr>
                <w:rFonts w:eastAsia="Calibri" w:cs="Arial"/>
                <w:b/>
                <w:bCs/>
                <w:iCs/>
              </w:rPr>
              <w:t>извршених услуга</w:t>
            </w:r>
            <w:r w:rsidR="00343A18" w:rsidRPr="006F7B6B">
              <w:rPr>
                <w:rFonts w:eastAsia="Calibri" w:cs="Arial"/>
                <w:b/>
                <w:bCs/>
                <w:iCs/>
              </w:rPr>
              <w:t xml:space="preserve"> без</w:t>
            </w:r>
          </w:p>
          <w:p w:rsidR="00343A18" w:rsidRPr="006F7B6B" w:rsidRDefault="00343A18" w:rsidP="000C67B2">
            <w:pPr>
              <w:spacing w:before="0"/>
              <w:jc w:val="center"/>
              <w:rPr>
                <w:rFonts w:eastAsia="Calibri" w:cs="Arial"/>
                <w:b/>
                <w:bCs/>
                <w:iCs/>
              </w:rPr>
            </w:pPr>
            <w:r w:rsidRPr="006F7B6B">
              <w:rPr>
                <w:rFonts w:eastAsia="Calibri" w:cs="Arial"/>
                <w:b/>
                <w:bCs/>
                <w:iCs/>
              </w:rPr>
              <w:t>ПДВ</w:t>
            </w:r>
          </w:p>
          <w:p w:rsidR="00343A18" w:rsidRPr="006F7B6B" w:rsidRDefault="000C67B2" w:rsidP="000C67B2">
            <w:pPr>
              <w:spacing w:before="0"/>
              <w:rPr>
                <w:rFonts w:eastAsia="Calibri" w:cs="Arial"/>
                <w:b/>
                <w:bCs/>
                <w:iCs/>
              </w:rPr>
            </w:pPr>
            <w:r w:rsidRPr="006F7B6B">
              <w:rPr>
                <w:rFonts w:eastAsia="Calibri" w:cs="Arial"/>
                <w:b/>
                <w:bCs/>
                <w:iCs/>
              </w:rPr>
              <w:t xml:space="preserve">     Дин/ЕUR</w:t>
            </w:r>
          </w:p>
        </w:tc>
        <w:tc>
          <w:tcPr>
            <w:tcW w:w="1145" w:type="pct"/>
          </w:tcPr>
          <w:p w:rsidR="00343A18" w:rsidRPr="006F7B6B" w:rsidRDefault="00343A18" w:rsidP="000C67B2">
            <w:pPr>
              <w:spacing w:before="0"/>
              <w:ind w:left="720"/>
              <w:jc w:val="center"/>
              <w:rPr>
                <w:rFonts w:eastAsia="Calibri" w:cs="Arial"/>
                <w:b/>
                <w:bCs/>
                <w:iCs/>
              </w:rPr>
            </w:pPr>
          </w:p>
        </w:tc>
      </w:tr>
    </w:tbl>
    <w:p w:rsidR="00343A18" w:rsidRPr="006F7B6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F7B6B" w:rsidTr="00BC01DC">
        <w:trPr>
          <w:jc w:val="center"/>
        </w:trPr>
        <w:tc>
          <w:tcPr>
            <w:tcW w:w="3882" w:type="dxa"/>
          </w:tcPr>
          <w:p w:rsidR="00343A18" w:rsidRPr="006F7B6B" w:rsidRDefault="00343A18" w:rsidP="00BC01DC">
            <w:pPr>
              <w:spacing w:before="0"/>
              <w:jc w:val="center"/>
              <w:rPr>
                <w:rFonts w:cs="Arial"/>
              </w:rPr>
            </w:pPr>
            <w:r w:rsidRPr="006F7B6B">
              <w:rPr>
                <w:rFonts w:cs="Arial"/>
              </w:rPr>
              <w:t>Датум:</w:t>
            </w:r>
          </w:p>
        </w:tc>
        <w:tc>
          <w:tcPr>
            <w:tcW w:w="2127" w:type="dxa"/>
          </w:tcPr>
          <w:p w:rsidR="00343A18" w:rsidRPr="006F7B6B" w:rsidRDefault="00343A18" w:rsidP="00BC01DC">
            <w:pPr>
              <w:spacing w:before="0"/>
              <w:jc w:val="center"/>
              <w:rPr>
                <w:rFonts w:cs="Arial"/>
                <w:lang w:val="ru-RU"/>
              </w:rPr>
            </w:pPr>
          </w:p>
        </w:tc>
        <w:tc>
          <w:tcPr>
            <w:tcW w:w="4022" w:type="dxa"/>
          </w:tcPr>
          <w:p w:rsidR="00343A18" w:rsidRPr="006F7B6B" w:rsidRDefault="00343A18" w:rsidP="00BC01DC">
            <w:pPr>
              <w:spacing w:before="0"/>
              <w:jc w:val="center"/>
              <w:rPr>
                <w:rFonts w:cs="Arial"/>
                <w:lang w:val="ru-RU"/>
              </w:rPr>
            </w:pPr>
            <w:r w:rsidRPr="006F7B6B">
              <w:rPr>
                <w:rFonts w:cs="Arial"/>
                <w:lang w:val="sr-Cyrl-CS"/>
              </w:rPr>
              <w:t>П</w:t>
            </w:r>
            <w:r w:rsidRPr="006F7B6B">
              <w:rPr>
                <w:rFonts w:cs="Arial"/>
              </w:rPr>
              <w:t>онуђач</w:t>
            </w:r>
            <w:r w:rsidRPr="006F7B6B">
              <w:rPr>
                <w:rFonts w:cs="Arial"/>
                <w:lang w:val="ru-RU"/>
              </w:rPr>
              <w:t>:</w:t>
            </w:r>
          </w:p>
        </w:tc>
      </w:tr>
      <w:tr w:rsidR="00343A18" w:rsidRPr="006F7B6B" w:rsidTr="00BC01DC">
        <w:trPr>
          <w:jc w:val="center"/>
        </w:trPr>
        <w:tc>
          <w:tcPr>
            <w:tcW w:w="3882" w:type="dxa"/>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rPr>
            </w:pPr>
            <w:r w:rsidRPr="006F7B6B">
              <w:rPr>
                <w:rFonts w:cs="Arial"/>
              </w:rPr>
              <w:t>М.П.</w:t>
            </w:r>
          </w:p>
        </w:tc>
        <w:tc>
          <w:tcPr>
            <w:tcW w:w="4022" w:type="dxa"/>
          </w:tcPr>
          <w:p w:rsidR="00343A18" w:rsidRPr="006F7B6B" w:rsidRDefault="00343A18" w:rsidP="00BC01DC">
            <w:pPr>
              <w:spacing w:before="0"/>
              <w:jc w:val="center"/>
              <w:rPr>
                <w:rFonts w:cs="Arial"/>
                <w:lang w:val="ru-RU"/>
              </w:rPr>
            </w:pPr>
          </w:p>
        </w:tc>
      </w:tr>
      <w:tr w:rsidR="00343A18" w:rsidRPr="006F7B6B" w:rsidTr="00BC01DC">
        <w:trPr>
          <w:jc w:val="center"/>
        </w:trPr>
        <w:tc>
          <w:tcPr>
            <w:tcW w:w="3882" w:type="dxa"/>
            <w:tcBorders>
              <w:bottom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bottom w:val="single" w:sz="4" w:space="0" w:color="auto"/>
            </w:tcBorders>
          </w:tcPr>
          <w:p w:rsidR="00343A18" w:rsidRPr="006F7B6B" w:rsidRDefault="00343A18" w:rsidP="00BC01DC">
            <w:pPr>
              <w:spacing w:before="0"/>
              <w:jc w:val="center"/>
              <w:rPr>
                <w:rFonts w:cs="Arial"/>
                <w:lang w:val="ru-RU"/>
              </w:rPr>
            </w:pPr>
          </w:p>
        </w:tc>
      </w:tr>
      <w:tr w:rsidR="00343A18" w:rsidRPr="006F7B6B" w:rsidTr="00BC01DC">
        <w:trPr>
          <w:trHeight w:val="389"/>
          <w:jc w:val="center"/>
        </w:trPr>
        <w:tc>
          <w:tcPr>
            <w:tcW w:w="3882" w:type="dxa"/>
            <w:tcBorders>
              <w:top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top w:val="single" w:sz="4" w:space="0" w:color="auto"/>
            </w:tcBorders>
          </w:tcPr>
          <w:p w:rsidR="00343A18" w:rsidRPr="006F7B6B" w:rsidRDefault="00343A18" w:rsidP="00BC01DC">
            <w:pPr>
              <w:spacing w:before="0"/>
              <w:jc w:val="center"/>
              <w:rPr>
                <w:rFonts w:cs="Arial"/>
                <w:lang w:val="ru-RU"/>
              </w:rPr>
            </w:pPr>
          </w:p>
        </w:tc>
      </w:tr>
    </w:tbl>
    <w:p w:rsidR="00343A18" w:rsidRPr="006F7B6B" w:rsidRDefault="00343A18" w:rsidP="00343A18">
      <w:pPr>
        <w:rPr>
          <w:rFonts w:eastAsia="Symbol" w:cs="Arial"/>
          <w:b/>
          <w:bCs/>
          <w:kern w:val="28"/>
        </w:rPr>
      </w:pPr>
      <w:r w:rsidRPr="006F7B6B">
        <w:rPr>
          <w:rFonts w:eastAsia="Symbol" w:cs="Arial"/>
          <w:b/>
          <w:bCs/>
          <w:kern w:val="28"/>
        </w:rPr>
        <w:t xml:space="preserve">Напомена: </w:t>
      </w:r>
    </w:p>
    <w:p w:rsidR="00343A18" w:rsidRPr="006F7B6B" w:rsidRDefault="00343A18" w:rsidP="00343A18">
      <w:pPr>
        <w:rPr>
          <w:rFonts w:eastAsia="TimesNewRomanPS-BoldMT" w:cs="Arial"/>
          <w:lang w:val="sr-Cyrl-CS"/>
        </w:rPr>
      </w:pPr>
      <w:r w:rsidRPr="006F7B6B">
        <w:rPr>
          <w:rFonts w:eastAsia="TimesNewRomanPS-BoldMT" w:cs="Arial"/>
        </w:rPr>
        <w:t xml:space="preserve">Уколико </w:t>
      </w:r>
      <w:r w:rsidRPr="006F7B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F7B6B">
        <w:rPr>
          <w:rFonts w:eastAsia="TimesNewRomanPS-BoldMT" w:cs="Arial"/>
        </w:rPr>
        <w:t>.</w:t>
      </w:r>
    </w:p>
    <w:p w:rsidR="00657291" w:rsidRPr="006F7B6B" w:rsidRDefault="00657291" w:rsidP="00657291">
      <w:pPr>
        <w:rPr>
          <w:rFonts w:cs="Arial"/>
          <w:lang w:val="sr-Cyrl-CS"/>
        </w:rPr>
      </w:pPr>
      <w:bookmarkStart w:id="257" w:name="_Toc442559941"/>
      <w:r w:rsidRPr="006F7B6B">
        <w:rPr>
          <w:rFonts w:cs="Arial"/>
        </w:rPr>
        <w:t>Приликом подношења понуде овај образац копирати у потребном броју примерака.</w:t>
      </w:r>
    </w:p>
    <w:p w:rsidR="00657291" w:rsidRPr="006F7B6B" w:rsidRDefault="00657291" w:rsidP="000C67B2">
      <w:pPr>
        <w:rPr>
          <w:rFonts w:cs="Arial"/>
          <w:b/>
          <w:bCs/>
          <w:kern w:val="28"/>
          <w:lang w:val="sr-Cyrl-CS" w:eastAsia="ar-SA"/>
        </w:rPr>
      </w:pPr>
      <w:r w:rsidRPr="006F7B6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F7B6B"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6F7B6B" w:rsidRDefault="00343A18" w:rsidP="000F683D">
      <w:pPr>
        <w:pStyle w:val="KDObrazac"/>
      </w:pPr>
      <w:r w:rsidRPr="006F7B6B">
        <w:t xml:space="preserve">ОБРАЗАЦ </w:t>
      </w:r>
      <w:bookmarkEnd w:id="257"/>
      <w:r w:rsidR="006F7B6B" w:rsidRPr="006F7B6B">
        <w:t>6.</w:t>
      </w:r>
    </w:p>
    <w:p w:rsidR="00343A18" w:rsidRPr="006F7B6B" w:rsidRDefault="00343A18" w:rsidP="000F683D">
      <w:pPr>
        <w:jc w:val="center"/>
        <w:rPr>
          <w:rFonts w:cs="Arial"/>
          <w:b/>
        </w:rPr>
      </w:pPr>
      <w:r w:rsidRPr="006F7B6B">
        <w:rPr>
          <w:rFonts w:cs="Arial"/>
          <w:b/>
        </w:rPr>
        <w:t>ПОТВРДА О РЕФЕРЕНТНИМ НАБАВКАМА</w:t>
      </w:r>
    </w:p>
    <w:p w:rsidR="0042687E" w:rsidRPr="006F7B6B" w:rsidRDefault="0042687E" w:rsidP="000F683D">
      <w:pPr>
        <w:jc w:val="center"/>
        <w:rPr>
          <w:rFonts w:cs="Arial"/>
        </w:rPr>
      </w:pPr>
    </w:p>
    <w:p w:rsidR="00343A18" w:rsidRPr="006F7B6B" w:rsidRDefault="00343A18" w:rsidP="00343A18">
      <w:pPr>
        <w:tabs>
          <w:tab w:val="left" w:pos="0"/>
          <w:tab w:val="left" w:pos="330"/>
          <w:tab w:val="left" w:pos="540"/>
        </w:tabs>
        <w:spacing w:before="0"/>
        <w:jc w:val="left"/>
        <w:rPr>
          <w:rFonts w:eastAsia="Calibri" w:cs="Arial"/>
        </w:rPr>
      </w:pPr>
      <w:r w:rsidRPr="006F7B6B">
        <w:rPr>
          <w:rFonts w:eastAsia="Calibri" w:cs="Arial"/>
          <w:lang w:val="ru-RU"/>
        </w:rPr>
        <w:t>Наручилац</w:t>
      </w:r>
      <w:r w:rsidR="000C67B2" w:rsidRPr="006F7B6B">
        <w:rPr>
          <w:rFonts w:eastAsia="Calibri" w:cs="Arial"/>
          <w:lang w:val="ru-RU"/>
        </w:rPr>
        <w:t xml:space="preserve"> односно </w:t>
      </w:r>
      <w:r w:rsidR="00FD6BCE" w:rsidRPr="006F7B6B">
        <w:rPr>
          <w:rFonts w:eastAsia="Calibri" w:cs="Arial"/>
          <w:lang w:val="ru-RU"/>
        </w:rPr>
        <w:t>корисник</w:t>
      </w:r>
      <w:r w:rsidRPr="006F7B6B">
        <w:rPr>
          <w:rFonts w:eastAsia="Calibri" w:cs="Arial"/>
          <w:lang w:val="ru-RU"/>
        </w:rPr>
        <w:t xml:space="preserve"> предметних </w:t>
      </w:r>
      <w:r w:rsidR="00FD6BCE" w:rsidRPr="006F7B6B">
        <w:rPr>
          <w:rFonts w:eastAsia="Calibri" w:cs="Arial"/>
          <w:lang w:val="ru-RU"/>
        </w:rPr>
        <w:t>услуга</w:t>
      </w:r>
      <w:r w:rsidRPr="006F7B6B">
        <w:rPr>
          <w:rFonts w:eastAsia="Calibri" w:cs="Arial"/>
          <w:lang w:val="ru-RU"/>
        </w:rPr>
        <w:t xml:space="preserve">: </w:t>
      </w:r>
    </w:p>
    <w:p w:rsidR="00343A18" w:rsidRPr="006F7B6B" w:rsidRDefault="00343A18" w:rsidP="00343A18">
      <w:pPr>
        <w:tabs>
          <w:tab w:val="left" w:pos="0"/>
          <w:tab w:val="left" w:pos="330"/>
          <w:tab w:val="left" w:pos="540"/>
        </w:tabs>
        <w:spacing w:before="0"/>
        <w:ind w:left="6"/>
        <w:rPr>
          <w:rFonts w:eastAsia="Calibri" w:cs="Arial"/>
        </w:rPr>
      </w:pPr>
      <w:r w:rsidRPr="006F7B6B">
        <w:rPr>
          <w:rFonts w:eastAsia="Calibri" w:cs="Arial"/>
        </w:rPr>
        <w:t xml:space="preserve">                                                  _________________________________________</w:t>
      </w:r>
      <w:r w:rsidR="000F683D" w:rsidRPr="006F7B6B">
        <w:rPr>
          <w:rFonts w:eastAsia="Calibri" w:cs="Arial"/>
        </w:rPr>
        <w:t>_________________________</w:t>
      </w:r>
    </w:p>
    <w:p w:rsidR="00343A18" w:rsidRPr="006F7B6B" w:rsidRDefault="00343A18" w:rsidP="00343A18">
      <w:pPr>
        <w:tabs>
          <w:tab w:val="left" w:pos="0"/>
          <w:tab w:val="left" w:pos="330"/>
          <w:tab w:val="left" w:pos="540"/>
        </w:tabs>
        <w:spacing w:before="0"/>
        <w:ind w:left="6"/>
        <w:jc w:val="center"/>
        <w:rPr>
          <w:rFonts w:eastAsia="Calibri" w:cs="Arial"/>
        </w:rPr>
      </w:pPr>
      <w:r w:rsidRPr="006F7B6B">
        <w:rPr>
          <w:rFonts w:cs="Arial"/>
          <w:bCs/>
          <w:kern w:val="28"/>
        </w:rPr>
        <w:t>(назив и седиште наручиоца)</w:t>
      </w:r>
    </w:p>
    <w:p w:rsidR="00343A18" w:rsidRPr="006F7B6B" w:rsidRDefault="00343A18" w:rsidP="00343A18">
      <w:pPr>
        <w:jc w:val="left"/>
        <w:rPr>
          <w:rFonts w:cs="Arial"/>
        </w:rPr>
      </w:pPr>
      <w:r w:rsidRPr="006F7B6B">
        <w:rPr>
          <w:rFonts w:cs="Arial"/>
        </w:rPr>
        <w:t>Лице за контакт:      _________________________________________</w:t>
      </w:r>
      <w:r w:rsidR="000F683D" w:rsidRPr="006F7B6B">
        <w:rPr>
          <w:rFonts w:cs="Arial"/>
        </w:rPr>
        <w:t>__________________________</w:t>
      </w:r>
    </w:p>
    <w:p w:rsidR="00343A18" w:rsidRPr="006F7B6B" w:rsidRDefault="00343A18" w:rsidP="00343A18">
      <w:pPr>
        <w:jc w:val="center"/>
        <w:rPr>
          <w:rFonts w:cs="Arial"/>
        </w:rPr>
      </w:pPr>
      <w:r w:rsidRPr="006F7B6B">
        <w:rPr>
          <w:rFonts w:cs="Arial"/>
        </w:rPr>
        <w:t>(име, презиме,  контакт телефон)</w:t>
      </w:r>
    </w:p>
    <w:p w:rsidR="00343A18" w:rsidRPr="006F7B6B" w:rsidRDefault="00343A18" w:rsidP="00343A18">
      <w:pPr>
        <w:jc w:val="left"/>
        <w:rPr>
          <w:rFonts w:cs="Arial"/>
        </w:rPr>
      </w:pPr>
      <w:r w:rsidRPr="006F7B6B">
        <w:rPr>
          <w:rFonts w:cs="Arial"/>
        </w:rPr>
        <w:t>Овим путем потврђујем да је _________________________________________</w:t>
      </w:r>
      <w:r w:rsidR="000F683D" w:rsidRPr="006F7B6B">
        <w:rPr>
          <w:rFonts w:cs="Arial"/>
        </w:rPr>
        <w:t>_________________________</w:t>
      </w:r>
    </w:p>
    <w:p w:rsidR="00343A18" w:rsidRPr="006F7B6B" w:rsidRDefault="00343A18" w:rsidP="00343A18">
      <w:pPr>
        <w:jc w:val="center"/>
        <w:rPr>
          <w:rFonts w:cs="Arial"/>
        </w:rPr>
      </w:pPr>
      <w:r w:rsidRPr="006F7B6B">
        <w:rPr>
          <w:rFonts w:cs="Arial"/>
        </w:rPr>
        <w:t>(навести назив седиште  понуђача)</w:t>
      </w:r>
    </w:p>
    <w:p w:rsidR="00343A18" w:rsidRPr="006F7B6B" w:rsidRDefault="00343A18" w:rsidP="00343A18">
      <w:pPr>
        <w:rPr>
          <w:rFonts w:cs="Arial"/>
        </w:rPr>
      </w:pPr>
      <w:r w:rsidRPr="006F7B6B">
        <w:rPr>
          <w:rFonts w:cs="Arial"/>
        </w:rPr>
        <w:t xml:space="preserve">за наше потребе извршио: </w:t>
      </w:r>
    </w:p>
    <w:p w:rsidR="00343A18" w:rsidRPr="006F7B6B" w:rsidRDefault="00343A18" w:rsidP="00343A18">
      <w:pPr>
        <w:rPr>
          <w:rFonts w:cs="Arial"/>
        </w:rPr>
      </w:pPr>
      <w:r w:rsidRPr="006F7B6B">
        <w:rPr>
          <w:rFonts w:cs="Arial"/>
        </w:rPr>
        <w:t>_________________________________________</w:t>
      </w:r>
      <w:r w:rsidR="000F683D" w:rsidRPr="006F7B6B">
        <w:rPr>
          <w:rFonts w:cs="Arial"/>
        </w:rPr>
        <w:t>_________________________</w:t>
      </w:r>
    </w:p>
    <w:p w:rsidR="00343A18" w:rsidRPr="006F7B6B" w:rsidRDefault="00343A18" w:rsidP="00343A18">
      <w:pPr>
        <w:rPr>
          <w:rFonts w:cs="Arial"/>
        </w:rPr>
      </w:pPr>
      <w:r w:rsidRPr="006F7B6B">
        <w:rPr>
          <w:rFonts w:cs="Arial"/>
        </w:rPr>
        <w:t xml:space="preserve">                                                  (навести) </w:t>
      </w:r>
    </w:p>
    <w:p w:rsidR="00343A18" w:rsidRPr="006F7B6B" w:rsidRDefault="00343A18" w:rsidP="00343A18">
      <w:pPr>
        <w:rPr>
          <w:rFonts w:cs="Arial"/>
        </w:rPr>
      </w:pPr>
      <w:r w:rsidRPr="006F7B6B">
        <w:rPr>
          <w:rFonts w:cs="Arial"/>
        </w:rPr>
        <w:t xml:space="preserve">у уговореном року, обиму и квалитету и да </w:t>
      </w:r>
      <w:r w:rsidR="004C0776" w:rsidRPr="006F7B6B">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F7B6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F7B6B" w:rsidRDefault="00343A18" w:rsidP="00BC01DC">
            <w:pPr>
              <w:jc w:val="center"/>
              <w:rPr>
                <w:rFonts w:eastAsia="Calibri" w:cs="Arial"/>
              </w:rPr>
            </w:pPr>
            <w:r w:rsidRPr="006F7B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F7B6B" w:rsidRDefault="00343A18" w:rsidP="00BC01DC">
            <w:pPr>
              <w:jc w:val="center"/>
              <w:rPr>
                <w:rFonts w:eastAsia="Calibri" w:cs="Arial"/>
              </w:rPr>
            </w:pPr>
            <w:r w:rsidRPr="006F7B6B">
              <w:rPr>
                <w:rFonts w:eastAsia="Calibri" w:cs="Arial"/>
              </w:rPr>
              <w:t xml:space="preserve">Вредност </w:t>
            </w:r>
            <w:r w:rsidR="00FD6BCE" w:rsidRPr="006F7B6B">
              <w:rPr>
                <w:rFonts w:eastAsia="Calibri" w:cs="Arial"/>
              </w:rPr>
              <w:t>извршених услуга</w:t>
            </w:r>
            <w:r w:rsidRPr="006F7B6B">
              <w:rPr>
                <w:rFonts w:eastAsia="Calibri" w:cs="Arial"/>
              </w:rPr>
              <w:t xml:space="preserve"> без ПДВ</w:t>
            </w:r>
          </w:p>
          <w:p w:rsidR="00657291" w:rsidRPr="006F7B6B" w:rsidRDefault="00657291" w:rsidP="000C67B2">
            <w:pPr>
              <w:jc w:val="center"/>
              <w:rPr>
                <w:rFonts w:eastAsia="Calibri" w:cs="Arial"/>
              </w:rPr>
            </w:pPr>
            <w:r w:rsidRPr="006F7B6B">
              <w:rPr>
                <w:rFonts w:eastAsia="Calibri" w:cs="Arial"/>
              </w:rPr>
              <w:t>Дин/</w:t>
            </w:r>
            <w:r w:rsidR="000C67B2" w:rsidRPr="006F7B6B">
              <w:rPr>
                <w:rFonts w:eastAsia="Calibri" w:cs="Arial"/>
              </w:rPr>
              <w:t>EUR</w:t>
            </w: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r w:rsidR="00343A18" w:rsidRPr="006F7B6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F7B6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F7B6B" w:rsidRDefault="00343A18" w:rsidP="00BC01DC">
            <w:pPr>
              <w:rPr>
                <w:rFonts w:eastAsia="Calibri" w:cs="Arial"/>
              </w:rPr>
            </w:pPr>
          </w:p>
        </w:tc>
      </w:tr>
    </w:tbl>
    <w:p w:rsidR="00343A18" w:rsidRPr="006F7B6B" w:rsidRDefault="00343A18" w:rsidP="000F683D">
      <w:pPr>
        <w:rPr>
          <w:rFonts w:eastAsia="TimesNewRomanPS-BoldMT" w:cs="Arial"/>
          <w:b/>
          <w:bCs/>
          <w:iCs/>
        </w:rPr>
      </w:pPr>
      <w:r w:rsidRPr="006F7B6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F7B6B" w:rsidTr="00BC01DC">
        <w:trPr>
          <w:jc w:val="center"/>
        </w:trPr>
        <w:tc>
          <w:tcPr>
            <w:tcW w:w="3882" w:type="dxa"/>
          </w:tcPr>
          <w:p w:rsidR="00343A18" w:rsidRPr="006F7B6B" w:rsidRDefault="00343A18" w:rsidP="00BC01DC">
            <w:pPr>
              <w:spacing w:before="0"/>
              <w:jc w:val="center"/>
              <w:rPr>
                <w:rFonts w:cs="Arial"/>
              </w:rPr>
            </w:pPr>
            <w:r w:rsidRPr="006F7B6B">
              <w:rPr>
                <w:rFonts w:cs="Arial"/>
              </w:rPr>
              <w:t>Датум:</w:t>
            </w:r>
          </w:p>
        </w:tc>
        <w:tc>
          <w:tcPr>
            <w:tcW w:w="2127" w:type="dxa"/>
          </w:tcPr>
          <w:p w:rsidR="00343A18" w:rsidRPr="006F7B6B" w:rsidRDefault="00343A18" w:rsidP="00BC01DC">
            <w:pPr>
              <w:spacing w:before="0"/>
              <w:jc w:val="center"/>
              <w:rPr>
                <w:rFonts w:cs="Arial"/>
                <w:lang w:val="ru-RU"/>
              </w:rPr>
            </w:pPr>
          </w:p>
        </w:tc>
        <w:tc>
          <w:tcPr>
            <w:tcW w:w="4022" w:type="dxa"/>
          </w:tcPr>
          <w:p w:rsidR="00343A18" w:rsidRPr="006F7B6B" w:rsidRDefault="00343A18" w:rsidP="00FD6BCE">
            <w:pPr>
              <w:spacing w:before="0"/>
              <w:jc w:val="center"/>
              <w:rPr>
                <w:rFonts w:cs="Arial"/>
                <w:lang w:val="ru-RU"/>
              </w:rPr>
            </w:pPr>
            <w:r w:rsidRPr="006F7B6B">
              <w:rPr>
                <w:rFonts w:cs="Arial"/>
                <w:lang w:val="sr-Cyrl-CS"/>
              </w:rPr>
              <w:t>Наручилац</w:t>
            </w:r>
            <w:r w:rsidR="000C67B2" w:rsidRPr="006F7B6B">
              <w:rPr>
                <w:rFonts w:cs="Arial"/>
                <w:lang w:val="sr-Cyrl-CS"/>
              </w:rPr>
              <w:t>/</w:t>
            </w:r>
            <w:r w:rsidR="00FD6BCE" w:rsidRPr="006F7B6B">
              <w:rPr>
                <w:rFonts w:cs="Arial"/>
                <w:lang w:val="sr-Cyrl-CS"/>
              </w:rPr>
              <w:t>корисник услуга</w:t>
            </w:r>
            <w:r w:rsidRPr="006F7B6B">
              <w:rPr>
                <w:rFonts w:cs="Arial"/>
                <w:lang w:val="sr-Cyrl-CS"/>
              </w:rPr>
              <w:t>:</w:t>
            </w:r>
          </w:p>
        </w:tc>
      </w:tr>
      <w:tr w:rsidR="00343A18" w:rsidRPr="006F7B6B" w:rsidTr="00BC01DC">
        <w:trPr>
          <w:jc w:val="center"/>
        </w:trPr>
        <w:tc>
          <w:tcPr>
            <w:tcW w:w="3882" w:type="dxa"/>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rPr>
            </w:pPr>
            <w:r w:rsidRPr="006F7B6B">
              <w:rPr>
                <w:rFonts w:cs="Arial"/>
              </w:rPr>
              <w:t>М.П.</w:t>
            </w:r>
          </w:p>
        </w:tc>
        <w:tc>
          <w:tcPr>
            <w:tcW w:w="4022" w:type="dxa"/>
          </w:tcPr>
          <w:p w:rsidR="00343A18" w:rsidRPr="006F7B6B" w:rsidRDefault="00343A18" w:rsidP="00BC01DC">
            <w:pPr>
              <w:spacing w:before="0"/>
              <w:jc w:val="center"/>
              <w:rPr>
                <w:rFonts w:cs="Arial"/>
                <w:lang w:val="ru-RU"/>
              </w:rPr>
            </w:pPr>
          </w:p>
        </w:tc>
      </w:tr>
      <w:tr w:rsidR="00343A18" w:rsidRPr="006F7B6B" w:rsidTr="00BC01DC">
        <w:trPr>
          <w:jc w:val="center"/>
        </w:trPr>
        <w:tc>
          <w:tcPr>
            <w:tcW w:w="3882" w:type="dxa"/>
            <w:tcBorders>
              <w:bottom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bottom w:val="single" w:sz="4" w:space="0" w:color="auto"/>
            </w:tcBorders>
          </w:tcPr>
          <w:p w:rsidR="00343A18" w:rsidRPr="006F7B6B" w:rsidRDefault="00343A18" w:rsidP="00BC01DC">
            <w:pPr>
              <w:spacing w:before="0"/>
              <w:jc w:val="center"/>
              <w:rPr>
                <w:rFonts w:cs="Arial"/>
                <w:lang w:val="ru-RU"/>
              </w:rPr>
            </w:pPr>
          </w:p>
        </w:tc>
      </w:tr>
      <w:tr w:rsidR="00343A18" w:rsidRPr="006F7B6B" w:rsidTr="00BC01DC">
        <w:trPr>
          <w:trHeight w:val="389"/>
          <w:jc w:val="center"/>
        </w:trPr>
        <w:tc>
          <w:tcPr>
            <w:tcW w:w="3882" w:type="dxa"/>
            <w:tcBorders>
              <w:top w:val="single" w:sz="4" w:space="0" w:color="auto"/>
            </w:tcBorders>
          </w:tcPr>
          <w:p w:rsidR="00343A18" w:rsidRPr="006F7B6B" w:rsidRDefault="00343A18" w:rsidP="00BC01DC">
            <w:pPr>
              <w:spacing w:before="0"/>
              <w:jc w:val="center"/>
              <w:rPr>
                <w:rFonts w:cs="Arial"/>
              </w:rPr>
            </w:pPr>
          </w:p>
        </w:tc>
        <w:tc>
          <w:tcPr>
            <w:tcW w:w="2127" w:type="dxa"/>
          </w:tcPr>
          <w:p w:rsidR="00343A18" w:rsidRPr="006F7B6B" w:rsidRDefault="00343A18" w:rsidP="00BC01DC">
            <w:pPr>
              <w:spacing w:before="0"/>
              <w:jc w:val="center"/>
              <w:rPr>
                <w:rFonts w:cs="Arial"/>
                <w:lang w:val="ru-RU"/>
              </w:rPr>
            </w:pPr>
          </w:p>
        </w:tc>
        <w:tc>
          <w:tcPr>
            <w:tcW w:w="4022" w:type="dxa"/>
            <w:tcBorders>
              <w:top w:val="single" w:sz="4" w:space="0" w:color="auto"/>
            </w:tcBorders>
          </w:tcPr>
          <w:p w:rsidR="00343A18" w:rsidRPr="006F7B6B" w:rsidRDefault="00343A18" w:rsidP="00BC01DC">
            <w:pPr>
              <w:spacing w:before="0"/>
              <w:jc w:val="center"/>
              <w:rPr>
                <w:rFonts w:cs="Arial"/>
                <w:lang w:val="ru-RU"/>
              </w:rPr>
            </w:pPr>
          </w:p>
        </w:tc>
      </w:tr>
    </w:tbl>
    <w:p w:rsidR="00343A18" w:rsidRPr="006F7B6B" w:rsidRDefault="00343A18" w:rsidP="00343A18">
      <w:pPr>
        <w:tabs>
          <w:tab w:val="left" w:pos="4999"/>
        </w:tabs>
        <w:spacing w:before="0"/>
        <w:rPr>
          <w:rFonts w:eastAsia="TimesNewRomanPS-BoldMT" w:cs="Arial"/>
          <w:b/>
          <w:bCs/>
          <w:iCs/>
        </w:rPr>
      </w:pPr>
    </w:p>
    <w:p w:rsidR="00343A18" w:rsidRPr="006F7B6B" w:rsidRDefault="00343A18" w:rsidP="00343A18">
      <w:pPr>
        <w:rPr>
          <w:rFonts w:cs="Arial"/>
          <w:b/>
        </w:rPr>
      </w:pPr>
      <w:r w:rsidRPr="006F7B6B">
        <w:rPr>
          <w:rFonts w:cs="Arial"/>
          <w:b/>
        </w:rPr>
        <w:t>НАПОМЕНА:</w:t>
      </w:r>
    </w:p>
    <w:p w:rsidR="00343A18" w:rsidRPr="006F7B6B" w:rsidRDefault="00343A18" w:rsidP="00343A18">
      <w:pPr>
        <w:rPr>
          <w:rFonts w:cs="Arial"/>
        </w:rPr>
      </w:pPr>
      <w:r w:rsidRPr="006F7B6B">
        <w:rPr>
          <w:rFonts w:cs="Arial"/>
        </w:rPr>
        <w:t>Приликом подношења понуде овај образац копирати у потребном броју примерака.</w:t>
      </w:r>
    </w:p>
    <w:p w:rsidR="00657291" w:rsidRPr="006F7B6B" w:rsidRDefault="00657291" w:rsidP="00657291">
      <w:pPr>
        <w:spacing w:before="0"/>
        <w:rPr>
          <w:rFonts w:cs="Arial"/>
        </w:rPr>
      </w:pPr>
      <w:r w:rsidRPr="006F7B6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6F7B6B" w:rsidRDefault="00657291" w:rsidP="00343A18">
      <w:pPr>
        <w:rPr>
          <w:rFonts w:cs="Arial"/>
          <w:lang w:val="sr-Cyrl-CS"/>
        </w:rPr>
      </w:pPr>
    </w:p>
    <w:p w:rsidR="00343A18" w:rsidRPr="006F7B6B" w:rsidRDefault="00316C50" w:rsidP="00343A18">
      <w:pPr>
        <w:rPr>
          <w:rFonts w:cs="Arial"/>
        </w:rPr>
      </w:pPr>
      <w:r w:rsidRPr="006F7B6B">
        <w:rPr>
          <w:rFonts w:cs="Arial"/>
        </w:rPr>
        <w:t>Уколико је референтни уговор закључен у страној валути, у поступку стручне оцене понуда наручилац ће извршити прерачун (</w:t>
      </w:r>
      <w:r w:rsidRPr="006F7B6B">
        <w:rPr>
          <w:rFonts w:eastAsia="Calibri" w:cs="Arial"/>
        </w:rPr>
        <w:t>вредности испоручених добара)</w:t>
      </w:r>
      <w:r w:rsidRPr="006F7B6B">
        <w:rPr>
          <w:rFonts w:cs="Arial"/>
        </w:rPr>
        <w:t xml:space="preserve"> у динаре по средњем курсу Народне Банке Србије на дан закључења референтног уговора.</w:t>
      </w:r>
    </w:p>
    <w:p w:rsidR="007E7BB8" w:rsidRPr="006F7B6B" w:rsidRDefault="00343A18" w:rsidP="006F7B6B">
      <w:pPr>
        <w:pStyle w:val="KDObrazac"/>
        <w:jc w:val="both"/>
      </w:pPr>
      <w:r w:rsidRPr="00E47C2E">
        <w:rPr>
          <w:color w:val="00B0F0"/>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706E91">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6F7B6B" w:rsidRDefault="007E7BB8" w:rsidP="00BE2EA9">
            <w:pPr>
              <w:rPr>
                <w:rFonts w:cs="Arial"/>
                <w:lang w:val="ru-RU"/>
              </w:rPr>
            </w:pPr>
            <w:r w:rsidRPr="006F7B6B">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F7B6B" w:rsidRDefault="007E7BB8" w:rsidP="00BE2EA9">
            <w:pPr>
              <w:jc w:val="center"/>
              <w:rPr>
                <w:rFonts w:cs="Arial"/>
              </w:rPr>
            </w:pPr>
            <w:r w:rsidRPr="006F7B6B">
              <w:rPr>
                <w:rFonts w:cs="Arial"/>
              </w:rPr>
              <w:t>трошкови прибављања средстава обезбеђења</w:t>
            </w:r>
            <w:r w:rsidR="00316C50" w:rsidRPr="006F7B6B">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6F7B6B">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1B0370" w:rsidP="001B0370">
      <w:pPr>
        <w:pStyle w:val="KDObrazac"/>
        <w:spacing w:before="0"/>
      </w:pPr>
      <w:r w:rsidRPr="00E47C2E">
        <w:t xml:space="preserve">ПРИЛОГ </w:t>
      </w:r>
      <w:r w:rsidR="006F7B6B">
        <w:t>2</w:t>
      </w:r>
    </w:p>
    <w:p w:rsidR="00316C50" w:rsidRPr="006F7B6B" w:rsidRDefault="00316C50" w:rsidP="00316C50">
      <w:pPr>
        <w:pStyle w:val="KDObrazac"/>
        <w:spacing w:before="0"/>
      </w:pPr>
      <w:r w:rsidRPr="006F7B6B">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6F7B6B" w:rsidRDefault="001B0370" w:rsidP="001B0370">
      <w:pPr>
        <w:spacing w:before="0"/>
        <w:rPr>
          <w:rFonts w:cs="Arial"/>
        </w:rPr>
      </w:pPr>
      <w:r w:rsidRPr="006F7B6B">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F7B6B">
        <w:rPr>
          <w:rFonts w:cs="Arial"/>
        </w:rPr>
        <w:t>П</w:t>
      </w:r>
      <w:r w:rsidRPr="006F7B6B">
        <w:rPr>
          <w:rFonts w:cs="Arial"/>
        </w:rPr>
        <w:t>овеља</w:t>
      </w:r>
      <w:r w:rsidR="00527AD1" w:rsidRPr="006F7B6B">
        <w:rPr>
          <w:rFonts w:cs="Arial"/>
        </w:rPr>
        <w:t>, Сл.лист РС 80/15</w:t>
      </w:r>
      <w:r w:rsidRPr="006F7B6B">
        <w:rPr>
          <w:rFonts w:cs="Arial"/>
        </w:rPr>
        <w:t xml:space="preserve">) и Зaкoнa o </w:t>
      </w:r>
      <w:r w:rsidR="00527AD1" w:rsidRPr="006F7B6B">
        <w:rPr>
          <w:rFonts w:cs="Arial"/>
        </w:rPr>
        <w:t>платним услугама</w:t>
      </w:r>
      <w:r w:rsidRPr="006F7B6B">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F7B6B" w:rsidRDefault="001B0370" w:rsidP="001B0370">
      <w:pPr>
        <w:spacing w:before="0"/>
        <w:rPr>
          <w:rFonts w:cs="Arial"/>
        </w:rPr>
      </w:pPr>
    </w:p>
    <w:p w:rsidR="001B0370" w:rsidRPr="006F7B6B" w:rsidRDefault="001B0370" w:rsidP="001B0370">
      <w:pPr>
        <w:spacing w:before="0"/>
        <w:rPr>
          <w:rFonts w:cs="Arial"/>
          <w:lang w:val="ru-RU"/>
        </w:rPr>
      </w:pPr>
      <w:r w:rsidRPr="006F7B6B">
        <w:rPr>
          <w:rFonts w:cs="Arial"/>
        </w:rPr>
        <w:t xml:space="preserve">ДУЖНИК:  </w:t>
      </w:r>
      <w:r w:rsidRPr="006F7B6B">
        <w:rPr>
          <w:rFonts w:cs="Arial"/>
          <w:lang w:val="ru-RU"/>
        </w:rPr>
        <w:t>…………………………………………………………………………........................</w:t>
      </w:r>
    </w:p>
    <w:p w:rsidR="001B0370" w:rsidRPr="006F7B6B" w:rsidRDefault="001B0370" w:rsidP="001B0370">
      <w:pPr>
        <w:spacing w:before="0"/>
        <w:rPr>
          <w:rFonts w:cs="Arial"/>
        </w:rPr>
      </w:pPr>
      <w:r w:rsidRPr="006F7B6B">
        <w:rPr>
          <w:rFonts w:cs="Arial"/>
        </w:rPr>
        <w:t>(назив и седиште Понуђача)</w:t>
      </w:r>
    </w:p>
    <w:p w:rsidR="001B0370" w:rsidRPr="006F7B6B" w:rsidRDefault="001B0370" w:rsidP="001B0370">
      <w:pPr>
        <w:spacing w:before="0"/>
        <w:rPr>
          <w:rFonts w:cs="Arial"/>
        </w:rPr>
      </w:pPr>
      <w:r w:rsidRPr="006F7B6B">
        <w:rPr>
          <w:rFonts w:cs="Arial"/>
        </w:rPr>
        <w:t>МАТИЧНИ БРОЈ ДУЖНИКА (Понуђача): ..................................................................</w:t>
      </w:r>
    </w:p>
    <w:p w:rsidR="001B0370" w:rsidRPr="006F7B6B" w:rsidRDefault="001B0370" w:rsidP="001B0370">
      <w:pPr>
        <w:spacing w:before="0"/>
        <w:rPr>
          <w:rFonts w:cs="Arial"/>
        </w:rPr>
      </w:pPr>
      <w:r w:rsidRPr="006F7B6B">
        <w:rPr>
          <w:rFonts w:cs="Arial"/>
        </w:rPr>
        <w:t>ТЕКУЋИ РАЧУН ДУЖНИКА (Понуђача): ...................................................................</w:t>
      </w:r>
    </w:p>
    <w:p w:rsidR="001B0370" w:rsidRPr="006F7B6B" w:rsidRDefault="001B0370" w:rsidP="001B0370">
      <w:pPr>
        <w:spacing w:before="0"/>
        <w:rPr>
          <w:rFonts w:cs="Arial"/>
        </w:rPr>
      </w:pPr>
      <w:r w:rsidRPr="006F7B6B">
        <w:rPr>
          <w:rFonts w:cs="Arial"/>
        </w:rPr>
        <w:t>ПИБ ДУЖНИКА (Понуђача): ........................................................................................</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и з д а ј е  д а н а ............................ године</w:t>
      </w:r>
    </w:p>
    <w:p w:rsidR="001B0370" w:rsidRPr="006F7B6B" w:rsidRDefault="001B0370" w:rsidP="001B0370">
      <w:pPr>
        <w:spacing w:before="0"/>
        <w:rPr>
          <w:rFonts w:cs="Arial"/>
        </w:rPr>
      </w:pPr>
    </w:p>
    <w:p w:rsidR="001B0370" w:rsidRPr="006F7B6B" w:rsidRDefault="001B0370" w:rsidP="001B0370">
      <w:pPr>
        <w:spacing w:before="0"/>
        <w:rPr>
          <w:rFonts w:cs="Arial"/>
        </w:rPr>
      </w:pPr>
    </w:p>
    <w:p w:rsidR="001B0370" w:rsidRPr="006F7B6B" w:rsidRDefault="001B0370" w:rsidP="001B0370">
      <w:pPr>
        <w:spacing w:before="0"/>
        <w:jc w:val="center"/>
        <w:rPr>
          <w:rFonts w:cs="Arial"/>
          <w:b/>
        </w:rPr>
      </w:pPr>
      <w:r w:rsidRPr="006F7B6B">
        <w:rPr>
          <w:rFonts w:cs="Arial"/>
          <w:b/>
        </w:rPr>
        <w:t xml:space="preserve">МЕНИЧНО ПИСМО – ОВЛАШЋЕЊЕ ЗА КОРИСНИКА  БЛАНКО </w:t>
      </w:r>
      <w:r w:rsidR="004E0FFC" w:rsidRPr="006F7B6B">
        <w:rPr>
          <w:rFonts w:cs="Arial"/>
          <w:b/>
        </w:rPr>
        <w:t>СОПСТВЕНЕ</w:t>
      </w:r>
      <w:r w:rsidRPr="006F7B6B">
        <w:rPr>
          <w:rFonts w:cs="Arial"/>
          <w:b/>
        </w:rPr>
        <w:t xml:space="preserve"> МЕНИЦЕ</w:t>
      </w:r>
    </w:p>
    <w:p w:rsidR="001B0370" w:rsidRPr="006F7B6B" w:rsidRDefault="001B0370" w:rsidP="001B0370">
      <w:pPr>
        <w:spacing w:before="0"/>
        <w:jc w:val="center"/>
        <w:rPr>
          <w:rFonts w:cs="Arial"/>
          <w:b/>
        </w:rPr>
      </w:pPr>
    </w:p>
    <w:p w:rsidR="00316C50" w:rsidRPr="006F7B6B"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7B6B">
        <w:rPr>
          <w:rFonts w:cs="Arial"/>
          <w:b w:val="0"/>
          <w:sz w:val="22"/>
          <w:szCs w:val="22"/>
        </w:rPr>
        <w:t xml:space="preserve">КОРИСНИК - ПОВЕРИЛАЦ:Јавно предузеће „Електроприведа Србије“ </w:t>
      </w:r>
      <w:r w:rsidR="008576CB" w:rsidRPr="006F7B6B">
        <w:rPr>
          <w:rFonts w:cs="Arial"/>
          <w:b w:val="0"/>
          <w:sz w:val="22"/>
          <w:szCs w:val="22"/>
        </w:rPr>
        <w:t xml:space="preserve">Београд, </w:t>
      </w:r>
      <w:r w:rsidR="00316C50" w:rsidRPr="006F7B6B">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6F7B6B"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F7B6B">
        <w:rPr>
          <w:rFonts w:cs="Arial"/>
          <w:b w:val="0"/>
          <w:sz w:val="22"/>
          <w:szCs w:val="22"/>
        </w:rPr>
        <w:tab/>
      </w:r>
    </w:p>
    <w:p w:rsidR="004E0FFC" w:rsidRPr="006F7B6B" w:rsidRDefault="001B0370" w:rsidP="001B0370">
      <w:pPr>
        <w:spacing w:before="0"/>
        <w:rPr>
          <w:rFonts w:cs="Arial"/>
        </w:rPr>
      </w:pPr>
      <w:r w:rsidRPr="006F7B6B">
        <w:rPr>
          <w:rFonts w:cs="Arial"/>
        </w:rPr>
        <w:t xml:space="preserve">Прeдajeмo вaм блaнкo </w:t>
      </w:r>
      <w:r w:rsidR="004E0FFC" w:rsidRPr="006F7B6B">
        <w:rPr>
          <w:rFonts w:cs="Arial"/>
        </w:rPr>
        <w:t>сопствену мeницу за озбиљност понуде која је неопозива, без права протеста и наплатива на први позив.</w:t>
      </w:r>
    </w:p>
    <w:p w:rsidR="001B0370" w:rsidRPr="006F7B6B" w:rsidRDefault="004E0FFC" w:rsidP="001B0370">
      <w:pPr>
        <w:spacing w:before="0"/>
        <w:rPr>
          <w:rFonts w:cs="Arial"/>
        </w:rPr>
      </w:pPr>
      <w:r w:rsidRPr="006F7B6B">
        <w:rPr>
          <w:rFonts w:cs="Arial"/>
        </w:rPr>
        <w:t>О</w:t>
      </w:r>
      <w:r w:rsidR="001B0370" w:rsidRPr="006F7B6B">
        <w:rPr>
          <w:rFonts w:cs="Arial"/>
        </w:rPr>
        <w:t>влaшћуjeмo Пoвeриoцa, дa прeдaту мeниц</w:t>
      </w:r>
      <w:r w:rsidR="00316C50" w:rsidRPr="006F7B6B">
        <w:rPr>
          <w:rFonts w:cs="Arial"/>
        </w:rPr>
        <w:t>у брoj ________________________</w:t>
      </w:r>
      <w:r w:rsidR="001B0370" w:rsidRPr="006F7B6B">
        <w:rPr>
          <w:rFonts w:cs="Arial"/>
        </w:rPr>
        <w:t>(</w:t>
      </w:r>
      <w:r w:rsidR="001B0370" w:rsidRPr="006F7B6B">
        <w:rPr>
          <w:rFonts w:cs="Arial"/>
          <w:iCs/>
        </w:rPr>
        <w:t xml:space="preserve">уписати сeриjски брoj мeницe) </w:t>
      </w:r>
      <w:r w:rsidR="001B0370" w:rsidRPr="006F7B6B">
        <w:rPr>
          <w:rFonts w:cs="Arial"/>
        </w:rPr>
        <w:t xml:space="preserve">мoжe пoпунити у изнoсу </w:t>
      </w:r>
      <w:r w:rsidR="001B0370" w:rsidRPr="006F7B6B">
        <w:rPr>
          <w:rFonts w:cs="Arial"/>
          <w:iCs/>
        </w:rPr>
        <w:t>__</w:t>
      </w:r>
      <w:r w:rsidR="001B0370" w:rsidRPr="006F7B6B">
        <w:rPr>
          <w:rFonts w:cs="Arial"/>
        </w:rPr>
        <w:t xml:space="preserve">% (уписати проценат) oд врeднoсти пoнудe бeз ПДВ, зa oзбиљнoст пoнудe </w:t>
      </w:r>
      <w:r w:rsidR="001F6213" w:rsidRPr="006F7B6B">
        <w:rPr>
          <w:rFonts w:cs="Arial"/>
        </w:rPr>
        <w:t>у о</w:t>
      </w:r>
      <w:r w:rsidR="001F6213" w:rsidRPr="006F7B6B">
        <w:rPr>
          <w:rFonts w:cs="Arial"/>
          <w:lang w:val="sr-Cyrl-RS"/>
        </w:rPr>
        <w:t>т</w:t>
      </w:r>
      <w:r w:rsidR="001F6213" w:rsidRPr="006F7B6B">
        <w:rPr>
          <w:rFonts w:cs="Arial"/>
        </w:rPr>
        <w:t xml:space="preserve">вореном поступку јавне набавке </w:t>
      </w:r>
      <w:r w:rsidR="001F6213" w:rsidRPr="006F7B6B">
        <w:rPr>
          <w:rFonts w:cs="Arial"/>
          <w:lang w:val="sr-Cyrl-RS"/>
        </w:rPr>
        <w:t xml:space="preserve">услуга </w:t>
      </w:r>
      <w:r w:rsidR="001F6213" w:rsidRPr="006F7B6B">
        <w:rPr>
          <w:rFonts w:cs="Arial"/>
        </w:rPr>
        <w:t>____________(</w:t>
      </w:r>
      <w:r w:rsidR="001F6213" w:rsidRPr="006F7B6B">
        <w:rPr>
          <w:rFonts w:cs="Arial"/>
          <w:lang w:val="sr-Cyrl-RS"/>
        </w:rPr>
        <w:t>предмет</w:t>
      </w:r>
      <w:r w:rsidR="001F6213" w:rsidRPr="006F7B6B">
        <w:rPr>
          <w:rFonts w:cs="Arial"/>
        </w:rPr>
        <w:t>)</w:t>
      </w:r>
      <w:r w:rsidR="001F6213" w:rsidRPr="006F7B6B">
        <w:rPr>
          <w:rFonts w:cs="Arial"/>
          <w:lang w:val="sr-Cyrl-RS"/>
        </w:rPr>
        <w:t>_________(бројЈН),</w:t>
      </w:r>
      <w:r w:rsidR="001B0370" w:rsidRPr="006F7B6B">
        <w:rPr>
          <w:rFonts w:cs="Arial"/>
        </w:rPr>
        <w:t xml:space="preserve">сa рoкoм вaжења </w:t>
      </w:r>
      <w:r w:rsidRPr="006F7B6B">
        <w:rPr>
          <w:rFonts w:cs="Arial"/>
        </w:rPr>
        <w:t>минимално</w:t>
      </w:r>
      <w:r w:rsidR="001F6213" w:rsidRPr="006F7B6B">
        <w:rPr>
          <w:rFonts w:cs="Arial"/>
        </w:rPr>
        <w:t>___</w:t>
      </w:r>
      <w:r w:rsidR="001B0370" w:rsidRPr="006F7B6B">
        <w:rPr>
          <w:rFonts w:cs="Arial"/>
        </w:rPr>
        <w:t>_(уписати број дана</w:t>
      </w:r>
      <w:r w:rsidR="004C0776" w:rsidRPr="006F7B6B">
        <w:rPr>
          <w:rFonts w:cs="Arial"/>
        </w:rPr>
        <w:t>,мин.3</w:t>
      </w:r>
      <w:r w:rsidRPr="006F7B6B">
        <w:rPr>
          <w:rFonts w:cs="Arial"/>
        </w:rPr>
        <w:t>0 дана</w:t>
      </w:r>
      <w:r w:rsidR="001B0370" w:rsidRPr="006F7B6B">
        <w:rPr>
          <w:rFonts w:cs="Arial"/>
        </w:rPr>
        <w:t>)</w:t>
      </w:r>
      <w:r w:rsidRPr="006F7B6B">
        <w:rPr>
          <w:rFonts w:cs="Arial"/>
        </w:rPr>
        <w:t>дужим од рока важења понуде,</w:t>
      </w:r>
      <w:r w:rsidR="001B0370" w:rsidRPr="006F7B6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F7B6B">
        <w:rPr>
          <w:rFonts w:cs="Arial"/>
        </w:rPr>
        <w:t>.</w:t>
      </w:r>
    </w:p>
    <w:p w:rsidR="001B0370" w:rsidRPr="006F7B6B" w:rsidRDefault="001B0370" w:rsidP="001B0370">
      <w:pPr>
        <w:spacing w:before="0"/>
        <w:rPr>
          <w:rFonts w:cs="Arial"/>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 xml:space="preserve">Истовремено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шћу</w:t>
      </w:r>
      <w:r w:rsidRPr="006F7B6B">
        <w:rPr>
          <w:rFonts w:ascii="Arial" w:hAnsi="Arial" w:cs="Arial"/>
          <w:color w:val="auto"/>
          <w:sz w:val="22"/>
          <w:szCs w:val="22"/>
        </w:rPr>
        <w:t>je</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пуни м</w:t>
      </w:r>
      <w:r w:rsidRPr="006F7B6B">
        <w:rPr>
          <w:rFonts w:ascii="Arial" w:hAnsi="Arial" w:cs="Arial"/>
          <w:color w:val="auto"/>
          <w:sz w:val="22"/>
          <w:szCs w:val="22"/>
        </w:rPr>
        <w:t>e</w:t>
      </w:r>
      <w:r w:rsidRPr="006F7B6B">
        <w:rPr>
          <w:rFonts w:ascii="Arial" w:hAnsi="Arial" w:cs="Arial"/>
          <w:color w:val="auto"/>
          <w:sz w:val="22"/>
          <w:szCs w:val="22"/>
          <w:lang w:val="sr-Cyrl-CS"/>
        </w:rPr>
        <w:t>ницу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изн</w:t>
      </w:r>
      <w:r w:rsidRPr="006F7B6B">
        <w:rPr>
          <w:rFonts w:ascii="Arial" w:hAnsi="Arial" w:cs="Arial"/>
          <w:color w:val="auto"/>
          <w:sz w:val="22"/>
          <w:szCs w:val="22"/>
        </w:rPr>
        <w:t>o</w:t>
      </w:r>
      <w:r w:rsidRPr="006F7B6B">
        <w:rPr>
          <w:rFonts w:ascii="Arial" w:hAnsi="Arial" w:cs="Arial"/>
          <w:color w:val="auto"/>
          <w:sz w:val="22"/>
          <w:szCs w:val="22"/>
          <w:lang w:val="sr-Cyrl-CS"/>
        </w:rPr>
        <w:t xml:space="preserve">с </w:t>
      </w:r>
      <w:r w:rsidRPr="006F7B6B">
        <w:rPr>
          <w:rFonts w:ascii="Arial" w:hAnsi="Arial" w:cs="Arial"/>
          <w:color w:val="auto"/>
          <w:sz w:val="22"/>
          <w:szCs w:val="22"/>
        </w:rPr>
        <w:t>o</w:t>
      </w:r>
      <w:r w:rsidRPr="006F7B6B">
        <w:rPr>
          <w:rFonts w:ascii="Arial" w:hAnsi="Arial" w:cs="Arial"/>
          <w:color w:val="auto"/>
          <w:sz w:val="22"/>
          <w:szCs w:val="22"/>
          <w:lang w:val="sr-Cyrl-CS"/>
        </w:rPr>
        <w:t xml:space="preserve">д </w:t>
      </w:r>
      <w:r w:rsidR="004E0FFC" w:rsidRPr="006F7B6B">
        <w:rPr>
          <w:rFonts w:ascii="Arial" w:hAnsi="Arial" w:cs="Arial"/>
          <w:iCs/>
          <w:color w:val="auto"/>
          <w:sz w:val="22"/>
          <w:szCs w:val="22"/>
        </w:rPr>
        <w:t>__</w:t>
      </w:r>
      <w:r w:rsidR="004E0FFC" w:rsidRPr="006F7B6B">
        <w:rPr>
          <w:rFonts w:ascii="Arial" w:hAnsi="Arial" w:cs="Arial"/>
          <w:color w:val="auto"/>
          <w:sz w:val="22"/>
          <w:szCs w:val="22"/>
        </w:rPr>
        <w:t>% (уписати проценат) oд врeднoсти пoнудe бeз ПДВ</w:t>
      </w:r>
      <w:r w:rsidRPr="006F7B6B">
        <w:rPr>
          <w:rFonts w:ascii="Arial" w:hAnsi="Arial" w:cs="Arial"/>
          <w:color w:val="auto"/>
          <w:sz w:val="22"/>
          <w:szCs w:val="22"/>
          <w:lang w:val="sr-Cyrl-CS"/>
        </w:rPr>
        <w:t xml:space="preserve"> и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б</w:t>
      </w:r>
      <w:r w:rsidRPr="006F7B6B">
        <w:rPr>
          <w:rFonts w:ascii="Arial" w:hAnsi="Arial" w:cs="Arial"/>
          <w:color w:val="auto"/>
          <w:sz w:val="22"/>
          <w:szCs w:val="22"/>
        </w:rPr>
        <w:t>e</w:t>
      </w:r>
      <w:r w:rsidRPr="006F7B6B">
        <w:rPr>
          <w:rFonts w:ascii="Arial" w:hAnsi="Arial" w:cs="Arial"/>
          <w:color w:val="auto"/>
          <w:sz w:val="22"/>
          <w:szCs w:val="22"/>
          <w:lang w:val="sr-Cyrl-CS"/>
        </w:rPr>
        <w:t>зусл</w:t>
      </w:r>
      <w:r w:rsidRPr="006F7B6B">
        <w:rPr>
          <w:rFonts w:ascii="Arial" w:hAnsi="Arial" w:cs="Arial"/>
          <w:color w:val="auto"/>
          <w:sz w:val="22"/>
          <w:szCs w:val="22"/>
        </w:rPr>
        <w:t>o</w:t>
      </w:r>
      <w:r w:rsidRPr="006F7B6B">
        <w:rPr>
          <w:rFonts w:ascii="Arial" w:hAnsi="Arial" w:cs="Arial"/>
          <w:color w:val="auto"/>
          <w:sz w:val="22"/>
          <w:szCs w:val="22"/>
          <w:lang w:val="sr-Cyrl-CS"/>
        </w:rPr>
        <w:t>вн</w:t>
      </w:r>
      <w:r w:rsidRPr="006F7B6B">
        <w:rPr>
          <w:rFonts w:ascii="Arial" w:hAnsi="Arial" w:cs="Arial"/>
          <w:color w:val="auto"/>
          <w:sz w:val="22"/>
          <w:szCs w:val="22"/>
        </w:rPr>
        <w:t>o</w:t>
      </w:r>
      <w:r w:rsidRPr="006F7B6B">
        <w:rPr>
          <w:rFonts w:ascii="Arial" w:hAnsi="Arial" w:cs="Arial"/>
          <w:color w:val="auto"/>
          <w:sz w:val="22"/>
          <w:szCs w:val="22"/>
          <w:lang w:val="sr-Cyrl-CS"/>
        </w:rPr>
        <w:t xml:space="preserve"> и н</w:t>
      </w:r>
      <w:r w:rsidRPr="006F7B6B">
        <w:rPr>
          <w:rFonts w:ascii="Arial" w:hAnsi="Arial" w:cs="Arial"/>
          <w:color w:val="auto"/>
          <w:sz w:val="22"/>
          <w:szCs w:val="22"/>
        </w:rPr>
        <w:t>eo</w:t>
      </w:r>
      <w:r w:rsidRPr="006F7B6B">
        <w:rPr>
          <w:rFonts w:ascii="Arial" w:hAnsi="Arial" w:cs="Arial"/>
          <w:color w:val="auto"/>
          <w:sz w:val="22"/>
          <w:szCs w:val="22"/>
          <w:lang w:val="sr-Cyrl-CS"/>
        </w:rPr>
        <w:t>п</w:t>
      </w:r>
      <w:r w:rsidRPr="006F7B6B">
        <w:rPr>
          <w:rFonts w:ascii="Arial" w:hAnsi="Arial" w:cs="Arial"/>
          <w:color w:val="auto"/>
          <w:sz w:val="22"/>
          <w:szCs w:val="22"/>
        </w:rPr>
        <w:t>o</w:t>
      </w:r>
      <w:r w:rsidRPr="006F7B6B">
        <w:rPr>
          <w:rFonts w:ascii="Arial" w:hAnsi="Arial" w:cs="Arial"/>
          <w:color w:val="auto"/>
          <w:sz w:val="22"/>
          <w:szCs w:val="22"/>
          <w:lang w:val="sr-Cyrl-CS"/>
        </w:rPr>
        <w:t>зив</w:t>
      </w:r>
      <w:r w:rsidRPr="006F7B6B">
        <w:rPr>
          <w:rFonts w:ascii="Arial" w:hAnsi="Arial" w:cs="Arial"/>
          <w:color w:val="auto"/>
          <w:sz w:val="22"/>
          <w:szCs w:val="22"/>
        </w:rPr>
        <w:t>o</w:t>
      </w:r>
      <w:r w:rsidRPr="006F7B6B">
        <w:rPr>
          <w:rFonts w:ascii="Arial" w:hAnsi="Arial" w:cs="Arial"/>
          <w:color w:val="auto"/>
          <w:sz w:val="22"/>
          <w:szCs w:val="22"/>
          <w:lang w:val="sr-Cyrl-CS"/>
        </w:rPr>
        <w:t>, б</w:t>
      </w:r>
      <w:r w:rsidRPr="006F7B6B">
        <w:rPr>
          <w:rFonts w:ascii="Arial" w:hAnsi="Arial" w:cs="Arial"/>
          <w:color w:val="auto"/>
          <w:sz w:val="22"/>
          <w:szCs w:val="22"/>
        </w:rPr>
        <w:t>e</w:t>
      </w:r>
      <w:r w:rsidRPr="006F7B6B">
        <w:rPr>
          <w:rFonts w:ascii="Arial" w:hAnsi="Arial" w:cs="Arial"/>
          <w:color w:val="auto"/>
          <w:sz w:val="22"/>
          <w:szCs w:val="22"/>
          <w:lang w:val="sr-Cyrl-CS"/>
        </w:rPr>
        <w:t>з пр</w:t>
      </w:r>
      <w:r w:rsidRPr="006F7B6B">
        <w:rPr>
          <w:rFonts w:ascii="Arial" w:hAnsi="Arial" w:cs="Arial"/>
          <w:color w:val="auto"/>
          <w:sz w:val="22"/>
          <w:szCs w:val="22"/>
        </w:rPr>
        <w:t>o</w:t>
      </w:r>
      <w:r w:rsidRPr="006F7B6B">
        <w:rPr>
          <w:rFonts w:ascii="Arial" w:hAnsi="Arial" w:cs="Arial"/>
          <w:color w:val="auto"/>
          <w:sz w:val="22"/>
          <w:szCs w:val="22"/>
          <w:lang w:val="sr-Cyrl-CS"/>
        </w:rPr>
        <w:t>т</w:t>
      </w:r>
      <w:r w:rsidRPr="006F7B6B">
        <w:rPr>
          <w:rFonts w:ascii="Arial" w:hAnsi="Arial" w:cs="Arial"/>
          <w:color w:val="auto"/>
          <w:sz w:val="22"/>
          <w:szCs w:val="22"/>
        </w:rPr>
        <w:t>e</w:t>
      </w:r>
      <w:r w:rsidRPr="006F7B6B">
        <w:rPr>
          <w:rFonts w:ascii="Arial" w:hAnsi="Arial" w:cs="Arial"/>
          <w:color w:val="auto"/>
          <w:sz w:val="22"/>
          <w:szCs w:val="22"/>
          <w:lang w:val="sr-Cyrl-CS"/>
        </w:rPr>
        <w:t>ст</w:t>
      </w:r>
      <w:r w:rsidRPr="006F7B6B">
        <w:rPr>
          <w:rFonts w:ascii="Arial" w:hAnsi="Arial" w:cs="Arial"/>
          <w:color w:val="auto"/>
          <w:sz w:val="22"/>
          <w:szCs w:val="22"/>
        </w:rPr>
        <w:t>a</w:t>
      </w:r>
      <w:r w:rsidRPr="006F7B6B">
        <w:rPr>
          <w:rFonts w:ascii="Arial" w:hAnsi="Arial" w:cs="Arial"/>
          <w:color w:val="auto"/>
          <w:sz w:val="22"/>
          <w:szCs w:val="22"/>
          <w:lang w:val="sr-Cyrl-CS"/>
        </w:rPr>
        <w:t xml:space="preserve"> и тр</w:t>
      </w:r>
      <w:r w:rsidRPr="006F7B6B">
        <w:rPr>
          <w:rFonts w:ascii="Arial" w:hAnsi="Arial" w:cs="Arial"/>
          <w:color w:val="auto"/>
          <w:sz w:val="22"/>
          <w:szCs w:val="22"/>
        </w:rPr>
        <w:t>o</w:t>
      </w:r>
      <w:r w:rsidRPr="006F7B6B">
        <w:rPr>
          <w:rFonts w:ascii="Arial" w:hAnsi="Arial" w:cs="Arial"/>
          <w:color w:val="auto"/>
          <w:sz w:val="22"/>
          <w:szCs w:val="22"/>
          <w:lang w:val="sr-Cyrl-CS"/>
        </w:rPr>
        <w:t>шк</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в</w:t>
      </w:r>
      <w:r w:rsidRPr="006F7B6B">
        <w:rPr>
          <w:rFonts w:ascii="Arial" w:hAnsi="Arial" w:cs="Arial"/>
          <w:color w:val="auto"/>
          <w:sz w:val="22"/>
          <w:szCs w:val="22"/>
        </w:rPr>
        <w:t>a</w:t>
      </w:r>
      <w:r w:rsidRPr="006F7B6B">
        <w:rPr>
          <w:rFonts w:ascii="Arial" w:hAnsi="Arial" w:cs="Arial"/>
          <w:color w:val="auto"/>
          <w:sz w:val="22"/>
          <w:szCs w:val="22"/>
          <w:lang w:val="sr-Cyrl-CS"/>
        </w:rPr>
        <w:t>нсудски у скл</w:t>
      </w:r>
      <w:r w:rsidRPr="006F7B6B">
        <w:rPr>
          <w:rFonts w:ascii="Arial" w:hAnsi="Arial" w:cs="Arial"/>
          <w:color w:val="auto"/>
          <w:sz w:val="22"/>
          <w:szCs w:val="22"/>
        </w:rPr>
        <w:t>a</w:t>
      </w:r>
      <w:r w:rsidRPr="006F7B6B">
        <w:rPr>
          <w:rFonts w:ascii="Arial" w:hAnsi="Arial" w:cs="Arial"/>
          <w:color w:val="auto"/>
          <w:sz w:val="22"/>
          <w:szCs w:val="22"/>
          <w:lang w:val="sr-Cyrl-CS"/>
        </w:rPr>
        <w:t>ду с</w:t>
      </w:r>
      <w:r w:rsidRPr="006F7B6B">
        <w:rPr>
          <w:rFonts w:ascii="Arial" w:hAnsi="Arial" w:cs="Arial"/>
          <w:color w:val="auto"/>
          <w:sz w:val="22"/>
          <w:szCs w:val="22"/>
        </w:rPr>
        <w:t>a</w:t>
      </w:r>
      <w:r w:rsidRPr="006F7B6B">
        <w:rPr>
          <w:rFonts w:ascii="Arial" w:hAnsi="Arial" w:cs="Arial"/>
          <w:color w:val="auto"/>
          <w:sz w:val="22"/>
          <w:szCs w:val="22"/>
          <w:lang w:val="sr-Cyrl-CS"/>
        </w:rPr>
        <w:t xml:space="preserve"> в</w:t>
      </w:r>
      <w:r w:rsidRPr="006F7B6B">
        <w:rPr>
          <w:rFonts w:ascii="Arial" w:hAnsi="Arial" w:cs="Arial"/>
          <w:color w:val="auto"/>
          <w:sz w:val="22"/>
          <w:szCs w:val="22"/>
        </w:rPr>
        <w:t>a</w:t>
      </w:r>
      <w:r w:rsidRPr="006F7B6B">
        <w:rPr>
          <w:rFonts w:ascii="Arial" w:hAnsi="Arial" w:cs="Arial"/>
          <w:color w:val="auto"/>
          <w:sz w:val="22"/>
          <w:szCs w:val="22"/>
          <w:lang w:val="sr-Cyrl-CS"/>
        </w:rPr>
        <w:t>ж</w:t>
      </w:r>
      <w:r w:rsidRPr="006F7B6B">
        <w:rPr>
          <w:rFonts w:ascii="Arial" w:hAnsi="Arial" w:cs="Arial"/>
          <w:color w:val="auto"/>
          <w:sz w:val="22"/>
          <w:szCs w:val="22"/>
        </w:rPr>
        <w:t>e</w:t>
      </w:r>
      <w:r w:rsidRPr="006F7B6B">
        <w:rPr>
          <w:rFonts w:ascii="Arial" w:hAnsi="Arial" w:cs="Arial"/>
          <w:color w:val="auto"/>
          <w:sz w:val="22"/>
          <w:szCs w:val="22"/>
          <w:lang w:val="sr-Cyrl-CS"/>
        </w:rPr>
        <w:t>ћим пр</w:t>
      </w:r>
      <w:r w:rsidRPr="006F7B6B">
        <w:rPr>
          <w:rFonts w:ascii="Arial" w:hAnsi="Arial" w:cs="Arial"/>
          <w:color w:val="auto"/>
          <w:sz w:val="22"/>
          <w:szCs w:val="22"/>
        </w:rPr>
        <w:t>o</w:t>
      </w:r>
      <w:r w:rsidRPr="006F7B6B">
        <w:rPr>
          <w:rFonts w:ascii="Arial" w:hAnsi="Arial" w:cs="Arial"/>
          <w:color w:val="auto"/>
          <w:sz w:val="22"/>
          <w:szCs w:val="22"/>
          <w:lang w:val="sr-Cyrl-CS"/>
        </w:rPr>
        <w:t>писим</w:t>
      </w:r>
      <w:r w:rsidRPr="006F7B6B">
        <w:rPr>
          <w:rFonts w:ascii="Arial" w:hAnsi="Arial" w:cs="Arial"/>
          <w:color w:val="auto"/>
          <w:sz w:val="22"/>
          <w:szCs w:val="22"/>
        </w:rPr>
        <w:t>a</w:t>
      </w:r>
      <w:r w:rsidRPr="006F7B6B">
        <w:rPr>
          <w:rFonts w:ascii="Arial" w:hAnsi="Arial" w:cs="Arial"/>
          <w:color w:val="auto"/>
          <w:sz w:val="22"/>
          <w:szCs w:val="22"/>
          <w:lang w:val="sr-Cyrl-CS"/>
        </w:rPr>
        <w:t xml:space="preserve"> извршити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с</w:t>
      </w:r>
      <w:r w:rsidRPr="006F7B6B">
        <w:rPr>
          <w:rFonts w:ascii="Arial" w:hAnsi="Arial" w:cs="Arial"/>
          <w:color w:val="auto"/>
          <w:sz w:val="22"/>
          <w:szCs w:val="22"/>
        </w:rPr>
        <w:t>a</w:t>
      </w:r>
      <w:r w:rsidRPr="006F7B6B">
        <w:rPr>
          <w:rFonts w:ascii="Arial" w:hAnsi="Arial" w:cs="Arial"/>
          <w:color w:val="auto"/>
          <w:sz w:val="22"/>
          <w:szCs w:val="22"/>
          <w:lang w:val="sr-Cyrl-CS"/>
        </w:rPr>
        <w:t xml:space="preserve"> свих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_____</w:t>
      </w:r>
      <w:r w:rsidR="004E0FFC" w:rsidRPr="006F7B6B">
        <w:rPr>
          <w:rFonts w:ascii="Arial" w:hAnsi="Arial" w:cs="Arial"/>
          <w:color w:val="auto"/>
          <w:sz w:val="22"/>
          <w:szCs w:val="22"/>
          <w:lang w:val="sr-Cyrl-CS"/>
        </w:rPr>
        <w:t>___________________________</w:t>
      </w:r>
      <w:r w:rsidRPr="006F7B6B">
        <w:rPr>
          <w:rFonts w:ascii="Arial" w:hAnsi="Arial" w:cs="Arial"/>
          <w:iCs/>
          <w:color w:val="auto"/>
          <w:sz w:val="22"/>
          <w:szCs w:val="22"/>
          <w:lang w:val="sr-Cyrl-CS"/>
        </w:rPr>
        <w:t>(ун</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ти </w:t>
      </w:r>
      <w:r w:rsidRPr="006F7B6B">
        <w:rPr>
          <w:rFonts w:ascii="Arial" w:hAnsi="Arial" w:cs="Arial"/>
          <w:iCs/>
          <w:color w:val="auto"/>
          <w:sz w:val="22"/>
          <w:szCs w:val="22"/>
        </w:rPr>
        <w:t>o</w:t>
      </w:r>
      <w:r w:rsidRPr="006F7B6B">
        <w:rPr>
          <w:rFonts w:ascii="Arial" w:hAnsi="Arial" w:cs="Arial"/>
          <w:iCs/>
          <w:color w:val="auto"/>
          <w:sz w:val="22"/>
          <w:szCs w:val="22"/>
          <w:lang w:val="sr-Cyrl-CS"/>
        </w:rPr>
        <w:t>дг</w:t>
      </w:r>
      <w:r w:rsidRPr="006F7B6B">
        <w:rPr>
          <w:rFonts w:ascii="Arial" w:hAnsi="Arial" w:cs="Arial"/>
          <w:iCs/>
          <w:color w:val="auto"/>
          <w:sz w:val="22"/>
          <w:szCs w:val="22"/>
        </w:rPr>
        <w:t>o</w:t>
      </w:r>
      <w:r w:rsidRPr="006F7B6B">
        <w:rPr>
          <w:rFonts w:ascii="Arial" w:hAnsi="Arial" w:cs="Arial"/>
          <w:iCs/>
          <w:color w:val="auto"/>
          <w:sz w:val="22"/>
          <w:szCs w:val="22"/>
          <w:lang w:val="sr-Cyrl-CS"/>
        </w:rPr>
        <w:t>в</w:t>
      </w:r>
      <w:r w:rsidRPr="006F7B6B">
        <w:rPr>
          <w:rFonts w:ascii="Arial" w:hAnsi="Arial" w:cs="Arial"/>
          <w:iCs/>
          <w:color w:val="auto"/>
          <w:sz w:val="22"/>
          <w:szCs w:val="22"/>
        </w:rPr>
        <w:t>a</w:t>
      </w:r>
      <w:r w:rsidRPr="006F7B6B">
        <w:rPr>
          <w:rFonts w:ascii="Arial" w:hAnsi="Arial" w:cs="Arial"/>
          <w:iCs/>
          <w:color w:val="auto"/>
          <w:sz w:val="22"/>
          <w:szCs w:val="22"/>
          <w:lang w:val="sr-Cyrl-CS"/>
        </w:rPr>
        <w:t>р</w:t>
      </w:r>
      <w:r w:rsidRPr="006F7B6B">
        <w:rPr>
          <w:rFonts w:ascii="Arial" w:hAnsi="Arial" w:cs="Arial"/>
          <w:iCs/>
          <w:color w:val="auto"/>
          <w:sz w:val="22"/>
          <w:szCs w:val="22"/>
        </w:rPr>
        <w:t>aj</w:t>
      </w:r>
      <w:r w:rsidRPr="006F7B6B">
        <w:rPr>
          <w:rFonts w:ascii="Arial" w:hAnsi="Arial" w:cs="Arial"/>
          <w:iCs/>
          <w:color w:val="auto"/>
          <w:sz w:val="22"/>
          <w:szCs w:val="22"/>
          <w:lang w:val="sr-Cyrl-CS"/>
        </w:rPr>
        <w:t>ућ</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п</w:t>
      </w:r>
      <w:r w:rsidRPr="006F7B6B">
        <w:rPr>
          <w:rFonts w:ascii="Arial" w:hAnsi="Arial" w:cs="Arial"/>
          <w:iCs/>
          <w:color w:val="auto"/>
          <w:sz w:val="22"/>
          <w:szCs w:val="22"/>
        </w:rPr>
        <w:t>o</w:t>
      </w:r>
      <w:r w:rsidRPr="006F7B6B">
        <w:rPr>
          <w:rFonts w:ascii="Arial" w:hAnsi="Arial" w:cs="Arial"/>
          <w:iCs/>
          <w:color w:val="auto"/>
          <w:sz w:val="22"/>
          <w:szCs w:val="22"/>
          <w:lang w:val="sr-Cyrl-CS"/>
        </w:rPr>
        <w:t>д</w:t>
      </w:r>
      <w:r w:rsidRPr="006F7B6B">
        <w:rPr>
          <w:rFonts w:ascii="Arial" w:hAnsi="Arial" w:cs="Arial"/>
          <w:iCs/>
          <w:color w:val="auto"/>
          <w:sz w:val="22"/>
          <w:szCs w:val="22"/>
        </w:rPr>
        <w:t>a</w:t>
      </w:r>
      <w:r w:rsidRPr="006F7B6B">
        <w:rPr>
          <w:rFonts w:ascii="Arial" w:hAnsi="Arial" w:cs="Arial"/>
          <w:iCs/>
          <w:color w:val="auto"/>
          <w:sz w:val="22"/>
          <w:szCs w:val="22"/>
          <w:lang w:val="sr-Cyrl-CS"/>
        </w:rPr>
        <w:t>тк</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дужник</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 изд</w:t>
      </w:r>
      <w:r w:rsidRPr="006F7B6B">
        <w:rPr>
          <w:rFonts w:ascii="Arial" w:hAnsi="Arial" w:cs="Arial"/>
          <w:iCs/>
          <w:color w:val="auto"/>
          <w:sz w:val="22"/>
          <w:szCs w:val="22"/>
        </w:rPr>
        <w:t>a</w:t>
      </w:r>
      <w:r w:rsidRPr="006F7B6B">
        <w:rPr>
          <w:rFonts w:ascii="Arial" w:hAnsi="Arial" w:cs="Arial"/>
          <w:iCs/>
          <w:color w:val="auto"/>
          <w:sz w:val="22"/>
          <w:szCs w:val="22"/>
          <w:lang w:val="sr-Cyrl-CS"/>
        </w:rPr>
        <w:t>в</w:t>
      </w:r>
      <w:r w:rsidRPr="006F7B6B">
        <w:rPr>
          <w:rFonts w:ascii="Arial" w:hAnsi="Arial" w:cs="Arial"/>
          <w:iCs/>
          <w:color w:val="auto"/>
          <w:sz w:val="22"/>
          <w:szCs w:val="22"/>
        </w:rPr>
        <w:t>ao</w:t>
      </w:r>
      <w:r w:rsidRPr="006F7B6B">
        <w:rPr>
          <w:rFonts w:ascii="Arial" w:hAnsi="Arial" w:cs="Arial"/>
          <w:iCs/>
          <w:color w:val="auto"/>
          <w:sz w:val="22"/>
          <w:szCs w:val="22"/>
          <w:lang w:val="sr-Cyrl-CS"/>
        </w:rPr>
        <w:t>ц</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м</w:t>
      </w:r>
      <w:r w:rsidRPr="006F7B6B">
        <w:rPr>
          <w:rFonts w:ascii="Arial" w:hAnsi="Arial" w:cs="Arial"/>
          <w:iCs/>
          <w:color w:val="auto"/>
          <w:sz w:val="22"/>
          <w:szCs w:val="22"/>
        </w:rPr>
        <w:t>e</w:t>
      </w:r>
      <w:r w:rsidRPr="006F7B6B">
        <w:rPr>
          <w:rFonts w:ascii="Arial" w:hAnsi="Arial" w:cs="Arial"/>
          <w:iCs/>
          <w:color w:val="auto"/>
          <w:sz w:val="22"/>
          <w:szCs w:val="22"/>
          <w:lang w:val="sr-Cyrl-CS"/>
        </w:rPr>
        <w:t>ниц</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 н</w:t>
      </w:r>
      <w:r w:rsidRPr="006F7B6B">
        <w:rPr>
          <w:rFonts w:ascii="Arial" w:hAnsi="Arial" w:cs="Arial"/>
          <w:iCs/>
          <w:color w:val="auto"/>
          <w:sz w:val="22"/>
          <w:szCs w:val="22"/>
        </w:rPr>
        <w:t>a</w:t>
      </w:r>
      <w:r w:rsidRPr="006F7B6B">
        <w:rPr>
          <w:rFonts w:ascii="Arial" w:hAnsi="Arial" w:cs="Arial"/>
          <w:iCs/>
          <w:color w:val="auto"/>
          <w:sz w:val="22"/>
          <w:szCs w:val="22"/>
          <w:lang w:val="sr-Cyrl-CS"/>
        </w:rPr>
        <w:t>зив, м</w:t>
      </w:r>
      <w:r w:rsidRPr="006F7B6B">
        <w:rPr>
          <w:rFonts w:ascii="Arial" w:hAnsi="Arial" w:cs="Arial"/>
          <w:iCs/>
          <w:color w:val="auto"/>
          <w:sz w:val="22"/>
          <w:szCs w:val="22"/>
        </w:rPr>
        <w:t>e</w:t>
      </w:r>
      <w:r w:rsidRPr="006F7B6B">
        <w:rPr>
          <w:rFonts w:ascii="Arial" w:hAnsi="Arial" w:cs="Arial"/>
          <w:iCs/>
          <w:color w:val="auto"/>
          <w:sz w:val="22"/>
          <w:szCs w:val="22"/>
          <w:lang w:val="sr-Cyrl-CS"/>
        </w:rPr>
        <w:t>ст</w:t>
      </w:r>
      <w:r w:rsidRPr="006F7B6B">
        <w:rPr>
          <w:rFonts w:ascii="Arial" w:hAnsi="Arial" w:cs="Arial"/>
          <w:iCs/>
          <w:color w:val="auto"/>
          <w:sz w:val="22"/>
          <w:szCs w:val="22"/>
        </w:rPr>
        <w:t>o</w:t>
      </w:r>
      <w:r w:rsidRPr="006F7B6B">
        <w:rPr>
          <w:rFonts w:ascii="Arial" w:hAnsi="Arial" w:cs="Arial"/>
          <w:iCs/>
          <w:color w:val="auto"/>
          <w:sz w:val="22"/>
          <w:szCs w:val="22"/>
          <w:lang w:val="sr-Cyrl-CS"/>
        </w:rPr>
        <w:t xml:space="preserve"> и </w:t>
      </w:r>
      <w:r w:rsidRPr="006F7B6B">
        <w:rPr>
          <w:rFonts w:ascii="Arial" w:hAnsi="Arial" w:cs="Arial"/>
          <w:iCs/>
          <w:color w:val="auto"/>
          <w:sz w:val="22"/>
          <w:szCs w:val="22"/>
        </w:rPr>
        <w:t>a</w:t>
      </w:r>
      <w:r w:rsidRPr="006F7B6B">
        <w:rPr>
          <w:rFonts w:ascii="Arial" w:hAnsi="Arial" w:cs="Arial"/>
          <w:iCs/>
          <w:color w:val="auto"/>
          <w:sz w:val="22"/>
          <w:szCs w:val="22"/>
          <w:lang w:val="sr-Cyrl-CS"/>
        </w:rPr>
        <w:t>др</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су) </w:t>
      </w:r>
      <w:r w:rsidRPr="006F7B6B">
        <w:rPr>
          <w:rFonts w:ascii="Arial" w:hAnsi="Arial" w:cs="Arial"/>
          <w:color w:val="auto"/>
          <w:sz w:val="22"/>
          <w:szCs w:val="22"/>
          <w:lang w:val="sr-Cyrl-CS"/>
        </w:rPr>
        <w:t>к</w:t>
      </w:r>
      <w:r w:rsidRPr="006F7B6B">
        <w:rPr>
          <w:rFonts w:ascii="Arial" w:hAnsi="Arial" w:cs="Arial"/>
          <w:color w:val="auto"/>
          <w:sz w:val="22"/>
          <w:szCs w:val="22"/>
        </w:rPr>
        <w:t>o</w:t>
      </w:r>
      <w:r w:rsidRPr="006F7B6B">
        <w:rPr>
          <w:rFonts w:ascii="Arial" w:hAnsi="Arial" w:cs="Arial"/>
          <w:color w:val="auto"/>
          <w:sz w:val="22"/>
          <w:szCs w:val="22"/>
          <w:lang w:val="sr-Cyrl-CS"/>
        </w:rPr>
        <w:t>д б</w:t>
      </w:r>
      <w:r w:rsidRPr="006F7B6B">
        <w:rPr>
          <w:rFonts w:ascii="Arial" w:hAnsi="Arial" w:cs="Arial"/>
          <w:color w:val="auto"/>
          <w:sz w:val="22"/>
          <w:szCs w:val="22"/>
        </w:rPr>
        <w:t>a</w:t>
      </w:r>
      <w:r w:rsidRPr="006F7B6B">
        <w:rPr>
          <w:rFonts w:ascii="Arial" w:hAnsi="Arial" w:cs="Arial"/>
          <w:color w:val="auto"/>
          <w:sz w:val="22"/>
          <w:szCs w:val="22"/>
          <w:lang w:val="sr-Cyrl-CS"/>
        </w:rPr>
        <w:t>нк</w:t>
      </w:r>
      <w:r w:rsidRPr="006F7B6B">
        <w:rPr>
          <w:rFonts w:ascii="Arial" w:hAnsi="Arial" w:cs="Arial"/>
          <w:color w:val="auto"/>
          <w:sz w:val="22"/>
          <w:szCs w:val="22"/>
        </w:rPr>
        <w:t>e</w:t>
      </w:r>
      <w:r w:rsidRPr="006F7B6B">
        <w:rPr>
          <w:rFonts w:ascii="Arial" w:hAnsi="Arial" w:cs="Arial"/>
          <w:color w:val="auto"/>
          <w:sz w:val="22"/>
          <w:szCs w:val="22"/>
          <w:lang w:val="sr-Cyrl-CS"/>
        </w:rPr>
        <w:t xml:space="preserve">, </w:t>
      </w:r>
      <w:r w:rsidRPr="006F7B6B">
        <w:rPr>
          <w:rFonts w:ascii="Arial" w:hAnsi="Arial" w:cs="Arial"/>
          <w:color w:val="auto"/>
          <w:sz w:val="22"/>
          <w:szCs w:val="22"/>
        </w:rPr>
        <w:t>a</w:t>
      </w:r>
      <w:r w:rsidRPr="006F7B6B">
        <w:rPr>
          <w:rFonts w:ascii="Arial" w:hAnsi="Arial" w:cs="Arial"/>
          <w:color w:val="auto"/>
          <w:sz w:val="22"/>
          <w:szCs w:val="22"/>
          <w:lang w:val="sr-Cyrl-CS"/>
        </w:rPr>
        <w:t xml:space="preserve"> у к</w:t>
      </w:r>
      <w:r w:rsidRPr="006F7B6B">
        <w:rPr>
          <w:rFonts w:ascii="Arial" w:hAnsi="Arial" w:cs="Arial"/>
          <w:color w:val="auto"/>
          <w:sz w:val="22"/>
          <w:szCs w:val="22"/>
        </w:rPr>
        <w:t>o</w:t>
      </w:r>
      <w:r w:rsidRPr="006F7B6B">
        <w:rPr>
          <w:rFonts w:ascii="Arial" w:hAnsi="Arial" w:cs="Arial"/>
          <w:color w:val="auto"/>
          <w:sz w:val="22"/>
          <w:szCs w:val="22"/>
          <w:lang w:val="sr-Cyrl-CS"/>
        </w:rPr>
        <w:t>рист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004E0FFC" w:rsidRPr="006F7B6B">
        <w:rPr>
          <w:rFonts w:ascii="Arial" w:hAnsi="Arial" w:cs="Arial"/>
          <w:color w:val="auto"/>
          <w:sz w:val="22"/>
          <w:szCs w:val="22"/>
        </w:rPr>
        <w:t>.</w:t>
      </w:r>
      <w:r w:rsidRPr="006F7B6B">
        <w:rPr>
          <w:rFonts w:ascii="Arial" w:hAnsi="Arial" w:cs="Arial"/>
          <w:color w:val="auto"/>
          <w:sz w:val="22"/>
          <w:szCs w:val="22"/>
          <w:lang w:val="sr-Cyrl-CS"/>
        </w:rPr>
        <w:t xml:space="preserve"> ______________________________ </w:t>
      </w:r>
      <w:r w:rsidR="004E0FFC" w:rsidRPr="006F7B6B">
        <w:rPr>
          <w:rFonts w:ascii="Arial" w:hAnsi="Arial" w:cs="Arial"/>
          <w:color w:val="auto"/>
          <w:sz w:val="22"/>
          <w:szCs w:val="22"/>
          <w:lang w:val="sr-Cyrl-CS"/>
        </w:rPr>
        <w:t>.</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шћу</w:t>
      </w:r>
      <w:r w:rsidRPr="006F7B6B">
        <w:rPr>
          <w:rFonts w:ascii="Arial" w:hAnsi="Arial" w:cs="Arial"/>
          <w:color w:val="auto"/>
          <w:sz w:val="22"/>
          <w:szCs w:val="22"/>
        </w:rPr>
        <w:t>je</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б</w:t>
      </w:r>
      <w:r w:rsidRPr="006F7B6B">
        <w:rPr>
          <w:rFonts w:ascii="Arial" w:hAnsi="Arial" w:cs="Arial"/>
          <w:color w:val="auto"/>
          <w:sz w:val="22"/>
          <w:szCs w:val="22"/>
        </w:rPr>
        <w:t>a</w:t>
      </w:r>
      <w:r w:rsidRPr="006F7B6B">
        <w:rPr>
          <w:rFonts w:ascii="Arial" w:hAnsi="Arial" w:cs="Arial"/>
          <w:color w:val="auto"/>
          <w:sz w:val="22"/>
          <w:szCs w:val="22"/>
          <w:lang w:val="sr-Cyrl-CS"/>
        </w:rPr>
        <w:t>нк</w:t>
      </w:r>
      <w:r w:rsidRPr="006F7B6B">
        <w:rPr>
          <w:rFonts w:ascii="Arial" w:hAnsi="Arial" w:cs="Arial"/>
          <w:color w:val="auto"/>
          <w:sz w:val="22"/>
          <w:szCs w:val="22"/>
        </w:rPr>
        <w:t>e</w:t>
      </w:r>
      <w:r w:rsidRPr="006F7B6B">
        <w:rPr>
          <w:rFonts w:ascii="Arial" w:hAnsi="Arial" w:cs="Arial"/>
          <w:color w:val="auto"/>
          <w:sz w:val="22"/>
          <w:szCs w:val="22"/>
          <w:lang w:val="sr-Cyrl-CS"/>
        </w:rPr>
        <w:t xml:space="preserve"> к</w:t>
      </w:r>
      <w:r w:rsidRPr="006F7B6B">
        <w:rPr>
          <w:rFonts w:ascii="Arial" w:hAnsi="Arial" w:cs="Arial"/>
          <w:color w:val="auto"/>
          <w:sz w:val="22"/>
          <w:szCs w:val="22"/>
        </w:rPr>
        <w:t>o</w:t>
      </w:r>
      <w:r w:rsidRPr="006F7B6B">
        <w:rPr>
          <w:rFonts w:ascii="Arial" w:hAnsi="Arial" w:cs="Arial"/>
          <w:color w:val="auto"/>
          <w:sz w:val="22"/>
          <w:szCs w:val="22"/>
          <w:lang w:val="sr-Cyrl-CS"/>
        </w:rPr>
        <w:t>д к</w:t>
      </w:r>
      <w:r w:rsidRPr="006F7B6B">
        <w:rPr>
          <w:rFonts w:ascii="Arial" w:hAnsi="Arial" w:cs="Arial"/>
          <w:color w:val="auto"/>
          <w:sz w:val="22"/>
          <w:szCs w:val="22"/>
        </w:rPr>
        <w:t>oj</w:t>
      </w:r>
      <w:r w:rsidRPr="006F7B6B">
        <w:rPr>
          <w:rFonts w:ascii="Arial" w:hAnsi="Arial" w:cs="Arial"/>
          <w:color w:val="auto"/>
          <w:sz w:val="22"/>
          <w:szCs w:val="22"/>
          <w:lang w:val="sr-Cyrl-CS"/>
        </w:rPr>
        <w:t>их им</w:t>
      </w:r>
      <w:r w:rsidRPr="006F7B6B">
        <w:rPr>
          <w:rFonts w:ascii="Arial" w:hAnsi="Arial" w:cs="Arial"/>
          <w:color w:val="auto"/>
          <w:sz w:val="22"/>
          <w:szCs w:val="22"/>
        </w:rPr>
        <w:t>a</w:t>
      </w:r>
      <w:r w:rsidRPr="006F7B6B">
        <w:rPr>
          <w:rFonts w:ascii="Arial" w:hAnsi="Arial" w:cs="Arial"/>
          <w:color w:val="auto"/>
          <w:sz w:val="22"/>
          <w:szCs w:val="22"/>
          <w:lang w:val="sr-Cyrl-CS"/>
        </w:rPr>
        <w:t>м</w:t>
      </w:r>
      <w:r w:rsidRPr="006F7B6B">
        <w:rPr>
          <w:rFonts w:ascii="Arial" w:hAnsi="Arial" w:cs="Arial"/>
          <w:color w:val="auto"/>
          <w:sz w:val="22"/>
          <w:szCs w:val="22"/>
        </w:rPr>
        <w:t>o</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e</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 пл</w:t>
      </w:r>
      <w:r w:rsidRPr="006F7B6B">
        <w:rPr>
          <w:rFonts w:ascii="Arial" w:hAnsi="Arial" w:cs="Arial"/>
          <w:color w:val="auto"/>
          <w:sz w:val="22"/>
          <w:szCs w:val="22"/>
        </w:rPr>
        <w:t>a</w:t>
      </w:r>
      <w:r w:rsidRPr="006F7B6B">
        <w:rPr>
          <w:rFonts w:ascii="Arial" w:hAnsi="Arial" w:cs="Arial"/>
          <w:color w:val="auto"/>
          <w:sz w:val="22"/>
          <w:szCs w:val="22"/>
          <w:lang w:val="sr-Cyrl-CS"/>
        </w:rPr>
        <w:t>ћ</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изврш</w:t>
      </w:r>
      <w:r w:rsidRPr="006F7B6B">
        <w:rPr>
          <w:rFonts w:ascii="Arial" w:hAnsi="Arial" w:cs="Arial"/>
          <w:color w:val="auto"/>
          <w:sz w:val="22"/>
          <w:szCs w:val="22"/>
        </w:rPr>
        <w:t>e</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т</w:t>
      </w:r>
      <w:r w:rsidRPr="006F7B6B">
        <w:rPr>
          <w:rFonts w:ascii="Arial" w:hAnsi="Arial" w:cs="Arial"/>
          <w:color w:val="auto"/>
          <w:sz w:val="22"/>
          <w:szCs w:val="22"/>
        </w:rPr>
        <w:t>e</w:t>
      </w:r>
      <w:r w:rsidRPr="006F7B6B">
        <w:rPr>
          <w:rFonts w:ascii="Arial" w:hAnsi="Arial" w:cs="Arial"/>
          <w:color w:val="auto"/>
          <w:sz w:val="22"/>
          <w:szCs w:val="22"/>
          <w:lang w:val="sr-Cyrl-CS"/>
        </w:rPr>
        <w:t>р</w:t>
      </w:r>
      <w:r w:rsidRPr="006F7B6B">
        <w:rPr>
          <w:rFonts w:ascii="Arial" w:hAnsi="Arial" w:cs="Arial"/>
          <w:color w:val="auto"/>
          <w:sz w:val="22"/>
          <w:szCs w:val="22"/>
        </w:rPr>
        <w:t>e</w:t>
      </w:r>
      <w:r w:rsidRPr="006F7B6B">
        <w:rPr>
          <w:rFonts w:ascii="Arial" w:hAnsi="Arial" w:cs="Arial"/>
          <w:color w:val="auto"/>
          <w:sz w:val="22"/>
          <w:szCs w:val="22"/>
          <w:lang w:val="sr-Cyrl-CS"/>
        </w:rPr>
        <w:t>т свих н</w:t>
      </w:r>
      <w:r w:rsidRPr="006F7B6B">
        <w:rPr>
          <w:rFonts w:ascii="Arial" w:hAnsi="Arial" w:cs="Arial"/>
          <w:color w:val="auto"/>
          <w:sz w:val="22"/>
          <w:szCs w:val="22"/>
        </w:rPr>
        <w:t>a</w:t>
      </w:r>
      <w:r w:rsidRPr="006F7B6B">
        <w:rPr>
          <w:rFonts w:ascii="Arial" w:hAnsi="Arial" w:cs="Arial"/>
          <w:color w:val="auto"/>
          <w:sz w:val="22"/>
          <w:szCs w:val="22"/>
          <w:lang w:val="sr-Cyrl-CS"/>
        </w:rPr>
        <w:t>ших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к</w:t>
      </w:r>
      <w:r w:rsidRPr="006F7B6B">
        <w:rPr>
          <w:rFonts w:ascii="Arial" w:hAnsi="Arial" w:cs="Arial"/>
          <w:color w:val="auto"/>
          <w:sz w:val="22"/>
          <w:szCs w:val="22"/>
        </w:rPr>
        <w:t>ao</w:t>
      </w:r>
      <w:r w:rsidRPr="006F7B6B">
        <w:rPr>
          <w:rFonts w:ascii="Arial" w:hAnsi="Arial" w:cs="Arial"/>
          <w:color w:val="auto"/>
          <w:sz w:val="22"/>
          <w:szCs w:val="22"/>
          <w:lang w:val="sr-Cyrl-CS"/>
        </w:rPr>
        <w:t xml:space="preserve"> и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дн</w:t>
      </w:r>
      <w:r w:rsidRPr="006F7B6B">
        <w:rPr>
          <w:rFonts w:ascii="Arial" w:hAnsi="Arial" w:cs="Arial"/>
          <w:color w:val="auto"/>
          <w:sz w:val="22"/>
          <w:szCs w:val="22"/>
        </w:rPr>
        <w:t>e</w:t>
      </w:r>
      <w:r w:rsidRPr="006F7B6B">
        <w:rPr>
          <w:rFonts w:ascii="Arial" w:hAnsi="Arial" w:cs="Arial"/>
          <w:color w:val="auto"/>
          <w:sz w:val="22"/>
          <w:szCs w:val="22"/>
          <w:lang w:val="sr-Cyrl-CS"/>
        </w:rPr>
        <w:t>ти н</w:t>
      </w:r>
      <w:r w:rsidRPr="006F7B6B">
        <w:rPr>
          <w:rFonts w:ascii="Arial" w:hAnsi="Arial" w:cs="Arial"/>
          <w:color w:val="auto"/>
          <w:sz w:val="22"/>
          <w:szCs w:val="22"/>
        </w:rPr>
        <w:t>a</w:t>
      </w:r>
      <w:r w:rsidRPr="006F7B6B">
        <w:rPr>
          <w:rFonts w:ascii="Arial" w:hAnsi="Arial" w:cs="Arial"/>
          <w:color w:val="auto"/>
          <w:sz w:val="22"/>
          <w:szCs w:val="22"/>
          <w:lang w:val="sr-Cyrl-CS"/>
        </w:rPr>
        <w:t>л</w:t>
      </w:r>
      <w:r w:rsidRPr="006F7B6B">
        <w:rPr>
          <w:rFonts w:ascii="Arial" w:hAnsi="Arial" w:cs="Arial"/>
          <w:color w:val="auto"/>
          <w:sz w:val="22"/>
          <w:szCs w:val="22"/>
        </w:rPr>
        <w:t>o</w:t>
      </w:r>
      <w:r w:rsidRPr="006F7B6B">
        <w:rPr>
          <w:rFonts w:ascii="Arial" w:hAnsi="Arial" w:cs="Arial"/>
          <w:color w:val="auto"/>
          <w:sz w:val="22"/>
          <w:szCs w:val="22"/>
          <w:lang w:val="sr-Cyrl-CS"/>
        </w:rPr>
        <w:t>г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ту з</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ду у р</w:t>
      </w:r>
      <w:r w:rsidRPr="006F7B6B">
        <w:rPr>
          <w:rFonts w:ascii="Arial" w:hAnsi="Arial" w:cs="Arial"/>
          <w:color w:val="auto"/>
          <w:sz w:val="22"/>
          <w:szCs w:val="22"/>
        </w:rPr>
        <w:t>e</w:t>
      </w:r>
      <w:r w:rsidRPr="006F7B6B">
        <w:rPr>
          <w:rFonts w:ascii="Arial" w:hAnsi="Arial" w:cs="Arial"/>
          <w:color w:val="auto"/>
          <w:sz w:val="22"/>
          <w:szCs w:val="22"/>
          <w:lang w:val="sr-Cyrl-CS"/>
        </w:rPr>
        <w:t>д</w:t>
      </w:r>
      <w:r w:rsidRPr="006F7B6B">
        <w:rPr>
          <w:rFonts w:ascii="Arial" w:hAnsi="Arial" w:cs="Arial"/>
          <w:color w:val="auto"/>
          <w:sz w:val="22"/>
          <w:szCs w:val="22"/>
        </w:rPr>
        <w:t>o</w:t>
      </w:r>
      <w:r w:rsidRPr="006F7B6B">
        <w:rPr>
          <w:rFonts w:ascii="Arial" w:hAnsi="Arial" w:cs="Arial"/>
          <w:color w:val="auto"/>
          <w:sz w:val="22"/>
          <w:szCs w:val="22"/>
          <w:lang w:val="sr-Cyrl-CS"/>
        </w:rPr>
        <w:t>сл</w:t>
      </w:r>
      <w:r w:rsidRPr="006F7B6B">
        <w:rPr>
          <w:rFonts w:ascii="Arial" w:hAnsi="Arial" w:cs="Arial"/>
          <w:color w:val="auto"/>
          <w:sz w:val="22"/>
          <w:szCs w:val="22"/>
        </w:rPr>
        <w:t>e</w:t>
      </w:r>
      <w:r w:rsidRPr="006F7B6B">
        <w:rPr>
          <w:rFonts w:ascii="Arial" w:hAnsi="Arial" w:cs="Arial"/>
          <w:color w:val="auto"/>
          <w:sz w:val="22"/>
          <w:szCs w:val="22"/>
          <w:lang w:val="sr-Cyrl-CS"/>
        </w:rPr>
        <w:t>д ч</w:t>
      </w:r>
      <w:r w:rsidRPr="006F7B6B">
        <w:rPr>
          <w:rFonts w:ascii="Arial" w:hAnsi="Arial" w:cs="Arial"/>
          <w:color w:val="auto"/>
          <w:sz w:val="22"/>
          <w:szCs w:val="22"/>
        </w:rPr>
        <w:t>e</w:t>
      </w:r>
      <w:r w:rsidRPr="006F7B6B">
        <w:rPr>
          <w:rFonts w:ascii="Arial" w:hAnsi="Arial" w:cs="Arial"/>
          <w:color w:val="auto"/>
          <w:sz w:val="22"/>
          <w:szCs w:val="22"/>
          <w:lang w:val="sr-Cyrl-CS"/>
        </w:rPr>
        <w:t>к</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у случ</w:t>
      </w:r>
      <w:r w:rsidRPr="006F7B6B">
        <w:rPr>
          <w:rFonts w:ascii="Arial" w:hAnsi="Arial" w:cs="Arial"/>
          <w:color w:val="auto"/>
          <w:sz w:val="22"/>
          <w:szCs w:val="22"/>
        </w:rPr>
        <w:t>aj</w:t>
      </w:r>
      <w:r w:rsidRPr="006F7B6B">
        <w:rPr>
          <w:rFonts w:ascii="Arial" w:hAnsi="Arial" w:cs="Arial"/>
          <w:color w:val="auto"/>
          <w:sz w:val="22"/>
          <w:szCs w:val="22"/>
          <w:lang w:val="sr-Cyrl-CS"/>
        </w:rPr>
        <w:t>у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чуним</w:t>
      </w:r>
      <w:r w:rsidRPr="006F7B6B">
        <w:rPr>
          <w:rFonts w:ascii="Arial" w:hAnsi="Arial" w:cs="Arial"/>
          <w:color w:val="auto"/>
          <w:sz w:val="22"/>
          <w:szCs w:val="22"/>
        </w:rPr>
        <w:t>a</w:t>
      </w:r>
      <w:r w:rsidRPr="006F7B6B">
        <w:rPr>
          <w:rFonts w:ascii="Arial" w:hAnsi="Arial" w:cs="Arial"/>
          <w:color w:val="auto"/>
          <w:sz w:val="22"/>
          <w:szCs w:val="22"/>
          <w:lang w:val="sr-Cyrl-CS"/>
        </w:rPr>
        <w:t xml:space="preserve"> у</w:t>
      </w:r>
      <w:r w:rsidRPr="006F7B6B">
        <w:rPr>
          <w:rFonts w:ascii="Arial" w:hAnsi="Arial" w:cs="Arial"/>
          <w:color w:val="auto"/>
          <w:sz w:val="22"/>
          <w:szCs w:val="22"/>
        </w:rPr>
        <w:t>o</w:t>
      </w:r>
      <w:r w:rsidRPr="006F7B6B">
        <w:rPr>
          <w:rFonts w:ascii="Arial" w:hAnsi="Arial" w:cs="Arial"/>
          <w:color w:val="auto"/>
          <w:sz w:val="22"/>
          <w:szCs w:val="22"/>
          <w:lang w:val="sr-Cyrl-CS"/>
        </w:rPr>
        <w:t>пшт</w:t>
      </w:r>
      <w:r w:rsidRPr="006F7B6B">
        <w:rPr>
          <w:rFonts w:ascii="Arial" w:hAnsi="Arial" w:cs="Arial"/>
          <w:color w:val="auto"/>
          <w:sz w:val="22"/>
          <w:szCs w:val="22"/>
        </w:rPr>
        <w:t>e</w:t>
      </w:r>
      <w:r w:rsidRPr="006F7B6B">
        <w:rPr>
          <w:rFonts w:ascii="Arial" w:hAnsi="Arial" w:cs="Arial"/>
          <w:color w:val="auto"/>
          <w:sz w:val="22"/>
          <w:szCs w:val="22"/>
          <w:lang w:val="sr-Cyrl-CS"/>
        </w:rPr>
        <w:t xml:space="preserve"> н</w:t>
      </w:r>
      <w:r w:rsidRPr="006F7B6B">
        <w:rPr>
          <w:rFonts w:ascii="Arial" w:hAnsi="Arial" w:cs="Arial"/>
          <w:color w:val="auto"/>
          <w:sz w:val="22"/>
          <w:szCs w:val="22"/>
        </w:rPr>
        <w:t>e</w:t>
      </w:r>
      <w:r w:rsidRPr="006F7B6B">
        <w:rPr>
          <w:rFonts w:ascii="Arial" w:hAnsi="Arial" w:cs="Arial"/>
          <w:color w:val="auto"/>
          <w:sz w:val="22"/>
          <w:szCs w:val="22"/>
          <w:lang w:val="sr-Cyrl-CS"/>
        </w:rPr>
        <w:t>м</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 н</w:t>
      </w:r>
      <w:r w:rsidRPr="006F7B6B">
        <w:rPr>
          <w:rFonts w:ascii="Arial" w:hAnsi="Arial" w:cs="Arial"/>
          <w:color w:val="auto"/>
          <w:sz w:val="22"/>
          <w:szCs w:val="22"/>
        </w:rPr>
        <w:t>e</w:t>
      </w:r>
      <w:r w:rsidRPr="006F7B6B">
        <w:rPr>
          <w:rFonts w:ascii="Arial" w:hAnsi="Arial" w:cs="Arial"/>
          <w:color w:val="auto"/>
          <w:sz w:val="22"/>
          <w:szCs w:val="22"/>
          <w:lang w:val="sr-Cyrl-CS"/>
        </w:rPr>
        <w:t>м</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љн</w:t>
      </w:r>
      <w:r w:rsidRPr="006F7B6B">
        <w:rPr>
          <w:rFonts w:ascii="Arial" w:hAnsi="Arial" w:cs="Arial"/>
          <w:color w:val="auto"/>
          <w:sz w:val="22"/>
          <w:szCs w:val="22"/>
        </w:rPr>
        <w:t>o</w:t>
      </w:r>
      <w:r w:rsidRPr="006F7B6B">
        <w:rPr>
          <w:rFonts w:ascii="Arial" w:hAnsi="Arial" w:cs="Arial"/>
          <w:color w:val="auto"/>
          <w:sz w:val="22"/>
          <w:szCs w:val="22"/>
          <w:lang w:val="sr-Cyrl-CS"/>
        </w:rPr>
        <w:t xml:space="preserve"> ср</w:t>
      </w:r>
      <w:r w:rsidRPr="006F7B6B">
        <w:rPr>
          <w:rFonts w:ascii="Arial" w:hAnsi="Arial" w:cs="Arial"/>
          <w:color w:val="auto"/>
          <w:sz w:val="22"/>
          <w:szCs w:val="22"/>
        </w:rPr>
        <w:t>e</w:t>
      </w:r>
      <w:r w:rsidRPr="006F7B6B">
        <w:rPr>
          <w:rFonts w:ascii="Arial" w:hAnsi="Arial" w:cs="Arial"/>
          <w:color w:val="auto"/>
          <w:sz w:val="22"/>
          <w:szCs w:val="22"/>
          <w:lang w:val="sr-Cyrl-CS"/>
        </w:rPr>
        <w:t>дст</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 зб</w:t>
      </w:r>
      <w:r w:rsidRPr="006F7B6B">
        <w:rPr>
          <w:rFonts w:ascii="Arial" w:hAnsi="Arial" w:cs="Arial"/>
          <w:color w:val="auto"/>
          <w:sz w:val="22"/>
          <w:szCs w:val="22"/>
        </w:rPr>
        <w:t>o</w:t>
      </w:r>
      <w:r w:rsidRPr="006F7B6B">
        <w:rPr>
          <w:rFonts w:ascii="Arial" w:hAnsi="Arial" w:cs="Arial"/>
          <w:color w:val="auto"/>
          <w:sz w:val="22"/>
          <w:szCs w:val="22"/>
          <w:lang w:val="sr-Cyrl-CS"/>
        </w:rPr>
        <w:t>г п</w:t>
      </w:r>
      <w:r w:rsidRPr="006F7B6B">
        <w:rPr>
          <w:rFonts w:ascii="Arial" w:hAnsi="Arial" w:cs="Arial"/>
          <w:color w:val="auto"/>
          <w:sz w:val="22"/>
          <w:szCs w:val="22"/>
        </w:rPr>
        <w:t>o</w:t>
      </w:r>
      <w:r w:rsidRPr="006F7B6B">
        <w:rPr>
          <w:rFonts w:ascii="Arial" w:hAnsi="Arial" w:cs="Arial"/>
          <w:color w:val="auto"/>
          <w:sz w:val="22"/>
          <w:szCs w:val="22"/>
          <w:lang w:val="sr-Cyrl-CS"/>
        </w:rPr>
        <w:t>шт</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при</w:t>
      </w:r>
      <w:r w:rsidRPr="006F7B6B">
        <w:rPr>
          <w:rFonts w:ascii="Arial" w:hAnsi="Arial" w:cs="Arial"/>
          <w:color w:val="auto"/>
          <w:sz w:val="22"/>
          <w:szCs w:val="22"/>
        </w:rPr>
        <w:t>o</w:t>
      </w:r>
      <w:r w:rsidRPr="006F7B6B">
        <w:rPr>
          <w:rFonts w:ascii="Arial" w:hAnsi="Arial" w:cs="Arial"/>
          <w:color w:val="auto"/>
          <w:sz w:val="22"/>
          <w:szCs w:val="22"/>
          <w:lang w:val="sr-Cyrl-CS"/>
        </w:rPr>
        <w:t>рит</w:t>
      </w:r>
      <w:r w:rsidRPr="006F7B6B">
        <w:rPr>
          <w:rFonts w:ascii="Arial" w:hAnsi="Arial" w:cs="Arial"/>
          <w:color w:val="auto"/>
          <w:sz w:val="22"/>
          <w:szCs w:val="22"/>
        </w:rPr>
        <w:t>e</w:t>
      </w:r>
      <w:r w:rsidRPr="006F7B6B">
        <w:rPr>
          <w:rFonts w:ascii="Arial" w:hAnsi="Arial" w:cs="Arial"/>
          <w:color w:val="auto"/>
          <w:sz w:val="22"/>
          <w:szCs w:val="22"/>
          <w:lang w:val="sr-Cyrl-CS"/>
        </w:rPr>
        <w:t>т</w:t>
      </w:r>
      <w:r w:rsidRPr="006F7B6B">
        <w:rPr>
          <w:rFonts w:ascii="Arial" w:hAnsi="Arial" w:cs="Arial"/>
          <w:color w:val="auto"/>
          <w:sz w:val="22"/>
          <w:szCs w:val="22"/>
        </w:rPr>
        <w:t>a</w:t>
      </w:r>
      <w:r w:rsidRPr="006F7B6B">
        <w:rPr>
          <w:rFonts w:ascii="Arial" w:hAnsi="Arial" w:cs="Arial"/>
          <w:color w:val="auto"/>
          <w:sz w:val="22"/>
          <w:szCs w:val="22"/>
          <w:lang w:val="sr-Cyrl-CS"/>
        </w:rPr>
        <w:t xml:space="preserve"> у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ти с</w:t>
      </w:r>
      <w:r w:rsidRPr="006F7B6B">
        <w:rPr>
          <w:rFonts w:ascii="Arial" w:hAnsi="Arial" w:cs="Arial"/>
          <w:color w:val="auto"/>
          <w:sz w:val="22"/>
          <w:szCs w:val="22"/>
        </w:rPr>
        <w:t>a</w:t>
      </w:r>
      <w:r w:rsidRPr="006F7B6B">
        <w:rPr>
          <w:rFonts w:ascii="Arial" w:hAnsi="Arial" w:cs="Arial"/>
          <w:color w:val="auto"/>
          <w:sz w:val="22"/>
          <w:szCs w:val="22"/>
          <w:lang w:val="sr-Cyrl-CS"/>
        </w:rPr>
        <w:t xml:space="preserve"> р</w:t>
      </w:r>
      <w:r w:rsidRPr="006F7B6B">
        <w:rPr>
          <w:rFonts w:ascii="Arial" w:hAnsi="Arial" w:cs="Arial"/>
          <w:color w:val="auto"/>
          <w:sz w:val="22"/>
          <w:szCs w:val="22"/>
        </w:rPr>
        <w:t>a</w:t>
      </w:r>
      <w:r w:rsidRPr="006F7B6B">
        <w:rPr>
          <w:rFonts w:ascii="Arial" w:hAnsi="Arial" w:cs="Arial"/>
          <w:color w:val="auto"/>
          <w:sz w:val="22"/>
          <w:szCs w:val="22"/>
          <w:lang w:val="sr-Cyrl-CS"/>
        </w:rPr>
        <w:t>чун</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Дужник с</w:t>
      </w:r>
      <w:r w:rsidRPr="006F7B6B">
        <w:rPr>
          <w:rFonts w:ascii="Arial" w:hAnsi="Arial" w:cs="Arial"/>
          <w:color w:val="auto"/>
          <w:sz w:val="22"/>
          <w:szCs w:val="22"/>
        </w:rPr>
        <w:t>eo</w:t>
      </w:r>
      <w:r w:rsidRPr="006F7B6B">
        <w:rPr>
          <w:rFonts w:ascii="Arial" w:hAnsi="Arial" w:cs="Arial"/>
          <w:color w:val="auto"/>
          <w:sz w:val="22"/>
          <w:szCs w:val="22"/>
          <w:lang w:val="sr-Cyrl-CS"/>
        </w:rPr>
        <w:t>дрич</w:t>
      </w:r>
      <w:r w:rsidRPr="006F7B6B">
        <w:rPr>
          <w:rFonts w:ascii="Arial" w:hAnsi="Arial" w:cs="Arial"/>
          <w:color w:val="auto"/>
          <w:sz w:val="22"/>
          <w:szCs w:val="22"/>
        </w:rPr>
        <w:t>e</w:t>
      </w:r>
      <w:r w:rsidRPr="006F7B6B">
        <w:rPr>
          <w:rFonts w:ascii="Arial" w:hAnsi="Arial" w:cs="Arial"/>
          <w:color w:val="auto"/>
          <w:sz w:val="22"/>
          <w:szCs w:val="22"/>
          <w:lang w:val="sr-Cyrl-CS"/>
        </w:rPr>
        <w:t xml:space="preserve"> пр</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ч</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г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с</w:t>
      </w:r>
      <w:r w:rsidRPr="006F7B6B">
        <w:rPr>
          <w:rFonts w:ascii="Arial" w:hAnsi="Arial" w:cs="Arial"/>
          <w:color w:val="auto"/>
          <w:sz w:val="22"/>
          <w:szCs w:val="22"/>
        </w:rPr>
        <w:t>a</w:t>
      </w:r>
      <w:r w:rsidRPr="006F7B6B">
        <w:rPr>
          <w:rFonts w:ascii="Arial" w:hAnsi="Arial" w:cs="Arial"/>
          <w:color w:val="auto"/>
          <w:sz w:val="22"/>
          <w:szCs w:val="22"/>
          <w:lang w:val="sr-Cyrl-CS"/>
        </w:rPr>
        <w:t>ст</w:t>
      </w:r>
      <w:r w:rsidRPr="006F7B6B">
        <w:rPr>
          <w:rFonts w:ascii="Arial" w:hAnsi="Arial" w:cs="Arial"/>
          <w:color w:val="auto"/>
          <w:sz w:val="22"/>
          <w:szCs w:val="22"/>
        </w:rPr>
        <w:t>a</w:t>
      </w:r>
      <w:r w:rsidRPr="006F7B6B">
        <w:rPr>
          <w:rFonts w:ascii="Arial" w:hAnsi="Arial" w:cs="Arial"/>
          <w:color w:val="auto"/>
          <w:sz w:val="22"/>
          <w:szCs w:val="22"/>
          <w:lang w:val="sr-Cyrl-CS"/>
        </w:rPr>
        <w:t>вљ</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приг</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р</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дуж</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и н</w:t>
      </w:r>
      <w:r w:rsidRPr="006F7B6B">
        <w:rPr>
          <w:rFonts w:ascii="Arial" w:hAnsi="Arial" w:cs="Arial"/>
          <w:color w:val="auto"/>
          <w:sz w:val="22"/>
          <w:szCs w:val="22"/>
        </w:rPr>
        <w:t>a</w:t>
      </w:r>
      <w:r w:rsidRPr="006F7B6B">
        <w:rPr>
          <w:rFonts w:ascii="Arial" w:hAnsi="Arial" w:cs="Arial"/>
          <w:color w:val="auto"/>
          <w:sz w:val="22"/>
          <w:szCs w:val="22"/>
          <w:lang w:val="sr-Cyrl-CS"/>
        </w:rPr>
        <w:t xml:space="preserve"> ст</w:t>
      </w:r>
      <w:r w:rsidRPr="006F7B6B">
        <w:rPr>
          <w:rFonts w:ascii="Arial" w:hAnsi="Arial" w:cs="Arial"/>
          <w:color w:val="auto"/>
          <w:sz w:val="22"/>
          <w:szCs w:val="22"/>
        </w:rPr>
        <w:t>o</w:t>
      </w:r>
      <w:r w:rsidRPr="006F7B6B">
        <w:rPr>
          <w:rFonts w:ascii="Arial" w:hAnsi="Arial" w:cs="Arial"/>
          <w:color w:val="auto"/>
          <w:sz w:val="22"/>
          <w:szCs w:val="22"/>
          <w:lang w:val="sr-Cyrl-CS"/>
        </w:rPr>
        <w:t>рнир</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дуж</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м </w:t>
      </w:r>
      <w:r w:rsidRPr="006F7B6B">
        <w:rPr>
          <w:rFonts w:ascii="Arial" w:hAnsi="Arial" w:cs="Arial"/>
          <w:color w:val="auto"/>
          <w:sz w:val="22"/>
          <w:szCs w:val="22"/>
        </w:rPr>
        <w:t>o</w:t>
      </w:r>
      <w:r w:rsidRPr="006F7B6B">
        <w:rPr>
          <w:rFonts w:ascii="Arial" w:hAnsi="Arial" w:cs="Arial"/>
          <w:color w:val="auto"/>
          <w:sz w:val="22"/>
          <w:szCs w:val="22"/>
          <w:lang w:val="sr-Cyrl-CS"/>
        </w:rPr>
        <w:t>сн</w:t>
      </w:r>
      <w:r w:rsidRPr="006F7B6B">
        <w:rPr>
          <w:rFonts w:ascii="Arial" w:hAnsi="Arial" w:cs="Arial"/>
          <w:color w:val="auto"/>
          <w:sz w:val="22"/>
          <w:szCs w:val="22"/>
        </w:rPr>
        <w:t>o</w:t>
      </w:r>
      <w:r w:rsidRPr="006F7B6B">
        <w:rPr>
          <w:rFonts w:ascii="Arial" w:hAnsi="Arial" w:cs="Arial"/>
          <w:color w:val="auto"/>
          <w:sz w:val="22"/>
          <w:szCs w:val="22"/>
          <w:lang w:val="sr-Cyrl-CS"/>
        </w:rPr>
        <w:t>ву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a</w:t>
      </w:r>
      <w:r w:rsidRPr="006F7B6B">
        <w:rPr>
          <w:rFonts w:ascii="Arial" w:hAnsi="Arial" w:cs="Arial"/>
          <w:color w:val="auto"/>
          <w:sz w:val="22"/>
          <w:szCs w:val="22"/>
          <w:lang w:val="sr-Cyrl-CS"/>
        </w:rPr>
        <w:t>пл</w:t>
      </w:r>
      <w:r w:rsidRPr="006F7B6B">
        <w:rPr>
          <w:rFonts w:ascii="Arial" w:hAnsi="Arial" w:cs="Arial"/>
          <w:color w:val="auto"/>
          <w:sz w:val="22"/>
          <w:szCs w:val="22"/>
        </w:rPr>
        <w:t>a</w:t>
      </w:r>
      <w:r w:rsidRPr="006F7B6B">
        <w:rPr>
          <w:rFonts w:ascii="Arial" w:hAnsi="Arial" w:cs="Arial"/>
          <w:color w:val="auto"/>
          <w:sz w:val="22"/>
          <w:szCs w:val="22"/>
          <w:lang w:val="sr-Cyrl-CS"/>
        </w:rPr>
        <w:t xml:space="preserve">ту.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rPr>
        <w:lastRenderedPageBreak/>
        <w:t>Me</w:t>
      </w:r>
      <w:r w:rsidRPr="006F7B6B">
        <w:rPr>
          <w:rFonts w:ascii="Arial" w:hAnsi="Arial" w:cs="Arial"/>
          <w:color w:val="auto"/>
          <w:sz w:val="22"/>
          <w:szCs w:val="22"/>
          <w:lang w:val="sr-Cyrl-CS"/>
        </w:rPr>
        <w:t>ниц</w:t>
      </w:r>
      <w:r w:rsidRPr="006F7B6B">
        <w:rPr>
          <w:rFonts w:ascii="Arial" w:hAnsi="Arial" w:cs="Arial"/>
          <w:color w:val="auto"/>
          <w:sz w:val="22"/>
          <w:szCs w:val="22"/>
        </w:rPr>
        <w:t>aje</w:t>
      </w:r>
      <w:r w:rsidRPr="006F7B6B">
        <w:rPr>
          <w:rFonts w:ascii="Arial" w:hAnsi="Arial" w:cs="Arial"/>
          <w:color w:val="auto"/>
          <w:sz w:val="22"/>
          <w:szCs w:val="22"/>
          <w:lang w:val="sr-Cyrl-CS"/>
        </w:rPr>
        <w:t xml:space="preserve"> в</w:t>
      </w:r>
      <w:r w:rsidRPr="006F7B6B">
        <w:rPr>
          <w:rFonts w:ascii="Arial" w:hAnsi="Arial" w:cs="Arial"/>
          <w:color w:val="auto"/>
          <w:sz w:val="22"/>
          <w:szCs w:val="22"/>
        </w:rPr>
        <w:t>a</w:t>
      </w:r>
      <w:r w:rsidRPr="006F7B6B">
        <w:rPr>
          <w:rFonts w:ascii="Arial" w:hAnsi="Arial" w:cs="Arial"/>
          <w:color w:val="auto"/>
          <w:sz w:val="22"/>
          <w:szCs w:val="22"/>
          <w:lang w:val="sr-Cyrl-CS"/>
        </w:rPr>
        <w:t>ж</w:t>
      </w:r>
      <w:r w:rsidRPr="006F7B6B">
        <w:rPr>
          <w:rFonts w:ascii="Arial" w:hAnsi="Arial" w:cs="Arial"/>
          <w:color w:val="auto"/>
          <w:sz w:val="22"/>
          <w:szCs w:val="22"/>
        </w:rPr>
        <w:t>e</w:t>
      </w:r>
      <w:r w:rsidRPr="006F7B6B">
        <w:rPr>
          <w:rFonts w:ascii="Arial" w:hAnsi="Arial" w:cs="Arial"/>
          <w:color w:val="auto"/>
          <w:sz w:val="22"/>
          <w:szCs w:val="22"/>
          <w:lang w:val="sr-Cyrl-CS"/>
        </w:rPr>
        <w:t>ћ</w:t>
      </w:r>
      <w:r w:rsidRPr="006F7B6B">
        <w:rPr>
          <w:rFonts w:ascii="Arial" w:hAnsi="Arial" w:cs="Arial"/>
          <w:color w:val="auto"/>
          <w:sz w:val="22"/>
          <w:szCs w:val="22"/>
        </w:rPr>
        <w:t>a</w:t>
      </w:r>
      <w:r w:rsidRPr="006F7B6B">
        <w:rPr>
          <w:rFonts w:ascii="Arial" w:hAnsi="Arial" w:cs="Arial"/>
          <w:color w:val="auto"/>
          <w:sz w:val="22"/>
          <w:szCs w:val="22"/>
          <w:lang w:val="sr-Cyrl-CS"/>
        </w:rPr>
        <w:t xml:space="preserve"> и у случ</w:t>
      </w:r>
      <w:r w:rsidRPr="006F7B6B">
        <w:rPr>
          <w:rFonts w:ascii="Arial" w:hAnsi="Arial" w:cs="Arial"/>
          <w:color w:val="auto"/>
          <w:sz w:val="22"/>
          <w:szCs w:val="22"/>
        </w:rPr>
        <w:t>aj</w:t>
      </w:r>
      <w:r w:rsidRPr="006F7B6B">
        <w:rPr>
          <w:rFonts w:ascii="Arial" w:hAnsi="Arial" w:cs="Arial"/>
          <w:color w:val="auto"/>
          <w:sz w:val="22"/>
          <w:szCs w:val="22"/>
          <w:lang w:val="sr-Cyrl-CS"/>
        </w:rPr>
        <w:t>у д</w:t>
      </w:r>
      <w:r w:rsidRPr="006F7B6B">
        <w:rPr>
          <w:rFonts w:ascii="Arial" w:hAnsi="Arial" w:cs="Arial"/>
          <w:color w:val="auto"/>
          <w:sz w:val="22"/>
          <w:szCs w:val="22"/>
        </w:rPr>
        <w:t>a</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ђ</w:t>
      </w:r>
      <w:r w:rsidRPr="006F7B6B">
        <w:rPr>
          <w:rFonts w:ascii="Arial" w:hAnsi="Arial" w:cs="Arial"/>
          <w:color w:val="auto"/>
          <w:sz w:val="22"/>
          <w:szCs w:val="22"/>
        </w:rPr>
        <w:t>e</w:t>
      </w:r>
      <w:r w:rsidRPr="006F7B6B">
        <w:rPr>
          <w:rFonts w:ascii="Arial" w:hAnsi="Arial" w:cs="Arial"/>
          <w:color w:val="auto"/>
          <w:sz w:val="22"/>
          <w:szCs w:val="22"/>
          <w:lang w:val="sr-Cyrl-CS"/>
        </w:rPr>
        <w:t xml:space="preserve"> д</w:t>
      </w:r>
      <w:r w:rsidRPr="006F7B6B">
        <w:rPr>
          <w:rFonts w:ascii="Arial" w:hAnsi="Arial" w:cs="Arial"/>
          <w:color w:val="auto"/>
          <w:sz w:val="22"/>
          <w:szCs w:val="22"/>
        </w:rPr>
        <w:t>o</w:t>
      </w:r>
      <w:r w:rsidRPr="006F7B6B">
        <w:rPr>
          <w:rFonts w:ascii="Arial" w:hAnsi="Arial" w:cs="Arial"/>
          <w:color w:val="auto"/>
          <w:sz w:val="22"/>
          <w:szCs w:val="22"/>
          <w:lang w:val="sr-Cyrl-CS"/>
        </w:rPr>
        <w:t xml:space="preserve"> пр</w:t>
      </w:r>
      <w:r w:rsidRPr="006F7B6B">
        <w:rPr>
          <w:rFonts w:ascii="Arial" w:hAnsi="Arial" w:cs="Arial"/>
          <w:color w:val="auto"/>
          <w:sz w:val="22"/>
          <w:szCs w:val="22"/>
        </w:rPr>
        <w:t>o</w:t>
      </w:r>
      <w:r w:rsidRPr="006F7B6B">
        <w:rPr>
          <w:rFonts w:ascii="Arial" w:hAnsi="Arial" w:cs="Arial"/>
          <w:color w:val="auto"/>
          <w:sz w:val="22"/>
          <w:szCs w:val="22"/>
          <w:lang w:val="sr-Cyrl-CS"/>
        </w:rPr>
        <w:t>м</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e</w:t>
      </w:r>
      <w:r w:rsidRPr="006F7B6B">
        <w:rPr>
          <w:rFonts w:ascii="Arial" w:hAnsi="Arial" w:cs="Arial"/>
          <w:color w:val="auto"/>
          <w:sz w:val="22"/>
          <w:szCs w:val="22"/>
          <w:lang w:val="sr-Cyrl-CS"/>
        </w:rPr>
        <w:t xml:space="preserve"> лиц</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w:t>
      </w:r>
      <w:r w:rsidRPr="006F7B6B">
        <w:rPr>
          <w:rFonts w:ascii="Arial" w:hAnsi="Arial" w:cs="Arial"/>
          <w:color w:val="auto"/>
          <w:sz w:val="22"/>
          <w:szCs w:val="22"/>
          <w:lang w:val="sr-Cyrl-CS"/>
        </w:rPr>
        <w:t>г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ступ</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ст</w:t>
      </w:r>
      <w:r w:rsidRPr="006F7B6B">
        <w:rPr>
          <w:rFonts w:ascii="Arial" w:hAnsi="Arial" w:cs="Arial"/>
          <w:color w:val="auto"/>
          <w:sz w:val="22"/>
          <w:szCs w:val="22"/>
        </w:rPr>
        <w:t>a</w:t>
      </w:r>
      <w:r w:rsidRPr="006F7B6B">
        <w:rPr>
          <w:rFonts w:ascii="Arial" w:hAnsi="Arial" w:cs="Arial"/>
          <w:color w:val="auto"/>
          <w:sz w:val="22"/>
          <w:szCs w:val="22"/>
          <w:lang w:val="sr-Cyrl-CS"/>
        </w:rPr>
        <w:t>тусних пр</w:t>
      </w:r>
      <w:r w:rsidRPr="006F7B6B">
        <w:rPr>
          <w:rFonts w:ascii="Arial" w:hAnsi="Arial" w:cs="Arial"/>
          <w:color w:val="auto"/>
          <w:sz w:val="22"/>
          <w:szCs w:val="22"/>
        </w:rPr>
        <w:t>o</w:t>
      </w:r>
      <w:r w:rsidRPr="006F7B6B">
        <w:rPr>
          <w:rFonts w:ascii="Arial" w:hAnsi="Arial" w:cs="Arial"/>
          <w:color w:val="auto"/>
          <w:sz w:val="22"/>
          <w:szCs w:val="22"/>
          <w:lang w:val="sr-Cyrl-CS"/>
        </w:rPr>
        <w:t>м</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a</w:t>
      </w:r>
      <w:r w:rsidRPr="006F7B6B">
        <w:rPr>
          <w:rFonts w:ascii="Arial" w:hAnsi="Arial" w:cs="Arial"/>
          <w:color w:val="auto"/>
          <w:sz w:val="22"/>
          <w:szCs w:val="22"/>
          <w:lang w:val="sr-Cyrl-CS"/>
        </w:rPr>
        <w:t xml:space="preserve"> или</w:t>
      </w:r>
      <w:r w:rsidR="00316C50" w:rsidRPr="006F7B6B">
        <w:rPr>
          <w:rFonts w:ascii="Arial" w:hAnsi="Arial" w:cs="Arial"/>
          <w:color w:val="auto"/>
          <w:sz w:val="22"/>
          <w:szCs w:val="22"/>
          <w:lang w:val="sr-Cyrl-CS"/>
        </w:rPr>
        <w:t>/</w:t>
      </w:r>
      <w:r w:rsidRPr="006F7B6B">
        <w:rPr>
          <w:rFonts w:ascii="Arial" w:hAnsi="Arial" w:cs="Arial"/>
          <w:color w:val="auto"/>
          <w:sz w:val="22"/>
          <w:szCs w:val="22"/>
          <w:lang w:val="sr-Cyrl-CS"/>
        </w:rPr>
        <w:t xml:space="preserve">и </w:t>
      </w:r>
      <w:r w:rsidRPr="006F7B6B">
        <w:rPr>
          <w:rFonts w:ascii="Arial" w:hAnsi="Arial" w:cs="Arial"/>
          <w:color w:val="auto"/>
          <w:sz w:val="22"/>
          <w:szCs w:val="22"/>
        </w:rPr>
        <w:t>o</w:t>
      </w:r>
      <w:r w:rsidRPr="006F7B6B">
        <w:rPr>
          <w:rFonts w:ascii="Arial" w:hAnsi="Arial" w:cs="Arial"/>
          <w:color w:val="auto"/>
          <w:sz w:val="22"/>
          <w:szCs w:val="22"/>
          <w:lang w:val="sr-Cyrl-CS"/>
        </w:rPr>
        <w:t>снив</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a</w:t>
      </w:r>
      <w:r w:rsidRPr="006F7B6B">
        <w:rPr>
          <w:rFonts w:ascii="Arial" w:hAnsi="Arial" w:cs="Arial"/>
          <w:color w:val="auto"/>
          <w:sz w:val="22"/>
          <w:szCs w:val="22"/>
          <w:lang w:val="sr-Cyrl-CS"/>
        </w:rPr>
        <w:t xml:space="preserve"> н</w:t>
      </w:r>
      <w:r w:rsidRPr="006F7B6B">
        <w:rPr>
          <w:rFonts w:ascii="Arial" w:hAnsi="Arial" w:cs="Arial"/>
          <w:color w:val="auto"/>
          <w:sz w:val="22"/>
          <w:szCs w:val="22"/>
        </w:rPr>
        <w:t>o</w:t>
      </w:r>
      <w:r w:rsidRPr="006F7B6B">
        <w:rPr>
          <w:rFonts w:ascii="Arial" w:hAnsi="Arial" w:cs="Arial"/>
          <w:color w:val="auto"/>
          <w:sz w:val="22"/>
          <w:szCs w:val="22"/>
          <w:lang w:val="sr-Cyrl-CS"/>
        </w:rPr>
        <w:t>вих пр</w:t>
      </w:r>
      <w:r w:rsidRPr="006F7B6B">
        <w:rPr>
          <w:rFonts w:ascii="Arial" w:hAnsi="Arial" w:cs="Arial"/>
          <w:color w:val="auto"/>
          <w:sz w:val="22"/>
          <w:szCs w:val="22"/>
        </w:rPr>
        <w:t>a</w:t>
      </w:r>
      <w:r w:rsidRPr="006F7B6B">
        <w:rPr>
          <w:rFonts w:ascii="Arial" w:hAnsi="Arial" w:cs="Arial"/>
          <w:color w:val="auto"/>
          <w:sz w:val="22"/>
          <w:szCs w:val="22"/>
          <w:lang w:val="sr-Cyrl-CS"/>
        </w:rPr>
        <w:t>вних суб</w:t>
      </w:r>
      <w:r w:rsidRPr="006F7B6B">
        <w:rPr>
          <w:rFonts w:ascii="Arial" w:hAnsi="Arial" w:cs="Arial"/>
          <w:color w:val="auto"/>
          <w:sz w:val="22"/>
          <w:szCs w:val="22"/>
        </w:rPr>
        <w:t>je</w:t>
      </w:r>
      <w:r w:rsidRPr="006F7B6B">
        <w:rPr>
          <w:rFonts w:ascii="Arial" w:hAnsi="Arial" w:cs="Arial"/>
          <w:color w:val="auto"/>
          <w:sz w:val="22"/>
          <w:szCs w:val="22"/>
          <w:lang w:val="sr-Cyrl-CS"/>
        </w:rPr>
        <w:t>к</w:t>
      </w:r>
      <w:r w:rsidRPr="006F7B6B">
        <w:rPr>
          <w:rFonts w:ascii="Arial" w:hAnsi="Arial" w:cs="Arial"/>
          <w:color w:val="auto"/>
          <w:sz w:val="22"/>
          <w:szCs w:val="22"/>
        </w:rPr>
        <w:t>a</w:t>
      </w:r>
      <w:r w:rsidRPr="006F7B6B">
        <w:rPr>
          <w:rFonts w:ascii="Arial" w:hAnsi="Arial" w:cs="Arial"/>
          <w:color w:val="auto"/>
          <w:sz w:val="22"/>
          <w:szCs w:val="22"/>
          <w:lang w:val="sr-Cyrl-CS"/>
        </w:rPr>
        <w:t>т</w:t>
      </w:r>
      <w:r w:rsidRPr="006F7B6B">
        <w:rPr>
          <w:rFonts w:ascii="Arial" w:hAnsi="Arial" w:cs="Arial"/>
          <w:color w:val="auto"/>
          <w:sz w:val="22"/>
          <w:szCs w:val="22"/>
        </w:rPr>
        <w:t>ao</w:t>
      </w:r>
      <w:r w:rsidRPr="006F7B6B">
        <w:rPr>
          <w:rFonts w:ascii="Arial" w:hAnsi="Arial" w:cs="Arial"/>
          <w:color w:val="auto"/>
          <w:sz w:val="22"/>
          <w:szCs w:val="22"/>
          <w:lang w:val="sr-Cyrl-CS"/>
        </w:rPr>
        <w:t>д стр</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Me</w:t>
      </w:r>
      <w:r w:rsidRPr="006F7B6B">
        <w:rPr>
          <w:rFonts w:ascii="Arial" w:hAnsi="Arial" w:cs="Arial"/>
          <w:color w:val="auto"/>
          <w:sz w:val="22"/>
          <w:szCs w:val="22"/>
          <w:lang w:val="sr-Cyrl-CS"/>
        </w:rPr>
        <w:t>ниц</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je</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тпис</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a</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д стр</w:t>
      </w:r>
      <w:r w:rsidRPr="006F7B6B">
        <w:rPr>
          <w:rFonts w:ascii="Arial" w:hAnsi="Arial" w:cs="Arial"/>
          <w:color w:val="auto"/>
          <w:sz w:val="22"/>
          <w:szCs w:val="22"/>
        </w:rPr>
        <w:t>a</w:t>
      </w:r>
      <w:r w:rsidRPr="006F7B6B">
        <w:rPr>
          <w:rFonts w:ascii="Arial" w:hAnsi="Arial" w:cs="Arial"/>
          <w:color w:val="auto"/>
          <w:sz w:val="22"/>
          <w:szCs w:val="22"/>
          <w:lang w:val="sr-Cyrl-CS"/>
        </w:rPr>
        <w:t>н</w:t>
      </w:r>
      <w:r w:rsidRPr="006F7B6B">
        <w:rPr>
          <w:rFonts w:ascii="Arial" w:hAnsi="Arial" w:cs="Arial"/>
          <w:color w:val="auto"/>
          <w:sz w:val="22"/>
          <w:szCs w:val="22"/>
        </w:rPr>
        <w:t>e</w:t>
      </w:r>
      <w:r w:rsidR="00316C50" w:rsidRPr="006F7B6B">
        <w:rPr>
          <w:rFonts w:ascii="Arial" w:hAnsi="Arial" w:cs="Arial"/>
          <w:color w:val="auto"/>
          <w:sz w:val="22"/>
          <w:szCs w:val="22"/>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w:t>
      </w:r>
      <w:r w:rsidRPr="006F7B6B">
        <w:rPr>
          <w:rFonts w:ascii="Arial" w:hAnsi="Arial" w:cs="Arial"/>
          <w:color w:val="auto"/>
          <w:sz w:val="22"/>
          <w:szCs w:val="22"/>
          <w:lang w:val="sr-Cyrl-CS"/>
        </w:rPr>
        <w:t>г лиц</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з</w:t>
      </w:r>
      <w:r w:rsidRPr="006F7B6B">
        <w:rPr>
          <w:rFonts w:ascii="Arial" w:hAnsi="Arial" w:cs="Arial"/>
          <w:color w:val="auto"/>
          <w:sz w:val="22"/>
          <w:szCs w:val="22"/>
        </w:rPr>
        <w:t>a</w:t>
      </w:r>
      <w:r w:rsidRPr="006F7B6B">
        <w:rPr>
          <w:rFonts w:ascii="Arial" w:hAnsi="Arial" w:cs="Arial"/>
          <w:color w:val="auto"/>
          <w:sz w:val="22"/>
          <w:szCs w:val="22"/>
          <w:lang w:val="sr-Cyrl-CS"/>
        </w:rPr>
        <w:t>ступ</w:t>
      </w:r>
      <w:r w:rsidRPr="006F7B6B">
        <w:rPr>
          <w:rFonts w:ascii="Arial" w:hAnsi="Arial" w:cs="Arial"/>
          <w:color w:val="auto"/>
          <w:sz w:val="22"/>
          <w:szCs w:val="22"/>
        </w:rPr>
        <w:t>a</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Дужник</w:t>
      </w:r>
      <w:r w:rsidRPr="006F7B6B">
        <w:rPr>
          <w:rFonts w:ascii="Arial" w:hAnsi="Arial" w:cs="Arial"/>
          <w:color w:val="auto"/>
          <w:sz w:val="22"/>
          <w:szCs w:val="22"/>
        </w:rPr>
        <w:t>a</w:t>
      </w:r>
      <w:r w:rsidRPr="006F7B6B">
        <w:rPr>
          <w:rFonts w:ascii="Arial" w:hAnsi="Arial" w:cs="Arial"/>
          <w:color w:val="auto"/>
          <w:sz w:val="22"/>
          <w:szCs w:val="22"/>
          <w:lang w:val="sr-Cyrl-CS"/>
        </w:rPr>
        <w:t xml:space="preserve"> ________________________ </w:t>
      </w:r>
      <w:r w:rsidRPr="006F7B6B">
        <w:rPr>
          <w:rFonts w:ascii="Arial" w:hAnsi="Arial" w:cs="Arial"/>
          <w:iCs/>
          <w:color w:val="auto"/>
          <w:sz w:val="22"/>
          <w:szCs w:val="22"/>
          <w:lang w:val="sr-Cyrl-CS"/>
        </w:rPr>
        <w:t>(ун</w:t>
      </w:r>
      <w:r w:rsidRPr="006F7B6B">
        <w:rPr>
          <w:rFonts w:ascii="Arial" w:hAnsi="Arial" w:cs="Arial"/>
          <w:iCs/>
          <w:color w:val="auto"/>
          <w:sz w:val="22"/>
          <w:szCs w:val="22"/>
        </w:rPr>
        <w:t>e</w:t>
      </w:r>
      <w:r w:rsidRPr="006F7B6B">
        <w:rPr>
          <w:rFonts w:ascii="Arial" w:hAnsi="Arial" w:cs="Arial"/>
          <w:iCs/>
          <w:color w:val="auto"/>
          <w:sz w:val="22"/>
          <w:szCs w:val="22"/>
          <w:lang w:val="sr-Cyrl-CS"/>
        </w:rPr>
        <w:t>ти им</w:t>
      </w:r>
      <w:r w:rsidRPr="006F7B6B">
        <w:rPr>
          <w:rFonts w:ascii="Arial" w:hAnsi="Arial" w:cs="Arial"/>
          <w:iCs/>
          <w:color w:val="auto"/>
          <w:sz w:val="22"/>
          <w:szCs w:val="22"/>
        </w:rPr>
        <w:t>e</w:t>
      </w:r>
      <w:r w:rsidRPr="006F7B6B">
        <w:rPr>
          <w:rFonts w:ascii="Arial" w:hAnsi="Arial" w:cs="Arial"/>
          <w:iCs/>
          <w:color w:val="auto"/>
          <w:sz w:val="22"/>
          <w:szCs w:val="22"/>
          <w:lang w:val="sr-Cyrl-CS"/>
        </w:rPr>
        <w:t xml:space="preserve"> и пр</w:t>
      </w:r>
      <w:r w:rsidRPr="006F7B6B">
        <w:rPr>
          <w:rFonts w:ascii="Arial" w:hAnsi="Arial" w:cs="Arial"/>
          <w:iCs/>
          <w:color w:val="auto"/>
          <w:sz w:val="22"/>
          <w:szCs w:val="22"/>
        </w:rPr>
        <w:t>e</w:t>
      </w:r>
      <w:r w:rsidRPr="006F7B6B">
        <w:rPr>
          <w:rFonts w:ascii="Arial" w:hAnsi="Arial" w:cs="Arial"/>
          <w:iCs/>
          <w:color w:val="auto"/>
          <w:sz w:val="22"/>
          <w:szCs w:val="22"/>
          <w:lang w:val="sr-Cyrl-CS"/>
        </w:rPr>
        <w:t>зим</w:t>
      </w:r>
      <w:r w:rsidRPr="006F7B6B">
        <w:rPr>
          <w:rFonts w:ascii="Arial" w:hAnsi="Arial" w:cs="Arial"/>
          <w:iCs/>
          <w:color w:val="auto"/>
          <w:sz w:val="22"/>
          <w:szCs w:val="22"/>
        </w:rPr>
        <w:t>eo</w:t>
      </w:r>
      <w:r w:rsidRPr="006F7B6B">
        <w:rPr>
          <w:rFonts w:ascii="Arial" w:hAnsi="Arial" w:cs="Arial"/>
          <w:iCs/>
          <w:color w:val="auto"/>
          <w:sz w:val="22"/>
          <w:szCs w:val="22"/>
          <w:lang w:val="sr-Cyrl-CS"/>
        </w:rPr>
        <w:t>вл</w:t>
      </w:r>
      <w:r w:rsidRPr="006F7B6B">
        <w:rPr>
          <w:rFonts w:ascii="Arial" w:hAnsi="Arial" w:cs="Arial"/>
          <w:iCs/>
          <w:color w:val="auto"/>
          <w:sz w:val="22"/>
          <w:szCs w:val="22"/>
        </w:rPr>
        <w:t>a</w:t>
      </w:r>
      <w:r w:rsidRPr="006F7B6B">
        <w:rPr>
          <w:rFonts w:ascii="Arial" w:hAnsi="Arial" w:cs="Arial"/>
          <w:iCs/>
          <w:color w:val="auto"/>
          <w:sz w:val="22"/>
          <w:szCs w:val="22"/>
          <w:lang w:val="sr-Cyrl-CS"/>
        </w:rPr>
        <w:t>шћ</w:t>
      </w:r>
      <w:r w:rsidRPr="006F7B6B">
        <w:rPr>
          <w:rFonts w:ascii="Arial" w:hAnsi="Arial" w:cs="Arial"/>
          <w:iCs/>
          <w:color w:val="auto"/>
          <w:sz w:val="22"/>
          <w:szCs w:val="22"/>
        </w:rPr>
        <w:t>e</w:t>
      </w:r>
      <w:r w:rsidRPr="006F7B6B">
        <w:rPr>
          <w:rFonts w:ascii="Arial" w:hAnsi="Arial" w:cs="Arial"/>
          <w:iCs/>
          <w:color w:val="auto"/>
          <w:sz w:val="22"/>
          <w:szCs w:val="22"/>
          <w:lang w:val="sr-Cyrl-CS"/>
        </w:rPr>
        <w:t>н</w:t>
      </w:r>
      <w:r w:rsidRPr="006F7B6B">
        <w:rPr>
          <w:rFonts w:ascii="Arial" w:hAnsi="Arial" w:cs="Arial"/>
          <w:iCs/>
          <w:color w:val="auto"/>
          <w:sz w:val="22"/>
          <w:szCs w:val="22"/>
        </w:rPr>
        <w:t>o</w:t>
      </w:r>
      <w:r w:rsidRPr="006F7B6B">
        <w:rPr>
          <w:rFonts w:ascii="Arial" w:hAnsi="Arial" w:cs="Arial"/>
          <w:iCs/>
          <w:color w:val="auto"/>
          <w:sz w:val="22"/>
          <w:szCs w:val="22"/>
          <w:lang w:val="sr-Cyrl-CS"/>
        </w:rPr>
        <w:t>г лиц</w:t>
      </w:r>
      <w:r w:rsidRPr="006F7B6B">
        <w:rPr>
          <w:rFonts w:ascii="Arial" w:hAnsi="Arial" w:cs="Arial"/>
          <w:iCs/>
          <w:color w:val="auto"/>
          <w:sz w:val="22"/>
          <w:szCs w:val="22"/>
        </w:rPr>
        <w:t>a</w:t>
      </w:r>
      <w:r w:rsidRPr="006F7B6B">
        <w:rPr>
          <w:rFonts w:ascii="Arial" w:hAnsi="Arial" w:cs="Arial"/>
          <w:iCs/>
          <w:color w:val="auto"/>
          <w:sz w:val="22"/>
          <w:szCs w:val="22"/>
          <w:lang w:val="sr-Cyrl-CS"/>
        </w:rPr>
        <w:t xml:space="preserve">).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o</w:t>
      </w:r>
      <w:r w:rsidRPr="006F7B6B">
        <w:rPr>
          <w:rFonts w:ascii="Arial" w:hAnsi="Arial" w:cs="Arial"/>
          <w:color w:val="auto"/>
          <w:sz w:val="22"/>
          <w:szCs w:val="22"/>
          <w:lang w:val="sr-Cyrl-CS"/>
        </w:rPr>
        <w:t xml:space="preserve"> м</w:t>
      </w:r>
      <w:r w:rsidRPr="006F7B6B">
        <w:rPr>
          <w:rFonts w:ascii="Arial" w:hAnsi="Arial" w:cs="Arial"/>
          <w:color w:val="auto"/>
          <w:sz w:val="22"/>
          <w:szCs w:val="22"/>
        </w:rPr>
        <w:t>e</w:t>
      </w:r>
      <w:r w:rsidRPr="006F7B6B">
        <w:rPr>
          <w:rFonts w:ascii="Arial" w:hAnsi="Arial" w:cs="Arial"/>
          <w:color w:val="auto"/>
          <w:sz w:val="22"/>
          <w:szCs w:val="22"/>
          <w:lang w:val="sr-Cyrl-CS"/>
        </w:rPr>
        <w:t>ничн</w:t>
      </w:r>
      <w:r w:rsidRPr="006F7B6B">
        <w:rPr>
          <w:rFonts w:ascii="Arial" w:hAnsi="Arial" w:cs="Arial"/>
          <w:color w:val="auto"/>
          <w:sz w:val="22"/>
          <w:szCs w:val="22"/>
        </w:rPr>
        <w:t>o</w:t>
      </w:r>
      <w:r w:rsidRPr="006F7B6B">
        <w:rPr>
          <w:rFonts w:ascii="Arial" w:hAnsi="Arial" w:cs="Arial"/>
          <w:color w:val="auto"/>
          <w:sz w:val="22"/>
          <w:szCs w:val="22"/>
          <w:lang w:val="sr-Cyrl-CS"/>
        </w:rPr>
        <w:t xml:space="preserve"> писм</w:t>
      </w:r>
      <w:r w:rsidRPr="006F7B6B">
        <w:rPr>
          <w:rFonts w:ascii="Arial" w:hAnsi="Arial" w:cs="Arial"/>
          <w:color w:val="auto"/>
          <w:sz w:val="22"/>
          <w:szCs w:val="22"/>
        </w:rPr>
        <w:t>o</w:t>
      </w:r>
      <w:r w:rsidRPr="006F7B6B">
        <w:rPr>
          <w:rFonts w:ascii="Arial" w:hAnsi="Arial" w:cs="Arial"/>
          <w:color w:val="auto"/>
          <w:sz w:val="22"/>
          <w:szCs w:val="22"/>
          <w:lang w:val="sr-Cyrl-CS"/>
        </w:rPr>
        <w:t xml:space="preserve"> – </w:t>
      </w:r>
      <w:r w:rsidRPr="006F7B6B">
        <w:rPr>
          <w:rFonts w:ascii="Arial" w:hAnsi="Arial" w:cs="Arial"/>
          <w:color w:val="auto"/>
          <w:sz w:val="22"/>
          <w:szCs w:val="22"/>
        </w:rPr>
        <w:t>o</w:t>
      </w:r>
      <w:r w:rsidRPr="006F7B6B">
        <w:rPr>
          <w:rFonts w:ascii="Arial" w:hAnsi="Arial" w:cs="Arial"/>
          <w:color w:val="auto"/>
          <w:sz w:val="22"/>
          <w:szCs w:val="22"/>
          <w:lang w:val="sr-Cyrl-CS"/>
        </w:rPr>
        <w:t>вл</w:t>
      </w:r>
      <w:r w:rsidRPr="006F7B6B">
        <w:rPr>
          <w:rFonts w:ascii="Arial" w:hAnsi="Arial" w:cs="Arial"/>
          <w:color w:val="auto"/>
          <w:sz w:val="22"/>
          <w:szCs w:val="22"/>
        </w:rPr>
        <w:t>a</w:t>
      </w:r>
      <w:r w:rsidRPr="006F7B6B">
        <w:rPr>
          <w:rFonts w:ascii="Arial" w:hAnsi="Arial" w:cs="Arial"/>
          <w:color w:val="auto"/>
          <w:sz w:val="22"/>
          <w:szCs w:val="22"/>
          <w:lang w:val="sr-Cyrl-CS"/>
        </w:rPr>
        <w:t>шћ</w:t>
      </w:r>
      <w:r w:rsidRPr="006F7B6B">
        <w:rPr>
          <w:rFonts w:ascii="Arial" w:hAnsi="Arial" w:cs="Arial"/>
          <w:color w:val="auto"/>
          <w:sz w:val="22"/>
          <w:szCs w:val="22"/>
        </w:rPr>
        <w:t>e</w:t>
      </w:r>
      <w:r w:rsidRPr="006F7B6B">
        <w:rPr>
          <w:rFonts w:ascii="Arial" w:hAnsi="Arial" w:cs="Arial"/>
          <w:color w:val="auto"/>
          <w:sz w:val="22"/>
          <w:szCs w:val="22"/>
          <w:lang w:val="sr-Cyrl-CS"/>
        </w:rPr>
        <w:t>њ</w:t>
      </w:r>
      <w:r w:rsidRPr="006F7B6B">
        <w:rPr>
          <w:rFonts w:ascii="Arial" w:hAnsi="Arial" w:cs="Arial"/>
          <w:color w:val="auto"/>
          <w:sz w:val="22"/>
          <w:szCs w:val="22"/>
        </w:rPr>
        <w:t>e</w:t>
      </w:r>
      <w:r w:rsidRPr="006F7B6B">
        <w:rPr>
          <w:rFonts w:ascii="Arial" w:hAnsi="Arial" w:cs="Arial"/>
          <w:color w:val="auto"/>
          <w:sz w:val="22"/>
          <w:szCs w:val="22"/>
          <w:lang w:val="sr-Cyrl-CS"/>
        </w:rPr>
        <w:t xml:space="preserve"> с</w:t>
      </w:r>
      <w:r w:rsidRPr="006F7B6B">
        <w:rPr>
          <w:rFonts w:ascii="Arial" w:hAnsi="Arial" w:cs="Arial"/>
          <w:color w:val="auto"/>
          <w:sz w:val="22"/>
          <w:szCs w:val="22"/>
        </w:rPr>
        <w:t>a</w:t>
      </w:r>
      <w:r w:rsidRPr="006F7B6B">
        <w:rPr>
          <w:rFonts w:ascii="Arial" w:hAnsi="Arial" w:cs="Arial"/>
          <w:color w:val="auto"/>
          <w:sz w:val="22"/>
          <w:szCs w:val="22"/>
          <w:lang w:val="sr-Cyrl-CS"/>
        </w:rPr>
        <w:t>чињ</w:t>
      </w:r>
      <w:r w:rsidRPr="006F7B6B">
        <w:rPr>
          <w:rFonts w:ascii="Arial" w:hAnsi="Arial" w:cs="Arial"/>
          <w:color w:val="auto"/>
          <w:sz w:val="22"/>
          <w:szCs w:val="22"/>
        </w:rPr>
        <w:t>e</w:t>
      </w:r>
      <w:r w:rsidRPr="006F7B6B">
        <w:rPr>
          <w:rFonts w:ascii="Arial" w:hAnsi="Arial" w:cs="Arial"/>
          <w:color w:val="auto"/>
          <w:sz w:val="22"/>
          <w:szCs w:val="22"/>
          <w:lang w:val="sr-Cyrl-CS"/>
        </w:rPr>
        <w:t>н</w:t>
      </w:r>
      <w:r w:rsidRPr="006F7B6B">
        <w:rPr>
          <w:rFonts w:ascii="Arial" w:hAnsi="Arial" w:cs="Arial"/>
          <w:color w:val="auto"/>
          <w:sz w:val="22"/>
          <w:szCs w:val="22"/>
        </w:rPr>
        <w:t>oje</w:t>
      </w:r>
      <w:r w:rsidRPr="006F7B6B">
        <w:rPr>
          <w:rFonts w:ascii="Arial" w:hAnsi="Arial" w:cs="Arial"/>
          <w:color w:val="auto"/>
          <w:sz w:val="22"/>
          <w:szCs w:val="22"/>
          <w:lang w:val="sr-Cyrl-CS"/>
        </w:rPr>
        <w:t xml:space="preserve"> у 2 (дв</w:t>
      </w:r>
      <w:r w:rsidRPr="006F7B6B">
        <w:rPr>
          <w:rFonts w:ascii="Arial" w:hAnsi="Arial" w:cs="Arial"/>
          <w:color w:val="auto"/>
          <w:sz w:val="22"/>
          <w:szCs w:val="22"/>
        </w:rPr>
        <w:t>a</w:t>
      </w:r>
      <w:r w:rsidRPr="006F7B6B">
        <w:rPr>
          <w:rFonts w:ascii="Arial" w:hAnsi="Arial" w:cs="Arial"/>
          <w:color w:val="auto"/>
          <w:sz w:val="22"/>
          <w:szCs w:val="22"/>
          <w:lang w:val="sr-Cyrl-CS"/>
        </w:rPr>
        <w:t>) ист</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тн</w:t>
      </w:r>
      <w:r w:rsidRPr="006F7B6B">
        <w:rPr>
          <w:rFonts w:ascii="Arial" w:hAnsi="Arial" w:cs="Arial"/>
          <w:color w:val="auto"/>
          <w:sz w:val="22"/>
          <w:szCs w:val="22"/>
        </w:rPr>
        <w:t>a</w:t>
      </w:r>
      <w:r w:rsidRPr="006F7B6B">
        <w:rPr>
          <w:rFonts w:ascii="Arial" w:hAnsi="Arial" w:cs="Arial"/>
          <w:color w:val="auto"/>
          <w:sz w:val="22"/>
          <w:szCs w:val="22"/>
          <w:lang w:val="sr-Cyrl-CS"/>
        </w:rPr>
        <w:t xml:space="preserve"> прим</w:t>
      </w:r>
      <w:r w:rsidRPr="006F7B6B">
        <w:rPr>
          <w:rFonts w:ascii="Arial" w:hAnsi="Arial" w:cs="Arial"/>
          <w:color w:val="auto"/>
          <w:sz w:val="22"/>
          <w:szCs w:val="22"/>
        </w:rPr>
        <w:t>e</w:t>
      </w:r>
      <w:r w:rsidRPr="006F7B6B">
        <w:rPr>
          <w:rFonts w:ascii="Arial" w:hAnsi="Arial" w:cs="Arial"/>
          <w:color w:val="auto"/>
          <w:sz w:val="22"/>
          <w:szCs w:val="22"/>
          <w:lang w:val="sr-Cyrl-CS"/>
        </w:rPr>
        <w:t>рк</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o</w:t>
      </w:r>
      <w:r w:rsidRPr="006F7B6B">
        <w:rPr>
          <w:rFonts w:ascii="Arial" w:hAnsi="Arial" w:cs="Arial"/>
          <w:color w:val="auto"/>
          <w:sz w:val="22"/>
          <w:szCs w:val="22"/>
          <w:lang w:val="sr-Cyrl-CS"/>
        </w:rPr>
        <w:t>д к</w:t>
      </w:r>
      <w:r w:rsidRPr="006F7B6B">
        <w:rPr>
          <w:rFonts w:ascii="Arial" w:hAnsi="Arial" w:cs="Arial"/>
          <w:color w:val="auto"/>
          <w:sz w:val="22"/>
          <w:szCs w:val="22"/>
        </w:rPr>
        <w:t>oj</w:t>
      </w:r>
      <w:r w:rsidRPr="006F7B6B">
        <w:rPr>
          <w:rFonts w:ascii="Arial" w:hAnsi="Arial" w:cs="Arial"/>
          <w:color w:val="auto"/>
          <w:sz w:val="22"/>
          <w:szCs w:val="22"/>
          <w:lang w:val="sr-Cyrl-CS"/>
        </w:rPr>
        <w:t xml:space="preserve">их </w:t>
      </w:r>
      <w:r w:rsidRPr="006F7B6B">
        <w:rPr>
          <w:rFonts w:ascii="Arial" w:hAnsi="Arial" w:cs="Arial"/>
          <w:color w:val="auto"/>
          <w:sz w:val="22"/>
          <w:szCs w:val="22"/>
        </w:rPr>
        <w:t>je</w:t>
      </w:r>
      <w:r w:rsidRPr="006F7B6B">
        <w:rPr>
          <w:rFonts w:ascii="Arial" w:hAnsi="Arial" w:cs="Arial"/>
          <w:color w:val="auto"/>
          <w:sz w:val="22"/>
          <w:szCs w:val="22"/>
          <w:lang w:val="sr-Cyrl-CS"/>
        </w:rPr>
        <w:t xml:space="preserve"> 1 (</w:t>
      </w:r>
      <w:r w:rsidRPr="006F7B6B">
        <w:rPr>
          <w:rFonts w:ascii="Arial" w:hAnsi="Arial" w:cs="Arial"/>
          <w:color w:val="auto"/>
          <w:sz w:val="22"/>
          <w:szCs w:val="22"/>
        </w:rPr>
        <w:t>je</w:t>
      </w:r>
      <w:r w:rsidRPr="006F7B6B">
        <w:rPr>
          <w:rFonts w:ascii="Arial" w:hAnsi="Arial" w:cs="Arial"/>
          <w:color w:val="auto"/>
          <w:sz w:val="22"/>
          <w:szCs w:val="22"/>
          <w:lang w:val="sr-Cyrl-CS"/>
        </w:rPr>
        <w:t>д</w:t>
      </w:r>
      <w:r w:rsidRPr="006F7B6B">
        <w:rPr>
          <w:rFonts w:ascii="Arial" w:hAnsi="Arial" w:cs="Arial"/>
          <w:color w:val="auto"/>
          <w:sz w:val="22"/>
          <w:szCs w:val="22"/>
        </w:rPr>
        <w:t>a</w:t>
      </w:r>
      <w:r w:rsidRPr="006F7B6B">
        <w:rPr>
          <w:rFonts w:ascii="Arial" w:hAnsi="Arial" w:cs="Arial"/>
          <w:color w:val="auto"/>
          <w:sz w:val="22"/>
          <w:szCs w:val="22"/>
          <w:lang w:val="sr-Cyrl-CS"/>
        </w:rPr>
        <w:t>н) прим</w:t>
      </w:r>
      <w:r w:rsidRPr="006F7B6B">
        <w:rPr>
          <w:rFonts w:ascii="Arial" w:hAnsi="Arial" w:cs="Arial"/>
          <w:color w:val="auto"/>
          <w:sz w:val="22"/>
          <w:szCs w:val="22"/>
        </w:rPr>
        <w:t>e</w:t>
      </w:r>
      <w:r w:rsidRPr="006F7B6B">
        <w:rPr>
          <w:rFonts w:ascii="Arial" w:hAnsi="Arial" w:cs="Arial"/>
          <w:color w:val="auto"/>
          <w:sz w:val="22"/>
          <w:szCs w:val="22"/>
          <w:lang w:val="sr-Cyrl-CS"/>
        </w:rPr>
        <w:t>р</w:t>
      </w:r>
      <w:r w:rsidRPr="006F7B6B">
        <w:rPr>
          <w:rFonts w:ascii="Arial" w:hAnsi="Arial" w:cs="Arial"/>
          <w:color w:val="auto"/>
          <w:sz w:val="22"/>
          <w:szCs w:val="22"/>
        </w:rPr>
        <w:t>a</w:t>
      </w:r>
      <w:r w:rsidRPr="006F7B6B">
        <w:rPr>
          <w:rFonts w:ascii="Arial" w:hAnsi="Arial" w:cs="Arial"/>
          <w:color w:val="auto"/>
          <w:sz w:val="22"/>
          <w:szCs w:val="22"/>
          <w:lang w:val="sr-Cyrl-CS"/>
        </w:rPr>
        <w:t>к з</w:t>
      </w:r>
      <w:r w:rsidRPr="006F7B6B">
        <w:rPr>
          <w:rFonts w:ascii="Arial" w:hAnsi="Arial" w:cs="Arial"/>
          <w:color w:val="auto"/>
          <w:sz w:val="22"/>
          <w:szCs w:val="22"/>
        </w:rPr>
        <w:t>a</w:t>
      </w:r>
      <w:r w:rsidRPr="006F7B6B">
        <w:rPr>
          <w:rFonts w:ascii="Arial" w:hAnsi="Arial" w:cs="Arial"/>
          <w:color w:val="auto"/>
          <w:sz w:val="22"/>
          <w:szCs w:val="22"/>
          <w:lang w:val="sr-Cyrl-CS"/>
        </w:rPr>
        <w:t xml:space="preserve"> П</w:t>
      </w:r>
      <w:r w:rsidRPr="006F7B6B">
        <w:rPr>
          <w:rFonts w:ascii="Arial" w:hAnsi="Arial" w:cs="Arial"/>
          <w:color w:val="auto"/>
          <w:sz w:val="22"/>
          <w:szCs w:val="22"/>
        </w:rPr>
        <w:t>o</w:t>
      </w:r>
      <w:r w:rsidRPr="006F7B6B">
        <w:rPr>
          <w:rFonts w:ascii="Arial" w:hAnsi="Arial" w:cs="Arial"/>
          <w:color w:val="auto"/>
          <w:sz w:val="22"/>
          <w:szCs w:val="22"/>
          <w:lang w:val="sr-Cyrl-CS"/>
        </w:rPr>
        <w:t>в</w:t>
      </w:r>
      <w:r w:rsidRPr="006F7B6B">
        <w:rPr>
          <w:rFonts w:ascii="Arial" w:hAnsi="Arial" w:cs="Arial"/>
          <w:color w:val="auto"/>
          <w:sz w:val="22"/>
          <w:szCs w:val="22"/>
        </w:rPr>
        <w:t>e</w:t>
      </w:r>
      <w:r w:rsidRPr="006F7B6B">
        <w:rPr>
          <w:rFonts w:ascii="Arial" w:hAnsi="Arial" w:cs="Arial"/>
          <w:color w:val="auto"/>
          <w:sz w:val="22"/>
          <w:szCs w:val="22"/>
          <w:lang w:val="sr-Cyrl-CS"/>
        </w:rPr>
        <w:t>ри</w:t>
      </w:r>
      <w:r w:rsidRPr="006F7B6B">
        <w:rPr>
          <w:rFonts w:ascii="Arial" w:hAnsi="Arial" w:cs="Arial"/>
          <w:color w:val="auto"/>
          <w:sz w:val="22"/>
          <w:szCs w:val="22"/>
        </w:rPr>
        <w:t>o</w:t>
      </w:r>
      <w:r w:rsidRPr="006F7B6B">
        <w:rPr>
          <w:rFonts w:ascii="Arial" w:hAnsi="Arial" w:cs="Arial"/>
          <w:color w:val="auto"/>
          <w:sz w:val="22"/>
          <w:szCs w:val="22"/>
          <w:lang w:val="sr-Cyrl-CS"/>
        </w:rPr>
        <w:t>ц</w:t>
      </w:r>
      <w:r w:rsidRPr="006F7B6B">
        <w:rPr>
          <w:rFonts w:ascii="Arial" w:hAnsi="Arial" w:cs="Arial"/>
          <w:color w:val="auto"/>
          <w:sz w:val="22"/>
          <w:szCs w:val="22"/>
        </w:rPr>
        <w:t>a</w:t>
      </w:r>
      <w:r w:rsidRPr="006F7B6B">
        <w:rPr>
          <w:rFonts w:ascii="Arial" w:hAnsi="Arial" w:cs="Arial"/>
          <w:color w:val="auto"/>
          <w:sz w:val="22"/>
          <w:szCs w:val="22"/>
          <w:lang w:val="sr-Cyrl-CS"/>
        </w:rPr>
        <w:t xml:space="preserve">, </w:t>
      </w:r>
      <w:r w:rsidRPr="006F7B6B">
        <w:rPr>
          <w:rFonts w:ascii="Arial" w:hAnsi="Arial" w:cs="Arial"/>
          <w:color w:val="auto"/>
          <w:sz w:val="22"/>
          <w:szCs w:val="22"/>
        </w:rPr>
        <w:t>a</w:t>
      </w:r>
      <w:r w:rsidRPr="006F7B6B">
        <w:rPr>
          <w:rFonts w:ascii="Arial" w:hAnsi="Arial" w:cs="Arial"/>
          <w:color w:val="auto"/>
          <w:sz w:val="22"/>
          <w:szCs w:val="22"/>
          <w:lang w:val="sr-Cyrl-CS"/>
        </w:rPr>
        <w:t xml:space="preserve"> 1 (</w:t>
      </w:r>
      <w:r w:rsidRPr="006F7B6B">
        <w:rPr>
          <w:rFonts w:ascii="Arial" w:hAnsi="Arial" w:cs="Arial"/>
          <w:color w:val="auto"/>
          <w:sz w:val="22"/>
          <w:szCs w:val="22"/>
        </w:rPr>
        <w:t>je</w:t>
      </w:r>
      <w:r w:rsidRPr="006F7B6B">
        <w:rPr>
          <w:rFonts w:ascii="Arial" w:hAnsi="Arial" w:cs="Arial"/>
          <w:color w:val="auto"/>
          <w:sz w:val="22"/>
          <w:szCs w:val="22"/>
          <w:lang w:val="sr-Cyrl-CS"/>
        </w:rPr>
        <w:t>д</w:t>
      </w:r>
      <w:r w:rsidRPr="006F7B6B">
        <w:rPr>
          <w:rFonts w:ascii="Arial" w:hAnsi="Arial" w:cs="Arial"/>
          <w:color w:val="auto"/>
          <w:sz w:val="22"/>
          <w:szCs w:val="22"/>
        </w:rPr>
        <w:t>a</w:t>
      </w:r>
      <w:r w:rsidRPr="006F7B6B">
        <w:rPr>
          <w:rFonts w:ascii="Arial" w:hAnsi="Arial" w:cs="Arial"/>
          <w:color w:val="auto"/>
          <w:sz w:val="22"/>
          <w:szCs w:val="22"/>
          <w:lang w:val="sr-Cyrl-CS"/>
        </w:rPr>
        <w:t>н) з</w:t>
      </w:r>
      <w:r w:rsidRPr="006F7B6B">
        <w:rPr>
          <w:rFonts w:ascii="Arial" w:hAnsi="Arial" w:cs="Arial"/>
          <w:color w:val="auto"/>
          <w:sz w:val="22"/>
          <w:szCs w:val="22"/>
        </w:rPr>
        <w:t>a</w:t>
      </w:r>
      <w:r w:rsidRPr="006F7B6B">
        <w:rPr>
          <w:rFonts w:ascii="Arial" w:hAnsi="Arial" w:cs="Arial"/>
          <w:color w:val="auto"/>
          <w:sz w:val="22"/>
          <w:szCs w:val="22"/>
          <w:lang w:val="sr-Cyrl-CS"/>
        </w:rPr>
        <w:t>држ</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 xml:space="preserve"> Дужник. </w:t>
      </w:r>
    </w:p>
    <w:p w:rsidR="001B0370" w:rsidRPr="006F7B6B" w:rsidRDefault="001B0370" w:rsidP="001B0370">
      <w:pPr>
        <w:pStyle w:val="Default"/>
        <w:spacing w:before="0"/>
        <w:rPr>
          <w:rFonts w:ascii="Arial" w:hAnsi="Arial" w:cs="Arial"/>
          <w:color w:val="auto"/>
          <w:sz w:val="22"/>
          <w:szCs w:val="22"/>
          <w:lang w:val="sr-Cyrl-CS"/>
        </w:rPr>
      </w:pPr>
    </w:p>
    <w:p w:rsidR="001B0370" w:rsidRPr="006F7B6B" w:rsidRDefault="001B0370" w:rsidP="001B0370">
      <w:pPr>
        <w:pStyle w:val="Default"/>
        <w:spacing w:before="0"/>
        <w:rPr>
          <w:rFonts w:ascii="Arial" w:hAnsi="Arial" w:cs="Arial"/>
          <w:color w:val="auto"/>
          <w:sz w:val="22"/>
          <w:szCs w:val="22"/>
          <w:lang w:val="sr-Cyrl-CS"/>
        </w:rPr>
      </w:pPr>
      <w:r w:rsidRPr="006F7B6B">
        <w:rPr>
          <w:rFonts w:ascii="Arial" w:hAnsi="Arial" w:cs="Arial"/>
          <w:color w:val="auto"/>
          <w:sz w:val="22"/>
          <w:szCs w:val="22"/>
          <w:lang w:val="sr-Cyrl-CS"/>
        </w:rPr>
        <w:t>_______________________ Изд</w:t>
      </w:r>
      <w:r w:rsidRPr="006F7B6B">
        <w:rPr>
          <w:rFonts w:ascii="Arial" w:hAnsi="Arial" w:cs="Arial"/>
          <w:color w:val="auto"/>
          <w:sz w:val="22"/>
          <w:szCs w:val="22"/>
        </w:rPr>
        <w:t>a</w:t>
      </w:r>
      <w:r w:rsidRPr="006F7B6B">
        <w:rPr>
          <w:rFonts w:ascii="Arial" w:hAnsi="Arial" w:cs="Arial"/>
          <w:color w:val="auto"/>
          <w:sz w:val="22"/>
          <w:szCs w:val="22"/>
          <w:lang w:val="sr-Cyrl-CS"/>
        </w:rPr>
        <w:t>в</w:t>
      </w:r>
      <w:r w:rsidRPr="006F7B6B">
        <w:rPr>
          <w:rFonts w:ascii="Arial" w:hAnsi="Arial" w:cs="Arial"/>
          <w:color w:val="auto"/>
          <w:sz w:val="22"/>
          <w:szCs w:val="22"/>
        </w:rPr>
        <w:t>a</w:t>
      </w:r>
      <w:r w:rsidRPr="006F7B6B">
        <w:rPr>
          <w:rFonts w:ascii="Arial" w:hAnsi="Arial" w:cs="Arial"/>
          <w:color w:val="auto"/>
          <w:sz w:val="22"/>
          <w:szCs w:val="22"/>
          <w:lang w:val="sr-Cyrl-CS"/>
        </w:rPr>
        <w:t>л</w:t>
      </w:r>
      <w:r w:rsidRPr="006F7B6B">
        <w:rPr>
          <w:rFonts w:ascii="Arial" w:hAnsi="Arial" w:cs="Arial"/>
          <w:color w:val="auto"/>
          <w:sz w:val="22"/>
          <w:szCs w:val="22"/>
        </w:rPr>
        <w:t>a</w:t>
      </w:r>
      <w:r w:rsidRPr="006F7B6B">
        <w:rPr>
          <w:rFonts w:ascii="Arial" w:hAnsi="Arial" w:cs="Arial"/>
          <w:color w:val="auto"/>
          <w:sz w:val="22"/>
          <w:szCs w:val="22"/>
          <w:lang w:val="sr-Cyrl-CS"/>
        </w:rPr>
        <w:t>ц м</w:t>
      </w:r>
      <w:r w:rsidRPr="006F7B6B">
        <w:rPr>
          <w:rFonts w:ascii="Arial" w:hAnsi="Arial" w:cs="Arial"/>
          <w:color w:val="auto"/>
          <w:sz w:val="22"/>
          <w:szCs w:val="22"/>
        </w:rPr>
        <w:t>e</w:t>
      </w:r>
      <w:r w:rsidRPr="006F7B6B">
        <w:rPr>
          <w:rFonts w:ascii="Arial" w:hAnsi="Arial" w:cs="Arial"/>
          <w:color w:val="auto"/>
          <w:sz w:val="22"/>
          <w:szCs w:val="22"/>
          <w:lang w:val="sr-Cyrl-CS"/>
        </w:rPr>
        <w:t>ниц</w:t>
      </w:r>
      <w:r w:rsidRPr="006F7B6B">
        <w:rPr>
          <w:rFonts w:ascii="Arial" w:hAnsi="Arial" w:cs="Arial"/>
          <w:color w:val="auto"/>
          <w:sz w:val="22"/>
          <w:szCs w:val="22"/>
        </w:rPr>
        <w:t>e</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Услoви мeничнe oбaвeзe:</w:t>
      </w:r>
    </w:p>
    <w:p w:rsidR="001B0370" w:rsidRPr="006F7B6B" w:rsidRDefault="001B0370" w:rsidP="001B0370">
      <w:pPr>
        <w:numPr>
          <w:ilvl w:val="0"/>
          <w:numId w:val="6"/>
        </w:numPr>
        <w:spacing w:before="0"/>
        <w:rPr>
          <w:rFonts w:cs="Arial"/>
        </w:rPr>
      </w:pPr>
      <w:r w:rsidRPr="006F7B6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F7B6B" w:rsidRDefault="001B0370" w:rsidP="001B0370">
      <w:pPr>
        <w:numPr>
          <w:ilvl w:val="0"/>
          <w:numId w:val="6"/>
        </w:numPr>
        <w:spacing w:before="0"/>
        <w:rPr>
          <w:rFonts w:cs="Arial"/>
        </w:rPr>
      </w:pPr>
      <w:r w:rsidRPr="006F7B6B">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F7B6B">
        <w:rPr>
          <w:rFonts w:cs="Arial"/>
        </w:rPr>
        <w:t>средство финансијског обезбеђења</w:t>
      </w:r>
      <w:r w:rsidRPr="006F7B6B">
        <w:rPr>
          <w:rFonts w:cs="Arial"/>
        </w:rPr>
        <w:t xml:space="preserve"> у рoку дeфинисaнoм у конкурсној дoкумeнтaциjи.</w:t>
      </w:r>
    </w:p>
    <w:p w:rsidR="001B0370" w:rsidRPr="006F7B6B"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7B6B" w:rsidTr="00BE2EA9">
        <w:trPr>
          <w:jc w:val="center"/>
        </w:trPr>
        <w:tc>
          <w:tcPr>
            <w:tcW w:w="3882" w:type="dxa"/>
          </w:tcPr>
          <w:p w:rsidR="001B0370" w:rsidRPr="006F7B6B" w:rsidRDefault="001B0370" w:rsidP="00BE2EA9">
            <w:pPr>
              <w:spacing w:before="0"/>
              <w:jc w:val="center"/>
              <w:rPr>
                <w:rFonts w:cs="Arial"/>
              </w:rPr>
            </w:pPr>
            <w:r w:rsidRPr="006F7B6B">
              <w:rPr>
                <w:rFonts w:cs="Arial"/>
              </w:rPr>
              <w:t>Датум:</w:t>
            </w:r>
          </w:p>
        </w:tc>
        <w:tc>
          <w:tcPr>
            <w:tcW w:w="2127" w:type="dxa"/>
          </w:tcPr>
          <w:p w:rsidR="001B0370" w:rsidRPr="006F7B6B" w:rsidRDefault="001B0370" w:rsidP="00BE2EA9">
            <w:pPr>
              <w:spacing w:before="0"/>
              <w:jc w:val="center"/>
              <w:rPr>
                <w:rFonts w:cs="Arial"/>
                <w:lang w:val="ru-RU"/>
              </w:rPr>
            </w:pPr>
          </w:p>
        </w:tc>
        <w:tc>
          <w:tcPr>
            <w:tcW w:w="4022" w:type="dxa"/>
          </w:tcPr>
          <w:p w:rsidR="001B0370" w:rsidRPr="006F7B6B" w:rsidRDefault="001B0370" w:rsidP="00BE2EA9">
            <w:pPr>
              <w:spacing w:before="0"/>
              <w:jc w:val="center"/>
              <w:rPr>
                <w:rFonts w:cs="Arial"/>
                <w:lang w:val="ru-RU"/>
              </w:rPr>
            </w:pPr>
            <w:r w:rsidRPr="006F7B6B">
              <w:rPr>
                <w:rFonts w:cs="Arial"/>
              </w:rPr>
              <w:t>Понуђач</w:t>
            </w:r>
            <w:r w:rsidRPr="006F7B6B">
              <w:rPr>
                <w:rFonts w:cs="Arial"/>
                <w:lang w:val="ru-RU"/>
              </w:rPr>
              <w:t>:</w:t>
            </w:r>
          </w:p>
        </w:tc>
      </w:tr>
      <w:tr w:rsidR="001B0370" w:rsidRPr="006F7B6B" w:rsidTr="00BE2EA9">
        <w:trPr>
          <w:jc w:val="center"/>
        </w:trPr>
        <w:tc>
          <w:tcPr>
            <w:tcW w:w="3882" w:type="dxa"/>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rPr>
            </w:pPr>
            <w:r w:rsidRPr="006F7B6B">
              <w:rPr>
                <w:rFonts w:cs="Arial"/>
              </w:rPr>
              <w:t>М.П.</w:t>
            </w:r>
          </w:p>
        </w:tc>
        <w:tc>
          <w:tcPr>
            <w:tcW w:w="4022" w:type="dxa"/>
          </w:tcPr>
          <w:p w:rsidR="001B0370" w:rsidRPr="006F7B6B" w:rsidRDefault="001B0370" w:rsidP="00BE2EA9">
            <w:pPr>
              <w:spacing w:before="0"/>
              <w:jc w:val="center"/>
              <w:rPr>
                <w:rFonts w:cs="Arial"/>
                <w:lang w:val="ru-RU"/>
              </w:rPr>
            </w:pPr>
          </w:p>
        </w:tc>
      </w:tr>
      <w:tr w:rsidR="001B0370" w:rsidRPr="006F7B6B" w:rsidTr="00BE2EA9">
        <w:trPr>
          <w:jc w:val="center"/>
        </w:trPr>
        <w:tc>
          <w:tcPr>
            <w:tcW w:w="3882" w:type="dxa"/>
            <w:tcBorders>
              <w:bottom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bottom w:val="single" w:sz="4" w:space="0" w:color="auto"/>
            </w:tcBorders>
          </w:tcPr>
          <w:p w:rsidR="001B0370" w:rsidRPr="006F7B6B" w:rsidRDefault="001B0370" w:rsidP="00BE2EA9">
            <w:pPr>
              <w:spacing w:before="0"/>
              <w:jc w:val="center"/>
              <w:rPr>
                <w:rFonts w:cs="Arial"/>
                <w:lang w:val="ru-RU"/>
              </w:rPr>
            </w:pPr>
          </w:p>
        </w:tc>
      </w:tr>
      <w:tr w:rsidR="001B0370" w:rsidRPr="006F7B6B" w:rsidTr="00BE2EA9">
        <w:trPr>
          <w:trHeight w:val="389"/>
          <w:jc w:val="center"/>
        </w:trPr>
        <w:tc>
          <w:tcPr>
            <w:tcW w:w="3882" w:type="dxa"/>
            <w:tcBorders>
              <w:top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top w:val="single" w:sz="4" w:space="0" w:color="auto"/>
            </w:tcBorders>
          </w:tcPr>
          <w:p w:rsidR="001B0370" w:rsidRPr="006F7B6B" w:rsidRDefault="001B0370" w:rsidP="00BE2EA9">
            <w:pPr>
              <w:spacing w:before="0"/>
              <w:jc w:val="center"/>
              <w:rPr>
                <w:rFonts w:cs="Arial"/>
                <w:lang w:val="ru-RU"/>
              </w:rPr>
            </w:pPr>
          </w:p>
        </w:tc>
      </w:tr>
    </w:tbl>
    <w:p w:rsidR="001B0370" w:rsidRPr="006F7B6B" w:rsidRDefault="001B0370" w:rsidP="001B0370">
      <w:pPr>
        <w:spacing w:before="0"/>
        <w:ind w:firstLine="720"/>
        <w:rPr>
          <w:rFonts w:cs="Arial"/>
          <w:lang w:val="ru-RU"/>
        </w:rPr>
      </w:pPr>
    </w:p>
    <w:p w:rsidR="001B0370" w:rsidRPr="006F7B6B" w:rsidRDefault="001B0370" w:rsidP="001B0370">
      <w:pPr>
        <w:spacing w:before="0"/>
        <w:ind w:firstLine="720"/>
        <w:rPr>
          <w:rFonts w:cs="Arial"/>
          <w:lang w:val="ru-RU"/>
        </w:rPr>
      </w:pPr>
    </w:p>
    <w:p w:rsidR="001B0370" w:rsidRPr="006F7B6B" w:rsidRDefault="001B0370" w:rsidP="001B0370">
      <w:pPr>
        <w:spacing w:before="0"/>
        <w:ind w:firstLine="720"/>
        <w:rPr>
          <w:rFonts w:cs="Arial"/>
          <w:lang w:val="ru-RU"/>
        </w:rPr>
      </w:pPr>
      <w:r w:rsidRPr="006F7B6B">
        <w:rPr>
          <w:rFonts w:cs="Arial"/>
          <w:lang w:val="ru-RU"/>
        </w:rPr>
        <w:t>Прилог:</w:t>
      </w:r>
    </w:p>
    <w:p w:rsidR="001B0370" w:rsidRPr="006F7B6B" w:rsidRDefault="001B0370" w:rsidP="001B0370">
      <w:pPr>
        <w:pStyle w:val="ListParagraph"/>
        <w:numPr>
          <w:ilvl w:val="0"/>
          <w:numId w:val="7"/>
        </w:numPr>
        <w:spacing w:before="0" w:after="0" w:line="240" w:lineRule="auto"/>
        <w:rPr>
          <w:rFonts w:ascii="Arial" w:hAnsi="Arial" w:cs="Arial"/>
        </w:rPr>
      </w:pPr>
      <w:r w:rsidRPr="006F7B6B">
        <w:rPr>
          <w:rFonts w:ascii="Arial" w:hAnsi="Arial" w:cs="Arial"/>
        </w:rPr>
        <w:t xml:space="preserve">1 једна потписана и оверена бланко </w:t>
      </w:r>
      <w:r w:rsidR="004E0FFC" w:rsidRPr="006F7B6B">
        <w:rPr>
          <w:rFonts w:ascii="Arial" w:hAnsi="Arial" w:cs="Arial"/>
        </w:rPr>
        <w:t>сопствена</w:t>
      </w:r>
      <w:r w:rsidRPr="006F7B6B">
        <w:rPr>
          <w:rFonts w:ascii="Arial" w:hAnsi="Arial" w:cs="Arial"/>
        </w:rPr>
        <w:t xml:space="preserve"> меница као гаранција за озбиљност понуде </w:t>
      </w:r>
    </w:p>
    <w:p w:rsidR="004E0FFC" w:rsidRPr="006F7B6B" w:rsidRDefault="004E0FFC" w:rsidP="001B0370">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316C50" w:rsidRPr="006F7B6B">
        <w:rPr>
          <w:rFonts w:ascii="Arial" w:hAnsi="Arial" w:cs="Arial"/>
        </w:rPr>
        <w:t>а</w:t>
      </w:r>
      <w:r w:rsidRPr="006F7B6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F7B6B">
        <w:rPr>
          <w:rFonts w:ascii="Arial" w:hAnsi="Arial" w:cs="Arial"/>
        </w:rPr>
        <w:t>а</w:t>
      </w:r>
      <w:r w:rsidRPr="006F7B6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F7B6B" w:rsidRDefault="004E0FFC" w:rsidP="001B0370">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316C50" w:rsidRPr="006F7B6B">
        <w:rPr>
          <w:rFonts w:ascii="Arial" w:hAnsi="Arial" w:cs="Arial"/>
        </w:rPr>
        <w:t>а</w:t>
      </w:r>
      <w:r w:rsidRPr="006F7B6B">
        <w:rPr>
          <w:rFonts w:ascii="Arial" w:hAnsi="Arial" w:cs="Arial"/>
        </w:rPr>
        <w:t xml:space="preserve"> ОП обрасца </w:t>
      </w:r>
    </w:p>
    <w:p w:rsidR="004E0FFC" w:rsidRPr="006F7B6B" w:rsidRDefault="004E0FFC" w:rsidP="004E0FFC">
      <w:pPr>
        <w:pStyle w:val="ListParagraph"/>
        <w:numPr>
          <w:ilvl w:val="0"/>
          <w:numId w:val="7"/>
        </w:numPr>
        <w:spacing w:before="0" w:after="0" w:line="240" w:lineRule="auto"/>
        <w:rPr>
          <w:rFonts w:ascii="Arial" w:hAnsi="Arial" w:cs="Arial"/>
        </w:rPr>
      </w:pPr>
      <w:r w:rsidRPr="006F7B6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F7B6B" w:rsidRDefault="001B0370" w:rsidP="001B0370">
      <w:pPr>
        <w:pStyle w:val="ListParagraph"/>
        <w:spacing w:before="0" w:after="0" w:line="240" w:lineRule="auto"/>
        <w:rPr>
          <w:rFonts w:ascii="Arial" w:hAnsi="Arial" w:cs="Arial"/>
        </w:rPr>
      </w:pPr>
    </w:p>
    <w:p w:rsidR="001B0370" w:rsidRPr="006F7B6B" w:rsidRDefault="001B0370" w:rsidP="001B0370">
      <w:pPr>
        <w:pStyle w:val="ListParagraph"/>
        <w:spacing w:before="0" w:after="0" w:line="240" w:lineRule="auto"/>
        <w:rPr>
          <w:rFonts w:ascii="Arial" w:hAnsi="Arial" w:cs="Arial"/>
        </w:rPr>
      </w:pPr>
    </w:p>
    <w:p w:rsidR="001B0370" w:rsidRPr="006F7B6B" w:rsidRDefault="001B0370" w:rsidP="001B0370">
      <w:pPr>
        <w:pStyle w:val="ListParagraph"/>
        <w:spacing w:before="0" w:after="0" w:line="240" w:lineRule="auto"/>
        <w:rPr>
          <w:rFonts w:ascii="Arial" w:hAnsi="Arial" w:cs="Arial"/>
          <w:b/>
        </w:rPr>
      </w:pPr>
      <w:r w:rsidRPr="006F7B6B">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Default="001B0370" w:rsidP="001B0370">
      <w:pPr>
        <w:spacing w:before="0"/>
        <w:jc w:val="right"/>
        <w:rPr>
          <w:rFonts w:cs="Arial"/>
          <w:b/>
        </w:rPr>
      </w:pPr>
      <w:r w:rsidRPr="00E47C2E">
        <w:rPr>
          <w:rFonts w:cs="Arial"/>
          <w:b/>
        </w:rPr>
        <w:t xml:space="preserve">ПРИЛОГ </w:t>
      </w:r>
      <w:r w:rsidR="006F7B6B">
        <w:rPr>
          <w:rFonts w:cs="Arial"/>
          <w:b/>
        </w:rPr>
        <w:t>3</w:t>
      </w:r>
    </w:p>
    <w:p w:rsidR="00316C50" w:rsidRPr="006F7B6B" w:rsidRDefault="00316C50" w:rsidP="00316C50">
      <w:pPr>
        <w:spacing w:before="0"/>
        <w:jc w:val="right"/>
        <w:rPr>
          <w:rFonts w:cs="Arial"/>
          <w:b/>
        </w:rPr>
      </w:pPr>
      <w:r w:rsidRPr="006F7B6B">
        <w:rPr>
          <w:rFonts w:cs="Arial"/>
          <w:b/>
        </w:rPr>
        <w:t>*менице за добро извршење посла</w:t>
      </w:r>
    </w:p>
    <w:p w:rsidR="004E0FFC" w:rsidRPr="00E47C2E" w:rsidRDefault="004E0FFC" w:rsidP="001B0370">
      <w:pPr>
        <w:spacing w:before="0"/>
        <w:jc w:val="right"/>
        <w:rPr>
          <w:rFonts w:cs="Arial"/>
          <w:b/>
          <w:color w:val="00B0F0"/>
        </w:rPr>
      </w:pPr>
    </w:p>
    <w:p w:rsidR="004E0FFC" w:rsidRPr="006F7B6B" w:rsidRDefault="004E0FFC" w:rsidP="004E0FFC">
      <w:pPr>
        <w:spacing w:before="0"/>
        <w:rPr>
          <w:rFonts w:cs="Arial"/>
        </w:rPr>
      </w:pPr>
      <w:r w:rsidRPr="006F7B6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F7B6B" w:rsidRDefault="004E0FFC" w:rsidP="001B0370">
      <w:pPr>
        <w:spacing w:before="0"/>
        <w:rPr>
          <w:rFonts w:cs="Arial"/>
        </w:rPr>
      </w:pPr>
    </w:p>
    <w:p w:rsidR="001B0370" w:rsidRPr="006F7B6B" w:rsidRDefault="001B0370" w:rsidP="001B0370">
      <w:pPr>
        <w:spacing w:before="0"/>
        <w:rPr>
          <w:rFonts w:cs="Arial"/>
          <w:b/>
        </w:rPr>
      </w:pPr>
      <w:r w:rsidRPr="006F7B6B">
        <w:rPr>
          <w:rFonts w:cs="Arial"/>
          <w:b/>
        </w:rPr>
        <w:t>(напомена: не доставља се у понуди)</w:t>
      </w:r>
    </w:p>
    <w:p w:rsidR="004E0FFC" w:rsidRPr="006F7B6B" w:rsidRDefault="004E0FFC" w:rsidP="001B0370">
      <w:pPr>
        <w:spacing w:before="0"/>
        <w:rPr>
          <w:rFonts w:cs="Arial"/>
        </w:rPr>
      </w:pPr>
    </w:p>
    <w:p w:rsidR="004E0FFC" w:rsidRPr="006F7B6B" w:rsidRDefault="004E0FFC" w:rsidP="004E0FFC">
      <w:pPr>
        <w:spacing w:before="0"/>
        <w:rPr>
          <w:rFonts w:cs="Arial"/>
          <w:lang w:val="ru-RU"/>
        </w:rPr>
      </w:pPr>
      <w:r w:rsidRPr="006F7B6B">
        <w:rPr>
          <w:rFonts w:cs="Arial"/>
        </w:rPr>
        <w:t xml:space="preserve">ДУЖНИК:  </w:t>
      </w:r>
      <w:r w:rsidRPr="006F7B6B">
        <w:rPr>
          <w:rFonts w:cs="Arial"/>
          <w:lang w:val="ru-RU"/>
        </w:rPr>
        <w:t>…………………………………………………………………………........................</w:t>
      </w:r>
    </w:p>
    <w:p w:rsidR="004E0FFC" w:rsidRPr="006F7B6B" w:rsidRDefault="004E0FFC" w:rsidP="004E0FFC">
      <w:pPr>
        <w:spacing w:before="0"/>
        <w:rPr>
          <w:rFonts w:cs="Arial"/>
        </w:rPr>
      </w:pPr>
      <w:r w:rsidRPr="006F7B6B">
        <w:rPr>
          <w:rFonts w:cs="Arial"/>
        </w:rPr>
        <w:t>(назив и седиште Понуђача)</w:t>
      </w:r>
    </w:p>
    <w:p w:rsidR="004E0FFC" w:rsidRPr="006F7B6B" w:rsidRDefault="004E0FFC" w:rsidP="004E0FFC">
      <w:pPr>
        <w:spacing w:before="0"/>
        <w:rPr>
          <w:rFonts w:cs="Arial"/>
        </w:rPr>
      </w:pPr>
      <w:r w:rsidRPr="006F7B6B">
        <w:rPr>
          <w:rFonts w:cs="Arial"/>
        </w:rPr>
        <w:t>МАТИЧНИ БРОЈ ДУЖНИКА (Понуђача): ..................................................................</w:t>
      </w:r>
    </w:p>
    <w:p w:rsidR="004E0FFC" w:rsidRPr="006F7B6B" w:rsidRDefault="004E0FFC" w:rsidP="004E0FFC">
      <w:pPr>
        <w:spacing w:before="0"/>
        <w:rPr>
          <w:rFonts w:cs="Arial"/>
        </w:rPr>
      </w:pPr>
      <w:r w:rsidRPr="006F7B6B">
        <w:rPr>
          <w:rFonts w:cs="Arial"/>
        </w:rPr>
        <w:t>ТЕКУЋИ РАЧУН ДУЖНИКА (Понуђача): ...................................................................</w:t>
      </w:r>
    </w:p>
    <w:p w:rsidR="004E0FFC" w:rsidRPr="006F7B6B" w:rsidRDefault="004E0FFC" w:rsidP="004E0FFC">
      <w:pPr>
        <w:spacing w:before="0"/>
        <w:rPr>
          <w:rFonts w:cs="Arial"/>
        </w:rPr>
      </w:pPr>
      <w:r w:rsidRPr="006F7B6B">
        <w:rPr>
          <w:rFonts w:cs="Arial"/>
        </w:rPr>
        <w:t>ПИБ ДУЖНИКА (Понуђача): ........................................................................................</w:t>
      </w:r>
    </w:p>
    <w:p w:rsidR="004E0FFC" w:rsidRPr="006F7B6B" w:rsidRDefault="004E0FFC" w:rsidP="004E0FFC">
      <w:pPr>
        <w:spacing w:before="0"/>
        <w:rPr>
          <w:rFonts w:cs="Arial"/>
        </w:rPr>
      </w:pPr>
    </w:p>
    <w:p w:rsidR="004E0FFC" w:rsidRPr="006F7B6B" w:rsidRDefault="004E0FFC" w:rsidP="004E0FFC">
      <w:pPr>
        <w:spacing w:before="0"/>
        <w:rPr>
          <w:rFonts w:cs="Arial"/>
        </w:rPr>
      </w:pPr>
      <w:r w:rsidRPr="006F7B6B">
        <w:rPr>
          <w:rFonts w:cs="Arial"/>
        </w:rPr>
        <w:t>и з д а ј е  д а н а ............................ године</w:t>
      </w:r>
    </w:p>
    <w:p w:rsidR="004E0FFC" w:rsidRPr="006F7B6B" w:rsidRDefault="004E0FFC" w:rsidP="004E0FFC">
      <w:pPr>
        <w:spacing w:before="0"/>
        <w:rPr>
          <w:rFonts w:cs="Arial"/>
        </w:rPr>
      </w:pPr>
    </w:p>
    <w:p w:rsidR="004E0FFC" w:rsidRPr="006F7B6B" w:rsidRDefault="004E0FFC" w:rsidP="004E0FFC">
      <w:pPr>
        <w:spacing w:before="0"/>
        <w:rPr>
          <w:rFonts w:cs="Arial"/>
        </w:rPr>
      </w:pPr>
    </w:p>
    <w:p w:rsidR="004E0FFC" w:rsidRPr="006F7B6B" w:rsidRDefault="004E0FFC" w:rsidP="004E0FFC">
      <w:pPr>
        <w:spacing w:before="0"/>
        <w:jc w:val="center"/>
        <w:rPr>
          <w:rFonts w:cs="Arial"/>
          <w:b/>
        </w:rPr>
      </w:pPr>
      <w:r w:rsidRPr="006F7B6B">
        <w:rPr>
          <w:rFonts w:cs="Arial"/>
          <w:b/>
        </w:rPr>
        <w:t>МЕНИЧНО ПИСМО – ОВЛАШЋЕЊЕ ЗА КОРИСНИКА  БЛАНКО СОПСТВЕНЕ МЕНИЦЕ</w:t>
      </w:r>
    </w:p>
    <w:p w:rsidR="001B0370" w:rsidRPr="006F7B6B" w:rsidRDefault="001B0370" w:rsidP="001B0370">
      <w:pPr>
        <w:spacing w:before="0"/>
        <w:rPr>
          <w:rFonts w:cs="Arial"/>
        </w:rPr>
      </w:pPr>
    </w:p>
    <w:p w:rsidR="008576CB" w:rsidRPr="006F7B6B"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7B6B">
        <w:rPr>
          <w:rFonts w:cs="Arial"/>
          <w:b w:val="0"/>
          <w:sz w:val="22"/>
          <w:szCs w:val="22"/>
        </w:rPr>
        <w:t xml:space="preserve">КОРИСНИК - </w:t>
      </w:r>
      <w:r w:rsidR="00316C50" w:rsidRPr="006F7B6B">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6F7B6B" w:rsidRDefault="008E3F37" w:rsidP="008E3F37">
      <w:pPr>
        <w:tabs>
          <w:tab w:val="left" w:pos="1418"/>
        </w:tabs>
        <w:spacing w:before="0"/>
        <w:rPr>
          <w:rFonts w:cs="Arial"/>
        </w:rPr>
      </w:pPr>
      <w:r w:rsidRPr="006F7B6B">
        <w:rPr>
          <w:rFonts w:cs="Arial"/>
        </w:rPr>
        <w:tab/>
      </w:r>
    </w:p>
    <w:p w:rsidR="001B0370" w:rsidRPr="006F7B6B" w:rsidRDefault="001B0370" w:rsidP="001B0370">
      <w:pPr>
        <w:spacing w:before="0"/>
        <w:rPr>
          <w:rFonts w:cs="Arial"/>
        </w:rPr>
      </w:pPr>
      <w:r w:rsidRPr="006F7B6B">
        <w:rPr>
          <w:rFonts w:cs="Arial"/>
        </w:rPr>
        <w:t xml:space="preserve">Предајемо вам 1 (једну) потписану и оверену, бланко  </w:t>
      </w:r>
      <w:r w:rsidR="004E0FFC" w:rsidRPr="006F7B6B">
        <w:rPr>
          <w:rFonts w:cs="Arial"/>
        </w:rPr>
        <w:t>сопствену</w:t>
      </w:r>
      <w:r w:rsidRPr="006F7B6B">
        <w:rPr>
          <w:rFonts w:cs="Arial"/>
        </w:rPr>
        <w:t xml:space="preserve">  меницу</w:t>
      </w:r>
      <w:r w:rsidR="000365C7" w:rsidRPr="006F7B6B">
        <w:rPr>
          <w:rFonts w:cs="Arial"/>
        </w:rPr>
        <w:t xml:space="preserve"> која је неопозива, без права протеста и наплатива на први позив</w:t>
      </w:r>
      <w:r w:rsidRPr="006F7B6B">
        <w:rPr>
          <w:rFonts w:cs="Arial"/>
        </w:rPr>
        <w:t xml:space="preserve">, серијски                 бр._________________ (уписати серијски број)  као средство финансијског обезбеђења и овлашћујемо </w:t>
      </w:r>
      <w:r w:rsidR="00316C50" w:rsidRPr="006F7B6B">
        <w:rPr>
          <w:rFonts w:cs="Arial"/>
        </w:rPr>
        <w:t>Јавно предузеће „Електропривреда Србије“ Београд, Улица царице Милице број 2, Београд,</w:t>
      </w:r>
      <w:r w:rsidR="00316C50" w:rsidRPr="006F7B6B">
        <w:rPr>
          <w:rFonts w:cs="Arial"/>
          <w:b/>
        </w:rPr>
        <w:t xml:space="preserve"> </w:t>
      </w:r>
      <w:r w:rsidR="00316C50" w:rsidRPr="006F7B6B">
        <w:rPr>
          <w:rFonts w:cs="Arial"/>
        </w:rPr>
        <w:t>огранак ТЕНТ Београд-Обреновац, улица Богољуба Урошевића Црног број 44., 11500 Обреновац</w:t>
      </w:r>
      <w:r w:rsidRPr="006F7B6B">
        <w:rPr>
          <w:rFonts w:cs="Arial"/>
        </w:rPr>
        <w:t>, као Повериоца, да предату меницу може попунити до максимално</w:t>
      </w:r>
      <w:r w:rsidR="000365C7" w:rsidRPr="006F7B6B">
        <w:rPr>
          <w:rFonts w:cs="Arial"/>
        </w:rPr>
        <w:t>г износа  од ___________</w:t>
      </w:r>
      <w:r w:rsidRPr="006F7B6B">
        <w:rPr>
          <w:rFonts w:cs="Arial"/>
        </w:rPr>
        <w:t xml:space="preserve"> динара,</w:t>
      </w:r>
      <w:r w:rsidR="000365C7" w:rsidRPr="006F7B6B">
        <w:rPr>
          <w:rFonts w:cs="Arial"/>
        </w:rPr>
        <w:t xml:space="preserve"> (и  словима  ______________</w:t>
      </w:r>
      <w:r w:rsidRPr="006F7B6B">
        <w:rPr>
          <w:rFonts w:cs="Arial"/>
        </w:rPr>
        <w:t>_динара), по Уговору о_____</w:t>
      </w:r>
      <w:r w:rsidR="00316C50" w:rsidRPr="006F7B6B">
        <w:rPr>
          <w:rFonts w:cs="Arial"/>
        </w:rPr>
        <w:t>__________________________</w:t>
      </w:r>
      <w:r w:rsidRPr="006F7B6B">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F7B6B" w:rsidRDefault="001B0370" w:rsidP="001B0370">
      <w:pPr>
        <w:spacing w:before="0"/>
        <w:rPr>
          <w:rFonts w:cs="Arial"/>
        </w:rPr>
      </w:pPr>
    </w:p>
    <w:p w:rsidR="001B0370" w:rsidRPr="006F7B6B" w:rsidRDefault="000365C7" w:rsidP="001B0370">
      <w:pPr>
        <w:spacing w:before="0"/>
        <w:rPr>
          <w:rFonts w:cs="Arial"/>
        </w:rPr>
      </w:pPr>
      <w:r w:rsidRPr="006F7B6B">
        <w:rPr>
          <w:rFonts w:cs="Arial"/>
        </w:rPr>
        <w:t>Издата б</w:t>
      </w:r>
      <w:r w:rsidR="001B0370" w:rsidRPr="006F7B6B">
        <w:rPr>
          <w:rFonts w:cs="Arial"/>
        </w:rPr>
        <w:t xml:space="preserve">ланко </w:t>
      </w:r>
      <w:r w:rsidRPr="006F7B6B">
        <w:rPr>
          <w:rFonts w:cs="Arial"/>
        </w:rPr>
        <w:t>сопствена</w:t>
      </w:r>
      <w:r w:rsidR="001B0370" w:rsidRPr="006F7B6B">
        <w:rPr>
          <w:rFonts w:cs="Arial"/>
        </w:rPr>
        <w:t xml:space="preserve"> меница серијски број</w:t>
      </w:r>
      <w:r w:rsidR="001B0370" w:rsidRPr="006F7B6B">
        <w:rPr>
          <w:rFonts w:cs="Arial"/>
        </w:rPr>
        <w:tab/>
        <w:t>(уписати серијски број) може се поднети на наплату у року доспећа  утврђеном  Уговором бр. ___________</w:t>
      </w:r>
      <w:r w:rsidR="003C5F9C" w:rsidRPr="006F7B6B">
        <w:rPr>
          <w:rFonts w:cs="Arial"/>
        </w:rPr>
        <w:t>___</w:t>
      </w:r>
      <w:r w:rsidR="001B0370" w:rsidRPr="006F7B6B">
        <w:rPr>
          <w:rFonts w:cs="Arial"/>
        </w:rPr>
        <w:t xml:space="preserve"> од ________</w:t>
      </w:r>
      <w:r w:rsidR="003C5F9C" w:rsidRPr="006F7B6B">
        <w:rPr>
          <w:rFonts w:cs="Arial"/>
        </w:rPr>
        <w:t>_______</w:t>
      </w:r>
      <w:r w:rsidR="001B0370" w:rsidRPr="006F7B6B">
        <w:rPr>
          <w:rFonts w:cs="Arial"/>
        </w:rPr>
        <w:t>_ године (заведен код Корисника-Повериоца)  и бр. _____________ од _</w:t>
      </w:r>
      <w:r w:rsidR="003C5F9C" w:rsidRPr="006F7B6B">
        <w:rPr>
          <w:rFonts w:cs="Arial"/>
        </w:rPr>
        <w:t>___</w:t>
      </w:r>
      <w:r w:rsidR="001B0370" w:rsidRPr="006F7B6B">
        <w:rPr>
          <w:rFonts w:cs="Arial"/>
        </w:rPr>
        <w:t>____</w:t>
      </w:r>
      <w:r w:rsidR="003C5F9C" w:rsidRPr="006F7B6B">
        <w:rPr>
          <w:rFonts w:cs="Arial"/>
        </w:rPr>
        <w:t>_________</w:t>
      </w:r>
      <w:r w:rsidR="001B0370" w:rsidRPr="006F7B6B">
        <w:rPr>
          <w:rFonts w:cs="Arial"/>
        </w:rPr>
        <w:t xml:space="preserve"> године (заведен код дужника) т.ј. најк</w:t>
      </w:r>
      <w:r w:rsidR="008E3F37" w:rsidRPr="006F7B6B">
        <w:rPr>
          <w:rFonts w:cs="Arial"/>
        </w:rPr>
        <w:t>асније до истека рока од 3</w:t>
      </w:r>
      <w:r w:rsidR="001B0370" w:rsidRPr="006F7B6B">
        <w:rPr>
          <w:rFonts w:cs="Arial"/>
        </w:rPr>
        <w:t>0 (</w:t>
      </w:r>
      <w:r w:rsidR="008E3F37" w:rsidRPr="006F7B6B">
        <w:rPr>
          <w:rFonts w:cs="Arial"/>
        </w:rPr>
        <w:t>три</w:t>
      </w:r>
      <w:r w:rsidR="001B0370" w:rsidRPr="006F7B6B">
        <w:rPr>
          <w:rFonts w:cs="Arial"/>
        </w:rPr>
        <w:t>десет) дана од уговореног рока  с тим да евентуални</w:t>
      </w:r>
      <w:r w:rsidR="001B0370" w:rsidRPr="006F7B6B">
        <w:rPr>
          <w:rFonts w:cs="Arial"/>
        </w:rPr>
        <w:br/>
        <w:t xml:space="preserve">продужетак рока </w:t>
      </w:r>
      <w:r w:rsidR="002C49AE" w:rsidRPr="006F7B6B">
        <w:rPr>
          <w:rFonts w:cs="Arial"/>
        </w:rPr>
        <w:t>окончања извршења</w:t>
      </w:r>
      <w:r w:rsidR="001B0370" w:rsidRPr="006F7B6B">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6F7B6B">
        <w:rPr>
          <w:rFonts w:cs="Arial"/>
        </w:rPr>
        <w:t>звршење</w:t>
      </w:r>
      <w:r w:rsidR="001B0370" w:rsidRPr="006F7B6B">
        <w:rPr>
          <w:rFonts w:cs="Arial"/>
        </w:rPr>
        <w:t>.</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lastRenderedPageBreak/>
        <w:t xml:space="preserve">Овлашћујемо Јавно предузеће „Електропривреда Србије“ Београд, </w:t>
      </w:r>
      <w:r w:rsidR="00316C50" w:rsidRPr="006F7B6B">
        <w:rPr>
          <w:rFonts w:cs="Arial"/>
        </w:rPr>
        <w:t>огранак ТЕНТ Београд-Обреновац</w:t>
      </w:r>
      <w:r w:rsidR="00414CFF" w:rsidRPr="006F7B6B">
        <w:rPr>
          <w:rFonts w:cs="Arial"/>
        </w:rPr>
        <w:t xml:space="preserve">, </w:t>
      </w:r>
      <w:r w:rsidRPr="006F7B6B">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Меница је потписана од стране овлашћеног лица за заступање Дужника _____________________(унети име и презиме овлашћеног лица).</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6F7B6B" w:rsidRDefault="001B0370" w:rsidP="001B0370">
      <w:pPr>
        <w:spacing w:before="0"/>
        <w:rPr>
          <w:rFonts w:cs="Arial"/>
        </w:rPr>
      </w:pPr>
      <w:r w:rsidRPr="006F7B6B">
        <w:rPr>
          <w:rFonts w:cs="Arial"/>
        </w:rPr>
        <w:t xml:space="preserve">Место и датум издавања Овлашћења          </w:t>
      </w:r>
    </w:p>
    <w:p w:rsidR="001B0370" w:rsidRPr="006F7B6B" w:rsidRDefault="001B0370" w:rsidP="001B0370">
      <w:pPr>
        <w:spacing w:before="0"/>
        <w:rPr>
          <w:rFonts w:cs="Arial"/>
        </w:rPr>
      </w:pPr>
    </w:p>
    <w:p w:rsidR="001B0370" w:rsidRPr="006F7B6B"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7B6B" w:rsidTr="00BE2EA9">
        <w:trPr>
          <w:jc w:val="center"/>
        </w:trPr>
        <w:tc>
          <w:tcPr>
            <w:tcW w:w="3882" w:type="dxa"/>
          </w:tcPr>
          <w:p w:rsidR="001B0370" w:rsidRPr="006F7B6B" w:rsidRDefault="001B0370" w:rsidP="00BE2EA9">
            <w:pPr>
              <w:spacing w:before="0"/>
              <w:jc w:val="center"/>
              <w:rPr>
                <w:rFonts w:cs="Arial"/>
              </w:rPr>
            </w:pPr>
            <w:r w:rsidRPr="006F7B6B">
              <w:rPr>
                <w:rFonts w:cs="Arial"/>
              </w:rPr>
              <w:t>Датум:</w:t>
            </w:r>
          </w:p>
        </w:tc>
        <w:tc>
          <w:tcPr>
            <w:tcW w:w="2127" w:type="dxa"/>
          </w:tcPr>
          <w:p w:rsidR="001B0370" w:rsidRPr="006F7B6B" w:rsidRDefault="001B0370" w:rsidP="00BE2EA9">
            <w:pPr>
              <w:spacing w:before="0"/>
              <w:jc w:val="center"/>
              <w:rPr>
                <w:rFonts w:cs="Arial"/>
                <w:lang w:val="ru-RU"/>
              </w:rPr>
            </w:pPr>
          </w:p>
        </w:tc>
        <w:tc>
          <w:tcPr>
            <w:tcW w:w="4022" w:type="dxa"/>
          </w:tcPr>
          <w:p w:rsidR="001B0370" w:rsidRPr="006F7B6B" w:rsidRDefault="001B0370" w:rsidP="00BE2EA9">
            <w:pPr>
              <w:spacing w:before="0"/>
              <w:jc w:val="center"/>
              <w:rPr>
                <w:rFonts w:cs="Arial"/>
                <w:lang w:val="ru-RU"/>
              </w:rPr>
            </w:pPr>
            <w:r w:rsidRPr="006F7B6B">
              <w:rPr>
                <w:rFonts w:cs="Arial"/>
              </w:rPr>
              <w:t>Понуђач</w:t>
            </w:r>
            <w:r w:rsidRPr="006F7B6B">
              <w:rPr>
                <w:rFonts w:cs="Arial"/>
                <w:lang w:val="ru-RU"/>
              </w:rPr>
              <w:t>:</w:t>
            </w:r>
          </w:p>
        </w:tc>
      </w:tr>
      <w:tr w:rsidR="001B0370" w:rsidRPr="006F7B6B" w:rsidTr="00BE2EA9">
        <w:trPr>
          <w:jc w:val="center"/>
        </w:trPr>
        <w:tc>
          <w:tcPr>
            <w:tcW w:w="3882" w:type="dxa"/>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rPr>
            </w:pPr>
            <w:r w:rsidRPr="006F7B6B">
              <w:rPr>
                <w:rFonts w:cs="Arial"/>
              </w:rPr>
              <w:t>М.П.</w:t>
            </w:r>
          </w:p>
        </w:tc>
        <w:tc>
          <w:tcPr>
            <w:tcW w:w="4022" w:type="dxa"/>
          </w:tcPr>
          <w:p w:rsidR="001B0370" w:rsidRPr="006F7B6B" w:rsidRDefault="001B0370" w:rsidP="00BE2EA9">
            <w:pPr>
              <w:spacing w:before="0"/>
              <w:jc w:val="center"/>
              <w:rPr>
                <w:rFonts w:cs="Arial"/>
                <w:lang w:val="ru-RU"/>
              </w:rPr>
            </w:pPr>
          </w:p>
        </w:tc>
      </w:tr>
      <w:tr w:rsidR="001B0370" w:rsidRPr="006F7B6B" w:rsidTr="00BE2EA9">
        <w:trPr>
          <w:jc w:val="center"/>
        </w:trPr>
        <w:tc>
          <w:tcPr>
            <w:tcW w:w="3882" w:type="dxa"/>
            <w:tcBorders>
              <w:bottom w:val="single" w:sz="4" w:space="0" w:color="auto"/>
            </w:tcBorders>
          </w:tcPr>
          <w:p w:rsidR="001B0370" w:rsidRPr="006F7B6B" w:rsidRDefault="001B0370" w:rsidP="00BE2EA9">
            <w:pPr>
              <w:spacing w:before="0"/>
              <w:jc w:val="center"/>
              <w:rPr>
                <w:rFonts w:cs="Arial"/>
              </w:rPr>
            </w:pPr>
          </w:p>
        </w:tc>
        <w:tc>
          <w:tcPr>
            <w:tcW w:w="2127" w:type="dxa"/>
          </w:tcPr>
          <w:p w:rsidR="001B0370" w:rsidRPr="006F7B6B" w:rsidRDefault="001B0370" w:rsidP="00BE2EA9">
            <w:pPr>
              <w:spacing w:before="0"/>
              <w:jc w:val="center"/>
              <w:rPr>
                <w:rFonts w:cs="Arial"/>
                <w:lang w:val="ru-RU"/>
              </w:rPr>
            </w:pPr>
          </w:p>
        </w:tc>
        <w:tc>
          <w:tcPr>
            <w:tcW w:w="4022" w:type="dxa"/>
            <w:tcBorders>
              <w:bottom w:val="single" w:sz="4" w:space="0" w:color="auto"/>
            </w:tcBorders>
          </w:tcPr>
          <w:p w:rsidR="001B0370" w:rsidRPr="006F7B6B" w:rsidRDefault="001B0370" w:rsidP="00BE2EA9">
            <w:pPr>
              <w:spacing w:before="0"/>
              <w:jc w:val="center"/>
              <w:rPr>
                <w:rFonts w:cs="Arial"/>
                <w:lang w:val="ru-RU"/>
              </w:rPr>
            </w:pPr>
          </w:p>
        </w:tc>
      </w:tr>
    </w:tbl>
    <w:p w:rsidR="001B0370" w:rsidRPr="006F7B6B" w:rsidRDefault="001B0370" w:rsidP="001B0370">
      <w:pPr>
        <w:spacing w:before="0"/>
        <w:rPr>
          <w:rFonts w:cs="Arial"/>
        </w:rPr>
      </w:pPr>
      <w:r w:rsidRPr="006F7B6B">
        <w:rPr>
          <w:rFonts w:cs="Arial"/>
        </w:rPr>
        <w:t xml:space="preserve">                                                                                              Потпис овлашћеног лица</w:t>
      </w:r>
    </w:p>
    <w:p w:rsidR="001B0370" w:rsidRPr="006F7B6B" w:rsidRDefault="001B0370" w:rsidP="001B0370">
      <w:pPr>
        <w:spacing w:before="0"/>
        <w:rPr>
          <w:rFonts w:cs="Arial"/>
        </w:rPr>
      </w:pPr>
    </w:p>
    <w:p w:rsidR="001B0370" w:rsidRPr="006F7B6B" w:rsidRDefault="001B0370" w:rsidP="001B0370">
      <w:pPr>
        <w:spacing w:before="0"/>
        <w:rPr>
          <w:rFonts w:cs="Arial"/>
        </w:rPr>
      </w:pPr>
      <w:r w:rsidRPr="006F7B6B">
        <w:rPr>
          <w:rFonts w:cs="Arial"/>
        </w:rPr>
        <w:t>Прилог:</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1 једна потписана и оверена бланко сопствена меница као гаранција за добро извршење посла</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414CFF" w:rsidRPr="006F7B6B">
        <w:rPr>
          <w:rFonts w:ascii="Arial" w:hAnsi="Arial" w:cs="Arial"/>
        </w:rPr>
        <w:t>а</w:t>
      </w:r>
      <w:r w:rsidRPr="006F7B6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F7B6B">
        <w:rPr>
          <w:rFonts w:ascii="Arial" w:hAnsi="Arial" w:cs="Arial"/>
        </w:rPr>
        <w:t>а</w:t>
      </w:r>
      <w:r w:rsidRPr="006F7B6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фотокопиј</w:t>
      </w:r>
      <w:r w:rsidR="00414CFF" w:rsidRPr="006F7B6B">
        <w:rPr>
          <w:rFonts w:ascii="Arial" w:hAnsi="Arial" w:cs="Arial"/>
        </w:rPr>
        <w:t>а</w:t>
      </w:r>
      <w:r w:rsidRPr="006F7B6B">
        <w:rPr>
          <w:rFonts w:ascii="Arial" w:hAnsi="Arial" w:cs="Arial"/>
        </w:rPr>
        <w:t xml:space="preserve"> ОП обрасца </w:t>
      </w:r>
    </w:p>
    <w:p w:rsidR="000365C7" w:rsidRPr="006F7B6B" w:rsidRDefault="000365C7" w:rsidP="000365C7">
      <w:pPr>
        <w:pStyle w:val="ListParagraph"/>
        <w:numPr>
          <w:ilvl w:val="0"/>
          <w:numId w:val="7"/>
        </w:numPr>
        <w:spacing w:before="0" w:after="0" w:line="240" w:lineRule="auto"/>
        <w:rPr>
          <w:rFonts w:ascii="Arial" w:hAnsi="Arial" w:cs="Arial"/>
        </w:rPr>
      </w:pPr>
      <w:r w:rsidRPr="006F7B6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Default="001B0370" w:rsidP="001B0370">
      <w:pPr>
        <w:spacing w:before="0"/>
        <w:jc w:val="right"/>
        <w:rPr>
          <w:rFonts w:cs="Arial"/>
          <w:b/>
        </w:rPr>
      </w:pPr>
      <w:r w:rsidRPr="00E47C2E">
        <w:rPr>
          <w:rFonts w:cs="Arial"/>
          <w:b/>
        </w:rPr>
        <w:t xml:space="preserve">ПРИЛОГ </w:t>
      </w:r>
      <w:r w:rsidR="00B870CF">
        <w:rPr>
          <w:rFonts w:cs="Arial"/>
          <w:b/>
        </w:rPr>
        <w:t>4</w:t>
      </w:r>
    </w:p>
    <w:p w:rsidR="00414CFF" w:rsidRPr="00B870CF" w:rsidRDefault="00414CFF" w:rsidP="001B0370">
      <w:pPr>
        <w:spacing w:before="0"/>
        <w:jc w:val="right"/>
        <w:rPr>
          <w:rFonts w:cs="Arial"/>
          <w:b/>
        </w:rPr>
      </w:pPr>
      <w:r w:rsidRPr="00B870CF">
        <w:rPr>
          <w:rFonts w:cs="Arial"/>
          <w:b/>
        </w:rPr>
        <w:t>*менице за отклањање недостатака у гарантном периоду</w:t>
      </w:r>
    </w:p>
    <w:p w:rsidR="000365C7" w:rsidRPr="00B870CF" w:rsidRDefault="000365C7" w:rsidP="001B0370">
      <w:pPr>
        <w:spacing w:before="0"/>
        <w:jc w:val="right"/>
        <w:rPr>
          <w:rFonts w:cs="Arial"/>
          <w:b/>
        </w:rPr>
      </w:pPr>
    </w:p>
    <w:p w:rsidR="000365C7" w:rsidRPr="00B870CF" w:rsidRDefault="000365C7" w:rsidP="000365C7">
      <w:pPr>
        <w:spacing w:before="0"/>
        <w:rPr>
          <w:rFonts w:cs="Arial"/>
        </w:rPr>
      </w:pPr>
      <w:r w:rsidRPr="00B870C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B870CF" w:rsidRDefault="000365C7" w:rsidP="000365C7">
      <w:pPr>
        <w:spacing w:before="0"/>
        <w:rPr>
          <w:rFonts w:cs="Arial"/>
        </w:rPr>
      </w:pPr>
    </w:p>
    <w:p w:rsidR="000365C7" w:rsidRPr="00B870CF" w:rsidRDefault="000365C7" w:rsidP="000365C7">
      <w:pPr>
        <w:spacing w:before="0"/>
        <w:rPr>
          <w:rFonts w:cs="Arial"/>
        </w:rPr>
      </w:pPr>
      <w:r w:rsidRPr="00B870CF">
        <w:rPr>
          <w:rFonts w:cs="Arial"/>
        </w:rPr>
        <w:t>(напомена: не доставља се у понуди)</w:t>
      </w:r>
    </w:p>
    <w:p w:rsidR="000365C7" w:rsidRPr="00B870CF" w:rsidRDefault="000365C7" w:rsidP="000365C7">
      <w:pPr>
        <w:spacing w:before="0"/>
        <w:rPr>
          <w:rFonts w:cs="Arial"/>
        </w:rPr>
      </w:pPr>
    </w:p>
    <w:p w:rsidR="000365C7" w:rsidRPr="00B870CF" w:rsidRDefault="000365C7" w:rsidP="000365C7">
      <w:pPr>
        <w:spacing w:before="0"/>
        <w:rPr>
          <w:rFonts w:cs="Arial"/>
          <w:lang w:val="ru-RU"/>
        </w:rPr>
      </w:pPr>
      <w:r w:rsidRPr="00B870CF">
        <w:rPr>
          <w:rFonts w:cs="Arial"/>
        </w:rPr>
        <w:t xml:space="preserve">ДУЖНИК:  </w:t>
      </w:r>
      <w:r w:rsidRPr="00B870CF">
        <w:rPr>
          <w:rFonts w:cs="Arial"/>
          <w:lang w:val="ru-RU"/>
        </w:rPr>
        <w:t>…………………………………………………………………………........................</w:t>
      </w:r>
    </w:p>
    <w:p w:rsidR="000365C7" w:rsidRPr="00B870CF" w:rsidRDefault="000365C7" w:rsidP="000365C7">
      <w:pPr>
        <w:spacing w:before="0"/>
        <w:rPr>
          <w:rFonts w:cs="Arial"/>
        </w:rPr>
      </w:pPr>
      <w:r w:rsidRPr="00B870CF">
        <w:rPr>
          <w:rFonts w:cs="Arial"/>
        </w:rPr>
        <w:t>(назив и седиште Понуђача)</w:t>
      </w:r>
    </w:p>
    <w:p w:rsidR="000365C7" w:rsidRPr="00B870CF" w:rsidRDefault="000365C7" w:rsidP="000365C7">
      <w:pPr>
        <w:spacing w:before="0"/>
        <w:rPr>
          <w:rFonts w:cs="Arial"/>
        </w:rPr>
      </w:pPr>
      <w:r w:rsidRPr="00B870CF">
        <w:rPr>
          <w:rFonts w:cs="Arial"/>
        </w:rPr>
        <w:t>МАТИЧНИ БРОЈ ДУЖНИКА (Понуђача): ..................................................................</w:t>
      </w:r>
    </w:p>
    <w:p w:rsidR="000365C7" w:rsidRPr="00B870CF" w:rsidRDefault="000365C7" w:rsidP="000365C7">
      <w:pPr>
        <w:spacing w:before="0"/>
        <w:rPr>
          <w:rFonts w:cs="Arial"/>
        </w:rPr>
      </w:pPr>
      <w:r w:rsidRPr="00B870CF">
        <w:rPr>
          <w:rFonts w:cs="Arial"/>
        </w:rPr>
        <w:t>ТЕКУЋИ РАЧУН ДУЖНИКА (Понуђача): ...................................................................</w:t>
      </w:r>
    </w:p>
    <w:p w:rsidR="000365C7" w:rsidRPr="00B870CF" w:rsidRDefault="000365C7" w:rsidP="000365C7">
      <w:pPr>
        <w:spacing w:before="0"/>
        <w:rPr>
          <w:rFonts w:cs="Arial"/>
        </w:rPr>
      </w:pPr>
      <w:r w:rsidRPr="00B870CF">
        <w:rPr>
          <w:rFonts w:cs="Arial"/>
        </w:rPr>
        <w:t>ПИБ ДУЖНИКА (Понуђача): ........................................................................................</w:t>
      </w:r>
    </w:p>
    <w:p w:rsidR="000365C7" w:rsidRPr="00B870CF" w:rsidRDefault="000365C7" w:rsidP="000365C7">
      <w:pPr>
        <w:spacing w:before="0"/>
        <w:rPr>
          <w:rFonts w:cs="Arial"/>
        </w:rPr>
      </w:pPr>
    </w:p>
    <w:p w:rsidR="000365C7" w:rsidRPr="00B870CF" w:rsidRDefault="000365C7" w:rsidP="000365C7">
      <w:pPr>
        <w:spacing w:before="0"/>
        <w:rPr>
          <w:rFonts w:cs="Arial"/>
        </w:rPr>
      </w:pPr>
      <w:r w:rsidRPr="00B870CF">
        <w:rPr>
          <w:rFonts w:cs="Arial"/>
        </w:rPr>
        <w:t>и з д а ј е  д а н а ............................ године</w:t>
      </w:r>
    </w:p>
    <w:p w:rsidR="000365C7" w:rsidRPr="00B870CF" w:rsidRDefault="000365C7" w:rsidP="000365C7">
      <w:pPr>
        <w:spacing w:before="0"/>
        <w:rPr>
          <w:rFonts w:cs="Arial"/>
        </w:rPr>
      </w:pPr>
    </w:p>
    <w:p w:rsidR="000365C7" w:rsidRPr="00B870CF" w:rsidRDefault="000365C7" w:rsidP="000365C7">
      <w:pPr>
        <w:spacing w:before="0"/>
        <w:rPr>
          <w:rFonts w:cs="Arial"/>
        </w:rPr>
      </w:pPr>
    </w:p>
    <w:p w:rsidR="000365C7" w:rsidRPr="00B870CF" w:rsidRDefault="000365C7" w:rsidP="000365C7">
      <w:pPr>
        <w:spacing w:before="0"/>
        <w:jc w:val="center"/>
        <w:rPr>
          <w:rFonts w:cs="Arial"/>
          <w:b/>
        </w:rPr>
      </w:pPr>
      <w:r w:rsidRPr="00B870CF">
        <w:rPr>
          <w:rFonts w:cs="Arial"/>
          <w:b/>
        </w:rPr>
        <w:t>МЕНИЧНО ПИСМО – ОВЛАШЋЕЊЕ ЗА КОРИСНИКА  БЛАНКО СОПСТВЕНЕ МЕНИЦЕ</w:t>
      </w:r>
    </w:p>
    <w:p w:rsidR="000365C7" w:rsidRPr="00B870CF" w:rsidRDefault="000365C7" w:rsidP="000365C7">
      <w:pPr>
        <w:spacing w:before="0"/>
        <w:rPr>
          <w:rFonts w:cs="Arial"/>
        </w:rPr>
      </w:pPr>
    </w:p>
    <w:p w:rsidR="008576CB" w:rsidRPr="00B870CF"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870CF">
        <w:rPr>
          <w:rFonts w:cs="Arial"/>
          <w:b w:val="0"/>
          <w:sz w:val="22"/>
          <w:szCs w:val="22"/>
        </w:rPr>
        <w:t xml:space="preserve">КОРИСНИК - </w:t>
      </w:r>
      <w:r w:rsidR="00414CFF" w:rsidRPr="00B870CF">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B870CF" w:rsidRDefault="001B0370" w:rsidP="001B0370">
      <w:pPr>
        <w:spacing w:before="0"/>
        <w:rPr>
          <w:rFonts w:cs="Arial"/>
        </w:rPr>
      </w:pPr>
    </w:p>
    <w:p w:rsidR="001B0370" w:rsidRPr="00B870CF" w:rsidRDefault="000365C7" w:rsidP="001B0370">
      <w:pPr>
        <w:spacing w:before="0"/>
        <w:rPr>
          <w:rFonts w:cs="Arial"/>
        </w:rPr>
      </w:pPr>
      <w:r w:rsidRPr="00B870CF">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B870CF">
        <w:rPr>
          <w:rFonts w:cs="Arial"/>
        </w:rPr>
        <w:t xml:space="preserve">, серијски                 бр._________________ (уписати серијски број)  као средство финансијског обезбеђења и овлашћујемо </w:t>
      </w:r>
      <w:r w:rsidR="00414CFF" w:rsidRPr="00B870CF">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B870CF">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B870CF">
        <w:rPr>
          <w:rFonts w:cs="Arial"/>
        </w:rPr>
        <w:t>______________</w:t>
      </w:r>
      <w:r w:rsidR="001B0370" w:rsidRPr="00B870CF">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Издата Бланко соло меница серијски број</w:t>
      </w:r>
      <w:r w:rsidRPr="00B870CF">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B870CF">
        <w:rPr>
          <w:rFonts w:cs="Arial"/>
        </w:rPr>
        <w:t>3</w:t>
      </w:r>
      <w:r w:rsidR="008576CB" w:rsidRPr="00B870CF">
        <w:rPr>
          <w:rFonts w:cs="Arial"/>
        </w:rPr>
        <w:t>0</w:t>
      </w:r>
      <w:r w:rsidRPr="00B870CF">
        <w:rPr>
          <w:rFonts w:cs="Arial"/>
        </w:rPr>
        <w:t>(</w:t>
      </w:r>
      <w:r w:rsidR="008E3F37" w:rsidRPr="00B870CF">
        <w:rPr>
          <w:rFonts w:cs="Arial"/>
        </w:rPr>
        <w:t>три</w:t>
      </w:r>
      <w:r w:rsidR="000365C7" w:rsidRPr="00B870CF">
        <w:rPr>
          <w:rFonts w:cs="Arial"/>
        </w:rPr>
        <w:t>десет</w:t>
      </w:r>
      <w:r w:rsidRPr="00B870CF">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lastRenderedPageBreak/>
        <w:t xml:space="preserve">Овлашћујемо Јавно предузеће „Електропривреда Србије“ Београд, </w:t>
      </w:r>
      <w:r w:rsidR="00414CFF" w:rsidRPr="00B870CF">
        <w:rPr>
          <w:rFonts w:cs="Arial"/>
        </w:rPr>
        <w:t xml:space="preserve">огранак ТЕНТ Београд-Обреновац, </w:t>
      </w:r>
      <w:r w:rsidRPr="00B870CF">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Меница је потписана од стране овлашћеног лица за заступање Дужника _____________________(унети име и презиме овлашћеног лица).</w:t>
      </w:r>
    </w:p>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B870CF" w:rsidRDefault="001B0370" w:rsidP="001B0370">
      <w:pPr>
        <w:spacing w:before="0"/>
        <w:rPr>
          <w:rFonts w:cs="Arial"/>
        </w:rPr>
      </w:pPr>
      <w:r w:rsidRPr="00B870CF">
        <w:rPr>
          <w:rFonts w:cs="Arial"/>
        </w:rPr>
        <w:t xml:space="preserve">Место и датум издавања Овлашћења          </w:t>
      </w:r>
    </w:p>
    <w:p w:rsidR="001B0370" w:rsidRPr="00B870CF" w:rsidRDefault="001B0370" w:rsidP="001B0370">
      <w:pPr>
        <w:spacing w:before="0"/>
        <w:rPr>
          <w:rFonts w:cs="Arial"/>
        </w:rPr>
      </w:pPr>
    </w:p>
    <w:p w:rsidR="001B0370" w:rsidRPr="00B870CF"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870CF" w:rsidTr="00BE2EA9">
        <w:trPr>
          <w:jc w:val="center"/>
        </w:trPr>
        <w:tc>
          <w:tcPr>
            <w:tcW w:w="3882" w:type="dxa"/>
          </w:tcPr>
          <w:p w:rsidR="001B0370" w:rsidRPr="00B870CF" w:rsidRDefault="001B0370" w:rsidP="00BE2EA9">
            <w:pPr>
              <w:spacing w:before="0"/>
              <w:jc w:val="center"/>
              <w:rPr>
                <w:rFonts w:cs="Arial"/>
              </w:rPr>
            </w:pPr>
            <w:r w:rsidRPr="00B870CF">
              <w:rPr>
                <w:rFonts w:cs="Arial"/>
              </w:rPr>
              <w:t>Датум:</w:t>
            </w:r>
          </w:p>
        </w:tc>
        <w:tc>
          <w:tcPr>
            <w:tcW w:w="2127" w:type="dxa"/>
          </w:tcPr>
          <w:p w:rsidR="001B0370" w:rsidRPr="00B870CF" w:rsidRDefault="001B0370" w:rsidP="00BE2EA9">
            <w:pPr>
              <w:spacing w:before="0"/>
              <w:jc w:val="center"/>
              <w:rPr>
                <w:rFonts w:cs="Arial"/>
                <w:lang w:val="ru-RU"/>
              </w:rPr>
            </w:pPr>
          </w:p>
        </w:tc>
        <w:tc>
          <w:tcPr>
            <w:tcW w:w="4022" w:type="dxa"/>
          </w:tcPr>
          <w:p w:rsidR="001B0370" w:rsidRPr="00B870CF" w:rsidRDefault="001B0370" w:rsidP="00BE2EA9">
            <w:pPr>
              <w:spacing w:before="0"/>
              <w:jc w:val="center"/>
              <w:rPr>
                <w:rFonts w:cs="Arial"/>
                <w:lang w:val="ru-RU"/>
              </w:rPr>
            </w:pPr>
            <w:r w:rsidRPr="00B870CF">
              <w:rPr>
                <w:rFonts w:cs="Arial"/>
              </w:rPr>
              <w:t>Понуђач</w:t>
            </w:r>
            <w:r w:rsidRPr="00B870CF">
              <w:rPr>
                <w:rFonts w:cs="Arial"/>
                <w:lang w:val="ru-RU"/>
              </w:rPr>
              <w:t>:</w:t>
            </w:r>
          </w:p>
        </w:tc>
      </w:tr>
      <w:tr w:rsidR="001B0370" w:rsidRPr="00B870CF" w:rsidTr="00BE2EA9">
        <w:trPr>
          <w:jc w:val="center"/>
        </w:trPr>
        <w:tc>
          <w:tcPr>
            <w:tcW w:w="3882" w:type="dxa"/>
          </w:tcPr>
          <w:p w:rsidR="001B0370" w:rsidRPr="00B870CF" w:rsidRDefault="001B0370" w:rsidP="00BE2EA9">
            <w:pPr>
              <w:spacing w:before="0"/>
              <w:jc w:val="center"/>
              <w:rPr>
                <w:rFonts w:cs="Arial"/>
              </w:rPr>
            </w:pPr>
          </w:p>
        </w:tc>
        <w:tc>
          <w:tcPr>
            <w:tcW w:w="2127" w:type="dxa"/>
          </w:tcPr>
          <w:p w:rsidR="001B0370" w:rsidRPr="00B870CF" w:rsidRDefault="001B0370" w:rsidP="00BE2EA9">
            <w:pPr>
              <w:spacing w:before="0"/>
              <w:jc w:val="center"/>
              <w:rPr>
                <w:rFonts w:cs="Arial"/>
              </w:rPr>
            </w:pPr>
            <w:r w:rsidRPr="00B870CF">
              <w:rPr>
                <w:rFonts w:cs="Arial"/>
              </w:rPr>
              <w:t>М.П.</w:t>
            </w:r>
          </w:p>
        </w:tc>
        <w:tc>
          <w:tcPr>
            <w:tcW w:w="4022" w:type="dxa"/>
          </w:tcPr>
          <w:p w:rsidR="001B0370" w:rsidRPr="00B870CF" w:rsidRDefault="001B0370" w:rsidP="00BE2EA9">
            <w:pPr>
              <w:spacing w:before="0"/>
              <w:jc w:val="center"/>
              <w:rPr>
                <w:rFonts w:cs="Arial"/>
                <w:lang w:val="ru-RU"/>
              </w:rPr>
            </w:pPr>
          </w:p>
        </w:tc>
      </w:tr>
      <w:tr w:rsidR="001B0370" w:rsidRPr="00B870CF" w:rsidTr="00BE2EA9">
        <w:trPr>
          <w:jc w:val="center"/>
        </w:trPr>
        <w:tc>
          <w:tcPr>
            <w:tcW w:w="3882" w:type="dxa"/>
            <w:tcBorders>
              <w:bottom w:val="single" w:sz="4" w:space="0" w:color="auto"/>
            </w:tcBorders>
          </w:tcPr>
          <w:p w:rsidR="001B0370" w:rsidRPr="00B870CF" w:rsidRDefault="001B0370" w:rsidP="00BE2EA9">
            <w:pPr>
              <w:spacing w:before="0"/>
              <w:jc w:val="center"/>
              <w:rPr>
                <w:rFonts w:cs="Arial"/>
              </w:rPr>
            </w:pPr>
          </w:p>
        </w:tc>
        <w:tc>
          <w:tcPr>
            <w:tcW w:w="2127" w:type="dxa"/>
          </w:tcPr>
          <w:p w:rsidR="001B0370" w:rsidRPr="00B870CF" w:rsidRDefault="001B0370" w:rsidP="00BE2EA9">
            <w:pPr>
              <w:spacing w:before="0"/>
              <w:jc w:val="center"/>
              <w:rPr>
                <w:rFonts w:cs="Arial"/>
                <w:lang w:val="ru-RU"/>
              </w:rPr>
            </w:pPr>
          </w:p>
        </w:tc>
        <w:tc>
          <w:tcPr>
            <w:tcW w:w="4022" w:type="dxa"/>
            <w:tcBorders>
              <w:bottom w:val="single" w:sz="4" w:space="0" w:color="auto"/>
            </w:tcBorders>
          </w:tcPr>
          <w:p w:rsidR="001B0370" w:rsidRPr="00B870CF" w:rsidRDefault="001B0370" w:rsidP="00BE2EA9">
            <w:pPr>
              <w:spacing w:before="0"/>
              <w:jc w:val="center"/>
              <w:rPr>
                <w:rFonts w:cs="Arial"/>
                <w:lang w:val="ru-RU"/>
              </w:rPr>
            </w:pPr>
          </w:p>
        </w:tc>
      </w:tr>
    </w:tbl>
    <w:p w:rsidR="001B0370" w:rsidRPr="00B870CF" w:rsidRDefault="001B0370" w:rsidP="001B0370">
      <w:pPr>
        <w:spacing w:before="0"/>
        <w:rPr>
          <w:rFonts w:cs="Arial"/>
        </w:rPr>
      </w:pPr>
    </w:p>
    <w:p w:rsidR="001B0370" w:rsidRPr="00B870CF" w:rsidRDefault="001B0370" w:rsidP="001B0370">
      <w:pPr>
        <w:spacing w:before="0"/>
        <w:rPr>
          <w:rFonts w:cs="Arial"/>
        </w:rPr>
      </w:pPr>
      <w:r w:rsidRPr="00B870CF">
        <w:rPr>
          <w:rFonts w:cs="Arial"/>
        </w:rPr>
        <w:t xml:space="preserve">                                                                                                 Потпис овлашћеног лица</w:t>
      </w:r>
    </w:p>
    <w:p w:rsidR="001B0370" w:rsidRPr="00B870CF" w:rsidRDefault="001B0370" w:rsidP="001B0370">
      <w:pPr>
        <w:spacing w:before="0"/>
        <w:rPr>
          <w:rFonts w:cs="Arial"/>
        </w:rPr>
      </w:pPr>
    </w:p>
    <w:p w:rsidR="008576CB" w:rsidRPr="00B870CF" w:rsidRDefault="008576CB" w:rsidP="008576CB">
      <w:pPr>
        <w:spacing w:before="0"/>
        <w:rPr>
          <w:rFonts w:cs="Arial"/>
        </w:rPr>
      </w:pPr>
      <w:r w:rsidRPr="00B870CF">
        <w:rPr>
          <w:rFonts w:cs="Arial"/>
        </w:rPr>
        <w:t>Прилог:</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фотокопиј</w:t>
      </w:r>
      <w:r w:rsidR="00414CFF" w:rsidRPr="00B870CF">
        <w:rPr>
          <w:rFonts w:ascii="Arial" w:hAnsi="Arial" w:cs="Arial"/>
        </w:rPr>
        <w:t>а</w:t>
      </w:r>
      <w:r w:rsidRPr="00B870C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B870CF">
        <w:rPr>
          <w:rFonts w:ascii="Arial" w:hAnsi="Arial" w:cs="Arial"/>
        </w:rPr>
        <w:t>а</w:t>
      </w:r>
      <w:r w:rsidRPr="00B870C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B870CF" w:rsidRDefault="008576CB" w:rsidP="008576CB">
      <w:pPr>
        <w:pStyle w:val="ListParagraph"/>
        <w:numPr>
          <w:ilvl w:val="0"/>
          <w:numId w:val="7"/>
        </w:numPr>
        <w:spacing w:before="0" w:after="0" w:line="240" w:lineRule="auto"/>
        <w:rPr>
          <w:rFonts w:ascii="Arial" w:hAnsi="Arial" w:cs="Arial"/>
        </w:rPr>
      </w:pPr>
      <w:r w:rsidRPr="00B870CF">
        <w:rPr>
          <w:rFonts w:ascii="Arial" w:hAnsi="Arial" w:cs="Arial"/>
        </w:rPr>
        <w:t>фотокопиј</w:t>
      </w:r>
      <w:r w:rsidR="00414CFF" w:rsidRPr="00B870CF">
        <w:rPr>
          <w:rFonts w:ascii="Arial" w:hAnsi="Arial" w:cs="Arial"/>
        </w:rPr>
        <w:t>а</w:t>
      </w:r>
      <w:r w:rsidRPr="00B870CF">
        <w:rPr>
          <w:rFonts w:ascii="Arial" w:hAnsi="Arial" w:cs="Arial"/>
        </w:rPr>
        <w:t xml:space="preserve"> ОП обрасца </w:t>
      </w:r>
    </w:p>
    <w:p w:rsidR="001B0370" w:rsidRPr="00B870CF" w:rsidRDefault="008576CB" w:rsidP="00B20A6C">
      <w:pPr>
        <w:pStyle w:val="ListParagraph"/>
        <w:numPr>
          <w:ilvl w:val="0"/>
          <w:numId w:val="7"/>
        </w:numPr>
        <w:spacing w:before="0" w:after="0" w:line="240" w:lineRule="auto"/>
        <w:rPr>
          <w:rFonts w:ascii="Arial" w:hAnsi="Arial" w:cs="Arial"/>
        </w:rPr>
      </w:pPr>
      <w:r w:rsidRPr="00B870C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414CFF" w:rsidRDefault="00414CFF" w:rsidP="00B870CF">
      <w:pPr>
        <w:spacing w:before="0"/>
        <w:jc w:val="right"/>
        <w:rPr>
          <w:rFonts w:cs="Arial"/>
        </w:rPr>
      </w:pPr>
      <w:r>
        <w:rPr>
          <w:rFonts w:cs="Arial"/>
          <w:color w:val="00B0F0"/>
        </w:rPr>
        <w:t xml:space="preserve">                                                                   </w:t>
      </w:r>
      <w:r w:rsidR="00AD1279" w:rsidRPr="00414CFF">
        <w:rPr>
          <w:rFonts w:cs="Arial"/>
        </w:rPr>
        <w:t>ПРИЛОГ бр.</w:t>
      </w:r>
      <w:r w:rsidR="00B870CF">
        <w:rPr>
          <w:rFonts w:cs="Arial"/>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870CF" w:rsidRDefault="00AD1279" w:rsidP="00AD1279">
      <w:pPr>
        <w:spacing w:before="0"/>
        <w:rPr>
          <w:rFonts w:cs="Arial"/>
        </w:rPr>
      </w:pPr>
      <w:r w:rsidRPr="00B870CF">
        <w:rPr>
          <w:rFonts w:cs="Arial"/>
        </w:rPr>
        <w:t xml:space="preserve">    (Назив пра</w:t>
      </w:r>
      <w:r w:rsidR="00212A5F" w:rsidRPr="00B870CF">
        <w:rPr>
          <w:rFonts w:cs="Arial"/>
        </w:rPr>
        <w:t xml:space="preserve">вног  лица) </w:t>
      </w:r>
      <w:r w:rsidR="00212A5F" w:rsidRPr="00B870CF">
        <w:rPr>
          <w:rFonts w:cs="Arial"/>
        </w:rPr>
        <w:tab/>
      </w:r>
      <w:r w:rsidR="00212A5F" w:rsidRPr="00B870CF">
        <w:rPr>
          <w:rFonts w:cs="Arial"/>
        </w:rPr>
        <w:tab/>
      </w:r>
      <w:r w:rsidR="00212A5F" w:rsidRPr="00B870CF">
        <w:rPr>
          <w:rFonts w:cs="Arial"/>
        </w:rPr>
        <w:tab/>
        <w:t xml:space="preserve">(Назив организационог дела ЈП </w:t>
      </w:r>
      <w:r w:rsidRPr="00B870CF">
        <w:rPr>
          <w:rFonts w:cs="Arial"/>
        </w:rPr>
        <w:t>ЕПС)</w:t>
      </w:r>
    </w:p>
    <w:p w:rsidR="00212A5F" w:rsidRPr="00B870CF" w:rsidRDefault="00212A5F" w:rsidP="00AD1279">
      <w:pPr>
        <w:spacing w:before="0"/>
        <w:rPr>
          <w:rFonts w:cs="Arial"/>
        </w:rPr>
      </w:pPr>
    </w:p>
    <w:p w:rsidR="00212A5F" w:rsidRPr="00B870CF" w:rsidRDefault="00212A5F" w:rsidP="00AD1279">
      <w:pPr>
        <w:spacing w:before="0"/>
        <w:rPr>
          <w:rFonts w:cs="Arial"/>
        </w:rPr>
      </w:pPr>
    </w:p>
    <w:p w:rsidR="00212A5F" w:rsidRPr="00B870CF" w:rsidRDefault="00212A5F" w:rsidP="00212A5F">
      <w:pPr>
        <w:tabs>
          <w:tab w:val="center" w:pos="4514"/>
        </w:tabs>
        <w:spacing w:before="0"/>
        <w:rPr>
          <w:rFonts w:cs="Arial"/>
        </w:rPr>
      </w:pPr>
      <w:r w:rsidRPr="00B870CF">
        <w:rPr>
          <w:rFonts w:cs="Arial"/>
        </w:rPr>
        <w:t>__________________________</w:t>
      </w:r>
      <w:r w:rsidRPr="00B870CF">
        <w:rPr>
          <w:rFonts w:cs="Arial"/>
        </w:rPr>
        <w:tab/>
        <w:t xml:space="preserve">                      ______________________________</w:t>
      </w:r>
    </w:p>
    <w:p w:rsidR="00AD1279" w:rsidRPr="00B870CF" w:rsidRDefault="00AD1279" w:rsidP="00AD1279">
      <w:pPr>
        <w:spacing w:before="0"/>
        <w:rPr>
          <w:rFonts w:cs="Arial"/>
        </w:rPr>
      </w:pPr>
      <w:r w:rsidRPr="00B870CF">
        <w:rPr>
          <w:rFonts w:cs="Arial"/>
        </w:rPr>
        <w:t>(</w:t>
      </w:r>
      <w:r w:rsidR="00212A5F" w:rsidRPr="00B870CF">
        <w:rPr>
          <w:rFonts w:cs="Arial"/>
        </w:rPr>
        <w:t xml:space="preserve">Адреса правног  лица) </w:t>
      </w:r>
      <w:r w:rsidR="00212A5F" w:rsidRPr="00B870CF">
        <w:rPr>
          <w:rFonts w:cs="Arial"/>
        </w:rPr>
        <w:tab/>
      </w:r>
      <w:r w:rsidR="00212A5F" w:rsidRPr="00B870CF">
        <w:rPr>
          <w:rFonts w:cs="Arial"/>
        </w:rPr>
        <w:tab/>
      </w:r>
      <w:r w:rsidR="00212A5F" w:rsidRPr="00B870CF">
        <w:rPr>
          <w:rFonts w:cs="Arial"/>
        </w:rPr>
        <w:tab/>
      </w:r>
      <w:r w:rsidRPr="00B870CF">
        <w:rPr>
          <w:rFonts w:cs="Arial"/>
        </w:rPr>
        <w:t>(Адреса организационог дела ЈП ЕПС)</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Број Уговора/Датум:      __________________________________________</w:t>
      </w:r>
    </w:p>
    <w:p w:rsidR="00AD1279" w:rsidRPr="00B870CF" w:rsidRDefault="00AD1279" w:rsidP="00AD1279">
      <w:pPr>
        <w:spacing w:before="0"/>
        <w:rPr>
          <w:rFonts w:cs="Arial"/>
        </w:rPr>
      </w:pPr>
      <w:r w:rsidRPr="00B870CF">
        <w:rPr>
          <w:rFonts w:cs="Arial"/>
        </w:rPr>
        <w:t>Број налога за набавку (НЗН):  ________________________</w:t>
      </w:r>
    </w:p>
    <w:p w:rsidR="00AD1279" w:rsidRPr="00B870CF" w:rsidRDefault="00AD1279" w:rsidP="00AD1279">
      <w:pPr>
        <w:spacing w:before="0"/>
        <w:rPr>
          <w:rFonts w:cs="Arial"/>
        </w:rPr>
      </w:pPr>
      <w:r w:rsidRPr="00B870CF">
        <w:rPr>
          <w:rFonts w:cs="Arial"/>
        </w:rPr>
        <w:t>Место извршене услуге</w:t>
      </w:r>
      <w:r w:rsidR="00414CFF" w:rsidRPr="00B870CF">
        <w:rPr>
          <w:rFonts w:cs="Arial"/>
          <w:vertAlign w:val="superscript"/>
          <w:lang w:val="ru-RU"/>
        </w:rPr>
        <w:t xml:space="preserve"> 1</w:t>
      </w:r>
      <w:r w:rsidRPr="00B870CF">
        <w:rPr>
          <w:rFonts w:cs="Arial"/>
        </w:rPr>
        <w:t>:  __________________________</w:t>
      </w:r>
    </w:p>
    <w:p w:rsidR="00AD1279" w:rsidRPr="00B870CF" w:rsidRDefault="00AD1279" w:rsidP="00AD1279">
      <w:pPr>
        <w:spacing w:before="0"/>
        <w:rPr>
          <w:rFonts w:cs="Arial"/>
        </w:rPr>
      </w:pPr>
      <w:r w:rsidRPr="00B870CF">
        <w:rPr>
          <w:rFonts w:cs="Arial"/>
        </w:rPr>
        <w:t>Објекат: ______________________________________________________</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А) ДЕТАЉНА СПЕЦИФИКАЦИЈА УСЛУГЕ: </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Укупна вредност извршених услуга по спецификацији (без ПДВ) </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B870CF" w:rsidRDefault="00AD1279" w:rsidP="00AD1279">
      <w:pPr>
        <w:spacing w:before="0"/>
        <w:rPr>
          <w:rFonts w:cs="Arial"/>
        </w:rPr>
      </w:pPr>
      <w:r w:rsidRPr="00B870CF">
        <w:rPr>
          <w:rFonts w:cs="Arial"/>
        </w:rPr>
        <w:t xml:space="preserve">Предмет уговора </w:t>
      </w:r>
      <w:r w:rsidR="00876242" w:rsidRPr="00B870CF">
        <w:rPr>
          <w:rFonts w:cs="Arial"/>
        </w:rPr>
        <w:t>(</w:t>
      </w:r>
      <w:r w:rsidRPr="00B870CF">
        <w:rPr>
          <w:rFonts w:cs="Arial"/>
        </w:rPr>
        <w:t>услуге) одговара траженим техничким карактеристикама.</w:t>
      </w:r>
      <w:r w:rsidRPr="00B870CF">
        <w:rPr>
          <w:rFonts w:cs="Arial"/>
        </w:rPr>
        <w:tab/>
      </w:r>
    </w:p>
    <w:p w:rsidR="00AD1279" w:rsidRPr="00B870CF" w:rsidRDefault="00AD1279" w:rsidP="00AD1279">
      <w:pPr>
        <w:spacing w:before="0"/>
        <w:rPr>
          <w:rFonts w:cs="Arial"/>
        </w:rPr>
      </w:pPr>
      <w:r w:rsidRPr="00B870CF">
        <w:rPr>
          <w:rFonts w:cs="Arial"/>
        </w:rPr>
        <w:t>□ ДА</w:t>
      </w:r>
    </w:p>
    <w:p w:rsidR="00AD1279" w:rsidRPr="00B870CF" w:rsidRDefault="00AD1279" w:rsidP="00AD1279">
      <w:pPr>
        <w:spacing w:before="0"/>
        <w:rPr>
          <w:rFonts w:cs="Arial"/>
        </w:rPr>
      </w:pPr>
      <w:r w:rsidRPr="00B870CF">
        <w:rPr>
          <w:rFonts w:cs="Arial"/>
        </w:rPr>
        <w:t>□ НЕ</w:t>
      </w:r>
    </w:p>
    <w:p w:rsidR="00414CFF" w:rsidRPr="00B870CF" w:rsidRDefault="00414CFF" w:rsidP="00AD1279">
      <w:pPr>
        <w:spacing w:before="0"/>
        <w:rPr>
          <w:rFonts w:cs="Arial"/>
        </w:rPr>
      </w:pPr>
    </w:p>
    <w:p w:rsidR="00414CFF" w:rsidRPr="00B870CF" w:rsidRDefault="00AD1279" w:rsidP="00AD1279">
      <w:pPr>
        <w:spacing w:before="0"/>
        <w:rPr>
          <w:rFonts w:cs="Arial"/>
        </w:rPr>
      </w:pPr>
      <w:r w:rsidRPr="00B870CF">
        <w:rPr>
          <w:rFonts w:cs="Arial"/>
        </w:rPr>
        <w:t xml:space="preserve">Предмет уговора нема видљивих оштећења </w:t>
      </w:r>
      <w:r w:rsidRPr="00B870CF">
        <w:rPr>
          <w:rFonts w:cs="Arial"/>
        </w:rPr>
        <w:tab/>
      </w:r>
    </w:p>
    <w:p w:rsidR="00AD1279" w:rsidRPr="00B870CF" w:rsidRDefault="00AD1279" w:rsidP="00AD1279">
      <w:pPr>
        <w:spacing w:before="0"/>
        <w:rPr>
          <w:rFonts w:cs="Arial"/>
        </w:rPr>
      </w:pPr>
      <w:r w:rsidRPr="00B870CF">
        <w:rPr>
          <w:rFonts w:cs="Arial"/>
        </w:rPr>
        <w:t>□ ДА</w:t>
      </w:r>
    </w:p>
    <w:p w:rsidR="00AD1279" w:rsidRPr="00B870CF" w:rsidRDefault="00AD1279" w:rsidP="00AD1279">
      <w:pPr>
        <w:spacing w:before="0"/>
        <w:rPr>
          <w:rFonts w:cs="Arial"/>
        </w:rPr>
      </w:pPr>
      <w:r w:rsidRPr="00B870CF">
        <w:rPr>
          <w:rFonts w:cs="Arial"/>
        </w:rPr>
        <w:t>□ НЕ</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Укупан број позиција из спецификације:                            Број улаза:</w:t>
      </w:r>
    </w:p>
    <w:p w:rsidR="00AD1279" w:rsidRPr="00B870CF" w:rsidRDefault="00AD1279" w:rsidP="00AD1279">
      <w:pPr>
        <w:spacing w:before="0"/>
        <w:rPr>
          <w:rFonts w:cs="Arial"/>
        </w:rPr>
      </w:pPr>
      <w:r w:rsidRPr="00B870CF">
        <w:rPr>
          <w:rFonts w:cs="Arial"/>
        </w:rPr>
        <w:t>___________________________________________________________________</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Навести позиције које имају евентуалне недостатке (попуњавати само у случају рекламације): ___________________________________________</w:t>
      </w:r>
      <w:r w:rsidR="00642BB8" w:rsidRPr="00B870CF">
        <w:rPr>
          <w:rFonts w:cs="Arial"/>
        </w:rPr>
        <w:t>______________________________</w:t>
      </w:r>
    </w:p>
    <w:p w:rsidR="00642BB8" w:rsidRPr="00B870CF" w:rsidRDefault="00642BB8" w:rsidP="00AD1279">
      <w:pPr>
        <w:spacing w:before="0"/>
        <w:rPr>
          <w:rFonts w:cs="Arial"/>
        </w:rPr>
      </w:pPr>
    </w:p>
    <w:p w:rsidR="00AD1279" w:rsidRPr="00B870CF" w:rsidRDefault="00AD1279" w:rsidP="00AD1279">
      <w:pPr>
        <w:spacing w:before="0"/>
        <w:rPr>
          <w:rFonts w:cs="Arial"/>
        </w:rPr>
      </w:pPr>
      <w:r w:rsidRPr="00B870C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B870CF">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B870CF">
        <w:rPr>
          <w:rFonts w:cs="Arial"/>
        </w:rPr>
        <w:t>____________________</w:t>
      </w:r>
    </w:p>
    <w:p w:rsidR="00AD1279" w:rsidRPr="00B870CF" w:rsidRDefault="00AD1279" w:rsidP="00AD1279">
      <w:pPr>
        <w:spacing w:before="0"/>
        <w:rPr>
          <w:rFonts w:cs="Arial"/>
        </w:rPr>
      </w:pPr>
    </w:p>
    <w:p w:rsidR="00642BB8" w:rsidRPr="00B870CF" w:rsidRDefault="00642BB8" w:rsidP="00AD1279">
      <w:pPr>
        <w:spacing w:before="0"/>
        <w:rPr>
          <w:rFonts w:cs="Arial"/>
        </w:rPr>
      </w:pPr>
    </w:p>
    <w:p w:rsidR="00642BB8" w:rsidRPr="00B870CF" w:rsidRDefault="00642BB8" w:rsidP="00AD1279">
      <w:pPr>
        <w:spacing w:before="0"/>
        <w:rPr>
          <w:rFonts w:cs="Arial"/>
        </w:rPr>
      </w:pPr>
    </w:p>
    <w:p w:rsidR="00AD1279" w:rsidRPr="00B870CF" w:rsidRDefault="00AD1279" w:rsidP="00AD1279">
      <w:pPr>
        <w:spacing w:before="0"/>
        <w:rPr>
          <w:rFonts w:cs="Arial"/>
        </w:rPr>
      </w:pPr>
      <w:r w:rsidRPr="00B870CF">
        <w:rPr>
          <w:rFonts w:cs="Arial"/>
        </w:rPr>
        <w:t>Б) Да су услуга</w:t>
      </w:r>
      <w:r w:rsidR="00212A5F" w:rsidRPr="00B870CF">
        <w:rPr>
          <w:rFonts w:cs="Arial"/>
        </w:rPr>
        <w:t>(е)</w:t>
      </w:r>
      <w:r w:rsidRPr="00B870CF">
        <w:rPr>
          <w:rFonts w:cs="Arial"/>
        </w:rPr>
        <w:t xml:space="preserve"> извршени у обиму, квалитету, уговореном року и сагласно уговору потврђују:</w:t>
      </w: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 xml:space="preserve">    ПР</w:t>
      </w:r>
      <w:r w:rsidR="00212A5F" w:rsidRPr="00B870CF">
        <w:rPr>
          <w:rFonts w:cs="Arial"/>
        </w:rPr>
        <w:t>УЖАЛАЦ:</w:t>
      </w:r>
      <w:r w:rsidR="00212A5F" w:rsidRPr="00B870CF">
        <w:rPr>
          <w:rFonts w:cs="Arial"/>
        </w:rPr>
        <w:tab/>
        <w:t xml:space="preserve">            КОРИСНИК:                 </w:t>
      </w:r>
      <w:r w:rsidR="00414CFF" w:rsidRPr="00B870CF">
        <w:rPr>
          <w:rFonts w:cs="Arial"/>
          <w:lang w:val="ru-RU"/>
        </w:rPr>
        <w:t>ОВЕРА НАДЗОРНОГ ОРГАНА</w:t>
      </w:r>
      <w:r w:rsidR="00414CFF" w:rsidRPr="00B870CF">
        <w:rPr>
          <w:rFonts w:cs="Arial"/>
          <w:vertAlign w:val="superscript"/>
          <w:lang w:val="ru-RU"/>
        </w:rPr>
        <w:t xml:space="preserve"> 2</w:t>
      </w:r>
    </w:p>
    <w:p w:rsidR="00AD1279" w:rsidRPr="00B870CF" w:rsidRDefault="00AD1279" w:rsidP="00AD1279">
      <w:pPr>
        <w:spacing w:before="0"/>
        <w:rPr>
          <w:rFonts w:cs="Arial"/>
        </w:rPr>
      </w:pPr>
    </w:p>
    <w:p w:rsidR="00AD1279" w:rsidRPr="00B870CF" w:rsidRDefault="00212A5F" w:rsidP="00AD1279">
      <w:pPr>
        <w:spacing w:before="0"/>
        <w:rPr>
          <w:rFonts w:cs="Arial"/>
        </w:rPr>
      </w:pPr>
      <w:r w:rsidRPr="00B870CF">
        <w:rPr>
          <w:rFonts w:cs="Arial"/>
        </w:rPr>
        <w:t>_______________</w:t>
      </w:r>
      <w:r w:rsidR="00AD1279" w:rsidRPr="00B870CF">
        <w:rPr>
          <w:rFonts w:cs="Arial"/>
        </w:rPr>
        <w:tab/>
        <w:t>____________________         __________________________</w:t>
      </w:r>
    </w:p>
    <w:p w:rsidR="00414CFF" w:rsidRPr="00B870CF" w:rsidRDefault="00414CFF" w:rsidP="00414CFF">
      <w:pPr>
        <w:rPr>
          <w:rFonts w:cs="Arial"/>
          <w:lang w:val="ru-RU"/>
        </w:rPr>
      </w:pPr>
      <w:r w:rsidRPr="00B870CF">
        <w:rPr>
          <w:rFonts w:cs="Arial"/>
          <w:lang w:val="ru-RU"/>
        </w:rPr>
        <w:t xml:space="preserve">    (Име и презиме)</w:t>
      </w:r>
      <w:r w:rsidRPr="00B870CF">
        <w:rPr>
          <w:rFonts w:cs="Arial"/>
          <w:lang w:val="ru-RU"/>
        </w:rPr>
        <w:tab/>
      </w:r>
      <w:r w:rsidRPr="00B870CF">
        <w:rPr>
          <w:rFonts w:cs="Arial"/>
          <w:lang w:val="ru-RU"/>
        </w:rPr>
        <w:tab/>
        <w:t xml:space="preserve">   (Име и презиме)                   Руководилац пројекта/</w:t>
      </w:r>
    </w:p>
    <w:p w:rsidR="00414CFF" w:rsidRPr="00B870CF" w:rsidRDefault="00414CFF" w:rsidP="00414CFF">
      <w:pPr>
        <w:rPr>
          <w:rFonts w:cs="Arial"/>
          <w:lang w:val="ru-RU"/>
        </w:rPr>
      </w:pPr>
      <w:r w:rsidRPr="00B870CF">
        <w:rPr>
          <w:rFonts w:cs="Arial"/>
          <w:lang w:val="ru-RU"/>
        </w:rPr>
        <w:t xml:space="preserve">                                                                                            Одговорно лице по Решењу</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AD1279" w:rsidP="00AD1279">
      <w:pPr>
        <w:spacing w:before="0"/>
        <w:rPr>
          <w:rFonts w:cs="Arial"/>
        </w:rPr>
      </w:pPr>
      <w:r w:rsidRPr="00B870CF">
        <w:rPr>
          <w:rFonts w:cs="Arial"/>
        </w:rPr>
        <w:t>______________</w:t>
      </w:r>
      <w:r w:rsidR="00414CFF" w:rsidRPr="00B870CF">
        <w:rPr>
          <w:rFonts w:cs="Arial"/>
        </w:rPr>
        <w:t>______</w:t>
      </w:r>
      <w:r w:rsidR="00414CFF" w:rsidRPr="00B870CF">
        <w:rPr>
          <w:rFonts w:cs="Arial"/>
        </w:rPr>
        <w:tab/>
        <w:t xml:space="preserve">_____________________  </w:t>
      </w:r>
      <w:r w:rsidRPr="00B870CF">
        <w:rPr>
          <w:rFonts w:cs="Arial"/>
        </w:rPr>
        <w:t xml:space="preserve">    __________________________</w:t>
      </w:r>
    </w:p>
    <w:p w:rsidR="00AD1279" w:rsidRPr="00B870CF" w:rsidRDefault="00AD1279" w:rsidP="00AD1279">
      <w:pPr>
        <w:spacing w:before="0"/>
        <w:rPr>
          <w:rFonts w:cs="Arial"/>
        </w:rPr>
      </w:pPr>
      <w:r w:rsidRPr="00B870CF">
        <w:rPr>
          <w:rFonts w:cs="Arial"/>
        </w:rPr>
        <w:t xml:space="preserve">    (Потпис)</w:t>
      </w:r>
      <w:r w:rsidRPr="00B870CF">
        <w:rPr>
          <w:rFonts w:cs="Arial"/>
        </w:rPr>
        <w:tab/>
      </w:r>
      <w:r w:rsidRPr="00B870CF">
        <w:rPr>
          <w:rFonts w:cs="Arial"/>
        </w:rPr>
        <w:tab/>
      </w:r>
      <w:r w:rsidRPr="00B870CF">
        <w:rPr>
          <w:rFonts w:cs="Arial"/>
        </w:rPr>
        <w:tab/>
        <w:t xml:space="preserve">        (Потпис)                                (Потпис и лиценцни печат)</w:t>
      </w:r>
    </w:p>
    <w:p w:rsidR="00AD1279" w:rsidRPr="00B870CF" w:rsidRDefault="00AD1279" w:rsidP="00AD1279">
      <w:pPr>
        <w:spacing w:before="0"/>
        <w:rPr>
          <w:rFonts w:cs="Arial"/>
        </w:rPr>
      </w:pPr>
    </w:p>
    <w:p w:rsidR="00AD1279" w:rsidRPr="00B870CF" w:rsidRDefault="00AD1279" w:rsidP="00AD1279">
      <w:pPr>
        <w:spacing w:before="0"/>
        <w:rPr>
          <w:rFonts w:cs="Arial"/>
        </w:rPr>
      </w:pPr>
    </w:p>
    <w:p w:rsidR="00AD1279" w:rsidRPr="00B870CF" w:rsidRDefault="00414CFF" w:rsidP="00AD1279">
      <w:pPr>
        <w:spacing w:before="0"/>
        <w:rPr>
          <w:rFonts w:cs="Arial"/>
        </w:rPr>
      </w:pPr>
      <w:r w:rsidRPr="00B870CF">
        <w:rPr>
          <w:rFonts w:cs="Arial"/>
          <w:vertAlign w:val="superscript"/>
          <w:lang w:val="ru-RU"/>
        </w:rPr>
        <w:t>1)</w:t>
      </w:r>
      <w:r w:rsidR="00AD1279" w:rsidRPr="00B870CF">
        <w:rPr>
          <w:rFonts w:cs="Arial"/>
        </w:rPr>
        <w:t xml:space="preserve">  у случају да се услуга односи на већи број МТ, уз Записник приложити посебну спецификацију по МТ</w:t>
      </w:r>
    </w:p>
    <w:p w:rsidR="00AD1279" w:rsidRPr="00B870CF" w:rsidRDefault="00414CFF" w:rsidP="00AD1279">
      <w:pPr>
        <w:spacing w:before="0"/>
        <w:rPr>
          <w:rFonts w:cs="Arial"/>
        </w:rPr>
      </w:pPr>
      <w:r w:rsidRPr="00B870CF">
        <w:rPr>
          <w:rFonts w:cs="Arial"/>
          <w:vertAlign w:val="superscript"/>
          <w:lang w:val="ru-RU"/>
        </w:rPr>
        <w:t>2)</w:t>
      </w:r>
      <w:r w:rsidRPr="00B870CF">
        <w:rPr>
          <w:rFonts w:cs="Arial"/>
          <w:lang w:val="ru-RU"/>
        </w:rPr>
        <w:t xml:space="preserve">   </w:t>
      </w:r>
      <w:r w:rsidR="00AD1279" w:rsidRPr="00B870CF">
        <w:rPr>
          <w:rFonts w:cs="Arial"/>
        </w:rPr>
        <w:t>потписује и печатира Надзорни орган за услуге инвестиционих пројеката</w:t>
      </w:r>
    </w:p>
    <w:p w:rsidR="00AD1279" w:rsidRPr="00B870CF" w:rsidRDefault="00AD1279" w:rsidP="00AD1279">
      <w:pPr>
        <w:spacing w:before="0"/>
        <w:rPr>
          <w:rFonts w:cs="Arial"/>
        </w:rPr>
      </w:pPr>
    </w:p>
    <w:p w:rsidR="00AD1279" w:rsidRPr="00B870CF" w:rsidRDefault="00414CFF" w:rsidP="00AD1279">
      <w:pPr>
        <w:spacing w:before="0"/>
        <w:rPr>
          <w:rFonts w:cs="Arial"/>
        </w:rPr>
      </w:pPr>
      <w:r w:rsidRPr="00B870CF">
        <w:rPr>
          <w:rFonts w:cs="Arial"/>
        </w:rPr>
        <w:t>*</w:t>
      </w:r>
      <w:r w:rsidR="00AD1279" w:rsidRPr="00B870CF">
        <w:rPr>
          <w:rFonts w:cs="Arial"/>
        </w:rPr>
        <w:t>Појашњења:</w:t>
      </w:r>
    </w:p>
    <w:p w:rsidR="00AD1279" w:rsidRPr="00B870CF" w:rsidRDefault="00642BB8" w:rsidP="00AD1279">
      <w:pPr>
        <w:spacing w:before="0"/>
        <w:rPr>
          <w:rFonts w:cs="Arial"/>
        </w:rPr>
      </w:pPr>
      <w:r w:rsidRPr="00B870CF">
        <w:rPr>
          <w:rFonts w:cs="Arial"/>
        </w:rPr>
        <w:t>-</w:t>
      </w:r>
      <w:r w:rsidR="00AD1279" w:rsidRPr="00B870CF">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B870CF" w:rsidRDefault="00642BB8" w:rsidP="00AD1279">
      <w:pPr>
        <w:spacing w:before="0"/>
        <w:rPr>
          <w:rFonts w:cs="Arial"/>
        </w:rPr>
      </w:pPr>
      <w:r w:rsidRPr="00B870CF">
        <w:rPr>
          <w:rFonts w:cs="Arial"/>
        </w:rPr>
        <w:t>-</w:t>
      </w:r>
      <w:r w:rsidR="00AD1279" w:rsidRPr="00B870CF">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870CF" w:rsidRDefault="00642BB8" w:rsidP="00AD1279">
      <w:pPr>
        <w:spacing w:before="0"/>
        <w:rPr>
          <w:rFonts w:cs="Arial"/>
        </w:rPr>
      </w:pPr>
      <w:r w:rsidRPr="00B870CF">
        <w:rPr>
          <w:rFonts w:cs="Arial"/>
        </w:rPr>
        <w:t>-</w:t>
      </w:r>
      <w:r w:rsidR="00AD1279" w:rsidRPr="00B870CF">
        <w:rPr>
          <w:rFonts w:cs="Arial"/>
        </w:rPr>
        <w:t>Сви добављачи биће дужни да уз фактуру доставе и обострано потписани Записник.</w:t>
      </w:r>
    </w:p>
    <w:p w:rsidR="00AD1279" w:rsidRPr="00B870CF" w:rsidRDefault="00642BB8" w:rsidP="00AD1279">
      <w:pPr>
        <w:spacing w:before="0"/>
        <w:rPr>
          <w:rFonts w:cs="Arial"/>
        </w:rPr>
      </w:pPr>
      <w:r w:rsidRPr="00B870CF">
        <w:rPr>
          <w:rFonts w:cs="Arial"/>
        </w:rPr>
        <w:t>-</w:t>
      </w:r>
      <w:r w:rsidR="00AD1279" w:rsidRPr="00B870CF">
        <w:rPr>
          <w:rFonts w:cs="Arial"/>
        </w:rPr>
        <w:t>Обавеза Наручиоца је издавање писменог Налога за набавк</w:t>
      </w:r>
      <w:r w:rsidR="00414CFF" w:rsidRPr="00B870CF">
        <w:rPr>
          <w:rFonts w:cs="Arial"/>
        </w:rPr>
        <w:t>у без обзира на предмет набавке</w:t>
      </w:r>
      <w:r w:rsidR="00AD1279" w:rsidRPr="00B870CF">
        <w:rPr>
          <w:rFonts w:cs="Arial"/>
        </w:rPr>
        <w:t xml:space="preserve"> </w:t>
      </w:r>
    </w:p>
    <w:p w:rsidR="00641324" w:rsidRPr="00B870CF" w:rsidRDefault="00641324" w:rsidP="00AD1279">
      <w:pPr>
        <w:spacing w:before="0"/>
        <w:rPr>
          <w:rFonts w:cs="Arial"/>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258"/>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B870CF" w:rsidRDefault="00B16DCF" w:rsidP="00EE793E">
      <w:pPr>
        <w:pStyle w:val="KDParagraf"/>
        <w:spacing w:before="0"/>
        <w:rPr>
          <w:rFonts w:cs="Arial"/>
        </w:rPr>
      </w:pPr>
      <w:r w:rsidRPr="00B870CF">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B870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B870CF" w:rsidRDefault="00EE793E" w:rsidP="00EE793E">
      <w:pPr>
        <w:pStyle w:val="KDParagraf"/>
        <w:spacing w:before="0"/>
        <w:rPr>
          <w:rFonts w:cs="Arial"/>
        </w:rPr>
      </w:pPr>
      <w:r w:rsidRPr="00B870CF">
        <w:rPr>
          <w:rFonts w:cs="Arial"/>
          <w:b/>
        </w:rPr>
        <w:t>ПРУЖАЛАЦ УСЛУГЕ</w:t>
      </w:r>
      <w:r w:rsidRPr="00B870CF">
        <w:rPr>
          <w:rFonts w:cs="Arial"/>
        </w:rPr>
        <w:t xml:space="preserve">:  </w:t>
      </w:r>
    </w:p>
    <w:p w:rsidR="00EE793E" w:rsidRPr="00B870CF" w:rsidRDefault="00EE793E" w:rsidP="00EE793E">
      <w:pPr>
        <w:pStyle w:val="KDParagraf"/>
        <w:spacing w:before="0"/>
        <w:rPr>
          <w:rFonts w:cs="Arial"/>
        </w:rPr>
      </w:pPr>
    </w:p>
    <w:p w:rsidR="00B16DCF" w:rsidRPr="00B870CF" w:rsidRDefault="00B16DCF" w:rsidP="00B16DCF">
      <w:pPr>
        <w:pStyle w:val="ListParagraph"/>
        <w:numPr>
          <w:ilvl w:val="0"/>
          <w:numId w:val="9"/>
        </w:numPr>
        <w:spacing w:before="0" w:after="0" w:line="240" w:lineRule="auto"/>
        <w:ind w:left="0" w:firstLine="0"/>
        <w:rPr>
          <w:rFonts w:ascii="Arial" w:hAnsi="Arial" w:cs="Arial"/>
        </w:rPr>
      </w:pPr>
      <w:r w:rsidRPr="00B870CF">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B870CF" w:rsidRDefault="00B16DCF" w:rsidP="00B16DCF">
      <w:pPr>
        <w:spacing w:before="0"/>
        <w:ind w:left="360"/>
        <w:rPr>
          <w:rFonts w:cs="Arial"/>
        </w:rPr>
      </w:pPr>
    </w:p>
    <w:p w:rsidR="00B16DCF" w:rsidRPr="00B870CF" w:rsidRDefault="00B16DCF" w:rsidP="00B16DCF">
      <w:pPr>
        <w:spacing w:before="0"/>
        <w:rPr>
          <w:rFonts w:eastAsia="Calibri" w:cs="Arial"/>
          <w:lang w:val="sr-Cyrl-BA"/>
        </w:rPr>
      </w:pPr>
      <w:r w:rsidRPr="00B870CF">
        <w:rPr>
          <w:rFonts w:eastAsia="Calibri" w:cs="Arial"/>
        </w:rPr>
        <w:t>2а)________________________________________из</w:t>
      </w:r>
      <w:r w:rsidRPr="00B870CF">
        <w:rPr>
          <w:rFonts w:eastAsia="Calibri" w:cs="Arial"/>
        </w:rPr>
        <w:tab/>
        <w:t>_____________, улица</w:t>
      </w:r>
    </w:p>
    <w:p w:rsidR="00F84689" w:rsidRPr="00B870CF" w:rsidRDefault="00B16DCF" w:rsidP="00F84689">
      <w:pPr>
        <w:pStyle w:val="KDParagraf"/>
        <w:spacing w:before="0"/>
        <w:rPr>
          <w:rFonts w:cs="Arial"/>
        </w:rPr>
      </w:pPr>
      <w:r w:rsidRPr="00B870CF">
        <w:rPr>
          <w:rFonts w:eastAsia="Calibri" w:cs="Arial"/>
        </w:rPr>
        <w:t xml:space="preserve"> ___________________ бр. ___, ПИБ: _____________, матични број _____________, </w:t>
      </w:r>
      <w:r w:rsidRPr="00B870CF">
        <w:rPr>
          <w:rFonts w:cs="Arial"/>
        </w:rPr>
        <w:t>текући рачун ____________,банка ______________ ,</w:t>
      </w:r>
      <w:r w:rsidRPr="00B870CF">
        <w:rPr>
          <w:rFonts w:eastAsia="Calibri" w:cs="Arial"/>
        </w:rPr>
        <w:t>кога заступа __________________________, (члан групе понуђача или подизвођач)</w:t>
      </w:r>
      <w:r w:rsidR="00F84689" w:rsidRPr="00B870CF">
        <w:rPr>
          <w:rFonts w:cs="Arial"/>
        </w:rPr>
        <w:t xml:space="preserve"> </w:t>
      </w:r>
    </w:p>
    <w:p w:rsidR="00F84689" w:rsidRPr="00B870CF" w:rsidRDefault="00F84689" w:rsidP="00F84689">
      <w:pPr>
        <w:pStyle w:val="KDParagraf"/>
        <w:spacing w:before="0"/>
        <w:rPr>
          <w:rFonts w:cs="Arial"/>
        </w:rPr>
      </w:pPr>
      <w:r w:rsidRPr="00B870CF">
        <w:rPr>
          <w:rFonts w:cs="Arial"/>
        </w:rPr>
        <w:t>(у даљем тексту заједно: Уговорне стране)</w:t>
      </w:r>
    </w:p>
    <w:p w:rsidR="00B16DCF" w:rsidRPr="00B870CF" w:rsidRDefault="00B16DCF" w:rsidP="00B16DCF">
      <w:pPr>
        <w:spacing w:before="0"/>
        <w:rPr>
          <w:rFonts w:eastAsia="Calibri" w:cs="Arial"/>
        </w:rPr>
      </w:pPr>
    </w:p>
    <w:p w:rsidR="00B16DCF" w:rsidRPr="00B870CF" w:rsidRDefault="00B16DCF" w:rsidP="00B16DCF">
      <w:pPr>
        <w:spacing w:before="0"/>
        <w:rPr>
          <w:rFonts w:eastAsia="Calibri" w:cs="Arial"/>
          <w:lang w:val="sr-Cyrl-BA"/>
        </w:rPr>
      </w:pPr>
      <w:r w:rsidRPr="00B870CF">
        <w:rPr>
          <w:rFonts w:eastAsia="Calibri" w:cs="Arial"/>
        </w:rPr>
        <w:t>2б)_______________________________________из</w:t>
      </w:r>
      <w:r w:rsidRPr="00B870CF">
        <w:rPr>
          <w:rFonts w:eastAsia="Calibri" w:cs="Arial"/>
        </w:rPr>
        <w:tab/>
        <w:t>_____________, улица</w:t>
      </w:r>
    </w:p>
    <w:p w:rsidR="00B16DCF" w:rsidRPr="00B870CF" w:rsidRDefault="00B16DCF" w:rsidP="00B16DCF">
      <w:pPr>
        <w:spacing w:before="0"/>
        <w:rPr>
          <w:rFonts w:eastAsia="Calibri" w:cs="Arial"/>
        </w:rPr>
      </w:pPr>
      <w:r w:rsidRPr="00B870CF">
        <w:rPr>
          <w:rFonts w:eastAsia="Calibri" w:cs="Arial"/>
        </w:rPr>
        <w:t xml:space="preserve"> ___________________ бр. ___, ПИБ: _____________, матични број _____________, </w:t>
      </w:r>
    </w:p>
    <w:p w:rsidR="00B16DCF" w:rsidRPr="00B870CF" w:rsidRDefault="00B16DCF" w:rsidP="00B16DCF">
      <w:pPr>
        <w:spacing w:before="0"/>
        <w:rPr>
          <w:rFonts w:eastAsia="Calibri" w:cs="Arial"/>
        </w:rPr>
      </w:pPr>
      <w:r w:rsidRPr="00B870CF">
        <w:rPr>
          <w:rFonts w:cs="Arial"/>
        </w:rPr>
        <w:t>текући рачун ____________,банка ______________ ,</w:t>
      </w:r>
      <w:r w:rsidRPr="00B870CF">
        <w:rPr>
          <w:rFonts w:eastAsia="Calibri" w:cs="Arial"/>
        </w:rPr>
        <w:t>кога  заступа _______________________, (члан групе понуђача или подизвођач),</w:t>
      </w:r>
    </w:p>
    <w:p w:rsidR="00EE793E" w:rsidRPr="00B870CF" w:rsidRDefault="00EE793E" w:rsidP="00B16DCF">
      <w:pPr>
        <w:spacing w:before="0"/>
        <w:rPr>
          <w:rFonts w:eastAsia="Calibri" w:cs="Arial"/>
        </w:rPr>
      </w:pPr>
      <w:r w:rsidRPr="00B870CF">
        <w:rPr>
          <w:rFonts w:cs="Arial"/>
        </w:rPr>
        <w:t xml:space="preserve"> (у даљем тексту: Пружалац услуге) </w:t>
      </w:r>
    </w:p>
    <w:p w:rsidR="00EE793E" w:rsidRPr="00B870CF" w:rsidRDefault="00EE793E" w:rsidP="00EE793E">
      <w:pPr>
        <w:pStyle w:val="KDParagraf"/>
        <w:spacing w:before="0"/>
        <w:rPr>
          <w:rFonts w:cs="Arial"/>
        </w:rPr>
      </w:pPr>
    </w:p>
    <w:p w:rsidR="00EE793E" w:rsidRPr="00B870CF" w:rsidRDefault="00EE793E" w:rsidP="00EE793E">
      <w:pPr>
        <w:pStyle w:val="KDParagraf"/>
        <w:spacing w:before="0"/>
        <w:rPr>
          <w:rFonts w:cs="Arial"/>
        </w:rPr>
      </w:pPr>
    </w:p>
    <w:p w:rsidR="00343A18" w:rsidRPr="00B870CF" w:rsidRDefault="00EE793E" w:rsidP="00EE793E">
      <w:pPr>
        <w:pStyle w:val="KDParagraf"/>
        <w:spacing w:before="0"/>
        <w:rPr>
          <w:rFonts w:cs="Arial"/>
        </w:rPr>
      </w:pPr>
      <w:r w:rsidRPr="00B870CF">
        <w:rPr>
          <w:rFonts w:cs="Arial"/>
        </w:rPr>
        <w:t xml:space="preserve">закључиле су у </w:t>
      </w:r>
      <w:r w:rsidR="00B16DCF" w:rsidRPr="00B870CF">
        <w:rPr>
          <w:rFonts w:cs="Arial"/>
        </w:rPr>
        <w:t>Обреновцу</w:t>
      </w:r>
      <w:r w:rsidRPr="00B870CF">
        <w:rPr>
          <w:rFonts w:cs="Arial"/>
        </w:rPr>
        <w:t>,</w:t>
      </w:r>
      <w:r w:rsidR="00D920E5" w:rsidRPr="00B870CF">
        <w:rPr>
          <w:rFonts w:cs="Arial"/>
        </w:rPr>
        <w:t xml:space="preserve"> дана __________.године следећи:</w:t>
      </w:r>
    </w:p>
    <w:p w:rsidR="00EE793E" w:rsidRPr="00E47C2E" w:rsidRDefault="00EE793E" w:rsidP="00EE793E">
      <w:pPr>
        <w:pStyle w:val="KDParagraf"/>
        <w:spacing w:before="0"/>
        <w:rPr>
          <w:rFonts w:cs="Arial"/>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036321" w:rsidRDefault="00036321"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301D8D">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413A5">
      <w:pPr>
        <w:pStyle w:val="KDParagraf"/>
        <w:numPr>
          <w:ilvl w:val="0"/>
          <w:numId w:val="25"/>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3413A5">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3413A5">
      <w:pPr>
        <w:pStyle w:val="KDNabrajanje"/>
        <w:numPr>
          <w:ilvl w:val="0"/>
          <w:numId w:val="24"/>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00B870CF">
        <w:rPr>
          <w:rFonts w:cs="Arial"/>
        </w:rPr>
        <w:t>.</w:t>
      </w:r>
      <w:r w:rsidRPr="00E47C2E">
        <w:rPr>
          <w:rFonts w:cs="Arial"/>
        </w:rPr>
        <w:t xml:space="preserve">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B870CF">
        <w:rPr>
          <w:rFonts w:cs="Arial"/>
          <w:b/>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B870CF" w:rsidRPr="00B870CF" w:rsidRDefault="00B870CF" w:rsidP="00B870CF">
      <w:pPr>
        <w:tabs>
          <w:tab w:val="left" w:pos="567"/>
        </w:tabs>
        <w:spacing w:before="0"/>
        <w:rPr>
          <w:rFonts w:cs="Arial"/>
          <w:color w:val="FF0000"/>
          <w:lang w:val="sr-Cyrl-RS"/>
        </w:rPr>
      </w:pPr>
      <w:r w:rsidRPr="00B870CF">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sidR="00301D8D">
        <w:rPr>
          <w:rFonts w:cs="Arial"/>
          <w:lang w:val="sr-Cyrl-RS"/>
        </w:rPr>
        <w:t>_________________</w:t>
      </w:r>
      <w:r w:rsidRPr="00B870CF">
        <w:rPr>
          <w:rFonts w:cs="Arial"/>
        </w:rPr>
        <w:t>“ (у даљем тексту: Услуга)</w:t>
      </w:r>
      <w:r w:rsidRPr="00B870CF">
        <w:rPr>
          <w:rFonts w:cs="Arial"/>
          <w:lang w:val="sr-Cyrl-RS"/>
        </w:rPr>
        <w:t xml:space="preserve"> по усвојеној понуди број______ од датума__________</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jc w:val="left"/>
        <w:rPr>
          <w:rFonts w:cs="Arial"/>
          <w:b/>
        </w:rPr>
      </w:pPr>
      <w:r w:rsidRPr="00B870CF">
        <w:rPr>
          <w:rFonts w:cs="Arial"/>
          <w:b/>
        </w:rPr>
        <w:t>ЦЕНА</w:t>
      </w:r>
    </w:p>
    <w:p w:rsidR="00B870CF" w:rsidRPr="00B870CF" w:rsidRDefault="00B870CF" w:rsidP="00B870CF">
      <w:pPr>
        <w:tabs>
          <w:tab w:val="left" w:pos="567"/>
        </w:tabs>
        <w:spacing w:before="0"/>
        <w:jc w:val="center"/>
        <w:rPr>
          <w:rFonts w:cs="Arial"/>
        </w:rPr>
      </w:pPr>
      <w:r w:rsidRPr="00B870CF">
        <w:rPr>
          <w:rFonts w:cs="Arial"/>
          <w:b/>
        </w:rPr>
        <w:t>Члан 2</w:t>
      </w:r>
      <w:r w:rsidRPr="00B870CF">
        <w:rPr>
          <w:rFonts w:cs="Arial"/>
        </w:rPr>
        <w:t>.</w:t>
      </w:r>
    </w:p>
    <w:p w:rsidR="00B870CF" w:rsidRPr="00B870CF" w:rsidRDefault="00B870CF" w:rsidP="00B870CF">
      <w:pPr>
        <w:tabs>
          <w:tab w:val="left" w:pos="567"/>
        </w:tabs>
        <w:spacing w:before="0"/>
        <w:rPr>
          <w:rFonts w:cs="Arial"/>
        </w:rPr>
      </w:pPr>
      <w:r w:rsidRPr="00B870CF">
        <w:rPr>
          <w:rFonts w:cs="Arial"/>
        </w:rPr>
        <w:t xml:space="preserve"> Цена Услуге из члана 1. овог Уговора износи __________________ (словима: ________________________) RSD, без пореза на додату вредност.</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B870CF" w:rsidRPr="00B870CF" w:rsidRDefault="00B870CF" w:rsidP="00B870CF">
      <w:pPr>
        <w:tabs>
          <w:tab w:val="left" w:pos="567"/>
        </w:tabs>
        <w:spacing w:before="0"/>
        <w:rPr>
          <w:rFonts w:cs="Arial"/>
        </w:rPr>
      </w:pPr>
      <w:r w:rsidRPr="00B870CF">
        <w:rPr>
          <w:rFonts w:cs="Arial"/>
        </w:rPr>
        <w:t>У цену су урачунати сви трошкови везани за реализацију Услуге.</w:t>
      </w:r>
    </w:p>
    <w:p w:rsid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 xml:space="preserve">Цена је фиксна односно не може се мењати за све време извршења Услуге.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НАЧИН ПЛАЋАЊА</w:t>
      </w:r>
    </w:p>
    <w:p w:rsidR="00B870CF" w:rsidRPr="00B870CF" w:rsidRDefault="00B870CF" w:rsidP="00B870CF">
      <w:pPr>
        <w:tabs>
          <w:tab w:val="left" w:pos="567"/>
        </w:tabs>
        <w:spacing w:before="0"/>
        <w:jc w:val="center"/>
        <w:rPr>
          <w:rFonts w:cs="Arial"/>
        </w:rPr>
      </w:pPr>
      <w:r w:rsidRPr="00B870CF">
        <w:rPr>
          <w:rFonts w:cs="Arial"/>
          <w:b/>
        </w:rPr>
        <w:t>Члан 3</w:t>
      </w:r>
      <w:r w:rsidRPr="00B870CF">
        <w:rPr>
          <w:rFonts w:cs="Arial"/>
        </w:rPr>
        <w:t>.</w:t>
      </w:r>
    </w:p>
    <w:p w:rsidR="00B870CF" w:rsidRPr="00B870CF" w:rsidRDefault="00B870CF" w:rsidP="00B870CF">
      <w:pPr>
        <w:tabs>
          <w:tab w:val="left" w:pos="567"/>
        </w:tabs>
        <w:spacing w:before="0"/>
        <w:rPr>
          <w:rFonts w:cs="Arial"/>
          <w:lang w:val="sr-Cyrl-RS"/>
        </w:rPr>
      </w:pPr>
      <w:r w:rsidRPr="00B870CF">
        <w:rPr>
          <w:rFonts w:cs="Arial"/>
        </w:rPr>
        <w:t>Корисник услуге се обавезује да Пружаоцу услуга плати извршену Услугу динарском дознаком , на следећи начин:</w:t>
      </w:r>
    </w:p>
    <w:p w:rsidR="00B870CF" w:rsidRPr="00B870CF" w:rsidRDefault="00B870CF" w:rsidP="00B870CF">
      <w:pPr>
        <w:tabs>
          <w:tab w:val="left" w:pos="567"/>
        </w:tabs>
        <w:spacing w:before="0"/>
        <w:rPr>
          <w:rFonts w:eastAsia="Calibri" w:cs="Arial"/>
        </w:rPr>
      </w:pPr>
      <w:r w:rsidRPr="00B870CF">
        <w:rPr>
          <w:rFonts w:cs="Arial"/>
        </w:rPr>
        <w:t>•</w:t>
      </w:r>
      <w:r w:rsidRPr="00B870CF">
        <w:rPr>
          <w:rFonts w:cs="Arial"/>
        </w:rPr>
        <w:tab/>
      </w:r>
      <w:r w:rsidRPr="00B870CF">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B870CF">
        <w:rPr>
          <w:rFonts w:eastAsia="Calibri" w:cs="Arial"/>
          <w:b/>
        </w:rPr>
        <w:t>исправно</w:t>
      </w:r>
      <w:r w:rsidRPr="00B870CF">
        <w:rPr>
          <w:rFonts w:eastAsia="Calibri" w:cs="Arial"/>
        </w:rPr>
        <w:t>г рачуна, издатог на основу прихваћених и одобрених  Извештаја</w:t>
      </w:r>
      <w:r w:rsidRPr="00B870CF">
        <w:rPr>
          <w:rFonts w:eastAsia="Calibri" w:cs="Arial"/>
          <w:b/>
        </w:rPr>
        <w:t xml:space="preserve"> Записника, који је саставни део рачуна</w:t>
      </w:r>
      <w:r w:rsidRPr="00B870CF">
        <w:rPr>
          <w:rFonts w:eastAsia="Calibri" w:cs="Arial"/>
        </w:rPr>
        <w:t>).</w:t>
      </w:r>
    </w:p>
    <w:p w:rsidR="00B870CF" w:rsidRPr="00B870CF" w:rsidRDefault="00B870CF" w:rsidP="00B870CF">
      <w:pPr>
        <w:tabs>
          <w:tab w:val="left" w:pos="567"/>
        </w:tabs>
        <w:spacing w:before="0"/>
        <w:rPr>
          <w:rFonts w:cs="Arial"/>
          <w:b/>
          <w:lang w:val="sr-Cyrl-RS"/>
        </w:rPr>
      </w:pPr>
      <w:r w:rsidRPr="00B870CF">
        <w:rPr>
          <w:rFonts w:cs="Arial"/>
        </w:rPr>
        <w:t xml:space="preserve">Рачун мора </w:t>
      </w:r>
      <w:r w:rsidRPr="00B870CF">
        <w:rPr>
          <w:rFonts w:cs="Arial"/>
          <w:b/>
        </w:rPr>
        <w:t xml:space="preserve">гласити на: Јавно предузеће „Електропривреда Србије“ Београд, </w:t>
      </w:r>
      <w:r w:rsidR="00301D8D">
        <w:rPr>
          <w:rFonts w:cs="Arial"/>
          <w:b/>
          <w:lang w:val="sr-Cyrl-RS"/>
        </w:rPr>
        <w:t xml:space="preserve">царице Милице 2, </w:t>
      </w:r>
      <w:r w:rsidRPr="00B870CF">
        <w:rPr>
          <w:rFonts w:cs="Arial"/>
          <w:b/>
        </w:rPr>
        <w:t xml:space="preserve">огранак ТЕНТ, </w:t>
      </w:r>
      <w:r w:rsidRPr="00B870CF">
        <w:rPr>
          <w:rFonts w:cs="Arial"/>
          <w:b/>
          <w:lang w:val="ru-RU"/>
        </w:rPr>
        <w:t>Богољуба Урошевића Црног 44</w:t>
      </w:r>
      <w:r w:rsidRPr="00B870CF">
        <w:rPr>
          <w:rFonts w:cs="Arial"/>
          <w:b/>
        </w:rPr>
        <w:t xml:space="preserve">, 11500 Oбреновац, ПИБ </w:t>
      </w:r>
      <w:r w:rsidRPr="00B870CF">
        <w:rPr>
          <w:rFonts w:cs="Arial"/>
          <w:b/>
          <w:lang w:val="sr-Cyrl-BA"/>
        </w:rPr>
        <w:t>(103920327)</w:t>
      </w:r>
      <w:r w:rsidRPr="00B870CF">
        <w:rPr>
          <w:rFonts w:cs="Arial"/>
        </w:rPr>
        <w:t xml:space="preserve"> и бити достављен на адресу Корисника: Јавно предузеће „Електропривреда Србије“ Београд, огранак ТЕНТ, </w:t>
      </w:r>
      <w:r w:rsidRPr="00B870CF">
        <w:rPr>
          <w:rFonts w:cs="Arial"/>
          <w:lang w:val="ru-RU"/>
        </w:rPr>
        <w:t>Богољуба Урошевића Црног 44</w:t>
      </w:r>
      <w:r w:rsidRPr="00B870CF">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Pr>
          <w:rFonts w:cs="Arial"/>
          <w:b/>
        </w:rPr>
        <w:t>Пружа</w:t>
      </w:r>
      <w:r>
        <w:rPr>
          <w:rFonts w:cs="Arial"/>
          <w:b/>
          <w:lang w:val="sr-Cyrl-RS"/>
        </w:rPr>
        <w:t>ла</w:t>
      </w:r>
      <w:r w:rsidRPr="00B870CF">
        <w:rPr>
          <w:rFonts w:cs="Arial"/>
          <w:b/>
        </w:rPr>
        <w:t>ц услуге је обавезан да на рачуну/рачунима наведе угов</w:t>
      </w:r>
      <w:r>
        <w:rPr>
          <w:rFonts w:cs="Arial"/>
          <w:b/>
          <w:lang w:val="sr-Cyrl-RS"/>
        </w:rPr>
        <w:t>о</w:t>
      </w:r>
      <w:r w:rsidRPr="00B870CF">
        <w:rPr>
          <w:rFonts w:cs="Arial"/>
          <w:b/>
        </w:rPr>
        <w:t>р на основу којег се рачун издаје (број и датум).</w:t>
      </w:r>
    </w:p>
    <w:p w:rsidR="00B870CF" w:rsidRPr="00B870CF" w:rsidRDefault="00B870CF" w:rsidP="00B870CF">
      <w:pPr>
        <w:tabs>
          <w:tab w:val="left" w:pos="567"/>
        </w:tabs>
        <w:spacing w:before="0"/>
        <w:rPr>
          <w:rFonts w:cs="Arial"/>
        </w:rPr>
      </w:pPr>
      <w:r w:rsidRPr="00B870CF">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870CF" w:rsidRPr="00B870CF" w:rsidRDefault="00B870CF" w:rsidP="00B870CF">
      <w:pPr>
        <w:tabs>
          <w:tab w:val="left" w:pos="567"/>
        </w:tabs>
        <w:spacing w:before="0"/>
        <w:rPr>
          <w:rFonts w:cs="Arial"/>
          <w:b/>
          <w:lang w:val="sr-Cyrl-RS"/>
        </w:rPr>
      </w:pPr>
      <w:r w:rsidRPr="00B870CF">
        <w:rPr>
          <w:rFonts w:cs="Arial"/>
          <w:b/>
        </w:rPr>
        <w:t>Рачун који није издат у складу са угов</w:t>
      </w:r>
      <w:r w:rsidR="000667F8">
        <w:rPr>
          <w:rFonts w:cs="Arial"/>
          <w:b/>
          <w:lang w:val="sr-Cyrl-RS"/>
        </w:rPr>
        <w:t>о</w:t>
      </w:r>
      <w:r w:rsidRPr="00B870CF">
        <w:rPr>
          <w:rFonts w:cs="Arial"/>
          <w:b/>
        </w:rPr>
        <w:t>реним условима, неће бити исправан и биће враћен Пружаоцу услуге.</w:t>
      </w:r>
    </w:p>
    <w:p w:rsidR="00B870CF" w:rsidRPr="00B870CF" w:rsidRDefault="00B870CF" w:rsidP="00B870CF">
      <w:pPr>
        <w:tabs>
          <w:tab w:val="left" w:pos="567"/>
        </w:tabs>
        <w:spacing w:before="0"/>
        <w:rPr>
          <w:rFonts w:cs="Arial"/>
          <w:lang w:val="sr-Cyrl-RS"/>
        </w:rPr>
      </w:pP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4</w:t>
      </w:r>
      <w:r w:rsidRPr="00B870CF">
        <w:rPr>
          <w:rFonts w:cs="Arial"/>
        </w:rPr>
        <w:t>.</w:t>
      </w:r>
    </w:p>
    <w:p w:rsidR="00B870CF" w:rsidRPr="00B870CF" w:rsidRDefault="00B870CF" w:rsidP="00B870CF">
      <w:pPr>
        <w:tabs>
          <w:tab w:val="left" w:pos="567"/>
        </w:tabs>
        <w:spacing w:before="0"/>
        <w:rPr>
          <w:rFonts w:cs="Arial"/>
        </w:rPr>
      </w:pPr>
      <w:r w:rsidRPr="00B870CF">
        <w:rPr>
          <w:rFonts w:cs="Arial"/>
        </w:rPr>
        <w:t>Адресе Уговорних страна за пријем писмена и поште, су следеће:</w:t>
      </w:r>
    </w:p>
    <w:p w:rsidR="00B870CF" w:rsidRPr="00B870CF" w:rsidRDefault="00B870CF" w:rsidP="00B870CF">
      <w:pPr>
        <w:tabs>
          <w:tab w:val="left" w:pos="567"/>
        </w:tabs>
        <w:spacing w:before="0"/>
        <w:rPr>
          <w:rFonts w:cs="Arial"/>
          <w:color w:val="FF0000"/>
          <w:lang w:val="sr-Cyrl-RS"/>
        </w:rPr>
      </w:pPr>
      <w:r w:rsidRPr="00B870CF">
        <w:rPr>
          <w:rFonts w:cs="Arial"/>
        </w:rPr>
        <w:t>Корисник услуге:</w:t>
      </w:r>
      <w:r w:rsidRPr="00B870CF">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B870CF">
        <w:rPr>
          <w:rFonts w:cs="Arial"/>
          <w:lang w:val="sr-Cyrl-RS"/>
        </w:rPr>
        <w:t>А</w:t>
      </w:r>
      <w:r w:rsidRPr="00B870CF">
        <w:rPr>
          <w:rFonts w:cs="Arial"/>
        </w:rPr>
        <w:t xml:space="preserve"> на адреси: Богољуба Урошевића Црног 44, 11500 Обреновац</w:t>
      </w:r>
      <w:r w:rsidRPr="00B870CF">
        <w:rPr>
          <w:rFonts w:cs="Arial"/>
          <w:lang w:val="sr-Cyrl-RS"/>
        </w:rPr>
        <w:t>.</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Пружалац услуге:</w:t>
      </w:r>
      <w:r w:rsidRPr="00B870CF">
        <w:rPr>
          <w:rFonts w:cs="Arial"/>
        </w:rPr>
        <w:tab/>
        <w:t>__________________________________________</w:t>
      </w:r>
    </w:p>
    <w:p w:rsidR="00B870CF" w:rsidRPr="00B870CF" w:rsidRDefault="00B870CF" w:rsidP="00B870CF">
      <w:pPr>
        <w:tabs>
          <w:tab w:val="left" w:pos="567"/>
        </w:tabs>
        <w:spacing w:before="0"/>
        <w:rPr>
          <w:rFonts w:cs="Arial"/>
          <w:lang w:val="sr-Cyrl-RS"/>
        </w:rPr>
      </w:pPr>
      <w:r w:rsidRPr="00B870CF">
        <w:rPr>
          <w:rFonts w:cs="Arial"/>
        </w:rPr>
        <w:tab/>
      </w:r>
      <w:r w:rsidRPr="00B870CF">
        <w:rPr>
          <w:rFonts w:cs="Arial"/>
        </w:rPr>
        <w:tab/>
      </w:r>
      <w:r w:rsidRPr="00B870CF">
        <w:rPr>
          <w:rFonts w:cs="Arial"/>
        </w:rPr>
        <w:tab/>
      </w:r>
      <w:r w:rsidRPr="00B870CF">
        <w:rPr>
          <w:rFonts w:cs="Arial"/>
        </w:rPr>
        <w:tab/>
      </w:r>
    </w:p>
    <w:p w:rsidR="00B870CF" w:rsidRPr="00B870CF" w:rsidRDefault="00B870CF" w:rsidP="00B870CF">
      <w:pPr>
        <w:tabs>
          <w:tab w:val="left" w:pos="567"/>
        </w:tabs>
        <w:spacing w:before="0"/>
        <w:rPr>
          <w:rFonts w:cs="Arial"/>
        </w:rPr>
      </w:pPr>
      <w:r w:rsidRPr="00B870CF">
        <w:rPr>
          <w:rFonts w:cs="Arial"/>
        </w:rPr>
        <w:t xml:space="preserve">Подизвођач: </w:t>
      </w:r>
      <w:r w:rsidRPr="00B870CF">
        <w:rPr>
          <w:rFonts w:cs="Arial"/>
        </w:rPr>
        <w:tab/>
      </w:r>
      <w:r w:rsidRPr="00B870CF">
        <w:rPr>
          <w:rFonts w:cs="Arial"/>
        </w:rPr>
        <w:tab/>
        <w:t xml:space="preserve">_________________________________________ </w:t>
      </w:r>
    </w:p>
    <w:p w:rsidR="00B870CF" w:rsidRPr="00B870CF" w:rsidRDefault="00B870CF" w:rsidP="00B870CF">
      <w:pPr>
        <w:tabs>
          <w:tab w:val="left" w:pos="567"/>
        </w:tabs>
        <w:spacing w:before="0"/>
        <w:rPr>
          <w:rFonts w:cs="Arial"/>
          <w:lang w:val="sr-Cyrl-RS"/>
        </w:rPr>
      </w:pPr>
      <w:r w:rsidRPr="00B870CF">
        <w:rPr>
          <w:rFonts w:cs="Arial"/>
        </w:rPr>
        <w:tab/>
      </w:r>
      <w:r w:rsidRPr="00B870CF">
        <w:rPr>
          <w:rFonts w:cs="Arial"/>
        </w:rPr>
        <w:tab/>
      </w:r>
      <w:r w:rsidRPr="00B870CF">
        <w:rPr>
          <w:rFonts w:cs="Arial"/>
        </w:rPr>
        <w:tab/>
      </w:r>
    </w:p>
    <w:p w:rsidR="00B870CF" w:rsidRPr="000667F8" w:rsidRDefault="00B870CF" w:rsidP="00B870CF">
      <w:pPr>
        <w:tabs>
          <w:tab w:val="left" w:pos="567"/>
        </w:tabs>
        <w:spacing w:before="0"/>
        <w:rPr>
          <w:rFonts w:cs="Arial"/>
          <w:lang w:val="sr-Cyrl-RS"/>
        </w:rPr>
      </w:pPr>
      <w:r w:rsidRPr="00B870CF">
        <w:rPr>
          <w:rFonts w:cs="Arial"/>
          <w:b/>
        </w:rPr>
        <w:t>РОК  И ДИНАМКА</w:t>
      </w:r>
      <w:r w:rsidRPr="00B870CF">
        <w:rPr>
          <w:rFonts w:cs="Arial"/>
          <w:b/>
          <w:lang w:val="sr-Cyrl-RS"/>
        </w:rPr>
        <w:t xml:space="preserve"> И МЕСТО</w:t>
      </w:r>
      <w:r w:rsidRPr="00B870CF">
        <w:rPr>
          <w:rFonts w:cs="Arial"/>
          <w:b/>
        </w:rPr>
        <w:t xml:space="preserve"> ПРУЖАЊА УСЛУГЕ</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5</w:t>
      </w:r>
      <w:r w:rsidRPr="00B870CF">
        <w:rPr>
          <w:rFonts w:cs="Arial"/>
        </w:rPr>
        <w:t>.</w:t>
      </w:r>
    </w:p>
    <w:p w:rsidR="00B870CF" w:rsidRPr="00B870CF" w:rsidRDefault="00B870CF" w:rsidP="00B870CF">
      <w:pPr>
        <w:tabs>
          <w:tab w:val="left" w:pos="567"/>
        </w:tabs>
        <w:spacing w:before="0"/>
        <w:rPr>
          <w:rFonts w:cs="Arial"/>
          <w:lang w:val="sr-Cyrl-RS"/>
        </w:rPr>
      </w:pPr>
      <w:r w:rsidRPr="00B870CF">
        <w:rPr>
          <w:rFonts w:cs="Arial"/>
        </w:rPr>
        <w:t>Рок за извршење Услуге из члана 1. овог Уговора износи ___ (словима:___) почев од дана ступања на снаг</w:t>
      </w:r>
      <w:r w:rsidR="00F66A82">
        <w:rPr>
          <w:rFonts w:cs="Arial"/>
        </w:rPr>
        <w:t>у овог Уговора</w:t>
      </w:r>
      <w:r w:rsidRPr="00B870CF">
        <w:rPr>
          <w:rFonts w:cs="Arial"/>
        </w:rPr>
        <w:t>.</w:t>
      </w:r>
    </w:p>
    <w:p w:rsidR="00B870CF" w:rsidRPr="00B870CF" w:rsidRDefault="00B870CF" w:rsidP="00B870CF">
      <w:pPr>
        <w:tabs>
          <w:tab w:val="left" w:pos="567"/>
        </w:tabs>
        <w:spacing w:before="0"/>
        <w:rPr>
          <w:rFonts w:cs="Arial"/>
          <w:lang w:val="sr-Cyrl-RS"/>
        </w:rPr>
      </w:pPr>
      <w:r w:rsidRPr="00B870CF">
        <w:rPr>
          <w:rFonts w:cs="Arial"/>
          <w:lang w:val="sr-Cyrl-RS"/>
        </w:rPr>
        <w:t>Место извршења услуге је ____________________________________.</w:t>
      </w:r>
    </w:p>
    <w:p w:rsidR="00B870CF" w:rsidRPr="00B870CF" w:rsidRDefault="00B870CF" w:rsidP="00B870CF">
      <w:pPr>
        <w:tabs>
          <w:tab w:val="left" w:pos="567"/>
        </w:tabs>
        <w:spacing w:before="0"/>
        <w:rPr>
          <w:rFonts w:cs="Arial"/>
          <w:lang w:val="sr-Cyrl-RS"/>
        </w:rPr>
      </w:pP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 xml:space="preserve">СРЕДСТВА ФИНАНСИЈСКОГ ОБЕЗБЕЂЕЊА </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6</w:t>
      </w:r>
      <w:r w:rsidRPr="00B870CF">
        <w:rPr>
          <w:rFonts w:cs="Arial"/>
        </w:rPr>
        <w:t>.</w:t>
      </w:r>
    </w:p>
    <w:p w:rsidR="00036321" w:rsidRDefault="00036321" w:rsidP="00B870CF">
      <w:pPr>
        <w:tabs>
          <w:tab w:val="left" w:pos="567"/>
        </w:tabs>
        <w:spacing w:before="0"/>
        <w:rPr>
          <w:rFonts w:cs="Arial"/>
          <w:b/>
          <w:lang w:val="sr-Cyrl-RS"/>
        </w:rPr>
      </w:pPr>
    </w:p>
    <w:p w:rsidR="007369C3" w:rsidRPr="00C44445" w:rsidRDefault="007369C3" w:rsidP="007369C3">
      <w:pPr>
        <w:tabs>
          <w:tab w:val="left" w:pos="567"/>
        </w:tabs>
        <w:spacing w:before="0"/>
        <w:rPr>
          <w:rFonts w:cs="Arial"/>
          <w:lang w:val="sr-Cyrl-RS"/>
        </w:rPr>
      </w:pPr>
      <w:r w:rsidRPr="00A92793">
        <w:rPr>
          <w:rFonts w:cs="Arial"/>
        </w:rPr>
        <w:t>Пружалац услуге је обавезан да у тренутку потписивања У</w:t>
      </w:r>
      <w:r>
        <w:rPr>
          <w:rFonts w:cs="Arial"/>
        </w:rPr>
        <w:t>говора,</w:t>
      </w:r>
      <w:r w:rsidRPr="00A92793">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369C3" w:rsidRPr="00C44445" w:rsidRDefault="007369C3" w:rsidP="007369C3">
      <w:pPr>
        <w:tabs>
          <w:tab w:val="left" w:pos="567"/>
        </w:tabs>
        <w:spacing w:before="0"/>
        <w:rPr>
          <w:rFonts w:cs="Arial"/>
          <w:lang w:val="sr-Cyrl-RS"/>
        </w:rPr>
      </w:pPr>
      <w:r w:rsidRPr="00A92793">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369C3" w:rsidRPr="00A92793" w:rsidRDefault="007369C3" w:rsidP="007369C3">
      <w:pPr>
        <w:tabs>
          <w:tab w:val="left" w:pos="567"/>
        </w:tabs>
        <w:spacing w:before="0"/>
        <w:rPr>
          <w:rFonts w:cs="Arial"/>
          <w:lang w:val="sr-Cyrl-RS"/>
        </w:rPr>
      </w:pPr>
      <w:r w:rsidRPr="00A92793">
        <w:rPr>
          <w:rFonts w:cs="Arial"/>
        </w:rPr>
        <w:lastRenderedPageBreak/>
        <w:t xml:space="preserve">Понуђач је обавезан да Наручиоцу у тренутку примопредаје предмета уговора достави </w:t>
      </w:r>
      <w:r>
        <w:rPr>
          <w:rFonts w:cs="Arial"/>
        </w:rPr>
        <w:t>бланко сопствен</w:t>
      </w:r>
      <w:r>
        <w:rPr>
          <w:rFonts w:cs="Arial"/>
          <w:lang w:val="sr-Cyrl-RS"/>
        </w:rPr>
        <w:t>у</w:t>
      </w:r>
      <w:r>
        <w:rPr>
          <w:rFonts w:cs="Arial"/>
        </w:rPr>
        <w:t xml:space="preserve"> мениц</w:t>
      </w:r>
      <w:r>
        <w:rPr>
          <w:rFonts w:cs="Arial"/>
          <w:lang w:val="sr-Cyrl-RS"/>
        </w:rPr>
        <w:t>у</w:t>
      </w:r>
      <w:r w:rsidRPr="00A92793">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A92793">
        <w:rPr>
          <w:rFonts w:cs="Arial"/>
          <w:lang w:val="sr-Cyrl-RS"/>
        </w:rPr>
        <w:t>Понуђач је обавезан да сваку реализовану меницу одмах, на захтев Купца, замени новом.</w:t>
      </w:r>
    </w:p>
    <w:p w:rsidR="00036321" w:rsidRDefault="00036321" w:rsidP="00B870CF">
      <w:pPr>
        <w:tabs>
          <w:tab w:val="left" w:pos="567"/>
        </w:tabs>
        <w:spacing w:before="0"/>
        <w:rPr>
          <w:rFonts w:cs="Arial"/>
          <w:b/>
          <w:lang w:val="sr-Cyrl-RS"/>
        </w:rPr>
      </w:pPr>
    </w:p>
    <w:p w:rsidR="00036321" w:rsidRDefault="00036321" w:rsidP="00B870CF">
      <w:pPr>
        <w:tabs>
          <w:tab w:val="left" w:pos="567"/>
        </w:tabs>
        <w:spacing w:before="0"/>
        <w:rPr>
          <w:rFonts w:cs="Arial"/>
          <w:b/>
          <w:lang w:val="sr-Cyrl-RS"/>
        </w:rPr>
      </w:pPr>
    </w:p>
    <w:p w:rsidR="00036321" w:rsidRDefault="00036321" w:rsidP="00B870CF">
      <w:pPr>
        <w:tabs>
          <w:tab w:val="left" w:pos="567"/>
        </w:tabs>
        <w:spacing w:before="0"/>
        <w:rPr>
          <w:rFonts w:cs="Arial"/>
          <w:b/>
          <w:lang w:val="sr-Cyrl-RS"/>
        </w:rPr>
      </w:pPr>
    </w:p>
    <w:p w:rsidR="00B870CF" w:rsidRPr="00B870CF" w:rsidRDefault="00B870CF" w:rsidP="00B870CF">
      <w:pPr>
        <w:tabs>
          <w:tab w:val="left" w:pos="567"/>
        </w:tabs>
        <w:spacing w:before="0"/>
        <w:rPr>
          <w:rFonts w:cs="Arial"/>
          <w:b/>
        </w:rPr>
      </w:pPr>
      <w:r w:rsidRPr="00B870CF">
        <w:rPr>
          <w:rFonts w:cs="Arial"/>
          <w:b/>
        </w:rPr>
        <w:t>ИЗВРШИОЦИ</w:t>
      </w:r>
      <w:r w:rsidRPr="00B870CF">
        <w:rPr>
          <w:rFonts w:cs="Arial"/>
          <w:b/>
        </w:rPr>
        <w:tab/>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7</w:t>
      </w:r>
      <w:r w:rsidRPr="00B870CF">
        <w:rPr>
          <w:rFonts w:cs="Arial"/>
        </w:rPr>
        <w:t>.</w:t>
      </w:r>
    </w:p>
    <w:p w:rsidR="00B870CF" w:rsidRPr="00B870CF" w:rsidRDefault="00B870CF" w:rsidP="00B870CF">
      <w:pPr>
        <w:tabs>
          <w:tab w:val="left" w:pos="567"/>
        </w:tabs>
        <w:spacing w:before="0"/>
        <w:rPr>
          <w:rFonts w:cs="Arial"/>
        </w:rPr>
      </w:pPr>
      <w:r w:rsidRPr="00B870CF">
        <w:rPr>
          <w:rFonts w:cs="Arial"/>
        </w:rPr>
        <w:t>Извршиоци су ангажована лица од стране Пружаоца услуге.</w:t>
      </w:r>
    </w:p>
    <w:p w:rsidR="00B870CF" w:rsidRPr="00B870CF" w:rsidRDefault="00B870CF" w:rsidP="00B870CF">
      <w:pPr>
        <w:tabs>
          <w:tab w:val="left" w:pos="567"/>
        </w:tabs>
        <w:spacing w:before="0"/>
        <w:rPr>
          <w:rFonts w:cs="Arial"/>
        </w:rPr>
      </w:pPr>
      <w:r w:rsidRPr="00B870CF">
        <w:rPr>
          <w:rFonts w:cs="Arial"/>
        </w:rPr>
        <w:t>Пружалац услуге доставља Кориснику услуге:</w:t>
      </w:r>
    </w:p>
    <w:p w:rsidR="000667F8" w:rsidRPr="000667F8" w:rsidRDefault="00B870CF" w:rsidP="000667F8">
      <w:pPr>
        <w:tabs>
          <w:tab w:val="left" w:pos="567"/>
        </w:tabs>
        <w:spacing w:before="0"/>
        <w:rPr>
          <w:rFonts w:cs="Arial"/>
          <w:lang w:val="sr-Cyrl-RS"/>
        </w:rPr>
      </w:pPr>
      <w:r w:rsidRPr="00B870CF">
        <w:rPr>
          <w:rFonts w:cs="Arial"/>
        </w:rPr>
        <w:t>-</w:t>
      </w:r>
      <w:r w:rsidRPr="00B870CF">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B870CF">
        <w:rPr>
          <w:rFonts w:cs="Arial"/>
          <w:lang w:val="sr-Cyrl-RS"/>
        </w:rPr>
        <w:t>5</w:t>
      </w:r>
      <w:r w:rsidR="000667F8">
        <w:rPr>
          <w:rFonts w:cs="Arial"/>
        </w:rPr>
        <w:t xml:space="preserve">. овог Уговора) </w:t>
      </w:r>
    </w:p>
    <w:p w:rsidR="001258DC" w:rsidRDefault="001258DC" w:rsidP="00B870CF">
      <w:pPr>
        <w:tabs>
          <w:tab w:val="left" w:pos="567"/>
        </w:tabs>
        <w:spacing w:before="0"/>
        <w:jc w:val="center"/>
        <w:rPr>
          <w:rFonts w:cs="Arial"/>
          <w:b/>
        </w:rPr>
      </w:pPr>
    </w:p>
    <w:p w:rsidR="001258DC" w:rsidRPr="001258DC" w:rsidRDefault="001258DC" w:rsidP="001258DC">
      <w:pPr>
        <w:tabs>
          <w:tab w:val="left" w:pos="567"/>
        </w:tabs>
        <w:spacing w:before="0"/>
        <w:jc w:val="left"/>
        <w:rPr>
          <w:rFonts w:cs="Arial"/>
          <w:b/>
          <w:lang w:val="sr-Cyrl-RS"/>
        </w:rPr>
      </w:pPr>
      <w:r>
        <w:rPr>
          <w:rFonts w:cs="Arial"/>
          <w:b/>
          <w:lang w:val="sr-Cyrl-RS"/>
        </w:rPr>
        <w:t>ЗАКЉУЧЕЊЕ И СТУПАЊЕ УГОВОРА НА СНАГУ</w:t>
      </w:r>
    </w:p>
    <w:p w:rsidR="001258DC" w:rsidRPr="00B870CF" w:rsidRDefault="00B870CF" w:rsidP="001258DC">
      <w:pPr>
        <w:tabs>
          <w:tab w:val="left" w:pos="567"/>
        </w:tabs>
        <w:spacing w:before="0"/>
        <w:jc w:val="center"/>
        <w:rPr>
          <w:rFonts w:cs="Arial"/>
        </w:rPr>
      </w:pPr>
      <w:r w:rsidRPr="00B870CF">
        <w:rPr>
          <w:rFonts w:cs="Arial"/>
          <w:b/>
        </w:rPr>
        <w:t xml:space="preserve">Члан </w:t>
      </w:r>
      <w:r w:rsidR="000667F8">
        <w:rPr>
          <w:rFonts w:cs="Arial"/>
          <w:b/>
          <w:lang w:val="sr-Cyrl-RS"/>
        </w:rPr>
        <w:t>8</w:t>
      </w:r>
      <w:r w:rsidRPr="00B870CF">
        <w:rPr>
          <w:rFonts w:cs="Arial"/>
        </w:rPr>
        <w:t>.</w:t>
      </w:r>
    </w:p>
    <w:p w:rsidR="00B870CF" w:rsidRPr="00B870CF" w:rsidRDefault="00B870CF" w:rsidP="00B870CF">
      <w:pPr>
        <w:tabs>
          <w:tab w:val="left" w:pos="567"/>
        </w:tabs>
        <w:spacing w:before="0"/>
        <w:rPr>
          <w:rFonts w:cs="Arial"/>
        </w:rPr>
      </w:pPr>
      <w:r w:rsidRPr="00B870CF">
        <w:rPr>
          <w:rFonts w:cs="Arial"/>
        </w:rPr>
        <w:t>Овај Уговор се закључује за период од 1</w:t>
      </w:r>
      <w:r w:rsidRPr="00B870CF">
        <w:rPr>
          <w:rFonts w:cs="Arial"/>
          <w:lang w:val="sr-Cyrl-RS"/>
        </w:rPr>
        <w:t>5</w:t>
      </w:r>
      <w:r w:rsidRPr="00B870CF">
        <w:rPr>
          <w:rFonts w:cs="Arial"/>
        </w:rPr>
        <w:t xml:space="preserve"> (словима:</w:t>
      </w:r>
      <w:r w:rsidRPr="00B870CF">
        <w:rPr>
          <w:rFonts w:cs="Arial"/>
          <w:lang w:val="sr-Cyrl-RS"/>
        </w:rPr>
        <w:t>петнаест</w:t>
      </w:r>
      <w:r w:rsidRPr="00B870CF">
        <w:rPr>
          <w:rFonts w:cs="Arial"/>
        </w:rPr>
        <w:t>) месеци, односно до обостраног испуњења уговорених обавеза и/или до исцрпљења уговореног износа из члана 2. овог Уговора.</w:t>
      </w:r>
    </w:p>
    <w:p w:rsidR="000D2D6F" w:rsidRPr="000D2D6F" w:rsidRDefault="000D2D6F" w:rsidP="000D2D6F">
      <w:pPr>
        <w:spacing w:before="0"/>
        <w:ind w:hanging="360"/>
        <w:jc w:val="left"/>
        <w:rPr>
          <w:rFonts w:cs="Arial"/>
          <w:lang w:val="sr-Cyrl-RS"/>
        </w:rPr>
      </w:pPr>
      <w:r>
        <w:rPr>
          <w:rFonts w:cs="Arial"/>
          <w:lang w:val="sr-Cyrl-RS"/>
        </w:rPr>
        <w:t xml:space="preserve">      </w:t>
      </w:r>
      <w:r w:rsidRPr="000D2D6F">
        <w:rPr>
          <w:rFonts w:cs="Arial"/>
        </w:rPr>
        <w:t>O</w:t>
      </w:r>
      <w:r w:rsidRPr="000D2D6F">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0D2D6F">
        <w:rPr>
          <w:rFonts w:cs="Arial"/>
          <w:lang w:val="ru-RU"/>
        </w:rPr>
        <w:t xml:space="preserve">програму пословања ЈП ЕПС </w:t>
      </w:r>
      <w:r w:rsidRPr="000D2D6F">
        <w:rPr>
          <w:rFonts w:cs="Arial"/>
          <w:lang w:val="sr-Cyrl-RS"/>
        </w:rPr>
        <w:t>за године у којима ће се плаћати уговорене обавезе.</w:t>
      </w:r>
    </w:p>
    <w:p w:rsidR="00B870CF" w:rsidRDefault="00B870CF" w:rsidP="000D2D6F">
      <w:pPr>
        <w:tabs>
          <w:tab w:val="left" w:pos="567"/>
        </w:tabs>
        <w:spacing w:before="0"/>
        <w:ind w:hanging="360"/>
        <w:jc w:val="left"/>
        <w:rPr>
          <w:rFonts w:cs="Arial"/>
          <w:color w:val="00B0F0"/>
          <w:lang w:val="sr-Cyrl-RS"/>
        </w:rPr>
      </w:pPr>
    </w:p>
    <w:p w:rsidR="00036321" w:rsidRDefault="000D2D6F" w:rsidP="00B870CF">
      <w:pPr>
        <w:tabs>
          <w:tab w:val="left" w:pos="567"/>
        </w:tabs>
        <w:spacing w:before="0"/>
        <w:rPr>
          <w:rFonts w:cs="Arial"/>
          <w:color w:val="00B0F0"/>
          <w:lang w:val="sr-Cyrl-RS"/>
        </w:rPr>
      </w:pPr>
      <w:r>
        <w:rPr>
          <w:rFonts w:cs="Arial"/>
          <w:color w:val="00B0F0"/>
          <w:lang w:val="sr-Cyrl-RS"/>
        </w:rPr>
        <w:t xml:space="preserve">  </w:t>
      </w:r>
    </w:p>
    <w:p w:rsidR="00036321" w:rsidRPr="00B870CF" w:rsidRDefault="00036321" w:rsidP="00B870CF">
      <w:pPr>
        <w:tabs>
          <w:tab w:val="left" w:pos="567"/>
        </w:tabs>
        <w:spacing w:before="0"/>
        <w:rPr>
          <w:rFonts w:cs="Arial"/>
          <w:color w:val="00B0F0"/>
          <w:lang w:val="sr-Cyrl-RS"/>
        </w:rPr>
      </w:pPr>
    </w:p>
    <w:p w:rsidR="00B870CF" w:rsidRPr="00B870CF" w:rsidRDefault="00B870CF" w:rsidP="00B870CF">
      <w:pPr>
        <w:tabs>
          <w:tab w:val="left" w:pos="567"/>
        </w:tabs>
        <w:spacing w:before="0"/>
        <w:jc w:val="center"/>
        <w:rPr>
          <w:rFonts w:cs="Arial"/>
        </w:rPr>
      </w:pPr>
      <w:r w:rsidRPr="00B870CF">
        <w:rPr>
          <w:rFonts w:cs="Arial"/>
          <w:b/>
        </w:rPr>
        <w:t xml:space="preserve">Члан </w:t>
      </w:r>
      <w:r w:rsidR="000667F8">
        <w:rPr>
          <w:rFonts w:cs="Arial"/>
          <w:b/>
          <w:lang w:val="sr-Cyrl-RS"/>
        </w:rPr>
        <w:t>9</w:t>
      </w:r>
      <w:r w:rsidRPr="00B870CF">
        <w:rPr>
          <w:rFonts w:cs="Arial"/>
        </w:rPr>
        <w:t>.</w:t>
      </w:r>
    </w:p>
    <w:p w:rsidR="00B870CF" w:rsidRPr="00B870CF" w:rsidRDefault="00B870CF" w:rsidP="00B870CF">
      <w:pPr>
        <w:tabs>
          <w:tab w:val="left" w:pos="567"/>
        </w:tabs>
        <w:spacing w:before="0"/>
        <w:rPr>
          <w:rFonts w:cs="Arial"/>
        </w:rPr>
      </w:pPr>
      <w:r w:rsidRPr="00B870CF">
        <w:rPr>
          <w:rFonts w:cs="Arial"/>
        </w:rPr>
        <w:t xml:space="preserve">Овај Уговор и његови Прилози  од 1 до </w:t>
      </w:r>
      <w:r w:rsidRPr="00B870CF">
        <w:rPr>
          <w:rFonts w:cs="Arial"/>
          <w:lang w:val="sr-Cyrl-RS"/>
        </w:rPr>
        <w:t>5</w:t>
      </w:r>
      <w:r w:rsidRPr="00B870CF">
        <w:rPr>
          <w:rFonts w:cs="Arial"/>
        </w:rPr>
        <w:t xml:space="preserve">  из члана </w:t>
      </w:r>
      <w:r w:rsidR="000667F8">
        <w:rPr>
          <w:rFonts w:cs="Arial"/>
          <w:lang w:val="sr-Cyrl-RS"/>
        </w:rPr>
        <w:t>19</w:t>
      </w:r>
      <w:r w:rsidRPr="00B870CF">
        <w:rPr>
          <w:rFonts w:cs="Arial"/>
        </w:rPr>
        <w:t xml:space="preserve">. овог Уговора, сачињени су на српском језику. </w:t>
      </w:r>
    </w:p>
    <w:p w:rsidR="00B870CF" w:rsidRPr="00B870CF" w:rsidRDefault="00B870CF" w:rsidP="00B870CF">
      <w:pPr>
        <w:tabs>
          <w:tab w:val="left" w:pos="567"/>
        </w:tabs>
        <w:spacing w:before="0"/>
        <w:rPr>
          <w:rFonts w:cs="Arial"/>
        </w:rPr>
      </w:pPr>
      <w:r w:rsidRPr="00B870CF">
        <w:rPr>
          <w:rFonts w:cs="Arial"/>
        </w:rPr>
        <w:t>На овај Уговор примењују се закони Републике Србије.</w:t>
      </w:r>
    </w:p>
    <w:p w:rsidR="00B870CF" w:rsidRPr="00B870CF" w:rsidRDefault="00B870CF" w:rsidP="00B870CF">
      <w:pPr>
        <w:tabs>
          <w:tab w:val="left" w:pos="567"/>
        </w:tabs>
        <w:spacing w:before="0"/>
        <w:rPr>
          <w:rFonts w:cs="Arial"/>
        </w:rPr>
      </w:pPr>
      <w:r w:rsidRPr="00B870CF">
        <w:rPr>
          <w:rFonts w:cs="Arial"/>
        </w:rPr>
        <w:t xml:space="preserve">У случају спора меродавно право је право Републике Србије, а поступак се води на српском језику. </w:t>
      </w:r>
    </w:p>
    <w:p w:rsidR="00B870CF" w:rsidRPr="000667F8" w:rsidRDefault="00B870CF"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 xml:space="preserve">ГАРАНТНИ РОК </w:t>
      </w:r>
    </w:p>
    <w:p w:rsidR="00B870CF" w:rsidRPr="00B870CF" w:rsidRDefault="00B870CF" w:rsidP="00B870CF">
      <w:pPr>
        <w:tabs>
          <w:tab w:val="left" w:pos="567"/>
        </w:tabs>
        <w:spacing w:before="0"/>
        <w:jc w:val="center"/>
        <w:rPr>
          <w:rFonts w:cs="Arial"/>
        </w:rPr>
      </w:pPr>
      <w:r w:rsidRPr="00B870CF">
        <w:rPr>
          <w:rFonts w:cs="Arial"/>
          <w:b/>
        </w:rPr>
        <w:t>Члан 1</w:t>
      </w:r>
      <w:r w:rsidR="000667F8">
        <w:rPr>
          <w:rFonts w:cs="Arial"/>
          <w:b/>
          <w:lang w:val="sr-Cyrl-RS"/>
        </w:rPr>
        <w:t>0</w:t>
      </w:r>
      <w:r w:rsidRPr="00B870CF">
        <w:rPr>
          <w:rFonts w:cs="Arial"/>
        </w:rPr>
        <w:t>.</w:t>
      </w:r>
    </w:p>
    <w:p w:rsidR="00B870CF" w:rsidRPr="000667F8" w:rsidRDefault="00B870CF" w:rsidP="00B870CF">
      <w:pPr>
        <w:tabs>
          <w:tab w:val="left" w:pos="567"/>
        </w:tabs>
        <w:spacing w:before="0"/>
        <w:rPr>
          <w:rFonts w:cs="Arial"/>
          <w:lang w:val="sr-Cyrl-RS"/>
        </w:rPr>
      </w:pPr>
      <w:r w:rsidRPr="00B870CF">
        <w:rPr>
          <w:rFonts w:cs="Arial"/>
        </w:rPr>
        <w:t xml:space="preserve">Гарантни рок не може бити краћи од </w:t>
      </w:r>
      <w:r w:rsidR="00706E91">
        <w:rPr>
          <w:rFonts w:cs="Arial"/>
          <w:lang w:val="sr-Cyrl-RS"/>
        </w:rPr>
        <w:t>________</w:t>
      </w:r>
      <w:r w:rsidR="00706E91">
        <w:rPr>
          <w:rFonts w:cs="Arial"/>
        </w:rPr>
        <w:t>(словима:</w:t>
      </w:r>
      <w:r w:rsidR="00706E91">
        <w:rPr>
          <w:rFonts w:cs="Arial"/>
          <w:lang w:val="sr-Cyrl-RS"/>
        </w:rPr>
        <w:t>_________</w:t>
      </w:r>
      <w:r w:rsidRPr="00B870CF">
        <w:rPr>
          <w:rFonts w:cs="Arial"/>
        </w:rPr>
        <w:t xml:space="preserve">) месеци, од дана сачињавања, потписивања и верификовања Записника о </w:t>
      </w:r>
      <w:r w:rsidR="000667F8">
        <w:rPr>
          <w:rFonts w:cs="Arial"/>
          <w:lang w:val="sr-Cyrl-RS"/>
        </w:rPr>
        <w:t>извршеној услузи</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ВИША СИЛА</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1</w:t>
      </w:r>
      <w:r w:rsidR="000667F8">
        <w:rPr>
          <w:rFonts w:cs="Arial"/>
          <w:b/>
          <w:lang w:val="sr-Cyrl-RS"/>
        </w:rPr>
        <w:t>1</w:t>
      </w:r>
      <w:r w:rsidRPr="00B870CF">
        <w:rPr>
          <w:rFonts w:cs="Arial"/>
        </w:rPr>
        <w:t>.</w:t>
      </w:r>
    </w:p>
    <w:p w:rsidR="00B870CF" w:rsidRPr="00B870CF" w:rsidRDefault="00B870CF" w:rsidP="00B870CF">
      <w:pPr>
        <w:tabs>
          <w:tab w:val="left" w:pos="567"/>
        </w:tabs>
        <w:spacing w:before="0"/>
        <w:rPr>
          <w:rFonts w:cs="Arial"/>
        </w:rPr>
      </w:pPr>
      <w:r w:rsidRPr="00B870CF">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B870CF">
        <w:rPr>
          <w:rFonts w:cs="Arial"/>
        </w:rPr>
        <w:lastRenderedPageBreak/>
        <w:t>страна обавештена, у року од најдуже 3 (словима:три) радна дана о наступању више силе.</w:t>
      </w:r>
    </w:p>
    <w:p w:rsidR="00B870CF" w:rsidRPr="00B870CF" w:rsidRDefault="00B870CF" w:rsidP="00B870CF">
      <w:pPr>
        <w:tabs>
          <w:tab w:val="left" w:pos="567"/>
        </w:tabs>
        <w:spacing w:before="0"/>
        <w:rPr>
          <w:rFonts w:cs="Arial"/>
        </w:rPr>
      </w:pPr>
      <w:r w:rsidRPr="00B870CF">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B870CF" w:rsidRPr="00B870CF" w:rsidRDefault="00B870CF" w:rsidP="00B870CF">
      <w:pPr>
        <w:tabs>
          <w:tab w:val="left" w:pos="567"/>
        </w:tabs>
        <w:spacing w:before="0"/>
        <w:rPr>
          <w:rFonts w:cs="Arial"/>
        </w:rPr>
      </w:pPr>
      <w:r w:rsidRPr="00B870CF">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870CF" w:rsidRPr="0035353F" w:rsidRDefault="00B870CF" w:rsidP="00B870CF">
      <w:pPr>
        <w:tabs>
          <w:tab w:val="left" w:pos="567"/>
        </w:tabs>
        <w:spacing w:before="0"/>
        <w:rPr>
          <w:rFonts w:cs="Arial"/>
          <w:lang w:val="sr-Cyrl-RS"/>
        </w:rPr>
      </w:pPr>
      <w:r w:rsidRPr="00B870CF">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35353F">
        <w:rPr>
          <w:rFonts w:cs="Arial"/>
          <w:lang w:val="sr-Cyrl-RS"/>
        </w:rPr>
        <w:t>р.</w:t>
      </w:r>
    </w:p>
    <w:p w:rsidR="00B870CF" w:rsidRPr="00B870CF" w:rsidRDefault="00B870CF" w:rsidP="00B870CF">
      <w:pPr>
        <w:tabs>
          <w:tab w:val="left" w:pos="567"/>
        </w:tabs>
        <w:spacing w:before="0"/>
        <w:rPr>
          <w:rFonts w:cs="Arial"/>
          <w:b/>
          <w:lang w:val="sr-Cyrl-RS"/>
        </w:rPr>
      </w:pPr>
    </w:p>
    <w:p w:rsidR="00B870CF" w:rsidRPr="00B870CF" w:rsidRDefault="00B870CF" w:rsidP="00B870CF">
      <w:pPr>
        <w:tabs>
          <w:tab w:val="left" w:pos="567"/>
        </w:tabs>
        <w:spacing w:before="0"/>
        <w:rPr>
          <w:rFonts w:cs="Arial"/>
          <w:b/>
        </w:rPr>
      </w:pPr>
      <w:r w:rsidRPr="00B870CF">
        <w:rPr>
          <w:rFonts w:cs="Arial"/>
          <w:b/>
        </w:rPr>
        <w:t>НАКНАДА ШТЕТЕ</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1</w:t>
      </w:r>
      <w:r w:rsidR="000667F8">
        <w:rPr>
          <w:rFonts w:cs="Arial"/>
          <w:b/>
          <w:lang w:val="sr-Cyrl-RS"/>
        </w:rPr>
        <w:t>2</w:t>
      </w:r>
      <w:r w:rsidRPr="00B870CF">
        <w:rPr>
          <w:rFonts w:cs="Arial"/>
        </w:rPr>
        <w:t>.</w:t>
      </w:r>
    </w:p>
    <w:p w:rsidR="00B870CF" w:rsidRPr="00B870CF" w:rsidRDefault="00B870CF" w:rsidP="00B870CF">
      <w:pPr>
        <w:tabs>
          <w:tab w:val="left" w:pos="567"/>
        </w:tabs>
        <w:spacing w:before="0"/>
        <w:rPr>
          <w:rFonts w:cs="Arial"/>
        </w:rPr>
      </w:pPr>
      <w:r w:rsidRPr="00B870CF">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B870CF" w:rsidRPr="00B870CF" w:rsidRDefault="00B870CF" w:rsidP="00B870CF">
      <w:pPr>
        <w:tabs>
          <w:tab w:val="left" w:pos="567"/>
        </w:tabs>
        <w:spacing w:before="0"/>
        <w:rPr>
          <w:rFonts w:cs="Arial"/>
        </w:rPr>
      </w:pPr>
      <w:r w:rsidRPr="00B870CF">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870CF" w:rsidRPr="00B870CF" w:rsidRDefault="00B870CF" w:rsidP="00B870CF">
      <w:pPr>
        <w:tabs>
          <w:tab w:val="left" w:pos="567"/>
        </w:tabs>
        <w:spacing w:before="0"/>
        <w:rPr>
          <w:rFonts w:cs="Arial"/>
        </w:rPr>
      </w:pPr>
      <w:r w:rsidRPr="00B870CF">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УГОВОРНА КАЗНА</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1</w:t>
      </w:r>
      <w:r w:rsidR="000667F8">
        <w:rPr>
          <w:rFonts w:cs="Arial"/>
          <w:b/>
          <w:lang w:val="sr-Cyrl-RS"/>
        </w:rPr>
        <w:t>3</w:t>
      </w:r>
      <w:r w:rsidRPr="00B870CF">
        <w:rPr>
          <w:rFonts w:cs="Arial"/>
        </w:rPr>
        <w:t>.</w:t>
      </w:r>
    </w:p>
    <w:p w:rsidR="00B870CF" w:rsidRPr="00B870CF" w:rsidRDefault="00B870CF" w:rsidP="00B870CF">
      <w:pPr>
        <w:tabs>
          <w:tab w:val="left" w:pos="567"/>
        </w:tabs>
        <w:spacing w:before="0"/>
        <w:rPr>
          <w:rFonts w:cs="Arial"/>
        </w:rPr>
      </w:pPr>
      <w:r w:rsidRPr="00B870CF">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B870CF" w:rsidRPr="00B870CF" w:rsidRDefault="00B870CF" w:rsidP="00B870CF">
      <w:pPr>
        <w:tabs>
          <w:tab w:val="left" w:pos="567"/>
        </w:tabs>
        <w:spacing w:before="0"/>
        <w:rPr>
          <w:rFonts w:cs="Arial"/>
        </w:rPr>
      </w:pPr>
      <w:r w:rsidRPr="00B870CF">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870CF" w:rsidRPr="00B870CF" w:rsidRDefault="00B870CF" w:rsidP="00B870CF">
      <w:pPr>
        <w:tabs>
          <w:tab w:val="left" w:pos="567"/>
        </w:tabs>
        <w:spacing w:before="0"/>
        <w:rPr>
          <w:rFonts w:cs="Arial"/>
        </w:rPr>
      </w:pPr>
      <w:r w:rsidRPr="00B870CF">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b/>
        </w:rPr>
      </w:pPr>
      <w:r w:rsidRPr="00B870CF">
        <w:rPr>
          <w:rFonts w:cs="Arial"/>
          <w:b/>
        </w:rPr>
        <w:t>РАСКИД УГОВОРА</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1</w:t>
      </w:r>
      <w:r w:rsidR="000667F8">
        <w:rPr>
          <w:rFonts w:cs="Arial"/>
          <w:b/>
          <w:lang w:val="sr-Cyrl-RS"/>
        </w:rPr>
        <w:t>4</w:t>
      </w:r>
      <w:r w:rsidRPr="00B870CF">
        <w:rPr>
          <w:rFonts w:cs="Arial"/>
        </w:rPr>
        <w:t>.</w:t>
      </w:r>
    </w:p>
    <w:p w:rsidR="00B870CF" w:rsidRPr="00B870CF" w:rsidRDefault="000667F8" w:rsidP="00B870CF">
      <w:pPr>
        <w:tabs>
          <w:tab w:val="left" w:pos="567"/>
        </w:tabs>
        <w:spacing w:before="0"/>
        <w:rPr>
          <w:rFonts w:cs="Arial"/>
        </w:rPr>
      </w:pPr>
      <w:r>
        <w:rPr>
          <w:rFonts w:cs="Arial"/>
        </w:rPr>
        <w:t>Свака Уговорн</w:t>
      </w:r>
      <w:r>
        <w:rPr>
          <w:rFonts w:cs="Arial"/>
          <w:lang w:val="sr-Cyrl-RS"/>
        </w:rPr>
        <w:t>а</w:t>
      </w:r>
      <w:r>
        <w:rPr>
          <w:rFonts w:cs="Arial"/>
        </w:rPr>
        <w:t xml:space="preserve"> стран</w:t>
      </w:r>
      <w:r>
        <w:rPr>
          <w:rFonts w:cs="Arial"/>
          <w:lang w:val="sr-Cyrl-RS"/>
        </w:rPr>
        <w:t>а</w:t>
      </w:r>
      <w:r w:rsidR="00B870CF" w:rsidRPr="00B870CF">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870CF" w:rsidRPr="00B870CF" w:rsidRDefault="00B870CF" w:rsidP="00B870CF">
      <w:pPr>
        <w:tabs>
          <w:tab w:val="left" w:pos="567"/>
        </w:tabs>
        <w:spacing w:before="0"/>
        <w:rPr>
          <w:rFonts w:cs="Arial"/>
        </w:rPr>
      </w:pPr>
      <w:r w:rsidRPr="00B870CF">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870CF" w:rsidRPr="00B870CF" w:rsidRDefault="00B870CF" w:rsidP="00B870CF">
      <w:pPr>
        <w:tabs>
          <w:tab w:val="left" w:pos="567"/>
        </w:tabs>
        <w:spacing w:before="0"/>
        <w:rPr>
          <w:rFonts w:cs="Arial"/>
        </w:rPr>
      </w:pPr>
      <w:r w:rsidRPr="00B870CF">
        <w:rPr>
          <w:rFonts w:cs="Arial"/>
        </w:rPr>
        <w:lastRenderedPageBreak/>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B870CF">
        <w:rPr>
          <w:rFonts w:cs="Arial"/>
          <w:lang w:val="sr-Cyrl-RS"/>
        </w:rPr>
        <w:t>16</w:t>
      </w:r>
      <w:r w:rsidRPr="00B870CF">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870CF" w:rsidRPr="00B870CF" w:rsidRDefault="00B870CF" w:rsidP="00B870CF">
      <w:pPr>
        <w:tabs>
          <w:tab w:val="left" w:pos="567"/>
        </w:tabs>
        <w:spacing w:before="0"/>
        <w:rPr>
          <w:rFonts w:cs="Arial"/>
        </w:rPr>
      </w:pPr>
    </w:p>
    <w:p w:rsidR="00B870CF" w:rsidRPr="000667F8" w:rsidRDefault="00B870CF" w:rsidP="00B870CF">
      <w:pPr>
        <w:tabs>
          <w:tab w:val="left" w:pos="567"/>
        </w:tabs>
        <w:spacing w:before="0"/>
        <w:rPr>
          <w:rFonts w:cs="Arial"/>
          <w:b/>
          <w:lang w:val="sr-Cyrl-RS"/>
        </w:rPr>
      </w:pPr>
      <w:r w:rsidRPr="00B870CF">
        <w:rPr>
          <w:rFonts w:cs="Arial"/>
          <w:b/>
        </w:rPr>
        <w:t>ЗАВРШНЕ ОДРЕДБЕ</w:t>
      </w: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1</w:t>
      </w:r>
      <w:r w:rsidR="000667F8">
        <w:rPr>
          <w:rFonts w:cs="Arial"/>
          <w:b/>
          <w:lang w:val="sr-Cyrl-RS"/>
        </w:rPr>
        <w:t>5</w:t>
      </w:r>
      <w:r w:rsidRPr="00B870CF">
        <w:rPr>
          <w:rFonts w:cs="Arial"/>
        </w:rPr>
        <w:t>.</w:t>
      </w:r>
    </w:p>
    <w:p w:rsidR="00B870CF" w:rsidRPr="00B870CF" w:rsidRDefault="00B870CF" w:rsidP="00B870CF">
      <w:pPr>
        <w:tabs>
          <w:tab w:val="left" w:pos="567"/>
        </w:tabs>
        <w:spacing w:before="0"/>
        <w:rPr>
          <w:rFonts w:cs="Arial"/>
        </w:rPr>
      </w:pPr>
      <w:r w:rsidRPr="00B870CF">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jc w:val="center"/>
        <w:rPr>
          <w:rFonts w:cs="Arial"/>
        </w:rPr>
      </w:pPr>
      <w:r w:rsidRPr="00B870CF">
        <w:rPr>
          <w:rFonts w:cs="Arial"/>
          <w:b/>
        </w:rPr>
        <w:t xml:space="preserve">Члан </w:t>
      </w:r>
      <w:r w:rsidR="000667F8">
        <w:rPr>
          <w:rFonts w:cs="Arial"/>
          <w:b/>
          <w:lang w:val="sr-Cyrl-RS"/>
        </w:rPr>
        <w:t>16</w:t>
      </w:r>
      <w:r w:rsidRPr="00B870CF">
        <w:rPr>
          <w:rFonts w:cs="Arial"/>
        </w:rPr>
        <w:t>.</w:t>
      </w:r>
    </w:p>
    <w:p w:rsidR="00B870CF" w:rsidRPr="00B870CF" w:rsidRDefault="00B870CF" w:rsidP="00B870CF">
      <w:pPr>
        <w:tabs>
          <w:tab w:val="left" w:pos="567"/>
        </w:tabs>
        <w:spacing w:before="0"/>
        <w:rPr>
          <w:rFonts w:cs="Arial"/>
        </w:rPr>
      </w:pPr>
      <w:r w:rsidRPr="00B870CF">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(МОГУЋЕ ПОМЕРАЊЕ РОКОВА ИЗВРШЕЊА). </w:t>
      </w:r>
    </w:p>
    <w:p w:rsidR="00B870CF" w:rsidRPr="00B870CF" w:rsidRDefault="00B870CF" w:rsidP="00B870CF">
      <w:pPr>
        <w:tabs>
          <w:tab w:val="left" w:pos="567"/>
        </w:tabs>
        <w:spacing w:before="0"/>
        <w:rPr>
          <w:rFonts w:cs="Arial"/>
          <w:b/>
          <w:lang w:val="sr-Cyrl-RS"/>
        </w:rPr>
      </w:pPr>
    </w:p>
    <w:p w:rsidR="00B870CF" w:rsidRPr="00B870CF" w:rsidRDefault="00B870CF" w:rsidP="00B870CF">
      <w:pPr>
        <w:tabs>
          <w:tab w:val="left" w:pos="567"/>
        </w:tabs>
        <w:spacing w:before="0"/>
        <w:jc w:val="center"/>
        <w:rPr>
          <w:rFonts w:cs="Arial"/>
        </w:rPr>
      </w:pPr>
      <w:r w:rsidRPr="00B870CF">
        <w:rPr>
          <w:rFonts w:cs="Arial"/>
          <w:b/>
        </w:rPr>
        <w:t xml:space="preserve">Члан </w:t>
      </w:r>
      <w:r w:rsidR="000667F8">
        <w:rPr>
          <w:rFonts w:cs="Arial"/>
          <w:b/>
          <w:lang w:val="sr-Cyrl-RS"/>
        </w:rPr>
        <w:t>17</w:t>
      </w:r>
      <w:r w:rsidRPr="00B870CF">
        <w:rPr>
          <w:rFonts w:cs="Arial"/>
        </w:rPr>
        <w:t>.</w:t>
      </w:r>
    </w:p>
    <w:p w:rsidR="00B870CF" w:rsidRPr="000667F8" w:rsidRDefault="00B870CF" w:rsidP="00B870CF">
      <w:pPr>
        <w:tabs>
          <w:tab w:val="left" w:pos="567"/>
        </w:tabs>
        <w:spacing w:before="0"/>
        <w:rPr>
          <w:rFonts w:cs="Arial"/>
          <w:lang w:val="sr-Cyrl-RS"/>
        </w:rPr>
      </w:pPr>
      <w:r w:rsidRPr="00B870CF">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870CF" w:rsidRPr="000667F8" w:rsidRDefault="00B870CF" w:rsidP="000667F8">
      <w:pPr>
        <w:tabs>
          <w:tab w:val="left" w:pos="567"/>
        </w:tabs>
        <w:spacing w:before="0"/>
        <w:jc w:val="center"/>
        <w:rPr>
          <w:rFonts w:cs="Arial"/>
          <w:lang w:val="sr-Cyrl-RS"/>
        </w:rPr>
      </w:pPr>
      <w:r w:rsidRPr="00B870CF">
        <w:rPr>
          <w:rFonts w:cs="Arial"/>
          <w:b/>
        </w:rPr>
        <w:t xml:space="preserve">Члан </w:t>
      </w:r>
      <w:r w:rsidR="000667F8">
        <w:rPr>
          <w:rFonts w:cs="Arial"/>
          <w:b/>
          <w:lang w:val="sr-Cyrl-RS"/>
        </w:rPr>
        <w:t>18</w:t>
      </w:r>
      <w:r w:rsidRPr="00B870CF">
        <w:rPr>
          <w:rFonts w:cs="Arial"/>
        </w:rPr>
        <w:t>.</w:t>
      </w:r>
    </w:p>
    <w:p w:rsidR="00B870CF" w:rsidRPr="00F13357" w:rsidRDefault="00B870CF" w:rsidP="00F13357">
      <w:pPr>
        <w:tabs>
          <w:tab w:val="left" w:pos="567"/>
        </w:tabs>
        <w:spacing w:before="0"/>
        <w:rPr>
          <w:rFonts w:cs="Arial"/>
          <w:lang w:val="sr-Cyrl-RS"/>
        </w:rPr>
      </w:pPr>
      <w:r w:rsidRPr="00B870CF">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870CF" w:rsidRPr="000667F8" w:rsidRDefault="00B870CF" w:rsidP="000667F8">
      <w:pPr>
        <w:tabs>
          <w:tab w:val="left" w:pos="567"/>
        </w:tabs>
        <w:spacing w:before="0"/>
        <w:jc w:val="center"/>
        <w:rPr>
          <w:rFonts w:cs="Arial"/>
          <w:b/>
          <w:lang w:val="sr-Cyrl-RS"/>
        </w:rPr>
      </w:pPr>
      <w:r w:rsidRPr="00B870CF">
        <w:rPr>
          <w:rFonts w:cs="Arial"/>
          <w:b/>
        </w:rPr>
        <w:t xml:space="preserve">Члан </w:t>
      </w:r>
      <w:r w:rsidR="000667F8">
        <w:rPr>
          <w:rFonts w:cs="Arial"/>
          <w:b/>
          <w:lang w:val="sr-Cyrl-RS"/>
        </w:rPr>
        <w:t>19</w:t>
      </w:r>
      <w:r w:rsidRPr="00B870CF">
        <w:rPr>
          <w:rFonts w:cs="Arial"/>
        </w:rPr>
        <w:t>.</w:t>
      </w:r>
    </w:p>
    <w:p w:rsidR="00B870CF" w:rsidRPr="00B870CF" w:rsidRDefault="00B870CF" w:rsidP="00B870CF">
      <w:pPr>
        <w:tabs>
          <w:tab w:val="left" w:pos="567"/>
        </w:tabs>
        <w:spacing w:before="0"/>
        <w:rPr>
          <w:rFonts w:cs="Arial"/>
        </w:rPr>
      </w:pPr>
      <w:r w:rsidRPr="00B870CF">
        <w:rPr>
          <w:rFonts w:cs="Arial"/>
        </w:rPr>
        <w:t>Саставни део овог Уговора чине:</w:t>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1</w:t>
      </w:r>
      <w:r w:rsidRPr="00B870CF">
        <w:rPr>
          <w:rFonts w:cs="Arial"/>
        </w:rPr>
        <w:tab/>
        <w:t>Понуда;</w:t>
      </w:r>
      <w:r w:rsidRPr="00B870CF">
        <w:rPr>
          <w:rFonts w:cs="Arial"/>
        </w:rPr>
        <w:tab/>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2</w:t>
      </w:r>
      <w:r w:rsidRPr="00B870CF">
        <w:rPr>
          <w:rFonts w:cs="Arial"/>
        </w:rPr>
        <w:tab/>
        <w:t>Опис и врста услуге ;</w:t>
      </w:r>
    </w:p>
    <w:p w:rsidR="00B870CF" w:rsidRPr="00B870CF" w:rsidRDefault="00B870CF" w:rsidP="00B870CF">
      <w:pPr>
        <w:tabs>
          <w:tab w:val="left" w:pos="567"/>
        </w:tabs>
        <w:spacing w:before="0"/>
        <w:rPr>
          <w:rFonts w:cs="Arial"/>
        </w:rPr>
      </w:pPr>
      <w:r w:rsidRPr="00B870CF">
        <w:rPr>
          <w:rFonts w:cs="Arial"/>
        </w:rPr>
        <w:t xml:space="preserve">Прилог број </w:t>
      </w:r>
      <w:r w:rsidRPr="00B870CF">
        <w:rPr>
          <w:rFonts w:cs="Arial"/>
          <w:lang w:val="sr-Cyrl-RS"/>
        </w:rPr>
        <w:t>3</w:t>
      </w:r>
      <w:r w:rsidRPr="00B870CF">
        <w:rPr>
          <w:rFonts w:cs="Arial"/>
        </w:rPr>
        <w:tab/>
        <w:t>Структура цене из Понуде;</w:t>
      </w:r>
    </w:p>
    <w:p w:rsidR="00B870CF" w:rsidRPr="00B870CF" w:rsidRDefault="00B870CF" w:rsidP="00B870CF">
      <w:pPr>
        <w:tabs>
          <w:tab w:val="left" w:pos="567"/>
        </w:tabs>
        <w:spacing w:before="0"/>
        <w:rPr>
          <w:rFonts w:cs="Arial"/>
          <w:lang w:val="sr-Cyrl-RS"/>
        </w:rPr>
      </w:pPr>
      <w:r w:rsidRPr="00B870CF">
        <w:rPr>
          <w:rFonts w:cs="Arial"/>
        </w:rPr>
        <w:t xml:space="preserve">Прилог број </w:t>
      </w:r>
      <w:r w:rsidRPr="00B870CF">
        <w:rPr>
          <w:rFonts w:cs="Arial"/>
          <w:lang w:val="sr-Cyrl-RS"/>
        </w:rPr>
        <w:t xml:space="preserve">4 </w:t>
      </w:r>
      <w:r w:rsidRPr="00B870CF">
        <w:rPr>
          <w:rFonts w:cs="Arial"/>
        </w:rPr>
        <w:t xml:space="preserve">Споразум о заједничком извршењу услуге </w:t>
      </w:r>
    </w:p>
    <w:p w:rsidR="00B870CF" w:rsidRDefault="00B870CF" w:rsidP="000667F8">
      <w:pPr>
        <w:tabs>
          <w:tab w:val="left" w:pos="567"/>
        </w:tabs>
        <w:spacing w:before="0"/>
        <w:rPr>
          <w:rFonts w:cs="Arial"/>
          <w:lang w:val="sr-Cyrl-RS"/>
        </w:rPr>
      </w:pPr>
      <w:r w:rsidRPr="00B870CF">
        <w:rPr>
          <w:rFonts w:cs="Arial"/>
          <w:lang w:val="sr-Cyrl-RS"/>
        </w:rPr>
        <w:t>Прилог број 5 Списак извршилаца</w:t>
      </w:r>
    </w:p>
    <w:p w:rsidR="00036321" w:rsidRPr="00F13357" w:rsidRDefault="00036321" w:rsidP="000667F8">
      <w:pPr>
        <w:tabs>
          <w:tab w:val="left" w:pos="567"/>
        </w:tabs>
        <w:spacing w:before="0"/>
        <w:rPr>
          <w:rFonts w:cs="Arial"/>
          <w:lang w:val="sr-Cyrl-RS"/>
        </w:rPr>
      </w:pPr>
    </w:p>
    <w:p w:rsidR="00B870CF" w:rsidRPr="00B870CF" w:rsidRDefault="00B870CF" w:rsidP="00B870CF">
      <w:pPr>
        <w:tabs>
          <w:tab w:val="left" w:pos="567"/>
        </w:tabs>
        <w:spacing w:before="0"/>
        <w:jc w:val="center"/>
        <w:rPr>
          <w:rFonts w:cs="Arial"/>
        </w:rPr>
      </w:pPr>
      <w:r w:rsidRPr="00B870CF">
        <w:rPr>
          <w:rFonts w:cs="Arial"/>
          <w:b/>
        </w:rPr>
        <w:t xml:space="preserve">Члан </w:t>
      </w:r>
      <w:r w:rsidRPr="00B870CF">
        <w:rPr>
          <w:rFonts w:cs="Arial"/>
          <w:b/>
          <w:lang w:val="sr-Cyrl-RS"/>
        </w:rPr>
        <w:t>2</w:t>
      </w:r>
      <w:r w:rsidR="000667F8">
        <w:rPr>
          <w:rFonts w:cs="Arial"/>
          <w:b/>
          <w:lang w:val="sr-Cyrl-RS"/>
        </w:rPr>
        <w:t>0</w:t>
      </w:r>
      <w:r w:rsidRPr="00B870CF">
        <w:rPr>
          <w:rFonts w:cs="Arial"/>
        </w:rPr>
        <w:t>.</w:t>
      </w:r>
    </w:p>
    <w:p w:rsidR="00B870CF" w:rsidRPr="00B870CF" w:rsidRDefault="00B870CF" w:rsidP="00B870CF">
      <w:pPr>
        <w:tabs>
          <w:tab w:val="left" w:pos="567"/>
        </w:tabs>
        <w:spacing w:before="0"/>
        <w:rPr>
          <w:rFonts w:eastAsia="Calibri" w:cs="Arial"/>
          <w:noProof/>
        </w:rPr>
      </w:pPr>
      <w:r w:rsidRPr="00B870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870CF" w:rsidRPr="000667F8" w:rsidRDefault="00B870CF" w:rsidP="00B870CF">
      <w:pPr>
        <w:tabs>
          <w:tab w:val="left" w:pos="567"/>
        </w:tabs>
        <w:spacing w:before="0"/>
        <w:rPr>
          <w:rFonts w:eastAsia="Calibri" w:cs="Arial"/>
          <w:noProof/>
          <w:lang w:val="sr-Cyrl-RS"/>
        </w:rPr>
      </w:pPr>
      <w:r w:rsidRPr="00B870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667F8" w:rsidRDefault="000667F8" w:rsidP="00B870CF">
      <w:pPr>
        <w:tabs>
          <w:tab w:val="left" w:pos="567"/>
        </w:tabs>
        <w:spacing w:before="0"/>
        <w:rPr>
          <w:rFonts w:cs="Arial"/>
          <w:lang w:val="sr-Cyrl-RS"/>
        </w:rPr>
      </w:pPr>
    </w:p>
    <w:p w:rsidR="000667F8" w:rsidRPr="00B870CF" w:rsidRDefault="000667F8" w:rsidP="00B870CF">
      <w:pPr>
        <w:tabs>
          <w:tab w:val="left" w:pos="567"/>
        </w:tabs>
        <w:spacing w:before="0"/>
        <w:rPr>
          <w:rFonts w:cs="Arial"/>
          <w:lang w:val="sr-Cyrl-RS"/>
        </w:rPr>
      </w:pPr>
    </w:p>
    <w:p w:rsidR="00B870CF" w:rsidRPr="00B870CF" w:rsidRDefault="00B870CF" w:rsidP="00B870CF">
      <w:pPr>
        <w:tabs>
          <w:tab w:val="left" w:pos="567"/>
        </w:tabs>
        <w:spacing w:before="0"/>
        <w:rPr>
          <w:rFonts w:cs="Arial"/>
          <w:b/>
        </w:rPr>
      </w:pPr>
      <w:r w:rsidRPr="00B870CF">
        <w:rPr>
          <w:rFonts w:cs="Arial"/>
          <w:b/>
        </w:rPr>
        <w:t xml:space="preserve"> КОРИСНИК УСЛУГА</w:t>
      </w:r>
      <w:r w:rsidR="00F13357">
        <w:rPr>
          <w:rFonts w:cs="Arial"/>
          <w:b/>
          <w:lang w:val="sr-Cyrl-RS"/>
        </w:rPr>
        <w:t xml:space="preserve">                                                                  </w:t>
      </w:r>
      <w:r w:rsidRPr="00B870CF">
        <w:rPr>
          <w:rFonts w:cs="Arial"/>
          <w:b/>
        </w:rPr>
        <w:t>ПРУЖАЛАЦ УСЛУГА</w:t>
      </w:r>
    </w:p>
    <w:p w:rsidR="00B870CF" w:rsidRPr="00B870CF" w:rsidRDefault="00B870CF" w:rsidP="00B870CF">
      <w:pPr>
        <w:spacing w:before="0"/>
        <w:rPr>
          <w:rFonts w:cs="Arial"/>
          <w:b/>
        </w:rPr>
      </w:pPr>
      <w:r w:rsidRPr="00B870CF">
        <w:rPr>
          <w:rFonts w:cs="Arial"/>
          <w:b/>
        </w:rPr>
        <w:t xml:space="preserve">ЈП „Електропривреда Србије“Београд                                               </w:t>
      </w:r>
    </w:p>
    <w:p w:rsidR="00B870CF" w:rsidRPr="00B870CF" w:rsidRDefault="00B870CF" w:rsidP="00B870CF">
      <w:pPr>
        <w:tabs>
          <w:tab w:val="left" w:pos="567"/>
        </w:tabs>
        <w:spacing w:before="0"/>
        <w:rPr>
          <w:rFonts w:cs="Arial"/>
        </w:rPr>
      </w:pPr>
    </w:p>
    <w:p w:rsidR="00B870CF" w:rsidRPr="00B870CF" w:rsidRDefault="00B870CF" w:rsidP="00B870CF">
      <w:pPr>
        <w:tabs>
          <w:tab w:val="left" w:pos="567"/>
        </w:tabs>
        <w:spacing w:before="0"/>
        <w:rPr>
          <w:rFonts w:cs="Arial"/>
        </w:rPr>
      </w:pPr>
      <w:r w:rsidRPr="00B870CF">
        <w:rPr>
          <w:rFonts w:cs="Arial"/>
        </w:rPr>
        <w:t>___________________________________                             ________________________</w:t>
      </w:r>
    </w:p>
    <w:p w:rsidR="00B870CF" w:rsidRPr="00B870CF" w:rsidRDefault="00B64753" w:rsidP="00F13357">
      <w:pPr>
        <w:tabs>
          <w:tab w:val="left" w:pos="567"/>
        </w:tabs>
        <w:spacing w:before="0"/>
        <w:jc w:val="center"/>
        <w:rPr>
          <w:rFonts w:cs="Arial"/>
          <w:b/>
        </w:rPr>
      </w:pPr>
      <w:r>
        <w:rPr>
          <w:rFonts w:cs="Arial"/>
          <w:b/>
        </w:rPr>
        <w:t xml:space="preserve">                 </w:t>
      </w:r>
      <w:r w:rsidR="00B870CF" w:rsidRPr="00B870CF">
        <w:rPr>
          <w:rFonts w:cs="Arial"/>
          <w:b/>
        </w:rPr>
        <w:t>М.П.</w:t>
      </w:r>
    </w:p>
    <w:p w:rsidR="00B870CF" w:rsidRPr="00B870CF" w:rsidRDefault="00B870CF" w:rsidP="00B870CF">
      <w:pPr>
        <w:spacing w:before="0"/>
        <w:rPr>
          <w:rFonts w:cs="Arial"/>
          <w:color w:val="00B0F0"/>
        </w:rPr>
      </w:pPr>
      <w:r w:rsidRPr="00B870CF">
        <w:rPr>
          <w:rFonts w:cs="Arial"/>
        </w:rPr>
        <w:t>Финансијски директор огранка ТЕНТ,</w:t>
      </w:r>
      <w:r w:rsidRPr="00B870CF">
        <w:rPr>
          <w:rFonts w:cs="Arial"/>
          <w:color w:val="FF0000"/>
        </w:rPr>
        <w:tab/>
      </w:r>
      <w:r w:rsidRPr="00B870CF">
        <w:rPr>
          <w:rFonts w:cs="Arial"/>
          <w:color w:val="FF0000"/>
        </w:rPr>
        <w:tab/>
      </w:r>
      <w:r w:rsidRPr="00B870CF">
        <w:rPr>
          <w:rFonts w:cs="Arial"/>
        </w:rPr>
        <w:t xml:space="preserve">                                                    Милорад Лазић, дипл.екон.                                             </w:t>
      </w:r>
    </w:p>
    <w:p w:rsidR="00F13357" w:rsidRDefault="00F13357" w:rsidP="00B870CF">
      <w:pPr>
        <w:tabs>
          <w:tab w:val="left" w:pos="567"/>
        </w:tabs>
        <w:spacing w:before="0"/>
        <w:rPr>
          <w:rFonts w:cs="Arial"/>
          <w:b/>
          <w:lang w:val="sr-Cyrl-RS"/>
        </w:rPr>
      </w:pPr>
    </w:p>
    <w:p w:rsidR="00036321" w:rsidRPr="00EB37F6" w:rsidRDefault="00B870CF" w:rsidP="00B870CF">
      <w:pPr>
        <w:tabs>
          <w:tab w:val="left" w:pos="567"/>
        </w:tabs>
        <w:spacing w:before="0"/>
        <w:rPr>
          <w:rFonts w:cs="Arial"/>
          <w:b/>
          <w:lang w:val="sr-Cyrl-RS"/>
        </w:rPr>
      </w:pPr>
      <w:r w:rsidRPr="00B870CF">
        <w:rPr>
          <w:rFonts w:cs="Arial"/>
          <w:b/>
        </w:rPr>
        <w:t>НАПОМЕНА:</w:t>
      </w:r>
      <w:r w:rsidR="000667F8">
        <w:rPr>
          <w:rFonts w:cs="Arial"/>
          <w:b/>
          <w:lang w:val="sr-Cyrl-RS"/>
        </w:rPr>
        <w:t xml:space="preserve"> </w:t>
      </w:r>
      <w:r w:rsidRPr="00B870CF">
        <w:rPr>
          <w:rFonts w:cs="Arial"/>
          <w:b/>
        </w:rPr>
        <w:t>НАКОН ИЗБОРА НАЈПОВЉНИЈЕ ПОНУДЕ, СВЕ ОПЦИОНЕ ФОРМУАЛЦИЈЕ ОВОГ МОДЕЛА УГОВРА ЋЕ СЕ ПРИЛАГ</w:t>
      </w:r>
      <w:r w:rsidR="00EB37F6">
        <w:rPr>
          <w:rFonts w:cs="Arial"/>
          <w:b/>
        </w:rPr>
        <w:t>ОДТИ КОНКРЕТНО ИЗАБРНОЈ ПОНУДИ</w:t>
      </w:r>
    </w:p>
    <w:p w:rsidR="00036321" w:rsidRPr="00D30856" w:rsidRDefault="00036321" w:rsidP="00B870CF">
      <w:pPr>
        <w:tabs>
          <w:tab w:val="left" w:pos="567"/>
        </w:tabs>
        <w:spacing w:before="0"/>
        <w:rPr>
          <w:rFonts w:cs="Arial"/>
          <w:b/>
          <w:lang w:val="sr-Cyrl-RS"/>
        </w:rPr>
      </w:pPr>
    </w:p>
    <w:p w:rsidR="00B870CF" w:rsidRPr="00B870CF" w:rsidRDefault="00B870CF" w:rsidP="00B870CF">
      <w:pPr>
        <w:spacing w:after="40"/>
      </w:pPr>
      <w:r w:rsidRPr="00B870CF">
        <w:rPr>
          <w:noProof/>
          <w:lang w:val="sr-Latn-RS" w:eastAsia="sr-Latn-RS"/>
        </w:rPr>
        <w:lastRenderedPageBreak/>
        <w:drawing>
          <wp:inline distT="0" distB="0" distL="0" distR="0" wp14:anchorId="0E389875" wp14:editId="2C3D72B5">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B870CF" w:rsidRPr="00B870CF" w:rsidRDefault="00B870CF" w:rsidP="00B870CF">
      <w:pPr>
        <w:spacing w:after="40"/>
        <w:rPr>
          <w:b/>
          <w:sz w:val="20"/>
          <w:lang w:val="sr-Latn-CS"/>
        </w:rPr>
      </w:pPr>
      <w:r w:rsidRPr="00B870CF">
        <w:rPr>
          <w:b/>
          <w:sz w:val="20"/>
          <w:lang w:val="sr-Cyrl-RS"/>
        </w:rPr>
        <w:t xml:space="preserve">Огранак </w:t>
      </w:r>
      <w:r w:rsidRPr="00B870CF">
        <w:rPr>
          <w:b/>
          <w:sz w:val="20"/>
          <w:lang w:val="sr-Latn-CS"/>
        </w:rPr>
        <w:t>ТЕНТ</w:t>
      </w:r>
    </w:p>
    <w:p w:rsidR="00B870CF" w:rsidRPr="00B870CF" w:rsidRDefault="00B870CF" w:rsidP="00B870CF">
      <w:pPr>
        <w:spacing w:after="20"/>
        <w:rPr>
          <w:b/>
          <w:sz w:val="20"/>
        </w:rPr>
      </w:pPr>
      <w:r w:rsidRPr="00B870CF">
        <w:rPr>
          <w:b/>
          <w:sz w:val="20"/>
        </w:rPr>
        <w:t>Сектор за управљање ризицима</w:t>
      </w:r>
    </w:p>
    <w:p w:rsidR="00B870CF" w:rsidRPr="00B870CF" w:rsidRDefault="00B870CF" w:rsidP="00B870CF">
      <w:pPr>
        <w:rPr>
          <w:b/>
          <w:sz w:val="20"/>
        </w:rPr>
      </w:pPr>
      <w:r w:rsidRPr="00B870CF">
        <w:rPr>
          <w:b/>
          <w:sz w:val="20"/>
          <w:lang w:val="sr-Cyrl-RS"/>
        </w:rPr>
        <w:t>Датум ________________</w:t>
      </w:r>
    </w:p>
    <w:p w:rsidR="00B870CF" w:rsidRPr="00B870CF" w:rsidRDefault="00B870CF" w:rsidP="00B870CF">
      <w:pPr>
        <w:jc w:val="center"/>
        <w:rPr>
          <w:b/>
          <w:sz w:val="32"/>
          <w:szCs w:val="32"/>
          <w:lang w:val="ru-RU"/>
        </w:rPr>
      </w:pPr>
      <w:r w:rsidRPr="00B870CF">
        <w:rPr>
          <w:b/>
          <w:sz w:val="32"/>
          <w:szCs w:val="32"/>
          <w:lang w:val="ru-RU"/>
        </w:rPr>
        <w:t>ПРАВИЛА</w:t>
      </w:r>
    </w:p>
    <w:p w:rsidR="00B870CF" w:rsidRPr="00403D05" w:rsidRDefault="00B870CF" w:rsidP="00403D05">
      <w:pPr>
        <w:jc w:val="center"/>
        <w:rPr>
          <w:b/>
          <w:sz w:val="32"/>
          <w:szCs w:val="32"/>
          <w:lang w:val="ru-RU"/>
        </w:rPr>
      </w:pPr>
      <w:r w:rsidRPr="00B870CF">
        <w:rPr>
          <w:b/>
          <w:sz w:val="32"/>
          <w:szCs w:val="32"/>
          <w:lang w:val="ru-RU"/>
        </w:rPr>
        <w:t>БЕЗБЕДНОСТИ НА РАДУ У ТЕНТ</w:t>
      </w:r>
    </w:p>
    <w:p w:rsidR="00B870CF" w:rsidRPr="00B870CF" w:rsidRDefault="00B870CF" w:rsidP="00B870CF">
      <w:r w:rsidRPr="00B870CF">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B870CF" w:rsidRPr="00B870CF" w:rsidRDefault="00B870CF" w:rsidP="00B870CF">
      <w:r w:rsidRPr="00B870CF">
        <w:t>У зависности од врсте и обима радова/услуга примењују се одређене тачке ових правила.</w:t>
      </w:r>
    </w:p>
    <w:p w:rsidR="00B870CF" w:rsidRPr="00B870CF" w:rsidRDefault="00B870CF" w:rsidP="00B870CF">
      <w:r w:rsidRPr="00B870CF">
        <w:t>Правила су саставни део уговора о извршењу послова од стране извођача радова/ извршиоца услуга.</w:t>
      </w:r>
    </w:p>
    <w:p w:rsidR="00B870CF" w:rsidRPr="00B870CF" w:rsidRDefault="00B870CF" w:rsidP="00B870CF">
      <w:r w:rsidRPr="00B870CF">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B870CF" w:rsidRPr="00B870CF" w:rsidRDefault="00B870CF" w:rsidP="00B870CF">
      <w:r w:rsidRPr="00B870CF">
        <w:t>Поштовање правила од стране извођача радова биће стриктно контролисано и свако непоштовање биће санкционисано.</w:t>
      </w:r>
    </w:p>
    <w:p w:rsidR="00B870CF" w:rsidRPr="00B870CF" w:rsidRDefault="00B870CF" w:rsidP="00B870CF">
      <w:r w:rsidRPr="00B870CF">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870CF" w:rsidRPr="00B870CF" w:rsidRDefault="00B870CF" w:rsidP="00B870CF">
      <w:r w:rsidRPr="00B870CF">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B870CF" w:rsidRPr="00403D05" w:rsidRDefault="00B870CF" w:rsidP="00403D05">
      <w:pPr>
        <w:rPr>
          <w:lang w:val="sr-Cyrl-RS"/>
        </w:rPr>
      </w:pPr>
      <w:r w:rsidRPr="00B870CF">
        <w:t>Лице за коодинацију у сарадњи са представницима извођача радова и надзорног органа израђује План заједничких мера.</w:t>
      </w:r>
    </w:p>
    <w:p w:rsidR="00B870CF" w:rsidRPr="00B870CF" w:rsidRDefault="00B870CF" w:rsidP="00B870CF">
      <w:pPr>
        <w:spacing w:after="40"/>
        <w:rPr>
          <w:b/>
          <w:u w:val="single"/>
        </w:rPr>
      </w:pPr>
      <w:r w:rsidRPr="00B870CF">
        <w:rPr>
          <w:b/>
          <w:u w:val="single"/>
          <w:lang w:val="sr-Latn-CS"/>
        </w:rPr>
        <w:t xml:space="preserve">I  ОБАВЕЗЕ ИЗВОЂАЧА РАДОВА </w:t>
      </w:r>
    </w:p>
    <w:p w:rsidR="00B870CF" w:rsidRPr="00B870CF" w:rsidRDefault="00B870CF" w:rsidP="00B870CF">
      <w:r w:rsidRPr="00B870CF">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870CF" w:rsidRPr="00B870CF" w:rsidRDefault="00B870CF" w:rsidP="00B870CF">
      <w:r w:rsidRPr="00B870CF">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870CF" w:rsidRPr="00B870CF" w:rsidRDefault="00B870CF" w:rsidP="00B870CF">
      <w:r w:rsidRPr="00B870CF">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870CF" w:rsidRPr="00B870CF" w:rsidRDefault="00B870CF" w:rsidP="00B870CF">
      <w:r w:rsidRPr="00B870CF">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870CF" w:rsidRPr="00B870CF" w:rsidRDefault="00B870CF" w:rsidP="003413A5">
      <w:pPr>
        <w:numPr>
          <w:ilvl w:val="0"/>
          <w:numId w:val="26"/>
        </w:numPr>
        <w:spacing w:before="0" w:after="80" w:line="216" w:lineRule="auto"/>
      </w:pPr>
      <w:r w:rsidRPr="00B870CF">
        <w:rPr>
          <w:lang w:val="ru-RU"/>
        </w:rPr>
        <w:t>Забрањено је избегавање примене и/или ометање спровођења мера БЗР</w:t>
      </w:r>
    </w:p>
    <w:p w:rsidR="00B870CF" w:rsidRPr="00B870CF" w:rsidRDefault="00B870CF" w:rsidP="003413A5">
      <w:pPr>
        <w:numPr>
          <w:ilvl w:val="0"/>
          <w:numId w:val="26"/>
        </w:numPr>
        <w:spacing w:before="0" w:after="80" w:line="216" w:lineRule="auto"/>
      </w:pPr>
      <w:r w:rsidRPr="00B870CF">
        <w:rPr>
          <w:lang w:val="ru-RU"/>
        </w:rPr>
        <w:t xml:space="preserve">За радове за које је Законом о БЗР обавезан да изради Елаборат о уређењу градилишта </w:t>
      </w:r>
      <w:r w:rsidRPr="00B870CF">
        <w:rPr>
          <w:lang w:val="sr-Cyrl-RS"/>
        </w:rPr>
        <w:t>(сходно Правилнику о садржају елабората о уређењу градилишта „Сл.гласник РС“ бр.121/12)</w:t>
      </w:r>
      <w:r w:rsidRPr="00B870CF">
        <w:rPr>
          <w:lang w:val="ru-RU"/>
        </w:rPr>
        <w:t xml:space="preserve">, најмање три дан пре почетка радова </w:t>
      </w:r>
      <w:r w:rsidRPr="00B870CF">
        <w:rPr>
          <w:lang w:val="sr-Latn-CS"/>
        </w:rPr>
        <w:t>Служби БЗР и ЗОП</w:t>
      </w:r>
      <w:r w:rsidRPr="00B870CF">
        <w:t xml:space="preserve"> достави:</w:t>
      </w:r>
    </w:p>
    <w:p w:rsidR="00B870CF" w:rsidRPr="00B870CF" w:rsidRDefault="00B870CF" w:rsidP="003413A5">
      <w:pPr>
        <w:numPr>
          <w:ilvl w:val="1"/>
          <w:numId w:val="27"/>
        </w:numPr>
        <w:tabs>
          <w:tab w:val="num" w:pos="1134"/>
        </w:tabs>
        <w:spacing w:before="0" w:after="80" w:line="216" w:lineRule="auto"/>
        <w:ind w:left="1134"/>
      </w:pPr>
      <w:r w:rsidRPr="00B870CF">
        <w:t>Елаборат о уређењу градилишта,</w:t>
      </w:r>
    </w:p>
    <w:p w:rsidR="00B870CF" w:rsidRPr="00B870CF" w:rsidRDefault="00B870CF" w:rsidP="003413A5">
      <w:pPr>
        <w:numPr>
          <w:ilvl w:val="1"/>
          <w:numId w:val="27"/>
        </w:numPr>
        <w:tabs>
          <w:tab w:val="num" w:pos="1134"/>
        </w:tabs>
        <w:spacing w:before="0" w:after="80" w:line="216" w:lineRule="auto"/>
        <w:ind w:left="1134"/>
      </w:pPr>
      <w:r w:rsidRPr="00B870CF">
        <w:t>оверену копију Пријаве о почетку радова коју је предао надлежној инспекцији рада,</w:t>
      </w:r>
    </w:p>
    <w:p w:rsidR="00B870CF" w:rsidRPr="00B870CF" w:rsidRDefault="00B870CF" w:rsidP="003413A5">
      <w:pPr>
        <w:numPr>
          <w:ilvl w:val="1"/>
          <w:numId w:val="27"/>
        </w:numPr>
        <w:tabs>
          <w:tab w:val="num" w:pos="1134"/>
        </w:tabs>
        <w:spacing w:before="0" w:after="80" w:line="216" w:lineRule="auto"/>
        <w:ind w:left="1134"/>
      </w:pPr>
      <w:r w:rsidRPr="00B870CF">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870CF" w:rsidRPr="00B870CF" w:rsidRDefault="00B870CF" w:rsidP="003413A5">
      <w:pPr>
        <w:numPr>
          <w:ilvl w:val="1"/>
          <w:numId w:val="27"/>
        </w:numPr>
        <w:tabs>
          <w:tab w:val="num" w:pos="1134"/>
        </w:tabs>
        <w:spacing w:before="0" w:after="80" w:line="216" w:lineRule="auto"/>
        <w:ind w:left="1134"/>
      </w:pPr>
      <w:r w:rsidRPr="00B870CF">
        <w:t>доказ да су запослени упознати са садржином Елабората и предвиђеним мерама за безбедан и здрав рад,</w:t>
      </w:r>
    </w:p>
    <w:p w:rsidR="00B870CF" w:rsidRPr="00B870CF" w:rsidRDefault="00B870CF" w:rsidP="003413A5">
      <w:pPr>
        <w:numPr>
          <w:ilvl w:val="1"/>
          <w:numId w:val="27"/>
        </w:numPr>
        <w:tabs>
          <w:tab w:val="num" w:pos="1134"/>
        </w:tabs>
        <w:spacing w:before="0" w:after="80" w:line="216" w:lineRule="auto"/>
        <w:ind w:left="1134"/>
      </w:pPr>
      <w:r w:rsidRPr="00B870CF">
        <w:t>oсигуравајућу полису за запослене,</w:t>
      </w:r>
    </w:p>
    <w:p w:rsidR="00B870CF" w:rsidRPr="00B870CF" w:rsidRDefault="00B870CF" w:rsidP="003413A5">
      <w:pPr>
        <w:numPr>
          <w:ilvl w:val="1"/>
          <w:numId w:val="27"/>
        </w:numPr>
        <w:tabs>
          <w:tab w:val="num" w:pos="1134"/>
        </w:tabs>
        <w:spacing w:before="0" w:after="80" w:line="216" w:lineRule="auto"/>
        <w:ind w:left="1134"/>
      </w:pPr>
      <w:r w:rsidRPr="00B870CF">
        <w:rPr>
          <w:lang w:val="sr-Cyrl-RS"/>
        </w:rPr>
        <w:t>с</w:t>
      </w:r>
      <w:r w:rsidRPr="00B870CF">
        <w:t>писак оруђа за рад, уређаја, алата и опреме и њихове атесте и сертификате,</w:t>
      </w:r>
    </w:p>
    <w:p w:rsidR="00B870CF" w:rsidRPr="00B870CF" w:rsidRDefault="00B870CF" w:rsidP="003413A5">
      <w:pPr>
        <w:numPr>
          <w:ilvl w:val="1"/>
          <w:numId w:val="27"/>
        </w:numPr>
        <w:tabs>
          <w:tab w:val="num" w:pos="1134"/>
        </w:tabs>
        <w:spacing w:before="0" w:after="80" w:line="216" w:lineRule="auto"/>
        <w:ind w:left="1134"/>
      </w:pPr>
      <w:r w:rsidRPr="00B870CF">
        <w:t>доказ о стручној оспособљености запослених сходно послу који обављају (дизаличар, виљушкариста, руковалац грађевинским машинама и др.),</w:t>
      </w:r>
    </w:p>
    <w:p w:rsidR="00B870CF" w:rsidRPr="00B870CF" w:rsidRDefault="00B870CF" w:rsidP="003413A5">
      <w:pPr>
        <w:numPr>
          <w:ilvl w:val="1"/>
          <w:numId w:val="27"/>
        </w:numPr>
        <w:tabs>
          <w:tab w:val="num" w:pos="1134"/>
        </w:tabs>
        <w:spacing w:before="0" w:after="80" w:line="216" w:lineRule="auto"/>
        <w:ind w:left="1134"/>
      </w:pPr>
      <w:r w:rsidRPr="00B870CF">
        <w:t>доказ да су запослени упознати са овим Правилима (списак лица са њиховим својеручним потписаним изјавама),</w:t>
      </w:r>
    </w:p>
    <w:p w:rsidR="00B870CF" w:rsidRPr="00B870CF" w:rsidRDefault="00B870CF" w:rsidP="003413A5">
      <w:pPr>
        <w:numPr>
          <w:ilvl w:val="1"/>
          <w:numId w:val="27"/>
        </w:numPr>
        <w:tabs>
          <w:tab w:val="num" w:pos="1134"/>
        </w:tabs>
        <w:spacing w:before="0" w:after="80" w:line="216" w:lineRule="auto"/>
        <w:ind w:left="1134"/>
      </w:pPr>
      <w:r w:rsidRPr="00B870CF">
        <w:t>име одговорног лица на градилишту, његовог заменика (у одсуству одговорног лица у другој и/или трећој смени, празником и сл.).</w:t>
      </w:r>
    </w:p>
    <w:p w:rsidR="00B870CF" w:rsidRPr="00B870CF" w:rsidRDefault="00B870CF" w:rsidP="00B870CF">
      <w:pPr>
        <w:rPr>
          <w:lang w:val="ru-RU"/>
        </w:rPr>
      </w:pPr>
      <w:r w:rsidRPr="00B870C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870CF" w:rsidRPr="00B870CF" w:rsidRDefault="00B870CF" w:rsidP="00B870CF">
      <w:pPr>
        <w:spacing w:after="240"/>
        <w:rPr>
          <w:lang w:val="ru-RU"/>
        </w:rPr>
      </w:pPr>
      <w:r w:rsidRPr="00B870C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B870CF">
        <w:t xml:space="preserve"> </w:t>
      </w:r>
      <w:r w:rsidRPr="00B870CF">
        <w:rPr>
          <w:lang w:val="ru-RU"/>
        </w:rPr>
        <w:t xml:space="preserve"> дозволе о извршеним прегледима и испитивањима, уношење истих на локације ТЕНТ неће бити дозвољено.</w:t>
      </w:r>
    </w:p>
    <w:p w:rsidR="00B870CF" w:rsidRPr="00B870CF" w:rsidRDefault="00B870CF" w:rsidP="003413A5">
      <w:pPr>
        <w:numPr>
          <w:ilvl w:val="0"/>
          <w:numId w:val="26"/>
        </w:numPr>
        <w:spacing w:before="0" w:after="80" w:line="216" w:lineRule="auto"/>
        <w:rPr>
          <w:lang w:val="ru-RU"/>
        </w:rPr>
      </w:pPr>
      <w:r w:rsidRPr="00B870C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870CF">
        <w:t>(у одсуству лица за БЗР у другој и/или трећој смени, празником и сл.)</w:t>
      </w:r>
      <w:r w:rsidRPr="00B870CF">
        <w:rPr>
          <w:lang w:val="ru-RU"/>
        </w:rPr>
        <w:t xml:space="preserve">. </w:t>
      </w:r>
    </w:p>
    <w:p w:rsidR="00B870CF" w:rsidRPr="00B870CF" w:rsidRDefault="00B870CF" w:rsidP="003413A5">
      <w:pPr>
        <w:numPr>
          <w:ilvl w:val="0"/>
          <w:numId w:val="26"/>
        </w:numPr>
        <w:spacing w:before="0" w:after="80" w:line="216" w:lineRule="auto"/>
        <w:rPr>
          <w:lang w:val="ru-RU"/>
        </w:rPr>
      </w:pPr>
      <w:r w:rsidRPr="00B870CF">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w:t>
      </w:r>
      <w:r w:rsidRPr="00B870CF">
        <w:rPr>
          <w:lang w:val="ru-RU"/>
        </w:rPr>
        <w:lastRenderedPageBreak/>
        <w:t>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B870CF">
        <w:rPr>
          <w:lang w:val="sr-Cyrl-RS"/>
        </w:rPr>
        <w:t xml:space="preserve"> Служби обезбеђења и одбране</w:t>
      </w:r>
      <w:r w:rsidRPr="00B870CF">
        <w:rPr>
          <w:lang w:val="ru-RU"/>
        </w:rPr>
        <w:t xml:space="preserve"> (образац </w:t>
      </w:r>
      <w:r w:rsidRPr="00B870CF">
        <w:t xml:space="preserve">QO.0.14.66, </w:t>
      </w:r>
      <w:r w:rsidRPr="00B870CF">
        <w:rPr>
          <w:lang w:val="sr-Cyrl-RS"/>
        </w:rPr>
        <w:t>приказан у прилогу 2).</w:t>
      </w:r>
      <w:r w:rsidRPr="00B870CF">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870CF" w:rsidRPr="00B870CF" w:rsidRDefault="00B870CF" w:rsidP="003413A5">
      <w:pPr>
        <w:numPr>
          <w:ilvl w:val="0"/>
          <w:numId w:val="26"/>
        </w:numPr>
        <w:spacing w:before="0" w:after="80" w:line="216" w:lineRule="auto"/>
        <w:rPr>
          <w:lang w:val="ru-RU"/>
        </w:rPr>
      </w:pPr>
      <w:r w:rsidRPr="00B870C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870CF" w:rsidRPr="00B870CF" w:rsidRDefault="00B870CF" w:rsidP="003413A5">
      <w:pPr>
        <w:numPr>
          <w:ilvl w:val="0"/>
          <w:numId w:val="26"/>
        </w:numPr>
        <w:tabs>
          <w:tab w:val="left" w:pos="-425"/>
          <w:tab w:val="num" w:pos="960"/>
          <w:tab w:val="left" w:pos="1191"/>
        </w:tabs>
        <w:spacing w:before="0" w:after="80" w:line="216" w:lineRule="auto"/>
      </w:pPr>
      <w:r w:rsidRPr="00B870CF">
        <w:t xml:space="preserve">Служби обезбеђења и одбране достави захтев </w:t>
      </w:r>
      <w:r w:rsidRPr="00B870CF">
        <w:rPr>
          <w:lang w:val="ru-RU"/>
        </w:rPr>
        <w:t xml:space="preserve">Списак возила и радних машина за улазак у објекте ТЕНТ (образац </w:t>
      </w:r>
      <w:r w:rsidRPr="00B870CF">
        <w:t>QO</w:t>
      </w:r>
      <w:r w:rsidRPr="00B870CF">
        <w:rPr>
          <w:lang w:val="ru-RU"/>
        </w:rPr>
        <w:t>.0.14.4</w:t>
      </w:r>
      <w:r w:rsidRPr="00B870CF">
        <w:rPr>
          <w:lang w:val="sr-Latn-CS"/>
        </w:rPr>
        <w:t xml:space="preserve">4 </w:t>
      </w:r>
      <w:r w:rsidRPr="00B870CF">
        <w:rPr>
          <w:lang w:val="ru-RU"/>
        </w:rPr>
        <w:t>приказан у прилогу 2)</w:t>
      </w:r>
      <w:r w:rsidRPr="00B870CF">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870CF">
        <w:rPr>
          <w:lang w:val="ru-RU"/>
        </w:rPr>
        <w:t xml:space="preserve">(образац </w:t>
      </w:r>
      <w:r w:rsidRPr="00B870CF">
        <w:t>QO</w:t>
      </w:r>
      <w:r w:rsidRPr="00B870CF">
        <w:rPr>
          <w:lang w:val="ru-RU"/>
        </w:rPr>
        <w:t>.0.14.4</w:t>
      </w:r>
      <w:r w:rsidRPr="00B870CF">
        <w:t>3</w:t>
      </w:r>
      <w:r w:rsidRPr="00B870CF">
        <w:rPr>
          <w:lang w:val="sr-Latn-CS"/>
        </w:rPr>
        <w:t xml:space="preserve"> </w:t>
      </w:r>
      <w:r w:rsidRPr="00B870CF">
        <w:rPr>
          <w:lang w:val="ru-RU"/>
        </w:rPr>
        <w:t>приказан у прилогу 2).</w:t>
      </w:r>
    </w:p>
    <w:p w:rsidR="00B870CF" w:rsidRPr="00B870CF" w:rsidRDefault="00B870CF" w:rsidP="003413A5">
      <w:pPr>
        <w:numPr>
          <w:ilvl w:val="0"/>
          <w:numId w:val="26"/>
        </w:numPr>
        <w:tabs>
          <w:tab w:val="left" w:pos="-425"/>
          <w:tab w:val="num" w:pos="1401"/>
        </w:tabs>
        <w:spacing w:before="0" w:after="80" w:line="216" w:lineRule="auto"/>
      </w:pPr>
      <w:r w:rsidRPr="00B870CF">
        <w:t>Захтевом - Списак запослених за рад ван редовног радног времена (образац QO.0.14.38</w:t>
      </w:r>
      <w:r w:rsidRPr="00B870CF">
        <w:rPr>
          <w:lang w:val="ru-RU"/>
        </w:rPr>
        <w:t xml:space="preserve"> </w:t>
      </w:r>
      <w:r w:rsidRPr="00B870CF">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870CF" w:rsidRPr="00B870CF" w:rsidRDefault="00B870CF" w:rsidP="003413A5">
      <w:pPr>
        <w:numPr>
          <w:ilvl w:val="0"/>
          <w:numId w:val="26"/>
        </w:numPr>
        <w:tabs>
          <w:tab w:val="left" w:pos="-425"/>
          <w:tab w:val="num" w:pos="1401"/>
        </w:tabs>
        <w:spacing w:before="0" w:after="80" w:line="216" w:lineRule="auto"/>
      </w:pPr>
      <w:r w:rsidRPr="00B870CF">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870CF" w:rsidRPr="00B870CF" w:rsidRDefault="00B870CF" w:rsidP="003413A5">
      <w:pPr>
        <w:numPr>
          <w:ilvl w:val="0"/>
          <w:numId w:val="26"/>
        </w:numPr>
        <w:tabs>
          <w:tab w:val="left" w:pos="-425"/>
          <w:tab w:val="num" w:pos="1401"/>
        </w:tabs>
        <w:spacing w:before="0" w:after="80" w:line="216" w:lineRule="auto"/>
      </w:pPr>
      <w:r w:rsidRPr="00B870CF">
        <w:t xml:space="preserve">Приликом уношења сопственог алата, опреме и материјала, сачини спецификацију истог </w:t>
      </w:r>
      <w:r w:rsidRPr="00B870CF">
        <w:rPr>
          <w:lang w:val="sr-Cyrl-RS"/>
        </w:rPr>
        <w:t>на обрасцу</w:t>
      </w:r>
      <w:r w:rsidRPr="00B870CF">
        <w:t xml:space="preserve"> QO.0.14.12 </w:t>
      </w:r>
      <w:r w:rsidRPr="00B870CF">
        <w:rPr>
          <w:rFonts w:cs="Arial"/>
        </w:rPr>
        <w:t>–</w:t>
      </w:r>
      <w:r w:rsidRPr="00B870CF">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870CF" w:rsidRPr="00B870CF" w:rsidRDefault="00B870CF" w:rsidP="003413A5">
      <w:pPr>
        <w:numPr>
          <w:ilvl w:val="0"/>
          <w:numId w:val="26"/>
        </w:numPr>
        <w:tabs>
          <w:tab w:val="left" w:pos="-425"/>
          <w:tab w:val="num" w:pos="1401"/>
        </w:tabs>
        <w:spacing w:before="0" w:after="80" w:line="216" w:lineRule="auto"/>
      </w:pPr>
      <w:r w:rsidRPr="00B870CF">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B870CF">
        <w:rPr>
          <w:rFonts w:cs="Arial"/>
        </w:rPr>
        <w:t>–</w:t>
      </w:r>
      <w:r w:rsidRPr="00B870CF">
        <w:t xml:space="preserve"> </w:t>
      </w:r>
      <w:r w:rsidRPr="00B870CF">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870CF" w:rsidRPr="00B870CF" w:rsidRDefault="00B870CF" w:rsidP="003413A5">
      <w:pPr>
        <w:numPr>
          <w:ilvl w:val="0"/>
          <w:numId w:val="26"/>
        </w:numPr>
        <w:spacing w:before="0" w:after="80" w:line="216" w:lineRule="auto"/>
        <w:rPr>
          <w:lang w:val="ru-RU"/>
        </w:rPr>
      </w:pPr>
      <w:r w:rsidRPr="00B870CF">
        <w:rPr>
          <w:lang w:val="sr-Latn-CS"/>
        </w:rPr>
        <w:t xml:space="preserve">Приликом извођења радова придржава </w:t>
      </w:r>
      <w:r w:rsidRPr="00B870CF">
        <w:t xml:space="preserve">се </w:t>
      </w:r>
      <w:r w:rsidRPr="00B870CF">
        <w:rPr>
          <w:lang w:val="sr-Latn-CS"/>
        </w:rPr>
        <w:t>свих законских, техничких и интерних прописа из</w:t>
      </w:r>
      <w:r w:rsidRPr="00B870CF">
        <w:rPr>
          <w:lang w:val="ru-RU"/>
        </w:rPr>
        <w:t xml:space="preserve"> безбедности и здравља </w:t>
      </w:r>
      <w:r w:rsidRPr="00B870CF">
        <w:rPr>
          <w:lang w:val="sr-Latn-CS"/>
        </w:rPr>
        <w:t>на раду и противпожарне заштите,</w:t>
      </w:r>
      <w:r w:rsidRPr="00B870CF">
        <w:rPr>
          <w:lang w:val="ru-RU"/>
        </w:rPr>
        <w:t xml:space="preserve"> </w:t>
      </w:r>
      <w:r w:rsidRPr="00B870CF">
        <w:rPr>
          <w:lang w:val="sr-Latn-CS"/>
        </w:rPr>
        <w:t>а</w:t>
      </w:r>
      <w:r w:rsidRPr="00B870CF">
        <w:rPr>
          <w:lang w:val="ru-RU"/>
        </w:rPr>
        <w:t xml:space="preserve"> </w:t>
      </w:r>
      <w:r w:rsidRPr="00B870CF">
        <w:rPr>
          <w:lang w:val="sr-Latn-CS"/>
        </w:rPr>
        <w:t xml:space="preserve">посебно спроводи Уредбу о мерама заштите од пожара при извођењу радова заваривања, </w:t>
      </w:r>
      <w:r w:rsidRPr="00B870CF">
        <w:rPr>
          <w:lang w:val="sr-Latn-CS"/>
        </w:rPr>
        <w:lastRenderedPageBreak/>
        <w:t>резања и лемљења у постројењима</w:t>
      </w:r>
      <w:r w:rsidRPr="00B870CF">
        <w:t xml:space="preserve"> (</w:t>
      </w:r>
      <w:r w:rsidRPr="00B870CF">
        <w:rPr>
          <w:lang w:val="sr-Latn-CS"/>
        </w:rPr>
        <w:t xml:space="preserve">уз претходно подношење </w:t>
      </w:r>
      <w:r w:rsidRPr="00B870CF">
        <w:t>З</w:t>
      </w:r>
      <w:r w:rsidRPr="00B870CF">
        <w:rPr>
          <w:lang w:val="sr-Latn-CS"/>
        </w:rPr>
        <w:t>ахтева</w:t>
      </w:r>
      <w:r w:rsidRPr="00B870CF">
        <w:t xml:space="preserve"> за издавање одобрења за заваривање</w:t>
      </w:r>
      <w:r w:rsidRPr="00B870CF">
        <w:rPr>
          <w:lang w:val="sr-Latn-CS"/>
        </w:rPr>
        <w:t xml:space="preserve"> Служб</w:t>
      </w:r>
      <w:r w:rsidRPr="00B870CF">
        <w:t>и</w:t>
      </w:r>
      <w:r w:rsidRPr="00B870CF">
        <w:rPr>
          <w:lang w:val="sr-Latn-CS"/>
        </w:rPr>
        <w:t xml:space="preserve"> БЗР и ЗОП</w:t>
      </w:r>
      <w:r w:rsidRPr="00B870CF">
        <w:t>, образац QO.0.08.13, приказан у прилогу 2</w:t>
      </w:r>
      <w:r w:rsidRPr="00B870CF">
        <w:rPr>
          <w:lang w:val="sr-Latn-CS"/>
        </w:rPr>
        <w:t>)</w:t>
      </w:r>
      <w:r w:rsidRPr="00B870CF">
        <w:rPr>
          <w:lang w:val="ru-RU"/>
        </w:rPr>
        <w:t xml:space="preserve">, Упутство о обезбеђењу спровођења мера заштите од зрачења при радиографском испитивању </w:t>
      </w:r>
      <w:r w:rsidRPr="00B870CF">
        <w:t>(</w:t>
      </w:r>
      <w:r w:rsidRPr="00B870CF">
        <w:rPr>
          <w:lang w:val="sr-Latn-CS"/>
        </w:rPr>
        <w:t xml:space="preserve">уз претходно подношење </w:t>
      </w:r>
      <w:r w:rsidRPr="00B870CF">
        <w:t>З</w:t>
      </w:r>
      <w:r w:rsidRPr="00B870CF">
        <w:rPr>
          <w:lang w:val="sr-Latn-CS"/>
        </w:rPr>
        <w:t xml:space="preserve">ахтева </w:t>
      </w:r>
      <w:r w:rsidRPr="00B870CF">
        <w:t>за издавање</w:t>
      </w:r>
      <w:r w:rsidRPr="00B870CF">
        <w:rPr>
          <w:lang w:val="sr-Latn-CS"/>
        </w:rPr>
        <w:t xml:space="preserve"> одобрења </w:t>
      </w:r>
      <w:r w:rsidRPr="00B870CF">
        <w:t>за радиографско испитивање</w:t>
      </w:r>
      <w:r w:rsidRPr="00B870CF">
        <w:rPr>
          <w:lang w:val="sr-Latn-CS"/>
        </w:rPr>
        <w:t xml:space="preserve"> Служб</w:t>
      </w:r>
      <w:r w:rsidRPr="00B870CF">
        <w:t>и</w:t>
      </w:r>
      <w:r w:rsidRPr="00B870CF">
        <w:rPr>
          <w:lang w:val="sr-Latn-CS"/>
        </w:rPr>
        <w:t xml:space="preserve"> БЗР и ЗОП</w:t>
      </w:r>
      <w:r w:rsidRPr="00B870CF">
        <w:t>, образац QO.0.14.</w:t>
      </w:r>
      <w:r w:rsidRPr="00B870CF">
        <w:rPr>
          <w:lang w:val="sr-Latn-CS"/>
        </w:rPr>
        <w:t>34</w:t>
      </w:r>
      <w:r w:rsidRPr="00B870CF">
        <w:t>, приказан у прилогу 2</w:t>
      </w:r>
      <w:r w:rsidRPr="00B870CF">
        <w:rPr>
          <w:lang w:val="sr-Latn-CS"/>
        </w:rPr>
        <w:t>)</w:t>
      </w:r>
      <w:r w:rsidRPr="00B870CF">
        <w:rPr>
          <w:lang w:val="ru-RU"/>
        </w:rPr>
        <w:t>.</w:t>
      </w:r>
    </w:p>
    <w:p w:rsidR="00B870CF" w:rsidRPr="00B870CF" w:rsidRDefault="00B870CF" w:rsidP="003413A5">
      <w:pPr>
        <w:numPr>
          <w:ilvl w:val="0"/>
          <w:numId w:val="26"/>
        </w:numPr>
        <w:spacing w:before="0" w:after="80" w:line="216" w:lineRule="auto"/>
        <w:rPr>
          <w:lang w:val="sr-Cyrl-RS"/>
        </w:rPr>
      </w:pPr>
      <w:r w:rsidRPr="00B870C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870CF" w:rsidRPr="00B870CF" w:rsidRDefault="00B870CF" w:rsidP="003413A5">
      <w:pPr>
        <w:numPr>
          <w:ilvl w:val="0"/>
          <w:numId w:val="26"/>
        </w:numPr>
        <w:spacing w:before="0" w:after="80" w:line="216" w:lineRule="auto"/>
        <w:rPr>
          <w:lang w:val="ru-RU"/>
        </w:rPr>
      </w:pPr>
      <w:r w:rsidRPr="00B870CF">
        <w:rPr>
          <w:lang w:val="ru-RU"/>
        </w:rPr>
        <w:t>П</w:t>
      </w:r>
      <w:r w:rsidRPr="00B870CF">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870CF" w:rsidRPr="00B870CF" w:rsidRDefault="00B870CF" w:rsidP="003413A5">
      <w:pPr>
        <w:numPr>
          <w:ilvl w:val="0"/>
          <w:numId w:val="26"/>
        </w:numPr>
        <w:spacing w:before="0" w:after="80" w:line="216" w:lineRule="auto"/>
        <w:rPr>
          <w:lang w:val="ru-RU"/>
        </w:rPr>
      </w:pPr>
      <w:r w:rsidRPr="00B870CF">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870CF" w:rsidRPr="00B870CF" w:rsidRDefault="00B870CF" w:rsidP="003413A5">
      <w:pPr>
        <w:numPr>
          <w:ilvl w:val="0"/>
          <w:numId w:val="26"/>
        </w:numPr>
        <w:spacing w:before="0" w:after="80" w:line="216" w:lineRule="auto"/>
        <w:rPr>
          <w:lang w:val="ru-RU"/>
        </w:rPr>
      </w:pPr>
      <w:r w:rsidRPr="00B870CF">
        <w:t xml:space="preserve">Своје запослене упозна да, без посебне дозволе овлашћеног лица наручиоца, не смеју да користе средства за рад наручиоца </w:t>
      </w:r>
      <w:r w:rsidRPr="00B870CF">
        <w:rPr>
          <w:lang w:val="sr-Latn-CS"/>
        </w:rPr>
        <w:t>(</w:t>
      </w:r>
      <w:r w:rsidRPr="00B870CF">
        <w:t>алатне машине у радионици одржавања, погонске уређаје и машине, вучна средства ЖТ, као и транспортн</w:t>
      </w:r>
      <w:r w:rsidRPr="00B870CF">
        <w:rPr>
          <w:lang w:val="en-GB"/>
        </w:rPr>
        <w:t>e</w:t>
      </w:r>
      <w:r w:rsidRPr="00B870CF">
        <w:t xml:space="preserve"> машин</w:t>
      </w:r>
      <w:r w:rsidRPr="00B870CF">
        <w:rPr>
          <w:lang w:val="en-GB"/>
        </w:rPr>
        <w:t>e</w:t>
      </w:r>
      <w:r w:rsidRPr="00B870CF">
        <w:t xml:space="preserve"> (дизалице, кранове, виљушкаре и остала моторна возила), независно од тога да ли су обучени за наведене послове.</w:t>
      </w:r>
    </w:p>
    <w:p w:rsidR="00B870CF" w:rsidRPr="00B870CF" w:rsidRDefault="00B870CF" w:rsidP="003413A5">
      <w:pPr>
        <w:numPr>
          <w:ilvl w:val="0"/>
          <w:numId w:val="26"/>
        </w:numPr>
        <w:spacing w:before="0" w:after="80" w:line="216" w:lineRule="auto"/>
        <w:rPr>
          <w:lang w:val="ru-RU"/>
        </w:rPr>
      </w:pPr>
      <w:r w:rsidRPr="00B870CF">
        <w:rPr>
          <w:lang w:val="ru-RU"/>
        </w:rPr>
        <w:t>З</w:t>
      </w:r>
      <w:r w:rsidRPr="00B870CF">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870CF" w:rsidRPr="00B870CF" w:rsidRDefault="00B870CF" w:rsidP="003413A5">
      <w:pPr>
        <w:numPr>
          <w:ilvl w:val="0"/>
          <w:numId w:val="26"/>
        </w:numPr>
        <w:spacing w:before="0" w:after="80" w:line="216" w:lineRule="auto"/>
        <w:rPr>
          <w:lang w:val="ru-RU"/>
        </w:rPr>
      </w:pPr>
      <w:r w:rsidRPr="00B870CF">
        <w:rPr>
          <w:lang w:val="ru-RU"/>
        </w:rPr>
        <w:t>З</w:t>
      </w:r>
      <w:r w:rsidRPr="00B870CF">
        <w:rPr>
          <w:lang w:val="sr-Latn-CS"/>
        </w:rPr>
        <w:t xml:space="preserve">а своје </w:t>
      </w:r>
      <w:r w:rsidRPr="00B870CF">
        <w:rPr>
          <w:lang w:val="ru-RU"/>
        </w:rPr>
        <w:t>запослене</w:t>
      </w:r>
      <w:r w:rsidRPr="00B870CF">
        <w:rPr>
          <w:lang w:val="sr-Latn-CS"/>
        </w:rPr>
        <w:t xml:space="preserve"> обезбеди лична</w:t>
      </w:r>
      <w:r w:rsidRPr="00B870CF">
        <w:rPr>
          <w:lang w:val="ru-RU"/>
        </w:rPr>
        <w:t xml:space="preserve"> и колективна</w:t>
      </w:r>
      <w:r w:rsidRPr="00B870CF">
        <w:rPr>
          <w:lang w:val="sr-Latn-CS"/>
        </w:rPr>
        <w:t xml:space="preserve"> заштитна средства и сноси одговорност о њиховој</w:t>
      </w:r>
      <w:r w:rsidRPr="00B870CF">
        <w:rPr>
          <w:lang w:val="ru-RU"/>
        </w:rPr>
        <w:t xml:space="preserve"> правилној</w:t>
      </w:r>
      <w:r w:rsidRPr="00B870CF">
        <w:rPr>
          <w:lang w:val="sr-Latn-CS"/>
        </w:rPr>
        <w:t xml:space="preserve"> употреби.</w:t>
      </w:r>
    </w:p>
    <w:p w:rsidR="00B870CF" w:rsidRPr="00B870CF" w:rsidRDefault="00B870CF" w:rsidP="003413A5">
      <w:pPr>
        <w:numPr>
          <w:ilvl w:val="0"/>
          <w:numId w:val="26"/>
        </w:numPr>
        <w:spacing w:before="0" w:after="80" w:line="216" w:lineRule="auto"/>
        <w:rPr>
          <w:lang w:val="ru-RU"/>
        </w:rPr>
      </w:pPr>
      <w:r w:rsidRPr="00B870CF">
        <w:t>Запослени на радном оделу имају видно обележен назив фирме у којој раде.</w:t>
      </w:r>
    </w:p>
    <w:p w:rsidR="00B870CF" w:rsidRPr="00B870CF" w:rsidRDefault="00B870CF" w:rsidP="003413A5">
      <w:pPr>
        <w:numPr>
          <w:ilvl w:val="0"/>
          <w:numId w:val="26"/>
        </w:numPr>
        <w:spacing w:before="0" w:after="80" w:line="216" w:lineRule="auto"/>
        <w:rPr>
          <w:lang w:val="ru-RU"/>
        </w:rPr>
      </w:pPr>
      <w:r w:rsidRPr="00B870CF">
        <w:rPr>
          <w:lang w:val="ru-RU"/>
        </w:rPr>
        <w:t>С</w:t>
      </w:r>
      <w:r w:rsidRPr="00B870CF">
        <w:rPr>
          <w:lang w:val="sr-Latn-CS"/>
        </w:rPr>
        <w:t xml:space="preserve">носи пуну одговорност за безбедност и здравље својих </w:t>
      </w:r>
      <w:r w:rsidRPr="00B870CF">
        <w:rPr>
          <w:lang w:val="ru-RU"/>
        </w:rPr>
        <w:t>запослених</w:t>
      </w:r>
      <w:r w:rsidRPr="00B870CF">
        <w:rPr>
          <w:lang w:val="sr-Latn-CS"/>
        </w:rPr>
        <w:t xml:space="preserve">, </w:t>
      </w:r>
      <w:r w:rsidRPr="00B870CF">
        <w:rPr>
          <w:lang w:val="ru-RU"/>
        </w:rPr>
        <w:t>запослених</w:t>
      </w:r>
      <w:r w:rsidRPr="00B870CF">
        <w:rPr>
          <w:lang w:val="sr-Latn-CS"/>
        </w:rPr>
        <w:t xml:space="preserve"> подизвођача и </w:t>
      </w:r>
      <w:r w:rsidRPr="00B870CF">
        <w:rPr>
          <w:lang w:val="ru-RU"/>
        </w:rPr>
        <w:t>другог</w:t>
      </w:r>
      <w:r w:rsidRPr="00B870CF">
        <w:rPr>
          <w:lang w:val="sr-Latn-CS"/>
        </w:rPr>
        <w:t xml:space="preserve"> особ</w:t>
      </w:r>
      <w:r w:rsidRPr="00B870CF">
        <w:rPr>
          <w:lang w:val="ru-RU"/>
        </w:rPr>
        <w:t>ља</w:t>
      </w:r>
      <w:r w:rsidRPr="00B870CF">
        <w:rPr>
          <w:lang w:val="sr-Latn-CS"/>
        </w:rPr>
        <w:t xml:space="preserve"> које </w:t>
      </w:r>
      <w:r w:rsidRPr="00B870CF">
        <w:rPr>
          <w:lang w:val="ru-RU"/>
        </w:rPr>
        <w:t>је</w:t>
      </w:r>
      <w:r w:rsidRPr="00B870CF">
        <w:rPr>
          <w:lang w:val="sr-Latn-CS"/>
        </w:rPr>
        <w:t xml:space="preserve"> укључен</w:t>
      </w:r>
      <w:r w:rsidRPr="00B870CF">
        <w:rPr>
          <w:lang w:val="ru-RU"/>
        </w:rPr>
        <w:t>о</w:t>
      </w:r>
      <w:r w:rsidRPr="00B870CF">
        <w:rPr>
          <w:lang w:val="sr-Latn-CS"/>
        </w:rPr>
        <w:t xml:space="preserve"> у радове извођача.</w:t>
      </w:r>
      <w:r w:rsidRPr="00B870CF">
        <w:t xml:space="preserve"> </w:t>
      </w:r>
    </w:p>
    <w:p w:rsidR="00B870CF" w:rsidRPr="00B870CF" w:rsidRDefault="00B870CF" w:rsidP="003413A5">
      <w:pPr>
        <w:numPr>
          <w:ilvl w:val="0"/>
          <w:numId w:val="26"/>
        </w:numPr>
        <w:spacing w:before="0" w:after="80" w:line="216" w:lineRule="auto"/>
        <w:rPr>
          <w:lang w:val="ru-RU"/>
        </w:rPr>
      </w:pPr>
      <w:r w:rsidRPr="00B870CF">
        <w:t>Виљушкари и грађевинске машине морају бити снабдевени са ротационим светлом и звучном сиреном за вожњу уназад.</w:t>
      </w:r>
    </w:p>
    <w:p w:rsidR="00B870CF" w:rsidRPr="00B870CF" w:rsidRDefault="00B870CF" w:rsidP="003413A5">
      <w:pPr>
        <w:numPr>
          <w:ilvl w:val="0"/>
          <w:numId w:val="26"/>
        </w:numPr>
        <w:spacing w:before="0" w:after="80" w:line="216" w:lineRule="auto"/>
        <w:rPr>
          <w:lang w:val="ru-RU"/>
        </w:rPr>
      </w:pPr>
      <w:r w:rsidRPr="00B870CF">
        <w:rPr>
          <w:lang w:val="ru-RU"/>
        </w:rPr>
        <w:t>П</w:t>
      </w:r>
      <w:r w:rsidRPr="00B870CF">
        <w:rPr>
          <w:lang w:val="sr-Latn-CS"/>
        </w:rPr>
        <w:t>оштуј</w:t>
      </w:r>
      <w:r w:rsidRPr="00B870CF">
        <w:rPr>
          <w:lang w:val="ru-RU"/>
        </w:rPr>
        <w:t>е</w:t>
      </w:r>
      <w:r w:rsidRPr="00B870C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870CF" w:rsidRPr="00B870CF" w:rsidRDefault="00B870CF" w:rsidP="003413A5">
      <w:pPr>
        <w:numPr>
          <w:ilvl w:val="0"/>
          <w:numId w:val="26"/>
        </w:numPr>
        <w:spacing w:before="0" w:after="80" w:line="216" w:lineRule="auto"/>
        <w:rPr>
          <w:lang w:val="ru-RU"/>
        </w:rPr>
      </w:pPr>
      <w:r w:rsidRPr="00B870CF">
        <w:rPr>
          <w:lang w:val="ru-RU"/>
        </w:rPr>
        <w:t>О</w:t>
      </w:r>
      <w:r w:rsidRPr="00B870CF">
        <w:rPr>
          <w:lang w:val="sr-Latn-CS"/>
        </w:rPr>
        <w:t>безбеди сопствени надзор над спровођењем мера безбедности на раду и обезбеди прву  помоћ.</w:t>
      </w:r>
    </w:p>
    <w:p w:rsidR="00B870CF" w:rsidRPr="00B870CF" w:rsidRDefault="00B870CF" w:rsidP="003413A5">
      <w:pPr>
        <w:numPr>
          <w:ilvl w:val="0"/>
          <w:numId w:val="26"/>
        </w:numPr>
        <w:spacing w:before="0" w:after="80" w:line="216" w:lineRule="auto"/>
        <w:rPr>
          <w:lang w:val="ru-RU"/>
        </w:rPr>
      </w:pPr>
      <w:r w:rsidRPr="00B870CF">
        <w:rPr>
          <w:lang w:val="ru-RU"/>
        </w:rPr>
        <w:t>О</w:t>
      </w:r>
      <w:r w:rsidRPr="00B870C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870CF" w:rsidRPr="00B870CF" w:rsidRDefault="00B870CF" w:rsidP="003413A5">
      <w:pPr>
        <w:numPr>
          <w:ilvl w:val="0"/>
          <w:numId w:val="26"/>
        </w:numPr>
        <w:spacing w:before="0" w:after="80" w:line="216" w:lineRule="auto"/>
        <w:rPr>
          <w:lang w:val="ru-RU"/>
        </w:rPr>
      </w:pPr>
      <w:r w:rsidRPr="00B870CF">
        <w:rPr>
          <w:lang w:val="ru-RU"/>
        </w:rPr>
        <w:t>Поштује забрану</w:t>
      </w:r>
      <w:r w:rsidRPr="00B870CF">
        <w:rPr>
          <w:lang w:val="sr-Latn-CS"/>
        </w:rPr>
        <w:t xml:space="preserve"> спаљивањ</w:t>
      </w:r>
      <w:r w:rsidRPr="00B870CF">
        <w:rPr>
          <w:lang w:val="ru-RU"/>
        </w:rPr>
        <w:t>а</w:t>
      </w:r>
      <w:r w:rsidRPr="00B870CF">
        <w:rPr>
          <w:lang w:val="sr-Latn-CS"/>
        </w:rPr>
        <w:t xml:space="preserve"> смећа и отпадног материјала као и коришћења ватре на отвореном простору за грејање </w:t>
      </w:r>
      <w:r w:rsidRPr="00B870CF">
        <w:rPr>
          <w:lang w:val="ru-RU"/>
        </w:rPr>
        <w:t>запослених</w:t>
      </w:r>
      <w:r w:rsidRPr="00B870CF">
        <w:rPr>
          <w:lang w:val="sr-Latn-CS"/>
        </w:rPr>
        <w:t>.</w:t>
      </w:r>
    </w:p>
    <w:p w:rsidR="00B870CF" w:rsidRPr="00B870CF" w:rsidRDefault="00B870CF" w:rsidP="003413A5">
      <w:pPr>
        <w:numPr>
          <w:ilvl w:val="0"/>
          <w:numId w:val="26"/>
        </w:numPr>
        <w:spacing w:before="0" w:after="80" w:line="216" w:lineRule="auto"/>
        <w:rPr>
          <w:lang w:val="ru-RU"/>
        </w:rPr>
      </w:pPr>
      <w:r w:rsidRPr="00B870CF">
        <w:rPr>
          <w:lang w:val="ru-RU"/>
        </w:rPr>
        <w:t xml:space="preserve">У потпуности преузима </w:t>
      </w:r>
      <w:r w:rsidRPr="00B870CF">
        <w:t>с</w:t>
      </w:r>
      <w:r w:rsidRPr="00B870C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870CF">
        <w:t>.</w:t>
      </w:r>
    </w:p>
    <w:p w:rsidR="00B870CF" w:rsidRPr="00B870CF" w:rsidRDefault="00B870CF" w:rsidP="003413A5">
      <w:pPr>
        <w:numPr>
          <w:ilvl w:val="0"/>
          <w:numId w:val="26"/>
        </w:numPr>
        <w:spacing w:before="0" w:after="80" w:line="216" w:lineRule="auto"/>
        <w:rPr>
          <w:lang w:val="ru-RU"/>
        </w:rPr>
      </w:pPr>
      <w:r w:rsidRPr="00B870CF">
        <w:rPr>
          <w:lang w:val="ru-RU"/>
        </w:rPr>
        <w:t xml:space="preserve">Благовремено извештава </w:t>
      </w:r>
      <w:r w:rsidRPr="00B870CF">
        <w:rPr>
          <w:lang w:val="sr-Latn-CS"/>
        </w:rPr>
        <w:t>Служб</w:t>
      </w:r>
      <w:r w:rsidRPr="00B870CF">
        <w:rPr>
          <w:lang w:val="sr-Cyrl-RS"/>
        </w:rPr>
        <w:t>у</w:t>
      </w:r>
      <w:r w:rsidRPr="00B870CF">
        <w:rPr>
          <w:lang w:val="sr-Latn-CS"/>
        </w:rPr>
        <w:t xml:space="preserve"> БЗР и ЗОП </w:t>
      </w:r>
      <w:r w:rsidRPr="00B870C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870CF">
        <w:rPr>
          <w:lang w:val="sr-Latn-CS"/>
        </w:rPr>
        <w:t xml:space="preserve">сваку повреду на раду својих </w:t>
      </w:r>
      <w:r w:rsidRPr="00B870CF">
        <w:rPr>
          <w:lang w:val="ru-RU"/>
        </w:rPr>
        <w:t>запослених</w:t>
      </w:r>
      <w:r w:rsidRPr="00B870CF">
        <w:rPr>
          <w:lang w:val="sr-Cyrl-RS"/>
        </w:rPr>
        <w:t>, акцидент или инцидент.</w:t>
      </w:r>
    </w:p>
    <w:p w:rsidR="00B870CF" w:rsidRPr="00B870CF" w:rsidRDefault="00B870CF" w:rsidP="003413A5">
      <w:pPr>
        <w:numPr>
          <w:ilvl w:val="0"/>
          <w:numId w:val="26"/>
        </w:numPr>
        <w:spacing w:before="0" w:after="80" w:line="216" w:lineRule="auto"/>
        <w:rPr>
          <w:lang w:val="ru-RU"/>
        </w:rPr>
      </w:pPr>
      <w:r w:rsidRPr="00B870CF">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870CF" w:rsidRPr="00B870CF" w:rsidRDefault="00B870CF" w:rsidP="003413A5">
      <w:pPr>
        <w:numPr>
          <w:ilvl w:val="0"/>
          <w:numId w:val="26"/>
        </w:numPr>
        <w:spacing w:before="0" w:after="80" w:line="216" w:lineRule="auto"/>
        <w:ind w:left="357" w:hanging="357"/>
        <w:rPr>
          <w:lang w:val="ru-RU"/>
        </w:rPr>
      </w:pPr>
      <w:r w:rsidRPr="00B870CF">
        <w:rPr>
          <w:lang w:val="ru-RU"/>
        </w:rPr>
        <w:t>Р</w:t>
      </w:r>
      <w:r w:rsidRPr="00B870CF">
        <w:rPr>
          <w:lang w:val="sr-Latn-CS"/>
        </w:rPr>
        <w:t>адни простор одржава уредан</w:t>
      </w:r>
      <w:r w:rsidRPr="00B870CF">
        <w:rPr>
          <w:lang w:val="ru-RU"/>
        </w:rPr>
        <w:t xml:space="preserve">, </w:t>
      </w:r>
      <w:r w:rsidRPr="00B870CF">
        <w:rPr>
          <w:lang w:val="sr-Latn-CS"/>
        </w:rPr>
        <w:t>чист, сигуран за кретање радника и транспорт.</w:t>
      </w:r>
    </w:p>
    <w:p w:rsidR="00B870CF" w:rsidRPr="00B870CF" w:rsidRDefault="00B870CF" w:rsidP="003413A5">
      <w:pPr>
        <w:numPr>
          <w:ilvl w:val="0"/>
          <w:numId w:val="26"/>
        </w:numPr>
        <w:spacing w:before="0" w:after="80" w:line="216" w:lineRule="auto"/>
        <w:rPr>
          <w:lang w:val="ru-RU"/>
        </w:rPr>
      </w:pPr>
      <w:r w:rsidRPr="00B870CF">
        <w:rPr>
          <w:lang w:val="sr-Latn-CS"/>
        </w:rPr>
        <w:t xml:space="preserve">Свакодневно, уз сагласност  </w:t>
      </w:r>
      <w:r w:rsidRPr="00B870CF">
        <w:rPr>
          <w:lang w:val="ru-RU"/>
        </w:rPr>
        <w:t>н</w:t>
      </w:r>
      <w:r w:rsidRPr="00B870CF">
        <w:rPr>
          <w:lang w:val="sr-Latn-CS"/>
        </w:rPr>
        <w:t>аручиоц</w:t>
      </w:r>
      <w:r w:rsidRPr="00B870CF">
        <w:rPr>
          <w:lang w:val="ru-RU"/>
        </w:rPr>
        <w:t>а</w:t>
      </w:r>
      <w:r w:rsidRPr="00B870C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870CF" w:rsidRPr="00B870CF" w:rsidRDefault="00B870CF" w:rsidP="003413A5">
      <w:pPr>
        <w:numPr>
          <w:ilvl w:val="0"/>
          <w:numId w:val="26"/>
        </w:numPr>
        <w:spacing w:before="0" w:after="80" w:line="216" w:lineRule="auto"/>
        <w:rPr>
          <w:lang w:val="ru-RU"/>
        </w:rPr>
      </w:pPr>
      <w:r w:rsidRPr="00B870CF">
        <w:rPr>
          <w:lang w:val="sr-Latn-CS"/>
        </w:rPr>
        <w:t xml:space="preserve">Монтажни материјал </w:t>
      </w:r>
      <w:r w:rsidRPr="00B870CF">
        <w:rPr>
          <w:lang w:val="ru-RU"/>
        </w:rPr>
        <w:t>прописно складишти</w:t>
      </w:r>
      <w:r w:rsidRPr="00B870CF">
        <w:rPr>
          <w:lang w:val="sr-Latn-CS"/>
        </w:rPr>
        <w:t>.</w:t>
      </w:r>
    </w:p>
    <w:p w:rsidR="00B870CF" w:rsidRPr="00B870CF" w:rsidRDefault="00B870CF" w:rsidP="003413A5">
      <w:pPr>
        <w:numPr>
          <w:ilvl w:val="0"/>
          <w:numId w:val="26"/>
        </w:numPr>
        <w:spacing w:before="0" w:after="80" w:line="216" w:lineRule="auto"/>
        <w:rPr>
          <w:lang w:val="ru-RU"/>
        </w:rPr>
      </w:pPr>
      <w:r w:rsidRPr="00B870CF">
        <w:rPr>
          <w:lang w:val="sr-Latn-CS"/>
        </w:rPr>
        <w:t>Сва опасна места (опасност од пада са висин</w:t>
      </w:r>
      <w:r w:rsidRPr="00B870CF">
        <w:rPr>
          <w:lang w:val="ru-RU"/>
        </w:rPr>
        <w:t>е и друго</w:t>
      </w:r>
      <w:r w:rsidRPr="00B870CF">
        <w:rPr>
          <w:lang w:val="sr-Latn-CS"/>
        </w:rPr>
        <w:t>) обезбеди траком</w:t>
      </w:r>
      <w:r w:rsidRPr="00B870CF">
        <w:rPr>
          <w:lang w:val="ru-RU"/>
        </w:rPr>
        <w:t xml:space="preserve">, </w:t>
      </w:r>
      <w:r w:rsidRPr="00B870CF">
        <w:rPr>
          <w:lang w:val="sr-Latn-CS"/>
        </w:rPr>
        <w:t>оградом</w:t>
      </w:r>
      <w:r w:rsidRPr="00B870CF">
        <w:rPr>
          <w:lang w:val="ru-RU"/>
        </w:rPr>
        <w:t xml:space="preserve"> и таблама упозорења</w:t>
      </w:r>
      <w:r w:rsidRPr="00B870CF">
        <w:rPr>
          <w:lang w:val="sr-Latn-CS"/>
        </w:rPr>
        <w:t>.</w:t>
      </w:r>
    </w:p>
    <w:p w:rsidR="00B870CF" w:rsidRPr="00B870CF" w:rsidRDefault="00B870CF" w:rsidP="003413A5">
      <w:pPr>
        <w:numPr>
          <w:ilvl w:val="0"/>
          <w:numId w:val="26"/>
        </w:numPr>
        <w:spacing w:before="0" w:after="80" w:line="216" w:lineRule="auto"/>
        <w:rPr>
          <w:lang w:val="ru-RU"/>
        </w:rPr>
      </w:pPr>
      <w:r w:rsidRPr="00B870C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870CF" w:rsidRPr="00B870CF" w:rsidRDefault="00B870CF" w:rsidP="003413A5">
      <w:pPr>
        <w:numPr>
          <w:ilvl w:val="0"/>
          <w:numId w:val="26"/>
        </w:numPr>
        <w:spacing w:before="0" w:after="80" w:line="216" w:lineRule="auto"/>
        <w:rPr>
          <w:lang w:val="ru-RU"/>
        </w:rPr>
      </w:pPr>
      <w:r w:rsidRPr="00B870CF">
        <w:rPr>
          <w:lang w:val="sr-Latn-CS"/>
        </w:rPr>
        <w:t xml:space="preserve">Све грађевинске скеле </w:t>
      </w:r>
      <w:r w:rsidRPr="00B870CF">
        <w:t>буду</w:t>
      </w:r>
      <w:r w:rsidRPr="00B870CF">
        <w:rPr>
          <w:lang w:val="sr-Latn-CS"/>
        </w:rPr>
        <w:t xml:space="preserve"> монтиране од стране специјализованих фирми</w:t>
      </w:r>
      <w:r w:rsidRPr="00B870CF">
        <w:rPr>
          <w:lang w:val="ru-RU"/>
        </w:rPr>
        <w:t>,</w:t>
      </w:r>
      <w:r w:rsidRPr="00B870CF">
        <w:rPr>
          <w:lang w:val="sr-Latn-CS"/>
        </w:rPr>
        <w:t xml:space="preserve"> по урађеном пројекту</w:t>
      </w:r>
      <w:r w:rsidRPr="00B870CF">
        <w:rPr>
          <w:lang w:val="ru-RU"/>
        </w:rPr>
        <w:t xml:space="preserve"> и </w:t>
      </w:r>
      <w:r w:rsidRPr="00B870CF">
        <w:rPr>
          <w:lang w:val="sr-Latn-CS"/>
        </w:rPr>
        <w:t>прегледане пре употребе од стране корисника.</w:t>
      </w:r>
    </w:p>
    <w:p w:rsidR="00B870CF" w:rsidRPr="00B870CF" w:rsidRDefault="00B870CF" w:rsidP="003413A5">
      <w:pPr>
        <w:numPr>
          <w:ilvl w:val="0"/>
          <w:numId w:val="26"/>
        </w:numPr>
        <w:spacing w:before="0" w:after="80" w:line="216" w:lineRule="auto"/>
        <w:rPr>
          <w:lang w:val="ru-RU"/>
        </w:rPr>
      </w:pPr>
      <w:r w:rsidRPr="00B870CF">
        <w:rPr>
          <w:lang w:val="ru-RU"/>
        </w:rPr>
        <w:t>На захтев надзорног органа н</w:t>
      </w:r>
      <w:r w:rsidRPr="00B870CF">
        <w:rPr>
          <w:lang w:val="sr-Latn-CS"/>
        </w:rPr>
        <w:t>а градилишту обезбеди довољан број мобилних тоалета.</w:t>
      </w:r>
    </w:p>
    <w:p w:rsidR="00B870CF" w:rsidRPr="00B870CF" w:rsidRDefault="00B870CF" w:rsidP="003413A5">
      <w:pPr>
        <w:numPr>
          <w:ilvl w:val="0"/>
          <w:numId w:val="26"/>
        </w:numPr>
        <w:spacing w:before="0" w:after="80" w:line="216" w:lineRule="auto"/>
        <w:rPr>
          <w:lang w:val="ru-RU"/>
        </w:rPr>
      </w:pPr>
      <w:r w:rsidRPr="00B870CF">
        <w:rPr>
          <w:lang w:val="sr-Latn-CS"/>
        </w:rPr>
        <w:t xml:space="preserve">Наручиоцу радова не ремети редован процес производње и рад </w:t>
      </w:r>
      <w:r w:rsidRPr="00B870CF">
        <w:rPr>
          <w:lang w:val="ru-RU"/>
        </w:rPr>
        <w:t>запослених</w:t>
      </w:r>
      <w:r w:rsidRPr="00B870CF">
        <w:rPr>
          <w:lang w:val="sr-Latn-CS"/>
        </w:rPr>
        <w:t>.</w:t>
      </w:r>
    </w:p>
    <w:p w:rsidR="00B870CF" w:rsidRPr="00B870CF" w:rsidRDefault="00B870CF" w:rsidP="003413A5">
      <w:pPr>
        <w:numPr>
          <w:ilvl w:val="0"/>
          <w:numId w:val="26"/>
        </w:numPr>
        <w:spacing w:before="0" w:after="80" w:line="216" w:lineRule="auto"/>
        <w:rPr>
          <w:lang w:val="ru-RU"/>
        </w:rPr>
      </w:pPr>
      <w:r w:rsidRPr="00B870CF">
        <w:rPr>
          <w:lang w:val="sr-Latn-CS"/>
        </w:rPr>
        <w:t>Поштује радну и технолошку дисциплину установљену код наручиоца радова.</w:t>
      </w:r>
    </w:p>
    <w:p w:rsidR="00B870CF" w:rsidRPr="00B870CF" w:rsidRDefault="00B870CF" w:rsidP="003413A5">
      <w:pPr>
        <w:numPr>
          <w:ilvl w:val="0"/>
          <w:numId w:val="26"/>
        </w:numPr>
        <w:spacing w:before="0" w:after="80" w:line="216" w:lineRule="auto"/>
        <w:rPr>
          <w:lang w:val="ru-RU"/>
        </w:rPr>
      </w:pPr>
      <w:r w:rsidRPr="00B870CF">
        <w:rPr>
          <w:lang w:val="ru-RU"/>
        </w:rPr>
        <w:t>Обавеже своје</w:t>
      </w:r>
      <w:r w:rsidRPr="00B870CF">
        <w:rPr>
          <w:lang w:val="sr-Latn-CS"/>
        </w:rPr>
        <w:t xml:space="preserve"> </w:t>
      </w:r>
      <w:r w:rsidRPr="00B870CF">
        <w:rPr>
          <w:lang w:val="ru-RU"/>
        </w:rPr>
        <w:t xml:space="preserve">запослене </w:t>
      </w:r>
      <w:r w:rsidRPr="00B870CF">
        <w:rPr>
          <w:lang w:val="sr-Latn-CS"/>
        </w:rPr>
        <w:t xml:space="preserve">да стално носе </w:t>
      </w:r>
      <w:r w:rsidRPr="00B870CF">
        <w:t xml:space="preserve">лична </w:t>
      </w:r>
      <w:r w:rsidRPr="00B870CF">
        <w:rPr>
          <w:lang w:val="sr-Latn-CS"/>
        </w:rPr>
        <w:t>док</w:t>
      </w:r>
      <w:r w:rsidRPr="00B870CF">
        <w:rPr>
          <w:lang w:val="ru-RU"/>
        </w:rPr>
        <w:t>у</w:t>
      </w:r>
      <w:r w:rsidRPr="00B870CF">
        <w:rPr>
          <w:lang w:val="sr-Latn-CS"/>
        </w:rPr>
        <w:t>мента и покажу их на захтев овлашћених лица за безбедност.</w:t>
      </w:r>
    </w:p>
    <w:p w:rsidR="00B870CF" w:rsidRPr="00B870CF" w:rsidRDefault="00B870CF" w:rsidP="003413A5">
      <w:pPr>
        <w:numPr>
          <w:ilvl w:val="0"/>
          <w:numId w:val="26"/>
        </w:numPr>
        <w:spacing w:before="0" w:after="80" w:line="216" w:lineRule="auto"/>
        <w:rPr>
          <w:lang w:val="ru-RU"/>
        </w:rPr>
      </w:pPr>
      <w:r w:rsidRPr="00B870C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870CF" w:rsidRPr="00B870CF" w:rsidRDefault="00B870CF" w:rsidP="003413A5">
      <w:pPr>
        <w:numPr>
          <w:ilvl w:val="0"/>
          <w:numId w:val="26"/>
        </w:numPr>
        <w:spacing w:before="0" w:after="80" w:line="216" w:lineRule="auto"/>
        <w:rPr>
          <w:lang w:val="ru-RU"/>
        </w:rPr>
      </w:pPr>
      <w:r w:rsidRPr="00B870CF">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870CF" w:rsidRPr="00B870CF" w:rsidRDefault="00B870CF" w:rsidP="003413A5">
      <w:pPr>
        <w:numPr>
          <w:ilvl w:val="0"/>
          <w:numId w:val="26"/>
        </w:numPr>
        <w:spacing w:before="0" w:after="80" w:line="216" w:lineRule="auto"/>
        <w:rPr>
          <w:lang w:val="ru-RU"/>
        </w:rPr>
      </w:pPr>
      <w:r w:rsidRPr="00B870CF">
        <w:rPr>
          <w:lang w:val="ru-RU"/>
        </w:rPr>
        <w:t>Запослени</w:t>
      </w:r>
      <w:r w:rsidRPr="00B870CF">
        <w:rPr>
          <w:lang w:val="sr-Latn-CS"/>
        </w:rPr>
        <w:t xml:space="preserve"> извођача и подизвођача радова бораве и крећу се само у објектима ТЕНТ на којима изводе радове.</w:t>
      </w:r>
    </w:p>
    <w:p w:rsidR="00B870CF" w:rsidRPr="00B870CF" w:rsidRDefault="00B870CF" w:rsidP="003413A5">
      <w:pPr>
        <w:numPr>
          <w:ilvl w:val="0"/>
          <w:numId w:val="26"/>
        </w:numPr>
        <w:spacing w:before="0" w:after="80" w:line="216" w:lineRule="auto"/>
        <w:rPr>
          <w:lang w:val="ru-RU"/>
        </w:rPr>
      </w:pPr>
      <w:r w:rsidRPr="00B870CF">
        <w:rPr>
          <w:lang w:val="ru-RU"/>
        </w:rPr>
        <w:t>Забрањено је уношење оружја унутар локација Огранка ТЕНТ, као и неовлашћено фотографисање.</w:t>
      </w:r>
    </w:p>
    <w:p w:rsidR="00B870CF" w:rsidRPr="00B870CF" w:rsidRDefault="00B870CF" w:rsidP="003413A5">
      <w:pPr>
        <w:numPr>
          <w:ilvl w:val="0"/>
          <w:numId w:val="26"/>
        </w:numPr>
        <w:spacing w:before="0" w:after="80" w:line="216" w:lineRule="auto"/>
        <w:rPr>
          <w:lang w:val="ru-RU"/>
        </w:rPr>
      </w:pPr>
      <w:r w:rsidRPr="00B870CF">
        <w:rPr>
          <w:lang w:val="ru-RU"/>
        </w:rPr>
        <w:t>Обавезно је придржавање правила и сигнализације безбедности у саобраћају.</w:t>
      </w:r>
    </w:p>
    <w:p w:rsidR="00B870CF" w:rsidRPr="00B870CF" w:rsidRDefault="00B870CF" w:rsidP="003413A5">
      <w:pPr>
        <w:numPr>
          <w:ilvl w:val="0"/>
          <w:numId w:val="26"/>
        </w:numPr>
        <w:spacing w:before="0" w:after="80" w:line="216" w:lineRule="auto"/>
        <w:rPr>
          <w:lang w:val="ru-RU"/>
        </w:rPr>
      </w:pPr>
      <w:r w:rsidRPr="00B870CF">
        <w:t>На захтев надзорног органа, удаљи запосленог са градилишта, када се утврди да је неподобан за даљи рад на градилишту.</w:t>
      </w:r>
    </w:p>
    <w:p w:rsidR="00B870CF" w:rsidRPr="00403D05" w:rsidRDefault="00B870CF" w:rsidP="00403D05">
      <w:pPr>
        <w:numPr>
          <w:ilvl w:val="0"/>
          <w:numId w:val="26"/>
        </w:numPr>
        <w:spacing w:before="0" w:after="80" w:line="216" w:lineRule="auto"/>
        <w:rPr>
          <w:lang w:val="ru-RU"/>
        </w:rPr>
      </w:pPr>
      <w:r w:rsidRPr="00B870CF">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870CF" w:rsidRPr="00B870CF" w:rsidRDefault="00B870CF" w:rsidP="00B870CF">
      <w:pPr>
        <w:rPr>
          <w:b/>
          <w:u w:val="single"/>
        </w:rPr>
      </w:pPr>
      <w:r w:rsidRPr="00B870CF">
        <w:rPr>
          <w:b/>
          <w:u w:val="single"/>
        </w:rPr>
        <w:t>II ОБАВЕЗЕ ИЗВОЂАЧА РАДОВА ЧИЈИ СУ ЗАПОСЛЕНИ АНГАЖОВАНИ</w:t>
      </w:r>
    </w:p>
    <w:p w:rsidR="00B870CF" w:rsidRPr="00B870CF" w:rsidRDefault="00B870CF" w:rsidP="00B870CF">
      <w:pPr>
        <w:rPr>
          <w:b/>
          <w:u w:val="single"/>
        </w:rPr>
      </w:pPr>
      <w:r w:rsidRPr="00B870CF">
        <w:rPr>
          <w:b/>
          <w:u w:val="single"/>
        </w:rPr>
        <w:t>ПО „НОРМА ЧАС“</w:t>
      </w:r>
    </w:p>
    <w:p w:rsidR="00B870CF" w:rsidRPr="00B870CF" w:rsidRDefault="00B870CF" w:rsidP="00B870CF">
      <w:pPr>
        <w:autoSpaceDE w:val="0"/>
        <w:autoSpaceDN w:val="0"/>
        <w:adjustRightInd w:val="0"/>
        <w:rPr>
          <w:rFonts w:cs="Arial"/>
        </w:rPr>
      </w:pPr>
      <w:r w:rsidRPr="00B870CF">
        <w:rPr>
          <w:rFonts w:cs="Arial"/>
          <w:color w:val="000000"/>
          <w:lang w:val="sr-Cyrl-RS"/>
        </w:rPr>
        <w:t>И</w:t>
      </w:r>
      <w:r w:rsidRPr="00B870CF">
        <w:rPr>
          <w:rFonts w:cs="Arial"/>
          <w:color w:val="000000"/>
          <w:lang w:val="sr-Latn-CS"/>
        </w:rPr>
        <w:t>звођач радова</w:t>
      </w:r>
      <w:r w:rsidRPr="00B870CF">
        <w:rPr>
          <w:rFonts w:cs="Arial"/>
          <w:color w:val="000000"/>
          <w:lang w:val="sr-Cyrl-RS"/>
        </w:rPr>
        <w:t xml:space="preserve"> који своје запослене ангажују по „норма часу“, у организацији ТЕНТ, обавезан је </w:t>
      </w:r>
      <w:r w:rsidRPr="00B870CF">
        <w:rPr>
          <w:rFonts w:cs="Arial"/>
          <w:lang w:val="sr-Cyrl-RS"/>
        </w:rPr>
        <w:t>да:</w:t>
      </w:r>
    </w:p>
    <w:p w:rsidR="00B870CF" w:rsidRPr="00B870CF" w:rsidRDefault="00B870CF" w:rsidP="003413A5">
      <w:pPr>
        <w:numPr>
          <w:ilvl w:val="0"/>
          <w:numId w:val="28"/>
        </w:numPr>
        <w:tabs>
          <w:tab w:val="num" w:pos="360"/>
        </w:tabs>
        <w:spacing w:before="0" w:after="80" w:line="216" w:lineRule="auto"/>
        <w:rPr>
          <w:lang w:val="ru-RU"/>
        </w:rPr>
      </w:pPr>
      <w:r w:rsidRPr="00B870C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870CF" w:rsidRPr="00B870CF" w:rsidRDefault="00B870CF" w:rsidP="003413A5">
      <w:pPr>
        <w:numPr>
          <w:ilvl w:val="0"/>
          <w:numId w:val="28"/>
        </w:numPr>
        <w:tabs>
          <w:tab w:val="num" w:pos="360"/>
        </w:tabs>
        <w:spacing w:before="0" w:after="80" w:line="216" w:lineRule="auto"/>
        <w:rPr>
          <w:lang w:val="ru-RU"/>
        </w:rPr>
      </w:pPr>
      <w:r w:rsidRPr="00B870C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870CF" w:rsidRPr="00B870CF" w:rsidRDefault="00B870CF" w:rsidP="003413A5">
      <w:pPr>
        <w:numPr>
          <w:ilvl w:val="0"/>
          <w:numId w:val="28"/>
        </w:numPr>
        <w:tabs>
          <w:tab w:val="num" w:pos="360"/>
        </w:tabs>
        <w:spacing w:before="0" w:after="80" w:line="216" w:lineRule="auto"/>
        <w:rPr>
          <w:lang w:val="ru-RU"/>
        </w:rPr>
      </w:pPr>
      <w:r w:rsidRPr="00B870CF">
        <w:rPr>
          <w:lang w:val="ru-RU"/>
        </w:rPr>
        <w:t>За извођење радова (обављање посла) ангажује здравствено способне запослене,</w:t>
      </w:r>
    </w:p>
    <w:p w:rsidR="00B870CF" w:rsidRPr="00B870CF" w:rsidRDefault="00B870CF" w:rsidP="003413A5">
      <w:pPr>
        <w:numPr>
          <w:ilvl w:val="0"/>
          <w:numId w:val="28"/>
        </w:numPr>
        <w:tabs>
          <w:tab w:val="num" w:pos="360"/>
        </w:tabs>
        <w:spacing w:before="0" w:after="80" w:line="216" w:lineRule="auto"/>
        <w:rPr>
          <w:lang w:val="ru-RU"/>
        </w:rPr>
      </w:pPr>
      <w:r w:rsidRPr="00B870C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870CF" w:rsidRPr="00B870CF" w:rsidRDefault="00B870CF" w:rsidP="003413A5">
      <w:pPr>
        <w:numPr>
          <w:ilvl w:val="0"/>
          <w:numId w:val="28"/>
        </w:numPr>
        <w:spacing w:before="0" w:after="80" w:line="216" w:lineRule="auto"/>
        <w:rPr>
          <w:lang w:val="ru-RU"/>
        </w:rPr>
      </w:pPr>
      <w:r w:rsidRPr="00B870CF">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870CF" w:rsidRPr="00B870CF" w:rsidRDefault="00B870CF" w:rsidP="003413A5">
      <w:pPr>
        <w:numPr>
          <w:ilvl w:val="0"/>
          <w:numId w:val="28"/>
        </w:numPr>
        <w:spacing w:before="0" w:after="80" w:line="216" w:lineRule="auto"/>
        <w:rPr>
          <w:lang w:val="ru-RU"/>
        </w:rPr>
      </w:pPr>
      <w:r w:rsidRPr="00B870C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870CF" w:rsidRPr="00B870CF" w:rsidRDefault="00B870CF" w:rsidP="003413A5">
      <w:pPr>
        <w:numPr>
          <w:ilvl w:val="0"/>
          <w:numId w:val="28"/>
        </w:numPr>
        <w:spacing w:before="0" w:after="80" w:line="216" w:lineRule="auto"/>
        <w:rPr>
          <w:lang w:val="ru-RU"/>
        </w:rPr>
      </w:pPr>
      <w:r w:rsidRPr="00B870C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870CF" w:rsidRPr="00B870CF" w:rsidRDefault="00B870CF" w:rsidP="003413A5">
      <w:pPr>
        <w:numPr>
          <w:ilvl w:val="0"/>
          <w:numId w:val="28"/>
        </w:numPr>
        <w:spacing w:before="0" w:after="80" w:line="216" w:lineRule="auto"/>
        <w:rPr>
          <w:lang w:val="ru-RU"/>
        </w:rPr>
      </w:pPr>
      <w:r w:rsidRPr="00B870C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870CF" w:rsidRPr="00B870CF" w:rsidRDefault="00B870CF" w:rsidP="003413A5">
      <w:pPr>
        <w:numPr>
          <w:ilvl w:val="0"/>
          <w:numId w:val="28"/>
        </w:numPr>
        <w:spacing w:before="0" w:after="80" w:line="216" w:lineRule="auto"/>
        <w:rPr>
          <w:lang w:val="ru-RU"/>
        </w:rPr>
      </w:pPr>
      <w:r w:rsidRPr="00B870C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870CF" w:rsidRPr="00B870CF" w:rsidRDefault="00B870CF" w:rsidP="003413A5">
      <w:pPr>
        <w:numPr>
          <w:ilvl w:val="0"/>
          <w:numId w:val="28"/>
        </w:numPr>
        <w:spacing w:before="0" w:after="80" w:line="216" w:lineRule="auto"/>
        <w:rPr>
          <w:lang w:val="ru-RU"/>
        </w:rPr>
      </w:pPr>
      <w:r w:rsidRPr="00B870C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870CF" w:rsidRPr="00B870CF" w:rsidRDefault="00B870CF" w:rsidP="003413A5">
      <w:pPr>
        <w:numPr>
          <w:ilvl w:val="0"/>
          <w:numId w:val="28"/>
        </w:numPr>
        <w:spacing w:before="0" w:after="80" w:line="216" w:lineRule="auto"/>
        <w:rPr>
          <w:lang w:val="ru-RU"/>
        </w:rPr>
      </w:pPr>
      <w:r w:rsidRPr="00B870C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870CF" w:rsidRPr="00B870CF" w:rsidRDefault="00B870CF" w:rsidP="003413A5">
      <w:pPr>
        <w:numPr>
          <w:ilvl w:val="0"/>
          <w:numId w:val="28"/>
        </w:numPr>
        <w:spacing w:before="0" w:after="80" w:line="216" w:lineRule="auto"/>
        <w:rPr>
          <w:lang w:val="ru-RU"/>
        </w:rPr>
      </w:pPr>
      <w:r w:rsidRPr="00B870C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870CF" w:rsidRPr="00B870CF" w:rsidRDefault="00B870CF" w:rsidP="003413A5">
      <w:pPr>
        <w:numPr>
          <w:ilvl w:val="0"/>
          <w:numId w:val="28"/>
        </w:numPr>
        <w:spacing w:before="0" w:after="80" w:line="216" w:lineRule="auto"/>
        <w:rPr>
          <w:lang w:val="ru-RU"/>
        </w:rPr>
      </w:pPr>
      <w:r w:rsidRPr="00B870CF">
        <w:rPr>
          <w:lang w:val="ru-RU"/>
        </w:rPr>
        <w:t>Служби БЗР и ЗОП ТЕНТ достави копију извештаја о повреди на раду запосленог који пружа услуге ТЕНТ.</w:t>
      </w:r>
    </w:p>
    <w:p w:rsidR="00B870CF" w:rsidRPr="00B870CF" w:rsidRDefault="00B870CF" w:rsidP="00B870CF">
      <w:pPr>
        <w:spacing w:before="300" w:after="360"/>
        <w:rPr>
          <w:b/>
          <w:u w:val="single"/>
          <w:lang w:val="sr-Latn-CS"/>
        </w:rPr>
      </w:pPr>
      <w:r w:rsidRPr="00B870CF">
        <w:rPr>
          <w:b/>
          <w:u w:val="single"/>
          <w:lang w:val="sr-Latn-CS"/>
        </w:rPr>
        <w:t xml:space="preserve">III ОБАВЕЗЕ ТЕНТ ЗА ЗАПОСЛЕНЕ АНГАЖОВАНЕ ПО „НОРМА ЧАС“  </w:t>
      </w:r>
    </w:p>
    <w:p w:rsidR="00B870CF" w:rsidRPr="00B870CF" w:rsidRDefault="00B870CF" w:rsidP="00B870CF">
      <w:pPr>
        <w:spacing w:after="240"/>
      </w:pPr>
      <w:r w:rsidRPr="00B870CF">
        <w:t>ТЕНТ, односно руководиоци организационих целина у оквиру којих су ангажовани запослени Извођача радова обавезни су да:</w:t>
      </w:r>
    </w:p>
    <w:p w:rsidR="00B870CF" w:rsidRPr="00B870CF" w:rsidRDefault="00B870CF" w:rsidP="003413A5">
      <w:pPr>
        <w:numPr>
          <w:ilvl w:val="0"/>
          <w:numId w:val="29"/>
        </w:numPr>
        <w:tabs>
          <w:tab w:val="num" w:pos="360"/>
        </w:tabs>
        <w:spacing w:before="0" w:after="80" w:line="216" w:lineRule="auto"/>
        <w:ind w:left="357" w:hanging="357"/>
        <w:rPr>
          <w:lang w:val="ru-RU"/>
        </w:rPr>
      </w:pPr>
      <w:r w:rsidRPr="00B870C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870CF" w:rsidRPr="00B870CF" w:rsidRDefault="00B870CF" w:rsidP="003413A5">
      <w:pPr>
        <w:numPr>
          <w:ilvl w:val="0"/>
          <w:numId w:val="29"/>
        </w:numPr>
        <w:tabs>
          <w:tab w:val="num" w:pos="360"/>
        </w:tabs>
        <w:spacing w:before="0" w:after="80" w:line="216" w:lineRule="auto"/>
        <w:ind w:left="357" w:hanging="357"/>
        <w:rPr>
          <w:lang w:val="ru-RU"/>
        </w:rPr>
      </w:pPr>
      <w:r w:rsidRPr="00B870C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870CF" w:rsidRPr="00B870CF" w:rsidRDefault="00B870CF" w:rsidP="003413A5">
      <w:pPr>
        <w:numPr>
          <w:ilvl w:val="0"/>
          <w:numId w:val="29"/>
        </w:numPr>
        <w:tabs>
          <w:tab w:val="num" w:pos="360"/>
        </w:tabs>
        <w:spacing w:before="0" w:after="80" w:line="216" w:lineRule="auto"/>
        <w:ind w:left="357" w:hanging="357"/>
        <w:rPr>
          <w:lang w:val="ru-RU"/>
        </w:rPr>
      </w:pPr>
      <w:r w:rsidRPr="00B870C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870CF" w:rsidRPr="00B870CF" w:rsidRDefault="00B870CF" w:rsidP="003413A5">
      <w:pPr>
        <w:numPr>
          <w:ilvl w:val="0"/>
          <w:numId w:val="29"/>
        </w:numPr>
        <w:tabs>
          <w:tab w:val="num" w:pos="360"/>
        </w:tabs>
        <w:spacing w:before="0" w:after="80" w:line="216" w:lineRule="auto"/>
        <w:ind w:left="357" w:hanging="357"/>
        <w:rPr>
          <w:lang w:val="ru-RU"/>
        </w:rPr>
      </w:pPr>
      <w:r w:rsidRPr="00B870C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870CF" w:rsidRPr="00B870CF" w:rsidRDefault="00B870CF" w:rsidP="00B870CF">
      <w:pPr>
        <w:rPr>
          <w:b/>
          <w:u w:val="single"/>
        </w:rPr>
      </w:pPr>
      <w:r w:rsidRPr="00B870CF">
        <w:rPr>
          <w:b/>
          <w:u w:val="single"/>
          <w:lang w:val="sr-Cyrl-RS"/>
        </w:rPr>
        <w:t>IV НЕПОШТОВАЊЕ ПРАВИЛА</w:t>
      </w:r>
    </w:p>
    <w:p w:rsidR="00B870CF" w:rsidRPr="00B870CF" w:rsidRDefault="00B870CF" w:rsidP="00B870CF">
      <w:pPr>
        <w:rPr>
          <w:b/>
          <w:u w:val="single"/>
          <w:lang w:val="sr-Cyrl-RS"/>
        </w:rPr>
      </w:pPr>
      <w:r w:rsidRPr="00B870CF">
        <w:t>Служба БЗР и ЗОП ТЕНТ, док траје извођење уговорених радова, врши контролу примене ових правила.</w:t>
      </w:r>
    </w:p>
    <w:p w:rsidR="00B870CF" w:rsidRPr="00B870CF" w:rsidRDefault="00B870CF" w:rsidP="00B870CF">
      <w:r w:rsidRPr="00B870CF">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870CF" w:rsidRPr="00B870CF" w:rsidRDefault="00B870CF" w:rsidP="00B870CF">
      <w:r w:rsidRPr="00B870CF">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870CF" w:rsidRPr="00B870CF" w:rsidRDefault="00B870CF" w:rsidP="00B870CF">
      <w:r w:rsidRPr="00B870CF">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870CF" w:rsidRPr="00B870CF" w:rsidRDefault="00B870CF" w:rsidP="00B870CF">
      <w:r w:rsidRPr="00B870CF">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870CF" w:rsidRPr="00B870CF" w:rsidRDefault="00B870CF" w:rsidP="00B870CF">
      <w:r w:rsidRPr="00B870CF">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03D05" w:rsidRDefault="00B870CF" w:rsidP="00403D05">
      <w:pPr>
        <w:rPr>
          <w:lang w:val="sr-Cyrl-RS"/>
        </w:rPr>
      </w:pPr>
      <w:r w:rsidRPr="00B870CF">
        <w:t>Руководилац одељења обезбеђења и одбране води евиденцију запослених извођача којима је забрањен приступ у објекте ТЕНТ.</w:t>
      </w:r>
    </w:p>
    <w:p w:rsidR="00403D05" w:rsidRDefault="00B870CF" w:rsidP="00403D05">
      <w:pPr>
        <w:rPr>
          <w:lang w:val="sr-Cyrl-RS"/>
        </w:rPr>
      </w:pPr>
      <w:r w:rsidRPr="00B870CF">
        <w:rPr>
          <w:b/>
          <w:u w:val="single"/>
          <w:lang w:val="sr-Latn-CS"/>
        </w:rPr>
        <w:t>V  САСТАНЦИ У ВЕЗИ БЕЗБЕДНОСТИ И ЗДРАВЉА НА РАДУ</w:t>
      </w:r>
    </w:p>
    <w:p w:rsidR="00B870CF" w:rsidRPr="00403D05" w:rsidRDefault="00B870CF" w:rsidP="00403D05">
      <w:r w:rsidRPr="00B870CF">
        <w:rPr>
          <w:lang w:val="sr-Latn-CS"/>
        </w:rPr>
        <w:t>Прв</w:t>
      </w:r>
      <w:r w:rsidRPr="00B870CF">
        <w:t>ом састанку за безбедност присуствују:</w:t>
      </w:r>
    </w:p>
    <w:p w:rsidR="00B870CF" w:rsidRPr="00B870CF" w:rsidRDefault="00B870CF" w:rsidP="003413A5">
      <w:pPr>
        <w:numPr>
          <w:ilvl w:val="1"/>
          <w:numId w:val="27"/>
        </w:numPr>
        <w:tabs>
          <w:tab w:val="num" w:pos="1134"/>
        </w:tabs>
        <w:spacing w:before="0" w:line="216" w:lineRule="auto"/>
        <w:ind w:left="1134"/>
      </w:pPr>
      <w:r w:rsidRPr="00B870CF">
        <w:t>лице за безбедност и здравље у ТЕНТ,</w:t>
      </w:r>
    </w:p>
    <w:p w:rsidR="00B870CF" w:rsidRPr="00B870CF" w:rsidRDefault="00B870CF" w:rsidP="003413A5">
      <w:pPr>
        <w:numPr>
          <w:ilvl w:val="1"/>
          <w:numId w:val="27"/>
        </w:numPr>
        <w:tabs>
          <w:tab w:val="num" w:pos="1134"/>
        </w:tabs>
        <w:spacing w:before="0" w:line="216" w:lineRule="auto"/>
        <w:ind w:left="1134"/>
      </w:pPr>
      <w:r w:rsidRPr="00B870CF">
        <w:t xml:space="preserve">инструктор БЗР и ЗОП из Службе за обуку кадрова. </w:t>
      </w:r>
    </w:p>
    <w:p w:rsidR="00B870CF" w:rsidRPr="00B870CF" w:rsidRDefault="00B870CF" w:rsidP="003413A5">
      <w:pPr>
        <w:numPr>
          <w:ilvl w:val="1"/>
          <w:numId w:val="27"/>
        </w:numPr>
        <w:tabs>
          <w:tab w:val="num" w:pos="1134"/>
        </w:tabs>
        <w:spacing w:before="0" w:line="216" w:lineRule="auto"/>
        <w:ind w:left="1134"/>
      </w:pPr>
      <w:r w:rsidRPr="00B870CF">
        <w:t>надзорни орган,</w:t>
      </w:r>
    </w:p>
    <w:p w:rsidR="00B870CF" w:rsidRPr="00B870CF" w:rsidRDefault="00B870CF" w:rsidP="003413A5">
      <w:pPr>
        <w:numPr>
          <w:ilvl w:val="1"/>
          <w:numId w:val="27"/>
        </w:numPr>
        <w:tabs>
          <w:tab w:val="num" w:pos="1134"/>
        </w:tabs>
        <w:spacing w:before="0" w:line="216" w:lineRule="auto"/>
        <w:ind w:left="1134"/>
      </w:pPr>
      <w:r w:rsidRPr="00B870CF">
        <w:t>одговорно лице извођача радова на градилишту и</w:t>
      </w:r>
    </w:p>
    <w:p w:rsidR="00B870CF" w:rsidRPr="00B870CF" w:rsidRDefault="00B870CF" w:rsidP="003413A5">
      <w:pPr>
        <w:numPr>
          <w:ilvl w:val="1"/>
          <w:numId w:val="27"/>
        </w:numPr>
        <w:tabs>
          <w:tab w:val="num" w:pos="1134"/>
        </w:tabs>
        <w:spacing w:before="0" w:line="216" w:lineRule="auto"/>
        <w:ind w:left="1134"/>
      </w:pPr>
      <w:r w:rsidRPr="00B870CF">
        <w:t>одговорно лице за безбедност и здравље извођача радова.</w:t>
      </w:r>
      <w:r w:rsidRPr="00B870CF">
        <w:rPr>
          <w:lang w:val="sr-Latn-CS"/>
        </w:rPr>
        <w:t xml:space="preserve"> </w:t>
      </w:r>
    </w:p>
    <w:p w:rsidR="00B870CF" w:rsidRPr="00B870CF" w:rsidRDefault="00B870CF" w:rsidP="00B870CF">
      <w:pPr>
        <w:rPr>
          <w:lang w:val="sr-Latn-CS"/>
        </w:rPr>
      </w:pPr>
      <w:r w:rsidRPr="00B870CF">
        <w:rPr>
          <w:lang w:val="sr-Latn-CS"/>
        </w:rPr>
        <w:t xml:space="preserve">Садржај </w:t>
      </w:r>
      <w:r w:rsidRPr="00B870CF">
        <w:rPr>
          <w:lang w:val="ru-RU"/>
        </w:rPr>
        <w:t>првог</w:t>
      </w:r>
      <w:r w:rsidRPr="00B870CF">
        <w:rPr>
          <w:lang w:val="sr-Latn-CS"/>
        </w:rPr>
        <w:t xml:space="preserve"> састанка:</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Одређивање радног простора (контејнери за смештај радника, материјала, санитарни чворови, и др.)</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ru-RU"/>
        </w:rPr>
        <w:t xml:space="preserve">Упознавање са </w:t>
      </w:r>
      <w:r w:rsidRPr="00B870CF">
        <w:t>опасностима и штетностима у термоенергетским постројењима и железничком саобраћају</w:t>
      </w:r>
      <w:r w:rsidRPr="00B870CF">
        <w:rPr>
          <w:b/>
          <w:i/>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Прва помоћ (телефонски бројеви, процедуре, и др.)</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Противпожарна заштита (телефонски бројеви, процедуре, дозволе и др.), опасне материје (хемикалије, гас и горива)</w:t>
      </w:r>
      <w:r w:rsidRPr="00B870CF">
        <w:t>, заштита животне средине</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Лична</w:t>
      </w:r>
      <w:r w:rsidRPr="00B870CF">
        <w:rPr>
          <w:lang w:val="ru-RU"/>
        </w:rPr>
        <w:t xml:space="preserve"> и колективна</w:t>
      </w:r>
      <w:r w:rsidRPr="00B870CF">
        <w:rPr>
          <w:lang w:val="sr-Latn-CS"/>
        </w:rPr>
        <w:t xml:space="preserve"> заштитна опрема</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Правила саобраћаја</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ru-RU"/>
        </w:rPr>
        <w:t>Одржавање</w:t>
      </w:r>
      <w:r w:rsidRPr="00B870CF">
        <w:rPr>
          <w:lang w:val="sr-Latn-CS"/>
        </w:rPr>
        <w:t xml:space="preserve"> и чишћење </w:t>
      </w:r>
      <w:r w:rsidRPr="00B870CF">
        <w:rPr>
          <w:lang w:val="ru-RU"/>
        </w:rPr>
        <w:t>радног простора;</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sr-Latn-CS"/>
        </w:rPr>
        <w:t>Имен</w:t>
      </w:r>
      <w:r w:rsidRPr="00B870CF">
        <w:rPr>
          <w:lang w:val="ru-RU"/>
        </w:rPr>
        <w:t xml:space="preserve">овање </w:t>
      </w:r>
      <w:r w:rsidRPr="00B870CF">
        <w:rPr>
          <w:lang w:val="sr-Latn-CS"/>
        </w:rPr>
        <w:t>одговор</w:t>
      </w:r>
      <w:r w:rsidRPr="00B870CF">
        <w:rPr>
          <w:lang w:val="ru-RU"/>
        </w:rPr>
        <w:t>них</w:t>
      </w:r>
      <w:r w:rsidRPr="00B870CF">
        <w:rPr>
          <w:lang w:val="sr-Latn-CS"/>
        </w:rPr>
        <w:t xml:space="preserve"> лица</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ru-RU"/>
        </w:rPr>
      </w:pPr>
      <w:r w:rsidRPr="00B870CF">
        <w:rPr>
          <w:lang w:val="ru-RU"/>
        </w:rPr>
        <w:t>Поступак у случају п</w:t>
      </w:r>
      <w:r w:rsidRPr="00B870CF">
        <w:rPr>
          <w:lang w:val="sr-Latn-CS"/>
        </w:rPr>
        <w:t>овреде на раду</w:t>
      </w:r>
      <w:r w:rsidRPr="00B870CF">
        <w:rPr>
          <w:lang w:val="ru-RU"/>
        </w:rPr>
        <w:t>;</w:t>
      </w:r>
    </w:p>
    <w:p w:rsidR="00B870CF" w:rsidRPr="00B870CF" w:rsidRDefault="00B870CF" w:rsidP="003413A5">
      <w:pPr>
        <w:numPr>
          <w:ilvl w:val="1"/>
          <w:numId w:val="27"/>
        </w:numPr>
        <w:tabs>
          <w:tab w:val="num" w:pos="1134"/>
        </w:tabs>
        <w:spacing w:before="0" w:line="216" w:lineRule="auto"/>
        <w:ind w:left="1134"/>
        <w:rPr>
          <w:lang w:val="sr-Latn-CS"/>
        </w:rPr>
      </w:pPr>
      <w:r w:rsidRPr="00B870CF">
        <w:rPr>
          <w:lang w:val="sr-Latn-CS"/>
        </w:rPr>
        <w:t xml:space="preserve">Последице </w:t>
      </w:r>
      <w:r w:rsidRPr="00B870CF">
        <w:rPr>
          <w:lang w:val="ru-RU"/>
        </w:rPr>
        <w:t>непоштовања Правила безбедности на раду ТЕНТ и</w:t>
      </w:r>
    </w:p>
    <w:p w:rsidR="00B870CF" w:rsidRPr="00B870CF" w:rsidRDefault="00B870CF" w:rsidP="003413A5">
      <w:pPr>
        <w:numPr>
          <w:ilvl w:val="1"/>
          <w:numId w:val="27"/>
        </w:numPr>
        <w:tabs>
          <w:tab w:val="num" w:pos="1134"/>
        </w:tabs>
        <w:spacing w:before="0" w:line="216" w:lineRule="auto"/>
        <w:ind w:left="1134"/>
        <w:rPr>
          <w:lang w:val="sr-Latn-CS"/>
        </w:rPr>
      </w:pPr>
      <w:r w:rsidRPr="00B870CF">
        <w:rPr>
          <w:lang w:val="ru-RU"/>
        </w:rPr>
        <w:t>План заједничких мера</w:t>
      </w:r>
    </w:p>
    <w:p w:rsidR="00B870CF" w:rsidRPr="00B870CF" w:rsidRDefault="00B870CF" w:rsidP="00B870CF">
      <w:pPr>
        <w:rPr>
          <w:lang w:val="sr-Latn-CS"/>
        </w:rPr>
      </w:pPr>
      <w:r w:rsidRPr="00B870CF">
        <w:rPr>
          <w:lang w:val="ru-RU"/>
        </w:rPr>
        <w:t xml:space="preserve">   </w:t>
      </w:r>
      <w:r w:rsidRPr="00B870CF">
        <w:rPr>
          <w:lang w:val="sr-Latn-CS"/>
        </w:rPr>
        <w:t>Редовни састанци (једном недељно) одржава</w:t>
      </w:r>
      <w:r w:rsidRPr="00B870CF">
        <w:t>ју</w:t>
      </w:r>
      <w:r w:rsidRPr="00B870CF">
        <w:rPr>
          <w:lang w:val="sr-Latn-CS"/>
        </w:rPr>
        <w:t xml:space="preserve"> се са сваким извођачем посебно или са свим извођачима заједно. Састанак води </w:t>
      </w:r>
      <w:r w:rsidRPr="00B870CF">
        <w:t>надзорни орган -</w:t>
      </w:r>
      <w:r w:rsidRPr="00B870CF">
        <w:rPr>
          <w:lang w:val="sr-Latn-CS"/>
        </w:rPr>
        <w:t xml:space="preserve"> вођа пројекта и одговорно лице за безбедност </w:t>
      </w:r>
      <w:r w:rsidRPr="00B870CF">
        <w:t>ТЕНТ.</w:t>
      </w:r>
    </w:p>
    <w:p w:rsidR="00B870CF" w:rsidRPr="00B870CF" w:rsidRDefault="00B870CF" w:rsidP="00B870CF">
      <w:pPr>
        <w:rPr>
          <w:lang w:val="sr-Latn-CS"/>
        </w:rPr>
      </w:pPr>
      <w:r w:rsidRPr="00B870CF">
        <w:rPr>
          <w:lang w:val="sr-Latn-CS"/>
        </w:rPr>
        <w:t>Садржај</w:t>
      </w:r>
      <w:r w:rsidRPr="00B870CF">
        <w:rPr>
          <w:lang w:val="ru-RU"/>
        </w:rPr>
        <w:t xml:space="preserve"> редовног</w:t>
      </w:r>
      <w:r w:rsidRPr="00B870CF">
        <w:rPr>
          <w:lang w:val="sr-Latn-CS"/>
        </w:rPr>
        <w:t xml:space="preserve"> састанка:</w:t>
      </w:r>
    </w:p>
    <w:p w:rsidR="00B870CF" w:rsidRPr="00B870CF" w:rsidRDefault="00B870CF" w:rsidP="003413A5">
      <w:pPr>
        <w:numPr>
          <w:ilvl w:val="1"/>
          <w:numId w:val="27"/>
        </w:numPr>
        <w:tabs>
          <w:tab w:val="num" w:pos="1134"/>
          <w:tab w:val="left" w:pos="7005"/>
        </w:tabs>
        <w:spacing w:before="0" w:line="216" w:lineRule="auto"/>
        <w:ind w:left="1134"/>
        <w:rPr>
          <w:lang w:val="ru-RU"/>
        </w:rPr>
      </w:pPr>
      <w:r w:rsidRPr="00B870CF">
        <w:rPr>
          <w:lang w:val="ru-RU"/>
        </w:rPr>
        <w:t xml:space="preserve">Стање </w:t>
      </w:r>
      <w:r w:rsidRPr="00B870CF">
        <w:rPr>
          <w:lang w:val="sr-Latn-CS"/>
        </w:rPr>
        <w:t>радног и складишног простора</w:t>
      </w:r>
      <w:r w:rsidRPr="00B870CF">
        <w:rPr>
          <w:lang w:val="ru-RU"/>
        </w:rPr>
        <w:t>;</w:t>
      </w:r>
    </w:p>
    <w:p w:rsidR="00B870CF" w:rsidRPr="00B870CF" w:rsidRDefault="00B870CF" w:rsidP="003413A5">
      <w:pPr>
        <w:numPr>
          <w:ilvl w:val="1"/>
          <w:numId w:val="27"/>
        </w:numPr>
        <w:tabs>
          <w:tab w:val="num" w:pos="1134"/>
          <w:tab w:val="left" w:pos="7005"/>
        </w:tabs>
        <w:spacing w:before="0" w:line="216" w:lineRule="auto"/>
        <w:ind w:left="1134"/>
        <w:rPr>
          <w:lang w:val="ru-RU"/>
        </w:rPr>
      </w:pPr>
      <w:r w:rsidRPr="00B870CF">
        <w:rPr>
          <w:lang w:val="ru-RU"/>
        </w:rPr>
        <w:t>Стање</w:t>
      </w:r>
      <w:r w:rsidRPr="00B870CF">
        <w:rPr>
          <w:lang w:val="sr-Latn-CS"/>
        </w:rPr>
        <w:t xml:space="preserve"> противпожаре заштите, опасних материја (хемикалије, гас, горива)</w:t>
      </w:r>
      <w:r w:rsidRPr="00B870CF">
        <w:rPr>
          <w:lang w:val="ru-RU"/>
        </w:rPr>
        <w:t>;</w:t>
      </w:r>
    </w:p>
    <w:p w:rsidR="00B870CF" w:rsidRPr="00B870CF" w:rsidRDefault="00B870CF" w:rsidP="003413A5">
      <w:pPr>
        <w:numPr>
          <w:ilvl w:val="1"/>
          <w:numId w:val="27"/>
        </w:numPr>
        <w:tabs>
          <w:tab w:val="num" w:pos="1134"/>
          <w:tab w:val="left" w:pos="7005"/>
        </w:tabs>
        <w:spacing w:before="0" w:line="216" w:lineRule="auto"/>
        <w:ind w:left="1134"/>
        <w:rPr>
          <w:lang w:val="ru-RU"/>
        </w:rPr>
      </w:pPr>
      <w:r w:rsidRPr="00B870CF">
        <w:rPr>
          <w:lang w:val="ru-RU"/>
        </w:rPr>
        <w:t>Коришћење л</w:t>
      </w:r>
      <w:r w:rsidRPr="00B870CF">
        <w:rPr>
          <w:lang w:val="sr-Latn-CS"/>
        </w:rPr>
        <w:t xml:space="preserve">ичне </w:t>
      </w:r>
      <w:r w:rsidRPr="00B870CF">
        <w:rPr>
          <w:lang w:val="ru-RU"/>
        </w:rPr>
        <w:t>и колективне</w:t>
      </w:r>
      <w:r w:rsidRPr="00B870CF">
        <w:rPr>
          <w:lang w:val="sr-Latn-CS"/>
        </w:rPr>
        <w:t xml:space="preserve"> заштитне опреме</w:t>
      </w:r>
      <w:r w:rsidRPr="00B870CF">
        <w:rPr>
          <w:lang w:val="ru-RU"/>
        </w:rPr>
        <w:t>;</w:t>
      </w:r>
    </w:p>
    <w:p w:rsidR="00B870CF" w:rsidRPr="00B870CF" w:rsidRDefault="00B870CF" w:rsidP="003413A5">
      <w:pPr>
        <w:numPr>
          <w:ilvl w:val="1"/>
          <w:numId w:val="27"/>
        </w:numPr>
        <w:tabs>
          <w:tab w:val="num" w:pos="1134"/>
          <w:tab w:val="left" w:pos="7005"/>
        </w:tabs>
        <w:spacing w:before="0" w:line="216" w:lineRule="auto"/>
        <w:ind w:left="1134"/>
        <w:rPr>
          <w:lang w:val="ru-RU"/>
        </w:rPr>
      </w:pPr>
      <w:r w:rsidRPr="00B870CF">
        <w:rPr>
          <w:lang w:val="ru-RU"/>
        </w:rPr>
        <w:t>Поштовање п</w:t>
      </w:r>
      <w:r w:rsidRPr="00B870CF">
        <w:rPr>
          <w:lang w:val="sr-Latn-CS"/>
        </w:rPr>
        <w:t>равила саобраћаја</w:t>
      </w:r>
      <w:r w:rsidRPr="00B870CF">
        <w:rPr>
          <w:lang w:val="ru-RU"/>
        </w:rPr>
        <w:t>;</w:t>
      </w:r>
    </w:p>
    <w:p w:rsidR="00B870CF" w:rsidRPr="00B870CF" w:rsidRDefault="00B870CF" w:rsidP="003413A5">
      <w:pPr>
        <w:numPr>
          <w:ilvl w:val="1"/>
          <w:numId w:val="27"/>
        </w:numPr>
        <w:tabs>
          <w:tab w:val="num" w:pos="1134"/>
          <w:tab w:val="left" w:pos="7005"/>
        </w:tabs>
        <w:spacing w:before="0" w:line="216" w:lineRule="auto"/>
        <w:ind w:left="1134"/>
        <w:rPr>
          <w:lang w:val="ru-RU"/>
        </w:rPr>
      </w:pPr>
      <w:r w:rsidRPr="00B870CF">
        <w:rPr>
          <w:lang w:val="sr-Latn-CS"/>
        </w:rPr>
        <w:t>Процене ризика од повреда</w:t>
      </w:r>
      <w:r w:rsidRPr="00B870CF">
        <w:rPr>
          <w:lang w:val="ru-RU"/>
        </w:rPr>
        <w:t xml:space="preserve"> и</w:t>
      </w:r>
    </w:p>
    <w:p w:rsidR="00A676E8" w:rsidRPr="00403D05" w:rsidRDefault="00B870CF" w:rsidP="00A676E8">
      <w:pPr>
        <w:numPr>
          <w:ilvl w:val="1"/>
          <w:numId w:val="27"/>
        </w:numPr>
        <w:tabs>
          <w:tab w:val="num" w:pos="1134"/>
          <w:tab w:val="left" w:pos="7005"/>
        </w:tabs>
        <w:spacing w:before="0" w:line="216" w:lineRule="auto"/>
        <w:ind w:left="1134"/>
        <w:rPr>
          <w:lang w:val="sr-Latn-CS"/>
        </w:rPr>
      </w:pPr>
      <w:r w:rsidRPr="00B870CF">
        <w:rPr>
          <w:lang w:val="sr-Latn-CS"/>
        </w:rPr>
        <w:t>Могућност побољшања безбедности</w:t>
      </w:r>
      <w:r w:rsidRPr="00B870CF">
        <w:rPr>
          <w:lang w:val="ru-RU"/>
        </w:rPr>
        <w:t xml:space="preserve"> и здравља на</w:t>
      </w:r>
      <w:r w:rsidRPr="00B870CF">
        <w:rPr>
          <w:lang w:val="sr-Latn-CS"/>
        </w:rPr>
        <w:t xml:space="preserve"> рад</w:t>
      </w:r>
      <w:r w:rsidRPr="00B870CF">
        <w:rPr>
          <w:lang w:val="ru-RU"/>
        </w:rPr>
        <w:t>у</w:t>
      </w:r>
      <w:r w:rsidRPr="00B870CF">
        <w:rPr>
          <w:lang w:val="sr-Latn-CS"/>
        </w:rPr>
        <w:t>.</w:t>
      </w:r>
    </w:p>
    <w:p w:rsidR="00A676E8" w:rsidRPr="00E47C2E" w:rsidRDefault="00A676E8" w:rsidP="00A676E8">
      <w:pPr>
        <w:pStyle w:val="KDParagraf"/>
        <w:spacing w:before="0"/>
        <w:rPr>
          <w:rFonts w:cs="Arial"/>
          <w:b/>
        </w:rPr>
      </w:pPr>
    </w:p>
    <w:p w:rsidR="00EE793E" w:rsidRPr="00C72140" w:rsidRDefault="00EE793E" w:rsidP="00A676E8">
      <w:pPr>
        <w:pStyle w:val="KDParagraf"/>
        <w:spacing w:before="0"/>
        <w:rPr>
          <w:rFonts w:cs="Arial"/>
          <w:lang w:val="sr-Cyrl-RS"/>
        </w:rPr>
      </w:pPr>
    </w:p>
    <w:sectPr w:rsidR="00EE793E" w:rsidRPr="00C7214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3DA" w:rsidRDefault="006E13DA">
      <w:r>
        <w:separator/>
      </w:r>
    </w:p>
    <w:p w:rsidR="006E13DA" w:rsidRDefault="006E13DA"/>
  </w:endnote>
  <w:endnote w:type="continuationSeparator" w:id="0">
    <w:p w:rsidR="006E13DA" w:rsidRDefault="006E13DA">
      <w:r>
        <w:continuationSeparator/>
      </w:r>
    </w:p>
    <w:p w:rsidR="006E13DA" w:rsidRDefault="006E13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E7" w:rsidRDefault="00C813E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13E7" w:rsidRDefault="00C813E7" w:rsidP="00841BE7">
    <w:pPr>
      <w:pStyle w:val="Footer"/>
      <w:ind w:right="360"/>
    </w:pPr>
  </w:p>
  <w:p w:rsidR="00C813E7" w:rsidRDefault="00C813E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E7" w:rsidRPr="00EC5BB4" w:rsidRDefault="00C813E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7629C">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7629C">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E7" w:rsidRPr="00EC5BB4" w:rsidRDefault="00C813E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7629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7629C">
      <w:rPr>
        <w:rStyle w:val="PageNumber"/>
        <w:rFonts w:cs="Arial"/>
        <w:b/>
        <w:noProof/>
        <w:szCs w:val="24"/>
      </w:rPr>
      <w:t>71</w:t>
    </w:r>
    <w:r w:rsidRPr="00EC5BB4">
      <w:rPr>
        <w:rStyle w:val="PageNumber"/>
        <w:rFonts w:cs="Arial"/>
        <w:b/>
        <w:szCs w:val="24"/>
      </w:rPr>
      <w:fldChar w:fldCharType="end"/>
    </w:r>
  </w:p>
  <w:p w:rsidR="00C813E7" w:rsidRDefault="00C813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3DA" w:rsidRDefault="006E13DA">
      <w:r>
        <w:separator/>
      </w:r>
    </w:p>
    <w:p w:rsidR="006E13DA" w:rsidRDefault="006E13DA"/>
  </w:footnote>
  <w:footnote w:type="continuationSeparator" w:id="0">
    <w:p w:rsidR="006E13DA" w:rsidRDefault="006E13DA">
      <w:r>
        <w:continuationSeparator/>
      </w:r>
    </w:p>
    <w:p w:rsidR="006E13DA" w:rsidRDefault="006E13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E7" w:rsidRDefault="00C813E7" w:rsidP="004276AD">
    <w:pPr>
      <w:pStyle w:val="Header"/>
      <w:rPr>
        <w:sz w:val="20"/>
      </w:rPr>
    </w:pPr>
  </w:p>
  <w:p w:rsidR="00C813E7" w:rsidRPr="0011371C" w:rsidRDefault="00C813E7" w:rsidP="0011371C">
    <w:pPr>
      <w:pStyle w:val="Header"/>
      <w:jc w:val="left"/>
      <w:rPr>
        <w:szCs w:val="24"/>
        <w:lang w:val="sr-Cyrl-RS"/>
      </w:rPr>
    </w:pPr>
    <w:r w:rsidRPr="00EC5BB4">
      <w:rPr>
        <w:szCs w:val="24"/>
      </w:rPr>
      <w:t xml:space="preserve">ЈП „Електропривреда Србије“ Београд          </w:t>
    </w:r>
    <w:r>
      <w:rPr>
        <w:szCs w:val="24"/>
        <w:lang w:val="sr-Cyrl-RS"/>
      </w:rPr>
      <w:t xml:space="preserve">                                                         </w:t>
    </w:r>
    <w:r w:rsidRPr="00EC5BB4">
      <w:rPr>
        <w:szCs w:val="24"/>
      </w:rPr>
      <w:t>Конкурсна документација ЈН</w:t>
    </w:r>
    <w:r w:rsidRPr="0011371C">
      <w:rPr>
        <w:rFonts w:cs="Arial"/>
        <w:b/>
        <w:sz w:val="22"/>
        <w:szCs w:val="22"/>
      </w:rPr>
      <w:t xml:space="preserve"> </w:t>
    </w:r>
    <w:r>
      <w:rPr>
        <w:rFonts w:cs="Arial"/>
        <w:b/>
        <w:sz w:val="22"/>
        <w:szCs w:val="22"/>
      </w:rPr>
      <w:t>J</w:t>
    </w:r>
    <w:r>
      <w:rPr>
        <w:rFonts w:cs="Arial"/>
        <w:b/>
        <w:sz w:val="22"/>
        <w:szCs w:val="22"/>
        <w:lang w:val="sr-Cyrl-RS"/>
      </w:rPr>
      <w:t>Н/300</w:t>
    </w:r>
    <w:r>
      <w:rPr>
        <w:rFonts w:cs="Arial"/>
        <w:b/>
        <w:sz w:val="22"/>
        <w:szCs w:val="22"/>
        <w:lang w:val="sr-Latn-RS"/>
      </w:rPr>
      <w:t>0/5</w:t>
    </w:r>
    <w:r>
      <w:rPr>
        <w:rFonts w:cs="Arial"/>
        <w:b/>
        <w:sz w:val="22"/>
        <w:szCs w:val="22"/>
        <w:lang w:val="sr-Cyrl-RS"/>
      </w:rPr>
      <w:t>69/201</w:t>
    </w:r>
    <w:r>
      <w:rPr>
        <w:rFonts w:cs="Arial"/>
        <w:b/>
        <w:sz w:val="22"/>
        <w:szCs w:val="22"/>
        <w:lang w:val="sr-Latn-RS"/>
      </w:rPr>
      <w:t>7(305</w:t>
    </w:r>
    <w:r>
      <w:rPr>
        <w:rFonts w:cs="Arial"/>
        <w:b/>
        <w:sz w:val="22"/>
        <w:szCs w:val="22"/>
        <w:lang w:val="sr-Cyrl-RS"/>
      </w:rPr>
      <w:t>/201</w:t>
    </w:r>
    <w:r>
      <w:rPr>
        <w:rFonts w:cs="Arial"/>
        <w:b/>
        <w:sz w:val="22"/>
        <w:szCs w:val="22"/>
        <w:lang w:val="sr-Latn-RS"/>
      </w:rPr>
      <w:t>7</w:t>
    </w:r>
    <w:r>
      <w:rPr>
        <w:rFonts w:cs="Arial"/>
        <w:b/>
        <w:sz w:val="22"/>
        <w:szCs w:val="22"/>
        <w:lang w:val="sr-Cyrl-RS"/>
      </w:rPr>
      <w:t>)</w:t>
    </w:r>
  </w:p>
  <w:p w:rsidR="00C813E7" w:rsidRPr="004276AD" w:rsidRDefault="00C813E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3E7" w:rsidRDefault="00C813E7" w:rsidP="004276AD">
    <w:pPr>
      <w:pStyle w:val="Header"/>
    </w:pPr>
  </w:p>
  <w:p w:rsidR="00C813E7" w:rsidRDefault="00C813E7" w:rsidP="00AE2D09">
    <w:pPr>
      <w:pStyle w:val="Header"/>
      <w:spacing w:before="0"/>
      <w:rPr>
        <w:szCs w:val="24"/>
      </w:rPr>
    </w:pPr>
    <w:r w:rsidRPr="00113B84">
      <w:rPr>
        <w:szCs w:val="24"/>
      </w:rPr>
      <w:t xml:space="preserve">ЈП „Електропривреда Србије“ Београд  </w:t>
    </w:r>
    <w:r>
      <w:rPr>
        <w:szCs w:val="24"/>
      </w:rPr>
      <w:t xml:space="preserve">        </w:t>
    </w:r>
  </w:p>
  <w:p w:rsidR="00C813E7" w:rsidRPr="00113B84" w:rsidRDefault="00C813E7" w:rsidP="00AE2D09">
    <w:pPr>
      <w:pStyle w:val="Header"/>
      <w:spacing w:before="0"/>
      <w:rPr>
        <w:szCs w:val="24"/>
      </w:rPr>
    </w:pPr>
    <w:r>
      <w:rPr>
        <w:szCs w:val="24"/>
      </w:rPr>
      <w:t>Конкурсна документација ЈН</w:t>
    </w:r>
    <w:r w:rsidRPr="00AE2D09">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lang w:val="sr-Latn-RS"/>
      </w:rPr>
      <w:t>0596</w:t>
    </w:r>
    <w:r>
      <w:rPr>
        <w:rFonts w:cs="Arial"/>
        <w:b/>
        <w:sz w:val="22"/>
        <w:szCs w:val="22"/>
        <w:lang w:val="sr-Cyrl-RS"/>
      </w:rPr>
      <w:t>/201</w:t>
    </w:r>
    <w:r>
      <w:rPr>
        <w:rFonts w:cs="Arial"/>
        <w:b/>
        <w:sz w:val="22"/>
        <w:szCs w:val="22"/>
        <w:lang w:val="sr-Latn-RS"/>
      </w:rPr>
      <w:t>7</w:t>
    </w:r>
    <w:r>
      <w:rPr>
        <w:rFonts w:cs="Arial"/>
        <w:b/>
        <w:sz w:val="22"/>
        <w:szCs w:val="22"/>
        <w:lang w:val="sr-Cyrl-RS"/>
      </w:rPr>
      <w:t>(</w:t>
    </w:r>
    <w:r>
      <w:rPr>
        <w:rFonts w:cs="Arial"/>
        <w:b/>
        <w:sz w:val="22"/>
        <w:szCs w:val="22"/>
      </w:rPr>
      <w:t>305</w:t>
    </w:r>
    <w:r>
      <w:rPr>
        <w:rFonts w:cs="Arial"/>
        <w:b/>
        <w:sz w:val="22"/>
        <w:szCs w:val="22"/>
        <w:lang w:val="sr-Cyrl-RS"/>
      </w:rPr>
      <w:t>/201</w:t>
    </w:r>
    <w:r>
      <w:rPr>
        <w:rFonts w:cs="Arial"/>
        <w:b/>
        <w:sz w:val="22"/>
        <w:szCs w:val="22"/>
        <w:lang w:val="sr-Latn-RS"/>
      </w:rPr>
      <w:t>7</w:t>
    </w:r>
    <w:r>
      <w:rPr>
        <w:rFonts w:cs="Arial"/>
        <w:b/>
        <w:sz w:val="22"/>
        <w:szCs w:val="22"/>
        <w:lang w:val="sr-Cyrl-RS"/>
      </w:rPr>
      <w:t>)</w:t>
    </w:r>
  </w:p>
  <w:p w:rsidR="00C813E7" w:rsidRPr="00210557" w:rsidRDefault="00C813E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F0C45550"/>
    <w:lvl w:ilvl="0" w:tplc="6C7E8BD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0534FB2"/>
    <w:multiLevelType w:val="hybridMultilevel"/>
    <w:tmpl w:val="5506600A"/>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921EF7BA"/>
    <w:lvl w:ilvl="0" w:tplc="4AD2D66E">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1A8CC72A"/>
    <w:lvl w:ilvl="0" w:tplc="1D20B3AA">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6826175"/>
    <w:multiLevelType w:val="hybridMultilevel"/>
    <w:tmpl w:val="63F89F4E"/>
    <w:lvl w:ilvl="0" w:tplc="8B9A3172">
      <w:start w:val="1"/>
      <w:numFmt w:val="decimal"/>
      <w:lvlText w:val="%1)"/>
      <w:lvlJc w:val="left"/>
      <w:pPr>
        <w:ind w:left="720" w:hanging="360"/>
      </w:pPr>
      <w:rPr>
        <w:rFonts w:hint="default"/>
        <w:b w:val="0"/>
        <w:sz w:val="22"/>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2"/>
  </w:num>
  <w:num w:numId="3">
    <w:abstractNumId w:val="80"/>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num>
  <w:num w:numId="7">
    <w:abstractNumId w:val="90"/>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0"/>
  </w:num>
  <w:num w:numId="12">
    <w:abstractNumId w:val="65"/>
  </w:num>
  <w:num w:numId="13">
    <w:abstractNumId w:val="57"/>
  </w:num>
  <w:num w:numId="14">
    <w:abstractNumId w:val="66"/>
  </w:num>
  <w:num w:numId="15">
    <w:abstractNumId w:val="61"/>
  </w:num>
  <w:num w:numId="16">
    <w:abstractNumId w:val="82"/>
  </w:num>
  <w:num w:numId="17">
    <w:abstractNumId w:val="74"/>
  </w:num>
  <w:num w:numId="18">
    <w:abstractNumId w:val="84"/>
  </w:num>
  <w:num w:numId="19">
    <w:abstractNumId w:val="64"/>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71"/>
  </w:num>
  <w:num w:numId="31">
    <w:abstractNumId w:val="81"/>
  </w:num>
  <w:num w:numId="32">
    <w:abstractNumId w:val="63"/>
  </w:num>
  <w:num w:numId="33">
    <w:abstractNumId w:val="7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28B"/>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CE0"/>
    <w:rsid w:val="00033D74"/>
    <w:rsid w:val="00034535"/>
    <w:rsid w:val="0003493C"/>
    <w:rsid w:val="00034E4F"/>
    <w:rsid w:val="00034FFF"/>
    <w:rsid w:val="000350BD"/>
    <w:rsid w:val="00035379"/>
    <w:rsid w:val="0003588D"/>
    <w:rsid w:val="000359EE"/>
    <w:rsid w:val="00035C04"/>
    <w:rsid w:val="00036222"/>
    <w:rsid w:val="00036321"/>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7F8"/>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F4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253"/>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D6F"/>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B69"/>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349"/>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71C"/>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8DC"/>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05"/>
    <w:rsid w:val="0013579A"/>
    <w:rsid w:val="00135A3B"/>
    <w:rsid w:val="001364AE"/>
    <w:rsid w:val="001364B9"/>
    <w:rsid w:val="001365E9"/>
    <w:rsid w:val="00136ED7"/>
    <w:rsid w:val="001370C5"/>
    <w:rsid w:val="001374C4"/>
    <w:rsid w:val="00137540"/>
    <w:rsid w:val="00137B56"/>
    <w:rsid w:val="00137DF3"/>
    <w:rsid w:val="001405B1"/>
    <w:rsid w:val="00140694"/>
    <w:rsid w:val="001409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CD"/>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8D1"/>
    <w:rsid w:val="001A5971"/>
    <w:rsid w:val="001A5F0F"/>
    <w:rsid w:val="001A6457"/>
    <w:rsid w:val="001A66F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3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1E9"/>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FA"/>
    <w:rsid w:val="002644E9"/>
    <w:rsid w:val="00264637"/>
    <w:rsid w:val="00264877"/>
    <w:rsid w:val="00264C85"/>
    <w:rsid w:val="00264D2A"/>
    <w:rsid w:val="00264D63"/>
    <w:rsid w:val="0026502F"/>
    <w:rsid w:val="00265169"/>
    <w:rsid w:val="0026530F"/>
    <w:rsid w:val="002654BF"/>
    <w:rsid w:val="00265B55"/>
    <w:rsid w:val="002663F5"/>
    <w:rsid w:val="0026679A"/>
    <w:rsid w:val="002669BC"/>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8E6"/>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51B"/>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2D"/>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47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D8D"/>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100"/>
    <w:rsid w:val="00331795"/>
    <w:rsid w:val="003320BE"/>
    <w:rsid w:val="003323DD"/>
    <w:rsid w:val="00332650"/>
    <w:rsid w:val="00332879"/>
    <w:rsid w:val="00332CFE"/>
    <w:rsid w:val="003330A1"/>
    <w:rsid w:val="00333F16"/>
    <w:rsid w:val="0033467A"/>
    <w:rsid w:val="0033469C"/>
    <w:rsid w:val="0033501E"/>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3A5"/>
    <w:rsid w:val="00341536"/>
    <w:rsid w:val="0034193A"/>
    <w:rsid w:val="00341B1C"/>
    <w:rsid w:val="00341B30"/>
    <w:rsid w:val="00341DCE"/>
    <w:rsid w:val="00341F5D"/>
    <w:rsid w:val="00341FC1"/>
    <w:rsid w:val="003420A3"/>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53F"/>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24"/>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B7C"/>
    <w:rsid w:val="00375FF5"/>
    <w:rsid w:val="00376130"/>
    <w:rsid w:val="0037629C"/>
    <w:rsid w:val="003762D5"/>
    <w:rsid w:val="00376561"/>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B3A"/>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9D8"/>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720"/>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D05"/>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7BE"/>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BE9"/>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4BC"/>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68"/>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C0A"/>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B6E"/>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CB2"/>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3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1F"/>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B7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5E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7AF"/>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7BF"/>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0C7"/>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33E"/>
    <w:rsid w:val="006D6772"/>
    <w:rsid w:val="006D6FBA"/>
    <w:rsid w:val="006D70F1"/>
    <w:rsid w:val="006D76B0"/>
    <w:rsid w:val="006D7DE0"/>
    <w:rsid w:val="006D7E43"/>
    <w:rsid w:val="006E0A7E"/>
    <w:rsid w:val="006E0AB0"/>
    <w:rsid w:val="006E0EFC"/>
    <w:rsid w:val="006E0F67"/>
    <w:rsid w:val="006E0F8A"/>
    <w:rsid w:val="006E13B0"/>
    <w:rsid w:val="006E13C8"/>
    <w:rsid w:val="006E13DA"/>
    <w:rsid w:val="006E143E"/>
    <w:rsid w:val="006E145A"/>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B6B"/>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E91"/>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36"/>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73A"/>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9C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49B"/>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B34"/>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46E"/>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367"/>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87A"/>
    <w:rsid w:val="008337DE"/>
    <w:rsid w:val="00833911"/>
    <w:rsid w:val="00834673"/>
    <w:rsid w:val="00834839"/>
    <w:rsid w:val="00834929"/>
    <w:rsid w:val="00834A47"/>
    <w:rsid w:val="00834F58"/>
    <w:rsid w:val="00835BBA"/>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9"/>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82C"/>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79E"/>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2C5"/>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13"/>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0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A45"/>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265"/>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ABE"/>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643"/>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FC2"/>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AF7"/>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51A"/>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6CD2"/>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B9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F4D"/>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09"/>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A1B"/>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113"/>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5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4FC"/>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BA3"/>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CF"/>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1C"/>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5E"/>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9A4"/>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15"/>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47FA8"/>
    <w:rsid w:val="00C50E98"/>
    <w:rsid w:val="00C51192"/>
    <w:rsid w:val="00C51437"/>
    <w:rsid w:val="00C5147E"/>
    <w:rsid w:val="00C517B0"/>
    <w:rsid w:val="00C51953"/>
    <w:rsid w:val="00C51A3E"/>
    <w:rsid w:val="00C51ECD"/>
    <w:rsid w:val="00C52268"/>
    <w:rsid w:val="00C524D4"/>
    <w:rsid w:val="00C52705"/>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140"/>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3E7"/>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3C"/>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F82"/>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188"/>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856"/>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7F"/>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8D"/>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AAD"/>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38"/>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9D1"/>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4C"/>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0D1"/>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233"/>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FDD"/>
    <w:rsid w:val="00E82875"/>
    <w:rsid w:val="00E82C6F"/>
    <w:rsid w:val="00E83492"/>
    <w:rsid w:val="00E837C0"/>
    <w:rsid w:val="00E8464D"/>
    <w:rsid w:val="00E84DB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7F6"/>
    <w:rsid w:val="00EB455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35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57"/>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960"/>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098"/>
    <w:rsid w:val="00F6622F"/>
    <w:rsid w:val="00F666A7"/>
    <w:rsid w:val="00F66A82"/>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029"/>
    <w:rsid w:val="00F865E8"/>
    <w:rsid w:val="00F868C1"/>
    <w:rsid w:val="00F868CA"/>
    <w:rsid w:val="00F86BCA"/>
    <w:rsid w:val="00F87295"/>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450D1"/>
  </w:style>
  <w:style w:type="table" w:customStyle="1" w:styleId="TableGrid10">
    <w:name w:val="Table Grid10"/>
    <w:basedOn w:val="TableNormal"/>
    <w:next w:val="TableGrid"/>
    <w:rsid w:val="00E450D1"/>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450D1"/>
  </w:style>
  <w:style w:type="table" w:customStyle="1" w:styleId="TableGrid11">
    <w:name w:val="Table Grid11"/>
    <w:basedOn w:val="TableNormal"/>
    <w:next w:val="TableGrid"/>
    <w:rsid w:val="00E450D1"/>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E450D1"/>
    <w:rPr>
      <w:rFonts w:cs="Arial"/>
      <w:sz w:val="22"/>
      <w:szCs w:val="22"/>
      <w:lang w:val="en-US" w:eastAsia="en-US"/>
    </w:rPr>
  </w:style>
  <w:style w:type="table" w:customStyle="1" w:styleId="LightList1">
    <w:name w:val="Light List1"/>
    <w:basedOn w:val="TableNormal"/>
    <w:uiPriority w:val="61"/>
    <w:rsid w:val="00E450D1"/>
    <w:rPr>
      <w:rFonts w:ascii="Calibri" w:hAnsi="Calibri"/>
      <w:lang w:val="sr-Latn-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E450D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E450D1"/>
    <w:rPr>
      <w:i/>
      <w:iCs/>
      <w:color w:val="7F7F7F"/>
    </w:rPr>
  </w:style>
  <w:style w:type="table" w:styleId="MediumShading2-Accent5">
    <w:name w:val="Medium Shading 2 Accent 5"/>
    <w:basedOn w:val="TableNormal"/>
    <w:uiPriority w:val="64"/>
    <w:rsid w:val="00E450D1"/>
    <w:rPr>
      <w:rFonts w:ascii="Calibri" w:hAnsi="Calibri"/>
      <w:lang w:val="sr-Latn-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E450D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E450D1"/>
    <w:rPr>
      <w:rFonts w:ascii="Calibri" w:eastAsia="Calibri" w:hAnsi="Calibri"/>
      <w:lang w:eastAsia="x-none"/>
    </w:rPr>
  </w:style>
  <w:style w:type="paragraph" w:customStyle="1" w:styleId="Glava">
    <w:name w:val="Glava"/>
    <w:basedOn w:val="Normal"/>
    <w:rsid w:val="00E450D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E450D1"/>
    <w:pPr>
      <w:spacing w:before="0" w:after="160" w:line="240" w:lineRule="exact"/>
      <w:jc w:val="left"/>
    </w:pPr>
    <w:rPr>
      <w:rFonts w:cs="Arial"/>
      <w:sz w:val="20"/>
      <w:szCs w:val="20"/>
    </w:rPr>
  </w:style>
  <w:style w:type="paragraph" w:customStyle="1" w:styleId="ListParagraph2">
    <w:name w:val="List Paragraph2"/>
    <w:basedOn w:val="Normal"/>
    <w:qFormat/>
    <w:rsid w:val="00E450D1"/>
    <w:pPr>
      <w:spacing w:before="0" w:after="200" w:line="276" w:lineRule="auto"/>
      <w:ind w:left="720"/>
      <w:contextualSpacing/>
      <w:jc w:val="left"/>
    </w:pPr>
    <w:rPr>
      <w:rFonts w:ascii="Calibri" w:eastAsia="Calibri" w:hAnsi="Calibri"/>
      <w:lang w:val="x-none" w:eastAsia="x-none"/>
    </w:rPr>
  </w:style>
  <w:style w:type="numbering" w:customStyle="1" w:styleId="NoList11">
    <w:name w:val="No List11"/>
    <w:next w:val="NoList"/>
    <w:uiPriority w:val="99"/>
    <w:semiHidden/>
    <w:unhideWhenUsed/>
    <w:rsid w:val="00E450D1"/>
  </w:style>
  <w:style w:type="paragraph" w:customStyle="1" w:styleId="xl88">
    <w:name w:val="xl88"/>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89">
    <w:name w:val="xl89"/>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90">
    <w:name w:val="xl90"/>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1">
    <w:name w:val="xl91"/>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2">
    <w:name w:val="xl92"/>
    <w:basedOn w:val="Normal"/>
    <w:rsid w:val="00E450D1"/>
    <w:pPr>
      <w:pBdr>
        <w:top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93">
    <w:name w:val="xl93"/>
    <w:basedOn w:val="Normal"/>
    <w:rsid w:val="00E450D1"/>
    <w:pPr>
      <w:pBdr>
        <w:top w:val="single" w:sz="8"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4">
    <w:name w:val="xl94"/>
    <w:basedOn w:val="Normal"/>
    <w:rsid w:val="00E450D1"/>
    <w:pPr>
      <w:pBdr>
        <w:top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95">
    <w:name w:val="xl95"/>
    <w:basedOn w:val="Normal"/>
    <w:rsid w:val="00E450D1"/>
    <w:pPr>
      <w:pBdr>
        <w:top w:val="single" w:sz="4"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6">
    <w:name w:val="xl96"/>
    <w:basedOn w:val="Normal"/>
    <w:rsid w:val="00E450D1"/>
    <w:pPr>
      <w:pBdr>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7">
    <w:name w:val="xl97"/>
    <w:basedOn w:val="Normal"/>
    <w:rsid w:val="00E450D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98">
    <w:name w:val="xl98"/>
    <w:basedOn w:val="Normal"/>
    <w:rsid w:val="00E450D1"/>
    <w:pPr>
      <w:pBdr>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9">
    <w:name w:val="xl99"/>
    <w:basedOn w:val="Normal"/>
    <w:rsid w:val="00E450D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0">
    <w:name w:val="xl100"/>
    <w:basedOn w:val="Normal"/>
    <w:rsid w:val="00E450D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1">
    <w:name w:val="xl101"/>
    <w:basedOn w:val="Normal"/>
    <w:rsid w:val="00E450D1"/>
    <w:pPr>
      <w:spacing w:before="100" w:beforeAutospacing="1" w:after="100" w:afterAutospacing="1"/>
      <w:jc w:val="center"/>
      <w:textAlignment w:val="center"/>
    </w:pPr>
    <w:rPr>
      <w:rFonts w:ascii="Times New Roman" w:hAnsi="Times New Roman"/>
      <w:lang w:val="sr-Latn-RS" w:eastAsia="sr-Latn-RS"/>
    </w:rPr>
  </w:style>
  <w:style w:type="paragraph" w:customStyle="1" w:styleId="xl102">
    <w:name w:val="xl102"/>
    <w:basedOn w:val="Normal"/>
    <w:rsid w:val="00E450D1"/>
    <w:pPr>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03">
    <w:name w:val="xl103"/>
    <w:basedOn w:val="Normal"/>
    <w:rsid w:val="00E450D1"/>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4">
    <w:name w:val="xl104"/>
    <w:basedOn w:val="Normal"/>
    <w:rsid w:val="00E450D1"/>
    <w:pPr>
      <w:pBdr>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5">
    <w:name w:val="xl105"/>
    <w:basedOn w:val="Normal"/>
    <w:rsid w:val="00E450D1"/>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6">
    <w:name w:val="xl106"/>
    <w:basedOn w:val="Normal"/>
    <w:rsid w:val="00E450D1"/>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7">
    <w:name w:val="xl107"/>
    <w:basedOn w:val="Normal"/>
    <w:rsid w:val="00E450D1"/>
    <w:pPr>
      <w:pBdr>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8">
    <w:name w:val="xl108"/>
    <w:basedOn w:val="Normal"/>
    <w:rsid w:val="00E450D1"/>
    <w:pPr>
      <w:pBdr>
        <w:top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9">
    <w:name w:val="xl109"/>
    <w:basedOn w:val="Normal"/>
    <w:rsid w:val="00E450D1"/>
    <w:pPr>
      <w:pBdr>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0">
    <w:name w:val="xl110"/>
    <w:basedOn w:val="Normal"/>
    <w:rsid w:val="00E450D1"/>
    <w:pPr>
      <w:pBdr>
        <w:top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11">
    <w:name w:val="xl111"/>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12">
    <w:name w:val="xl112"/>
    <w:basedOn w:val="Normal"/>
    <w:rsid w:val="00E450D1"/>
    <w:pPr>
      <w:pBdr>
        <w:top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3">
    <w:name w:val="xl113"/>
    <w:basedOn w:val="Normal"/>
    <w:rsid w:val="00E450D1"/>
    <w:pPr>
      <w:pBdr>
        <w:top w:val="single" w:sz="8"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4">
    <w:name w:val="xl114"/>
    <w:basedOn w:val="Normal"/>
    <w:rsid w:val="00E450D1"/>
    <w:pPr>
      <w:pBdr>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5">
    <w:name w:val="xl115"/>
    <w:basedOn w:val="Normal"/>
    <w:rsid w:val="00E450D1"/>
    <w:pPr>
      <w:pBdr>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6">
    <w:name w:val="xl116"/>
    <w:basedOn w:val="Normal"/>
    <w:rsid w:val="00E450D1"/>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17">
    <w:name w:val="xl117"/>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8">
    <w:name w:val="xl11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9">
    <w:name w:val="xl119"/>
    <w:basedOn w:val="Normal"/>
    <w:rsid w:val="00E450D1"/>
    <w:pPr>
      <w:pBdr>
        <w:top w:val="single" w:sz="8" w:space="0" w:color="auto"/>
        <w:lef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0">
    <w:name w:val="xl120"/>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1">
    <w:name w:val="xl121"/>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2">
    <w:name w:val="xl122"/>
    <w:basedOn w:val="Normal"/>
    <w:rsid w:val="00E450D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3">
    <w:name w:val="xl123"/>
    <w:basedOn w:val="Normal"/>
    <w:rsid w:val="00E450D1"/>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4">
    <w:name w:val="xl124"/>
    <w:basedOn w:val="Normal"/>
    <w:rsid w:val="00E450D1"/>
    <w:pPr>
      <w:pBdr>
        <w:top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5">
    <w:name w:val="xl125"/>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6">
    <w:name w:val="xl126"/>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7">
    <w:name w:val="xl127"/>
    <w:basedOn w:val="Normal"/>
    <w:rsid w:val="00E450D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8">
    <w:name w:val="xl12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9">
    <w:name w:val="xl129"/>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30">
    <w:name w:val="xl130"/>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1">
    <w:name w:val="xl131"/>
    <w:basedOn w:val="Normal"/>
    <w:rsid w:val="00E450D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2">
    <w:name w:val="xl132"/>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3">
    <w:name w:val="xl133"/>
    <w:basedOn w:val="Normal"/>
    <w:rsid w:val="00E450D1"/>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4">
    <w:name w:val="xl134"/>
    <w:basedOn w:val="Normal"/>
    <w:rsid w:val="00E450D1"/>
    <w:pPr>
      <w:pBdr>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5">
    <w:name w:val="xl135"/>
    <w:basedOn w:val="Normal"/>
    <w:rsid w:val="00E450D1"/>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6">
    <w:name w:val="xl136"/>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7">
    <w:name w:val="xl137"/>
    <w:basedOn w:val="Normal"/>
    <w:rsid w:val="00E450D1"/>
    <w:pPr>
      <w:pBdr>
        <w:top w:val="single" w:sz="4" w:space="0" w:color="auto"/>
        <w:lef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38">
    <w:name w:val="xl138"/>
    <w:basedOn w:val="Normal"/>
    <w:rsid w:val="00E450D1"/>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9">
    <w:name w:val="xl139"/>
    <w:basedOn w:val="Normal"/>
    <w:rsid w:val="00E450D1"/>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0">
    <w:name w:val="xl140"/>
    <w:basedOn w:val="Normal"/>
    <w:rsid w:val="00E450D1"/>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1">
    <w:name w:val="xl141"/>
    <w:basedOn w:val="Normal"/>
    <w:rsid w:val="00E450D1"/>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2">
    <w:name w:val="xl142"/>
    <w:basedOn w:val="Normal"/>
    <w:rsid w:val="00E450D1"/>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3">
    <w:name w:val="xl143"/>
    <w:basedOn w:val="Normal"/>
    <w:rsid w:val="00E450D1"/>
    <w:pPr>
      <w:pBdr>
        <w:top w:val="single" w:sz="4" w:space="0" w:color="auto"/>
        <w:left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4">
    <w:name w:val="xl144"/>
    <w:basedOn w:val="Normal"/>
    <w:rsid w:val="00E450D1"/>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5">
    <w:name w:val="xl145"/>
    <w:basedOn w:val="Normal"/>
    <w:rsid w:val="00E450D1"/>
    <w:pPr>
      <w:pBdr>
        <w:top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6">
    <w:name w:val="xl146"/>
    <w:basedOn w:val="Normal"/>
    <w:rsid w:val="00E450D1"/>
    <w:pPr>
      <w:spacing w:before="100" w:beforeAutospacing="1" w:after="100" w:afterAutospacing="1"/>
      <w:jc w:val="center"/>
      <w:textAlignment w:val="center"/>
    </w:pPr>
    <w:rPr>
      <w:rFonts w:ascii="Times New Roman" w:hAnsi="Times New Roman"/>
      <w:b/>
      <w:bCs/>
      <w:sz w:val="28"/>
      <w:szCs w:val="28"/>
      <w:lang w:val="sr-Latn-RS" w:eastAsia="sr-Latn-RS"/>
    </w:rPr>
  </w:style>
  <w:style w:type="paragraph" w:customStyle="1" w:styleId="xl147">
    <w:name w:val="xl147"/>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8">
    <w:name w:val="xl148"/>
    <w:basedOn w:val="Normal"/>
    <w:rsid w:val="00E450D1"/>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9">
    <w:name w:val="xl149"/>
    <w:basedOn w:val="Normal"/>
    <w:rsid w:val="00E450D1"/>
    <w:pPr>
      <w:pBdr>
        <w:top w:val="single" w:sz="4"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0">
    <w:name w:val="xl150"/>
    <w:basedOn w:val="Normal"/>
    <w:rsid w:val="00E450D1"/>
    <w:pPr>
      <w:pBdr>
        <w:top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1">
    <w:name w:val="xl151"/>
    <w:basedOn w:val="Normal"/>
    <w:rsid w:val="00E450D1"/>
    <w:pPr>
      <w:pBdr>
        <w:top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2">
    <w:name w:val="xl152"/>
    <w:basedOn w:val="Normal"/>
    <w:rsid w:val="00E450D1"/>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3">
    <w:name w:val="xl153"/>
    <w:basedOn w:val="Normal"/>
    <w:rsid w:val="00E450D1"/>
    <w:pPr>
      <w:pBdr>
        <w:top w:val="single" w:sz="4"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4">
    <w:name w:val="xl154"/>
    <w:basedOn w:val="Normal"/>
    <w:rsid w:val="00E450D1"/>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5">
    <w:name w:val="xl155"/>
    <w:basedOn w:val="Normal"/>
    <w:rsid w:val="00E450D1"/>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6">
    <w:name w:val="xl156"/>
    <w:basedOn w:val="Normal"/>
    <w:rsid w:val="00E450D1"/>
    <w:pPr>
      <w:pBdr>
        <w:top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7">
    <w:name w:val="xl157"/>
    <w:basedOn w:val="Normal"/>
    <w:rsid w:val="00E450D1"/>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8">
    <w:name w:val="xl158"/>
    <w:basedOn w:val="Normal"/>
    <w:rsid w:val="00E450D1"/>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59">
    <w:name w:val="xl159"/>
    <w:basedOn w:val="Normal"/>
    <w:rsid w:val="00E450D1"/>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0">
    <w:name w:val="xl160"/>
    <w:basedOn w:val="Normal"/>
    <w:rsid w:val="00E450D1"/>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61">
    <w:name w:val="xl161"/>
    <w:basedOn w:val="Normal"/>
    <w:rsid w:val="00E450D1"/>
    <w:pPr>
      <w:pBdr>
        <w:top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2">
    <w:name w:val="xl162"/>
    <w:basedOn w:val="Normal"/>
    <w:rsid w:val="00E450D1"/>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3">
    <w:name w:val="xl163"/>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4">
    <w:name w:val="xl164"/>
    <w:basedOn w:val="Normal"/>
    <w:rsid w:val="00E450D1"/>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5">
    <w:name w:val="xl165"/>
    <w:basedOn w:val="Normal"/>
    <w:rsid w:val="00E450D1"/>
    <w:pPr>
      <w:pBdr>
        <w:top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6">
    <w:name w:val="xl166"/>
    <w:basedOn w:val="Normal"/>
    <w:rsid w:val="00E450D1"/>
    <w:pPr>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7">
    <w:name w:val="xl167"/>
    <w:basedOn w:val="Normal"/>
    <w:rsid w:val="00E450D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8">
    <w:name w:val="xl168"/>
    <w:basedOn w:val="Normal"/>
    <w:rsid w:val="00E450D1"/>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9">
    <w:name w:val="xl169"/>
    <w:basedOn w:val="Normal"/>
    <w:rsid w:val="00E450D1"/>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0">
    <w:name w:val="xl170"/>
    <w:basedOn w:val="Normal"/>
    <w:rsid w:val="00E450D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1">
    <w:name w:val="xl171"/>
    <w:basedOn w:val="Normal"/>
    <w:rsid w:val="00E450D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2">
    <w:name w:val="xl172"/>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3">
    <w:name w:val="xl173"/>
    <w:basedOn w:val="Normal"/>
    <w:rsid w:val="00E450D1"/>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4">
    <w:name w:val="xl174"/>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5">
    <w:name w:val="xl175"/>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6">
    <w:name w:val="xl176"/>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7">
    <w:name w:val="xl177"/>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78">
    <w:name w:val="xl178"/>
    <w:basedOn w:val="Normal"/>
    <w:rsid w:val="00E450D1"/>
    <w:pPr>
      <w:pBdr>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9">
    <w:name w:val="xl179"/>
    <w:basedOn w:val="Normal"/>
    <w:rsid w:val="00E450D1"/>
    <w:pPr>
      <w:pBdr>
        <w:top w:val="single" w:sz="8" w:space="0" w:color="auto"/>
        <w:lef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0">
    <w:name w:val="xl180"/>
    <w:basedOn w:val="Normal"/>
    <w:rsid w:val="00E450D1"/>
    <w:pPr>
      <w:pBdr>
        <w:top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1">
    <w:name w:val="xl181"/>
    <w:basedOn w:val="Normal"/>
    <w:rsid w:val="00E450D1"/>
    <w:pPr>
      <w:pBdr>
        <w:top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2">
    <w:name w:val="xl182"/>
    <w:basedOn w:val="Normal"/>
    <w:rsid w:val="00E450D1"/>
    <w:pPr>
      <w:pBdr>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3">
    <w:name w:val="xl183"/>
    <w:basedOn w:val="Normal"/>
    <w:rsid w:val="00E450D1"/>
    <w:pPr>
      <w:pBdr>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4">
    <w:name w:val="xl184"/>
    <w:basedOn w:val="Normal"/>
    <w:rsid w:val="00E450D1"/>
    <w:pPr>
      <w:pBdr>
        <w:lef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5">
    <w:name w:val="xl185"/>
    <w:basedOn w:val="Normal"/>
    <w:rsid w:val="00E450D1"/>
    <w:pP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86">
    <w:name w:val="xl186"/>
    <w:basedOn w:val="Normal"/>
    <w:rsid w:val="00E450D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7">
    <w:name w:val="xl187"/>
    <w:basedOn w:val="Normal"/>
    <w:rsid w:val="00E450D1"/>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8">
    <w:name w:val="xl188"/>
    <w:basedOn w:val="Normal"/>
    <w:rsid w:val="00E450D1"/>
    <w:pPr>
      <w:pBdr>
        <w:top w:val="single" w:sz="8" w:space="0" w:color="auto"/>
        <w:left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9">
    <w:name w:val="xl189"/>
    <w:basedOn w:val="Normal"/>
    <w:rsid w:val="00E450D1"/>
    <w:pPr>
      <w:pBdr>
        <w:top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90">
    <w:name w:val="xl190"/>
    <w:basedOn w:val="Normal"/>
    <w:rsid w:val="00E450D1"/>
    <w:pPr>
      <w:pBdr>
        <w:top w:val="single" w:sz="8" w:space="0" w:color="auto"/>
      </w:pBdr>
      <w:spacing w:before="100" w:beforeAutospacing="1" w:after="100" w:afterAutospacing="1"/>
      <w:jc w:val="center"/>
      <w:textAlignment w:val="center"/>
    </w:pPr>
    <w:rPr>
      <w:rFonts w:ascii="Times New Roman" w:hAnsi="Times New Roman"/>
      <w:lang w:val="sr-Latn-RS" w:eastAsia="sr-Latn-RS"/>
    </w:rPr>
  </w:style>
  <w:style w:type="table" w:customStyle="1" w:styleId="TableGrid21">
    <w:name w:val="Table Grid21"/>
    <w:basedOn w:val="TableNormal"/>
    <w:next w:val="TableGrid"/>
    <w:uiPriority w:val="59"/>
    <w:rsid w:val="00E450D1"/>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5353F"/>
  </w:style>
  <w:style w:type="table" w:customStyle="1" w:styleId="TableGrid12">
    <w:name w:val="Table Grid12"/>
    <w:basedOn w:val="TableNormal"/>
    <w:next w:val="TableGrid"/>
    <w:uiPriority w:val="59"/>
    <w:rsid w:val="0035353F"/>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450D1"/>
  </w:style>
  <w:style w:type="table" w:customStyle="1" w:styleId="TableGrid10">
    <w:name w:val="Table Grid10"/>
    <w:basedOn w:val="TableNormal"/>
    <w:next w:val="TableGrid"/>
    <w:rsid w:val="00E450D1"/>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450D1"/>
  </w:style>
  <w:style w:type="table" w:customStyle="1" w:styleId="TableGrid11">
    <w:name w:val="Table Grid11"/>
    <w:basedOn w:val="TableNormal"/>
    <w:next w:val="TableGrid"/>
    <w:rsid w:val="00E450D1"/>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E450D1"/>
    <w:rPr>
      <w:rFonts w:cs="Arial"/>
      <w:sz w:val="22"/>
      <w:szCs w:val="22"/>
      <w:lang w:val="en-US" w:eastAsia="en-US"/>
    </w:rPr>
  </w:style>
  <w:style w:type="table" w:customStyle="1" w:styleId="LightList1">
    <w:name w:val="Light List1"/>
    <w:basedOn w:val="TableNormal"/>
    <w:uiPriority w:val="61"/>
    <w:rsid w:val="00E450D1"/>
    <w:rPr>
      <w:rFonts w:ascii="Calibri" w:hAnsi="Calibri"/>
      <w:lang w:val="sr-Latn-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E450D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E450D1"/>
    <w:rPr>
      <w:i/>
      <w:iCs/>
      <w:color w:val="7F7F7F"/>
    </w:rPr>
  </w:style>
  <w:style w:type="table" w:styleId="MediumShading2-Accent5">
    <w:name w:val="Medium Shading 2 Accent 5"/>
    <w:basedOn w:val="TableNormal"/>
    <w:uiPriority w:val="64"/>
    <w:rsid w:val="00E450D1"/>
    <w:rPr>
      <w:rFonts w:ascii="Calibri" w:hAnsi="Calibri"/>
      <w:lang w:val="sr-Latn-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E450D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E450D1"/>
    <w:rPr>
      <w:rFonts w:ascii="Calibri" w:eastAsia="Calibri" w:hAnsi="Calibri"/>
      <w:lang w:eastAsia="x-none"/>
    </w:rPr>
  </w:style>
  <w:style w:type="paragraph" w:customStyle="1" w:styleId="Glava">
    <w:name w:val="Glava"/>
    <w:basedOn w:val="Normal"/>
    <w:rsid w:val="00E450D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E450D1"/>
    <w:pPr>
      <w:spacing w:before="0" w:after="160" w:line="240" w:lineRule="exact"/>
      <w:jc w:val="left"/>
    </w:pPr>
    <w:rPr>
      <w:rFonts w:cs="Arial"/>
      <w:sz w:val="20"/>
      <w:szCs w:val="20"/>
    </w:rPr>
  </w:style>
  <w:style w:type="paragraph" w:customStyle="1" w:styleId="ListParagraph2">
    <w:name w:val="List Paragraph2"/>
    <w:basedOn w:val="Normal"/>
    <w:qFormat/>
    <w:rsid w:val="00E450D1"/>
    <w:pPr>
      <w:spacing w:before="0" w:after="200" w:line="276" w:lineRule="auto"/>
      <w:ind w:left="720"/>
      <w:contextualSpacing/>
      <w:jc w:val="left"/>
    </w:pPr>
    <w:rPr>
      <w:rFonts w:ascii="Calibri" w:eastAsia="Calibri" w:hAnsi="Calibri"/>
      <w:lang w:val="x-none" w:eastAsia="x-none"/>
    </w:rPr>
  </w:style>
  <w:style w:type="numbering" w:customStyle="1" w:styleId="NoList11">
    <w:name w:val="No List11"/>
    <w:next w:val="NoList"/>
    <w:uiPriority w:val="99"/>
    <w:semiHidden/>
    <w:unhideWhenUsed/>
    <w:rsid w:val="00E450D1"/>
  </w:style>
  <w:style w:type="paragraph" w:customStyle="1" w:styleId="xl88">
    <w:name w:val="xl88"/>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89">
    <w:name w:val="xl89"/>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90">
    <w:name w:val="xl90"/>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1">
    <w:name w:val="xl91"/>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2">
    <w:name w:val="xl92"/>
    <w:basedOn w:val="Normal"/>
    <w:rsid w:val="00E450D1"/>
    <w:pPr>
      <w:pBdr>
        <w:top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93">
    <w:name w:val="xl93"/>
    <w:basedOn w:val="Normal"/>
    <w:rsid w:val="00E450D1"/>
    <w:pPr>
      <w:pBdr>
        <w:top w:val="single" w:sz="8"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4">
    <w:name w:val="xl94"/>
    <w:basedOn w:val="Normal"/>
    <w:rsid w:val="00E450D1"/>
    <w:pPr>
      <w:pBdr>
        <w:top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95">
    <w:name w:val="xl95"/>
    <w:basedOn w:val="Normal"/>
    <w:rsid w:val="00E450D1"/>
    <w:pPr>
      <w:pBdr>
        <w:top w:val="single" w:sz="4"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6">
    <w:name w:val="xl96"/>
    <w:basedOn w:val="Normal"/>
    <w:rsid w:val="00E450D1"/>
    <w:pPr>
      <w:pBdr>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7">
    <w:name w:val="xl97"/>
    <w:basedOn w:val="Normal"/>
    <w:rsid w:val="00E450D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98">
    <w:name w:val="xl98"/>
    <w:basedOn w:val="Normal"/>
    <w:rsid w:val="00E450D1"/>
    <w:pPr>
      <w:pBdr>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9">
    <w:name w:val="xl99"/>
    <w:basedOn w:val="Normal"/>
    <w:rsid w:val="00E450D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0">
    <w:name w:val="xl100"/>
    <w:basedOn w:val="Normal"/>
    <w:rsid w:val="00E450D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1">
    <w:name w:val="xl101"/>
    <w:basedOn w:val="Normal"/>
    <w:rsid w:val="00E450D1"/>
    <w:pPr>
      <w:spacing w:before="100" w:beforeAutospacing="1" w:after="100" w:afterAutospacing="1"/>
      <w:jc w:val="center"/>
      <w:textAlignment w:val="center"/>
    </w:pPr>
    <w:rPr>
      <w:rFonts w:ascii="Times New Roman" w:hAnsi="Times New Roman"/>
      <w:lang w:val="sr-Latn-RS" w:eastAsia="sr-Latn-RS"/>
    </w:rPr>
  </w:style>
  <w:style w:type="paragraph" w:customStyle="1" w:styleId="xl102">
    <w:name w:val="xl102"/>
    <w:basedOn w:val="Normal"/>
    <w:rsid w:val="00E450D1"/>
    <w:pPr>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03">
    <w:name w:val="xl103"/>
    <w:basedOn w:val="Normal"/>
    <w:rsid w:val="00E450D1"/>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4">
    <w:name w:val="xl104"/>
    <w:basedOn w:val="Normal"/>
    <w:rsid w:val="00E450D1"/>
    <w:pPr>
      <w:pBdr>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5">
    <w:name w:val="xl105"/>
    <w:basedOn w:val="Normal"/>
    <w:rsid w:val="00E450D1"/>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6">
    <w:name w:val="xl106"/>
    <w:basedOn w:val="Normal"/>
    <w:rsid w:val="00E450D1"/>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7">
    <w:name w:val="xl107"/>
    <w:basedOn w:val="Normal"/>
    <w:rsid w:val="00E450D1"/>
    <w:pPr>
      <w:pBdr>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8">
    <w:name w:val="xl108"/>
    <w:basedOn w:val="Normal"/>
    <w:rsid w:val="00E450D1"/>
    <w:pPr>
      <w:pBdr>
        <w:top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9">
    <w:name w:val="xl109"/>
    <w:basedOn w:val="Normal"/>
    <w:rsid w:val="00E450D1"/>
    <w:pPr>
      <w:pBdr>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0">
    <w:name w:val="xl110"/>
    <w:basedOn w:val="Normal"/>
    <w:rsid w:val="00E450D1"/>
    <w:pPr>
      <w:pBdr>
        <w:top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11">
    <w:name w:val="xl111"/>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12">
    <w:name w:val="xl112"/>
    <w:basedOn w:val="Normal"/>
    <w:rsid w:val="00E450D1"/>
    <w:pPr>
      <w:pBdr>
        <w:top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3">
    <w:name w:val="xl113"/>
    <w:basedOn w:val="Normal"/>
    <w:rsid w:val="00E450D1"/>
    <w:pPr>
      <w:pBdr>
        <w:top w:val="single" w:sz="8"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4">
    <w:name w:val="xl114"/>
    <w:basedOn w:val="Normal"/>
    <w:rsid w:val="00E450D1"/>
    <w:pPr>
      <w:pBdr>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5">
    <w:name w:val="xl115"/>
    <w:basedOn w:val="Normal"/>
    <w:rsid w:val="00E450D1"/>
    <w:pPr>
      <w:pBdr>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6">
    <w:name w:val="xl116"/>
    <w:basedOn w:val="Normal"/>
    <w:rsid w:val="00E450D1"/>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17">
    <w:name w:val="xl117"/>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8">
    <w:name w:val="xl11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9">
    <w:name w:val="xl119"/>
    <w:basedOn w:val="Normal"/>
    <w:rsid w:val="00E450D1"/>
    <w:pPr>
      <w:pBdr>
        <w:top w:val="single" w:sz="8" w:space="0" w:color="auto"/>
        <w:lef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0">
    <w:name w:val="xl120"/>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1">
    <w:name w:val="xl121"/>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2">
    <w:name w:val="xl122"/>
    <w:basedOn w:val="Normal"/>
    <w:rsid w:val="00E450D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3">
    <w:name w:val="xl123"/>
    <w:basedOn w:val="Normal"/>
    <w:rsid w:val="00E450D1"/>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4">
    <w:name w:val="xl124"/>
    <w:basedOn w:val="Normal"/>
    <w:rsid w:val="00E450D1"/>
    <w:pPr>
      <w:pBdr>
        <w:top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5">
    <w:name w:val="xl125"/>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6">
    <w:name w:val="xl126"/>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7">
    <w:name w:val="xl127"/>
    <w:basedOn w:val="Normal"/>
    <w:rsid w:val="00E450D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8">
    <w:name w:val="xl12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9">
    <w:name w:val="xl129"/>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30">
    <w:name w:val="xl130"/>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1">
    <w:name w:val="xl131"/>
    <w:basedOn w:val="Normal"/>
    <w:rsid w:val="00E450D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2">
    <w:name w:val="xl132"/>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3">
    <w:name w:val="xl133"/>
    <w:basedOn w:val="Normal"/>
    <w:rsid w:val="00E450D1"/>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4">
    <w:name w:val="xl134"/>
    <w:basedOn w:val="Normal"/>
    <w:rsid w:val="00E450D1"/>
    <w:pPr>
      <w:pBdr>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5">
    <w:name w:val="xl135"/>
    <w:basedOn w:val="Normal"/>
    <w:rsid w:val="00E450D1"/>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6">
    <w:name w:val="xl136"/>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7">
    <w:name w:val="xl137"/>
    <w:basedOn w:val="Normal"/>
    <w:rsid w:val="00E450D1"/>
    <w:pPr>
      <w:pBdr>
        <w:top w:val="single" w:sz="4" w:space="0" w:color="auto"/>
        <w:lef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38">
    <w:name w:val="xl138"/>
    <w:basedOn w:val="Normal"/>
    <w:rsid w:val="00E450D1"/>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9">
    <w:name w:val="xl139"/>
    <w:basedOn w:val="Normal"/>
    <w:rsid w:val="00E450D1"/>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0">
    <w:name w:val="xl140"/>
    <w:basedOn w:val="Normal"/>
    <w:rsid w:val="00E450D1"/>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1">
    <w:name w:val="xl141"/>
    <w:basedOn w:val="Normal"/>
    <w:rsid w:val="00E450D1"/>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2">
    <w:name w:val="xl142"/>
    <w:basedOn w:val="Normal"/>
    <w:rsid w:val="00E450D1"/>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3">
    <w:name w:val="xl143"/>
    <w:basedOn w:val="Normal"/>
    <w:rsid w:val="00E450D1"/>
    <w:pPr>
      <w:pBdr>
        <w:top w:val="single" w:sz="4" w:space="0" w:color="auto"/>
        <w:left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4">
    <w:name w:val="xl144"/>
    <w:basedOn w:val="Normal"/>
    <w:rsid w:val="00E450D1"/>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5">
    <w:name w:val="xl145"/>
    <w:basedOn w:val="Normal"/>
    <w:rsid w:val="00E450D1"/>
    <w:pPr>
      <w:pBdr>
        <w:top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6">
    <w:name w:val="xl146"/>
    <w:basedOn w:val="Normal"/>
    <w:rsid w:val="00E450D1"/>
    <w:pPr>
      <w:spacing w:before="100" w:beforeAutospacing="1" w:after="100" w:afterAutospacing="1"/>
      <w:jc w:val="center"/>
      <w:textAlignment w:val="center"/>
    </w:pPr>
    <w:rPr>
      <w:rFonts w:ascii="Times New Roman" w:hAnsi="Times New Roman"/>
      <w:b/>
      <w:bCs/>
      <w:sz w:val="28"/>
      <w:szCs w:val="28"/>
      <w:lang w:val="sr-Latn-RS" w:eastAsia="sr-Latn-RS"/>
    </w:rPr>
  </w:style>
  <w:style w:type="paragraph" w:customStyle="1" w:styleId="xl147">
    <w:name w:val="xl147"/>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8">
    <w:name w:val="xl148"/>
    <w:basedOn w:val="Normal"/>
    <w:rsid w:val="00E450D1"/>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9">
    <w:name w:val="xl149"/>
    <w:basedOn w:val="Normal"/>
    <w:rsid w:val="00E450D1"/>
    <w:pPr>
      <w:pBdr>
        <w:top w:val="single" w:sz="4"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0">
    <w:name w:val="xl150"/>
    <w:basedOn w:val="Normal"/>
    <w:rsid w:val="00E450D1"/>
    <w:pPr>
      <w:pBdr>
        <w:top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1">
    <w:name w:val="xl151"/>
    <w:basedOn w:val="Normal"/>
    <w:rsid w:val="00E450D1"/>
    <w:pPr>
      <w:pBdr>
        <w:top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2">
    <w:name w:val="xl152"/>
    <w:basedOn w:val="Normal"/>
    <w:rsid w:val="00E450D1"/>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3">
    <w:name w:val="xl153"/>
    <w:basedOn w:val="Normal"/>
    <w:rsid w:val="00E450D1"/>
    <w:pPr>
      <w:pBdr>
        <w:top w:val="single" w:sz="4"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4">
    <w:name w:val="xl154"/>
    <w:basedOn w:val="Normal"/>
    <w:rsid w:val="00E450D1"/>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5">
    <w:name w:val="xl155"/>
    <w:basedOn w:val="Normal"/>
    <w:rsid w:val="00E450D1"/>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6">
    <w:name w:val="xl156"/>
    <w:basedOn w:val="Normal"/>
    <w:rsid w:val="00E450D1"/>
    <w:pPr>
      <w:pBdr>
        <w:top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7">
    <w:name w:val="xl157"/>
    <w:basedOn w:val="Normal"/>
    <w:rsid w:val="00E450D1"/>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8">
    <w:name w:val="xl158"/>
    <w:basedOn w:val="Normal"/>
    <w:rsid w:val="00E450D1"/>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59">
    <w:name w:val="xl159"/>
    <w:basedOn w:val="Normal"/>
    <w:rsid w:val="00E450D1"/>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0">
    <w:name w:val="xl160"/>
    <w:basedOn w:val="Normal"/>
    <w:rsid w:val="00E450D1"/>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61">
    <w:name w:val="xl161"/>
    <w:basedOn w:val="Normal"/>
    <w:rsid w:val="00E450D1"/>
    <w:pPr>
      <w:pBdr>
        <w:top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2">
    <w:name w:val="xl162"/>
    <w:basedOn w:val="Normal"/>
    <w:rsid w:val="00E450D1"/>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3">
    <w:name w:val="xl163"/>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4">
    <w:name w:val="xl164"/>
    <w:basedOn w:val="Normal"/>
    <w:rsid w:val="00E450D1"/>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5">
    <w:name w:val="xl165"/>
    <w:basedOn w:val="Normal"/>
    <w:rsid w:val="00E450D1"/>
    <w:pPr>
      <w:pBdr>
        <w:top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6">
    <w:name w:val="xl166"/>
    <w:basedOn w:val="Normal"/>
    <w:rsid w:val="00E450D1"/>
    <w:pPr>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7">
    <w:name w:val="xl167"/>
    <w:basedOn w:val="Normal"/>
    <w:rsid w:val="00E450D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8">
    <w:name w:val="xl168"/>
    <w:basedOn w:val="Normal"/>
    <w:rsid w:val="00E450D1"/>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9">
    <w:name w:val="xl169"/>
    <w:basedOn w:val="Normal"/>
    <w:rsid w:val="00E450D1"/>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0">
    <w:name w:val="xl170"/>
    <w:basedOn w:val="Normal"/>
    <w:rsid w:val="00E450D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1">
    <w:name w:val="xl171"/>
    <w:basedOn w:val="Normal"/>
    <w:rsid w:val="00E450D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2">
    <w:name w:val="xl172"/>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3">
    <w:name w:val="xl173"/>
    <w:basedOn w:val="Normal"/>
    <w:rsid w:val="00E450D1"/>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4">
    <w:name w:val="xl174"/>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5">
    <w:name w:val="xl175"/>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6">
    <w:name w:val="xl176"/>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7">
    <w:name w:val="xl177"/>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78">
    <w:name w:val="xl178"/>
    <w:basedOn w:val="Normal"/>
    <w:rsid w:val="00E450D1"/>
    <w:pPr>
      <w:pBdr>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9">
    <w:name w:val="xl179"/>
    <w:basedOn w:val="Normal"/>
    <w:rsid w:val="00E450D1"/>
    <w:pPr>
      <w:pBdr>
        <w:top w:val="single" w:sz="8" w:space="0" w:color="auto"/>
        <w:lef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0">
    <w:name w:val="xl180"/>
    <w:basedOn w:val="Normal"/>
    <w:rsid w:val="00E450D1"/>
    <w:pPr>
      <w:pBdr>
        <w:top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1">
    <w:name w:val="xl181"/>
    <w:basedOn w:val="Normal"/>
    <w:rsid w:val="00E450D1"/>
    <w:pPr>
      <w:pBdr>
        <w:top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2">
    <w:name w:val="xl182"/>
    <w:basedOn w:val="Normal"/>
    <w:rsid w:val="00E450D1"/>
    <w:pPr>
      <w:pBdr>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3">
    <w:name w:val="xl183"/>
    <w:basedOn w:val="Normal"/>
    <w:rsid w:val="00E450D1"/>
    <w:pPr>
      <w:pBdr>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4">
    <w:name w:val="xl184"/>
    <w:basedOn w:val="Normal"/>
    <w:rsid w:val="00E450D1"/>
    <w:pPr>
      <w:pBdr>
        <w:lef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5">
    <w:name w:val="xl185"/>
    <w:basedOn w:val="Normal"/>
    <w:rsid w:val="00E450D1"/>
    <w:pP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86">
    <w:name w:val="xl186"/>
    <w:basedOn w:val="Normal"/>
    <w:rsid w:val="00E450D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7">
    <w:name w:val="xl187"/>
    <w:basedOn w:val="Normal"/>
    <w:rsid w:val="00E450D1"/>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8">
    <w:name w:val="xl188"/>
    <w:basedOn w:val="Normal"/>
    <w:rsid w:val="00E450D1"/>
    <w:pPr>
      <w:pBdr>
        <w:top w:val="single" w:sz="8" w:space="0" w:color="auto"/>
        <w:left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9">
    <w:name w:val="xl189"/>
    <w:basedOn w:val="Normal"/>
    <w:rsid w:val="00E450D1"/>
    <w:pPr>
      <w:pBdr>
        <w:top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90">
    <w:name w:val="xl190"/>
    <w:basedOn w:val="Normal"/>
    <w:rsid w:val="00E450D1"/>
    <w:pPr>
      <w:pBdr>
        <w:top w:val="single" w:sz="8" w:space="0" w:color="auto"/>
      </w:pBdr>
      <w:spacing w:before="100" w:beforeAutospacing="1" w:after="100" w:afterAutospacing="1"/>
      <w:jc w:val="center"/>
      <w:textAlignment w:val="center"/>
    </w:pPr>
    <w:rPr>
      <w:rFonts w:ascii="Times New Roman" w:hAnsi="Times New Roman"/>
      <w:lang w:val="sr-Latn-RS" w:eastAsia="sr-Latn-RS"/>
    </w:rPr>
  </w:style>
  <w:style w:type="table" w:customStyle="1" w:styleId="TableGrid21">
    <w:name w:val="Table Grid21"/>
    <w:basedOn w:val="TableNormal"/>
    <w:next w:val="TableGrid"/>
    <w:uiPriority w:val="59"/>
    <w:rsid w:val="00E450D1"/>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5353F"/>
  </w:style>
  <w:style w:type="table" w:customStyle="1" w:styleId="TableGrid12">
    <w:name w:val="Table Grid12"/>
    <w:basedOn w:val="TableNormal"/>
    <w:next w:val="TableGrid"/>
    <w:uiPriority w:val="59"/>
    <w:rsid w:val="0035353F"/>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1090;odor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2A6A792-FFD6-4E04-8726-8F216245D461}">
  <ds:schemaRefs>
    <ds:schemaRef ds:uri="http://schemas.openxmlformats.org/officeDocument/2006/bibliography"/>
  </ds:schemaRefs>
</ds:datastoreItem>
</file>

<file path=customXml/itemProps100.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01.xml><?xml version="1.0" encoding="utf-8"?>
<ds:datastoreItem xmlns:ds="http://schemas.openxmlformats.org/officeDocument/2006/customXml" ds:itemID="{DC219088-BB4E-4D65-A86F-A56A1A5D40CB}">
  <ds:schemaRefs>
    <ds:schemaRef ds:uri="http://schemas.openxmlformats.org/officeDocument/2006/bibliography"/>
  </ds:schemaRefs>
</ds:datastoreItem>
</file>

<file path=customXml/itemProps102.xml><?xml version="1.0" encoding="utf-8"?>
<ds:datastoreItem xmlns:ds="http://schemas.openxmlformats.org/officeDocument/2006/customXml" ds:itemID="{B16BE7DA-A165-4A8A-B614-94BF21963D3E}">
  <ds:schemaRefs>
    <ds:schemaRef ds:uri="http://schemas.openxmlformats.org/officeDocument/2006/bibliography"/>
  </ds:schemaRefs>
</ds:datastoreItem>
</file>

<file path=customXml/itemProps103.xml><?xml version="1.0" encoding="utf-8"?>
<ds:datastoreItem xmlns:ds="http://schemas.openxmlformats.org/officeDocument/2006/customXml" ds:itemID="{C1022254-EE45-4CAE-ABA0-2F49C085B322}">
  <ds:schemaRefs>
    <ds:schemaRef ds:uri="http://schemas.openxmlformats.org/officeDocument/2006/bibliography"/>
  </ds:schemaRefs>
</ds:datastoreItem>
</file>

<file path=customXml/itemProps104.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05.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6.xml><?xml version="1.0" encoding="utf-8"?>
<ds:datastoreItem xmlns:ds="http://schemas.openxmlformats.org/officeDocument/2006/customXml" ds:itemID="{58B889D0-C69A-4BA3-908D-1200876044D2}">
  <ds:schemaRefs>
    <ds:schemaRef ds:uri="http://schemas.openxmlformats.org/officeDocument/2006/bibliography"/>
  </ds:schemaRefs>
</ds:datastoreItem>
</file>

<file path=customXml/itemProps107.xml><?xml version="1.0" encoding="utf-8"?>
<ds:datastoreItem xmlns:ds="http://schemas.openxmlformats.org/officeDocument/2006/customXml" ds:itemID="{1DB48B1F-3471-41BC-A668-62CDF54B8641}">
  <ds:schemaRefs>
    <ds:schemaRef ds:uri="http://schemas.openxmlformats.org/officeDocument/2006/bibliography"/>
  </ds:schemaRefs>
</ds:datastoreItem>
</file>

<file path=customXml/itemProps108.xml><?xml version="1.0" encoding="utf-8"?>
<ds:datastoreItem xmlns:ds="http://schemas.openxmlformats.org/officeDocument/2006/customXml" ds:itemID="{33A6E27A-CAA5-457A-B772-5F82AF6E6A58}">
  <ds:schemaRefs>
    <ds:schemaRef ds:uri="http://schemas.openxmlformats.org/officeDocument/2006/bibliography"/>
  </ds:schemaRefs>
</ds:datastoreItem>
</file>

<file path=customXml/itemProps109.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1.xml><?xml version="1.0" encoding="utf-8"?>
<ds:datastoreItem xmlns:ds="http://schemas.openxmlformats.org/officeDocument/2006/customXml" ds:itemID="{76948050-DABD-42EB-85A6-35EDE8337AFF}">
  <ds:schemaRefs>
    <ds:schemaRef ds:uri="http://schemas.openxmlformats.org/officeDocument/2006/bibliography"/>
  </ds:schemaRefs>
</ds:datastoreItem>
</file>

<file path=customXml/itemProps110.xml><?xml version="1.0" encoding="utf-8"?>
<ds:datastoreItem xmlns:ds="http://schemas.openxmlformats.org/officeDocument/2006/customXml" ds:itemID="{3E2481EA-3C46-4CE8-9FAD-1C6E8C2A73BF}">
  <ds:schemaRefs>
    <ds:schemaRef ds:uri="http://schemas.openxmlformats.org/officeDocument/2006/bibliography"/>
  </ds:schemaRefs>
</ds:datastoreItem>
</file>

<file path=customXml/itemProps111.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12.xml><?xml version="1.0" encoding="utf-8"?>
<ds:datastoreItem xmlns:ds="http://schemas.openxmlformats.org/officeDocument/2006/customXml" ds:itemID="{07080A58-8E18-4BAA-9E5E-90F7B2F7A074}">
  <ds:schemaRefs>
    <ds:schemaRef ds:uri="http://schemas.openxmlformats.org/officeDocument/2006/bibliography"/>
  </ds:schemaRefs>
</ds:datastoreItem>
</file>

<file path=customXml/itemProps113.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14.xml><?xml version="1.0" encoding="utf-8"?>
<ds:datastoreItem xmlns:ds="http://schemas.openxmlformats.org/officeDocument/2006/customXml" ds:itemID="{8D146FB9-B622-4295-9816-C61B2FD5BBFB}">
  <ds:schemaRefs>
    <ds:schemaRef ds:uri="http://schemas.openxmlformats.org/officeDocument/2006/bibliography"/>
  </ds:schemaRefs>
</ds:datastoreItem>
</file>

<file path=customXml/itemProps115.xml><?xml version="1.0" encoding="utf-8"?>
<ds:datastoreItem xmlns:ds="http://schemas.openxmlformats.org/officeDocument/2006/customXml" ds:itemID="{1860561F-A192-4B23-B53F-C1F4CE024FCD}">
  <ds:schemaRefs>
    <ds:schemaRef ds:uri="http://schemas.openxmlformats.org/officeDocument/2006/bibliography"/>
  </ds:schemaRefs>
</ds:datastoreItem>
</file>

<file path=customXml/itemProps116.xml><?xml version="1.0" encoding="utf-8"?>
<ds:datastoreItem xmlns:ds="http://schemas.openxmlformats.org/officeDocument/2006/customXml" ds:itemID="{85CD38CE-1A0D-4BF6-861E-43362BF6877F}">
  <ds:schemaRefs>
    <ds:schemaRef ds:uri="http://schemas.openxmlformats.org/officeDocument/2006/bibliography"/>
  </ds:schemaRefs>
</ds:datastoreItem>
</file>

<file path=customXml/itemProps117.xml><?xml version="1.0" encoding="utf-8"?>
<ds:datastoreItem xmlns:ds="http://schemas.openxmlformats.org/officeDocument/2006/customXml" ds:itemID="{53AD3531-4C66-426F-886F-4CD00D77D630}">
  <ds:schemaRefs>
    <ds:schemaRef ds:uri="http://schemas.openxmlformats.org/officeDocument/2006/bibliography"/>
  </ds:schemaRefs>
</ds:datastoreItem>
</file>

<file path=customXml/itemProps118.xml><?xml version="1.0" encoding="utf-8"?>
<ds:datastoreItem xmlns:ds="http://schemas.openxmlformats.org/officeDocument/2006/customXml" ds:itemID="{C79D08E3-7E51-44FA-A033-00E4AC8D7D7F}">
  <ds:schemaRefs>
    <ds:schemaRef ds:uri="http://schemas.openxmlformats.org/officeDocument/2006/bibliography"/>
  </ds:schemaRefs>
</ds:datastoreItem>
</file>

<file path=customXml/itemProps119.xml><?xml version="1.0" encoding="utf-8"?>
<ds:datastoreItem xmlns:ds="http://schemas.openxmlformats.org/officeDocument/2006/customXml" ds:itemID="{94CF7854-065D-447E-B057-7AFBB8A5F434}">
  <ds:schemaRefs>
    <ds:schemaRef ds:uri="http://schemas.openxmlformats.org/officeDocument/2006/bibliography"/>
  </ds:schemaRefs>
</ds:datastoreItem>
</file>

<file path=customXml/itemProps12.xml><?xml version="1.0" encoding="utf-8"?>
<ds:datastoreItem xmlns:ds="http://schemas.openxmlformats.org/officeDocument/2006/customXml" ds:itemID="{33C99FF2-5E1A-4374-BEC7-BD4096BEDC2D}">
  <ds:schemaRefs>
    <ds:schemaRef ds:uri="http://schemas.openxmlformats.org/officeDocument/2006/bibliography"/>
  </ds:schemaRefs>
</ds:datastoreItem>
</file>

<file path=customXml/itemProps120.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21.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22.xml><?xml version="1.0" encoding="utf-8"?>
<ds:datastoreItem xmlns:ds="http://schemas.openxmlformats.org/officeDocument/2006/customXml" ds:itemID="{24A73935-4352-474D-B256-A3C89592C812}">
  <ds:schemaRefs>
    <ds:schemaRef ds:uri="http://schemas.openxmlformats.org/officeDocument/2006/bibliography"/>
  </ds:schemaRefs>
</ds:datastoreItem>
</file>

<file path=customXml/itemProps123.xml><?xml version="1.0" encoding="utf-8"?>
<ds:datastoreItem xmlns:ds="http://schemas.openxmlformats.org/officeDocument/2006/customXml" ds:itemID="{9EAE1B49-0B53-4BB9-8C41-B2A534E0E98F}">
  <ds:schemaRefs>
    <ds:schemaRef ds:uri="http://schemas.openxmlformats.org/officeDocument/2006/bibliography"/>
  </ds:schemaRefs>
</ds:datastoreItem>
</file>

<file path=customXml/itemProps124.xml><?xml version="1.0" encoding="utf-8"?>
<ds:datastoreItem xmlns:ds="http://schemas.openxmlformats.org/officeDocument/2006/customXml" ds:itemID="{A1B97D2A-054A-4DAE-94A0-76A5FD63061D}">
  <ds:schemaRefs>
    <ds:schemaRef ds:uri="http://schemas.openxmlformats.org/officeDocument/2006/bibliography"/>
  </ds:schemaRefs>
</ds:datastoreItem>
</file>

<file path=customXml/itemProps125.xml><?xml version="1.0" encoding="utf-8"?>
<ds:datastoreItem xmlns:ds="http://schemas.openxmlformats.org/officeDocument/2006/customXml" ds:itemID="{A5F82294-8FCE-471E-BA85-D34DA439823B}">
  <ds:schemaRefs>
    <ds:schemaRef ds:uri="http://schemas.openxmlformats.org/officeDocument/2006/bibliography"/>
  </ds:schemaRefs>
</ds:datastoreItem>
</file>

<file path=customXml/itemProps126.xml><?xml version="1.0" encoding="utf-8"?>
<ds:datastoreItem xmlns:ds="http://schemas.openxmlformats.org/officeDocument/2006/customXml" ds:itemID="{E42C59AA-99BF-42AC-8AD5-F6E6F713B639}">
  <ds:schemaRefs>
    <ds:schemaRef ds:uri="http://schemas.openxmlformats.org/officeDocument/2006/bibliography"/>
  </ds:schemaRefs>
</ds:datastoreItem>
</file>

<file path=customXml/itemProps127.xml><?xml version="1.0" encoding="utf-8"?>
<ds:datastoreItem xmlns:ds="http://schemas.openxmlformats.org/officeDocument/2006/customXml" ds:itemID="{D5237589-7978-42CE-AD33-1A901B1DE40F}">
  <ds:schemaRefs>
    <ds:schemaRef ds:uri="http://schemas.openxmlformats.org/officeDocument/2006/bibliography"/>
  </ds:schemaRefs>
</ds:datastoreItem>
</file>

<file path=customXml/itemProps128.xml><?xml version="1.0" encoding="utf-8"?>
<ds:datastoreItem xmlns:ds="http://schemas.openxmlformats.org/officeDocument/2006/customXml" ds:itemID="{14339E77-362F-421D-8872-5089643C619E}">
  <ds:schemaRefs>
    <ds:schemaRef ds:uri="http://schemas.openxmlformats.org/officeDocument/2006/bibliography"/>
  </ds:schemaRefs>
</ds:datastoreItem>
</file>

<file path=customXml/itemProps129.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3.xml><?xml version="1.0" encoding="utf-8"?>
<ds:datastoreItem xmlns:ds="http://schemas.openxmlformats.org/officeDocument/2006/customXml" ds:itemID="{863B3CCA-E9D1-4738-8C6C-89571BBC3C77}">
  <ds:schemaRefs>
    <ds:schemaRef ds:uri="http://schemas.openxmlformats.org/officeDocument/2006/bibliography"/>
  </ds:schemaRefs>
</ds:datastoreItem>
</file>

<file path=customXml/itemProps130.xml><?xml version="1.0" encoding="utf-8"?>
<ds:datastoreItem xmlns:ds="http://schemas.openxmlformats.org/officeDocument/2006/customXml" ds:itemID="{4FE853C5-332A-4955-BDE6-F98A4D79A7B4}">
  <ds:schemaRefs>
    <ds:schemaRef ds:uri="http://schemas.openxmlformats.org/officeDocument/2006/bibliography"/>
  </ds:schemaRefs>
</ds:datastoreItem>
</file>

<file path=customXml/itemProps131.xml><?xml version="1.0" encoding="utf-8"?>
<ds:datastoreItem xmlns:ds="http://schemas.openxmlformats.org/officeDocument/2006/customXml" ds:itemID="{870A3E72-A7FF-4C7B-BC59-115ABB35FF8D}">
  <ds:schemaRefs>
    <ds:schemaRef ds:uri="http://schemas.openxmlformats.org/officeDocument/2006/bibliography"/>
  </ds:schemaRefs>
</ds:datastoreItem>
</file>

<file path=customXml/itemProps132.xml><?xml version="1.0" encoding="utf-8"?>
<ds:datastoreItem xmlns:ds="http://schemas.openxmlformats.org/officeDocument/2006/customXml" ds:itemID="{80932AFF-A2A8-4AB0-8C84-9B13F3B410D1}">
  <ds:schemaRefs>
    <ds:schemaRef ds:uri="http://schemas.openxmlformats.org/officeDocument/2006/bibliography"/>
  </ds:schemaRefs>
</ds:datastoreItem>
</file>

<file path=customXml/itemProps133.xml><?xml version="1.0" encoding="utf-8"?>
<ds:datastoreItem xmlns:ds="http://schemas.openxmlformats.org/officeDocument/2006/customXml" ds:itemID="{F9E4C7A2-1CA4-4861-ABE1-E0868ED09B95}">
  <ds:schemaRefs>
    <ds:schemaRef ds:uri="http://schemas.openxmlformats.org/officeDocument/2006/bibliography"/>
  </ds:schemaRefs>
</ds:datastoreItem>
</file>

<file path=customXml/itemProps134.xml><?xml version="1.0" encoding="utf-8"?>
<ds:datastoreItem xmlns:ds="http://schemas.openxmlformats.org/officeDocument/2006/customXml" ds:itemID="{3491F2FE-1140-4B27-93E5-02E4A6A80C01}">
  <ds:schemaRefs>
    <ds:schemaRef ds:uri="http://schemas.openxmlformats.org/officeDocument/2006/bibliography"/>
  </ds:schemaRefs>
</ds:datastoreItem>
</file>

<file path=customXml/itemProps135.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36.xml><?xml version="1.0" encoding="utf-8"?>
<ds:datastoreItem xmlns:ds="http://schemas.openxmlformats.org/officeDocument/2006/customXml" ds:itemID="{C845C842-1BB0-4747-8C48-3147106BC700}">
  <ds:schemaRefs>
    <ds:schemaRef ds:uri="http://schemas.openxmlformats.org/officeDocument/2006/bibliography"/>
  </ds:schemaRefs>
</ds:datastoreItem>
</file>

<file path=customXml/itemProps137.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38.xml><?xml version="1.0" encoding="utf-8"?>
<ds:datastoreItem xmlns:ds="http://schemas.openxmlformats.org/officeDocument/2006/customXml" ds:itemID="{BC412676-A13E-4185-8BA4-88E6ADEC023D}">
  <ds:schemaRefs>
    <ds:schemaRef ds:uri="http://schemas.openxmlformats.org/officeDocument/2006/bibliography"/>
  </ds:schemaRefs>
</ds:datastoreItem>
</file>

<file path=customXml/itemProps139.xml><?xml version="1.0" encoding="utf-8"?>
<ds:datastoreItem xmlns:ds="http://schemas.openxmlformats.org/officeDocument/2006/customXml" ds:itemID="{5758F658-8288-46A0-8014-43EE784679A1}">
  <ds:schemaRefs>
    <ds:schemaRef ds:uri="http://schemas.openxmlformats.org/officeDocument/2006/bibliography"/>
  </ds:schemaRefs>
</ds:datastoreItem>
</file>

<file path=customXml/itemProps14.xml><?xml version="1.0" encoding="utf-8"?>
<ds:datastoreItem xmlns:ds="http://schemas.openxmlformats.org/officeDocument/2006/customXml" ds:itemID="{BF37B1B7-F221-4CC4-8D71-B8490F505573}">
  <ds:schemaRefs>
    <ds:schemaRef ds:uri="http://schemas.openxmlformats.org/officeDocument/2006/bibliography"/>
  </ds:schemaRefs>
</ds:datastoreItem>
</file>

<file path=customXml/itemProps140.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41.xml><?xml version="1.0" encoding="utf-8"?>
<ds:datastoreItem xmlns:ds="http://schemas.openxmlformats.org/officeDocument/2006/customXml" ds:itemID="{7A939CB2-D4AA-4A4C-962D-E0DFF593E7F0}">
  <ds:schemaRefs>
    <ds:schemaRef ds:uri="http://schemas.openxmlformats.org/officeDocument/2006/bibliography"/>
  </ds:schemaRefs>
</ds:datastoreItem>
</file>

<file path=customXml/itemProps142.xml><?xml version="1.0" encoding="utf-8"?>
<ds:datastoreItem xmlns:ds="http://schemas.openxmlformats.org/officeDocument/2006/customXml" ds:itemID="{28947D36-47A6-404E-B248-8402426990B6}">
  <ds:schemaRefs>
    <ds:schemaRef ds:uri="http://schemas.openxmlformats.org/officeDocument/2006/bibliography"/>
  </ds:schemaRefs>
</ds:datastoreItem>
</file>

<file path=customXml/itemProps143.xml><?xml version="1.0" encoding="utf-8"?>
<ds:datastoreItem xmlns:ds="http://schemas.openxmlformats.org/officeDocument/2006/customXml" ds:itemID="{1D8E9DBA-A375-4665-806E-D823CD85460D}">
  <ds:schemaRefs>
    <ds:schemaRef ds:uri="http://schemas.openxmlformats.org/officeDocument/2006/bibliography"/>
  </ds:schemaRefs>
</ds:datastoreItem>
</file>

<file path=customXml/itemProps144.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45.xml><?xml version="1.0" encoding="utf-8"?>
<ds:datastoreItem xmlns:ds="http://schemas.openxmlformats.org/officeDocument/2006/customXml" ds:itemID="{D28C08C5-60F8-4833-92CD-369F44CF1F97}">
  <ds:schemaRefs>
    <ds:schemaRef ds:uri="http://schemas.openxmlformats.org/officeDocument/2006/bibliography"/>
  </ds:schemaRefs>
</ds:datastoreItem>
</file>

<file path=customXml/itemProps146.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47.xml><?xml version="1.0" encoding="utf-8"?>
<ds:datastoreItem xmlns:ds="http://schemas.openxmlformats.org/officeDocument/2006/customXml" ds:itemID="{38D691C5-9416-42AA-B3CC-579E9FD9EEF7}">
  <ds:schemaRefs>
    <ds:schemaRef ds:uri="http://schemas.openxmlformats.org/officeDocument/2006/bibliography"/>
  </ds:schemaRefs>
</ds:datastoreItem>
</file>

<file path=customXml/itemProps148.xml><?xml version="1.0" encoding="utf-8"?>
<ds:datastoreItem xmlns:ds="http://schemas.openxmlformats.org/officeDocument/2006/customXml" ds:itemID="{B432F2FD-5560-4B9C-9949-EB4562272E43}">
  <ds:schemaRefs>
    <ds:schemaRef ds:uri="http://schemas.openxmlformats.org/officeDocument/2006/bibliography"/>
  </ds:schemaRefs>
</ds:datastoreItem>
</file>

<file path=customXml/itemProps149.xml><?xml version="1.0" encoding="utf-8"?>
<ds:datastoreItem xmlns:ds="http://schemas.openxmlformats.org/officeDocument/2006/customXml" ds:itemID="{C0E7508E-B9EE-48A7-BA92-BC7B1B697110}">
  <ds:schemaRefs>
    <ds:schemaRef ds:uri="http://schemas.openxmlformats.org/officeDocument/2006/bibliography"/>
  </ds:schemaRefs>
</ds:datastoreItem>
</file>

<file path=customXml/itemProps15.xml><?xml version="1.0" encoding="utf-8"?>
<ds:datastoreItem xmlns:ds="http://schemas.openxmlformats.org/officeDocument/2006/customXml" ds:itemID="{7897974E-FCA0-4AE3-AED0-8B86C5CC2B8D}">
  <ds:schemaRefs>
    <ds:schemaRef ds:uri="http://schemas.openxmlformats.org/officeDocument/2006/bibliography"/>
  </ds:schemaRefs>
</ds:datastoreItem>
</file>

<file path=customXml/itemProps150.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51.xml><?xml version="1.0" encoding="utf-8"?>
<ds:datastoreItem xmlns:ds="http://schemas.openxmlformats.org/officeDocument/2006/customXml" ds:itemID="{9704B19C-49E7-4F19-B24E-44362F627219}">
  <ds:schemaRefs>
    <ds:schemaRef ds:uri="http://schemas.openxmlformats.org/officeDocument/2006/bibliography"/>
  </ds:schemaRefs>
</ds:datastoreItem>
</file>

<file path=customXml/itemProps152.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5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54.xml><?xml version="1.0" encoding="utf-8"?>
<ds:datastoreItem xmlns:ds="http://schemas.openxmlformats.org/officeDocument/2006/customXml" ds:itemID="{594BE3A2-0554-4B1B-9795-1F61B9756E48}">
  <ds:schemaRefs>
    <ds:schemaRef ds:uri="http://schemas.openxmlformats.org/officeDocument/2006/bibliography"/>
  </ds:schemaRefs>
</ds:datastoreItem>
</file>

<file path=customXml/itemProps155.xml><?xml version="1.0" encoding="utf-8"?>
<ds:datastoreItem xmlns:ds="http://schemas.openxmlformats.org/officeDocument/2006/customXml" ds:itemID="{A3028CF5-51FA-4EFB-B617-BA6AD0391E31}">
  <ds:schemaRefs>
    <ds:schemaRef ds:uri="http://schemas.openxmlformats.org/officeDocument/2006/bibliography"/>
  </ds:schemaRefs>
</ds:datastoreItem>
</file>

<file path=customXml/itemProps156.xml><?xml version="1.0" encoding="utf-8"?>
<ds:datastoreItem xmlns:ds="http://schemas.openxmlformats.org/officeDocument/2006/customXml" ds:itemID="{7BC635C3-54ED-4374-AC31-70FB754AE1A6}">
  <ds:schemaRefs>
    <ds:schemaRef ds:uri="http://schemas.openxmlformats.org/officeDocument/2006/bibliography"/>
  </ds:schemaRefs>
</ds:datastoreItem>
</file>

<file path=customXml/itemProps157.xml><?xml version="1.0" encoding="utf-8"?>
<ds:datastoreItem xmlns:ds="http://schemas.openxmlformats.org/officeDocument/2006/customXml" ds:itemID="{364EE296-5147-435A-9A03-DCE37928291D}">
  <ds:schemaRefs>
    <ds:schemaRef ds:uri="http://schemas.openxmlformats.org/officeDocument/2006/bibliography"/>
  </ds:schemaRefs>
</ds:datastoreItem>
</file>

<file path=customXml/itemProps16.xml><?xml version="1.0" encoding="utf-8"?>
<ds:datastoreItem xmlns:ds="http://schemas.openxmlformats.org/officeDocument/2006/customXml" ds:itemID="{204AC95A-E814-4B7F-9BCB-946E634C6F23}">
  <ds:schemaRefs>
    <ds:schemaRef ds:uri="http://schemas.openxmlformats.org/officeDocument/2006/bibliography"/>
  </ds:schemaRefs>
</ds:datastoreItem>
</file>

<file path=customXml/itemProps17.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18.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9.xml><?xml version="1.0" encoding="utf-8"?>
<ds:datastoreItem xmlns:ds="http://schemas.openxmlformats.org/officeDocument/2006/customXml" ds:itemID="{A4681195-15D9-4C8A-8E83-30E381BCC94E}">
  <ds:schemaRefs>
    <ds:schemaRef ds:uri="http://schemas.openxmlformats.org/officeDocument/2006/bibliography"/>
  </ds:schemaRefs>
</ds:datastoreItem>
</file>

<file path=customXml/itemProps2.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20.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21.xml><?xml version="1.0" encoding="utf-8"?>
<ds:datastoreItem xmlns:ds="http://schemas.openxmlformats.org/officeDocument/2006/customXml" ds:itemID="{1928ED42-F04D-4C86-A6A3-CA23D8651F7A}">
  <ds:schemaRefs>
    <ds:schemaRef ds:uri="http://schemas.openxmlformats.org/officeDocument/2006/bibliography"/>
  </ds:schemaRefs>
</ds:datastoreItem>
</file>

<file path=customXml/itemProps22.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23.xml><?xml version="1.0" encoding="utf-8"?>
<ds:datastoreItem xmlns:ds="http://schemas.openxmlformats.org/officeDocument/2006/customXml" ds:itemID="{D15E6414-291F-4B2A-A522-77F0E78D5EB5}">
  <ds:schemaRefs>
    <ds:schemaRef ds:uri="http://schemas.openxmlformats.org/officeDocument/2006/bibliography"/>
  </ds:schemaRefs>
</ds:datastoreItem>
</file>

<file path=customXml/itemProps24.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2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2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27.xml><?xml version="1.0" encoding="utf-8"?>
<ds:datastoreItem xmlns:ds="http://schemas.openxmlformats.org/officeDocument/2006/customXml" ds:itemID="{05326931-9936-4781-B7BB-01E360C420E5}">
  <ds:schemaRefs>
    <ds:schemaRef ds:uri="http://schemas.openxmlformats.org/officeDocument/2006/bibliography"/>
  </ds:schemaRefs>
</ds:datastoreItem>
</file>

<file path=customXml/itemProps28.xml><?xml version="1.0" encoding="utf-8"?>
<ds:datastoreItem xmlns:ds="http://schemas.openxmlformats.org/officeDocument/2006/customXml" ds:itemID="{6BAFFC31-BCC4-4132-9288-6671C23205BF}">
  <ds:schemaRefs>
    <ds:schemaRef ds:uri="http://schemas.openxmlformats.org/officeDocument/2006/bibliography"/>
  </ds:schemaRefs>
</ds:datastoreItem>
</file>

<file path=customXml/itemProps29.xml><?xml version="1.0" encoding="utf-8"?>
<ds:datastoreItem xmlns:ds="http://schemas.openxmlformats.org/officeDocument/2006/customXml" ds:itemID="{2E1B0782-B892-4BF7-B7C3-9F5C6A9B8220}">
  <ds:schemaRefs>
    <ds:schemaRef ds:uri="http://schemas.openxmlformats.org/officeDocument/2006/bibliography"/>
  </ds:schemaRefs>
</ds:datastoreItem>
</file>

<file path=customXml/itemProps3.xml><?xml version="1.0" encoding="utf-8"?>
<ds:datastoreItem xmlns:ds="http://schemas.openxmlformats.org/officeDocument/2006/customXml" ds:itemID="{CC0351EC-C1D8-4BE3-9294-7901DB3BA363}">
  <ds:schemaRefs>
    <ds:schemaRef ds:uri="http://schemas.openxmlformats.org/officeDocument/2006/bibliography"/>
  </ds:schemaRefs>
</ds:datastoreItem>
</file>

<file path=customXml/itemProps30.xml><?xml version="1.0" encoding="utf-8"?>
<ds:datastoreItem xmlns:ds="http://schemas.openxmlformats.org/officeDocument/2006/customXml" ds:itemID="{FF0F8BCC-4867-4A5F-A1B6-FF3A61A02AC1}">
  <ds:schemaRefs>
    <ds:schemaRef ds:uri="http://schemas.openxmlformats.org/officeDocument/2006/bibliography"/>
  </ds:schemaRefs>
</ds:datastoreItem>
</file>

<file path=customXml/itemProps31.xml><?xml version="1.0" encoding="utf-8"?>
<ds:datastoreItem xmlns:ds="http://schemas.openxmlformats.org/officeDocument/2006/customXml" ds:itemID="{2F802E69-96D7-4BD8-A703-87A1C3DFE1A5}">
  <ds:schemaRefs>
    <ds:schemaRef ds:uri="http://schemas.openxmlformats.org/officeDocument/2006/bibliography"/>
  </ds:schemaRefs>
</ds:datastoreItem>
</file>

<file path=customXml/itemProps32.xml><?xml version="1.0" encoding="utf-8"?>
<ds:datastoreItem xmlns:ds="http://schemas.openxmlformats.org/officeDocument/2006/customXml" ds:itemID="{3F2C7386-F388-45F4-804D-37F4201C6767}">
  <ds:schemaRefs>
    <ds:schemaRef ds:uri="http://schemas.openxmlformats.org/officeDocument/2006/bibliography"/>
  </ds:schemaRefs>
</ds:datastoreItem>
</file>

<file path=customXml/itemProps33.xml><?xml version="1.0" encoding="utf-8"?>
<ds:datastoreItem xmlns:ds="http://schemas.openxmlformats.org/officeDocument/2006/customXml" ds:itemID="{F62EDC13-E158-4340-915F-62AA625D62A0}">
  <ds:schemaRefs>
    <ds:schemaRef ds:uri="http://schemas.openxmlformats.org/officeDocument/2006/bibliography"/>
  </ds:schemaRefs>
</ds:datastoreItem>
</file>

<file path=customXml/itemProps34.xml><?xml version="1.0" encoding="utf-8"?>
<ds:datastoreItem xmlns:ds="http://schemas.openxmlformats.org/officeDocument/2006/customXml" ds:itemID="{9E826CDB-B9C2-4F9C-809B-B57226DC5461}">
  <ds:schemaRefs>
    <ds:schemaRef ds:uri="http://schemas.openxmlformats.org/officeDocument/2006/bibliography"/>
  </ds:schemaRefs>
</ds:datastoreItem>
</file>

<file path=customXml/itemProps35.xml><?xml version="1.0" encoding="utf-8"?>
<ds:datastoreItem xmlns:ds="http://schemas.openxmlformats.org/officeDocument/2006/customXml" ds:itemID="{FBE50035-8868-4BF1-A63F-5920C65643F4}">
  <ds:schemaRefs>
    <ds:schemaRef ds:uri="http://schemas.openxmlformats.org/officeDocument/2006/bibliography"/>
  </ds:schemaRefs>
</ds:datastoreItem>
</file>

<file path=customXml/itemProps36.xml><?xml version="1.0" encoding="utf-8"?>
<ds:datastoreItem xmlns:ds="http://schemas.openxmlformats.org/officeDocument/2006/customXml" ds:itemID="{00AE431C-D230-4401-80D3-0C9FBE9A351D}">
  <ds:schemaRefs>
    <ds:schemaRef ds:uri="http://schemas.openxmlformats.org/officeDocument/2006/bibliography"/>
  </ds:schemaRefs>
</ds:datastoreItem>
</file>

<file path=customXml/itemProps37.xml><?xml version="1.0" encoding="utf-8"?>
<ds:datastoreItem xmlns:ds="http://schemas.openxmlformats.org/officeDocument/2006/customXml" ds:itemID="{6C0BB26B-F200-452B-95A5-CCBB406F7012}">
  <ds:schemaRefs>
    <ds:schemaRef ds:uri="http://schemas.openxmlformats.org/officeDocument/2006/bibliography"/>
  </ds:schemaRefs>
</ds:datastoreItem>
</file>

<file path=customXml/itemProps3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39.xml><?xml version="1.0" encoding="utf-8"?>
<ds:datastoreItem xmlns:ds="http://schemas.openxmlformats.org/officeDocument/2006/customXml" ds:itemID="{8CD91A20-4097-4DA7-9650-35F3E4540DAA}">
  <ds:schemaRefs>
    <ds:schemaRef ds:uri="http://schemas.openxmlformats.org/officeDocument/2006/bibliography"/>
  </ds:schemaRefs>
</ds:datastoreItem>
</file>

<file path=customXml/itemProps4.xml><?xml version="1.0" encoding="utf-8"?>
<ds:datastoreItem xmlns:ds="http://schemas.openxmlformats.org/officeDocument/2006/customXml" ds:itemID="{E755E02A-14D0-4EBA-BBE0-AE9E118533DC}">
  <ds:schemaRefs>
    <ds:schemaRef ds:uri="http://schemas.openxmlformats.org/officeDocument/2006/bibliography"/>
  </ds:schemaRefs>
</ds:datastoreItem>
</file>

<file path=customXml/itemProps40.xml><?xml version="1.0" encoding="utf-8"?>
<ds:datastoreItem xmlns:ds="http://schemas.openxmlformats.org/officeDocument/2006/customXml" ds:itemID="{609CFBAE-1BC2-42E0-8E0E-C2280F6269AF}">
  <ds:schemaRefs>
    <ds:schemaRef ds:uri="http://schemas.openxmlformats.org/officeDocument/2006/bibliography"/>
  </ds:schemaRefs>
</ds:datastoreItem>
</file>

<file path=customXml/itemProps41.xml><?xml version="1.0" encoding="utf-8"?>
<ds:datastoreItem xmlns:ds="http://schemas.openxmlformats.org/officeDocument/2006/customXml" ds:itemID="{B488BEA6-2265-4603-AC64-871C4177D906}">
  <ds:schemaRefs>
    <ds:schemaRef ds:uri="http://schemas.openxmlformats.org/officeDocument/2006/bibliography"/>
  </ds:schemaRefs>
</ds:datastoreItem>
</file>

<file path=customXml/itemProps42.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43.xml><?xml version="1.0" encoding="utf-8"?>
<ds:datastoreItem xmlns:ds="http://schemas.openxmlformats.org/officeDocument/2006/customXml" ds:itemID="{16460BAC-7752-413E-837C-FAD03CA7BB74}">
  <ds:schemaRefs>
    <ds:schemaRef ds:uri="http://schemas.openxmlformats.org/officeDocument/2006/bibliography"/>
  </ds:schemaRefs>
</ds:datastoreItem>
</file>

<file path=customXml/itemProps44.xml><?xml version="1.0" encoding="utf-8"?>
<ds:datastoreItem xmlns:ds="http://schemas.openxmlformats.org/officeDocument/2006/customXml" ds:itemID="{A295D125-5638-4D84-9B28-1E4BD964D5F9}">
  <ds:schemaRefs>
    <ds:schemaRef ds:uri="http://schemas.openxmlformats.org/officeDocument/2006/bibliography"/>
  </ds:schemaRefs>
</ds:datastoreItem>
</file>

<file path=customXml/itemProps45.xml><?xml version="1.0" encoding="utf-8"?>
<ds:datastoreItem xmlns:ds="http://schemas.openxmlformats.org/officeDocument/2006/customXml" ds:itemID="{38A28D5B-4A9F-4025-8CDA-880CF8E473EC}">
  <ds:schemaRefs>
    <ds:schemaRef ds:uri="http://schemas.openxmlformats.org/officeDocument/2006/bibliography"/>
  </ds:schemaRefs>
</ds:datastoreItem>
</file>

<file path=customXml/itemProps46.xml><?xml version="1.0" encoding="utf-8"?>
<ds:datastoreItem xmlns:ds="http://schemas.openxmlformats.org/officeDocument/2006/customXml" ds:itemID="{5F0256B7-84DB-4FB7-8934-DE48F6DA59B7}">
  <ds:schemaRefs>
    <ds:schemaRef ds:uri="http://schemas.openxmlformats.org/officeDocument/2006/bibliography"/>
  </ds:schemaRefs>
</ds:datastoreItem>
</file>

<file path=customXml/itemProps47.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48.xml><?xml version="1.0" encoding="utf-8"?>
<ds:datastoreItem xmlns:ds="http://schemas.openxmlformats.org/officeDocument/2006/customXml" ds:itemID="{35BB2FD3-16D8-4D41-A3BC-18B00D3DD9C3}">
  <ds:schemaRefs>
    <ds:schemaRef ds:uri="http://schemas.openxmlformats.org/officeDocument/2006/bibliography"/>
  </ds:schemaRefs>
</ds:datastoreItem>
</file>

<file path=customXml/itemProps49.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5.xml><?xml version="1.0" encoding="utf-8"?>
<ds:datastoreItem xmlns:ds="http://schemas.openxmlformats.org/officeDocument/2006/customXml" ds:itemID="{950F5AE9-A9A3-42ED-A475-E8997A483B35}">
  <ds:schemaRefs>
    <ds:schemaRef ds:uri="http://schemas.openxmlformats.org/officeDocument/2006/bibliography"/>
  </ds:schemaRefs>
</ds:datastoreItem>
</file>

<file path=customXml/itemProps50.xml><?xml version="1.0" encoding="utf-8"?>
<ds:datastoreItem xmlns:ds="http://schemas.openxmlformats.org/officeDocument/2006/customXml" ds:itemID="{9C85C2AE-1D45-4A8A-97A1-8B913F13D5AC}">
  <ds:schemaRefs>
    <ds:schemaRef ds:uri="http://schemas.openxmlformats.org/officeDocument/2006/bibliography"/>
  </ds:schemaRefs>
</ds:datastoreItem>
</file>

<file path=customXml/itemProps51.xml><?xml version="1.0" encoding="utf-8"?>
<ds:datastoreItem xmlns:ds="http://schemas.openxmlformats.org/officeDocument/2006/customXml" ds:itemID="{5B09CB47-64FF-4A6E-89D9-A295F7BC557C}">
  <ds:schemaRefs>
    <ds:schemaRef ds:uri="http://schemas.openxmlformats.org/officeDocument/2006/bibliography"/>
  </ds:schemaRefs>
</ds:datastoreItem>
</file>

<file path=customXml/itemProps52.xml><?xml version="1.0" encoding="utf-8"?>
<ds:datastoreItem xmlns:ds="http://schemas.openxmlformats.org/officeDocument/2006/customXml" ds:itemID="{F4DA838C-07C8-4AA6-93F7-1957CC303C69}">
  <ds:schemaRefs>
    <ds:schemaRef ds:uri="http://schemas.openxmlformats.org/officeDocument/2006/bibliography"/>
  </ds:schemaRefs>
</ds:datastoreItem>
</file>

<file path=customXml/itemProps53.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54.xml><?xml version="1.0" encoding="utf-8"?>
<ds:datastoreItem xmlns:ds="http://schemas.openxmlformats.org/officeDocument/2006/customXml" ds:itemID="{24E19B6D-CB0D-47C0-A2FE-594B3DF8A359}">
  <ds:schemaRefs>
    <ds:schemaRef ds:uri="http://schemas.openxmlformats.org/officeDocument/2006/bibliography"/>
  </ds:schemaRefs>
</ds:datastoreItem>
</file>

<file path=customXml/itemProps55.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56.xml><?xml version="1.0" encoding="utf-8"?>
<ds:datastoreItem xmlns:ds="http://schemas.openxmlformats.org/officeDocument/2006/customXml" ds:itemID="{A2231EF9-4724-4640-A9F3-24D46C1EF7CC}">
  <ds:schemaRefs>
    <ds:schemaRef ds:uri="http://schemas.openxmlformats.org/officeDocument/2006/bibliography"/>
  </ds:schemaRefs>
</ds:datastoreItem>
</file>

<file path=customXml/itemProps57.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58.xml><?xml version="1.0" encoding="utf-8"?>
<ds:datastoreItem xmlns:ds="http://schemas.openxmlformats.org/officeDocument/2006/customXml" ds:itemID="{7E73CDDE-B26B-4A48-BC24-C983766742CB}">
  <ds:schemaRefs>
    <ds:schemaRef ds:uri="http://schemas.openxmlformats.org/officeDocument/2006/bibliography"/>
  </ds:schemaRefs>
</ds:datastoreItem>
</file>

<file path=customXml/itemProps59.xml><?xml version="1.0" encoding="utf-8"?>
<ds:datastoreItem xmlns:ds="http://schemas.openxmlformats.org/officeDocument/2006/customXml" ds:itemID="{E3CF82C0-A3A5-4100-8E73-522E5EA4C5C7}">
  <ds:schemaRefs>
    <ds:schemaRef ds:uri="http://schemas.openxmlformats.org/officeDocument/2006/bibliography"/>
  </ds:schemaRefs>
</ds:datastoreItem>
</file>

<file path=customXml/itemProps6.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60.xml><?xml version="1.0" encoding="utf-8"?>
<ds:datastoreItem xmlns:ds="http://schemas.openxmlformats.org/officeDocument/2006/customXml" ds:itemID="{9DFCEF3D-E5CC-45D4-A275-3B936BB5508D}">
  <ds:schemaRefs>
    <ds:schemaRef ds:uri="http://schemas.openxmlformats.org/officeDocument/2006/bibliography"/>
  </ds:schemaRefs>
</ds:datastoreItem>
</file>

<file path=customXml/itemProps6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2.xml><?xml version="1.0" encoding="utf-8"?>
<ds:datastoreItem xmlns:ds="http://schemas.openxmlformats.org/officeDocument/2006/customXml" ds:itemID="{3944AEE2-000A-44EF-809C-D1BC8AC80D72}">
  <ds:schemaRefs>
    <ds:schemaRef ds:uri="http://schemas.openxmlformats.org/officeDocument/2006/bibliography"/>
  </ds:schemaRefs>
</ds:datastoreItem>
</file>

<file path=customXml/itemProps63.xml><?xml version="1.0" encoding="utf-8"?>
<ds:datastoreItem xmlns:ds="http://schemas.openxmlformats.org/officeDocument/2006/customXml" ds:itemID="{22690E3F-C751-4274-81D8-F484C5BFAA93}">
  <ds:schemaRefs>
    <ds:schemaRef ds:uri="http://schemas.openxmlformats.org/officeDocument/2006/bibliography"/>
  </ds:schemaRefs>
</ds:datastoreItem>
</file>

<file path=customXml/itemProps64.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65.xml><?xml version="1.0" encoding="utf-8"?>
<ds:datastoreItem xmlns:ds="http://schemas.openxmlformats.org/officeDocument/2006/customXml" ds:itemID="{932BB06D-A030-470D-89A1-1232A75D82F9}">
  <ds:schemaRefs>
    <ds:schemaRef ds:uri="http://schemas.openxmlformats.org/officeDocument/2006/bibliography"/>
  </ds:schemaRefs>
</ds:datastoreItem>
</file>

<file path=customXml/itemProps66.xml><?xml version="1.0" encoding="utf-8"?>
<ds:datastoreItem xmlns:ds="http://schemas.openxmlformats.org/officeDocument/2006/customXml" ds:itemID="{42F3122C-FF04-44F2-89C7-26C65762BB43}">
  <ds:schemaRefs>
    <ds:schemaRef ds:uri="http://schemas.openxmlformats.org/officeDocument/2006/bibliography"/>
  </ds:schemaRefs>
</ds:datastoreItem>
</file>

<file path=customXml/itemProps67.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68.xml><?xml version="1.0" encoding="utf-8"?>
<ds:datastoreItem xmlns:ds="http://schemas.openxmlformats.org/officeDocument/2006/customXml" ds:itemID="{A454E23F-31EB-4639-90BD-D07CDE46F322}">
  <ds:schemaRefs>
    <ds:schemaRef ds:uri="http://schemas.openxmlformats.org/officeDocument/2006/bibliography"/>
  </ds:schemaRefs>
</ds:datastoreItem>
</file>

<file path=customXml/itemProps69.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7.xml><?xml version="1.0" encoding="utf-8"?>
<ds:datastoreItem xmlns:ds="http://schemas.openxmlformats.org/officeDocument/2006/customXml" ds:itemID="{170892E0-1F91-4292-9164-1C270D8B878A}">
  <ds:schemaRefs>
    <ds:schemaRef ds:uri="http://schemas.openxmlformats.org/officeDocument/2006/bibliography"/>
  </ds:schemaRefs>
</ds:datastoreItem>
</file>

<file path=customXml/itemProps70.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71.xml><?xml version="1.0" encoding="utf-8"?>
<ds:datastoreItem xmlns:ds="http://schemas.openxmlformats.org/officeDocument/2006/customXml" ds:itemID="{502A4434-6D2D-4499-BF55-7872C4AACAC2}">
  <ds:schemaRefs>
    <ds:schemaRef ds:uri="http://schemas.openxmlformats.org/officeDocument/2006/bibliography"/>
  </ds:schemaRefs>
</ds:datastoreItem>
</file>

<file path=customXml/itemProps72.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73.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74.xml><?xml version="1.0" encoding="utf-8"?>
<ds:datastoreItem xmlns:ds="http://schemas.openxmlformats.org/officeDocument/2006/customXml" ds:itemID="{C67BBF23-910E-498C-926D-926C0462EA92}">
  <ds:schemaRefs>
    <ds:schemaRef ds:uri="http://schemas.openxmlformats.org/officeDocument/2006/bibliography"/>
  </ds:schemaRefs>
</ds:datastoreItem>
</file>

<file path=customXml/itemProps75.xml><?xml version="1.0" encoding="utf-8"?>
<ds:datastoreItem xmlns:ds="http://schemas.openxmlformats.org/officeDocument/2006/customXml" ds:itemID="{453724F0-3557-4663-A229-B914FB34AC86}">
  <ds:schemaRefs>
    <ds:schemaRef ds:uri="http://schemas.openxmlformats.org/officeDocument/2006/bibliography"/>
  </ds:schemaRefs>
</ds:datastoreItem>
</file>

<file path=customXml/itemProps76.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77.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78.xml><?xml version="1.0" encoding="utf-8"?>
<ds:datastoreItem xmlns:ds="http://schemas.openxmlformats.org/officeDocument/2006/customXml" ds:itemID="{BE425653-BE3F-4F63-970C-951285F48D1E}">
  <ds:schemaRefs>
    <ds:schemaRef ds:uri="http://schemas.openxmlformats.org/officeDocument/2006/bibliography"/>
  </ds:schemaRefs>
</ds:datastoreItem>
</file>

<file path=customXml/itemProps79.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8.xml><?xml version="1.0" encoding="utf-8"?>
<ds:datastoreItem xmlns:ds="http://schemas.openxmlformats.org/officeDocument/2006/customXml" ds:itemID="{C00D6D94-CAFB-4F73-A2AF-0EDBCBF94D8E}">
  <ds:schemaRefs>
    <ds:schemaRef ds:uri="http://schemas.openxmlformats.org/officeDocument/2006/bibliography"/>
  </ds:schemaRefs>
</ds:datastoreItem>
</file>

<file path=customXml/itemProps80.xml><?xml version="1.0" encoding="utf-8"?>
<ds:datastoreItem xmlns:ds="http://schemas.openxmlformats.org/officeDocument/2006/customXml" ds:itemID="{5BA48682-7FBC-40E2-8BA7-6BEE4FC760A6}">
  <ds:schemaRefs>
    <ds:schemaRef ds:uri="http://schemas.openxmlformats.org/officeDocument/2006/bibliography"/>
  </ds:schemaRefs>
</ds:datastoreItem>
</file>

<file path=customXml/itemProps81.xml><?xml version="1.0" encoding="utf-8"?>
<ds:datastoreItem xmlns:ds="http://schemas.openxmlformats.org/officeDocument/2006/customXml" ds:itemID="{ECBF6073-8118-4064-BB56-F54811C174FE}">
  <ds:schemaRefs>
    <ds:schemaRef ds:uri="http://schemas.openxmlformats.org/officeDocument/2006/bibliography"/>
  </ds:schemaRefs>
</ds:datastoreItem>
</file>

<file path=customXml/itemProps82.xml><?xml version="1.0" encoding="utf-8"?>
<ds:datastoreItem xmlns:ds="http://schemas.openxmlformats.org/officeDocument/2006/customXml" ds:itemID="{0FCE10C9-FE5F-4E23-AFE0-61E8B1767032}">
  <ds:schemaRefs>
    <ds:schemaRef ds:uri="http://schemas.openxmlformats.org/officeDocument/2006/bibliography"/>
  </ds:schemaRefs>
</ds:datastoreItem>
</file>

<file path=customXml/itemProps83.xml><?xml version="1.0" encoding="utf-8"?>
<ds:datastoreItem xmlns:ds="http://schemas.openxmlformats.org/officeDocument/2006/customXml" ds:itemID="{AB434CDC-C001-4CBB-971E-A7391C1324EF}">
  <ds:schemaRefs>
    <ds:schemaRef ds:uri="http://schemas.openxmlformats.org/officeDocument/2006/bibliography"/>
  </ds:schemaRefs>
</ds:datastoreItem>
</file>

<file path=customXml/itemProps84.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85.xml><?xml version="1.0" encoding="utf-8"?>
<ds:datastoreItem xmlns:ds="http://schemas.openxmlformats.org/officeDocument/2006/customXml" ds:itemID="{72A0CAD3-1597-4ECA-A555-0FC916C074BB}">
  <ds:schemaRefs>
    <ds:schemaRef ds:uri="http://schemas.openxmlformats.org/officeDocument/2006/bibliography"/>
  </ds:schemaRefs>
</ds:datastoreItem>
</file>

<file path=customXml/itemProps86.xml><?xml version="1.0" encoding="utf-8"?>
<ds:datastoreItem xmlns:ds="http://schemas.openxmlformats.org/officeDocument/2006/customXml" ds:itemID="{E36845A1-843C-4DE1-91CD-4831F109F6AF}">
  <ds:schemaRefs>
    <ds:schemaRef ds:uri="http://schemas.openxmlformats.org/officeDocument/2006/bibliography"/>
  </ds:schemaRefs>
</ds:datastoreItem>
</file>

<file path=customXml/itemProps87.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88.xml><?xml version="1.0" encoding="utf-8"?>
<ds:datastoreItem xmlns:ds="http://schemas.openxmlformats.org/officeDocument/2006/customXml" ds:itemID="{B88D9F53-D85C-4C4D-884F-3E0E99236194}">
  <ds:schemaRefs>
    <ds:schemaRef ds:uri="http://schemas.openxmlformats.org/officeDocument/2006/bibliography"/>
  </ds:schemaRefs>
</ds:datastoreItem>
</file>

<file path=customXml/itemProps89.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9.xml><?xml version="1.0" encoding="utf-8"?>
<ds:datastoreItem xmlns:ds="http://schemas.openxmlformats.org/officeDocument/2006/customXml" ds:itemID="{D47E6007-143C-48AF-812F-8C3C25421902}">
  <ds:schemaRefs>
    <ds:schemaRef ds:uri="http://schemas.openxmlformats.org/officeDocument/2006/bibliography"/>
  </ds:schemaRefs>
</ds:datastoreItem>
</file>

<file path=customXml/itemProps90.xml><?xml version="1.0" encoding="utf-8"?>
<ds:datastoreItem xmlns:ds="http://schemas.openxmlformats.org/officeDocument/2006/customXml" ds:itemID="{8C7B15A4-F500-4E44-B29A-0111E349281B}">
  <ds:schemaRefs>
    <ds:schemaRef ds:uri="http://schemas.openxmlformats.org/officeDocument/2006/bibliography"/>
  </ds:schemaRefs>
</ds:datastoreItem>
</file>

<file path=customXml/itemProps91.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92.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93.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94.xml><?xml version="1.0" encoding="utf-8"?>
<ds:datastoreItem xmlns:ds="http://schemas.openxmlformats.org/officeDocument/2006/customXml" ds:itemID="{BFAD0FF6-5379-409B-806E-55A6A1C4F11C}">
  <ds:schemaRefs>
    <ds:schemaRef ds:uri="http://schemas.openxmlformats.org/officeDocument/2006/bibliography"/>
  </ds:schemaRefs>
</ds:datastoreItem>
</file>

<file path=customXml/itemProps95.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96.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7.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98.xml><?xml version="1.0" encoding="utf-8"?>
<ds:datastoreItem xmlns:ds="http://schemas.openxmlformats.org/officeDocument/2006/customXml" ds:itemID="{F71CAAC8-C649-4C42-B341-7CD3DCE588C1}">
  <ds:schemaRefs>
    <ds:schemaRef ds:uri="http://schemas.openxmlformats.org/officeDocument/2006/bibliography"/>
  </ds:schemaRefs>
</ds:datastoreItem>
</file>

<file path=customXml/itemProps99.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71</Pages>
  <Words>22627</Words>
  <Characters>128977</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151302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42</cp:revision>
  <cp:lastPrinted>2017-06-01T06:37:00Z</cp:lastPrinted>
  <dcterms:created xsi:type="dcterms:W3CDTF">2016-12-15T09:11:00Z</dcterms:created>
  <dcterms:modified xsi:type="dcterms:W3CDTF">2017-06-01T06:38:00Z</dcterms:modified>
</cp:coreProperties>
</file>