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3BE" w:rsidRDefault="00FF53BE" w:rsidP="007F39E7">
      <w:pPr>
        <w:suppressAutoHyphens/>
        <w:rPr>
          <w:rFonts w:eastAsia="Arial Unicode MS" w:cs="Arial"/>
          <w:b/>
          <w:color w:val="000000"/>
          <w:kern w:val="1"/>
          <w:lang w:val="sr-Cyrl-RS" w:eastAsia="ar-SA"/>
        </w:rPr>
      </w:pPr>
    </w:p>
    <w:p w:rsidR="003D7469" w:rsidRDefault="003D7469" w:rsidP="007F39E7">
      <w:pPr>
        <w:suppressAutoHyphens/>
        <w:rPr>
          <w:rFonts w:eastAsia="Arial Unicode MS" w:cs="Arial"/>
          <w:b/>
          <w:color w:val="000000"/>
          <w:kern w:val="1"/>
          <w:lang w:val="sr-Cyrl-RS" w:eastAsia="ar-SA"/>
        </w:rPr>
      </w:pPr>
    </w:p>
    <w:p w:rsidR="003D7469" w:rsidRDefault="003D7469" w:rsidP="007F39E7">
      <w:pPr>
        <w:suppressAutoHyphens/>
        <w:rPr>
          <w:rFonts w:eastAsia="Arial Unicode MS" w:cs="Arial"/>
          <w:b/>
          <w:color w:val="000000"/>
          <w:kern w:val="1"/>
          <w:lang w:val="sr-Cyrl-RS" w:eastAsia="ar-SA"/>
        </w:rPr>
      </w:pPr>
    </w:p>
    <w:p w:rsidR="003D7469" w:rsidRPr="00183B22" w:rsidRDefault="003D7469" w:rsidP="007F39E7">
      <w:pPr>
        <w:suppressAutoHyphens/>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B77C34">
      <w:pPr>
        <w:jc w:val="left"/>
        <w:rPr>
          <w:rFonts w:cs="Arial"/>
          <w:lang w:val="sr-Latn-CS"/>
        </w:rPr>
      </w:pPr>
      <w:r w:rsidRPr="00E47C2E">
        <w:rPr>
          <w:rFonts w:cs="Arial"/>
          <w:noProof/>
          <w:lang w:val="sr-Latn-RS" w:eastAsia="sr-Latn-RS"/>
        </w:rPr>
        <w:drawing>
          <wp:anchor distT="0" distB="0" distL="114300" distR="114300" simplePos="0" relativeHeight="251658240" behindDoc="0" locked="0" layoutInCell="1" allowOverlap="1" wp14:anchorId="61D5D113" wp14:editId="62C2A8E1">
            <wp:simplePos x="0" y="0"/>
            <wp:positionH relativeFrom="column">
              <wp:posOffset>2726690</wp:posOffset>
            </wp:positionH>
            <wp:positionV relativeFrom="paragraph">
              <wp:posOffset>55245</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B77C34">
        <w:rPr>
          <w:rFonts w:cs="Arial"/>
          <w:lang w:val="sr-Latn-CS"/>
        </w:rPr>
        <w:br w:type="textWrapping" w:clear="all"/>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p>
    <w:p w:rsidR="00546C00" w:rsidRPr="00546C00" w:rsidRDefault="00546C00" w:rsidP="00546C00">
      <w:pPr>
        <w:spacing w:before="0"/>
        <w:ind w:left="-360" w:right="-19"/>
        <w:jc w:val="center"/>
        <w:outlineLvl w:val="0"/>
        <w:rPr>
          <w:rFonts w:cs="Arial"/>
          <w:b/>
          <w:lang w:val="sr-Cyrl-CS"/>
        </w:rPr>
      </w:pPr>
      <w:r w:rsidRPr="00546C00">
        <w:rPr>
          <w:rFonts w:cs="Arial"/>
          <w:b/>
          <w:lang w:val="sr-Cyrl-CS"/>
        </w:rPr>
        <w:t>3000/</w:t>
      </w:r>
      <w:r w:rsidRPr="00546C00">
        <w:rPr>
          <w:rFonts w:cs="Arial"/>
          <w:b/>
          <w:lang w:val="sr-Latn-RS"/>
        </w:rPr>
        <w:t>0039</w:t>
      </w:r>
      <w:r w:rsidRPr="00546C00">
        <w:rPr>
          <w:rFonts w:cs="Arial"/>
          <w:b/>
          <w:lang w:val="sr-Cyrl-CS"/>
        </w:rPr>
        <w:t>/2017(</w:t>
      </w:r>
      <w:r w:rsidRPr="00546C00">
        <w:rPr>
          <w:rFonts w:cs="Arial"/>
          <w:b/>
          <w:lang w:val="sr-Latn-RS"/>
        </w:rPr>
        <w:t>718</w:t>
      </w:r>
      <w:r w:rsidRPr="00546C00">
        <w:rPr>
          <w:rFonts w:cs="Arial"/>
          <w:b/>
          <w:lang w:val="sr-Cyrl-CS"/>
        </w:rPr>
        <w:t>/2017)</w:t>
      </w:r>
    </w:p>
    <w:p w:rsidR="00BC7B3B" w:rsidRPr="00BC7B3B" w:rsidRDefault="00BC7B3B" w:rsidP="00B93DE0">
      <w:pPr>
        <w:jc w:val="center"/>
        <w:rPr>
          <w:szCs w:val="24"/>
          <w:lang w:val="sr-Cyrl-RS"/>
        </w:rPr>
      </w:pPr>
    </w:p>
    <w:p w:rsidR="00210557" w:rsidRDefault="00210557" w:rsidP="00F2327A">
      <w:pPr>
        <w:jc w:val="center"/>
        <w:rPr>
          <w:rFonts w:cs="Arial"/>
        </w:rPr>
      </w:pPr>
    </w:p>
    <w:p w:rsidR="009227DA" w:rsidRDefault="009227DA" w:rsidP="00781B02">
      <w:pPr>
        <w:rPr>
          <w:rFonts w:cs="Arial"/>
        </w:rPr>
      </w:pPr>
    </w:p>
    <w:p w:rsidR="00936716" w:rsidRPr="00936716" w:rsidRDefault="0062023C" w:rsidP="009227DA">
      <w:pPr>
        <w:pStyle w:val="Title"/>
        <w:spacing w:before="0"/>
        <w:rPr>
          <w:rFonts w:cs="Arial"/>
          <w:szCs w:val="24"/>
          <w:lang w:val="sr-Cyrl-RS"/>
        </w:rPr>
      </w:pPr>
      <w:r w:rsidRPr="00936716">
        <w:rPr>
          <w:rFonts w:cs="Arial"/>
          <w:szCs w:val="24"/>
        </w:rPr>
        <w:t>Предмет јавне набавке:</w:t>
      </w:r>
    </w:p>
    <w:p w:rsidR="00B93DE0" w:rsidRPr="00B93DE0" w:rsidRDefault="00546C00" w:rsidP="00B93DE0">
      <w:pPr>
        <w:pStyle w:val="Title"/>
        <w:rPr>
          <w:rFonts w:eastAsiaTheme="majorEastAsia" w:cs="Arial"/>
          <w:spacing w:val="5"/>
          <w:kern w:val="28"/>
          <w:lang w:val="sr-Cyrl-RS"/>
        </w:rPr>
      </w:pPr>
      <w:r w:rsidRPr="00ED79D1">
        <w:rPr>
          <w:rFonts w:cs="Arial"/>
          <w:sz w:val="22"/>
          <w:szCs w:val="22"/>
          <w:lang w:val="ru-RU"/>
        </w:rPr>
        <w:t xml:space="preserve">Курс за међународне инжењере заваривања </w:t>
      </w:r>
      <w:r w:rsidRPr="00ED79D1">
        <w:rPr>
          <w:rFonts w:cs="Arial"/>
          <w:sz w:val="22"/>
          <w:szCs w:val="22"/>
          <w:lang w:val="sr-Latn-RS"/>
        </w:rPr>
        <w:t xml:space="preserve"> IWE</w:t>
      </w:r>
    </w:p>
    <w:p w:rsidR="00D76FA0" w:rsidRPr="003D7891" w:rsidRDefault="00D76FA0" w:rsidP="004A603F">
      <w:pPr>
        <w:pStyle w:val="Subtitle"/>
        <w:rPr>
          <w:b/>
          <w:i w:val="0"/>
          <w:sz w:val="24"/>
          <w:szCs w:val="24"/>
        </w:rPr>
      </w:pPr>
    </w:p>
    <w:p w:rsidR="00210557" w:rsidRPr="00E47C2E" w:rsidRDefault="00210557" w:rsidP="00210557">
      <w:pPr>
        <w:pStyle w:val="Title"/>
        <w:spacing w:before="0"/>
        <w:rPr>
          <w:rFonts w:cs="Arial"/>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E13FFC" w:rsidRPr="003D7891" w:rsidRDefault="00E13FFC" w:rsidP="003D7891">
      <w:pPr>
        <w:pStyle w:val="BodyText"/>
        <w:spacing w:before="0"/>
        <w:rPr>
          <w:rFonts w:cs="Arial"/>
          <w:sz w:val="22"/>
          <w:szCs w:val="22"/>
          <w:lang w:val="sr-Cyrl-R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1D7AD8">
        <w:rPr>
          <w:rFonts w:cs="Arial"/>
          <w:lang w:val="sr-Latn-RS"/>
        </w:rPr>
        <w:t>105-</w:t>
      </w:r>
      <w:r w:rsidR="00546C00">
        <w:rPr>
          <w:rFonts w:cs="Arial"/>
          <w:lang w:val="sr-Latn-RS"/>
        </w:rPr>
        <w:t>Е</w:t>
      </w:r>
      <w:r w:rsidR="001D7AD8">
        <w:rPr>
          <w:rFonts w:cs="Arial"/>
          <w:lang w:val="sr-Latn-RS"/>
        </w:rPr>
        <w:t>.03.01-</w:t>
      </w:r>
      <w:r w:rsidR="00461993">
        <w:rPr>
          <w:rFonts w:cs="Arial"/>
          <w:lang w:val="sr-Cyrl-RS"/>
        </w:rPr>
        <w:t>_</w:t>
      </w:r>
      <w:r w:rsidR="007C122D">
        <w:rPr>
          <w:rFonts w:cs="Arial"/>
          <w:lang w:val="sr-Latn-RS"/>
        </w:rPr>
        <w:t>223580/5-2017</w:t>
      </w:r>
      <w:r w:rsidR="001D7AD8" w:rsidRPr="001D7AD8">
        <w:rPr>
          <w:rFonts w:cs="Arial"/>
          <w:lang w:val="sr-Latn-RS"/>
        </w:rPr>
        <w:t xml:space="preserve"> </w:t>
      </w:r>
      <w:r w:rsidR="001D7AD8" w:rsidRPr="001D7AD8">
        <w:rPr>
          <w:rFonts w:cs="Arial"/>
          <w:lang w:val="sr-Cyrl-RS"/>
        </w:rPr>
        <w:t xml:space="preserve">од </w:t>
      </w:r>
      <w:r w:rsidR="007C122D">
        <w:rPr>
          <w:rFonts w:cs="Arial"/>
          <w:lang w:val="sr-Latn-RS"/>
        </w:rPr>
        <w:t>01.06.</w:t>
      </w:r>
      <w:r w:rsidR="00461993">
        <w:rPr>
          <w:rFonts w:cs="Arial"/>
          <w:lang w:val="sr-Cyrl-RS"/>
        </w:rPr>
        <w:t>2017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461993">
      <w:pPr>
        <w:spacing w:before="0"/>
        <w:jc w:val="center"/>
        <w:rPr>
          <w:rFonts w:cs="Arial"/>
          <w:lang w:val="ru-RU"/>
        </w:rPr>
      </w:pPr>
      <w:r>
        <w:rPr>
          <w:rFonts w:cs="Arial"/>
          <w:lang w:val="ru-RU"/>
        </w:rPr>
        <w:t xml:space="preserve">Обреновац, </w:t>
      </w:r>
      <w:r w:rsidR="00F2327A">
        <w:rPr>
          <w:rFonts w:cs="Arial"/>
          <w:lang w:val="ru-RU"/>
        </w:rPr>
        <w:t>мај</w:t>
      </w:r>
      <w:r>
        <w:rPr>
          <w:rFonts w:cs="Arial"/>
          <w:lang w:val="ru-RU"/>
        </w:rPr>
        <w:t xml:space="preserve"> </w:t>
      </w:r>
      <w:r w:rsidR="00E13FFC" w:rsidRPr="00E47C2E">
        <w:rPr>
          <w:rFonts w:cs="Arial"/>
          <w:lang w:val="ru-RU"/>
        </w:rPr>
        <w:t>201</w:t>
      </w:r>
      <w:r w:rsidR="00461993">
        <w:rPr>
          <w:rFonts w:cs="Arial"/>
          <w:lang w:val="ru-RU"/>
        </w:rPr>
        <w:t>7</w:t>
      </w:r>
      <w:r w:rsidR="00E13FFC" w:rsidRPr="00E47C2E">
        <w:rPr>
          <w:rFonts w:cs="Arial"/>
          <w:lang w:val="ru-RU"/>
        </w:rPr>
        <w:t>. године</w:t>
      </w:r>
    </w:p>
    <w:p w:rsidR="00A26E0E" w:rsidRDefault="00A26E0E" w:rsidP="000C50A0">
      <w:pPr>
        <w:spacing w:before="0"/>
        <w:rPr>
          <w:rFonts w:eastAsia="TimesNewRomanPSMT" w:cs="Arial"/>
          <w:color w:val="000000"/>
          <w:kern w:val="2"/>
          <w:lang w:val="sr-Latn-RS"/>
        </w:rPr>
      </w:pPr>
    </w:p>
    <w:p w:rsidR="00A26E0E" w:rsidRDefault="00A26E0E" w:rsidP="000C50A0">
      <w:pPr>
        <w:spacing w:before="0"/>
        <w:rPr>
          <w:rFonts w:eastAsia="TimesNewRomanPSMT" w:cs="Arial"/>
          <w:color w:val="000000"/>
          <w:kern w:val="2"/>
          <w:lang w:val="sr-Latn-RS"/>
        </w:rPr>
      </w:pPr>
    </w:p>
    <w:p w:rsidR="00A26E0E" w:rsidRDefault="00A26E0E" w:rsidP="000C50A0">
      <w:pPr>
        <w:spacing w:before="0"/>
        <w:rPr>
          <w:rFonts w:eastAsia="TimesNewRomanPSMT" w:cs="Arial"/>
          <w:color w:val="000000"/>
          <w:kern w:val="2"/>
          <w:lang w:val="sr-Latn-RS"/>
        </w:rPr>
      </w:pPr>
    </w:p>
    <w:p w:rsidR="00A26E0E" w:rsidRDefault="00A26E0E" w:rsidP="000C50A0">
      <w:pPr>
        <w:spacing w:before="0"/>
        <w:rPr>
          <w:rFonts w:eastAsia="TimesNewRomanPSMT" w:cs="Arial"/>
          <w:color w:val="000000"/>
          <w:kern w:val="2"/>
          <w:lang w:val="sr-Latn-RS"/>
        </w:rPr>
      </w:pPr>
    </w:p>
    <w:p w:rsidR="002B2FEE" w:rsidRDefault="002B2FEE" w:rsidP="000C50A0">
      <w:pPr>
        <w:spacing w:before="0"/>
        <w:rPr>
          <w:rFonts w:eastAsia="TimesNewRomanPSMT" w:cs="Arial"/>
          <w:color w:val="000000"/>
          <w:kern w:val="2"/>
          <w:lang w:val="sr-Latn-RS"/>
        </w:rPr>
      </w:pPr>
    </w:p>
    <w:p w:rsidR="00661601" w:rsidRDefault="00661601" w:rsidP="000C50A0">
      <w:pPr>
        <w:spacing w:before="0"/>
        <w:rPr>
          <w:rFonts w:eastAsia="TimesNewRomanPSMT" w:cs="Arial"/>
          <w:color w:val="000000"/>
          <w:kern w:val="2"/>
          <w:lang w:val="sr-Latn-RS"/>
        </w:rPr>
      </w:pPr>
    </w:p>
    <w:p w:rsidR="00661601" w:rsidRDefault="00661601" w:rsidP="000C50A0">
      <w:pPr>
        <w:spacing w:before="0"/>
        <w:rPr>
          <w:rFonts w:eastAsia="TimesNewRomanPSMT" w:cs="Arial"/>
          <w:color w:val="000000"/>
          <w:kern w:val="2"/>
          <w:lang w:val="sr-Latn-RS"/>
        </w:rPr>
      </w:pPr>
    </w:p>
    <w:p w:rsidR="00661601" w:rsidRDefault="00661601" w:rsidP="000C50A0">
      <w:pPr>
        <w:spacing w:before="0"/>
        <w:rPr>
          <w:rFonts w:eastAsia="TimesNewRomanPSMT" w:cs="Arial"/>
          <w:color w:val="000000"/>
          <w:kern w:val="2"/>
          <w:lang w:val="sr-Latn-RS"/>
        </w:rPr>
      </w:pPr>
    </w:p>
    <w:p w:rsidR="002B2FEE" w:rsidRDefault="002B2FEE" w:rsidP="000C50A0">
      <w:pPr>
        <w:spacing w:before="0"/>
        <w:rPr>
          <w:rFonts w:eastAsia="TimesNewRomanPSMT" w:cs="Arial"/>
          <w:color w:val="000000"/>
          <w:kern w:val="2"/>
          <w:lang w:val="sr-Latn-RS"/>
        </w:rPr>
      </w:pPr>
    </w:p>
    <w:p w:rsidR="00261778" w:rsidRPr="00E47C2E" w:rsidRDefault="00261778" w:rsidP="00A26E0E">
      <w:pPr>
        <w:spacing w:before="0"/>
        <w:jc w:val="left"/>
        <w:rPr>
          <w:rFonts w:eastAsia="TimesNewRomanPSMT" w:cs="Arial"/>
          <w:color w:val="000000"/>
          <w:kern w:val="2"/>
          <w:lang w:val="ru-RU"/>
        </w:rPr>
      </w:pPr>
      <w:r w:rsidRPr="00E47C2E">
        <w:rPr>
          <w:rFonts w:eastAsia="TimesNewRomanPSMT" w:cs="Arial"/>
          <w:color w:val="000000"/>
          <w:kern w:val="2"/>
          <w:lang w:val="ru-RU"/>
        </w:rPr>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1D7AD8">
        <w:rPr>
          <w:rFonts w:eastAsia="Arial Unicode MS" w:cs="Arial"/>
          <w:color w:val="000000"/>
          <w:kern w:val="2"/>
          <w:lang w:val="sr-Latn-RS"/>
        </w:rPr>
        <w:t>:</w:t>
      </w:r>
      <w:r w:rsidR="001D7AD8">
        <w:rPr>
          <w:rFonts w:cs="Arial"/>
          <w:lang w:val="sr-Latn-RS"/>
        </w:rPr>
        <w:t>105-</w:t>
      </w:r>
      <w:r w:rsidR="00546C00">
        <w:rPr>
          <w:rFonts w:cs="Arial"/>
          <w:lang w:val="sr-Latn-RS"/>
        </w:rPr>
        <w:t>Е</w:t>
      </w:r>
      <w:r w:rsidR="001D7AD8">
        <w:rPr>
          <w:rFonts w:cs="Arial"/>
          <w:lang w:val="sr-Latn-RS"/>
        </w:rPr>
        <w:t>.03.01</w:t>
      </w:r>
      <w:r w:rsidR="007C122D">
        <w:rPr>
          <w:rFonts w:cs="Arial"/>
          <w:lang w:val="sr-Latn-RS"/>
        </w:rPr>
        <w:t>-223580/2</w:t>
      </w:r>
      <w:r w:rsidR="007C122D">
        <w:rPr>
          <w:rFonts w:cs="Arial"/>
          <w:lang w:val="sr-Latn-RS"/>
        </w:rPr>
        <w:t>-2017</w:t>
      </w:r>
      <w:r w:rsidR="007C122D" w:rsidRPr="001D7AD8">
        <w:rPr>
          <w:rFonts w:cs="Arial"/>
          <w:lang w:val="sr-Latn-RS"/>
        </w:rPr>
        <w:t xml:space="preserve"> </w:t>
      </w:r>
      <w:r w:rsidR="007C122D" w:rsidRPr="001D7AD8">
        <w:rPr>
          <w:rFonts w:cs="Arial"/>
          <w:lang w:val="sr-Cyrl-RS"/>
        </w:rPr>
        <w:t xml:space="preserve">од </w:t>
      </w:r>
      <w:r w:rsidR="007C122D">
        <w:rPr>
          <w:rFonts w:cs="Arial"/>
          <w:lang w:val="sr-Latn-RS"/>
        </w:rPr>
        <w:t>01.06.</w:t>
      </w:r>
      <w:r w:rsidR="007C122D">
        <w:rPr>
          <w:rFonts w:cs="Arial"/>
          <w:lang w:val="sr-Cyrl-RS"/>
        </w:rPr>
        <w:t>2017</w:t>
      </w:r>
      <w:r w:rsidR="00413BCE" w:rsidRPr="00E47C2E">
        <w:rPr>
          <w:rFonts w:eastAsia="Arial Unicode MS" w:cs="Arial"/>
          <w:color w:val="000000"/>
          <w:kern w:val="2"/>
          <w:lang w:val="ru-RU"/>
        </w:rPr>
        <w:t>.</w:t>
      </w:r>
      <w:r w:rsidRPr="00E47C2E">
        <w:rPr>
          <w:rFonts w:eastAsia="Arial Unicode MS" w:cs="Arial"/>
          <w:color w:val="000000"/>
          <w:kern w:val="2"/>
          <w:lang w:val="ru-RU"/>
        </w:rPr>
        <w:t xml:space="preserve"> године и Решења о образовању комисије за јавну набавку број </w:t>
      </w:r>
      <w:r w:rsidR="001D7AD8">
        <w:rPr>
          <w:rFonts w:eastAsia="Arial Unicode MS" w:cs="Arial"/>
          <w:color w:val="000000"/>
          <w:kern w:val="2"/>
          <w:lang w:val="sr-Latn-RS"/>
        </w:rPr>
        <w:t>:</w:t>
      </w:r>
      <w:r w:rsidR="001D7AD8">
        <w:rPr>
          <w:rFonts w:cs="Arial"/>
          <w:lang w:val="sr-Latn-RS"/>
        </w:rPr>
        <w:t>105-</w:t>
      </w:r>
      <w:r w:rsidR="00546C00">
        <w:rPr>
          <w:rFonts w:cs="Arial"/>
          <w:lang w:val="sr-Latn-RS"/>
        </w:rPr>
        <w:t>Е</w:t>
      </w:r>
      <w:r w:rsidR="001D7AD8">
        <w:rPr>
          <w:rFonts w:cs="Arial"/>
          <w:lang w:val="sr-Latn-RS"/>
        </w:rPr>
        <w:t>.03.01</w:t>
      </w:r>
      <w:r w:rsidR="007C122D">
        <w:rPr>
          <w:rFonts w:cs="Arial"/>
          <w:lang w:val="sr-Latn-RS"/>
        </w:rPr>
        <w:t>-223580/3</w:t>
      </w:r>
      <w:r w:rsidR="007C122D">
        <w:rPr>
          <w:rFonts w:cs="Arial"/>
          <w:lang w:val="sr-Latn-RS"/>
        </w:rPr>
        <w:t>-2017</w:t>
      </w:r>
      <w:r w:rsidR="007C122D" w:rsidRPr="001D7AD8">
        <w:rPr>
          <w:rFonts w:cs="Arial"/>
          <w:lang w:val="sr-Latn-RS"/>
        </w:rPr>
        <w:t xml:space="preserve"> </w:t>
      </w:r>
      <w:r w:rsidR="007C122D" w:rsidRPr="001D7AD8">
        <w:rPr>
          <w:rFonts w:cs="Arial"/>
          <w:lang w:val="sr-Cyrl-RS"/>
        </w:rPr>
        <w:t xml:space="preserve">од </w:t>
      </w:r>
      <w:r w:rsidR="007C122D">
        <w:rPr>
          <w:rFonts w:cs="Arial"/>
          <w:lang w:val="sr-Latn-RS"/>
        </w:rPr>
        <w:t>01.06.</w:t>
      </w:r>
      <w:r w:rsidR="007C122D">
        <w:rPr>
          <w:rFonts w:cs="Arial"/>
          <w:lang w:val="sr-Cyrl-RS"/>
        </w:rPr>
        <w:t>2017</w:t>
      </w:r>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A26E0E">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A26E0E">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поступку</w:t>
      </w:r>
    </w:p>
    <w:p w:rsidR="003D7891" w:rsidRDefault="00210557" w:rsidP="00A26E0E">
      <w:pPr>
        <w:jc w:val="center"/>
        <w:rPr>
          <w:rFonts w:cs="Arial"/>
          <w:b/>
          <w:lang w:val="sr-Cyrl-RS"/>
        </w:rPr>
      </w:pPr>
      <w:bookmarkStart w:id="9" w:name="_Toc441215599"/>
      <w:bookmarkStart w:id="10" w:name="_Toc441651538"/>
      <w:bookmarkStart w:id="11"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9"/>
      <w:bookmarkEnd w:id="10"/>
      <w:bookmarkEnd w:id="11"/>
    </w:p>
    <w:p w:rsidR="00546C00" w:rsidRPr="00546C00" w:rsidRDefault="00546C00" w:rsidP="00546C00">
      <w:pPr>
        <w:spacing w:before="0"/>
        <w:ind w:left="-360" w:right="-19"/>
        <w:jc w:val="center"/>
        <w:outlineLvl w:val="0"/>
        <w:rPr>
          <w:rFonts w:cs="Arial"/>
          <w:b/>
          <w:lang w:val="sr-Cyrl-CS"/>
        </w:rPr>
      </w:pPr>
      <w:r w:rsidRPr="00546C00">
        <w:rPr>
          <w:rFonts w:cs="Arial"/>
          <w:b/>
          <w:lang w:val="sr-Cyrl-CS"/>
        </w:rPr>
        <w:t>3000/</w:t>
      </w:r>
      <w:r w:rsidRPr="00546C00">
        <w:rPr>
          <w:rFonts w:cs="Arial"/>
          <w:b/>
          <w:lang w:val="sr-Latn-RS"/>
        </w:rPr>
        <w:t>0039</w:t>
      </w:r>
      <w:r w:rsidRPr="00546C00">
        <w:rPr>
          <w:rFonts w:cs="Arial"/>
          <w:b/>
          <w:lang w:val="sr-Cyrl-CS"/>
        </w:rPr>
        <w:t>/2017(</w:t>
      </w:r>
      <w:r w:rsidRPr="00546C00">
        <w:rPr>
          <w:rFonts w:cs="Arial"/>
          <w:b/>
          <w:lang w:val="sr-Latn-RS"/>
        </w:rPr>
        <w:t>718</w:t>
      </w:r>
      <w:r w:rsidRPr="00546C00">
        <w:rPr>
          <w:rFonts w:cs="Arial"/>
          <w:b/>
          <w:lang w:val="sr-Cyrl-CS"/>
        </w:rPr>
        <w:t>/2017)</w:t>
      </w:r>
    </w:p>
    <w:p w:rsidR="009D3699" w:rsidRPr="00E47C2E" w:rsidRDefault="009D3699" w:rsidP="00A26E0E">
      <w:pPr>
        <w:jc w:val="center"/>
        <w:rPr>
          <w:rFonts w:cs="Arial"/>
          <w:color w:val="00B0F0"/>
          <w:lang w:val="sr-Latn-CS"/>
        </w:rPr>
      </w:pPr>
    </w:p>
    <w:p w:rsidR="009D3699" w:rsidRPr="00E47C2E" w:rsidRDefault="009D3699" w:rsidP="00A26E0E">
      <w:pPr>
        <w:pStyle w:val="BodyText"/>
        <w:spacing w:before="0"/>
        <w:jc w:val="center"/>
        <w:rPr>
          <w:rFonts w:cs="Arial"/>
          <w:color w:val="00B0F0"/>
          <w:sz w:val="22"/>
          <w:szCs w:val="22"/>
          <w:lang w:val="sr-Latn-CS"/>
        </w:rPr>
      </w:pPr>
    </w:p>
    <w:p w:rsidR="009D3699" w:rsidRPr="00E47C2E" w:rsidRDefault="009D3699" w:rsidP="00A26E0E">
      <w:pPr>
        <w:pStyle w:val="BodyText"/>
        <w:spacing w:before="0"/>
        <w:jc w:val="center"/>
        <w:rPr>
          <w:rFonts w:cs="Arial"/>
          <w:color w:val="00B0F0"/>
          <w:sz w:val="22"/>
          <w:szCs w:val="22"/>
          <w:lang w:val="sr-Latn-CS"/>
        </w:rPr>
      </w:pPr>
    </w:p>
    <w:p w:rsidR="00C62AA7" w:rsidRPr="00E47C2E" w:rsidRDefault="00C62AA7" w:rsidP="00A26E0E">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A26E0E">
      <w:pPr>
        <w:pStyle w:val="Title"/>
        <w:rPr>
          <w:rFonts w:cs="Arial"/>
          <w:b w:val="0"/>
          <w:sz w:val="22"/>
          <w:szCs w:val="22"/>
          <w:lang w:val="ru-RU"/>
        </w:rPr>
      </w:pPr>
      <w:r w:rsidRPr="00E47C2E">
        <w:rPr>
          <w:rFonts w:cs="Arial"/>
          <w:b w:val="0"/>
          <w:sz w:val="22"/>
          <w:szCs w:val="22"/>
          <w:lang w:val="ru-RU"/>
        </w:rPr>
        <w:t>страна</w:t>
      </w:r>
    </w:p>
    <w:tbl>
      <w:tblPr>
        <w:tblW w:w="9072"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934"/>
      </w:tblGrid>
      <w:tr w:rsidR="00892D07" w:rsidRPr="00892D07" w:rsidTr="001D7AD8">
        <w:tc>
          <w:tcPr>
            <w:tcW w:w="564" w:type="dxa"/>
          </w:tcPr>
          <w:p w:rsidR="00C62AA7" w:rsidRPr="00892D07" w:rsidRDefault="00C62AA7" w:rsidP="00A26E0E">
            <w:pPr>
              <w:tabs>
                <w:tab w:val="left" w:pos="352"/>
                <w:tab w:val="left" w:pos="555"/>
                <w:tab w:val="right" w:leader="dot" w:pos="9446"/>
              </w:tabs>
              <w:spacing w:before="117"/>
              <w:jc w:val="center"/>
              <w:rPr>
                <w:rFonts w:cs="Arial"/>
              </w:rPr>
            </w:pPr>
            <w:r w:rsidRPr="00892D07">
              <w:rPr>
                <w:rFonts w:cs="Arial"/>
              </w:rPr>
              <w:t>1.</w:t>
            </w:r>
          </w:p>
        </w:tc>
        <w:tc>
          <w:tcPr>
            <w:tcW w:w="7574" w:type="dxa"/>
          </w:tcPr>
          <w:p w:rsidR="00C62AA7" w:rsidRPr="00892D07" w:rsidRDefault="00C62AA7" w:rsidP="001D7AD8">
            <w:pPr>
              <w:tabs>
                <w:tab w:val="left" w:pos="352"/>
                <w:tab w:val="left" w:pos="555"/>
                <w:tab w:val="right" w:leader="dot" w:pos="9446"/>
              </w:tabs>
              <w:spacing w:before="117"/>
              <w:jc w:val="left"/>
              <w:rPr>
                <w:rFonts w:cs="Arial"/>
              </w:rPr>
            </w:pPr>
            <w:r w:rsidRPr="00892D07">
              <w:rPr>
                <w:rFonts w:cs="Arial"/>
              </w:rPr>
              <w:t>Општи подаци о јавној набавци</w:t>
            </w:r>
          </w:p>
        </w:tc>
        <w:tc>
          <w:tcPr>
            <w:tcW w:w="934" w:type="dxa"/>
          </w:tcPr>
          <w:p w:rsidR="00C62AA7" w:rsidRPr="00892D07" w:rsidRDefault="00130E45" w:rsidP="00A26E0E">
            <w:pPr>
              <w:tabs>
                <w:tab w:val="left" w:pos="352"/>
                <w:tab w:val="left" w:pos="555"/>
                <w:tab w:val="right" w:leader="dot" w:pos="9446"/>
              </w:tabs>
              <w:spacing w:before="117"/>
              <w:jc w:val="center"/>
              <w:rPr>
                <w:rFonts w:cs="Arial"/>
              </w:rPr>
            </w:pPr>
            <w:r w:rsidRPr="00892D07">
              <w:rPr>
                <w:rFonts w:cs="Arial"/>
              </w:rPr>
              <w:t>3</w:t>
            </w:r>
          </w:p>
        </w:tc>
      </w:tr>
      <w:tr w:rsidR="00892D07" w:rsidRPr="00892D07" w:rsidTr="001D7AD8">
        <w:tc>
          <w:tcPr>
            <w:tcW w:w="564" w:type="dxa"/>
          </w:tcPr>
          <w:p w:rsidR="00C62AA7" w:rsidRPr="00892D07" w:rsidRDefault="00C62AA7" w:rsidP="00A26E0E">
            <w:pPr>
              <w:tabs>
                <w:tab w:val="left" w:pos="352"/>
                <w:tab w:val="left" w:pos="555"/>
                <w:tab w:val="right" w:leader="dot" w:pos="9446"/>
              </w:tabs>
              <w:spacing w:before="117"/>
              <w:jc w:val="center"/>
              <w:rPr>
                <w:rFonts w:cs="Arial"/>
              </w:rPr>
            </w:pPr>
            <w:r w:rsidRPr="00892D07">
              <w:rPr>
                <w:rFonts w:cs="Arial"/>
              </w:rPr>
              <w:t>2.</w:t>
            </w:r>
          </w:p>
        </w:tc>
        <w:tc>
          <w:tcPr>
            <w:tcW w:w="7574" w:type="dxa"/>
          </w:tcPr>
          <w:p w:rsidR="00C62AA7" w:rsidRPr="00892D07" w:rsidRDefault="00C62AA7" w:rsidP="001D7AD8">
            <w:pPr>
              <w:tabs>
                <w:tab w:val="left" w:pos="310"/>
                <w:tab w:val="left" w:pos="352"/>
                <w:tab w:val="right" w:leader="dot" w:pos="9446"/>
              </w:tabs>
              <w:spacing w:before="117"/>
              <w:jc w:val="left"/>
              <w:rPr>
                <w:rFonts w:cs="Arial"/>
              </w:rPr>
            </w:pPr>
            <w:r w:rsidRPr="00892D07">
              <w:rPr>
                <w:rFonts w:cs="Arial"/>
              </w:rPr>
              <w:t>Подаци о предмету набавке</w:t>
            </w:r>
          </w:p>
        </w:tc>
        <w:tc>
          <w:tcPr>
            <w:tcW w:w="934" w:type="dxa"/>
          </w:tcPr>
          <w:p w:rsidR="00C62AA7" w:rsidRPr="00892D07" w:rsidRDefault="00130E45" w:rsidP="00A26E0E">
            <w:pPr>
              <w:tabs>
                <w:tab w:val="left" w:pos="352"/>
                <w:tab w:val="left" w:pos="555"/>
                <w:tab w:val="right" w:leader="dot" w:pos="9446"/>
              </w:tabs>
              <w:spacing w:before="117"/>
              <w:jc w:val="center"/>
              <w:rPr>
                <w:rFonts w:cs="Arial"/>
              </w:rPr>
            </w:pPr>
            <w:r w:rsidRPr="00892D07">
              <w:rPr>
                <w:rFonts w:cs="Arial"/>
              </w:rPr>
              <w:t>3</w:t>
            </w:r>
          </w:p>
        </w:tc>
      </w:tr>
      <w:tr w:rsidR="00892D07" w:rsidRPr="00892D07" w:rsidTr="001D7AD8">
        <w:tc>
          <w:tcPr>
            <w:tcW w:w="564" w:type="dxa"/>
          </w:tcPr>
          <w:p w:rsidR="00C62AA7" w:rsidRPr="00892D07" w:rsidRDefault="00C62AA7" w:rsidP="00A26E0E">
            <w:pPr>
              <w:tabs>
                <w:tab w:val="left" w:pos="352"/>
                <w:tab w:val="left" w:pos="555"/>
                <w:tab w:val="right" w:leader="dot" w:pos="9446"/>
              </w:tabs>
              <w:spacing w:before="117"/>
              <w:jc w:val="center"/>
              <w:rPr>
                <w:rFonts w:cs="Arial"/>
              </w:rPr>
            </w:pPr>
            <w:r w:rsidRPr="00892D07">
              <w:rPr>
                <w:rFonts w:cs="Arial"/>
              </w:rPr>
              <w:t>3.</w:t>
            </w:r>
          </w:p>
        </w:tc>
        <w:tc>
          <w:tcPr>
            <w:tcW w:w="7574" w:type="dxa"/>
          </w:tcPr>
          <w:p w:rsidR="00C62AA7" w:rsidRPr="00892D07" w:rsidRDefault="00C62AA7" w:rsidP="001D7AD8">
            <w:pPr>
              <w:tabs>
                <w:tab w:val="left" w:pos="310"/>
                <w:tab w:val="left" w:pos="352"/>
                <w:tab w:val="right" w:leader="dot" w:pos="9446"/>
              </w:tabs>
              <w:spacing w:before="117"/>
              <w:jc w:val="left"/>
              <w:rPr>
                <w:rFonts w:cs="Arial"/>
              </w:rPr>
            </w:pPr>
            <w:r w:rsidRPr="00892D07">
              <w:rPr>
                <w:rFonts w:cs="Arial"/>
              </w:rPr>
              <w:t xml:space="preserve">Техничка спецификација (врста, техничке карактеристике, квалитет, </w:t>
            </w:r>
            <w:r w:rsidR="006F517A" w:rsidRPr="00892D07">
              <w:rPr>
                <w:rFonts w:cs="Arial"/>
              </w:rPr>
              <w:t>обим</w:t>
            </w:r>
            <w:r w:rsidRPr="00892D07">
              <w:rPr>
                <w:rFonts w:cs="Arial"/>
              </w:rPr>
              <w:t xml:space="preserve"> и опис </w:t>
            </w:r>
            <w:r w:rsidR="00A63575" w:rsidRPr="00892D07">
              <w:rPr>
                <w:rFonts w:cs="Arial"/>
              </w:rPr>
              <w:t>услуга</w:t>
            </w:r>
            <w:r w:rsidRPr="00892D07">
              <w:rPr>
                <w:rFonts w:cs="Arial"/>
              </w:rPr>
              <w:t>...)</w:t>
            </w:r>
          </w:p>
        </w:tc>
        <w:tc>
          <w:tcPr>
            <w:tcW w:w="934" w:type="dxa"/>
          </w:tcPr>
          <w:p w:rsidR="00C62AA7" w:rsidRPr="00892D07" w:rsidRDefault="00971DFD" w:rsidP="00892D07">
            <w:pPr>
              <w:tabs>
                <w:tab w:val="left" w:pos="352"/>
                <w:tab w:val="left" w:pos="555"/>
                <w:tab w:val="right" w:leader="dot" w:pos="9446"/>
              </w:tabs>
              <w:spacing w:before="117"/>
              <w:jc w:val="center"/>
              <w:rPr>
                <w:rFonts w:cs="Arial"/>
                <w:lang w:val="sr-Latn-RS"/>
              </w:rPr>
            </w:pPr>
            <w:r w:rsidRPr="00892D07">
              <w:rPr>
                <w:rFonts w:cs="Arial"/>
                <w:lang w:val="sr-Latn-RS"/>
              </w:rPr>
              <w:t>3</w:t>
            </w:r>
            <w:r w:rsidR="00892D07">
              <w:rPr>
                <w:rFonts w:cs="Arial"/>
                <w:lang w:val="sr-Latn-RS"/>
              </w:rPr>
              <w:t>-4</w:t>
            </w:r>
          </w:p>
        </w:tc>
      </w:tr>
      <w:tr w:rsidR="00892D07" w:rsidRPr="00892D07" w:rsidTr="001D7AD8">
        <w:tc>
          <w:tcPr>
            <w:tcW w:w="564" w:type="dxa"/>
          </w:tcPr>
          <w:p w:rsidR="00C62AA7" w:rsidRPr="00892D07" w:rsidRDefault="00C62AA7" w:rsidP="00A26E0E">
            <w:pPr>
              <w:tabs>
                <w:tab w:val="left" w:pos="352"/>
                <w:tab w:val="left" w:pos="555"/>
                <w:tab w:val="right" w:leader="dot" w:pos="9446"/>
              </w:tabs>
              <w:spacing w:before="117"/>
              <w:jc w:val="center"/>
              <w:rPr>
                <w:rFonts w:cs="Arial"/>
              </w:rPr>
            </w:pPr>
            <w:r w:rsidRPr="00892D07">
              <w:rPr>
                <w:rFonts w:cs="Arial"/>
              </w:rPr>
              <w:t>4.</w:t>
            </w:r>
          </w:p>
        </w:tc>
        <w:tc>
          <w:tcPr>
            <w:tcW w:w="7574" w:type="dxa"/>
          </w:tcPr>
          <w:p w:rsidR="00C62AA7" w:rsidRPr="00892D07" w:rsidRDefault="00C62AA7" w:rsidP="001D7AD8">
            <w:pPr>
              <w:tabs>
                <w:tab w:val="left" w:pos="310"/>
                <w:tab w:val="left" w:pos="352"/>
                <w:tab w:val="right" w:leader="dot" w:pos="9446"/>
              </w:tabs>
              <w:spacing w:before="117"/>
              <w:jc w:val="left"/>
              <w:rPr>
                <w:rFonts w:cs="Arial"/>
              </w:rPr>
            </w:pPr>
            <w:r w:rsidRPr="00892D07">
              <w:rPr>
                <w:rFonts w:cs="Arial"/>
              </w:rPr>
              <w:t>Услови за учешће у поступку ЈН и упутство како се доказује испуњеност услова</w:t>
            </w:r>
          </w:p>
        </w:tc>
        <w:tc>
          <w:tcPr>
            <w:tcW w:w="934" w:type="dxa"/>
          </w:tcPr>
          <w:p w:rsidR="00C62AA7" w:rsidRPr="00892D07" w:rsidRDefault="00892D07" w:rsidP="00A26E0E">
            <w:pPr>
              <w:tabs>
                <w:tab w:val="left" w:pos="352"/>
                <w:tab w:val="left" w:pos="555"/>
                <w:tab w:val="right" w:leader="dot" w:pos="9446"/>
              </w:tabs>
              <w:spacing w:before="117"/>
              <w:jc w:val="center"/>
              <w:rPr>
                <w:rFonts w:cs="Arial"/>
                <w:lang w:val="sr-Latn-RS"/>
              </w:rPr>
            </w:pPr>
            <w:r>
              <w:rPr>
                <w:rFonts w:cs="Arial"/>
                <w:lang w:val="sr-Latn-RS"/>
              </w:rPr>
              <w:t>5-8</w:t>
            </w:r>
          </w:p>
        </w:tc>
      </w:tr>
      <w:tr w:rsidR="00892D07" w:rsidRPr="00892D07" w:rsidTr="001D7AD8">
        <w:tc>
          <w:tcPr>
            <w:tcW w:w="564" w:type="dxa"/>
          </w:tcPr>
          <w:p w:rsidR="00C62AA7" w:rsidRPr="00892D07" w:rsidRDefault="00C62AA7" w:rsidP="00A26E0E">
            <w:pPr>
              <w:tabs>
                <w:tab w:val="left" w:pos="352"/>
                <w:tab w:val="left" w:pos="555"/>
                <w:tab w:val="right" w:leader="dot" w:pos="9446"/>
              </w:tabs>
              <w:spacing w:before="117"/>
              <w:jc w:val="center"/>
              <w:rPr>
                <w:rFonts w:cs="Arial"/>
              </w:rPr>
            </w:pPr>
            <w:r w:rsidRPr="00892D07">
              <w:rPr>
                <w:rFonts w:cs="Arial"/>
              </w:rPr>
              <w:t>5.</w:t>
            </w:r>
          </w:p>
        </w:tc>
        <w:tc>
          <w:tcPr>
            <w:tcW w:w="7574" w:type="dxa"/>
          </w:tcPr>
          <w:p w:rsidR="00C62AA7" w:rsidRPr="00892D07" w:rsidRDefault="00C62AA7" w:rsidP="001D7AD8">
            <w:pPr>
              <w:tabs>
                <w:tab w:val="left" w:pos="310"/>
                <w:tab w:val="left" w:pos="352"/>
                <w:tab w:val="right" w:leader="dot" w:pos="9446"/>
              </w:tabs>
              <w:spacing w:before="117"/>
              <w:jc w:val="left"/>
              <w:rPr>
                <w:rFonts w:cs="Arial"/>
              </w:rPr>
            </w:pPr>
            <w:r w:rsidRPr="00892D07">
              <w:rPr>
                <w:rFonts w:cs="Arial"/>
              </w:rPr>
              <w:t>Критеријум за доделу уговора</w:t>
            </w:r>
          </w:p>
        </w:tc>
        <w:tc>
          <w:tcPr>
            <w:tcW w:w="934" w:type="dxa"/>
          </w:tcPr>
          <w:p w:rsidR="00C62AA7" w:rsidRPr="00892D07" w:rsidRDefault="00892D07" w:rsidP="00A26E0E">
            <w:pPr>
              <w:tabs>
                <w:tab w:val="left" w:pos="352"/>
                <w:tab w:val="left" w:pos="555"/>
                <w:tab w:val="right" w:leader="dot" w:pos="9446"/>
              </w:tabs>
              <w:spacing w:before="117"/>
              <w:jc w:val="center"/>
              <w:rPr>
                <w:rFonts w:cs="Arial"/>
                <w:lang w:val="sr-Latn-RS"/>
              </w:rPr>
            </w:pPr>
            <w:r>
              <w:rPr>
                <w:rFonts w:cs="Arial"/>
                <w:lang w:val="sr-Latn-RS"/>
              </w:rPr>
              <w:t>8-9</w:t>
            </w:r>
          </w:p>
        </w:tc>
      </w:tr>
      <w:tr w:rsidR="00892D07" w:rsidRPr="00892D07" w:rsidTr="001D7AD8">
        <w:tc>
          <w:tcPr>
            <w:tcW w:w="564" w:type="dxa"/>
          </w:tcPr>
          <w:p w:rsidR="00C62AA7" w:rsidRPr="00892D07" w:rsidRDefault="00C62AA7" w:rsidP="00A26E0E">
            <w:pPr>
              <w:tabs>
                <w:tab w:val="left" w:pos="352"/>
                <w:tab w:val="left" w:pos="555"/>
                <w:tab w:val="right" w:leader="dot" w:pos="9446"/>
              </w:tabs>
              <w:spacing w:before="117"/>
              <w:jc w:val="center"/>
              <w:rPr>
                <w:rFonts w:cs="Arial"/>
              </w:rPr>
            </w:pPr>
            <w:r w:rsidRPr="00892D07">
              <w:rPr>
                <w:rFonts w:cs="Arial"/>
              </w:rPr>
              <w:t>6.</w:t>
            </w:r>
          </w:p>
        </w:tc>
        <w:tc>
          <w:tcPr>
            <w:tcW w:w="7574" w:type="dxa"/>
          </w:tcPr>
          <w:p w:rsidR="00C62AA7" w:rsidRPr="00892D07" w:rsidRDefault="00C62AA7" w:rsidP="001D7AD8">
            <w:pPr>
              <w:tabs>
                <w:tab w:val="left" w:pos="352"/>
                <w:tab w:val="left" w:pos="555"/>
                <w:tab w:val="right" w:leader="dot" w:pos="9446"/>
              </w:tabs>
              <w:spacing w:before="117"/>
              <w:jc w:val="left"/>
              <w:rPr>
                <w:rFonts w:cs="Arial"/>
              </w:rPr>
            </w:pPr>
            <w:r w:rsidRPr="00892D07">
              <w:rPr>
                <w:rFonts w:cs="Arial"/>
              </w:rPr>
              <w:t>Упутство понуђачима како да сачине понуду</w:t>
            </w:r>
          </w:p>
        </w:tc>
        <w:tc>
          <w:tcPr>
            <w:tcW w:w="934" w:type="dxa"/>
          </w:tcPr>
          <w:p w:rsidR="00C62AA7" w:rsidRPr="00892D07" w:rsidRDefault="00892D07" w:rsidP="00A26E0E">
            <w:pPr>
              <w:tabs>
                <w:tab w:val="left" w:pos="352"/>
                <w:tab w:val="left" w:pos="555"/>
                <w:tab w:val="right" w:leader="dot" w:pos="9446"/>
              </w:tabs>
              <w:spacing w:before="117"/>
              <w:jc w:val="center"/>
              <w:rPr>
                <w:rFonts w:cs="Arial"/>
                <w:lang w:val="sr-Latn-RS"/>
              </w:rPr>
            </w:pPr>
            <w:r>
              <w:rPr>
                <w:rFonts w:cs="Arial"/>
                <w:lang w:val="sr-Latn-RS"/>
              </w:rPr>
              <w:t>10-22</w:t>
            </w:r>
          </w:p>
        </w:tc>
      </w:tr>
      <w:tr w:rsidR="00892D07" w:rsidRPr="00892D07" w:rsidTr="001D7AD8">
        <w:tc>
          <w:tcPr>
            <w:tcW w:w="564" w:type="dxa"/>
          </w:tcPr>
          <w:p w:rsidR="00C62AA7" w:rsidRPr="00892D07" w:rsidRDefault="00C62AA7" w:rsidP="00A26E0E">
            <w:pPr>
              <w:tabs>
                <w:tab w:val="left" w:pos="352"/>
                <w:tab w:val="left" w:pos="555"/>
                <w:tab w:val="right" w:leader="dot" w:pos="9446"/>
              </w:tabs>
              <w:spacing w:before="117"/>
              <w:jc w:val="center"/>
              <w:rPr>
                <w:rFonts w:cs="Arial"/>
              </w:rPr>
            </w:pPr>
            <w:r w:rsidRPr="00892D07">
              <w:rPr>
                <w:rFonts w:cs="Arial"/>
              </w:rPr>
              <w:t>7.</w:t>
            </w:r>
          </w:p>
        </w:tc>
        <w:tc>
          <w:tcPr>
            <w:tcW w:w="7574" w:type="dxa"/>
          </w:tcPr>
          <w:p w:rsidR="00C62AA7" w:rsidRPr="00892D07" w:rsidRDefault="00EF24DB" w:rsidP="001D7AD8">
            <w:pPr>
              <w:tabs>
                <w:tab w:val="left" w:pos="352"/>
                <w:tab w:val="left" w:pos="555"/>
                <w:tab w:val="right" w:leader="dot" w:pos="9446"/>
              </w:tabs>
              <w:spacing w:before="117"/>
              <w:jc w:val="left"/>
              <w:rPr>
                <w:rFonts w:cs="Arial"/>
                <w:lang w:val="sr-Cyrl-RS"/>
              </w:rPr>
            </w:pPr>
            <w:r w:rsidRPr="00892D07">
              <w:rPr>
                <w:rFonts w:cs="Arial"/>
              </w:rPr>
              <w:t xml:space="preserve">Обрасци </w:t>
            </w:r>
            <w:r w:rsidRPr="00892D07">
              <w:rPr>
                <w:rFonts w:cs="Arial"/>
                <w:lang w:val="sr-Cyrl-RS"/>
              </w:rPr>
              <w:t xml:space="preserve">и Прилози </w:t>
            </w:r>
          </w:p>
        </w:tc>
        <w:tc>
          <w:tcPr>
            <w:tcW w:w="934" w:type="dxa"/>
          </w:tcPr>
          <w:p w:rsidR="00C62AA7" w:rsidRPr="00892D07" w:rsidRDefault="00892D07" w:rsidP="00A26E0E">
            <w:pPr>
              <w:tabs>
                <w:tab w:val="left" w:pos="352"/>
                <w:tab w:val="left" w:pos="555"/>
                <w:tab w:val="right" w:leader="dot" w:pos="9446"/>
              </w:tabs>
              <w:spacing w:before="117"/>
              <w:jc w:val="center"/>
              <w:rPr>
                <w:rFonts w:cs="Arial"/>
                <w:lang w:val="sr-Latn-RS"/>
              </w:rPr>
            </w:pPr>
            <w:r>
              <w:rPr>
                <w:rFonts w:cs="Arial"/>
                <w:lang w:val="sr-Latn-RS"/>
              </w:rPr>
              <w:t>23-40</w:t>
            </w:r>
          </w:p>
        </w:tc>
      </w:tr>
      <w:tr w:rsidR="003D7469" w:rsidRPr="00892D07" w:rsidTr="001D7AD8">
        <w:tc>
          <w:tcPr>
            <w:tcW w:w="564" w:type="dxa"/>
          </w:tcPr>
          <w:p w:rsidR="00C62AA7" w:rsidRPr="00892D07" w:rsidRDefault="00C62AA7" w:rsidP="00A26E0E">
            <w:pPr>
              <w:tabs>
                <w:tab w:val="left" w:pos="352"/>
                <w:tab w:val="left" w:pos="555"/>
                <w:tab w:val="right" w:leader="dot" w:pos="9446"/>
              </w:tabs>
              <w:spacing w:before="117"/>
              <w:jc w:val="center"/>
              <w:rPr>
                <w:rFonts w:cs="Arial"/>
              </w:rPr>
            </w:pPr>
            <w:r w:rsidRPr="00892D07">
              <w:rPr>
                <w:rFonts w:cs="Arial"/>
              </w:rPr>
              <w:t>8.</w:t>
            </w:r>
          </w:p>
        </w:tc>
        <w:tc>
          <w:tcPr>
            <w:tcW w:w="7574" w:type="dxa"/>
          </w:tcPr>
          <w:p w:rsidR="00C62AA7" w:rsidRPr="00892D07" w:rsidRDefault="00C62AA7" w:rsidP="001D7AD8">
            <w:pPr>
              <w:tabs>
                <w:tab w:val="left" w:pos="352"/>
                <w:tab w:val="left" w:pos="555"/>
                <w:tab w:val="right" w:leader="dot" w:pos="9446"/>
              </w:tabs>
              <w:spacing w:before="117"/>
              <w:jc w:val="left"/>
              <w:rPr>
                <w:rFonts w:cs="Arial"/>
              </w:rPr>
            </w:pPr>
            <w:r w:rsidRPr="00892D07">
              <w:rPr>
                <w:rFonts w:cs="Arial"/>
              </w:rPr>
              <w:t>Модел уговора</w:t>
            </w:r>
          </w:p>
        </w:tc>
        <w:tc>
          <w:tcPr>
            <w:tcW w:w="934" w:type="dxa"/>
          </w:tcPr>
          <w:p w:rsidR="00C62AA7" w:rsidRPr="00892D07" w:rsidRDefault="00892D07" w:rsidP="003D7469">
            <w:pPr>
              <w:tabs>
                <w:tab w:val="left" w:pos="352"/>
                <w:tab w:val="left" w:pos="555"/>
                <w:tab w:val="right" w:leader="dot" w:pos="9446"/>
              </w:tabs>
              <w:spacing w:before="117"/>
              <w:jc w:val="center"/>
              <w:rPr>
                <w:rFonts w:cs="Arial"/>
                <w:lang w:val="sr-Cyrl-RS"/>
              </w:rPr>
            </w:pPr>
            <w:r>
              <w:rPr>
                <w:rFonts w:cs="Arial"/>
                <w:lang w:val="sr-Latn-RS"/>
              </w:rPr>
              <w:t>41-47</w:t>
            </w:r>
          </w:p>
        </w:tc>
      </w:tr>
    </w:tbl>
    <w:p w:rsidR="009D3699" w:rsidRPr="00892D07" w:rsidRDefault="009D3699" w:rsidP="00A26E0E">
      <w:pPr>
        <w:pStyle w:val="BodyText"/>
        <w:spacing w:before="0"/>
        <w:jc w:val="center"/>
        <w:rPr>
          <w:rFonts w:cs="Arial"/>
          <w:b/>
          <w:spacing w:val="80"/>
          <w:sz w:val="22"/>
          <w:szCs w:val="22"/>
          <w:highlight w:val="yellow"/>
        </w:rPr>
      </w:pPr>
    </w:p>
    <w:p w:rsidR="00F5264D" w:rsidRPr="00892D07" w:rsidRDefault="00C53AC6" w:rsidP="00A26E0E">
      <w:pPr>
        <w:jc w:val="center"/>
        <w:rPr>
          <w:rFonts w:cs="Arial"/>
          <w:lang w:val="sr-Latn-RS"/>
        </w:rPr>
      </w:pPr>
      <w:r w:rsidRPr="00892D07">
        <w:rPr>
          <w:rFonts w:cs="Arial"/>
          <w:bCs/>
          <w:noProof/>
          <w:lang w:val="sr-Cyrl-CS"/>
        </w:rPr>
        <w:t xml:space="preserve">Укупан број страна документације: </w:t>
      </w:r>
      <w:r w:rsidR="00892D07">
        <w:rPr>
          <w:rFonts w:cs="Arial"/>
          <w:bCs/>
          <w:noProof/>
          <w:lang w:val="sr-Latn-RS"/>
        </w:rPr>
        <w:t>55</w:t>
      </w:r>
    </w:p>
    <w:p w:rsidR="001853E1" w:rsidRPr="003D7469" w:rsidRDefault="001853E1" w:rsidP="00A26E0E">
      <w:pPr>
        <w:pStyle w:val="BodyText"/>
        <w:spacing w:before="0"/>
        <w:jc w:val="center"/>
        <w:rPr>
          <w:rFonts w:cs="Arial"/>
          <w:color w:val="FF0000"/>
          <w:sz w:val="22"/>
          <w:szCs w:val="22"/>
        </w:rPr>
      </w:pPr>
    </w:p>
    <w:p w:rsidR="00FA0E61" w:rsidRPr="00E47C2E" w:rsidRDefault="00473AD5" w:rsidP="001D7AD8">
      <w:pPr>
        <w:pStyle w:val="Heading10"/>
        <w:numPr>
          <w:ilvl w:val="0"/>
          <w:numId w:val="12"/>
        </w:numPr>
        <w:jc w:val="center"/>
        <w:rPr>
          <w:rFonts w:cs="Arial"/>
          <w:lang w:val="en-US"/>
        </w:rPr>
      </w:pPr>
      <w:bookmarkStart w:id="12" w:name="_GoBack"/>
      <w:bookmarkEnd w:id="12"/>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A82D55" w:rsidP="004276AD">
            <w:pPr>
              <w:autoSpaceDE w:val="0"/>
              <w:autoSpaceDN w:val="0"/>
              <w:adjustRightInd w:val="0"/>
              <w:spacing w:before="117"/>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w:t>
              </w:r>
              <w:r w:rsidR="00546C00">
                <w:rPr>
                  <w:rStyle w:val="Hyperlink"/>
                  <w:rFonts w:eastAsia="Arial Unicode MS" w:cs="Arial"/>
                  <w:color w:val="auto"/>
                  <w:kern w:val="1"/>
                  <w:lang w:eastAsia="ar-SA"/>
                </w:rPr>
                <w:t>епс</w:t>
              </w:r>
              <w:r w:rsidR="004276AD" w:rsidRPr="00E47C2E">
                <w:rPr>
                  <w:rStyle w:val="Hyperlink"/>
                  <w:rFonts w:eastAsia="Arial Unicode MS" w:cs="Arial"/>
                  <w:color w:val="auto"/>
                  <w:kern w:val="1"/>
                  <w:lang w:eastAsia="ar-SA"/>
                </w:rPr>
                <w:t>.</w:t>
              </w:r>
              <w:r w:rsidR="00546C00">
                <w:rPr>
                  <w:rStyle w:val="Hyperlink"/>
                  <w:rFonts w:eastAsia="Arial Unicode MS" w:cs="Arial"/>
                  <w:color w:val="auto"/>
                  <w:kern w:val="1"/>
                  <w:lang w:eastAsia="ar-SA"/>
                </w:rPr>
                <w:t>рс</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p w:rsidR="00F2327A" w:rsidRPr="005B5955" w:rsidRDefault="004276AD" w:rsidP="00A33C7A">
            <w:pPr>
              <w:pStyle w:val="Title"/>
              <w:spacing w:before="0"/>
              <w:rPr>
                <w:rFonts w:cs="Arial"/>
                <w:b w:val="0"/>
                <w:sz w:val="22"/>
                <w:szCs w:val="22"/>
                <w:lang w:val="sr-Cyrl-RS"/>
              </w:rPr>
            </w:pPr>
            <w:r w:rsidRPr="005B5955">
              <w:rPr>
                <w:rFonts w:cs="Arial"/>
                <w:b w:val="0"/>
                <w:sz w:val="22"/>
                <w:szCs w:val="22"/>
              </w:rPr>
              <w:t xml:space="preserve">Набавка </w:t>
            </w:r>
            <w:r w:rsidR="00A63575" w:rsidRPr="005B5955">
              <w:rPr>
                <w:rFonts w:cs="Arial"/>
                <w:b w:val="0"/>
                <w:sz w:val="22"/>
                <w:szCs w:val="22"/>
              </w:rPr>
              <w:t>услуга</w:t>
            </w:r>
            <w:r w:rsidRPr="005B5955">
              <w:rPr>
                <w:rFonts w:cs="Arial"/>
                <w:b w:val="0"/>
                <w:sz w:val="22"/>
                <w:szCs w:val="22"/>
              </w:rPr>
              <w:t xml:space="preserve">: </w:t>
            </w:r>
            <w:bookmarkEnd w:id="16"/>
          </w:p>
          <w:p w:rsidR="00546C00" w:rsidRDefault="00546C00" w:rsidP="00546C00">
            <w:pPr>
              <w:spacing w:before="0"/>
              <w:ind w:left="-360" w:right="-14"/>
              <w:jc w:val="center"/>
              <w:rPr>
                <w:rFonts w:cs="Arial"/>
                <w:b/>
                <w:lang w:val="ru-RU"/>
              </w:rPr>
            </w:pPr>
            <w:r w:rsidRPr="00546C00">
              <w:rPr>
                <w:rFonts w:cs="Arial"/>
                <w:b/>
                <w:lang w:val="ru-RU"/>
              </w:rPr>
              <w:t>Курс за међународне инжењере</w:t>
            </w:r>
          </w:p>
          <w:p w:rsidR="00546C00" w:rsidRPr="00546C00" w:rsidRDefault="00546C00" w:rsidP="00546C00">
            <w:pPr>
              <w:spacing w:before="0"/>
              <w:ind w:left="-360" w:right="-14"/>
              <w:jc w:val="center"/>
              <w:rPr>
                <w:rFonts w:cs="Arial"/>
                <w:b/>
                <w:lang w:val="sr-Cyrl-RS"/>
              </w:rPr>
            </w:pPr>
            <w:r w:rsidRPr="00546C00">
              <w:rPr>
                <w:rFonts w:cs="Arial"/>
                <w:b/>
                <w:lang w:val="ru-RU"/>
              </w:rPr>
              <w:t xml:space="preserve">заваривања </w:t>
            </w:r>
            <w:r w:rsidRPr="00546C00">
              <w:rPr>
                <w:rFonts w:cs="Arial"/>
                <w:b/>
                <w:lang w:val="sr-Latn-RS"/>
              </w:rPr>
              <w:t xml:space="preserve"> IWE</w:t>
            </w:r>
            <w:r w:rsidRPr="00546C00">
              <w:rPr>
                <w:rFonts w:cs="Arial"/>
                <w:b/>
                <w:lang w:val="sr-Cyrl-RS"/>
              </w:rPr>
              <w:t>.</w:t>
            </w:r>
          </w:p>
          <w:p w:rsidR="004276AD" w:rsidRPr="00B93DE0" w:rsidRDefault="004276AD" w:rsidP="00BC7B3B">
            <w:pPr>
              <w:spacing w:before="0"/>
              <w:jc w:val="center"/>
              <w:rPr>
                <w:rFonts w:cs="Arial"/>
                <w:b/>
                <w:lang w:val="sr-Cyrl-RS"/>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461993" w:rsidRDefault="00546C00" w:rsidP="00461993">
            <w:pPr>
              <w:pStyle w:val="ListParagraph"/>
              <w:widowControl w:val="0"/>
              <w:spacing w:before="117" w:after="196"/>
              <w:ind w:left="0"/>
              <w:jc w:val="center"/>
              <w:rPr>
                <w:rFonts w:ascii="Arial" w:hAnsi="Arial" w:cs="Arial"/>
                <w:color w:val="000000" w:themeColor="text1"/>
                <w:lang w:val="sr-Cyrl-RS"/>
              </w:rPr>
            </w:pPr>
            <w:r>
              <w:rPr>
                <w:rFonts w:ascii="Arial" w:hAnsi="Arial" w:cs="Arial"/>
                <w:color w:val="000000" w:themeColor="text1"/>
              </w:rPr>
              <w:t>Ј</w:t>
            </w:r>
            <w:r w:rsidR="002E12CC" w:rsidRPr="00461993">
              <w:rPr>
                <w:rFonts w:ascii="Arial" w:hAnsi="Arial" w:cs="Arial"/>
                <w:color w:val="000000" w:themeColor="text1"/>
              </w:rPr>
              <w:t xml:space="preserve">авна набавка </w:t>
            </w:r>
            <w:r w:rsidR="00461993" w:rsidRPr="00461993">
              <w:rPr>
                <w:rFonts w:ascii="Arial" w:hAnsi="Arial" w:cs="Arial"/>
                <w:color w:val="000000" w:themeColor="text1"/>
                <w:lang w:val="sr-Cyrl-RS"/>
              </w:rPr>
              <w:t>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36716" w:rsidRPr="006B273B" w:rsidRDefault="00936716" w:rsidP="00936716">
            <w:pPr>
              <w:jc w:val="center"/>
              <w:rPr>
                <w:rFonts w:cs="Arial"/>
                <w:color w:val="00B0F0"/>
                <w:lang w:val="sr-Cyrl-RS"/>
              </w:rPr>
            </w:pPr>
            <w:r>
              <w:rPr>
                <w:rFonts w:cs="Arial"/>
                <w:lang w:val="sr-Cyrl-RS"/>
              </w:rPr>
              <w:t>Јањић Данијела</w:t>
            </w:r>
            <w:r w:rsidRPr="00F10346">
              <w:rPr>
                <w:rFonts w:cs="Arial"/>
              </w:rPr>
              <w:t xml:space="preserve"> </w:t>
            </w:r>
          </w:p>
          <w:p w:rsidR="00936716" w:rsidRPr="00F10346" w:rsidRDefault="00546C00" w:rsidP="00936716">
            <w:pPr>
              <w:jc w:val="center"/>
              <w:rPr>
                <w:rFonts w:cs="Arial"/>
              </w:rPr>
            </w:pPr>
            <w:r>
              <w:rPr>
                <w:rFonts w:cs="Arial"/>
              </w:rPr>
              <w:t>е</w:t>
            </w:r>
            <w:r w:rsidR="00936716" w:rsidRPr="00F10346">
              <w:rPr>
                <w:rFonts w:cs="Arial"/>
              </w:rPr>
              <w:t>-</w:t>
            </w:r>
            <w:r>
              <w:rPr>
                <w:rFonts w:cs="Arial"/>
              </w:rPr>
              <w:t>маил</w:t>
            </w:r>
            <w:r w:rsidR="00936716" w:rsidRPr="00F10346">
              <w:rPr>
                <w:rFonts w:cs="Arial"/>
              </w:rPr>
              <w:t xml:space="preserve">: </w:t>
            </w:r>
            <w:hyperlink r:id="rId166" w:history="1">
              <w:r>
                <w:rPr>
                  <w:rStyle w:val="Hyperlink"/>
                  <w:rFonts w:cs="Arial"/>
                </w:rPr>
                <w:t>данијела</w:t>
              </w:r>
              <w:r w:rsidR="00936716" w:rsidRPr="00014D76">
                <w:rPr>
                  <w:rStyle w:val="Hyperlink"/>
                  <w:rFonts w:cs="Arial"/>
                </w:rPr>
                <w:t>.</w:t>
              </w:r>
              <w:r>
                <w:rPr>
                  <w:rStyle w:val="Hyperlink"/>
                  <w:rFonts w:cs="Arial"/>
                </w:rPr>
                <w:t>јањиц</w:t>
              </w:r>
              <w:r w:rsidR="00936716" w:rsidRPr="00014D76">
                <w:rPr>
                  <w:rStyle w:val="Hyperlink"/>
                  <w:rFonts w:cs="Arial"/>
                </w:rPr>
                <w:t>@</w:t>
              </w:r>
            </w:hyperlink>
            <w:r>
              <w:rPr>
                <w:rStyle w:val="Hyperlink"/>
                <w:rFonts w:cs="Arial"/>
                <w:color w:val="auto"/>
              </w:rPr>
              <w:t>епс</w:t>
            </w:r>
            <w:r w:rsidR="00936716" w:rsidRPr="00F10346">
              <w:rPr>
                <w:rStyle w:val="Hyperlink"/>
                <w:rFonts w:cs="Arial"/>
                <w:color w:val="auto"/>
              </w:rPr>
              <w:t>.</w:t>
            </w:r>
            <w:r>
              <w:rPr>
                <w:rStyle w:val="Hyperlink"/>
                <w:rFonts w:cs="Arial"/>
                <w:color w:val="auto"/>
              </w:rPr>
              <w:t>рс</w:t>
            </w:r>
          </w:p>
          <w:p w:rsidR="004276AD" w:rsidRPr="00E47C2E" w:rsidRDefault="004276AD" w:rsidP="00936716">
            <w:pPr>
              <w:spacing w:before="117"/>
              <w:rPr>
                <w:rFonts w:cs="Arial"/>
              </w:rPr>
            </w:pPr>
          </w:p>
        </w:tc>
      </w:tr>
    </w:tbl>
    <w:p w:rsidR="00A33C7A" w:rsidRPr="009F2673" w:rsidRDefault="00A33C7A" w:rsidP="000C50A0">
      <w:pPr>
        <w:spacing w:before="0"/>
        <w:rPr>
          <w:rFonts w:cs="Arial"/>
          <w:lang w:val="sr-Latn-RS"/>
        </w:rPr>
      </w:pPr>
    </w:p>
    <w:p w:rsidR="00461993" w:rsidRDefault="002E12CC" w:rsidP="00461993">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7F0EE3" w:rsidRDefault="007F0EE3" w:rsidP="007F0EE3">
      <w:pPr>
        <w:rPr>
          <w:lang w:val="sr-Cyrl-CS" w:eastAsia="ar-SA"/>
        </w:rPr>
      </w:pPr>
    </w:p>
    <w:p w:rsidR="007F0EE3" w:rsidRPr="007F0EE3" w:rsidRDefault="007F0EE3" w:rsidP="007F0EE3">
      <w:pPr>
        <w:outlineLvl w:val="0"/>
        <w:rPr>
          <w:rFonts w:cs="Arial"/>
          <w:b/>
          <w:lang w:val="sr-Cyrl-RS" w:eastAsia="ar-SA"/>
        </w:rPr>
      </w:pPr>
      <w:r w:rsidRPr="007F0EE3">
        <w:rPr>
          <w:rFonts w:cs="Arial"/>
          <w:b/>
          <w:lang w:val="sr-Cyrl-RS" w:eastAsia="ar-SA"/>
        </w:rPr>
        <w:t>2.1 Опис предмета јавне набавке, назив и ознака из општег речника  набавке</w:t>
      </w:r>
    </w:p>
    <w:p w:rsidR="00546C00" w:rsidRPr="00546C00" w:rsidRDefault="00546C00" w:rsidP="00546C00">
      <w:pPr>
        <w:pStyle w:val="ListParagraph"/>
        <w:ind w:left="-360" w:right="-14"/>
        <w:rPr>
          <w:rFonts w:ascii="Arial" w:hAnsi="Arial" w:cs="Arial"/>
          <w:b/>
          <w:lang w:val="sr-Cyrl-RS"/>
        </w:rPr>
      </w:pPr>
      <w:r>
        <w:rPr>
          <w:rFonts w:cs="Arial"/>
          <w:lang w:eastAsia="zh-CN"/>
        </w:rPr>
        <w:t xml:space="preserve">       </w:t>
      </w:r>
      <w:r w:rsidR="007F0EE3" w:rsidRPr="00546C00">
        <w:rPr>
          <w:rFonts w:ascii="Arial" w:hAnsi="Arial" w:cs="Arial"/>
          <w:lang w:eastAsia="zh-CN"/>
        </w:rPr>
        <w:t xml:space="preserve">Опис предмета јавне набавке: </w:t>
      </w:r>
      <w:r w:rsidRPr="00546C00">
        <w:rPr>
          <w:rFonts w:ascii="Arial" w:hAnsi="Arial" w:cs="Arial"/>
          <w:b/>
          <w:lang w:val="ru-RU"/>
        </w:rPr>
        <w:t xml:space="preserve">Курс за међународне инжењере заваривања </w:t>
      </w:r>
      <w:r w:rsidRPr="00546C00">
        <w:rPr>
          <w:rFonts w:ascii="Arial" w:hAnsi="Arial" w:cs="Arial"/>
          <w:b/>
          <w:lang w:val="sr-Latn-RS"/>
        </w:rPr>
        <w:t xml:space="preserve"> </w:t>
      </w:r>
      <w:r>
        <w:rPr>
          <w:rFonts w:ascii="Arial" w:hAnsi="Arial" w:cs="Arial"/>
          <w:b/>
          <w:lang w:val="sr-Latn-RS"/>
        </w:rPr>
        <w:t>И</w:t>
      </w:r>
      <w:r w:rsidRPr="00546C00">
        <w:rPr>
          <w:rFonts w:ascii="Arial" w:hAnsi="Arial" w:cs="Arial"/>
          <w:b/>
          <w:lang w:val="sr-Latn-RS"/>
        </w:rPr>
        <w:t>W</w:t>
      </w:r>
      <w:r>
        <w:rPr>
          <w:rFonts w:ascii="Arial" w:hAnsi="Arial" w:cs="Arial"/>
          <w:b/>
          <w:lang w:val="sr-Latn-RS"/>
        </w:rPr>
        <w:t>Е</w:t>
      </w:r>
      <w:r w:rsidRPr="00546C00">
        <w:rPr>
          <w:rFonts w:ascii="Arial" w:hAnsi="Arial" w:cs="Arial"/>
          <w:b/>
          <w:lang w:val="sr-Cyrl-RS"/>
        </w:rPr>
        <w:t>.</w:t>
      </w:r>
    </w:p>
    <w:p w:rsidR="007F0EE3" w:rsidRPr="002B2FEE" w:rsidRDefault="007F0EE3" w:rsidP="00546C00">
      <w:pPr>
        <w:spacing w:before="0"/>
        <w:ind w:right="-14"/>
        <w:rPr>
          <w:rFonts w:cs="Arial"/>
          <w:lang w:val="ru-RU"/>
        </w:rPr>
      </w:pPr>
      <w:r w:rsidRPr="002B2FEE">
        <w:rPr>
          <w:rFonts w:cs="Arial"/>
          <w:lang w:eastAsia="zh-CN"/>
        </w:rPr>
        <w:t>Назив из општег речника набавке:</w:t>
      </w:r>
      <w:r w:rsidR="002B2FEE" w:rsidRPr="002B2FEE">
        <w:rPr>
          <w:rFonts w:cs="Arial"/>
          <w:lang w:val="ru-RU"/>
        </w:rPr>
        <w:t xml:space="preserve"> </w:t>
      </w:r>
      <w:r w:rsidR="00546C00">
        <w:rPr>
          <w:rFonts w:cs="Arial"/>
          <w:lang w:val="sr-Cyrl-RS"/>
        </w:rPr>
        <w:t>У</w:t>
      </w:r>
      <w:r w:rsidR="00546C00">
        <w:rPr>
          <w:rFonts w:cs="Arial"/>
          <w:lang w:val="ru-RU"/>
        </w:rPr>
        <w:t>слуге стручног оспособљавања.</w:t>
      </w:r>
      <w:r w:rsidR="002B2FEE" w:rsidRPr="002B2FEE">
        <w:rPr>
          <w:rFonts w:cs="Arial"/>
          <w:lang w:val="ru-RU"/>
        </w:rPr>
        <w:t>.</w:t>
      </w:r>
    </w:p>
    <w:p w:rsidR="007F0EE3" w:rsidRPr="002B2FEE" w:rsidRDefault="007F0EE3" w:rsidP="002B2FEE">
      <w:pPr>
        <w:spacing w:before="0"/>
        <w:rPr>
          <w:rFonts w:cs="Arial"/>
          <w:lang w:val="sr-Cyrl-RS" w:eastAsia="zh-CN"/>
        </w:rPr>
      </w:pPr>
      <w:r w:rsidRPr="007F0EE3">
        <w:rPr>
          <w:rFonts w:cs="Arial"/>
          <w:lang w:eastAsia="zh-CN"/>
        </w:rPr>
        <w:t xml:space="preserve">Ознака из општег речника набавке: </w:t>
      </w:r>
      <w:r w:rsidR="00F6074B">
        <w:rPr>
          <w:rFonts w:cs="Arial"/>
          <w:lang w:val="sr-Cyrl-RS" w:eastAsia="zh-CN"/>
        </w:rPr>
        <w:t xml:space="preserve">-  </w:t>
      </w:r>
      <w:r w:rsidR="00546C00">
        <w:rPr>
          <w:rFonts w:cs="Arial"/>
          <w:lang w:val="ru-RU"/>
        </w:rPr>
        <w:t>80530000</w:t>
      </w:r>
    </w:p>
    <w:p w:rsidR="007F0EE3" w:rsidRPr="007F0EE3" w:rsidRDefault="007F0EE3" w:rsidP="007F0EE3">
      <w:pPr>
        <w:rPr>
          <w:lang w:val="sr-Cyrl-CS" w:eastAsia="ar-SA"/>
        </w:rPr>
      </w:pPr>
    </w:p>
    <w:p w:rsidR="001E6D30" w:rsidRDefault="002E12CC" w:rsidP="007F39E7">
      <w:pPr>
        <w:spacing w:before="0"/>
        <w:rPr>
          <w:rFonts w:cs="Arial"/>
          <w:lang w:val="sr-Cyrl-RS"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eastAsia="zh-CN"/>
        </w:rPr>
        <w:t>.</w:t>
      </w:r>
    </w:p>
    <w:p w:rsidR="00B93DE0" w:rsidRPr="00A26E0E" w:rsidRDefault="00B93DE0" w:rsidP="007F39E7">
      <w:pPr>
        <w:spacing w:before="0"/>
        <w:rPr>
          <w:rFonts w:cs="Arial"/>
          <w:lang w:val="sr-Latn-RS" w:eastAsia="zh-CN"/>
        </w:rPr>
      </w:pPr>
    </w:p>
    <w:p w:rsidR="005D623F" w:rsidRPr="00546C00" w:rsidRDefault="00DB369C" w:rsidP="005D623F">
      <w:pPr>
        <w:pStyle w:val="Heading10"/>
        <w:numPr>
          <w:ilvl w:val="0"/>
          <w:numId w:val="12"/>
        </w:numPr>
        <w:jc w:val="both"/>
        <w:rPr>
          <w:rFonts w:cs="Arial"/>
        </w:rPr>
      </w:pPr>
      <w:r w:rsidRPr="00E47C2E">
        <w:rPr>
          <w:rFonts w:cs="Arial"/>
        </w:rPr>
        <w:t>ТЕХНИЧК</w:t>
      </w:r>
      <w:r w:rsidR="0032186E" w:rsidRPr="00E47C2E">
        <w:rPr>
          <w:rFonts w:cs="Arial"/>
        </w:rPr>
        <w:t>АСПЕЦИФИКАЦИЈА</w:t>
      </w:r>
    </w:p>
    <w:p w:rsidR="00461993" w:rsidRDefault="005D623F" w:rsidP="001E6D30">
      <w:pPr>
        <w:rPr>
          <w:rFonts w:cs="Arial"/>
          <w:b/>
          <w:sz w:val="24"/>
          <w:szCs w:val="24"/>
        </w:rPr>
      </w:pPr>
      <w:r w:rsidRPr="005D623F">
        <w:rPr>
          <w:rFonts w:cs="Arial"/>
          <w:b/>
        </w:rPr>
        <w:t xml:space="preserve">3.1. </w:t>
      </w:r>
      <w:r w:rsidR="00F01878" w:rsidRPr="00283EAD">
        <w:rPr>
          <w:rFonts w:cs="Arial"/>
          <w:b/>
          <w:sz w:val="24"/>
          <w:szCs w:val="24"/>
        </w:rPr>
        <w:t xml:space="preserve">Технички  опис захтеваних </w:t>
      </w:r>
      <w:r w:rsidRPr="00283EAD">
        <w:rPr>
          <w:rFonts w:cs="Arial"/>
          <w:b/>
          <w:sz w:val="24"/>
          <w:szCs w:val="24"/>
        </w:rPr>
        <w:t>услуга</w:t>
      </w:r>
      <w:bookmarkEnd w:id="17"/>
      <w:r w:rsidR="00E248D5">
        <w:rPr>
          <w:rFonts w:cs="Arial"/>
          <w:b/>
          <w:sz w:val="24"/>
          <w:szCs w:val="24"/>
        </w:rPr>
        <w:t xml:space="preserve"> </w:t>
      </w:r>
    </w:p>
    <w:p w:rsidR="00C30AB6" w:rsidRPr="00C30AB6" w:rsidRDefault="00C30AB6" w:rsidP="00C30AB6">
      <w:pPr>
        <w:spacing w:before="0"/>
        <w:ind w:left="-360" w:right="-14"/>
        <w:jc w:val="left"/>
        <w:rPr>
          <w:rFonts w:cs="Arial"/>
          <w:lang w:val="ru-RU"/>
        </w:rPr>
      </w:pPr>
      <w:r>
        <w:rPr>
          <w:rFonts w:cs="Arial"/>
          <w:b/>
          <w:lang w:val="sr-Latn-RS"/>
        </w:rPr>
        <w:t xml:space="preserve">              </w:t>
      </w:r>
      <w:r w:rsidRPr="00C30AB6">
        <w:rPr>
          <w:rFonts w:cs="Arial"/>
          <w:lang w:val="ru-RU"/>
        </w:rPr>
        <w:t>Курс за међународне инжењере</w:t>
      </w:r>
      <w:r w:rsidRPr="00C30AB6">
        <w:rPr>
          <w:rFonts w:cs="Arial"/>
          <w:lang w:val="sr-Latn-RS"/>
        </w:rPr>
        <w:t xml:space="preserve"> </w:t>
      </w:r>
      <w:r w:rsidRPr="00C30AB6">
        <w:rPr>
          <w:rFonts w:cs="Arial"/>
          <w:lang w:val="ru-RU"/>
        </w:rPr>
        <w:t xml:space="preserve">заваривања </w:t>
      </w:r>
      <w:r w:rsidRPr="00C30AB6">
        <w:rPr>
          <w:rFonts w:cs="Arial"/>
          <w:lang w:val="sr-Latn-RS"/>
        </w:rPr>
        <w:t xml:space="preserve"> IWE</w:t>
      </w:r>
    </w:p>
    <w:p w:rsidR="002B2FEE" w:rsidRPr="00274C2A" w:rsidRDefault="00546C00" w:rsidP="004E0136">
      <w:pPr>
        <w:rPr>
          <w:lang w:val="sr-Cyrl-RS" w:eastAsia="ar-SA"/>
        </w:rPr>
      </w:pPr>
      <w:r>
        <w:rPr>
          <w:lang w:val="sr-Cyrl-RS" w:eastAsia="ar-SA"/>
        </w:rPr>
        <w:t>Курс</w:t>
      </w:r>
      <w:r w:rsidRPr="00546C00">
        <w:rPr>
          <w:lang w:val="sr-Cyrl-RS" w:eastAsia="ar-SA"/>
        </w:rPr>
        <w:t xml:space="preserve"> </w:t>
      </w:r>
      <w:r>
        <w:rPr>
          <w:lang w:val="sr-Cyrl-RS" w:eastAsia="ar-SA"/>
        </w:rPr>
        <w:t>се</w:t>
      </w:r>
      <w:r w:rsidRPr="00546C00">
        <w:rPr>
          <w:lang w:val="sr-Cyrl-RS" w:eastAsia="ar-SA"/>
        </w:rPr>
        <w:t xml:space="preserve"> </w:t>
      </w:r>
      <w:r>
        <w:rPr>
          <w:lang w:val="sr-Cyrl-RS" w:eastAsia="ar-SA"/>
        </w:rPr>
        <w:t>одржава</w:t>
      </w:r>
      <w:r w:rsidRPr="00546C00">
        <w:rPr>
          <w:lang w:val="sr-Cyrl-RS" w:eastAsia="ar-SA"/>
        </w:rPr>
        <w:t xml:space="preserve"> </w:t>
      </w:r>
      <w:r>
        <w:rPr>
          <w:lang w:val="sr-Cyrl-RS" w:eastAsia="ar-SA"/>
        </w:rPr>
        <w:t>у</w:t>
      </w:r>
      <w:r w:rsidRPr="00546C00">
        <w:rPr>
          <w:lang w:val="sr-Cyrl-RS" w:eastAsia="ar-SA"/>
        </w:rPr>
        <w:t xml:space="preserve"> </w:t>
      </w:r>
      <w:r>
        <w:rPr>
          <w:lang w:val="sr-Cyrl-RS" w:eastAsia="ar-SA"/>
        </w:rPr>
        <w:t>периоду</w:t>
      </w:r>
      <w:r w:rsidRPr="00546C00">
        <w:rPr>
          <w:lang w:val="sr-Cyrl-RS" w:eastAsia="ar-SA"/>
        </w:rPr>
        <w:t xml:space="preserve">: </w:t>
      </w:r>
      <w:r>
        <w:rPr>
          <w:lang w:val="sr-Cyrl-RS" w:eastAsia="ar-SA"/>
        </w:rPr>
        <w:t>октобар</w:t>
      </w:r>
      <w:r w:rsidRPr="00546C00">
        <w:rPr>
          <w:lang w:val="sr-Cyrl-RS" w:eastAsia="ar-SA"/>
        </w:rPr>
        <w:t xml:space="preserve"> 2017.- </w:t>
      </w:r>
      <w:r>
        <w:rPr>
          <w:lang w:val="sr-Cyrl-RS" w:eastAsia="ar-SA"/>
        </w:rPr>
        <w:t>мај</w:t>
      </w:r>
      <w:r w:rsidRPr="00546C00">
        <w:rPr>
          <w:lang w:val="sr-Cyrl-RS" w:eastAsia="ar-SA"/>
        </w:rPr>
        <w:t xml:space="preserve"> 2018.</w:t>
      </w:r>
      <w:r>
        <w:rPr>
          <w:lang w:val="sr-Cyrl-RS" w:eastAsia="ar-SA"/>
        </w:rPr>
        <w:t>год</w:t>
      </w:r>
      <w:r w:rsidRPr="00546C00">
        <w:rPr>
          <w:lang w:val="sr-Cyrl-RS" w:eastAsia="ar-SA"/>
        </w:rPr>
        <w:t>.</w:t>
      </w:r>
    </w:p>
    <w:p w:rsidR="00F87EE1" w:rsidRPr="00661601" w:rsidRDefault="00A61624" w:rsidP="00661601">
      <w:pPr>
        <w:pStyle w:val="Heading10"/>
        <w:ind w:left="0" w:firstLine="0"/>
        <w:jc w:val="both"/>
        <w:rPr>
          <w:rFonts w:cs="Arial"/>
          <w:lang w:val="sr-Cyrl-RS"/>
        </w:rPr>
      </w:pPr>
      <w:r>
        <w:rPr>
          <w:rFonts w:cs="Arial"/>
        </w:rPr>
        <w:t>3.</w:t>
      </w:r>
      <w:r>
        <w:rPr>
          <w:rFonts w:cs="Arial"/>
          <w:lang w:val="sr-Cyrl-RS"/>
        </w:rPr>
        <w:t>3</w:t>
      </w:r>
      <w:r w:rsidR="00557626" w:rsidRPr="00BE1893">
        <w:rPr>
          <w:rFonts w:cs="Arial"/>
        </w:rPr>
        <w:t>.</w:t>
      </w:r>
      <w:r w:rsidR="00DB369C" w:rsidRPr="00BE1893">
        <w:rPr>
          <w:rFonts w:cs="Arial"/>
        </w:rPr>
        <w:t xml:space="preserve">Рок </w:t>
      </w:r>
      <w:r w:rsidR="00A63575" w:rsidRPr="00BE1893">
        <w:rPr>
          <w:rFonts w:cs="Arial"/>
        </w:rPr>
        <w:t>извршења услуга</w:t>
      </w:r>
    </w:p>
    <w:p w:rsidR="00546C00" w:rsidRDefault="00546C00" w:rsidP="00546C00">
      <w:pPr>
        <w:rPr>
          <w:lang w:val="sr-Cyrl-RS" w:eastAsia="ar-SA"/>
        </w:rPr>
      </w:pPr>
      <w:bookmarkStart w:id="19" w:name="_Toc441651542"/>
      <w:bookmarkStart w:id="20" w:name="_Toc442559880"/>
      <w:r>
        <w:rPr>
          <w:lang w:val="sr-Cyrl-RS" w:eastAsia="ar-SA"/>
        </w:rPr>
        <w:t>Курс</w:t>
      </w:r>
      <w:r w:rsidRPr="00546C00">
        <w:rPr>
          <w:lang w:val="sr-Cyrl-RS" w:eastAsia="ar-SA"/>
        </w:rPr>
        <w:t xml:space="preserve"> </w:t>
      </w:r>
      <w:r>
        <w:rPr>
          <w:lang w:val="sr-Cyrl-RS" w:eastAsia="ar-SA"/>
        </w:rPr>
        <w:t>се</w:t>
      </w:r>
      <w:r w:rsidRPr="00546C00">
        <w:rPr>
          <w:lang w:val="sr-Cyrl-RS" w:eastAsia="ar-SA"/>
        </w:rPr>
        <w:t xml:space="preserve"> </w:t>
      </w:r>
      <w:r>
        <w:rPr>
          <w:lang w:val="sr-Cyrl-RS" w:eastAsia="ar-SA"/>
        </w:rPr>
        <w:t>одржава</w:t>
      </w:r>
      <w:r w:rsidRPr="00546C00">
        <w:rPr>
          <w:lang w:val="sr-Cyrl-RS" w:eastAsia="ar-SA"/>
        </w:rPr>
        <w:t xml:space="preserve"> </w:t>
      </w:r>
      <w:r>
        <w:rPr>
          <w:lang w:val="sr-Cyrl-RS" w:eastAsia="ar-SA"/>
        </w:rPr>
        <w:t>у</w:t>
      </w:r>
      <w:r w:rsidRPr="00546C00">
        <w:rPr>
          <w:lang w:val="sr-Cyrl-RS" w:eastAsia="ar-SA"/>
        </w:rPr>
        <w:t xml:space="preserve"> </w:t>
      </w:r>
      <w:r>
        <w:rPr>
          <w:lang w:val="sr-Cyrl-RS" w:eastAsia="ar-SA"/>
        </w:rPr>
        <w:t>периоду</w:t>
      </w:r>
      <w:r w:rsidRPr="00546C00">
        <w:rPr>
          <w:lang w:val="sr-Cyrl-RS" w:eastAsia="ar-SA"/>
        </w:rPr>
        <w:t xml:space="preserve">: </w:t>
      </w:r>
      <w:r>
        <w:rPr>
          <w:lang w:val="sr-Cyrl-RS" w:eastAsia="ar-SA"/>
        </w:rPr>
        <w:t>октобар</w:t>
      </w:r>
      <w:r w:rsidRPr="00546C00">
        <w:rPr>
          <w:lang w:val="sr-Cyrl-RS" w:eastAsia="ar-SA"/>
        </w:rPr>
        <w:t xml:space="preserve"> 2017.- </w:t>
      </w:r>
      <w:r>
        <w:rPr>
          <w:lang w:val="sr-Cyrl-RS" w:eastAsia="ar-SA"/>
        </w:rPr>
        <w:t>мај</w:t>
      </w:r>
      <w:r w:rsidRPr="00546C00">
        <w:rPr>
          <w:lang w:val="sr-Cyrl-RS" w:eastAsia="ar-SA"/>
        </w:rPr>
        <w:t xml:space="preserve"> 2018.</w:t>
      </w:r>
      <w:r>
        <w:rPr>
          <w:lang w:val="sr-Cyrl-RS" w:eastAsia="ar-SA"/>
        </w:rPr>
        <w:t>год</w:t>
      </w:r>
      <w:r w:rsidRPr="00546C00">
        <w:rPr>
          <w:lang w:val="sr-Cyrl-RS" w:eastAsia="ar-SA"/>
        </w:rPr>
        <w:t>.</w:t>
      </w:r>
    </w:p>
    <w:p w:rsidR="003A044A" w:rsidRDefault="003A044A" w:rsidP="003A044A">
      <w:pPr>
        <w:rPr>
          <w:rFonts w:cs="Arial"/>
          <w:b/>
          <w:lang w:val="sr-Cyrl-RS"/>
        </w:rPr>
      </w:pPr>
    </w:p>
    <w:p w:rsidR="00661601" w:rsidRDefault="00661601" w:rsidP="003A044A">
      <w:pPr>
        <w:rPr>
          <w:rFonts w:cs="Arial"/>
          <w:b/>
          <w:lang w:val="sr-Cyrl-RS"/>
        </w:rPr>
      </w:pPr>
    </w:p>
    <w:p w:rsidR="00661601" w:rsidRDefault="00661601" w:rsidP="003A044A">
      <w:pPr>
        <w:rPr>
          <w:rFonts w:cs="Arial"/>
          <w:b/>
          <w:lang w:val="sr-Cyrl-RS"/>
        </w:rPr>
      </w:pPr>
    </w:p>
    <w:p w:rsidR="00F87EE1" w:rsidRPr="00661601" w:rsidRDefault="00A61624" w:rsidP="003A044A">
      <w:pPr>
        <w:spacing w:before="0"/>
        <w:rPr>
          <w:rFonts w:cs="Arial"/>
          <w:b/>
          <w:lang w:val="sr-Cyrl-RS"/>
        </w:rPr>
      </w:pPr>
      <w:r w:rsidRPr="00661601">
        <w:rPr>
          <w:rFonts w:cs="Arial"/>
          <w:b/>
        </w:rPr>
        <w:t>3.</w:t>
      </w:r>
      <w:r w:rsidRPr="00661601">
        <w:rPr>
          <w:rFonts w:cs="Arial"/>
          <w:b/>
          <w:lang w:val="sr-Cyrl-RS"/>
        </w:rPr>
        <w:t>4</w:t>
      </w:r>
      <w:r w:rsidR="00781B02" w:rsidRPr="00661601">
        <w:rPr>
          <w:rFonts w:cs="Arial"/>
          <w:b/>
        </w:rPr>
        <w:t>.</w:t>
      </w:r>
      <w:r w:rsidR="00DB369C" w:rsidRPr="00661601">
        <w:rPr>
          <w:rFonts w:cs="Arial"/>
          <w:b/>
        </w:rPr>
        <w:t xml:space="preserve">Место </w:t>
      </w:r>
      <w:bookmarkEnd w:id="19"/>
      <w:bookmarkEnd w:id="20"/>
      <w:r w:rsidR="00A63575" w:rsidRPr="00661601">
        <w:rPr>
          <w:rFonts w:cs="Arial"/>
          <w:b/>
        </w:rPr>
        <w:t>извршења услуга</w:t>
      </w:r>
      <w:r w:rsidR="00BE1893" w:rsidRPr="00661601">
        <w:rPr>
          <w:rFonts w:cs="Arial"/>
          <w:b/>
          <w:lang w:val="sr-Cyrl-RS"/>
        </w:rPr>
        <w:t>:</w:t>
      </w:r>
    </w:p>
    <w:p w:rsidR="00274C2A" w:rsidRPr="00E666A7" w:rsidRDefault="00546C00" w:rsidP="00E666A7">
      <w:pPr>
        <w:spacing w:before="0"/>
        <w:rPr>
          <w:rFonts w:cs="Arial"/>
          <w:color w:val="000000" w:themeColor="text1"/>
          <w:lang w:val="sr-Cyrl-RS" w:eastAsia="zh-CN"/>
        </w:rPr>
      </w:pPr>
      <w:r>
        <w:rPr>
          <w:rFonts w:cs="Arial"/>
          <w:color w:val="000000" w:themeColor="text1"/>
          <w:lang w:val="sr-Cyrl-RS" w:eastAsia="zh-CN"/>
        </w:rPr>
        <w:t>Просторије Понуђача.</w:t>
      </w:r>
    </w:p>
    <w:p w:rsidR="00F25C77" w:rsidRPr="00546C00" w:rsidRDefault="00557626" w:rsidP="00546C00">
      <w:pPr>
        <w:pStyle w:val="Heading10"/>
        <w:rPr>
          <w:rFonts w:cs="Arial"/>
          <w:lang w:val="sr-Cyrl-RS"/>
        </w:rPr>
      </w:pPr>
      <w:r w:rsidRPr="00BE1893">
        <w:rPr>
          <w:rFonts w:cs="Arial"/>
          <w:lang w:val="en-US"/>
        </w:rPr>
        <w:t>3.</w:t>
      </w:r>
      <w:r w:rsidR="00A61624">
        <w:rPr>
          <w:rFonts w:cs="Arial"/>
          <w:lang w:val="sr-Cyrl-RS"/>
        </w:rPr>
        <w:t>5</w:t>
      </w:r>
      <w:r w:rsidR="00781B02" w:rsidRPr="00BE1893">
        <w:rPr>
          <w:rFonts w:cs="Arial"/>
          <w:lang w:val="en-US"/>
        </w:rPr>
        <w:t xml:space="preserve">. </w:t>
      </w:r>
      <w:r w:rsidR="008112A2" w:rsidRPr="00BE1893">
        <w:rPr>
          <w:rFonts w:cs="Arial"/>
        </w:rPr>
        <w:t>Квалитативни и квантитативни пријем</w:t>
      </w:r>
    </w:p>
    <w:p w:rsidR="00E666A7" w:rsidRDefault="008163CF" w:rsidP="008163CF">
      <w:pPr>
        <w:spacing w:before="0"/>
        <w:rPr>
          <w:rFonts w:cs="Arial"/>
        </w:rPr>
      </w:pPr>
      <w:r w:rsidRPr="00BE1893">
        <w:rPr>
          <w:rFonts w:cs="Arial"/>
          <w:lang w:val="sr-Cyrl-RS"/>
        </w:rPr>
        <w:t>П</w:t>
      </w:r>
      <w:r w:rsidR="002C2CB0" w:rsidRPr="00BE1893">
        <w:rPr>
          <w:rFonts w:cs="Arial"/>
        </w:rPr>
        <w:t>о обављеном послу, Пружалац услуга доставља</w:t>
      </w:r>
      <w:r w:rsidR="008535B5" w:rsidRPr="00BE1893">
        <w:rPr>
          <w:rFonts w:cs="Arial"/>
        </w:rPr>
        <w:t xml:space="preserve"> </w:t>
      </w:r>
      <w:r w:rsidRPr="00BE1893">
        <w:rPr>
          <w:rFonts w:cs="Arial"/>
          <w:lang w:val="sr-Cyrl-RS"/>
        </w:rPr>
        <w:t>Извештај о извршеној услузи</w:t>
      </w:r>
      <w:r w:rsidR="00FB1CBE" w:rsidRPr="00FB1CBE">
        <w:rPr>
          <w:rFonts w:cs="Arial"/>
          <w:color w:val="FF0000"/>
          <w:lang w:val="sr-Cyrl-RS"/>
        </w:rPr>
        <w:t xml:space="preserve"> </w:t>
      </w:r>
      <w:r w:rsidR="00FB1CBE" w:rsidRPr="00FB1CBE">
        <w:rPr>
          <w:rFonts w:cs="Arial"/>
          <w:lang w:val="sr-Cyrl-RS"/>
        </w:rPr>
        <w:t>у три примерка</w:t>
      </w:r>
      <w:r w:rsidR="008535B5" w:rsidRPr="00BE1893">
        <w:rPr>
          <w:rFonts w:cs="Arial"/>
        </w:rPr>
        <w:t>.</w:t>
      </w:r>
      <w:r w:rsidR="002C2CB0" w:rsidRPr="00BE1893">
        <w:rPr>
          <w:rFonts w:cs="Arial"/>
        </w:rPr>
        <w:t xml:space="preserve"> </w:t>
      </w:r>
      <w:r w:rsidRPr="00BE1893">
        <w:rPr>
          <w:rFonts w:cs="Arial"/>
          <w:lang w:val="sr-Cyrl-RS"/>
        </w:rPr>
        <w:t>Извештај о извршеној услузи</w:t>
      </w:r>
      <w:r w:rsidRPr="00BE1893">
        <w:rPr>
          <w:rFonts w:cs="Arial"/>
        </w:rPr>
        <w:t xml:space="preserve"> </w:t>
      </w:r>
      <w:r w:rsidR="002C2CB0" w:rsidRPr="00BE1893">
        <w:rPr>
          <w:rFonts w:cs="Arial"/>
        </w:rPr>
        <w:t>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p>
    <w:p w:rsidR="00A33C7A" w:rsidRPr="00A12613" w:rsidRDefault="002C62F3" w:rsidP="008163CF">
      <w:pPr>
        <w:spacing w:before="0"/>
        <w:rPr>
          <w:rFonts w:cs="Arial"/>
          <w:b/>
          <w:color w:val="FF0000"/>
          <w:lang w:val="sr-Cyrl-RS"/>
        </w:rPr>
      </w:pPr>
      <w:r w:rsidRPr="00BE1893">
        <w:rPr>
          <w:rFonts w:cs="Arial"/>
        </w:rPr>
        <w:t xml:space="preserve"> </w:t>
      </w:r>
    </w:p>
    <w:p w:rsidR="00A33C7A" w:rsidRPr="000E6C0A" w:rsidRDefault="00885AB5" w:rsidP="000E6C0A">
      <w:pPr>
        <w:pStyle w:val="Heading10"/>
        <w:rPr>
          <w:rFonts w:cs="Arial"/>
          <w:lang w:val="sr-Cyrl-RS"/>
        </w:rPr>
      </w:pPr>
      <w:r w:rsidRPr="00BE1893">
        <w:rPr>
          <w:rFonts w:cs="Arial"/>
          <w:lang w:val="en-US"/>
        </w:rPr>
        <w:t>3.</w:t>
      </w:r>
      <w:r w:rsidR="00A61624">
        <w:rPr>
          <w:rFonts w:cs="Arial"/>
          <w:lang w:val="sr-Cyrl-RS"/>
        </w:rPr>
        <w:t>6</w:t>
      </w:r>
      <w:r w:rsidRPr="00BE1893">
        <w:rPr>
          <w:rFonts w:cs="Arial"/>
          <w:lang w:val="en-US"/>
        </w:rPr>
        <w:t xml:space="preserve">. </w:t>
      </w:r>
      <w:r w:rsidRPr="00BE1893">
        <w:rPr>
          <w:rFonts w:cs="Arial"/>
        </w:rPr>
        <w:t>Плаћање</w:t>
      </w:r>
    </w:p>
    <w:p w:rsidR="00274C2A" w:rsidRPr="004E0136" w:rsidRDefault="00885AB5" w:rsidP="004E0136">
      <w:pPr>
        <w:rPr>
          <w:rFonts w:cs="Arial"/>
          <w:lang w:eastAsia="ar-SA"/>
        </w:rPr>
      </w:pPr>
      <w:r w:rsidRPr="00BE1893">
        <w:rPr>
          <w:rFonts w:cs="Arial"/>
          <w:lang w:eastAsia="ar-SA"/>
        </w:rPr>
        <w:t>Плаћање извршених услуга се врши у року до 45 дана од дана пријема исправ</w:t>
      </w:r>
      <w:r w:rsidR="001804C2" w:rsidRPr="00BE1893">
        <w:rPr>
          <w:rFonts w:cs="Arial"/>
          <w:lang w:eastAsia="ar-SA"/>
        </w:rPr>
        <w:t xml:space="preserve">не </w:t>
      </w:r>
      <w:r w:rsidRPr="00BE1893">
        <w:rPr>
          <w:rFonts w:cs="Arial"/>
          <w:lang w:eastAsia="ar-SA"/>
        </w:rPr>
        <w:t>фактуре са уговореним прилозима</w:t>
      </w:r>
      <w:r w:rsidR="001804C2" w:rsidRPr="00BE1893">
        <w:rPr>
          <w:rFonts w:cs="Arial"/>
          <w:lang w:eastAsia="ar-SA"/>
        </w:rPr>
        <w:t xml:space="preserve"> (</w:t>
      </w:r>
      <w:r w:rsidR="008163CF" w:rsidRPr="00BE1893">
        <w:rPr>
          <w:rFonts w:cs="Arial"/>
          <w:lang w:val="sr-Cyrl-RS"/>
        </w:rPr>
        <w:t>Извештај о извршеној услузи</w:t>
      </w:r>
      <w:r w:rsidR="001804C2" w:rsidRPr="00BE1893">
        <w:rPr>
          <w:rFonts w:cs="Arial"/>
          <w:lang w:eastAsia="ar-SA"/>
        </w:rPr>
        <w:t>)</w:t>
      </w:r>
      <w:r w:rsidRPr="00BE1893">
        <w:rPr>
          <w:rFonts w:cs="Arial"/>
          <w:lang w:eastAsia="ar-SA"/>
        </w:rPr>
        <w:t>.</w:t>
      </w:r>
    </w:p>
    <w:p w:rsidR="008163CF" w:rsidRDefault="008163CF" w:rsidP="008112A2">
      <w:pPr>
        <w:spacing w:before="0"/>
        <w:rPr>
          <w:rFonts w:cs="Arial"/>
          <w:color w:val="00B0F0"/>
          <w:lang w:val="sr-Cyrl-RS" w:eastAsia="zh-CN"/>
        </w:rPr>
      </w:pPr>
    </w:p>
    <w:p w:rsidR="00546C00" w:rsidRDefault="00546C00" w:rsidP="008112A2">
      <w:pPr>
        <w:spacing w:before="0"/>
        <w:rPr>
          <w:rFonts w:cs="Arial"/>
          <w:color w:val="00B0F0"/>
          <w:lang w:val="sr-Cyrl-RS" w:eastAsia="zh-CN"/>
        </w:rPr>
      </w:pPr>
    </w:p>
    <w:p w:rsidR="00546C00" w:rsidRDefault="00546C00" w:rsidP="008112A2">
      <w:pPr>
        <w:spacing w:before="0"/>
        <w:rPr>
          <w:rFonts w:cs="Arial"/>
          <w:color w:val="00B0F0"/>
          <w:lang w:val="sr-Cyrl-RS" w:eastAsia="zh-CN"/>
        </w:rPr>
      </w:pPr>
    </w:p>
    <w:p w:rsidR="00546C00" w:rsidRDefault="00546C00" w:rsidP="008112A2">
      <w:pPr>
        <w:spacing w:before="0"/>
        <w:rPr>
          <w:rFonts w:cs="Arial"/>
          <w:color w:val="00B0F0"/>
          <w:lang w:val="sr-Cyrl-RS" w:eastAsia="zh-CN"/>
        </w:rPr>
      </w:pPr>
    </w:p>
    <w:p w:rsidR="00546C00" w:rsidRDefault="00546C00" w:rsidP="008112A2">
      <w:pPr>
        <w:spacing w:before="0"/>
        <w:rPr>
          <w:rFonts w:cs="Arial"/>
          <w:color w:val="00B0F0"/>
          <w:lang w:val="sr-Cyrl-RS" w:eastAsia="zh-CN"/>
        </w:rPr>
      </w:pPr>
    </w:p>
    <w:p w:rsidR="00546C00" w:rsidRDefault="00546C00" w:rsidP="008112A2">
      <w:pPr>
        <w:spacing w:before="0"/>
        <w:rPr>
          <w:rFonts w:cs="Arial"/>
          <w:color w:val="00B0F0"/>
          <w:lang w:val="sr-Cyrl-RS" w:eastAsia="zh-CN"/>
        </w:rPr>
      </w:pPr>
    </w:p>
    <w:p w:rsidR="00546C00" w:rsidRDefault="00546C00" w:rsidP="008112A2">
      <w:pPr>
        <w:spacing w:before="0"/>
        <w:rPr>
          <w:rFonts w:cs="Arial"/>
          <w:color w:val="00B0F0"/>
          <w:lang w:val="sr-Cyrl-RS" w:eastAsia="zh-CN"/>
        </w:rPr>
      </w:pPr>
    </w:p>
    <w:p w:rsidR="00546C00" w:rsidRDefault="00546C00" w:rsidP="008112A2">
      <w:pPr>
        <w:spacing w:before="0"/>
        <w:rPr>
          <w:rFonts w:cs="Arial"/>
          <w:color w:val="00B0F0"/>
          <w:lang w:val="sr-Cyrl-RS" w:eastAsia="zh-CN"/>
        </w:rPr>
      </w:pPr>
    </w:p>
    <w:p w:rsidR="00546C00" w:rsidRDefault="00546C00" w:rsidP="008112A2">
      <w:pPr>
        <w:spacing w:before="0"/>
        <w:rPr>
          <w:rFonts w:cs="Arial"/>
          <w:color w:val="00B0F0"/>
          <w:lang w:val="sr-Cyrl-RS" w:eastAsia="zh-CN"/>
        </w:rPr>
      </w:pPr>
    </w:p>
    <w:p w:rsidR="00546C00" w:rsidRDefault="00546C00" w:rsidP="008112A2">
      <w:pPr>
        <w:spacing w:before="0"/>
        <w:rPr>
          <w:rFonts w:cs="Arial"/>
          <w:color w:val="00B0F0"/>
          <w:lang w:val="sr-Cyrl-RS" w:eastAsia="zh-CN"/>
        </w:rPr>
      </w:pPr>
    </w:p>
    <w:p w:rsidR="00546C00" w:rsidRDefault="00546C00" w:rsidP="008112A2">
      <w:pPr>
        <w:spacing w:before="0"/>
        <w:rPr>
          <w:rFonts w:cs="Arial"/>
          <w:color w:val="00B0F0"/>
          <w:lang w:val="sr-Cyrl-RS" w:eastAsia="zh-CN"/>
        </w:rPr>
      </w:pPr>
    </w:p>
    <w:p w:rsidR="00546C00" w:rsidRDefault="00546C00" w:rsidP="008112A2">
      <w:pPr>
        <w:spacing w:before="0"/>
        <w:rPr>
          <w:rFonts w:cs="Arial"/>
          <w:color w:val="00B0F0"/>
          <w:lang w:val="sr-Cyrl-RS" w:eastAsia="zh-CN"/>
        </w:rPr>
      </w:pPr>
    </w:p>
    <w:p w:rsidR="00546C00" w:rsidRDefault="00546C00" w:rsidP="008112A2">
      <w:pPr>
        <w:spacing w:before="0"/>
        <w:rPr>
          <w:rFonts w:cs="Arial"/>
          <w:color w:val="00B0F0"/>
          <w:lang w:val="sr-Cyrl-RS" w:eastAsia="zh-CN"/>
        </w:rPr>
      </w:pPr>
    </w:p>
    <w:p w:rsidR="00546C00" w:rsidRDefault="00546C00" w:rsidP="008112A2">
      <w:pPr>
        <w:spacing w:before="0"/>
        <w:rPr>
          <w:rFonts w:cs="Arial"/>
          <w:color w:val="00B0F0"/>
          <w:lang w:val="sr-Cyrl-RS" w:eastAsia="zh-CN"/>
        </w:rPr>
      </w:pPr>
    </w:p>
    <w:p w:rsidR="00546C00" w:rsidRDefault="00546C00" w:rsidP="008112A2">
      <w:pPr>
        <w:spacing w:before="0"/>
        <w:rPr>
          <w:rFonts w:cs="Arial"/>
          <w:color w:val="00B0F0"/>
          <w:lang w:val="sr-Cyrl-RS" w:eastAsia="zh-CN"/>
        </w:rPr>
      </w:pPr>
    </w:p>
    <w:p w:rsidR="00546C00" w:rsidRDefault="00546C00" w:rsidP="008112A2">
      <w:pPr>
        <w:spacing w:before="0"/>
        <w:rPr>
          <w:rFonts w:cs="Arial"/>
          <w:color w:val="00B0F0"/>
          <w:lang w:val="sr-Cyrl-RS" w:eastAsia="zh-CN"/>
        </w:rPr>
      </w:pPr>
    </w:p>
    <w:p w:rsidR="00546C00" w:rsidRDefault="00546C00" w:rsidP="008112A2">
      <w:pPr>
        <w:spacing w:before="0"/>
        <w:rPr>
          <w:rFonts w:cs="Arial"/>
          <w:color w:val="00B0F0"/>
          <w:lang w:val="sr-Cyrl-RS" w:eastAsia="zh-CN"/>
        </w:rPr>
      </w:pPr>
    </w:p>
    <w:p w:rsidR="00546C00" w:rsidRDefault="00546C00" w:rsidP="008112A2">
      <w:pPr>
        <w:spacing w:before="0"/>
        <w:rPr>
          <w:rFonts w:cs="Arial"/>
          <w:color w:val="00B0F0"/>
          <w:lang w:val="sr-Cyrl-RS" w:eastAsia="zh-CN"/>
        </w:rPr>
      </w:pPr>
    </w:p>
    <w:p w:rsidR="00546C00" w:rsidRDefault="00546C00" w:rsidP="008112A2">
      <w:pPr>
        <w:spacing w:before="0"/>
        <w:rPr>
          <w:rFonts w:cs="Arial"/>
          <w:color w:val="00B0F0"/>
          <w:lang w:val="sr-Cyrl-RS" w:eastAsia="zh-CN"/>
        </w:rPr>
      </w:pPr>
    </w:p>
    <w:p w:rsidR="00546C00" w:rsidRDefault="00546C00" w:rsidP="008112A2">
      <w:pPr>
        <w:spacing w:before="0"/>
        <w:rPr>
          <w:rFonts w:cs="Arial"/>
          <w:color w:val="00B0F0"/>
          <w:lang w:val="sr-Cyrl-RS" w:eastAsia="zh-CN"/>
        </w:rPr>
      </w:pPr>
    </w:p>
    <w:p w:rsidR="00546C00" w:rsidRDefault="00546C00" w:rsidP="008112A2">
      <w:pPr>
        <w:spacing w:before="0"/>
        <w:rPr>
          <w:rFonts w:cs="Arial"/>
          <w:color w:val="00B0F0"/>
          <w:lang w:val="sr-Cyrl-RS" w:eastAsia="zh-CN"/>
        </w:rPr>
      </w:pPr>
    </w:p>
    <w:p w:rsidR="00546C00" w:rsidRDefault="00546C00" w:rsidP="008112A2">
      <w:pPr>
        <w:spacing w:before="0"/>
        <w:rPr>
          <w:rFonts w:cs="Arial"/>
          <w:color w:val="00B0F0"/>
          <w:lang w:val="sr-Cyrl-RS" w:eastAsia="zh-CN"/>
        </w:rPr>
      </w:pPr>
    </w:p>
    <w:p w:rsidR="00546C00" w:rsidRDefault="00546C00" w:rsidP="008112A2">
      <w:pPr>
        <w:spacing w:before="0"/>
        <w:rPr>
          <w:rFonts w:cs="Arial"/>
          <w:color w:val="00B0F0"/>
          <w:lang w:val="sr-Cyrl-RS" w:eastAsia="zh-CN"/>
        </w:rPr>
      </w:pPr>
    </w:p>
    <w:p w:rsidR="00546C00" w:rsidRDefault="00546C00" w:rsidP="008112A2">
      <w:pPr>
        <w:spacing w:before="0"/>
        <w:rPr>
          <w:rFonts w:cs="Arial"/>
          <w:color w:val="00B0F0"/>
          <w:lang w:val="sr-Cyrl-RS" w:eastAsia="zh-CN"/>
        </w:rPr>
      </w:pPr>
    </w:p>
    <w:p w:rsidR="00546C00" w:rsidRDefault="00546C00" w:rsidP="008112A2">
      <w:pPr>
        <w:spacing w:before="0"/>
        <w:rPr>
          <w:rFonts w:cs="Arial"/>
          <w:color w:val="00B0F0"/>
          <w:lang w:val="sr-Cyrl-RS" w:eastAsia="zh-CN"/>
        </w:rPr>
      </w:pPr>
    </w:p>
    <w:p w:rsidR="00546C00" w:rsidRDefault="00546C00" w:rsidP="008112A2">
      <w:pPr>
        <w:spacing w:before="0"/>
        <w:rPr>
          <w:rFonts w:cs="Arial"/>
          <w:color w:val="00B0F0"/>
          <w:lang w:val="sr-Cyrl-RS" w:eastAsia="zh-CN"/>
        </w:rPr>
      </w:pPr>
    </w:p>
    <w:p w:rsidR="00546C00" w:rsidRDefault="00546C00" w:rsidP="008112A2">
      <w:pPr>
        <w:spacing w:before="0"/>
        <w:rPr>
          <w:rFonts w:cs="Arial"/>
          <w:color w:val="00B0F0"/>
          <w:lang w:val="sr-Cyrl-RS" w:eastAsia="zh-CN"/>
        </w:rPr>
      </w:pPr>
    </w:p>
    <w:p w:rsidR="00661601" w:rsidRDefault="00661601" w:rsidP="008112A2">
      <w:pPr>
        <w:spacing w:before="0"/>
        <w:rPr>
          <w:rFonts w:cs="Arial"/>
          <w:color w:val="00B0F0"/>
          <w:lang w:val="sr-Cyrl-RS" w:eastAsia="zh-CN"/>
        </w:rPr>
      </w:pPr>
    </w:p>
    <w:p w:rsidR="00661601" w:rsidRDefault="00661601" w:rsidP="008112A2">
      <w:pPr>
        <w:spacing w:before="0"/>
        <w:rPr>
          <w:rFonts w:cs="Arial"/>
          <w:color w:val="00B0F0"/>
          <w:lang w:val="sr-Cyrl-RS" w:eastAsia="zh-CN"/>
        </w:rPr>
      </w:pPr>
    </w:p>
    <w:p w:rsidR="00661601" w:rsidRDefault="00661601" w:rsidP="008112A2">
      <w:pPr>
        <w:spacing w:before="0"/>
        <w:rPr>
          <w:rFonts w:cs="Arial"/>
          <w:color w:val="00B0F0"/>
          <w:lang w:val="sr-Cyrl-RS" w:eastAsia="zh-CN"/>
        </w:rPr>
      </w:pPr>
    </w:p>
    <w:p w:rsidR="00661601" w:rsidRDefault="00661601" w:rsidP="008112A2">
      <w:pPr>
        <w:spacing w:before="0"/>
        <w:rPr>
          <w:rFonts w:cs="Arial"/>
          <w:color w:val="00B0F0"/>
          <w:lang w:val="sr-Cyrl-RS" w:eastAsia="zh-CN"/>
        </w:rPr>
      </w:pPr>
    </w:p>
    <w:p w:rsidR="00661601" w:rsidRDefault="00661601" w:rsidP="008112A2">
      <w:pPr>
        <w:spacing w:before="0"/>
        <w:rPr>
          <w:rFonts w:cs="Arial"/>
          <w:color w:val="00B0F0"/>
          <w:lang w:val="sr-Cyrl-RS" w:eastAsia="zh-CN"/>
        </w:rPr>
      </w:pPr>
    </w:p>
    <w:p w:rsidR="00661601" w:rsidRDefault="00661601" w:rsidP="008112A2">
      <w:pPr>
        <w:spacing w:before="0"/>
        <w:rPr>
          <w:rFonts w:cs="Arial"/>
          <w:color w:val="00B0F0"/>
          <w:lang w:val="sr-Cyrl-RS" w:eastAsia="zh-CN"/>
        </w:rPr>
      </w:pPr>
    </w:p>
    <w:p w:rsidR="00661601" w:rsidRDefault="00661601" w:rsidP="008112A2">
      <w:pPr>
        <w:spacing w:before="0"/>
        <w:rPr>
          <w:rFonts w:cs="Arial"/>
          <w:color w:val="00B0F0"/>
          <w:lang w:val="sr-Cyrl-RS" w:eastAsia="zh-CN"/>
        </w:rPr>
      </w:pPr>
    </w:p>
    <w:p w:rsidR="00661601" w:rsidRDefault="00661601" w:rsidP="008112A2">
      <w:pPr>
        <w:spacing w:before="0"/>
        <w:rPr>
          <w:rFonts w:cs="Arial"/>
          <w:color w:val="00B0F0"/>
          <w:lang w:val="sr-Cyrl-RS" w:eastAsia="zh-CN"/>
        </w:rPr>
      </w:pPr>
    </w:p>
    <w:p w:rsidR="00546C00" w:rsidRDefault="00546C00" w:rsidP="008112A2">
      <w:pPr>
        <w:spacing w:before="0"/>
        <w:rPr>
          <w:rFonts w:cs="Arial"/>
          <w:color w:val="00B0F0"/>
          <w:lang w:val="sr-Cyrl-RS" w:eastAsia="zh-CN"/>
        </w:rPr>
      </w:pPr>
    </w:p>
    <w:p w:rsidR="00592FAB" w:rsidRDefault="00592FAB" w:rsidP="008112A2">
      <w:pPr>
        <w:spacing w:before="0"/>
        <w:rPr>
          <w:rFonts w:cs="Arial"/>
          <w:color w:val="00B0F0"/>
          <w:lang w:val="sr-Cyrl-RS" w:eastAsia="zh-CN"/>
        </w:rPr>
      </w:pPr>
    </w:p>
    <w:p w:rsidR="00592FAB" w:rsidRDefault="00592FAB" w:rsidP="008112A2">
      <w:pPr>
        <w:spacing w:before="0"/>
        <w:rPr>
          <w:rFonts w:cs="Arial"/>
          <w:color w:val="00B0F0"/>
          <w:lang w:val="sr-Cyrl-RS" w:eastAsia="zh-CN"/>
        </w:rPr>
      </w:pPr>
    </w:p>
    <w:p w:rsidR="00546C00" w:rsidRPr="008163CF" w:rsidRDefault="00546C00" w:rsidP="008112A2">
      <w:pPr>
        <w:spacing w:before="0"/>
        <w:rPr>
          <w:rFonts w:cs="Arial"/>
          <w:color w:val="00B0F0"/>
          <w:lang w:val="sr-Cyrl-RS" w:eastAsia="zh-CN"/>
        </w:rPr>
      </w:pPr>
    </w:p>
    <w:p w:rsidR="00A12613" w:rsidRPr="00E47C2E" w:rsidRDefault="00A12613" w:rsidP="00D014EC">
      <w:pPr>
        <w:pStyle w:val="Heading10"/>
        <w:numPr>
          <w:ilvl w:val="0"/>
          <w:numId w:val="12"/>
        </w:numPr>
        <w:jc w:val="both"/>
        <w:rPr>
          <w:rFonts w:cs="Arial"/>
        </w:rPr>
      </w:pPr>
      <w:bookmarkStart w:id="21" w:name="_Toc442559884"/>
      <w:r w:rsidRPr="00E47C2E">
        <w:rPr>
          <w:rFonts w:cs="Arial"/>
        </w:rPr>
        <w:lastRenderedPageBreak/>
        <w:t>УСЛОВИ ЗА УЧЕШЋЕ У ПОСТУПКУ ЈАВНЕ НАБАВКЕ ИЗ ЧЛ. 75.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12613" w:rsidRPr="00E47C2E" w:rsidTr="00A12613">
        <w:trPr>
          <w:trHeight w:val="524"/>
          <w:jc w:val="center"/>
        </w:trPr>
        <w:tc>
          <w:tcPr>
            <w:tcW w:w="729" w:type="dxa"/>
            <w:vAlign w:val="center"/>
          </w:tcPr>
          <w:p w:rsidR="00A12613" w:rsidRPr="00E47C2E" w:rsidRDefault="00A12613" w:rsidP="00A12613">
            <w:pPr>
              <w:jc w:val="center"/>
              <w:rPr>
                <w:rFonts w:cs="Arial"/>
                <w:b/>
              </w:rPr>
            </w:pPr>
            <w:r w:rsidRPr="00E47C2E">
              <w:rPr>
                <w:rFonts w:cs="Arial"/>
                <w:b/>
              </w:rPr>
              <w:t>Ред. бр.</w:t>
            </w:r>
          </w:p>
        </w:tc>
        <w:tc>
          <w:tcPr>
            <w:tcW w:w="8430" w:type="dxa"/>
            <w:vAlign w:val="center"/>
          </w:tcPr>
          <w:p w:rsidR="00A12613" w:rsidRPr="00E47C2E" w:rsidRDefault="00A12613" w:rsidP="00A12613">
            <w:pPr>
              <w:ind w:right="-180"/>
              <w:jc w:val="center"/>
              <w:rPr>
                <w:rFonts w:cs="Arial"/>
                <w:b/>
              </w:rPr>
            </w:pPr>
            <w:r w:rsidRPr="00E47C2E">
              <w:rPr>
                <w:rFonts w:cs="Arial"/>
                <w:b/>
              </w:rPr>
              <w:t xml:space="preserve">4.1  ОБАВЕЗНИ УСЛОВИ </w:t>
            </w:r>
          </w:p>
          <w:p w:rsidR="00A12613" w:rsidRPr="00E47C2E" w:rsidRDefault="00A12613" w:rsidP="00A12613">
            <w:pPr>
              <w:jc w:val="center"/>
              <w:rPr>
                <w:rFonts w:cs="Arial"/>
                <w:b/>
                <w:color w:val="FF0000"/>
              </w:rPr>
            </w:pPr>
            <w:r w:rsidRPr="00E47C2E">
              <w:rPr>
                <w:rFonts w:cs="Arial"/>
                <w:b/>
              </w:rPr>
              <w:t>ЗА УЧЕШЋЕ У ПОСТУПКУ ЈАВНЕ НАБАВКЕ ИЗ ЧЛАНА 75. ЗАКОНА</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1.</w:t>
            </w:r>
          </w:p>
        </w:tc>
        <w:tc>
          <w:tcPr>
            <w:tcW w:w="8430" w:type="dxa"/>
            <w:vAlign w:val="center"/>
          </w:tcPr>
          <w:p w:rsidR="00A12613" w:rsidRPr="00E47C2E" w:rsidRDefault="00A12613" w:rsidP="00A12613">
            <w:pPr>
              <w:autoSpaceDE w:val="0"/>
              <w:autoSpaceDN w:val="0"/>
              <w:adjustRightInd w:val="0"/>
              <w:rPr>
                <w:rFonts w:cs="Arial"/>
                <w:b/>
                <w:u w:val="single"/>
              </w:rPr>
            </w:pPr>
            <w:r w:rsidRPr="00E47C2E">
              <w:rPr>
                <w:rFonts w:cs="Arial"/>
                <w:b/>
                <w:u w:val="single"/>
              </w:rPr>
              <w:t>Услов:</w:t>
            </w:r>
          </w:p>
          <w:p w:rsidR="00A12613" w:rsidRPr="00E47C2E" w:rsidRDefault="00A12613" w:rsidP="00A12613">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A12613" w:rsidRPr="00E47C2E" w:rsidRDefault="00A12613" w:rsidP="00A12613">
            <w:pPr>
              <w:autoSpaceDE w:val="0"/>
              <w:autoSpaceDN w:val="0"/>
              <w:adjustRightInd w:val="0"/>
              <w:rPr>
                <w:rFonts w:cs="Arial"/>
                <w:b/>
                <w:u w:val="single"/>
              </w:rPr>
            </w:pPr>
            <w:r w:rsidRPr="00E47C2E">
              <w:rPr>
                <w:rFonts w:cs="Arial"/>
                <w:b/>
                <w:u w:val="single"/>
              </w:rPr>
              <w:t xml:space="preserve">Доказ: </w:t>
            </w:r>
          </w:p>
          <w:p w:rsidR="00A12613" w:rsidRPr="00E47C2E" w:rsidRDefault="00A12613" w:rsidP="00A12613">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A12613" w:rsidRPr="00E47C2E" w:rsidRDefault="00A12613" w:rsidP="00A12613">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A12613" w:rsidRPr="00E47C2E" w:rsidRDefault="00A12613" w:rsidP="00A12613">
            <w:pPr>
              <w:autoSpaceDE w:val="0"/>
              <w:autoSpaceDN w:val="0"/>
              <w:adjustRightInd w:val="0"/>
              <w:rPr>
                <w:rFonts w:eastAsia="Calibri" w:cs="Arial"/>
              </w:rPr>
            </w:pPr>
            <w:r w:rsidRPr="00E47C2E">
              <w:rPr>
                <w:rFonts w:eastAsia="Calibri" w:cs="Arial"/>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A12613" w:rsidRPr="00E47C2E" w:rsidRDefault="00A12613" w:rsidP="00D014EC">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A12613" w:rsidRPr="00E47C2E" w:rsidTr="00A12613">
        <w:trPr>
          <w:trHeight w:val="3706"/>
          <w:jc w:val="center"/>
        </w:trPr>
        <w:tc>
          <w:tcPr>
            <w:tcW w:w="729" w:type="dxa"/>
            <w:vAlign w:val="center"/>
          </w:tcPr>
          <w:p w:rsidR="00A12613" w:rsidRPr="00E47C2E" w:rsidRDefault="00A12613" w:rsidP="00A12613">
            <w:pPr>
              <w:jc w:val="center"/>
              <w:rPr>
                <w:rFonts w:cs="Arial"/>
              </w:rPr>
            </w:pPr>
            <w:r w:rsidRPr="00E47C2E">
              <w:rPr>
                <w:rFonts w:cs="Arial"/>
              </w:rPr>
              <w:t>2.</w:t>
            </w:r>
          </w:p>
        </w:tc>
        <w:tc>
          <w:tcPr>
            <w:tcW w:w="8430" w:type="dxa"/>
            <w:vAlign w:val="center"/>
          </w:tcPr>
          <w:p w:rsidR="00A12613" w:rsidRPr="00E47C2E" w:rsidRDefault="00A12613" w:rsidP="00A12613">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A12613" w:rsidRPr="00E47C2E" w:rsidRDefault="00A12613" w:rsidP="00A1261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12613" w:rsidRPr="00E47C2E" w:rsidRDefault="00A12613" w:rsidP="00A1261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A12613" w:rsidRPr="00E47C2E" w:rsidRDefault="00A12613" w:rsidP="00A1261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00546C00">
                <w:rPr>
                  <w:rStyle w:val="Hyperlink"/>
                  <w:rFonts w:cs="Arial"/>
                  <w:lang w:val="sr-Latn-CS" w:eastAsia="sr-Latn-CS"/>
                </w:rPr>
                <w:t>хттп</w:t>
              </w:r>
              <w:r w:rsidRPr="00E47C2E">
                <w:rPr>
                  <w:rStyle w:val="Hyperlink"/>
                  <w:rFonts w:cs="Arial"/>
                  <w:lang w:val="sr-Latn-CS" w:eastAsia="sr-Latn-CS"/>
                </w:rPr>
                <w:t>://www.</w:t>
              </w:r>
              <w:r w:rsidR="00546C00">
                <w:rPr>
                  <w:rStyle w:val="Hyperlink"/>
                  <w:rFonts w:cs="Arial"/>
                  <w:lang w:val="sr-Latn-CS" w:eastAsia="sr-Latn-CS"/>
                </w:rPr>
                <w:t>бг</w:t>
              </w:r>
              <w:r w:rsidRPr="00E47C2E">
                <w:rPr>
                  <w:rStyle w:val="Hyperlink"/>
                  <w:rFonts w:cs="Arial"/>
                  <w:lang w:val="sr-Latn-CS" w:eastAsia="sr-Latn-CS"/>
                </w:rPr>
                <w:t>.</w:t>
              </w:r>
              <w:r w:rsidR="00546C00">
                <w:rPr>
                  <w:rStyle w:val="Hyperlink"/>
                  <w:rFonts w:cs="Arial"/>
                  <w:lang w:val="sr-Latn-CS" w:eastAsia="sr-Latn-CS"/>
                </w:rPr>
                <w:t>ви</w:t>
              </w:r>
              <w:r w:rsidRPr="00E47C2E">
                <w:rPr>
                  <w:rStyle w:val="Hyperlink"/>
                  <w:rFonts w:cs="Arial"/>
                  <w:lang w:val="sr-Latn-CS" w:eastAsia="sr-Latn-CS"/>
                </w:rPr>
                <w:t>.</w:t>
              </w:r>
              <w:r w:rsidR="00546C00">
                <w:rPr>
                  <w:rStyle w:val="Hyperlink"/>
                  <w:rFonts w:cs="Arial"/>
                  <w:lang w:val="sr-Latn-CS" w:eastAsia="sr-Latn-CS"/>
                </w:rPr>
                <w:t>суд</w:t>
              </w:r>
              <w:r w:rsidRPr="00E47C2E">
                <w:rPr>
                  <w:rStyle w:val="Hyperlink"/>
                  <w:rFonts w:cs="Arial"/>
                  <w:lang w:val="sr-Latn-CS" w:eastAsia="sr-Latn-CS"/>
                </w:rPr>
                <w:t>.</w:t>
              </w:r>
              <w:r w:rsidR="00546C00">
                <w:rPr>
                  <w:rStyle w:val="Hyperlink"/>
                  <w:rFonts w:cs="Arial"/>
                  <w:lang w:val="sr-Latn-CS" w:eastAsia="sr-Latn-CS"/>
                </w:rPr>
                <w:t>рс</w:t>
              </w:r>
              <w:r w:rsidRPr="00E47C2E">
                <w:rPr>
                  <w:rStyle w:val="Hyperlink"/>
                  <w:rFonts w:cs="Arial"/>
                  <w:lang w:val="sr-Latn-CS" w:eastAsia="sr-Latn-CS"/>
                </w:rPr>
                <w:t>/</w:t>
              </w:r>
              <w:r w:rsidR="00546C00">
                <w:rPr>
                  <w:rStyle w:val="Hyperlink"/>
                  <w:rFonts w:cs="Arial"/>
                  <w:lang w:val="sr-Latn-CS" w:eastAsia="sr-Latn-CS"/>
                </w:rPr>
                <w:t>лт</w:t>
              </w:r>
              <w:r w:rsidRPr="00E47C2E">
                <w:rPr>
                  <w:rStyle w:val="Hyperlink"/>
                  <w:rFonts w:cs="Arial"/>
                  <w:lang w:val="sr-Latn-CS" w:eastAsia="sr-Latn-CS"/>
                </w:rPr>
                <w:t>/</w:t>
              </w:r>
              <w:r w:rsidR="00546C00">
                <w:rPr>
                  <w:rStyle w:val="Hyperlink"/>
                  <w:rFonts w:cs="Arial"/>
                  <w:lang w:val="sr-Latn-CS" w:eastAsia="sr-Latn-CS"/>
                </w:rPr>
                <w:t>артицлес</w:t>
              </w:r>
              <w:r w:rsidRPr="00E47C2E">
                <w:rPr>
                  <w:rStyle w:val="Hyperlink"/>
                  <w:rFonts w:cs="Arial"/>
                  <w:lang w:val="sr-Latn-CS" w:eastAsia="sr-Latn-CS"/>
                </w:rPr>
                <w:t>/</w:t>
              </w:r>
              <w:r w:rsidR="00546C00">
                <w:rPr>
                  <w:rStyle w:val="Hyperlink"/>
                  <w:rFonts w:cs="Arial"/>
                  <w:lang w:val="sr-Latn-CS" w:eastAsia="sr-Latn-CS"/>
                </w:rPr>
                <w:t>о</w:t>
              </w:r>
              <w:r w:rsidRPr="00E47C2E">
                <w:rPr>
                  <w:rStyle w:val="Hyperlink"/>
                  <w:rFonts w:cs="Arial"/>
                  <w:lang w:val="sr-Latn-CS" w:eastAsia="sr-Latn-CS"/>
                </w:rPr>
                <w:t>-</w:t>
              </w:r>
              <w:r w:rsidR="00546C00">
                <w:rPr>
                  <w:rStyle w:val="Hyperlink"/>
                  <w:rFonts w:cs="Arial"/>
                  <w:lang w:val="sr-Latn-CS" w:eastAsia="sr-Latn-CS"/>
                </w:rPr>
                <w:t>висем</w:t>
              </w:r>
              <w:r w:rsidRPr="00E47C2E">
                <w:rPr>
                  <w:rStyle w:val="Hyperlink"/>
                  <w:rFonts w:cs="Arial"/>
                  <w:lang w:val="sr-Latn-CS" w:eastAsia="sr-Latn-CS"/>
                </w:rPr>
                <w:t>-</w:t>
              </w:r>
              <w:r w:rsidR="00546C00">
                <w:rPr>
                  <w:rStyle w:val="Hyperlink"/>
                  <w:rFonts w:cs="Arial"/>
                  <w:lang w:val="sr-Latn-CS" w:eastAsia="sr-Latn-CS"/>
                </w:rPr>
                <w:t>суду</w:t>
              </w:r>
              <w:r w:rsidRPr="00E47C2E">
                <w:rPr>
                  <w:rStyle w:val="Hyperlink"/>
                  <w:rFonts w:cs="Arial"/>
                  <w:lang w:val="sr-Latn-CS" w:eastAsia="sr-Latn-CS"/>
                </w:rPr>
                <w:t>/</w:t>
              </w:r>
              <w:r w:rsidR="00546C00">
                <w:rPr>
                  <w:rStyle w:val="Hyperlink"/>
                  <w:rFonts w:cs="Arial"/>
                  <w:lang w:val="sr-Latn-CS" w:eastAsia="sr-Latn-CS"/>
                </w:rPr>
                <w:t>обавестење</w:t>
              </w:r>
              <w:r w:rsidRPr="00E47C2E">
                <w:rPr>
                  <w:rStyle w:val="Hyperlink"/>
                  <w:rFonts w:cs="Arial"/>
                  <w:lang w:val="sr-Latn-CS" w:eastAsia="sr-Latn-CS"/>
                </w:rPr>
                <w:t>-</w:t>
              </w:r>
              <w:r w:rsidR="00546C00">
                <w:rPr>
                  <w:rStyle w:val="Hyperlink"/>
                  <w:rFonts w:cs="Arial"/>
                  <w:lang w:val="sr-Latn-CS" w:eastAsia="sr-Latn-CS"/>
                </w:rPr>
                <w:t>ке</w:t>
              </w:r>
              <w:r w:rsidRPr="00E47C2E">
                <w:rPr>
                  <w:rStyle w:val="Hyperlink"/>
                  <w:rFonts w:cs="Arial"/>
                  <w:lang w:val="sr-Latn-CS" w:eastAsia="sr-Latn-CS"/>
                </w:rPr>
                <w:t>-</w:t>
              </w:r>
              <w:r w:rsidR="00546C00">
                <w:rPr>
                  <w:rStyle w:val="Hyperlink"/>
                  <w:rFonts w:cs="Arial"/>
                  <w:lang w:val="sr-Latn-CS" w:eastAsia="sr-Latn-CS"/>
                </w:rPr>
                <w:t>за</w:t>
              </w:r>
              <w:r w:rsidRPr="00E47C2E">
                <w:rPr>
                  <w:rStyle w:val="Hyperlink"/>
                  <w:rFonts w:cs="Arial"/>
                  <w:lang w:val="sr-Latn-CS" w:eastAsia="sr-Latn-CS"/>
                </w:rPr>
                <w:t>-</w:t>
              </w:r>
              <w:r w:rsidR="00546C00">
                <w:rPr>
                  <w:rStyle w:val="Hyperlink"/>
                  <w:rFonts w:cs="Arial"/>
                  <w:lang w:val="sr-Latn-CS" w:eastAsia="sr-Latn-CS"/>
                </w:rPr>
                <w:t>правна</w:t>
              </w:r>
              <w:r w:rsidRPr="00E47C2E">
                <w:rPr>
                  <w:rStyle w:val="Hyperlink"/>
                  <w:rFonts w:cs="Arial"/>
                  <w:lang w:val="sr-Latn-CS" w:eastAsia="sr-Latn-CS"/>
                </w:rPr>
                <w:t>-</w:t>
              </w:r>
              <w:r w:rsidR="00546C00">
                <w:rPr>
                  <w:rStyle w:val="Hyperlink"/>
                  <w:rFonts w:cs="Arial"/>
                  <w:lang w:val="sr-Latn-CS" w:eastAsia="sr-Latn-CS"/>
                </w:rPr>
                <w:t>лица</w:t>
              </w:r>
              <w:r w:rsidRPr="00E47C2E">
                <w:rPr>
                  <w:rStyle w:val="Hyperlink"/>
                  <w:rFonts w:cs="Arial"/>
                  <w:lang w:val="sr-Latn-CS" w:eastAsia="sr-Latn-CS"/>
                </w:rPr>
                <w:t>.</w:t>
              </w:r>
              <w:r w:rsidR="00546C00">
                <w:rPr>
                  <w:rStyle w:val="Hyperlink"/>
                  <w:rFonts w:cs="Arial"/>
                  <w:lang w:val="sr-Latn-CS" w:eastAsia="sr-Latn-CS"/>
                </w:rPr>
                <w:t>хтмл</w:t>
              </w:r>
            </w:hyperlink>
          </w:p>
          <w:p w:rsidR="00A12613" w:rsidRPr="00E47C2E" w:rsidRDefault="00A12613" w:rsidP="00A1261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12613" w:rsidRPr="00E47C2E" w:rsidRDefault="00A12613" w:rsidP="00A12613">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A12613" w:rsidRPr="00E47C2E" w:rsidRDefault="00A12613" w:rsidP="00A1261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A12613" w:rsidRPr="00E47C2E" w:rsidRDefault="00A12613" w:rsidP="00D014EC">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A12613" w:rsidRPr="00E47C2E" w:rsidRDefault="00A12613" w:rsidP="00A12613">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A12613" w:rsidRPr="00E47C2E" w:rsidTr="00A12613">
        <w:trPr>
          <w:trHeight w:val="70"/>
          <w:jc w:val="center"/>
        </w:trPr>
        <w:tc>
          <w:tcPr>
            <w:tcW w:w="729" w:type="dxa"/>
            <w:vAlign w:val="center"/>
          </w:tcPr>
          <w:p w:rsidR="00A12613" w:rsidRPr="00E47C2E" w:rsidRDefault="00A12613" w:rsidP="00A12613">
            <w:pPr>
              <w:jc w:val="center"/>
              <w:rPr>
                <w:rFonts w:cs="Arial"/>
              </w:rPr>
            </w:pPr>
            <w:r w:rsidRPr="00E47C2E">
              <w:rPr>
                <w:rFonts w:cs="Arial"/>
              </w:rPr>
              <w:lastRenderedPageBreak/>
              <w:t>3.</w:t>
            </w:r>
          </w:p>
        </w:tc>
        <w:tc>
          <w:tcPr>
            <w:tcW w:w="8430" w:type="dxa"/>
            <w:vAlign w:val="center"/>
          </w:tcPr>
          <w:p w:rsidR="00A12613" w:rsidRPr="00E47C2E" w:rsidRDefault="00A12613" w:rsidP="00A12613">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A12613" w:rsidRPr="00E47C2E" w:rsidRDefault="00A12613" w:rsidP="00A1261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A12613" w:rsidRPr="00E47C2E" w:rsidRDefault="00A12613" w:rsidP="00A1261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A12613" w:rsidRPr="00E47C2E" w:rsidRDefault="00A12613" w:rsidP="00A1261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A12613" w:rsidRPr="00E47C2E" w:rsidRDefault="00A12613" w:rsidP="00A12613">
            <w:pPr>
              <w:ind w:right="122"/>
              <w:rPr>
                <w:rFonts w:cs="Arial"/>
                <w:lang w:val="ru-RU" w:eastAsia="sr-Latn-CS"/>
              </w:rPr>
            </w:pPr>
            <w:r w:rsidRPr="00E47C2E">
              <w:rPr>
                <w:rFonts w:cs="Arial"/>
                <w:lang w:val="ru-RU" w:eastAsia="sr-Latn-CS"/>
              </w:rPr>
              <w:t>Напомена:</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A12613" w:rsidRPr="00E47C2E" w:rsidRDefault="00A12613" w:rsidP="00D014EC">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A12613" w:rsidRPr="00E47C2E" w:rsidRDefault="00A12613" w:rsidP="00D014EC">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2613" w:rsidRPr="00E47C2E" w:rsidRDefault="00A12613" w:rsidP="00A12613">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 xml:space="preserve">4. </w:t>
            </w:r>
          </w:p>
        </w:tc>
        <w:tc>
          <w:tcPr>
            <w:tcW w:w="8430" w:type="dxa"/>
          </w:tcPr>
          <w:p w:rsidR="00A12613" w:rsidRPr="00E47C2E" w:rsidRDefault="00A12613" w:rsidP="00A12613">
            <w:pPr>
              <w:snapToGrid w:val="0"/>
              <w:rPr>
                <w:rFonts w:cs="Arial"/>
                <w:b/>
                <w:u w:val="single"/>
                <w:lang w:val="sr-Latn-CS" w:eastAsia="sr-Latn-CS"/>
              </w:rPr>
            </w:pPr>
            <w:r w:rsidRPr="00E47C2E">
              <w:rPr>
                <w:rFonts w:cs="Arial"/>
                <w:b/>
                <w:u w:val="single"/>
                <w:lang w:val="sr-Latn-CS" w:eastAsia="sr-Latn-CS"/>
              </w:rPr>
              <w:t>Услов:</w:t>
            </w:r>
          </w:p>
          <w:p w:rsidR="00A12613" w:rsidRPr="00E47C2E" w:rsidRDefault="00A12613" w:rsidP="00A12613">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A12613" w:rsidRDefault="00A12613" w:rsidP="00A12613">
            <w:pPr>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Pr>
                <w:rFonts w:cs="Arial"/>
                <w:lang w:val="sr-Cyrl-RS" w:eastAsia="sr-Latn-CS"/>
              </w:rPr>
              <w:t>4</w:t>
            </w:r>
          </w:p>
          <w:p w:rsidR="00A12613" w:rsidRPr="00E47C2E" w:rsidRDefault="00A12613" w:rsidP="00A12613">
            <w:pPr>
              <w:snapToGrid w:val="0"/>
              <w:rPr>
                <w:rFonts w:cs="Arial"/>
                <w:lang w:val="sr-Cyrl-CS" w:eastAsia="sr-Latn-CS"/>
              </w:rPr>
            </w:pPr>
            <w:r w:rsidRPr="00E47C2E">
              <w:rPr>
                <w:rFonts w:cs="Arial"/>
                <w:lang w:val="sr-Latn-CS" w:eastAsia="sr-Latn-CS"/>
              </w:rPr>
              <w:t>Напомена:</w:t>
            </w:r>
          </w:p>
          <w:p w:rsidR="00A12613" w:rsidRPr="00E47C2E" w:rsidRDefault="00A12613" w:rsidP="00D014EC">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A12613" w:rsidRPr="00E47C2E" w:rsidRDefault="00A12613" w:rsidP="00D014EC">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A12613" w:rsidRPr="00E47C2E" w:rsidRDefault="00A12613" w:rsidP="00D014EC">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lastRenderedPageBreak/>
              <w:t>5.</w:t>
            </w:r>
          </w:p>
        </w:tc>
        <w:tc>
          <w:tcPr>
            <w:tcW w:w="8430" w:type="dxa"/>
          </w:tcPr>
          <w:p w:rsidR="00DB3117" w:rsidRPr="00DC0708" w:rsidRDefault="00DB3117" w:rsidP="00DB3117">
            <w:pPr>
              <w:snapToGrid w:val="0"/>
              <w:rPr>
                <w:rFonts w:cs="Arial"/>
                <w:u w:val="single"/>
                <w:lang w:val="sr-Latn-CS" w:eastAsia="sr-Latn-CS"/>
              </w:rPr>
            </w:pPr>
            <w:r w:rsidRPr="00DC0708">
              <w:rPr>
                <w:rFonts w:cs="Arial"/>
                <w:b/>
                <w:u w:val="single"/>
                <w:lang w:val="sr-Latn-CS" w:eastAsia="sr-Latn-CS"/>
              </w:rPr>
              <w:t>Услов</w:t>
            </w:r>
            <w:r w:rsidRPr="00DC0708">
              <w:rPr>
                <w:rFonts w:cs="Arial"/>
                <w:u w:val="single"/>
                <w:lang w:val="sr-Latn-CS" w:eastAsia="sr-Latn-CS"/>
              </w:rPr>
              <w:t>:</w:t>
            </w:r>
          </w:p>
          <w:p w:rsidR="00DB3117" w:rsidRPr="00DC0708" w:rsidRDefault="00DB3117" w:rsidP="00DB3117">
            <w:pPr>
              <w:snapToGrid w:val="0"/>
              <w:rPr>
                <w:rFonts w:cs="Arial"/>
                <w:lang w:val="sr-Cyrl-RS" w:eastAsia="sr-Latn-CS"/>
              </w:rPr>
            </w:pPr>
            <w:r w:rsidRPr="00DC0708">
              <w:rPr>
                <w:rFonts w:cs="Arial"/>
                <w:lang w:val="ru-RU" w:eastAsia="sr-Latn-CS"/>
              </w:rPr>
              <w:t xml:space="preserve">да има важећу дозволу (одобрење) о акредитацији за спровођење обуке за заваривање </w:t>
            </w:r>
            <w:r>
              <w:rPr>
                <w:rFonts w:cs="Arial"/>
                <w:lang w:val="sr-Latn-RS" w:eastAsia="sr-Latn-CS"/>
              </w:rPr>
              <w:t>(IWE, IWT, IWI-C).</w:t>
            </w:r>
          </w:p>
          <w:p w:rsidR="00DB3117" w:rsidRPr="002C4125" w:rsidRDefault="00DB3117" w:rsidP="00DB3117">
            <w:pPr>
              <w:snapToGrid w:val="0"/>
              <w:rPr>
                <w:rFonts w:cs="Arial"/>
                <w:b/>
                <w:u w:val="single"/>
                <w:lang w:val="sr-Latn-RS" w:eastAsia="sr-Latn-CS"/>
              </w:rPr>
            </w:pPr>
            <w:r w:rsidRPr="002C4125">
              <w:rPr>
                <w:rFonts w:cs="Arial"/>
                <w:b/>
                <w:u w:val="single"/>
                <w:lang w:val="sr-Latn-CS" w:eastAsia="sr-Latn-CS"/>
              </w:rPr>
              <w:t>Доказ:</w:t>
            </w:r>
          </w:p>
          <w:p w:rsidR="00DB3117" w:rsidRPr="00B83338" w:rsidRDefault="00DB3117" w:rsidP="00DB3117">
            <w:pPr>
              <w:rPr>
                <w:rFonts w:cs="Arial"/>
                <w:lang w:val="sr-Cyrl-RS" w:eastAsia="sr-Latn-CS"/>
              </w:rPr>
            </w:pPr>
            <w:r w:rsidRPr="00DC0708">
              <w:rPr>
                <w:rFonts w:cs="Arial"/>
                <w:lang w:val="ru-RU" w:eastAsia="sr-Latn-CS"/>
              </w:rPr>
              <w:t>Важећа дозвола за спровођење обуке од стране</w:t>
            </w:r>
            <w:r>
              <w:rPr>
                <w:rFonts w:cs="Arial"/>
                <w:lang w:val="sr-Latn-RS" w:eastAsia="sr-Latn-CS"/>
              </w:rPr>
              <w:t xml:space="preserve"> </w:t>
            </w:r>
            <w:r>
              <w:rPr>
                <w:rFonts w:cs="Arial"/>
                <w:lang w:val="sr-Cyrl-RS" w:eastAsia="sr-Latn-CS"/>
              </w:rPr>
              <w:t>ДУЗ- (</w:t>
            </w:r>
            <w:r>
              <w:rPr>
                <w:rFonts w:cs="Arial"/>
                <w:lang w:val="ru-RU" w:eastAsia="sr-Latn-CS"/>
              </w:rPr>
              <w:t xml:space="preserve"> Друштво</w:t>
            </w:r>
            <w:r w:rsidRPr="00DC0708">
              <w:rPr>
                <w:rFonts w:cs="Arial"/>
                <w:lang w:val="ru-RU" w:eastAsia="sr-Latn-CS"/>
              </w:rPr>
              <w:t xml:space="preserve"> за унапређење заваривања  у Србији</w:t>
            </w:r>
            <w:r>
              <w:rPr>
                <w:rFonts w:cs="Arial"/>
                <w:lang w:val="ru-RU" w:eastAsia="sr-Latn-CS"/>
              </w:rPr>
              <w:t>)</w:t>
            </w:r>
            <w:r w:rsidRPr="00DC0708">
              <w:rPr>
                <w:rFonts w:cs="Arial"/>
                <w:lang w:val="ru-RU" w:eastAsia="sr-Latn-CS"/>
              </w:rPr>
              <w:t>, које је акредитовано</w:t>
            </w:r>
            <w:r>
              <w:rPr>
                <w:rFonts w:cs="Arial"/>
                <w:lang w:val="ru-RU" w:eastAsia="sr-Latn-CS"/>
              </w:rPr>
              <w:t xml:space="preserve"> национално тело (АНБ)  а акредитовано </w:t>
            </w:r>
            <w:r w:rsidRPr="00DC0708">
              <w:rPr>
                <w:rFonts w:cs="Arial"/>
                <w:lang w:val="ru-RU" w:eastAsia="sr-Latn-CS"/>
              </w:rPr>
              <w:t xml:space="preserve"> од Међународног института за заваривање </w:t>
            </w:r>
            <w:r>
              <w:rPr>
                <w:rFonts w:cs="Arial"/>
                <w:lang w:val="ru-RU" w:eastAsia="sr-Latn-CS"/>
              </w:rPr>
              <w:t>(</w:t>
            </w:r>
            <w:r w:rsidRPr="00DC0708">
              <w:rPr>
                <w:rFonts w:cs="Arial"/>
                <w:lang w:val="sr-Latn-RS" w:eastAsia="sr-Latn-CS"/>
              </w:rPr>
              <w:t>IIW</w:t>
            </w:r>
            <w:r>
              <w:rPr>
                <w:rFonts w:cs="Arial"/>
                <w:lang w:val="sr-Cyrl-RS" w:eastAsia="sr-Latn-CS"/>
              </w:rPr>
              <w:t xml:space="preserve">) за обуку </w:t>
            </w:r>
            <w:r>
              <w:rPr>
                <w:rFonts w:cs="Arial"/>
                <w:lang w:val="sr-Latn-RS" w:eastAsia="sr-Latn-CS"/>
              </w:rPr>
              <w:t>IWE, IWT, IWI-C</w:t>
            </w:r>
            <w:r>
              <w:rPr>
                <w:rFonts w:cs="Arial"/>
                <w:lang w:val="sr-Cyrl-RS" w:eastAsia="sr-Latn-CS"/>
              </w:rPr>
              <w:t>.</w:t>
            </w:r>
          </w:p>
          <w:p w:rsidR="00DB3117" w:rsidRPr="00DC0708" w:rsidRDefault="00DB3117" w:rsidP="00DB3117">
            <w:pPr>
              <w:snapToGrid w:val="0"/>
              <w:rPr>
                <w:rFonts w:cs="Arial"/>
                <w:b/>
                <w:lang w:val="ru-RU"/>
              </w:rPr>
            </w:pPr>
            <w:r w:rsidRPr="00DC0708">
              <w:rPr>
                <w:rFonts w:cs="Arial"/>
                <w:b/>
                <w:lang w:val="ru-RU"/>
              </w:rPr>
              <w:t xml:space="preserve">Напомена: </w:t>
            </w:r>
          </w:p>
          <w:p w:rsidR="00DB3117" w:rsidRPr="00DC0708" w:rsidRDefault="00DB3117" w:rsidP="00DB3117">
            <w:pPr>
              <w:numPr>
                <w:ilvl w:val="0"/>
                <w:numId w:val="20"/>
              </w:numPr>
              <w:snapToGrid w:val="0"/>
              <w:rPr>
                <w:rFonts w:cs="Arial"/>
                <w:lang w:val="ru-RU"/>
              </w:rPr>
            </w:pPr>
            <w:r w:rsidRPr="00DC0708">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DB3117" w:rsidRPr="00DC0708" w:rsidRDefault="00DB3117" w:rsidP="00DB3117">
            <w:pPr>
              <w:numPr>
                <w:ilvl w:val="0"/>
                <w:numId w:val="20"/>
              </w:numPr>
              <w:snapToGrid w:val="0"/>
              <w:rPr>
                <w:rFonts w:cs="Arial"/>
                <w:lang w:val="ru-RU"/>
              </w:rPr>
            </w:pPr>
            <w:r w:rsidRPr="00DC0708">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714D38" w:rsidRPr="00714D38" w:rsidRDefault="00DB3117" w:rsidP="00DB3117">
            <w:pPr>
              <w:suppressAutoHyphens/>
              <w:spacing w:before="0"/>
              <w:ind w:left="840"/>
              <w:rPr>
                <w:rFonts w:cs="Arial"/>
                <w:sz w:val="24"/>
                <w:szCs w:val="20"/>
                <w:lang w:val="sr-Cyrl-RS"/>
              </w:rPr>
            </w:pPr>
            <w:r w:rsidRPr="00DC0708">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bl>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661601">
        <w:rPr>
          <w:rFonts w:cs="Arial"/>
          <w:lang w:val="sr-Cyrl-RS" w:eastAsia="zh-CN"/>
        </w:rPr>
        <w:t>5</w:t>
      </w:r>
      <w:r w:rsidRPr="00E47C2E">
        <w:rPr>
          <w:rFonts w:cs="Arial"/>
          <w:lang w:eastAsia="zh-CN"/>
        </w:rPr>
        <w:t xml:space="preserve"> овог обрасца, биће одбијена као неприхватљива.</w:t>
      </w:r>
    </w:p>
    <w:p w:rsidR="00A12613" w:rsidRPr="00283EAD" w:rsidRDefault="00A12613" w:rsidP="00A12613">
      <w:pPr>
        <w:rPr>
          <w:rFonts w:cs="Arial"/>
          <w:lang w:val="sr-Cyrl-RS"/>
        </w:rPr>
      </w:pPr>
      <w:r w:rsidRPr="00283EAD">
        <w:rPr>
          <w:rFonts w:cs="Arial"/>
          <w:b/>
        </w:rPr>
        <w:t>1</w:t>
      </w:r>
      <w:r w:rsidRPr="00E47C2E">
        <w:rPr>
          <w:rFonts w:cs="Arial"/>
        </w:rPr>
        <w:t xml:space="preserve">. Сваки подизвођач мора да испуњава услове из члана 75.став 1. тачка 1), 2) и 4) и члана 75. став 2. Закона, што доказује достављањем доказа наведених у овом одељку. </w:t>
      </w:r>
    </w:p>
    <w:p w:rsidR="00661601" w:rsidRDefault="00A12613" w:rsidP="00A12613">
      <w:pPr>
        <w:spacing w:before="0"/>
        <w:rPr>
          <w:rFonts w:cs="Arial"/>
          <w:lang w:eastAsia="zh-CN"/>
        </w:rPr>
      </w:pPr>
      <w:r w:rsidRPr="00283EAD">
        <w:rPr>
          <w:rFonts w:cs="Arial"/>
          <w:b/>
          <w:lang w:eastAsia="zh-CN"/>
        </w:rPr>
        <w:t>2.</w:t>
      </w:r>
      <w:r w:rsidRPr="00E47C2E">
        <w:rPr>
          <w:rFonts w:cs="Arial"/>
          <w:lang w:eastAsia="zh-CN"/>
        </w:rPr>
        <w:t xml:space="preserve">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w:t>
      </w:r>
    </w:p>
    <w:p w:rsidR="00892D07" w:rsidRDefault="00A12613" w:rsidP="00A12613">
      <w:pPr>
        <w:spacing w:before="0"/>
        <w:rPr>
          <w:rFonts w:cs="Arial"/>
          <w:lang w:eastAsia="zh-CN"/>
        </w:rPr>
      </w:pPr>
      <w:r w:rsidRPr="00283EAD">
        <w:rPr>
          <w:rFonts w:cs="Arial"/>
          <w:b/>
          <w:lang w:eastAsia="zh-CN"/>
        </w:rPr>
        <w:t>3</w:t>
      </w:r>
      <w:r w:rsidRPr="00E47C2E">
        <w:rPr>
          <w:rFonts w:cs="Arial"/>
          <w:lang w:eastAsia="zh-CN"/>
        </w:rPr>
        <w:t xml:space="preserve">.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w:t>
      </w:r>
    </w:p>
    <w:p w:rsidR="00892D07" w:rsidRDefault="00892D07"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lastRenderedPageBreak/>
        <w:t>најповољнија да достави на увид оригинал или оверену копију свих или појединих доказа.</w:t>
      </w:r>
    </w:p>
    <w:p w:rsidR="00A12613" w:rsidRPr="00283EAD" w:rsidRDefault="00A12613" w:rsidP="00A12613">
      <w:pPr>
        <w:spacing w:before="0"/>
        <w:rPr>
          <w:rFonts w:cs="Arial"/>
          <w:lang w:val="sr-Cyrl-RS"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12613" w:rsidRPr="00E47C2E" w:rsidRDefault="00A12613" w:rsidP="00A12613">
      <w:pPr>
        <w:spacing w:before="0"/>
        <w:rPr>
          <w:rFonts w:cs="Arial"/>
          <w:lang w:eastAsia="zh-CN"/>
        </w:rPr>
      </w:pPr>
      <w:r w:rsidRPr="00283EAD">
        <w:rPr>
          <w:rFonts w:cs="Arial"/>
          <w:b/>
          <w:lang w:eastAsia="zh-CN"/>
        </w:rPr>
        <w:t>4</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A12613" w:rsidRDefault="00A12613" w:rsidP="00A12613">
      <w:pPr>
        <w:spacing w:before="0"/>
        <w:rPr>
          <w:rFonts w:cs="Arial"/>
          <w:lang w:val="sr-Cyrl-RS"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274C2A" w:rsidRPr="00274C2A" w:rsidRDefault="00274C2A" w:rsidP="00A12613">
      <w:pPr>
        <w:spacing w:before="0"/>
        <w:rPr>
          <w:rFonts w:cs="Arial"/>
          <w:lang w:val="sr-Cyrl-RS" w:eastAsia="zh-CN"/>
        </w:rPr>
      </w:pPr>
    </w:p>
    <w:p w:rsidR="00A12613" w:rsidRPr="00E47C2E" w:rsidRDefault="00A12613" w:rsidP="00A12613">
      <w:pPr>
        <w:spacing w:before="0"/>
        <w:ind w:firstLine="720"/>
        <w:rPr>
          <w:rFonts w:cs="Arial"/>
          <w:lang w:eastAsia="zh-CN"/>
        </w:rPr>
      </w:pPr>
      <w:r w:rsidRPr="00E47C2E">
        <w:rPr>
          <w:rFonts w:cs="Arial"/>
          <w:lang w:eastAsia="zh-CN"/>
        </w:rPr>
        <w:t>1)извод из регистра надлежног органа:</w:t>
      </w:r>
    </w:p>
    <w:p w:rsidR="00A12613" w:rsidRPr="00E47C2E" w:rsidRDefault="00A12613" w:rsidP="00A12613">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w:t>
        </w:r>
        <w:r w:rsidR="00546C00">
          <w:rPr>
            <w:rStyle w:val="Hyperlink"/>
            <w:rFonts w:cs="Arial"/>
            <w:lang w:eastAsia="zh-CN"/>
          </w:rPr>
          <w:t>апр</w:t>
        </w:r>
        <w:r w:rsidRPr="00E47C2E">
          <w:rPr>
            <w:rStyle w:val="Hyperlink"/>
            <w:rFonts w:cs="Arial"/>
            <w:lang w:eastAsia="zh-CN"/>
          </w:rPr>
          <w:t>.</w:t>
        </w:r>
        <w:r w:rsidR="00546C00">
          <w:rPr>
            <w:rStyle w:val="Hyperlink"/>
            <w:rFonts w:cs="Arial"/>
            <w:lang w:eastAsia="zh-CN"/>
          </w:rPr>
          <w:t>гов</w:t>
        </w:r>
        <w:r w:rsidRPr="00E47C2E">
          <w:rPr>
            <w:rStyle w:val="Hyperlink"/>
            <w:rFonts w:cs="Arial"/>
            <w:lang w:eastAsia="zh-CN"/>
          </w:rPr>
          <w:t>.</w:t>
        </w:r>
        <w:r w:rsidR="00546C00">
          <w:rPr>
            <w:rStyle w:val="Hyperlink"/>
            <w:rFonts w:cs="Arial"/>
            <w:lang w:eastAsia="zh-CN"/>
          </w:rPr>
          <w:t>рс</w:t>
        </w:r>
      </w:hyperlink>
    </w:p>
    <w:p w:rsidR="00A12613" w:rsidRPr="00E47C2E" w:rsidRDefault="00A12613" w:rsidP="00A12613">
      <w:pPr>
        <w:spacing w:before="0"/>
        <w:ind w:firstLine="720"/>
        <w:rPr>
          <w:rFonts w:cs="Arial"/>
          <w:lang w:eastAsia="zh-CN"/>
        </w:rPr>
      </w:pPr>
      <w:r w:rsidRPr="00E47C2E">
        <w:rPr>
          <w:rFonts w:cs="Arial"/>
          <w:lang w:eastAsia="zh-CN"/>
        </w:rPr>
        <w:t>2)докази из члана 75. став 1. тачка 1) ,2) и 4) Закона</w:t>
      </w:r>
    </w:p>
    <w:p w:rsidR="00A12613" w:rsidRPr="00283EAD" w:rsidRDefault="00A12613" w:rsidP="00283EAD">
      <w:pPr>
        <w:spacing w:before="0"/>
        <w:ind w:firstLine="720"/>
        <w:rPr>
          <w:lang w:val="sr-Cyrl-RS"/>
        </w:rPr>
      </w:pPr>
      <w:r w:rsidRPr="00E47C2E">
        <w:rPr>
          <w:rFonts w:cs="Arial"/>
          <w:lang w:eastAsia="zh-CN"/>
        </w:rPr>
        <w:t xml:space="preserve">-регистар понуђача: </w:t>
      </w:r>
      <w:hyperlink r:id="rId169" w:history="1">
        <w:r w:rsidRPr="00E47C2E">
          <w:rPr>
            <w:rStyle w:val="Hyperlink"/>
            <w:rFonts w:cs="Arial"/>
            <w:lang w:eastAsia="zh-CN"/>
          </w:rPr>
          <w:t>www.</w:t>
        </w:r>
        <w:r w:rsidR="00546C00">
          <w:rPr>
            <w:rStyle w:val="Hyperlink"/>
            <w:rFonts w:cs="Arial"/>
            <w:lang w:eastAsia="zh-CN"/>
          </w:rPr>
          <w:t>апр</w:t>
        </w:r>
        <w:r w:rsidRPr="00E47C2E">
          <w:rPr>
            <w:rStyle w:val="Hyperlink"/>
            <w:rFonts w:cs="Arial"/>
            <w:lang w:eastAsia="zh-CN"/>
          </w:rPr>
          <w:t>.</w:t>
        </w:r>
        <w:r w:rsidR="00546C00">
          <w:rPr>
            <w:rStyle w:val="Hyperlink"/>
            <w:rFonts w:cs="Arial"/>
            <w:lang w:eastAsia="zh-CN"/>
          </w:rPr>
          <w:t>гов</w:t>
        </w:r>
        <w:r w:rsidRPr="00E47C2E">
          <w:rPr>
            <w:rStyle w:val="Hyperlink"/>
            <w:rFonts w:cs="Arial"/>
            <w:lang w:eastAsia="zh-CN"/>
          </w:rPr>
          <w:t>.</w:t>
        </w:r>
        <w:r w:rsidR="00546C00">
          <w:rPr>
            <w:rStyle w:val="Hyperlink"/>
            <w:rFonts w:cs="Arial"/>
            <w:lang w:eastAsia="zh-CN"/>
          </w:rPr>
          <w:t>рс</w:t>
        </w:r>
      </w:hyperlink>
    </w:p>
    <w:p w:rsidR="00A12613" w:rsidRPr="00E47C2E" w:rsidRDefault="00A12613" w:rsidP="00A12613">
      <w:pPr>
        <w:spacing w:before="0"/>
        <w:rPr>
          <w:rFonts w:cs="Arial"/>
          <w:lang w:val="sr-Cyrl-CS" w:eastAsia="zh-CN"/>
        </w:rPr>
      </w:pPr>
      <w:r w:rsidRPr="00283EAD">
        <w:rPr>
          <w:rFonts w:cs="Arial"/>
          <w:b/>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12613" w:rsidRPr="00283EAD" w:rsidRDefault="00A12613" w:rsidP="00A12613">
      <w:pPr>
        <w:spacing w:before="0"/>
        <w:rPr>
          <w:rFonts w:cs="Arial"/>
          <w:lang w:val="sr-Cyrl-RS" w:eastAsia="zh-CN"/>
        </w:rPr>
      </w:pPr>
      <w:r w:rsidRPr="00283EAD">
        <w:rPr>
          <w:rFonts w:cs="Arial"/>
          <w:b/>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12613" w:rsidRPr="00283EAD" w:rsidRDefault="00A12613" w:rsidP="00A12613">
      <w:pPr>
        <w:spacing w:before="0"/>
        <w:rPr>
          <w:rFonts w:cs="Arial"/>
          <w:lang w:val="sr-Cyrl-RS" w:eastAsia="zh-CN"/>
        </w:rPr>
      </w:pPr>
      <w:r w:rsidRPr="00283EAD">
        <w:rPr>
          <w:rFonts w:cs="Arial"/>
          <w:b/>
          <w:lang w:val="sr-Cyrl-CS" w:eastAsia="zh-CN"/>
        </w:rPr>
        <w:t>7</w:t>
      </w:r>
      <w:r w:rsidRPr="00283EAD">
        <w:rPr>
          <w:rFonts w:cs="Arial"/>
          <w:b/>
          <w:lang w:eastAsia="zh-CN"/>
        </w:rPr>
        <w:t>.</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12613" w:rsidRPr="00283EAD" w:rsidRDefault="00A12613" w:rsidP="00A12613">
      <w:pPr>
        <w:spacing w:before="0"/>
        <w:rPr>
          <w:rFonts w:cs="Arial"/>
          <w:lang w:val="sr-Cyrl-RS" w:eastAsia="zh-CN"/>
        </w:rPr>
      </w:pPr>
      <w:r w:rsidRPr="00283EAD">
        <w:rPr>
          <w:rFonts w:cs="Arial"/>
          <w:b/>
          <w:lang w:eastAsia="zh-CN"/>
        </w:rPr>
        <w:t>8</w:t>
      </w:r>
      <w:r w:rsidRPr="00E47C2E">
        <w:rPr>
          <w:rFonts w:cs="Arial"/>
          <w:lang w:eastAsia="zh-CN"/>
        </w:rPr>
        <w:t xml:space="preserve">.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12613" w:rsidRPr="00E47C2E" w:rsidRDefault="00A12613" w:rsidP="00A12613">
      <w:pPr>
        <w:spacing w:before="0"/>
        <w:rPr>
          <w:rFonts w:cs="Arial"/>
          <w:lang w:eastAsia="zh-CN"/>
        </w:rPr>
      </w:pPr>
      <w:r w:rsidRPr="00283EAD">
        <w:rPr>
          <w:rFonts w:cs="Arial"/>
          <w:b/>
          <w:lang w:eastAsia="zh-CN"/>
        </w:rPr>
        <w:t>9</w:t>
      </w:r>
      <w:r w:rsidRPr="00E47C2E">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274C2A" w:rsidRDefault="00BE7496" w:rsidP="00B13CD3">
      <w:pPr>
        <w:spacing w:before="0"/>
        <w:rPr>
          <w:rFonts w:cs="Arial"/>
          <w:color w:val="00B0F0"/>
          <w:lang w:val="sr-Cyrl-RS" w:eastAsia="zh-CN"/>
        </w:rPr>
      </w:pPr>
    </w:p>
    <w:p w:rsidR="00322313" w:rsidRDefault="00322313" w:rsidP="00D014EC">
      <w:pPr>
        <w:pStyle w:val="KDPodnaslov1"/>
        <w:numPr>
          <w:ilvl w:val="0"/>
          <w:numId w:val="12"/>
        </w:numPr>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КРИТЕРИЈУМ ЗА ДОДЕЛУ УГОВОРА</w:t>
      </w:r>
      <w:bookmarkEnd w:id="190"/>
    </w:p>
    <w:p w:rsidR="00A33C7A" w:rsidRPr="00A33C7A" w:rsidRDefault="00A33C7A" w:rsidP="00274C2A">
      <w:pPr>
        <w:pStyle w:val="KDPodnaslov1"/>
        <w:spacing w:before="0"/>
        <w:rPr>
          <w:rFonts w:cs="Arial"/>
          <w:lang w:val="sr-Cyrl-RS"/>
        </w:rPr>
      </w:pPr>
    </w:p>
    <w:p w:rsidR="00BE2596"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A33C7A" w:rsidRPr="00A33C7A" w:rsidRDefault="00A33C7A" w:rsidP="00BE2596">
      <w:pPr>
        <w:pStyle w:val="KDKomentar"/>
        <w:spacing w:before="0"/>
        <w:rPr>
          <w:rFonts w:cs="Arial"/>
          <w:b/>
          <w:i w:val="0"/>
          <w:color w:val="000000" w:themeColor="text1"/>
          <w:sz w:val="22"/>
          <w:szCs w:val="22"/>
          <w:lang w:val="sr-Cyrl-RS"/>
        </w:rPr>
      </w:pPr>
    </w:p>
    <w:p w:rsidR="00BE2596" w:rsidRPr="003464BD" w:rsidRDefault="00BE2596" w:rsidP="00BE2596">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274C2A" w:rsidRPr="00274C2A" w:rsidRDefault="000E623C" w:rsidP="000E623C">
      <w:pPr>
        <w:rPr>
          <w:rFonts w:cs="Arial"/>
          <w:lang w:val="sr-Cyrl-RS"/>
        </w:rPr>
      </w:pPr>
      <w:r w:rsidRPr="005669DE">
        <w:rPr>
          <w:rFonts w:cs="Arial"/>
        </w:rPr>
        <w:t>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w:t>
      </w:r>
      <w:r w:rsidR="00546C00">
        <w:rPr>
          <w:rFonts w:cs="Arial"/>
        </w:rPr>
        <w:t>а</w:t>
      </w:r>
      <w:r w:rsidRPr="005669DE">
        <w:rPr>
          <w:rFonts w:cs="Arial"/>
        </w:rPr>
        <w:t xml:space="preserve">јнижу понуђену цену страног понуђача. </w:t>
      </w:r>
    </w:p>
    <w:p w:rsidR="000E623C" w:rsidRPr="005669DE" w:rsidRDefault="000E623C" w:rsidP="000E623C">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4A603F" w:rsidRPr="00C400D5" w:rsidRDefault="000E623C" w:rsidP="000E623C">
      <w:pPr>
        <w:rPr>
          <w:rFonts w:cs="Arial"/>
          <w:lang w:val="sr-Cyrl-RS"/>
        </w:rPr>
      </w:pPr>
      <w:r w:rsidRPr="005669DE">
        <w:rPr>
          <w:rFonts w:cs="Arial"/>
        </w:rPr>
        <w:lastRenderedPageBreak/>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0E623C" w:rsidRPr="005669DE" w:rsidRDefault="000E623C" w:rsidP="000E623C">
      <w:pPr>
        <w:rPr>
          <w:rFonts w:cs="Arial"/>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C400D5" w:rsidRPr="00C400D5" w:rsidRDefault="000E623C" w:rsidP="000E623C">
      <w:pPr>
        <w:rPr>
          <w:rFonts w:cs="Arial"/>
          <w:lang w:val="sr-Cyrl-RS"/>
        </w:rPr>
      </w:pPr>
      <w:r w:rsidRPr="005669DE">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33C7A" w:rsidRDefault="000E623C" w:rsidP="00283EAD">
      <w:pPr>
        <w:rPr>
          <w:rFonts w:cs="Arial"/>
        </w:rPr>
      </w:pPr>
      <w:r w:rsidRPr="005669DE">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9D638A" w:rsidRDefault="009D638A" w:rsidP="00283EAD">
      <w:pPr>
        <w:rPr>
          <w:rFonts w:cs="Arial"/>
        </w:rPr>
      </w:pPr>
    </w:p>
    <w:p w:rsidR="009D638A" w:rsidRDefault="009D638A" w:rsidP="00283EAD">
      <w:pPr>
        <w:rPr>
          <w:rFonts w:cs="Arial"/>
        </w:rPr>
      </w:pPr>
    </w:p>
    <w:p w:rsidR="009D638A" w:rsidRPr="00283EAD" w:rsidRDefault="009D638A" w:rsidP="00283EAD">
      <w:pPr>
        <w:rPr>
          <w:rFonts w:cs="Arial"/>
          <w:lang w:val="sr-Cyrl-RS"/>
        </w:rPr>
      </w:pPr>
    </w:p>
    <w:p w:rsidR="005F6AAF" w:rsidRDefault="00BE2596" w:rsidP="00D014EC">
      <w:pPr>
        <w:pStyle w:val="KDPodnaslov2"/>
        <w:numPr>
          <w:ilvl w:val="1"/>
          <w:numId w:val="15"/>
        </w:numPr>
        <w:spacing w:before="0"/>
        <w:jc w:val="both"/>
        <w:rPr>
          <w:rFonts w:eastAsia="TimesNewRomanPSMT" w:cs="Arial"/>
          <w:bCs/>
          <w:iCs/>
          <w:color w:val="000000"/>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A33C7A" w:rsidRPr="00A33C7A" w:rsidRDefault="00A33C7A" w:rsidP="00A33C7A">
      <w:pPr>
        <w:rPr>
          <w:lang w:val="sr-Cyrl-RS"/>
        </w:rPr>
      </w:pPr>
    </w:p>
    <w:p w:rsidR="00BE2596" w:rsidRPr="00E47C2E" w:rsidRDefault="00BE2596" w:rsidP="00BE2596">
      <w:pPr>
        <w:spacing w:before="0"/>
        <w:rPr>
          <w:rFonts w:cs="Arial"/>
        </w:rPr>
      </w:pPr>
      <w:r w:rsidRPr="005F6AAF">
        <w:rPr>
          <w:rFonts w:cs="Arial"/>
          <w:color w:val="000000" w:themeColor="text1"/>
        </w:rPr>
        <w:t xml:space="preserve">Уколико две или више понуда имају исту најнижу понуђену цену, </w:t>
      </w:r>
      <w:r w:rsidRPr="00E47C2E">
        <w:rPr>
          <w:rFonts w:cs="Arial"/>
        </w:rPr>
        <w:t xml:space="preserve"> најповољнија понуда биће изабрана путем жреба.</w:t>
      </w:r>
    </w:p>
    <w:p w:rsidR="00BE2596" w:rsidRPr="001804C2" w:rsidRDefault="00BE2596" w:rsidP="00BE2596">
      <w:pPr>
        <w:spacing w:before="0"/>
        <w:rPr>
          <w:rFonts w:cs="Arial"/>
          <w:b/>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1804C2" w:rsidRPr="00BD1611">
        <w:rPr>
          <w:rFonts w:eastAsia="TimesNewRomanPSMT" w:cs="Arial"/>
          <w:b/>
          <w:bCs/>
        </w:rPr>
        <w:t>О извршеном жребању сачињава се Записник који потписују представници Наручиоца и пристуних Понуђача.</w:t>
      </w:r>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3373F2" w:rsidRDefault="00C6752E" w:rsidP="003373F2">
      <w:pPr>
        <w:jc w:val="right"/>
        <w:rPr>
          <w:rFonts w:cs="Arial"/>
          <w:b/>
          <w:lang w:val="sr-Cyrl-RS"/>
        </w:rPr>
      </w:pPr>
      <w:r w:rsidRPr="00E47C2E">
        <w:rPr>
          <w:rFonts w:eastAsia="Arial Unicode MS" w:cs="Arial"/>
          <w:kern w:val="2"/>
          <w:lang w:val="ru-RU"/>
        </w:rPr>
        <w:t>за спровођење ЈН</w:t>
      </w:r>
      <w:r w:rsidR="00BD1611">
        <w:rPr>
          <w:rFonts w:eastAsia="Arial Unicode MS" w:cs="Arial"/>
          <w:kern w:val="2"/>
        </w:rPr>
        <w:t xml:space="preserve"> бр.</w:t>
      </w:r>
      <w:r w:rsidR="00F2327A" w:rsidRPr="00F2327A">
        <w:rPr>
          <w:rFonts w:cs="Arial"/>
          <w:b/>
        </w:rPr>
        <w:t xml:space="preserve"> </w:t>
      </w:r>
    </w:p>
    <w:p w:rsidR="00661601" w:rsidRPr="00661601" w:rsidRDefault="00661601" w:rsidP="00661601">
      <w:pPr>
        <w:spacing w:before="0"/>
        <w:ind w:left="-360" w:right="-19"/>
        <w:jc w:val="right"/>
        <w:outlineLvl w:val="0"/>
        <w:rPr>
          <w:rFonts w:cs="Arial"/>
          <w:b/>
          <w:sz w:val="18"/>
          <w:szCs w:val="18"/>
          <w:lang w:val="sr-Cyrl-CS"/>
        </w:rPr>
      </w:pPr>
      <w:r w:rsidRPr="00661601">
        <w:rPr>
          <w:rFonts w:cs="Arial"/>
          <w:b/>
          <w:sz w:val="18"/>
          <w:szCs w:val="18"/>
          <w:lang w:val="sr-Cyrl-CS"/>
        </w:rPr>
        <w:t>3000/</w:t>
      </w:r>
      <w:r w:rsidRPr="00661601">
        <w:rPr>
          <w:rFonts w:cs="Arial"/>
          <w:b/>
          <w:sz w:val="18"/>
          <w:szCs w:val="18"/>
          <w:lang w:val="sr-Latn-RS"/>
        </w:rPr>
        <w:t>0039</w:t>
      </w:r>
      <w:r w:rsidRPr="00661601">
        <w:rPr>
          <w:rFonts w:cs="Arial"/>
          <w:b/>
          <w:sz w:val="18"/>
          <w:szCs w:val="18"/>
          <w:lang w:val="sr-Cyrl-CS"/>
        </w:rPr>
        <w:t>/2017(</w:t>
      </w:r>
      <w:r w:rsidRPr="00661601">
        <w:rPr>
          <w:rFonts w:cs="Arial"/>
          <w:b/>
          <w:sz w:val="18"/>
          <w:szCs w:val="18"/>
          <w:lang w:val="sr-Latn-RS"/>
        </w:rPr>
        <w:t>718</w:t>
      </w:r>
      <w:r w:rsidRPr="00661601">
        <w:rPr>
          <w:rFonts w:cs="Arial"/>
          <w:b/>
          <w:sz w:val="18"/>
          <w:szCs w:val="18"/>
          <w:lang w:val="sr-Cyrl-CS"/>
        </w:rPr>
        <w:t>/2017)</w:t>
      </w:r>
    </w:p>
    <w:p w:rsidR="00C6752E" w:rsidRPr="007C122D" w:rsidRDefault="00BD1611" w:rsidP="00F711C8">
      <w:pPr>
        <w:ind w:left="-360" w:right="-19"/>
        <w:jc w:val="right"/>
        <w:outlineLvl w:val="0"/>
        <w:rPr>
          <w:rFonts w:eastAsia="Arial Unicode MS" w:cs="Arial"/>
          <w:kern w:val="2"/>
          <w:sz w:val="18"/>
          <w:szCs w:val="18"/>
          <w:lang w:val="ru-RU"/>
        </w:rPr>
      </w:pPr>
      <w:r w:rsidRPr="007C122D">
        <w:rPr>
          <w:rFonts w:eastAsia="Arial Unicode MS" w:cs="Arial"/>
          <w:kern w:val="2"/>
          <w:sz w:val="18"/>
          <w:szCs w:val="18"/>
          <w:lang w:val="ru-RU"/>
        </w:rPr>
        <w:t>формирана Решењем бр.</w:t>
      </w:r>
      <w:r w:rsidR="007C122D" w:rsidRPr="007C122D">
        <w:rPr>
          <w:rFonts w:cs="Arial"/>
          <w:sz w:val="18"/>
          <w:szCs w:val="18"/>
          <w:lang w:val="sr-Latn-RS"/>
        </w:rPr>
        <w:t xml:space="preserve"> </w:t>
      </w:r>
      <w:r w:rsidR="007C122D" w:rsidRPr="007C122D">
        <w:rPr>
          <w:rFonts w:cs="Arial"/>
          <w:sz w:val="18"/>
          <w:szCs w:val="18"/>
          <w:lang w:val="sr-Latn-RS"/>
        </w:rPr>
        <w:t xml:space="preserve">105-Е.03.01-223580/3-2017 </w:t>
      </w:r>
      <w:r w:rsidR="007C122D" w:rsidRPr="007C122D">
        <w:rPr>
          <w:rFonts w:cs="Arial"/>
          <w:sz w:val="18"/>
          <w:szCs w:val="18"/>
          <w:lang w:val="sr-Cyrl-RS"/>
        </w:rPr>
        <w:t xml:space="preserve">од </w:t>
      </w:r>
      <w:r w:rsidR="007C122D" w:rsidRPr="007C122D">
        <w:rPr>
          <w:rFonts w:cs="Arial"/>
          <w:sz w:val="18"/>
          <w:szCs w:val="18"/>
          <w:lang w:val="sr-Latn-RS"/>
        </w:rPr>
        <w:t>01.06.</w:t>
      </w:r>
      <w:r w:rsidR="007C122D" w:rsidRPr="007C122D">
        <w:rPr>
          <w:rFonts w:cs="Arial"/>
          <w:sz w:val="18"/>
          <w:szCs w:val="18"/>
          <w:lang w:val="sr-Cyrl-RS"/>
        </w:rPr>
        <w:t>2017</w:t>
      </w:r>
    </w:p>
    <w:p w:rsidR="00C6752E" w:rsidRPr="00283EAD" w:rsidRDefault="00C6752E" w:rsidP="00D27813">
      <w:pPr>
        <w:pStyle w:val="Title"/>
        <w:spacing w:before="0"/>
        <w:jc w:val="both"/>
        <w:rPr>
          <w:rFonts w:cs="Arial"/>
          <w:b w:val="0"/>
          <w:color w:val="FF0000"/>
          <w:sz w:val="22"/>
          <w:szCs w:val="22"/>
          <w:lang w:val="sr-Cyrl-RS"/>
        </w:rPr>
      </w:pPr>
    </w:p>
    <w:p w:rsidR="00D27813" w:rsidRPr="00D27813" w:rsidRDefault="00D27813" w:rsidP="00D27813">
      <w:pPr>
        <w:spacing w:before="0"/>
        <w:jc w:val="left"/>
        <w:rPr>
          <w:lang w:val="sr-Cyrl-RS"/>
        </w:rPr>
      </w:pPr>
      <w:r w:rsidRPr="00D27813">
        <w:t>1.</w:t>
      </w:r>
      <w:r w:rsidR="00661601">
        <w:rPr>
          <w:lang w:val="sr-Cyrl-RS"/>
        </w:rPr>
        <w:t>Станко Бекчић</w:t>
      </w:r>
      <w:r w:rsidRPr="00D27813">
        <w:t xml:space="preserve">, члан                                         </w:t>
      </w:r>
      <w:r w:rsidR="00003485">
        <w:rPr>
          <w:lang w:val="sr-Cyrl-RS"/>
        </w:rPr>
        <w:t xml:space="preserve"> </w:t>
      </w:r>
      <w:r w:rsidR="007F15CD">
        <w:rPr>
          <w:lang w:val="sr-Latn-RS"/>
        </w:rPr>
        <w:t xml:space="preserve">      </w:t>
      </w:r>
      <w:r w:rsidRPr="00D27813">
        <w:t>___________________</w:t>
      </w:r>
    </w:p>
    <w:p w:rsidR="00D27813" w:rsidRPr="00D27813" w:rsidRDefault="00661601" w:rsidP="00D27813">
      <w:pPr>
        <w:spacing w:before="0"/>
        <w:jc w:val="left"/>
        <w:rPr>
          <w:lang w:val="sr-Cyrl-RS"/>
        </w:rPr>
      </w:pPr>
      <w:r>
        <w:rPr>
          <w:lang w:val="sr-Cyrl-RS"/>
        </w:rPr>
        <w:t>Ненад Радојчић</w:t>
      </w:r>
      <w:r w:rsidR="00D27813" w:rsidRPr="00D27813">
        <w:t xml:space="preserve">, заменик члана                     </w:t>
      </w:r>
      <w:r w:rsidR="007F15CD">
        <w:rPr>
          <w:lang w:val="sr-Cyrl-RS"/>
        </w:rPr>
        <w:t xml:space="preserve">          </w:t>
      </w:r>
      <w:r w:rsidR="007F15CD">
        <w:rPr>
          <w:lang w:val="sr-Latn-RS"/>
        </w:rPr>
        <w:t xml:space="preserve"> </w:t>
      </w:r>
      <w:r w:rsidR="00D27813" w:rsidRPr="00D27813">
        <w:t>___________________</w:t>
      </w:r>
    </w:p>
    <w:p w:rsidR="00D27813" w:rsidRPr="00D27813" w:rsidRDefault="009D638A" w:rsidP="00D27813">
      <w:pPr>
        <w:spacing w:before="0"/>
        <w:jc w:val="left"/>
      </w:pPr>
      <w:r>
        <w:rPr>
          <w:lang w:val="sr-Cyrl-RS"/>
        </w:rPr>
        <w:t>2</w:t>
      </w:r>
      <w:r w:rsidR="00D27813" w:rsidRPr="00D27813">
        <w:t>.</w:t>
      </w:r>
      <w:r>
        <w:rPr>
          <w:lang w:val="sr-Cyrl-RS"/>
        </w:rPr>
        <w:t>Вишња Лечић</w:t>
      </w:r>
      <w:r w:rsidR="00D27813" w:rsidRPr="00D27813">
        <w:t xml:space="preserve"> члан                                          </w:t>
      </w:r>
      <w:r>
        <w:rPr>
          <w:lang w:val="sr-Cyrl-RS"/>
        </w:rPr>
        <w:t xml:space="preserve">        </w:t>
      </w:r>
      <w:r w:rsidR="00D27813" w:rsidRPr="00D27813">
        <w:t>___________________</w:t>
      </w:r>
    </w:p>
    <w:p w:rsidR="00D27813" w:rsidRPr="00D27813" w:rsidRDefault="009D638A" w:rsidP="00D27813">
      <w:pPr>
        <w:spacing w:before="0"/>
        <w:jc w:val="left"/>
        <w:rPr>
          <w:lang w:val="sr-Cyrl-RS"/>
        </w:rPr>
      </w:pPr>
      <w:r>
        <w:rPr>
          <w:lang w:val="sr-Cyrl-RS"/>
        </w:rPr>
        <w:t>Мирослав Арсеновић</w:t>
      </w:r>
      <w:r w:rsidR="00D27813" w:rsidRPr="00D27813">
        <w:t>, заменик ч</w:t>
      </w:r>
      <w:r>
        <w:t xml:space="preserve">лана                       </w:t>
      </w:r>
      <w:r w:rsidR="00D27813" w:rsidRPr="00D27813">
        <w:t>___________________</w:t>
      </w:r>
      <w:r w:rsidR="00D27813" w:rsidRPr="00D27813">
        <w:rPr>
          <w:lang w:val="sr-Cyrl-RS"/>
        </w:rPr>
        <w:t>.</w:t>
      </w:r>
    </w:p>
    <w:p w:rsidR="00D27813" w:rsidRPr="00D27813" w:rsidRDefault="009D638A" w:rsidP="00D27813">
      <w:pPr>
        <w:spacing w:before="0"/>
        <w:jc w:val="left"/>
      </w:pPr>
      <w:r>
        <w:rPr>
          <w:lang w:val="sr-Cyrl-RS"/>
        </w:rPr>
        <w:t>3</w:t>
      </w:r>
      <w:r w:rsidR="00D27813" w:rsidRPr="00D27813">
        <w:t>.</w:t>
      </w:r>
      <w:r w:rsidR="00D27813" w:rsidRPr="00D27813">
        <w:rPr>
          <w:lang w:val="sr-Cyrl-RS"/>
        </w:rPr>
        <w:t>Данијела Јањић</w:t>
      </w:r>
      <w:r w:rsidR="00D27813" w:rsidRPr="00D27813">
        <w:t xml:space="preserve">, члан    </w:t>
      </w:r>
      <w:r w:rsidR="00003485">
        <w:rPr>
          <w:lang w:val="sr-Cyrl-RS"/>
        </w:rPr>
        <w:t xml:space="preserve">                  </w:t>
      </w:r>
      <w:r w:rsidR="00D27813" w:rsidRPr="00D27813">
        <w:t xml:space="preserve">                     </w:t>
      </w:r>
      <w:r w:rsidR="00D27813" w:rsidRPr="00D27813">
        <w:rPr>
          <w:lang w:val="sr-Cyrl-RS"/>
        </w:rPr>
        <w:t xml:space="preserve">  </w:t>
      </w:r>
      <w:r>
        <w:rPr>
          <w:lang w:val="sr-Cyrl-RS"/>
        </w:rPr>
        <w:t xml:space="preserve"> </w:t>
      </w:r>
      <w:r w:rsidR="00D27813" w:rsidRPr="00D27813">
        <w:t>___________________</w:t>
      </w:r>
    </w:p>
    <w:p w:rsidR="00D27813" w:rsidRPr="00D27813" w:rsidRDefault="00D27813" w:rsidP="00D27813">
      <w:pPr>
        <w:spacing w:before="0"/>
        <w:jc w:val="left"/>
      </w:pPr>
      <w:r w:rsidRPr="00D27813">
        <w:rPr>
          <w:lang w:val="sr-Cyrl-RS"/>
        </w:rPr>
        <w:t>Јелисава Стојилковић</w:t>
      </w:r>
      <w:r w:rsidRPr="00D27813">
        <w:t>, заменик члана</w:t>
      </w:r>
      <w:r w:rsidR="00003485">
        <w:rPr>
          <w:lang w:val="sr-Cyrl-RS"/>
        </w:rPr>
        <w:t xml:space="preserve">                   </w:t>
      </w:r>
      <w:r w:rsidRPr="00D27813">
        <w:t xml:space="preserve">   ___________________</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C400D5" w:rsidP="00C400D5">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6.</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D014EC">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E81399" w:rsidRDefault="008D2B23" w:rsidP="00E81399">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E47C2E" w:rsidRDefault="008D2B23" w:rsidP="00D014EC">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00546C00">
        <w:rPr>
          <w:rFonts w:cs="Arial"/>
        </w:rPr>
        <w:t>ј</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9D638A" w:rsidRPr="00F711C8" w:rsidRDefault="008D2B23" w:rsidP="00F711C8">
      <w:pPr>
        <w:rPr>
          <w:lang w:val="sr-Cyrl-RS"/>
        </w:rPr>
      </w:pPr>
      <w:r w:rsidRPr="00F711C8">
        <w:rPr>
          <w:rFonts w:cs="Arial"/>
          <w:lang w:val="ru-RU"/>
        </w:rPr>
        <w:t xml:space="preserve">Понуђач подноси понуду у затвореној коверти </w:t>
      </w:r>
      <w:r w:rsidRPr="00F711C8">
        <w:rPr>
          <w:rFonts w:cs="Arial"/>
        </w:rPr>
        <w:t>или кутији</w:t>
      </w:r>
      <w:r w:rsidRPr="00F711C8">
        <w:rPr>
          <w:rFonts w:cs="Arial"/>
          <w:lang w:val="ru-RU"/>
        </w:rPr>
        <w:t xml:space="preserve">, тако да се </w:t>
      </w:r>
      <w:r w:rsidR="00613B13" w:rsidRPr="00F711C8">
        <w:rPr>
          <w:rFonts w:cs="Arial"/>
          <w:lang w:val="ru-RU"/>
        </w:rPr>
        <w:t>при отварању може проверити да ли је затворена, као и када</w:t>
      </w:r>
      <w:r w:rsidRPr="00F711C8">
        <w:rPr>
          <w:rFonts w:cs="Arial"/>
          <w:lang w:val="ru-RU"/>
        </w:rPr>
        <w:t xml:space="preserve">, на адресу: Јавно предузеће „Електропривреда Србије“, </w:t>
      </w:r>
      <w:r w:rsidR="002A4077" w:rsidRPr="00F711C8">
        <w:rPr>
          <w:rFonts w:cs="Arial"/>
          <w:lang w:val="ru-RU"/>
        </w:rPr>
        <w:t>огранак ТЕНТ,</w:t>
      </w:r>
      <w:r w:rsidR="005F6AAF" w:rsidRPr="00F711C8">
        <w:rPr>
          <w:rFonts w:cs="Arial"/>
          <w:color w:val="000000" w:themeColor="text1"/>
          <w:lang w:val="ru-RU"/>
        </w:rPr>
        <w:t>Богољуба Урошевића Црног 44, 11 500 Обреновац</w:t>
      </w:r>
      <w:r w:rsidR="002A4077" w:rsidRPr="00F711C8">
        <w:rPr>
          <w:rFonts w:cs="Arial"/>
          <w:color w:val="000000" w:themeColor="text1"/>
          <w:lang w:val="ru-RU"/>
        </w:rPr>
        <w:t>,</w:t>
      </w:r>
      <w:r w:rsidR="002A4077" w:rsidRPr="00F711C8">
        <w:rPr>
          <w:rFonts w:cs="Arial"/>
          <w:lang w:val="ru-RU"/>
        </w:rPr>
        <w:t xml:space="preserve">ПАК </w:t>
      </w:r>
      <w:r w:rsidR="00AB1C64" w:rsidRPr="00F711C8">
        <w:rPr>
          <w:rFonts w:cs="Arial"/>
        </w:rPr>
        <w:t>11</w:t>
      </w:r>
      <w:r w:rsidRPr="00F711C8">
        <w:rPr>
          <w:rFonts w:cs="Arial"/>
          <w:lang w:val="ru-RU"/>
        </w:rPr>
        <w:t xml:space="preserve"> - са назнак</w:t>
      </w:r>
      <w:r w:rsidR="005F6AAF" w:rsidRPr="00F711C8">
        <w:rPr>
          <w:rFonts w:cs="Arial"/>
          <w:lang w:val="ru-RU"/>
        </w:rPr>
        <w:t>ом: „Понуда за јавну набавку услуга:</w:t>
      </w:r>
      <w:r w:rsidR="000E148C" w:rsidRPr="00F711C8">
        <w:rPr>
          <w:lang w:val="sr-Cyrl-RS"/>
        </w:rPr>
        <w:t xml:space="preserve"> </w:t>
      </w:r>
    </w:p>
    <w:p w:rsidR="008D2B23" w:rsidRPr="00E81399" w:rsidRDefault="00661601" w:rsidP="00E81399">
      <w:pPr>
        <w:ind w:right="-19"/>
        <w:outlineLvl w:val="0"/>
        <w:rPr>
          <w:rFonts w:cs="Arial"/>
          <w:b/>
          <w:lang w:val="sr-Cyrl-CS"/>
        </w:rPr>
      </w:pPr>
      <w:r w:rsidRPr="00ED79D1">
        <w:rPr>
          <w:rFonts w:cs="Arial"/>
          <w:b/>
          <w:lang w:val="ru-RU"/>
        </w:rPr>
        <w:t xml:space="preserve">Курс за међународне инжењере заваривања </w:t>
      </w:r>
      <w:r w:rsidRPr="00ED79D1">
        <w:rPr>
          <w:rFonts w:cs="Arial"/>
          <w:b/>
          <w:lang w:val="sr-Latn-RS"/>
        </w:rPr>
        <w:t xml:space="preserve"> IWE</w:t>
      </w:r>
      <w:r w:rsidR="00F711C8">
        <w:rPr>
          <w:rFonts w:cs="Arial"/>
          <w:b/>
          <w:lang w:val="sr-Cyrl-RS"/>
        </w:rPr>
        <w:t xml:space="preserve">,  </w:t>
      </w:r>
      <w:r w:rsidR="00F711C8">
        <w:rPr>
          <w:rFonts w:cs="Arial"/>
          <w:b/>
          <w:lang w:val="ru-RU"/>
        </w:rPr>
        <w:t>ј</w:t>
      </w:r>
      <w:r w:rsidR="008D2B23" w:rsidRPr="00F711C8">
        <w:rPr>
          <w:rFonts w:cs="Arial"/>
          <w:b/>
          <w:lang w:val="ru-RU"/>
        </w:rPr>
        <w:t>авна набавка број</w:t>
      </w:r>
      <w:r w:rsidR="00F05B80" w:rsidRPr="00F711C8">
        <w:rPr>
          <w:rFonts w:cs="Arial"/>
          <w:b/>
          <w:lang w:val="ru-RU"/>
        </w:rPr>
        <w:t>:</w:t>
      </w:r>
      <w:r w:rsidR="008D2B23" w:rsidRPr="00F711C8">
        <w:rPr>
          <w:rFonts w:cs="Arial"/>
          <w:b/>
          <w:lang w:val="ru-RU"/>
        </w:rPr>
        <w:t xml:space="preserve"> </w:t>
      </w:r>
      <w:r w:rsidR="00E81399" w:rsidRPr="00E81399">
        <w:rPr>
          <w:rFonts w:cs="Arial"/>
          <w:b/>
          <w:lang w:val="sr-Cyrl-CS"/>
        </w:rPr>
        <w:t>3000/</w:t>
      </w:r>
      <w:r w:rsidR="00E81399" w:rsidRPr="00E81399">
        <w:rPr>
          <w:rFonts w:cs="Arial"/>
          <w:b/>
          <w:lang w:val="sr-Latn-RS"/>
        </w:rPr>
        <w:t>0039</w:t>
      </w:r>
      <w:r w:rsidR="00E81399" w:rsidRPr="00E81399">
        <w:rPr>
          <w:rFonts w:cs="Arial"/>
          <w:b/>
          <w:lang w:val="sr-Cyrl-CS"/>
        </w:rPr>
        <w:t>/2017(</w:t>
      </w:r>
      <w:r w:rsidR="00E81399" w:rsidRPr="00E81399">
        <w:rPr>
          <w:rFonts w:cs="Arial"/>
          <w:b/>
          <w:lang w:val="sr-Latn-RS"/>
        </w:rPr>
        <w:t>718</w:t>
      </w:r>
      <w:r w:rsidR="00E81399" w:rsidRPr="00E81399">
        <w:rPr>
          <w:rFonts w:cs="Arial"/>
          <w:b/>
          <w:lang w:val="sr-Cyrl-CS"/>
        </w:rPr>
        <w:t>/2017)</w:t>
      </w:r>
      <w:r w:rsidR="00F711C8" w:rsidRPr="00F711C8">
        <w:rPr>
          <w:rFonts w:cs="Arial"/>
          <w:b/>
          <w:lang w:val="sr-Cyrl-CS"/>
        </w:rPr>
        <w:t xml:space="preserve">- </w:t>
      </w:r>
      <w:r w:rsidR="008D2B23" w:rsidRPr="00F711C8">
        <w:rPr>
          <w:rFonts w:cs="Arial"/>
          <w:b/>
          <w:lang w:val="ru-RU"/>
        </w:rPr>
        <w:t>НЕ ОТВАРАТИ“.</w:t>
      </w:r>
    </w:p>
    <w:p w:rsidR="008D2B23" w:rsidRPr="00E47C2E" w:rsidRDefault="008D2B23" w:rsidP="008D2B23">
      <w:pPr>
        <w:pStyle w:val="KDParagraf"/>
        <w:spacing w:before="0"/>
        <w:rPr>
          <w:rFonts w:cs="Arial"/>
        </w:rPr>
      </w:pPr>
      <w:r w:rsidRPr="00A33C7A">
        <w:rPr>
          <w:rFonts w:cs="Arial"/>
          <w:b/>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Pr="00E47C2E">
        <w:rPr>
          <w:rFonts w:cs="Arial"/>
        </w:rPr>
        <w:t>.</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E47C2E">
        <w:rPr>
          <w:rFonts w:cs="Arial"/>
        </w:rPr>
        <w:lastRenderedPageBreak/>
        <w:t xml:space="preserve">обавезују на извршење јавне набавке, а који чини саставни део заједничке понуде сагласно чл. 81. Закона. </w:t>
      </w:r>
    </w:p>
    <w:p w:rsidR="00613B13" w:rsidRPr="00274C2A" w:rsidRDefault="00613B13" w:rsidP="00274C2A">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00D5" w:rsidRPr="00274C2A" w:rsidRDefault="008D2B23" w:rsidP="00C400D5">
      <w:pPr>
        <w:pStyle w:val="KDPodnaslov2"/>
        <w:numPr>
          <w:ilvl w:val="1"/>
          <w:numId w:val="16"/>
        </w:numPr>
        <w:spacing w:before="0"/>
        <w:jc w:val="both"/>
        <w:rPr>
          <w:rFonts w:cs="Arial"/>
          <w:lang w:val="sr-Cyrl-RS"/>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05B80" w:rsidRPr="00E47C2E" w:rsidRDefault="00F05B80" w:rsidP="00F05B80">
      <w:pPr>
        <w:pStyle w:val="KDNabrajanje"/>
        <w:spacing w:before="0"/>
        <w:rPr>
          <w:rFonts w:cs="Arial"/>
        </w:rPr>
      </w:pPr>
      <w:r w:rsidRPr="00E47C2E">
        <w:rPr>
          <w:rFonts w:cs="Arial"/>
        </w:rPr>
        <w:t xml:space="preserve">Образац понуде </w:t>
      </w:r>
    </w:p>
    <w:p w:rsidR="00F05B80" w:rsidRPr="00E47C2E" w:rsidRDefault="00F05B80" w:rsidP="00F05B80">
      <w:pPr>
        <w:pStyle w:val="KDNabrajanje"/>
        <w:spacing w:before="0"/>
        <w:rPr>
          <w:rFonts w:cs="Arial"/>
        </w:rPr>
      </w:pPr>
      <w:r w:rsidRPr="00E47C2E">
        <w:rPr>
          <w:rFonts w:cs="Arial"/>
        </w:rPr>
        <w:t xml:space="preserve">Структура цене </w:t>
      </w:r>
    </w:p>
    <w:p w:rsidR="00F05B80" w:rsidRPr="00E47C2E" w:rsidRDefault="00F05B80" w:rsidP="00F05B80">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F05B80" w:rsidRPr="00E47C2E" w:rsidRDefault="00F05B80" w:rsidP="00F05B80">
      <w:pPr>
        <w:pStyle w:val="KDNabrajanje"/>
        <w:spacing w:before="0"/>
        <w:rPr>
          <w:rFonts w:cs="Arial"/>
        </w:rPr>
      </w:pPr>
      <w:r w:rsidRPr="00E47C2E">
        <w:rPr>
          <w:rFonts w:cs="Arial"/>
        </w:rPr>
        <w:t xml:space="preserve">Изјава о независној понуди </w:t>
      </w:r>
    </w:p>
    <w:p w:rsidR="00283EAD" w:rsidRPr="00283EAD" w:rsidRDefault="00F05B80" w:rsidP="00283EAD">
      <w:pPr>
        <w:pStyle w:val="KDNabrajanje"/>
        <w:spacing w:before="0"/>
        <w:rPr>
          <w:rFonts w:cs="Arial"/>
        </w:rPr>
      </w:pPr>
      <w:r w:rsidRPr="00E47C2E">
        <w:rPr>
          <w:rFonts w:cs="Arial"/>
        </w:rPr>
        <w:t xml:space="preserve">Изјава у складу са чланом 75. став 2. Закона </w:t>
      </w:r>
    </w:p>
    <w:p w:rsidR="00F05B80" w:rsidRPr="00880D46" w:rsidRDefault="00F05B80" w:rsidP="00F05B80">
      <w:pPr>
        <w:pStyle w:val="KDNabrajanje"/>
        <w:spacing w:before="0"/>
        <w:rPr>
          <w:rFonts w:cs="Arial"/>
        </w:rPr>
      </w:pPr>
      <w:r w:rsidRPr="0088187D">
        <w:rPr>
          <w:rFonts w:cs="Arial"/>
          <w:lang w:val="sr-Cyrl-CS"/>
        </w:rPr>
        <w:t>Овлашћење из тачке 6.2 Конкурсне документације</w:t>
      </w:r>
    </w:p>
    <w:p w:rsidR="00F05B80" w:rsidRPr="0088187D" w:rsidRDefault="00F05B80" w:rsidP="00F05B80">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F05B80" w:rsidRPr="0088187D" w:rsidRDefault="00F05B80" w:rsidP="00F05B80">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88187D" w:rsidRPr="0088187D" w:rsidRDefault="00F05B80" w:rsidP="00F05B80">
      <w:pPr>
        <w:pStyle w:val="KDNabrajanje"/>
      </w:pPr>
      <w:r w:rsidRPr="0088187D">
        <w:t xml:space="preserve">докази о испуњености услова </w:t>
      </w:r>
      <w:r w:rsidRPr="0088187D">
        <w:rPr>
          <w:lang w:bidi="en-US"/>
        </w:rPr>
        <w:t>из чл. 75</w:t>
      </w:r>
      <w:r w:rsidR="00E81399">
        <w:rPr>
          <w:lang w:val="sr-Cyrl-RS" w:bidi="en-US"/>
        </w:rPr>
        <w:t>.</w:t>
      </w:r>
      <w:r w:rsidRPr="0088187D">
        <w:t xml:space="preserve"> Закона у складу са чланом 77. Закона и Одељком 4. конкурсне документације </w:t>
      </w:r>
    </w:p>
    <w:p w:rsidR="00F05B80" w:rsidRPr="0088187D" w:rsidRDefault="00F05B80" w:rsidP="00F05B80">
      <w:pPr>
        <w:pStyle w:val="KDNabrajanje"/>
      </w:pPr>
      <w:r w:rsidRPr="0088187D">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A755C2"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400D5" w:rsidRPr="00D27813" w:rsidRDefault="003C4E60" w:rsidP="00C400D5">
      <w:pPr>
        <w:pStyle w:val="KDPodnaslov2"/>
        <w:numPr>
          <w:ilvl w:val="1"/>
          <w:numId w:val="16"/>
        </w:numPr>
        <w:spacing w:before="0"/>
        <w:jc w:val="both"/>
        <w:rPr>
          <w:rFonts w:cs="Arial"/>
          <w:lang w:val="sr-Cyrl-RS"/>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D27813" w:rsidRDefault="008D2B23" w:rsidP="008D2B23">
      <w:pPr>
        <w:pStyle w:val="KDParagraf"/>
        <w:spacing w:before="0"/>
        <w:rPr>
          <w:rFonts w:cs="Arial"/>
          <w:lang w:val="sr-Cyrl-RS"/>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33C7A" w:rsidRPr="00274C2A" w:rsidRDefault="008D2B23" w:rsidP="00A33C7A">
      <w:pPr>
        <w:pStyle w:val="KDPodnaslov2"/>
        <w:numPr>
          <w:ilvl w:val="1"/>
          <w:numId w:val="16"/>
        </w:numPr>
        <w:spacing w:before="0"/>
        <w:jc w:val="both"/>
        <w:rPr>
          <w:rFonts w:cs="Arial"/>
          <w:lang w:val="sr-Cyrl-RS"/>
        </w:rPr>
      </w:pPr>
      <w:bookmarkStart w:id="211" w:name="_Toc441651581"/>
      <w:bookmarkStart w:id="212" w:name="_Toc442559892"/>
      <w:r w:rsidRPr="00E47C2E">
        <w:rPr>
          <w:rFonts w:cs="Arial"/>
        </w:rPr>
        <w:t>Начин подношења понуде</w:t>
      </w:r>
      <w:bookmarkEnd w:id="211"/>
      <w:bookmarkEnd w:id="212"/>
    </w:p>
    <w:p w:rsidR="004A603F" w:rsidRPr="00A33C7A"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A755C2" w:rsidRPr="00870F26" w:rsidRDefault="008D2B23" w:rsidP="008D2B23">
      <w:pPr>
        <w:pStyle w:val="KDParagraf"/>
        <w:spacing w:before="0"/>
        <w:rPr>
          <w:rFonts w:cs="Arial"/>
          <w:lang w:val="sr-Cyrl-RS"/>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4A603F" w:rsidRPr="00870F26" w:rsidRDefault="008D2B23" w:rsidP="004A603F">
      <w:pPr>
        <w:pStyle w:val="KDPodnaslov2"/>
        <w:numPr>
          <w:ilvl w:val="1"/>
          <w:numId w:val="16"/>
        </w:numPr>
        <w:spacing w:before="0"/>
        <w:jc w:val="both"/>
        <w:rPr>
          <w:rFonts w:cs="Arial"/>
          <w:lang w:val="sr-Cyrl-RS"/>
        </w:rPr>
      </w:pPr>
      <w:bookmarkStart w:id="213" w:name="_Toc441651582"/>
      <w:bookmarkStart w:id="214" w:name="_Toc442559893"/>
      <w:r w:rsidRPr="00E47C2E">
        <w:rPr>
          <w:rFonts w:cs="Arial"/>
        </w:rPr>
        <w:t>Измена, допуна и опозив понуде</w:t>
      </w:r>
      <w:bookmarkEnd w:id="213"/>
      <w:bookmarkEnd w:id="214"/>
    </w:p>
    <w:p w:rsidR="00E81399" w:rsidRDefault="008D2B23" w:rsidP="00E81399">
      <w:pPr>
        <w:ind w:right="-14"/>
        <w:jc w:val="left"/>
        <w:rPr>
          <w:rFonts w:cs="Arial"/>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w:t>
      </w:r>
      <w:r w:rsidRPr="00A33C7A">
        <w:rPr>
          <w:rFonts w:cs="Arial"/>
          <w:b/>
          <w:lang w:val="ru-RU"/>
        </w:rPr>
        <w:t xml:space="preserve">ИЗМЕНА – </w:t>
      </w:r>
      <w:r w:rsidR="009D638A">
        <w:rPr>
          <w:rFonts w:cs="Arial"/>
          <w:b/>
          <w:lang w:val="ru-RU"/>
        </w:rPr>
        <w:t xml:space="preserve">   </w:t>
      </w:r>
      <w:r w:rsidRPr="00A33C7A">
        <w:rPr>
          <w:rFonts w:cs="Arial"/>
          <w:b/>
          <w:lang w:val="ru-RU"/>
        </w:rPr>
        <w:t>ДОПУ</w:t>
      </w:r>
      <w:r w:rsidR="002811DC" w:rsidRPr="00A33C7A">
        <w:rPr>
          <w:rFonts w:cs="Arial"/>
          <w:b/>
          <w:lang w:val="ru-RU"/>
        </w:rPr>
        <w:t>НА</w:t>
      </w:r>
      <w:r w:rsidR="00456361">
        <w:rPr>
          <w:rFonts w:cs="Arial"/>
          <w:b/>
          <w:lang w:val="sr-Latn-RS"/>
        </w:rPr>
        <w:t>-</w:t>
      </w:r>
      <w:r w:rsidR="002811DC" w:rsidRPr="00A33C7A">
        <w:rPr>
          <w:rFonts w:cs="Arial"/>
          <w:b/>
          <w:lang w:val="ru-RU"/>
        </w:rPr>
        <w:t xml:space="preserve"> </w:t>
      </w:r>
      <w:r w:rsidR="00E81399" w:rsidRPr="00ED79D1">
        <w:rPr>
          <w:rFonts w:cs="Arial"/>
          <w:b/>
          <w:lang w:val="ru-RU"/>
        </w:rPr>
        <w:t xml:space="preserve">Курс за међународне инжењере заваривања </w:t>
      </w:r>
      <w:r w:rsidR="00E81399" w:rsidRPr="00ED79D1">
        <w:rPr>
          <w:rFonts w:cs="Arial"/>
          <w:b/>
          <w:lang w:val="sr-Latn-RS"/>
        </w:rPr>
        <w:t xml:space="preserve"> IWE</w:t>
      </w:r>
      <w:r w:rsidR="00E81399">
        <w:rPr>
          <w:rFonts w:cs="Arial"/>
          <w:b/>
          <w:lang w:val="sr-Cyrl-RS"/>
        </w:rPr>
        <w:t xml:space="preserve">,  </w:t>
      </w:r>
      <w:r w:rsidR="00E81399">
        <w:rPr>
          <w:rFonts w:cs="Arial"/>
          <w:b/>
          <w:lang w:val="ru-RU"/>
        </w:rPr>
        <w:t>ј</w:t>
      </w:r>
      <w:r w:rsidR="00E81399" w:rsidRPr="00F711C8">
        <w:rPr>
          <w:rFonts w:cs="Arial"/>
          <w:b/>
          <w:lang w:val="ru-RU"/>
        </w:rPr>
        <w:t xml:space="preserve">авна набавка број: </w:t>
      </w:r>
      <w:r w:rsidR="00E81399" w:rsidRPr="00E81399">
        <w:rPr>
          <w:rFonts w:cs="Arial"/>
          <w:b/>
          <w:lang w:val="sr-Cyrl-CS"/>
        </w:rPr>
        <w:t>3000/</w:t>
      </w:r>
      <w:r w:rsidR="00E81399" w:rsidRPr="00E81399">
        <w:rPr>
          <w:rFonts w:cs="Arial"/>
          <w:b/>
          <w:lang w:val="sr-Latn-RS"/>
        </w:rPr>
        <w:t>0039</w:t>
      </w:r>
      <w:r w:rsidR="00E81399" w:rsidRPr="00E81399">
        <w:rPr>
          <w:rFonts w:cs="Arial"/>
          <w:b/>
          <w:lang w:val="sr-Cyrl-CS"/>
        </w:rPr>
        <w:t>/2017(</w:t>
      </w:r>
      <w:r w:rsidR="00E81399" w:rsidRPr="00E81399">
        <w:rPr>
          <w:rFonts w:cs="Arial"/>
          <w:b/>
          <w:lang w:val="sr-Latn-RS"/>
        </w:rPr>
        <w:t>718</w:t>
      </w:r>
      <w:r w:rsidR="00E81399" w:rsidRPr="00E81399">
        <w:rPr>
          <w:rFonts w:cs="Arial"/>
          <w:b/>
          <w:lang w:val="sr-Cyrl-CS"/>
        </w:rPr>
        <w:t>/2017)</w:t>
      </w:r>
      <w:r w:rsidR="00E81399" w:rsidRPr="00F711C8">
        <w:rPr>
          <w:rFonts w:cs="Arial"/>
          <w:b/>
          <w:lang w:val="sr-Cyrl-CS"/>
        </w:rPr>
        <w:t xml:space="preserve">- </w:t>
      </w:r>
      <w:r w:rsidR="00E81399" w:rsidRPr="00F711C8">
        <w:rPr>
          <w:rFonts w:cs="Arial"/>
          <w:b/>
          <w:lang w:val="ru-RU"/>
        </w:rPr>
        <w:t>НЕ ОТВАРАТИ</w:t>
      </w:r>
      <w:r w:rsidR="00E81399" w:rsidRPr="00F711C8">
        <w:rPr>
          <w:rFonts w:cs="Arial"/>
        </w:rPr>
        <w:t xml:space="preserve"> </w:t>
      </w:r>
    </w:p>
    <w:p w:rsidR="00F711C8" w:rsidRPr="00F711C8" w:rsidRDefault="008D2B23" w:rsidP="00E81399">
      <w:pPr>
        <w:ind w:right="-14"/>
        <w:jc w:val="left"/>
        <w:rPr>
          <w:rFonts w:cs="Arial"/>
        </w:rPr>
      </w:pPr>
      <w:r w:rsidRPr="00F711C8">
        <w:rPr>
          <w:rFonts w:cs="Arial"/>
        </w:rPr>
        <w:t xml:space="preserve">У случају измене или допуне достављене понуде, Наручилац ће приликом стручне </w:t>
      </w:r>
      <w:r w:rsidR="00F711C8" w:rsidRPr="00F711C8">
        <w:rPr>
          <w:rFonts w:cs="Arial"/>
          <w:lang w:val="sr-Cyrl-RS"/>
        </w:rPr>
        <w:t xml:space="preserve"> </w:t>
      </w:r>
      <w:r w:rsidRPr="00F711C8">
        <w:rPr>
          <w:rFonts w:cs="Arial"/>
        </w:rPr>
        <w:t>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F711C8" w:rsidRPr="00F711C8" w:rsidRDefault="008D2B23" w:rsidP="00F711C8">
      <w:pPr>
        <w:ind w:right="-19"/>
        <w:jc w:val="left"/>
        <w:outlineLvl w:val="0"/>
        <w:rPr>
          <w:rFonts w:cs="Arial"/>
        </w:rPr>
      </w:pPr>
      <w:r w:rsidRPr="00F711C8">
        <w:rPr>
          <w:rFonts w:cs="Arial"/>
        </w:rPr>
        <w:t>У року за подношење понуде понуђач може да опозове поднету понуду писаним путем, на адресу Наручиоца, са назнаком „</w:t>
      </w:r>
      <w:r w:rsidRPr="00F711C8">
        <w:rPr>
          <w:rFonts w:cs="Arial"/>
          <w:b/>
        </w:rPr>
        <w:t>ОПОЗ</w:t>
      </w:r>
      <w:r w:rsidR="002811DC" w:rsidRPr="00F711C8">
        <w:rPr>
          <w:rFonts w:cs="Arial"/>
          <w:b/>
        </w:rPr>
        <w:t xml:space="preserve">ИВ - </w:t>
      </w:r>
      <w:r w:rsidR="00E81399" w:rsidRPr="00ED79D1">
        <w:rPr>
          <w:rFonts w:cs="Arial"/>
          <w:b/>
          <w:lang w:val="ru-RU"/>
        </w:rPr>
        <w:t xml:space="preserve">Курс за међународне инжењере заваривања </w:t>
      </w:r>
      <w:r w:rsidR="00E81399" w:rsidRPr="00ED79D1">
        <w:rPr>
          <w:rFonts w:cs="Arial"/>
          <w:b/>
          <w:lang w:val="sr-Latn-RS"/>
        </w:rPr>
        <w:t xml:space="preserve"> IWE</w:t>
      </w:r>
      <w:r w:rsidR="00E81399">
        <w:rPr>
          <w:rFonts w:cs="Arial"/>
          <w:b/>
          <w:lang w:val="sr-Cyrl-RS"/>
        </w:rPr>
        <w:t xml:space="preserve">,  </w:t>
      </w:r>
      <w:r w:rsidR="00E81399">
        <w:rPr>
          <w:rFonts w:cs="Arial"/>
          <w:b/>
          <w:lang w:val="ru-RU"/>
        </w:rPr>
        <w:t>ј</w:t>
      </w:r>
      <w:r w:rsidR="00E81399" w:rsidRPr="00F711C8">
        <w:rPr>
          <w:rFonts w:cs="Arial"/>
          <w:b/>
          <w:lang w:val="ru-RU"/>
        </w:rPr>
        <w:t xml:space="preserve">авна набавка број: </w:t>
      </w:r>
      <w:r w:rsidR="00E81399" w:rsidRPr="00E81399">
        <w:rPr>
          <w:rFonts w:cs="Arial"/>
          <w:b/>
          <w:lang w:val="sr-Cyrl-CS"/>
        </w:rPr>
        <w:t>3000/</w:t>
      </w:r>
      <w:r w:rsidR="00E81399" w:rsidRPr="00E81399">
        <w:rPr>
          <w:rFonts w:cs="Arial"/>
          <w:b/>
          <w:lang w:val="sr-Latn-RS"/>
        </w:rPr>
        <w:t>0039</w:t>
      </w:r>
      <w:r w:rsidR="00E81399" w:rsidRPr="00E81399">
        <w:rPr>
          <w:rFonts w:cs="Arial"/>
          <w:b/>
          <w:lang w:val="sr-Cyrl-CS"/>
        </w:rPr>
        <w:t>/2017(</w:t>
      </w:r>
      <w:r w:rsidR="00E81399" w:rsidRPr="00E81399">
        <w:rPr>
          <w:rFonts w:cs="Arial"/>
          <w:b/>
          <w:lang w:val="sr-Latn-RS"/>
        </w:rPr>
        <w:t>718</w:t>
      </w:r>
      <w:r w:rsidR="00E81399" w:rsidRPr="00E81399">
        <w:rPr>
          <w:rFonts w:cs="Arial"/>
          <w:b/>
          <w:lang w:val="sr-Cyrl-CS"/>
        </w:rPr>
        <w:t>/2017)</w:t>
      </w:r>
      <w:r w:rsidR="00E81399" w:rsidRPr="00F711C8">
        <w:rPr>
          <w:rFonts w:cs="Arial"/>
          <w:b/>
          <w:lang w:val="sr-Cyrl-CS"/>
        </w:rPr>
        <w:t xml:space="preserve">- </w:t>
      </w:r>
      <w:r w:rsidR="00E81399" w:rsidRPr="00F711C8">
        <w:rPr>
          <w:rFonts w:cs="Arial"/>
          <w:b/>
          <w:lang w:val="ru-RU"/>
        </w:rPr>
        <w:t>НЕ ОТВАРАТИ</w:t>
      </w:r>
    </w:p>
    <w:p w:rsidR="008D2B23" w:rsidRPr="00F711C8" w:rsidRDefault="008D2B23" w:rsidP="00F711C8">
      <w:pPr>
        <w:ind w:right="-19"/>
        <w:jc w:val="left"/>
        <w:outlineLvl w:val="0"/>
        <w:rPr>
          <w:rFonts w:cs="Arial"/>
        </w:rPr>
      </w:pPr>
      <w:r w:rsidRPr="00F711C8">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E81399"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D27813" w:rsidRPr="00283EAD" w:rsidRDefault="008D2B23" w:rsidP="00D27813">
      <w:pPr>
        <w:pStyle w:val="KDPodnaslov2"/>
        <w:numPr>
          <w:ilvl w:val="1"/>
          <w:numId w:val="16"/>
        </w:numPr>
        <w:spacing w:before="0"/>
        <w:jc w:val="both"/>
        <w:rPr>
          <w:rFonts w:cs="Arial"/>
          <w:lang w:val="sr-Cyrl-RS"/>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Pr="00B6621C" w:rsidRDefault="00E81399" w:rsidP="00B6621C">
      <w:pPr>
        <w:widowControl w:val="0"/>
        <w:spacing w:after="200" w:line="276" w:lineRule="auto"/>
        <w:contextualSpacing/>
        <w:jc w:val="left"/>
        <w:rPr>
          <w:rFonts w:eastAsia="Calibri" w:cs="Arial"/>
          <w:lang w:val="sr-Cyrl-RS"/>
        </w:rPr>
      </w:pPr>
      <w:r>
        <w:rPr>
          <w:rFonts w:eastAsia="Calibri" w:cs="Arial"/>
          <w:lang w:val="sr-Cyrl-RS"/>
        </w:rPr>
        <w:t xml:space="preserve">    </w:t>
      </w:r>
      <w:r w:rsidR="00535B88">
        <w:rPr>
          <w:rFonts w:eastAsia="Calibri" w:cs="Arial"/>
          <w:lang w:val="sr-Cyrl-RS"/>
        </w:rPr>
        <w:t xml:space="preserve"> </w:t>
      </w:r>
      <w:r w:rsidR="00546C00">
        <w:rPr>
          <w:rFonts w:eastAsia="Calibri" w:cs="Arial"/>
        </w:rPr>
        <w:t>Ј</w:t>
      </w:r>
      <w:r w:rsidR="00535B88" w:rsidRPr="00535B88">
        <w:rPr>
          <w:rFonts w:eastAsia="Calibri" w:cs="Arial"/>
        </w:rPr>
        <w:t>авна набавка није обликована по партијама</w:t>
      </w:r>
      <w:r w:rsidR="00535B88">
        <w:rPr>
          <w:rFonts w:eastAsia="Calibri" w:cs="Arial"/>
          <w:lang w:val="sr-Cyrl-RS"/>
        </w:rPr>
        <w:t>.</w:t>
      </w:r>
    </w:p>
    <w:p w:rsidR="008D2B23" w:rsidRPr="00E47C2E" w:rsidRDefault="008D2B23" w:rsidP="00D014EC">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D014EC">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C3275B" w:rsidRDefault="0066644E" w:rsidP="0066644E">
      <w:pPr>
        <w:pStyle w:val="KDParagraf"/>
        <w:spacing w:before="0"/>
        <w:rPr>
          <w:rFonts w:cs="Arial"/>
        </w:rPr>
      </w:pPr>
      <w:r w:rsidRPr="00E47C2E">
        <w:rPr>
          <w:rFonts w:cs="Arial"/>
        </w:rPr>
        <w:lastRenderedPageBreak/>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Pr>
          <w:rFonts w:cs="Arial"/>
        </w:rPr>
        <w:t>ови за уч</w:t>
      </w:r>
      <w:r w:rsidR="00535B88">
        <w:rPr>
          <w:rFonts w:cs="Arial"/>
        </w:rPr>
        <w:t xml:space="preserve">ешће из члана 75 </w:t>
      </w:r>
      <w:r w:rsidRPr="00E47C2E">
        <w:rPr>
          <w:rFonts w:cs="Arial"/>
        </w:rPr>
        <w:t xml:space="preserve">Закона и Упутство како се доказује </w:t>
      </w:r>
      <w:r w:rsidR="002811DC">
        <w:rPr>
          <w:rFonts w:cs="Arial"/>
        </w:rPr>
        <w:t>испуњеност тих услова.</w:t>
      </w:r>
      <w:r w:rsidR="00C3275B" w:rsidRPr="00E47C2E">
        <w:rPr>
          <w:rFonts w:cs="Arial"/>
          <w:color w:val="00B0F0"/>
        </w:rPr>
        <w:t xml:space="preserve">. </w:t>
      </w:r>
      <w:r w:rsidR="00C3275B" w:rsidRPr="00C3275B">
        <w:rPr>
          <w:rFonts w:cs="Arial"/>
        </w:rPr>
        <w:t>Доказ из члана 75.став 1.тачка 5) доставља се за део набавке који ће се вршити преко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r w:rsidRPr="000E148C">
        <w:rPr>
          <w:rFonts w:cs="Arial"/>
        </w:rPr>
        <w:t xml:space="preserve">ће </w:t>
      </w:r>
      <w:r w:rsidRPr="00E47C2E">
        <w:rPr>
          <w:rFonts w:cs="Arial"/>
        </w:rPr>
        <w:t xml:space="preserve">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D014EC">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535B88">
        <w:t xml:space="preserve">ешће из члана 75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AF06FF">
      <w:pPr>
        <w:pStyle w:val="KDNabrajanje"/>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D014EC">
      <w:pPr>
        <w:pStyle w:val="KDPodnaslov2"/>
        <w:numPr>
          <w:ilvl w:val="1"/>
          <w:numId w:val="16"/>
        </w:numPr>
        <w:spacing w:before="0"/>
        <w:jc w:val="both"/>
        <w:rPr>
          <w:rFonts w:cs="Arial"/>
        </w:rPr>
      </w:pPr>
      <w:r w:rsidRPr="00E47C2E">
        <w:rPr>
          <w:rFonts w:cs="Arial"/>
        </w:rPr>
        <w:t>Понуђена цена</w:t>
      </w:r>
      <w:bookmarkEnd w:id="223"/>
      <w:bookmarkEnd w:id="224"/>
    </w:p>
    <w:p w:rsidR="008D2B23" w:rsidRPr="00C45177" w:rsidRDefault="008D2B23" w:rsidP="008D2B23">
      <w:pPr>
        <w:pStyle w:val="KDParagraf"/>
        <w:spacing w:before="0"/>
        <w:rPr>
          <w:rFonts w:cs="Arial"/>
          <w:b/>
          <w:color w:val="000000" w:themeColor="text1"/>
        </w:rPr>
      </w:pPr>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C45177">
        <w:rPr>
          <w:rFonts w:cs="Arial"/>
          <w:b/>
        </w:rPr>
        <w:lastRenderedPageBreak/>
        <w:t>Понуда која је изражена у две валуте, сматраће се неприхватљивом</w:t>
      </w:r>
      <w:r w:rsidRPr="00E47C2E">
        <w:rPr>
          <w:rFonts w:cs="Arial"/>
        </w:rPr>
        <w:t>.</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66644E"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95728" w:rsidRPr="00D27813" w:rsidRDefault="002E2F11" w:rsidP="00695728">
      <w:pPr>
        <w:pStyle w:val="KDPodnaslov2"/>
        <w:numPr>
          <w:ilvl w:val="1"/>
          <w:numId w:val="16"/>
        </w:numPr>
        <w:spacing w:before="0"/>
        <w:jc w:val="both"/>
        <w:rPr>
          <w:rFonts w:cs="Arial"/>
        </w:rPr>
      </w:pPr>
      <w:r w:rsidRPr="00E47C2E">
        <w:rPr>
          <w:rFonts w:cs="Arial"/>
        </w:rPr>
        <w:t>Корекција цене</w:t>
      </w:r>
    </w:p>
    <w:p w:rsidR="001227A3" w:rsidRPr="00AF06FF" w:rsidRDefault="000E148C" w:rsidP="0054056C">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0E6C0A" w:rsidRPr="00D27813" w:rsidRDefault="006E6F46" w:rsidP="000E6C0A">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E81399" w:rsidRDefault="00E81399" w:rsidP="00E81399">
      <w:pPr>
        <w:rPr>
          <w:lang w:val="sr-Cyrl-RS" w:eastAsia="ar-SA"/>
        </w:rPr>
      </w:pPr>
      <w:bookmarkStart w:id="225" w:name="_Toc441651588"/>
      <w:bookmarkStart w:id="226" w:name="_Toc442559899"/>
      <w:r>
        <w:rPr>
          <w:lang w:val="sr-Cyrl-RS" w:eastAsia="ar-SA"/>
        </w:rPr>
        <w:t>Курс</w:t>
      </w:r>
      <w:r w:rsidRPr="00546C00">
        <w:rPr>
          <w:lang w:val="sr-Cyrl-RS" w:eastAsia="ar-SA"/>
        </w:rPr>
        <w:t xml:space="preserve"> </w:t>
      </w:r>
      <w:r>
        <w:rPr>
          <w:lang w:val="sr-Cyrl-RS" w:eastAsia="ar-SA"/>
        </w:rPr>
        <w:t>се</w:t>
      </w:r>
      <w:r w:rsidRPr="00546C00">
        <w:rPr>
          <w:lang w:val="sr-Cyrl-RS" w:eastAsia="ar-SA"/>
        </w:rPr>
        <w:t xml:space="preserve"> </w:t>
      </w:r>
      <w:r>
        <w:rPr>
          <w:lang w:val="sr-Cyrl-RS" w:eastAsia="ar-SA"/>
        </w:rPr>
        <w:t>одржава</w:t>
      </w:r>
      <w:r w:rsidRPr="00546C00">
        <w:rPr>
          <w:lang w:val="sr-Cyrl-RS" w:eastAsia="ar-SA"/>
        </w:rPr>
        <w:t xml:space="preserve"> </w:t>
      </w:r>
      <w:r>
        <w:rPr>
          <w:lang w:val="sr-Cyrl-RS" w:eastAsia="ar-SA"/>
        </w:rPr>
        <w:t>у</w:t>
      </w:r>
      <w:r w:rsidRPr="00546C00">
        <w:rPr>
          <w:lang w:val="sr-Cyrl-RS" w:eastAsia="ar-SA"/>
        </w:rPr>
        <w:t xml:space="preserve"> </w:t>
      </w:r>
      <w:r>
        <w:rPr>
          <w:lang w:val="sr-Cyrl-RS" w:eastAsia="ar-SA"/>
        </w:rPr>
        <w:t>периоду</w:t>
      </w:r>
      <w:r w:rsidRPr="00546C00">
        <w:rPr>
          <w:lang w:val="sr-Cyrl-RS" w:eastAsia="ar-SA"/>
        </w:rPr>
        <w:t xml:space="preserve">: </w:t>
      </w:r>
      <w:r>
        <w:rPr>
          <w:lang w:val="sr-Cyrl-RS" w:eastAsia="ar-SA"/>
        </w:rPr>
        <w:t>октобар</w:t>
      </w:r>
      <w:r w:rsidRPr="00546C00">
        <w:rPr>
          <w:lang w:val="sr-Cyrl-RS" w:eastAsia="ar-SA"/>
        </w:rPr>
        <w:t xml:space="preserve"> 2017.- </w:t>
      </w:r>
      <w:r>
        <w:rPr>
          <w:lang w:val="sr-Cyrl-RS" w:eastAsia="ar-SA"/>
        </w:rPr>
        <w:t>мај</w:t>
      </w:r>
      <w:r w:rsidRPr="00546C00">
        <w:rPr>
          <w:lang w:val="sr-Cyrl-RS" w:eastAsia="ar-SA"/>
        </w:rPr>
        <w:t xml:space="preserve"> 2018.</w:t>
      </w:r>
      <w:r>
        <w:rPr>
          <w:lang w:val="sr-Cyrl-RS" w:eastAsia="ar-SA"/>
        </w:rPr>
        <w:t>год</w:t>
      </w:r>
      <w:r w:rsidRPr="00546C00">
        <w:rPr>
          <w:lang w:val="sr-Cyrl-RS" w:eastAsia="ar-SA"/>
        </w:rPr>
        <w:t>.</w:t>
      </w:r>
    </w:p>
    <w:p w:rsidR="008D2B23" w:rsidRPr="00E47C2E" w:rsidRDefault="008D2B23" w:rsidP="00D014EC">
      <w:pPr>
        <w:pStyle w:val="KDPodnaslov2"/>
        <w:numPr>
          <w:ilvl w:val="1"/>
          <w:numId w:val="16"/>
        </w:numPr>
        <w:spacing w:before="0"/>
        <w:jc w:val="both"/>
        <w:rPr>
          <w:rFonts w:cs="Arial"/>
        </w:rPr>
      </w:pPr>
      <w:r w:rsidRPr="00E47C2E">
        <w:rPr>
          <w:rFonts w:cs="Arial"/>
        </w:rPr>
        <w:t>Начин и услови плаћања</w:t>
      </w:r>
      <w:bookmarkEnd w:id="225"/>
      <w:bookmarkEnd w:id="226"/>
    </w:p>
    <w:p w:rsidR="006005E4" w:rsidRPr="00291E64"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291E64">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w:t>
      </w:r>
      <w:r w:rsidR="006005E4">
        <w:rPr>
          <w:rFonts w:eastAsia="Calibri" w:cs="Arial"/>
        </w:rPr>
        <w:t xml:space="preserve">, у року </w:t>
      </w:r>
      <w:r w:rsidR="00000ACF" w:rsidRPr="00291E64">
        <w:rPr>
          <w:rFonts w:eastAsia="Calibri" w:cs="Arial"/>
        </w:rPr>
        <w:t>до</w:t>
      </w:r>
      <w:r w:rsidR="00000ACF">
        <w:rPr>
          <w:rFonts w:eastAsia="Calibri" w:cs="Arial"/>
        </w:rPr>
        <w:t xml:space="preserve"> </w:t>
      </w:r>
      <w:r w:rsidR="006005E4">
        <w:rPr>
          <w:rFonts w:eastAsia="Calibri" w:cs="Arial"/>
        </w:rPr>
        <w:t>45 (четрдесетпет дана) дана од дана пријема исправног рачуна,</w:t>
      </w:r>
      <w:r w:rsidR="00000ACF">
        <w:rPr>
          <w:rFonts w:eastAsia="Calibri" w:cs="Arial"/>
        </w:rPr>
        <w:t xml:space="preserve"> са уговореним прилогом-обострано потписаним записником.</w:t>
      </w:r>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t>Рачун мора да гласи на :</w:t>
      </w:r>
      <w:r w:rsidRPr="00291E64">
        <w:rPr>
          <w:rFonts w:eastAsia="Calibri" w:cs="Arial"/>
          <w:b/>
          <w:color w:val="00B0F0"/>
        </w:rPr>
        <w:t xml:space="preserve"> </w:t>
      </w:r>
      <w:r w:rsidRPr="00291E64">
        <w:rPr>
          <w:rFonts w:cs="Arial"/>
          <w:b/>
        </w:rPr>
        <w:t xml:space="preserve">Јавно предузеће „Електропривреда Србије“ Београд, царице Милице 2,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3508B5" w:rsidRPr="003A044A" w:rsidRDefault="005A3029" w:rsidP="005A3029">
      <w:pPr>
        <w:pStyle w:val="KDParagraf"/>
        <w:spacing w:before="0"/>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Pr="00C45177">
        <w:rPr>
          <w:rFonts w:cs="Arial"/>
          <w:b/>
        </w:rPr>
        <w:t xml:space="preserve">: 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 xml:space="preserve">са читко написаним именом и презименом и потписом овлашћеног лица </w:t>
      </w:r>
      <w:r w:rsidR="006B40D5" w:rsidRPr="00C45177">
        <w:rPr>
          <w:rFonts w:cs="Arial"/>
          <w:b/>
          <w:color w:val="000000" w:themeColor="text1"/>
        </w:rPr>
        <w:t>Корисника услуга</w:t>
      </w:r>
      <w:r w:rsidR="008B6E76" w:rsidRPr="00C45177">
        <w:rPr>
          <w:rFonts w:cs="Arial"/>
          <w:b/>
          <w:color w:val="000000" w:themeColor="text1"/>
        </w:rPr>
        <w:t>.</w:t>
      </w:r>
    </w:p>
    <w:p w:rsidR="00FF427B" w:rsidRPr="00AF06FF" w:rsidRDefault="00B00642" w:rsidP="00AF06FF">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C45177" w:rsidRPr="00D27813" w:rsidRDefault="008D2B23" w:rsidP="00C45177">
      <w:pPr>
        <w:pStyle w:val="KDPodnaslov2"/>
        <w:numPr>
          <w:ilvl w:val="1"/>
          <w:numId w:val="16"/>
        </w:numPr>
        <w:spacing w:before="0"/>
        <w:jc w:val="both"/>
        <w:rPr>
          <w:rFonts w:cs="Arial"/>
          <w:lang w:val="sr-Cyrl-RS"/>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4F612A">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2154BF" w:rsidRDefault="0066644E" w:rsidP="00A75CC0">
      <w:pPr>
        <w:pStyle w:val="ListParagraph"/>
        <w:spacing w:before="0"/>
        <w:ind w:left="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2154BF" w:rsidRPr="0018448A" w:rsidRDefault="002154BF" w:rsidP="006942DF">
      <w:pPr>
        <w:pStyle w:val="KDPodnaslov2"/>
        <w:numPr>
          <w:ilvl w:val="1"/>
          <w:numId w:val="23"/>
        </w:numPr>
        <w:spacing w:before="0"/>
        <w:jc w:val="both"/>
        <w:rPr>
          <w:rFonts w:cs="Arial"/>
          <w:lang w:val="sr-Cyrl-RS"/>
        </w:rPr>
      </w:pPr>
      <w:bookmarkStart w:id="229" w:name="_Toc441651593"/>
      <w:bookmarkStart w:id="230" w:name="_Toc442559904"/>
      <w:r w:rsidRPr="0018448A">
        <w:rPr>
          <w:rFonts w:cs="Arial"/>
        </w:rPr>
        <w:t>Средства финансијског обезбеђења</w:t>
      </w:r>
      <w:bookmarkEnd w:id="229"/>
      <w:bookmarkEnd w:id="230"/>
    </w:p>
    <w:p w:rsidR="002154BF" w:rsidRPr="00D01263" w:rsidRDefault="002154BF" w:rsidP="002154BF">
      <w:pPr>
        <w:rPr>
          <w:lang w:val="sr-Cyrl-RS"/>
        </w:rPr>
      </w:pPr>
      <w:r w:rsidRPr="00D01263">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2154BF" w:rsidRPr="00D01263" w:rsidRDefault="002154BF" w:rsidP="002154BF">
      <w:pPr>
        <w:rPr>
          <w:lang w:val="sr-Cyrl-RS"/>
        </w:rPr>
      </w:pPr>
      <w:r w:rsidRPr="00D01263">
        <w:rPr>
          <w:lang w:val="sr-Cyrl-RS"/>
        </w:rPr>
        <w:t>Члан групе понуђача може бити налогодавац средства финансијског обезбеђења.</w:t>
      </w:r>
    </w:p>
    <w:p w:rsidR="002154BF" w:rsidRPr="00D01263" w:rsidRDefault="002154BF" w:rsidP="002154BF">
      <w:pPr>
        <w:rPr>
          <w:lang w:val="sr-Cyrl-RS"/>
        </w:rPr>
      </w:pPr>
      <w:r w:rsidRPr="00D01263">
        <w:rPr>
          <w:lang w:val="sr-Cyrl-RS"/>
        </w:rPr>
        <w:t>Средства финансијског обезбеђења морају да буду у валути у којој је и понуда.</w:t>
      </w:r>
    </w:p>
    <w:p w:rsidR="002154BF" w:rsidRPr="00283EAD" w:rsidRDefault="002154BF" w:rsidP="002154BF">
      <w:pPr>
        <w:rPr>
          <w:lang w:val="sr-Cyrl-RS"/>
        </w:rPr>
      </w:pPr>
      <w:r w:rsidRPr="00D01263">
        <w:rPr>
          <w:lang w:val="sr-Cyrl-RS"/>
        </w:rPr>
        <w:t>Ако се за време трајања уговора промене рокови за извршење уговорне обавезе, важност  СФО мора се продужити</w:t>
      </w:r>
      <w:r>
        <w:rPr>
          <w:lang w:val="sr-Latn-RS"/>
        </w:rPr>
        <w:t>.</w:t>
      </w:r>
    </w:p>
    <w:p w:rsidR="002154BF" w:rsidRDefault="002154BF" w:rsidP="002154BF">
      <w:pPr>
        <w:rPr>
          <w:b/>
          <w:lang w:val="sr-Cyrl-RS"/>
        </w:rPr>
      </w:pPr>
      <w:r w:rsidRPr="00D01263">
        <w:rPr>
          <w:b/>
          <w:lang w:val="sr-Cyrl-RS"/>
        </w:rPr>
        <w:t>6.17.1. Средство обезбеђења за озбиљност понуде</w:t>
      </w:r>
    </w:p>
    <w:p w:rsidR="002154BF" w:rsidRPr="00D01263" w:rsidRDefault="002154BF" w:rsidP="002154BF">
      <w:pPr>
        <w:rPr>
          <w:lang w:val="sr-Cyrl-RS"/>
        </w:rPr>
      </w:pPr>
      <w:r w:rsidRPr="00D01263">
        <w:rPr>
          <w:lang w:val="sr-Cyrl-RS"/>
        </w:rPr>
        <w:t>Рок важења средства обезбеђења за озбиљност понуде мора да буде минимум 30 календарских дана дужи од рока важења понуде (опција понуде).</w:t>
      </w:r>
    </w:p>
    <w:p w:rsidR="002154BF" w:rsidRPr="00D01263" w:rsidRDefault="002154BF" w:rsidP="002154BF">
      <w:pPr>
        <w:rPr>
          <w:lang w:val="sr-Cyrl-RS"/>
        </w:rPr>
      </w:pPr>
      <w:r w:rsidRPr="00D01263">
        <w:rPr>
          <w:lang w:val="sr-Cyrl-RS"/>
        </w:rPr>
        <w:t xml:space="preserve">Износ средства обезбеђења за озбиљност понуде је </w:t>
      </w:r>
      <w:r>
        <w:rPr>
          <w:lang w:val="sr-Latn-RS"/>
        </w:rPr>
        <w:t>2</w:t>
      </w:r>
      <w:r w:rsidRPr="00D01263">
        <w:rPr>
          <w:lang w:val="sr-Cyrl-RS"/>
        </w:rPr>
        <w:t>% вредности понуде без ПДВ.</w:t>
      </w:r>
    </w:p>
    <w:p w:rsidR="002154BF" w:rsidRPr="00D01263" w:rsidRDefault="002154BF" w:rsidP="002154BF">
      <w:pPr>
        <w:rPr>
          <w:lang w:val="sr-Cyrl-RS"/>
        </w:rPr>
      </w:pPr>
      <w:r w:rsidRPr="00D01263">
        <w:rPr>
          <w:lang w:val="sr-Cyrl-RS"/>
        </w:rPr>
        <w:t>Основи за наплату средства обезбеђења за озбиљност понуде су:</w:t>
      </w:r>
    </w:p>
    <w:p w:rsidR="002154BF" w:rsidRPr="00D01263" w:rsidRDefault="002154BF" w:rsidP="002154BF">
      <w:pPr>
        <w:rPr>
          <w:lang w:val="sr-Cyrl-RS"/>
        </w:rPr>
      </w:pPr>
      <w:r w:rsidRPr="00D01263">
        <w:rPr>
          <w:lang w:val="sr-Cyrl-RS"/>
        </w:rPr>
        <w:t>- уколико понуђач након истека рока за подношење понуда повуче, опозове или измени своју понуду;</w:t>
      </w:r>
    </w:p>
    <w:p w:rsidR="002154BF" w:rsidRPr="00D01263" w:rsidRDefault="002154BF" w:rsidP="002154BF">
      <w:pPr>
        <w:rPr>
          <w:lang w:val="sr-Cyrl-RS"/>
        </w:rPr>
      </w:pPr>
      <w:r w:rsidRPr="00D01263">
        <w:rPr>
          <w:lang w:val="sr-Cyrl-RS"/>
        </w:rPr>
        <w:lastRenderedPageBreak/>
        <w:t>- уколико понуђач коме је додељен уговор благовремено не потпише уговор о јавној набавци;</w:t>
      </w:r>
    </w:p>
    <w:p w:rsidR="002154BF" w:rsidRPr="00D01263" w:rsidRDefault="002154BF" w:rsidP="002154BF">
      <w:pPr>
        <w:rPr>
          <w:lang w:val="sr-Cyrl-RS"/>
        </w:rPr>
      </w:pPr>
      <w:r w:rsidRPr="00D01263">
        <w:rPr>
          <w:lang w:val="sr-Cyrl-RS"/>
        </w:rPr>
        <w:t>- уколико понуђач коме је додељен уговор не поднесе исправно средство обезбеђења за добро извршење посла</w:t>
      </w:r>
    </w:p>
    <w:p w:rsidR="002154BF" w:rsidRPr="00AF06FF" w:rsidRDefault="002154BF" w:rsidP="002154BF">
      <w:pPr>
        <w:rPr>
          <w:lang w:val="sr-Cyrl-RS"/>
        </w:rPr>
      </w:pPr>
      <w:r w:rsidRPr="00D01263">
        <w:rPr>
          <w:lang w:val="sr-Cyrl-RS"/>
        </w:rPr>
        <w:t xml:space="preserve">Као средство обезбеђења за озбиљност понуде за предметну јавну набавку, </w:t>
      </w:r>
      <w:r w:rsidRPr="00AF06FF">
        <w:rPr>
          <w:lang w:val="sr-Cyrl-RS"/>
        </w:rPr>
        <w:t>Наручилац је одредио  Бланко (сопствена) соло меница.</w:t>
      </w:r>
    </w:p>
    <w:p w:rsidR="002154BF" w:rsidRPr="00AF06FF" w:rsidRDefault="002154BF" w:rsidP="00AF06FF">
      <w:pPr>
        <w:pStyle w:val="KDPodnaslov2"/>
        <w:spacing w:before="0"/>
        <w:jc w:val="both"/>
        <w:rPr>
          <w:rFonts w:cs="Arial"/>
        </w:rPr>
      </w:pPr>
      <w:r w:rsidRPr="00FF7067">
        <w:rPr>
          <w:rFonts w:cs="Arial"/>
          <w:lang w:val="sr-Cyrl-RS"/>
        </w:rPr>
        <w:t xml:space="preserve"> </w:t>
      </w:r>
      <w:r w:rsidRPr="00FF7067">
        <w:rPr>
          <w:rFonts w:cs="Arial"/>
        </w:rPr>
        <w:t>6.17.2. Средство обезбеђења за добро извршење посла</w:t>
      </w:r>
    </w:p>
    <w:p w:rsidR="002154BF" w:rsidRPr="00D01263" w:rsidRDefault="002154BF" w:rsidP="002154BF">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уговора/рока одређеног за коначно извршење посла.</w:t>
      </w:r>
    </w:p>
    <w:p w:rsidR="002154BF" w:rsidRPr="00D01263" w:rsidRDefault="002154BF" w:rsidP="002154BF">
      <w:pPr>
        <w:spacing w:before="0"/>
        <w:rPr>
          <w:rFonts w:cs="Arial"/>
          <w:lang w:val="ru-RU"/>
        </w:rPr>
      </w:pPr>
      <w:r w:rsidRPr="00D01263">
        <w:rPr>
          <w:rFonts w:cs="Arial"/>
          <w:lang w:val="ru-RU"/>
        </w:rPr>
        <w:t>Износ средства обезбеђења за добро извршење посла је 10% од вредности уговора без ПДВ.</w:t>
      </w:r>
    </w:p>
    <w:p w:rsidR="002154BF" w:rsidRDefault="002154BF" w:rsidP="002154BF">
      <w:pPr>
        <w:spacing w:before="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2154BF" w:rsidRPr="00D01263" w:rsidRDefault="002154BF" w:rsidP="002154BF">
      <w:pPr>
        <w:spacing w:before="0"/>
        <w:rPr>
          <w:rFonts w:cs="Arial"/>
          <w:b/>
          <w:lang w:val="ru-RU"/>
        </w:rPr>
      </w:pPr>
      <w:r w:rsidRPr="00D01263">
        <w:rPr>
          <w:rFonts w:cs="Arial"/>
          <w:b/>
          <w:lang w:val="ru-RU"/>
        </w:rPr>
        <w:t>Као средство обезбеђења за добро извршење посла за предметну јавну набавку Наручилац је одредио Бланко (сопствена) соло меница.</w:t>
      </w:r>
    </w:p>
    <w:p w:rsidR="002154BF" w:rsidRDefault="002154BF" w:rsidP="002154BF">
      <w:pPr>
        <w:spacing w:before="0"/>
        <w:rPr>
          <w:rFonts w:cs="Arial"/>
          <w:lang w:val="ru-RU"/>
        </w:rPr>
      </w:pPr>
    </w:p>
    <w:p w:rsidR="002154BF" w:rsidRPr="00D01263" w:rsidRDefault="002154BF" w:rsidP="002154BF">
      <w:pPr>
        <w:spacing w:before="0"/>
        <w:rPr>
          <w:rFonts w:cs="Arial"/>
          <w:b/>
          <w:lang w:val="ru-RU"/>
        </w:rPr>
      </w:pPr>
      <w:r w:rsidRPr="00D01263">
        <w:rPr>
          <w:rFonts w:cs="Arial"/>
          <w:b/>
          <w:lang w:val="ru-RU"/>
        </w:rPr>
        <w:t>Понуђач је дужан да достави следећа средства финансијског обезбеђења:</w:t>
      </w:r>
    </w:p>
    <w:p w:rsidR="002154BF" w:rsidRDefault="002154BF" w:rsidP="002154BF">
      <w:pPr>
        <w:spacing w:before="0"/>
        <w:rPr>
          <w:rFonts w:cs="Arial"/>
          <w:b/>
          <w:lang w:val="ru-RU"/>
        </w:rPr>
      </w:pPr>
      <w:r w:rsidRPr="00D01263">
        <w:rPr>
          <w:rFonts w:cs="Arial"/>
          <w:b/>
          <w:lang w:val="ru-RU"/>
        </w:rPr>
        <w:t>У понуди:</w:t>
      </w:r>
    </w:p>
    <w:p w:rsidR="002154BF" w:rsidRPr="00D01263" w:rsidRDefault="002154BF" w:rsidP="002154BF">
      <w:pPr>
        <w:spacing w:before="0"/>
        <w:rPr>
          <w:rFonts w:cs="Arial"/>
          <w:lang w:val="ru-RU"/>
        </w:rPr>
      </w:pPr>
      <w:r w:rsidRPr="00D01263">
        <w:rPr>
          <w:rFonts w:cs="Arial"/>
          <w:lang w:val="ru-RU"/>
        </w:rPr>
        <w:t>Меница за озбиљност понуде</w:t>
      </w:r>
    </w:p>
    <w:p w:rsidR="002154BF" w:rsidRPr="00D01263" w:rsidRDefault="002154BF" w:rsidP="002154BF">
      <w:pPr>
        <w:spacing w:before="0"/>
        <w:rPr>
          <w:rFonts w:cs="Arial"/>
          <w:lang w:val="ru-RU"/>
        </w:rPr>
      </w:pPr>
      <w:r w:rsidRPr="00D01263">
        <w:rPr>
          <w:rFonts w:cs="Arial"/>
          <w:lang w:val="ru-RU"/>
        </w:rPr>
        <w:t>Понуђач је обавезан да уз понуду Наручиоцу достави:</w:t>
      </w:r>
    </w:p>
    <w:p w:rsidR="002154BF" w:rsidRPr="00D01263" w:rsidRDefault="002154BF" w:rsidP="002154BF">
      <w:pPr>
        <w:spacing w:before="0"/>
        <w:rPr>
          <w:rFonts w:cs="Arial"/>
          <w:lang w:val="ru-RU"/>
        </w:rPr>
      </w:pPr>
      <w:r w:rsidRPr="00D01263">
        <w:rPr>
          <w:rFonts w:cs="Arial"/>
          <w:lang w:val="ru-RU"/>
        </w:rPr>
        <w:t>1)</w:t>
      </w:r>
      <w:r w:rsidRPr="00D01263">
        <w:rPr>
          <w:rFonts w:cs="Arial"/>
          <w:lang w:val="ru-RU"/>
        </w:rPr>
        <w:tab/>
        <w:t>бланко сопствену меницу за озбиљност понуде која је:</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вредности понуде (без ПДВ-а) са роком важења минимално </w:t>
      </w:r>
      <w:r>
        <w:rPr>
          <w:rFonts w:cs="Arial"/>
          <w:lang w:val="ru-RU"/>
        </w:rPr>
        <w:t>30</w:t>
      </w:r>
      <w:r w:rsidR="00E81399">
        <w:rPr>
          <w:rFonts w:cs="Arial"/>
          <w:lang w:val="ru-RU"/>
        </w:rPr>
        <w:t>дана</w:t>
      </w:r>
      <w:r w:rsidRPr="00D01263">
        <w:rPr>
          <w:rFonts w:cs="Arial"/>
          <w:lang w:val="ru-RU"/>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154BF" w:rsidRPr="00D01263" w:rsidRDefault="002154BF" w:rsidP="002154BF">
      <w:pPr>
        <w:spacing w:before="0"/>
        <w:rPr>
          <w:rFonts w:cs="Arial"/>
          <w:lang w:val="ru-RU"/>
        </w:rPr>
      </w:pPr>
      <w:r w:rsidRPr="00D01263">
        <w:rPr>
          <w:rFonts w:cs="Arial"/>
          <w:lang w:val="ru-RU"/>
        </w:rPr>
        <w:t>2)</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D01263" w:rsidRDefault="002154BF" w:rsidP="002154BF">
      <w:pPr>
        <w:spacing w:before="0"/>
        <w:rPr>
          <w:rFonts w:cs="Arial"/>
          <w:lang w:val="ru-RU"/>
        </w:rPr>
      </w:pPr>
      <w:r w:rsidRPr="00D01263">
        <w:rPr>
          <w:rFonts w:cs="Arial"/>
          <w:lang w:val="ru-RU"/>
        </w:rPr>
        <w:t>3)</w:t>
      </w:r>
      <w:r w:rsidRPr="00D01263">
        <w:rPr>
          <w:rFonts w:cs="Arial"/>
          <w:lang w:val="ru-RU"/>
        </w:rPr>
        <w:tab/>
        <w:t>фотокопију ОП обрасца.</w:t>
      </w:r>
    </w:p>
    <w:p w:rsidR="002154BF" w:rsidRPr="00D01263" w:rsidRDefault="002154BF" w:rsidP="002154BF">
      <w:pPr>
        <w:spacing w:before="0"/>
        <w:rPr>
          <w:rFonts w:cs="Arial"/>
          <w:lang w:val="ru-RU"/>
        </w:rPr>
      </w:pPr>
      <w:r w:rsidRPr="00D01263">
        <w:rPr>
          <w:rFonts w:cs="Arial"/>
          <w:lang w:val="ru-RU"/>
        </w:rPr>
        <w:t>4)</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D01263" w:rsidRDefault="002154BF" w:rsidP="002154BF">
      <w:pPr>
        <w:spacing w:before="0"/>
        <w:rPr>
          <w:rFonts w:cs="Arial"/>
          <w:lang w:val="ru-RU"/>
        </w:rPr>
      </w:pPr>
      <w:r w:rsidRPr="00D01263">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2154BF" w:rsidRPr="00D01263" w:rsidRDefault="002154BF" w:rsidP="002154BF">
      <w:pPr>
        <w:spacing w:before="0"/>
        <w:rPr>
          <w:rFonts w:cs="Arial"/>
          <w:lang w:val="ru-RU"/>
        </w:rPr>
      </w:pPr>
      <w:r w:rsidRPr="00D01263">
        <w:rPr>
          <w:rFonts w:cs="Arial"/>
          <w:lang w:val="ru-RU"/>
        </w:rPr>
        <w:lastRenderedPageBreak/>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2154BF" w:rsidRPr="00D01263" w:rsidRDefault="002154BF" w:rsidP="002154BF">
      <w:pPr>
        <w:spacing w:before="0"/>
        <w:rPr>
          <w:rFonts w:cs="Arial"/>
          <w:lang w:val="ru-RU"/>
        </w:rPr>
      </w:pPr>
      <w:r w:rsidRPr="00D01263">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038B2" w:rsidRPr="00D01263" w:rsidRDefault="002154BF" w:rsidP="002154BF">
      <w:pPr>
        <w:spacing w:before="0"/>
        <w:rPr>
          <w:rFonts w:cs="Arial"/>
          <w:lang w:val="ru-RU"/>
        </w:rPr>
      </w:pPr>
      <w:r w:rsidRPr="00D01263">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2154BF" w:rsidRDefault="00E038B2" w:rsidP="002154BF">
      <w:pPr>
        <w:spacing w:before="0"/>
        <w:rPr>
          <w:rFonts w:cs="Arial"/>
          <w:b/>
          <w:lang w:val="ru-RU"/>
        </w:rPr>
      </w:pPr>
      <w:r>
        <w:rPr>
          <w:rFonts w:cs="Arial"/>
          <w:b/>
          <w:lang w:val="ru-RU"/>
        </w:rPr>
        <w:t>Приликом достављања потписаног уговора доставити</w:t>
      </w:r>
      <w:r w:rsidR="00657CE5">
        <w:rPr>
          <w:rFonts w:cs="Arial"/>
          <w:b/>
          <w:lang w:val="ru-RU"/>
        </w:rPr>
        <w:t>:</w:t>
      </w:r>
    </w:p>
    <w:p w:rsidR="00714D38" w:rsidRPr="00D01263" w:rsidRDefault="002154BF" w:rsidP="002154BF">
      <w:pPr>
        <w:spacing w:before="0"/>
        <w:rPr>
          <w:rFonts w:cs="Arial"/>
          <w:lang w:val="ru-RU"/>
        </w:rPr>
      </w:pPr>
      <w:r w:rsidRPr="00D01263">
        <w:rPr>
          <w:rFonts w:cs="Arial"/>
          <w:lang w:val="ru-RU"/>
        </w:rPr>
        <w:t xml:space="preserve">Меница за добро извршење посла </w:t>
      </w:r>
    </w:p>
    <w:p w:rsidR="00714D38" w:rsidRPr="00D01263" w:rsidRDefault="002154BF" w:rsidP="002154BF">
      <w:pPr>
        <w:spacing w:before="0"/>
        <w:rPr>
          <w:rFonts w:cs="Arial"/>
          <w:lang w:val="ru-RU"/>
        </w:rPr>
      </w:pPr>
      <w:r w:rsidRPr="00D01263">
        <w:rPr>
          <w:rFonts w:cs="Arial"/>
          <w:lang w:val="ru-RU"/>
        </w:rPr>
        <w:t>Изабрани Понуђач је обавезан да Наручиоцу достави:</w:t>
      </w:r>
    </w:p>
    <w:p w:rsidR="002154BF" w:rsidRPr="00D01263" w:rsidRDefault="002154BF" w:rsidP="002154BF">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714D38" w:rsidRDefault="002154BF" w:rsidP="002154BF">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sidR="00E3267D">
        <w:rPr>
          <w:rFonts w:cs="Arial"/>
          <w:lang w:val="ru-RU"/>
        </w:rPr>
        <w:t>10</w:t>
      </w:r>
      <w:r w:rsidRPr="00D01263">
        <w:rPr>
          <w:rFonts w:cs="Arial"/>
          <w:lang w:val="ru-RU"/>
        </w:rPr>
        <w:t xml:space="preserve">.% од вредности уговора (без ПДВ-а) са роком важења минимално </w:t>
      </w:r>
      <w:r>
        <w:rPr>
          <w:rFonts w:cs="Arial"/>
          <w:lang w:val="ru-RU"/>
        </w:rPr>
        <w:t>30</w:t>
      </w:r>
      <w:r w:rsidR="00E81399">
        <w:rPr>
          <w:rFonts w:cs="Arial"/>
          <w:lang w:val="ru-RU"/>
        </w:rPr>
        <w:t>дана</w:t>
      </w:r>
      <w:r w:rsidRPr="00D01263">
        <w:rPr>
          <w:rFonts w:cs="Arial"/>
          <w:lang w:val="ru-RU"/>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2154BF" w:rsidRPr="00D01263" w:rsidRDefault="002154BF" w:rsidP="002154BF">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D01263" w:rsidRDefault="002154BF" w:rsidP="002154BF">
      <w:pPr>
        <w:spacing w:before="0"/>
        <w:rPr>
          <w:rFonts w:cs="Arial"/>
          <w:lang w:val="ru-RU"/>
        </w:rPr>
      </w:pPr>
      <w:r w:rsidRPr="00D01263">
        <w:rPr>
          <w:rFonts w:cs="Arial"/>
          <w:lang w:val="ru-RU"/>
        </w:rPr>
        <w:t>4)</w:t>
      </w:r>
      <w:r w:rsidRPr="00D01263">
        <w:rPr>
          <w:rFonts w:cs="Arial"/>
          <w:lang w:val="ru-RU"/>
        </w:rPr>
        <w:tab/>
        <w:t>фотокопију ОП обрасца.</w:t>
      </w:r>
    </w:p>
    <w:p w:rsidR="002154BF" w:rsidRPr="00D01263" w:rsidRDefault="002154BF" w:rsidP="002154BF">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AF06FF" w:rsidRDefault="002154BF" w:rsidP="00AF06FF">
      <w:pPr>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2154BF" w:rsidRPr="0018448A" w:rsidRDefault="002154BF" w:rsidP="002154BF">
      <w:pPr>
        <w:pStyle w:val="KDPodnaslov3"/>
        <w:keepNext w:val="0"/>
        <w:spacing w:before="0"/>
        <w:ind w:left="851"/>
        <w:rPr>
          <w:rFonts w:eastAsia="TimesNewRomanPSMT" w:cs="Arial"/>
          <w:b/>
          <w:bCs/>
          <w:iCs/>
        </w:rPr>
      </w:pPr>
      <w:r w:rsidRPr="0018448A">
        <w:rPr>
          <w:rFonts w:eastAsia="TimesNewRomanPSMT" w:cs="Arial"/>
          <w:b/>
          <w:bCs/>
          <w:iCs/>
        </w:rPr>
        <w:t>Достављање средстава финансијског обезбеђења</w:t>
      </w:r>
    </w:p>
    <w:p w:rsidR="00E038B2" w:rsidRDefault="00E038B2" w:rsidP="00E038B2">
      <w:pPr>
        <w:tabs>
          <w:tab w:val="left" w:pos="567"/>
          <w:tab w:val="left" w:pos="709"/>
        </w:tabs>
        <w:spacing w:after="120"/>
        <w:rPr>
          <w:rFonts w:eastAsia="TimesNewRomanPSMT" w:cs="Arial"/>
          <w:bCs/>
          <w:lang w:val="sr-Cyrl-RS"/>
        </w:rPr>
      </w:pPr>
      <w:r w:rsidRPr="00E038B2">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r w:rsidRPr="00E038B2">
        <w:rPr>
          <w:rFonts w:eastAsia="TimesNewRomanPSMT" w:cs="Arial"/>
          <w:bCs/>
          <w:lang w:val="sr-Cyrl-RS"/>
        </w:rPr>
        <w:t>.</w:t>
      </w:r>
    </w:p>
    <w:p w:rsidR="00657CE5" w:rsidRPr="00E81399" w:rsidRDefault="00657CE5" w:rsidP="00E81399">
      <w:pPr>
        <w:spacing w:after="120"/>
        <w:jc w:val="left"/>
        <w:rPr>
          <w:b/>
          <w:bCs/>
          <w:lang w:val="sr-Latn-RS"/>
        </w:rPr>
      </w:pPr>
      <w:r w:rsidRPr="00657CE5">
        <w:t xml:space="preserve">Средство финансијског обезбеђења за добро извршење посла  гласи на Јавно предузеће „Електропривреда Србије“ Београд, Улица царице Милице 2., 11000 Београд, огранак ТЕНТ, Улица Богољуба Урошевића Црног 44., 11500 Обреновац </w:t>
      </w:r>
      <w:r w:rsidRPr="00E81399">
        <w:rPr>
          <w:b/>
          <w:bCs/>
        </w:rPr>
        <w:t>и доставља се</w:t>
      </w:r>
      <w:r w:rsidRPr="00E81399">
        <w:rPr>
          <w:b/>
          <w:bCs/>
          <w:lang w:val="sr-Cyrl-RS"/>
        </w:rPr>
        <w:t xml:space="preserve"> уз потписан уговор </w:t>
      </w:r>
      <w:r w:rsidRPr="00E81399">
        <w:rPr>
          <w:b/>
          <w:bCs/>
        </w:rPr>
        <w:t xml:space="preserve">лично или поштом на адресу: </w:t>
      </w:r>
    </w:p>
    <w:p w:rsidR="00657CE5" w:rsidRPr="00E81399" w:rsidRDefault="00657CE5" w:rsidP="00E81399">
      <w:pPr>
        <w:spacing w:line="100" w:lineRule="atLeast"/>
        <w:jc w:val="left"/>
        <w:rPr>
          <w:b/>
          <w:bCs/>
          <w:highlight w:val="yellow"/>
          <w:lang w:val="sr-Cyrl-RS" w:eastAsia="ar-SA"/>
        </w:rPr>
      </w:pPr>
      <w:r w:rsidRPr="00657CE5">
        <w:t>огранак ТЕНТ, Улица Богољуба Урошевића Црног 44., 11500 Обреновац</w:t>
      </w:r>
    </w:p>
    <w:p w:rsidR="00E81399" w:rsidRPr="00E81399" w:rsidRDefault="00657CE5" w:rsidP="00E81399">
      <w:pPr>
        <w:ind w:right="-19"/>
        <w:jc w:val="left"/>
        <w:outlineLvl w:val="0"/>
        <w:rPr>
          <w:rFonts w:cs="Arial"/>
          <w:b/>
          <w:lang w:val="sr-Cyrl-CS"/>
        </w:rPr>
      </w:pPr>
      <w:r w:rsidRPr="00657CE5">
        <w:t>са назнаком:</w:t>
      </w:r>
      <w:r w:rsidRPr="00E81399">
        <w:rPr>
          <w:b/>
          <w:bCs/>
        </w:rPr>
        <w:t xml:space="preserve"> Средство финансијског обезбеђења за ЈН</w:t>
      </w:r>
      <w:r w:rsidR="00E81399" w:rsidRPr="00E81399">
        <w:rPr>
          <w:b/>
          <w:bCs/>
          <w:lang w:val="sr-Cyrl-RS"/>
        </w:rPr>
        <w:t xml:space="preserve"> бр.    </w:t>
      </w:r>
      <w:r w:rsidR="00456361" w:rsidRPr="00E81399">
        <w:rPr>
          <w:b/>
          <w:bCs/>
          <w:lang w:val="sr-Cyrl-RS"/>
        </w:rPr>
        <w:t xml:space="preserve"> </w:t>
      </w:r>
      <w:r w:rsidR="00E81399" w:rsidRPr="00E81399">
        <w:rPr>
          <w:rFonts w:cs="Arial"/>
          <w:b/>
          <w:lang w:val="sr-Cyrl-CS"/>
        </w:rPr>
        <w:t>3000/</w:t>
      </w:r>
      <w:r w:rsidR="00E81399" w:rsidRPr="00E81399">
        <w:rPr>
          <w:rFonts w:cs="Arial"/>
          <w:b/>
          <w:lang w:val="sr-Latn-RS"/>
        </w:rPr>
        <w:t>0039</w:t>
      </w:r>
      <w:r w:rsidR="00E81399" w:rsidRPr="00E81399">
        <w:rPr>
          <w:rFonts w:cs="Arial"/>
          <w:b/>
          <w:lang w:val="sr-Cyrl-CS"/>
        </w:rPr>
        <w:t>/2017(</w:t>
      </w:r>
      <w:r w:rsidR="00E81399" w:rsidRPr="00E81399">
        <w:rPr>
          <w:rFonts w:cs="Arial"/>
          <w:b/>
          <w:lang w:val="sr-Latn-RS"/>
        </w:rPr>
        <w:t>718</w:t>
      </w:r>
      <w:r w:rsidR="00E81399" w:rsidRPr="00E81399">
        <w:rPr>
          <w:rFonts w:cs="Arial"/>
          <w:b/>
          <w:lang w:val="sr-Cyrl-CS"/>
        </w:rPr>
        <w:t>/2017)</w:t>
      </w:r>
    </w:p>
    <w:p w:rsidR="00E038B2" w:rsidRPr="00EF1521" w:rsidRDefault="00E038B2" w:rsidP="00EF1521">
      <w:pPr>
        <w:ind w:right="-19"/>
        <w:outlineLvl w:val="0"/>
        <w:rPr>
          <w:rFonts w:cs="Arial"/>
        </w:rPr>
      </w:pPr>
      <w:r w:rsidRPr="00EF1521">
        <w:rPr>
          <w:rFonts w:cs="Arial"/>
          <w:lang w:val="sr-Cyrl-RS"/>
        </w:rPr>
        <w:t>Понуђач</w:t>
      </w:r>
      <w:r w:rsidRPr="00EF1521">
        <w:rPr>
          <w:rFonts w:cs="Arial"/>
        </w:rPr>
        <w:t xml:space="preserve"> је одгвооран за прописан и безбедан начин доставњања средстава финансијског обезбеђења.</w:t>
      </w:r>
    </w:p>
    <w:p w:rsidR="0085348E" w:rsidRPr="00E47C2E" w:rsidRDefault="0085348E" w:rsidP="00D014EC">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AF06FF" w:rsidRDefault="0085348E" w:rsidP="00AF06FF">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D014EC">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D014EC">
      <w:pPr>
        <w:pStyle w:val="KDPodnaslov2"/>
        <w:numPr>
          <w:ilvl w:val="1"/>
          <w:numId w:val="16"/>
        </w:numPr>
        <w:spacing w:before="0"/>
        <w:jc w:val="both"/>
        <w:rPr>
          <w:rFonts w:cs="Arial"/>
        </w:rPr>
      </w:pPr>
      <w:r w:rsidRPr="00E47C2E">
        <w:rPr>
          <w:rFonts w:cs="Arial"/>
        </w:rPr>
        <w:t>Накнада за коришћење патената</w:t>
      </w:r>
    </w:p>
    <w:p w:rsidR="008F774C"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E47C2E" w:rsidRDefault="008F774C" w:rsidP="00D014EC">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D2B23" w:rsidRPr="00AF06FF" w:rsidRDefault="008F774C" w:rsidP="00AF06FF">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D014EC">
      <w:pPr>
        <w:pStyle w:val="KDPodnaslov2"/>
        <w:numPr>
          <w:ilvl w:val="1"/>
          <w:numId w:val="16"/>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E81399" w:rsidRDefault="008D2B23" w:rsidP="00E81399">
      <w:pPr>
        <w:ind w:right="-19"/>
        <w:jc w:val="left"/>
        <w:outlineLvl w:val="0"/>
        <w:rPr>
          <w:rFonts w:cs="Arial"/>
          <w:b/>
          <w:lang w:val="sr-Cyrl-CS"/>
        </w:rPr>
      </w:pPr>
      <w:r w:rsidRPr="00EF1521">
        <w:rPr>
          <w:rFonts w:cs="Arial"/>
          <w:lang w:val="ru-RU"/>
        </w:rPr>
        <w:t xml:space="preserve">Заинтерсовано лице може, у писаном облику, тражити </w:t>
      </w:r>
      <w:r w:rsidR="00B505E8" w:rsidRPr="00EF1521">
        <w:rPr>
          <w:rFonts w:cs="Arial"/>
          <w:lang w:val="ru-RU"/>
        </w:rPr>
        <w:t xml:space="preserve">од Наручиоца </w:t>
      </w:r>
      <w:r w:rsidRPr="00EF1521">
        <w:rPr>
          <w:rFonts w:cs="Arial"/>
          <w:lang w:val="ru-RU"/>
        </w:rPr>
        <w:t>додатне информације или појашњења у вези са припрем</w:t>
      </w:r>
      <w:r w:rsidR="00B505E8" w:rsidRPr="00EF1521">
        <w:rPr>
          <w:rFonts w:cs="Arial"/>
          <w:lang w:val="ru-RU"/>
        </w:rPr>
        <w:t>ањем</w:t>
      </w:r>
      <w:r w:rsidRPr="00EF1521">
        <w:rPr>
          <w:rFonts w:cs="Arial"/>
          <w:lang w:val="ru-RU"/>
        </w:rPr>
        <w:t xml:space="preserve"> понуде,</w:t>
      </w:r>
      <w:r w:rsidR="00B505E8" w:rsidRPr="00EF1521">
        <w:rPr>
          <w:rFonts w:cs="Arial"/>
          <w:lang w:val="ru-RU"/>
        </w:rPr>
        <w:t>при чему може да укаже Наручиоцу и на евентуално уочене недостатке и неправилности у конкурсној документацији,</w:t>
      </w:r>
      <w:r w:rsidRPr="00EF1521">
        <w:rPr>
          <w:rFonts w:cs="Arial"/>
          <w:lang w:val="ru-RU"/>
        </w:rPr>
        <w:t xml:space="preserve"> најкасније пет дана пре истека рока за подношење понуде, на адресу Наручиоца, са назнаком: „</w:t>
      </w:r>
      <w:r w:rsidRPr="00EF1521">
        <w:rPr>
          <w:rFonts w:cs="Arial"/>
          <w:b/>
          <w:lang w:val="ru-RU"/>
        </w:rPr>
        <w:t>ОБЈАШЊЕЊА – позив за јавну набавку број</w:t>
      </w:r>
      <w:r w:rsidR="00EF1521" w:rsidRPr="00EF1521">
        <w:rPr>
          <w:rFonts w:cs="Arial"/>
          <w:b/>
          <w:lang w:val="ru-RU"/>
        </w:rPr>
        <w:t>.</w:t>
      </w:r>
      <w:r w:rsidRPr="00EF1521">
        <w:rPr>
          <w:rFonts w:cs="Arial"/>
          <w:b/>
          <w:lang w:val="ru-RU"/>
        </w:rPr>
        <w:t xml:space="preserve"> </w:t>
      </w:r>
      <w:r w:rsidR="00E81399" w:rsidRPr="00E81399">
        <w:rPr>
          <w:rFonts w:cs="Arial"/>
          <w:b/>
          <w:lang w:val="sr-Cyrl-CS"/>
        </w:rPr>
        <w:t>3000/</w:t>
      </w:r>
      <w:r w:rsidR="00E81399" w:rsidRPr="00E81399">
        <w:rPr>
          <w:rFonts w:cs="Arial"/>
          <w:b/>
          <w:lang w:val="sr-Latn-RS"/>
        </w:rPr>
        <w:t>0039</w:t>
      </w:r>
      <w:r w:rsidR="00E81399" w:rsidRPr="00E81399">
        <w:rPr>
          <w:rFonts w:cs="Arial"/>
          <w:b/>
          <w:lang w:val="sr-Cyrl-CS"/>
        </w:rPr>
        <w:t>/2017(</w:t>
      </w:r>
      <w:r w:rsidR="00E81399" w:rsidRPr="00E81399">
        <w:rPr>
          <w:rFonts w:cs="Arial"/>
          <w:b/>
          <w:lang w:val="sr-Latn-RS"/>
        </w:rPr>
        <w:t>718</w:t>
      </w:r>
      <w:r w:rsidR="00E81399" w:rsidRPr="00E81399">
        <w:rPr>
          <w:rFonts w:cs="Arial"/>
          <w:b/>
          <w:lang w:val="sr-Cyrl-CS"/>
        </w:rPr>
        <w:t>/2017)</w:t>
      </w:r>
      <w:r w:rsidR="00E81399">
        <w:rPr>
          <w:rFonts w:cs="Arial"/>
          <w:b/>
          <w:lang w:val="sr-Cyrl-CS"/>
        </w:rPr>
        <w:t xml:space="preserve"> </w:t>
      </w:r>
      <w:r w:rsidRPr="00EF1521">
        <w:rPr>
          <w:rFonts w:cs="Arial"/>
          <w:b/>
          <w:lang w:val="ru-RU"/>
        </w:rPr>
        <w:t>или електронским путем на е-</w:t>
      </w:r>
      <w:r w:rsidR="00546C00">
        <w:rPr>
          <w:rFonts w:cs="Arial"/>
          <w:b/>
        </w:rPr>
        <w:t>маил</w:t>
      </w:r>
      <w:r w:rsidRPr="00EF1521">
        <w:rPr>
          <w:rFonts w:cs="Arial"/>
          <w:b/>
          <w:lang w:val="ru-RU"/>
        </w:rPr>
        <w:t xml:space="preserve"> адресу:</w:t>
      </w:r>
      <w:hyperlink r:id="rId170" w:history="1">
        <w:r w:rsidR="00546C00">
          <w:rPr>
            <w:rStyle w:val="Hyperlink"/>
            <w:rFonts w:cs="Arial"/>
            <w:b/>
            <w:lang w:val="sr-Latn-RS"/>
          </w:rPr>
          <w:t>данијела</w:t>
        </w:r>
        <w:r w:rsidR="00291E64" w:rsidRPr="00EF1521">
          <w:rPr>
            <w:rStyle w:val="Hyperlink"/>
            <w:rFonts w:cs="Arial"/>
            <w:b/>
            <w:lang w:val="sr-Latn-RS"/>
          </w:rPr>
          <w:t>.</w:t>
        </w:r>
        <w:r w:rsidR="00546C00">
          <w:rPr>
            <w:rStyle w:val="Hyperlink"/>
            <w:rFonts w:cs="Arial"/>
            <w:b/>
            <w:lang w:val="sr-Latn-RS"/>
          </w:rPr>
          <w:t>јањиц</w:t>
        </w:r>
        <w:r w:rsidR="00291E64" w:rsidRPr="00EF1521">
          <w:rPr>
            <w:rStyle w:val="Hyperlink"/>
            <w:rFonts w:cs="Arial"/>
            <w:b/>
            <w:lang w:val="ru-RU"/>
          </w:rPr>
          <w:t>@</w:t>
        </w:r>
      </w:hyperlink>
      <w:r w:rsidR="00546C00">
        <w:rPr>
          <w:rStyle w:val="Hyperlink"/>
          <w:rFonts w:cs="Arial"/>
          <w:b/>
        </w:rPr>
        <w:t>епс</w:t>
      </w:r>
      <w:r w:rsidR="00DD397E" w:rsidRPr="00EF1521">
        <w:rPr>
          <w:rStyle w:val="Hyperlink"/>
          <w:rFonts w:cs="Arial"/>
          <w:b/>
        </w:rPr>
        <w:t>.</w:t>
      </w:r>
      <w:r w:rsidR="00546C00">
        <w:rPr>
          <w:rStyle w:val="Hyperlink"/>
          <w:rFonts w:cs="Arial"/>
          <w:b/>
        </w:rPr>
        <w:t>рс</w:t>
      </w:r>
      <w:r w:rsidRPr="00EF1521">
        <w:rPr>
          <w:rFonts w:cs="Arial"/>
          <w:b/>
          <w:lang w:val="ru-RU"/>
        </w:rPr>
        <w:t>,радним данима (понедељак – петак) у времену од 0</w:t>
      </w:r>
      <w:r w:rsidR="00FD4A4E" w:rsidRPr="00EF1521">
        <w:rPr>
          <w:rFonts w:cs="Arial"/>
          <w:b/>
          <w:lang w:val="ru-RU"/>
        </w:rPr>
        <w:t>7,00</w:t>
      </w:r>
      <w:r w:rsidRPr="00EF1521">
        <w:rPr>
          <w:rFonts w:cs="Arial"/>
          <w:b/>
          <w:lang w:val="ru-RU"/>
        </w:rPr>
        <w:t xml:space="preserve"> до 1</w:t>
      </w:r>
      <w:r w:rsidR="00FD4A4E" w:rsidRPr="00EF1521">
        <w:rPr>
          <w:rFonts w:cs="Arial"/>
          <w:b/>
          <w:lang w:val="ru-RU"/>
        </w:rPr>
        <w:t>4,00</w:t>
      </w:r>
      <w:r w:rsidRPr="00EF1521">
        <w:rPr>
          <w:rFonts w:cs="Arial"/>
          <w:b/>
          <w:lang w:val="ru-RU"/>
        </w:rPr>
        <w:t xml:space="preserve"> часова.</w:t>
      </w:r>
      <w:r w:rsidRPr="00EF1521">
        <w:rPr>
          <w:rFonts w:cs="Arial"/>
          <w:lang w:val="ru-RU"/>
        </w:rPr>
        <w:t xml:space="preserve"> </w:t>
      </w:r>
      <w:r w:rsidRPr="00EF1521">
        <w:rPr>
          <w:rFonts w:cs="Arial"/>
        </w:rPr>
        <w:t>Захтев за појашњење примљен после наведеног времена или током викенда/нерадног дана биће евидентиран ка</w:t>
      </w:r>
      <w:r w:rsidR="00A81C31" w:rsidRPr="00EF1521">
        <w:rPr>
          <w:rFonts w:cs="Arial"/>
        </w:rPr>
        <w:t>о примљен првог следећег радног</w:t>
      </w:r>
      <w:r w:rsidRPr="00EF1521">
        <w:rPr>
          <w:rFonts w:cs="Arial"/>
        </w:rPr>
        <w:t>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8D2B23" w:rsidRPr="00AF06FF" w:rsidRDefault="00D31828" w:rsidP="00AF06FF">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E47C2E">
          <w:rPr>
            <w:rStyle w:val="Hyperlink"/>
            <w:rFonts w:cs="Arial"/>
            <w:lang w:val="sr-Cyrl-CS"/>
          </w:rPr>
          <w:t>к</w:t>
        </w:r>
        <w:r w:rsidR="00546C00">
          <w:rPr>
            <w:rStyle w:val="Hyperlink"/>
            <w:rFonts w:cs="Arial"/>
          </w:rPr>
          <w:t>јн</w:t>
        </w:r>
        <w:r w:rsidR="000B45FD" w:rsidRPr="00E47C2E">
          <w:rPr>
            <w:rStyle w:val="Hyperlink"/>
            <w:rFonts w:cs="Arial"/>
          </w:rPr>
          <w:t>.</w:t>
        </w:r>
        <w:r w:rsidR="00546C00">
          <w:rPr>
            <w:rStyle w:val="Hyperlink"/>
            <w:rFonts w:cs="Arial"/>
          </w:rPr>
          <w:t>гов</w:t>
        </w:r>
        <w:r w:rsidR="000B45FD" w:rsidRPr="00E47C2E">
          <w:rPr>
            <w:rStyle w:val="Hyperlink"/>
            <w:rFonts w:cs="Arial"/>
          </w:rPr>
          <w:t>.</w:t>
        </w:r>
        <w:r w:rsidR="00546C00">
          <w:rPr>
            <w:rStyle w:val="Hyperlink"/>
            <w:rFonts w:cs="Arial"/>
          </w:rPr>
          <w:t>рс</w:t>
        </w:r>
      </w:hyperlink>
      <w:r w:rsidRPr="00E47C2E">
        <w:rPr>
          <w:rFonts w:cs="Arial"/>
          <w:lang w:val="ru-RU"/>
        </w:rPr>
        <w:t>).</w:t>
      </w:r>
    </w:p>
    <w:p w:rsidR="008D2B23" w:rsidRPr="00E47C2E" w:rsidRDefault="008D2B23" w:rsidP="00D014EC">
      <w:pPr>
        <w:pStyle w:val="KDPodnaslov2"/>
        <w:numPr>
          <w:ilvl w:val="1"/>
          <w:numId w:val="16"/>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3464BD" w:rsidRDefault="008D2B23" w:rsidP="008D2B23">
      <w:pPr>
        <w:pStyle w:val="KDParagraf"/>
        <w:spacing w:before="0"/>
        <w:rPr>
          <w:rFonts w:cs="Arial"/>
          <w:lang w:val="sr-Cyrl-RS"/>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D014EC">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AF06FF" w:rsidRDefault="00C14152" w:rsidP="00AF06FF">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D014EC">
      <w:pPr>
        <w:pStyle w:val="KDPodnaslov2"/>
        <w:numPr>
          <w:ilvl w:val="1"/>
          <w:numId w:val="16"/>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3464BD" w:rsidRPr="00E47C2E" w:rsidRDefault="003464BD" w:rsidP="003464BD">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3464BD" w:rsidRPr="00E47C2E" w:rsidRDefault="003464BD" w:rsidP="003464BD">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3464BD" w:rsidRPr="00305ABA" w:rsidRDefault="003464BD" w:rsidP="003464BD">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обавезне </w:t>
      </w:r>
      <w:r w:rsidR="00E038B2">
        <w:rPr>
          <w:rFonts w:eastAsia="TimesNewRomanPSMT" w:cs="Arial"/>
          <w:bCs/>
          <w:iCs/>
          <w:lang w:val="sr-Cyrl-RS"/>
        </w:rPr>
        <w:t xml:space="preserve"> </w:t>
      </w:r>
      <w:r w:rsidRPr="00E47C2E">
        <w:rPr>
          <w:rFonts w:eastAsia="TimesNewRomanPSMT" w:cs="Arial"/>
          <w:bCs/>
          <w:iCs/>
        </w:rPr>
        <w:t>услове за учешће;</w:t>
      </w:r>
    </w:p>
    <w:p w:rsidR="00305ABA" w:rsidRPr="00305ABA" w:rsidRDefault="00305ABA" w:rsidP="00305ABA">
      <w:pPr>
        <w:pStyle w:val="ListParagraph"/>
        <w:numPr>
          <w:ilvl w:val="0"/>
          <w:numId w:val="14"/>
        </w:numPr>
        <w:rPr>
          <w:rFonts w:ascii="Arial" w:eastAsia="Times New Roman" w:hAnsi="Arial" w:cs="Arial"/>
          <w:lang w:val="ru-RU"/>
        </w:rPr>
      </w:pPr>
      <w:r w:rsidRPr="00305ABA">
        <w:rPr>
          <w:rFonts w:ascii="Arial" w:eastAsia="Times New Roman" w:hAnsi="Arial" w:cs="Arial"/>
          <w:lang w:val="ru-RU"/>
        </w:rPr>
        <w:t>понуђач није доста</w:t>
      </w:r>
      <w:r>
        <w:rPr>
          <w:rFonts w:ascii="Arial" w:eastAsia="Times New Roman" w:hAnsi="Arial" w:cs="Arial"/>
          <w:lang w:val="ru-RU"/>
        </w:rPr>
        <w:t>вио тражено средство обезбеђења</w:t>
      </w:r>
      <w:r>
        <w:rPr>
          <w:rFonts w:ascii="Arial" w:eastAsia="Times New Roman" w:hAnsi="Arial" w:cs="Arial"/>
          <w:lang w:val="sr-Latn-RS"/>
        </w:rPr>
        <w:t>,</w:t>
      </w:r>
    </w:p>
    <w:p w:rsidR="003464BD" w:rsidRPr="00E47C2E" w:rsidRDefault="003464BD" w:rsidP="003464BD">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AF06FF" w:rsidRDefault="003464BD" w:rsidP="00B20A6C">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w:t>
      </w:r>
      <w:r w:rsidR="00AF06FF">
        <w:rPr>
          <w:rFonts w:eastAsia="TimesNewRomanPSMT" w:cs="Arial"/>
          <w:bCs/>
          <w:iCs/>
        </w:rPr>
        <w:t xml:space="preserve"> упоредити је са другим понудам</w:t>
      </w:r>
    </w:p>
    <w:p w:rsidR="00B20A6C" w:rsidRPr="00AF06FF" w:rsidRDefault="00B20A6C" w:rsidP="00AF06FF">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8D2B23" w:rsidRPr="00E47C2E" w:rsidRDefault="00C14152" w:rsidP="00D014EC">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014EC">
      <w:pPr>
        <w:pStyle w:val="KDPodnaslov2"/>
        <w:numPr>
          <w:ilvl w:val="1"/>
          <w:numId w:val="16"/>
        </w:numPr>
        <w:spacing w:before="0"/>
        <w:jc w:val="both"/>
        <w:rPr>
          <w:rFonts w:cs="Arial"/>
          <w:lang w:val="ru-RU"/>
        </w:rPr>
      </w:pPr>
      <w:bookmarkStart w:id="237" w:name="_Toc441651607"/>
      <w:bookmarkStart w:id="238" w:name="_Toc442559918"/>
      <w:r w:rsidRPr="00E47C2E">
        <w:rPr>
          <w:rFonts w:cs="Arial"/>
          <w:lang w:val="ru-RU"/>
        </w:rPr>
        <w:lastRenderedPageBreak/>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D014EC">
      <w:pPr>
        <w:pStyle w:val="KDPodnaslov2"/>
        <w:numPr>
          <w:ilvl w:val="1"/>
          <w:numId w:val="16"/>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D014EC">
      <w:pPr>
        <w:pStyle w:val="KDPodnaslov2"/>
        <w:numPr>
          <w:ilvl w:val="1"/>
          <w:numId w:val="16"/>
        </w:numPr>
        <w:spacing w:before="0"/>
        <w:ind w:left="0" w:firstLine="0"/>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643389" w:rsidRPr="00043BA1" w:rsidRDefault="0031435B" w:rsidP="00643389">
      <w:pPr>
        <w:spacing w:before="0"/>
        <w:rPr>
          <w:rFonts w:cs="Arial"/>
          <w:lang w:val="sr-Cyrl-RS"/>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E81399" w:rsidRPr="00E81399" w:rsidRDefault="0031435B" w:rsidP="00E81399">
      <w:pPr>
        <w:ind w:right="-14"/>
        <w:jc w:val="left"/>
        <w:rPr>
          <w:rFonts w:cs="Arial"/>
          <w:b/>
          <w:lang w:val="sr-Cyrl-RS"/>
        </w:rPr>
      </w:pPr>
      <w:r w:rsidRPr="00E81399">
        <w:rPr>
          <w:rFonts w:cs="Arial"/>
          <w:b/>
        </w:rPr>
        <w:t>Захтев за заштиту права подноси се лично или путем поште на адресу: ЈП „Електропривреда Србије“ Београд,</w:t>
      </w:r>
      <w:r w:rsidR="00643389" w:rsidRPr="00E81399">
        <w:rPr>
          <w:rFonts w:cs="Arial"/>
          <w:b/>
          <w:lang w:bidi="en-US"/>
        </w:rPr>
        <w:t>- огранак ТЕНТ,</w:t>
      </w:r>
      <w:r w:rsidR="00DD397E" w:rsidRPr="00E81399">
        <w:rPr>
          <w:rFonts w:cs="Arial"/>
          <w:b/>
          <w:color w:val="000000" w:themeColor="text1"/>
          <w:lang w:bidi="en-US"/>
        </w:rPr>
        <w:t>ул.Богољуба Урошевића Црног бр.44 – 11 500 Обреновац</w:t>
      </w:r>
      <w:r w:rsidR="00643389" w:rsidRPr="00E81399">
        <w:rPr>
          <w:rFonts w:cs="Arial"/>
          <w:b/>
          <w:color w:val="000000" w:themeColor="text1"/>
          <w:lang w:bidi="en-US"/>
        </w:rPr>
        <w:t>,</w:t>
      </w:r>
      <w:r w:rsidRPr="00E81399">
        <w:rPr>
          <w:rFonts w:cs="Arial"/>
          <w:b/>
        </w:rPr>
        <w:t xml:space="preserve">са назнаком Захтев за заштиту права за ЈН </w:t>
      </w:r>
      <w:r w:rsidR="00E038B2" w:rsidRPr="00E81399">
        <w:rPr>
          <w:rFonts w:cs="Arial"/>
          <w:b/>
          <w:lang w:val="sr-Cyrl-RS"/>
        </w:rPr>
        <w:t xml:space="preserve">   </w:t>
      </w:r>
      <w:r w:rsidR="00873133" w:rsidRPr="00E81399">
        <w:rPr>
          <w:rFonts w:cs="Arial"/>
          <w:b/>
        </w:rPr>
        <w:t>услуга</w:t>
      </w:r>
      <w:r w:rsidR="00DD397E" w:rsidRPr="00E81399">
        <w:rPr>
          <w:rFonts w:cs="Arial"/>
          <w:b/>
        </w:rPr>
        <w:t>:</w:t>
      </w:r>
      <w:r w:rsidR="00EF1521" w:rsidRPr="00E81399">
        <w:rPr>
          <w:rFonts w:cs="Arial"/>
          <w:lang w:val="sr-Cyrl-RS"/>
        </w:rPr>
        <w:t xml:space="preserve"> </w:t>
      </w:r>
      <w:r w:rsidR="00E81399" w:rsidRPr="00E81399">
        <w:rPr>
          <w:rFonts w:cs="Arial"/>
          <w:b/>
          <w:lang w:val="ru-RU"/>
        </w:rPr>
        <w:t xml:space="preserve">Курс за међународне инжењере заваривања </w:t>
      </w:r>
      <w:r w:rsidR="00E81399" w:rsidRPr="00E81399">
        <w:rPr>
          <w:rFonts w:cs="Arial"/>
          <w:b/>
          <w:lang w:val="sr-Latn-RS"/>
        </w:rPr>
        <w:t xml:space="preserve"> IWE</w:t>
      </w:r>
      <w:r w:rsidR="007F15CD">
        <w:rPr>
          <w:rFonts w:cs="Arial"/>
          <w:b/>
          <w:lang w:val="sr-Cyrl-RS"/>
        </w:rPr>
        <w:t>,</w:t>
      </w:r>
    </w:p>
    <w:p w:rsidR="0031435B" w:rsidRPr="00E81399" w:rsidRDefault="0031435B" w:rsidP="00E81399">
      <w:pPr>
        <w:ind w:right="-19"/>
        <w:jc w:val="left"/>
        <w:outlineLvl w:val="0"/>
        <w:rPr>
          <w:rFonts w:cs="Arial"/>
          <w:b/>
          <w:lang w:val="sr-Cyrl-CS"/>
        </w:rPr>
      </w:pPr>
      <w:r w:rsidRPr="00E81399">
        <w:rPr>
          <w:rFonts w:cs="Arial"/>
        </w:rPr>
        <w:lastRenderedPageBreak/>
        <w:t>бр.ЈН</w:t>
      </w:r>
      <w:r w:rsidR="00EF1521" w:rsidRPr="00E81399">
        <w:rPr>
          <w:rFonts w:cs="Arial"/>
          <w:b/>
        </w:rPr>
        <w:t>.</w:t>
      </w:r>
      <w:r w:rsidR="00B237A0" w:rsidRPr="00E81399">
        <w:rPr>
          <w:rFonts w:cs="Arial"/>
        </w:rPr>
        <w:t xml:space="preserve"> </w:t>
      </w:r>
      <w:r w:rsidR="00E81399" w:rsidRPr="00E81399">
        <w:rPr>
          <w:rFonts w:cs="Arial"/>
          <w:b/>
          <w:lang w:val="sr-Cyrl-CS"/>
        </w:rPr>
        <w:t>3000/</w:t>
      </w:r>
      <w:r w:rsidR="00E81399" w:rsidRPr="00E81399">
        <w:rPr>
          <w:rFonts w:cs="Arial"/>
          <w:b/>
          <w:lang w:val="sr-Latn-RS"/>
        </w:rPr>
        <w:t>0039</w:t>
      </w:r>
      <w:r w:rsidR="00E81399" w:rsidRPr="00E81399">
        <w:rPr>
          <w:rFonts w:cs="Arial"/>
          <w:b/>
          <w:lang w:val="sr-Cyrl-CS"/>
        </w:rPr>
        <w:t>/2017(</w:t>
      </w:r>
      <w:r w:rsidR="00E81399" w:rsidRPr="00E81399">
        <w:rPr>
          <w:rFonts w:cs="Arial"/>
          <w:b/>
          <w:lang w:val="sr-Latn-RS"/>
        </w:rPr>
        <w:t>718</w:t>
      </w:r>
      <w:r w:rsidR="00E81399" w:rsidRPr="00E81399">
        <w:rPr>
          <w:rFonts w:cs="Arial"/>
          <w:b/>
          <w:lang w:val="sr-Cyrl-CS"/>
        </w:rPr>
        <w:t>/2017)</w:t>
      </w:r>
      <w:r w:rsidR="00AB1C64" w:rsidRPr="00E81399">
        <w:rPr>
          <w:rFonts w:cs="Arial"/>
        </w:rPr>
        <w:t>,</w:t>
      </w:r>
      <w:r w:rsidRPr="00E81399">
        <w:rPr>
          <w:rFonts w:cs="Arial"/>
          <w:b/>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 xml:space="preserve">Захтев за заштиту права се може доставити и путем електронске поште на </w:t>
      </w:r>
      <w:r w:rsidR="00546C00">
        <w:rPr>
          <w:rFonts w:cs="Arial"/>
        </w:rPr>
        <w:t>е</w:t>
      </w:r>
      <w:r w:rsidRPr="00E47C2E">
        <w:rPr>
          <w:rFonts w:cs="Arial"/>
        </w:rPr>
        <w:t>-</w:t>
      </w:r>
      <w:r w:rsidR="00546C00">
        <w:rPr>
          <w:rFonts w:cs="Arial"/>
        </w:rPr>
        <w:t>маил</w:t>
      </w:r>
      <w:r w:rsidR="00DD397E">
        <w:rPr>
          <w:rFonts w:cs="Arial"/>
        </w:rPr>
        <w:t>:</w:t>
      </w:r>
      <w:r w:rsidR="001A663B" w:rsidRPr="001A663B">
        <w:rPr>
          <w:rFonts w:cs="Arial"/>
          <w:lang w:val="sr-Latn-RS"/>
        </w:rPr>
        <w:t xml:space="preserve"> </w:t>
      </w:r>
      <w:hyperlink r:id="rId172" w:history="1">
        <w:r w:rsidR="00546C00">
          <w:rPr>
            <w:rStyle w:val="Hyperlink"/>
            <w:rFonts w:cs="Arial"/>
            <w:lang w:val="sr-Latn-RS"/>
          </w:rPr>
          <w:t>данијела</w:t>
        </w:r>
        <w:r w:rsidR="001A663B" w:rsidRPr="00357850">
          <w:rPr>
            <w:rStyle w:val="Hyperlink"/>
            <w:rFonts w:cs="Arial"/>
            <w:lang w:val="sr-Latn-RS"/>
          </w:rPr>
          <w:t>.</w:t>
        </w:r>
        <w:r w:rsidR="00546C00">
          <w:rPr>
            <w:rStyle w:val="Hyperlink"/>
            <w:rFonts w:cs="Arial"/>
            <w:lang w:val="sr-Latn-RS"/>
          </w:rPr>
          <w:t>јањиц</w:t>
        </w:r>
        <w:r w:rsidR="001A663B" w:rsidRPr="00357850">
          <w:rPr>
            <w:rStyle w:val="Hyperlink"/>
            <w:rFonts w:cs="Arial"/>
            <w:lang w:val="ru-RU"/>
          </w:rPr>
          <w:t>@</w:t>
        </w:r>
      </w:hyperlink>
      <w:r w:rsidR="00546C00">
        <w:rPr>
          <w:rStyle w:val="Hyperlink"/>
          <w:rFonts w:cs="Arial"/>
        </w:rPr>
        <w:t>епс</w:t>
      </w:r>
      <w:r w:rsidR="001A663B">
        <w:rPr>
          <w:rStyle w:val="Hyperlink"/>
          <w:rFonts w:cs="Arial"/>
        </w:rPr>
        <w:t>.</w:t>
      </w:r>
      <w:r w:rsidR="00546C00">
        <w:rPr>
          <w:rStyle w:val="Hyperlink"/>
          <w:rFonts w:cs="Arial"/>
        </w:rPr>
        <w:t>рс</w:t>
      </w:r>
      <w:r w:rsidR="00DD397E">
        <w:rPr>
          <w:rFonts w:cs="Arial"/>
        </w:rPr>
        <w:t>,</w:t>
      </w:r>
      <w:r w:rsidRPr="00E47C2E">
        <w:rPr>
          <w:rFonts w:cs="Arial"/>
        </w:rPr>
        <w:t xml:space="preserve"> радним данима (понедељак-петак) </w:t>
      </w:r>
      <w:r w:rsidRPr="00B237A0">
        <w:rPr>
          <w:rFonts w:cs="Arial"/>
        </w:rPr>
        <w:t xml:space="preserve">од </w:t>
      </w:r>
      <w:r w:rsidR="00643389" w:rsidRPr="00B237A0">
        <w:rPr>
          <w:rFonts w:cs="Arial"/>
        </w:rPr>
        <w:t>7</w:t>
      </w:r>
      <w:r w:rsidRPr="00B237A0">
        <w:rPr>
          <w:rFonts w:cs="Arial"/>
        </w:rPr>
        <w:t>,00 до 1</w:t>
      </w:r>
      <w:r w:rsidR="00643389" w:rsidRPr="00B237A0">
        <w:rPr>
          <w:rFonts w:cs="Arial"/>
        </w:rPr>
        <w:t>4</w:t>
      </w:r>
      <w:r w:rsidRPr="00B237A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043BA1"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A755C2" w:rsidRPr="00AF06FF" w:rsidRDefault="0031435B" w:rsidP="00643389">
      <w:pPr>
        <w:spacing w:before="0"/>
        <w:rPr>
          <w:rFonts w:cs="Arial"/>
        </w:rPr>
      </w:pPr>
      <w:r w:rsidRPr="00E47C2E">
        <w:rPr>
          <w:rFonts w:cs="Arial"/>
        </w:rPr>
        <w:t>7) потпис подносиоца.</w:t>
      </w: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643389" w:rsidRPr="00A755C2"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81399" w:rsidRDefault="0031435B" w:rsidP="00E81399">
      <w:pPr>
        <w:ind w:right="-19"/>
        <w:jc w:val="left"/>
        <w:outlineLvl w:val="0"/>
        <w:rPr>
          <w:rFonts w:cs="Arial"/>
          <w:b/>
          <w:lang w:val="sr-Cyrl-CS"/>
        </w:rPr>
      </w:pPr>
      <w:r w:rsidRPr="00E81399">
        <w:rPr>
          <w:rFonts w:cs="Arial"/>
        </w:rPr>
        <w:t>Подносилац захтева за заштиту права дужан је да на рачун буџета Републике Србије (број рачуна: 840-30678845-06, шифра плаћања 153 или 253, позив на бро</w:t>
      </w:r>
      <w:r w:rsidR="00EF1521" w:rsidRPr="00E81399">
        <w:rPr>
          <w:rFonts w:cs="Arial"/>
          <w:lang w:val="sr-Cyrl-RS"/>
        </w:rPr>
        <w:t>.</w:t>
      </w:r>
      <w:r w:rsidRPr="00E81399">
        <w:rPr>
          <w:rFonts w:cs="Arial"/>
        </w:rPr>
        <w:t xml:space="preserve">ј </w:t>
      </w:r>
      <w:r w:rsidR="00E81399" w:rsidRPr="00E81399">
        <w:rPr>
          <w:rFonts w:cs="Arial"/>
          <w:b/>
          <w:lang w:val="sr-Cyrl-CS"/>
        </w:rPr>
        <w:t>3000/</w:t>
      </w:r>
      <w:r w:rsidR="00E81399" w:rsidRPr="00E81399">
        <w:rPr>
          <w:rFonts w:cs="Arial"/>
          <w:b/>
          <w:lang w:val="sr-Latn-RS"/>
        </w:rPr>
        <w:t>0039</w:t>
      </w:r>
      <w:r w:rsidR="00E81399" w:rsidRPr="00E81399">
        <w:rPr>
          <w:rFonts w:cs="Arial"/>
          <w:b/>
          <w:lang w:val="sr-Cyrl-CS"/>
        </w:rPr>
        <w:t>/2017(</w:t>
      </w:r>
      <w:r w:rsidR="00E81399" w:rsidRPr="00E81399">
        <w:rPr>
          <w:rFonts w:cs="Arial"/>
          <w:b/>
          <w:lang w:val="sr-Latn-RS"/>
        </w:rPr>
        <w:t>718</w:t>
      </w:r>
      <w:r w:rsidR="00E81399" w:rsidRPr="00E81399">
        <w:rPr>
          <w:rFonts w:cs="Arial"/>
          <w:b/>
          <w:lang w:val="sr-Cyrl-CS"/>
        </w:rPr>
        <w:t>/2017)</w:t>
      </w:r>
      <w:r w:rsidRPr="00E81399">
        <w:rPr>
          <w:rFonts w:cs="Arial"/>
        </w:rPr>
        <w:t xml:space="preserve">сврха: ЗЗП, </w:t>
      </w:r>
      <w:r w:rsidR="00377FE7" w:rsidRPr="00E81399">
        <w:rPr>
          <w:rFonts w:cs="Arial"/>
        </w:rPr>
        <w:t>ЈП ЕПС</w:t>
      </w:r>
      <w:r w:rsidR="00377FE7" w:rsidRPr="00E81399">
        <w:rPr>
          <w:rFonts w:cs="Arial"/>
          <w:lang w:val="sr-Cyrl-CS"/>
        </w:rPr>
        <w:t xml:space="preserve"> Београд-огранак ТЕНТ Београд-Обреновац</w:t>
      </w:r>
      <w:r w:rsidRPr="00E81399">
        <w:rPr>
          <w:rFonts w:cs="Arial"/>
        </w:rPr>
        <w:t>, јн. бр.</w:t>
      </w:r>
      <w:r w:rsidR="00E81399" w:rsidRPr="00E81399">
        <w:rPr>
          <w:rFonts w:cs="Arial"/>
          <w:b/>
          <w:lang w:val="sr-Cyrl-CS"/>
        </w:rPr>
        <w:t>3000/</w:t>
      </w:r>
      <w:r w:rsidR="00E81399" w:rsidRPr="00E81399">
        <w:rPr>
          <w:rFonts w:cs="Arial"/>
          <w:b/>
          <w:lang w:val="sr-Latn-RS"/>
        </w:rPr>
        <w:t>0039</w:t>
      </w:r>
      <w:r w:rsidR="00E81399" w:rsidRPr="00E81399">
        <w:rPr>
          <w:rFonts w:cs="Arial"/>
          <w:b/>
          <w:lang w:val="sr-Cyrl-CS"/>
        </w:rPr>
        <w:t>/2017(</w:t>
      </w:r>
      <w:r w:rsidR="00E81399" w:rsidRPr="00E81399">
        <w:rPr>
          <w:rFonts w:cs="Arial"/>
          <w:b/>
          <w:lang w:val="sr-Latn-RS"/>
        </w:rPr>
        <w:t>718</w:t>
      </w:r>
      <w:r w:rsidR="00E81399" w:rsidRPr="00E81399">
        <w:rPr>
          <w:rFonts w:cs="Arial"/>
          <w:b/>
          <w:lang w:val="sr-Cyrl-CS"/>
        </w:rPr>
        <w:t>/2017)</w:t>
      </w:r>
      <w:r w:rsidRPr="00E81399">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B043D1" w:rsidRPr="00E47C2E" w:rsidRDefault="0031435B" w:rsidP="00AF06FF">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00546C00">
        <w:rPr>
          <w:rFonts w:cs="Arial"/>
        </w:rPr>
        <w:t>хттп</w:t>
      </w:r>
      <w:r w:rsidRPr="00E47C2E">
        <w:rPr>
          <w:rFonts w:cs="Arial"/>
        </w:rPr>
        <w:t>://www.</w:t>
      </w:r>
      <w:r w:rsidR="00546C00">
        <w:rPr>
          <w:rFonts w:cs="Arial"/>
        </w:rPr>
        <w:t>кјн</w:t>
      </w:r>
      <w:r w:rsidRPr="00E47C2E">
        <w:rPr>
          <w:rFonts w:cs="Arial"/>
        </w:rPr>
        <w:t>.</w:t>
      </w:r>
      <w:r w:rsidR="00546C00">
        <w:rPr>
          <w:rFonts w:cs="Arial"/>
        </w:rPr>
        <w:t>гов</w:t>
      </w:r>
      <w:r w:rsidRPr="00E47C2E">
        <w:rPr>
          <w:rFonts w:cs="Arial"/>
        </w:rPr>
        <w:t>.</w:t>
      </w:r>
      <w:r w:rsidR="00546C00">
        <w:rPr>
          <w:rFonts w:cs="Arial"/>
        </w:rPr>
        <w:t>рс</w:t>
      </w:r>
      <w:r w:rsidRPr="00E47C2E">
        <w:rPr>
          <w:rFonts w:cs="Arial"/>
        </w:rPr>
        <w:t>/</w:t>
      </w:r>
      <w:r w:rsidR="00546C00">
        <w:rPr>
          <w:rFonts w:cs="Arial"/>
        </w:rPr>
        <w:t>ци</w:t>
      </w:r>
      <w:r w:rsidRPr="00E47C2E">
        <w:rPr>
          <w:rFonts w:cs="Arial"/>
        </w:rPr>
        <w:t>/</w:t>
      </w:r>
      <w:r w:rsidR="00546C00">
        <w:rPr>
          <w:rFonts w:cs="Arial"/>
        </w:rPr>
        <w:t>упутство</w:t>
      </w:r>
      <w:r w:rsidRPr="00E47C2E">
        <w:rPr>
          <w:rFonts w:cs="Arial"/>
        </w:rPr>
        <w:t>-</w:t>
      </w:r>
      <w:r w:rsidR="00546C00">
        <w:rPr>
          <w:rFonts w:cs="Arial"/>
        </w:rPr>
        <w:t>о</w:t>
      </w:r>
      <w:r w:rsidRPr="00E47C2E">
        <w:rPr>
          <w:rFonts w:cs="Arial"/>
        </w:rPr>
        <w:t>-</w:t>
      </w:r>
      <w:r w:rsidR="00546C00">
        <w:rPr>
          <w:rFonts w:cs="Arial"/>
        </w:rPr>
        <w:t>уплати</w:t>
      </w:r>
      <w:r w:rsidRPr="00E47C2E">
        <w:rPr>
          <w:rFonts w:cs="Arial"/>
        </w:rPr>
        <w:t>-</w:t>
      </w:r>
      <w:r w:rsidR="00546C00">
        <w:rPr>
          <w:rFonts w:cs="Arial"/>
        </w:rPr>
        <w:t>републицке</w:t>
      </w:r>
      <w:r w:rsidRPr="00E47C2E">
        <w:rPr>
          <w:rFonts w:cs="Arial"/>
        </w:rPr>
        <w:t>-</w:t>
      </w:r>
      <w:r w:rsidR="00546C00">
        <w:rPr>
          <w:rFonts w:cs="Arial"/>
        </w:rPr>
        <w:t>административне</w:t>
      </w:r>
      <w:r w:rsidRPr="00E47C2E">
        <w:rPr>
          <w:rFonts w:cs="Arial"/>
        </w:rPr>
        <w:t>-</w:t>
      </w:r>
      <w:r w:rsidR="00546C00">
        <w:rPr>
          <w:rFonts w:cs="Arial"/>
        </w:rPr>
        <w:t>таксе</w:t>
      </w:r>
      <w:r w:rsidRPr="00E47C2E">
        <w:rPr>
          <w:rFonts w:cs="Arial"/>
        </w:rPr>
        <w:t>.</w:t>
      </w:r>
      <w:r w:rsidR="00546C00">
        <w:rPr>
          <w:rFonts w:cs="Arial"/>
        </w:rPr>
        <w:t>хтмл</w:t>
      </w:r>
      <w:r w:rsidRPr="00E47C2E">
        <w:rPr>
          <w:rFonts w:cs="Arial"/>
        </w:rPr>
        <w:t xml:space="preserve">и </w:t>
      </w:r>
      <w:r w:rsidR="00546C00">
        <w:rPr>
          <w:rFonts w:cs="Arial"/>
        </w:rPr>
        <w:t>хттп</w:t>
      </w:r>
      <w:r w:rsidRPr="00E47C2E">
        <w:rPr>
          <w:rFonts w:cs="Arial"/>
        </w:rPr>
        <w:t>://www.</w:t>
      </w:r>
      <w:r w:rsidR="00546C00">
        <w:rPr>
          <w:rFonts w:cs="Arial"/>
        </w:rPr>
        <w:t>кјн</w:t>
      </w:r>
      <w:r w:rsidRPr="00E47C2E">
        <w:rPr>
          <w:rFonts w:cs="Arial"/>
        </w:rPr>
        <w:t>.</w:t>
      </w:r>
      <w:r w:rsidR="00546C00">
        <w:rPr>
          <w:rFonts w:cs="Arial"/>
        </w:rPr>
        <w:t>гов</w:t>
      </w:r>
      <w:r w:rsidRPr="00E47C2E">
        <w:rPr>
          <w:rFonts w:cs="Arial"/>
        </w:rPr>
        <w:t>.</w:t>
      </w:r>
      <w:r w:rsidR="00546C00">
        <w:rPr>
          <w:rFonts w:cs="Arial"/>
        </w:rPr>
        <w:t>рс</w:t>
      </w:r>
      <w:r w:rsidRPr="00E47C2E">
        <w:rPr>
          <w:rFonts w:cs="Arial"/>
        </w:rPr>
        <w:t>/</w:t>
      </w:r>
      <w:r w:rsidR="00546C00">
        <w:rPr>
          <w:rFonts w:cs="Arial"/>
        </w:rPr>
        <w:t>до</w:t>
      </w:r>
      <w:r w:rsidRPr="00E47C2E">
        <w:rPr>
          <w:rFonts w:cs="Arial"/>
        </w:rPr>
        <w:t>w</w:t>
      </w:r>
      <w:r w:rsidR="00546C00">
        <w:rPr>
          <w:rFonts w:cs="Arial"/>
        </w:rPr>
        <w:t>нлоад</w:t>
      </w:r>
      <w:r w:rsidRPr="00E47C2E">
        <w:rPr>
          <w:rFonts w:cs="Arial"/>
        </w:rPr>
        <w:t>/</w:t>
      </w:r>
      <w:r w:rsidR="00546C00">
        <w:rPr>
          <w:rFonts w:cs="Arial"/>
        </w:rPr>
        <w:t>Такса</w:t>
      </w:r>
      <w:r w:rsidRPr="00E47C2E">
        <w:rPr>
          <w:rFonts w:cs="Arial"/>
        </w:rPr>
        <w:t>-</w:t>
      </w:r>
      <w:r w:rsidR="00546C00">
        <w:rPr>
          <w:rFonts w:cs="Arial"/>
        </w:rPr>
        <w:t>попуњени</w:t>
      </w:r>
      <w:r w:rsidRPr="00E47C2E">
        <w:rPr>
          <w:rFonts w:cs="Arial"/>
        </w:rPr>
        <w:t>-</w:t>
      </w:r>
      <w:r w:rsidR="00546C00">
        <w:rPr>
          <w:rFonts w:cs="Arial"/>
        </w:rPr>
        <w:t>налози</w:t>
      </w:r>
      <w:r w:rsidRPr="00E47C2E">
        <w:rPr>
          <w:rFonts w:cs="Arial"/>
        </w:rPr>
        <w:t>-</w:t>
      </w:r>
      <w:r w:rsidR="00546C00">
        <w:rPr>
          <w:rFonts w:cs="Arial"/>
        </w:rPr>
        <w:t>ци</w:t>
      </w:r>
      <w:r w:rsidRPr="00E47C2E">
        <w:rPr>
          <w:rFonts w:cs="Arial"/>
        </w:rPr>
        <w:t>.</w:t>
      </w:r>
      <w:r w:rsidR="00546C00">
        <w:rPr>
          <w:rFonts w:cs="Arial"/>
        </w:rPr>
        <w:t>пдф</w:t>
      </w:r>
      <w:bookmarkStart w:id="243" w:name="_Toc441651610"/>
      <w:bookmarkStart w:id="244" w:name="_Toc442559921"/>
    </w:p>
    <w:p w:rsidR="00657CE5" w:rsidRPr="00B6621C" w:rsidRDefault="008D2B23" w:rsidP="00657CE5">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3"/>
      <w:bookmarkEnd w:id="244"/>
    </w:p>
    <w:p w:rsidR="00657CE5" w:rsidRPr="00B6621C" w:rsidRDefault="00657CE5" w:rsidP="00657CE5">
      <w:pPr>
        <w:rPr>
          <w:lang w:val="sr-Latn-RS"/>
        </w:rPr>
      </w:pPr>
      <w:r w:rsidRPr="00657CE5">
        <w:t xml:space="preserve">Понуђач којем буде додељен уговор, обавезан је да у року од  10 (десет)  дана  </w:t>
      </w:r>
      <w:r w:rsidRPr="00657CE5">
        <w:rPr>
          <w:lang w:val="sr-Cyrl-RS"/>
        </w:rPr>
        <w:t>од пријема уговора од стране наручиоца</w:t>
      </w:r>
      <w:r w:rsidRPr="00657CE5">
        <w:t xml:space="preserve"> достави </w:t>
      </w:r>
      <w:r w:rsidRPr="00657CE5">
        <w:rPr>
          <w:lang w:val="sr-Cyrl-RS"/>
        </w:rPr>
        <w:t xml:space="preserve">уз потписан уговор </w:t>
      </w:r>
      <w:r w:rsidRPr="00657CE5">
        <w:t>меницу за добро извршење посла.</w:t>
      </w:r>
    </w:p>
    <w:p w:rsidR="00A755C2" w:rsidRPr="00A755C2" w:rsidRDefault="00036250" w:rsidP="00A755C2">
      <w:pPr>
        <w:spacing w:before="0"/>
        <w:rPr>
          <w:rFonts w:cs="Arial"/>
          <w:lang w:val="ru-RU"/>
        </w:rPr>
      </w:pPr>
      <w:r w:rsidRPr="00036250">
        <w:rPr>
          <w:rFonts w:cs="Arial"/>
          <w:lang w:val="ru-RU"/>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7E3AF6"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8D2B23" w:rsidRPr="00E47C2E" w:rsidRDefault="008D2B23" w:rsidP="00D014EC">
      <w:pPr>
        <w:pStyle w:val="KDPodnaslov2"/>
        <w:numPr>
          <w:ilvl w:val="1"/>
          <w:numId w:val="16"/>
        </w:numPr>
        <w:spacing w:before="0"/>
        <w:jc w:val="both"/>
        <w:rPr>
          <w:rFonts w:cs="Arial"/>
        </w:rPr>
      </w:pPr>
      <w:bookmarkStart w:id="245" w:name="_Toc441651611"/>
      <w:bookmarkStart w:id="246" w:name="_Toc442559922"/>
      <w:r w:rsidRPr="00E47C2E">
        <w:rPr>
          <w:rFonts w:cs="Arial"/>
        </w:rPr>
        <w:t>Измене током трајања уговора</w:t>
      </w:r>
      <w:bookmarkEnd w:id="245"/>
      <w:bookmarkEnd w:id="246"/>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7E3AF6" w:rsidP="00922EDB">
      <w:pPr>
        <w:spacing w:before="0"/>
        <w:rPr>
          <w:rFonts w:cs="Arial"/>
          <w:color w:val="000000" w:themeColor="text1"/>
          <w:lang w:eastAsia="sr-Latn-CS"/>
        </w:rPr>
      </w:pPr>
      <w:r w:rsidRPr="00516318">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877654">
        <w:rPr>
          <w:rFonts w:cs="Arial"/>
          <w:color w:val="000000" w:themeColor="text1"/>
          <w:lang w:eastAsia="sr-Latn-CS"/>
        </w:rPr>
        <w:t xml:space="preserve"> </w:t>
      </w:r>
      <w:r w:rsidR="00922EDB" w:rsidRPr="00516318">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eastAsia="sr-Latn-CS"/>
        </w:rPr>
      </w:pPr>
    </w:p>
    <w:p w:rsidR="006E6F46" w:rsidRPr="00877654" w:rsidRDefault="00191706" w:rsidP="00877654">
      <w:pPr>
        <w:spacing w:before="0"/>
        <w:rPr>
          <w:rFonts w:cs="Arial"/>
          <w:b/>
          <w:color w:val="FF0000"/>
          <w:lang w:eastAsia="sr-Latn-CS"/>
        </w:rPr>
      </w:pPr>
      <w:r w:rsidRPr="0080450D">
        <w:rPr>
          <w:rFonts w:cs="Arial"/>
          <w:color w:val="000000" w:themeColor="text1"/>
          <w:lang w:eastAsia="sr-Latn-CS"/>
        </w:rPr>
        <w:t xml:space="preserve">Након закључења уговора о јавној набавци наручилац може да дозволи </w:t>
      </w:r>
      <w:r w:rsidR="00611A8D" w:rsidRPr="0080450D">
        <w:rPr>
          <w:rFonts w:cs="Arial"/>
          <w:color w:val="000000" w:themeColor="text1"/>
          <w:lang w:eastAsia="sr-Latn-CS"/>
        </w:rPr>
        <w:t>промену битних елемената уговора из објективних разлога</w:t>
      </w:r>
      <w:r w:rsidR="00922EDB" w:rsidRPr="0080450D">
        <w:rPr>
          <w:rFonts w:cs="Arial"/>
          <w:color w:val="000000" w:themeColor="text1"/>
          <w:lang w:eastAsia="sr-Latn-CS"/>
        </w:rPr>
        <w:t>,</w:t>
      </w:r>
      <w:r w:rsidR="00877654">
        <w:rPr>
          <w:rFonts w:cs="Arial"/>
          <w:color w:val="000000" w:themeColor="text1"/>
          <w:lang w:eastAsia="sr-Latn-CS"/>
        </w:rPr>
        <w:t xml:space="preserve"> </w:t>
      </w:r>
      <w:r w:rsidR="00922EDB" w:rsidRPr="0080450D">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r w:rsidR="00877654" w:rsidRPr="00877654">
        <w:rPr>
          <w:rFonts w:cs="Arial"/>
          <w:color w:val="000000" w:themeColor="text1"/>
          <w:lang w:eastAsia="sr-Latn-CS"/>
        </w:rPr>
        <w:t xml:space="preserve"> </w:t>
      </w:r>
      <w:r w:rsidR="00877654" w:rsidRPr="00C45177">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sidR="00877654">
        <w:rPr>
          <w:rFonts w:cs="Arial"/>
          <w:color w:val="000000" w:themeColor="text1"/>
          <w:lang w:eastAsia="sr-Latn-CS"/>
        </w:rPr>
        <w:t xml:space="preserve"> </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B237A0" w:rsidRDefault="00377FE7" w:rsidP="008C3986">
      <w:pPr>
        <w:spacing w:before="0"/>
        <w:rPr>
          <w:rFonts w:cs="Arial"/>
          <w:color w:val="00B0F0"/>
          <w:lang w:val="sr-Cyrl-RS" w:eastAsia="sr-Latn-CS"/>
        </w:rPr>
      </w:pPr>
    </w:p>
    <w:p w:rsidR="001A663B" w:rsidRPr="00E47C2E" w:rsidRDefault="001A663B" w:rsidP="00C025C0">
      <w:pPr>
        <w:pStyle w:val="KDPodnaslov1"/>
        <w:spacing w:before="0"/>
        <w:rPr>
          <w:rFonts w:cs="Arial"/>
        </w:rPr>
      </w:pPr>
    </w:p>
    <w:p w:rsidR="00377FE7" w:rsidRDefault="00377FE7" w:rsidP="00377FE7">
      <w:pPr>
        <w:pStyle w:val="KDPodnaslov1"/>
        <w:spacing w:before="0"/>
        <w:ind w:left="360"/>
        <w:rPr>
          <w:rFonts w:cs="Arial"/>
        </w:rPr>
      </w:pPr>
    </w:p>
    <w:p w:rsidR="001A663B" w:rsidRPr="00E47C2E" w:rsidRDefault="001A663B"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A70B78">
      <w:pPr>
        <w:pStyle w:val="Caption"/>
        <w:rPr>
          <w:i w:val="0"/>
          <w:lang w:val="sr-Cyrl-RS"/>
        </w:rPr>
      </w:pPr>
    </w:p>
    <w:p w:rsidR="00AF06FF" w:rsidRDefault="00AF06FF" w:rsidP="00A70B78">
      <w:pPr>
        <w:pStyle w:val="Caption"/>
        <w:rPr>
          <w:i w:val="0"/>
          <w:lang w:val="sr-Cyrl-RS"/>
        </w:rPr>
      </w:pPr>
    </w:p>
    <w:p w:rsidR="00AF06FF" w:rsidRDefault="00AF06FF" w:rsidP="00A70B78">
      <w:pPr>
        <w:pStyle w:val="Caption"/>
        <w:rPr>
          <w:i w:val="0"/>
          <w:lang w:val="sr-Cyrl-RS"/>
        </w:rPr>
      </w:pPr>
    </w:p>
    <w:p w:rsidR="00274C2A" w:rsidRDefault="00274C2A" w:rsidP="00A70B78">
      <w:pPr>
        <w:pStyle w:val="Caption"/>
        <w:rPr>
          <w:i w:val="0"/>
          <w:lang w:val="sr-Cyrl-RS"/>
        </w:rPr>
      </w:pPr>
    </w:p>
    <w:p w:rsidR="00061F73" w:rsidRDefault="00061F73" w:rsidP="00A70B78">
      <w:pPr>
        <w:pStyle w:val="Caption"/>
        <w:rPr>
          <w:i w:val="0"/>
          <w:lang w:val="sr-Cyrl-RS"/>
        </w:rPr>
      </w:pPr>
    </w:p>
    <w:p w:rsidR="00F76B53" w:rsidRPr="00B237A0" w:rsidRDefault="00F76B53" w:rsidP="00A70B78">
      <w:pPr>
        <w:pStyle w:val="Caption"/>
        <w:rPr>
          <w:i w:val="0"/>
          <w:lang w:val="sr-Cyrl-RS"/>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B043D1" w:rsidRPr="00E47C2E" w:rsidRDefault="00B043D1" w:rsidP="00343A18">
      <w:pPr>
        <w:spacing w:before="0"/>
        <w:jc w:val="center"/>
        <w:rPr>
          <w:rStyle w:val="BookTitle"/>
          <w:rFonts w:cs="Arial"/>
        </w:rPr>
      </w:pPr>
    </w:p>
    <w:p w:rsidR="00343A18" w:rsidRPr="00456361" w:rsidRDefault="00343A18" w:rsidP="00456361">
      <w:pPr>
        <w:spacing w:before="0"/>
        <w:jc w:val="center"/>
        <w:rPr>
          <w:rStyle w:val="BookTitle"/>
          <w:rFonts w:cs="Arial"/>
          <w:lang w:val="sr-Cyrl-RS"/>
        </w:rPr>
      </w:pPr>
      <w:r w:rsidRPr="00E47C2E">
        <w:rPr>
          <w:rStyle w:val="BookTitle"/>
          <w:rFonts w:cs="Arial"/>
        </w:rPr>
        <w:t>ОБРАЗАЦ ПОНУДЕ</w:t>
      </w:r>
    </w:p>
    <w:p w:rsidR="00AF06FF" w:rsidRPr="00AF06FF" w:rsidRDefault="00343A18" w:rsidP="00AF06FF">
      <w:pPr>
        <w:ind w:right="-14"/>
        <w:jc w:val="left"/>
        <w:rPr>
          <w:rFonts w:cs="Arial"/>
          <w:b/>
          <w:lang w:val="sr-Cyrl-RS"/>
        </w:rPr>
      </w:pPr>
      <w:r w:rsidRPr="00AF06FF">
        <w:rPr>
          <w:rFonts w:eastAsia="TimesNewRomanPS-BoldMT" w:cs="Arial"/>
          <w:bCs/>
          <w:color w:val="000000"/>
        </w:rPr>
        <w:t xml:space="preserve">Понуда бр._________ од _______________ за  </w:t>
      </w:r>
      <w:r w:rsidR="0031435B" w:rsidRPr="00AF06FF">
        <w:rPr>
          <w:rFonts w:eastAsia="TimesNewRomanPS-BoldMT" w:cs="Arial"/>
          <w:bCs/>
          <w:color w:val="000000"/>
        </w:rPr>
        <w:t xml:space="preserve">отворени </w:t>
      </w:r>
      <w:r w:rsidR="00A70B78" w:rsidRPr="00AF06FF">
        <w:rPr>
          <w:rFonts w:eastAsia="TimesNewRomanPS-BoldMT" w:cs="Arial"/>
          <w:bCs/>
          <w:color w:val="000000"/>
        </w:rPr>
        <w:t xml:space="preserve">поступак јавне набавке </w:t>
      </w:r>
      <w:r w:rsidR="00041FE3" w:rsidRPr="00AF06FF">
        <w:rPr>
          <w:rFonts w:eastAsia="TimesNewRomanPS-BoldMT" w:cs="Arial"/>
          <w:bCs/>
          <w:color w:val="000000" w:themeColor="text1"/>
        </w:rPr>
        <w:t>услуге</w:t>
      </w:r>
      <w:r w:rsidR="00695728" w:rsidRPr="00AF06FF">
        <w:rPr>
          <w:rFonts w:eastAsia="TimesNewRomanPS-BoldMT" w:cs="Arial"/>
          <w:bCs/>
          <w:color w:val="000000" w:themeColor="text1"/>
        </w:rPr>
        <w:t>:</w:t>
      </w:r>
      <w:r w:rsidR="00A70B78" w:rsidRPr="00AF06FF">
        <w:rPr>
          <w:rFonts w:eastAsia="TimesNewRomanPS-BoldMT" w:cs="Arial"/>
          <w:bCs/>
          <w:color w:val="000000" w:themeColor="text1"/>
        </w:rPr>
        <w:t xml:space="preserve"> - </w:t>
      </w:r>
      <w:r w:rsidR="00AF06FF" w:rsidRPr="00AF06FF">
        <w:rPr>
          <w:rFonts w:cs="Arial"/>
          <w:b/>
          <w:lang w:val="ru-RU"/>
        </w:rPr>
        <w:t xml:space="preserve">Курс за међународне инжењере заваривања </w:t>
      </w:r>
      <w:r w:rsidR="00AF06FF" w:rsidRPr="00AF06FF">
        <w:rPr>
          <w:rFonts w:cs="Arial"/>
          <w:b/>
          <w:lang w:val="sr-Latn-RS"/>
        </w:rPr>
        <w:t xml:space="preserve"> IWE</w:t>
      </w:r>
      <w:r w:rsidR="00AF06FF" w:rsidRPr="00AF06FF">
        <w:rPr>
          <w:rFonts w:cs="Arial"/>
          <w:b/>
          <w:lang w:val="sr-Cyrl-RS"/>
        </w:rPr>
        <w:t>.</w:t>
      </w:r>
      <w:r w:rsidR="00A81C31" w:rsidRPr="00AF06FF">
        <w:rPr>
          <w:rFonts w:cs="Arial"/>
          <w:b/>
          <w:sz w:val="24"/>
          <w:szCs w:val="24"/>
          <w:lang w:val="sr-Cyrl-RS"/>
        </w:rPr>
        <w:t>,</w:t>
      </w:r>
      <w:r w:rsidR="001A663B" w:rsidRPr="00AF06FF">
        <w:rPr>
          <w:rFonts w:eastAsia="TimesNewRomanPS-BoldMT" w:cs="Arial"/>
          <w:bCs/>
          <w:color w:val="000000" w:themeColor="text1"/>
        </w:rPr>
        <w:t>ЈН бр.</w:t>
      </w:r>
      <w:r w:rsidR="00AF06FF" w:rsidRPr="00AF06FF">
        <w:rPr>
          <w:rFonts w:cs="Arial"/>
          <w:b/>
          <w:lang w:val="sr-Cyrl-CS"/>
        </w:rPr>
        <w:t>3000/</w:t>
      </w:r>
      <w:r w:rsidR="00AF06FF" w:rsidRPr="00AF06FF">
        <w:rPr>
          <w:rFonts w:cs="Arial"/>
          <w:b/>
          <w:lang w:val="sr-Latn-RS"/>
        </w:rPr>
        <w:t>0039</w:t>
      </w:r>
      <w:r w:rsidR="00AF06FF" w:rsidRPr="00AF06FF">
        <w:rPr>
          <w:rFonts w:cs="Arial"/>
          <w:b/>
          <w:lang w:val="sr-Cyrl-CS"/>
        </w:rPr>
        <w:t>/2017(</w:t>
      </w:r>
      <w:r w:rsidR="00AF06FF" w:rsidRPr="00AF06FF">
        <w:rPr>
          <w:rFonts w:cs="Arial"/>
          <w:b/>
          <w:lang w:val="sr-Latn-RS"/>
        </w:rPr>
        <w:t>718</w:t>
      </w:r>
      <w:r w:rsidR="00AF06FF" w:rsidRPr="00AF06FF">
        <w:rPr>
          <w:rFonts w:cs="Arial"/>
          <w:b/>
          <w:lang w:val="sr-Cyrl-CS"/>
        </w:rPr>
        <w:t>/2017)</w:t>
      </w:r>
    </w:p>
    <w:p w:rsidR="00EF1521" w:rsidRPr="00EF1521" w:rsidRDefault="00EF1521" w:rsidP="00EF1521">
      <w:pPr>
        <w:ind w:left="-360" w:right="-19"/>
        <w:jc w:val="left"/>
        <w:outlineLvl w:val="0"/>
        <w:rPr>
          <w:rFonts w:cs="Arial"/>
          <w:b/>
          <w:lang w:val="sr-Cyrl-CS"/>
        </w:rPr>
      </w:pPr>
    </w:p>
    <w:p w:rsidR="00343A18" w:rsidRPr="00EF1521" w:rsidRDefault="00343A18" w:rsidP="00EF1521">
      <w:pPr>
        <w:pStyle w:val="ListParagraph"/>
        <w:ind w:left="-360" w:right="-14"/>
        <w:jc w:val="left"/>
        <w:rPr>
          <w:rFonts w:ascii="Arial" w:hAnsi="Arial" w:cs="Arial"/>
          <w:b/>
          <w:bCs/>
          <w:iCs/>
        </w:rPr>
      </w:pPr>
      <w:r w:rsidRPr="00EF1521">
        <w:rPr>
          <w:rFonts w:ascii="Arial" w:hAnsi="Arial"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00546C00">
              <w:rPr>
                <w:rFonts w:cs="Arial"/>
                <w:iCs/>
              </w:rPr>
              <w:t>е</w:t>
            </w:r>
            <w:r w:rsidRPr="00E47C2E">
              <w:rPr>
                <w:rFonts w:cs="Arial"/>
                <w:iCs/>
                <w:lang w:val="ru-RU"/>
              </w:rPr>
              <w:t>-</w:t>
            </w:r>
            <w:r w:rsidR="00546C00">
              <w:rPr>
                <w:rFonts w:cs="Arial"/>
                <w:iCs/>
              </w:rPr>
              <w:t>маил</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036250">
        <w:trPr>
          <w:trHeight w:val="593"/>
        </w:trPr>
        <w:tc>
          <w:tcPr>
            <w:tcW w:w="4621" w:type="dxa"/>
            <w:tcBorders>
              <w:top w:val="single" w:sz="4" w:space="0" w:color="000000"/>
              <w:left w:val="single" w:sz="4" w:space="0" w:color="000000"/>
              <w:bottom w:val="single" w:sz="4" w:space="0" w:color="auto"/>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auto"/>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036250">
        <w:trPr>
          <w:trHeight w:val="593"/>
        </w:trPr>
        <w:tc>
          <w:tcPr>
            <w:tcW w:w="4621" w:type="dxa"/>
            <w:tcBorders>
              <w:top w:val="single" w:sz="4" w:space="0" w:color="auto"/>
              <w:left w:val="single" w:sz="4" w:space="0" w:color="auto"/>
              <w:bottom w:val="single" w:sz="4" w:space="0" w:color="auto"/>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auto"/>
              <w:left w:val="single" w:sz="4" w:space="0" w:color="000000"/>
              <w:bottom w:val="single" w:sz="4" w:space="0" w:color="auto"/>
              <w:right w:val="single" w:sz="4" w:space="0" w:color="auto"/>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BC01DC">
            <w:pPr>
              <w:spacing w:before="0"/>
              <w:ind w:firstLine="686"/>
              <w:rPr>
                <w:rFonts w:cs="Arial"/>
                <w:b/>
                <w:bCs/>
                <w:iCs/>
                <w:lang w:val="ru-RU"/>
              </w:rPr>
            </w:pPr>
          </w:p>
          <w:p w:rsidR="00343A18" w:rsidRPr="00E47C2E" w:rsidRDefault="00343A18" w:rsidP="00BC01DC">
            <w:pPr>
              <w:spacing w:before="0"/>
              <w:ind w:firstLine="686"/>
              <w:rPr>
                <w:rFonts w:cs="Arial"/>
                <w:b/>
                <w:bCs/>
                <w:iCs/>
                <w:lang w:val="ru-RU"/>
              </w:rPr>
            </w:pPr>
          </w:p>
        </w:tc>
      </w:tr>
    </w:tbl>
    <w:p w:rsidR="00274C2A" w:rsidRPr="00043BA1" w:rsidRDefault="00274C2A"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043BA1" w:rsidRPr="00043BA1" w:rsidRDefault="00343A18" w:rsidP="00036250">
            <w:pPr>
              <w:spacing w:before="0"/>
              <w:jc w:val="center"/>
              <w:rPr>
                <w:rFonts w:eastAsia="TimesNewRomanPSMT" w:cs="Arial"/>
                <w:b/>
                <w:bCs/>
                <w:lang w:val="sr-Cyrl-R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0A1A19" w:rsidRPr="000A1A19" w:rsidRDefault="00343A18" w:rsidP="00036250">
            <w:pPr>
              <w:spacing w:before="0"/>
              <w:jc w:val="center"/>
              <w:rPr>
                <w:rFonts w:eastAsia="TimesNewRomanPSMT" w:cs="Arial"/>
                <w:b/>
                <w:bCs/>
                <w:lang w:val="sr-Cyrl-R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0A1A19" w:rsidRPr="00036250" w:rsidRDefault="00343A18" w:rsidP="00036250">
            <w:pPr>
              <w:spacing w:before="0"/>
              <w:jc w:val="center"/>
              <w:rPr>
                <w:rFonts w:eastAsia="TimesNewRomanPSMT" w:cs="Arial"/>
                <w:b/>
                <w:bCs/>
                <w:lang w:val="sr-Cyrl-RS"/>
              </w:rPr>
            </w:pPr>
            <w:r w:rsidRPr="00E47C2E">
              <w:rPr>
                <w:rFonts w:eastAsia="TimesNewRomanPSMT" w:cs="Arial"/>
                <w:b/>
                <w:bCs/>
              </w:rPr>
              <w:t>В) КАО ЗАЈЕДНИЧКУ ПОНУДУ</w:t>
            </w:r>
          </w:p>
        </w:tc>
      </w:tr>
    </w:tbl>
    <w:p w:rsidR="00274C2A"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AF06FF" w:rsidRDefault="00AF06FF" w:rsidP="00343A18">
      <w:pPr>
        <w:spacing w:before="0"/>
        <w:rPr>
          <w:rFonts w:cs="Arial"/>
          <w:iCs/>
          <w:lang w:val="ru-RU"/>
        </w:rPr>
      </w:pPr>
    </w:p>
    <w:p w:rsidR="00AF06FF" w:rsidRDefault="00AF06FF" w:rsidP="00343A18">
      <w:pPr>
        <w:spacing w:before="0"/>
        <w:rPr>
          <w:rFonts w:cs="Arial"/>
          <w:iCs/>
          <w:lang w:val="ru-RU"/>
        </w:rPr>
      </w:pPr>
    </w:p>
    <w:p w:rsidR="00AF06FF" w:rsidRDefault="00AF06FF" w:rsidP="00343A18">
      <w:pPr>
        <w:spacing w:before="0"/>
        <w:rPr>
          <w:rFonts w:cs="Arial"/>
          <w:iCs/>
          <w:lang w:val="ru-RU"/>
        </w:rPr>
      </w:pPr>
    </w:p>
    <w:p w:rsidR="00AF06FF" w:rsidRDefault="00AF06FF" w:rsidP="00343A18">
      <w:pPr>
        <w:spacing w:before="0"/>
        <w:rPr>
          <w:rFonts w:cs="Arial"/>
          <w:iCs/>
          <w:lang w:val="ru-RU"/>
        </w:rPr>
      </w:pPr>
    </w:p>
    <w:p w:rsidR="00AF06FF" w:rsidRDefault="00AF06FF" w:rsidP="00343A18">
      <w:pPr>
        <w:spacing w:before="0"/>
        <w:rPr>
          <w:rFonts w:cs="Arial"/>
          <w:iCs/>
          <w:lang w:val="ru-RU"/>
        </w:rPr>
      </w:pPr>
    </w:p>
    <w:p w:rsidR="00AF06FF" w:rsidRPr="00456361" w:rsidRDefault="00AF06FF"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274C2A" w:rsidRDefault="00274C2A" w:rsidP="00343A18">
      <w:pPr>
        <w:spacing w:before="0"/>
        <w:rPr>
          <w:rFonts w:eastAsia="TimesNewRomanPSMT" w:cs="Arial"/>
          <w:b/>
          <w:bCs/>
          <w:lang w:val="ru-RU"/>
        </w:rPr>
      </w:pPr>
    </w:p>
    <w:p w:rsidR="00274C2A" w:rsidRDefault="00274C2A" w:rsidP="00343A18">
      <w:pPr>
        <w:spacing w:before="0"/>
        <w:rPr>
          <w:rFonts w:eastAsia="TimesNewRomanPSMT" w:cs="Arial"/>
          <w:b/>
          <w:bCs/>
          <w:lang w:val="ru-RU"/>
        </w:rPr>
      </w:pPr>
    </w:p>
    <w:p w:rsidR="00036250" w:rsidRDefault="00036250" w:rsidP="00343A18">
      <w:pPr>
        <w:spacing w:before="0"/>
        <w:rPr>
          <w:rFonts w:eastAsia="TimesNewRomanPSMT" w:cs="Arial"/>
          <w:b/>
          <w:bCs/>
          <w:lang w:val="ru-RU"/>
        </w:rPr>
      </w:pPr>
    </w:p>
    <w:p w:rsidR="00036250" w:rsidRPr="00E47C2E" w:rsidRDefault="00036250" w:rsidP="00343A18">
      <w:pPr>
        <w:spacing w:before="0"/>
        <w:rPr>
          <w:rFonts w:eastAsia="TimesNewRomanPSMT" w:cs="Arial"/>
          <w:b/>
          <w:bCs/>
          <w:lang w:val="ru-RU"/>
        </w:rPr>
      </w:pPr>
    </w:p>
    <w:p w:rsidR="000E73B9" w:rsidRPr="00043BA1" w:rsidRDefault="000E73B9"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036250" w:rsidRDefault="00343A18" w:rsidP="00343A18">
      <w:pPr>
        <w:spacing w:before="0"/>
        <w:rPr>
          <w:rFonts w:cs="Arial"/>
          <w:iCs/>
          <w:lang w:val="ru-RU"/>
        </w:rPr>
      </w:pPr>
      <w:r w:rsidRPr="00E47C2E">
        <w:rPr>
          <w:rFonts w:cs="Arial"/>
          <w:iCs/>
          <w:lang w:val="ru-RU"/>
        </w:rPr>
        <w:t xml:space="preserve">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w:t>
      </w:r>
      <w:r w:rsidR="00E46970">
        <w:rPr>
          <w:rFonts w:cs="Arial"/>
          <w:iCs/>
          <w:lang w:val="ru-RU"/>
        </w:rPr>
        <w:t>је учесник у заједничкој понуди</w:t>
      </w:r>
    </w:p>
    <w:p w:rsidR="00456361" w:rsidRDefault="00456361" w:rsidP="00343A18">
      <w:pPr>
        <w:spacing w:before="0"/>
        <w:rPr>
          <w:rFonts w:cs="Arial"/>
          <w:iCs/>
          <w:lang w:val="ru-RU"/>
        </w:rPr>
      </w:pPr>
    </w:p>
    <w:p w:rsidR="00456361" w:rsidRDefault="00456361" w:rsidP="00343A18">
      <w:pPr>
        <w:spacing w:before="0"/>
        <w:rPr>
          <w:rFonts w:cs="Arial"/>
          <w:iCs/>
          <w:lang w:val="ru-RU"/>
        </w:rPr>
      </w:pPr>
    </w:p>
    <w:p w:rsidR="00456361" w:rsidRDefault="00456361" w:rsidP="00343A18">
      <w:pPr>
        <w:spacing w:before="0"/>
        <w:rPr>
          <w:rFonts w:cs="Arial"/>
          <w:iCs/>
          <w:lang w:val="ru-RU"/>
        </w:rPr>
      </w:pPr>
    </w:p>
    <w:p w:rsidR="00AF06FF" w:rsidRDefault="00AF06FF" w:rsidP="00343A18">
      <w:pPr>
        <w:spacing w:before="0"/>
        <w:rPr>
          <w:rFonts w:cs="Arial"/>
          <w:iCs/>
          <w:lang w:val="ru-RU"/>
        </w:rPr>
      </w:pPr>
    </w:p>
    <w:p w:rsidR="00AF06FF" w:rsidRDefault="00AF06FF" w:rsidP="00343A18">
      <w:pPr>
        <w:spacing w:before="0"/>
        <w:rPr>
          <w:rFonts w:cs="Arial"/>
          <w:iCs/>
          <w:lang w:val="ru-RU"/>
        </w:rPr>
      </w:pPr>
    </w:p>
    <w:p w:rsidR="00AF06FF" w:rsidRDefault="00AF06FF" w:rsidP="00343A18">
      <w:pPr>
        <w:spacing w:before="0"/>
        <w:rPr>
          <w:rFonts w:cs="Arial"/>
          <w:iCs/>
          <w:lang w:val="ru-RU"/>
        </w:rPr>
      </w:pPr>
    </w:p>
    <w:p w:rsidR="00AF06FF" w:rsidRDefault="00AF06FF" w:rsidP="00343A18">
      <w:pPr>
        <w:spacing w:before="0"/>
        <w:rPr>
          <w:rFonts w:cs="Arial"/>
          <w:iCs/>
          <w:lang w:val="ru-RU"/>
        </w:rPr>
      </w:pPr>
    </w:p>
    <w:p w:rsidR="00AF06FF" w:rsidRPr="00E46970" w:rsidRDefault="00AF06FF" w:rsidP="00343A18">
      <w:pPr>
        <w:spacing w:before="0"/>
        <w:rPr>
          <w:rFonts w:cs="Arial"/>
          <w:iCs/>
          <w:lang w:val="ru-RU"/>
        </w:rPr>
      </w:pPr>
    </w:p>
    <w:p w:rsidR="000E73B9" w:rsidRPr="00E47C2E" w:rsidRDefault="000E73B9"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AF06FF" w:rsidRPr="00E47C2E" w:rsidRDefault="00AF06FF" w:rsidP="00BA2C2D">
      <w:pPr>
        <w:spacing w:before="0"/>
        <w:rPr>
          <w:rFonts w:eastAsia="TimesNewRomanPSMT" w:cs="Arial"/>
          <w:b/>
          <w:bCs/>
          <w:lang w:val="sr-Cyrl-CS"/>
        </w:rPr>
      </w:pPr>
    </w:p>
    <w:p w:rsidR="00B043D1" w:rsidRDefault="00B043D1" w:rsidP="00BA2C2D">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5"/>
        <w:gridCol w:w="3870"/>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AF06FF" w:rsidRPr="00AF06FF" w:rsidRDefault="00AF06FF" w:rsidP="00AF06FF">
            <w:pPr>
              <w:ind w:left="-360" w:right="-19"/>
              <w:jc w:val="center"/>
              <w:outlineLvl w:val="0"/>
              <w:rPr>
                <w:rFonts w:cs="Arial"/>
                <w:b/>
                <w:lang w:val="sr-Cyrl-CS"/>
              </w:rPr>
            </w:pPr>
            <w:r w:rsidRPr="00ED79D1">
              <w:rPr>
                <w:rFonts w:cs="Arial"/>
                <w:b/>
                <w:lang w:val="ru-RU"/>
              </w:rPr>
              <w:t xml:space="preserve">Курс за међународне инжењере заваривања </w:t>
            </w:r>
            <w:r w:rsidRPr="00ED79D1">
              <w:rPr>
                <w:rFonts w:cs="Arial"/>
                <w:b/>
                <w:lang w:val="sr-Latn-RS"/>
              </w:rPr>
              <w:t xml:space="preserve"> IWE</w:t>
            </w:r>
            <w:r w:rsidR="00E46970" w:rsidRPr="00EF1521">
              <w:rPr>
                <w:rFonts w:cs="Arial"/>
                <w:b/>
                <w:sz w:val="24"/>
                <w:szCs w:val="24"/>
                <w:lang w:val="sr-Cyrl-RS"/>
              </w:rPr>
              <w:t>,</w:t>
            </w:r>
            <w:r w:rsidR="00E46970" w:rsidRPr="00AF06FF">
              <w:rPr>
                <w:rFonts w:eastAsia="TimesNewRomanPS-BoldMT" w:cs="Arial"/>
                <w:b/>
                <w:bCs/>
                <w:color w:val="000000" w:themeColor="text1"/>
              </w:rPr>
              <w:t xml:space="preserve">ЈН бр. </w:t>
            </w:r>
            <w:r w:rsidRPr="00AF06FF">
              <w:rPr>
                <w:rFonts w:cs="Arial"/>
                <w:b/>
                <w:lang w:val="sr-Cyrl-CS"/>
              </w:rPr>
              <w:t>3000/</w:t>
            </w:r>
            <w:r w:rsidRPr="00AF06FF">
              <w:rPr>
                <w:rFonts w:cs="Arial"/>
                <w:b/>
                <w:lang w:val="sr-Latn-RS"/>
              </w:rPr>
              <w:t>0039</w:t>
            </w:r>
            <w:r w:rsidRPr="00AF06FF">
              <w:rPr>
                <w:rFonts w:cs="Arial"/>
                <w:b/>
                <w:lang w:val="sr-Cyrl-CS"/>
              </w:rPr>
              <w:t>/2017(</w:t>
            </w:r>
            <w:r w:rsidRPr="00AF06FF">
              <w:rPr>
                <w:rFonts w:cs="Arial"/>
                <w:b/>
                <w:lang w:val="sr-Latn-RS"/>
              </w:rPr>
              <w:t>718</w:t>
            </w:r>
            <w:r w:rsidRPr="00AF06FF">
              <w:rPr>
                <w:rFonts w:cs="Arial"/>
                <w:b/>
                <w:lang w:val="sr-Cyrl-CS"/>
              </w:rPr>
              <w:t>/2017)</w:t>
            </w:r>
          </w:p>
          <w:p w:rsidR="001A663B" w:rsidRPr="00036250" w:rsidRDefault="001A663B" w:rsidP="00036250">
            <w:pPr>
              <w:spacing w:before="0"/>
              <w:jc w:val="center"/>
              <w:rPr>
                <w:rFonts w:cs="Arial"/>
                <w:lang w:val="sr-Cyrl-CS"/>
              </w:rPr>
            </w:pPr>
          </w:p>
        </w:tc>
        <w:tc>
          <w:tcPr>
            <w:tcW w:w="4394" w:type="dxa"/>
          </w:tcPr>
          <w:p w:rsidR="000E75A0" w:rsidRPr="00036250" w:rsidRDefault="000E75A0" w:rsidP="00AF3AF8">
            <w:pPr>
              <w:spacing w:before="0"/>
              <w:jc w:val="center"/>
              <w:rPr>
                <w:rFonts w:cs="Arial"/>
                <w:bCs/>
                <w:iCs/>
                <w:lang w:val="sr-Cyrl-CS"/>
              </w:rPr>
            </w:pPr>
          </w:p>
          <w:p w:rsidR="000E75A0" w:rsidRPr="00036250" w:rsidRDefault="000E75A0" w:rsidP="00AF3AF8">
            <w:pPr>
              <w:spacing w:before="0"/>
              <w:jc w:val="center"/>
              <w:rPr>
                <w:rFonts w:cs="Arial"/>
                <w:bCs/>
                <w:iCs/>
                <w:lang w:val="sr-Cyrl-CS"/>
              </w:rPr>
            </w:pPr>
          </w:p>
        </w:tc>
      </w:tr>
    </w:tbl>
    <w:p w:rsidR="00B043D1" w:rsidRDefault="00B043D1" w:rsidP="000E75A0">
      <w:pPr>
        <w:spacing w:before="0"/>
        <w:jc w:val="center"/>
        <w:rPr>
          <w:rFonts w:cs="Arial"/>
          <w:b/>
          <w:bCs/>
          <w:iCs/>
          <w:u w:val="single"/>
          <w:lang w:val="sr-Cyrl-CS"/>
        </w:rPr>
      </w:pPr>
    </w:p>
    <w:p w:rsidR="00AF06FF" w:rsidRPr="00E47C2E" w:rsidRDefault="00AF06FF"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p w:rsidR="00036250" w:rsidRPr="00E47C2E" w:rsidRDefault="00036250" w:rsidP="000E75A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237A0">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237A0">
        <w:tc>
          <w:tcPr>
            <w:tcW w:w="5280" w:type="dxa"/>
            <w:vAlign w:val="center"/>
          </w:tcPr>
          <w:p w:rsidR="00750D53" w:rsidRPr="001A663B" w:rsidRDefault="000E75A0" w:rsidP="001A663B">
            <w:pPr>
              <w:spacing w:before="0"/>
              <w:jc w:val="center"/>
              <w:rPr>
                <w:rFonts w:cs="Arial"/>
                <w:b/>
                <w:bCs/>
                <w:iCs/>
                <w:lang w:val="sr-Latn-RS"/>
              </w:rPr>
            </w:pPr>
            <w:r w:rsidRPr="00E47C2E">
              <w:rPr>
                <w:rFonts w:cs="Arial"/>
                <w:b/>
                <w:bCs/>
                <w:iCs/>
                <w:lang w:val="sr-Cyrl-CS"/>
              </w:rPr>
              <w:t>РОК И НАЧИН ПЛАЋАЊА:</w:t>
            </w:r>
          </w:p>
          <w:p w:rsidR="00750D53" w:rsidRPr="00E47C2E" w:rsidRDefault="00750D53" w:rsidP="00AF3AF8">
            <w:pPr>
              <w:spacing w:before="0"/>
              <w:jc w:val="center"/>
              <w:rPr>
                <w:rFonts w:cs="Arial"/>
                <w:b/>
                <w:bCs/>
                <w:iCs/>
                <w:lang w:val="sr-Cyrl-CS"/>
              </w:rPr>
            </w:pPr>
          </w:p>
          <w:p w:rsidR="000E75A0" w:rsidRPr="00C45177" w:rsidRDefault="00922EDB" w:rsidP="00C45177">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 xml:space="preserve">ана од пријема исправног рачуна, </w:t>
            </w:r>
            <w:r w:rsidR="00143BC2" w:rsidRPr="00C45177">
              <w:rPr>
                <w:rFonts w:cs="Arial"/>
                <w:bCs/>
                <w:iCs/>
                <w:color w:val="000000" w:themeColor="text1"/>
                <w:lang w:val="sr-Cyrl-CS"/>
              </w:rPr>
              <w:t>са уговреним прилозима</w:t>
            </w:r>
            <w:r w:rsidR="00143BC2">
              <w:rPr>
                <w:rFonts w:cs="Arial"/>
                <w:bCs/>
                <w:iCs/>
                <w:color w:val="000000" w:themeColor="text1"/>
                <w:lang w:val="sr-Cyrl-CS"/>
              </w:rPr>
              <w:t xml:space="preserve"> </w:t>
            </w:r>
          </w:p>
        </w:tc>
        <w:tc>
          <w:tcPr>
            <w:tcW w:w="3965" w:type="dxa"/>
            <w:vAlign w:val="center"/>
          </w:tcPr>
          <w:p w:rsidR="000E75A0" w:rsidRPr="00E47C2E" w:rsidRDefault="000E75A0" w:rsidP="00AF3AF8">
            <w:pPr>
              <w:spacing w:before="0"/>
              <w:jc w:val="center"/>
              <w:rPr>
                <w:rFonts w:cs="Arial"/>
                <w:b/>
                <w:bCs/>
                <w:iCs/>
                <w:lang w:val="sr-Cyrl-CS"/>
              </w:rPr>
            </w:pPr>
          </w:p>
          <w:p w:rsidR="00750A33" w:rsidRPr="001A663B" w:rsidRDefault="00750A33" w:rsidP="001A663B">
            <w:pPr>
              <w:spacing w:before="0"/>
              <w:rPr>
                <w:rFonts w:cs="Arial"/>
                <w:bCs/>
                <w:iCs/>
                <w:color w:val="00B0F0"/>
                <w:lang w:val="sr-Latn-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Default="00750D53" w:rsidP="00750D53">
            <w:pPr>
              <w:spacing w:before="0"/>
              <w:rPr>
                <w:rFonts w:cs="Arial"/>
                <w:bCs/>
                <w:iCs/>
                <w:color w:val="00B0F0"/>
                <w:lang w:val="sr-Cyrl-CS"/>
              </w:rPr>
            </w:pPr>
          </w:p>
          <w:p w:rsidR="00750D53" w:rsidRPr="00E47C2E" w:rsidRDefault="00750D53" w:rsidP="00750D53">
            <w:pPr>
              <w:spacing w:before="0"/>
              <w:rPr>
                <w:rFonts w:cs="Arial"/>
                <w:b/>
                <w:bCs/>
                <w:iCs/>
                <w:lang w:val="sr-Cyrl-CS"/>
              </w:rPr>
            </w:pPr>
          </w:p>
        </w:tc>
      </w:tr>
      <w:tr w:rsidR="000E75A0" w:rsidRPr="00E47C2E" w:rsidTr="00B237A0">
        <w:tc>
          <w:tcPr>
            <w:tcW w:w="5280" w:type="dxa"/>
            <w:vAlign w:val="center"/>
          </w:tcPr>
          <w:p w:rsidR="00750D53" w:rsidRDefault="00750D53" w:rsidP="00AF3AF8">
            <w:pPr>
              <w:spacing w:before="0"/>
              <w:jc w:val="center"/>
              <w:rPr>
                <w:rFonts w:cs="Arial"/>
                <w:b/>
                <w:bCs/>
                <w:iCs/>
                <w:lang w:val="sr-Cyrl-CS"/>
              </w:rPr>
            </w:pPr>
          </w:p>
          <w:p w:rsidR="00750D53" w:rsidRPr="00E47C2E" w:rsidRDefault="000E75A0" w:rsidP="00036250">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AF06FF" w:rsidRDefault="00AF06FF" w:rsidP="00AF06FF">
            <w:pPr>
              <w:rPr>
                <w:lang w:val="sr-Cyrl-RS" w:eastAsia="ar-SA"/>
              </w:rPr>
            </w:pPr>
            <w:r>
              <w:rPr>
                <w:lang w:val="sr-Cyrl-RS" w:eastAsia="ar-SA"/>
              </w:rPr>
              <w:t>Курс</w:t>
            </w:r>
            <w:r w:rsidRPr="00546C00">
              <w:rPr>
                <w:lang w:val="sr-Cyrl-RS" w:eastAsia="ar-SA"/>
              </w:rPr>
              <w:t xml:space="preserve"> </w:t>
            </w:r>
            <w:r>
              <w:rPr>
                <w:lang w:val="sr-Cyrl-RS" w:eastAsia="ar-SA"/>
              </w:rPr>
              <w:t>се</w:t>
            </w:r>
            <w:r w:rsidRPr="00546C00">
              <w:rPr>
                <w:lang w:val="sr-Cyrl-RS" w:eastAsia="ar-SA"/>
              </w:rPr>
              <w:t xml:space="preserve"> </w:t>
            </w:r>
            <w:r>
              <w:rPr>
                <w:lang w:val="sr-Cyrl-RS" w:eastAsia="ar-SA"/>
              </w:rPr>
              <w:t>одржава</w:t>
            </w:r>
            <w:r w:rsidRPr="00546C00">
              <w:rPr>
                <w:lang w:val="sr-Cyrl-RS" w:eastAsia="ar-SA"/>
              </w:rPr>
              <w:t xml:space="preserve"> </w:t>
            </w:r>
            <w:r>
              <w:rPr>
                <w:lang w:val="sr-Cyrl-RS" w:eastAsia="ar-SA"/>
              </w:rPr>
              <w:t>у</w:t>
            </w:r>
            <w:r w:rsidRPr="00546C00">
              <w:rPr>
                <w:lang w:val="sr-Cyrl-RS" w:eastAsia="ar-SA"/>
              </w:rPr>
              <w:t xml:space="preserve"> </w:t>
            </w:r>
            <w:r>
              <w:rPr>
                <w:lang w:val="sr-Cyrl-RS" w:eastAsia="ar-SA"/>
              </w:rPr>
              <w:t>периоду</w:t>
            </w:r>
            <w:r w:rsidRPr="00546C00">
              <w:rPr>
                <w:lang w:val="sr-Cyrl-RS" w:eastAsia="ar-SA"/>
              </w:rPr>
              <w:t xml:space="preserve">: </w:t>
            </w:r>
            <w:r>
              <w:rPr>
                <w:lang w:val="sr-Cyrl-RS" w:eastAsia="ar-SA"/>
              </w:rPr>
              <w:t>октобар</w:t>
            </w:r>
            <w:r w:rsidRPr="00546C00">
              <w:rPr>
                <w:lang w:val="sr-Cyrl-RS" w:eastAsia="ar-SA"/>
              </w:rPr>
              <w:t xml:space="preserve"> 2017.- </w:t>
            </w:r>
            <w:r>
              <w:rPr>
                <w:lang w:val="sr-Cyrl-RS" w:eastAsia="ar-SA"/>
              </w:rPr>
              <w:t>мај</w:t>
            </w:r>
            <w:r w:rsidRPr="00546C00">
              <w:rPr>
                <w:lang w:val="sr-Cyrl-RS" w:eastAsia="ar-SA"/>
              </w:rPr>
              <w:t xml:space="preserve"> 2018.</w:t>
            </w:r>
            <w:r>
              <w:rPr>
                <w:lang w:val="sr-Cyrl-RS" w:eastAsia="ar-SA"/>
              </w:rPr>
              <w:t>год</w:t>
            </w:r>
            <w:r w:rsidRPr="00546C00">
              <w:rPr>
                <w:lang w:val="sr-Cyrl-RS" w:eastAsia="ar-SA"/>
              </w:rPr>
              <w:t>.</w:t>
            </w:r>
          </w:p>
          <w:p w:rsidR="000E75A0" w:rsidRPr="003A044A" w:rsidRDefault="000E75A0" w:rsidP="003A044A">
            <w:pPr>
              <w:rPr>
                <w:rFonts w:cs="Arial"/>
                <w:lang w:val="sr-Cyrl-RS"/>
              </w:rPr>
            </w:pPr>
          </w:p>
        </w:tc>
        <w:tc>
          <w:tcPr>
            <w:tcW w:w="3965"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0E75A0" w:rsidRPr="00E47C2E" w:rsidTr="00B237A0">
        <w:trPr>
          <w:trHeight w:val="818"/>
        </w:trPr>
        <w:tc>
          <w:tcPr>
            <w:tcW w:w="5280" w:type="dxa"/>
            <w:vAlign w:val="center"/>
          </w:tcPr>
          <w:p w:rsidR="00750D53" w:rsidRDefault="00750D53" w:rsidP="00AF3AF8">
            <w:pPr>
              <w:spacing w:before="0"/>
              <w:jc w:val="center"/>
              <w:rPr>
                <w:rFonts w:cs="Arial"/>
                <w:b/>
                <w:bCs/>
                <w:iCs/>
                <w:lang w:val="sr-Cyrl-CS"/>
              </w:rPr>
            </w:pPr>
          </w:p>
          <w:p w:rsidR="00C45177" w:rsidRDefault="000E75A0" w:rsidP="00C4517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Default="000E75A0" w:rsidP="00AF06FF">
            <w:pPr>
              <w:spacing w:before="0"/>
              <w:rPr>
                <w:rFonts w:cs="Arial"/>
                <w:color w:val="000000" w:themeColor="text1"/>
                <w:lang w:val="sr-Cyrl-RS" w:eastAsia="zh-CN"/>
              </w:rPr>
            </w:pPr>
            <w:r w:rsidRPr="00E47C2E">
              <w:rPr>
                <w:rFonts w:cs="Arial"/>
                <w:b/>
                <w:bCs/>
                <w:iCs/>
                <w:lang w:val="sr-Cyrl-CS"/>
              </w:rPr>
              <w:t xml:space="preserve"> </w:t>
            </w:r>
            <w:r w:rsidR="00AF06FF">
              <w:rPr>
                <w:rFonts w:cs="Arial"/>
                <w:color w:val="000000" w:themeColor="text1"/>
                <w:lang w:val="sr-Cyrl-RS" w:eastAsia="zh-CN"/>
              </w:rPr>
              <w:t>Просторије Понуђача</w:t>
            </w:r>
          </w:p>
          <w:p w:rsidR="00AF06FF" w:rsidRPr="00036250" w:rsidRDefault="00AF06FF" w:rsidP="00AF06FF">
            <w:pPr>
              <w:spacing w:before="0"/>
              <w:rPr>
                <w:rFonts w:cs="Arial"/>
                <w:color w:val="000000" w:themeColor="text1"/>
                <w:lang w:val="sr-Cyrl-RS" w:eastAsia="zh-CN"/>
              </w:rPr>
            </w:pP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B237A0">
        <w:trPr>
          <w:trHeight w:val="800"/>
        </w:trPr>
        <w:tc>
          <w:tcPr>
            <w:tcW w:w="5280" w:type="dxa"/>
            <w:vAlign w:val="center"/>
          </w:tcPr>
          <w:p w:rsidR="00750D53" w:rsidRDefault="00750D53" w:rsidP="00AF3AF8">
            <w:pPr>
              <w:spacing w:before="0"/>
              <w:jc w:val="center"/>
              <w:rPr>
                <w:rFonts w:cs="Arial"/>
                <w:b/>
                <w:bCs/>
                <w:iCs/>
                <w:lang w:val="sr-Cyrl-CS"/>
              </w:rPr>
            </w:pPr>
          </w:p>
          <w:p w:rsidR="00750D53" w:rsidRPr="00E47C2E" w:rsidRDefault="000E75A0" w:rsidP="00036250">
            <w:pPr>
              <w:spacing w:before="0"/>
              <w:jc w:val="center"/>
              <w:rPr>
                <w:rFonts w:cs="Arial"/>
                <w:b/>
                <w:bCs/>
                <w:iCs/>
                <w:lang w:val="sr-Cyrl-CS"/>
              </w:rPr>
            </w:pPr>
            <w:r w:rsidRPr="00E47C2E">
              <w:rPr>
                <w:rFonts w:cs="Arial"/>
                <w:b/>
                <w:bCs/>
                <w:iCs/>
                <w:lang w:val="sr-Cyrl-CS"/>
              </w:rPr>
              <w:t>РОК ВАЖЕЊА ПОНУДЕ:</w:t>
            </w:r>
          </w:p>
          <w:p w:rsidR="000E75A0" w:rsidRDefault="000E75A0" w:rsidP="00E47C2E">
            <w:pPr>
              <w:spacing w:before="0"/>
              <w:jc w:val="center"/>
              <w:rPr>
                <w:rFonts w:cs="Arial"/>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AF06FF" w:rsidRDefault="00AF06FF" w:rsidP="00E47C2E">
            <w:pPr>
              <w:spacing w:before="0"/>
              <w:jc w:val="center"/>
              <w:rPr>
                <w:rFonts w:cs="Arial"/>
                <w:bCs/>
                <w:iCs/>
                <w:lang w:val="sr-Cyrl-CS"/>
              </w:rPr>
            </w:pPr>
          </w:p>
          <w:p w:rsidR="00AF06FF" w:rsidRDefault="00AF06FF" w:rsidP="00E47C2E">
            <w:pPr>
              <w:spacing w:before="0"/>
              <w:jc w:val="center"/>
              <w:rPr>
                <w:rFonts w:cs="Arial"/>
                <w:bCs/>
                <w:iCs/>
                <w:lang w:val="sr-Cyrl-CS"/>
              </w:rPr>
            </w:pPr>
          </w:p>
          <w:p w:rsidR="00AF06FF" w:rsidRPr="00E47C2E" w:rsidRDefault="00AF06FF" w:rsidP="00AF06FF">
            <w:pPr>
              <w:spacing w:before="0"/>
              <w:rPr>
                <w:rFonts w:cs="Arial"/>
                <w:b/>
                <w:bCs/>
                <w:iCs/>
                <w:lang w:val="sr-Cyrl-CS"/>
              </w:rPr>
            </w:pP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237A0">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036250" w:rsidRDefault="00036250" w:rsidP="00BA2C2D">
      <w:pPr>
        <w:spacing w:before="0"/>
        <w:rPr>
          <w:rFonts w:cs="Arial"/>
          <w:b/>
          <w:bCs/>
          <w:iCs/>
          <w:lang w:val="sr-Cyrl-CS"/>
        </w:rPr>
      </w:pPr>
    </w:p>
    <w:p w:rsidR="00036250" w:rsidRDefault="00036250" w:rsidP="00BA2C2D">
      <w:pPr>
        <w:spacing w:before="0"/>
        <w:rPr>
          <w:rFonts w:cs="Arial"/>
          <w:b/>
          <w:bCs/>
          <w:iCs/>
          <w:lang w:val="sr-Cyrl-CS"/>
        </w:rPr>
      </w:pPr>
    </w:p>
    <w:p w:rsidR="00036250" w:rsidRPr="00E47C2E" w:rsidRDefault="00036250"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Default="00B043D1" w:rsidP="000E75A0">
      <w:pPr>
        <w:spacing w:before="0"/>
        <w:rPr>
          <w:rFonts w:cs="Arial"/>
          <w:b/>
          <w:bCs/>
          <w:iCs/>
          <w:u w:val="single"/>
          <w:lang w:val="sr-Cyrl-RS"/>
        </w:rPr>
      </w:pPr>
    </w:p>
    <w:p w:rsidR="00C47621" w:rsidRDefault="00C47621" w:rsidP="000E75A0">
      <w:pPr>
        <w:spacing w:before="0"/>
        <w:rPr>
          <w:rFonts w:cs="Arial"/>
          <w:b/>
          <w:bCs/>
          <w:iCs/>
          <w:u w:val="single"/>
          <w:lang w:val="sr-Cyrl-RS"/>
        </w:rPr>
      </w:pPr>
    </w:p>
    <w:p w:rsidR="00AF06FF" w:rsidRDefault="00AF06FF" w:rsidP="000E75A0">
      <w:pPr>
        <w:spacing w:before="0"/>
        <w:rPr>
          <w:rFonts w:cs="Arial"/>
          <w:b/>
          <w:bCs/>
          <w:iCs/>
          <w:u w:val="single"/>
          <w:lang w:val="sr-Cyrl-RS"/>
        </w:rPr>
      </w:pPr>
    </w:p>
    <w:p w:rsidR="00AF06FF" w:rsidRDefault="00AF06FF" w:rsidP="000E75A0">
      <w:pPr>
        <w:spacing w:before="0"/>
        <w:rPr>
          <w:rFonts w:cs="Arial"/>
          <w:b/>
          <w:bCs/>
          <w:iCs/>
          <w:u w:val="single"/>
          <w:lang w:val="sr-Cyrl-RS"/>
        </w:rPr>
      </w:pPr>
    </w:p>
    <w:p w:rsidR="00AF06FF" w:rsidRDefault="00AF06FF" w:rsidP="000E75A0">
      <w:pPr>
        <w:spacing w:before="0"/>
        <w:rPr>
          <w:rFonts w:cs="Arial"/>
          <w:b/>
          <w:bCs/>
          <w:iCs/>
          <w:u w:val="single"/>
          <w:lang w:val="sr-Cyrl-RS"/>
        </w:rPr>
      </w:pPr>
    </w:p>
    <w:p w:rsidR="00AF06FF" w:rsidRDefault="00AF06FF" w:rsidP="000E75A0">
      <w:pPr>
        <w:spacing w:before="0"/>
        <w:rPr>
          <w:rFonts w:cs="Arial"/>
          <w:b/>
          <w:bCs/>
          <w:iCs/>
          <w:u w:val="single"/>
          <w:lang w:val="sr-Cyrl-RS"/>
        </w:rPr>
      </w:pPr>
    </w:p>
    <w:p w:rsidR="00AF06FF" w:rsidRPr="00C47621" w:rsidRDefault="00AF06FF" w:rsidP="000E75A0">
      <w:pPr>
        <w:spacing w:before="0"/>
        <w:rPr>
          <w:rFonts w:cs="Arial"/>
          <w:b/>
          <w:bCs/>
          <w:iCs/>
          <w:u w:val="single"/>
          <w:lang w:val="sr-Cyrl-RS"/>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0A1A19"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47621" w:rsidRDefault="00C4762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56361" w:rsidRDefault="0045636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56361" w:rsidRDefault="0045636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F06FF" w:rsidRDefault="00AF06F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F06FF" w:rsidRDefault="00AF06F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F06FF" w:rsidRDefault="00AF06F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F06FF" w:rsidRDefault="00AF06F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F06FF" w:rsidRDefault="00AF06F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B63E8" w:rsidRDefault="00343A18" w:rsidP="00F620A3">
      <w:pPr>
        <w:pStyle w:val="KDObrazac"/>
        <w:spacing w:before="0"/>
        <w:rPr>
          <w:lang w:val="sr-Cyrl-RS"/>
        </w:rPr>
      </w:pPr>
      <w:bookmarkStart w:id="248" w:name="_Toc442559925"/>
      <w:r w:rsidRPr="00E47C2E">
        <w:lastRenderedPageBreak/>
        <w:t xml:space="preserve">ОБРАЗАЦ </w:t>
      </w:r>
      <w:r w:rsidR="00526637">
        <w:t>2</w:t>
      </w:r>
      <w:r w:rsidRPr="00E47C2E">
        <w:t>.</w:t>
      </w:r>
      <w:bookmarkEnd w:id="248"/>
    </w:p>
    <w:p w:rsidR="008B63E8" w:rsidRPr="008B63E8" w:rsidRDefault="008B63E8" w:rsidP="001F643A">
      <w:pPr>
        <w:pStyle w:val="KDObrazac"/>
        <w:spacing w:before="0"/>
        <w:jc w:val="both"/>
        <w:rPr>
          <w:lang w:val="sr-Cyrl-RS"/>
        </w:rPr>
      </w:pPr>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2633AB" w:rsidRDefault="00343A18" w:rsidP="00343A18">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136"/>
        <w:gridCol w:w="992"/>
        <w:gridCol w:w="853"/>
        <w:gridCol w:w="1275"/>
        <w:gridCol w:w="1133"/>
        <w:gridCol w:w="1561"/>
        <w:gridCol w:w="1301"/>
      </w:tblGrid>
      <w:tr w:rsidR="005B50BD" w:rsidRPr="00E47C2E" w:rsidTr="00AF06FF">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07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00"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3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4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57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78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5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r>
      <w:tr w:rsidR="005B50BD" w:rsidRPr="00E47C2E" w:rsidTr="00AF06FF">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07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0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3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E46970" w:rsidRPr="00E47C2E" w:rsidTr="00AF06FF">
        <w:tc>
          <w:tcPr>
            <w:tcW w:w="336" w:type="pct"/>
            <w:shd w:val="clear" w:color="auto" w:fill="auto"/>
            <w:vAlign w:val="center"/>
          </w:tcPr>
          <w:p w:rsidR="00E46970" w:rsidRPr="00E47C2E" w:rsidRDefault="00E46970" w:rsidP="00BC01DC">
            <w:pPr>
              <w:spacing w:before="0"/>
              <w:jc w:val="center"/>
              <w:rPr>
                <w:rFonts w:cs="Arial"/>
                <w:b/>
                <w:bCs/>
                <w:iCs/>
                <w:lang w:val="sr-Cyrl-CS"/>
              </w:rPr>
            </w:pPr>
          </w:p>
        </w:tc>
        <w:tc>
          <w:tcPr>
            <w:tcW w:w="1077" w:type="pct"/>
            <w:shd w:val="clear" w:color="auto" w:fill="auto"/>
            <w:vAlign w:val="center"/>
          </w:tcPr>
          <w:p w:rsidR="00E46970" w:rsidRPr="00AF06FF" w:rsidRDefault="00AF06FF" w:rsidP="006B388E">
            <w:pPr>
              <w:spacing w:before="0"/>
              <w:jc w:val="left"/>
              <w:rPr>
                <w:rFonts w:cs="Arial"/>
                <w:sz w:val="24"/>
                <w:szCs w:val="24"/>
                <w:lang w:val="sr-Cyrl-RS"/>
              </w:rPr>
            </w:pPr>
            <w:r w:rsidRPr="00AF06FF">
              <w:rPr>
                <w:rFonts w:cs="Arial"/>
                <w:lang w:val="ru-RU"/>
              </w:rPr>
              <w:t xml:space="preserve">Курс за међународне инжењере заваривања </w:t>
            </w:r>
            <w:r w:rsidRPr="00AF06FF">
              <w:rPr>
                <w:rFonts w:cs="Arial"/>
                <w:lang w:val="sr-Latn-RS"/>
              </w:rPr>
              <w:t xml:space="preserve"> IWE</w:t>
            </w:r>
          </w:p>
        </w:tc>
        <w:tc>
          <w:tcPr>
            <w:tcW w:w="500" w:type="pct"/>
            <w:shd w:val="clear" w:color="auto" w:fill="auto"/>
          </w:tcPr>
          <w:p w:rsidR="00AF06FF" w:rsidRDefault="00AF06FF">
            <w:pPr>
              <w:rPr>
                <w:sz w:val="18"/>
                <w:szCs w:val="18"/>
                <w:lang w:val="sr-Cyrl-RS"/>
              </w:rPr>
            </w:pPr>
          </w:p>
          <w:p w:rsidR="00E46970" w:rsidRPr="00AF06FF" w:rsidRDefault="00AF06FF">
            <w:pPr>
              <w:rPr>
                <w:sz w:val="18"/>
                <w:szCs w:val="18"/>
                <w:lang w:val="sr-Cyrl-RS"/>
              </w:rPr>
            </w:pPr>
            <w:r w:rsidRPr="00AF06FF">
              <w:rPr>
                <w:sz w:val="18"/>
                <w:szCs w:val="18"/>
                <w:lang w:val="sr-Cyrl-RS"/>
              </w:rPr>
              <w:t>кандидат</w:t>
            </w:r>
          </w:p>
        </w:tc>
        <w:tc>
          <w:tcPr>
            <w:tcW w:w="430" w:type="pct"/>
            <w:shd w:val="clear" w:color="auto" w:fill="auto"/>
            <w:vAlign w:val="center"/>
          </w:tcPr>
          <w:p w:rsidR="00E46970" w:rsidRDefault="00AF06FF" w:rsidP="00BC01DC">
            <w:pPr>
              <w:spacing w:before="0"/>
              <w:jc w:val="center"/>
              <w:rPr>
                <w:rFonts w:cs="Arial"/>
                <w:bCs/>
                <w:iCs/>
                <w:lang w:val="sr-Cyrl-CS"/>
              </w:rPr>
            </w:pPr>
            <w:r>
              <w:rPr>
                <w:rFonts w:cs="Arial"/>
                <w:bCs/>
                <w:iCs/>
                <w:lang w:val="sr-Cyrl-CS"/>
              </w:rPr>
              <w:t>2</w:t>
            </w:r>
          </w:p>
        </w:tc>
        <w:tc>
          <w:tcPr>
            <w:tcW w:w="643" w:type="pct"/>
            <w:shd w:val="clear" w:color="auto" w:fill="auto"/>
            <w:vAlign w:val="center"/>
          </w:tcPr>
          <w:p w:rsidR="00E46970" w:rsidRPr="00E47C2E" w:rsidRDefault="00E46970" w:rsidP="00BC01DC">
            <w:pPr>
              <w:spacing w:before="0"/>
              <w:jc w:val="center"/>
              <w:rPr>
                <w:rFonts w:cs="Arial"/>
                <w:b/>
                <w:bCs/>
                <w:iCs/>
              </w:rPr>
            </w:pPr>
          </w:p>
        </w:tc>
        <w:tc>
          <w:tcPr>
            <w:tcW w:w="571" w:type="pct"/>
            <w:shd w:val="clear" w:color="auto" w:fill="auto"/>
            <w:vAlign w:val="center"/>
          </w:tcPr>
          <w:p w:rsidR="00E46970" w:rsidRPr="00E47C2E" w:rsidRDefault="00E46970" w:rsidP="00BC01DC">
            <w:pPr>
              <w:spacing w:before="0"/>
              <w:jc w:val="center"/>
              <w:rPr>
                <w:rFonts w:cs="Arial"/>
                <w:b/>
                <w:bCs/>
                <w:iCs/>
              </w:rPr>
            </w:pPr>
          </w:p>
        </w:tc>
        <w:tc>
          <w:tcPr>
            <w:tcW w:w="787" w:type="pct"/>
            <w:shd w:val="clear" w:color="auto" w:fill="auto"/>
            <w:vAlign w:val="center"/>
          </w:tcPr>
          <w:p w:rsidR="00E46970" w:rsidRPr="00E47C2E" w:rsidRDefault="00E46970" w:rsidP="00BC01DC">
            <w:pPr>
              <w:spacing w:before="0"/>
              <w:jc w:val="center"/>
              <w:rPr>
                <w:rFonts w:cs="Arial"/>
                <w:b/>
                <w:bCs/>
                <w:iCs/>
              </w:rPr>
            </w:pPr>
          </w:p>
        </w:tc>
        <w:tc>
          <w:tcPr>
            <w:tcW w:w="657" w:type="pct"/>
            <w:shd w:val="clear" w:color="auto" w:fill="auto"/>
            <w:vAlign w:val="center"/>
          </w:tcPr>
          <w:p w:rsidR="00E46970" w:rsidRPr="00E47C2E" w:rsidRDefault="00E46970" w:rsidP="00BC01DC">
            <w:pPr>
              <w:spacing w:before="0"/>
              <w:jc w:val="center"/>
              <w:rPr>
                <w:rFonts w:cs="Arial"/>
                <w:b/>
                <w:bCs/>
                <w:iCs/>
              </w:rPr>
            </w:pPr>
          </w:p>
        </w:tc>
      </w:tr>
    </w:tbl>
    <w:p w:rsidR="00DF473D" w:rsidRDefault="00DF473D" w:rsidP="00343A18">
      <w:pPr>
        <w:spacing w:before="0"/>
        <w:rPr>
          <w:rFonts w:cs="Arial"/>
          <w:lang w:val="sr-Cyrl-RS"/>
        </w:rPr>
      </w:pPr>
    </w:p>
    <w:p w:rsidR="005A2955" w:rsidRDefault="005A2955" w:rsidP="00343A18">
      <w:pPr>
        <w:spacing w:before="0"/>
        <w:rPr>
          <w:rFonts w:cs="Arial"/>
          <w:lang w:val="sr-Cyrl-RS"/>
        </w:rPr>
      </w:pPr>
    </w:p>
    <w:p w:rsidR="005A2955" w:rsidRDefault="005A2955" w:rsidP="00343A18">
      <w:pPr>
        <w:spacing w:before="0"/>
        <w:rPr>
          <w:rFonts w:cs="Arial"/>
          <w:lang w:val="sr-Cyrl-RS"/>
        </w:rPr>
      </w:pPr>
    </w:p>
    <w:p w:rsidR="005A2955" w:rsidRDefault="005A2955"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5A2955" w:rsidRPr="00E47C2E" w:rsidTr="00A31A80">
        <w:trPr>
          <w:trHeight w:val="418"/>
        </w:trPr>
        <w:tc>
          <w:tcPr>
            <w:tcW w:w="568" w:type="dxa"/>
            <w:vAlign w:val="center"/>
          </w:tcPr>
          <w:p w:rsidR="005A2955" w:rsidRPr="00E47C2E" w:rsidRDefault="00AF06FF" w:rsidP="00A31A80">
            <w:pPr>
              <w:spacing w:before="0"/>
              <w:jc w:val="center"/>
              <w:rPr>
                <w:rFonts w:cs="Arial"/>
                <w:b/>
                <w:lang w:val="sr-Latn-CS"/>
              </w:rPr>
            </w:pPr>
            <w:r>
              <w:rPr>
                <w:rFonts w:cs="Arial"/>
                <w:b/>
              </w:rPr>
              <w:t>I</w:t>
            </w:r>
          </w:p>
        </w:tc>
        <w:tc>
          <w:tcPr>
            <w:tcW w:w="6740" w:type="dxa"/>
          </w:tcPr>
          <w:p w:rsidR="005A2955" w:rsidRDefault="005A2955" w:rsidP="00A31A80">
            <w:pPr>
              <w:spacing w:before="0"/>
              <w:jc w:val="center"/>
              <w:rPr>
                <w:rFonts w:cs="Arial"/>
                <w:b/>
                <w:lang w:val="sr-Cyrl-RS"/>
              </w:rPr>
            </w:pPr>
          </w:p>
          <w:p w:rsidR="005A2955" w:rsidRDefault="005A2955" w:rsidP="00A31A80">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5A2955" w:rsidRPr="00405D3F" w:rsidRDefault="005A2955" w:rsidP="00A31A80">
            <w:pPr>
              <w:spacing w:before="0"/>
              <w:jc w:val="center"/>
              <w:rPr>
                <w:rFonts w:cs="Arial"/>
                <w:b/>
              </w:rPr>
            </w:pPr>
            <w:r>
              <w:rPr>
                <w:rFonts w:cs="Arial"/>
                <w:b/>
                <w:color w:val="000000" w:themeColor="text1"/>
                <w:lang w:val="sr-Cyrl-RS"/>
              </w:rPr>
              <w:t xml:space="preserve"> </w:t>
            </w:r>
          </w:p>
        </w:tc>
        <w:tc>
          <w:tcPr>
            <w:tcW w:w="2610" w:type="dxa"/>
          </w:tcPr>
          <w:p w:rsidR="005A2955" w:rsidRPr="00E47C2E" w:rsidRDefault="005A2955" w:rsidP="00A31A80">
            <w:pPr>
              <w:spacing w:before="0"/>
              <w:rPr>
                <w:rFonts w:cs="Arial"/>
                <w:color w:val="FF0000"/>
              </w:rPr>
            </w:pPr>
          </w:p>
        </w:tc>
      </w:tr>
      <w:tr w:rsidR="005A2955" w:rsidRPr="00E47C2E" w:rsidTr="00A31A80">
        <w:trPr>
          <w:trHeight w:val="610"/>
        </w:trPr>
        <w:tc>
          <w:tcPr>
            <w:tcW w:w="568" w:type="dxa"/>
            <w:tcBorders>
              <w:bottom w:val="single" w:sz="4" w:space="0" w:color="auto"/>
            </w:tcBorders>
            <w:vAlign w:val="center"/>
          </w:tcPr>
          <w:p w:rsidR="005A2955" w:rsidRPr="00E47C2E" w:rsidRDefault="00AF06FF" w:rsidP="00A31A80">
            <w:pPr>
              <w:spacing w:before="0"/>
              <w:jc w:val="center"/>
              <w:rPr>
                <w:rFonts w:cs="Arial"/>
                <w:b/>
                <w:lang w:val="sr-Latn-CS"/>
              </w:rPr>
            </w:pPr>
            <w:r>
              <w:rPr>
                <w:rFonts w:cs="Arial"/>
                <w:b/>
                <w:lang w:val="sr-Latn-CS"/>
              </w:rPr>
              <w:t>II</w:t>
            </w:r>
          </w:p>
        </w:tc>
        <w:tc>
          <w:tcPr>
            <w:tcW w:w="6740" w:type="dxa"/>
            <w:tcBorders>
              <w:bottom w:val="single" w:sz="4" w:space="0" w:color="auto"/>
              <w:right w:val="single" w:sz="4" w:space="0" w:color="auto"/>
            </w:tcBorders>
          </w:tcPr>
          <w:p w:rsidR="005A2955" w:rsidRDefault="005A2955" w:rsidP="00A31A80">
            <w:pPr>
              <w:spacing w:before="0"/>
              <w:jc w:val="center"/>
              <w:rPr>
                <w:rFonts w:cs="Arial"/>
                <w:b/>
                <w:lang w:val="sr-Cyrl-RS"/>
              </w:rPr>
            </w:pPr>
          </w:p>
          <w:p w:rsidR="005A2955" w:rsidRDefault="005A2955" w:rsidP="00A31A80">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5A2955" w:rsidRPr="00BF41C9" w:rsidRDefault="005A2955" w:rsidP="00A31A80">
            <w:pPr>
              <w:spacing w:before="0"/>
              <w:jc w:val="center"/>
              <w:rPr>
                <w:rFonts w:cs="Arial"/>
                <w:b/>
                <w:color w:val="00B050"/>
              </w:rPr>
            </w:pPr>
          </w:p>
        </w:tc>
        <w:tc>
          <w:tcPr>
            <w:tcW w:w="2610" w:type="dxa"/>
            <w:tcBorders>
              <w:bottom w:val="single" w:sz="4" w:space="0" w:color="auto"/>
              <w:right w:val="single" w:sz="4" w:space="0" w:color="auto"/>
            </w:tcBorders>
          </w:tcPr>
          <w:p w:rsidR="005A2955" w:rsidRPr="00E47C2E" w:rsidRDefault="005A2955" w:rsidP="00A31A80">
            <w:pPr>
              <w:spacing w:before="0"/>
              <w:rPr>
                <w:rFonts w:cs="Arial"/>
                <w:color w:val="FF0000"/>
              </w:rPr>
            </w:pPr>
          </w:p>
        </w:tc>
      </w:tr>
      <w:tr w:rsidR="005A2955" w:rsidRPr="00E47C2E" w:rsidTr="00A31A80">
        <w:trPr>
          <w:trHeight w:val="562"/>
        </w:trPr>
        <w:tc>
          <w:tcPr>
            <w:tcW w:w="568" w:type="dxa"/>
            <w:tcBorders>
              <w:bottom w:val="single" w:sz="4" w:space="0" w:color="auto"/>
            </w:tcBorders>
            <w:vAlign w:val="center"/>
          </w:tcPr>
          <w:p w:rsidR="005A2955" w:rsidRPr="00E47C2E" w:rsidRDefault="00AF06FF" w:rsidP="00A31A80">
            <w:pPr>
              <w:spacing w:before="0"/>
              <w:jc w:val="center"/>
              <w:rPr>
                <w:rFonts w:cs="Arial"/>
                <w:b/>
                <w:lang w:val="sr-Latn-CS"/>
              </w:rPr>
            </w:pPr>
            <w:r>
              <w:rPr>
                <w:rFonts w:cs="Arial"/>
                <w:b/>
                <w:lang w:val="sr-Latn-CS"/>
              </w:rPr>
              <w:t>III</w:t>
            </w:r>
          </w:p>
        </w:tc>
        <w:tc>
          <w:tcPr>
            <w:tcW w:w="6740" w:type="dxa"/>
            <w:tcBorders>
              <w:bottom w:val="single" w:sz="4" w:space="0" w:color="auto"/>
              <w:right w:val="single" w:sz="4" w:space="0" w:color="auto"/>
            </w:tcBorders>
          </w:tcPr>
          <w:p w:rsidR="005A2955" w:rsidRDefault="005A2955" w:rsidP="00A31A80">
            <w:pPr>
              <w:spacing w:before="0"/>
              <w:jc w:val="center"/>
              <w:rPr>
                <w:rFonts w:cs="Arial"/>
                <w:b/>
                <w:lang w:val="sr-Cyrl-RS"/>
              </w:rPr>
            </w:pPr>
          </w:p>
          <w:p w:rsidR="005A2955" w:rsidRPr="00E47C2E" w:rsidRDefault="005A2955" w:rsidP="00A31A80">
            <w:pPr>
              <w:spacing w:before="0"/>
              <w:jc w:val="center"/>
              <w:rPr>
                <w:rFonts w:cs="Arial"/>
                <w:b/>
              </w:rPr>
            </w:pPr>
            <w:r w:rsidRPr="00E47C2E">
              <w:rPr>
                <w:rFonts w:cs="Arial"/>
                <w:b/>
              </w:rPr>
              <w:t>УКУПНО ПОНУЂЕНА ЦЕНА  са ПДВ</w:t>
            </w:r>
          </w:p>
          <w:p w:rsidR="005A2955" w:rsidRDefault="005A2955" w:rsidP="00A31A80">
            <w:pPr>
              <w:spacing w:before="0"/>
              <w:jc w:val="center"/>
              <w:rPr>
                <w:rFonts w:cs="Arial"/>
                <w:b/>
                <w:color w:val="000000" w:themeColor="text1"/>
                <w:lang w:val="sr-Cyrl-RS"/>
              </w:rPr>
            </w:pPr>
            <w:r w:rsidRPr="00E47C2E">
              <w:rPr>
                <w:rFonts w:cs="Arial"/>
                <w:b/>
              </w:rPr>
              <w:t>(ред. бр.</w:t>
            </w:r>
            <w:r w:rsidR="00546C00">
              <w:rPr>
                <w:rFonts w:cs="Arial"/>
                <w:b/>
                <w:lang w:val="sr-Latn-CS"/>
              </w:rPr>
              <w:t>И</w:t>
            </w:r>
            <w:r w:rsidRPr="00E47C2E">
              <w:rPr>
                <w:rFonts w:cs="Arial"/>
                <w:b/>
              </w:rPr>
              <w:t>+ред.бр.</w:t>
            </w:r>
            <w:r w:rsidR="00546C00">
              <w:rPr>
                <w:rFonts w:cs="Arial"/>
                <w:b/>
                <w:lang w:val="sr-Latn-CS"/>
              </w:rPr>
              <w:t>ИИ</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5A2955" w:rsidRPr="00BF41C9" w:rsidRDefault="005A2955" w:rsidP="00A31A80">
            <w:pPr>
              <w:spacing w:before="0"/>
              <w:jc w:val="center"/>
              <w:rPr>
                <w:rFonts w:cs="Arial"/>
                <w:b/>
              </w:rPr>
            </w:pPr>
          </w:p>
        </w:tc>
        <w:tc>
          <w:tcPr>
            <w:tcW w:w="2610" w:type="dxa"/>
            <w:tcBorders>
              <w:bottom w:val="single" w:sz="4" w:space="0" w:color="auto"/>
              <w:right w:val="single" w:sz="4" w:space="0" w:color="auto"/>
            </w:tcBorders>
          </w:tcPr>
          <w:p w:rsidR="005A2955" w:rsidRPr="00E47C2E" w:rsidRDefault="005A2955" w:rsidP="00A31A80">
            <w:pPr>
              <w:spacing w:before="0"/>
              <w:rPr>
                <w:rFonts w:cs="Arial"/>
                <w:color w:val="FF0000"/>
              </w:rPr>
            </w:pPr>
          </w:p>
        </w:tc>
      </w:tr>
    </w:tbl>
    <w:p w:rsidR="005A2955" w:rsidRDefault="005A2955" w:rsidP="00343A18">
      <w:pPr>
        <w:spacing w:before="0"/>
        <w:rPr>
          <w:rFonts w:cs="Arial"/>
          <w:lang w:val="sr-Cyrl-RS"/>
        </w:rPr>
      </w:pPr>
    </w:p>
    <w:p w:rsidR="00343A18" w:rsidRPr="00F358E1" w:rsidRDefault="00343A18"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05D3F" w:rsidRDefault="00E47C2E">
            <w:pPr>
              <w:spacing w:before="0"/>
              <w:rPr>
                <w:rFonts w:cs="Arial"/>
                <w:color w:val="000000" w:themeColor="text1"/>
                <w:lang w:val="sr-Latn-CS" w:eastAsia="sr-Latn-CS"/>
              </w:rPr>
            </w:pPr>
            <w:r w:rsidRPr="00405D3F">
              <w:rPr>
                <w:rFonts w:cs="Arial"/>
                <w:color w:val="000000" w:themeColor="text1"/>
                <w:lang w:val="sr-Latn-CS" w:eastAsia="sr-Latn-CS"/>
              </w:rPr>
              <w:t>Посеб</w:t>
            </w:r>
            <w:r w:rsidR="00AF06FF">
              <w:rPr>
                <w:rFonts w:cs="Arial"/>
                <w:color w:val="000000" w:themeColor="text1"/>
                <w:lang w:val="sr-Latn-CS" w:eastAsia="sr-Latn-CS"/>
              </w:rPr>
              <w:t>но исказани трошкови у дин</w:t>
            </w:r>
            <w:r w:rsidRPr="00405D3F">
              <w:rPr>
                <w:rFonts w:cs="Arial"/>
                <w:color w:val="000000" w:themeColor="text1"/>
                <w:lang w:val="sr-Latn-CS" w:eastAsia="sr-Latn-CS"/>
              </w:rPr>
              <w:t xml:space="preserve"> који су укључени у укупно понуђену цену без ПДВ-а</w:t>
            </w:r>
          </w:p>
          <w:p w:rsidR="00E47C2E" w:rsidRDefault="00E47C2E">
            <w:pPr>
              <w:spacing w:before="0"/>
              <w:rPr>
                <w:rFonts w:cs="Arial"/>
                <w:color w:val="00B0F0"/>
                <w:lang w:val="sr-Latn-CS" w:eastAsia="sr-Latn-CS"/>
              </w:rPr>
            </w:pPr>
            <w:r w:rsidRPr="00405D3F">
              <w:rPr>
                <w:rFonts w:cs="Arial"/>
                <w:color w:val="000000" w:themeColor="text1"/>
                <w:lang w:val="sr-Latn-CS" w:eastAsia="sr-Latn-CS"/>
              </w:rPr>
              <w:t xml:space="preserve">(цена из реда бр. </w:t>
            </w:r>
            <w:r w:rsidR="00546C00">
              <w:rPr>
                <w:rFonts w:cs="Arial"/>
                <w:color w:val="000000" w:themeColor="text1"/>
                <w:lang w:val="sr-Latn-CS" w:eastAsia="sr-Latn-CS"/>
              </w:rPr>
              <w:t>И</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Default="00343A18" w:rsidP="00343A18">
      <w:pPr>
        <w:spacing w:before="0"/>
        <w:rPr>
          <w:rFonts w:cs="Arial"/>
          <w:b/>
          <w:lang w:val="sr-Cyrl-RS"/>
        </w:rPr>
      </w:pPr>
    </w:p>
    <w:p w:rsidR="000E73B9" w:rsidRPr="000E73B9" w:rsidRDefault="000E73B9" w:rsidP="00343A18">
      <w:pPr>
        <w:spacing w:before="0"/>
        <w:rPr>
          <w:rFonts w:cs="Arial"/>
          <w:b/>
          <w:lang w:val="sr-Cyrl-RS"/>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w:t>
      </w:r>
      <w:r w:rsidR="00546C00">
        <w:rPr>
          <w:rFonts w:cs="Arial"/>
        </w:rPr>
        <w:t>И</w:t>
      </w:r>
      <w:r w:rsidRPr="00E47C2E">
        <w:rPr>
          <w:rFonts w:cs="Arial"/>
        </w:rPr>
        <w:t xml:space="preserve"> – уписује се укупно понуђена цена за све поз</w:t>
      </w:r>
      <w:r w:rsidR="00706C8B">
        <w:rPr>
          <w:rFonts w:cs="Arial"/>
        </w:rPr>
        <w:t xml:space="preserve">иције  без ПДВ (збирколоне бр. </w:t>
      </w:r>
      <w:r w:rsidR="00706C8B">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w:t>
      </w:r>
      <w:r w:rsidR="00546C00">
        <w:rPr>
          <w:rFonts w:cs="Arial"/>
        </w:rPr>
        <w:t>ИИ</w:t>
      </w:r>
      <w:r w:rsidRPr="00E47C2E">
        <w:rPr>
          <w:rFonts w:cs="Arial"/>
        </w:rPr>
        <w:t xml:space="preserve">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w:t>
      </w:r>
      <w:r w:rsidR="00546C00">
        <w:rPr>
          <w:rFonts w:cs="Arial"/>
        </w:rPr>
        <w:t>ИИИ</w:t>
      </w:r>
      <w:r w:rsidRPr="00E47C2E">
        <w:rPr>
          <w:rFonts w:cs="Arial"/>
        </w:rPr>
        <w:t xml:space="preserve"> – уписује се укупно понуђена цена са ПДВ (ред бр. </w:t>
      </w:r>
      <w:r w:rsidR="00546C00">
        <w:rPr>
          <w:rFonts w:cs="Arial"/>
        </w:rPr>
        <w:t>И</w:t>
      </w:r>
      <w:r w:rsidRPr="00E47C2E">
        <w:rPr>
          <w:rFonts w:cs="Arial"/>
        </w:rPr>
        <w:t xml:space="preserve"> + ред.бр. </w:t>
      </w:r>
      <w:r w:rsidR="00546C00">
        <w:rPr>
          <w:rFonts w:cs="Arial"/>
        </w:rPr>
        <w:t>ИИ</w:t>
      </w:r>
      <w:r w:rsidRPr="00E47C2E">
        <w:rPr>
          <w:rFonts w:cs="Arial"/>
        </w:rPr>
        <w:t>)</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 xml:space="preserve">у Табелу 2. уписују се посебно исказани трошкови у дин/ </w:t>
      </w:r>
      <w:r w:rsidR="00546C00">
        <w:rPr>
          <w:rFonts w:cs="Arial"/>
          <w:color w:val="000000" w:themeColor="text1"/>
        </w:rPr>
        <w:t>ЕУР</w:t>
      </w:r>
      <w:r w:rsidRPr="00405D3F">
        <w:rPr>
          <w:rFonts w:cs="Arial"/>
          <w:color w:val="000000" w:themeColor="text1"/>
        </w:rPr>
        <w:t xml:space="preserve"> који су укључени у укупно понуђену цену без ПДВ (ред бр. </w:t>
      </w:r>
      <w:r w:rsidR="00546C00">
        <w:rPr>
          <w:rFonts w:cs="Arial"/>
          <w:color w:val="000000" w:themeColor="text1"/>
        </w:rPr>
        <w:t>И</w:t>
      </w:r>
      <w:r w:rsidRPr="00405D3F">
        <w:rPr>
          <w:rFonts w:cs="Arial"/>
          <w:color w:val="000000" w:themeColor="text1"/>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00546C00">
        <w:rPr>
          <w:rFonts w:cs="Arial"/>
          <w:color w:val="000000" w:themeColor="text1"/>
        </w:rPr>
        <w:t>И</w:t>
      </w:r>
      <w:r w:rsidRPr="00405D3F">
        <w:rPr>
          <w:rFonts w:cs="Arial"/>
          <w:color w:val="000000" w:themeColor="text1"/>
        </w:rPr>
        <w:t xml:space="preserve">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A555CA" w:rsidRDefault="00A555CA" w:rsidP="00C4437D">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AF06FF" w:rsidRDefault="00AF06FF" w:rsidP="005A2955">
      <w:pPr>
        <w:rPr>
          <w:rFonts w:cs="Arial"/>
          <w:b/>
          <w:lang w:val="ru-RU"/>
        </w:rPr>
      </w:pPr>
    </w:p>
    <w:p w:rsidR="00AF06FF" w:rsidRDefault="00AF06FF" w:rsidP="005A2955">
      <w:pPr>
        <w:rPr>
          <w:rFonts w:cs="Arial"/>
          <w:b/>
          <w:lang w:val="ru-RU"/>
        </w:rPr>
      </w:pPr>
    </w:p>
    <w:p w:rsidR="00AF06FF" w:rsidRDefault="00AF06FF" w:rsidP="005A2955">
      <w:pPr>
        <w:rPr>
          <w:rFonts w:cs="Arial"/>
          <w:b/>
          <w:lang w:val="ru-RU"/>
        </w:rPr>
      </w:pPr>
    </w:p>
    <w:p w:rsidR="00AF06FF" w:rsidRDefault="00AF06FF" w:rsidP="005A2955">
      <w:pPr>
        <w:rPr>
          <w:rFonts w:cs="Arial"/>
          <w:b/>
          <w:lang w:val="ru-RU"/>
        </w:rPr>
      </w:pPr>
    </w:p>
    <w:p w:rsidR="00AF06FF" w:rsidRDefault="00AF06FF" w:rsidP="005A2955">
      <w:pPr>
        <w:rPr>
          <w:rFonts w:cs="Arial"/>
          <w:b/>
          <w:lang w:val="ru-RU"/>
        </w:rPr>
      </w:pPr>
    </w:p>
    <w:p w:rsidR="00AF06FF" w:rsidRDefault="00AF06FF" w:rsidP="005A2955">
      <w:pPr>
        <w:rPr>
          <w:rFonts w:cs="Arial"/>
          <w:b/>
          <w:lang w:val="ru-RU"/>
        </w:rPr>
      </w:pPr>
    </w:p>
    <w:p w:rsidR="00AF06FF" w:rsidRDefault="00AF06FF" w:rsidP="005A2955">
      <w:pPr>
        <w:rPr>
          <w:rFonts w:cs="Arial"/>
          <w:b/>
          <w:lang w:val="ru-RU"/>
        </w:rPr>
      </w:pPr>
    </w:p>
    <w:p w:rsidR="00AF06FF" w:rsidRDefault="00AF06FF" w:rsidP="005A2955">
      <w:pPr>
        <w:rPr>
          <w:rFonts w:cs="Arial"/>
          <w:b/>
          <w:lang w:val="ru-RU"/>
        </w:rPr>
      </w:pPr>
    </w:p>
    <w:p w:rsidR="00AF06FF" w:rsidRDefault="00AF06FF" w:rsidP="005A2955">
      <w:pPr>
        <w:rPr>
          <w:rFonts w:cs="Arial"/>
          <w:b/>
          <w:lang w:val="ru-RU"/>
        </w:rPr>
      </w:pPr>
    </w:p>
    <w:p w:rsidR="00AF06FF" w:rsidRDefault="00AF06FF" w:rsidP="005A2955">
      <w:pPr>
        <w:rPr>
          <w:rFonts w:cs="Arial"/>
          <w:b/>
          <w:lang w:val="ru-RU"/>
        </w:rPr>
      </w:pPr>
    </w:p>
    <w:p w:rsidR="00AF06FF" w:rsidRDefault="00AF06FF" w:rsidP="005A2955">
      <w:pPr>
        <w:rPr>
          <w:rFonts w:cs="Arial"/>
          <w:b/>
          <w:lang w:val="ru-RU"/>
        </w:rPr>
      </w:pPr>
    </w:p>
    <w:p w:rsidR="00AF06FF" w:rsidRDefault="00AF06FF" w:rsidP="005A2955">
      <w:pPr>
        <w:rPr>
          <w:rFonts w:cs="Arial"/>
          <w:b/>
          <w:lang w:val="ru-RU"/>
        </w:rPr>
      </w:pPr>
    </w:p>
    <w:p w:rsidR="005A2955" w:rsidRDefault="005A2955" w:rsidP="005A2955">
      <w:pPr>
        <w:rPr>
          <w:rFonts w:cs="Arial"/>
          <w:b/>
          <w:lang w:val="ru-RU"/>
        </w:rPr>
      </w:pPr>
    </w:p>
    <w:p w:rsidR="007F15CD" w:rsidRDefault="007F15CD" w:rsidP="005A2955">
      <w:pPr>
        <w:rPr>
          <w:rFonts w:cs="Arial"/>
          <w:b/>
          <w:lang w:val="ru-RU"/>
        </w:rPr>
      </w:pPr>
    </w:p>
    <w:p w:rsidR="007F15CD" w:rsidRDefault="007F15CD" w:rsidP="005A2955">
      <w:pPr>
        <w:rPr>
          <w:rFonts w:cs="Arial"/>
          <w:b/>
          <w:lang w:val="ru-RU"/>
        </w:rPr>
      </w:pPr>
    </w:p>
    <w:p w:rsidR="007F15CD" w:rsidRDefault="007F15CD" w:rsidP="005A2955">
      <w:pPr>
        <w:rPr>
          <w:rFonts w:cs="Arial"/>
          <w:b/>
          <w:lang w:val="ru-RU"/>
        </w:rPr>
      </w:pPr>
    </w:p>
    <w:p w:rsidR="007F15CD" w:rsidRDefault="007F15CD" w:rsidP="005A2955">
      <w:pPr>
        <w:rPr>
          <w:rFonts w:cs="Arial"/>
          <w:b/>
          <w:lang w:val="ru-RU"/>
        </w:rPr>
      </w:pPr>
    </w:p>
    <w:p w:rsidR="007F15CD" w:rsidRDefault="007F15CD" w:rsidP="005A2955">
      <w:pPr>
        <w:rPr>
          <w:rFonts w:cs="Arial"/>
          <w:b/>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AF06FF" w:rsidRPr="00AF06FF" w:rsidRDefault="00343A18" w:rsidP="00AF06FF">
      <w:pPr>
        <w:ind w:right="-19"/>
        <w:outlineLvl w:val="0"/>
        <w:rPr>
          <w:rFonts w:cs="Arial"/>
          <w:b/>
          <w:lang w:val="sr-Cyrl-CS"/>
        </w:rPr>
      </w:pPr>
      <w:r w:rsidRPr="00AF06FF">
        <w:rPr>
          <w:rFonts w:cs="Arial"/>
          <w:lang w:val="ru-RU"/>
        </w:rPr>
        <w:t xml:space="preserve">и под пуном материјалном и кривичном одговорношћу потврђује да је Понуду број:________ за јавну набавку </w:t>
      </w:r>
      <w:r w:rsidR="00FD6BCE" w:rsidRPr="00AF06FF">
        <w:rPr>
          <w:rFonts w:cs="Arial"/>
          <w:lang w:val="ru-RU"/>
        </w:rPr>
        <w:t>услуга</w:t>
      </w:r>
      <w:r w:rsidR="00AF06FF">
        <w:rPr>
          <w:rFonts w:cs="Arial"/>
          <w:lang w:val="sr-Latn-RS"/>
        </w:rPr>
        <w:t>:</w:t>
      </w:r>
      <w:r w:rsidR="00750D53" w:rsidRPr="00AF06FF">
        <w:rPr>
          <w:rFonts w:cs="Arial"/>
          <w:lang w:val="ru-RU"/>
        </w:rPr>
        <w:t xml:space="preserve"> </w:t>
      </w:r>
      <w:r w:rsidR="00AF06FF" w:rsidRPr="00AF06FF">
        <w:rPr>
          <w:rFonts w:cs="Arial"/>
          <w:b/>
          <w:lang w:val="ru-RU"/>
        </w:rPr>
        <w:t xml:space="preserve">Курс за међународне инжењере заваривања </w:t>
      </w:r>
      <w:r w:rsidR="00AF06FF" w:rsidRPr="00AF06FF">
        <w:rPr>
          <w:rFonts w:cs="Arial"/>
          <w:b/>
          <w:lang w:val="sr-Latn-RS"/>
        </w:rPr>
        <w:t xml:space="preserve"> IWE</w:t>
      </w:r>
      <w:r w:rsidR="00C4437D" w:rsidRPr="00AF06FF">
        <w:rPr>
          <w:rFonts w:cs="Arial"/>
          <w:lang w:val="sr-Cyrl-RS" w:eastAsia="hr-HR"/>
        </w:rPr>
        <w:t xml:space="preserve">, </w:t>
      </w:r>
      <w:r w:rsidR="00873133" w:rsidRPr="00AF06FF">
        <w:rPr>
          <w:rFonts w:cs="Arial"/>
          <w:lang w:val="ru-RU"/>
        </w:rPr>
        <w:t xml:space="preserve">у отвореном поступку јавне набавке </w:t>
      </w:r>
      <w:r w:rsidR="002D6B31" w:rsidRPr="00AF06FF">
        <w:rPr>
          <w:rFonts w:cs="Arial"/>
          <w:lang w:val="ru-RU"/>
        </w:rPr>
        <w:t>ЈН</w:t>
      </w:r>
      <w:r w:rsidRPr="00AF06FF">
        <w:rPr>
          <w:rFonts w:cs="Arial"/>
          <w:lang w:val="ru-RU"/>
        </w:rPr>
        <w:t xml:space="preserve"> бр.</w:t>
      </w:r>
      <w:r w:rsidR="00AF06FF" w:rsidRPr="00AF06FF">
        <w:rPr>
          <w:rFonts w:cs="Arial"/>
          <w:b/>
          <w:lang w:val="sr-Cyrl-CS"/>
        </w:rPr>
        <w:t xml:space="preserve"> 3000/</w:t>
      </w:r>
      <w:r w:rsidR="00AF06FF" w:rsidRPr="00AF06FF">
        <w:rPr>
          <w:rFonts w:cs="Arial"/>
          <w:b/>
          <w:lang w:val="sr-Latn-RS"/>
        </w:rPr>
        <w:t>0039</w:t>
      </w:r>
      <w:r w:rsidR="00AF06FF" w:rsidRPr="00AF06FF">
        <w:rPr>
          <w:rFonts w:cs="Arial"/>
          <w:b/>
          <w:lang w:val="sr-Cyrl-CS"/>
        </w:rPr>
        <w:t>/2017(</w:t>
      </w:r>
      <w:r w:rsidR="00AF06FF" w:rsidRPr="00AF06FF">
        <w:rPr>
          <w:rFonts w:cs="Arial"/>
          <w:b/>
          <w:lang w:val="sr-Latn-RS"/>
        </w:rPr>
        <w:t>718</w:t>
      </w:r>
      <w:r w:rsidR="00AF06FF" w:rsidRPr="00AF06FF">
        <w:rPr>
          <w:rFonts w:cs="Arial"/>
          <w:b/>
          <w:lang w:val="sr-Cyrl-CS"/>
        </w:rPr>
        <w:t>/2017)</w:t>
      </w:r>
    </w:p>
    <w:p w:rsidR="00343A18" w:rsidRPr="00AC637F" w:rsidRDefault="00343A18" w:rsidP="00AF06FF">
      <w:pPr>
        <w:ind w:right="-19"/>
        <w:jc w:val="left"/>
        <w:outlineLvl w:val="0"/>
        <w:rPr>
          <w:rFonts w:cs="Arial"/>
          <w:b/>
        </w:rPr>
      </w:pPr>
      <w:r w:rsidRPr="00AC637F">
        <w:rPr>
          <w:rFonts w:cs="Arial"/>
          <w:lang w:val="ru-RU"/>
        </w:rPr>
        <w:t xml:space="preserve">Наручиоца </w:t>
      </w:r>
      <w:r w:rsidRPr="00AC637F">
        <w:rPr>
          <w:rFonts w:eastAsia="Arial Unicode MS" w:cs="Arial"/>
          <w:color w:val="000000"/>
          <w:kern w:val="1"/>
          <w:lang w:eastAsia="ar-SA"/>
        </w:rPr>
        <w:t>Јавно предузеће „Електропривреда Србије“ Београд</w:t>
      </w:r>
      <w:r w:rsidRPr="00AC637F">
        <w:rPr>
          <w:rFonts w:cs="Arial"/>
          <w:lang w:val="ru-RU"/>
        </w:rPr>
        <w:t>по Позиву за подношење понуда објављеном на</w:t>
      </w:r>
      <w:r w:rsidR="00695728" w:rsidRPr="00AC637F">
        <w:rPr>
          <w:rFonts w:cs="Arial"/>
          <w:lang w:val="sr-Latn-RS"/>
        </w:rPr>
        <w:t xml:space="preserve"> </w:t>
      </w:r>
      <w:r w:rsidRPr="00AC637F">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C4437D"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AF06FF" w:rsidRDefault="00AF06FF" w:rsidP="00343A18">
      <w:pPr>
        <w:rPr>
          <w:rFonts w:cs="Arial"/>
          <w:lang w:val="sr-Cyrl-RS"/>
        </w:rPr>
      </w:pPr>
    </w:p>
    <w:p w:rsidR="00C4437D" w:rsidRDefault="00C4437D" w:rsidP="00343A18">
      <w:pPr>
        <w:rPr>
          <w:rFonts w:cs="Arial"/>
          <w:lang w:val="sr-Cyrl-RS"/>
        </w:rPr>
      </w:pPr>
    </w:p>
    <w:p w:rsidR="00F76B53" w:rsidRPr="00F76B53" w:rsidRDefault="00F76B53" w:rsidP="00343A18">
      <w:pPr>
        <w:rPr>
          <w:rFonts w:cs="Arial"/>
          <w:lang w:val="sr-Cyrl-RS"/>
        </w:rPr>
      </w:pPr>
    </w:p>
    <w:p w:rsidR="00343A18" w:rsidRPr="00E47C2E" w:rsidRDefault="00343A18" w:rsidP="00343A18">
      <w:pPr>
        <w:pStyle w:val="KDObrazac"/>
        <w:spacing w:before="0"/>
      </w:pPr>
      <w:bookmarkStart w:id="249" w:name="_Toc442559928"/>
      <w:r w:rsidRPr="00E47C2E">
        <w:t xml:space="preserve">ОБРАЗАЦ </w:t>
      </w:r>
      <w:r w:rsidR="00526637">
        <w:t>4</w:t>
      </w:r>
      <w:r w:rsidRPr="00E47C2E">
        <w:t>.</w:t>
      </w:r>
      <w:bookmarkEnd w:id="249"/>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695728" w:rsidRDefault="00343A18" w:rsidP="00343A18">
      <w:pPr>
        <w:rPr>
          <w:rFonts w:cs="Arial"/>
          <w:lang w:val="sr-Latn-RS"/>
        </w:rPr>
      </w:pPr>
    </w:p>
    <w:p w:rsidR="00343A18" w:rsidRPr="00E47C2E" w:rsidRDefault="00343A18" w:rsidP="00781B02">
      <w:pPr>
        <w:jc w:val="center"/>
        <w:rPr>
          <w:rFonts w:cs="Arial"/>
          <w:b/>
          <w:lang w:val="ru-RU"/>
        </w:rPr>
      </w:pPr>
      <w:bookmarkStart w:id="250" w:name="_Toc442559929"/>
      <w:r w:rsidRPr="00E47C2E">
        <w:rPr>
          <w:rFonts w:cs="Arial"/>
          <w:b/>
          <w:lang w:val="ru-RU"/>
        </w:rPr>
        <w:t>И З Ј А В У</w:t>
      </w:r>
      <w:bookmarkEnd w:id="250"/>
    </w:p>
    <w:p w:rsidR="00343A18" w:rsidRPr="00E47C2E" w:rsidRDefault="00343A18" w:rsidP="00781B02">
      <w:pPr>
        <w:rPr>
          <w:rFonts w:cs="Arial"/>
        </w:rPr>
      </w:pPr>
    </w:p>
    <w:p w:rsidR="00343A18" w:rsidRPr="00AC637F" w:rsidRDefault="00343A18" w:rsidP="00AF06FF">
      <w:pPr>
        <w:ind w:right="-19"/>
        <w:outlineLvl w:val="0"/>
        <w:rPr>
          <w:rFonts w:cs="Arial"/>
          <w:b/>
          <w:lang w:val="sr-Cyrl-CS"/>
        </w:rPr>
      </w:pPr>
      <w:r w:rsidRPr="00003485">
        <w:rPr>
          <w:rFonts w:cs="Arial"/>
          <w:lang w:val="ru-RU"/>
        </w:rPr>
        <w:t xml:space="preserve">којом изричито наводимо да </w:t>
      </w:r>
      <w:r w:rsidRPr="00003485">
        <w:rPr>
          <w:rFonts w:cs="Arial"/>
        </w:rPr>
        <w:t>смо у свом досадашњем раду и</w:t>
      </w:r>
      <w:r w:rsidRPr="00003485">
        <w:rPr>
          <w:rFonts w:cs="Arial"/>
          <w:lang w:val="ru-RU"/>
        </w:rPr>
        <w:t xml:space="preserve"> при састављању Понуде </w:t>
      </w:r>
      <w:r w:rsidRPr="00003485">
        <w:rPr>
          <w:rFonts w:cs="Arial"/>
        </w:rPr>
        <w:t xml:space="preserve"> број: </w:t>
      </w:r>
      <w:r w:rsidR="007E7BB8" w:rsidRPr="00003485">
        <w:rPr>
          <w:rFonts w:cs="Arial"/>
        </w:rPr>
        <w:t>______________</w:t>
      </w:r>
      <w:r w:rsidRPr="00003485">
        <w:rPr>
          <w:rFonts w:cs="Arial"/>
          <w:lang w:val="ru-RU"/>
        </w:rPr>
        <w:t xml:space="preserve">за јавну набавку </w:t>
      </w:r>
      <w:r w:rsidR="00FD6BCE" w:rsidRPr="00003485">
        <w:rPr>
          <w:rFonts w:cs="Arial"/>
          <w:lang w:val="ru-RU"/>
        </w:rPr>
        <w:t>услуга</w:t>
      </w:r>
      <w:r w:rsidR="00750D53">
        <w:rPr>
          <w:rFonts w:cs="Arial"/>
        </w:rPr>
        <w:t xml:space="preserve"> - </w:t>
      </w:r>
      <w:r w:rsidR="00AF06FF" w:rsidRPr="00AF06FF">
        <w:rPr>
          <w:rFonts w:cs="Arial"/>
          <w:b/>
          <w:lang w:val="ru-RU"/>
        </w:rPr>
        <w:t xml:space="preserve">Курс за међународне инжењере заваривања </w:t>
      </w:r>
      <w:r w:rsidR="00AF06FF" w:rsidRPr="00AF06FF">
        <w:rPr>
          <w:rFonts w:cs="Arial"/>
          <w:b/>
          <w:lang w:val="sr-Latn-RS"/>
        </w:rPr>
        <w:t xml:space="preserve"> IWE</w:t>
      </w:r>
      <w:r w:rsidR="00AF06FF" w:rsidRPr="00AF06FF">
        <w:rPr>
          <w:rFonts w:cs="Arial"/>
          <w:lang w:val="sr-Cyrl-RS" w:eastAsia="hr-HR"/>
        </w:rPr>
        <w:t xml:space="preserve">, </w:t>
      </w:r>
      <w:r w:rsidR="00AF06FF" w:rsidRPr="00AF06FF">
        <w:rPr>
          <w:rFonts w:cs="Arial"/>
          <w:lang w:val="ru-RU"/>
        </w:rPr>
        <w:t>у отвореном поступку јавне набавке ЈН бр.</w:t>
      </w:r>
      <w:r w:rsidR="00AF06FF" w:rsidRPr="00AF06FF">
        <w:rPr>
          <w:rFonts w:cs="Arial"/>
          <w:b/>
          <w:lang w:val="sr-Cyrl-CS"/>
        </w:rPr>
        <w:t xml:space="preserve"> 3000/</w:t>
      </w:r>
      <w:r w:rsidR="00AF06FF" w:rsidRPr="00AF06FF">
        <w:rPr>
          <w:rFonts w:cs="Arial"/>
          <w:b/>
          <w:lang w:val="sr-Latn-RS"/>
        </w:rPr>
        <w:t>0039</w:t>
      </w:r>
      <w:r w:rsidR="00AF06FF" w:rsidRPr="00AF06FF">
        <w:rPr>
          <w:rFonts w:cs="Arial"/>
          <w:b/>
          <w:lang w:val="sr-Cyrl-CS"/>
        </w:rPr>
        <w:t>/2017(</w:t>
      </w:r>
      <w:r w:rsidR="00AF06FF" w:rsidRPr="00AF06FF">
        <w:rPr>
          <w:rFonts w:cs="Arial"/>
          <w:b/>
          <w:lang w:val="sr-Latn-RS"/>
        </w:rPr>
        <w:t>718</w:t>
      </w:r>
      <w:r w:rsidR="00AF06FF" w:rsidRPr="00AF06FF">
        <w:rPr>
          <w:rFonts w:cs="Arial"/>
          <w:b/>
          <w:lang w:val="sr-Cyrl-CS"/>
        </w:rPr>
        <w:t>/2017)</w:t>
      </w:r>
      <w:r w:rsidR="00AF06FF">
        <w:rPr>
          <w:rFonts w:cs="Arial"/>
          <w:b/>
          <w:lang w:val="sr-Latn-RS"/>
        </w:rPr>
        <w:t xml:space="preserve"> </w:t>
      </w:r>
      <w:r w:rsidRPr="00AC637F">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AC637F">
        <w:rPr>
          <w:rFonts w:cs="Arial"/>
        </w:rPr>
        <w:t>,</w:t>
      </w:r>
      <w:r w:rsidRPr="00AC637F">
        <w:rPr>
          <w:rFonts w:cs="Arial"/>
          <w:lang w:val="ru-RU"/>
        </w:rPr>
        <w:t xml:space="preserve"> као и да </w:t>
      </w:r>
      <w:r w:rsidRPr="00AC637F">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BF41C9" w:rsidRPr="00A47094" w:rsidRDefault="00343A18" w:rsidP="00A47094">
      <w:pPr>
        <w:rPr>
          <w:rFonts w:cs="Arial"/>
          <w:lang w:val="sr-Cyrl-RS"/>
        </w:rPr>
      </w:pPr>
      <w:r w:rsidRPr="00E47C2E">
        <w:rPr>
          <w:rFonts w:cs="Arial"/>
        </w:rPr>
        <w:t>Приликом подношења понуде овај образац копирати у потребном броју примерака.</w:t>
      </w:r>
    </w:p>
    <w:p w:rsidR="00945C5E" w:rsidRDefault="00945C5E" w:rsidP="00693E79">
      <w:pPr>
        <w:pStyle w:val="KDObrazac"/>
        <w:jc w:val="both"/>
        <w:rPr>
          <w:lang w:val="sr-Cyrl-RS"/>
        </w:rPr>
      </w:pPr>
    </w:p>
    <w:p w:rsidR="00EA1A33" w:rsidRDefault="00EA1A33" w:rsidP="00693E79">
      <w:pPr>
        <w:pStyle w:val="KDObrazac"/>
        <w:jc w:val="both"/>
        <w:rPr>
          <w:lang w:val="sr-Cyrl-RS"/>
        </w:rPr>
      </w:pPr>
    </w:p>
    <w:p w:rsidR="00EA1A33" w:rsidRDefault="00EA1A33" w:rsidP="00693E79">
      <w:pPr>
        <w:pStyle w:val="KDObrazac"/>
        <w:jc w:val="both"/>
        <w:rPr>
          <w:lang w:val="sr-Cyrl-RS"/>
        </w:rPr>
      </w:pPr>
    </w:p>
    <w:p w:rsidR="00EA1A33" w:rsidRDefault="00EA1A33" w:rsidP="00693E79">
      <w:pPr>
        <w:pStyle w:val="KDObrazac"/>
        <w:jc w:val="both"/>
        <w:rPr>
          <w:lang w:val="sr-Cyrl-RS"/>
        </w:rPr>
      </w:pPr>
    </w:p>
    <w:p w:rsidR="00EA1A33" w:rsidRDefault="00EA1A33" w:rsidP="00693E79">
      <w:pPr>
        <w:pStyle w:val="KDObrazac"/>
        <w:jc w:val="both"/>
        <w:rPr>
          <w:lang w:val="sr-Cyrl-RS"/>
        </w:rPr>
      </w:pPr>
    </w:p>
    <w:p w:rsidR="00EA1A33" w:rsidRDefault="00EA1A33" w:rsidP="00693E79">
      <w:pPr>
        <w:pStyle w:val="KDObrazac"/>
        <w:jc w:val="both"/>
        <w:rPr>
          <w:lang w:val="sr-Cyrl-RS"/>
        </w:rPr>
      </w:pPr>
    </w:p>
    <w:p w:rsidR="007F15CD" w:rsidRDefault="007F15CD" w:rsidP="00693E79">
      <w:pPr>
        <w:pStyle w:val="KDObrazac"/>
        <w:jc w:val="both"/>
        <w:rPr>
          <w:lang w:val="sr-Cyrl-RS"/>
        </w:rPr>
      </w:pPr>
    </w:p>
    <w:p w:rsidR="007F15CD" w:rsidRDefault="007F15CD" w:rsidP="00693E79">
      <w:pPr>
        <w:pStyle w:val="KDObrazac"/>
        <w:jc w:val="both"/>
        <w:rPr>
          <w:lang w:val="sr-Cyrl-RS"/>
        </w:rPr>
      </w:pPr>
    </w:p>
    <w:p w:rsidR="007F15CD" w:rsidRPr="00945C5E" w:rsidRDefault="007F15CD" w:rsidP="00693E79">
      <w:pPr>
        <w:pStyle w:val="KDObrazac"/>
        <w:jc w:val="both"/>
        <w:rPr>
          <w:lang w:val="sr-Cyrl-RS"/>
        </w:rPr>
      </w:pPr>
    </w:p>
    <w:p w:rsidR="00C400D5" w:rsidRPr="00E47C2E" w:rsidRDefault="00C400D5" w:rsidP="00C400D5">
      <w:pPr>
        <w:pStyle w:val="KDObrazac"/>
        <w:spacing w:before="0"/>
      </w:pPr>
      <w:r w:rsidRPr="00E47C2E">
        <w:t xml:space="preserve">ОБРАЗАЦ </w:t>
      </w:r>
      <w:r>
        <w:rPr>
          <w:lang w:val="sr-Cyrl-RS"/>
        </w:rPr>
        <w:t>5</w:t>
      </w:r>
      <w:r w:rsidRPr="00E47C2E">
        <w:t>.</w:t>
      </w:r>
    </w:p>
    <w:p w:rsidR="007E7BB8" w:rsidRPr="00E47C2E" w:rsidRDefault="007E7BB8" w:rsidP="007E7BB8">
      <w:pPr>
        <w:spacing w:before="0"/>
        <w:rPr>
          <w:rFonts w:cs="Arial"/>
          <w:lang w:val="sr-Cyrl-CS"/>
        </w:rPr>
      </w:pPr>
    </w:p>
    <w:p w:rsidR="00DC58DC" w:rsidRPr="004F612A" w:rsidRDefault="00DC58DC" w:rsidP="004F612A">
      <w:pPr>
        <w:spacing w:before="0"/>
        <w:rPr>
          <w:rFonts w:cs="Arial"/>
          <w:b/>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AF06FF" w:rsidRPr="00AF06FF" w:rsidRDefault="007E7BB8" w:rsidP="00AF06FF">
      <w:pPr>
        <w:ind w:right="-19"/>
        <w:outlineLvl w:val="0"/>
        <w:rPr>
          <w:rFonts w:cs="Arial"/>
          <w:b/>
          <w:lang w:val="sr-Cyrl-CS"/>
        </w:rPr>
      </w:pPr>
      <w:r w:rsidRPr="00003485">
        <w:rPr>
          <w:rFonts w:cs="Arial"/>
        </w:rPr>
        <w:t xml:space="preserve">за јавну набавку </w:t>
      </w:r>
      <w:r w:rsidR="00FD6BCE" w:rsidRPr="00003485">
        <w:rPr>
          <w:rFonts w:cs="Arial"/>
        </w:rPr>
        <w:t>услуга</w:t>
      </w:r>
      <w:r w:rsidR="00A47094" w:rsidRPr="00003485">
        <w:rPr>
          <w:rFonts w:cs="Arial"/>
          <w:lang w:val="sr-Cyrl-RS"/>
        </w:rPr>
        <w:t>:</w:t>
      </w:r>
      <w:r w:rsidR="00A47094">
        <w:rPr>
          <w:rFonts w:cs="Arial"/>
          <w:lang w:val="sr-Cyrl-RS"/>
        </w:rPr>
        <w:t xml:space="preserve"> </w:t>
      </w:r>
      <w:r w:rsidR="00B237A0" w:rsidRPr="00B237A0">
        <w:rPr>
          <w:rFonts w:cs="Arial"/>
          <w:lang w:eastAsia="hr-HR"/>
        </w:rPr>
        <w:t xml:space="preserve"> </w:t>
      </w:r>
      <w:r w:rsidR="00AF06FF" w:rsidRPr="00AF06FF">
        <w:rPr>
          <w:rFonts w:cs="Arial"/>
          <w:b/>
          <w:lang w:val="ru-RU"/>
        </w:rPr>
        <w:t xml:space="preserve">Курс за међународне инжењере заваривања </w:t>
      </w:r>
      <w:r w:rsidR="00AF06FF" w:rsidRPr="00AF06FF">
        <w:rPr>
          <w:rFonts w:cs="Arial"/>
          <w:b/>
          <w:lang w:val="sr-Latn-RS"/>
        </w:rPr>
        <w:t xml:space="preserve"> IWE</w:t>
      </w:r>
      <w:r w:rsidR="00AF06FF" w:rsidRPr="00AF06FF">
        <w:rPr>
          <w:rFonts w:cs="Arial"/>
          <w:lang w:val="sr-Cyrl-RS" w:eastAsia="hr-HR"/>
        </w:rPr>
        <w:t xml:space="preserve">, </w:t>
      </w:r>
      <w:r w:rsidR="00AF06FF" w:rsidRPr="00AF06FF">
        <w:rPr>
          <w:rFonts w:cs="Arial"/>
          <w:lang w:val="ru-RU"/>
        </w:rPr>
        <w:t>у отвореном поступку јавне набавке ЈН бр.</w:t>
      </w:r>
      <w:r w:rsidR="00AF06FF" w:rsidRPr="00AF06FF">
        <w:rPr>
          <w:rFonts w:cs="Arial"/>
          <w:b/>
          <w:lang w:val="sr-Cyrl-CS"/>
        </w:rPr>
        <w:t xml:space="preserve"> 3000/</w:t>
      </w:r>
      <w:r w:rsidR="00AF06FF" w:rsidRPr="00AF06FF">
        <w:rPr>
          <w:rFonts w:cs="Arial"/>
          <w:b/>
          <w:lang w:val="sr-Latn-RS"/>
        </w:rPr>
        <w:t>0039</w:t>
      </w:r>
      <w:r w:rsidR="00AF06FF" w:rsidRPr="00AF06FF">
        <w:rPr>
          <w:rFonts w:cs="Arial"/>
          <w:b/>
          <w:lang w:val="sr-Cyrl-CS"/>
        </w:rPr>
        <w:t>/2017(</w:t>
      </w:r>
      <w:r w:rsidR="00AF06FF" w:rsidRPr="00AF06FF">
        <w:rPr>
          <w:rFonts w:cs="Arial"/>
          <w:b/>
          <w:lang w:val="sr-Latn-RS"/>
        </w:rPr>
        <w:t>718</w:t>
      </w:r>
      <w:r w:rsidR="00AF06FF" w:rsidRPr="00AF06FF">
        <w:rPr>
          <w:rFonts w:cs="Arial"/>
          <w:b/>
          <w:lang w:val="sr-Cyrl-CS"/>
        </w:rPr>
        <w:t>/2017)</w:t>
      </w:r>
    </w:p>
    <w:p w:rsidR="007E7BB8" w:rsidRPr="00AC637F" w:rsidRDefault="007E7BB8" w:rsidP="00AF06FF">
      <w:pPr>
        <w:ind w:right="-19"/>
        <w:jc w:val="left"/>
        <w:outlineLvl w:val="0"/>
        <w:rPr>
          <w:rFonts w:cs="Arial"/>
          <w:lang w:val="ru-RU"/>
        </w:rPr>
      </w:pPr>
      <w:r w:rsidRPr="00AC637F">
        <w:rPr>
          <w:rFonts w:cs="Arial"/>
          <w:lang w:val="ru-RU"/>
        </w:rPr>
        <w:t xml:space="preserve">На основу члана 88. став 1. Закона о јавним набавкама („Службени гласник РС“, бр.124/12, 14/15 и 68/15), члана </w:t>
      </w:r>
      <w:r w:rsidR="00DC58DC" w:rsidRPr="00AC637F">
        <w:rPr>
          <w:rFonts w:cs="Arial"/>
          <w:lang w:val="ru-RU"/>
        </w:rPr>
        <w:t xml:space="preserve">2 </w:t>
      </w:r>
      <w:r w:rsidRPr="00AC637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spacing w:before="105"/>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39FF" w:rsidRDefault="00FE39FF" w:rsidP="00A47094">
      <w:pPr>
        <w:pStyle w:val="KDObrazac"/>
        <w:spacing w:before="0"/>
        <w:jc w:val="both"/>
        <w:rPr>
          <w:lang w:val="sr-Cyrl-RS"/>
        </w:rPr>
      </w:pPr>
    </w:p>
    <w:p w:rsidR="00880D46" w:rsidRDefault="00880D46" w:rsidP="00925E05">
      <w:pPr>
        <w:pStyle w:val="KDObrazac"/>
        <w:spacing w:before="0"/>
        <w:rPr>
          <w:lang w:val="sr-Cyrl-RS"/>
        </w:rPr>
      </w:pPr>
    </w:p>
    <w:p w:rsidR="00AF06FF" w:rsidRDefault="00AF06FF" w:rsidP="00925E05">
      <w:pPr>
        <w:pStyle w:val="KDObrazac"/>
        <w:spacing w:before="0"/>
        <w:rPr>
          <w:lang w:val="sr-Cyrl-RS"/>
        </w:rPr>
      </w:pPr>
    </w:p>
    <w:p w:rsidR="00AF06FF" w:rsidRDefault="00AF06FF" w:rsidP="00925E05">
      <w:pPr>
        <w:pStyle w:val="KDObrazac"/>
        <w:spacing w:before="0"/>
        <w:rPr>
          <w:lang w:val="sr-Cyrl-RS"/>
        </w:rPr>
      </w:pPr>
    </w:p>
    <w:p w:rsidR="00AF06FF" w:rsidRDefault="00AF06FF" w:rsidP="00925E05">
      <w:pPr>
        <w:pStyle w:val="KDObrazac"/>
        <w:spacing w:before="0"/>
        <w:rPr>
          <w:lang w:val="sr-Cyrl-RS"/>
        </w:rPr>
      </w:pPr>
    </w:p>
    <w:p w:rsidR="00AF06FF" w:rsidRDefault="00AF06FF" w:rsidP="00925E05">
      <w:pPr>
        <w:pStyle w:val="KDObrazac"/>
        <w:spacing w:before="0"/>
        <w:rPr>
          <w:lang w:val="sr-Cyrl-RS"/>
        </w:rPr>
      </w:pPr>
    </w:p>
    <w:p w:rsidR="00AF06FF" w:rsidRDefault="00AF06FF" w:rsidP="00925E05">
      <w:pPr>
        <w:pStyle w:val="KDObrazac"/>
        <w:spacing w:before="0"/>
        <w:rPr>
          <w:lang w:val="sr-Cyrl-RS"/>
        </w:rPr>
      </w:pPr>
    </w:p>
    <w:p w:rsidR="00AF06FF" w:rsidRDefault="00AF06FF" w:rsidP="00925E05">
      <w:pPr>
        <w:pStyle w:val="KDObrazac"/>
        <w:spacing w:before="0"/>
        <w:rPr>
          <w:lang w:val="sr-Cyrl-RS"/>
        </w:rPr>
      </w:pPr>
    </w:p>
    <w:p w:rsidR="00C4437D" w:rsidRDefault="00C4437D" w:rsidP="00925E05">
      <w:pPr>
        <w:pStyle w:val="KDObrazac"/>
        <w:spacing w:before="0"/>
        <w:rPr>
          <w:lang w:val="sr-Cyrl-RS"/>
        </w:rPr>
      </w:pPr>
    </w:p>
    <w:p w:rsidR="00C4437D" w:rsidRDefault="00C4437D" w:rsidP="00925E05">
      <w:pPr>
        <w:pStyle w:val="KDObrazac"/>
        <w:spacing w:before="0"/>
        <w:rPr>
          <w:lang w:val="sr-Cyrl-RS"/>
        </w:rPr>
      </w:pPr>
    </w:p>
    <w:p w:rsidR="00C4437D" w:rsidRDefault="00C4437D" w:rsidP="00EA1A33">
      <w:pPr>
        <w:pStyle w:val="KDObrazac"/>
        <w:spacing w:before="0"/>
        <w:jc w:val="both"/>
        <w:rPr>
          <w:lang w:val="sr-Cyrl-RS"/>
        </w:rPr>
      </w:pPr>
    </w:p>
    <w:p w:rsidR="00C4437D" w:rsidRPr="00EA1A33" w:rsidRDefault="00C4437D" w:rsidP="00EA1A33">
      <w:pPr>
        <w:pStyle w:val="KDObrazac"/>
        <w:spacing w:before="0"/>
        <w:jc w:val="both"/>
        <w:rPr>
          <w:lang w:val="sr-Cyrl-RS"/>
        </w:rPr>
      </w:pPr>
    </w:p>
    <w:p w:rsidR="00932668" w:rsidRPr="00A47094" w:rsidRDefault="00526637" w:rsidP="00A47094">
      <w:pPr>
        <w:pStyle w:val="KDObrazac"/>
        <w:spacing w:before="0"/>
        <w:rPr>
          <w:lang w:val="sr-Cyrl-RS"/>
        </w:rPr>
      </w:pPr>
      <w:r>
        <w:t>ПРИЛОГ 1.</w:t>
      </w:r>
    </w:p>
    <w:p w:rsidR="00932668" w:rsidRPr="005B3B61" w:rsidRDefault="00932668" w:rsidP="005B3B61">
      <w:pPr>
        <w:pStyle w:val="NoSpacing"/>
        <w:suppressAutoHyphens w:val="0"/>
        <w:spacing w:before="0"/>
        <w:jc w:val="center"/>
        <w:rPr>
          <w:rFonts w:cs="Arial"/>
          <w:b/>
          <w:sz w:val="22"/>
          <w:szCs w:val="22"/>
          <w:lang w:val="sr-Cyrl-RS"/>
        </w:rPr>
      </w:pPr>
      <w:r w:rsidRPr="00E47C2E">
        <w:rPr>
          <w:rFonts w:cs="Arial"/>
          <w:b/>
          <w:sz w:val="22"/>
          <w:szCs w:val="22"/>
        </w:rPr>
        <w:t>СПОРАЗУМ  УЧЕСНИКА ЗАЈЕДНИЧКЕ ПОНУДЕ</w:t>
      </w: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 xml:space="preserve">2. </w:t>
            </w:r>
            <w:r w:rsidR="00546C00">
              <w:rPr>
                <w:rFonts w:cs="Arial"/>
                <w:sz w:val="22"/>
                <w:szCs w:val="22"/>
              </w:rPr>
              <w:t>О</w:t>
            </w:r>
            <w:r w:rsidRPr="00E47C2E">
              <w:rPr>
                <w:rFonts w:cs="Arial"/>
                <w:sz w:val="22"/>
                <w:szCs w:val="22"/>
              </w:rPr>
              <w:t>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5B3B61">
        <w:trPr>
          <w:trHeight w:val="1527"/>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5B3B61" w:rsidRDefault="00932668"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AD1279" w:rsidRDefault="00AD1279" w:rsidP="00AD1279">
      <w:pPr>
        <w:spacing w:before="0"/>
        <w:rPr>
          <w:rFonts w:cs="Arial"/>
          <w:lang w:val="sr-Latn-RS"/>
        </w:rPr>
      </w:pPr>
    </w:p>
    <w:p w:rsidR="00C4437D" w:rsidRDefault="00C4437D" w:rsidP="00AD1279">
      <w:pPr>
        <w:spacing w:before="0"/>
        <w:rPr>
          <w:rFonts w:cs="Arial"/>
          <w:lang w:val="sr-Latn-RS"/>
        </w:rPr>
      </w:pPr>
    </w:p>
    <w:p w:rsidR="00C4437D" w:rsidRDefault="00C4437D" w:rsidP="00AD1279">
      <w:pPr>
        <w:spacing w:before="0"/>
        <w:rPr>
          <w:rFonts w:cs="Arial"/>
          <w:lang w:val="sr-Latn-RS"/>
        </w:rPr>
      </w:pPr>
    </w:p>
    <w:p w:rsidR="00C4437D" w:rsidRPr="00ED4C67" w:rsidRDefault="00C4437D" w:rsidP="00AD1279">
      <w:pPr>
        <w:spacing w:before="0"/>
        <w:rPr>
          <w:rFonts w:cs="Arial"/>
          <w:lang w:val="sr-Latn-RS"/>
        </w:rPr>
      </w:pPr>
    </w:p>
    <w:p w:rsidR="002154BF" w:rsidRDefault="002154BF" w:rsidP="00AD1279">
      <w:pPr>
        <w:spacing w:before="0"/>
        <w:rPr>
          <w:rFonts w:cs="Arial"/>
          <w:lang w:val="sr-Cyrl-RS"/>
        </w:rPr>
      </w:pPr>
    </w:p>
    <w:p w:rsidR="002154BF" w:rsidRPr="002154BF" w:rsidRDefault="002154BF" w:rsidP="002154BF">
      <w:pPr>
        <w:spacing w:before="0"/>
        <w:jc w:val="right"/>
        <w:outlineLvl w:val="1"/>
        <w:rPr>
          <w:rFonts w:cs="Arial"/>
          <w:b/>
          <w:lang w:val="sr-Cyrl-RS"/>
        </w:rPr>
      </w:pPr>
      <w:r w:rsidRPr="002154BF">
        <w:rPr>
          <w:rFonts w:cs="Arial"/>
          <w:b/>
        </w:rPr>
        <w:t xml:space="preserve">ПРИЛОГ </w:t>
      </w:r>
      <w:r w:rsidRPr="002154BF">
        <w:rPr>
          <w:rFonts w:cs="Arial"/>
          <w:b/>
          <w:lang w:val="sr-Cyrl-RS"/>
        </w:rPr>
        <w:t>2</w:t>
      </w:r>
    </w:p>
    <w:p w:rsidR="002154BF" w:rsidRPr="002154BF" w:rsidRDefault="002154BF" w:rsidP="002154BF">
      <w:pPr>
        <w:spacing w:before="0"/>
        <w:jc w:val="right"/>
        <w:outlineLvl w:val="1"/>
        <w:rPr>
          <w:rFonts w:cs="Arial"/>
          <w:b/>
        </w:rPr>
      </w:pPr>
      <w:r w:rsidRPr="002154BF">
        <w:rPr>
          <w:rFonts w:cs="Arial"/>
          <w:b/>
        </w:rPr>
        <w:t>*менице за озбиљност понуде</w:t>
      </w:r>
    </w:p>
    <w:p w:rsidR="002154BF" w:rsidRPr="002154BF" w:rsidRDefault="002154BF" w:rsidP="002154BF"/>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Н</w:t>
      </w:r>
      <w:r w:rsidR="00546C00">
        <w:rPr>
          <w:rFonts w:cs="Arial"/>
        </w:rPr>
        <w:t>а</w:t>
      </w:r>
      <w:r w:rsidRPr="002154BF">
        <w:rPr>
          <w:rFonts w:cs="Arial"/>
        </w:rPr>
        <w:t xml:space="preserve"> </w:t>
      </w:r>
      <w:r w:rsidR="00546C00">
        <w:rPr>
          <w:rFonts w:cs="Arial"/>
        </w:rPr>
        <w:t>о</w:t>
      </w:r>
      <w:r w:rsidRPr="002154BF">
        <w:rPr>
          <w:rFonts w:cs="Arial"/>
        </w:rPr>
        <w:t>сн</w:t>
      </w:r>
      <w:r w:rsidR="00546C00">
        <w:rPr>
          <w:rFonts w:cs="Arial"/>
        </w:rPr>
        <w:t>о</w:t>
      </w:r>
      <w:r w:rsidRPr="002154BF">
        <w:rPr>
          <w:rFonts w:cs="Arial"/>
        </w:rPr>
        <w:t xml:space="preserve">ву </w:t>
      </w:r>
      <w:r w:rsidR="00546C00">
        <w:rPr>
          <w:rFonts w:cs="Arial"/>
        </w:rPr>
        <w:t>о</w:t>
      </w:r>
      <w:r w:rsidRPr="002154BF">
        <w:rPr>
          <w:rFonts w:cs="Arial"/>
        </w:rPr>
        <w:t>др</w:t>
      </w:r>
      <w:r w:rsidR="00546C00">
        <w:rPr>
          <w:rFonts w:cs="Arial"/>
        </w:rPr>
        <w:t>е</w:t>
      </w:r>
      <w:r w:rsidRPr="002154BF">
        <w:rPr>
          <w:rFonts w:cs="Arial"/>
        </w:rPr>
        <w:t>дби З</w:t>
      </w:r>
      <w:r w:rsidR="00546C00">
        <w:rPr>
          <w:rFonts w:cs="Arial"/>
        </w:rPr>
        <w:t>а</w:t>
      </w:r>
      <w:r w:rsidRPr="002154BF">
        <w:rPr>
          <w:rFonts w:cs="Arial"/>
        </w:rPr>
        <w:t>к</w:t>
      </w:r>
      <w:r w:rsidR="00546C00">
        <w:rPr>
          <w:rFonts w:cs="Arial"/>
        </w:rPr>
        <w:t>о</w:t>
      </w:r>
      <w:r w:rsidRPr="002154BF">
        <w:rPr>
          <w:rFonts w:cs="Arial"/>
        </w:rPr>
        <w:t>н</w:t>
      </w:r>
      <w:r w:rsidR="00546C00">
        <w:rPr>
          <w:rFonts w:cs="Arial"/>
        </w:rPr>
        <w:t>а</w:t>
      </w:r>
      <w:r w:rsidRPr="002154BF">
        <w:rPr>
          <w:rFonts w:cs="Arial"/>
        </w:rPr>
        <w:t xml:space="preserve"> </w:t>
      </w:r>
      <w:r w:rsidR="00546C00">
        <w:rPr>
          <w:rFonts w:cs="Arial"/>
        </w:rPr>
        <w:t>о</w:t>
      </w:r>
      <w:r w:rsidRPr="002154BF">
        <w:rPr>
          <w:rFonts w:cs="Arial"/>
        </w:rPr>
        <w:t xml:space="preserve"> м</w:t>
      </w:r>
      <w:r w:rsidR="00546C00">
        <w:rPr>
          <w:rFonts w:cs="Arial"/>
        </w:rPr>
        <w:t>е</w:t>
      </w:r>
      <w:r w:rsidRPr="002154BF">
        <w:rPr>
          <w:rFonts w:cs="Arial"/>
        </w:rPr>
        <w:t>ници (Сл. лист ФНР</w:t>
      </w:r>
      <w:r w:rsidR="00546C00">
        <w:rPr>
          <w:rFonts w:cs="Arial"/>
        </w:rPr>
        <w:t>Ј</w:t>
      </w:r>
      <w:r w:rsidRPr="002154BF">
        <w:rPr>
          <w:rFonts w:cs="Arial"/>
        </w:rPr>
        <w:t xml:space="preserve"> бр. 104/46 и 18/58; Сл. лист СФР</w:t>
      </w:r>
      <w:r w:rsidR="00546C00">
        <w:rPr>
          <w:rFonts w:cs="Arial"/>
        </w:rPr>
        <w:t>Ј</w:t>
      </w:r>
      <w:r w:rsidRPr="002154BF">
        <w:rPr>
          <w:rFonts w:cs="Arial"/>
        </w:rPr>
        <w:t xml:space="preserve"> бр. 16/65, 54/70 и 57/89; Сл. лист СР</w:t>
      </w:r>
      <w:r w:rsidR="00546C00">
        <w:rPr>
          <w:rFonts w:cs="Arial"/>
        </w:rPr>
        <w:t>Ј</w:t>
      </w:r>
      <w:r w:rsidRPr="002154BF">
        <w:rPr>
          <w:rFonts w:cs="Arial"/>
        </w:rPr>
        <w:t xml:space="preserve"> бр. 46/96, Сл. лист СЦГ бр. 01/03 Уст. Повеља, Сл.лист РС 80/15) и З</w:t>
      </w:r>
      <w:r w:rsidR="00546C00">
        <w:rPr>
          <w:rFonts w:cs="Arial"/>
        </w:rPr>
        <w:t>а</w:t>
      </w:r>
      <w:r w:rsidRPr="002154BF">
        <w:rPr>
          <w:rFonts w:cs="Arial"/>
        </w:rPr>
        <w:t>к</w:t>
      </w:r>
      <w:r w:rsidR="00546C00">
        <w:rPr>
          <w:rFonts w:cs="Arial"/>
        </w:rPr>
        <w:t>о</w:t>
      </w:r>
      <w:r w:rsidRPr="002154BF">
        <w:rPr>
          <w:rFonts w:cs="Arial"/>
        </w:rPr>
        <w:t>н</w:t>
      </w:r>
      <w:r w:rsidR="00546C00">
        <w:rPr>
          <w:rFonts w:cs="Arial"/>
        </w:rPr>
        <w:t>а</w:t>
      </w:r>
      <w:r w:rsidRPr="002154BF">
        <w:rPr>
          <w:rFonts w:cs="Arial"/>
        </w:rPr>
        <w:t xml:space="preserve"> </w:t>
      </w:r>
      <w:r w:rsidR="00546C00">
        <w:rPr>
          <w:rFonts w:cs="Arial"/>
        </w:rPr>
        <w:t>о</w:t>
      </w:r>
      <w:r w:rsidRPr="002154BF">
        <w:rPr>
          <w:rFonts w:cs="Arial"/>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154BF" w:rsidRPr="002154BF" w:rsidRDefault="002154BF" w:rsidP="002154BF">
      <w:pPr>
        <w:spacing w:before="0"/>
        <w:rPr>
          <w:rFonts w:cs="Arial"/>
        </w:rPr>
      </w:pPr>
    </w:p>
    <w:p w:rsidR="002154BF" w:rsidRPr="002154BF" w:rsidRDefault="002154BF" w:rsidP="002154BF">
      <w:pPr>
        <w:spacing w:before="0"/>
        <w:rPr>
          <w:rFonts w:cs="Arial"/>
          <w:lang w:val="ru-RU"/>
        </w:rPr>
      </w:pPr>
      <w:r w:rsidRPr="002154BF">
        <w:rPr>
          <w:rFonts w:cs="Arial"/>
        </w:rPr>
        <w:t xml:space="preserve">ДУЖНИК:  </w:t>
      </w:r>
      <w:r w:rsidRPr="002154BF">
        <w:rPr>
          <w:rFonts w:cs="Arial"/>
          <w:lang w:val="ru-RU"/>
        </w:rPr>
        <w:t>…………………………………………………………………………........................</w:t>
      </w:r>
    </w:p>
    <w:p w:rsidR="002154BF" w:rsidRPr="002154BF" w:rsidRDefault="002154BF" w:rsidP="002154BF">
      <w:pPr>
        <w:spacing w:before="0"/>
        <w:rPr>
          <w:rFonts w:cs="Arial"/>
        </w:rPr>
      </w:pPr>
      <w:r w:rsidRPr="002154BF">
        <w:rPr>
          <w:rFonts w:cs="Arial"/>
        </w:rPr>
        <w:t>(назив и седиште Понуђача)</w:t>
      </w:r>
    </w:p>
    <w:p w:rsidR="002154BF" w:rsidRPr="002154BF" w:rsidRDefault="002154BF" w:rsidP="002154BF">
      <w:pPr>
        <w:spacing w:before="0"/>
        <w:rPr>
          <w:rFonts w:cs="Arial"/>
        </w:rPr>
      </w:pPr>
      <w:r w:rsidRPr="002154BF">
        <w:rPr>
          <w:rFonts w:cs="Arial"/>
        </w:rPr>
        <w:t>МАТИЧНИ БРОЈ ДУЖНИКА (Понуђача): ..................................................................</w:t>
      </w:r>
    </w:p>
    <w:p w:rsidR="002154BF" w:rsidRPr="002154BF" w:rsidRDefault="002154BF" w:rsidP="002154BF">
      <w:pPr>
        <w:spacing w:before="0"/>
        <w:rPr>
          <w:rFonts w:cs="Arial"/>
        </w:rPr>
      </w:pPr>
      <w:r w:rsidRPr="002154BF">
        <w:rPr>
          <w:rFonts w:cs="Arial"/>
        </w:rPr>
        <w:t>ТЕКУЋИ РАЧУН ДУЖНИКА (Понуђача): ...................................................................</w:t>
      </w:r>
    </w:p>
    <w:p w:rsidR="002154BF" w:rsidRPr="002154BF" w:rsidRDefault="002154BF" w:rsidP="002154BF">
      <w:pPr>
        <w:spacing w:before="0"/>
        <w:rPr>
          <w:rFonts w:cs="Arial"/>
        </w:rPr>
      </w:pPr>
      <w:r w:rsidRPr="002154BF">
        <w:rPr>
          <w:rFonts w:cs="Arial"/>
        </w:rPr>
        <w:t>ПИБ ДУЖНИКА (Понуђача): ........................................................................................</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 з д а ј е  д а н а ............................ године</w:t>
      </w:r>
    </w:p>
    <w:p w:rsidR="002154BF" w:rsidRPr="002154BF" w:rsidRDefault="002154BF" w:rsidP="002154BF">
      <w:pPr>
        <w:spacing w:before="0"/>
        <w:rPr>
          <w:rFonts w:cs="Arial"/>
        </w:rPr>
      </w:pPr>
    </w:p>
    <w:p w:rsidR="002154BF" w:rsidRPr="002154BF" w:rsidRDefault="002154BF" w:rsidP="002154BF">
      <w:pPr>
        <w:spacing w:before="0"/>
        <w:rPr>
          <w:rFonts w:cs="Arial"/>
        </w:rPr>
      </w:pPr>
    </w:p>
    <w:p w:rsidR="002154BF" w:rsidRPr="002154BF" w:rsidRDefault="002154BF" w:rsidP="002154BF">
      <w:pPr>
        <w:spacing w:before="0"/>
        <w:jc w:val="center"/>
        <w:rPr>
          <w:rFonts w:cs="Arial"/>
          <w:b/>
        </w:rPr>
      </w:pPr>
      <w:r w:rsidRPr="002154BF">
        <w:rPr>
          <w:rFonts w:cs="Arial"/>
          <w:b/>
        </w:rPr>
        <w:t>МЕНИЧНО ПИСМО – ОВЛАШЋЕЊЕ ЗА КОРИСНИКА  БЛАНКО СОПСТВЕНЕ МЕНИЦЕ</w:t>
      </w:r>
    </w:p>
    <w:p w:rsidR="002154BF" w:rsidRPr="002154BF" w:rsidRDefault="002154BF" w:rsidP="002154BF">
      <w:pPr>
        <w:spacing w:before="0"/>
        <w:jc w:val="center"/>
        <w:rPr>
          <w:rFonts w:cs="Arial"/>
          <w:b/>
        </w:rPr>
      </w:pPr>
    </w:p>
    <w:p w:rsidR="002154BF" w:rsidRPr="002154BF" w:rsidRDefault="002154BF" w:rsidP="002154BF">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00546C00">
        <w:rPr>
          <w:rFonts w:cs="Arial"/>
          <w:bCs/>
        </w:rPr>
        <w:t>Банка</w:t>
      </w:r>
      <w:r w:rsidRPr="002154BF">
        <w:rPr>
          <w:rFonts w:cs="Arial"/>
          <w:bCs/>
        </w:rPr>
        <w:t xml:space="preserve"> </w:t>
      </w:r>
      <w:r w:rsidR="00546C00">
        <w:rPr>
          <w:rFonts w:cs="Arial"/>
          <w:bCs/>
        </w:rPr>
        <w:t>Интеса</w:t>
      </w:r>
      <w:r w:rsidRPr="002154BF">
        <w:rPr>
          <w:rFonts w:cs="Arial"/>
          <w:bCs/>
        </w:rPr>
        <w:t xml:space="preserve">, </w:t>
      </w:r>
    </w:p>
    <w:p w:rsidR="002154BF" w:rsidRPr="002154BF" w:rsidRDefault="002154BF" w:rsidP="002154BF">
      <w:pPr>
        <w:widowControl w:val="0"/>
        <w:tabs>
          <w:tab w:val="left" w:pos="1418"/>
          <w:tab w:val="left" w:leader="underscore" w:pos="9244"/>
        </w:tabs>
        <w:spacing w:before="0"/>
        <w:ind w:left="1440" w:hanging="1440"/>
        <w:rPr>
          <w:rFonts w:cs="Arial"/>
          <w:bCs/>
        </w:rPr>
      </w:pPr>
    </w:p>
    <w:p w:rsidR="002154BF" w:rsidRPr="002154BF" w:rsidRDefault="002154BF" w:rsidP="002154BF">
      <w:pPr>
        <w:spacing w:before="0"/>
        <w:rPr>
          <w:rFonts w:cs="Arial"/>
        </w:rPr>
      </w:pPr>
      <w:r w:rsidRPr="002154BF">
        <w:rPr>
          <w:rFonts w:cs="Arial"/>
        </w:rPr>
        <w:t>Пр</w:t>
      </w:r>
      <w:r w:rsidR="00546C00">
        <w:rPr>
          <w:rFonts w:cs="Arial"/>
        </w:rPr>
        <w:t>е</w:t>
      </w:r>
      <w:r w:rsidRPr="002154BF">
        <w:rPr>
          <w:rFonts w:cs="Arial"/>
        </w:rPr>
        <w:t>д</w:t>
      </w:r>
      <w:r w:rsidR="00546C00">
        <w:rPr>
          <w:rFonts w:cs="Arial"/>
        </w:rPr>
        <w:t>аје</w:t>
      </w:r>
      <w:r w:rsidRPr="002154BF">
        <w:rPr>
          <w:rFonts w:cs="Arial"/>
        </w:rPr>
        <w:t>м</w:t>
      </w:r>
      <w:r w:rsidR="00546C00">
        <w:rPr>
          <w:rFonts w:cs="Arial"/>
        </w:rPr>
        <w:t>о</w:t>
      </w:r>
      <w:r w:rsidRPr="002154BF">
        <w:rPr>
          <w:rFonts w:cs="Arial"/>
        </w:rPr>
        <w:t xml:space="preserve"> в</w:t>
      </w:r>
      <w:r w:rsidR="00546C00">
        <w:rPr>
          <w:rFonts w:cs="Arial"/>
        </w:rPr>
        <w:t>а</w:t>
      </w:r>
      <w:r w:rsidRPr="002154BF">
        <w:rPr>
          <w:rFonts w:cs="Arial"/>
        </w:rPr>
        <w:t>м бл</w:t>
      </w:r>
      <w:r w:rsidR="00546C00">
        <w:rPr>
          <w:rFonts w:cs="Arial"/>
        </w:rPr>
        <w:t>а</w:t>
      </w:r>
      <w:r w:rsidRPr="002154BF">
        <w:rPr>
          <w:rFonts w:cs="Arial"/>
        </w:rPr>
        <w:t>нк</w:t>
      </w:r>
      <w:r w:rsidR="00546C00">
        <w:rPr>
          <w:rFonts w:cs="Arial"/>
        </w:rPr>
        <w:t>о</w:t>
      </w:r>
      <w:r w:rsidRPr="002154BF">
        <w:rPr>
          <w:rFonts w:cs="Arial"/>
        </w:rPr>
        <w:t xml:space="preserve"> сопствену м</w:t>
      </w:r>
      <w:r w:rsidR="00546C00">
        <w:rPr>
          <w:rFonts w:cs="Arial"/>
        </w:rPr>
        <w:t>е</w:t>
      </w:r>
      <w:r w:rsidRPr="002154BF">
        <w:rPr>
          <w:rFonts w:cs="Arial"/>
        </w:rPr>
        <w:t>ницу за озбиљност понуде која је неопозива, без права протеста и наплатива на први позив.</w:t>
      </w:r>
    </w:p>
    <w:p w:rsidR="002154BF" w:rsidRPr="002154BF" w:rsidRDefault="002154BF" w:rsidP="002154BF">
      <w:pPr>
        <w:spacing w:before="0"/>
        <w:rPr>
          <w:rFonts w:cs="Arial"/>
        </w:rPr>
      </w:pPr>
      <w:r w:rsidRPr="002154BF">
        <w:rPr>
          <w:rFonts w:cs="Arial"/>
        </w:rPr>
        <w:t>Овл</w:t>
      </w:r>
      <w:r w:rsidR="00546C00">
        <w:rPr>
          <w:rFonts w:cs="Arial"/>
        </w:rPr>
        <w:t>а</w:t>
      </w:r>
      <w:r w:rsidRPr="002154BF">
        <w:rPr>
          <w:rFonts w:cs="Arial"/>
        </w:rPr>
        <w:t>шћу</w:t>
      </w:r>
      <w:r w:rsidR="00546C00">
        <w:rPr>
          <w:rFonts w:cs="Arial"/>
        </w:rPr>
        <w:t>је</w:t>
      </w:r>
      <w:r w:rsidRPr="002154BF">
        <w:rPr>
          <w:rFonts w:cs="Arial"/>
        </w:rPr>
        <w:t>м</w:t>
      </w:r>
      <w:r w:rsidR="00546C00">
        <w:rPr>
          <w:rFonts w:cs="Arial"/>
        </w:rPr>
        <w:t>о</w:t>
      </w:r>
      <w:r w:rsidRPr="002154BF">
        <w:rPr>
          <w:rFonts w:cs="Arial"/>
        </w:rPr>
        <w:t xml:space="preserve"> П</w:t>
      </w:r>
      <w:r w:rsidR="00546C00">
        <w:rPr>
          <w:rFonts w:cs="Arial"/>
        </w:rPr>
        <w:t>о</w:t>
      </w:r>
      <w:r w:rsidRPr="002154BF">
        <w:rPr>
          <w:rFonts w:cs="Arial"/>
        </w:rPr>
        <w:t>в</w:t>
      </w:r>
      <w:r w:rsidR="00546C00">
        <w:rPr>
          <w:rFonts w:cs="Arial"/>
        </w:rPr>
        <w:t>е</w:t>
      </w:r>
      <w:r w:rsidRPr="002154BF">
        <w:rPr>
          <w:rFonts w:cs="Arial"/>
        </w:rPr>
        <w:t>ри</w:t>
      </w:r>
      <w:r w:rsidR="00546C00">
        <w:rPr>
          <w:rFonts w:cs="Arial"/>
        </w:rPr>
        <w:t>о</w:t>
      </w:r>
      <w:r w:rsidRPr="002154BF">
        <w:rPr>
          <w:rFonts w:cs="Arial"/>
        </w:rPr>
        <w:t>ц</w:t>
      </w:r>
      <w:r w:rsidR="00546C00">
        <w:rPr>
          <w:rFonts w:cs="Arial"/>
        </w:rPr>
        <w:t>а</w:t>
      </w:r>
      <w:r w:rsidRPr="002154BF">
        <w:rPr>
          <w:rFonts w:cs="Arial"/>
        </w:rPr>
        <w:t>, д</w:t>
      </w:r>
      <w:r w:rsidR="00546C00">
        <w:rPr>
          <w:rFonts w:cs="Arial"/>
        </w:rPr>
        <w:t>а</w:t>
      </w:r>
      <w:r w:rsidRPr="002154BF">
        <w:rPr>
          <w:rFonts w:cs="Arial"/>
        </w:rPr>
        <w:t xml:space="preserve"> пр</w:t>
      </w:r>
      <w:r w:rsidR="00546C00">
        <w:rPr>
          <w:rFonts w:cs="Arial"/>
        </w:rPr>
        <w:t>е</w:t>
      </w:r>
      <w:r w:rsidRPr="002154BF">
        <w:rPr>
          <w:rFonts w:cs="Arial"/>
        </w:rPr>
        <w:t>д</w:t>
      </w:r>
      <w:r w:rsidR="00546C00">
        <w:rPr>
          <w:rFonts w:cs="Arial"/>
        </w:rPr>
        <w:t>а</w:t>
      </w:r>
      <w:r w:rsidRPr="002154BF">
        <w:rPr>
          <w:rFonts w:cs="Arial"/>
        </w:rPr>
        <w:t>ту м</w:t>
      </w:r>
      <w:r w:rsidR="00546C00">
        <w:rPr>
          <w:rFonts w:cs="Arial"/>
        </w:rPr>
        <w:t>е</w:t>
      </w:r>
      <w:r w:rsidRPr="002154BF">
        <w:rPr>
          <w:rFonts w:cs="Arial"/>
        </w:rPr>
        <w:t>ницу бр</w:t>
      </w:r>
      <w:r w:rsidR="00546C00">
        <w:rPr>
          <w:rFonts w:cs="Arial"/>
        </w:rPr>
        <w:t>ој</w:t>
      </w:r>
      <w:r w:rsidRPr="002154BF">
        <w:rPr>
          <w:rFonts w:cs="Arial"/>
        </w:rPr>
        <w:t xml:space="preserve"> _________________________ (</w:t>
      </w:r>
      <w:r w:rsidRPr="002154BF">
        <w:rPr>
          <w:rFonts w:cs="Arial"/>
          <w:iCs/>
        </w:rPr>
        <w:t>уписати с</w:t>
      </w:r>
      <w:r w:rsidR="00546C00">
        <w:rPr>
          <w:rFonts w:cs="Arial"/>
          <w:iCs/>
        </w:rPr>
        <w:t>е</w:t>
      </w:r>
      <w:r w:rsidRPr="002154BF">
        <w:rPr>
          <w:rFonts w:cs="Arial"/>
          <w:iCs/>
        </w:rPr>
        <w:t>ри</w:t>
      </w:r>
      <w:r w:rsidR="00546C00">
        <w:rPr>
          <w:rFonts w:cs="Arial"/>
          <w:iCs/>
        </w:rPr>
        <w:t>ј</w:t>
      </w:r>
      <w:r w:rsidRPr="002154BF">
        <w:rPr>
          <w:rFonts w:cs="Arial"/>
          <w:iCs/>
        </w:rPr>
        <w:t>ски бр</w:t>
      </w:r>
      <w:r w:rsidR="00546C00">
        <w:rPr>
          <w:rFonts w:cs="Arial"/>
          <w:iCs/>
        </w:rPr>
        <w:t>ој</w:t>
      </w:r>
      <w:r w:rsidRPr="002154BF">
        <w:rPr>
          <w:rFonts w:cs="Arial"/>
          <w:iCs/>
        </w:rPr>
        <w:t xml:space="preserve"> м</w:t>
      </w:r>
      <w:r w:rsidR="00546C00">
        <w:rPr>
          <w:rFonts w:cs="Arial"/>
          <w:iCs/>
        </w:rPr>
        <w:t>е</w:t>
      </w:r>
      <w:r w:rsidRPr="002154BF">
        <w:rPr>
          <w:rFonts w:cs="Arial"/>
          <w:iCs/>
        </w:rPr>
        <w:t>ниц</w:t>
      </w:r>
      <w:r w:rsidR="00546C00">
        <w:rPr>
          <w:rFonts w:cs="Arial"/>
          <w:iCs/>
        </w:rPr>
        <w:t>е</w:t>
      </w:r>
      <w:r w:rsidRPr="002154BF">
        <w:rPr>
          <w:rFonts w:cs="Arial"/>
          <w:iCs/>
        </w:rPr>
        <w:t xml:space="preserve">) </w:t>
      </w:r>
      <w:r w:rsidRPr="002154BF">
        <w:rPr>
          <w:rFonts w:cs="Arial"/>
        </w:rPr>
        <w:t>м</w:t>
      </w:r>
      <w:r w:rsidR="00546C00">
        <w:rPr>
          <w:rFonts w:cs="Arial"/>
        </w:rPr>
        <w:t>о</w:t>
      </w:r>
      <w:r w:rsidRPr="002154BF">
        <w:rPr>
          <w:rFonts w:cs="Arial"/>
        </w:rPr>
        <w:t>ж</w:t>
      </w:r>
      <w:r w:rsidR="00546C00">
        <w:rPr>
          <w:rFonts w:cs="Arial"/>
        </w:rPr>
        <w:t>е</w:t>
      </w:r>
      <w:r w:rsidRPr="002154BF">
        <w:rPr>
          <w:rFonts w:cs="Arial"/>
        </w:rPr>
        <w:t xml:space="preserve"> п</w:t>
      </w:r>
      <w:r w:rsidR="00546C00">
        <w:rPr>
          <w:rFonts w:cs="Arial"/>
        </w:rPr>
        <w:t>о</w:t>
      </w:r>
      <w:r w:rsidRPr="002154BF">
        <w:rPr>
          <w:rFonts w:cs="Arial"/>
        </w:rPr>
        <w:t>пунити у изн</w:t>
      </w:r>
      <w:r w:rsidR="00546C00">
        <w:rPr>
          <w:rFonts w:cs="Arial"/>
        </w:rPr>
        <w:t>о</w:t>
      </w:r>
      <w:r w:rsidRPr="002154BF">
        <w:rPr>
          <w:rFonts w:cs="Arial"/>
        </w:rPr>
        <w:t xml:space="preserve">су </w:t>
      </w:r>
      <w:r w:rsidRPr="002154BF">
        <w:rPr>
          <w:rFonts w:cs="Arial"/>
          <w:iCs/>
        </w:rPr>
        <w:t>__</w:t>
      </w:r>
      <w:r w:rsidRPr="002154BF">
        <w:rPr>
          <w:rFonts w:cs="Arial"/>
        </w:rPr>
        <w:t xml:space="preserve">% (уписати проценат) </w:t>
      </w:r>
      <w:r w:rsidR="00546C00">
        <w:rPr>
          <w:rFonts w:cs="Arial"/>
        </w:rPr>
        <w:t>о</w:t>
      </w:r>
      <w:r w:rsidRPr="002154BF">
        <w:rPr>
          <w:rFonts w:cs="Arial"/>
        </w:rPr>
        <w:t>д вр</w:t>
      </w:r>
      <w:r w:rsidR="00546C00">
        <w:rPr>
          <w:rFonts w:cs="Arial"/>
        </w:rPr>
        <w:t>е</w:t>
      </w:r>
      <w:r w:rsidRPr="002154BF">
        <w:rPr>
          <w:rFonts w:cs="Arial"/>
        </w:rPr>
        <w:t>дн</w:t>
      </w:r>
      <w:r w:rsidR="00546C00">
        <w:rPr>
          <w:rFonts w:cs="Arial"/>
        </w:rPr>
        <w:t>о</w:t>
      </w:r>
      <w:r w:rsidRPr="002154BF">
        <w:rPr>
          <w:rFonts w:cs="Arial"/>
        </w:rPr>
        <w:t>сти п</w:t>
      </w:r>
      <w:r w:rsidR="00546C00">
        <w:rPr>
          <w:rFonts w:cs="Arial"/>
        </w:rPr>
        <w:t>о</w:t>
      </w:r>
      <w:r w:rsidRPr="002154BF">
        <w:rPr>
          <w:rFonts w:cs="Arial"/>
        </w:rPr>
        <w:t>нуд</w:t>
      </w:r>
      <w:r w:rsidR="00546C00">
        <w:rPr>
          <w:rFonts w:cs="Arial"/>
        </w:rPr>
        <w:t>е</w:t>
      </w:r>
      <w:r w:rsidRPr="002154BF">
        <w:rPr>
          <w:rFonts w:cs="Arial"/>
        </w:rPr>
        <w:t xml:space="preserve"> б</w:t>
      </w:r>
      <w:r w:rsidR="00546C00">
        <w:rPr>
          <w:rFonts w:cs="Arial"/>
        </w:rPr>
        <w:t>е</w:t>
      </w:r>
      <w:r w:rsidRPr="002154BF">
        <w:rPr>
          <w:rFonts w:cs="Arial"/>
        </w:rPr>
        <w:t>з ПДВ, з</w:t>
      </w:r>
      <w:r w:rsidR="00546C00">
        <w:rPr>
          <w:rFonts w:cs="Arial"/>
        </w:rPr>
        <w:t>а</w:t>
      </w:r>
      <w:r w:rsidRPr="002154BF">
        <w:rPr>
          <w:rFonts w:cs="Arial"/>
        </w:rPr>
        <w:t xml:space="preserve"> </w:t>
      </w:r>
      <w:r w:rsidR="00546C00">
        <w:rPr>
          <w:rFonts w:cs="Arial"/>
        </w:rPr>
        <w:t>о</w:t>
      </w:r>
      <w:r w:rsidRPr="002154BF">
        <w:rPr>
          <w:rFonts w:cs="Arial"/>
        </w:rPr>
        <w:t>збиљн</w:t>
      </w:r>
      <w:r w:rsidR="00546C00">
        <w:rPr>
          <w:rFonts w:cs="Arial"/>
        </w:rPr>
        <w:t>о</w:t>
      </w:r>
      <w:r w:rsidRPr="002154BF">
        <w:rPr>
          <w:rFonts w:cs="Arial"/>
        </w:rPr>
        <w:t>ст п</w:t>
      </w:r>
      <w:r w:rsidR="00546C00">
        <w:rPr>
          <w:rFonts w:cs="Arial"/>
        </w:rPr>
        <w:t>о</w:t>
      </w:r>
      <w:r w:rsidRPr="002154BF">
        <w:rPr>
          <w:rFonts w:cs="Arial"/>
        </w:rPr>
        <w:t>нуд</w:t>
      </w:r>
      <w:r w:rsidR="00546C00">
        <w:rPr>
          <w:rFonts w:cs="Arial"/>
        </w:rPr>
        <w:t>е</w:t>
      </w:r>
      <w:r w:rsidRPr="002154BF">
        <w:rPr>
          <w:rFonts w:cs="Arial"/>
        </w:rPr>
        <w:t xml:space="preserve"> с</w:t>
      </w:r>
      <w:r w:rsidR="00546C00">
        <w:rPr>
          <w:rFonts w:cs="Arial"/>
        </w:rPr>
        <w:t>а</w:t>
      </w:r>
      <w:r w:rsidRPr="002154BF">
        <w:rPr>
          <w:rFonts w:cs="Arial"/>
        </w:rPr>
        <w:t xml:space="preserve"> р</w:t>
      </w:r>
      <w:r w:rsidR="00546C00">
        <w:rPr>
          <w:rFonts w:cs="Arial"/>
        </w:rPr>
        <w:t>о</w:t>
      </w:r>
      <w:r w:rsidRPr="002154BF">
        <w:rPr>
          <w:rFonts w:cs="Arial"/>
        </w:rPr>
        <w:t>к</w:t>
      </w:r>
      <w:r w:rsidR="00546C00">
        <w:rPr>
          <w:rFonts w:cs="Arial"/>
        </w:rPr>
        <w:t>о</w:t>
      </w:r>
      <w:r w:rsidRPr="002154BF">
        <w:rPr>
          <w:rFonts w:cs="Arial"/>
        </w:rPr>
        <w:t>м в</w:t>
      </w:r>
      <w:r w:rsidR="00546C00">
        <w:rPr>
          <w:rFonts w:cs="Arial"/>
        </w:rPr>
        <w:t>а</w:t>
      </w:r>
      <w:r w:rsidRPr="002154BF">
        <w:rPr>
          <w:rFonts w:cs="Arial"/>
        </w:rPr>
        <w:t>жења минимално_____ (уписати број дана,мин.30 дана) дужим од рока важења понуде,</w:t>
      </w:r>
      <w:r w:rsidRPr="002154B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2154BF">
        <w:rPr>
          <w:rFonts w:cs="Arial"/>
        </w:rPr>
        <w:t>.</w:t>
      </w:r>
    </w:p>
    <w:p w:rsidR="002154BF" w:rsidRPr="002154BF" w:rsidRDefault="002154BF" w:rsidP="002154BF">
      <w:pPr>
        <w:spacing w:before="0"/>
        <w:rPr>
          <w:rFonts w:cs="Arial"/>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 xml:space="preserve">Истовремено </w:t>
      </w:r>
      <w:r w:rsidR="00546C00">
        <w:rPr>
          <w:rFonts w:cs="Arial"/>
        </w:rPr>
        <w:t>О</w:t>
      </w:r>
      <w:r w:rsidRPr="002154BF">
        <w:rPr>
          <w:rFonts w:cs="Arial"/>
          <w:lang w:val="sr-Cyrl-CS"/>
        </w:rPr>
        <w:t>вл</w:t>
      </w:r>
      <w:r w:rsidR="00546C00">
        <w:rPr>
          <w:rFonts w:cs="Arial"/>
        </w:rPr>
        <w:t>а</w:t>
      </w:r>
      <w:r w:rsidRPr="002154BF">
        <w:rPr>
          <w:rFonts w:cs="Arial"/>
          <w:lang w:val="sr-Cyrl-CS"/>
        </w:rPr>
        <w:t>шћу</w:t>
      </w:r>
      <w:r w:rsidR="00546C00">
        <w:rPr>
          <w:rFonts w:cs="Arial"/>
        </w:rPr>
        <w:t>је</w:t>
      </w:r>
      <w:r w:rsidRPr="002154BF">
        <w:rPr>
          <w:rFonts w:cs="Arial"/>
          <w:lang w:val="sr-Cyrl-CS"/>
        </w:rPr>
        <w:t>м</w:t>
      </w:r>
      <w:r w:rsidR="00546C00">
        <w:rPr>
          <w:rFonts w:cs="Arial"/>
        </w:rPr>
        <w:t>о</w:t>
      </w:r>
      <w:r w:rsidRPr="002154BF">
        <w:rPr>
          <w:rFonts w:cs="Arial"/>
          <w:lang w:val="sr-Cyrl-CS"/>
        </w:rPr>
        <w:t xml:space="preserve"> П</w:t>
      </w:r>
      <w:r w:rsidR="00546C00">
        <w:rPr>
          <w:rFonts w:cs="Arial"/>
        </w:rPr>
        <w:t>о</w:t>
      </w:r>
      <w:r w:rsidRPr="002154BF">
        <w:rPr>
          <w:rFonts w:cs="Arial"/>
          <w:lang w:val="sr-Cyrl-CS"/>
        </w:rPr>
        <w:t>в</w:t>
      </w:r>
      <w:r w:rsidR="00546C00">
        <w:rPr>
          <w:rFonts w:cs="Arial"/>
        </w:rPr>
        <w:t>е</w:t>
      </w:r>
      <w:r w:rsidRPr="002154BF">
        <w:rPr>
          <w:rFonts w:cs="Arial"/>
          <w:lang w:val="sr-Cyrl-CS"/>
        </w:rPr>
        <w:t>ри</w:t>
      </w:r>
      <w:r w:rsidR="00546C00">
        <w:rPr>
          <w:rFonts w:cs="Arial"/>
        </w:rPr>
        <w:t>о</w:t>
      </w:r>
      <w:r w:rsidRPr="002154BF">
        <w:rPr>
          <w:rFonts w:cs="Arial"/>
          <w:lang w:val="sr-Cyrl-CS"/>
        </w:rPr>
        <w:t>ц</w:t>
      </w:r>
      <w:r w:rsidR="00546C00">
        <w:rPr>
          <w:rFonts w:cs="Arial"/>
        </w:rPr>
        <w:t>а</w:t>
      </w:r>
      <w:r w:rsidRPr="002154BF">
        <w:rPr>
          <w:rFonts w:cs="Arial"/>
          <w:lang w:val="sr-Cyrl-CS"/>
        </w:rPr>
        <w:t xml:space="preserve"> д</w:t>
      </w:r>
      <w:r w:rsidR="00546C00">
        <w:rPr>
          <w:rFonts w:cs="Arial"/>
        </w:rPr>
        <w:t>а</w:t>
      </w:r>
      <w:r w:rsidRPr="002154BF">
        <w:rPr>
          <w:rFonts w:cs="Arial"/>
          <w:lang w:val="sr-Cyrl-CS"/>
        </w:rPr>
        <w:t xml:space="preserve"> п</w:t>
      </w:r>
      <w:r w:rsidR="00546C00">
        <w:rPr>
          <w:rFonts w:cs="Arial"/>
        </w:rPr>
        <w:t>о</w:t>
      </w:r>
      <w:r w:rsidRPr="002154BF">
        <w:rPr>
          <w:rFonts w:cs="Arial"/>
          <w:lang w:val="sr-Cyrl-CS"/>
        </w:rPr>
        <w:t>пуни м</w:t>
      </w:r>
      <w:r w:rsidR="00546C00">
        <w:rPr>
          <w:rFonts w:cs="Arial"/>
        </w:rPr>
        <w:t>е</w:t>
      </w:r>
      <w:r w:rsidRPr="002154BF">
        <w:rPr>
          <w:rFonts w:cs="Arial"/>
          <w:lang w:val="sr-Cyrl-CS"/>
        </w:rPr>
        <w:t>ницу з</w:t>
      </w:r>
      <w:r w:rsidR="00546C00">
        <w:rPr>
          <w:rFonts w:cs="Arial"/>
        </w:rPr>
        <w:t>а</w:t>
      </w:r>
      <w:r w:rsidRPr="002154BF">
        <w:rPr>
          <w:rFonts w:cs="Arial"/>
          <w:lang w:val="sr-Cyrl-CS"/>
        </w:rPr>
        <w:t xml:space="preserve"> н</w:t>
      </w:r>
      <w:r w:rsidR="00546C00">
        <w:rPr>
          <w:rFonts w:cs="Arial"/>
        </w:rPr>
        <w:t>а</w:t>
      </w:r>
      <w:r w:rsidRPr="002154BF">
        <w:rPr>
          <w:rFonts w:cs="Arial"/>
          <w:lang w:val="sr-Cyrl-CS"/>
        </w:rPr>
        <w:t>пл</w:t>
      </w:r>
      <w:r w:rsidR="00546C00">
        <w:rPr>
          <w:rFonts w:cs="Arial"/>
        </w:rPr>
        <w:t>а</w:t>
      </w:r>
      <w:r w:rsidRPr="002154BF">
        <w:rPr>
          <w:rFonts w:cs="Arial"/>
          <w:lang w:val="sr-Cyrl-CS"/>
        </w:rPr>
        <w:t>ту н</w:t>
      </w:r>
      <w:r w:rsidR="00546C00">
        <w:rPr>
          <w:rFonts w:cs="Arial"/>
        </w:rPr>
        <w:t>а</w:t>
      </w:r>
      <w:r w:rsidRPr="002154BF">
        <w:rPr>
          <w:rFonts w:cs="Arial"/>
          <w:lang w:val="sr-Cyrl-CS"/>
        </w:rPr>
        <w:t xml:space="preserve"> изн</w:t>
      </w:r>
      <w:r w:rsidR="00546C00">
        <w:rPr>
          <w:rFonts w:cs="Arial"/>
        </w:rPr>
        <w:t>о</w:t>
      </w:r>
      <w:r w:rsidRPr="002154BF">
        <w:rPr>
          <w:rFonts w:cs="Arial"/>
          <w:lang w:val="sr-Cyrl-CS"/>
        </w:rPr>
        <w:t xml:space="preserve">с </w:t>
      </w:r>
      <w:r w:rsidR="00546C00">
        <w:rPr>
          <w:rFonts w:cs="Arial"/>
        </w:rPr>
        <w:t>о</w:t>
      </w:r>
      <w:r w:rsidRPr="002154BF">
        <w:rPr>
          <w:rFonts w:cs="Arial"/>
          <w:lang w:val="sr-Cyrl-CS"/>
        </w:rPr>
        <w:t xml:space="preserve">д </w:t>
      </w:r>
      <w:r w:rsidRPr="002154BF">
        <w:rPr>
          <w:rFonts w:ascii="Arial MT" w:hAnsi="Arial MT" w:cs="Arial"/>
          <w:iCs/>
        </w:rPr>
        <w:t>__</w:t>
      </w:r>
      <w:r w:rsidRPr="002154BF">
        <w:rPr>
          <w:rFonts w:ascii="Arial MT" w:hAnsi="Arial MT" w:cs="Arial"/>
        </w:rPr>
        <w:t xml:space="preserve">% (уписати проценат) </w:t>
      </w:r>
      <w:r w:rsidR="00546C00">
        <w:rPr>
          <w:rFonts w:ascii="Arial MT" w:hAnsi="Arial MT" w:cs="Arial"/>
        </w:rPr>
        <w:t>о</w:t>
      </w:r>
      <w:r w:rsidRPr="002154BF">
        <w:rPr>
          <w:rFonts w:ascii="Arial MT" w:hAnsi="Arial MT" w:cs="Arial"/>
        </w:rPr>
        <w:t>д вр</w:t>
      </w:r>
      <w:r w:rsidR="00546C00">
        <w:rPr>
          <w:rFonts w:ascii="Arial MT" w:hAnsi="Arial MT" w:cs="Arial"/>
        </w:rPr>
        <w:t>е</w:t>
      </w:r>
      <w:r w:rsidRPr="002154BF">
        <w:rPr>
          <w:rFonts w:ascii="Arial MT" w:hAnsi="Arial MT" w:cs="Arial"/>
        </w:rPr>
        <w:t>дн</w:t>
      </w:r>
      <w:r w:rsidR="00546C00">
        <w:rPr>
          <w:rFonts w:ascii="Arial MT" w:hAnsi="Arial MT" w:cs="Arial"/>
        </w:rPr>
        <w:t>о</w:t>
      </w:r>
      <w:r w:rsidRPr="002154BF">
        <w:rPr>
          <w:rFonts w:ascii="Arial MT" w:hAnsi="Arial MT" w:cs="Arial"/>
        </w:rPr>
        <w:t>сти п</w:t>
      </w:r>
      <w:r w:rsidR="00546C00">
        <w:rPr>
          <w:rFonts w:ascii="Arial MT" w:hAnsi="Arial MT" w:cs="Arial"/>
        </w:rPr>
        <w:t>о</w:t>
      </w:r>
      <w:r w:rsidRPr="002154BF">
        <w:rPr>
          <w:rFonts w:ascii="Arial MT" w:hAnsi="Arial MT" w:cs="Arial"/>
        </w:rPr>
        <w:t>нуд</w:t>
      </w:r>
      <w:r w:rsidR="00546C00">
        <w:rPr>
          <w:rFonts w:ascii="Arial MT" w:hAnsi="Arial MT" w:cs="Arial"/>
        </w:rPr>
        <w:t>е</w:t>
      </w:r>
      <w:r w:rsidRPr="002154BF">
        <w:rPr>
          <w:rFonts w:ascii="Arial MT" w:hAnsi="Arial MT" w:cs="Arial"/>
        </w:rPr>
        <w:t xml:space="preserve"> б</w:t>
      </w:r>
      <w:r w:rsidR="00546C00">
        <w:rPr>
          <w:rFonts w:ascii="Arial MT" w:hAnsi="Arial MT" w:cs="Arial"/>
        </w:rPr>
        <w:t>е</w:t>
      </w:r>
      <w:r w:rsidRPr="002154BF">
        <w:rPr>
          <w:rFonts w:ascii="Arial MT" w:hAnsi="Arial MT" w:cs="Arial"/>
        </w:rPr>
        <w:t>з ПДВ</w:t>
      </w:r>
      <w:r w:rsidRPr="002154BF">
        <w:rPr>
          <w:rFonts w:cs="Arial"/>
          <w:lang w:val="sr-Cyrl-CS"/>
        </w:rPr>
        <w:t xml:space="preserve"> и д</w:t>
      </w:r>
      <w:r w:rsidR="00546C00">
        <w:rPr>
          <w:rFonts w:cs="Arial"/>
        </w:rPr>
        <w:t>а</w:t>
      </w:r>
      <w:r w:rsidRPr="002154BF">
        <w:rPr>
          <w:rFonts w:cs="Arial"/>
          <w:lang w:val="sr-Cyrl-CS"/>
        </w:rPr>
        <w:t xml:space="preserve"> б</w:t>
      </w:r>
      <w:r w:rsidR="00546C00">
        <w:rPr>
          <w:rFonts w:cs="Arial"/>
        </w:rPr>
        <w:t>е</w:t>
      </w:r>
      <w:r w:rsidRPr="002154BF">
        <w:rPr>
          <w:rFonts w:cs="Arial"/>
          <w:lang w:val="sr-Cyrl-CS"/>
        </w:rPr>
        <w:t>зусл</w:t>
      </w:r>
      <w:r w:rsidR="00546C00">
        <w:rPr>
          <w:rFonts w:cs="Arial"/>
        </w:rPr>
        <w:t>о</w:t>
      </w:r>
      <w:r w:rsidRPr="002154BF">
        <w:rPr>
          <w:rFonts w:cs="Arial"/>
          <w:lang w:val="sr-Cyrl-CS"/>
        </w:rPr>
        <w:t>вн</w:t>
      </w:r>
      <w:r w:rsidR="00546C00">
        <w:rPr>
          <w:rFonts w:cs="Arial"/>
        </w:rPr>
        <w:t>о</w:t>
      </w:r>
      <w:r w:rsidRPr="002154BF">
        <w:rPr>
          <w:rFonts w:cs="Arial"/>
          <w:lang w:val="sr-Cyrl-CS"/>
        </w:rPr>
        <w:t xml:space="preserve"> и н</w:t>
      </w:r>
      <w:r w:rsidR="00546C00">
        <w:rPr>
          <w:rFonts w:cs="Arial"/>
        </w:rPr>
        <w:t>ео</w:t>
      </w:r>
      <w:r w:rsidRPr="002154BF">
        <w:rPr>
          <w:rFonts w:cs="Arial"/>
          <w:lang w:val="sr-Cyrl-CS"/>
        </w:rPr>
        <w:t>п</w:t>
      </w:r>
      <w:r w:rsidR="00546C00">
        <w:rPr>
          <w:rFonts w:cs="Arial"/>
        </w:rPr>
        <w:t>о</w:t>
      </w:r>
      <w:r w:rsidRPr="002154BF">
        <w:rPr>
          <w:rFonts w:cs="Arial"/>
          <w:lang w:val="sr-Cyrl-CS"/>
        </w:rPr>
        <w:t>зив</w:t>
      </w:r>
      <w:r w:rsidR="00546C00">
        <w:rPr>
          <w:rFonts w:cs="Arial"/>
        </w:rPr>
        <w:t>о</w:t>
      </w:r>
      <w:r w:rsidRPr="002154BF">
        <w:rPr>
          <w:rFonts w:cs="Arial"/>
          <w:lang w:val="sr-Cyrl-CS"/>
        </w:rPr>
        <w:t>, б</w:t>
      </w:r>
      <w:r w:rsidR="00546C00">
        <w:rPr>
          <w:rFonts w:cs="Arial"/>
        </w:rPr>
        <w:t>е</w:t>
      </w:r>
      <w:r w:rsidRPr="002154BF">
        <w:rPr>
          <w:rFonts w:cs="Arial"/>
          <w:lang w:val="sr-Cyrl-CS"/>
        </w:rPr>
        <w:t>з пр</w:t>
      </w:r>
      <w:r w:rsidR="00546C00">
        <w:rPr>
          <w:rFonts w:cs="Arial"/>
        </w:rPr>
        <w:t>о</w:t>
      </w:r>
      <w:r w:rsidRPr="002154BF">
        <w:rPr>
          <w:rFonts w:cs="Arial"/>
          <w:lang w:val="sr-Cyrl-CS"/>
        </w:rPr>
        <w:t>т</w:t>
      </w:r>
      <w:r w:rsidR="00546C00">
        <w:rPr>
          <w:rFonts w:cs="Arial"/>
        </w:rPr>
        <w:t>е</w:t>
      </w:r>
      <w:r w:rsidRPr="002154BF">
        <w:rPr>
          <w:rFonts w:cs="Arial"/>
          <w:lang w:val="sr-Cyrl-CS"/>
        </w:rPr>
        <w:t>ст</w:t>
      </w:r>
      <w:r w:rsidR="00546C00">
        <w:rPr>
          <w:rFonts w:cs="Arial"/>
        </w:rPr>
        <w:t>а</w:t>
      </w:r>
      <w:r w:rsidRPr="002154BF">
        <w:rPr>
          <w:rFonts w:cs="Arial"/>
          <w:lang w:val="sr-Cyrl-CS"/>
        </w:rPr>
        <w:t xml:space="preserve"> и тр</w:t>
      </w:r>
      <w:r w:rsidR="00546C00">
        <w:rPr>
          <w:rFonts w:cs="Arial"/>
        </w:rPr>
        <w:t>о</w:t>
      </w:r>
      <w:r w:rsidRPr="002154BF">
        <w:rPr>
          <w:rFonts w:cs="Arial"/>
          <w:lang w:val="sr-Cyrl-CS"/>
        </w:rPr>
        <w:t>шк</w:t>
      </w:r>
      <w:r w:rsidR="00546C00">
        <w:rPr>
          <w:rFonts w:cs="Arial"/>
        </w:rPr>
        <w:t>о</w:t>
      </w:r>
      <w:r w:rsidRPr="002154BF">
        <w:rPr>
          <w:rFonts w:cs="Arial"/>
          <w:lang w:val="sr-Cyrl-CS"/>
        </w:rPr>
        <w:t>в</w:t>
      </w:r>
      <w:r w:rsidR="00546C00">
        <w:rPr>
          <w:rFonts w:cs="Arial"/>
        </w:rPr>
        <w:t>а</w:t>
      </w:r>
      <w:r w:rsidRPr="002154BF">
        <w:rPr>
          <w:rFonts w:cs="Arial"/>
          <w:lang w:val="sr-Cyrl-CS"/>
        </w:rPr>
        <w:t>, в</w:t>
      </w:r>
      <w:r w:rsidR="00546C00">
        <w:rPr>
          <w:rFonts w:cs="Arial"/>
        </w:rPr>
        <w:t>а</w:t>
      </w:r>
      <w:r w:rsidRPr="002154BF">
        <w:rPr>
          <w:rFonts w:cs="Arial"/>
          <w:lang w:val="sr-Cyrl-CS"/>
        </w:rPr>
        <w:t>нсудски у скл</w:t>
      </w:r>
      <w:r w:rsidR="00546C00">
        <w:rPr>
          <w:rFonts w:cs="Arial"/>
        </w:rPr>
        <w:t>а</w:t>
      </w:r>
      <w:r w:rsidRPr="002154BF">
        <w:rPr>
          <w:rFonts w:cs="Arial"/>
          <w:lang w:val="sr-Cyrl-CS"/>
        </w:rPr>
        <w:t>ду с</w:t>
      </w:r>
      <w:r w:rsidR="00546C00">
        <w:rPr>
          <w:rFonts w:cs="Arial"/>
        </w:rPr>
        <w:t>а</w:t>
      </w:r>
      <w:r w:rsidRPr="002154BF">
        <w:rPr>
          <w:rFonts w:cs="Arial"/>
          <w:lang w:val="sr-Cyrl-CS"/>
        </w:rPr>
        <w:t xml:space="preserve"> в</w:t>
      </w:r>
      <w:r w:rsidR="00546C00">
        <w:rPr>
          <w:rFonts w:cs="Arial"/>
        </w:rPr>
        <w:t>а</w:t>
      </w:r>
      <w:r w:rsidRPr="002154BF">
        <w:rPr>
          <w:rFonts w:cs="Arial"/>
          <w:lang w:val="sr-Cyrl-CS"/>
        </w:rPr>
        <w:t>ж</w:t>
      </w:r>
      <w:r w:rsidR="00546C00">
        <w:rPr>
          <w:rFonts w:cs="Arial"/>
        </w:rPr>
        <w:t>е</w:t>
      </w:r>
      <w:r w:rsidRPr="002154BF">
        <w:rPr>
          <w:rFonts w:cs="Arial"/>
          <w:lang w:val="sr-Cyrl-CS"/>
        </w:rPr>
        <w:t>ћим пр</w:t>
      </w:r>
      <w:r w:rsidR="00546C00">
        <w:rPr>
          <w:rFonts w:cs="Arial"/>
        </w:rPr>
        <w:t>о</w:t>
      </w:r>
      <w:r w:rsidRPr="002154BF">
        <w:rPr>
          <w:rFonts w:cs="Arial"/>
          <w:lang w:val="sr-Cyrl-CS"/>
        </w:rPr>
        <w:t>писим</w:t>
      </w:r>
      <w:r w:rsidR="00546C00">
        <w:rPr>
          <w:rFonts w:cs="Arial"/>
        </w:rPr>
        <w:t>а</w:t>
      </w:r>
      <w:r w:rsidRPr="002154BF">
        <w:rPr>
          <w:rFonts w:cs="Arial"/>
          <w:lang w:val="sr-Cyrl-CS"/>
        </w:rPr>
        <w:t xml:space="preserve"> извршити н</w:t>
      </w:r>
      <w:r w:rsidR="00546C00">
        <w:rPr>
          <w:rFonts w:cs="Arial"/>
        </w:rPr>
        <w:t>а</w:t>
      </w:r>
      <w:r w:rsidRPr="002154BF">
        <w:rPr>
          <w:rFonts w:cs="Arial"/>
          <w:lang w:val="sr-Cyrl-CS"/>
        </w:rPr>
        <w:t>пл</w:t>
      </w:r>
      <w:r w:rsidR="00546C00">
        <w:rPr>
          <w:rFonts w:cs="Arial"/>
        </w:rPr>
        <w:t>а</w:t>
      </w:r>
      <w:r w:rsidRPr="002154BF">
        <w:rPr>
          <w:rFonts w:cs="Arial"/>
          <w:lang w:val="sr-Cyrl-CS"/>
        </w:rPr>
        <w:t>ту с</w:t>
      </w:r>
      <w:r w:rsidR="00546C00">
        <w:rPr>
          <w:rFonts w:cs="Arial"/>
        </w:rPr>
        <w:t>а</w:t>
      </w:r>
      <w:r w:rsidRPr="002154BF">
        <w:rPr>
          <w:rFonts w:cs="Arial"/>
          <w:lang w:val="sr-Cyrl-CS"/>
        </w:rPr>
        <w:t xml:space="preserve"> свих р</w:t>
      </w:r>
      <w:r w:rsidR="00546C00">
        <w:rPr>
          <w:rFonts w:cs="Arial"/>
        </w:rPr>
        <w:t>а</w:t>
      </w:r>
      <w:r w:rsidRPr="002154BF">
        <w:rPr>
          <w:rFonts w:cs="Arial"/>
          <w:lang w:val="sr-Cyrl-CS"/>
        </w:rPr>
        <w:t>чун</w:t>
      </w:r>
      <w:r w:rsidR="00546C00">
        <w:rPr>
          <w:rFonts w:cs="Arial"/>
        </w:rPr>
        <w:t>а</w:t>
      </w:r>
      <w:r w:rsidRPr="002154BF">
        <w:rPr>
          <w:rFonts w:cs="Arial"/>
          <w:lang w:val="sr-Cyrl-CS"/>
        </w:rPr>
        <w:t xml:space="preserve"> Дужник</w:t>
      </w:r>
      <w:r w:rsidR="00546C00">
        <w:rPr>
          <w:rFonts w:cs="Arial"/>
        </w:rPr>
        <w:t>а</w:t>
      </w:r>
      <w:r w:rsidRPr="002154BF">
        <w:rPr>
          <w:rFonts w:cs="Arial"/>
          <w:lang w:val="sr-Cyrl-CS"/>
        </w:rPr>
        <w:t xml:space="preserve"> ________________________</w:t>
      </w:r>
      <w:r w:rsidRPr="002154BF">
        <w:rPr>
          <w:rFonts w:cs="Arial"/>
          <w:iCs/>
          <w:lang w:val="sr-Cyrl-CS"/>
        </w:rPr>
        <w:t>(ун</w:t>
      </w:r>
      <w:r w:rsidR="00546C00">
        <w:rPr>
          <w:rFonts w:cs="Arial"/>
          <w:iCs/>
        </w:rPr>
        <w:t>е</w:t>
      </w:r>
      <w:r w:rsidRPr="002154BF">
        <w:rPr>
          <w:rFonts w:cs="Arial"/>
          <w:iCs/>
          <w:lang w:val="sr-Cyrl-CS"/>
        </w:rPr>
        <w:t xml:space="preserve">ти </w:t>
      </w:r>
      <w:r w:rsidR="00546C00">
        <w:rPr>
          <w:rFonts w:cs="Arial"/>
          <w:iCs/>
        </w:rPr>
        <w:t>о</w:t>
      </w:r>
      <w:r w:rsidRPr="002154BF">
        <w:rPr>
          <w:rFonts w:cs="Arial"/>
          <w:iCs/>
          <w:lang w:val="sr-Cyrl-CS"/>
        </w:rPr>
        <w:t>дг</w:t>
      </w:r>
      <w:r w:rsidR="00546C00">
        <w:rPr>
          <w:rFonts w:cs="Arial"/>
          <w:iCs/>
        </w:rPr>
        <w:t>о</w:t>
      </w:r>
      <w:r w:rsidRPr="002154BF">
        <w:rPr>
          <w:rFonts w:cs="Arial"/>
          <w:iCs/>
          <w:lang w:val="sr-Cyrl-CS"/>
        </w:rPr>
        <w:t>в</w:t>
      </w:r>
      <w:r w:rsidR="00546C00">
        <w:rPr>
          <w:rFonts w:cs="Arial"/>
          <w:iCs/>
        </w:rPr>
        <w:t>а</w:t>
      </w:r>
      <w:r w:rsidRPr="002154BF">
        <w:rPr>
          <w:rFonts w:cs="Arial"/>
          <w:iCs/>
          <w:lang w:val="sr-Cyrl-CS"/>
        </w:rPr>
        <w:t>р</w:t>
      </w:r>
      <w:r w:rsidR="00546C00">
        <w:rPr>
          <w:rFonts w:cs="Arial"/>
          <w:iCs/>
        </w:rPr>
        <w:t>ај</w:t>
      </w:r>
      <w:r w:rsidRPr="002154BF">
        <w:rPr>
          <w:rFonts w:cs="Arial"/>
          <w:iCs/>
          <w:lang w:val="sr-Cyrl-CS"/>
        </w:rPr>
        <w:t>ућ</w:t>
      </w:r>
      <w:r w:rsidR="00546C00">
        <w:rPr>
          <w:rFonts w:cs="Arial"/>
          <w:iCs/>
        </w:rPr>
        <w:t>е</w:t>
      </w:r>
      <w:r w:rsidRPr="002154BF">
        <w:rPr>
          <w:rFonts w:cs="Arial"/>
          <w:iCs/>
          <w:lang w:val="sr-Cyrl-CS"/>
        </w:rPr>
        <w:t xml:space="preserve"> п</w:t>
      </w:r>
      <w:r w:rsidR="00546C00">
        <w:rPr>
          <w:rFonts w:cs="Arial"/>
          <w:iCs/>
        </w:rPr>
        <w:t>о</w:t>
      </w:r>
      <w:r w:rsidRPr="002154BF">
        <w:rPr>
          <w:rFonts w:cs="Arial"/>
          <w:iCs/>
          <w:lang w:val="sr-Cyrl-CS"/>
        </w:rPr>
        <w:t>д</w:t>
      </w:r>
      <w:r w:rsidR="00546C00">
        <w:rPr>
          <w:rFonts w:cs="Arial"/>
          <w:iCs/>
        </w:rPr>
        <w:t>а</w:t>
      </w:r>
      <w:r w:rsidRPr="002154BF">
        <w:rPr>
          <w:rFonts w:cs="Arial"/>
          <w:iCs/>
          <w:lang w:val="sr-Cyrl-CS"/>
        </w:rPr>
        <w:t>тк</w:t>
      </w:r>
      <w:r w:rsidR="00546C00">
        <w:rPr>
          <w:rFonts w:cs="Arial"/>
          <w:iCs/>
        </w:rPr>
        <w:t>е</w:t>
      </w:r>
      <w:r w:rsidRPr="002154BF">
        <w:rPr>
          <w:rFonts w:cs="Arial"/>
          <w:iCs/>
          <w:lang w:val="sr-Cyrl-CS"/>
        </w:rPr>
        <w:t xml:space="preserve"> дужник</w:t>
      </w:r>
      <w:r w:rsidR="00546C00">
        <w:rPr>
          <w:rFonts w:cs="Arial"/>
          <w:iCs/>
        </w:rPr>
        <w:t>а</w:t>
      </w:r>
      <w:r w:rsidRPr="002154BF">
        <w:rPr>
          <w:rFonts w:cs="Arial"/>
          <w:iCs/>
          <w:lang w:val="sr-Cyrl-CS"/>
        </w:rPr>
        <w:t xml:space="preserve"> – изд</w:t>
      </w:r>
      <w:r w:rsidR="00546C00">
        <w:rPr>
          <w:rFonts w:cs="Arial"/>
          <w:iCs/>
        </w:rPr>
        <w:t>а</w:t>
      </w:r>
      <w:r w:rsidRPr="002154BF">
        <w:rPr>
          <w:rFonts w:cs="Arial"/>
          <w:iCs/>
          <w:lang w:val="sr-Cyrl-CS"/>
        </w:rPr>
        <w:t>в</w:t>
      </w:r>
      <w:r w:rsidR="00546C00">
        <w:rPr>
          <w:rFonts w:cs="Arial"/>
          <w:iCs/>
        </w:rPr>
        <w:t>ао</w:t>
      </w:r>
      <w:r w:rsidRPr="002154BF">
        <w:rPr>
          <w:rFonts w:cs="Arial"/>
          <w:iCs/>
          <w:lang w:val="sr-Cyrl-CS"/>
        </w:rPr>
        <w:t>ц</w:t>
      </w:r>
      <w:r w:rsidR="00546C00">
        <w:rPr>
          <w:rFonts w:cs="Arial"/>
          <w:iCs/>
        </w:rPr>
        <w:t>а</w:t>
      </w:r>
      <w:r w:rsidRPr="002154BF">
        <w:rPr>
          <w:rFonts w:cs="Arial"/>
          <w:iCs/>
          <w:lang w:val="sr-Cyrl-CS"/>
        </w:rPr>
        <w:t xml:space="preserve"> м</w:t>
      </w:r>
      <w:r w:rsidR="00546C00">
        <w:rPr>
          <w:rFonts w:cs="Arial"/>
          <w:iCs/>
        </w:rPr>
        <w:t>е</w:t>
      </w:r>
      <w:r w:rsidRPr="002154BF">
        <w:rPr>
          <w:rFonts w:cs="Arial"/>
          <w:iCs/>
          <w:lang w:val="sr-Cyrl-CS"/>
        </w:rPr>
        <w:t>ниц</w:t>
      </w:r>
      <w:r w:rsidR="00546C00">
        <w:rPr>
          <w:rFonts w:cs="Arial"/>
          <w:iCs/>
        </w:rPr>
        <w:t>е</w:t>
      </w:r>
      <w:r w:rsidRPr="002154BF">
        <w:rPr>
          <w:rFonts w:cs="Arial"/>
          <w:iCs/>
          <w:lang w:val="sr-Cyrl-CS"/>
        </w:rPr>
        <w:t xml:space="preserve"> – н</w:t>
      </w:r>
      <w:r w:rsidR="00546C00">
        <w:rPr>
          <w:rFonts w:cs="Arial"/>
          <w:iCs/>
        </w:rPr>
        <w:t>а</w:t>
      </w:r>
      <w:r w:rsidRPr="002154BF">
        <w:rPr>
          <w:rFonts w:cs="Arial"/>
          <w:iCs/>
          <w:lang w:val="sr-Cyrl-CS"/>
        </w:rPr>
        <w:t>зив, м</w:t>
      </w:r>
      <w:r w:rsidR="00546C00">
        <w:rPr>
          <w:rFonts w:cs="Arial"/>
          <w:iCs/>
        </w:rPr>
        <w:t>е</w:t>
      </w:r>
      <w:r w:rsidRPr="002154BF">
        <w:rPr>
          <w:rFonts w:cs="Arial"/>
          <w:iCs/>
          <w:lang w:val="sr-Cyrl-CS"/>
        </w:rPr>
        <w:t>ст</w:t>
      </w:r>
      <w:r w:rsidR="00546C00">
        <w:rPr>
          <w:rFonts w:cs="Arial"/>
          <w:iCs/>
        </w:rPr>
        <w:t>о</w:t>
      </w:r>
      <w:r w:rsidRPr="002154BF">
        <w:rPr>
          <w:rFonts w:cs="Arial"/>
          <w:iCs/>
          <w:lang w:val="sr-Cyrl-CS"/>
        </w:rPr>
        <w:t xml:space="preserve"> и </w:t>
      </w:r>
      <w:r w:rsidR="00546C00">
        <w:rPr>
          <w:rFonts w:cs="Arial"/>
          <w:iCs/>
        </w:rPr>
        <w:t>а</w:t>
      </w:r>
      <w:r w:rsidRPr="002154BF">
        <w:rPr>
          <w:rFonts w:cs="Arial"/>
          <w:iCs/>
          <w:lang w:val="sr-Cyrl-CS"/>
        </w:rPr>
        <w:t>др</w:t>
      </w:r>
      <w:r w:rsidR="00546C00">
        <w:rPr>
          <w:rFonts w:cs="Arial"/>
          <w:iCs/>
        </w:rPr>
        <w:t>е</w:t>
      </w:r>
      <w:r w:rsidRPr="002154BF">
        <w:rPr>
          <w:rFonts w:cs="Arial"/>
          <w:iCs/>
          <w:lang w:val="sr-Cyrl-CS"/>
        </w:rPr>
        <w:t xml:space="preserve">су) </w:t>
      </w:r>
      <w:r w:rsidRPr="002154BF">
        <w:rPr>
          <w:rFonts w:cs="Arial"/>
          <w:lang w:val="sr-Cyrl-CS"/>
        </w:rPr>
        <w:t>к</w:t>
      </w:r>
      <w:r w:rsidR="00546C00">
        <w:rPr>
          <w:rFonts w:cs="Arial"/>
        </w:rPr>
        <w:t>о</w:t>
      </w:r>
      <w:r w:rsidRPr="002154BF">
        <w:rPr>
          <w:rFonts w:cs="Arial"/>
          <w:lang w:val="sr-Cyrl-CS"/>
        </w:rPr>
        <w:t>д б</w:t>
      </w:r>
      <w:r w:rsidR="00546C00">
        <w:rPr>
          <w:rFonts w:cs="Arial"/>
        </w:rPr>
        <w:t>а</w:t>
      </w:r>
      <w:r w:rsidRPr="002154BF">
        <w:rPr>
          <w:rFonts w:cs="Arial"/>
          <w:lang w:val="sr-Cyrl-CS"/>
        </w:rPr>
        <w:t>нк</w:t>
      </w:r>
      <w:r w:rsidR="00546C00">
        <w:rPr>
          <w:rFonts w:cs="Arial"/>
        </w:rPr>
        <w:t>е</w:t>
      </w:r>
      <w:r w:rsidRPr="002154BF">
        <w:rPr>
          <w:rFonts w:cs="Arial"/>
          <w:lang w:val="sr-Cyrl-CS"/>
        </w:rPr>
        <w:t xml:space="preserve">, </w:t>
      </w:r>
      <w:r w:rsidR="00546C00">
        <w:rPr>
          <w:rFonts w:cs="Arial"/>
        </w:rPr>
        <w:t>а</w:t>
      </w:r>
      <w:r w:rsidRPr="002154BF">
        <w:rPr>
          <w:rFonts w:cs="Arial"/>
          <w:lang w:val="sr-Cyrl-CS"/>
        </w:rPr>
        <w:t xml:space="preserve"> у к</w:t>
      </w:r>
      <w:r w:rsidR="00546C00">
        <w:rPr>
          <w:rFonts w:cs="Arial"/>
        </w:rPr>
        <w:t>о</w:t>
      </w:r>
      <w:r w:rsidRPr="002154BF">
        <w:rPr>
          <w:rFonts w:cs="Arial"/>
          <w:lang w:val="sr-Cyrl-CS"/>
        </w:rPr>
        <w:t>рист п</w:t>
      </w:r>
      <w:r w:rsidR="00546C00">
        <w:rPr>
          <w:rFonts w:cs="Arial"/>
        </w:rPr>
        <w:t>о</w:t>
      </w:r>
      <w:r w:rsidRPr="002154BF">
        <w:rPr>
          <w:rFonts w:cs="Arial"/>
          <w:lang w:val="sr-Cyrl-CS"/>
        </w:rPr>
        <w:t>в</w:t>
      </w:r>
      <w:r w:rsidR="00546C00">
        <w:rPr>
          <w:rFonts w:cs="Arial"/>
        </w:rPr>
        <w:t>е</w:t>
      </w:r>
      <w:r w:rsidRPr="002154BF">
        <w:rPr>
          <w:rFonts w:cs="Arial"/>
          <w:lang w:val="sr-Cyrl-CS"/>
        </w:rPr>
        <w:t>ри</w:t>
      </w:r>
      <w:r w:rsidR="00546C00">
        <w:rPr>
          <w:rFonts w:cs="Arial"/>
        </w:rPr>
        <w:t>о</w:t>
      </w:r>
      <w:r w:rsidRPr="002154BF">
        <w:rPr>
          <w:rFonts w:cs="Arial"/>
          <w:lang w:val="sr-Cyrl-CS"/>
        </w:rPr>
        <w:t>ц</w:t>
      </w:r>
      <w:r w:rsidR="00546C00">
        <w:rPr>
          <w:rFonts w:cs="Arial"/>
        </w:rPr>
        <w:t>а</w:t>
      </w:r>
      <w:r w:rsidRPr="002154BF">
        <w:rPr>
          <w:rFonts w:cs="Arial"/>
          <w:lang w:val="sr-Cyrl-CS"/>
        </w:rPr>
        <w:t xml:space="preserve"> _________________________.</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546C00" w:rsidP="002154BF">
      <w:pPr>
        <w:widowControl w:val="0"/>
        <w:autoSpaceDE w:val="0"/>
        <w:autoSpaceDN w:val="0"/>
        <w:adjustRightInd w:val="0"/>
        <w:spacing w:before="0"/>
        <w:rPr>
          <w:rFonts w:cs="Arial"/>
          <w:lang w:val="sr-Cyrl-CS"/>
        </w:rPr>
      </w:pPr>
      <w:r>
        <w:rPr>
          <w:rFonts w:cs="Arial"/>
        </w:rPr>
        <w:t>О</w:t>
      </w:r>
      <w:r w:rsidR="002154BF" w:rsidRPr="002154BF">
        <w:rPr>
          <w:rFonts w:cs="Arial"/>
          <w:lang w:val="sr-Cyrl-CS"/>
        </w:rPr>
        <w:t>вл</w:t>
      </w:r>
      <w:r>
        <w:rPr>
          <w:rFonts w:cs="Arial"/>
        </w:rPr>
        <w:t>а</w:t>
      </w:r>
      <w:r w:rsidR="002154BF" w:rsidRPr="002154BF">
        <w:rPr>
          <w:rFonts w:cs="Arial"/>
          <w:lang w:val="sr-Cyrl-CS"/>
        </w:rPr>
        <w:t>шћу</w:t>
      </w:r>
      <w:r>
        <w:rPr>
          <w:rFonts w:cs="Arial"/>
        </w:rPr>
        <w:t>је</w:t>
      </w:r>
      <w:r w:rsidR="002154BF" w:rsidRPr="002154BF">
        <w:rPr>
          <w:rFonts w:cs="Arial"/>
          <w:lang w:val="sr-Cyrl-CS"/>
        </w:rPr>
        <w:t>м</w:t>
      </w:r>
      <w:r>
        <w:rPr>
          <w:rFonts w:cs="Arial"/>
        </w:rPr>
        <w:t>о</w:t>
      </w:r>
      <w:r w:rsidR="002154BF" w:rsidRPr="002154BF">
        <w:rPr>
          <w:rFonts w:cs="Arial"/>
          <w:lang w:val="sr-Cyrl-CS"/>
        </w:rPr>
        <w:t xml:space="preserve"> б</w:t>
      </w:r>
      <w:r>
        <w:rPr>
          <w:rFonts w:cs="Arial"/>
        </w:rPr>
        <w:t>а</w:t>
      </w:r>
      <w:r w:rsidR="002154BF" w:rsidRPr="002154BF">
        <w:rPr>
          <w:rFonts w:cs="Arial"/>
          <w:lang w:val="sr-Cyrl-CS"/>
        </w:rPr>
        <w:t>нк</w:t>
      </w:r>
      <w:r>
        <w:rPr>
          <w:rFonts w:cs="Arial"/>
        </w:rPr>
        <w:t>е</w:t>
      </w:r>
      <w:r w:rsidR="002154BF" w:rsidRPr="002154BF">
        <w:rPr>
          <w:rFonts w:cs="Arial"/>
          <w:lang w:val="sr-Cyrl-CS"/>
        </w:rPr>
        <w:t xml:space="preserve"> к</w:t>
      </w:r>
      <w:r>
        <w:rPr>
          <w:rFonts w:cs="Arial"/>
        </w:rPr>
        <w:t>о</w:t>
      </w:r>
      <w:r w:rsidR="002154BF" w:rsidRPr="002154BF">
        <w:rPr>
          <w:rFonts w:cs="Arial"/>
          <w:lang w:val="sr-Cyrl-CS"/>
        </w:rPr>
        <w:t>д к</w:t>
      </w:r>
      <w:r>
        <w:rPr>
          <w:rFonts w:cs="Arial"/>
        </w:rPr>
        <w:t>ој</w:t>
      </w:r>
      <w:r w:rsidR="002154BF" w:rsidRPr="002154BF">
        <w:rPr>
          <w:rFonts w:cs="Arial"/>
          <w:lang w:val="sr-Cyrl-CS"/>
        </w:rPr>
        <w:t>их им</w:t>
      </w:r>
      <w:r>
        <w:rPr>
          <w:rFonts w:cs="Arial"/>
        </w:rPr>
        <w:t>а</w:t>
      </w:r>
      <w:r w:rsidR="002154BF" w:rsidRPr="002154BF">
        <w:rPr>
          <w:rFonts w:cs="Arial"/>
          <w:lang w:val="sr-Cyrl-CS"/>
        </w:rPr>
        <w:t>м</w:t>
      </w:r>
      <w:r>
        <w:rPr>
          <w:rFonts w:cs="Arial"/>
        </w:rPr>
        <w:t>о</w:t>
      </w:r>
      <w:r w:rsidR="002154BF" w:rsidRPr="002154BF">
        <w:rPr>
          <w:rFonts w:cs="Arial"/>
          <w:lang w:val="sr-Cyrl-CS"/>
        </w:rPr>
        <w:t xml:space="preserve"> р</w:t>
      </w:r>
      <w:r>
        <w:rPr>
          <w:rFonts w:cs="Arial"/>
        </w:rPr>
        <w:t>а</w:t>
      </w:r>
      <w:r w:rsidR="002154BF" w:rsidRPr="002154BF">
        <w:rPr>
          <w:rFonts w:cs="Arial"/>
          <w:lang w:val="sr-Cyrl-CS"/>
        </w:rPr>
        <w:t>чун</w:t>
      </w:r>
      <w:r>
        <w:rPr>
          <w:rFonts w:cs="Arial"/>
        </w:rPr>
        <w:t>е</w:t>
      </w:r>
      <w:r w:rsidR="002154BF" w:rsidRPr="002154BF">
        <w:rPr>
          <w:rFonts w:cs="Arial"/>
          <w:lang w:val="sr-Cyrl-CS"/>
        </w:rPr>
        <w:t xml:space="preserve"> з</w:t>
      </w:r>
      <w:r>
        <w:rPr>
          <w:rFonts w:cs="Arial"/>
        </w:rPr>
        <w:t>а</w:t>
      </w:r>
      <w:r w:rsidR="002154BF" w:rsidRPr="002154BF">
        <w:rPr>
          <w:rFonts w:cs="Arial"/>
          <w:lang w:val="sr-Cyrl-CS"/>
        </w:rPr>
        <w:t xml:space="preserve"> н</w:t>
      </w:r>
      <w:r>
        <w:rPr>
          <w:rFonts w:cs="Arial"/>
        </w:rPr>
        <w:t>а</w:t>
      </w:r>
      <w:r w:rsidR="002154BF" w:rsidRPr="002154BF">
        <w:rPr>
          <w:rFonts w:cs="Arial"/>
          <w:lang w:val="sr-Cyrl-CS"/>
        </w:rPr>
        <w:t>пл</w:t>
      </w:r>
      <w:r>
        <w:rPr>
          <w:rFonts w:cs="Arial"/>
        </w:rPr>
        <w:t>а</w:t>
      </w:r>
      <w:r w:rsidR="002154BF" w:rsidRPr="002154BF">
        <w:rPr>
          <w:rFonts w:cs="Arial"/>
          <w:lang w:val="sr-Cyrl-CS"/>
        </w:rPr>
        <w:t>ту – пл</w:t>
      </w:r>
      <w:r>
        <w:rPr>
          <w:rFonts w:cs="Arial"/>
        </w:rPr>
        <w:t>а</w:t>
      </w:r>
      <w:r w:rsidR="002154BF" w:rsidRPr="002154BF">
        <w:rPr>
          <w:rFonts w:cs="Arial"/>
          <w:lang w:val="sr-Cyrl-CS"/>
        </w:rPr>
        <w:t>ћ</w:t>
      </w:r>
      <w:r>
        <w:rPr>
          <w:rFonts w:cs="Arial"/>
        </w:rPr>
        <w:t>а</w:t>
      </w:r>
      <w:r w:rsidR="002154BF" w:rsidRPr="002154BF">
        <w:rPr>
          <w:rFonts w:cs="Arial"/>
          <w:lang w:val="sr-Cyrl-CS"/>
        </w:rPr>
        <w:t>њ</w:t>
      </w:r>
      <w:r>
        <w:rPr>
          <w:rFonts w:cs="Arial"/>
        </w:rPr>
        <w:t>е</w:t>
      </w:r>
      <w:r w:rsidR="002154BF" w:rsidRPr="002154BF">
        <w:rPr>
          <w:rFonts w:cs="Arial"/>
          <w:lang w:val="sr-Cyrl-CS"/>
        </w:rPr>
        <w:t xml:space="preserve"> изврш</w:t>
      </w:r>
      <w:r>
        <w:rPr>
          <w:rFonts w:cs="Arial"/>
        </w:rPr>
        <w:t>е</w:t>
      </w:r>
      <w:r w:rsidR="002154BF" w:rsidRPr="002154BF">
        <w:rPr>
          <w:rFonts w:cs="Arial"/>
          <w:lang w:val="sr-Cyrl-CS"/>
        </w:rPr>
        <w:t xml:space="preserve"> н</w:t>
      </w:r>
      <w:r>
        <w:rPr>
          <w:rFonts w:cs="Arial"/>
        </w:rPr>
        <w:t>а</w:t>
      </w:r>
      <w:r w:rsidR="002154BF" w:rsidRPr="002154BF">
        <w:rPr>
          <w:rFonts w:cs="Arial"/>
          <w:lang w:val="sr-Cyrl-CS"/>
        </w:rPr>
        <w:t xml:space="preserve"> т</w:t>
      </w:r>
      <w:r>
        <w:rPr>
          <w:rFonts w:cs="Arial"/>
        </w:rPr>
        <w:t>е</w:t>
      </w:r>
      <w:r w:rsidR="002154BF" w:rsidRPr="002154BF">
        <w:rPr>
          <w:rFonts w:cs="Arial"/>
          <w:lang w:val="sr-Cyrl-CS"/>
        </w:rPr>
        <w:t>р</w:t>
      </w:r>
      <w:r>
        <w:rPr>
          <w:rFonts w:cs="Arial"/>
        </w:rPr>
        <w:t>е</w:t>
      </w:r>
      <w:r w:rsidR="002154BF" w:rsidRPr="002154BF">
        <w:rPr>
          <w:rFonts w:cs="Arial"/>
          <w:lang w:val="sr-Cyrl-CS"/>
        </w:rPr>
        <w:t>т свих н</w:t>
      </w:r>
      <w:r>
        <w:rPr>
          <w:rFonts w:cs="Arial"/>
        </w:rPr>
        <w:t>а</w:t>
      </w:r>
      <w:r w:rsidR="002154BF" w:rsidRPr="002154BF">
        <w:rPr>
          <w:rFonts w:cs="Arial"/>
          <w:lang w:val="sr-Cyrl-CS"/>
        </w:rPr>
        <w:t>ших р</w:t>
      </w:r>
      <w:r>
        <w:rPr>
          <w:rFonts w:cs="Arial"/>
        </w:rPr>
        <w:t>а</w:t>
      </w:r>
      <w:r w:rsidR="002154BF" w:rsidRPr="002154BF">
        <w:rPr>
          <w:rFonts w:cs="Arial"/>
          <w:lang w:val="sr-Cyrl-CS"/>
        </w:rPr>
        <w:t>чун</w:t>
      </w:r>
      <w:r>
        <w:rPr>
          <w:rFonts w:cs="Arial"/>
        </w:rPr>
        <w:t>а</w:t>
      </w:r>
      <w:r w:rsidR="002154BF" w:rsidRPr="002154BF">
        <w:rPr>
          <w:rFonts w:cs="Arial"/>
          <w:lang w:val="sr-Cyrl-CS"/>
        </w:rPr>
        <w:t>, к</w:t>
      </w:r>
      <w:r>
        <w:rPr>
          <w:rFonts w:cs="Arial"/>
        </w:rPr>
        <w:t>ао</w:t>
      </w:r>
      <w:r w:rsidR="002154BF" w:rsidRPr="002154BF">
        <w:rPr>
          <w:rFonts w:cs="Arial"/>
          <w:lang w:val="sr-Cyrl-CS"/>
        </w:rPr>
        <w:t xml:space="preserve"> и д</w:t>
      </w:r>
      <w:r>
        <w:rPr>
          <w:rFonts w:cs="Arial"/>
        </w:rPr>
        <w:t>а</w:t>
      </w:r>
      <w:r w:rsidR="002154BF" w:rsidRPr="002154BF">
        <w:rPr>
          <w:rFonts w:cs="Arial"/>
          <w:lang w:val="sr-Cyrl-CS"/>
        </w:rPr>
        <w:t xml:space="preserve"> п</w:t>
      </w:r>
      <w:r>
        <w:rPr>
          <w:rFonts w:cs="Arial"/>
        </w:rPr>
        <w:t>о</w:t>
      </w:r>
      <w:r w:rsidR="002154BF" w:rsidRPr="002154BF">
        <w:rPr>
          <w:rFonts w:cs="Arial"/>
          <w:lang w:val="sr-Cyrl-CS"/>
        </w:rPr>
        <w:t>дн</w:t>
      </w:r>
      <w:r>
        <w:rPr>
          <w:rFonts w:cs="Arial"/>
        </w:rPr>
        <w:t>е</w:t>
      </w:r>
      <w:r w:rsidR="002154BF" w:rsidRPr="002154BF">
        <w:rPr>
          <w:rFonts w:cs="Arial"/>
          <w:lang w:val="sr-Cyrl-CS"/>
        </w:rPr>
        <w:t>ти н</w:t>
      </w:r>
      <w:r>
        <w:rPr>
          <w:rFonts w:cs="Arial"/>
        </w:rPr>
        <w:t>а</w:t>
      </w:r>
      <w:r w:rsidR="002154BF" w:rsidRPr="002154BF">
        <w:rPr>
          <w:rFonts w:cs="Arial"/>
          <w:lang w:val="sr-Cyrl-CS"/>
        </w:rPr>
        <w:t>л</w:t>
      </w:r>
      <w:r>
        <w:rPr>
          <w:rFonts w:cs="Arial"/>
        </w:rPr>
        <w:t>о</w:t>
      </w:r>
      <w:r w:rsidR="002154BF" w:rsidRPr="002154BF">
        <w:rPr>
          <w:rFonts w:cs="Arial"/>
          <w:lang w:val="sr-Cyrl-CS"/>
        </w:rPr>
        <w:t>г з</w:t>
      </w:r>
      <w:r>
        <w:rPr>
          <w:rFonts w:cs="Arial"/>
        </w:rPr>
        <w:t>а</w:t>
      </w:r>
      <w:r w:rsidR="002154BF" w:rsidRPr="002154BF">
        <w:rPr>
          <w:rFonts w:cs="Arial"/>
          <w:lang w:val="sr-Cyrl-CS"/>
        </w:rPr>
        <w:t xml:space="preserve"> н</w:t>
      </w:r>
      <w:r>
        <w:rPr>
          <w:rFonts w:cs="Arial"/>
        </w:rPr>
        <w:t>а</w:t>
      </w:r>
      <w:r w:rsidR="002154BF" w:rsidRPr="002154BF">
        <w:rPr>
          <w:rFonts w:cs="Arial"/>
          <w:lang w:val="sr-Cyrl-CS"/>
        </w:rPr>
        <w:t>пл</w:t>
      </w:r>
      <w:r>
        <w:rPr>
          <w:rFonts w:cs="Arial"/>
        </w:rPr>
        <w:t>а</w:t>
      </w:r>
      <w:r w:rsidR="002154BF" w:rsidRPr="002154BF">
        <w:rPr>
          <w:rFonts w:cs="Arial"/>
          <w:lang w:val="sr-Cyrl-CS"/>
        </w:rPr>
        <w:t>ту з</w:t>
      </w:r>
      <w:r>
        <w:rPr>
          <w:rFonts w:cs="Arial"/>
        </w:rPr>
        <w:t>а</w:t>
      </w:r>
      <w:r w:rsidR="002154BF" w:rsidRPr="002154BF">
        <w:rPr>
          <w:rFonts w:cs="Arial"/>
          <w:lang w:val="sr-Cyrl-CS"/>
        </w:rPr>
        <w:t>в</w:t>
      </w:r>
      <w:r>
        <w:rPr>
          <w:rFonts w:cs="Arial"/>
        </w:rPr>
        <w:t>е</w:t>
      </w:r>
      <w:r w:rsidR="002154BF" w:rsidRPr="002154BF">
        <w:rPr>
          <w:rFonts w:cs="Arial"/>
          <w:lang w:val="sr-Cyrl-CS"/>
        </w:rPr>
        <w:t>ду у р</w:t>
      </w:r>
      <w:r>
        <w:rPr>
          <w:rFonts w:cs="Arial"/>
        </w:rPr>
        <w:t>е</w:t>
      </w:r>
      <w:r w:rsidR="002154BF" w:rsidRPr="002154BF">
        <w:rPr>
          <w:rFonts w:cs="Arial"/>
          <w:lang w:val="sr-Cyrl-CS"/>
        </w:rPr>
        <w:t>д</w:t>
      </w:r>
      <w:r>
        <w:rPr>
          <w:rFonts w:cs="Arial"/>
        </w:rPr>
        <w:t>о</w:t>
      </w:r>
      <w:r w:rsidR="002154BF" w:rsidRPr="002154BF">
        <w:rPr>
          <w:rFonts w:cs="Arial"/>
          <w:lang w:val="sr-Cyrl-CS"/>
        </w:rPr>
        <w:t>сл</w:t>
      </w:r>
      <w:r>
        <w:rPr>
          <w:rFonts w:cs="Arial"/>
        </w:rPr>
        <w:t>е</w:t>
      </w:r>
      <w:r w:rsidR="002154BF" w:rsidRPr="002154BF">
        <w:rPr>
          <w:rFonts w:cs="Arial"/>
          <w:lang w:val="sr-Cyrl-CS"/>
        </w:rPr>
        <w:t>д ч</w:t>
      </w:r>
      <w:r>
        <w:rPr>
          <w:rFonts w:cs="Arial"/>
        </w:rPr>
        <w:t>е</w:t>
      </w:r>
      <w:r w:rsidR="002154BF" w:rsidRPr="002154BF">
        <w:rPr>
          <w:rFonts w:cs="Arial"/>
          <w:lang w:val="sr-Cyrl-CS"/>
        </w:rPr>
        <w:t>к</w:t>
      </w:r>
      <w:r>
        <w:rPr>
          <w:rFonts w:cs="Arial"/>
        </w:rPr>
        <w:t>а</w:t>
      </w:r>
      <w:r w:rsidR="002154BF" w:rsidRPr="002154BF">
        <w:rPr>
          <w:rFonts w:cs="Arial"/>
          <w:lang w:val="sr-Cyrl-CS"/>
        </w:rPr>
        <w:t>њ</w:t>
      </w:r>
      <w:r>
        <w:rPr>
          <w:rFonts w:cs="Arial"/>
        </w:rPr>
        <w:t>а</w:t>
      </w:r>
      <w:r w:rsidR="002154BF" w:rsidRPr="002154BF">
        <w:rPr>
          <w:rFonts w:cs="Arial"/>
          <w:lang w:val="sr-Cyrl-CS"/>
        </w:rPr>
        <w:t xml:space="preserve"> у случ</w:t>
      </w:r>
      <w:r>
        <w:rPr>
          <w:rFonts w:cs="Arial"/>
        </w:rPr>
        <w:t>ај</w:t>
      </w:r>
      <w:r w:rsidR="002154BF" w:rsidRPr="002154BF">
        <w:rPr>
          <w:rFonts w:cs="Arial"/>
          <w:lang w:val="sr-Cyrl-CS"/>
        </w:rPr>
        <w:t>у д</w:t>
      </w:r>
      <w:r>
        <w:rPr>
          <w:rFonts w:cs="Arial"/>
        </w:rPr>
        <w:t>а</w:t>
      </w:r>
      <w:r w:rsidR="002154BF" w:rsidRPr="002154BF">
        <w:rPr>
          <w:rFonts w:cs="Arial"/>
          <w:lang w:val="sr-Cyrl-CS"/>
        </w:rPr>
        <w:t xml:space="preserve"> н</w:t>
      </w:r>
      <w:r>
        <w:rPr>
          <w:rFonts w:cs="Arial"/>
        </w:rPr>
        <w:t>а</w:t>
      </w:r>
      <w:r w:rsidR="002154BF" w:rsidRPr="002154BF">
        <w:rPr>
          <w:rFonts w:cs="Arial"/>
          <w:lang w:val="sr-Cyrl-CS"/>
        </w:rPr>
        <w:t xml:space="preserve"> р</w:t>
      </w:r>
      <w:r>
        <w:rPr>
          <w:rFonts w:cs="Arial"/>
        </w:rPr>
        <w:t>а</w:t>
      </w:r>
      <w:r w:rsidR="002154BF" w:rsidRPr="002154BF">
        <w:rPr>
          <w:rFonts w:cs="Arial"/>
          <w:lang w:val="sr-Cyrl-CS"/>
        </w:rPr>
        <w:t>чуним</w:t>
      </w:r>
      <w:r>
        <w:rPr>
          <w:rFonts w:cs="Arial"/>
        </w:rPr>
        <w:t>а</w:t>
      </w:r>
      <w:r w:rsidR="002154BF" w:rsidRPr="002154BF">
        <w:rPr>
          <w:rFonts w:cs="Arial"/>
          <w:lang w:val="sr-Cyrl-CS"/>
        </w:rPr>
        <w:t xml:space="preserve"> у</w:t>
      </w:r>
      <w:r>
        <w:rPr>
          <w:rFonts w:cs="Arial"/>
        </w:rPr>
        <w:t>о</w:t>
      </w:r>
      <w:r w:rsidR="002154BF" w:rsidRPr="002154BF">
        <w:rPr>
          <w:rFonts w:cs="Arial"/>
          <w:lang w:val="sr-Cyrl-CS"/>
        </w:rPr>
        <w:t>пшт</w:t>
      </w:r>
      <w:r>
        <w:rPr>
          <w:rFonts w:cs="Arial"/>
        </w:rPr>
        <w:t>е</w:t>
      </w:r>
      <w:r w:rsidR="002154BF" w:rsidRPr="002154BF">
        <w:rPr>
          <w:rFonts w:cs="Arial"/>
          <w:lang w:val="sr-Cyrl-CS"/>
        </w:rPr>
        <w:t xml:space="preserve"> н</w:t>
      </w:r>
      <w:r>
        <w:rPr>
          <w:rFonts w:cs="Arial"/>
        </w:rPr>
        <w:t>е</w:t>
      </w:r>
      <w:r w:rsidR="002154BF" w:rsidRPr="002154BF">
        <w:rPr>
          <w:rFonts w:cs="Arial"/>
          <w:lang w:val="sr-Cyrl-CS"/>
        </w:rPr>
        <w:t>м</w:t>
      </w:r>
      <w:r>
        <w:rPr>
          <w:rFonts w:cs="Arial"/>
        </w:rPr>
        <w:t>а</w:t>
      </w:r>
      <w:r w:rsidR="002154BF" w:rsidRPr="002154BF">
        <w:rPr>
          <w:rFonts w:cs="Arial"/>
          <w:lang w:val="sr-Cyrl-CS"/>
        </w:rPr>
        <w:t xml:space="preserve"> или н</w:t>
      </w:r>
      <w:r>
        <w:rPr>
          <w:rFonts w:cs="Arial"/>
        </w:rPr>
        <w:t>е</w:t>
      </w:r>
      <w:r w:rsidR="002154BF" w:rsidRPr="002154BF">
        <w:rPr>
          <w:rFonts w:cs="Arial"/>
          <w:lang w:val="sr-Cyrl-CS"/>
        </w:rPr>
        <w:t>м</w:t>
      </w:r>
      <w:r>
        <w:rPr>
          <w:rFonts w:cs="Arial"/>
        </w:rPr>
        <w:t>а</w:t>
      </w:r>
      <w:r w:rsidR="002154BF" w:rsidRPr="002154BF">
        <w:rPr>
          <w:rFonts w:cs="Arial"/>
          <w:lang w:val="sr-Cyrl-CS"/>
        </w:rPr>
        <w:t xml:space="preserve"> д</w:t>
      </w:r>
      <w:r>
        <w:rPr>
          <w:rFonts w:cs="Arial"/>
        </w:rPr>
        <w:t>о</w:t>
      </w:r>
      <w:r w:rsidR="002154BF" w:rsidRPr="002154BF">
        <w:rPr>
          <w:rFonts w:cs="Arial"/>
          <w:lang w:val="sr-Cyrl-CS"/>
        </w:rPr>
        <w:t>в</w:t>
      </w:r>
      <w:r>
        <w:rPr>
          <w:rFonts w:cs="Arial"/>
        </w:rPr>
        <w:t>о</w:t>
      </w:r>
      <w:r w:rsidR="002154BF" w:rsidRPr="002154BF">
        <w:rPr>
          <w:rFonts w:cs="Arial"/>
          <w:lang w:val="sr-Cyrl-CS"/>
        </w:rPr>
        <w:t>љн</w:t>
      </w:r>
      <w:r>
        <w:rPr>
          <w:rFonts w:cs="Arial"/>
        </w:rPr>
        <w:t>о</w:t>
      </w:r>
      <w:r w:rsidR="002154BF" w:rsidRPr="002154BF">
        <w:rPr>
          <w:rFonts w:cs="Arial"/>
          <w:lang w:val="sr-Cyrl-CS"/>
        </w:rPr>
        <w:t xml:space="preserve"> ср</w:t>
      </w:r>
      <w:r>
        <w:rPr>
          <w:rFonts w:cs="Arial"/>
        </w:rPr>
        <w:t>е</w:t>
      </w:r>
      <w:r w:rsidR="002154BF" w:rsidRPr="002154BF">
        <w:rPr>
          <w:rFonts w:cs="Arial"/>
          <w:lang w:val="sr-Cyrl-CS"/>
        </w:rPr>
        <w:t>дст</w:t>
      </w:r>
      <w:r>
        <w:rPr>
          <w:rFonts w:cs="Arial"/>
        </w:rPr>
        <w:t>а</w:t>
      </w:r>
      <w:r w:rsidR="002154BF" w:rsidRPr="002154BF">
        <w:rPr>
          <w:rFonts w:cs="Arial"/>
          <w:lang w:val="sr-Cyrl-CS"/>
        </w:rPr>
        <w:t>в</w:t>
      </w:r>
      <w:r>
        <w:rPr>
          <w:rFonts w:cs="Arial"/>
        </w:rPr>
        <w:t>а</w:t>
      </w:r>
      <w:r w:rsidR="002154BF" w:rsidRPr="002154BF">
        <w:rPr>
          <w:rFonts w:cs="Arial"/>
          <w:lang w:val="sr-Cyrl-CS"/>
        </w:rPr>
        <w:t xml:space="preserve"> или зб</w:t>
      </w:r>
      <w:r>
        <w:rPr>
          <w:rFonts w:cs="Arial"/>
        </w:rPr>
        <w:t>о</w:t>
      </w:r>
      <w:r w:rsidR="002154BF" w:rsidRPr="002154BF">
        <w:rPr>
          <w:rFonts w:cs="Arial"/>
          <w:lang w:val="sr-Cyrl-CS"/>
        </w:rPr>
        <w:t>г п</w:t>
      </w:r>
      <w:r>
        <w:rPr>
          <w:rFonts w:cs="Arial"/>
        </w:rPr>
        <w:t>о</w:t>
      </w:r>
      <w:r w:rsidR="002154BF" w:rsidRPr="002154BF">
        <w:rPr>
          <w:rFonts w:cs="Arial"/>
          <w:lang w:val="sr-Cyrl-CS"/>
        </w:rPr>
        <w:t>шт</w:t>
      </w:r>
      <w:r>
        <w:rPr>
          <w:rFonts w:cs="Arial"/>
        </w:rPr>
        <w:t>о</w:t>
      </w:r>
      <w:r w:rsidR="002154BF" w:rsidRPr="002154BF">
        <w:rPr>
          <w:rFonts w:cs="Arial"/>
          <w:lang w:val="sr-Cyrl-CS"/>
        </w:rPr>
        <w:t>в</w:t>
      </w:r>
      <w:r>
        <w:rPr>
          <w:rFonts w:cs="Arial"/>
        </w:rPr>
        <w:t>а</w:t>
      </w:r>
      <w:r w:rsidR="002154BF" w:rsidRPr="002154BF">
        <w:rPr>
          <w:rFonts w:cs="Arial"/>
          <w:lang w:val="sr-Cyrl-CS"/>
        </w:rPr>
        <w:t>њ</w:t>
      </w:r>
      <w:r>
        <w:rPr>
          <w:rFonts w:cs="Arial"/>
        </w:rPr>
        <w:t>а</w:t>
      </w:r>
      <w:r w:rsidR="002154BF" w:rsidRPr="002154BF">
        <w:rPr>
          <w:rFonts w:cs="Arial"/>
          <w:lang w:val="sr-Cyrl-CS"/>
        </w:rPr>
        <w:t xml:space="preserve"> при</w:t>
      </w:r>
      <w:r>
        <w:rPr>
          <w:rFonts w:cs="Arial"/>
        </w:rPr>
        <w:t>о</w:t>
      </w:r>
      <w:r w:rsidR="002154BF" w:rsidRPr="002154BF">
        <w:rPr>
          <w:rFonts w:cs="Arial"/>
          <w:lang w:val="sr-Cyrl-CS"/>
        </w:rPr>
        <w:t>рит</w:t>
      </w:r>
      <w:r>
        <w:rPr>
          <w:rFonts w:cs="Arial"/>
        </w:rPr>
        <w:t>е</w:t>
      </w:r>
      <w:r w:rsidR="002154BF" w:rsidRPr="002154BF">
        <w:rPr>
          <w:rFonts w:cs="Arial"/>
          <w:lang w:val="sr-Cyrl-CS"/>
        </w:rPr>
        <w:t>т</w:t>
      </w:r>
      <w:r>
        <w:rPr>
          <w:rFonts w:cs="Arial"/>
        </w:rPr>
        <w:t>а</w:t>
      </w:r>
      <w:r w:rsidR="002154BF" w:rsidRPr="002154BF">
        <w:rPr>
          <w:rFonts w:cs="Arial"/>
          <w:lang w:val="sr-Cyrl-CS"/>
        </w:rPr>
        <w:t xml:space="preserve"> у н</w:t>
      </w:r>
      <w:r>
        <w:rPr>
          <w:rFonts w:cs="Arial"/>
        </w:rPr>
        <w:t>а</w:t>
      </w:r>
      <w:r w:rsidR="002154BF" w:rsidRPr="002154BF">
        <w:rPr>
          <w:rFonts w:cs="Arial"/>
          <w:lang w:val="sr-Cyrl-CS"/>
        </w:rPr>
        <w:t>пл</w:t>
      </w:r>
      <w:r>
        <w:rPr>
          <w:rFonts w:cs="Arial"/>
        </w:rPr>
        <w:t>а</w:t>
      </w:r>
      <w:r w:rsidR="002154BF" w:rsidRPr="002154BF">
        <w:rPr>
          <w:rFonts w:cs="Arial"/>
          <w:lang w:val="sr-Cyrl-CS"/>
        </w:rPr>
        <w:t>ти с</w:t>
      </w:r>
      <w:r>
        <w:rPr>
          <w:rFonts w:cs="Arial"/>
        </w:rPr>
        <w:t>а</w:t>
      </w:r>
      <w:r w:rsidR="002154BF" w:rsidRPr="002154BF">
        <w:rPr>
          <w:rFonts w:cs="Arial"/>
          <w:lang w:val="sr-Cyrl-CS"/>
        </w:rPr>
        <w:t xml:space="preserve"> р</w:t>
      </w:r>
      <w:r>
        <w:rPr>
          <w:rFonts w:cs="Arial"/>
        </w:rPr>
        <w:t>а</w:t>
      </w:r>
      <w:r w:rsidR="002154BF" w:rsidRPr="002154BF">
        <w:rPr>
          <w:rFonts w:cs="Arial"/>
          <w:lang w:val="sr-Cyrl-CS"/>
        </w:rPr>
        <w:t>чун</w:t>
      </w:r>
      <w:r>
        <w:rPr>
          <w:rFonts w:cs="Arial"/>
        </w:rPr>
        <w:t>а</w:t>
      </w:r>
      <w:r w:rsidR="002154BF" w:rsidRPr="002154BF">
        <w:rPr>
          <w:rFonts w:cs="Arial"/>
          <w:lang w:val="sr-Cyrl-CS"/>
        </w:rPr>
        <w:t xml:space="preserve">.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Дужник с</w:t>
      </w:r>
      <w:r w:rsidR="00546C00">
        <w:rPr>
          <w:rFonts w:cs="Arial"/>
        </w:rPr>
        <w:t>е</w:t>
      </w:r>
      <w:r w:rsidRPr="002154BF">
        <w:rPr>
          <w:rFonts w:cs="Arial"/>
        </w:rPr>
        <w:t xml:space="preserve"> </w:t>
      </w:r>
      <w:r w:rsidR="00546C00">
        <w:rPr>
          <w:rFonts w:cs="Arial"/>
        </w:rPr>
        <w:t>о</w:t>
      </w:r>
      <w:r w:rsidRPr="002154BF">
        <w:rPr>
          <w:rFonts w:cs="Arial"/>
          <w:lang w:val="sr-Cyrl-CS"/>
        </w:rPr>
        <w:t>дрич</w:t>
      </w:r>
      <w:r w:rsidR="00546C00">
        <w:rPr>
          <w:rFonts w:cs="Arial"/>
        </w:rPr>
        <w:t>е</w:t>
      </w:r>
      <w:r w:rsidRPr="002154BF">
        <w:rPr>
          <w:rFonts w:cs="Arial"/>
          <w:lang w:val="sr-Cyrl-CS"/>
        </w:rPr>
        <w:t xml:space="preserve"> пр</w:t>
      </w:r>
      <w:r w:rsidR="00546C00">
        <w:rPr>
          <w:rFonts w:cs="Arial"/>
        </w:rPr>
        <w:t>а</w:t>
      </w:r>
      <w:r w:rsidRPr="002154BF">
        <w:rPr>
          <w:rFonts w:cs="Arial"/>
          <w:lang w:val="sr-Cyrl-CS"/>
        </w:rPr>
        <w:t>в</w:t>
      </w:r>
      <w:r w:rsidR="00546C00">
        <w:rPr>
          <w:rFonts w:cs="Arial"/>
        </w:rPr>
        <w:t>а</w:t>
      </w:r>
      <w:r w:rsidRPr="002154BF">
        <w:rPr>
          <w:rFonts w:cs="Arial"/>
          <w:lang w:val="sr-Cyrl-CS"/>
        </w:rPr>
        <w:t xml:space="preserve"> н</w:t>
      </w:r>
      <w:r w:rsidR="00546C00">
        <w:rPr>
          <w:rFonts w:cs="Arial"/>
        </w:rPr>
        <w:t>а</w:t>
      </w:r>
      <w:r w:rsidRPr="002154BF">
        <w:rPr>
          <w:rFonts w:cs="Arial"/>
          <w:lang w:val="sr-Cyrl-CS"/>
        </w:rPr>
        <w:t xml:space="preserve"> п</w:t>
      </w:r>
      <w:r w:rsidR="00546C00">
        <w:rPr>
          <w:rFonts w:cs="Arial"/>
        </w:rPr>
        <w:t>о</w:t>
      </w:r>
      <w:r w:rsidRPr="002154BF">
        <w:rPr>
          <w:rFonts w:cs="Arial"/>
          <w:lang w:val="sr-Cyrl-CS"/>
        </w:rPr>
        <w:t>вл</w:t>
      </w:r>
      <w:r w:rsidR="00546C00">
        <w:rPr>
          <w:rFonts w:cs="Arial"/>
        </w:rPr>
        <w:t>а</w:t>
      </w:r>
      <w:r w:rsidRPr="002154BF">
        <w:rPr>
          <w:rFonts w:cs="Arial"/>
          <w:lang w:val="sr-Cyrl-CS"/>
        </w:rPr>
        <w:t>ч</w:t>
      </w:r>
      <w:r w:rsidR="00546C00">
        <w:rPr>
          <w:rFonts w:cs="Arial"/>
        </w:rPr>
        <w:t>е</w:t>
      </w:r>
      <w:r w:rsidRPr="002154BF">
        <w:rPr>
          <w:rFonts w:cs="Arial"/>
          <w:lang w:val="sr-Cyrl-CS"/>
        </w:rPr>
        <w:t>њ</w:t>
      </w:r>
      <w:r w:rsidR="00546C00">
        <w:rPr>
          <w:rFonts w:cs="Arial"/>
        </w:rPr>
        <w:t>е</w:t>
      </w:r>
      <w:r w:rsidRPr="002154BF">
        <w:rPr>
          <w:rFonts w:cs="Arial"/>
        </w:rPr>
        <w:t xml:space="preserve"> </w:t>
      </w:r>
      <w:r w:rsidR="00546C00">
        <w:rPr>
          <w:rFonts w:cs="Arial"/>
        </w:rPr>
        <w:t>о</w:t>
      </w:r>
      <w:r w:rsidRPr="002154BF">
        <w:rPr>
          <w:rFonts w:cs="Arial"/>
          <w:lang w:val="sr-Cyrl-CS"/>
        </w:rPr>
        <w:t>в</w:t>
      </w:r>
      <w:r w:rsidR="00546C00">
        <w:rPr>
          <w:rFonts w:cs="Arial"/>
        </w:rPr>
        <w:t>о</w:t>
      </w:r>
      <w:r w:rsidRPr="002154BF">
        <w:rPr>
          <w:rFonts w:cs="Arial"/>
          <w:lang w:val="sr-Cyrl-CS"/>
        </w:rPr>
        <w:t xml:space="preserve">г </w:t>
      </w:r>
      <w:r w:rsidR="00546C00">
        <w:rPr>
          <w:rFonts w:cs="Arial"/>
        </w:rPr>
        <w:t>о</w:t>
      </w:r>
      <w:r w:rsidRPr="002154BF">
        <w:rPr>
          <w:rFonts w:cs="Arial"/>
          <w:lang w:val="sr-Cyrl-CS"/>
        </w:rPr>
        <w:t>вл</w:t>
      </w:r>
      <w:r w:rsidR="00546C00">
        <w:rPr>
          <w:rFonts w:cs="Arial"/>
        </w:rPr>
        <w:t>а</w:t>
      </w:r>
      <w:r w:rsidRPr="002154BF">
        <w:rPr>
          <w:rFonts w:cs="Arial"/>
          <w:lang w:val="sr-Cyrl-CS"/>
        </w:rPr>
        <w:t>шћ</w:t>
      </w:r>
      <w:r w:rsidR="00546C00">
        <w:rPr>
          <w:rFonts w:cs="Arial"/>
        </w:rPr>
        <w:t>е</w:t>
      </w:r>
      <w:r w:rsidRPr="002154BF">
        <w:rPr>
          <w:rFonts w:cs="Arial"/>
          <w:lang w:val="sr-Cyrl-CS"/>
        </w:rPr>
        <w:t>њ</w:t>
      </w:r>
      <w:r w:rsidR="00546C00">
        <w:rPr>
          <w:rFonts w:cs="Arial"/>
        </w:rPr>
        <w:t>а</w:t>
      </w:r>
      <w:r w:rsidRPr="002154BF">
        <w:rPr>
          <w:rFonts w:cs="Arial"/>
          <w:lang w:val="sr-Cyrl-CS"/>
        </w:rPr>
        <w:t>, н</w:t>
      </w:r>
      <w:r w:rsidR="00546C00">
        <w:rPr>
          <w:rFonts w:cs="Arial"/>
        </w:rPr>
        <w:t>а</w:t>
      </w:r>
      <w:r w:rsidRPr="002154BF">
        <w:rPr>
          <w:rFonts w:cs="Arial"/>
          <w:lang w:val="sr-Cyrl-CS"/>
        </w:rPr>
        <w:t xml:space="preserve"> с</w:t>
      </w:r>
      <w:r w:rsidR="00546C00">
        <w:rPr>
          <w:rFonts w:cs="Arial"/>
        </w:rPr>
        <w:t>а</w:t>
      </w:r>
      <w:r w:rsidRPr="002154BF">
        <w:rPr>
          <w:rFonts w:cs="Arial"/>
          <w:lang w:val="sr-Cyrl-CS"/>
        </w:rPr>
        <w:t>ст</w:t>
      </w:r>
      <w:r w:rsidR="00546C00">
        <w:rPr>
          <w:rFonts w:cs="Arial"/>
        </w:rPr>
        <w:t>а</w:t>
      </w:r>
      <w:r w:rsidRPr="002154BF">
        <w:rPr>
          <w:rFonts w:cs="Arial"/>
          <w:lang w:val="sr-Cyrl-CS"/>
        </w:rPr>
        <w:t>вљ</w:t>
      </w:r>
      <w:r w:rsidR="00546C00">
        <w:rPr>
          <w:rFonts w:cs="Arial"/>
        </w:rPr>
        <w:t>а</w:t>
      </w:r>
      <w:r w:rsidRPr="002154BF">
        <w:rPr>
          <w:rFonts w:cs="Arial"/>
          <w:lang w:val="sr-Cyrl-CS"/>
        </w:rPr>
        <w:t>њ</w:t>
      </w:r>
      <w:r w:rsidR="00546C00">
        <w:rPr>
          <w:rFonts w:cs="Arial"/>
        </w:rPr>
        <w:t>е</w:t>
      </w:r>
      <w:r w:rsidRPr="002154BF">
        <w:rPr>
          <w:rFonts w:cs="Arial"/>
          <w:lang w:val="sr-Cyrl-CS"/>
        </w:rPr>
        <w:t xml:space="preserve"> приг</w:t>
      </w:r>
      <w:r w:rsidR="00546C00">
        <w:rPr>
          <w:rFonts w:cs="Arial"/>
        </w:rPr>
        <w:t>о</w:t>
      </w:r>
      <w:r w:rsidRPr="002154BF">
        <w:rPr>
          <w:rFonts w:cs="Arial"/>
          <w:lang w:val="sr-Cyrl-CS"/>
        </w:rPr>
        <w:t>в</w:t>
      </w:r>
      <w:r w:rsidR="00546C00">
        <w:rPr>
          <w:rFonts w:cs="Arial"/>
        </w:rPr>
        <w:t>о</w:t>
      </w:r>
      <w:r w:rsidRPr="002154BF">
        <w:rPr>
          <w:rFonts w:cs="Arial"/>
          <w:lang w:val="sr-Cyrl-CS"/>
        </w:rPr>
        <w:t>р</w:t>
      </w:r>
      <w:r w:rsidR="00546C00">
        <w:rPr>
          <w:rFonts w:cs="Arial"/>
        </w:rPr>
        <w:t>а</w:t>
      </w:r>
      <w:r w:rsidRPr="002154BF">
        <w:rPr>
          <w:rFonts w:cs="Arial"/>
          <w:lang w:val="sr-Cyrl-CS"/>
        </w:rPr>
        <w:t xml:space="preserve"> н</w:t>
      </w:r>
      <w:r w:rsidR="00546C00">
        <w:rPr>
          <w:rFonts w:cs="Arial"/>
        </w:rPr>
        <w:t>а</w:t>
      </w:r>
      <w:r w:rsidRPr="002154BF">
        <w:rPr>
          <w:rFonts w:cs="Arial"/>
          <w:lang w:val="sr-Cyrl-CS"/>
        </w:rPr>
        <w:t xml:space="preserve"> з</w:t>
      </w:r>
      <w:r w:rsidR="00546C00">
        <w:rPr>
          <w:rFonts w:cs="Arial"/>
        </w:rPr>
        <w:t>а</w:t>
      </w:r>
      <w:r w:rsidRPr="002154BF">
        <w:rPr>
          <w:rFonts w:cs="Arial"/>
          <w:lang w:val="sr-Cyrl-CS"/>
        </w:rPr>
        <w:t>дуж</w:t>
      </w:r>
      <w:r w:rsidR="00546C00">
        <w:rPr>
          <w:rFonts w:cs="Arial"/>
        </w:rPr>
        <w:t>е</w:t>
      </w:r>
      <w:r w:rsidRPr="002154BF">
        <w:rPr>
          <w:rFonts w:cs="Arial"/>
          <w:lang w:val="sr-Cyrl-CS"/>
        </w:rPr>
        <w:t>њ</w:t>
      </w:r>
      <w:r w:rsidR="00546C00">
        <w:rPr>
          <w:rFonts w:cs="Arial"/>
        </w:rPr>
        <w:t>е</w:t>
      </w:r>
      <w:r w:rsidRPr="002154BF">
        <w:rPr>
          <w:rFonts w:cs="Arial"/>
          <w:lang w:val="sr-Cyrl-CS"/>
        </w:rPr>
        <w:t xml:space="preserve"> и н</w:t>
      </w:r>
      <w:r w:rsidR="00546C00">
        <w:rPr>
          <w:rFonts w:cs="Arial"/>
        </w:rPr>
        <w:t>а</w:t>
      </w:r>
      <w:r w:rsidRPr="002154BF">
        <w:rPr>
          <w:rFonts w:cs="Arial"/>
          <w:lang w:val="sr-Cyrl-CS"/>
        </w:rPr>
        <w:t xml:space="preserve"> ст</w:t>
      </w:r>
      <w:r w:rsidR="00546C00">
        <w:rPr>
          <w:rFonts w:cs="Arial"/>
        </w:rPr>
        <w:t>о</w:t>
      </w:r>
      <w:r w:rsidRPr="002154BF">
        <w:rPr>
          <w:rFonts w:cs="Arial"/>
          <w:lang w:val="sr-Cyrl-CS"/>
        </w:rPr>
        <w:t>рнир</w:t>
      </w:r>
      <w:r w:rsidR="00546C00">
        <w:rPr>
          <w:rFonts w:cs="Arial"/>
        </w:rPr>
        <w:t>а</w:t>
      </w:r>
      <w:r w:rsidRPr="002154BF">
        <w:rPr>
          <w:rFonts w:cs="Arial"/>
          <w:lang w:val="sr-Cyrl-CS"/>
        </w:rPr>
        <w:t>њ</w:t>
      </w:r>
      <w:r w:rsidR="00546C00">
        <w:rPr>
          <w:rFonts w:cs="Arial"/>
        </w:rPr>
        <w:t>е</w:t>
      </w:r>
      <w:r w:rsidRPr="002154BF">
        <w:rPr>
          <w:rFonts w:cs="Arial"/>
          <w:lang w:val="sr-Cyrl-CS"/>
        </w:rPr>
        <w:t xml:space="preserve"> з</w:t>
      </w:r>
      <w:r w:rsidR="00546C00">
        <w:rPr>
          <w:rFonts w:cs="Arial"/>
        </w:rPr>
        <w:t>а</w:t>
      </w:r>
      <w:r w:rsidRPr="002154BF">
        <w:rPr>
          <w:rFonts w:cs="Arial"/>
          <w:lang w:val="sr-Cyrl-CS"/>
        </w:rPr>
        <w:t>дуж</w:t>
      </w:r>
      <w:r w:rsidR="00546C00">
        <w:rPr>
          <w:rFonts w:cs="Arial"/>
        </w:rPr>
        <w:t>е</w:t>
      </w:r>
      <w:r w:rsidRPr="002154BF">
        <w:rPr>
          <w:rFonts w:cs="Arial"/>
          <w:lang w:val="sr-Cyrl-CS"/>
        </w:rPr>
        <w:t>њ</w:t>
      </w:r>
      <w:r w:rsidR="00546C00">
        <w:rPr>
          <w:rFonts w:cs="Arial"/>
        </w:rPr>
        <w:t>а</w:t>
      </w:r>
      <w:r w:rsidRPr="002154BF">
        <w:rPr>
          <w:rFonts w:cs="Arial"/>
          <w:lang w:val="sr-Cyrl-CS"/>
        </w:rPr>
        <w:t xml:space="preserve"> п</w:t>
      </w:r>
      <w:r w:rsidR="00546C00">
        <w:rPr>
          <w:rFonts w:cs="Arial"/>
        </w:rPr>
        <w:t>о</w:t>
      </w:r>
      <w:r w:rsidRPr="002154BF">
        <w:rPr>
          <w:rFonts w:cs="Arial"/>
        </w:rPr>
        <w:t xml:space="preserve"> </w:t>
      </w:r>
      <w:r w:rsidR="00546C00">
        <w:rPr>
          <w:rFonts w:cs="Arial"/>
        </w:rPr>
        <w:t>о</w:t>
      </w:r>
      <w:r w:rsidRPr="002154BF">
        <w:rPr>
          <w:rFonts w:cs="Arial"/>
          <w:lang w:val="sr-Cyrl-CS"/>
        </w:rPr>
        <w:t>в</w:t>
      </w:r>
      <w:r w:rsidR="00546C00">
        <w:rPr>
          <w:rFonts w:cs="Arial"/>
        </w:rPr>
        <w:t>о</w:t>
      </w:r>
      <w:r w:rsidRPr="002154BF">
        <w:rPr>
          <w:rFonts w:cs="Arial"/>
          <w:lang w:val="sr-Cyrl-CS"/>
        </w:rPr>
        <w:t xml:space="preserve">м </w:t>
      </w:r>
      <w:r w:rsidR="00546C00">
        <w:rPr>
          <w:rFonts w:cs="Arial"/>
        </w:rPr>
        <w:t>о</w:t>
      </w:r>
      <w:r w:rsidRPr="002154BF">
        <w:rPr>
          <w:rFonts w:cs="Arial"/>
          <w:lang w:val="sr-Cyrl-CS"/>
        </w:rPr>
        <w:t>сн</w:t>
      </w:r>
      <w:r w:rsidR="00546C00">
        <w:rPr>
          <w:rFonts w:cs="Arial"/>
        </w:rPr>
        <w:t>о</w:t>
      </w:r>
      <w:r w:rsidRPr="002154BF">
        <w:rPr>
          <w:rFonts w:cs="Arial"/>
          <w:lang w:val="sr-Cyrl-CS"/>
        </w:rPr>
        <w:t>ву з</w:t>
      </w:r>
      <w:r w:rsidR="00546C00">
        <w:rPr>
          <w:rFonts w:cs="Arial"/>
        </w:rPr>
        <w:t>а</w:t>
      </w:r>
      <w:r w:rsidRPr="002154BF">
        <w:rPr>
          <w:rFonts w:cs="Arial"/>
          <w:lang w:val="sr-Cyrl-CS"/>
        </w:rPr>
        <w:t xml:space="preserve"> н</w:t>
      </w:r>
      <w:r w:rsidR="00546C00">
        <w:rPr>
          <w:rFonts w:cs="Arial"/>
        </w:rPr>
        <w:t>а</w:t>
      </w:r>
      <w:r w:rsidRPr="002154BF">
        <w:rPr>
          <w:rFonts w:cs="Arial"/>
          <w:lang w:val="sr-Cyrl-CS"/>
        </w:rPr>
        <w:t>пл</w:t>
      </w:r>
      <w:r w:rsidR="00546C00">
        <w:rPr>
          <w:rFonts w:cs="Arial"/>
        </w:rPr>
        <w:t>а</w:t>
      </w:r>
      <w:r w:rsidRPr="002154BF">
        <w:rPr>
          <w:rFonts w:cs="Arial"/>
          <w:lang w:val="sr-Cyrl-CS"/>
        </w:rPr>
        <w:t xml:space="preserve">ту.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546C00" w:rsidP="002154BF">
      <w:pPr>
        <w:widowControl w:val="0"/>
        <w:autoSpaceDE w:val="0"/>
        <w:autoSpaceDN w:val="0"/>
        <w:adjustRightInd w:val="0"/>
        <w:spacing w:before="0"/>
        <w:rPr>
          <w:rFonts w:cs="Arial"/>
          <w:lang w:val="sr-Cyrl-CS"/>
        </w:rPr>
      </w:pPr>
      <w:r>
        <w:rPr>
          <w:rFonts w:cs="Arial"/>
        </w:rPr>
        <w:t>Ме</w:t>
      </w:r>
      <w:r w:rsidR="002154BF" w:rsidRPr="002154BF">
        <w:rPr>
          <w:rFonts w:cs="Arial"/>
          <w:lang w:val="sr-Cyrl-CS"/>
        </w:rPr>
        <w:t>ниц</w:t>
      </w:r>
      <w:r>
        <w:rPr>
          <w:rFonts w:cs="Arial"/>
        </w:rPr>
        <w:t>а</w:t>
      </w:r>
      <w:r w:rsidR="002154BF" w:rsidRPr="002154BF">
        <w:rPr>
          <w:rFonts w:cs="Arial"/>
        </w:rPr>
        <w:t xml:space="preserve"> </w:t>
      </w:r>
      <w:r>
        <w:rPr>
          <w:rFonts w:cs="Arial"/>
        </w:rPr>
        <w:t>је</w:t>
      </w:r>
      <w:r w:rsidR="002154BF" w:rsidRPr="002154BF">
        <w:rPr>
          <w:rFonts w:cs="Arial"/>
          <w:lang w:val="sr-Cyrl-CS"/>
        </w:rPr>
        <w:t xml:space="preserve"> в</w:t>
      </w:r>
      <w:r>
        <w:rPr>
          <w:rFonts w:cs="Arial"/>
        </w:rPr>
        <w:t>а</w:t>
      </w:r>
      <w:r w:rsidR="002154BF" w:rsidRPr="002154BF">
        <w:rPr>
          <w:rFonts w:cs="Arial"/>
          <w:lang w:val="sr-Cyrl-CS"/>
        </w:rPr>
        <w:t>ж</w:t>
      </w:r>
      <w:r>
        <w:rPr>
          <w:rFonts w:cs="Arial"/>
        </w:rPr>
        <w:t>е</w:t>
      </w:r>
      <w:r w:rsidR="002154BF" w:rsidRPr="002154BF">
        <w:rPr>
          <w:rFonts w:cs="Arial"/>
          <w:lang w:val="sr-Cyrl-CS"/>
        </w:rPr>
        <w:t>ћ</w:t>
      </w:r>
      <w:r>
        <w:rPr>
          <w:rFonts w:cs="Arial"/>
        </w:rPr>
        <w:t>а</w:t>
      </w:r>
      <w:r w:rsidR="002154BF" w:rsidRPr="002154BF">
        <w:rPr>
          <w:rFonts w:cs="Arial"/>
          <w:lang w:val="sr-Cyrl-CS"/>
        </w:rPr>
        <w:t xml:space="preserve"> и у случ</w:t>
      </w:r>
      <w:r>
        <w:rPr>
          <w:rFonts w:cs="Arial"/>
        </w:rPr>
        <w:t>ај</w:t>
      </w:r>
      <w:r w:rsidR="002154BF" w:rsidRPr="002154BF">
        <w:rPr>
          <w:rFonts w:cs="Arial"/>
          <w:lang w:val="sr-Cyrl-CS"/>
        </w:rPr>
        <w:t>у д</w:t>
      </w:r>
      <w:r>
        <w:rPr>
          <w:rFonts w:cs="Arial"/>
        </w:rPr>
        <w:t>а</w:t>
      </w:r>
      <w:r w:rsidR="002154BF" w:rsidRPr="002154BF">
        <w:rPr>
          <w:rFonts w:cs="Arial"/>
          <w:lang w:val="sr-Cyrl-CS"/>
        </w:rPr>
        <w:t xml:space="preserve"> д</w:t>
      </w:r>
      <w:r>
        <w:rPr>
          <w:rFonts w:cs="Arial"/>
        </w:rPr>
        <w:t>о</w:t>
      </w:r>
      <w:r w:rsidR="002154BF" w:rsidRPr="002154BF">
        <w:rPr>
          <w:rFonts w:cs="Arial"/>
          <w:lang w:val="sr-Cyrl-CS"/>
        </w:rPr>
        <w:t>ђ</w:t>
      </w:r>
      <w:r>
        <w:rPr>
          <w:rFonts w:cs="Arial"/>
        </w:rPr>
        <w:t>е</w:t>
      </w:r>
      <w:r w:rsidR="002154BF" w:rsidRPr="002154BF">
        <w:rPr>
          <w:rFonts w:cs="Arial"/>
          <w:lang w:val="sr-Cyrl-CS"/>
        </w:rPr>
        <w:t xml:space="preserve"> д</w:t>
      </w:r>
      <w:r>
        <w:rPr>
          <w:rFonts w:cs="Arial"/>
        </w:rPr>
        <w:t>о</w:t>
      </w:r>
      <w:r w:rsidR="002154BF" w:rsidRPr="002154BF">
        <w:rPr>
          <w:rFonts w:cs="Arial"/>
          <w:lang w:val="sr-Cyrl-CS"/>
        </w:rPr>
        <w:t xml:space="preserve"> пр</w:t>
      </w:r>
      <w:r>
        <w:rPr>
          <w:rFonts w:cs="Arial"/>
        </w:rPr>
        <w:t>о</w:t>
      </w:r>
      <w:r w:rsidR="002154BF" w:rsidRPr="002154BF">
        <w:rPr>
          <w:rFonts w:cs="Arial"/>
          <w:lang w:val="sr-Cyrl-CS"/>
        </w:rPr>
        <w:t>м</w:t>
      </w:r>
      <w:r>
        <w:rPr>
          <w:rFonts w:cs="Arial"/>
        </w:rPr>
        <w:t>е</w:t>
      </w:r>
      <w:r w:rsidR="002154BF" w:rsidRPr="002154BF">
        <w:rPr>
          <w:rFonts w:cs="Arial"/>
          <w:lang w:val="sr-Cyrl-CS"/>
        </w:rPr>
        <w:t>н</w:t>
      </w:r>
      <w:r>
        <w:rPr>
          <w:rFonts w:cs="Arial"/>
        </w:rPr>
        <w:t>е</w:t>
      </w:r>
      <w:r w:rsidR="002154BF" w:rsidRPr="002154BF">
        <w:rPr>
          <w:rFonts w:cs="Arial"/>
          <w:lang w:val="sr-Cyrl-CS"/>
        </w:rPr>
        <w:t xml:space="preserve"> лиц</w:t>
      </w:r>
      <w:r>
        <w:rPr>
          <w:rFonts w:cs="Arial"/>
        </w:rPr>
        <w:t>а</w:t>
      </w:r>
      <w:r w:rsidR="002154BF" w:rsidRPr="002154BF">
        <w:rPr>
          <w:rFonts w:cs="Arial"/>
        </w:rPr>
        <w:t xml:space="preserve"> </w:t>
      </w:r>
      <w:r>
        <w:rPr>
          <w:rFonts w:cs="Arial"/>
        </w:rPr>
        <w:t>о</w:t>
      </w:r>
      <w:r w:rsidR="002154BF" w:rsidRPr="002154BF">
        <w:rPr>
          <w:rFonts w:cs="Arial"/>
          <w:lang w:val="sr-Cyrl-CS"/>
        </w:rPr>
        <w:t>вл</w:t>
      </w:r>
      <w:r>
        <w:rPr>
          <w:rFonts w:cs="Arial"/>
        </w:rPr>
        <w:t>а</w:t>
      </w:r>
      <w:r w:rsidR="002154BF" w:rsidRPr="002154BF">
        <w:rPr>
          <w:rFonts w:cs="Arial"/>
          <w:lang w:val="sr-Cyrl-CS"/>
        </w:rPr>
        <w:t>шћ</w:t>
      </w:r>
      <w:r>
        <w:rPr>
          <w:rFonts w:cs="Arial"/>
        </w:rPr>
        <w:t>е</w:t>
      </w:r>
      <w:r w:rsidR="002154BF" w:rsidRPr="002154BF">
        <w:rPr>
          <w:rFonts w:cs="Arial"/>
          <w:lang w:val="sr-Cyrl-CS"/>
        </w:rPr>
        <w:t>н</w:t>
      </w:r>
      <w:r>
        <w:rPr>
          <w:rFonts w:cs="Arial"/>
        </w:rPr>
        <w:t>о</w:t>
      </w:r>
      <w:r w:rsidR="002154BF" w:rsidRPr="002154BF">
        <w:rPr>
          <w:rFonts w:cs="Arial"/>
          <w:lang w:val="sr-Cyrl-CS"/>
        </w:rPr>
        <w:t>г з</w:t>
      </w:r>
      <w:r>
        <w:rPr>
          <w:rFonts w:cs="Arial"/>
        </w:rPr>
        <w:t>а</w:t>
      </w:r>
      <w:r w:rsidR="002154BF" w:rsidRPr="002154BF">
        <w:rPr>
          <w:rFonts w:cs="Arial"/>
          <w:lang w:val="sr-Cyrl-CS"/>
        </w:rPr>
        <w:t xml:space="preserve"> з</w:t>
      </w:r>
      <w:r>
        <w:rPr>
          <w:rFonts w:cs="Arial"/>
        </w:rPr>
        <w:t>а</w:t>
      </w:r>
      <w:r w:rsidR="002154BF" w:rsidRPr="002154BF">
        <w:rPr>
          <w:rFonts w:cs="Arial"/>
          <w:lang w:val="sr-Cyrl-CS"/>
        </w:rPr>
        <w:t>ступ</w:t>
      </w:r>
      <w:r>
        <w:rPr>
          <w:rFonts w:cs="Arial"/>
        </w:rPr>
        <w:t>а</w:t>
      </w:r>
      <w:r w:rsidR="002154BF" w:rsidRPr="002154BF">
        <w:rPr>
          <w:rFonts w:cs="Arial"/>
          <w:lang w:val="sr-Cyrl-CS"/>
        </w:rPr>
        <w:t>њ</w:t>
      </w:r>
      <w:r>
        <w:rPr>
          <w:rFonts w:cs="Arial"/>
        </w:rPr>
        <w:t>е</w:t>
      </w:r>
      <w:r w:rsidR="002154BF" w:rsidRPr="002154BF">
        <w:rPr>
          <w:rFonts w:cs="Arial"/>
          <w:lang w:val="sr-Cyrl-CS"/>
        </w:rPr>
        <w:t xml:space="preserve"> Дужник</w:t>
      </w:r>
      <w:r>
        <w:rPr>
          <w:rFonts w:cs="Arial"/>
        </w:rPr>
        <w:t>а</w:t>
      </w:r>
      <w:r w:rsidR="002154BF" w:rsidRPr="002154BF">
        <w:rPr>
          <w:rFonts w:cs="Arial"/>
          <w:lang w:val="sr-Cyrl-CS"/>
        </w:rPr>
        <w:t>, ст</w:t>
      </w:r>
      <w:r>
        <w:rPr>
          <w:rFonts w:cs="Arial"/>
        </w:rPr>
        <w:t>а</w:t>
      </w:r>
      <w:r w:rsidR="002154BF" w:rsidRPr="002154BF">
        <w:rPr>
          <w:rFonts w:cs="Arial"/>
          <w:lang w:val="sr-Cyrl-CS"/>
        </w:rPr>
        <w:t>тусних пр</w:t>
      </w:r>
      <w:r>
        <w:rPr>
          <w:rFonts w:cs="Arial"/>
        </w:rPr>
        <w:t>о</w:t>
      </w:r>
      <w:r w:rsidR="002154BF" w:rsidRPr="002154BF">
        <w:rPr>
          <w:rFonts w:cs="Arial"/>
          <w:lang w:val="sr-Cyrl-CS"/>
        </w:rPr>
        <w:t>м</w:t>
      </w:r>
      <w:r>
        <w:rPr>
          <w:rFonts w:cs="Arial"/>
        </w:rPr>
        <w:t>е</w:t>
      </w:r>
      <w:r w:rsidR="002154BF" w:rsidRPr="002154BF">
        <w:rPr>
          <w:rFonts w:cs="Arial"/>
          <w:lang w:val="sr-Cyrl-CS"/>
        </w:rPr>
        <w:t>н</w:t>
      </w:r>
      <w:r>
        <w:rPr>
          <w:rFonts w:cs="Arial"/>
        </w:rPr>
        <w:t>а</w:t>
      </w:r>
      <w:r w:rsidR="002154BF" w:rsidRPr="002154BF">
        <w:rPr>
          <w:rFonts w:cs="Arial"/>
          <w:lang w:val="sr-Cyrl-CS"/>
        </w:rPr>
        <w:t xml:space="preserve"> или/и </w:t>
      </w:r>
      <w:r>
        <w:rPr>
          <w:rFonts w:cs="Arial"/>
        </w:rPr>
        <w:t>о</w:t>
      </w:r>
      <w:r w:rsidR="002154BF" w:rsidRPr="002154BF">
        <w:rPr>
          <w:rFonts w:cs="Arial"/>
          <w:lang w:val="sr-Cyrl-CS"/>
        </w:rPr>
        <w:t>снив</w:t>
      </w:r>
      <w:r>
        <w:rPr>
          <w:rFonts w:cs="Arial"/>
        </w:rPr>
        <w:t>а</w:t>
      </w:r>
      <w:r w:rsidR="002154BF" w:rsidRPr="002154BF">
        <w:rPr>
          <w:rFonts w:cs="Arial"/>
          <w:lang w:val="sr-Cyrl-CS"/>
        </w:rPr>
        <w:t>њ</w:t>
      </w:r>
      <w:r>
        <w:rPr>
          <w:rFonts w:cs="Arial"/>
        </w:rPr>
        <w:t>а</w:t>
      </w:r>
      <w:r w:rsidR="002154BF" w:rsidRPr="002154BF">
        <w:rPr>
          <w:rFonts w:cs="Arial"/>
          <w:lang w:val="sr-Cyrl-CS"/>
        </w:rPr>
        <w:t xml:space="preserve"> н</w:t>
      </w:r>
      <w:r>
        <w:rPr>
          <w:rFonts w:cs="Arial"/>
        </w:rPr>
        <w:t>о</w:t>
      </w:r>
      <w:r w:rsidR="002154BF" w:rsidRPr="002154BF">
        <w:rPr>
          <w:rFonts w:cs="Arial"/>
          <w:lang w:val="sr-Cyrl-CS"/>
        </w:rPr>
        <w:t>вих пр</w:t>
      </w:r>
      <w:r>
        <w:rPr>
          <w:rFonts w:cs="Arial"/>
        </w:rPr>
        <w:t>а</w:t>
      </w:r>
      <w:r w:rsidR="002154BF" w:rsidRPr="002154BF">
        <w:rPr>
          <w:rFonts w:cs="Arial"/>
          <w:lang w:val="sr-Cyrl-CS"/>
        </w:rPr>
        <w:t>вних суб</w:t>
      </w:r>
      <w:r>
        <w:rPr>
          <w:rFonts w:cs="Arial"/>
        </w:rPr>
        <w:t>је</w:t>
      </w:r>
      <w:r w:rsidR="002154BF" w:rsidRPr="002154BF">
        <w:rPr>
          <w:rFonts w:cs="Arial"/>
          <w:lang w:val="sr-Cyrl-CS"/>
        </w:rPr>
        <w:t>к</w:t>
      </w:r>
      <w:r>
        <w:rPr>
          <w:rFonts w:cs="Arial"/>
        </w:rPr>
        <w:t>а</w:t>
      </w:r>
      <w:r w:rsidR="002154BF" w:rsidRPr="002154BF">
        <w:rPr>
          <w:rFonts w:cs="Arial"/>
          <w:lang w:val="sr-Cyrl-CS"/>
        </w:rPr>
        <w:t>т</w:t>
      </w:r>
      <w:r>
        <w:rPr>
          <w:rFonts w:cs="Arial"/>
        </w:rPr>
        <w:t>а</w:t>
      </w:r>
      <w:r w:rsidR="002154BF" w:rsidRPr="002154BF">
        <w:rPr>
          <w:rFonts w:cs="Arial"/>
        </w:rPr>
        <w:t xml:space="preserve"> </w:t>
      </w:r>
      <w:r>
        <w:rPr>
          <w:rFonts w:cs="Arial"/>
        </w:rPr>
        <w:t>о</w:t>
      </w:r>
      <w:r w:rsidR="002154BF" w:rsidRPr="002154BF">
        <w:rPr>
          <w:rFonts w:cs="Arial"/>
          <w:lang w:val="sr-Cyrl-CS"/>
        </w:rPr>
        <w:t>д стр</w:t>
      </w:r>
      <w:r>
        <w:rPr>
          <w:rFonts w:cs="Arial"/>
        </w:rPr>
        <w:t>а</w:t>
      </w:r>
      <w:r w:rsidR="002154BF" w:rsidRPr="002154BF">
        <w:rPr>
          <w:rFonts w:cs="Arial"/>
          <w:lang w:val="sr-Cyrl-CS"/>
        </w:rPr>
        <w:t>н</w:t>
      </w:r>
      <w:r>
        <w:rPr>
          <w:rFonts w:cs="Arial"/>
        </w:rPr>
        <w:t>е</w:t>
      </w:r>
      <w:r w:rsidR="002154BF" w:rsidRPr="002154BF">
        <w:rPr>
          <w:rFonts w:cs="Arial"/>
        </w:rPr>
        <w:t xml:space="preserve"> </w:t>
      </w:r>
      <w:r w:rsidR="002154BF" w:rsidRPr="002154BF">
        <w:rPr>
          <w:rFonts w:cs="Arial"/>
          <w:lang w:val="sr-Cyrl-CS"/>
        </w:rPr>
        <w:t>дужник</w:t>
      </w:r>
      <w:r>
        <w:rPr>
          <w:rFonts w:cs="Arial"/>
        </w:rPr>
        <w:t>а</w:t>
      </w:r>
      <w:r w:rsidR="002154BF" w:rsidRPr="002154BF">
        <w:rPr>
          <w:rFonts w:cs="Arial"/>
          <w:lang w:val="sr-Cyrl-CS"/>
        </w:rPr>
        <w:t xml:space="preserve">. </w:t>
      </w:r>
      <w:r>
        <w:rPr>
          <w:rFonts w:cs="Arial"/>
        </w:rPr>
        <w:t>Ме</w:t>
      </w:r>
      <w:r w:rsidR="002154BF" w:rsidRPr="002154BF">
        <w:rPr>
          <w:rFonts w:cs="Arial"/>
          <w:lang w:val="sr-Cyrl-CS"/>
        </w:rPr>
        <w:t>ниц</w:t>
      </w:r>
      <w:r>
        <w:rPr>
          <w:rFonts w:cs="Arial"/>
        </w:rPr>
        <w:t>а</w:t>
      </w:r>
      <w:r w:rsidR="002154BF" w:rsidRPr="002154BF">
        <w:rPr>
          <w:rFonts w:cs="Arial"/>
        </w:rPr>
        <w:t xml:space="preserve"> </w:t>
      </w:r>
      <w:r>
        <w:rPr>
          <w:rFonts w:cs="Arial"/>
        </w:rPr>
        <w:t>је</w:t>
      </w:r>
      <w:r w:rsidR="002154BF" w:rsidRPr="002154BF">
        <w:rPr>
          <w:rFonts w:cs="Arial"/>
          <w:lang w:val="sr-Cyrl-CS"/>
        </w:rPr>
        <w:t xml:space="preserve"> п</w:t>
      </w:r>
      <w:r>
        <w:rPr>
          <w:rFonts w:cs="Arial"/>
        </w:rPr>
        <w:t>о</w:t>
      </w:r>
      <w:r w:rsidR="002154BF" w:rsidRPr="002154BF">
        <w:rPr>
          <w:rFonts w:cs="Arial"/>
          <w:lang w:val="sr-Cyrl-CS"/>
        </w:rPr>
        <w:t>тпис</w:t>
      </w:r>
      <w:r>
        <w:rPr>
          <w:rFonts w:cs="Arial"/>
        </w:rPr>
        <w:t>а</w:t>
      </w:r>
      <w:r w:rsidR="002154BF" w:rsidRPr="002154BF">
        <w:rPr>
          <w:rFonts w:cs="Arial"/>
          <w:lang w:val="sr-Cyrl-CS"/>
        </w:rPr>
        <w:t>н</w:t>
      </w:r>
      <w:r>
        <w:rPr>
          <w:rFonts w:cs="Arial"/>
        </w:rPr>
        <w:t>а</w:t>
      </w:r>
      <w:r w:rsidR="002154BF" w:rsidRPr="002154BF">
        <w:rPr>
          <w:rFonts w:cs="Arial"/>
        </w:rPr>
        <w:t xml:space="preserve"> </w:t>
      </w:r>
      <w:r>
        <w:rPr>
          <w:rFonts w:cs="Arial"/>
        </w:rPr>
        <w:t>о</w:t>
      </w:r>
      <w:r w:rsidR="002154BF" w:rsidRPr="002154BF">
        <w:rPr>
          <w:rFonts w:cs="Arial"/>
          <w:lang w:val="sr-Cyrl-CS"/>
        </w:rPr>
        <w:t>д стр</w:t>
      </w:r>
      <w:r>
        <w:rPr>
          <w:rFonts w:cs="Arial"/>
        </w:rPr>
        <w:t>а</w:t>
      </w:r>
      <w:r w:rsidR="002154BF" w:rsidRPr="002154BF">
        <w:rPr>
          <w:rFonts w:cs="Arial"/>
          <w:lang w:val="sr-Cyrl-CS"/>
        </w:rPr>
        <w:t>н</w:t>
      </w:r>
      <w:r>
        <w:rPr>
          <w:rFonts w:cs="Arial"/>
        </w:rPr>
        <w:t>е</w:t>
      </w:r>
      <w:r w:rsidR="002154BF" w:rsidRPr="002154BF">
        <w:rPr>
          <w:rFonts w:cs="Arial"/>
        </w:rPr>
        <w:t xml:space="preserve"> </w:t>
      </w:r>
      <w:r>
        <w:rPr>
          <w:rFonts w:cs="Arial"/>
        </w:rPr>
        <w:t>о</w:t>
      </w:r>
      <w:r w:rsidR="002154BF" w:rsidRPr="002154BF">
        <w:rPr>
          <w:rFonts w:cs="Arial"/>
          <w:lang w:val="sr-Cyrl-CS"/>
        </w:rPr>
        <w:t>вл</w:t>
      </w:r>
      <w:r>
        <w:rPr>
          <w:rFonts w:cs="Arial"/>
        </w:rPr>
        <w:t>а</w:t>
      </w:r>
      <w:r w:rsidR="002154BF" w:rsidRPr="002154BF">
        <w:rPr>
          <w:rFonts w:cs="Arial"/>
          <w:lang w:val="sr-Cyrl-CS"/>
        </w:rPr>
        <w:t>шћ</w:t>
      </w:r>
      <w:r>
        <w:rPr>
          <w:rFonts w:cs="Arial"/>
        </w:rPr>
        <w:t>е</w:t>
      </w:r>
      <w:r w:rsidR="002154BF" w:rsidRPr="002154BF">
        <w:rPr>
          <w:rFonts w:cs="Arial"/>
          <w:lang w:val="sr-Cyrl-CS"/>
        </w:rPr>
        <w:t>н</w:t>
      </w:r>
      <w:r>
        <w:rPr>
          <w:rFonts w:cs="Arial"/>
        </w:rPr>
        <w:t>о</w:t>
      </w:r>
      <w:r w:rsidR="002154BF" w:rsidRPr="002154BF">
        <w:rPr>
          <w:rFonts w:cs="Arial"/>
          <w:lang w:val="sr-Cyrl-CS"/>
        </w:rPr>
        <w:t>г лиц</w:t>
      </w:r>
      <w:r>
        <w:rPr>
          <w:rFonts w:cs="Arial"/>
        </w:rPr>
        <w:t>а</w:t>
      </w:r>
      <w:r w:rsidR="002154BF" w:rsidRPr="002154BF">
        <w:rPr>
          <w:rFonts w:cs="Arial"/>
          <w:lang w:val="sr-Cyrl-CS"/>
        </w:rPr>
        <w:t xml:space="preserve"> з</w:t>
      </w:r>
      <w:r>
        <w:rPr>
          <w:rFonts w:cs="Arial"/>
        </w:rPr>
        <w:t>а</w:t>
      </w:r>
      <w:r w:rsidR="002154BF" w:rsidRPr="002154BF">
        <w:rPr>
          <w:rFonts w:cs="Arial"/>
          <w:lang w:val="sr-Cyrl-CS"/>
        </w:rPr>
        <w:t xml:space="preserve"> з</w:t>
      </w:r>
      <w:r>
        <w:rPr>
          <w:rFonts w:cs="Arial"/>
        </w:rPr>
        <w:t>а</w:t>
      </w:r>
      <w:r w:rsidR="002154BF" w:rsidRPr="002154BF">
        <w:rPr>
          <w:rFonts w:cs="Arial"/>
          <w:lang w:val="sr-Cyrl-CS"/>
        </w:rPr>
        <w:t>ступ</w:t>
      </w:r>
      <w:r>
        <w:rPr>
          <w:rFonts w:cs="Arial"/>
        </w:rPr>
        <w:t>а</w:t>
      </w:r>
      <w:r w:rsidR="002154BF" w:rsidRPr="002154BF">
        <w:rPr>
          <w:rFonts w:cs="Arial"/>
          <w:lang w:val="sr-Cyrl-CS"/>
        </w:rPr>
        <w:t>њ</w:t>
      </w:r>
      <w:r>
        <w:rPr>
          <w:rFonts w:cs="Arial"/>
        </w:rPr>
        <w:t>е</w:t>
      </w:r>
      <w:r w:rsidR="002154BF" w:rsidRPr="002154BF">
        <w:rPr>
          <w:rFonts w:cs="Arial"/>
          <w:lang w:val="sr-Cyrl-CS"/>
        </w:rPr>
        <w:t xml:space="preserve"> Дужник</w:t>
      </w:r>
      <w:r>
        <w:rPr>
          <w:rFonts w:cs="Arial"/>
        </w:rPr>
        <w:t>а</w:t>
      </w:r>
      <w:r w:rsidR="002154BF" w:rsidRPr="002154BF">
        <w:rPr>
          <w:rFonts w:cs="Arial"/>
          <w:lang w:val="sr-Cyrl-CS"/>
        </w:rPr>
        <w:t xml:space="preserve"> ________________________ </w:t>
      </w:r>
      <w:r w:rsidR="002154BF" w:rsidRPr="002154BF">
        <w:rPr>
          <w:rFonts w:cs="Arial"/>
          <w:iCs/>
          <w:lang w:val="sr-Cyrl-CS"/>
        </w:rPr>
        <w:t>(ун</w:t>
      </w:r>
      <w:r>
        <w:rPr>
          <w:rFonts w:cs="Arial"/>
          <w:iCs/>
        </w:rPr>
        <w:t>е</w:t>
      </w:r>
      <w:r w:rsidR="002154BF" w:rsidRPr="002154BF">
        <w:rPr>
          <w:rFonts w:cs="Arial"/>
          <w:iCs/>
          <w:lang w:val="sr-Cyrl-CS"/>
        </w:rPr>
        <w:t>ти им</w:t>
      </w:r>
      <w:r>
        <w:rPr>
          <w:rFonts w:cs="Arial"/>
          <w:iCs/>
        </w:rPr>
        <w:t>е</w:t>
      </w:r>
      <w:r w:rsidR="002154BF" w:rsidRPr="002154BF">
        <w:rPr>
          <w:rFonts w:cs="Arial"/>
          <w:iCs/>
          <w:lang w:val="sr-Cyrl-CS"/>
        </w:rPr>
        <w:t xml:space="preserve"> и пр</w:t>
      </w:r>
      <w:r>
        <w:rPr>
          <w:rFonts w:cs="Arial"/>
          <w:iCs/>
        </w:rPr>
        <w:t>е</w:t>
      </w:r>
      <w:r w:rsidR="002154BF" w:rsidRPr="002154BF">
        <w:rPr>
          <w:rFonts w:cs="Arial"/>
          <w:iCs/>
          <w:lang w:val="sr-Cyrl-CS"/>
        </w:rPr>
        <w:t>зим</w:t>
      </w:r>
      <w:r>
        <w:rPr>
          <w:rFonts w:cs="Arial"/>
          <w:iCs/>
        </w:rPr>
        <w:t>ео</w:t>
      </w:r>
      <w:r w:rsidR="002154BF" w:rsidRPr="002154BF">
        <w:rPr>
          <w:rFonts w:cs="Arial"/>
          <w:iCs/>
          <w:lang w:val="sr-Cyrl-CS"/>
        </w:rPr>
        <w:t>вл</w:t>
      </w:r>
      <w:r>
        <w:rPr>
          <w:rFonts w:cs="Arial"/>
          <w:iCs/>
        </w:rPr>
        <w:t>а</w:t>
      </w:r>
      <w:r w:rsidR="002154BF" w:rsidRPr="002154BF">
        <w:rPr>
          <w:rFonts w:cs="Arial"/>
          <w:iCs/>
          <w:lang w:val="sr-Cyrl-CS"/>
        </w:rPr>
        <w:t>шћ</w:t>
      </w:r>
      <w:r>
        <w:rPr>
          <w:rFonts w:cs="Arial"/>
          <w:iCs/>
        </w:rPr>
        <w:t>е</w:t>
      </w:r>
      <w:r w:rsidR="002154BF" w:rsidRPr="002154BF">
        <w:rPr>
          <w:rFonts w:cs="Arial"/>
          <w:iCs/>
          <w:lang w:val="sr-Cyrl-CS"/>
        </w:rPr>
        <w:t>н</w:t>
      </w:r>
      <w:r>
        <w:rPr>
          <w:rFonts w:cs="Arial"/>
          <w:iCs/>
        </w:rPr>
        <w:t>о</w:t>
      </w:r>
      <w:r w:rsidR="002154BF" w:rsidRPr="002154BF">
        <w:rPr>
          <w:rFonts w:cs="Arial"/>
          <w:iCs/>
          <w:lang w:val="sr-Cyrl-CS"/>
        </w:rPr>
        <w:t>г лиц</w:t>
      </w:r>
      <w:r>
        <w:rPr>
          <w:rFonts w:cs="Arial"/>
          <w:iCs/>
        </w:rPr>
        <w:t>а</w:t>
      </w:r>
      <w:r w:rsidR="002154BF" w:rsidRPr="002154BF">
        <w:rPr>
          <w:rFonts w:cs="Arial"/>
          <w:iCs/>
          <w:lang w:val="sr-Cyrl-CS"/>
        </w:rPr>
        <w:t xml:space="preserve">).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546C00" w:rsidP="002154BF">
      <w:pPr>
        <w:widowControl w:val="0"/>
        <w:autoSpaceDE w:val="0"/>
        <w:autoSpaceDN w:val="0"/>
        <w:adjustRightInd w:val="0"/>
        <w:spacing w:before="0"/>
        <w:rPr>
          <w:rFonts w:cs="Arial"/>
          <w:lang w:val="sr-Cyrl-CS"/>
        </w:rPr>
      </w:pPr>
      <w:r>
        <w:rPr>
          <w:rFonts w:cs="Arial"/>
        </w:rPr>
        <w:t>О</w:t>
      </w:r>
      <w:r w:rsidR="002154BF" w:rsidRPr="002154BF">
        <w:rPr>
          <w:rFonts w:cs="Arial"/>
          <w:lang w:val="sr-Cyrl-CS"/>
        </w:rPr>
        <w:t>в</w:t>
      </w:r>
      <w:r>
        <w:rPr>
          <w:rFonts w:cs="Arial"/>
        </w:rPr>
        <w:t>о</w:t>
      </w:r>
      <w:r w:rsidR="002154BF" w:rsidRPr="002154BF">
        <w:rPr>
          <w:rFonts w:cs="Arial"/>
          <w:lang w:val="sr-Cyrl-CS"/>
        </w:rPr>
        <w:t xml:space="preserve"> м</w:t>
      </w:r>
      <w:r>
        <w:rPr>
          <w:rFonts w:cs="Arial"/>
        </w:rPr>
        <w:t>е</w:t>
      </w:r>
      <w:r w:rsidR="002154BF" w:rsidRPr="002154BF">
        <w:rPr>
          <w:rFonts w:cs="Arial"/>
          <w:lang w:val="sr-Cyrl-CS"/>
        </w:rPr>
        <w:t>ничн</w:t>
      </w:r>
      <w:r>
        <w:rPr>
          <w:rFonts w:cs="Arial"/>
        </w:rPr>
        <w:t>о</w:t>
      </w:r>
      <w:r w:rsidR="002154BF" w:rsidRPr="002154BF">
        <w:rPr>
          <w:rFonts w:cs="Arial"/>
          <w:lang w:val="sr-Cyrl-CS"/>
        </w:rPr>
        <w:t xml:space="preserve"> писм</w:t>
      </w:r>
      <w:r>
        <w:rPr>
          <w:rFonts w:cs="Arial"/>
        </w:rPr>
        <w:t>о</w:t>
      </w:r>
      <w:r w:rsidR="002154BF" w:rsidRPr="002154BF">
        <w:rPr>
          <w:rFonts w:cs="Arial"/>
          <w:lang w:val="sr-Cyrl-CS"/>
        </w:rPr>
        <w:t xml:space="preserve"> – </w:t>
      </w:r>
      <w:r>
        <w:rPr>
          <w:rFonts w:cs="Arial"/>
        </w:rPr>
        <w:t>о</w:t>
      </w:r>
      <w:r w:rsidR="002154BF" w:rsidRPr="002154BF">
        <w:rPr>
          <w:rFonts w:cs="Arial"/>
          <w:lang w:val="sr-Cyrl-CS"/>
        </w:rPr>
        <w:t>вл</w:t>
      </w:r>
      <w:r>
        <w:rPr>
          <w:rFonts w:cs="Arial"/>
        </w:rPr>
        <w:t>а</w:t>
      </w:r>
      <w:r w:rsidR="002154BF" w:rsidRPr="002154BF">
        <w:rPr>
          <w:rFonts w:cs="Arial"/>
          <w:lang w:val="sr-Cyrl-CS"/>
        </w:rPr>
        <w:t>шћ</w:t>
      </w:r>
      <w:r>
        <w:rPr>
          <w:rFonts w:cs="Arial"/>
        </w:rPr>
        <w:t>е</w:t>
      </w:r>
      <w:r w:rsidR="002154BF" w:rsidRPr="002154BF">
        <w:rPr>
          <w:rFonts w:cs="Arial"/>
          <w:lang w:val="sr-Cyrl-CS"/>
        </w:rPr>
        <w:t>њ</w:t>
      </w:r>
      <w:r>
        <w:rPr>
          <w:rFonts w:cs="Arial"/>
        </w:rPr>
        <w:t>е</w:t>
      </w:r>
      <w:r w:rsidR="002154BF" w:rsidRPr="002154BF">
        <w:rPr>
          <w:rFonts w:cs="Arial"/>
          <w:lang w:val="sr-Cyrl-CS"/>
        </w:rPr>
        <w:t xml:space="preserve"> с</w:t>
      </w:r>
      <w:r>
        <w:rPr>
          <w:rFonts w:cs="Arial"/>
        </w:rPr>
        <w:t>а</w:t>
      </w:r>
      <w:r w:rsidR="002154BF" w:rsidRPr="002154BF">
        <w:rPr>
          <w:rFonts w:cs="Arial"/>
          <w:lang w:val="sr-Cyrl-CS"/>
        </w:rPr>
        <w:t>чињ</w:t>
      </w:r>
      <w:r>
        <w:rPr>
          <w:rFonts w:cs="Arial"/>
        </w:rPr>
        <w:t>е</w:t>
      </w:r>
      <w:r w:rsidR="002154BF" w:rsidRPr="002154BF">
        <w:rPr>
          <w:rFonts w:cs="Arial"/>
          <w:lang w:val="sr-Cyrl-CS"/>
        </w:rPr>
        <w:t>н</w:t>
      </w:r>
      <w:r>
        <w:rPr>
          <w:rFonts w:cs="Arial"/>
        </w:rPr>
        <w:t>о</w:t>
      </w:r>
      <w:r w:rsidR="002154BF" w:rsidRPr="002154BF">
        <w:rPr>
          <w:rFonts w:cs="Arial"/>
        </w:rPr>
        <w:t xml:space="preserve"> </w:t>
      </w:r>
      <w:r>
        <w:rPr>
          <w:rFonts w:cs="Arial"/>
        </w:rPr>
        <w:t>је</w:t>
      </w:r>
      <w:r w:rsidR="002154BF" w:rsidRPr="002154BF">
        <w:rPr>
          <w:rFonts w:cs="Arial"/>
          <w:lang w:val="sr-Cyrl-CS"/>
        </w:rPr>
        <w:t xml:space="preserve"> у 2 (дв</w:t>
      </w:r>
      <w:r>
        <w:rPr>
          <w:rFonts w:cs="Arial"/>
        </w:rPr>
        <w:t>а</w:t>
      </w:r>
      <w:r w:rsidR="002154BF" w:rsidRPr="002154BF">
        <w:rPr>
          <w:rFonts w:cs="Arial"/>
          <w:lang w:val="sr-Cyrl-CS"/>
        </w:rPr>
        <w:t>) ист</w:t>
      </w:r>
      <w:r>
        <w:rPr>
          <w:rFonts w:cs="Arial"/>
        </w:rPr>
        <w:t>о</w:t>
      </w:r>
      <w:r w:rsidR="002154BF" w:rsidRPr="002154BF">
        <w:rPr>
          <w:rFonts w:cs="Arial"/>
          <w:lang w:val="sr-Cyrl-CS"/>
        </w:rPr>
        <w:t>в</w:t>
      </w:r>
      <w:r>
        <w:rPr>
          <w:rFonts w:cs="Arial"/>
        </w:rPr>
        <w:t>е</w:t>
      </w:r>
      <w:r w:rsidR="002154BF" w:rsidRPr="002154BF">
        <w:rPr>
          <w:rFonts w:cs="Arial"/>
          <w:lang w:val="sr-Cyrl-CS"/>
        </w:rPr>
        <w:t>тн</w:t>
      </w:r>
      <w:r>
        <w:rPr>
          <w:rFonts w:cs="Arial"/>
        </w:rPr>
        <w:t>а</w:t>
      </w:r>
      <w:r w:rsidR="002154BF" w:rsidRPr="002154BF">
        <w:rPr>
          <w:rFonts w:cs="Arial"/>
          <w:lang w:val="sr-Cyrl-CS"/>
        </w:rPr>
        <w:t xml:space="preserve"> прим</w:t>
      </w:r>
      <w:r>
        <w:rPr>
          <w:rFonts w:cs="Arial"/>
        </w:rPr>
        <w:t>е</w:t>
      </w:r>
      <w:r w:rsidR="002154BF" w:rsidRPr="002154BF">
        <w:rPr>
          <w:rFonts w:cs="Arial"/>
          <w:lang w:val="sr-Cyrl-CS"/>
        </w:rPr>
        <w:t>рк</w:t>
      </w:r>
      <w:r>
        <w:rPr>
          <w:rFonts w:cs="Arial"/>
        </w:rPr>
        <w:t>а</w:t>
      </w:r>
      <w:r w:rsidR="002154BF" w:rsidRPr="002154BF">
        <w:rPr>
          <w:rFonts w:cs="Arial"/>
          <w:lang w:val="sr-Cyrl-CS"/>
        </w:rPr>
        <w:t xml:space="preserve">, </w:t>
      </w:r>
      <w:r>
        <w:rPr>
          <w:rFonts w:cs="Arial"/>
        </w:rPr>
        <w:t>о</w:t>
      </w:r>
      <w:r w:rsidR="002154BF" w:rsidRPr="002154BF">
        <w:rPr>
          <w:rFonts w:cs="Arial"/>
          <w:lang w:val="sr-Cyrl-CS"/>
        </w:rPr>
        <w:t>д к</w:t>
      </w:r>
      <w:r>
        <w:rPr>
          <w:rFonts w:cs="Arial"/>
        </w:rPr>
        <w:t>ој</w:t>
      </w:r>
      <w:r w:rsidR="002154BF" w:rsidRPr="002154BF">
        <w:rPr>
          <w:rFonts w:cs="Arial"/>
          <w:lang w:val="sr-Cyrl-CS"/>
        </w:rPr>
        <w:t xml:space="preserve">их </w:t>
      </w:r>
      <w:r>
        <w:rPr>
          <w:rFonts w:cs="Arial"/>
        </w:rPr>
        <w:t>је</w:t>
      </w:r>
      <w:r w:rsidR="002154BF" w:rsidRPr="002154BF">
        <w:rPr>
          <w:rFonts w:cs="Arial"/>
          <w:lang w:val="sr-Cyrl-CS"/>
        </w:rPr>
        <w:t xml:space="preserve"> 1 (</w:t>
      </w:r>
      <w:r>
        <w:rPr>
          <w:rFonts w:cs="Arial"/>
        </w:rPr>
        <w:t>је</w:t>
      </w:r>
      <w:r w:rsidR="002154BF" w:rsidRPr="002154BF">
        <w:rPr>
          <w:rFonts w:cs="Arial"/>
          <w:lang w:val="sr-Cyrl-CS"/>
        </w:rPr>
        <w:t>д</w:t>
      </w:r>
      <w:r>
        <w:rPr>
          <w:rFonts w:cs="Arial"/>
        </w:rPr>
        <w:t>а</w:t>
      </w:r>
      <w:r w:rsidR="002154BF" w:rsidRPr="002154BF">
        <w:rPr>
          <w:rFonts w:cs="Arial"/>
          <w:lang w:val="sr-Cyrl-CS"/>
        </w:rPr>
        <w:t>н) прим</w:t>
      </w:r>
      <w:r>
        <w:rPr>
          <w:rFonts w:cs="Arial"/>
        </w:rPr>
        <w:t>е</w:t>
      </w:r>
      <w:r w:rsidR="002154BF" w:rsidRPr="002154BF">
        <w:rPr>
          <w:rFonts w:cs="Arial"/>
          <w:lang w:val="sr-Cyrl-CS"/>
        </w:rPr>
        <w:t>р</w:t>
      </w:r>
      <w:r>
        <w:rPr>
          <w:rFonts w:cs="Arial"/>
        </w:rPr>
        <w:t>а</w:t>
      </w:r>
      <w:r w:rsidR="002154BF" w:rsidRPr="002154BF">
        <w:rPr>
          <w:rFonts w:cs="Arial"/>
          <w:lang w:val="sr-Cyrl-CS"/>
        </w:rPr>
        <w:t>к з</w:t>
      </w:r>
      <w:r>
        <w:rPr>
          <w:rFonts w:cs="Arial"/>
        </w:rPr>
        <w:t>а</w:t>
      </w:r>
      <w:r w:rsidR="002154BF" w:rsidRPr="002154BF">
        <w:rPr>
          <w:rFonts w:cs="Arial"/>
          <w:lang w:val="sr-Cyrl-CS"/>
        </w:rPr>
        <w:t xml:space="preserve"> П</w:t>
      </w:r>
      <w:r>
        <w:rPr>
          <w:rFonts w:cs="Arial"/>
        </w:rPr>
        <w:t>о</w:t>
      </w:r>
      <w:r w:rsidR="002154BF" w:rsidRPr="002154BF">
        <w:rPr>
          <w:rFonts w:cs="Arial"/>
          <w:lang w:val="sr-Cyrl-CS"/>
        </w:rPr>
        <w:t>в</w:t>
      </w:r>
      <w:r>
        <w:rPr>
          <w:rFonts w:cs="Arial"/>
        </w:rPr>
        <w:t>е</w:t>
      </w:r>
      <w:r w:rsidR="002154BF" w:rsidRPr="002154BF">
        <w:rPr>
          <w:rFonts w:cs="Arial"/>
          <w:lang w:val="sr-Cyrl-CS"/>
        </w:rPr>
        <w:t>ри</w:t>
      </w:r>
      <w:r>
        <w:rPr>
          <w:rFonts w:cs="Arial"/>
        </w:rPr>
        <w:t>о</w:t>
      </w:r>
      <w:r w:rsidR="002154BF" w:rsidRPr="002154BF">
        <w:rPr>
          <w:rFonts w:cs="Arial"/>
          <w:lang w:val="sr-Cyrl-CS"/>
        </w:rPr>
        <w:t>ц</w:t>
      </w:r>
      <w:r>
        <w:rPr>
          <w:rFonts w:cs="Arial"/>
        </w:rPr>
        <w:t>а</w:t>
      </w:r>
      <w:r w:rsidR="002154BF" w:rsidRPr="002154BF">
        <w:rPr>
          <w:rFonts w:cs="Arial"/>
          <w:lang w:val="sr-Cyrl-CS"/>
        </w:rPr>
        <w:t xml:space="preserve">, </w:t>
      </w:r>
      <w:r>
        <w:rPr>
          <w:rFonts w:cs="Arial"/>
        </w:rPr>
        <w:t>а</w:t>
      </w:r>
      <w:r w:rsidR="002154BF" w:rsidRPr="002154BF">
        <w:rPr>
          <w:rFonts w:cs="Arial"/>
          <w:lang w:val="sr-Cyrl-CS"/>
        </w:rPr>
        <w:t xml:space="preserve"> 1 (</w:t>
      </w:r>
      <w:r>
        <w:rPr>
          <w:rFonts w:cs="Arial"/>
        </w:rPr>
        <w:t>је</w:t>
      </w:r>
      <w:r w:rsidR="002154BF" w:rsidRPr="002154BF">
        <w:rPr>
          <w:rFonts w:cs="Arial"/>
          <w:lang w:val="sr-Cyrl-CS"/>
        </w:rPr>
        <w:t>д</w:t>
      </w:r>
      <w:r>
        <w:rPr>
          <w:rFonts w:cs="Arial"/>
        </w:rPr>
        <w:t>а</w:t>
      </w:r>
      <w:r w:rsidR="002154BF" w:rsidRPr="002154BF">
        <w:rPr>
          <w:rFonts w:cs="Arial"/>
          <w:lang w:val="sr-Cyrl-CS"/>
        </w:rPr>
        <w:t>н) з</w:t>
      </w:r>
      <w:r>
        <w:rPr>
          <w:rFonts w:cs="Arial"/>
        </w:rPr>
        <w:t>а</w:t>
      </w:r>
      <w:r w:rsidR="002154BF" w:rsidRPr="002154BF">
        <w:rPr>
          <w:rFonts w:cs="Arial"/>
          <w:lang w:val="sr-Cyrl-CS"/>
        </w:rPr>
        <w:t>држ</w:t>
      </w:r>
      <w:r>
        <w:rPr>
          <w:rFonts w:cs="Arial"/>
        </w:rPr>
        <w:t>а</w:t>
      </w:r>
      <w:r w:rsidR="002154BF" w:rsidRPr="002154BF">
        <w:rPr>
          <w:rFonts w:cs="Arial"/>
          <w:lang w:val="sr-Cyrl-CS"/>
        </w:rPr>
        <w:t>в</w:t>
      </w:r>
      <w:r>
        <w:rPr>
          <w:rFonts w:cs="Arial"/>
        </w:rPr>
        <w:t>а</w:t>
      </w:r>
      <w:r w:rsidR="002154BF" w:rsidRPr="002154BF">
        <w:rPr>
          <w:rFonts w:cs="Arial"/>
          <w:lang w:val="sr-Cyrl-CS"/>
        </w:rPr>
        <w:t xml:space="preserve"> Дужник.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_______________________ Изд</w:t>
      </w:r>
      <w:r w:rsidR="00546C00">
        <w:rPr>
          <w:rFonts w:cs="Arial"/>
        </w:rPr>
        <w:t>а</w:t>
      </w:r>
      <w:r w:rsidRPr="002154BF">
        <w:rPr>
          <w:rFonts w:cs="Arial"/>
          <w:lang w:val="sr-Cyrl-CS"/>
        </w:rPr>
        <w:t>в</w:t>
      </w:r>
      <w:r w:rsidR="00546C00">
        <w:rPr>
          <w:rFonts w:cs="Arial"/>
        </w:rPr>
        <w:t>а</w:t>
      </w:r>
      <w:r w:rsidRPr="002154BF">
        <w:rPr>
          <w:rFonts w:cs="Arial"/>
          <w:lang w:val="sr-Cyrl-CS"/>
        </w:rPr>
        <w:t>л</w:t>
      </w:r>
      <w:r w:rsidR="00546C00">
        <w:rPr>
          <w:rFonts w:cs="Arial"/>
        </w:rPr>
        <w:t>а</w:t>
      </w:r>
      <w:r w:rsidRPr="002154BF">
        <w:rPr>
          <w:rFonts w:cs="Arial"/>
          <w:lang w:val="sr-Cyrl-CS"/>
        </w:rPr>
        <w:t>ц м</w:t>
      </w:r>
      <w:r w:rsidR="00546C00">
        <w:rPr>
          <w:rFonts w:cs="Arial"/>
        </w:rPr>
        <w:t>е</w:t>
      </w:r>
      <w:r w:rsidRPr="002154BF">
        <w:rPr>
          <w:rFonts w:cs="Arial"/>
          <w:lang w:val="sr-Cyrl-CS"/>
        </w:rPr>
        <w:t>ниц</w:t>
      </w:r>
      <w:r w:rsidR="00546C00">
        <w:rPr>
          <w:rFonts w:cs="Arial"/>
        </w:rPr>
        <w:t>е</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Усл</w:t>
      </w:r>
      <w:r w:rsidR="00546C00">
        <w:rPr>
          <w:rFonts w:cs="Arial"/>
        </w:rPr>
        <w:t>о</w:t>
      </w:r>
      <w:r w:rsidRPr="002154BF">
        <w:rPr>
          <w:rFonts w:cs="Arial"/>
        </w:rPr>
        <w:t>ви м</w:t>
      </w:r>
      <w:r w:rsidR="00546C00">
        <w:rPr>
          <w:rFonts w:cs="Arial"/>
        </w:rPr>
        <w:t>е</w:t>
      </w:r>
      <w:r w:rsidRPr="002154BF">
        <w:rPr>
          <w:rFonts w:cs="Arial"/>
        </w:rPr>
        <w:t>ничн</w:t>
      </w:r>
      <w:r w:rsidR="00546C00">
        <w:rPr>
          <w:rFonts w:cs="Arial"/>
        </w:rPr>
        <w:t>е</w:t>
      </w:r>
      <w:r w:rsidRPr="002154BF">
        <w:rPr>
          <w:rFonts w:cs="Arial"/>
        </w:rPr>
        <w:t xml:space="preserve"> </w:t>
      </w:r>
      <w:r w:rsidR="00546C00">
        <w:rPr>
          <w:rFonts w:cs="Arial"/>
        </w:rPr>
        <w:t>о</w:t>
      </w:r>
      <w:r w:rsidRPr="002154BF">
        <w:rPr>
          <w:rFonts w:cs="Arial"/>
        </w:rPr>
        <w:t>б</w:t>
      </w:r>
      <w:r w:rsidR="00546C00">
        <w:rPr>
          <w:rFonts w:cs="Arial"/>
        </w:rPr>
        <w:t>а</w:t>
      </w:r>
      <w:r w:rsidRPr="002154BF">
        <w:rPr>
          <w:rFonts w:cs="Arial"/>
        </w:rPr>
        <w:t>в</w:t>
      </w:r>
      <w:r w:rsidR="00546C00">
        <w:rPr>
          <w:rFonts w:cs="Arial"/>
        </w:rPr>
        <w:t>е</w:t>
      </w:r>
      <w:r w:rsidRPr="002154BF">
        <w:rPr>
          <w:rFonts w:cs="Arial"/>
        </w:rPr>
        <w:t>з</w:t>
      </w:r>
      <w:r w:rsidR="00546C00">
        <w:rPr>
          <w:rFonts w:cs="Arial"/>
        </w:rPr>
        <w:t>е</w:t>
      </w:r>
      <w:r w:rsidRPr="002154BF">
        <w:rPr>
          <w:rFonts w:cs="Arial"/>
        </w:rPr>
        <w:t>:</w:t>
      </w:r>
    </w:p>
    <w:p w:rsidR="002154BF" w:rsidRPr="002154BF" w:rsidRDefault="002154BF" w:rsidP="006942DF">
      <w:pPr>
        <w:numPr>
          <w:ilvl w:val="0"/>
          <w:numId w:val="27"/>
        </w:numPr>
        <w:spacing w:before="0"/>
        <w:rPr>
          <w:rFonts w:cs="Arial"/>
        </w:rPr>
      </w:pPr>
      <w:r w:rsidRPr="002154BF">
        <w:rPr>
          <w:rFonts w:cs="Arial"/>
        </w:rPr>
        <w:t>Ук</w:t>
      </w:r>
      <w:r w:rsidR="00546C00">
        <w:rPr>
          <w:rFonts w:cs="Arial"/>
        </w:rPr>
        <w:t>о</w:t>
      </w:r>
      <w:r w:rsidRPr="002154BF">
        <w:rPr>
          <w:rFonts w:cs="Arial"/>
        </w:rPr>
        <w:t>лик</w:t>
      </w:r>
      <w:r w:rsidR="00546C00">
        <w:rPr>
          <w:rFonts w:cs="Arial"/>
        </w:rPr>
        <w:t>о</w:t>
      </w:r>
      <w:r w:rsidRPr="002154BF">
        <w:rPr>
          <w:rFonts w:cs="Arial"/>
        </w:rPr>
        <w:t xml:space="preserve"> к</w:t>
      </w:r>
      <w:r w:rsidR="00546C00">
        <w:rPr>
          <w:rFonts w:cs="Arial"/>
        </w:rPr>
        <w:t>ао</w:t>
      </w:r>
      <w:r w:rsidRPr="002154BF">
        <w:rPr>
          <w:rFonts w:cs="Arial"/>
        </w:rPr>
        <w:t xml:space="preserve"> п</w:t>
      </w:r>
      <w:r w:rsidR="00546C00">
        <w:rPr>
          <w:rFonts w:cs="Arial"/>
        </w:rPr>
        <w:t>о</w:t>
      </w:r>
      <w:r w:rsidRPr="002154BF">
        <w:rPr>
          <w:rFonts w:cs="Arial"/>
        </w:rPr>
        <w:t>нуђ</w:t>
      </w:r>
      <w:r w:rsidR="00546C00">
        <w:rPr>
          <w:rFonts w:cs="Arial"/>
        </w:rPr>
        <w:t>а</w:t>
      </w:r>
      <w:r w:rsidRPr="002154BF">
        <w:rPr>
          <w:rFonts w:cs="Arial"/>
        </w:rPr>
        <w:t>ч у п</w:t>
      </w:r>
      <w:r w:rsidR="00546C00">
        <w:rPr>
          <w:rFonts w:cs="Arial"/>
        </w:rPr>
        <w:t>о</w:t>
      </w:r>
      <w:r w:rsidRPr="002154BF">
        <w:rPr>
          <w:rFonts w:cs="Arial"/>
        </w:rPr>
        <w:t xml:space="preserve">ступку </w:t>
      </w:r>
      <w:r w:rsidR="00546C00">
        <w:rPr>
          <w:rFonts w:cs="Arial"/>
        </w:rPr>
        <w:t>ја</w:t>
      </w:r>
      <w:r w:rsidRPr="002154BF">
        <w:rPr>
          <w:rFonts w:cs="Arial"/>
        </w:rPr>
        <w:t>вн</w:t>
      </w:r>
      <w:r w:rsidR="00546C00">
        <w:rPr>
          <w:rFonts w:cs="Arial"/>
        </w:rPr>
        <w:t>е</w:t>
      </w:r>
      <w:r w:rsidRPr="002154BF">
        <w:rPr>
          <w:rFonts w:cs="Arial"/>
        </w:rPr>
        <w:t xml:space="preserve"> н</w:t>
      </w:r>
      <w:r w:rsidR="00546C00">
        <w:rPr>
          <w:rFonts w:cs="Arial"/>
        </w:rPr>
        <w:t>а</w:t>
      </w:r>
      <w:r w:rsidRPr="002154BF">
        <w:rPr>
          <w:rFonts w:cs="Arial"/>
        </w:rPr>
        <w:t>б</w:t>
      </w:r>
      <w:r w:rsidR="00546C00">
        <w:rPr>
          <w:rFonts w:cs="Arial"/>
        </w:rPr>
        <w:t>а</w:t>
      </w:r>
      <w:r w:rsidRPr="002154BF">
        <w:rPr>
          <w:rFonts w:cs="Arial"/>
        </w:rPr>
        <w:t>вк</w:t>
      </w:r>
      <w:r w:rsidR="00546C00">
        <w:rPr>
          <w:rFonts w:cs="Arial"/>
        </w:rPr>
        <w:t>е</w:t>
      </w:r>
      <w:r w:rsidRPr="002154BF">
        <w:rPr>
          <w:rFonts w:cs="Arial"/>
        </w:rPr>
        <w:t xml:space="preserve"> након истека рока за подношење понуда п</w:t>
      </w:r>
      <w:r w:rsidR="00546C00">
        <w:rPr>
          <w:rFonts w:cs="Arial"/>
        </w:rPr>
        <w:t>о</w:t>
      </w:r>
      <w:r w:rsidRPr="002154BF">
        <w:rPr>
          <w:rFonts w:cs="Arial"/>
        </w:rPr>
        <w:t>вуч</w:t>
      </w:r>
      <w:r w:rsidR="00546C00">
        <w:rPr>
          <w:rFonts w:cs="Arial"/>
        </w:rPr>
        <w:t>е</w:t>
      </w:r>
      <w:r w:rsidRPr="002154BF">
        <w:rPr>
          <w:rFonts w:cs="Arial"/>
        </w:rPr>
        <w:t>м</w:t>
      </w:r>
      <w:r w:rsidR="00546C00">
        <w:rPr>
          <w:rFonts w:cs="Arial"/>
        </w:rPr>
        <w:t>о</w:t>
      </w:r>
      <w:r w:rsidRPr="002154BF">
        <w:rPr>
          <w:rFonts w:cs="Arial"/>
        </w:rPr>
        <w:t xml:space="preserve">, изменимо или </w:t>
      </w:r>
      <w:r w:rsidR="00546C00">
        <w:rPr>
          <w:rFonts w:cs="Arial"/>
        </w:rPr>
        <w:t>о</w:t>
      </w:r>
      <w:r w:rsidRPr="002154BF">
        <w:rPr>
          <w:rFonts w:cs="Arial"/>
        </w:rPr>
        <w:t>дуст</w:t>
      </w:r>
      <w:r w:rsidR="00546C00">
        <w:rPr>
          <w:rFonts w:cs="Arial"/>
        </w:rPr>
        <w:t>а</w:t>
      </w:r>
      <w:r w:rsidRPr="002154BF">
        <w:rPr>
          <w:rFonts w:cs="Arial"/>
        </w:rPr>
        <w:t>н</w:t>
      </w:r>
      <w:r w:rsidR="00546C00">
        <w:rPr>
          <w:rFonts w:cs="Arial"/>
        </w:rPr>
        <w:t>е</w:t>
      </w:r>
      <w:r w:rsidRPr="002154BF">
        <w:rPr>
          <w:rFonts w:cs="Arial"/>
        </w:rPr>
        <w:t>м</w:t>
      </w:r>
      <w:r w:rsidR="00546C00">
        <w:rPr>
          <w:rFonts w:cs="Arial"/>
        </w:rPr>
        <w:t>о</w:t>
      </w:r>
      <w:r w:rsidRPr="002154BF">
        <w:rPr>
          <w:rFonts w:cs="Arial"/>
        </w:rPr>
        <w:t xml:space="preserve"> </w:t>
      </w:r>
      <w:r w:rsidR="00546C00">
        <w:rPr>
          <w:rFonts w:cs="Arial"/>
        </w:rPr>
        <w:t>о</w:t>
      </w:r>
      <w:r w:rsidRPr="002154BF">
        <w:rPr>
          <w:rFonts w:cs="Arial"/>
        </w:rPr>
        <w:t>д св</w:t>
      </w:r>
      <w:r w:rsidR="00546C00">
        <w:rPr>
          <w:rFonts w:cs="Arial"/>
        </w:rPr>
        <w:t>оје</w:t>
      </w:r>
      <w:r w:rsidRPr="002154BF">
        <w:rPr>
          <w:rFonts w:cs="Arial"/>
        </w:rPr>
        <w:t xml:space="preserve"> п</w:t>
      </w:r>
      <w:r w:rsidR="00546C00">
        <w:rPr>
          <w:rFonts w:cs="Arial"/>
        </w:rPr>
        <w:t>о</w:t>
      </w:r>
      <w:r w:rsidRPr="002154BF">
        <w:rPr>
          <w:rFonts w:cs="Arial"/>
        </w:rPr>
        <w:t>нуд</w:t>
      </w:r>
      <w:r w:rsidR="00546C00">
        <w:rPr>
          <w:rFonts w:cs="Arial"/>
        </w:rPr>
        <w:t>е</w:t>
      </w:r>
      <w:r w:rsidRPr="002154BF">
        <w:rPr>
          <w:rFonts w:cs="Arial"/>
        </w:rPr>
        <w:t xml:space="preserve"> у р</w:t>
      </w:r>
      <w:r w:rsidR="00546C00">
        <w:rPr>
          <w:rFonts w:cs="Arial"/>
        </w:rPr>
        <w:t>о</w:t>
      </w:r>
      <w:r w:rsidRPr="002154BF">
        <w:rPr>
          <w:rFonts w:cs="Arial"/>
        </w:rPr>
        <w:t>ку њ</w:t>
      </w:r>
      <w:r w:rsidR="00546C00">
        <w:rPr>
          <w:rFonts w:cs="Arial"/>
        </w:rPr>
        <w:t>е</w:t>
      </w:r>
      <w:r w:rsidRPr="002154BF">
        <w:rPr>
          <w:rFonts w:cs="Arial"/>
        </w:rPr>
        <w:t>н</w:t>
      </w:r>
      <w:r w:rsidR="00546C00">
        <w:rPr>
          <w:rFonts w:cs="Arial"/>
        </w:rPr>
        <w:t>е</w:t>
      </w:r>
      <w:r w:rsidRPr="002154BF">
        <w:rPr>
          <w:rFonts w:cs="Arial"/>
        </w:rPr>
        <w:t xml:space="preserve"> в</w:t>
      </w:r>
      <w:r w:rsidR="00546C00">
        <w:rPr>
          <w:rFonts w:cs="Arial"/>
        </w:rPr>
        <w:t>а</w:t>
      </w:r>
      <w:r w:rsidRPr="002154BF">
        <w:rPr>
          <w:rFonts w:cs="Arial"/>
        </w:rPr>
        <w:t>жн</w:t>
      </w:r>
      <w:r w:rsidR="00546C00">
        <w:rPr>
          <w:rFonts w:cs="Arial"/>
        </w:rPr>
        <w:t>о</w:t>
      </w:r>
      <w:r w:rsidRPr="002154BF">
        <w:rPr>
          <w:rFonts w:cs="Arial"/>
        </w:rPr>
        <w:t>сти (</w:t>
      </w:r>
      <w:r w:rsidR="00546C00">
        <w:rPr>
          <w:rFonts w:cs="Arial"/>
        </w:rPr>
        <w:t>о</w:t>
      </w:r>
      <w:r w:rsidRPr="002154BF">
        <w:rPr>
          <w:rFonts w:cs="Arial"/>
        </w:rPr>
        <w:t>пци</w:t>
      </w:r>
      <w:r w:rsidR="00546C00">
        <w:rPr>
          <w:rFonts w:cs="Arial"/>
        </w:rPr>
        <w:t>је</w:t>
      </w:r>
      <w:r w:rsidRPr="002154BF">
        <w:rPr>
          <w:rFonts w:cs="Arial"/>
        </w:rPr>
        <w:t xml:space="preserve"> п</w:t>
      </w:r>
      <w:r w:rsidR="00546C00">
        <w:rPr>
          <w:rFonts w:cs="Arial"/>
        </w:rPr>
        <w:t>о</w:t>
      </w:r>
      <w:r w:rsidRPr="002154BF">
        <w:rPr>
          <w:rFonts w:cs="Arial"/>
        </w:rPr>
        <w:t>нуд</w:t>
      </w:r>
      <w:r w:rsidR="00546C00">
        <w:rPr>
          <w:rFonts w:cs="Arial"/>
        </w:rPr>
        <w:t>е</w:t>
      </w:r>
      <w:r w:rsidRPr="002154BF">
        <w:rPr>
          <w:rFonts w:cs="Arial"/>
        </w:rPr>
        <w:t>)</w:t>
      </w:r>
    </w:p>
    <w:p w:rsidR="002154BF" w:rsidRPr="002154BF" w:rsidRDefault="002154BF" w:rsidP="006942DF">
      <w:pPr>
        <w:numPr>
          <w:ilvl w:val="0"/>
          <w:numId w:val="27"/>
        </w:numPr>
        <w:spacing w:before="0"/>
        <w:rPr>
          <w:rFonts w:cs="Arial"/>
        </w:rPr>
      </w:pPr>
      <w:r w:rsidRPr="002154BF">
        <w:rPr>
          <w:rFonts w:cs="Arial"/>
        </w:rPr>
        <w:t>Ук</w:t>
      </w:r>
      <w:r w:rsidR="00546C00">
        <w:rPr>
          <w:rFonts w:cs="Arial"/>
        </w:rPr>
        <w:t>о</w:t>
      </w:r>
      <w:r w:rsidRPr="002154BF">
        <w:rPr>
          <w:rFonts w:cs="Arial"/>
        </w:rPr>
        <w:t>лик</w:t>
      </w:r>
      <w:r w:rsidR="00546C00">
        <w:rPr>
          <w:rFonts w:cs="Arial"/>
        </w:rPr>
        <w:t>о</w:t>
      </w:r>
      <w:r w:rsidRPr="002154BF">
        <w:rPr>
          <w:rFonts w:cs="Arial"/>
        </w:rPr>
        <w:t xml:space="preserve"> к</w:t>
      </w:r>
      <w:r w:rsidR="00546C00">
        <w:rPr>
          <w:rFonts w:cs="Arial"/>
        </w:rPr>
        <w:t>ао</w:t>
      </w:r>
      <w:r w:rsidRPr="002154BF">
        <w:rPr>
          <w:rFonts w:cs="Arial"/>
        </w:rPr>
        <w:t xml:space="preserve"> из</w:t>
      </w:r>
      <w:r w:rsidR="00546C00">
        <w:rPr>
          <w:rFonts w:cs="Arial"/>
        </w:rPr>
        <w:t>а</w:t>
      </w:r>
      <w:r w:rsidRPr="002154BF">
        <w:rPr>
          <w:rFonts w:cs="Arial"/>
        </w:rPr>
        <w:t>бр</w:t>
      </w:r>
      <w:r w:rsidR="00546C00">
        <w:rPr>
          <w:rFonts w:cs="Arial"/>
        </w:rPr>
        <w:t>а</w:t>
      </w:r>
      <w:r w:rsidRPr="002154BF">
        <w:rPr>
          <w:rFonts w:cs="Arial"/>
        </w:rPr>
        <w:t>ни п</w:t>
      </w:r>
      <w:r w:rsidR="00546C00">
        <w:rPr>
          <w:rFonts w:cs="Arial"/>
        </w:rPr>
        <w:t>о</w:t>
      </w:r>
      <w:r w:rsidRPr="002154BF">
        <w:rPr>
          <w:rFonts w:cs="Arial"/>
        </w:rPr>
        <w:t>нуђ</w:t>
      </w:r>
      <w:r w:rsidR="00546C00">
        <w:rPr>
          <w:rFonts w:cs="Arial"/>
        </w:rPr>
        <w:t>а</w:t>
      </w:r>
      <w:r w:rsidRPr="002154BF">
        <w:rPr>
          <w:rFonts w:cs="Arial"/>
        </w:rPr>
        <w:t>ч н</w:t>
      </w:r>
      <w:r w:rsidR="00546C00">
        <w:rPr>
          <w:rFonts w:cs="Arial"/>
        </w:rPr>
        <w:t>е</w:t>
      </w:r>
      <w:r w:rsidRPr="002154BF">
        <w:rPr>
          <w:rFonts w:cs="Arial"/>
        </w:rPr>
        <w:t xml:space="preserve"> п</w:t>
      </w:r>
      <w:r w:rsidR="00546C00">
        <w:rPr>
          <w:rFonts w:cs="Arial"/>
        </w:rPr>
        <w:t>о</w:t>
      </w:r>
      <w:r w:rsidRPr="002154BF">
        <w:rPr>
          <w:rFonts w:cs="Arial"/>
        </w:rPr>
        <w:t>тпиш</w:t>
      </w:r>
      <w:r w:rsidR="00546C00">
        <w:rPr>
          <w:rFonts w:cs="Arial"/>
        </w:rPr>
        <w:t>е</w:t>
      </w:r>
      <w:r w:rsidRPr="002154BF">
        <w:rPr>
          <w:rFonts w:cs="Arial"/>
        </w:rPr>
        <w:t>м</w:t>
      </w:r>
      <w:r w:rsidR="00546C00">
        <w:rPr>
          <w:rFonts w:cs="Arial"/>
        </w:rPr>
        <w:t>о</w:t>
      </w:r>
      <w:r w:rsidRPr="002154BF">
        <w:rPr>
          <w:rFonts w:cs="Arial"/>
        </w:rPr>
        <w:t xml:space="preserve"> уг</w:t>
      </w:r>
      <w:r w:rsidR="00546C00">
        <w:rPr>
          <w:rFonts w:cs="Arial"/>
        </w:rPr>
        <w:t>о</w:t>
      </w:r>
      <w:r w:rsidRPr="002154BF">
        <w:rPr>
          <w:rFonts w:cs="Arial"/>
        </w:rPr>
        <w:t>в</w:t>
      </w:r>
      <w:r w:rsidR="00546C00">
        <w:rPr>
          <w:rFonts w:cs="Arial"/>
        </w:rPr>
        <w:t>о</w:t>
      </w:r>
      <w:r w:rsidRPr="002154BF">
        <w:rPr>
          <w:rFonts w:cs="Arial"/>
        </w:rPr>
        <w:t>р с</w:t>
      </w:r>
      <w:r w:rsidR="00546C00">
        <w:rPr>
          <w:rFonts w:cs="Arial"/>
        </w:rPr>
        <w:t>а</w:t>
      </w:r>
      <w:r w:rsidRPr="002154BF">
        <w:rPr>
          <w:rFonts w:cs="Arial"/>
        </w:rPr>
        <w:t xml:space="preserve"> н</w:t>
      </w:r>
      <w:r w:rsidR="00546C00">
        <w:rPr>
          <w:rFonts w:cs="Arial"/>
        </w:rPr>
        <w:t>а</w:t>
      </w:r>
      <w:r w:rsidRPr="002154BF">
        <w:rPr>
          <w:rFonts w:cs="Arial"/>
        </w:rPr>
        <w:t>ручи</w:t>
      </w:r>
      <w:r w:rsidR="00546C00">
        <w:rPr>
          <w:rFonts w:cs="Arial"/>
        </w:rPr>
        <w:t>о</w:t>
      </w:r>
      <w:r w:rsidRPr="002154BF">
        <w:rPr>
          <w:rFonts w:cs="Arial"/>
        </w:rPr>
        <w:t>ц</w:t>
      </w:r>
      <w:r w:rsidR="00546C00">
        <w:rPr>
          <w:rFonts w:cs="Arial"/>
        </w:rPr>
        <w:t>е</w:t>
      </w:r>
      <w:r w:rsidRPr="002154BF">
        <w:rPr>
          <w:rFonts w:cs="Arial"/>
        </w:rPr>
        <w:t>м у р</w:t>
      </w:r>
      <w:r w:rsidR="00546C00">
        <w:rPr>
          <w:rFonts w:cs="Arial"/>
        </w:rPr>
        <w:t>о</w:t>
      </w:r>
      <w:r w:rsidRPr="002154BF">
        <w:rPr>
          <w:rFonts w:cs="Arial"/>
        </w:rPr>
        <w:t>ку д</w:t>
      </w:r>
      <w:r w:rsidR="00546C00">
        <w:rPr>
          <w:rFonts w:cs="Arial"/>
        </w:rPr>
        <w:t>е</w:t>
      </w:r>
      <w:r w:rsidRPr="002154BF">
        <w:rPr>
          <w:rFonts w:cs="Arial"/>
        </w:rPr>
        <w:t>финис</w:t>
      </w:r>
      <w:r w:rsidR="00546C00">
        <w:rPr>
          <w:rFonts w:cs="Arial"/>
        </w:rPr>
        <w:t>а</w:t>
      </w:r>
      <w:r w:rsidRPr="002154BF">
        <w:rPr>
          <w:rFonts w:cs="Arial"/>
        </w:rPr>
        <w:t>н</w:t>
      </w:r>
      <w:r w:rsidR="00546C00">
        <w:rPr>
          <w:rFonts w:cs="Arial"/>
        </w:rPr>
        <w:t>о</w:t>
      </w:r>
      <w:r w:rsidRPr="002154BF">
        <w:rPr>
          <w:rFonts w:cs="Arial"/>
        </w:rPr>
        <w:t>м п</w:t>
      </w:r>
      <w:r w:rsidR="00546C00">
        <w:rPr>
          <w:rFonts w:cs="Arial"/>
        </w:rPr>
        <w:t>о</w:t>
      </w:r>
      <w:r w:rsidRPr="002154BF">
        <w:rPr>
          <w:rFonts w:cs="Arial"/>
        </w:rPr>
        <w:t>зив</w:t>
      </w:r>
      <w:r w:rsidR="00546C00">
        <w:rPr>
          <w:rFonts w:cs="Arial"/>
        </w:rPr>
        <w:t>о</w:t>
      </w:r>
      <w:r w:rsidRPr="002154BF">
        <w:rPr>
          <w:rFonts w:cs="Arial"/>
        </w:rPr>
        <w:t>м з</w:t>
      </w:r>
      <w:r w:rsidR="00546C00">
        <w:rPr>
          <w:rFonts w:cs="Arial"/>
        </w:rPr>
        <w:t>а</w:t>
      </w:r>
      <w:r w:rsidRPr="002154BF">
        <w:rPr>
          <w:rFonts w:cs="Arial"/>
        </w:rPr>
        <w:t xml:space="preserve"> п</w:t>
      </w:r>
      <w:r w:rsidR="00546C00">
        <w:rPr>
          <w:rFonts w:cs="Arial"/>
        </w:rPr>
        <w:t>о</w:t>
      </w:r>
      <w:r w:rsidRPr="002154BF">
        <w:rPr>
          <w:rFonts w:cs="Arial"/>
        </w:rPr>
        <w:t>тписив</w:t>
      </w:r>
      <w:r w:rsidR="00546C00">
        <w:rPr>
          <w:rFonts w:cs="Arial"/>
        </w:rPr>
        <w:t>а</w:t>
      </w:r>
      <w:r w:rsidRPr="002154BF">
        <w:rPr>
          <w:rFonts w:cs="Arial"/>
        </w:rPr>
        <w:t>њ</w:t>
      </w:r>
      <w:r w:rsidR="00546C00">
        <w:rPr>
          <w:rFonts w:cs="Arial"/>
        </w:rPr>
        <w:t>е</w:t>
      </w:r>
      <w:r w:rsidRPr="002154BF">
        <w:rPr>
          <w:rFonts w:cs="Arial"/>
        </w:rPr>
        <w:t xml:space="preserve"> уг</w:t>
      </w:r>
      <w:r w:rsidR="00546C00">
        <w:rPr>
          <w:rFonts w:cs="Arial"/>
        </w:rPr>
        <w:t>о</w:t>
      </w:r>
      <w:r w:rsidRPr="002154BF">
        <w:rPr>
          <w:rFonts w:cs="Arial"/>
        </w:rPr>
        <w:t>в</w:t>
      </w:r>
      <w:r w:rsidR="00546C00">
        <w:rPr>
          <w:rFonts w:cs="Arial"/>
        </w:rPr>
        <w:t>о</w:t>
      </w:r>
      <w:r w:rsidRPr="002154BF">
        <w:rPr>
          <w:rFonts w:cs="Arial"/>
        </w:rPr>
        <w:t>р</w:t>
      </w:r>
      <w:r w:rsidR="00546C00">
        <w:rPr>
          <w:rFonts w:cs="Arial"/>
        </w:rPr>
        <w:t>а</w:t>
      </w:r>
      <w:r w:rsidRPr="002154BF">
        <w:rPr>
          <w:rFonts w:cs="Arial"/>
        </w:rPr>
        <w:t xml:space="preserve"> или н</w:t>
      </w:r>
      <w:r w:rsidR="00546C00">
        <w:rPr>
          <w:rFonts w:cs="Arial"/>
        </w:rPr>
        <w:t>е</w:t>
      </w:r>
      <w:r w:rsidRPr="002154BF">
        <w:rPr>
          <w:rFonts w:cs="Arial"/>
        </w:rPr>
        <w:t xml:space="preserve"> </w:t>
      </w:r>
      <w:r w:rsidR="00546C00">
        <w:rPr>
          <w:rFonts w:cs="Arial"/>
        </w:rPr>
        <w:t>о</w:t>
      </w:r>
      <w:r w:rsidRPr="002154BF">
        <w:rPr>
          <w:rFonts w:cs="Arial"/>
        </w:rPr>
        <w:t>б</w:t>
      </w:r>
      <w:r w:rsidR="00546C00">
        <w:rPr>
          <w:rFonts w:cs="Arial"/>
        </w:rPr>
        <w:t>е</w:t>
      </w:r>
      <w:r w:rsidRPr="002154BF">
        <w:rPr>
          <w:rFonts w:cs="Arial"/>
        </w:rPr>
        <w:t>зб</w:t>
      </w:r>
      <w:r w:rsidR="00546C00">
        <w:rPr>
          <w:rFonts w:cs="Arial"/>
        </w:rPr>
        <w:t>е</w:t>
      </w:r>
      <w:r w:rsidRPr="002154BF">
        <w:rPr>
          <w:rFonts w:cs="Arial"/>
        </w:rPr>
        <w:t>дим</w:t>
      </w:r>
      <w:r w:rsidR="00546C00">
        <w:rPr>
          <w:rFonts w:cs="Arial"/>
        </w:rPr>
        <w:t>о</w:t>
      </w:r>
      <w:r w:rsidRPr="002154BF">
        <w:rPr>
          <w:rFonts w:cs="Arial"/>
        </w:rPr>
        <w:t xml:space="preserve"> или </w:t>
      </w:r>
      <w:r w:rsidR="00546C00">
        <w:rPr>
          <w:rFonts w:cs="Arial"/>
        </w:rPr>
        <w:t>о</w:t>
      </w:r>
      <w:r w:rsidRPr="002154BF">
        <w:rPr>
          <w:rFonts w:cs="Arial"/>
        </w:rPr>
        <w:t>дби</w:t>
      </w:r>
      <w:r w:rsidR="00546C00">
        <w:rPr>
          <w:rFonts w:cs="Arial"/>
        </w:rPr>
        <w:t>је</w:t>
      </w:r>
      <w:r w:rsidRPr="002154BF">
        <w:rPr>
          <w:rFonts w:cs="Arial"/>
        </w:rPr>
        <w:t>м</w:t>
      </w:r>
      <w:r w:rsidR="00546C00">
        <w:rPr>
          <w:rFonts w:cs="Arial"/>
        </w:rPr>
        <w:t>о</w:t>
      </w:r>
      <w:r w:rsidRPr="002154BF">
        <w:rPr>
          <w:rFonts w:cs="Arial"/>
        </w:rPr>
        <w:t xml:space="preserve"> д</w:t>
      </w:r>
      <w:r w:rsidR="00546C00">
        <w:rPr>
          <w:rFonts w:cs="Arial"/>
        </w:rPr>
        <w:t>а</w:t>
      </w:r>
      <w:r w:rsidRPr="002154BF">
        <w:rPr>
          <w:rFonts w:cs="Arial"/>
        </w:rPr>
        <w:t xml:space="preserve"> </w:t>
      </w:r>
      <w:r w:rsidR="00546C00">
        <w:rPr>
          <w:rFonts w:cs="Arial"/>
        </w:rPr>
        <w:t>о</w:t>
      </w:r>
      <w:r w:rsidRPr="002154BF">
        <w:rPr>
          <w:rFonts w:cs="Arial"/>
        </w:rPr>
        <w:t>б</w:t>
      </w:r>
      <w:r w:rsidR="00546C00">
        <w:rPr>
          <w:rFonts w:cs="Arial"/>
        </w:rPr>
        <w:t>е</w:t>
      </w:r>
      <w:r w:rsidRPr="002154BF">
        <w:rPr>
          <w:rFonts w:cs="Arial"/>
        </w:rPr>
        <w:t>зб</w:t>
      </w:r>
      <w:r w:rsidR="00546C00">
        <w:rPr>
          <w:rFonts w:cs="Arial"/>
        </w:rPr>
        <w:t>е</w:t>
      </w:r>
      <w:r w:rsidRPr="002154BF">
        <w:rPr>
          <w:rFonts w:cs="Arial"/>
        </w:rPr>
        <w:t>дим</w:t>
      </w:r>
      <w:r w:rsidR="00546C00">
        <w:rPr>
          <w:rFonts w:cs="Arial"/>
        </w:rPr>
        <w:t>о</w:t>
      </w:r>
      <w:r w:rsidRPr="002154BF">
        <w:rPr>
          <w:rFonts w:cs="Arial"/>
        </w:rPr>
        <w:t xml:space="preserve"> средство финансијског обезбеђења у р</w:t>
      </w:r>
      <w:r w:rsidR="00546C00">
        <w:rPr>
          <w:rFonts w:cs="Arial"/>
        </w:rPr>
        <w:t>о</w:t>
      </w:r>
      <w:r w:rsidRPr="002154BF">
        <w:rPr>
          <w:rFonts w:cs="Arial"/>
        </w:rPr>
        <w:t>ку д</w:t>
      </w:r>
      <w:r w:rsidR="00546C00">
        <w:rPr>
          <w:rFonts w:cs="Arial"/>
        </w:rPr>
        <w:t>е</w:t>
      </w:r>
      <w:r w:rsidRPr="002154BF">
        <w:rPr>
          <w:rFonts w:cs="Arial"/>
        </w:rPr>
        <w:t>финис</w:t>
      </w:r>
      <w:r w:rsidR="00546C00">
        <w:rPr>
          <w:rFonts w:cs="Arial"/>
        </w:rPr>
        <w:t>а</w:t>
      </w:r>
      <w:r w:rsidRPr="002154BF">
        <w:rPr>
          <w:rFonts w:cs="Arial"/>
        </w:rPr>
        <w:t>н</w:t>
      </w:r>
      <w:r w:rsidR="00546C00">
        <w:rPr>
          <w:rFonts w:cs="Arial"/>
        </w:rPr>
        <w:t>о</w:t>
      </w:r>
      <w:r w:rsidRPr="002154BF">
        <w:rPr>
          <w:rFonts w:cs="Arial"/>
        </w:rPr>
        <w:t>м у конкурсној д</w:t>
      </w:r>
      <w:r w:rsidR="00546C00">
        <w:rPr>
          <w:rFonts w:cs="Arial"/>
        </w:rPr>
        <w:t>о</w:t>
      </w:r>
      <w:r w:rsidRPr="002154BF">
        <w:rPr>
          <w:rFonts w:cs="Arial"/>
        </w:rPr>
        <w:t>кум</w:t>
      </w:r>
      <w:r w:rsidR="00546C00">
        <w:rPr>
          <w:rFonts w:cs="Arial"/>
        </w:rPr>
        <w:t>е</w:t>
      </w:r>
      <w:r w:rsidRPr="002154BF">
        <w:rPr>
          <w:rFonts w:cs="Arial"/>
        </w:rPr>
        <w:t>нт</w:t>
      </w:r>
      <w:r w:rsidR="00546C00">
        <w:rPr>
          <w:rFonts w:cs="Arial"/>
        </w:rPr>
        <w:t>а</w:t>
      </w:r>
      <w:r w:rsidRPr="002154BF">
        <w:rPr>
          <w:rFonts w:cs="Arial"/>
        </w:rPr>
        <w:t>ци</w:t>
      </w:r>
      <w:r w:rsidR="00546C00">
        <w:rPr>
          <w:rFonts w:cs="Arial"/>
        </w:rPr>
        <w:t>ј</w:t>
      </w:r>
      <w:r w:rsidRPr="002154BF">
        <w:rPr>
          <w:rFonts w:cs="Arial"/>
        </w:rPr>
        <w:t>и.</w:t>
      </w:r>
    </w:p>
    <w:p w:rsidR="002154BF" w:rsidRPr="002154BF" w:rsidRDefault="002154BF" w:rsidP="002154BF">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154BF" w:rsidRPr="002154BF" w:rsidTr="002154BF">
        <w:trPr>
          <w:jc w:val="center"/>
        </w:trPr>
        <w:tc>
          <w:tcPr>
            <w:tcW w:w="3882" w:type="dxa"/>
          </w:tcPr>
          <w:p w:rsidR="002154BF" w:rsidRPr="002154BF" w:rsidRDefault="002154BF" w:rsidP="002154BF">
            <w:pPr>
              <w:spacing w:before="0"/>
              <w:jc w:val="center"/>
              <w:rPr>
                <w:rFonts w:cs="Arial"/>
              </w:rPr>
            </w:pPr>
            <w:r w:rsidRPr="002154BF">
              <w:rPr>
                <w:rFonts w:cs="Arial"/>
              </w:rPr>
              <w:t>Датум:</w:t>
            </w:r>
          </w:p>
        </w:tc>
        <w:tc>
          <w:tcPr>
            <w:tcW w:w="2127" w:type="dxa"/>
          </w:tcPr>
          <w:p w:rsidR="002154BF" w:rsidRPr="002154BF" w:rsidRDefault="002154BF" w:rsidP="002154BF">
            <w:pPr>
              <w:spacing w:before="0"/>
              <w:jc w:val="center"/>
              <w:rPr>
                <w:rFonts w:cs="Arial"/>
                <w:lang w:val="ru-RU"/>
              </w:rPr>
            </w:pPr>
          </w:p>
        </w:tc>
        <w:tc>
          <w:tcPr>
            <w:tcW w:w="4022" w:type="dxa"/>
          </w:tcPr>
          <w:p w:rsidR="002154BF" w:rsidRPr="002154BF" w:rsidRDefault="002154BF" w:rsidP="002154BF">
            <w:pPr>
              <w:spacing w:before="0"/>
              <w:jc w:val="center"/>
              <w:rPr>
                <w:rFonts w:cs="Arial"/>
                <w:lang w:val="ru-RU"/>
              </w:rPr>
            </w:pPr>
            <w:r w:rsidRPr="002154BF">
              <w:rPr>
                <w:rFonts w:cs="Arial"/>
              </w:rPr>
              <w:t>Понуђач</w:t>
            </w:r>
            <w:r w:rsidRPr="002154BF">
              <w:rPr>
                <w:rFonts w:cs="Arial"/>
                <w:lang w:val="ru-RU"/>
              </w:rPr>
              <w:t>:</w:t>
            </w:r>
          </w:p>
        </w:tc>
      </w:tr>
      <w:tr w:rsidR="002154BF" w:rsidRPr="002154BF" w:rsidTr="002154BF">
        <w:trPr>
          <w:jc w:val="center"/>
        </w:trPr>
        <w:tc>
          <w:tcPr>
            <w:tcW w:w="3882" w:type="dxa"/>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rPr>
            </w:pPr>
            <w:r w:rsidRPr="002154BF">
              <w:rPr>
                <w:rFonts w:cs="Arial"/>
              </w:rPr>
              <w:t>М.П.</w:t>
            </w:r>
          </w:p>
        </w:tc>
        <w:tc>
          <w:tcPr>
            <w:tcW w:w="4022" w:type="dxa"/>
          </w:tcPr>
          <w:p w:rsidR="002154BF" w:rsidRPr="002154BF" w:rsidRDefault="002154BF" w:rsidP="002154BF">
            <w:pPr>
              <w:spacing w:before="0"/>
              <w:jc w:val="center"/>
              <w:rPr>
                <w:rFonts w:cs="Arial"/>
                <w:lang w:val="ru-RU"/>
              </w:rPr>
            </w:pPr>
          </w:p>
        </w:tc>
      </w:tr>
      <w:tr w:rsidR="002154BF" w:rsidRPr="002154BF" w:rsidTr="002154BF">
        <w:trPr>
          <w:jc w:val="center"/>
        </w:trPr>
        <w:tc>
          <w:tcPr>
            <w:tcW w:w="3882" w:type="dxa"/>
            <w:tcBorders>
              <w:bottom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bottom w:val="single" w:sz="4" w:space="0" w:color="auto"/>
            </w:tcBorders>
          </w:tcPr>
          <w:p w:rsidR="002154BF" w:rsidRPr="002154BF" w:rsidRDefault="002154BF" w:rsidP="002154BF">
            <w:pPr>
              <w:spacing w:before="0"/>
              <w:jc w:val="center"/>
              <w:rPr>
                <w:rFonts w:cs="Arial"/>
                <w:lang w:val="ru-RU"/>
              </w:rPr>
            </w:pPr>
          </w:p>
        </w:tc>
      </w:tr>
      <w:tr w:rsidR="002154BF" w:rsidRPr="002154BF" w:rsidTr="002154BF">
        <w:trPr>
          <w:trHeight w:val="389"/>
          <w:jc w:val="center"/>
        </w:trPr>
        <w:tc>
          <w:tcPr>
            <w:tcW w:w="3882" w:type="dxa"/>
            <w:tcBorders>
              <w:top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top w:val="single" w:sz="4" w:space="0" w:color="auto"/>
            </w:tcBorders>
          </w:tcPr>
          <w:p w:rsidR="002154BF" w:rsidRPr="002154BF" w:rsidRDefault="002154BF" w:rsidP="002154BF">
            <w:pPr>
              <w:spacing w:before="0"/>
              <w:jc w:val="center"/>
              <w:rPr>
                <w:rFonts w:cs="Arial"/>
                <w:lang w:val="ru-RU"/>
              </w:rPr>
            </w:pPr>
          </w:p>
        </w:tc>
      </w:tr>
    </w:tbl>
    <w:p w:rsidR="002154BF" w:rsidRPr="002154BF" w:rsidRDefault="002154BF" w:rsidP="002154BF">
      <w:pPr>
        <w:spacing w:before="0"/>
        <w:ind w:firstLine="720"/>
        <w:rPr>
          <w:rFonts w:cs="Arial"/>
          <w:lang w:val="ru-RU"/>
        </w:rPr>
      </w:pPr>
    </w:p>
    <w:p w:rsidR="002154BF" w:rsidRPr="002154BF" w:rsidRDefault="002154BF" w:rsidP="002154BF">
      <w:pPr>
        <w:spacing w:before="0"/>
        <w:ind w:firstLine="720"/>
        <w:rPr>
          <w:rFonts w:cs="Arial"/>
          <w:lang w:val="ru-RU"/>
        </w:rPr>
      </w:pPr>
    </w:p>
    <w:p w:rsidR="002154BF" w:rsidRPr="002154BF" w:rsidRDefault="002154BF" w:rsidP="002154BF">
      <w:pPr>
        <w:spacing w:before="0"/>
        <w:ind w:firstLine="720"/>
        <w:rPr>
          <w:rFonts w:cs="Arial"/>
          <w:lang w:val="ru-RU"/>
        </w:rPr>
      </w:pPr>
      <w:r w:rsidRPr="002154BF">
        <w:rPr>
          <w:rFonts w:cs="Arial"/>
          <w:lang w:val="ru-RU"/>
        </w:rPr>
        <w:t>Прилог:</w:t>
      </w:r>
    </w:p>
    <w:p w:rsidR="002154BF" w:rsidRPr="002154BF" w:rsidRDefault="002154BF" w:rsidP="006942DF">
      <w:pPr>
        <w:numPr>
          <w:ilvl w:val="0"/>
          <w:numId w:val="24"/>
        </w:numPr>
        <w:spacing w:before="0"/>
        <w:contextualSpacing/>
        <w:rPr>
          <w:rFonts w:eastAsia="Calibri" w:cs="Arial"/>
        </w:rPr>
      </w:pPr>
      <w:r w:rsidRPr="002154BF">
        <w:rPr>
          <w:rFonts w:eastAsia="Calibri" w:cs="Arial"/>
        </w:rPr>
        <w:t xml:space="preserve">1 једна потписана и оверена бланко сопствена меница као гаранција за озбиљност понуде </w:t>
      </w:r>
    </w:p>
    <w:p w:rsidR="002154BF" w:rsidRPr="002154BF" w:rsidRDefault="002154BF" w:rsidP="006942DF">
      <w:pPr>
        <w:numPr>
          <w:ilvl w:val="0"/>
          <w:numId w:val="24"/>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2154BF" w:rsidRDefault="002154BF" w:rsidP="006942DF">
      <w:pPr>
        <w:numPr>
          <w:ilvl w:val="0"/>
          <w:numId w:val="24"/>
        </w:numPr>
        <w:spacing w:before="0"/>
        <w:contextualSpacing/>
        <w:rPr>
          <w:rFonts w:eastAsia="Calibri" w:cs="Arial"/>
        </w:rPr>
      </w:pPr>
      <w:r w:rsidRPr="002154BF">
        <w:rPr>
          <w:rFonts w:eastAsia="Calibri" w:cs="Arial"/>
        </w:rPr>
        <w:t xml:space="preserve">фотокопија ОП обрасца </w:t>
      </w:r>
    </w:p>
    <w:p w:rsidR="002154BF" w:rsidRPr="002154BF" w:rsidRDefault="002154BF" w:rsidP="006942DF">
      <w:pPr>
        <w:numPr>
          <w:ilvl w:val="0"/>
          <w:numId w:val="24"/>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ind w:left="720"/>
        <w:contextualSpacing/>
        <w:rPr>
          <w:rFonts w:eastAsia="Calibri" w:cs="Arial"/>
        </w:rPr>
      </w:pPr>
    </w:p>
    <w:p w:rsidR="002154BF" w:rsidRDefault="002154BF" w:rsidP="002154BF">
      <w:pPr>
        <w:spacing w:before="0"/>
        <w:ind w:left="720"/>
        <w:contextualSpacing/>
        <w:rPr>
          <w:rFonts w:eastAsia="Calibri" w:cs="Arial"/>
          <w:b/>
        </w:rPr>
      </w:pPr>
    </w:p>
    <w:p w:rsidR="00C4437D" w:rsidRDefault="00C4437D" w:rsidP="002154BF">
      <w:pPr>
        <w:spacing w:before="0"/>
        <w:ind w:left="720"/>
        <w:contextualSpacing/>
        <w:rPr>
          <w:rFonts w:eastAsia="Calibri" w:cs="Arial"/>
          <w:b/>
        </w:rPr>
      </w:pPr>
    </w:p>
    <w:p w:rsidR="00C4437D" w:rsidRPr="002154BF" w:rsidRDefault="00C4437D" w:rsidP="002154BF">
      <w:pPr>
        <w:spacing w:before="0"/>
        <w:ind w:left="720"/>
        <w:contextualSpacing/>
        <w:rPr>
          <w:rFonts w:eastAsia="Calibri" w:cs="Arial"/>
          <w:b/>
        </w:rPr>
      </w:pP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ind w:left="720"/>
        <w:contextualSpacing/>
        <w:rPr>
          <w:rFonts w:eastAsia="Calibri" w:cs="Arial"/>
        </w:rPr>
      </w:pPr>
    </w:p>
    <w:p w:rsidR="002154BF" w:rsidRDefault="002154BF" w:rsidP="002154BF">
      <w:pPr>
        <w:spacing w:before="0"/>
        <w:ind w:left="720"/>
        <w:contextualSpacing/>
        <w:rPr>
          <w:rFonts w:eastAsia="Calibri" w:cs="Arial"/>
        </w:rPr>
      </w:pPr>
    </w:p>
    <w:p w:rsidR="00C4437D" w:rsidRDefault="00C4437D" w:rsidP="002154BF">
      <w:pPr>
        <w:spacing w:before="0"/>
        <w:ind w:left="720"/>
        <w:contextualSpacing/>
        <w:rPr>
          <w:rFonts w:eastAsia="Calibri" w:cs="Arial"/>
        </w:rPr>
      </w:pPr>
    </w:p>
    <w:p w:rsidR="00C4437D" w:rsidRDefault="00C4437D" w:rsidP="002154BF">
      <w:pPr>
        <w:spacing w:before="0"/>
        <w:ind w:left="720"/>
        <w:contextualSpacing/>
        <w:rPr>
          <w:rFonts w:eastAsia="Calibri" w:cs="Arial"/>
        </w:rPr>
      </w:pPr>
    </w:p>
    <w:p w:rsidR="00C4437D" w:rsidRDefault="00C4437D" w:rsidP="002154BF">
      <w:pPr>
        <w:spacing w:before="0"/>
        <w:ind w:left="720"/>
        <w:contextualSpacing/>
        <w:rPr>
          <w:rFonts w:eastAsia="Calibri" w:cs="Arial"/>
        </w:rPr>
      </w:pPr>
    </w:p>
    <w:p w:rsidR="00AF06FF" w:rsidRDefault="00AF06FF" w:rsidP="002154BF">
      <w:pPr>
        <w:spacing w:before="0"/>
        <w:ind w:left="720"/>
        <w:contextualSpacing/>
        <w:rPr>
          <w:rFonts w:eastAsia="Calibri" w:cs="Arial"/>
        </w:rPr>
      </w:pPr>
    </w:p>
    <w:p w:rsidR="00AF06FF" w:rsidRDefault="00AF06FF" w:rsidP="002154BF">
      <w:pPr>
        <w:spacing w:before="0"/>
        <w:ind w:left="720"/>
        <w:contextualSpacing/>
        <w:rPr>
          <w:rFonts w:eastAsia="Calibri" w:cs="Arial"/>
        </w:rPr>
      </w:pPr>
    </w:p>
    <w:p w:rsidR="00AF06FF" w:rsidRDefault="00AF06FF" w:rsidP="002154BF">
      <w:pPr>
        <w:spacing w:before="0"/>
        <w:ind w:left="720"/>
        <w:contextualSpacing/>
        <w:rPr>
          <w:rFonts w:eastAsia="Calibri" w:cs="Arial"/>
        </w:rPr>
      </w:pPr>
    </w:p>
    <w:p w:rsidR="00AF06FF" w:rsidRPr="002154BF" w:rsidRDefault="00AF06FF" w:rsidP="002154BF">
      <w:pPr>
        <w:spacing w:before="0"/>
        <w:ind w:left="720"/>
        <w:contextualSpacing/>
        <w:rPr>
          <w:rFonts w:eastAsia="Calibri" w:cs="Arial"/>
        </w:rPr>
      </w:pPr>
    </w:p>
    <w:p w:rsidR="002154BF" w:rsidRPr="002154BF" w:rsidRDefault="002154BF" w:rsidP="002154BF">
      <w:pPr>
        <w:spacing w:before="0"/>
        <w:contextualSpacing/>
        <w:rPr>
          <w:rFonts w:eastAsia="Calibri" w:cs="Arial"/>
          <w:lang w:val="sr-Cyrl-RS"/>
        </w:rPr>
      </w:pP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jc w:val="right"/>
        <w:rPr>
          <w:rFonts w:cs="Arial"/>
          <w:b/>
          <w:lang w:val="sr-Cyrl-RS"/>
        </w:rPr>
      </w:pPr>
      <w:r w:rsidRPr="002154BF">
        <w:rPr>
          <w:rFonts w:cs="Arial"/>
          <w:b/>
        </w:rPr>
        <w:t xml:space="preserve">ПРИЛОГ </w:t>
      </w:r>
      <w:r w:rsidRPr="002154BF">
        <w:rPr>
          <w:rFonts w:cs="Arial"/>
          <w:b/>
          <w:lang w:val="sr-Cyrl-RS"/>
        </w:rPr>
        <w:t>3</w:t>
      </w:r>
    </w:p>
    <w:p w:rsidR="002154BF" w:rsidRPr="002154BF" w:rsidRDefault="002154BF" w:rsidP="002154BF">
      <w:pPr>
        <w:spacing w:before="0"/>
        <w:jc w:val="right"/>
        <w:rPr>
          <w:rFonts w:cs="Arial"/>
          <w:b/>
        </w:rPr>
      </w:pPr>
      <w:r w:rsidRPr="002154BF">
        <w:rPr>
          <w:rFonts w:cs="Arial"/>
          <w:b/>
        </w:rPr>
        <w:t>*менице за добро извршење посла</w:t>
      </w:r>
    </w:p>
    <w:p w:rsidR="002154BF" w:rsidRPr="002154BF" w:rsidRDefault="002154BF" w:rsidP="002154BF">
      <w:pPr>
        <w:spacing w:before="0"/>
        <w:jc w:val="right"/>
        <w:rPr>
          <w:rFonts w:cs="Arial"/>
          <w:b/>
        </w:rPr>
      </w:pPr>
    </w:p>
    <w:p w:rsidR="002154BF" w:rsidRPr="002154BF" w:rsidRDefault="002154BF" w:rsidP="002154BF">
      <w:pPr>
        <w:spacing w:before="0"/>
        <w:rPr>
          <w:rFonts w:cs="Arial"/>
        </w:rPr>
      </w:pPr>
      <w:r w:rsidRPr="002154BF">
        <w:rPr>
          <w:rFonts w:cs="Arial"/>
        </w:rPr>
        <w:t>Н</w:t>
      </w:r>
      <w:r w:rsidR="00546C00">
        <w:rPr>
          <w:rFonts w:cs="Arial"/>
        </w:rPr>
        <w:t>а</w:t>
      </w:r>
      <w:r w:rsidRPr="002154BF">
        <w:rPr>
          <w:rFonts w:cs="Arial"/>
        </w:rPr>
        <w:t xml:space="preserve"> </w:t>
      </w:r>
      <w:r w:rsidR="00546C00">
        <w:rPr>
          <w:rFonts w:cs="Arial"/>
        </w:rPr>
        <w:t>о</w:t>
      </w:r>
      <w:r w:rsidRPr="002154BF">
        <w:rPr>
          <w:rFonts w:cs="Arial"/>
        </w:rPr>
        <w:t>сн</w:t>
      </w:r>
      <w:r w:rsidR="00546C00">
        <w:rPr>
          <w:rFonts w:cs="Arial"/>
        </w:rPr>
        <w:t>о</w:t>
      </w:r>
      <w:r w:rsidRPr="002154BF">
        <w:rPr>
          <w:rFonts w:cs="Arial"/>
        </w:rPr>
        <w:t xml:space="preserve">ву </w:t>
      </w:r>
      <w:r w:rsidR="00546C00">
        <w:rPr>
          <w:rFonts w:cs="Arial"/>
        </w:rPr>
        <w:t>о</w:t>
      </w:r>
      <w:r w:rsidRPr="002154BF">
        <w:rPr>
          <w:rFonts w:cs="Arial"/>
        </w:rPr>
        <w:t>др</w:t>
      </w:r>
      <w:r w:rsidR="00546C00">
        <w:rPr>
          <w:rFonts w:cs="Arial"/>
        </w:rPr>
        <w:t>е</w:t>
      </w:r>
      <w:r w:rsidRPr="002154BF">
        <w:rPr>
          <w:rFonts w:cs="Arial"/>
        </w:rPr>
        <w:t>дби З</w:t>
      </w:r>
      <w:r w:rsidR="00546C00">
        <w:rPr>
          <w:rFonts w:cs="Arial"/>
        </w:rPr>
        <w:t>а</w:t>
      </w:r>
      <w:r w:rsidRPr="002154BF">
        <w:rPr>
          <w:rFonts w:cs="Arial"/>
        </w:rPr>
        <w:t>к</w:t>
      </w:r>
      <w:r w:rsidR="00546C00">
        <w:rPr>
          <w:rFonts w:cs="Arial"/>
        </w:rPr>
        <w:t>о</w:t>
      </w:r>
      <w:r w:rsidRPr="002154BF">
        <w:rPr>
          <w:rFonts w:cs="Arial"/>
        </w:rPr>
        <w:t>н</w:t>
      </w:r>
      <w:r w:rsidR="00546C00">
        <w:rPr>
          <w:rFonts w:cs="Arial"/>
        </w:rPr>
        <w:t>а</w:t>
      </w:r>
      <w:r w:rsidRPr="002154BF">
        <w:rPr>
          <w:rFonts w:cs="Arial"/>
        </w:rPr>
        <w:t xml:space="preserve"> </w:t>
      </w:r>
      <w:r w:rsidR="00546C00">
        <w:rPr>
          <w:rFonts w:cs="Arial"/>
        </w:rPr>
        <w:t>о</w:t>
      </w:r>
      <w:r w:rsidRPr="002154BF">
        <w:rPr>
          <w:rFonts w:cs="Arial"/>
        </w:rPr>
        <w:t xml:space="preserve"> м</w:t>
      </w:r>
      <w:r w:rsidR="00546C00">
        <w:rPr>
          <w:rFonts w:cs="Arial"/>
        </w:rPr>
        <w:t>е</w:t>
      </w:r>
      <w:r w:rsidRPr="002154BF">
        <w:rPr>
          <w:rFonts w:cs="Arial"/>
        </w:rPr>
        <w:t>ници (Сл. лист ФНР</w:t>
      </w:r>
      <w:r w:rsidR="00546C00">
        <w:rPr>
          <w:rFonts w:cs="Arial"/>
        </w:rPr>
        <w:t>Ј</w:t>
      </w:r>
      <w:r w:rsidRPr="002154BF">
        <w:rPr>
          <w:rFonts w:cs="Arial"/>
        </w:rPr>
        <w:t xml:space="preserve"> бр. 104/46 и 18/58; Сл. лист СФР</w:t>
      </w:r>
      <w:r w:rsidR="00546C00">
        <w:rPr>
          <w:rFonts w:cs="Arial"/>
        </w:rPr>
        <w:t>Ј</w:t>
      </w:r>
      <w:r w:rsidRPr="002154BF">
        <w:rPr>
          <w:rFonts w:cs="Arial"/>
        </w:rPr>
        <w:t xml:space="preserve"> бр. 16/65, 54/70 и 57/89; Сл. лист СР</w:t>
      </w:r>
      <w:r w:rsidR="00546C00">
        <w:rPr>
          <w:rFonts w:cs="Arial"/>
        </w:rPr>
        <w:t>Ј</w:t>
      </w:r>
      <w:r w:rsidRPr="002154BF">
        <w:rPr>
          <w:rFonts w:cs="Arial"/>
        </w:rPr>
        <w:t xml:space="preserve"> бр. 46/96, Сл. лист СЦГ бр. 01/03 Уст. Повеља, Сл.лист РС 80/15) и З</w:t>
      </w:r>
      <w:r w:rsidR="00546C00">
        <w:rPr>
          <w:rFonts w:cs="Arial"/>
        </w:rPr>
        <w:t>а</w:t>
      </w:r>
      <w:r w:rsidRPr="002154BF">
        <w:rPr>
          <w:rFonts w:cs="Arial"/>
        </w:rPr>
        <w:t>к</w:t>
      </w:r>
      <w:r w:rsidR="00546C00">
        <w:rPr>
          <w:rFonts w:cs="Arial"/>
        </w:rPr>
        <w:t>о</w:t>
      </w:r>
      <w:r w:rsidRPr="002154BF">
        <w:rPr>
          <w:rFonts w:cs="Arial"/>
        </w:rPr>
        <w:t>н</w:t>
      </w:r>
      <w:r w:rsidR="00546C00">
        <w:rPr>
          <w:rFonts w:cs="Arial"/>
        </w:rPr>
        <w:t>а</w:t>
      </w:r>
      <w:r w:rsidRPr="002154BF">
        <w:rPr>
          <w:rFonts w:cs="Arial"/>
        </w:rPr>
        <w:t xml:space="preserve"> </w:t>
      </w:r>
      <w:r w:rsidR="00546C00">
        <w:rPr>
          <w:rFonts w:cs="Arial"/>
        </w:rPr>
        <w:t>о</w:t>
      </w:r>
      <w:r w:rsidRPr="002154BF">
        <w:rPr>
          <w:rFonts w:cs="Arial"/>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154BF" w:rsidRPr="002154BF" w:rsidRDefault="002154BF" w:rsidP="002154BF">
      <w:pPr>
        <w:spacing w:before="0"/>
        <w:rPr>
          <w:rFonts w:cs="Arial"/>
        </w:rPr>
      </w:pPr>
    </w:p>
    <w:p w:rsidR="002154BF" w:rsidRPr="002154BF" w:rsidRDefault="002154BF" w:rsidP="002154BF">
      <w:pPr>
        <w:spacing w:before="0"/>
        <w:rPr>
          <w:rFonts w:cs="Arial"/>
          <w:b/>
        </w:rPr>
      </w:pPr>
      <w:r w:rsidRPr="002154BF">
        <w:rPr>
          <w:rFonts w:cs="Arial"/>
          <w:b/>
        </w:rPr>
        <w:t>(напомена: не доставља се у понуди)</w:t>
      </w:r>
    </w:p>
    <w:p w:rsidR="002154BF" w:rsidRPr="002154BF" w:rsidRDefault="002154BF" w:rsidP="002154BF">
      <w:pPr>
        <w:spacing w:before="0"/>
        <w:rPr>
          <w:rFonts w:cs="Arial"/>
        </w:rPr>
      </w:pPr>
    </w:p>
    <w:p w:rsidR="002154BF" w:rsidRPr="002154BF" w:rsidRDefault="002154BF" w:rsidP="002154BF">
      <w:pPr>
        <w:spacing w:before="0"/>
        <w:rPr>
          <w:rFonts w:cs="Arial"/>
          <w:lang w:val="ru-RU"/>
        </w:rPr>
      </w:pPr>
      <w:r w:rsidRPr="002154BF">
        <w:rPr>
          <w:rFonts w:cs="Arial"/>
        </w:rPr>
        <w:t xml:space="preserve">ДУЖНИК:  </w:t>
      </w:r>
      <w:r w:rsidRPr="002154BF">
        <w:rPr>
          <w:rFonts w:cs="Arial"/>
          <w:lang w:val="ru-RU"/>
        </w:rPr>
        <w:t>…………………………………………………………………………........................</w:t>
      </w:r>
    </w:p>
    <w:p w:rsidR="002154BF" w:rsidRPr="002154BF" w:rsidRDefault="002154BF" w:rsidP="002154BF">
      <w:pPr>
        <w:spacing w:before="0"/>
        <w:rPr>
          <w:rFonts w:cs="Arial"/>
        </w:rPr>
      </w:pPr>
      <w:r w:rsidRPr="002154BF">
        <w:rPr>
          <w:rFonts w:cs="Arial"/>
        </w:rPr>
        <w:t>(назив и седиште Понуђача)</w:t>
      </w:r>
    </w:p>
    <w:p w:rsidR="002154BF" w:rsidRPr="002154BF" w:rsidRDefault="002154BF" w:rsidP="002154BF">
      <w:pPr>
        <w:spacing w:before="0"/>
        <w:rPr>
          <w:rFonts w:cs="Arial"/>
        </w:rPr>
      </w:pPr>
      <w:r w:rsidRPr="002154BF">
        <w:rPr>
          <w:rFonts w:cs="Arial"/>
        </w:rPr>
        <w:t>МАТИЧНИ БРОЈ ДУЖНИКА (Понуђача): ..................................................................</w:t>
      </w:r>
    </w:p>
    <w:p w:rsidR="002154BF" w:rsidRPr="002154BF" w:rsidRDefault="002154BF" w:rsidP="002154BF">
      <w:pPr>
        <w:spacing w:before="0"/>
        <w:rPr>
          <w:rFonts w:cs="Arial"/>
        </w:rPr>
      </w:pPr>
      <w:r w:rsidRPr="002154BF">
        <w:rPr>
          <w:rFonts w:cs="Arial"/>
        </w:rPr>
        <w:t>ТЕКУЋИ РАЧУН ДУЖНИКА (Понуђача): ...................................................................</w:t>
      </w:r>
    </w:p>
    <w:p w:rsidR="002154BF" w:rsidRPr="002154BF" w:rsidRDefault="002154BF" w:rsidP="002154BF">
      <w:pPr>
        <w:spacing w:before="0"/>
        <w:rPr>
          <w:rFonts w:cs="Arial"/>
        </w:rPr>
      </w:pPr>
      <w:r w:rsidRPr="002154BF">
        <w:rPr>
          <w:rFonts w:cs="Arial"/>
        </w:rPr>
        <w:t>ПИБ ДУЖНИКА (Понуђача): ........................................................................................</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 з д а ј е  д а н а ............................ године</w:t>
      </w:r>
    </w:p>
    <w:p w:rsidR="002154BF" w:rsidRPr="002154BF" w:rsidRDefault="002154BF" w:rsidP="002154BF">
      <w:pPr>
        <w:spacing w:before="0"/>
        <w:rPr>
          <w:rFonts w:cs="Arial"/>
        </w:rPr>
      </w:pPr>
    </w:p>
    <w:p w:rsidR="002154BF" w:rsidRPr="002154BF" w:rsidRDefault="002154BF" w:rsidP="002154BF">
      <w:pPr>
        <w:spacing w:before="0"/>
        <w:rPr>
          <w:rFonts w:cs="Arial"/>
        </w:rPr>
      </w:pPr>
    </w:p>
    <w:p w:rsidR="002154BF" w:rsidRPr="002154BF" w:rsidRDefault="002154BF" w:rsidP="002154BF">
      <w:pPr>
        <w:spacing w:before="0"/>
        <w:jc w:val="center"/>
        <w:rPr>
          <w:rFonts w:cs="Arial"/>
          <w:b/>
        </w:rPr>
      </w:pPr>
      <w:r w:rsidRPr="002154BF">
        <w:rPr>
          <w:rFonts w:cs="Arial"/>
          <w:b/>
        </w:rPr>
        <w:t>МЕНИЧНО ПИСМО – ОВЛАШЋЕЊЕ ЗА КОРИСНИКА  БЛАНКО СОПСТВЕНЕ МЕНИЦЕ</w:t>
      </w:r>
    </w:p>
    <w:p w:rsidR="002154BF" w:rsidRPr="002154BF" w:rsidRDefault="002154BF" w:rsidP="002154BF">
      <w:pPr>
        <w:spacing w:before="0"/>
        <w:rPr>
          <w:rFonts w:cs="Arial"/>
        </w:rPr>
      </w:pPr>
    </w:p>
    <w:p w:rsidR="002154BF" w:rsidRPr="002154BF" w:rsidRDefault="002154BF" w:rsidP="002154BF">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00546C00">
        <w:rPr>
          <w:rFonts w:cs="Arial"/>
          <w:bCs/>
        </w:rPr>
        <w:t>Банка</w:t>
      </w:r>
      <w:r w:rsidRPr="002154BF">
        <w:rPr>
          <w:rFonts w:cs="Arial"/>
          <w:bCs/>
        </w:rPr>
        <w:t xml:space="preserve"> </w:t>
      </w:r>
      <w:r w:rsidR="00546C00">
        <w:rPr>
          <w:rFonts w:cs="Arial"/>
          <w:bCs/>
        </w:rPr>
        <w:t>Интеса</w:t>
      </w:r>
      <w:r w:rsidRPr="002154BF">
        <w:rPr>
          <w:rFonts w:cs="Arial"/>
          <w:bCs/>
        </w:rPr>
        <w:t xml:space="preserve">, </w:t>
      </w:r>
    </w:p>
    <w:p w:rsidR="002154BF" w:rsidRPr="002154BF" w:rsidRDefault="002154BF" w:rsidP="002154BF">
      <w:pPr>
        <w:widowControl w:val="0"/>
        <w:tabs>
          <w:tab w:val="left" w:pos="1418"/>
          <w:tab w:val="left" w:leader="underscore" w:pos="9244"/>
        </w:tabs>
        <w:spacing w:before="0"/>
        <w:ind w:left="1440" w:hanging="1440"/>
        <w:rPr>
          <w:rFonts w:cs="Arial"/>
          <w:b/>
          <w:bCs/>
        </w:rPr>
      </w:pPr>
      <w:r w:rsidRPr="002154BF">
        <w:rPr>
          <w:rFonts w:cs="Arial"/>
          <w:b/>
          <w:bCs/>
        </w:rPr>
        <w:tab/>
      </w:r>
    </w:p>
    <w:p w:rsidR="002154BF" w:rsidRPr="002154BF" w:rsidRDefault="002154BF" w:rsidP="002154BF">
      <w:pPr>
        <w:spacing w:before="0"/>
        <w:rPr>
          <w:rFonts w:cs="Arial"/>
        </w:rPr>
      </w:pPr>
      <w:r w:rsidRPr="002154BF">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2154BF">
        <w:rPr>
          <w:rFonts w:cs="Arial"/>
          <w:b/>
        </w:rPr>
        <w:t xml:space="preserve"> </w:t>
      </w:r>
      <w:r w:rsidRPr="002154BF">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Издата бланко сопствена меница серијски број</w:t>
      </w:r>
      <w:r w:rsidRPr="002154BF">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2154BF">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00546C00">
        <w:rPr>
          <w:rFonts w:cs="Arial"/>
        </w:rPr>
        <w:t>е</w:t>
      </w:r>
      <w:r w:rsidRPr="002154BF">
        <w:rPr>
          <w:rFonts w:cs="Arial"/>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00546C00">
        <w:rPr>
          <w:rFonts w:cs="Arial"/>
        </w:rPr>
        <w:t>Банка</w:t>
      </w:r>
      <w:r w:rsidRPr="002154BF">
        <w:rPr>
          <w:rFonts w:cs="Arial"/>
        </w:rPr>
        <w:t xml:space="preserve"> </w:t>
      </w:r>
      <w:r w:rsidR="00546C00">
        <w:rPr>
          <w:rFonts w:cs="Arial"/>
        </w:rPr>
        <w:t>Интеса</w:t>
      </w:r>
      <w:r w:rsidRPr="002154BF">
        <w:rPr>
          <w:rFonts w:cs="Arial"/>
        </w:rPr>
        <w:t>.</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Меница је потписана од стране овлашћеног лица за заступање Дужника _____________________(унети име и презиме овлашћеног лица).</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 xml:space="preserve">Место и датум издавања Овлашћења          </w:t>
      </w:r>
    </w:p>
    <w:p w:rsidR="002154BF" w:rsidRPr="002154BF" w:rsidRDefault="002154BF" w:rsidP="002154BF">
      <w:pPr>
        <w:spacing w:before="0"/>
        <w:rPr>
          <w:rFonts w:cs="Arial"/>
        </w:rPr>
      </w:pPr>
    </w:p>
    <w:p w:rsidR="002154BF" w:rsidRPr="002154BF" w:rsidRDefault="002154BF" w:rsidP="002154B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154BF" w:rsidRPr="002154BF" w:rsidTr="002154BF">
        <w:trPr>
          <w:jc w:val="center"/>
        </w:trPr>
        <w:tc>
          <w:tcPr>
            <w:tcW w:w="3882" w:type="dxa"/>
          </w:tcPr>
          <w:p w:rsidR="002154BF" w:rsidRPr="002154BF" w:rsidRDefault="002154BF" w:rsidP="002154BF">
            <w:pPr>
              <w:spacing w:before="0"/>
              <w:jc w:val="center"/>
              <w:rPr>
                <w:rFonts w:cs="Arial"/>
              </w:rPr>
            </w:pPr>
            <w:r w:rsidRPr="002154BF">
              <w:rPr>
                <w:rFonts w:cs="Arial"/>
              </w:rPr>
              <w:t>Датум:</w:t>
            </w:r>
          </w:p>
        </w:tc>
        <w:tc>
          <w:tcPr>
            <w:tcW w:w="2127" w:type="dxa"/>
          </w:tcPr>
          <w:p w:rsidR="002154BF" w:rsidRPr="002154BF" w:rsidRDefault="002154BF" w:rsidP="002154BF">
            <w:pPr>
              <w:spacing w:before="0"/>
              <w:jc w:val="center"/>
              <w:rPr>
                <w:rFonts w:cs="Arial"/>
                <w:lang w:val="ru-RU"/>
              </w:rPr>
            </w:pPr>
          </w:p>
        </w:tc>
        <w:tc>
          <w:tcPr>
            <w:tcW w:w="4022" w:type="dxa"/>
          </w:tcPr>
          <w:p w:rsidR="002154BF" w:rsidRPr="002154BF" w:rsidRDefault="002154BF" w:rsidP="002154BF">
            <w:pPr>
              <w:spacing w:before="0"/>
              <w:jc w:val="center"/>
              <w:rPr>
                <w:rFonts w:cs="Arial"/>
                <w:lang w:val="ru-RU"/>
              </w:rPr>
            </w:pPr>
            <w:r w:rsidRPr="002154BF">
              <w:rPr>
                <w:rFonts w:cs="Arial"/>
              </w:rPr>
              <w:t>Понуђач</w:t>
            </w:r>
            <w:r w:rsidRPr="002154BF">
              <w:rPr>
                <w:rFonts w:cs="Arial"/>
                <w:lang w:val="ru-RU"/>
              </w:rPr>
              <w:t>:</w:t>
            </w:r>
          </w:p>
        </w:tc>
      </w:tr>
      <w:tr w:rsidR="002154BF" w:rsidRPr="002154BF" w:rsidTr="002154BF">
        <w:trPr>
          <w:jc w:val="center"/>
        </w:trPr>
        <w:tc>
          <w:tcPr>
            <w:tcW w:w="3882" w:type="dxa"/>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rPr>
            </w:pPr>
            <w:r w:rsidRPr="002154BF">
              <w:rPr>
                <w:rFonts w:cs="Arial"/>
              </w:rPr>
              <w:t>М.П.</w:t>
            </w:r>
          </w:p>
        </w:tc>
        <w:tc>
          <w:tcPr>
            <w:tcW w:w="4022" w:type="dxa"/>
          </w:tcPr>
          <w:p w:rsidR="002154BF" w:rsidRPr="002154BF" w:rsidRDefault="002154BF" w:rsidP="002154BF">
            <w:pPr>
              <w:spacing w:before="0"/>
              <w:jc w:val="center"/>
              <w:rPr>
                <w:rFonts w:cs="Arial"/>
                <w:lang w:val="ru-RU"/>
              </w:rPr>
            </w:pPr>
          </w:p>
        </w:tc>
      </w:tr>
      <w:tr w:rsidR="002154BF" w:rsidRPr="002154BF" w:rsidTr="002154BF">
        <w:trPr>
          <w:jc w:val="center"/>
        </w:trPr>
        <w:tc>
          <w:tcPr>
            <w:tcW w:w="3882" w:type="dxa"/>
            <w:tcBorders>
              <w:bottom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bottom w:val="single" w:sz="4" w:space="0" w:color="auto"/>
            </w:tcBorders>
          </w:tcPr>
          <w:p w:rsidR="002154BF" w:rsidRPr="002154BF" w:rsidRDefault="002154BF" w:rsidP="002154BF">
            <w:pPr>
              <w:spacing w:before="0"/>
              <w:jc w:val="center"/>
              <w:rPr>
                <w:rFonts w:cs="Arial"/>
                <w:lang w:val="ru-RU"/>
              </w:rPr>
            </w:pPr>
          </w:p>
        </w:tc>
      </w:tr>
    </w:tbl>
    <w:p w:rsidR="002154BF" w:rsidRPr="002154BF" w:rsidRDefault="002154BF" w:rsidP="002154BF">
      <w:pPr>
        <w:spacing w:before="0"/>
        <w:rPr>
          <w:rFonts w:cs="Arial"/>
        </w:rPr>
      </w:pPr>
      <w:r w:rsidRPr="002154BF">
        <w:rPr>
          <w:rFonts w:cs="Arial"/>
        </w:rPr>
        <w:t xml:space="preserve">                                                                                              Потпис овлашћеног лица</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Прилог:</w:t>
      </w:r>
    </w:p>
    <w:p w:rsidR="002154BF" w:rsidRPr="002154BF" w:rsidRDefault="002154BF" w:rsidP="006942DF">
      <w:pPr>
        <w:numPr>
          <w:ilvl w:val="0"/>
          <w:numId w:val="24"/>
        </w:numPr>
        <w:spacing w:before="0"/>
        <w:contextualSpacing/>
        <w:rPr>
          <w:rFonts w:eastAsia="Calibri" w:cs="Arial"/>
        </w:rPr>
      </w:pPr>
      <w:r w:rsidRPr="002154BF">
        <w:rPr>
          <w:rFonts w:eastAsia="Calibri" w:cs="Arial"/>
        </w:rPr>
        <w:t>1 једна потписана и оверена бланко сопствена меница као гаранција за добро извршење посла</w:t>
      </w:r>
    </w:p>
    <w:p w:rsidR="002154BF" w:rsidRPr="002154BF" w:rsidRDefault="002154BF" w:rsidP="006942DF">
      <w:pPr>
        <w:numPr>
          <w:ilvl w:val="0"/>
          <w:numId w:val="24"/>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2154BF" w:rsidRDefault="002154BF" w:rsidP="006942DF">
      <w:pPr>
        <w:numPr>
          <w:ilvl w:val="0"/>
          <w:numId w:val="24"/>
        </w:numPr>
        <w:spacing w:before="0"/>
        <w:contextualSpacing/>
        <w:rPr>
          <w:rFonts w:eastAsia="Calibri" w:cs="Arial"/>
        </w:rPr>
      </w:pPr>
      <w:r w:rsidRPr="002154BF">
        <w:rPr>
          <w:rFonts w:eastAsia="Calibri" w:cs="Arial"/>
        </w:rPr>
        <w:t xml:space="preserve">фотокопија ОП обрасца </w:t>
      </w:r>
    </w:p>
    <w:p w:rsidR="002154BF" w:rsidRPr="002154BF" w:rsidRDefault="002154BF" w:rsidP="006942DF">
      <w:pPr>
        <w:numPr>
          <w:ilvl w:val="0"/>
          <w:numId w:val="24"/>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Default="002154BF" w:rsidP="00AD1279">
      <w:pPr>
        <w:spacing w:before="0"/>
        <w:rPr>
          <w:rFonts w:cs="Arial"/>
          <w:lang w:val="sr-Cyrl-RS"/>
        </w:rPr>
      </w:pPr>
    </w:p>
    <w:p w:rsidR="002154BF" w:rsidRDefault="002154BF" w:rsidP="00AD1279">
      <w:pPr>
        <w:spacing w:before="0"/>
        <w:rPr>
          <w:rFonts w:cs="Arial"/>
          <w:lang w:val="sr-Cyrl-RS"/>
        </w:rPr>
      </w:pPr>
    </w:p>
    <w:p w:rsidR="002154BF" w:rsidRDefault="002154BF" w:rsidP="00AD1279">
      <w:pPr>
        <w:spacing w:before="0"/>
        <w:rPr>
          <w:rFonts w:cs="Arial"/>
          <w:lang w:val="sr-Cyrl-RS"/>
        </w:rPr>
      </w:pPr>
    </w:p>
    <w:p w:rsidR="00AF06FF" w:rsidRDefault="00AF06FF" w:rsidP="00AD1279">
      <w:pPr>
        <w:spacing w:before="0"/>
        <w:rPr>
          <w:rFonts w:cs="Arial"/>
          <w:lang w:val="sr-Cyrl-RS"/>
        </w:rPr>
      </w:pPr>
    </w:p>
    <w:p w:rsidR="00AF06FF" w:rsidRDefault="00AF06FF" w:rsidP="00AD1279">
      <w:pPr>
        <w:spacing w:before="0"/>
        <w:rPr>
          <w:rFonts w:cs="Arial"/>
          <w:lang w:val="sr-Cyrl-RS"/>
        </w:rPr>
      </w:pPr>
    </w:p>
    <w:p w:rsidR="00AF06FF" w:rsidRDefault="00AF06FF" w:rsidP="00AD1279">
      <w:pPr>
        <w:spacing w:before="0"/>
        <w:rPr>
          <w:rFonts w:cs="Arial"/>
          <w:lang w:val="sr-Cyrl-RS"/>
        </w:rPr>
      </w:pPr>
    </w:p>
    <w:p w:rsidR="00AF06FF" w:rsidRDefault="00AF06FF" w:rsidP="00AD1279">
      <w:pPr>
        <w:spacing w:before="0"/>
        <w:rPr>
          <w:rFonts w:cs="Arial"/>
          <w:lang w:val="sr-Cyrl-RS"/>
        </w:rPr>
      </w:pPr>
    </w:p>
    <w:p w:rsidR="00AF06FF" w:rsidRDefault="00AF06FF" w:rsidP="00AD1279">
      <w:pPr>
        <w:spacing w:before="0"/>
        <w:rPr>
          <w:rFonts w:cs="Arial"/>
          <w:lang w:val="sr-Cyrl-RS"/>
        </w:rPr>
      </w:pPr>
    </w:p>
    <w:p w:rsidR="00AF06FF" w:rsidRDefault="00AF06FF" w:rsidP="00AD1279">
      <w:pPr>
        <w:spacing w:before="0"/>
        <w:rPr>
          <w:rFonts w:cs="Arial"/>
          <w:lang w:val="sr-Cyrl-RS"/>
        </w:rPr>
      </w:pPr>
    </w:p>
    <w:p w:rsidR="00AF06FF" w:rsidRDefault="00AF06FF" w:rsidP="00AD1279">
      <w:pPr>
        <w:spacing w:before="0"/>
        <w:rPr>
          <w:rFonts w:cs="Arial"/>
          <w:lang w:val="sr-Cyrl-RS"/>
        </w:rPr>
      </w:pPr>
    </w:p>
    <w:p w:rsidR="00AF06FF" w:rsidRDefault="00AF06FF" w:rsidP="00AD1279">
      <w:pPr>
        <w:spacing w:before="0"/>
        <w:rPr>
          <w:rFonts w:cs="Arial"/>
          <w:lang w:val="sr-Cyrl-RS"/>
        </w:rPr>
      </w:pPr>
    </w:p>
    <w:p w:rsidR="00456361" w:rsidRDefault="00456361" w:rsidP="00AD1279">
      <w:pPr>
        <w:spacing w:before="0"/>
        <w:rPr>
          <w:rFonts w:cs="Arial"/>
          <w:lang w:val="sr-Cyrl-RS"/>
        </w:rPr>
      </w:pPr>
    </w:p>
    <w:p w:rsidR="002154BF" w:rsidRPr="002154BF" w:rsidRDefault="002154BF" w:rsidP="00AD1279">
      <w:pPr>
        <w:spacing w:before="0"/>
        <w:rPr>
          <w:rFonts w:cs="Arial"/>
          <w:lang w:val="sr-Cyrl-RS"/>
        </w:rPr>
      </w:pPr>
    </w:p>
    <w:p w:rsidR="002154BF" w:rsidRPr="002154BF" w:rsidRDefault="002154BF" w:rsidP="002154BF">
      <w:pPr>
        <w:spacing w:before="0"/>
        <w:jc w:val="right"/>
        <w:rPr>
          <w:rFonts w:cs="Arial"/>
          <w:b/>
          <w:lang w:val="sr-Cyrl-RS"/>
        </w:rPr>
      </w:pPr>
      <w:r w:rsidRPr="002154BF">
        <w:rPr>
          <w:rFonts w:cs="Arial"/>
          <w:b/>
        </w:rPr>
        <w:t xml:space="preserve">ПРИЛОГ </w:t>
      </w:r>
      <w:r>
        <w:rPr>
          <w:rFonts w:cs="Arial"/>
          <w:b/>
          <w:lang w:val="sr-Cyrl-RS"/>
        </w:rPr>
        <w:t>4</w:t>
      </w: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пра</w:t>
      </w:r>
      <w:r w:rsidR="00212A5F" w:rsidRPr="008E6A4F">
        <w:rPr>
          <w:rFonts w:cs="Arial"/>
          <w:color w:val="000000" w:themeColor="text1"/>
        </w:rPr>
        <w:t xml:space="preserve">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правног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E22DA8" w:rsidRPr="00E22DA8">
        <w:rPr>
          <w:rFonts w:cs="Arial"/>
          <w:color w:val="FF0000"/>
          <w:lang w:val="sr-Cyrl-RS"/>
        </w:rPr>
        <w:t>ПИСАНИ ПОЗИВ КОРИСНИКА УСЛУГЕ ЗА ПОЧЕТАК ИЗВРШЕЊА (ако је тако уговорено)</w:t>
      </w:r>
      <w:r w:rsidR="00E22DA8">
        <w:rPr>
          <w:rFonts w:cs="Arial"/>
          <w:lang w:val="sr-Cyrl-RS"/>
        </w:rPr>
        <w:t xml:space="preserve"> </w:t>
      </w:r>
    </w:p>
    <w:p w:rsidR="00E22DA8" w:rsidRPr="00EC5A6F" w:rsidRDefault="00E22DA8" w:rsidP="00E22DA8">
      <w:pPr>
        <w:spacing w:before="0"/>
        <w:jc w:val="left"/>
        <w:rPr>
          <w:rFonts w:cs="Arial"/>
          <w:b/>
          <w:color w:val="FF0000"/>
        </w:rPr>
      </w:pP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Pr>
          <w:rFonts w:cs="Arial"/>
          <w:lang w:val="sr-Cyrl-RS"/>
        </w:rPr>
        <w:t xml:space="preserve">, </w:t>
      </w:r>
      <w:r w:rsidR="00E22DA8" w:rsidRPr="00E22DA8">
        <w:rPr>
          <w:rFonts w:cs="Arial"/>
          <w:b/>
          <w:color w:val="FF0000"/>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B16DCF" w:rsidRDefault="00B16DCF" w:rsidP="00641324">
      <w:pPr>
        <w:pStyle w:val="KDPodnaslov1"/>
        <w:spacing w:before="0"/>
        <w:jc w:val="center"/>
        <w:rPr>
          <w:rFonts w:eastAsia="Arial Unicode MS" w:cs="Arial"/>
        </w:rPr>
      </w:pPr>
      <w:bookmarkStart w:id="251"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51"/>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A1A33"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sidR="00546C00">
        <w:rPr>
          <w:rFonts w:cs="Arial"/>
        </w:rPr>
        <w:t>Банка</w:t>
      </w:r>
      <w:r>
        <w:rPr>
          <w:rFonts w:cs="Arial"/>
        </w:rPr>
        <w:t xml:space="preserve"> </w:t>
      </w:r>
      <w:r w:rsidR="00546C00">
        <w:rPr>
          <w:rFonts w:cs="Arial"/>
        </w:rPr>
        <w:t>Интес</w:t>
      </w:r>
      <w:r>
        <w:rPr>
          <w:rFonts w:cs="Arial"/>
        </w:rPr>
        <w:t xml:space="preserve">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EA1A33">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B39A8" w:rsidRDefault="00B16DCF" w:rsidP="00D014EC">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Pr>
          <w:rFonts w:ascii="Arial" w:hAnsi="Arial" w:cs="Arial"/>
          <w:color w:val="00B0F0"/>
        </w:rPr>
        <w:t xml:space="preserve"> </w:t>
      </w:r>
      <w:r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2а)________________________________________из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бр. ___, ПИБ: _____________, матични број _____________, </w:t>
      </w:r>
      <w:r w:rsidRPr="00DC58DC">
        <w:rPr>
          <w:rFonts w:cs="Arial"/>
        </w:rPr>
        <w:t>текући рачун ____________,банка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(у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2б)_______________________________________из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бр. ___, ПИБ: _____________, матични број _____________, </w:t>
      </w:r>
    </w:p>
    <w:p w:rsidR="00B16DCF" w:rsidRPr="00DC58DC" w:rsidRDefault="00B16DCF" w:rsidP="00B16DCF">
      <w:pPr>
        <w:spacing w:before="0"/>
        <w:rPr>
          <w:rFonts w:eastAsia="Calibri" w:cs="Arial"/>
        </w:rPr>
      </w:pPr>
      <w:r w:rsidRPr="00DC58DC">
        <w:rPr>
          <w:rFonts w:cs="Arial"/>
        </w:rPr>
        <w:t>текући рачун ____________,банка ______________ ,</w:t>
      </w:r>
      <w:r w:rsidRPr="00DC58DC">
        <w:rPr>
          <w:rFonts w:eastAsia="Calibri" w:cs="Arial"/>
        </w:rPr>
        <w:t>кога  заступа _______________________, (члан групе понуђача или подизвођач),</w:t>
      </w:r>
    </w:p>
    <w:p w:rsidR="00EE793E" w:rsidRPr="00DC58DC" w:rsidRDefault="00EE793E" w:rsidP="00B16DCF">
      <w:pPr>
        <w:spacing w:before="0"/>
        <w:rPr>
          <w:rFonts w:eastAsia="Calibri" w:cs="Arial"/>
        </w:rPr>
      </w:pPr>
      <w:r w:rsidRPr="00DC58DC">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w:t>
      </w:r>
      <w:r w:rsidRPr="00EB39A8">
        <w:rPr>
          <w:rFonts w:cs="Arial"/>
          <w:color w:val="000000" w:themeColor="text1"/>
        </w:rPr>
        <w:t xml:space="preserve">у </w:t>
      </w:r>
      <w:r w:rsidR="00B16DCF" w:rsidRPr="00EB39A8">
        <w:rPr>
          <w:rFonts w:cs="Arial"/>
          <w:color w:val="000000" w:themeColor="text1"/>
        </w:rPr>
        <w:t>Обреновцу</w:t>
      </w:r>
      <w:r w:rsidRPr="00E47C2E">
        <w:rPr>
          <w:rFonts w:cs="Arial"/>
        </w:rPr>
        <w:t>,</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8E6A4F" w:rsidRPr="00AF06FF" w:rsidRDefault="00B16DCF" w:rsidP="00AF06FF">
      <w:pPr>
        <w:ind w:right="-19"/>
        <w:outlineLvl w:val="0"/>
        <w:rPr>
          <w:rFonts w:cs="Arial"/>
          <w:b/>
          <w:lang w:val="sr-Latn-RS"/>
        </w:rPr>
      </w:pPr>
      <w:r w:rsidRPr="00AF06F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AF06FF">
        <w:rPr>
          <w:rFonts w:cs="Arial"/>
        </w:rPr>
        <w:t xml:space="preserve"> за ј</w:t>
      </w:r>
      <w:r w:rsidR="00425EC6" w:rsidRPr="00AF06FF">
        <w:rPr>
          <w:rFonts w:cs="Arial"/>
        </w:rPr>
        <w:t xml:space="preserve">авну набавку услуга </w:t>
      </w:r>
      <w:r w:rsidR="00AC7C61" w:rsidRPr="00AF06FF">
        <w:rPr>
          <w:rFonts w:cs="Arial"/>
          <w:lang w:val="sr-Cyrl-RS"/>
        </w:rPr>
        <w:t>:</w:t>
      </w:r>
      <w:r w:rsidR="00A31A80" w:rsidRPr="00AF06FF">
        <w:rPr>
          <w:rFonts w:cs="Arial"/>
          <w:lang w:val="sr-Cyrl-RS"/>
        </w:rPr>
        <w:t xml:space="preserve"> </w:t>
      </w:r>
      <w:r w:rsidR="00AF06FF" w:rsidRPr="00AF06FF">
        <w:rPr>
          <w:rFonts w:cs="Arial"/>
          <w:b/>
          <w:lang w:val="ru-RU"/>
        </w:rPr>
        <w:t xml:space="preserve">Курс за међународне инжењере заваривања </w:t>
      </w:r>
      <w:r w:rsidR="00AF06FF" w:rsidRPr="00AF06FF">
        <w:rPr>
          <w:rFonts w:cs="Arial"/>
          <w:b/>
          <w:lang w:val="sr-Latn-RS"/>
        </w:rPr>
        <w:t xml:space="preserve"> IWE</w:t>
      </w:r>
      <w:r w:rsidR="00AF06FF" w:rsidRPr="00AF06FF">
        <w:rPr>
          <w:rFonts w:cs="Arial"/>
          <w:b/>
          <w:lang w:val="sr-Cyrl-RS"/>
        </w:rPr>
        <w:t>.</w:t>
      </w:r>
      <w:r w:rsidR="00A31A80" w:rsidRPr="00AF06FF">
        <w:rPr>
          <w:rFonts w:cs="Arial"/>
        </w:rPr>
        <w:t xml:space="preserve"> </w:t>
      </w:r>
      <w:r w:rsidR="00EE793E" w:rsidRPr="00AF06FF">
        <w:rPr>
          <w:rFonts w:cs="Arial"/>
        </w:rPr>
        <w:t xml:space="preserve">(у даљем тексту: Услуга), </w:t>
      </w:r>
      <w:r w:rsidRPr="00AF06FF">
        <w:rPr>
          <w:rFonts w:cs="Arial"/>
        </w:rPr>
        <w:t>бр.ЈН</w:t>
      </w:r>
      <w:r w:rsidR="00DC58DC" w:rsidRPr="00AF06FF">
        <w:rPr>
          <w:rFonts w:cs="Arial"/>
        </w:rPr>
        <w:t xml:space="preserve"> </w:t>
      </w:r>
      <w:r w:rsidR="00316364" w:rsidRPr="00AF06FF">
        <w:rPr>
          <w:rFonts w:cs="Arial"/>
          <w:lang w:val="sr-Cyrl-RS"/>
        </w:rPr>
        <w:t>:</w:t>
      </w:r>
      <w:r w:rsidR="00A47094" w:rsidRPr="00AF06FF">
        <w:rPr>
          <w:rFonts w:cs="Arial"/>
          <w:b/>
          <w:lang w:val="sr-Latn-RS"/>
        </w:rPr>
        <w:t xml:space="preserve"> </w:t>
      </w:r>
      <w:r w:rsidR="00AF06FF" w:rsidRPr="00AF06FF">
        <w:rPr>
          <w:rFonts w:cs="Arial"/>
          <w:b/>
          <w:lang w:val="sr-Cyrl-CS"/>
        </w:rPr>
        <w:t>3000/</w:t>
      </w:r>
      <w:r w:rsidR="00AF06FF" w:rsidRPr="00AF06FF">
        <w:rPr>
          <w:rFonts w:cs="Arial"/>
          <w:b/>
          <w:lang w:val="sr-Latn-RS"/>
        </w:rPr>
        <w:t>0039</w:t>
      </w:r>
      <w:r w:rsidR="00AF06FF" w:rsidRPr="00AF06FF">
        <w:rPr>
          <w:rFonts w:cs="Arial"/>
          <w:b/>
          <w:lang w:val="sr-Cyrl-CS"/>
        </w:rPr>
        <w:t>/2017(</w:t>
      </w:r>
      <w:r w:rsidR="00AF06FF" w:rsidRPr="00AF06FF">
        <w:rPr>
          <w:rFonts w:cs="Arial"/>
          <w:b/>
          <w:lang w:val="sr-Latn-RS"/>
        </w:rPr>
        <w:t>718</w:t>
      </w:r>
      <w:r w:rsidR="00AF06FF" w:rsidRPr="00AF06FF">
        <w:rPr>
          <w:rFonts w:cs="Arial"/>
          <w:b/>
          <w:lang w:val="sr-Cyrl-CS"/>
        </w:rPr>
        <w:t>/2017)</w:t>
      </w:r>
      <w:r w:rsidR="00AF06FF">
        <w:rPr>
          <w:rFonts w:cs="Arial"/>
          <w:b/>
          <w:lang w:val="sr-Latn-RS"/>
        </w:rPr>
        <w:t>,</w:t>
      </w:r>
    </w:p>
    <w:p w:rsidR="00EB39A8" w:rsidRPr="00031F64" w:rsidRDefault="00A31A80" w:rsidP="00A31A80">
      <w:pPr>
        <w:pStyle w:val="KDParagraf"/>
        <w:tabs>
          <w:tab w:val="clear" w:pos="567"/>
        </w:tabs>
        <w:spacing w:before="0"/>
        <w:jc w:val="left"/>
        <w:rPr>
          <w:rFonts w:cs="Arial"/>
        </w:rPr>
      </w:pPr>
      <w:r>
        <w:rPr>
          <w:rFonts w:cs="Arial"/>
        </w:rPr>
        <w:t xml:space="preserve">- </w:t>
      </w:r>
      <w:r w:rsidR="00EE793E" w:rsidRPr="008E6A4F">
        <w:rPr>
          <w:rFonts w:cs="Arial"/>
        </w:rPr>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031F64" w:rsidRPr="00031F64">
        <w:rPr>
          <w:rFonts w:cs="Arial"/>
          <w:color w:val="00B0F0"/>
        </w:rPr>
        <w:t xml:space="preserve"> </w:t>
      </w:r>
      <w:r>
        <w:rPr>
          <w:rFonts w:cs="Arial"/>
        </w:rPr>
        <w:t>.</w:t>
      </w:r>
    </w:p>
    <w:p w:rsidR="00EE793E" w:rsidRPr="00A31A80" w:rsidRDefault="00A31A80" w:rsidP="00A31A80">
      <w:pPr>
        <w:ind w:right="-14"/>
        <w:rPr>
          <w:rFonts w:cs="Arial"/>
          <w:lang w:val="sr-Cyrl-RS"/>
        </w:rPr>
      </w:pPr>
      <w:r>
        <w:rPr>
          <w:rFonts w:cs="Arial"/>
        </w:rPr>
        <w:t xml:space="preserve">- </w:t>
      </w:r>
      <w:r w:rsidR="00EE793E" w:rsidRPr="00A31A80">
        <w:rPr>
          <w:rFonts w:cs="Arial"/>
        </w:rPr>
        <w:t>да Понуда Понуђача (у даљем текс</w:t>
      </w:r>
      <w:r w:rsidR="00AC7C61" w:rsidRPr="00A31A80">
        <w:rPr>
          <w:rFonts w:cs="Arial"/>
        </w:rPr>
        <w:t xml:space="preserve">ту: Пружалац услуге) у </w:t>
      </w:r>
      <w:r w:rsidR="00FD5422" w:rsidRPr="00A31A80">
        <w:rPr>
          <w:rFonts w:cs="Arial"/>
        </w:rPr>
        <w:t>отвореном</w:t>
      </w:r>
      <w:r w:rsidR="00EE793E" w:rsidRPr="00A31A80">
        <w:rPr>
          <w:rFonts w:cs="Arial"/>
        </w:rPr>
        <w:t xml:space="preserve"> поступку за </w:t>
      </w:r>
      <w:r w:rsidR="00FD5422" w:rsidRPr="00A31A80">
        <w:rPr>
          <w:rFonts w:cs="Arial"/>
        </w:rPr>
        <w:t>ЈН</w:t>
      </w:r>
      <w:r w:rsidR="00EE793E" w:rsidRPr="00A31A80">
        <w:rPr>
          <w:rFonts w:cs="Arial"/>
        </w:rPr>
        <w:t xml:space="preserve"> број </w:t>
      </w:r>
      <w:r w:rsidR="00695728" w:rsidRPr="00A31A80">
        <w:rPr>
          <w:rFonts w:cs="Arial"/>
        </w:rPr>
        <w:t xml:space="preserve">: </w:t>
      </w:r>
      <w:r w:rsidR="00F6074B" w:rsidRPr="00AF06FF">
        <w:rPr>
          <w:rFonts w:cs="Arial"/>
          <w:b/>
          <w:lang w:val="sr-Cyrl-CS"/>
        </w:rPr>
        <w:t>3000/</w:t>
      </w:r>
      <w:r w:rsidR="00F6074B" w:rsidRPr="00AF06FF">
        <w:rPr>
          <w:rFonts w:cs="Arial"/>
          <w:b/>
          <w:lang w:val="sr-Latn-RS"/>
        </w:rPr>
        <w:t>0039</w:t>
      </w:r>
      <w:r w:rsidR="00F6074B" w:rsidRPr="00AF06FF">
        <w:rPr>
          <w:rFonts w:cs="Arial"/>
          <w:b/>
          <w:lang w:val="sr-Cyrl-CS"/>
        </w:rPr>
        <w:t>/2017(</w:t>
      </w:r>
      <w:r w:rsidR="00F6074B" w:rsidRPr="00AF06FF">
        <w:rPr>
          <w:rFonts w:cs="Arial"/>
          <w:b/>
          <w:lang w:val="sr-Latn-RS"/>
        </w:rPr>
        <w:t>718</w:t>
      </w:r>
      <w:r w:rsidR="00F6074B" w:rsidRPr="00AF06FF">
        <w:rPr>
          <w:rFonts w:cs="Arial"/>
          <w:b/>
          <w:lang w:val="sr-Cyrl-CS"/>
        </w:rPr>
        <w:t>/2017)</w:t>
      </w:r>
      <w:r w:rsidR="00F6074B">
        <w:rPr>
          <w:rFonts w:cs="Arial"/>
          <w:b/>
          <w:lang w:val="sr-Latn-RS"/>
        </w:rPr>
        <w:t xml:space="preserve">, </w:t>
      </w:r>
      <w:r w:rsidR="00EE793E" w:rsidRPr="00E47C2E">
        <w:rPr>
          <w:rFonts w:cs="Arial"/>
        </w:rPr>
        <w:t>која је заведена код Корисника услуге под   бројем ______</w:t>
      </w:r>
      <w:r>
        <w:rPr>
          <w:rFonts w:cs="Arial"/>
        </w:rPr>
        <w:t xml:space="preserve"> од _____.2017</w:t>
      </w:r>
      <w:r w:rsidR="00EE793E"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A31A80" w:rsidP="00A755C2">
      <w:pPr>
        <w:pStyle w:val="KDParagraf"/>
        <w:spacing w:before="0"/>
        <w:jc w:val="left"/>
        <w:rPr>
          <w:rFonts w:cs="Arial"/>
        </w:rPr>
      </w:pPr>
      <w:r>
        <w:rPr>
          <w:rFonts w:cs="Arial"/>
        </w:rPr>
        <w:lastRenderedPageBreak/>
        <w:t xml:space="preserve">- </w:t>
      </w:r>
      <w:r w:rsidR="00EE793E"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A31A80" w:rsidRDefault="00EE793E" w:rsidP="00A31A80">
      <w:pPr>
        <w:ind w:right="-14"/>
        <w:rPr>
          <w:rFonts w:cs="Arial"/>
          <w:lang w:val="sr-Cyrl-RS"/>
        </w:rPr>
      </w:pPr>
      <w:r w:rsidRPr="00E47C2E">
        <w:rPr>
          <w:rFonts w:cs="Arial"/>
        </w:rPr>
        <w:t>Овим Уговором о пружању услуге (у даљем тексту: Угово</w:t>
      </w:r>
      <w:r w:rsidR="00A755C2">
        <w:rPr>
          <w:rFonts w:cs="Arial"/>
        </w:rPr>
        <w:t xml:space="preserve">р) Пружалац услуге се обавезује </w:t>
      </w:r>
      <w:r w:rsidRPr="00E47C2E">
        <w:rPr>
          <w:rFonts w:cs="Arial"/>
        </w:rPr>
        <w:t>да за потребе Корисника услуге и</w:t>
      </w:r>
      <w:r w:rsidR="00425EC6">
        <w:rPr>
          <w:rFonts w:cs="Arial"/>
        </w:rPr>
        <w:t>зврши и пружи услугу:</w:t>
      </w:r>
      <w:r w:rsidR="00E34E5E">
        <w:rPr>
          <w:rFonts w:cs="Arial"/>
          <w:lang w:val="sr-Cyrl-RS"/>
        </w:rPr>
        <w:t>“</w:t>
      </w:r>
      <w:r w:rsidR="00E34E5E" w:rsidRPr="00E34E5E">
        <w:rPr>
          <w:rFonts w:cs="Arial"/>
          <w:sz w:val="24"/>
          <w:szCs w:val="24"/>
          <w:lang w:val="sr-Cyrl-RS"/>
        </w:rPr>
        <w:t xml:space="preserve"> </w:t>
      </w:r>
      <w:r w:rsidR="00F6074B" w:rsidRPr="00AF06FF">
        <w:rPr>
          <w:rFonts w:cs="Arial"/>
          <w:b/>
          <w:lang w:val="ru-RU"/>
        </w:rPr>
        <w:t xml:space="preserve">Курс за међународне инжењере заваривања </w:t>
      </w:r>
      <w:r w:rsidR="00F6074B" w:rsidRPr="00AF06FF">
        <w:rPr>
          <w:rFonts w:cs="Arial"/>
          <w:b/>
          <w:lang w:val="sr-Latn-RS"/>
        </w:rPr>
        <w:t xml:space="preserve"> IWE</w:t>
      </w:r>
      <w:r w:rsidR="00A31A80" w:rsidRPr="00A31A80">
        <w:rPr>
          <w:rFonts w:cs="Arial"/>
          <w:lang w:val="sr-Cyrl-RS"/>
        </w:rPr>
        <w:t>.</w:t>
      </w:r>
      <w:r w:rsidR="00A31A80" w:rsidRPr="00A31A80">
        <w:rPr>
          <w:rFonts w:cs="Arial"/>
        </w:rPr>
        <w:t xml:space="preserve"> бр.ЈН </w:t>
      </w:r>
      <w:r w:rsidR="00A31A80" w:rsidRPr="00A31A80">
        <w:rPr>
          <w:rFonts w:cs="Arial"/>
          <w:lang w:val="sr-Cyrl-RS"/>
        </w:rPr>
        <w:t>:</w:t>
      </w:r>
      <w:r w:rsidR="00A31A80" w:rsidRPr="00A31A80">
        <w:rPr>
          <w:rFonts w:cs="Arial"/>
          <w:b/>
          <w:lang w:val="sr-Latn-RS"/>
        </w:rPr>
        <w:t xml:space="preserve"> </w:t>
      </w:r>
      <w:r w:rsidR="00F6074B" w:rsidRPr="00AF06FF">
        <w:rPr>
          <w:rFonts w:cs="Arial"/>
          <w:b/>
          <w:lang w:val="sr-Cyrl-CS"/>
        </w:rPr>
        <w:t>3000/</w:t>
      </w:r>
      <w:r w:rsidR="00F6074B" w:rsidRPr="00AF06FF">
        <w:rPr>
          <w:rFonts w:cs="Arial"/>
          <w:b/>
          <w:lang w:val="sr-Latn-RS"/>
        </w:rPr>
        <w:t>0039</w:t>
      </w:r>
      <w:r w:rsidR="00F6074B" w:rsidRPr="00AF06FF">
        <w:rPr>
          <w:rFonts w:cs="Arial"/>
          <w:b/>
          <w:lang w:val="sr-Cyrl-CS"/>
        </w:rPr>
        <w:t>/2017(</w:t>
      </w:r>
      <w:r w:rsidR="00F6074B" w:rsidRPr="00AF06FF">
        <w:rPr>
          <w:rFonts w:cs="Arial"/>
          <w:b/>
          <w:lang w:val="sr-Latn-RS"/>
        </w:rPr>
        <w:t>718</w:t>
      </w:r>
      <w:r w:rsidR="00F6074B" w:rsidRPr="00AF06FF">
        <w:rPr>
          <w:rFonts w:cs="Arial"/>
          <w:b/>
          <w:lang w:val="sr-Cyrl-CS"/>
        </w:rPr>
        <w:t>/2017)</w:t>
      </w:r>
      <w:r w:rsidR="00A31A80">
        <w:rPr>
          <w:rFonts w:cs="Arial"/>
          <w:lang w:val="sr-Latn-RS"/>
        </w:rPr>
        <w:t xml:space="preserve"> </w:t>
      </w:r>
      <w:r w:rsidR="008B4868" w:rsidRPr="00DC58DC">
        <w:rPr>
          <w:rFonts w:cs="Arial"/>
        </w:rPr>
        <w:t xml:space="preserve">у складу са одребама овог </w:t>
      </w:r>
      <w:r w:rsidR="00AC7C61">
        <w:rPr>
          <w:rFonts w:cs="Arial"/>
          <w:lang w:val="sr-Cyrl-RS"/>
        </w:rPr>
        <w:t xml:space="preserve">   </w:t>
      </w:r>
      <w:r w:rsidR="008B4868" w:rsidRPr="00DC58DC">
        <w:rPr>
          <w:rFonts w:cs="Arial"/>
        </w:rPr>
        <w:t xml:space="preserve">уговора и прихваћеном Понудом број ________ од________која је саставни део и налази се у прилогу овог уговора </w:t>
      </w:r>
      <w:r w:rsidR="00016893" w:rsidRPr="00DC58DC">
        <w:rPr>
          <w:rFonts w:cs="Arial"/>
        </w:rPr>
        <w:t>(у даљем тексту: Услуга).</w:t>
      </w:r>
    </w:p>
    <w:p w:rsidR="00A755C2" w:rsidRPr="00A755C2" w:rsidRDefault="00A755C2" w:rsidP="00A755C2">
      <w:pPr>
        <w:ind w:left="-360" w:right="-19"/>
        <w:jc w:val="center"/>
        <w:outlineLvl w:val="0"/>
        <w:rPr>
          <w:rFonts w:cs="Arial"/>
          <w:lang w:val="sr-Cyrl-CS"/>
        </w:rPr>
      </w:pPr>
    </w:p>
    <w:p w:rsidR="00EE793E" w:rsidRPr="00E47C2E" w:rsidRDefault="00EE793E" w:rsidP="000350BD">
      <w:pPr>
        <w:pStyle w:val="KDParagraf"/>
        <w:spacing w:before="0"/>
        <w:jc w:val="left"/>
        <w:rPr>
          <w:rFonts w:cs="Arial"/>
          <w:b/>
        </w:rPr>
      </w:pPr>
      <w:r w:rsidRPr="00E47C2E">
        <w:rPr>
          <w:rFonts w:cs="Arial"/>
          <w:b/>
        </w:rPr>
        <w:t>ЦЕНА</w:t>
      </w:r>
    </w:p>
    <w:p w:rsidR="00B111D3" w:rsidRPr="00B111D3" w:rsidRDefault="00EE793E" w:rsidP="00606C20">
      <w:pPr>
        <w:pStyle w:val="KDParagraf"/>
        <w:spacing w:before="0"/>
        <w:jc w:val="center"/>
        <w:rPr>
          <w:rFonts w:cs="Arial"/>
          <w:lang w:val="sr-Cyrl-RS"/>
        </w:rPr>
      </w:pPr>
      <w:r w:rsidRPr="00E47C2E">
        <w:rPr>
          <w:rFonts w:cs="Arial"/>
          <w:b/>
        </w:rPr>
        <w:t>Члан 2</w:t>
      </w:r>
      <w:r w:rsidRPr="00E47C2E">
        <w:rPr>
          <w:rFonts w:cs="Arial"/>
        </w:rPr>
        <w:t>.</w:t>
      </w:r>
    </w:p>
    <w:p w:rsidR="00A47094" w:rsidRPr="00A47094" w:rsidRDefault="00A47094" w:rsidP="00EE793E">
      <w:pPr>
        <w:pStyle w:val="KDParagraf"/>
        <w:spacing w:before="0"/>
        <w:rPr>
          <w:rFonts w:cs="Arial"/>
          <w:lang w:val="sr-Cyrl-RS"/>
        </w:rPr>
      </w:pPr>
    </w:p>
    <w:p w:rsidR="00A47094" w:rsidRDefault="00A47094" w:rsidP="00A47094">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E47C2E">
        <w:rPr>
          <w:rFonts w:cs="Arial"/>
        </w:rPr>
        <w:t xml:space="preserve"> износи __________________ (словима: _</w:t>
      </w:r>
      <w:r>
        <w:rPr>
          <w:rFonts w:cs="Arial"/>
        </w:rPr>
        <w:t xml:space="preserve">_______________________) </w:t>
      </w:r>
      <w:r w:rsidR="00546C00">
        <w:rPr>
          <w:rFonts w:cs="Arial"/>
        </w:rPr>
        <w:t>РСД</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441E81" w:rsidRDefault="00DC58DC" w:rsidP="00EE793E">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A755C2" w:rsidRPr="00A47094" w:rsidRDefault="00A755C2" w:rsidP="00EE793E">
      <w:pPr>
        <w:pStyle w:val="KDParagraf"/>
        <w:spacing w:before="0"/>
        <w:rPr>
          <w:rFonts w:cs="Arial"/>
          <w:b/>
          <w:lang w:val="sr-Cyrl-RS" w:eastAsia="sr-Latn-CS"/>
        </w:rPr>
      </w:pPr>
    </w:p>
    <w:p w:rsidR="00EE793E" w:rsidRPr="00E47C2E" w:rsidRDefault="00EE793E" w:rsidP="00EE793E">
      <w:pPr>
        <w:pStyle w:val="KDParagraf"/>
        <w:spacing w:before="0"/>
        <w:rPr>
          <w:rFonts w:cs="Arial"/>
          <w:b/>
        </w:rPr>
      </w:pPr>
      <w:r w:rsidRPr="00E47C2E">
        <w:rPr>
          <w:rFonts w:cs="Arial"/>
          <w:b/>
        </w:rPr>
        <w:t>НАЧИН ПЛАЋАЊА</w:t>
      </w:r>
    </w:p>
    <w:p w:rsidR="00C01C40" w:rsidRPr="00A755C2" w:rsidRDefault="00EE793E" w:rsidP="00A755C2">
      <w:pPr>
        <w:pStyle w:val="KDParagraf"/>
        <w:spacing w:before="0"/>
        <w:jc w:val="center"/>
        <w:rPr>
          <w:rFonts w:cs="Arial"/>
        </w:rPr>
      </w:pPr>
      <w:r w:rsidRPr="00E47C2E">
        <w:rPr>
          <w:rFonts w:cs="Arial"/>
          <w:b/>
        </w:rPr>
        <w:t>Члан 3</w:t>
      </w:r>
      <w:r w:rsidRPr="00E47C2E">
        <w:rPr>
          <w:rFonts w:cs="Arial"/>
        </w:rPr>
        <w:t>.</w:t>
      </w:r>
    </w:p>
    <w:p w:rsidR="003373F2" w:rsidRPr="00695728" w:rsidRDefault="003373F2" w:rsidP="000350BD">
      <w:pPr>
        <w:pStyle w:val="KDParagraf"/>
        <w:spacing w:before="0"/>
        <w:jc w:val="center"/>
        <w:rPr>
          <w:rFonts w:cs="Arial"/>
          <w:lang w:val="sr-Latn-RS"/>
        </w:rPr>
      </w:pP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 на следећи начин:</w:t>
      </w:r>
    </w:p>
    <w:p w:rsidR="00C01C40" w:rsidRDefault="00C01C40" w:rsidP="00EE793E">
      <w:pPr>
        <w:pStyle w:val="KDParagraf"/>
        <w:spacing w:before="0"/>
        <w:rPr>
          <w:rFonts w:cs="Arial"/>
        </w:rPr>
      </w:pPr>
    </w:p>
    <w:p w:rsidR="008E6A4F" w:rsidRPr="00316364" w:rsidRDefault="00C01C40" w:rsidP="00C01C40">
      <w:pPr>
        <w:pStyle w:val="KDParagraf"/>
        <w:spacing w:before="0"/>
        <w:rPr>
          <w:rFonts w:eastAsia="Calibri" w:cs="Arial"/>
          <w:lang w:val="sr-Cyrl-RS"/>
        </w:rPr>
      </w:pPr>
      <w:r>
        <w:rPr>
          <w:rFonts w:eastAsia="Calibri" w:cs="Arial"/>
        </w:rPr>
        <w:t xml:space="preserve">у року </w:t>
      </w:r>
      <w:r w:rsidR="00C3275B">
        <w:rPr>
          <w:rFonts w:eastAsia="Calibri" w:cs="Arial"/>
          <w:lang w:val="sr-Cyrl-RS"/>
        </w:rPr>
        <w:t>до</w:t>
      </w:r>
      <w:r>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Pr>
          <w:rFonts w:eastAsia="Calibri" w:cs="Arial"/>
        </w:rPr>
        <w:t xml:space="preserve"> </w:t>
      </w:r>
    </w:p>
    <w:p w:rsidR="008E6A4F" w:rsidRPr="008E6A4F" w:rsidRDefault="008E6A4F" w:rsidP="00C01C40">
      <w:pPr>
        <w:pStyle w:val="KDParagraf"/>
        <w:spacing w:before="0"/>
        <w:rPr>
          <w:rFonts w:eastAsia="Calibri" w:cs="Arial"/>
          <w:lang w:val="sr-Cyrl-RS"/>
        </w:rPr>
      </w:pPr>
    </w:p>
    <w:p w:rsidR="00C01C40" w:rsidRDefault="00EE1F1B" w:rsidP="00C01C40">
      <w:pPr>
        <w:pStyle w:val="KDParagraf"/>
        <w:spacing w:before="0"/>
        <w:rPr>
          <w:rFonts w:cs="Arial"/>
          <w:b/>
        </w:rPr>
      </w:pPr>
      <w:r w:rsidRPr="00DC58DC">
        <w:rPr>
          <w:rFonts w:eastAsia="Calibri" w:cs="Arial"/>
          <w:b/>
        </w:rPr>
        <w:t>Рачун мора да гласи на</w:t>
      </w:r>
      <w:r w:rsidRPr="00DC58DC">
        <w:rPr>
          <w:rFonts w:eastAsia="Calibri" w:cs="Arial"/>
          <w:b/>
          <w:color w:val="00B0F0"/>
        </w:rPr>
        <w:t xml:space="preserve"> : </w:t>
      </w:r>
      <w:r w:rsidRPr="00DC58DC">
        <w:rPr>
          <w:rFonts w:cs="Arial"/>
          <w:b/>
        </w:rPr>
        <w:t xml:space="preserve">Јавно предузеће „Електропривреда Србије“ Београд, царице Милице 2,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A755C2" w:rsidRPr="00A755C2" w:rsidRDefault="00A755C2" w:rsidP="00C01C40">
      <w:pPr>
        <w:pStyle w:val="KDParagraf"/>
        <w:spacing w:before="0"/>
        <w:rPr>
          <w:rFonts w:eastAsia="Calibri" w:cs="Arial"/>
          <w:b/>
          <w:color w:val="00B0F0"/>
        </w:rPr>
      </w:pPr>
    </w:p>
    <w:p w:rsidR="00C01C40"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A755C2" w:rsidRPr="00FF427B" w:rsidRDefault="00A755C2" w:rsidP="00C01C40">
      <w:pPr>
        <w:pStyle w:val="KDParagraf"/>
        <w:spacing w:before="0"/>
        <w:rPr>
          <w:rFonts w:cs="Arial"/>
          <w:color w:val="000000" w:themeColor="text1"/>
        </w:rPr>
      </w:pPr>
    </w:p>
    <w:p w:rsidR="00C01C40" w:rsidRDefault="00C01C40" w:rsidP="00C01C4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A755C2" w:rsidRPr="00FF427B" w:rsidRDefault="00A755C2" w:rsidP="00C01C40">
      <w:pPr>
        <w:pStyle w:val="KDParagraf"/>
        <w:spacing w:before="0"/>
        <w:rPr>
          <w:rFonts w:cs="Arial"/>
        </w:rPr>
      </w:pPr>
    </w:p>
    <w:p w:rsidR="00A755C2" w:rsidRDefault="00A755C2" w:rsidP="00EE793E">
      <w:pPr>
        <w:pStyle w:val="KDParagraf"/>
        <w:spacing w:before="0"/>
        <w:rPr>
          <w:rFonts w:eastAsia="Calibri" w:cs="Arial"/>
          <w:color w:val="000000" w:themeColor="text1"/>
        </w:rPr>
      </w:pPr>
    </w:p>
    <w:p w:rsidR="004337E2" w:rsidRDefault="004337E2" w:rsidP="00EE793E">
      <w:pPr>
        <w:pStyle w:val="KDParagraf"/>
        <w:spacing w:before="0"/>
        <w:rPr>
          <w:rFonts w:eastAsia="Calibri" w:cs="Arial"/>
          <w:color w:val="000000" w:themeColor="text1"/>
        </w:rPr>
      </w:pPr>
    </w:p>
    <w:p w:rsidR="004337E2" w:rsidRDefault="004337E2" w:rsidP="00EE793E">
      <w:pPr>
        <w:pStyle w:val="KDParagraf"/>
        <w:spacing w:before="0"/>
        <w:rPr>
          <w:rFonts w:eastAsia="Calibri" w:cs="Arial"/>
          <w:color w:val="000000" w:themeColor="text1"/>
        </w:rPr>
      </w:pPr>
    </w:p>
    <w:p w:rsidR="004337E2" w:rsidRPr="00A755C2" w:rsidRDefault="004337E2" w:rsidP="00EE793E">
      <w:pPr>
        <w:pStyle w:val="KDParagraf"/>
        <w:spacing w:before="0"/>
        <w:rPr>
          <w:rFonts w:eastAsia="Calibri" w:cs="Arial"/>
          <w:color w:val="000000" w:themeColor="text1"/>
        </w:rPr>
      </w:pPr>
    </w:p>
    <w:p w:rsidR="00EE793E" w:rsidRPr="00EB39A8" w:rsidRDefault="00EE793E" w:rsidP="000350BD">
      <w:pPr>
        <w:pStyle w:val="KDParagraf"/>
        <w:spacing w:before="0"/>
        <w:jc w:val="center"/>
        <w:rPr>
          <w:rFonts w:cs="Arial"/>
          <w:color w:val="000000" w:themeColor="text1"/>
          <w:lang w:val="sr-Cyrl-RS"/>
        </w:rPr>
      </w:pPr>
      <w:r w:rsidRPr="00EB39A8">
        <w:rPr>
          <w:rFonts w:cs="Arial"/>
          <w:b/>
          <w:color w:val="000000" w:themeColor="text1"/>
        </w:rPr>
        <w:t xml:space="preserve">Члан </w:t>
      </w:r>
      <w:r w:rsidR="002B2FFD" w:rsidRPr="00EB39A8">
        <w:rPr>
          <w:rFonts w:cs="Arial"/>
          <w:b/>
          <w:color w:val="000000" w:themeColor="text1"/>
          <w:lang w:val="sr-Cyrl-RS"/>
        </w:rPr>
        <w:t>4.</w:t>
      </w:r>
    </w:p>
    <w:p w:rsidR="002B2FFD" w:rsidRPr="00EB39A8" w:rsidRDefault="002B2FFD" w:rsidP="000350BD">
      <w:pPr>
        <w:pStyle w:val="KDParagraf"/>
        <w:spacing w:before="0"/>
        <w:jc w:val="center"/>
        <w:rPr>
          <w:rFonts w:cs="Arial"/>
          <w:color w:val="000000" w:themeColor="text1"/>
          <w:lang w:val="sr-Cyrl-RS"/>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t>Корисник услуге:</w:t>
      </w:r>
      <w:r w:rsidRPr="00EB39A8">
        <w:rPr>
          <w:rFonts w:cs="Arial"/>
          <w:color w:val="000000" w:themeColor="text1"/>
        </w:rPr>
        <w:tab/>
        <w:t xml:space="preserve">Јавно предузеће „Електропривреда Србије“ Београд,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p>
    <w:p w:rsidR="00EE793E" w:rsidRPr="00EA1A33" w:rsidRDefault="000350BD" w:rsidP="00EE793E">
      <w:pPr>
        <w:pStyle w:val="KDParagraf"/>
        <w:spacing w:before="0"/>
        <w:rPr>
          <w:rFonts w:cs="Arial"/>
          <w:color w:val="000000" w:themeColor="text1"/>
          <w:lang w:val="sr-Cyrl-RS"/>
        </w:rPr>
      </w:pPr>
      <w:r w:rsidRPr="00EB39A8">
        <w:rPr>
          <w:rFonts w:cs="Arial"/>
          <w:color w:val="000000" w:themeColor="text1"/>
        </w:rPr>
        <w:tab/>
      </w:r>
      <w:r w:rsidRPr="00EB39A8">
        <w:rPr>
          <w:rFonts w:cs="Arial"/>
          <w:color w:val="000000" w:themeColor="text1"/>
        </w:rPr>
        <w:tab/>
      </w:r>
      <w:r w:rsidRPr="00EB39A8">
        <w:rPr>
          <w:rFonts w:cs="Arial"/>
          <w:color w:val="000000" w:themeColor="text1"/>
        </w:rPr>
        <w:tab/>
      </w:r>
      <w:r w:rsidRPr="00EB39A8">
        <w:rPr>
          <w:rFonts w:cs="Arial"/>
          <w:color w:val="000000" w:themeColor="text1"/>
        </w:rPr>
        <w:tab/>
      </w:r>
    </w:p>
    <w:p w:rsidR="002B2FFD"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F6074B" w:rsidRPr="00A755C2" w:rsidRDefault="00F6074B" w:rsidP="00EE793E">
      <w:pPr>
        <w:pStyle w:val="KDParagraf"/>
        <w:spacing w:before="0"/>
        <w:rPr>
          <w:rFonts w:cs="Arial"/>
          <w:color w:val="000000" w:themeColor="text1"/>
        </w:rPr>
      </w:pPr>
    </w:p>
    <w:p w:rsidR="002B2FFD" w:rsidRPr="002B2FFD" w:rsidRDefault="002B2FFD" w:rsidP="00EE793E">
      <w:pPr>
        <w:pStyle w:val="KDParagraf"/>
        <w:spacing w:before="0"/>
        <w:rPr>
          <w:rFonts w:cs="Arial"/>
          <w:b/>
          <w:lang w:val="sr-Cyrl-RS"/>
        </w:rPr>
      </w:pPr>
    </w:p>
    <w:p w:rsidR="002B2FFD" w:rsidRDefault="0091587B" w:rsidP="00EE793E">
      <w:pPr>
        <w:pStyle w:val="KDParagraf"/>
        <w:spacing w:before="0"/>
        <w:rPr>
          <w:rFonts w:cs="Arial"/>
          <w:b/>
        </w:rPr>
      </w:pPr>
      <w:r w:rsidRPr="00C51993">
        <w:rPr>
          <w:rFonts w:cs="Arial"/>
          <w:b/>
        </w:rPr>
        <w:t xml:space="preserve">РОК </w:t>
      </w:r>
      <w:r w:rsidRPr="00C51993">
        <w:rPr>
          <w:rFonts w:cs="Arial"/>
          <w:b/>
          <w:lang w:val="sr-Cyrl-RS"/>
        </w:rPr>
        <w:t>И МЕСТО</w:t>
      </w:r>
      <w:r w:rsidR="00EE793E" w:rsidRPr="00C51993">
        <w:rPr>
          <w:rFonts w:cs="Arial"/>
          <w:b/>
        </w:rPr>
        <w:t xml:space="preserve"> ПРУЖАЊА УСЛУГЕ</w:t>
      </w:r>
    </w:p>
    <w:p w:rsidR="00A755C2" w:rsidRPr="00C51993" w:rsidRDefault="00A755C2" w:rsidP="00EE793E">
      <w:pPr>
        <w:pStyle w:val="KDParagraf"/>
        <w:spacing w:before="0"/>
        <w:rPr>
          <w:rFonts w:cs="Arial"/>
          <w:b/>
          <w:lang w:val="sr-Cyrl-RS"/>
        </w:rPr>
      </w:pPr>
    </w:p>
    <w:p w:rsidR="00A755C2" w:rsidRPr="00606C20" w:rsidRDefault="00EE793E" w:rsidP="00606C20">
      <w:pPr>
        <w:pStyle w:val="KDParagraf"/>
        <w:spacing w:before="0"/>
        <w:jc w:val="center"/>
        <w:rPr>
          <w:rFonts w:cs="Arial"/>
        </w:rPr>
      </w:pPr>
      <w:r w:rsidRPr="00C51993">
        <w:rPr>
          <w:rFonts w:cs="Arial"/>
          <w:b/>
        </w:rPr>
        <w:t xml:space="preserve">Члан </w:t>
      </w:r>
      <w:r w:rsidR="000C160D" w:rsidRPr="00C51993">
        <w:rPr>
          <w:rFonts w:cs="Arial"/>
          <w:b/>
          <w:lang w:val="sr-Cyrl-RS"/>
        </w:rPr>
        <w:t>5</w:t>
      </w:r>
      <w:r w:rsidRPr="00C51993">
        <w:rPr>
          <w:rFonts w:cs="Arial"/>
        </w:rPr>
        <w:t>.</w:t>
      </w:r>
    </w:p>
    <w:p w:rsidR="00A755C2" w:rsidRPr="00A755C2" w:rsidRDefault="00316364" w:rsidP="00A755C2">
      <w:pPr>
        <w:pStyle w:val="KDParagraf"/>
        <w:spacing w:before="0"/>
        <w:jc w:val="left"/>
        <w:rPr>
          <w:rFonts w:cs="Arial"/>
          <w:b/>
          <w:lang w:val="sr-Cyrl-RS"/>
        </w:rPr>
      </w:pPr>
      <w:r w:rsidRPr="00316364">
        <w:rPr>
          <w:rFonts w:cs="Arial"/>
          <w:b/>
        </w:rPr>
        <w:t>Рок извршења услуга</w:t>
      </w:r>
      <w:r>
        <w:rPr>
          <w:rFonts w:cs="Arial"/>
          <w:b/>
          <w:lang w:val="sr-Cyrl-RS"/>
        </w:rPr>
        <w:t>:</w:t>
      </w:r>
    </w:p>
    <w:p w:rsidR="00F6074B" w:rsidRDefault="00F6074B" w:rsidP="00F6074B">
      <w:pPr>
        <w:rPr>
          <w:lang w:val="sr-Cyrl-RS" w:eastAsia="ar-SA"/>
        </w:rPr>
      </w:pPr>
      <w:r>
        <w:rPr>
          <w:lang w:val="sr-Cyrl-RS" w:eastAsia="ar-SA"/>
        </w:rPr>
        <w:t>Курс</w:t>
      </w:r>
      <w:r w:rsidRPr="00546C00">
        <w:rPr>
          <w:lang w:val="sr-Cyrl-RS" w:eastAsia="ar-SA"/>
        </w:rPr>
        <w:t xml:space="preserve"> </w:t>
      </w:r>
      <w:r>
        <w:rPr>
          <w:lang w:val="sr-Cyrl-RS" w:eastAsia="ar-SA"/>
        </w:rPr>
        <w:t>се</w:t>
      </w:r>
      <w:r w:rsidRPr="00546C00">
        <w:rPr>
          <w:lang w:val="sr-Cyrl-RS" w:eastAsia="ar-SA"/>
        </w:rPr>
        <w:t xml:space="preserve"> </w:t>
      </w:r>
      <w:r>
        <w:rPr>
          <w:lang w:val="sr-Cyrl-RS" w:eastAsia="ar-SA"/>
        </w:rPr>
        <w:t>одржава</w:t>
      </w:r>
      <w:r w:rsidRPr="00546C00">
        <w:rPr>
          <w:lang w:val="sr-Cyrl-RS" w:eastAsia="ar-SA"/>
        </w:rPr>
        <w:t xml:space="preserve"> </w:t>
      </w:r>
      <w:r>
        <w:rPr>
          <w:lang w:val="sr-Cyrl-RS" w:eastAsia="ar-SA"/>
        </w:rPr>
        <w:t>у</w:t>
      </w:r>
      <w:r w:rsidRPr="00546C00">
        <w:rPr>
          <w:lang w:val="sr-Cyrl-RS" w:eastAsia="ar-SA"/>
        </w:rPr>
        <w:t xml:space="preserve"> </w:t>
      </w:r>
      <w:r>
        <w:rPr>
          <w:lang w:val="sr-Cyrl-RS" w:eastAsia="ar-SA"/>
        </w:rPr>
        <w:t>периоду</w:t>
      </w:r>
      <w:r w:rsidRPr="00546C00">
        <w:rPr>
          <w:lang w:val="sr-Cyrl-RS" w:eastAsia="ar-SA"/>
        </w:rPr>
        <w:t xml:space="preserve">: </w:t>
      </w:r>
      <w:r>
        <w:rPr>
          <w:lang w:val="sr-Cyrl-RS" w:eastAsia="ar-SA"/>
        </w:rPr>
        <w:t>октобар</w:t>
      </w:r>
      <w:r w:rsidRPr="00546C00">
        <w:rPr>
          <w:lang w:val="sr-Cyrl-RS" w:eastAsia="ar-SA"/>
        </w:rPr>
        <w:t xml:space="preserve"> 2017.- </w:t>
      </w:r>
      <w:r>
        <w:rPr>
          <w:lang w:val="sr-Cyrl-RS" w:eastAsia="ar-SA"/>
        </w:rPr>
        <w:t>мај</w:t>
      </w:r>
      <w:r w:rsidRPr="00546C00">
        <w:rPr>
          <w:lang w:val="sr-Cyrl-RS" w:eastAsia="ar-SA"/>
        </w:rPr>
        <w:t xml:space="preserve"> 2018.</w:t>
      </w:r>
      <w:r>
        <w:rPr>
          <w:lang w:val="sr-Cyrl-RS" w:eastAsia="ar-SA"/>
        </w:rPr>
        <w:t>год</w:t>
      </w:r>
      <w:r w:rsidRPr="00546C00">
        <w:rPr>
          <w:lang w:val="sr-Cyrl-RS" w:eastAsia="ar-SA"/>
        </w:rPr>
        <w:t>.</w:t>
      </w:r>
    </w:p>
    <w:p w:rsidR="00316364" w:rsidRPr="00BE1893" w:rsidRDefault="00316364" w:rsidP="00316364">
      <w:pPr>
        <w:pStyle w:val="Heading10"/>
        <w:rPr>
          <w:rFonts w:cs="Arial"/>
          <w:lang w:val="sr-Cyrl-RS"/>
        </w:rPr>
      </w:pPr>
      <w:r w:rsidRPr="00BE1893">
        <w:rPr>
          <w:rFonts w:cs="Arial"/>
        </w:rPr>
        <w:t>Место извршења услуга</w:t>
      </w:r>
      <w:r>
        <w:rPr>
          <w:rFonts w:cs="Arial"/>
          <w:lang w:val="sr-Cyrl-RS"/>
        </w:rPr>
        <w:t>:</w:t>
      </w:r>
    </w:p>
    <w:p w:rsidR="003373F2" w:rsidRDefault="003373F2" w:rsidP="003373F2">
      <w:pPr>
        <w:spacing w:before="0"/>
        <w:rPr>
          <w:rFonts w:cs="Arial"/>
          <w:color w:val="000000" w:themeColor="text1"/>
          <w:lang w:val="sr-Cyrl-RS" w:eastAsia="zh-CN"/>
        </w:rPr>
      </w:pPr>
    </w:p>
    <w:p w:rsidR="00FF53BE" w:rsidRPr="00F6074B" w:rsidRDefault="00F6074B" w:rsidP="00FF53BE">
      <w:pPr>
        <w:spacing w:before="0"/>
        <w:rPr>
          <w:rFonts w:cs="Arial"/>
          <w:color w:val="000000" w:themeColor="text1"/>
          <w:lang w:val="sr-Cyrl-RS" w:eastAsia="zh-CN"/>
        </w:rPr>
      </w:pPr>
      <w:r>
        <w:rPr>
          <w:rFonts w:cs="Arial"/>
          <w:color w:val="000000" w:themeColor="text1"/>
          <w:lang w:val="sr-Cyrl-RS" w:eastAsia="zh-CN"/>
        </w:rPr>
        <w:t>Просторије Понуђача</w:t>
      </w:r>
    </w:p>
    <w:p w:rsidR="00FF53BE" w:rsidRDefault="00FF53BE" w:rsidP="00AC7C61">
      <w:pPr>
        <w:pStyle w:val="KDParagraf"/>
        <w:spacing w:before="0"/>
        <w:rPr>
          <w:rFonts w:cs="Arial"/>
          <w:b/>
          <w:lang w:val="sr-Cyrl-RS"/>
        </w:rPr>
      </w:pPr>
    </w:p>
    <w:p w:rsidR="00EE793E" w:rsidRDefault="00EE793E" w:rsidP="00586A59">
      <w:pPr>
        <w:pStyle w:val="KDParagraf"/>
        <w:spacing w:before="0"/>
        <w:jc w:val="center"/>
        <w:rPr>
          <w:rFonts w:cs="Arial"/>
          <w:lang w:val="sr-Cyrl-RS"/>
        </w:rPr>
      </w:pPr>
      <w:r w:rsidRPr="00E47C2E">
        <w:rPr>
          <w:rFonts w:cs="Arial"/>
          <w:b/>
        </w:rPr>
        <w:t xml:space="preserve">Члан </w:t>
      </w:r>
      <w:r w:rsidR="000C160D">
        <w:rPr>
          <w:rFonts w:cs="Arial"/>
          <w:b/>
          <w:lang w:val="sr-Cyrl-RS"/>
        </w:rPr>
        <w:t>6</w:t>
      </w:r>
      <w:r w:rsidRPr="00E47C2E">
        <w:rPr>
          <w:rFonts w:cs="Arial"/>
        </w:rPr>
        <w:t>.</w:t>
      </w:r>
    </w:p>
    <w:p w:rsidR="000C160D" w:rsidRPr="000C160D" w:rsidRDefault="000C160D" w:rsidP="00586A59">
      <w:pPr>
        <w:pStyle w:val="KDParagraf"/>
        <w:spacing w:before="0"/>
        <w:jc w:val="center"/>
        <w:rPr>
          <w:rFonts w:cs="Arial"/>
          <w:lang w:val="sr-Cyrl-RS"/>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00546C00">
        <w:rPr>
          <w:rFonts w:cs="Arial"/>
          <w:color w:val="000000" w:themeColor="text1"/>
        </w:rPr>
        <w:t>е</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A755C2" w:rsidRDefault="00A755C2" w:rsidP="00EE793E">
      <w:pPr>
        <w:pStyle w:val="KDParagraf"/>
        <w:spacing w:before="0"/>
        <w:rPr>
          <w:rFonts w:cs="Arial"/>
          <w:lang w:val="sr-Cyrl-RS"/>
        </w:rPr>
      </w:pPr>
    </w:p>
    <w:p w:rsidR="00A755C2" w:rsidRPr="00C67584" w:rsidRDefault="00A755C2" w:rsidP="00EE793E">
      <w:pPr>
        <w:pStyle w:val="KDParagraf"/>
        <w:spacing w:before="0"/>
        <w:rPr>
          <w:rFonts w:cs="Arial"/>
          <w:lang w:val="sr-Cyrl-RS"/>
        </w:rPr>
      </w:pPr>
    </w:p>
    <w:p w:rsidR="002B2FFD" w:rsidRDefault="00EE793E" w:rsidP="00EE793E">
      <w:pPr>
        <w:pStyle w:val="KDParagraf"/>
        <w:spacing w:before="0"/>
        <w:rPr>
          <w:rFonts w:cs="Arial"/>
          <w:b/>
        </w:rPr>
      </w:pPr>
      <w:r w:rsidRPr="00E47C2E">
        <w:rPr>
          <w:rFonts w:cs="Arial"/>
          <w:b/>
        </w:rPr>
        <w:t xml:space="preserve">ЗАКЉУЧИВАЊЕ И СТУПАЊЕ НА СНАГУ </w:t>
      </w:r>
    </w:p>
    <w:p w:rsidR="00A755C2" w:rsidRPr="00401189" w:rsidRDefault="00A755C2" w:rsidP="00EE793E">
      <w:pPr>
        <w:pStyle w:val="KDParagraf"/>
        <w:spacing w:before="0"/>
        <w:rPr>
          <w:rFonts w:cs="Arial"/>
          <w:b/>
          <w:lang w:val="sr-Latn-RS"/>
        </w:rPr>
      </w:pPr>
    </w:p>
    <w:p w:rsidR="00EE793E" w:rsidRDefault="00EE793E" w:rsidP="00586A59">
      <w:pPr>
        <w:pStyle w:val="KDParagraf"/>
        <w:spacing w:before="0"/>
        <w:jc w:val="center"/>
        <w:rPr>
          <w:rFonts w:cs="Arial"/>
          <w:lang w:val="sr-Cyrl-RS"/>
        </w:rPr>
      </w:pPr>
      <w:r w:rsidRPr="00E47C2E">
        <w:rPr>
          <w:rFonts w:cs="Arial"/>
          <w:b/>
        </w:rPr>
        <w:t xml:space="preserve">Члан </w:t>
      </w:r>
      <w:r w:rsidR="000C160D">
        <w:rPr>
          <w:rFonts w:cs="Arial"/>
          <w:b/>
          <w:lang w:val="sr-Cyrl-RS"/>
        </w:rPr>
        <w:t>7</w:t>
      </w:r>
      <w:r w:rsidRPr="00E47C2E">
        <w:rPr>
          <w:rFonts w:cs="Arial"/>
        </w:rPr>
        <w:t>.</w:t>
      </w:r>
    </w:p>
    <w:p w:rsidR="000E6C0A" w:rsidRPr="000E6C0A" w:rsidRDefault="000E6C0A" w:rsidP="00586A59">
      <w:pPr>
        <w:pStyle w:val="KDParagraf"/>
        <w:spacing w:before="0"/>
        <w:jc w:val="center"/>
        <w:rPr>
          <w:rFonts w:cs="Arial"/>
          <w:lang w:val="sr-Cyrl-RS"/>
        </w:rPr>
      </w:pPr>
    </w:p>
    <w:p w:rsidR="00EE793E" w:rsidRPr="0086110C" w:rsidRDefault="00EE793E" w:rsidP="00EE793E">
      <w:pPr>
        <w:pStyle w:val="KDParagraf"/>
        <w:spacing w:before="0"/>
        <w:rPr>
          <w:rFonts w:cs="Arial"/>
          <w:lang w:val="sr-Cyrl-RS"/>
        </w:rPr>
      </w:pPr>
      <w:r w:rsidRPr="00E47C2E">
        <w:rPr>
          <w:rFonts w:cs="Arial"/>
        </w:rPr>
        <w:t>Овај Уговор сматра се закљученим када га потпишу овлашћен</w:t>
      </w:r>
      <w:r w:rsidR="003A044A">
        <w:rPr>
          <w:rFonts w:cs="Arial"/>
        </w:rPr>
        <w:t xml:space="preserve">и представници Уговорних страна </w:t>
      </w:r>
      <w:r w:rsidR="0086110C">
        <w:rPr>
          <w:rFonts w:cs="Arial"/>
          <w:lang w:val="sr-Cyrl-RS"/>
        </w:rPr>
        <w:t>и достављања средства финансијског обезбеђења.</w:t>
      </w:r>
    </w:p>
    <w:p w:rsidR="00A755C2" w:rsidRPr="00EA1A33" w:rsidRDefault="00A755C2" w:rsidP="00EE793E">
      <w:pPr>
        <w:pStyle w:val="KDParagraf"/>
        <w:spacing w:before="0"/>
        <w:rPr>
          <w:rFonts w:cs="Arial"/>
          <w:lang w:val="sr-Cyrl-RS"/>
        </w:rPr>
      </w:pPr>
    </w:p>
    <w:p w:rsidR="000E6C0A" w:rsidRPr="000E6C0A" w:rsidRDefault="0097203F" w:rsidP="00EA1A33">
      <w:pPr>
        <w:pStyle w:val="KDParagraf"/>
        <w:spacing w:before="0"/>
        <w:jc w:val="center"/>
        <w:rPr>
          <w:rFonts w:cs="Arial"/>
          <w:lang w:val="sr-Cyrl-RS"/>
        </w:rPr>
      </w:pPr>
      <w:r>
        <w:rPr>
          <w:rFonts w:cs="Arial"/>
          <w:b/>
        </w:rPr>
        <w:t xml:space="preserve">Члан </w:t>
      </w:r>
      <w:r w:rsidR="00C67584">
        <w:rPr>
          <w:rFonts w:cs="Arial"/>
          <w:b/>
          <w:lang w:val="sr-Cyrl-RS"/>
        </w:rPr>
        <w:t>8</w:t>
      </w:r>
      <w:r w:rsidR="00EE793E"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Овај Уговор се </w:t>
      </w:r>
      <w:r w:rsidR="0097203F" w:rsidRPr="0097203F">
        <w:rPr>
          <w:rFonts w:cs="Arial"/>
          <w:color w:val="000000" w:themeColor="text1"/>
        </w:rPr>
        <w:t xml:space="preserve">закључује за период од 12 (словима:дванаест) </w:t>
      </w:r>
      <w:r w:rsidR="0097203F" w:rsidRPr="000C160D">
        <w:rPr>
          <w:rFonts w:cs="Arial"/>
          <w:color w:val="000000" w:themeColor="text1"/>
        </w:rPr>
        <w:t>месеци</w:t>
      </w:r>
      <w:r w:rsidR="00055FFC" w:rsidRPr="000C160D">
        <w:rPr>
          <w:rFonts w:cs="Arial"/>
          <w:color w:val="000000" w:themeColor="text1"/>
        </w:rPr>
        <w:t xml:space="preserve"> почев од дана ступања уговора на снагу</w:t>
      </w:r>
      <w:r w:rsidR="0097203F" w:rsidRPr="000C160D">
        <w:rPr>
          <w:rFonts w:cs="Arial"/>
          <w:color w:val="000000" w:themeColor="text1"/>
        </w:rPr>
        <w:t xml:space="preserve">, </w:t>
      </w:r>
      <w:r w:rsidRPr="0097203F">
        <w:rPr>
          <w:rFonts w:cs="Arial"/>
          <w:color w:val="000000" w:themeColor="text1"/>
        </w:rPr>
        <w:t>односно до исцрпљења уговореног износа из члана 2. овог Уговора.</w:t>
      </w:r>
    </w:p>
    <w:p w:rsidR="00ED4C67" w:rsidRDefault="00546C00" w:rsidP="00606C20">
      <w:pPr>
        <w:spacing w:before="0"/>
        <w:rPr>
          <w:rFonts w:cs="Arial"/>
          <w:lang w:val="sr-Cyrl-RS"/>
        </w:rPr>
      </w:pPr>
      <w:r>
        <w:rPr>
          <w:rFonts w:cs="Arial"/>
        </w:rPr>
        <w:t>О</w:t>
      </w:r>
      <w:r w:rsidR="0086110C" w:rsidRPr="0086110C">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0086110C" w:rsidRPr="0086110C">
        <w:rPr>
          <w:rFonts w:cs="Arial"/>
          <w:lang w:val="ru-RU"/>
        </w:rPr>
        <w:t xml:space="preserve">програму пословања ЈП ЕПС </w:t>
      </w:r>
      <w:r w:rsidR="0086110C" w:rsidRPr="0086110C">
        <w:rPr>
          <w:rFonts w:cs="Arial"/>
          <w:lang w:val="sr-Cyrl-RS"/>
        </w:rPr>
        <w:t>за године у којима ће се плаћати уговорене обавезе.</w:t>
      </w:r>
    </w:p>
    <w:p w:rsidR="00F6074B" w:rsidRDefault="00F6074B" w:rsidP="00606C20">
      <w:pPr>
        <w:spacing w:before="0"/>
        <w:rPr>
          <w:rFonts w:cs="Arial"/>
          <w:lang w:val="sr-Cyrl-RS"/>
        </w:rPr>
      </w:pPr>
    </w:p>
    <w:p w:rsidR="00F6074B" w:rsidRDefault="00F6074B" w:rsidP="00606C20">
      <w:pPr>
        <w:spacing w:before="0"/>
        <w:rPr>
          <w:rFonts w:cs="Arial"/>
          <w:lang w:val="sr-Cyrl-RS"/>
        </w:rPr>
      </w:pPr>
    </w:p>
    <w:p w:rsidR="004337E2" w:rsidRDefault="004337E2" w:rsidP="00606C20">
      <w:pPr>
        <w:spacing w:before="0"/>
        <w:rPr>
          <w:rFonts w:cs="Arial"/>
          <w:lang w:val="sr-Cyrl-RS"/>
        </w:rPr>
      </w:pPr>
    </w:p>
    <w:p w:rsidR="004337E2" w:rsidRPr="00606C20" w:rsidRDefault="004337E2" w:rsidP="00606C20">
      <w:pPr>
        <w:spacing w:before="0"/>
        <w:rPr>
          <w:rFonts w:cs="Arial"/>
          <w:lang w:val="sr-Cyrl-RS"/>
        </w:rPr>
      </w:pPr>
    </w:p>
    <w:p w:rsidR="00EE793E" w:rsidRDefault="00EE793E" w:rsidP="00586A59">
      <w:pPr>
        <w:pStyle w:val="KDParagraf"/>
        <w:spacing w:before="0"/>
        <w:jc w:val="center"/>
        <w:rPr>
          <w:rFonts w:cs="Arial"/>
          <w:lang w:val="sr-Cyrl-RS"/>
        </w:rPr>
      </w:pPr>
      <w:r w:rsidRPr="00E47C2E">
        <w:rPr>
          <w:rFonts w:cs="Arial"/>
          <w:b/>
        </w:rPr>
        <w:t xml:space="preserve">Члан </w:t>
      </w:r>
      <w:r w:rsidR="00C67584">
        <w:rPr>
          <w:rFonts w:cs="Arial"/>
          <w:b/>
          <w:lang w:val="sr-Cyrl-RS"/>
        </w:rPr>
        <w:t>9</w:t>
      </w:r>
      <w:r w:rsidRPr="00E47C2E">
        <w:rPr>
          <w:rFonts w:cs="Arial"/>
        </w:rPr>
        <w:t>.</w:t>
      </w:r>
    </w:p>
    <w:p w:rsidR="00C67584" w:rsidRPr="00C67584" w:rsidRDefault="00C67584" w:rsidP="00586A59">
      <w:pPr>
        <w:pStyle w:val="KDParagraf"/>
        <w:spacing w:before="0"/>
        <w:jc w:val="center"/>
        <w:rPr>
          <w:rFonts w:cs="Arial"/>
          <w:lang w:val="sr-Cyrl-RS"/>
        </w:rPr>
      </w:pPr>
    </w:p>
    <w:p w:rsidR="00EE793E" w:rsidRPr="00E47C2E" w:rsidRDefault="00F7606F" w:rsidP="00EE793E">
      <w:pPr>
        <w:pStyle w:val="KDParagraf"/>
        <w:spacing w:before="0"/>
        <w:rPr>
          <w:rFonts w:cs="Arial"/>
        </w:rPr>
      </w:pPr>
      <w:r>
        <w:rPr>
          <w:rFonts w:cs="Arial"/>
        </w:rPr>
        <w:t xml:space="preserve">Овај Уговор и његови Прилози  </w:t>
      </w:r>
      <w:r>
        <w:rPr>
          <w:rFonts w:cs="Arial"/>
          <w:lang w:val="sr-Cyrl-RS"/>
        </w:rPr>
        <w:t>2</w:t>
      </w:r>
      <w:r w:rsidR="00EE793E" w:rsidRPr="00E47C2E">
        <w:rPr>
          <w:rFonts w:cs="Arial"/>
        </w:rPr>
        <w:t xml:space="preserve"> </w:t>
      </w:r>
      <w:r w:rsidR="00F6074B">
        <w:rPr>
          <w:rFonts w:cs="Arial"/>
          <w:color w:val="000000" w:themeColor="text1"/>
          <w:lang w:val="sr-Cyrl-RS"/>
        </w:rPr>
        <w:t>,3 ,4 и 5</w:t>
      </w:r>
      <w:r w:rsidR="002B2FFD" w:rsidRPr="00C67584">
        <w:rPr>
          <w:rFonts w:cs="Arial"/>
          <w:color w:val="000000" w:themeColor="text1"/>
          <w:lang w:val="sr-Cyrl-RS"/>
        </w:rPr>
        <w:t xml:space="preserve">  </w:t>
      </w:r>
      <w:r w:rsidR="00EE793E" w:rsidRPr="00E47C2E">
        <w:rPr>
          <w:rFonts w:cs="Arial"/>
        </w:rPr>
        <w:t>из члан</w:t>
      </w:r>
      <w:r>
        <w:rPr>
          <w:rFonts w:cs="Arial"/>
        </w:rPr>
        <w:t xml:space="preserve">а </w:t>
      </w:r>
      <w:r w:rsidR="00F6074B">
        <w:rPr>
          <w:rFonts w:cs="Arial"/>
          <w:lang w:val="sr-Cyrl-RS"/>
        </w:rPr>
        <w:t>21</w:t>
      </w:r>
      <w:r w:rsidR="00EE793E"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C67584" w:rsidRPr="00C67584" w:rsidRDefault="00C67584" w:rsidP="00EE793E">
      <w:pPr>
        <w:pStyle w:val="KDParagraf"/>
        <w:spacing w:before="0"/>
        <w:rPr>
          <w:rFonts w:cs="Arial"/>
          <w:b/>
          <w:lang w:val="sr-Cyrl-RS"/>
        </w:rPr>
      </w:pPr>
    </w:p>
    <w:p w:rsidR="00EE793E" w:rsidRDefault="00EE793E" w:rsidP="00586A59">
      <w:pPr>
        <w:pStyle w:val="KDParagraf"/>
        <w:spacing w:before="0"/>
        <w:jc w:val="center"/>
        <w:rPr>
          <w:rFonts w:cs="Arial"/>
          <w:b/>
          <w:lang w:val="sr-Cyrl-RS"/>
        </w:rPr>
      </w:pPr>
      <w:r w:rsidRPr="00E47C2E">
        <w:rPr>
          <w:rFonts w:cs="Arial"/>
          <w:b/>
        </w:rPr>
        <w:t xml:space="preserve">Члан </w:t>
      </w:r>
      <w:r w:rsidR="00C67584">
        <w:rPr>
          <w:rFonts w:cs="Arial"/>
          <w:b/>
          <w:lang w:val="sr-Cyrl-RS"/>
        </w:rPr>
        <w:t>10.</w:t>
      </w:r>
    </w:p>
    <w:p w:rsidR="00A755C2" w:rsidRPr="00C67584" w:rsidRDefault="00A755C2" w:rsidP="00586A59">
      <w:pPr>
        <w:pStyle w:val="KDParagraf"/>
        <w:spacing w:before="0"/>
        <w:jc w:val="center"/>
        <w:rPr>
          <w:rFonts w:cs="Arial"/>
          <w:lang w:val="sr-Cyrl-RS"/>
        </w:rPr>
      </w:pPr>
    </w:p>
    <w:p w:rsidR="00EE793E" w:rsidRPr="00E47C2E" w:rsidRDefault="00E22DA8" w:rsidP="00EE793E">
      <w:pPr>
        <w:pStyle w:val="KDParagraf"/>
        <w:spacing w:before="0"/>
        <w:rPr>
          <w:rFonts w:cs="Arial"/>
        </w:rPr>
      </w:pPr>
      <w:r>
        <w:rPr>
          <w:rFonts w:cs="Arial"/>
          <w:lang w:val="sr-Cyrl-RS"/>
        </w:rPr>
        <w:t xml:space="preserve">Уговорне стране ће једна другој, ре почетка извршења уговора, доставит званиан списак </w:t>
      </w:r>
      <w:r>
        <w:rPr>
          <w:rFonts w:cs="Arial"/>
        </w:rPr>
        <w:t>Овлашћенх представника</w:t>
      </w:r>
      <w:r w:rsidR="00EE793E" w:rsidRPr="00E47C2E">
        <w:rPr>
          <w:rFonts w:cs="Arial"/>
        </w:rPr>
        <w:t xml:space="preserve"> за праћење реализације </w:t>
      </w:r>
      <w:r>
        <w:rPr>
          <w:rFonts w:cs="Arial"/>
        </w:rPr>
        <w:t>Уговора.</w:t>
      </w:r>
    </w:p>
    <w:p w:rsidR="00EE793E" w:rsidRPr="00E47C2E" w:rsidRDefault="00EE793E" w:rsidP="00E22DA8">
      <w:pPr>
        <w:pStyle w:val="KDParagraf"/>
        <w:spacing w:before="0"/>
        <w:rPr>
          <w:rFonts w:cs="Arial"/>
        </w:rPr>
      </w:pPr>
      <w:r w:rsidRPr="00E47C2E">
        <w:rPr>
          <w:rFonts w:cs="Arial"/>
        </w:rPr>
        <w:tab/>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055FFC" w:rsidRPr="00C67584">
        <w:rPr>
          <w:rFonts w:cs="Arial"/>
        </w:rPr>
        <w:t>Записнике</w:t>
      </w:r>
      <w:r w:rsidR="00E22DA8">
        <w:rPr>
          <w:rFonts w:cs="Arial"/>
        </w:rPr>
        <w:t xml:space="preserve"> </w:t>
      </w:r>
      <w:r w:rsidRPr="00E47C2E">
        <w:rPr>
          <w:rFonts w:cs="Arial"/>
        </w:rPr>
        <w:t xml:space="preserve">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благовремено приме Коначан </w:t>
      </w:r>
      <w:r w:rsidR="00055FFC" w:rsidRPr="00C67584">
        <w:rPr>
          <w:rFonts w:cs="Arial"/>
        </w:rPr>
        <w:t>Записник</w:t>
      </w:r>
      <w:r w:rsidR="00055FFC">
        <w:rPr>
          <w:rFonts w:cs="Arial"/>
        </w:rPr>
        <w:t xml:space="preserve"> </w:t>
      </w:r>
      <w:r w:rsidRPr="00E47C2E">
        <w:rPr>
          <w:rFonts w:cs="Arial"/>
        </w:rPr>
        <w:t xml:space="preserve">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A755C2" w:rsidRPr="00A31A80" w:rsidRDefault="00055FFC" w:rsidP="00EE793E">
      <w:pPr>
        <w:pStyle w:val="KDParagraf"/>
        <w:spacing w:before="0"/>
        <w:rPr>
          <w:rFonts w:cs="Arial"/>
          <w:b/>
        </w:rPr>
      </w:pPr>
      <w:r w:rsidRPr="00C67584">
        <w:rPr>
          <w:rFonts w:cs="Arial"/>
        </w:rPr>
        <w:t>Уговорне стране, могу да извршен допуне и промене овлашћених представника, званичним писаним путем.</w:t>
      </w:r>
    </w:p>
    <w:p w:rsidR="00A755C2" w:rsidRPr="00EF2482" w:rsidRDefault="00A755C2" w:rsidP="00EE793E">
      <w:pPr>
        <w:pStyle w:val="KDParagraf"/>
        <w:spacing w:before="0"/>
        <w:rPr>
          <w:rFonts w:cs="Arial"/>
          <w:lang w:val="sr-Cyrl-RS"/>
        </w:rPr>
      </w:pPr>
    </w:p>
    <w:p w:rsidR="00C67584" w:rsidRDefault="00EE793E" w:rsidP="00EE793E">
      <w:pPr>
        <w:pStyle w:val="KDParagraf"/>
        <w:spacing w:before="0"/>
        <w:rPr>
          <w:rFonts w:cs="Arial"/>
          <w:b/>
        </w:rPr>
      </w:pPr>
      <w:r w:rsidRPr="00E47C2E">
        <w:rPr>
          <w:rFonts w:cs="Arial"/>
          <w:b/>
        </w:rPr>
        <w:t xml:space="preserve">КВАЛИТАТИВНИ И КВАНТИТАТИВНИ ПРИЈЕМ </w:t>
      </w:r>
    </w:p>
    <w:p w:rsidR="00A755C2" w:rsidRPr="00401189" w:rsidRDefault="00A755C2" w:rsidP="00EE793E">
      <w:pPr>
        <w:pStyle w:val="KDParagraf"/>
        <w:spacing w:before="0"/>
        <w:rPr>
          <w:rFonts w:cs="Arial"/>
          <w:b/>
          <w:lang w:val="sr-Latn-RS"/>
        </w:rPr>
      </w:pPr>
    </w:p>
    <w:p w:rsidR="00EF2482" w:rsidRDefault="00EE793E" w:rsidP="00EA1A33">
      <w:pPr>
        <w:pStyle w:val="KDParagraf"/>
        <w:spacing w:before="0"/>
        <w:jc w:val="center"/>
        <w:rPr>
          <w:rFonts w:cs="Arial"/>
        </w:rPr>
      </w:pPr>
      <w:r w:rsidRPr="00E47C2E">
        <w:rPr>
          <w:rFonts w:cs="Arial"/>
          <w:b/>
        </w:rPr>
        <w:t xml:space="preserve">Члан </w:t>
      </w:r>
      <w:r w:rsidR="00C67584">
        <w:rPr>
          <w:rFonts w:cs="Arial"/>
          <w:b/>
          <w:lang w:val="sr-Cyrl-RS"/>
        </w:rPr>
        <w:t>11</w:t>
      </w:r>
      <w:r w:rsidRPr="00E47C2E">
        <w:rPr>
          <w:rFonts w:cs="Arial"/>
        </w:rPr>
        <w:t>.</w:t>
      </w:r>
    </w:p>
    <w:p w:rsidR="00A755C2" w:rsidRPr="00EF2482" w:rsidRDefault="00A755C2" w:rsidP="00EA1A33">
      <w:pPr>
        <w:pStyle w:val="KDParagraf"/>
        <w:spacing w:before="0"/>
        <w:jc w:val="center"/>
        <w:rPr>
          <w:rFonts w:cs="Arial"/>
          <w:lang w:val="sr-Cyrl-RS"/>
        </w:rPr>
      </w:pPr>
    </w:p>
    <w:p w:rsidR="00EE793E" w:rsidRDefault="00EF2482" w:rsidP="00EE793E">
      <w:pPr>
        <w:pStyle w:val="KDParagraf"/>
        <w:spacing w:before="0"/>
        <w:rPr>
          <w:lang w:val="sr-Cyrl-RS"/>
        </w:rPr>
      </w:pPr>
      <w:r>
        <w:rPr>
          <w:lang w:val="sr-Cyrl-RS"/>
        </w:rPr>
        <w:t>П</w:t>
      </w:r>
      <w:r>
        <w:t xml:space="preserve">о обављеном послу, Пружалац услуга доставља </w:t>
      </w:r>
      <w:r>
        <w:rPr>
          <w:lang w:val="sr-Cyrl-RS"/>
        </w:rPr>
        <w:t xml:space="preserve">Извештај </w:t>
      </w:r>
      <w:r>
        <w:t xml:space="preserve">. </w:t>
      </w:r>
      <w:r>
        <w:rPr>
          <w:lang w:val="sr-Cyrl-RS"/>
        </w:rPr>
        <w:t>који</w:t>
      </w:r>
      <w:r>
        <w:t xml:space="preserve">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p>
    <w:p w:rsidR="00FF53BE" w:rsidRDefault="00FF53BE" w:rsidP="00EE793E">
      <w:pPr>
        <w:pStyle w:val="KDParagraf"/>
        <w:spacing w:before="0"/>
        <w:rPr>
          <w:lang w:val="sr-Cyrl-RS"/>
        </w:rPr>
      </w:pPr>
    </w:p>
    <w:p w:rsidR="00FF53BE" w:rsidRPr="00FF53BE" w:rsidRDefault="00FF53BE" w:rsidP="00FF53BE">
      <w:pPr>
        <w:spacing w:before="0"/>
        <w:rPr>
          <w:rFonts w:cs="Arial"/>
          <w:b/>
          <w:lang w:val="sr-Cyrl-RS"/>
        </w:rPr>
      </w:pPr>
      <w:r w:rsidRPr="00FF53BE">
        <w:rPr>
          <w:rFonts w:cs="Arial"/>
          <w:b/>
        </w:rPr>
        <w:t>СРЕДСТВА ФИНАНСИЈСКОГ ОБЕЗБЕЂЕЊА</w:t>
      </w:r>
    </w:p>
    <w:p w:rsidR="00FF53BE" w:rsidRPr="00FF53BE" w:rsidRDefault="00FF53BE" w:rsidP="00FF53BE">
      <w:pPr>
        <w:spacing w:before="0"/>
        <w:rPr>
          <w:rFonts w:cs="Arial"/>
          <w:b/>
          <w:lang w:val="sr-Cyrl-RS"/>
        </w:rPr>
      </w:pPr>
    </w:p>
    <w:p w:rsidR="00FF53BE" w:rsidRPr="00FF53BE" w:rsidRDefault="00FF53BE" w:rsidP="00FF53BE">
      <w:pPr>
        <w:spacing w:before="0"/>
        <w:jc w:val="center"/>
        <w:rPr>
          <w:rFonts w:cs="Arial"/>
          <w:b/>
          <w:lang w:val="sr-Cyrl-RS"/>
        </w:rPr>
      </w:pPr>
      <w:r w:rsidRPr="00FF53BE">
        <w:rPr>
          <w:rFonts w:cs="Arial"/>
          <w:b/>
        </w:rPr>
        <w:t xml:space="preserve">Члан </w:t>
      </w:r>
      <w:r>
        <w:rPr>
          <w:rFonts w:cs="Arial"/>
          <w:b/>
          <w:lang w:val="sr-Cyrl-RS"/>
        </w:rPr>
        <w:t>12</w:t>
      </w:r>
      <w:r w:rsidRPr="00FF53BE">
        <w:rPr>
          <w:rFonts w:cs="Arial"/>
          <w:b/>
          <w:lang w:val="sr-Cyrl-RS"/>
        </w:rPr>
        <w:t xml:space="preserve"> </w:t>
      </w:r>
      <w:r w:rsidRPr="00FF53BE">
        <w:rPr>
          <w:rFonts w:cs="Arial"/>
          <w:b/>
        </w:rPr>
        <w:t xml:space="preserve">. </w:t>
      </w:r>
    </w:p>
    <w:p w:rsidR="00FF53BE" w:rsidRPr="00FF53BE" w:rsidRDefault="00FF53BE" w:rsidP="00FF53BE">
      <w:pPr>
        <w:spacing w:before="0"/>
        <w:rPr>
          <w:rFonts w:cs="Arial"/>
        </w:rPr>
      </w:pPr>
      <w:r w:rsidRPr="00FF53BE">
        <w:rPr>
          <w:rFonts w:cs="Arial"/>
        </w:rPr>
        <w:t xml:space="preserve">Меница за добро извршење посла </w:t>
      </w:r>
    </w:p>
    <w:p w:rsidR="00FF53BE" w:rsidRPr="00FF53BE" w:rsidRDefault="00FF53BE" w:rsidP="00FF53BE">
      <w:pPr>
        <w:spacing w:before="0"/>
        <w:rPr>
          <w:rFonts w:cs="Arial"/>
        </w:rPr>
      </w:pPr>
      <w:r w:rsidRPr="00FF53BE">
        <w:rPr>
          <w:rFonts w:cs="Arial"/>
        </w:rPr>
        <w:t>Продавац је обавезан да Купцу достави:</w:t>
      </w:r>
    </w:p>
    <w:p w:rsidR="00FF53BE" w:rsidRPr="00FF53BE" w:rsidRDefault="00FF53BE" w:rsidP="006942DF">
      <w:pPr>
        <w:numPr>
          <w:ilvl w:val="0"/>
          <w:numId w:val="26"/>
        </w:numPr>
        <w:spacing w:before="0" w:after="200" w:line="276" w:lineRule="auto"/>
        <w:contextualSpacing/>
        <w:rPr>
          <w:rFonts w:eastAsia="Calibri" w:cs="Arial"/>
          <w:lang w:val="sr-Cyrl-RS"/>
        </w:rPr>
      </w:pPr>
      <w:r w:rsidRPr="00FF53BE">
        <w:rPr>
          <w:rFonts w:eastAsia="Calibri" w:cs="Arial"/>
          <w:lang w:val="sr-Cyrl-RS"/>
        </w:rPr>
        <w:t>Меницу која је:</w:t>
      </w:r>
    </w:p>
    <w:p w:rsidR="00FF53BE" w:rsidRPr="00FF53BE" w:rsidRDefault="00FF53BE" w:rsidP="006942DF">
      <w:pPr>
        <w:numPr>
          <w:ilvl w:val="0"/>
          <w:numId w:val="25"/>
        </w:numPr>
        <w:ind w:left="1710"/>
        <w:rPr>
          <w:rFonts w:cs="Arial"/>
        </w:rPr>
      </w:pPr>
      <w:r w:rsidRPr="00FF53BE">
        <w:rPr>
          <w:rFonts w:cs="Arial"/>
        </w:rPr>
        <w:t>издата са клаузулом „без протеста“ и „без извештаја“</w:t>
      </w:r>
      <w:r w:rsidRPr="00FF53BE">
        <w:rPr>
          <w:rFonts w:cs="Arial"/>
          <w:lang w:val="sr-Cyrl-RS"/>
        </w:rPr>
        <w:t xml:space="preserve"> </w:t>
      </w:r>
      <w:r w:rsidRPr="00FF53BE">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F53BE" w:rsidRPr="00FF53BE" w:rsidRDefault="00FF53BE" w:rsidP="006942DF">
      <w:pPr>
        <w:numPr>
          <w:ilvl w:val="0"/>
          <w:numId w:val="25"/>
        </w:numPr>
        <w:ind w:left="1710"/>
        <w:rPr>
          <w:rFonts w:cs="Arial"/>
        </w:rPr>
      </w:pPr>
      <w:r w:rsidRPr="00FF53B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FF53BE">
        <w:rPr>
          <w:rFonts w:cs="Arial"/>
          <w:lang w:val="sr-Cyrl-RS"/>
        </w:rPr>
        <w:t xml:space="preserve"> и 80/15</w:t>
      </w:r>
      <w:r w:rsidRPr="00FF53BE">
        <w:rPr>
          <w:rFonts w:cs="Arial"/>
        </w:rPr>
        <w:t xml:space="preserve">) и то документује овереним захтевом пословној банци да </w:t>
      </w:r>
      <w:r w:rsidRPr="00FF53BE">
        <w:rPr>
          <w:rFonts w:cs="Arial"/>
        </w:rPr>
        <w:lastRenderedPageBreak/>
        <w:t>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F53BE" w:rsidRPr="00FF53BE" w:rsidRDefault="00FF53BE" w:rsidP="006942DF">
      <w:pPr>
        <w:numPr>
          <w:ilvl w:val="0"/>
          <w:numId w:val="26"/>
        </w:numPr>
        <w:spacing w:before="0" w:after="200" w:line="276" w:lineRule="auto"/>
        <w:contextualSpacing/>
        <w:rPr>
          <w:rFonts w:eastAsia="Calibri" w:cs="Arial"/>
          <w:lang w:val="sr-Cyrl-RS"/>
        </w:rPr>
      </w:pPr>
      <w:r w:rsidRPr="00FF53BE">
        <w:rPr>
          <w:rFonts w:eastAsia="Calibri" w:cs="Arial"/>
          <w:lang w:val="sr-Cyrl-RS"/>
        </w:rPr>
        <w:t xml:space="preserve">Менично писмо – овлашћење којим продавац овлашћује купца да може наплатити меницу  на износ од </w:t>
      </w:r>
      <w:r w:rsidR="00714D38">
        <w:rPr>
          <w:rFonts w:eastAsia="Calibri" w:cs="Arial"/>
          <w:lang w:val="sr-Latn-RS"/>
        </w:rPr>
        <w:t>10</w:t>
      </w:r>
      <w:r w:rsidRPr="00FF53BE">
        <w:rPr>
          <w:rFonts w:eastAsia="Calibri" w:cs="Arial"/>
          <w:lang w:val="sr-Cyrl-RS"/>
        </w:rPr>
        <w:t xml:space="preserve">% од вредности </w:t>
      </w:r>
      <w:r w:rsidR="00714D38">
        <w:rPr>
          <w:rFonts w:eastAsia="Calibri" w:cs="Arial"/>
          <w:lang w:val="sr-Cyrl-RS"/>
        </w:rPr>
        <w:t xml:space="preserve"> уговора </w:t>
      </w:r>
      <w:r w:rsidRPr="00FF53BE">
        <w:rPr>
          <w:rFonts w:eastAsia="Calibri" w:cs="Arial"/>
          <w:lang w:val="sr-Cyrl-RS"/>
        </w:rPr>
        <w:t xml:space="preserve">(без ПДВ) са роком важења минимално </w:t>
      </w:r>
      <w:r w:rsidR="00714D38">
        <w:rPr>
          <w:rFonts w:eastAsia="Calibri" w:cs="Arial"/>
          <w:lang w:val="sr-Cyrl-RS"/>
        </w:rPr>
        <w:t>30 дана</w:t>
      </w:r>
      <w:r w:rsidRPr="00FF53BE">
        <w:rPr>
          <w:rFonts w:eastAsia="Calibri" w:cs="Arial"/>
          <w:lang w:val="sr-Cyrl-RS"/>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FF53BE" w:rsidRPr="00FF53BE" w:rsidRDefault="00FF53BE" w:rsidP="006942DF">
      <w:pPr>
        <w:numPr>
          <w:ilvl w:val="0"/>
          <w:numId w:val="26"/>
        </w:numPr>
        <w:spacing w:before="0" w:after="200" w:line="276" w:lineRule="auto"/>
        <w:contextualSpacing/>
        <w:rPr>
          <w:rFonts w:eastAsia="Calibri" w:cs="Arial"/>
          <w:lang w:val="sr-Cyrl-RS"/>
        </w:rPr>
      </w:pPr>
      <w:r w:rsidRPr="00FF53BE">
        <w:rPr>
          <w:rFonts w:eastAsia="Calibri" w:cs="Arial"/>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F53BE" w:rsidRPr="00FF53BE" w:rsidRDefault="00FF53BE" w:rsidP="00FF53BE">
      <w:pPr>
        <w:spacing w:before="0"/>
        <w:rPr>
          <w:rFonts w:cs="Arial"/>
          <w:i/>
        </w:rPr>
      </w:pPr>
    </w:p>
    <w:p w:rsidR="00FF53BE" w:rsidRPr="00FF53BE" w:rsidRDefault="00FF53BE" w:rsidP="006942DF">
      <w:pPr>
        <w:numPr>
          <w:ilvl w:val="0"/>
          <w:numId w:val="26"/>
        </w:numPr>
        <w:spacing w:before="0" w:after="200" w:line="276" w:lineRule="auto"/>
        <w:contextualSpacing/>
        <w:rPr>
          <w:rFonts w:eastAsia="Calibri" w:cs="Arial"/>
          <w:lang w:val="sr-Cyrl-RS"/>
        </w:rPr>
      </w:pPr>
      <w:r w:rsidRPr="00FF53BE">
        <w:rPr>
          <w:rFonts w:eastAsia="Calibri" w:cs="Arial"/>
          <w:lang w:val="sr-Cyrl-R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F53BE" w:rsidRPr="00FF53BE" w:rsidRDefault="00FF53BE" w:rsidP="006942DF">
      <w:pPr>
        <w:numPr>
          <w:ilvl w:val="0"/>
          <w:numId w:val="26"/>
        </w:numPr>
        <w:spacing w:before="0" w:after="200" w:line="276" w:lineRule="auto"/>
        <w:contextualSpacing/>
        <w:rPr>
          <w:rFonts w:eastAsia="Calibri" w:cs="Arial"/>
          <w:lang w:val="sr-Cyrl-RS"/>
        </w:rPr>
      </w:pPr>
      <w:r w:rsidRPr="00FF53BE">
        <w:rPr>
          <w:rFonts w:eastAsia="Calibri" w:cs="Arial"/>
          <w:lang w:val="sr-Cyrl-RS"/>
        </w:rPr>
        <w:t>фотокопију ОП обрасца.</w:t>
      </w:r>
    </w:p>
    <w:p w:rsidR="00FF53BE" w:rsidRPr="00FF53BE" w:rsidRDefault="00FF53BE" w:rsidP="006942DF">
      <w:pPr>
        <w:numPr>
          <w:ilvl w:val="0"/>
          <w:numId w:val="26"/>
        </w:numPr>
        <w:spacing w:before="0" w:after="200" w:line="276" w:lineRule="auto"/>
        <w:contextualSpacing/>
        <w:rPr>
          <w:rFonts w:eastAsia="Calibri" w:cs="Arial"/>
          <w:lang w:val="sr-Cyrl-RS"/>
        </w:rPr>
      </w:pPr>
      <w:r w:rsidRPr="00FF53BE">
        <w:rPr>
          <w:rFonts w:eastAsia="Calibri" w:cs="Arial"/>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F53BE" w:rsidRDefault="00FF53BE" w:rsidP="00FF53BE">
      <w:pPr>
        <w:pStyle w:val="KDParagraf"/>
        <w:spacing w:before="0"/>
        <w:rPr>
          <w:lang w:val="sr-Cyrl-RS"/>
        </w:rPr>
      </w:pPr>
      <w:r w:rsidRPr="00FF53BE">
        <w:rPr>
          <w:rFonts w:cs="Arial"/>
        </w:rPr>
        <w:t>Меница може бити наплаћена у случају да Продавац не буде извршавао своје уговорне обавезе у роковима и на начин предвиђен уговором.</w:t>
      </w:r>
    </w:p>
    <w:p w:rsidR="00714D38" w:rsidRDefault="00714D38" w:rsidP="00EE793E">
      <w:pPr>
        <w:pStyle w:val="KDParagraf"/>
        <w:spacing w:before="0"/>
        <w:rPr>
          <w:rFonts w:cs="Arial"/>
          <w:lang w:val="sr-Latn-RS"/>
        </w:rPr>
      </w:pPr>
    </w:p>
    <w:p w:rsidR="00714D38" w:rsidRPr="00ED4C67" w:rsidRDefault="00714D38" w:rsidP="00EE793E">
      <w:pPr>
        <w:pStyle w:val="KDParagraf"/>
        <w:spacing w:before="0"/>
        <w:rPr>
          <w:rFonts w:cs="Arial"/>
          <w:lang w:val="sr-Latn-RS"/>
        </w:rPr>
      </w:pPr>
    </w:p>
    <w:p w:rsidR="00B111D3" w:rsidRPr="00B111D3" w:rsidRDefault="00EE793E" w:rsidP="00EE793E">
      <w:pPr>
        <w:pStyle w:val="KDParagraf"/>
        <w:spacing w:before="0"/>
        <w:rPr>
          <w:rFonts w:cs="Arial"/>
          <w:b/>
          <w:lang w:val="sr-Cyrl-RS"/>
        </w:rPr>
      </w:pPr>
      <w:r w:rsidRPr="00E47C2E">
        <w:rPr>
          <w:rFonts w:cs="Arial"/>
          <w:b/>
        </w:rPr>
        <w:t>ВИША СИЛА</w:t>
      </w:r>
    </w:p>
    <w:p w:rsidR="00EF2482" w:rsidRDefault="00EE793E" w:rsidP="00EA1A33">
      <w:pPr>
        <w:pStyle w:val="KDParagraf"/>
        <w:spacing w:before="0"/>
        <w:jc w:val="center"/>
        <w:rPr>
          <w:rFonts w:cs="Arial"/>
        </w:rPr>
      </w:pPr>
      <w:r w:rsidRPr="00E47C2E">
        <w:rPr>
          <w:rFonts w:cs="Arial"/>
          <w:b/>
        </w:rPr>
        <w:t xml:space="preserve">Члан </w:t>
      </w:r>
      <w:r w:rsidR="00A4539F">
        <w:rPr>
          <w:rFonts w:cs="Arial"/>
          <w:b/>
          <w:lang w:val="sr-Cyrl-RS"/>
        </w:rPr>
        <w:t>1</w:t>
      </w:r>
      <w:r w:rsidR="00714D38">
        <w:rPr>
          <w:rFonts w:cs="Arial"/>
          <w:b/>
          <w:lang w:val="sr-Cyrl-RS"/>
        </w:rPr>
        <w:t>3</w:t>
      </w:r>
      <w:r w:rsidRPr="00E47C2E">
        <w:rPr>
          <w:rFonts w:cs="Arial"/>
        </w:rPr>
        <w:t>.</w:t>
      </w:r>
    </w:p>
    <w:p w:rsidR="00A755C2" w:rsidRPr="00EF2482" w:rsidRDefault="00A755C2" w:rsidP="00EA1A33">
      <w:pPr>
        <w:pStyle w:val="KDParagraf"/>
        <w:spacing w:before="0"/>
        <w:jc w:val="center"/>
        <w:rPr>
          <w:rFonts w:cs="Arial"/>
          <w:lang w:val="sr-Cyrl-RS"/>
        </w:rPr>
      </w:pP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Default="00EE793E" w:rsidP="00EE793E">
      <w:pPr>
        <w:pStyle w:val="KDParagraf"/>
        <w:spacing w:before="0"/>
        <w:rPr>
          <w:rFonts w:cs="Arial"/>
          <w:color w:val="000000" w:themeColor="text1"/>
          <w:lang w:val="sr-Cyrl-RS"/>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B111D3" w:rsidRDefault="00B111D3" w:rsidP="00EE793E">
      <w:pPr>
        <w:pStyle w:val="KDParagraf"/>
        <w:spacing w:before="0"/>
        <w:rPr>
          <w:rFonts w:cs="Arial"/>
          <w:lang w:val="sr-Cyrl-RS"/>
        </w:rPr>
      </w:pPr>
    </w:p>
    <w:p w:rsidR="00F6074B" w:rsidRDefault="00F6074B" w:rsidP="00EE793E">
      <w:pPr>
        <w:pStyle w:val="KDParagraf"/>
        <w:spacing w:before="0"/>
        <w:rPr>
          <w:rFonts w:cs="Arial"/>
          <w:lang w:val="sr-Cyrl-RS"/>
        </w:rPr>
      </w:pPr>
    </w:p>
    <w:p w:rsidR="00F6074B" w:rsidRDefault="00F6074B" w:rsidP="00EE793E">
      <w:pPr>
        <w:pStyle w:val="KDParagraf"/>
        <w:spacing w:before="0"/>
        <w:rPr>
          <w:rFonts w:cs="Arial"/>
          <w:lang w:val="sr-Cyrl-RS"/>
        </w:rPr>
      </w:pPr>
    </w:p>
    <w:p w:rsidR="00F6074B" w:rsidRDefault="00F6074B" w:rsidP="00EE793E">
      <w:pPr>
        <w:pStyle w:val="KDParagraf"/>
        <w:spacing w:before="0"/>
        <w:rPr>
          <w:rFonts w:cs="Arial"/>
          <w:lang w:val="sr-Cyrl-RS"/>
        </w:rPr>
      </w:pPr>
    </w:p>
    <w:p w:rsidR="00F6074B" w:rsidRDefault="00F6074B" w:rsidP="00EE793E">
      <w:pPr>
        <w:pStyle w:val="KDParagraf"/>
        <w:spacing w:before="0"/>
        <w:rPr>
          <w:rFonts w:cs="Arial"/>
          <w:lang w:val="sr-Cyrl-RS"/>
        </w:rPr>
      </w:pPr>
    </w:p>
    <w:p w:rsidR="00F6074B" w:rsidRPr="003373F2" w:rsidRDefault="00F6074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НАКНАДА ШТЕТЕ</w:t>
      </w:r>
    </w:p>
    <w:p w:rsidR="00EF2482" w:rsidRDefault="00EE793E" w:rsidP="00EA1A33">
      <w:pPr>
        <w:pStyle w:val="KDParagraf"/>
        <w:spacing w:before="0"/>
        <w:jc w:val="center"/>
        <w:rPr>
          <w:rFonts w:cs="Arial"/>
        </w:rPr>
      </w:pPr>
      <w:r w:rsidRPr="00E47C2E">
        <w:rPr>
          <w:rFonts w:cs="Arial"/>
          <w:b/>
        </w:rPr>
        <w:t xml:space="preserve">Члан </w:t>
      </w:r>
      <w:r w:rsidR="00A4539F">
        <w:rPr>
          <w:rFonts w:cs="Arial"/>
          <w:b/>
          <w:lang w:val="sr-Cyrl-RS"/>
        </w:rPr>
        <w:t>1</w:t>
      </w:r>
      <w:r w:rsidR="00714D38">
        <w:rPr>
          <w:rFonts w:cs="Arial"/>
          <w:b/>
          <w:lang w:val="sr-Cyrl-RS"/>
        </w:rPr>
        <w:t>4</w:t>
      </w:r>
      <w:r w:rsidRPr="00E47C2E">
        <w:rPr>
          <w:rFonts w:cs="Arial"/>
        </w:rPr>
        <w:t>.</w:t>
      </w:r>
    </w:p>
    <w:p w:rsidR="00A755C2" w:rsidRPr="00EF2482" w:rsidRDefault="00A755C2" w:rsidP="00EA1A33">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3275B" w:rsidRPr="00C3275B" w:rsidRDefault="00C327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A755C2" w:rsidRPr="00E47C2E" w:rsidRDefault="00EE793E" w:rsidP="00606C20">
      <w:pPr>
        <w:pStyle w:val="KDParagraf"/>
        <w:spacing w:before="0"/>
        <w:jc w:val="center"/>
        <w:rPr>
          <w:rFonts w:cs="Arial"/>
        </w:rPr>
      </w:pPr>
      <w:r w:rsidRPr="00E47C2E">
        <w:rPr>
          <w:rFonts w:cs="Arial"/>
          <w:b/>
        </w:rPr>
        <w:t xml:space="preserve">Члан </w:t>
      </w:r>
      <w:r w:rsidR="00A4539F">
        <w:rPr>
          <w:rFonts w:cs="Arial"/>
          <w:b/>
          <w:lang w:val="sr-Cyrl-RS"/>
        </w:rPr>
        <w:t>1</w:t>
      </w:r>
      <w:r w:rsidR="00714D38">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57CE5" w:rsidRPr="00E47C2E" w:rsidRDefault="00657CE5"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A755C2" w:rsidRPr="00E47C2E" w:rsidRDefault="00EE793E" w:rsidP="00606C20">
      <w:pPr>
        <w:pStyle w:val="KDParagraf"/>
        <w:spacing w:before="0"/>
        <w:jc w:val="center"/>
        <w:rPr>
          <w:rFonts w:cs="Arial"/>
        </w:rPr>
      </w:pPr>
      <w:r w:rsidRPr="00E47C2E">
        <w:rPr>
          <w:rFonts w:cs="Arial"/>
          <w:b/>
        </w:rPr>
        <w:t xml:space="preserve">Члан </w:t>
      </w:r>
      <w:r w:rsidR="00A4539F">
        <w:rPr>
          <w:rFonts w:cs="Arial"/>
          <w:b/>
          <w:lang w:val="sr-Cyrl-RS"/>
        </w:rPr>
        <w:t>1</w:t>
      </w:r>
      <w:r w:rsidR="00714D38">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D4C67"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51993">
        <w:rPr>
          <w:rFonts w:cs="Arial"/>
          <w:lang w:val="sr-Cyrl-RS"/>
        </w:rPr>
        <w:t>1</w:t>
      </w:r>
      <w:r w:rsidR="00714D38">
        <w:rPr>
          <w:rFonts w:cs="Arial"/>
          <w:lang w:val="sr-Cyrl-RS"/>
        </w:rPr>
        <w:t>5</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06C20" w:rsidRPr="00401189" w:rsidRDefault="00606C2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A4539F" w:rsidRDefault="00EE793E" w:rsidP="00B111D3">
      <w:pPr>
        <w:pStyle w:val="KDParagraf"/>
        <w:spacing w:before="0"/>
        <w:jc w:val="center"/>
        <w:rPr>
          <w:rFonts w:cs="Arial"/>
          <w:b/>
          <w:lang w:val="sr-Cyrl-RS"/>
        </w:rPr>
      </w:pPr>
      <w:r w:rsidRPr="00E47C2E">
        <w:rPr>
          <w:rFonts w:cs="Arial"/>
          <w:b/>
        </w:rPr>
        <w:t xml:space="preserve">Члан </w:t>
      </w:r>
      <w:r w:rsidR="00714D38">
        <w:rPr>
          <w:rFonts w:cs="Arial"/>
          <w:b/>
          <w:lang w:val="sr-Cyrl-RS"/>
        </w:rPr>
        <w:t>17</w:t>
      </w:r>
      <w:r w:rsidR="00A4539F">
        <w:rPr>
          <w:rFonts w:cs="Arial"/>
          <w:b/>
          <w:lang w:val="sr-Cyrl-RS"/>
        </w:rPr>
        <w:t xml:space="preserve">. </w:t>
      </w:r>
    </w:p>
    <w:p w:rsidR="00A755C2" w:rsidRPr="00B111D3" w:rsidRDefault="00A755C2" w:rsidP="00B111D3">
      <w:pPr>
        <w:pStyle w:val="KDParagraf"/>
        <w:spacing w:before="0"/>
        <w:jc w:val="center"/>
        <w:rPr>
          <w:rFonts w:cs="Arial"/>
          <w:b/>
          <w:lang w:val="sr-Cyrl-RS"/>
        </w:rPr>
      </w:pPr>
    </w:p>
    <w:p w:rsidR="003373F2"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111D3" w:rsidRPr="00B111D3" w:rsidRDefault="00B111D3" w:rsidP="00EE793E">
      <w:pPr>
        <w:pStyle w:val="KDParagraf"/>
        <w:spacing w:before="0"/>
        <w:rPr>
          <w:rFonts w:cs="Arial"/>
          <w:lang w:val="sr-Cyrl-RS"/>
        </w:rPr>
      </w:pPr>
    </w:p>
    <w:p w:rsidR="00A4539F" w:rsidRDefault="00EE793E" w:rsidP="00B111D3">
      <w:pPr>
        <w:pStyle w:val="KDParagraf"/>
        <w:spacing w:before="0"/>
        <w:jc w:val="center"/>
        <w:rPr>
          <w:rFonts w:cs="Arial"/>
          <w:b/>
          <w:lang w:val="sr-Cyrl-RS"/>
        </w:rPr>
      </w:pPr>
      <w:r w:rsidRPr="00E47C2E">
        <w:rPr>
          <w:rFonts w:cs="Arial"/>
          <w:b/>
        </w:rPr>
        <w:lastRenderedPageBreak/>
        <w:t xml:space="preserve">Члан </w:t>
      </w:r>
      <w:r w:rsidR="00A4539F">
        <w:rPr>
          <w:rFonts w:cs="Arial"/>
          <w:b/>
          <w:lang w:val="sr-Cyrl-RS"/>
        </w:rPr>
        <w:t>1</w:t>
      </w:r>
      <w:r w:rsidR="00714D38">
        <w:rPr>
          <w:rFonts w:cs="Arial"/>
          <w:b/>
          <w:lang w:val="sr-Cyrl-RS"/>
        </w:rPr>
        <w:t>8</w:t>
      </w:r>
      <w:r w:rsidR="00EA1A33">
        <w:rPr>
          <w:rFonts w:cs="Arial"/>
          <w:b/>
          <w:lang w:val="sr-Cyrl-RS"/>
        </w:rPr>
        <w:t>.</w:t>
      </w:r>
    </w:p>
    <w:p w:rsidR="00A755C2" w:rsidRPr="00B111D3" w:rsidRDefault="00A755C2" w:rsidP="00B111D3">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606C20" w:rsidRDefault="00A45D17" w:rsidP="00A4539F">
      <w:pPr>
        <w:spacing w:before="0"/>
        <w:rPr>
          <w:rFonts w:cs="Arial"/>
          <w:color w:val="000000" w:themeColor="text1"/>
          <w:lang w:val="sr-Cyrl-RS" w:eastAsia="sr-Latn-CS"/>
        </w:rPr>
      </w:pPr>
      <w:r w:rsidRPr="00A4539F">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7F15CD" w:rsidRPr="007F15CD" w:rsidRDefault="007F15CD" w:rsidP="00A4539F">
      <w:pPr>
        <w:spacing w:before="0"/>
        <w:rPr>
          <w:rFonts w:cs="Arial"/>
          <w:color w:val="000000" w:themeColor="text1"/>
          <w:lang w:val="sr-Cyrl-RS" w:eastAsia="sr-Latn-CS"/>
        </w:rPr>
      </w:pPr>
    </w:p>
    <w:p w:rsidR="008E6A4F" w:rsidRDefault="00EE793E" w:rsidP="00B111D3">
      <w:pPr>
        <w:pStyle w:val="KDParagraf"/>
        <w:spacing w:before="0"/>
        <w:jc w:val="center"/>
        <w:rPr>
          <w:rFonts w:cs="Arial"/>
        </w:rPr>
      </w:pPr>
      <w:r w:rsidRPr="00E47C2E">
        <w:rPr>
          <w:rFonts w:cs="Arial"/>
          <w:b/>
        </w:rPr>
        <w:t xml:space="preserve">Члан </w:t>
      </w:r>
      <w:r w:rsidR="00714D38">
        <w:rPr>
          <w:rFonts w:cs="Arial"/>
          <w:b/>
          <w:lang w:val="sr-Cyrl-RS"/>
        </w:rPr>
        <w:t>19</w:t>
      </w:r>
      <w:r w:rsidRPr="00E47C2E">
        <w:rPr>
          <w:rFonts w:cs="Arial"/>
        </w:rPr>
        <w:t>.</w:t>
      </w:r>
    </w:p>
    <w:p w:rsidR="00A755C2" w:rsidRPr="008E6A4F" w:rsidRDefault="00A755C2" w:rsidP="00B111D3">
      <w:pPr>
        <w:pStyle w:val="KDParagraf"/>
        <w:spacing w:before="0"/>
        <w:jc w:val="center"/>
        <w:rPr>
          <w:rFonts w:cs="Arial"/>
          <w:lang w:val="sr-Cyrl-RS"/>
        </w:rPr>
      </w:pPr>
    </w:p>
    <w:p w:rsidR="00EE793E" w:rsidRPr="00E22DA8"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EE793E" w:rsidRDefault="00EE793E" w:rsidP="00B17826">
      <w:pPr>
        <w:pStyle w:val="KDParagraf"/>
        <w:spacing w:before="0"/>
        <w:jc w:val="center"/>
        <w:rPr>
          <w:rFonts w:cs="Arial"/>
          <w:lang w:val="sr-Cyrl-RS"/>
        </w:rPr>
      </w:pPr>
      <w:r w:rsidRPr="00E47C2E">
        <w:rPr>
          <w:rFonts w:cs="Arial"/>
          <w:b/>
        </w:rPr>
        <w:t xml:space="preserve">Члан </w:t>
      </w:r>
      <w:r w:rsidR="00714D38">
        <w:rPr>
          <w:rFonts w:cs="Arial"/>
          <w:b/>
          <w:lang w:val="sr-Cyrl-RS"/>
        </w:rPr>
        <w:t>20</w:t>
      </w:r>
      <w:r w:rsidR="00EA1A33">
        <w:rPr>
          <w:rFonts w:cs="Arial"/>
          <w:b/>
          <w:lang w:val="sr-Cyrl-RS"/>
        </w:rPr>
        <w:t>.</w:t>
      </w:r>
      <w:r w:rsidRPr="00E47C2E">
        <w:rPr>
          <w:rFonts w:cs="Arial"/>
        </w:rPr>
        <w:t>.</w:t>
      </w:r>
    </w:p>
    <w:p w:rsidR="008E6A4F" w:rsidRPr="008E6A4F" w:rsidRDefault="008E6A4F"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Default="00EE793E" w:rsidP="00B111D3">
      <w:pPr>
        <w:pStyle w:val="KDParagraf"/>
        <w:spacing w:before="0"/>
        <w:jc w:val="center"/>
        <w:rPr>
          <w:rFonts w:cs="Arial"/>
          <w:b/>
          <w:lang w:val="sr-Cyrl-RS"/>
        </w:rPr>
      </w:pPr>
      <w:r w:rsidRPr="00E47C2E">
        <w:rPr>
          <w:rFonts w:cs="Arial"/>
          <w:b/>
        </w:rPr>
        <w:t xml:space="preserve">Члан </w:t>
      </w:r>
      <w:r w:rsidR="00714D38">
        <w:rPr>
          <w:rFonts w:cs="Arial"/>
          <w:b/>
          <w:lang w:val="sr-Cyrl-RS"/>
        </w:rPr>
        <w:t>21</w:t>
      </w:r>
      <w:r w:rsidR="00EA1A33">
        <w:rPr>
          <w:rFonts w:cs="Arial"/>
          <w:b/>
          <w:lang w:val="sr-Cyrl-RS"/>
        </w:rPr>
        <w:t>.</w:t>
      </w:r>
    </w:p>
    <w:p w:rsidR="00A755C2" w:rsidRPr="00B111D3" w:rsidRDefault="00A755C2" w:rsidP="00B111D3">
      <w:pPr>
        <w:pStyle w:val="KDParagraf"/>
        <w:spacing w:before="0"/>
        <w:jc w:val="center"/>
        <w:rPr>
          <w:rFonts w:cs="Arial"/>
          <w:b/>
          <w:lang w:val="sr-Cyrl-RS"/>
        </w:rPr>
      </w:pP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F1332A" w:rsidRPr="00F1332A" w:rsidRDefault="00F1332A"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r w:rsidRPr="00E47C2E">
        <w:rPr>
          <w:rFonts w:cs="Arial"/>
        </w:rPr>
        <w:t>Прилог број</w:t>
      </w:r>
      <w:r w:rsidR="00F1332A">
        <w:rPr>
          <w:rFonts w:cs="Arial"/>
          <w:lang w:val="sr-Cyrl-RS"/>
        </w:rPr>
        <w:t xml:space="preserve"> </w:t>
      </w:r>
      <w:r w:rsidRPr="00E47C2E">
        <w:rPr>
          <w:rFonts w:cs="Arial"/>
        </w:rPr>
        <w:t xml:space="preserve"> 2</w:t>
      </w:r>
      <w:r w:rsidRPr="00E47C2E">
        <w:rPr>
          <w:rFonts w:cs="Arial"/>
        </w:rPr>
        <w:tab/>
      </w:r>
      <w:r w:rsidR="00F1332A">
        <w:rPr>
          <w:rFonts w:cs="Arial"/>
          <w:lang w:val="sr-Cyrl-RS"/>
        </w:rPr>
        <w:t xml:space="preserve">-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Pr="00F1332A" w:rsidRDefault="00F1332A" w:rsidP="00EE793E">
      <w:pPr>
        <w:pStyle w:val="KDParagraf"/>
        <w:spacing w:before="0"/>
        <w:rPr>
          <w:rFonts w:cs="Arial"/>
          <w:color w:val="000000" w:themeColor="text1"/>
        </w:rPr>
      </w:pPr>
      <w:r>
        <w:rPr>
          <w:rFonts w:cs="Arial"/>
        </w:rPr>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B6621C" w:rsidRDefault="00003485" w:rsidP="00A755C2">
      <w:pPr>
        <w:spacing w:before="0"/>
        <w:rPr>
          <w:rFonts w:cs="Arial"/>
          <w:lang w:val="sr-Latn-RS"/>
        </w:rPr>
      </w:pPr>
      <w:r>
        <w:rPr>
          <w:rFonts w:cs="Arial"/>
        </w:rPr>
        <w:t xml:space="preserve">Прилог број </w:t>
      </w:r>
      <w:r w:rsidR="00F6074B">
        <w:rPr>
          <w:rFonts w:cs="Arial"/>
          <w:lang w:val="sr-Latn-RS"/>
        </w:rPr>
        <w:t>5</w:t>
      </w:r>
      <w:r>
        <w:rPr>
          <w:rFonts w:cs="Arial"/>
          <w:lang w:val="sr-Latn-RS"/>
        </w:rPr>
        <w:t>- Техничка спецификација</w:t>
      </w:r>
    </w:p>
    <w:p w:rsidR="00F6074B" w:rsidRPr="00E47C2E" w:rsidRDefault="00F6074B" w:rsidP="00A755C2">
      <w:pPr>
        <w:spacing w:before="0"/>
        <w:rPr>
          <w:rFonts w:cs="Arial"/>
        </w:rPr>
      </w:pPr>
    </w:p>
    <w:p w:rsidR="00EE793E" w:rsidRDefault="00EE793E" w:rsidP="00B17826">
      <w:pPr>
        <w:pStyle w:val="KDParagraf"/>
        <w:spacing w:before="0"/>
        <w:jc w:val="center"/>
        <w:rPr>
          <w:rFonts w:cs="Arial"/>
          <w:b/>
          <w:lang w:val="sr-Cyrl-RS"/>
        </w:rPr>
      </w:pPr>
      <w:r w:rsidRPr="00E47C2E">
        <w:rPr>
          <w:rFonts w:cs="Arial"/>
          <w:b/>
        </w:rPr>
        <w:t xml:space="preserve">Члан </w:t>
      </w:r>
      <w:r w:rsidR="00714D38">
        <w:rPr>
          <w:rFonts w:cs="Arial"/>
          <w:b/>
          <w:lang w:val="sr-Cyrl-RS"/>
        </w:rPr>
        <w:t>22</w:t>
      </w:r>
      <w:r w:rsidR="00F1332A">
        <w:rPr>
          <w:rFonts w:cs="Arial"/>
          <w:b/>
          <w:lang w:val="sr-Cyrl-RS"/>
        </w:rPr>
        <w:t>.</w:t>
      </w:r>
    </w:p>
    <w:p w:rsidR="00B6621C" w:rsidRDefault="00B6621C" w:rsidP="00B17826">
      <w:pPr>
        <w:pStyle w:val="KDParagraf"/>
        <w:spacing w:before="0"/>
        <w:jc w:val="center"/>
        <w:rPr>
          <w:rFonts w:cs="Arial"/>
          <w:b/>
          <w:lang w:val="sr-Cyrl-RS"/>
        </w:rPr>
      </w:pPr>
    </w:p>
    <w:p w:rsidR="00B6621C" w:rsidRPr="00F1332A" w:rsidRDefault="00B6621C" w:rsidP="00B17826">
      <w:pPr>
        <w:pStyle w:val="KDParagraf"/>
        <w:spacing w:before="0"/>
        <w:jc w:val="center"/>
        <w:rPr>
          <w:rFonts w:cs="Arial"/>
          <w:lang w:val="sr-Cyrl-RS"/>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CC5210" w:rsidRDefault="00B17826" w:rsidP="00EE793E">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03485" w:rsidRPr="00EA1A33" w:rsidRDefault="00003485" w:rsidP="00EE793E">
      <w:pPr>
        <w:pStyle w:val="KDParagraf"/>
        <w:spacing w:before="0"/>
        <w:rPr>
          <w:rFonts w:eastAsia="Calibri" w:cs="Arial"/>
          <w:noProof/>
          <w:color w:val="000000" w:themeColor="text1"/>
          <w:lang w:val="sr-Cyrl-RS"/>
        </w:rPr>
      </w:pPr>
    </w:p>
    <w:p w:rsidR="00E34E5E" w:rsidRPr="00E34E5E" w:rsidRDefault="00E34E5E"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Default="00B17826" w:rsidP="00B17826">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0E6C0A" w:rsidRPr="000E6C0A" w:rsidRDefault="000E6C0A" w:rsidP="00B17826">
      <w:pPr>
        <w:pStyle w:val="KDParagraf"/>
        <w:spacing w:before="0"/>
        <w:rPr>
          <w:rFonts w:cs="Arial"/>
          <w:color w:val="000000" w:themeColor="text1"/>
          <w:lang w:val="sr-Cyrl-RS"/>
        </w:rPr>
      </w:pPr>
    </w:p>
    <w:p w:rsidR="00B17826" w:rsidRPr="00F1332A" w:rsidRDefault="00B17826" w:rsidP="00F1332A">
      <w:pPr>
        <w:pStyle w:val="KDParagraf"/>
        <w:spacing w:before="0"/>
        <w:jc w:val="center"/>
        <w:rPr>
          <w:rFonts w:cs="Arial"/>
          <w:b/>
          <w:color w:val="000000" w:themeColor="text1"/>
        </w:rPr>
      </w:pPr>
      <w:r w:rsidRPr="00F1332A">
        <w:rPr>
          <w:rFonts w:cs="Arial"/>
          <w:b/>
          <w:color w:val="000000" w:themeColor="text1"/>
        </w:rPr>
        <w:t>М.П.</w:t>
      </w:r>
    </w:p>
    <w:p w:rsidR="0097203F" w:rsidRPr="0092140D" w:rsidRDefault="00E22DA8" w:rsidP="0092140D">
      <w:pPr>
        <w:spacing w:before="0"/>
        <w:rPr>
          <w:rFonts w:cs="Arial"/>
          <w:color w:val="00B0F0"/>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 xml:space="preserve">презиме,функција                                            </w:t>
      </w:r>
      <w:r w:rsidR="00B17826">
        <w:rPr>
          <w:rFonts w:cs="Arial"/>
        </w:rPr>
        <w:t xml:space="preserve">Милорад Лазић, дипл.екон.                                             </w:t>
      </w:r>
    </w:p>
    <w:p w:rsidR="00BF0590" w:rsidRDefault="00BF0590" w:rsidP="00EE793E">
      <w:pPr>
        <w:pStyle w:val="KDParagraf"/>
        <w:spacing w:before="0"/>
        <w:rPr>
          <w:rFonts w:cs="Arial"/>
          <w:lang w:val="sr-Cyrl-RS"/>
        </w:rPr>
      </w:pPr>
    </w:p>
    <w:p w:rsidR="00B6621C" w:rsidRDefault="00B6621C" w:rsidP="00EE793E">
      <w:pPr>
        <w:pStyle w:val="KDParagraf"/>
        <w:spacing w:before="0"/>
        <w:rPr>
          <w:rFonts w:cs="Arial"/>
          <w:lang w:val="sr-Cyrl-RS"/>
        </w:rPr>
      </w:pPr>
    </w:p>
    <w:p w:rsidR="00B6621C" w:rsidRPr="00EA1A33" w:rsidRDefault="00B6621C" w:rsidP="00EE793E">
      <w:pPr>
        <w:pStyle w:val="KDParagraf"/>
        <w:spacing w:before="0"/>
        <w:rPr>
          <w:rFonts w:cs="Arial"/>
          <w:lang w:val="sr-Cyrl-RS"/>
        </w:rPr>
      </w:pPr>
    </w:p>
    <w:p w:rsidR="00714D38" w:rsidRDefault="00ED4C67" w:rsidP="00606C20">
      <w:pPr>
        <w:pStyle w:val="KDParagraf"/>
        <w:spacing w:before="0"/>
        <w:rPr>
          <w:rFonts w:cs="Arial"/>
          <w:b/>
        </w:rPr>
      </w:pPr>
      <w:r w:rsidRPr="00066E33">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606C20" w:rsidRDefault="00606C20" w:rsidP="00606C20">
      <w:pPr>
        <w:pStyle w:val="KDParagraf"/>
        <w:spacing w:before="0"/>
        <w:rPr>
          <w:rFonts w:cs="Arial"/>
          <w:b/>
        </w:rPr>
      </w:pPr>
    </w:p>
    <w:p w:rsidR="00ED4C67" w:rsidRPr="00862FAD" w:rsidRDefault="00ED4C67" w:rsidP="00ED4C67">
      <w:pPr>
        <w:spacing w:before="40"/>
        <w:rPr>
          <w:lang w:val="sr-Cyrl-CS"/>
        </w:rPr>
      </w:pPr>
      <w:r>
        <w:rPr>
          <w:noProof/>
          <w:lang w:val="sr-Latn-RS" w:eastAsia="sr-Latn-RS"/>
        </w:rPr>
        <w:drawing>
          <wp:inline distT="0" distB="0" distL="0" distR="0" wp14:anchorId="075744E0" wp14:editId="39FA0A9C">
            <wp:extent cx="571500" cy="590550"/>
            <wp:effectExtent l="0" t="0" r="0" b="0"/>
            <wp:docPr id="5" name="Picture 5"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D4C67" w:rsidRPr="00862FAD" w:rsidRDefault="00ED4C67" w:rsidP="00ED4C67">
      <w:pPr>
        <w:spacing w:after="40"/>
        <w:rPr>
          <w:b/>
          <w:sz w:val="20"/>
          <w:lang w:val="sr-Latn-CS"/>
        </w:rPr>
      </w:pPr>
      <w:r w:rsidRPr="00862FAD">
        <w:rPr>
          <w:b/>
          <w:sz w:val="20"/>
        </w:rPr>
        <w:t xml:space="preserve">Огранак </w:t>
      </w:r>
      <w:r w:rsidRPr="00862FAD">
        <w:rPr>
          <w:b/>
          <w:sz w:val="20"/>
          <w:lang w:val="sr-Latn-CS"/>
        </w:rPr>
        <w:t>ТЕНТ</w:t>
      </w:r>
    </w:p>
    <w:p w:rsidR="00ED4C67" w:rsidRPr="00862FAD" w:rsidRDefault="00ED4C67" w:rsidP="00ED4C67">
      <w:pPr>
        <w:spacing w:after="20"/>
        <w:rPr>
          <w:b/>
          <w:sz w:val="20"/>
          <w:lang w:val="sr-Cyrl-CS"/>
        </w:rPr>
      </w:pPr>
      <w:r w:rsidRPr="00862FAD">
        <w:rPr>
          <w:b/>
          <w:sz w:val="20"/>
          <w:lang w:val="sr-Cyrl-CS"/>
        </w:rPr>
        <w:t>Сектор за управљање ризицима</w:t>
      </w:r>
    </w:p>
    <w:p w:rsidR="00ED4C67" w:rsidRPr="00862FAD" w:rsidRDefault="00ED4C67" w:rsidP="00ED4C67">
      <w:pPr>
        <w:rPr>
          <w:b/>
          <w:sz w:val="20"/>
        </w:rPr>
      </w:pPr>
      <w:r w:rsidRPr="00862FAD">
        <w:rPr>
          <w:b/>
          <w:sz w:val="20"/>
        </w:rPr>
        <w:t>Датум ________________</w:t>
      </w:r>
    </w:p>
    <w:p w:rsidR="00ED4C67" w:rsidRPr="00862FAD" w:rsidRDefault="00ED4C67" w:rsidP="00ED4C67">
      <w:pPr>
        <w:jc w:val="center"/>
        <w:rPr>
          <w:b/>
          <w:sz w:val="32"/>
          <w:szCs w:val="32"/>
          <w:lang w:val="ru-RU"/>
        </w:rPr>
      </w:pPr>
    </w:p>
    <w:p w:rsidR="00ED4C67" w:rsidRPr="00862FAD" w:rsidRDefault="00ED4C67" w:rsidP="00ED4C67">
      <w:pPr>
        <w:jc w:val="center"/>
        <w:rPr>
          <w:b/>
          <w:sz w:val="32"/>
          <w:szCs w:val="32"/>
          <w:lang w:val="ru-RU"/>
        </w:rPr>
      </w:pPr>
      <w:r w:rsidRPr="00862FAD">
        <w:rPr>
          <w:b/>
          <w:sz w:val="32"/>
          <w:szCs w:val="32"/>
          <w:lang w:val="ru-RU"/>
        </w:rPr>
        <w:t>ПРАВИЛА</w:t>
      </w:r>
    </w:p>
    <w:p w:rsidR="00ED4C67" w:rsidRPr="00862FAD" w:rsidRDefault="00ED4C67" w:rsidP="00ED4C67">
      <w:pPr>
        <w:jc w:val="center"/>
        <w:rPr>
          <w:b/>
          <w:sz w:val="32"/>
          <w:szCs w:val="32"/>
          <w:lang w:val="ru-RU"/>
        </w:rPr>
      </w:pPr>
      <w:r w:rsidRPr="00862FAD">
        <w:rPr>
          <w:b/>
          <w:sz w:val="32"/>
          <w:szCs w:val="32"/>
          <w:lang w:val="ru-RU"/>
        </w:rPr>
        <w:t>БЕЗБЕДНОСТИ НА РАДУ У ТЕНТ</w:t>
      </w:r>
    </w:p>
    <w:p w:rsidR="00ED4C67" w:rsidRPr="00862FAD" w:rsidRDefault="00ED4C67" w:rsidP="00ED4C67">
      <w:pPr>
        <w:rPr>
          <w:lang w:val="sr-Latn-CS"/>
        </w:rPr>
      </w:pPr>
    </w:p>
    <w:p w:rsidR="00ED4C67" w:rsidRPr="00862FAD" w:rsidRDefault="00ED4C67" w:rsidP="00ED4C67">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ED4C67" w:rsidRPr="00862FAD" w:rsidRDefault="00ED4C67" w:rsidP="00ED4C67">
      <w:pPr>
        <w:rPr>
          <w:lang w:val="sr-Cyrl-CS"/>
        </w:rPr>
      </w:pPr>
      <w:r w:rsidRPr="00862FAD">
        <w:rPr>
          <w:lang w:val="sr-Cyrl-CS"/>
        </w:rPr>
        <w:t>У зависности од врсте и обима радова/услуга примењују се одређене тачке ових правила.</w:t>
      </w:r>
    </w:p>
    <w:p w:rsidR="00ED4C67" w:rsidRPr="00862FAD" w:rsidRDefault="00ED4C67" w:rsidP="00ED4C67">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ED4C67" w:rsidRPr="00862FAD" w:rsidRDefault="00ED4C67" w:rsidP="00ED4C67">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ED4C67" w:rsidRPr="00862FAD" w:rsidRDefault="00ED4C67" w:rsidP="00ED4C67">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ED4C67" w:rsidRPr="00862FAD" w:rsidRDefault="00ED4C67" w:rsidP="00ED4C67">
      <w:pPr>
        <w:rPr>
          <w:lang w:val="sr-Cyrl-CS"/>
        </w:rPr>
      </w:pPr>
      <w:r w:rsidRPr="00862FAD">
        <w:rPr>
          <w:lang w:val="sr-Cyrl-CS"/>
        </w:rPr>
        <w:t>У случају да два или  више извођача радова деле радни простор дужни су да сарађују у прим</w:t>
      </w:r>
      <w:r w:rsidR="00546C00">
        <w:rPr>
          <w:lang w:val="sr-Cyrl-CS"/>
        </w:rPr>
        <w:t>е</w:t>
      </w:r>
      <w:r w:rsidRPr="00862FAD">
        <w:rPr>
          <w:lang w:val="sr-Cyrl-CS"/>
        </w:rPr>
        <w:t>ни пр</w:t>
      </w:r>
      <w:r w:rsidR="00546C00">
        <w:rPr>
          <w:lang w:val="sr-Cyrl-CS"/>
        </w:rPr>
        <w:t>о</w:t>
      </w:r>
      <w:r w:rsidRPr="00862FAD">
        <w:rPr>
          <w:lang w:val="sr-Cyrl-CS"/>
        </w:rPr>
        <w:t>пис</w:t>
      </w:r>
      <w:r w:rsidR="00546C00">
        <w:rPr>
          <w:lang w:val="sr-Cyrl-CS"/>
        </w:rPr>
        <w:t>а</w:t>
      </w:r>
      <w:r w:rsidRPr="00862FAD">
        <w:rPr>
          <w:lang w:val="sr-Cyrl-CS"/>
        </w:rPr>
        <w:t>них м</w:t>
      </w:r>
      <w:r w:rsidR="00546C00">
        <w:rPr>
          <w:lang w:val="sr-Cyrl-CS"/>
        </w:rPr>
        <w:t>е</w:t>
      </w:r>
      <w:r w:rsidRPr="00862FAD">
        <w:rPr>
          <w:lang w:val="sr-Cyrl-CS"/>
        </w:rPr>
        <w:t>р</w:t>
      </w:r>
      <w:r w:rsidR="00546C00">
        <w:rPr>
          <w:lang w:val="sr-Cyrl-CS"/>
        </w:rPr>
        <w:t>а</w:t>
      </w:r>
      <w:r w:rsidRPr="00862FAD">
        <w:rPr>
          <w:lang w:val="sr-Cyrl-CS"/>
        </w:rPr>
        <w:t xml:space="preserve"> з</w:t>
      </w:r>
      <w:r w:rsidR="00546C00">
        <w:rPr>
          <w:lang w:val="sr-Cyrl-CS"/>
        </w:rPr>
        <w:t>а</w:t>
      </w:r>
      <w:r w:rsidRPr="00862FAD">
        <w:rPr>
          <w:lang w:val="sr-Cyrl-CS"/>
        </w:rPr>
        <w:t xml:space="preserve"> б</w:t>
      </w:r>
      <w:r w:rsidR="00546C00">
        <w:rPr>
          <w:lang w:val="sr-Cyrl-CS"/>
        </w:rPr>
        <w:t>е</w:t>
      </w:r>
      <w:r w:rsidRPr="00862FAD">
        <w:rPr>
          <w:lang w:val="sr-Cyrl-CS"/>
        </w:rPr>
        <w:t>зб</w:t>
      </w:r>
      <w:r w:rsidR="00546C00">
        <w:rPr>
          <w:lang w:val="sr-Cyrl-CS"/>
        </w:rPr>
        <w:t>е</w:t>
      </w:r>
      <w:r w:rsidRPr="00862FAD">
        <w:rPr>
          <w:lang w:val="sr-Cyrl-CS"/>
        </w:rPr>
        <w:t>дн</w:t>
      </w:r>
      <w:r w:rsidR="00546C00">
        <w:rPr>
          <w:lang w:val="sr-Cyrl-CS"/>
        </w:rPr>
        <w:t>о</w:t>
      </w:r>
      <w:r w:rsidRPr="00862FAD">
        <w:rPr>
          <w:lang w:val="sr-Cyrl-CS"/>
        </w:rPr>
        <w:t>ст и здр</w:t>
      </w:r>
      <w:r w:rsidR="00546C00">
        <w:rPr>
          <w:lang w:val="sr-Cyrl-CS"/>
        </w:rPr>
        <w:t>а</w:t>
      </w:r>
      <w:r w:rsidRPr="00862FAD">
        <w:rPr>
          <w:lang w:val="sr-Cyrl-CS"/>
        </w:rPr>
        <w:t>вљ</w:t>
      </w:r>
      <w:r w:rsidR="00546C00">
        <w:rPr>
          <w:lang w:val="sr-Cyrl-CS"/>
        </w:rPr>
        <w:t>е</w:t>
      </w:r>
      <w:r w:rsidRPr="00862FAD">
        <w:rPr>
          <w:lang w:val="sr-Cyrl-CS"/>
        </w:rPr>
        <w:t xml:space="preserve"> з</w:t>
      </w:r>
      <w:r w:rsidR="00546C00">
        <w:rPr>
          <w:lang w:val="sr-Cyrl-CS"/>
        </w:rPr>
        <w:t>а</w:t>
      </w:r>
      <w:r w:rsidRPr="00862FAD">
        <w:rPr>
          <w:lang w:val="sr-Cyrl-CS"/>
        </w:rPr>
        <w:t>п</w:t>
      </w:r>
      <w:r w:rsidR="00546C00">
        <w:rPr>
          <w:lang w:val="sr-Cyrl-CS"/>
        </w:rPr>
        <w:t>о</w:t>
      </w:r>
      <w:r w:rsidRPr="00862FAD">
        <w:rPr>
          <w:lang w:val="sr-Cyrl-CS"/>
        </w:rPr>
        <w:t>сл</w:t>
      </w:r>
      <w:r w:rsidR="00546C00">
        <w:rPr>
          <w:lang w:val="sr-Cyrl-CS"/>
        </w:rPr>
        <w:t>е</w:t>
      </w:r>
      <w:r w:rsidRPr="00862FAD">
        <w:rPr>
          <w:lang w:val="sr-Cyrl-CS"/>
        </w:rPr>
        <w:t>них, узим</w:t>
      </w:r>
      <w:r w:rsidR="00546C00">
        <w:rPr>
          <w:lang w:val="sr-Cyrl-CS"/>
        </w:rPr>
        <w:t>ај</w:t>
      </w:r>
      <w:r w:rsidRPr="00862FAD">
        <w:rPr>
          <w:lang w:val="sr-Cyrl-CS"/>
        </w:rPr>
        <w:t xml:space="preserve">ући у </w:t>
      </w:r>
      <w:r w:rsidR="00546C00">
        <w:rPr>
          <w:lang w:val="sr-Cyrl-CS"/>
        </w:rPr>
        <w:t>о</w:t>
      </w:r>
      <w:r w:rsidRPr="00862FAD">
        <w:rPr>
          <w:lang w:val="sr-Cyrl-CS"/>
        </w:rPr>
        <w:t>бзир прир</w:t>
      </w:r>
      <w:r w:rsidR="00546C00">
        <w:rPr>
          <w:lang w:val="sr-Cyrl-CS"/>
        </w:rPr>
        <w:t>о</w:t>
      </w:r>
      <w:r w:rsidRPr="00862FAD">
        <w:rPr>
          <w:lang w:val="sr-Cyrl-CS"/>
        </w:rPr>
        <w:t>ду п</w:t>
      </w:r>
      <w:r w:rsidR="00546C00">
        <w:rPr>
          <w:lang w:val="sr-Cyrl-CS"/>
        </w:rPr>
        <w:t>о</w:t>
      </w:r>
      <w:r w:rsidRPr="00862FAD">
        <w:rPr>
          <w:lang w:val="sr-Cyrl-CS"/>
        </w:rPr>
        <w:t>сл</w:t>
      </w:r>
      <w:r w:rsidR="00546C00">
        <w:rPr>
          <w:lang w:val="sr-Cyrl-CS"/>
        </w:rPr>
        <w:t>о</w:t>
      </w:r>
      <w:r w:rsidRPr="00862FAD">
        <w:rPr>
          <w:lang w:val="sr-Cyrl-CS"/>
        </w:rPr>
        <w:t>в</w:t>
      </w:r>
      <w:r w:rsidR="00546C00">
        <w:rPr>
          <w:lang w:val="sr-Cyrl-CS"/>
        </w:rPr>
        <w:t>а</w:t>
      </w:r>
      <w:r w:rsidRPr="00862FAD">
        <w:rPr>
          <w:lang w:val="sr-Cyrl-CS"/>
        </w:rPr>
        <w:t xml:space="preserve"> к</w:t>
      </w:r>
      <w:r w:rsidR="00546C00">
        <w:rPr>
          <w:lang w:val="sr-Cyrl-CS"/>
        </w:rPr>
        <w:t>оје</w:t>
      </w:r>
      <w:r w:rsidRPr="00862FAD">
        <w:rPr>
          <w:lang w:val="sr-Cyrl-CS"/>
        </w:rPr>
        <w:t xml:space="preserve"> </w:t>
      </w:r>
      <w:r w:rsidR="00546C00">
        <w:rPr>
          <w:lang w:val="sr-Cyrl-CS"/>
        </w:rPr>
        <w:t>о</w:t>
      </w:r>
      <w:r w:rsidRPr="00862FAD">
        <w:rPr>
          <w:lang w:val="sr-Cyrl-CS"/>
        </w:rPr>
        <w:t>б</w:t>
      </w:r>
      <w:r w:rsidR="00546C00">
        <w:rPr>
          <w:lang w:val="sr-Cyrl-CS"/>
        </w:rPr>
        <w:t>а</w:t>
      </w:r>
      <w:r w:rsidRPr="00862FAD">
        <w:rPr>
          <w:lang w:val="sr-Cyrl-CS"/>
        </w:rPr>
        <w:t>вљ</w:t>
      </w:r>
      <w:r w:rsidR="00546C00">
        <w:rPr>
          <w:lang w:val="sr-Cyrl-CS"/>
        </w:rPr>
        <w:t>ај</w:t>
      </w:r>
      <w:r w:rsidRPr="00862FAD">
        <w:rPr>
          <w:lang w:val="sr-Cyrl-CS"/>
        </w:rPr>
        <w:t>у, да к</w:t>
      </w:r>
      <w:r w:rsidR="00546C00">
        <w:rPr>
          <w:lang w:val="sr-Cyrl-CS"/>
        </w:rPr>
        <w:t>оо</w:t>
      </w:r>
      <w:r w:rsidRPr="00862FAD">
        <w:rPr>
          <w:lang w:val="sr-Cyrl-CS"/>
        </w:rPr>
        <w:t>рдинир</w:t>
      </w:r>
      <w:r w:rsidR="00546C00">
        <w:rPr>
          <w:lang w:val="sr-Cyrl-CS"/>
        </w:rPr>
        <w:t>ај</w:t>
      </w:r>
      <w:r w:rsidRPr="00862FAD">
        <w:rPr>
          <w:lang w:val="sr-Cyrl-CS"/>
        </w:rPr>
        <w:t xml:space="preserve">у </w:t>
      </w:r>
      <w:r w:rsidR="00546C00">
        <w:rPr>
          <w:lang w:val="sr-Cyrl-CS"/>
        </w:rPr>
        <w:t>а</w:t>
      </w:r>
      <w:r w:rsidRPr="00862FAD">
        <w:rPr>
          <w:lang w:val="sr-Cyrl-CS"/>
        </w:rPr>
        <w:t>ктивн</w:t>
      </w:r>
      <w:r w:rsidR="00546C00">
        <w:rPr>
          <w:lang w:val="sr-Cyrl-CS"/>
        </w:rPr>
        <w:t>о</w:t>
      </w:r>
      <w:r w:rsidRPr="00862FAD">
        <w:rPr>
          <w:lang w:val="sr-Cyrl-CS"/>
        </w:rPr>
        <w:t>сти у в</w:t>
      </w:r>
      <w:r w:rsidR="00546C00">
        <w:rPr>
          <w:lang w:val="sr-Cyrl-CS"/>
        </w:rPr>
        <w:t>е</w:t>
      </w:r>
      <w:r w:rsidRPr="00862FAD">
        <w:rPr>
          <w:lang w:val="sr-Cyrl-CS"/>
        </w:rPr>
        <w:t>зи с</w:t>
      </w:r>
      <w:r w:rsidR="00546C00">
        <w:rPr>
          <w:lang w:val="sr-Cyrl-CS"/>
        </w:rPr>
        <w:t>а</w:t>
      </w:r>
      <w:r w:rsidRPr="00862FAD">
        <w:rPr>
          <w:lang w:val="sr-Cyrl-CS"/>
        </w:rPr>
        <w:t xml:space="preserve"> прим</w:t>
      </w:r>
      <w:r w:rsidR="00546C00">
        <w:rPr>
          <w:lang w:val="sr-Cyrl-CS"/>
        </w:rPr>
        <w:t>е</w:t>
      </w:r>
      <w:r w:rsidRPr="00862FAD">
        <w:rPr>
          <w:lang w:val="sr-Cyrl-CS"/>
        </w:rPr>
        <w:t>н</w:t>
      </w:r>
      <w:r w:rsidR="00546C00">
        <w:rPr>
          <w:lang w:val="sr-Cyrl-CS"/>
        </w:rPr>
        <w:t>о</w:t>
      </w:r>
      <w:r w:rsidRPr="00862FAD">
        <w:rPr>
          <w:lang w:val="sr-Cyrl-CS"/>
        </w:rPr>
        <w:t>м м</w:t>
      </w:r>
      <w:r w:rsidR="00546C00">
        <w:rPr>
          <w:lang w:val="sr-Cyrl-CS"/>
        </w:rPr>
        <w:t>е</w:t>
      </w:r>
      <w:r w:rsidRPr="00862FAD">
        <w:rPr>
          <w:lang w:val="sr-Cyrl-CS"/>
        </w:rPr>
        <w:t>р</w:t>
      </w:r>
      <w:r w:rsidR="00546C00">
        <w:rPr>
          <w:lang w:val="sr-Cyrl-CS"/>
        </w:rPr>
        <w:t>а</w:t>
      </w:r>
      <w:r w:rsidRPr="00862FAD">
        <w:rPr>
          <w:lang w:val="sr-Cyrl-CS"/>
        </w:rPr>
        <w:t xml:space="preserve"> з</w:t>
      </w:r>
      <w:r w:rsidR="00546C00">
        <w:rPr>
          <w:lang w:val="sr-Cyrl-CS"/>
        </w:rPr>
        <w:t>а</w:t>
      </w:r>
      <w:r w:rsidRPr="00862FAD">
        <w:rPr>
          <w:lang w:val="sr-Cyrl-CS"/>
        </w:rPr>
        <w:t xml:space="preserve"> </w:t>
      </w:r>
      <w:r w:rsidR="00546C00">
        <w:rPr>
          <w:lang w:val="sr-Cyrl-CS"/>
        </w:rPr>
        <w:t>о</w:t>
      </w:r>
      <w:r w:rsidRPr="00862FAD">
        <w:rPr>
          <w:lang w:val="sr-Cyrl-CS"/>
        </w:rPr>
        <w:t>ткл</w:t>
      </w:r>
      <w:r w:rsidR="00546C00">
        <w:rPr>
          <w:lang w:val="sr-Cyrl-CS"/>
        </w:rPr>
        <w:t>а</w:t>
      </w:r>
      <w:r w:rsidRPr="00862FAD">
        <w:rPr>
          <w:lang w:val="sr-Cyrl-CS"/>
        </w:rPr>
        <w:t>њ</w:t>
      </w:r>
      <w:r w:rsidR="00546C00">
        <w:rPr>
          <w:lang w:val="sr-Cyrl-CS"/>
        </w:rPr>
        <w:t>а</w:t>
      </w:r>
      <w:r w:rsidRPr="00862FAD">
        <w:rPr>
          <w:lang w:val="sr-Cyrl-CS"/>
        </w:rPr>
        <w:t>њ</w:t>
      </w:r>
      <w:r w:rsidR="00546C00">
        <w:rPr>
          <w:lang w:val="sr-Cyrl-CS"/>
        </w:rPr>
        <w:t>е</w:t>
      </w:r>
      <w:r w:rsidRPr="00862FAD">
        <w:rPr>
          <w:lang w:val="sr-Cyrl-CS"/>
        </w:rPr>
        <w:t xml:space="preserve"> ризик</w:t>
      </w:r>
      <w:r w:rsidR="00546C00">
        <w:rPr>
          <w:lang w:val="sr-Cyrl-CS"/>
        </w:rPr>
        <w:t>а</w:t>
      </w:r>
      <w:r w:rsidRPr="00862FAD">
        <w:rPr>
          <w:lang w:val="sr-Cyrl-CS"/>
        </w:rPr>
        <w:t xml:space="preserve"> </w:t>
      </w:r>
      <w:r w:rsidR="00546C00">
        <w:rPr>
          <w:lang w:val="sr-Cyrl-CS"/>
        </w:rPr>
        <w:t>о</w:t>
      </w:r>
      <w:r w:rsidRPr="00862FAD">
        <w:rPr>
          <w:lang w:val="sr-Cyrl-CS"/>
        </w:rPr>
        <w:t>д п</w:t>
      </w:r>
      <w:r w:rsidR="00546C00">
        <w:rPr>
          <w:lang w:val="sr-Cyrl-CS"/>
        </w:rPr>
        <w:t>о</w:t>
      </w:r>
      <w:r w:rsidRPr="00862FAD">
        <w:rPr>
          <w:lang w:val="sr-Cyrl-CS"/>
        </w:rPr>
        <w:t>вр</w:t>
      </w:r>
      <w:r w:rsidR="00546C00">
        <w:rPr>
          <w:lang w:val="sr-Cyrl-CS"/>
        </w:rPr>
        <w:t>е</w:t>
      </w:r>
      <w:r w:rsidRPr="00862FAD">
        <w:rPr>
          <w:lang w:val="sr-Cyrl-CS"/>
        </w:rPr>
        <w:t>ђив</w:t>
      </w:r>
      <w:r w:rsidR="00546C00">
        <w:rPr>
          <w:lang w:val="sr-Cyrl-CS"/>
        </w:rPr>
        <w:t>а</w:t>
      </w:r>
      <w:r w:rsidRPr="00862FAD">
        <w:rPr>
          <w:lang w:val="sr-Cyrl-CS"/>
        </w:rPr>
        <w:t>њ</w:t>
      </w:r>
      <w:r w:rsidR="00546C00">
        <w:rPr>
          <w:lang w:val="sr-Cyrl-CS"/>
        </w:rPr>
        <w:t>а</w:t>
      </w:r>
      <w:r w:rsidRPr="00862FAD">
        <w:rPr>
          <w:lang w:val="sr-Cyrl-CS"/>
        </w:rPr>
        <w:t xml:space="preserve">, </w:t>
      </w:r>
      <w:r w:rsidR="00546C00">
        <w:rPr>
          <w:lang w:val="sr-Cyrl-CS"/>
        </w:rPr>
        <w:t>о</w:t>
      </w:r>
      <w:r w:rsidRPr="00862FAD">
        <w:rPr>
          <w:lang w:val="sr-Cyrl-CS"/>
        </w:rPr>
        <w:t>дн</w:t>
      </w:r>
      <w:r w:rsidR="00546C00">
        <w:rPr>
          <w:lang w:val="sr-Cyrl-CS"/>
        </w:rPr>
        <w:t>о</w:t>
      </w:r>
      <w:r w:rsidRPr="00862FAD">
        <w:rPr>
          <w:lang w:val="sr-Cyrl-CS"/>
        </w:rPr>
        <w:t>сн</w:t>
      </w:r>
      <w:r w:rsidR="00546C00">
        <w:rPr>
          <w:lang w:val="sr-Cyrl-CS"/>
        </w:rPr>
        <w:t>о</w:t>
      </w:r>
      <w:r w:rsidRPr="00862FAD">
        <w:rPr>
          <w:lang w:val="sr-Cyrl-CS"/>
        </w:rPr>
        <w:t xml:space="preserve"> </w:t>
      </w:r>
      <w:r w:rsidR="00546C00">
        <w:rPr>
          <w:lang w:val="sr-Cyrl-CS"/>
        </w:rPr>
        <w:t>о</w:t>
      </w:r>
      <w:r w:rsidRPr="00862FAD">
        <w:rPr>
          <w:lang w:val="sr-Cyrl-CS"/>
        </w:rPr>
        <w:t>шт</w:t>
      </w:r>
      <w:r w:rsidR="00546C00">
        <w:rPr>
          <w:lang w:val="sr-Cyrl-CS"/>
        </w:rPr>
        <w:t>е</w:t>
      </w:r>
      <w:r w:rsidRPr="00862FAD">
        <w:rPr>
          <w:lang w:val="sr-Cyrl-CS"/>
        </w:rPr>
        <w:t>ћ</w:t>
      </w:r>
      <w:r w:rsidR="00546C00">
        <w:rPr>
          <w:lang w:val="sr-Cyrl-CS"/>
        </w:rPr>
        <w:t>е</w:t>
      </w:r>
      <w:r w:rsidRPr="00862FAD">
        <w:rPr>
          <w:lang w:val="sr-Cyrl-CS"/>
        </w:rPr>
        <w:t>њ</w:t>
      </w:r>
      <w:r w:rsidR="00546C00">
        <w:rPr>
          <w:lang w:val="sr-Cyrl-CS"/>
        </w:rPr>
        <w:t>а</w:t>
      </w:r>
      <w:r w:rsidRPr="00862FAD">
        <w:rPr>
          <w:lang w:val="sr-Cyrl-CS"/>
        </w:rPr>
        <w:t xml:space="preserve"> здр</w:t>
      </w:r>
      <w:r w:rsidR="00546C00">
        <w:rPr>
          <w:lang w:val="sr-Cyrl-CS"/>
        </w:rPr>
        <w:t>а</w:t>
      </w:r>
      <w:r w:rsidRPr="00862FAD">
        <w:rPr>
          <w:lang w:val="sr-Cyrl-CS"/>
        </w:rPr>
        <w:t>вљ</w:t>
      </w:r>
      <w:r w:rsidR="00546C00">
        <w:rPr>
          <w:lang w:val="sr-Cyrl-CS"/>
        </w:rPr>
        <w:t>а</w:t>
      </w:r>
      <w:r w:rsidRPr="00862FAD">
        <w:rPr>
          <w:lang w:val="sr-Cyrl-CS"/>
        </w:rPr>
        <w:t xml:space="preserve"> з</w:t>
      </w:r>
      <w:r w:rsidR="00546C00">
        <w:rPr>
          <w:lang w:val="sr-Cyrl-CS"/>
        </w:rPr>
        <w:t>а</w:t>
      </w:r>
      <w:r w:rsidRPr="00862FAD">
        <w:rPr>
          <w:lang w:val="sr-Cyrl-CS"/>
        </w:rPr>
        <w:t>п</w:t>
      </w:r>
      <w:r w:rsidR="00546C00">
        <w:rPr>
          <w:lang w:val="sr-Cyrl-CS"/>
        </w:rPr>
        <w:t>о</w:t>
      </w:r>
      <w:r w:rsidRPr="00862FAD">
        <w:rPr>
          <w:lang w:val="sr-Cyrl-CS"/>
        </w:rPr>
        <w:t>сл</w:t>
      </w:r>
      <w:r w:rsidR="00546C00">
        <w:rPr>
          <w:lang w:val="sr-Cyrl-CS"/>
        </w:rPr>
        <w:t>е</w:t>
      </w:r>
      <w:r w:rsidRPr="00862FAD">
        <w:rPr>
          <w:lang w:val="sr-Cyrl-CS"/>
        </w:rPr>
        <w:t>них, к</w:t>
      </w:r>
      <w:r w:rsidR="00546C00">
        <w:rPr>
          <w:lang w:val="sr-Cyrl-CS"/>
        </w:rPr>
        <w:t>ао</w:t>
      </w:r>
      <w:r w:rsidRPr="00862FAD">
        <w:rPr>
          <w:lang w:val="sr-Cyrl-CS"/>
        </w:rPr>
        <w:t xml:space="preserve"> и д</w:t>
      </w:r>
      <w:r w:rsidR="00546C00">
        <w:rPr>
          <w:lang w:val="sr-Cyrl-CS"/>
        </w:rPr>
        <w:t>а</w:t>
      </w:r>
      <w:r w:rsidRPr="00862FAD">
        <w:rPr>
          <w:lang w:val="sr-Cyrl-CS"/>
        </w:rPr>
        <w:t xml:space="preserve"> </w:t>
      </w:r>
      <w:r w:rsidR="00546C00">
        <w:rPr>
          <w:lang w:val="sr-Cyrl-CS"/>
        </w:rPr>
        <w:t>о</w:t>
      </w:r>
      <w:r w:rsidRPr="00862FAD">
        <w:rPr>
          <w:lang w:val="sr-Cyrl-CS"/>
        </w:rPr>
        <w:t>б</w:t>
      </w:r>
      <w:r w:rsidR="00546C00">
        <w:rPr>
          <w:lang w:val="sr-Cyrl-CS"/>
        </w:rPr>
        <w:t>а</w:t>
      </w:r>
      <w:r w:rsidRPr="00862FAD">
        <w:rPr>
          <w:lang w:val="sr-Cyrl-CS"/>
        </w:rPr>
        <w:t>в</w:t>
      </w:r>
      <w:r w:rsidR="00546C00">
        <w:rPr>
          <w:lang w:val="sr-Cyrl-CS"/>
        </w:rPr>
        <w:t>е</w:t>
      </w:r>
      <w:r w:rsidRPr="00862FAD">
        <w:rPr>
          <w:lang w:val="sr-Cyrl-CS"/>
        </w:rPr>
        <w:t>шт</w:t>
      </w:r>
      <w:r w:rsidR="00546C00">
        <w:rPr>
          <w:lang w:val="sr-Cyrl-CS"/>
        </w:rPr>
        <w:t>а</w:t>
      </w:r>
      <w:r w:rsidRPr="00862FAD">
        <w:rPr>
          <w:lang w:val="sr-Cyrl-CS"/>
        </w:rPr>
        <w:t>в</w:t>
      </w:r>
      <w:r w:rsidR="00546C00">
        <w:rPr>
          <w:lang w:val="sr-Cyrl-CS"/>
        </w:rPr>
        <w:t>ај</w:t>
      </w:r>
      <w:r w:rsidRPr="00862FAD">
        <w:rPr>
          <w:lang w:val="sr-Cyrl-CS"/>
        </w:rPr>
        <w:t xml:space="preserve">у </w:t>
      </w:r>
      <w:r w:rsidR="00546C00">
        <w:rPr>
          <w:lang w:val="sr-Cyrl-CS"/>
        </w:rPr>
        <w:t>је</w:t>
      </w:r>
      <w:r w:rsidRPr="00862FAD">
        <w:rPr>
          <w:lang w:val="sr-Cyrl-CS"/>
        </w:rPr>
        <w:t>д</w:t>
      </w:r>
      <w:r w:rsidR="00546C00">
        <w:rPr>
          <w:lang w:val="sr-Cyrl-CS"/>
        </w:rPr>
        <w:t>а</w:t>
      </w:r>
      <w:r w:rsidRPr="00862FAD">
        <w:rPr>
          <w:lang w:val="sr-Cyrl-CS"/>
        </w:rPr>
        <w:t>н друг</w:t>
      </w:r>
      <w:r w:rsidR="00546C00">
        <w:rPr>
          <w:lang w:val="sr-Cyrl-CS"/>
        </w:rPr>
        <w:t>о</w:t>
      </w:r>
      <w:r w:rsidRPr="00862FAD">
        <w:rPr>
          <w:lang w:val="sr-Cyrl-CS"/>
        </w:rPr>
        <w:t>г и св</w:t>
      </w:r>
      <w:r w:rsidR="00546C00">
        <w:rPr>
          <w:lang w:val="sr-Cyrl-CS"/>
        </w:rPr>
        <w:t>оје</w:t>
      </w:r>
      <w:r w:rsidRPr="00862FAD">
        <w:rPr>
          <w:lang w:val="sr-Cyrl-CS"/>
        </w:rPr>
        <w:t xml:space="preserve"> з</w:t>
      </w:r>
      <w:r w:rsidR="00546C00">
        <w:rPr>
          <w:lang w:val="sr-Cyrl-CS"/>
        </w:rPr>
        <w:t>а</w:t>
      </w:r>
      <w:r w:rsidRPr="00862FAD">
        <w:rPr>
          <w:lang w:val="sr-Cyrl-CS"/>
        </w:rPr>
        <w:t>п</w:t>
      </w:r>
      <w:r w:rsidR="00546C00">
        <w:rPr>
          <w:lang w:val="sr-Cyrl-CS"/>
        </w:rPr>
        <w:t>о</w:t>
      </w:r>
      <w:r w:rsidRPr="00862FAD">
        <w:rPr>
          <w:lang w:val="sr-Cyrl-CS"/>
        </w:rPr>
        <w:t>сл</w:t>
      </w:r>
      <w:r w:rsidR="00546C00">
        <w:rPr>
          <w:lang w:val="sr-Cyrl-CS"/>
        </w:rPr>
        <w:t>е</w:t>
      </w:r>
      <w:r w:rsidRPr="00862FAD">
        <w:rPr>
          <w:lang w:val="sr-Cyrl-CS"/>
        </w:rPr>
        <w:t>н</w:t>
      </w:r>
      <w:r w:rsidR="00546C00">
        <w:rPr>
          <w:lang w:val="sr-Cyrl-CS"/>
        </w:rPr>
        <w:t>е</w:t>
      </w:r>
      <w:r w:rsidRPr="00862FAD">
        <w:rPr>
          <w:lang w:val="sr-Cyrl-CS"/>
        </w:rPr>
        <w:t xml:space="preserve"> </w:t>
      </w:r>
      <w:r w:rsidR="00546C00">
        <w:rPr>
          <w:lang w:val="sr-Cyrl-CS"/>
        </w:rPr>
        <w:t>о</w:t>
      </w:r>
      <w:r w:rsidRPr="00862FAD">
        <w:rPr>
          <w:lang w:val="sr-Cyrl-CS"/>
        </w:rPr>
        <w:t xml:space="preserve"> тим ризицим</w:t>
      </w:r>
      <w:r w:rsidR="00546C00">
        <w:rPr>
          <w:lang w:val="sr-Cyrl-CS"/>
        </w:rPr>
        <w:t>а</w:t>
      </w:r>
      <w:r w:rsidRPr="00862FAD">
        <w:rPr>
          <w:lang w:val="sr-Cyrl-CS"/>
        </w:rPr>
        <w:t xml:space="preserve"> и м</w:t>
      </w:r>
      <w:r w:rsidR="00546C00">
        <w:rPr>
          <w:lang w:val="sr-Cyrl-CS"/>
        </w:rPr>
        <w:t>е</w:t>
      </w:r>
      <w:r w:rsidRPr="00862FAD">
        <w:rPr>
          <w:lang w:val="sr-Cyrl-CS"/>
        </w:rPr>
        <w:t>р</w:t>
      </w:r>
      <w:r w:rsidR="00546C00">
        <w:rPr>
          <w:lang w:val="sr-Cyrl-CS"/>
        </w:rPr>
        <w:t>а</w:t>
      </w:r>
      <w:r w:rsidRPr="00862FAD">
        <w:rPr>
          <w:lang w:val="sr-Cyrl-CS"/>
        </w:rPr>
        <w:t>м</w:t>
      </w:r>
      <w:r w:rsidR="00546C00">
        <w:rPr>
          <w:lang w:val="sr-Cyrl-CS"/>
        </w:rPr>
        <w:t>а</w:t>
      </w:r>
      <w:r w:rsidRPr="00862FAD">
        <w:rPr>
          <w:lang w:val="sr-Cyrl-CS"/>
        </w:rPr>
        <w:t xml:space="preserve"> з</w:t>
      </w:r>
      <w:r w:rsidR="00546C00">
        <w:rPr>
          <w:lang w:val="sr-Cyrl-CS"/>
        </w:rPr>
        <w:t>а</w:t>
      </w:r>
      <w:r w:rsidRPr="00862FAD">
        <w:rPr>
          <w:lang w:val="sr-Cyrl-CS"/>
        </w:rPr>
        <w:t xml:space="preserve"> њих</w:t>
      </w:r>
      <w:r w:rsidR="00546C00">
        <w:rPr>
          <w:lang w:val="sr-Cyrl-CS"/>
        </w:rPr>
        <w:t>о</w:t>
      </w:r>
      <w:r w:rsidRPr="00862FAD">
        <w:rPr>
          <w:lang w:val="sr-Cyrl-CS"/>
        </w:rPr>
        <w:t>в</w:t>
      </w:r>
      <w:r w:rsidR="00546C00">
        <w:rPr>
          <w:lang w:val="sr-Cyrl-CS"/>
        </w:rPr>
        <w:t>о</w:t>
      </w:r>
      <w:r w:rsidRPr="00862FAD">
        <w:rPr>
          <w:lang w:val="sr-Cyrl-CS"/>
        </w:rPr>
        <w:t xml:space="preserve"> </w:t>
      </w:r>
      <w:r w:rsidR="00546C00">
        <w:rPr>
          <w:lang w:val="sr-Cyrl-CS"/>
        </w:rPr>
        <w:t>о</w:t>
      </w:r>
      <w:r w:rsidRPr="00862FAD">
        <w:rPr>
          <w:lang w:val="sr-Cyrl-CS"/>
        </w:rPr>
        <w:t>ткл</w:t>
      </w:r>
      <w:r w:rsidR="00546C00">
        <w:rPr>
          <w:lang w:val="sr-Cyrl-CS"/>
        </w:rPr>
        <w:t>а</w:t>
      </w:r>
      <w:r w:rsidRPr="00862FAD">
        <w:rPr>
          <w:lang w:val="sr-Cyrl-CS"/>
        </w:rPr>
        <w:t>њ</w:t>
      </w:r>
      <w:r w:rsidR="00546C00">
        <w:rPr>
          <w:lang w:val="sr-Cyrl-CS"/>
        </w:rPr>
        <w:t>а</w:t>
      </w:r>
      <w:r w:rsidRPr="00862FAD">
        <w:rPr>
          <w:lang w:val="sr-Cyrl-CS"/>
        </w:rPr>
        <w:t>њ</w:t>
      </w:r>
      <w:r w:rsidR="00546C00">
        <w:rPr>
          <w:lang w:val="sr-Cyrl-CS"/>
        </w:rPr>
        <w:t>е</w:t>
      </w:r>
      <w:r w:rsidRPr="00862FAD">
        <w:rPr>
          <w:lang w:val="sr-Cyrl-CS"/>
        </w:rPr>
        <w:t>.</w:t>
      </w:r>
    </w:p>
    <w:p w:rsidR="00ED4C67" w:rsidRPr="00862FAD" w:rsidRDefault="00ED4C67" w:rsidP="00ED4C67">
      <w:pPr>
        <w:rPr>
          <w:lang w:val="sr-Cyrl-CS"/>
        </w:rPr>
      </w:pPr>
      <w:r w:rsidRPr="00862FAD">
        <w:rPr>
          <w:lang w:val="sr-Cyrl-CS"/>
        </w:rPr>
        <w:t>Начин остваривања сарадње утврђује се писменим споразумом којим се одр</w:t>
      </w:r>
      <w:r w:rsidR="00546C00">
        <w:t>е</w:t>
      </w:r>
      <w:r w:rsidRPr="00862FAD">
        <w:rPr>
          <w:lang w:val="sr-Cyrl-CS"/>
        </w:rPr>
        <w:t>ђује лиц</w:t>
      </w:r>
      <w:r w:rsidR="00546C00">
        <w:rPr>
          <w:lang w:val="sr-Cyrl-CS"/>
        </w:rPr>
        <w:t>е</w:t>
      </w:r>
      <w:r w:rsidRPr="00862FAD">
        <w:rPr>
          <w:lang w:val="sr-Cyrl-CS"/>
        </w:rPr>
        <w:t xml:space="preserve"> з</w:t>
      </w:r>
      <w:r w:rsidR="00546C00">
        <w:rPr>
          <w:lang w:val="sr-Cyrl-CS"/>
        </w:rPr>
        <w:t>а</w:t>
      </w:r>
      <w:r w:rsidRPr="00862FAD">
        <w:rPr>
          <w:lang w:val="sr-Cyrl-CS"/>
        </w:rPr>
        <w:t xml:space="preserve"> к</w:t>
      </w:r>
      <w:r w:rsidR="00546C00">
        <w:rPr>
          <w:lang w:val="sr-Cyrl-CS"/>
        </w:rPr>
        <w:t>оо</w:t>
      </w:r>
      <w:r w:rsidRPr="00862FAD">
        <w:rPr>
          <w:lang w:val="sr-Cyrl-CS"/>
        </w:rPr>
        <w:t>рдин</w:t>
      </w:r>
      <w:r w:rsidR="00546C00">
        <w:rPr>
          <w:lang w:val="sr-Cyrl-CS"/>
        </w:rPr>
        <w:t>а</w:t>
      </w:r>
      <w:r w:rsidRPr="00862FAD">
        <w:rPr>
          <w:lang w:val="sr-Cyrl-CS"/>
        </w:rPr>
        <w:t>ци</w:t>
      </w:r>
      <w:r w:rsidR="00546C00">
        <w:rPr>
          <w:lang w:val="sr-Cyrl-CS"/>
        </w:rPr>
        <w:t>ј</w:t>
      </w:r>
      <w:r w:rsidRPr="00862FAD">
        <w:rPr>
          <w:lang w:val="sr-Cyrl-CS"/>
        </w:rPr>
        <w:t>у спр</w:t>
      </w:r>
      <w:r w:rsidR="00546C00">
        <w:rPr>
          <w:lang w:val="sr-Cyrl-CS"/>
        </w:rPr>
        <w:t>о</w:t>
      </w:r>
      <w:r w:rsidRPr="00862FAD">
        <w:rPr>
          <w:lang w:val="sr-Cyrl-CS"/>
        </w:rPr>
        <w:t>в</w:t>
      </w:r>
      <w:r w:rsidR="00546C00">
        <w:rPr>
          <w:lang w:val="sr-Cyrl-CS"/>
        </w:rPr>
        <w:t>о</w:t>
      </w:r>
      <w:r w:rsidRPr="00862FAD">
        <w:rPr>
          <w:lang w:val="sr-Cyrl-CS"/>
        </w:rPr>
        <w:t>ђ</w:t>
      </w:r>
      <w:r w:rsidR="00546C00">
        <w:rPr>
          <w:lang w:val="sr-Cyrl-CS"/>
        </w:rPr>
        <w:t>е</w:t>
      </w:r>
      <w:r w:rsidRPr="00862FAD">
        <w:rPr>
          <w:lang w:val="sr-Cyrl-CS"/>
        </w:rPr>
        <w:t>њ</w:t>
      </w:r>
      <w:r w:rsidR="00546C00">
        <w:rPr>
          <w:lang w:val="sr-Cyrl-CS"/>
        </w:rPr>
        <w:t>а</w:t>
      </w:r>
      <w:r w:rsidRPr="00862FAD">
        <w:rPr>
          <w:lang w:val="sr-Cyrl-CS"/>
        </w:rPr>
        <w:t xml:space="preserve"> з</w:t>
      </w:r>
      <w:r w:rsidR="00546C00">
        <w:rPr>
          <w:lang w:val="sr-Cyrl-CS"/>
        </w:rPr>
        <w:t>аје</w:t>
      </w:r>
      <w:r w:rsidRPr="00862FAD">
        <w:rPr>
          <w:lang w:val="sr-Cyrl-CS"/>
        </w:rPr>
        <w:t>дничких м</w:t>
      </w:r>
      <w:r w:rsidR="00546C00">
        <w:rPr>
          <w:lang w:val="sr-Cyrl-CS"/>
        </w:rPr>
        <w:t>е</w:t>
      </w:r>
      <w:r w:rsidRPr="00862FAD">
        <w:rPr>
          <w:lang w:val="sr-Cyrl-CS"/>
        </w:rPr>
        <w:t>р</w:t>
      </w:r>
      <w:r w:rsidR="00546C00">
        <w:rPr>
          <w:lang w:val="sr-Cyrl-CS"/>
        </w:rPr>
        <w:t>а</w:t>
      </w:r>
      <w:r w:rsidRPr="00862FAD">
        <w:rPr>
          <w:lang w:val="sr-Cyrl-CS"/>
        </w:rPr>
        <w:t xml:space="preserve"> к</w:t>
      </w:r>
      <w:r w:rsidR="00546C00">
        <w:rPr>
          <w:lang w:val="sr-Cyrl-CS"/>
        </w:rPr>
        <w:t>ој</w:t>
      </w:r>
      <w:r w:rsidRPr="00862FAD">
        <w:rPr>
          <w:lang w:val="sr-Cyrl-CS"/>
        </w:rPr>
        <w:t>им</w:t>
      </w:r>
      <w:r w:rsidR="00546C00">
        <w:rPr>
          <w:lang w:val="sr-Cyrl-CS"/>
        </w:rPr>
        <w:t>а</w:t>
      </w:r>
      <w:r w:rsidRPr="00862FAD">
        <w:rPr>
          <w:lang w:val="sr-Cyrl-CS"/>
        </w:rPr>
        <w:t xml:space="preserve"> с</w:t>
      </w:r>
      <w:r w:rsidR="00546C00">
        <w:rPr>
          <w:lang w:val="sr-Cyrl-CS"/>
        </w:rPr>
        <w:t>е</w:t>
      </w:r>
      <w:r w:rsidRPr="00862FAD">
        <w:rPr>
          <w:lang w:val="sr-Cyrl-CS"/>
        </w:rPr>
        <w:t xml:space="preserve"> </w:t>
      </w:r>
      <w:r w:rsidR="00546C00">
        <w:rPr>
          <w:lang w:val="sr-Cyrl-CS"/>
        </w:rPr>
        <w:t>о</w:t>
      </w:r>
      <w:r w:rsidRPr="00862FAD">
        <w:rPr>
          <w:lang w:val="sr-Cyrl-CS"/>
        </w:rPr>
        <w:t>б</w:t>
      </w:r>
      <w:r w:rsidR="00546C00">
        <w:rPr>
          <w:lang w:val="sr-Cyrl-CS"/>
        </w:rPr>
        <w:t>е</w:t>
      </w:r>
      <w:r w:rsidRPr="00862FAD">
        <w:rPr>
          <w:lang w:val="sr-Cyrl-CS"/>
        </w:rPr>
        <w:t>зб</w:t>
      </w:r>
      <w:r w:rsidR="00546C00">
        <w:rPr>
          <w:lang w:val="sr-Cyrl-CS"/>
        </w:rPr>
        <w:t>е</w:t>
      </w:r>
      <w:r w:rsidRPr="00862FAD">
        <w:rPr>
          <w:lang w:val="sr-Cyrl-CS"/>
        </w:rPr>
        <w:t>ђу</w:t>
      </w:r>
      <w:r w:rsidR="00546C00">
        <w:rPr>
          <w:lang w:val="sr-Cyrl-CS"/>
        </w:rPr>
        <w:t>је</w:t>
      </w:r>
      <w:r w:rsidRPr="00862FAD">
        <w:rPr>
          <w:lang w:val="sr-Cyrl-CS"/>
        </w:rPr>
        <w:t xml:space="preserve"> б</w:t>
      </w:r>
      <w:r w:rsidR="00546C00">
        <w:rPr>
          <w:lang w:val="sr-Cyrl-CS"/>
        </w:rPr>
        <w:t>е</w:t>
      </w:r>
      <w:r w:rsidRPr="00862FAD">
        <w:rPr>
          <w:lang w:val="sr-Cyrl-CS"/>
        </w:rPr>
        <w:t>зб</w:t>
      </w:r>
      <w:r w:rsidR="00546C00">
        <w:rPr>
          <w:lang w:val="sr-Cyrl-CS"/>
        </w:rPr>
        <w:t>е</w:t>
      </w:r>
      <w:r w:rsidRPr="00862FAD">
        <w:rPr>
          <w:lang w:val="sr-Cyrl-CS"/>
        </w:rPr>
        <w:t>дн</w:t>
      </w:r>
      <w:r w:rsidR="00546C00">
        <w:rPr>
          <w:lang w:val="sr-Cyrl-CS"/>
        </w:rPr>
        <w:t>о</w:t>
      </w:r>
      <w:r w:rsidRPr="00862FAD">
        <w:rPr>
          <w:lang w:val="sr-Cyrl-CS"/>
        </w:rPr>
        <w:t>ст и здр</w:t>
      </w:r>
      <w:r w:rsidR="00546C00">
        <w:rPr>
          <w:lang w:val="sr-Cyrl-CS"/>
        </w:rPr>
        <w:t>а</w:t>
      </w:r>
      <w:r w:rsidRPr="00862FAD">
        <w:rPr>
          <w:lang w:val="sr-Cyrl-CS"/>
        </w:rPr>
        <w:t>вљ</w:t>
      </w:r>
      <w:r w:rsidR="00546C00">
        <w:rPr>
          <w:lang w:val="sr-Cyrl-CS"/>
        </w:rPr>
        <w:t>е</w:t>
      </w:r>
      <w:r w:rsidRPr="00862FAD">
        <w:rPr>
          <w:lang w:val="sr-Cyrl-CS"/>
        </w:rPr>
        <w:t xml:space="preserve"> свих з</w:t>
      </w:r>
      <w:r w:rsidR="00546C00">
        <w:rPr>
          <w:lang w:val="sr-Cyrl-CS"/>
        </w:rPr>
        <w:t>а</w:t>
      </w:r>
      <w:r w:rsidRPr="00862FAD">
        <w:rPr>
          <w:lang w:val="sr-Cyrl-CS"/>
        </w:rPr>
        <w:t>п</w:t>
      </w:r>
      <w:r w:rsidR="00546C00">
        <w:rPr>
          <w:lang w:val="sr-Cyrl-CS"/>
        </w:rPr>
        <w:t>о</w:t>
      </w:r>
      <w:r w:rsidRPr="00862FAD">
        <w:rPr>
          <w:lang w:val="sr-Cyrl-CS"/>
        </w:rPr>
        <w:t>сл</w:t>
      </w:r>
      <w:r w:rsidR="00546C00">
        <w:rPr>
          <w:lang w:val="sr-Cyrl-CS"/>
        </w:rPr>
        <w:t>е</w:t>
      </w:r>
      <w:r w:rsidRPr="00862FAD">
        <w:rPr>
          <w:lang w:val="sr-Cyrl-CS"/>
        </w:rPr>
        <w:t>них (из реда запослених ТЕНТ).</w:t>
      </w:r>
    </w:p>
    <w:p w:rsidR="00ED4C67" w:rsidRPr="00862FAD" w:rsidRDefault="00ED4C67" w:rsidP="00ED4C67">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ED4C67" w:rsidRPr="00862FAD" w:rsidRDefault="00ED4C67" w:rsidP="00ED4C67"/>
    <w:p w:rsidR="00ED4C67" w:rsidRPr="00862FAD" w:rsidRDefault="00546C00" w:rsidP="00ED4C67">
      <w:pPr>
        <w:spacing w:after="40"/>
        <w:rPr>
          <w:b/>
          <w:u w:val="single"/>
        </w:rPr>
      </w:pPr>
      <w:r>
        <w:rPr>
          <w:b/>
          <w:u w:val="single"/>
          <w:lang w:val="sr-Latn-CS"/>
        </w:rPr>
        <w:t>И</w:t>
      </w:r>
      <w:r w:rsidR="00ED4C67" w:rsidRPr="00862FAD">
        <w:rPr>
          <w:b/>
          <w:u w:val="single"/>
          <w:lang w:val="sr-Latn-CS"/>
        </w:rPr>
        <w:t xml:space="preserve">  ОБАВЕЗЕ ИЗВОЂАЧА РАДОВА </w:t>
      </w:r>
    </w:p>
    <w:p w:rsidR="00ED4C67" w:rsidRPr="00862FAD" w:rsidRDefault="00ED4C67" w:rsidP="00ED4C67">
      <w:pPr>
        <w:rPr>
          <w:b/>
          <w:u w:val="single"/>
        </w:rPr>
      </w:pPr>
    </w:p>
    <w:p w:rsidR="00ED4C67" w:rsidRPr="00862FAD" w:rsidRDefault="00ED4C67" w:rsidP="00ED4C67">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D4C67" w:rsidRPr="00862FAD" w:rsidRDefault="00ED4C67" w:rsidP="00ED4C67">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D4C67" w:rsidRPr="00862FAD" w:rsidRDefault="00ED4C67" w:rsidP="00ED4C67">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D4C67" w:rsidRPr="00862FAD" w:rsidRDefault="00ED4C67" w:rsidP="00ED4C67">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D4C67" w:rsidRPr="00862FAD" w:rsidRDefault="00ED4C67" w:rsidP="006942DF">
      <w:pPr>
        <w:numPr>
          <w:ilvl w:val="0"/>
          <w:numId w:val="28"/>
        </w:numPr>
        <w:spacing w:before="0" w:after="80" w:line="216" w:lineRule="auto"/>
        <w:rPr>
          <w:lang w:val="sr-Cyrl-CS"/>
        </w:rPr>
      </w:pPr>
      <w:r w:rsidRPr="00862FAD">
        <w:rPr>
          <w:lang w:val="ru-RU"/>
        </w:rPr>
        <w:t>Забрањено је избегавање примене и/или ометање спровођења мера БЗР</w:t>
      </w:r>
    </w:p>
    <w:p w:rsidR="00ED4C67" w:rsidRPr="00862FAD" w:rsidRDefault="00ED4C67" w:rsidP="006942DF">
      <w:pPr>
        <w:numPr>
          <w:ilvl w:val="0"/>
          <w:numId w:val="28"/>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ED4C67" w:rsidRPr="00862FAD" w:rsidRDefault="00ED4C67" w:rsidP="006942DF">
      <w:pPr>
        <w:numPr>
          <w:ilvl w:val="1"/>
          <w:numId w:val="30"/>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ED4C67" w:rsidRPr="00862FAD" w:rsidRDefault="00ED4C67" w:rsidP="006942DF">
      <w:pPr>
        <w:numPr>
          <w:ilvl w:val="1"/>
          <w:numId w:val="30"/>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ED4C67" w:rsidRPr="00862FAD" w:rsidRDefault="00ED4C67" w:rsidP="006942DF">
      <w:pPr>
        <w:numPr>
          <w:ilvl w:val="1"/>
          <w:numId w:val="30"/>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D4C67" w:rsidRPr="00862FAD" w:rsidRDefault="00ED4C67" w:rsidP="006942DF">
      <w:pPr>
        <w:numPr>
          <w:ilvl w:val="1"/>
          <w:numId w:val="30"/>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ED4C67" w:rsidRPr="00862FAD" w:rsidRDefault="00546C00" w:rsidP="006942DF">
      <w:pPr>
        <w:numPr>
          <w:ilvl w:val="1"/>
          <w:numId w:val="30"/>
        </w:numPr>
        <w:tabs>
          <w:tab w:val="num" w:pos="1134"/>
        </w:tabs>
        <w:spacing w:before="0" w:after="80" w:line="216" w:lineRule="auto"/>
        <w:ind w:left="1134"/>
        <w:rPr>
          <w:lang w:val="sr-Cyrl-CS"/>
        </w:rPr>
      </w:pPr>
      <w:r>
        <w:t>о</w:t>
      </w:r>
      <w:r w:rsidR="00ED4C67" w:rsidRPr="00862FAD">
        <w:rPr>
          <w:lang w:val="sr-Cyrl-CS"/>
        </w:rPr>
        <w:t>сигуравајућу полису за запослене</w:t>
      </w:r>
      <w:r w:rsidR="00ED4C67" w:rsidRPr="00862FAD">
        <w:t>,</w:t>
      </w:r>
    </w:p>
    <w:p w:rsidR="00ED4C67" w:rsidRPr="00862FAD" w:rsidRDefault="00ED4C67" w:rsidP="006942DF">
      <w:pPr>
        <w:numPr>
          <w:ilvl w:val="1"/>
          <w:numId w:val="30"/>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ED4C67" w:rsidRPr="00862FAD" w:rsidRDefault="00ED4C67" w:rsidP="006942DF">
      <w:pPr>
        <w:numPr>
          <w:ilvl w:val="1"/>
          <w:numId w:val="30"/>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D4C67" w:rsidRPr="00862FAD" w:rsidRDefault="00ED4C67" w:rsidP="006942DF">
      <w:pPr>
        <w:numPr>
          <w:ilvl w:val="1"/>
          <w:numId w:val="30"/>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ED4C67" w:rsidRPr="00862FAD" w:rsidRDefault="00ED4C67" w:rsidP="006942DF">
      <w:pPr>
        <w:numPr>
          <w:ilvl w:val="1"/>
          <w:numId w:val="30"/>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ED4C67" w:rsidRPr="00862FAD" w:rsidRDefault="00ED4C67" w:rsidP="00ED4C67">
      <w:pPr>
        <w:ind w:left="720"/>
      </w:pPr>
    </w:p>
    <w:p w:rsidR="00ED4C67" w:rsidRPr="00862FAD" w:rsidRDefault="00ED4C67" w:rsidP="00ED4C67">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D4C67" w:rsidRPr="00862FAD" w:rsidRDefault="00ED4C67" w:rsidP="00ED4C67">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ED4C67" w:rsidRPr="00862FAD" w:rsidRDefault="00ED4C67" w:rsidP="006942DF">
      <w:pPr>
        <w:numPr>
          <w:ilvl w:val="0"/>
          <w:numId w:val="28"/>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ED4C67" w:rsidRPr="00862FAD" w:rsidRDefault="00ED4C67" w:rsidP="006942DF">
      <w:pPr>
        <w:numPr>
          <w:ilvl w:val="0"/>
          <w:numId w:val="28"/>
        </w:numPr>
        <w:spacing w:before="0" w:after="80" w:line="216" w:lineRule="auto"/>
        <w:rPr>
          <w:lang w:val="ru-RU"/>
        </w:rPr>
      </w:pPr>
      <w:r w:rsidRPr="00862FA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w:t>
      </w:r>
      <w:r w:rsidR="00546C00">
        <w:rPr>
          <w:lang w:val="ru-RU"/>
        </w:rPr>
        <w:t>О</w:t>
      </w:r>
      <w:r w:rsidRPr="00862FAD">
        <w:rPr>
          <w:lang w:val="ru-RU"/>
        </w:rPr>
        <w:t xml:space="preserve">.0.14.35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862FAD">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w:t>
      </w:r>
      <w:r w:rsidR="00546C00">
        <w:rPr>
          <w:lang w:val="ru-RU"/>
        </w:rPr>
        <w:t>О</w:t>
      </w:r>
      <w:r w:rsidRPr="00862FAD">
        <w:rPr>
          <w:lang w:val="ru-RU"/>
        </w:rPr>
        <w:t>.0.14.42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w:t>
      </w:r>
      <w:r w:rsidR="00546C00">
        <w:rPr>
          <w:lang w:val="ru-RU"/>
        </w:rPr>
        <w:t>О</w:t>
      </w:r>
      <w:r w:rsidRPr="00862FAD">
        <w:rPr>
          <w:lang w:val="ru-RU"/>
        </w:rPr>
        <w:t>.0.14.36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w:t>
      </w:r>
      <w:r w:rsidR="00546C00">
        <w:t>О</w:t>
      </w:r>
      <w:r w:rsidRPr="00862FAD">
        <w:t>.0.14.66,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w:t>
      </w:r>
      <w:r w:rsidR="00546C00">
        <w:rPr>
          <w:lang w:val="ru-RU"/>
        </w:rPr>
        <w:t>О</w:t>
      </w:r>
      <w:r w:rsidRPr="00862FAD">
        <w:rPr>
          <w:lang w:val="ru-RU"/>
        </w:rPr>
        <w:t xml:space="preserve">.0.14.39 приказан у прилогу 2). </w:t>
      </w:r>
    </w:p>
    <w:p w:rsidR="00ED4C67" w:rsidRPr="00862FAD" w:rsidRDefault="00ED4C67" w:rsidP="006942DF">
      <w:pPr>
        <w:numPr>
          <w:ilvl w:val="0"/>
          <w:numId w:val="28"/>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w:t>
      </w:r>
      <w:r w:rsidR="00546C00">
        <w:rPr>
          <w:lang w:val="ru-RU"/>
        </w:rPr>
        <w:t>О</w:t>
      </w:r>
      <w:r w:rsidRPr="00862FAD">
        <w:rPr>
          <w:lang w:val="ru-RU"/>
        </w:rPr>
        <w:t>.0.14.37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w:t>
      </w:r>
      <w:r w:rsidR="00546C00">
        <w:rPr>
          <w:lang w:val="ru-RU"/>
        </w:rPr>
        <w:t>О</w:t>
      </w:r>
      <w:r w:rsidRPr="00862FAD">
        <w:rPr>
          <w:lang w:val="ru-RU"/>
        </w:rPr>
        <w:t>.0.14.37 мора се доставити и Записник о упознавању са мерама безбедности Q</w:t>
      </w:r>
      <w:r w:rsidR="00546C00">
        <w:rPr>
          <w:lang w:val="ru-RU"/>
        </w:rPr>
        <w:t>О</w:t>
      </w:r>
      <w:r w:rsidRPr="00862FAD">
        <w:rPr>
          <w:lang w:val="ru-RU"/>
        </w:rPr>
        <w:t>.0.14.63, који мора бити потписан од стране лица које је извршило упознавање са мерама безбедности или од лица које уводи извођача радова у посао.</w:t>
      </w:r>
    </w:p>
    <w:p w:rsidR="00ED4C67" w:rsidRPr="00862FAD" w:rsidRDefault="00ED4C67" w:rsidP="006942DF">
      <w:pPr>
        <w:numPr>
          <w:ilvl w:val="0"/>
          <w:numId w:val="28"/>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w:t>
      </w:r>
      <w:r w:rsidR="00546C00">
        <w:t>О</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w:t>
      </w:r>
      <w:r w:rsidR="00546C00">
        <w:t>О</w:t>
      </w:r>
      <w:r w:rsidRPr="00862FAD">
        <w:rPr>
          <w:lang w:val="ru-RU"/>
        </w:rPr>
        <w:t>.0.14.4</w:t>
      </w:r>
      <w:r w:rsidRPr="00862FAD">
        <w:rPr>
          <w:lang w:val="sr-Cyrl-CS"/>
        </w:rPr>
        <w:t>3</w:t>
      </w:r>
      <w:r w:rsidRPr="00862FAD">
        <w:rPr>
          <w:lang w:val="ru-RU"/>
        </w:rPr>
        <w:t>приказан у прилогу 2).</w:t>
      </w:r>
    </w:p>
    <w:p w:rsidR="00ED4C67" w:rsidRPr="00862FAD" w:rsidRDefault="00ED4C67" w:rsidP="006942DF">
      <w:pPr>
        <w:numPr>
          <w:ilvl w:val="0"/>
          <w:numId w:val="28"/>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w:t>
      </w:r>
      <w:r w:rsidR="00546C00">
        <w:t>О</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D4C67" w:rsidRPr="00862FAD" w:rsidRDefault="00ED4C67" w:rsidP="006942DF">
      <w:pPr>
        <w:numPr>
          <w:ilvl w:val="0"/>
          <w:numId w:val="28"/>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D4C67" w:rsidRPr="00862FAD" w:rsidRDefault="00ED4C67" w:rsidP="006942DF">
      <w:pPr>
        <w:numPr>
          <w:ilvl w:val="0"/>
          <w:numId w:val="28"/>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w:t>
      </w:r>
      <w:r w:rsidR="00546C00">
        <w:t>О</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D4C67" w:rsidRPr="00862FAD" w:rsidRDefault="00ED4C67" w:rsidP="006942DF">
      <w:pPr>
        <w:numPr>
          <w:ilvl w:val="0"/>
          <w:numId w:val="28"/>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Q</w:t>
      </w:r>
      <w:r w:rsidR="00546C00">
        <w:t>О</w:t>
      </w:r>
      <w:r w:rsidRPr="00862FAD">
        <w:t xml:space="preserve">.0.14.13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862FAD">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D4C67" w:rsidRPr="00862FAD" w:rsidRDefault="00ED4C67" w:rsidP="006942DF">
      <w:pPr>
        <w:numPr>
          <w:ilvl w:val="0"/>
          <w:numId w:val="28"/>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w:t>
      </w:r>
      <w:r w:rsidR="00546C00">
        <w:t>О</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w:t>
      </w:r>
      <w:r w:rsidR="00546C00">
        <w:t>О</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ED4C67" w:rsidRPr="00862FAD" w:rsidRDefault="00ED4C67" w:rsidP="006942DF">
      <w:pPr>
        <w:numPr>
          <w:ilvl w:val="0"/>
          <w:numId w:val="28"/>
        </w:numPr>
        <w:spacing w:before="0" w:after="80" w:line="216" w:lineRule="auto"/>
      </w:pPr>
      <w:r w:rsidRPr="00862FAD">
        <w:t>Поштује Q</w:t>
      </w:r>
      <w:r w:rsidR="00546C00">
        <w:t>У</w:t>
      </w:r>
      <w:r w:rsidRPr="00862FAD">
        <w:t xml:space="preserve">.0.06.01 Упутство </w:t>
      </w:r>
      <w:r w:rsidR="00546C00">
        <w:t>о</w:t>
      </w:r>
      <w:r w:rsidRPr="00862FAD">
        <w:t xml:space="preserve"> поступку извршења обезбеђења постројења за извођење радова у ТЕНТ и Q</w:t>
      </w:r>
      <w:r w:rsidR="00546C00">
        <w:t>У</w:t>
      </w:r>
      <w:r w:rsidRPr="00862FAD">
        <w:t xml:space="preserve">.5.05.03 Упутство </w:t>
      </w:r>
      <w:r w:rsidR="00546C00">
        <w:t>о</w:t>
      </w:r>
      <w:r w:rsidRPr="00862FAD">
        <w:t xml:space="preserve">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ED4C67" w:rsidRPr="00862FAD" w:rsidRDefault="00ED4C67" w:rsidP="006942DF">
      <w:pPr>
        <w:numPr>
          <w:ilvl w:val="0"/>
          <w:numId w:val="28"/>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D4C67" w:rsidRPr="00862FAD" w:rsidRDefault="00ED4C67" w:rsidP="006942DF">
      <w:pPr>
        <w:numPr>
          <w:ilvl w:val="0"/>
          <w:numId w:val="28"/>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D4C67" w:rsidRPr="00862FAD" w:rsidRDefault="00ED4C67" w:rsidP="006942DF">
      <w:pPr>
        <w:numPr>
          <w:ilvl w:val="0"/>
          <w:numId w:val="28"/>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00546C00">
        <w:rPr>
          <w:lang w:val="en-GB"/>
        </w:rPr>
        <w:t>е</w:t>
      </w:r>
      <w:r w:rsidRPr="00862FAD">
        <w:rPr>
          <w:lang w:val="sr-Cyrl-CS"/>
        </w:rPr>
        <w:t xml:space="preserve"> машин</w:t>
      </w:r>
      <w:r w:rsidR="00546C00">
        <w:rPr>
          <w:lang w:val="en-GB"/>
        </w:rPr>
        <w:t>е</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ED4C67" w:rsidRPr="00862FAD" w:rsidRDefault="00ED4C67" w:rsidP="006942DF">
      <w:pPr>
        <w:numPr>
          <w:ilvl w:val="0"/>
          <w:numId w:val="28"/>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D4C67" w:rsidRPr="00862FAD" w:rsidRDefault="00ED4C67" w:rsidP="006942DF">
      <w:pPr>
        <w:numPr>
          <w:ilvl w:val="0"/>
          <w:numId w:val="28"/>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ED4C67" w:rsidRPr="00862FAD" w:rsidRDefault="00ED4C67" w:rsidP="006942DF">
      <w:pPr>
        <w:numPr>
          <w:ilvl w:val="0"/>
          <w:numId w:val="28"/>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ED4C67" w:rsidRPr="00862FAD" w:rsidRDefault="00ED4C67" w:rsidP="006942DF">
      <w:pPr>
        <w:numPr>
          <w:ilvl w:val="0"/>
          <w:numId w:val="28"/>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ED4C67" w:rsidRPr="00862FAD" w:rsidRDefault="00ED4C67" w:rsidP="006942DF">
      <w:pPr>
        <w:numPr>
          <w:ilvl w:val="0"/>
          <w:numId w:val="28"/>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ED4C67" w:rsidRPr="00862FAD" w:rsidRDefault="00ED4C67" w:rsidP="006942DF">
      <w:pPr>
        <w:numPr>
          <w:ilvl w:val="0"/>
          <w:numId w:val="28"/>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D4C67" w:rsidRPr="00862FAD" w:rsidRDefault="00ED4C67" w:rsidP="006942DF">
      <w:pPr>
        <w:numPr>
          <w:ilvl w:val="0"/>
          <w:numId w:val="28"/>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ED4C67" w:rsidRPr="00862FAD" w:rsidRDefault="00ED4C67" w:rsidP="006942DF">
      <w:pPr>
        <w:numPr>
          <w:ilvl w:val="0"/>
          <w:numId w:val="28"/>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D4C67" w:rsidRPr="00862FAD" w:rsidRDefault="00ED4C67" w:rsidP="006942DF">
      <w:pPr>
        <w:numPr>
          <w:ilvl w:val="0"/>
          <w:numId w:val="28"/>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ED4C67" w:rsidRPr="00862FAD" w:rsidRDefault="00ED4C67" w:rsidP="006942DF">
      <w:pPr>
        <w:numPr>
          <w:ilvl w:val="0"/>
          <w:numId w:val="28"/>
        </w:numPr>
        <w:spacing w:before="0" w:after="80" w:line="216" w:lineRule="auto"/>
        <w:rPr>
          <w:lang w:val="ru-RU"/>
        </w:rPr>
      </w:pPr>
      <w:r w:rsidRPr="00862FAD">
        <w:rPr>
          <w:lang w:val="ru-RU"/>
        </w:rPr>
        <w:lastRenderedPageBreak/>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ED4C67" w:rsidRPr="00862FAD" w:rsidRDefault="00ED4C67" w:rsidP="006942DF">
      <w:pPr>
        <w:numPr>
          <w:ilvl w:val="0"/>
          <w:numId w:val="28"/>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ED4C67" w:rsidRPr="00862FAD" w:rsidRDefault="00ED4C67" w:rsidP="006942DF">
      <w:pPr>
        <w:numPr>
          <w:ilvl w:val="0"/>
          <w:numId w:val="28"/>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D4C67" w:rsidRPr="00862FAD" w:rsidRDefault="00ED4C67" w:rsidP="006942DF">
      <w:pPr>
        <w:numPr>
          <w:ilvl w:val="0"/>
          <w:numId w:val="28"/>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ED4C67" w:rsidRPr="00862FAD" w:rsidRDefault="00ED4C67" w:rsidP="006942DF">
      <w:pPr>
        <w:numPr>
          <w:ilvl w:val="0"/>
          <w:numId w:val="28"/>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D4C67" w:rsidRPr="00862FAD" w:rsidRDefault="00ED4C67" w:rsidP="006942DF">
      <w:pPr>
        <w:numPr>
          <w:ilvl w:val="0"/>
          <w:numId w:val="28"/>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ED4C67" w:rsidRPr="00862FAD" w:rsidRDefault="00ED4C67" w:rsidP="006942DF">
      <w:pPr>
        <w:numPr>
          <w:ilvl w:val="0"/>
          <w:numId w:val="28"/>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ED4C67" w:rsidRPr="00862FAD" w:rsidRDefault="00ED4C67" w:rsidP="006942DF">
      <w:pPr>
        <w:numPr>
          <w:ilvl w:val="0"/>
          <w:numId w:val="28"/>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D4C67" w:rsidRPr="00862FAD" w:rsidRDefault="00ED4C67" w:rsidP="006942DF">
      <w:pPr>
        <w:numPr>
          <w:ilvl w:val="0"/>
          <w:numId w:val="28"/>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ED4C67" w:rsidRPr="00862FAD" w:rsidRDefault="00ED4C67" w:rsidP="006942DF">
      <w:pPr>
        <w:numPr>
          <w:ilvl w:val="0"/>
          <w:numId w:val="28"/>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ED4C67" w:rsidRPr="00862FAD" w:rsidRDefault="00ED4C67" w:rsidP="006942DF">
      <w:pPr>
        <w:numPr>
          <w:ilvl w:val="0"/>
          <w:numId w:val="28"/>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ED4C67" w:rsidRPr="00862FAD" w:rsidRDefault="00ED4C67" w:rsidP="006942DF">
      <w:pPr>
        <w:numPr>
          <w:ilvl w:val="0"/>
          <w:numId w:val="28"/>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ED4C67" w:rsidRPr="00862FAD" w:rsidRDefault="00ED4C67" w:rsidP="006942DF">
      <w:pPr>
        <w:numPr>
          <w:ilvl w:val="0"/>
          <w:numId w:val="28"/>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ED4C67" w:rsidRPr="00862FAD" w:rsidRDefault="00ED4C67" w:rsidP="006942DF">
      <w:pPr>
        <w:numPr>
          <w:ilvl w:val="0"/>
          <w:numId w:val="28"/>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D4C67" w:rsidRPr="00862FAD" w:rsidRDefault="00ED4C67" w:rsidP="006942DF">
      <w:pPr>
        <w:numPr>
          <w:ilvl w:val="0"/>
          <w:numId w:val="28"/>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D4C67" w:rsidRPr="00862FAD" w:rsidRDefault="00ED4C67" w:rsidP="006942DF">
      <w:pPr>
        <w:numPr>
          <w:ilvl w:val="0"/>
          <w:numId w:val="28"/>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ED4C67" w:rsidRPr="00862FAD" w:rsidRDefault="00ED4C67" w:rsidP="006942DF">
      <w:pPr>
        <w:numPr>
          <w:ilvl w:val="0"/>
          <w:numId w:val="28"/>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ED4C67" w:rsidRPr="00862FAD" w:rsidRDefault="00ED4C67" w:rsidP="006942DF">
      <w:pPr>
        <w:numPr>
          <w:ilvl w:val="0"/>
          <w:numId w:val="28"/>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ED4C67" w:rsidRPr="00862FAD" w:rsidRDefault="00ED4C67" w:rsidP="006942DF">
      <w:pPr>
        <w:numPr>
          <w:ilvl w:val="0"/>
          <w:numId w:val="28"/>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ED4C67" w:rsidRPr="00862FAD" w:rsidRDefault="00ED4C67" w:rsidP="006942DF">
      <w:pPr>
        <w:numPr>
          <w:ilvl w:val="0"/>
          <w:numId w:val="28"/>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ED4C67" w:rsidRDefault="00ED4C67" w:rsidP="00ED4C67">
      <w:pPr>
        <w:ind w:left="360"/>
        <w:rPr>
          <w:lang w:val="ru-RU"/>
        </w:rPr>
      </w:pPr>
    </w:p>
    <w:p w:rsidR="00ED4C67" w:rsidRDefault="00ED4C67" w:rsidP="00ED4C67">
      <w:pPr>
        <w:ind w:left="360"/>
        <w:rPr>
          <w:lang w:val="ru-RU"/>
        </w:rPr>
      </w:pPr>
    </w:p>
    <w:p w:rsidR="00ED4C67" w:rsidRDefault="00ED4C67" w:rsidP="00ED4C67">
      <w:pPr>
        <w:ind w:left="360"/>
        <w:rPr>
          <w:lang w:val="ru-RU"/>
        </w:rPr>
      </w:pPr>
    </w:p>
    <w:p w:rsidR="00ED4C67" w:rsidRDefault="00ED4C67" w:rsidP="00ED4C67">
      <w:pPr>
        <w:ind w:left="360"/>
        <w:rPr>
          <w:lang w:val="ru-RU"/>
        </w:rPr>
      </w:pPr>
    </w:p>
    <w:p w:rsidR="00ED4C67" w:rsidRDefault="00ED4C67" w:rsidP="00ED4C67">
      <w:pPr>
        <w:ind w:left="360"/>
        <w:rPr>
          <w:lang w:val="ru-RU"/>
        </w:rPr>
      </w:pPr>
    </w:p>
    <w:p w:rsidR="00ED4C67" w:rsidRDefault="00ED4C67" w:rsidP="00ED4C67">
      <w:pPr>
        <w:ind w:left="360"/>
        <w:rPr>
          <w:lang w:val="ru-RU"/>
        </w:rPr>
      </w:pPr>
    </w:p>
    <w:p w:rsidR="00ED4C67" w:rsidRPr="00862FAD" w:rsidRDefault="00ED4C67" w:rsidP="00ED4C67">
      <w:pPr>
        <w:ind w:left="360"/>
        <w:rPr>
          <w:lang w:val="ru-RU"/>
        </w:rPr>
      </w:pPr>
    </w:p>
    <w:p w:rsidR="00ED4C67" w:rsidRPr="00862FAD" w:rsidRDefault="00546C00" w:rsidP="00ED4C67">
      <w:pPr>
        <w:jc w:val="left"/>
        <w:rPr>
          <w:b/>
          <w:u w:val="single"/>
          <w:lang w:val="sr-Cyrl-CS"/>
        </w:rPr>
      </w:pPr>
      <w:r>
        <w:rPr>
          <w:b/>
          <w:u w:val="single"/>
          <w:lang w:val="sr-Cyrl-CS"/>
        </w:rPr>
        <w:lastRenderedPageBreak/>
        <w:t>ИИ</w:t>
      </w:r>
      <w:r w:rsidR="00ED4C67" w:rsidRPr="00862FAD">
        <w:rPr>
          <w:b/>
          <w:u w:val="single"/>
          <w:lang w:val="sr-Cyrl-CS"/>
        </w:rPr>
        <w:t xml:space="preserve"> ОБАВЕЗЕ ИЗВОЂАЧА РАДОВА ЧИЈИ СУ ЗАПОСЛЕНИ АНГАЖОВАНИ</w:t>
      </w:r>
    </w:p>
    <w:p w:rsidR="00ED4C67" w:rsidRPr="00862FAD" w:rsidRDefault="00ED4C67" w:rsidP="00ED4C67">
      <w:pPr>
        <w:jc w:val="left"/>
        <w:rPr>
          <w:b/>
          <w:u w:val="single"/>
          <w:lang w:val="sr-Cyrl-CS"/>
        </w:rPr>
      </w:pPr>
      <w:r w:rsidRPr="00862FAD">
        <w:rPr>
          <w:b/>
          <w:u w:val="single"/>
          <w:lang w:val="sr-Cyrl-CS"/>
        </w:rPr>
        <w:t>ПО „НОРМА ЧАС“</w:t>
      </w:r>
    </w:p>
    <w:p w:rsidR="00ED4C67" w:rsidRPr="00862FAD" w:rsidRDefault="00ED4C67" w:rsidP="00ED4C67">
      <w:pPr>
        <w:jc w:val="left"/>
        <w:rPr>
          <w:b/>
          <w:u w:val="single"/>
          <w:lang w:val="sr-Cyrl-CS"/>
        </w:rPr>
      </w:pPr>
    </w:p>
    <w:p w:rsidR="00ED4C67" w:rsidRPr="00862FAD" w:rsidRDefault="00ED4C67" w:rsidP="00ED4C67">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ED4C67" w:rsidRPr="00862FAD" w:rsidRDefault="00ED4C67" w:rsidP="00ED4C67">
      <w:pPr>
        <w:autoSpaceDE w:val="0"/>
        <w:autoSpaceDN w:val="0"/>
        <w:adjustRightInd w:val="0"/>
        <w:jc w:val="left"/>
        <w:rPr>
          <w:sz w:val="24"/>
          <w:szCs w:val="24"/>
        </w:rPr>
      </w:pPr>
    </w:p>
    <w:p w:rsidR="00ED4C67" w:rsidRPr="00862FAD" w:rsidRDefault="00ED4C67" w:rsidP="006942DF">
      <w:pPr>
        <w:numPr>
          <w:ilvl w:val="0"/>
          <w:numId w:val="29"/>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D4C67" w:rsidRPr="00862FAD" w:rsidRDefault="00ED4C67" w:rsidP="006942DF">
      <w:pPr>
        <w:numPr>
          <w:ilvl w:val="0"/>
          <w:numId w:val="29"/>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ED4C67" w:rsidRPr="00862FAD" w:rsidRDefault="00ED4C67" w:rsidP="006942DF">
      <w:pPr>
        <w:numPr>
          <w:ilvl w:val="0"/>
          <w:numId w:val="29"/>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ED4C67" w:rsidRPr="00862FAD" w:rsidRDefault="00ED4C67" w:rsidP="006942DF">
      <w:pPr>
        <w:numPr>
          <w:ilvl w:val="0"/>
          <w:numId w:val="29"/>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D4C67" w:rsidRPr="00862FAD" w:rsidRDefault="00ED4C67" w:rsidP="006942DF">
      <w:pPr>
        <w:numPr>
          <w:ilvl w:val="0"/>
          <w:numId w:val="29"/>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D4C67" w:rsidRPr="00862FAD" w:rsidRDefault="00ED4C67" w:rsidP="006942DF">
      <w:pPr>
        <w:numPr>
          <w:ilvl w:val="0"/>
          <w:numId w:val="29"/>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D4C67" w:rsidRPr="00862FAD" w:rsidRDefault="00ED4C67" w:rsidP="006942DF">
      <w:pPr>
        <w:numPr>
          <w:ilvl w:val="0"/>
          <w:numId w:val="29"/>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D4C67" w:rsidRPr="00862FAD" w:rsidRDefault="00ED4C67" w:rsidP="006942DF">
      <w:pPr>
        <w:numPr>
          <w:ilvl w:val="0"/>
          <w:numId w:val="29"/>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D4C67" w:rsidRPr="00862FAD" w:rsidRDefault="00ED4C67" w:rsidP="006942DF">
      <w:pPr>
        <w:numPr>
          <w:ilvl w:val="0"/>
          <w:numId w:val="29"/>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D4C67" w:rsidRPr="00862FAD" w:rsidRDefault="00ED4C67" w:rsidP="006942DF">
      <w:pPr>
        <w:numPr>
          <w:ilvl w:val="0"/>
          <w:numId w:val="29"/>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D4C67" w:rsidRPr="00862FAD" w:rsidRDefault="00ED4C67" w:rsidP="006942DF">
      <w:pPr>
        <w:numPr>
          <w:ilvl w:val="0"/>
          <w:numId w:val="29"/>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D4C67" w:rsidRPr="00862FAD" w:rsidRDefault="00ED4C67" w:rsidP="006942DF">
      <w:pPr>
        <w:numPr>
          <w:ilvl w:val="0"/>
          <w:numId w:val="29"/>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D4C67" w:rsidRPr="00862FAD" w:rsidRDefault="00ED4C67" w:rsidP="006942DF">
      <w:pPr>
        <w:numPr>
          <w:ilvl w:val="0"/>
          <w:numId w:val="29"/>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ED4C67" w:rsidRPr="00862FAD" w:rsidRDefault="00546C00" w:rsidP="00ED4C67">
      <w:pPr>
        <w:spacing w:before="300" w:after="360"/>
        <w:jc w:val="left"/>
        <w:rPr>
          <w:b/>
          <w:u w:val="single"/>
          <w:lang w:val="sr-Latn-CS"/>
        </w:rPr>
      </w:pPr>
      <w:r>
        <w:rPr>
          <w:b/>
          <w:u w:val="single"/>
          <w:lang w:val="sr-Latn-CS"/>
        </w:rPr>
        <w:t>ИИИ</w:t>
      </w:r>
      <w:r w:rsidR="00ED4C67" w:rsidRPr="00862FAD">
        <w:rPr>
          <w:b/>
          <w:u w:val="single"/>
          <w:lang w:val="sr-Latn-CS"/>
        </w:rPr>
        <w:t xml:space="preserve"> ОБАВЕЗЕ ТЕНТ ЗА ЗАПОСЛЕНЕ АНГАЖОВАНЕ ПО „НОРМА ЧАС“  </w:t>
      </w:r>
    </w:p>
    <w:p w:rsidR="00ED4C67" w:rsidRPr="00862FAD" w:rsidRDefault="00ED4C67" w:rsidP="00ED4C67">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ED4C67" w:rsidRPr="00862FAD" w:rsidRDefault="00ED4C67" w:rsidP="006942DF">
      <w:pPr>
        <w:numPr>
          <w:ilvl w:val="0"/>
          <w:numId w:val="31"/>
        </w:numPr>
        <w:tabs>
          <w:tab w:val="num" w:pos="360"/>
        </w:tabs>
        <w:spacing w:before="0" w:after="80" w:line="216" w:lineRule="auto"/>
        <w:ind w:left="357" w:hanging="357"/>
        <w:rPr>
          <w:lang w:val="ru-RU"/>
        </w:rPr>
      </w:pPr>
      <w:r w:rsidRPr="00862FAD">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w:t>
      </w:r>
      <w:r w:rsidR="00546C00">
        <w:rPr>
          <w:lang w:val="ru-RU"/>
        </w:rPr>
        <w:t>ИМС</w:t>
      </w:r>
      <w:r w:rsidRPr="00862FAD">
        <w:rPr>
          <w:lang w:val="ru-RU"/>
        </w:rPr>
        <w:t xml:space="preserve">). </w:t>
      </w:r>
    </w:p>
    <w:p w:rsidR="00ED4C67" w:rsidRPr="00862FAD" w:rsidRDefault="00546C00" w:rsidP="006942DF">
      <w:pPr>
        <w:numPr>
          <w:ilvl w:val="0"/>
          <w:numId w:val="31"/>
        </w:numPr>
        <w:tabs>
          <w:tab w:val="num" w:pos="360"/>
        </w:tabs>
        <w:spacing w:before="0" w:after="80" w:line="216" w:lineRule="auto"/>
        <w:ind w:left="357" w:hanging="357"/>
        <w:rPr>
          <w:lang w:val="ru-RU"/>
        </w:rPr>
      </w:pPr>
      <w:r>
        <w:rPr>
          <w:lang w:val="ru-RU"/>
        </w:rPr>
        <w:t>О</w:t>
      </w:r>
      <w:r w:rsidR="00ED4C67" w:rsidRPr="00862FAD">
        <w:rPr>
          <w:lang w:val="ru-RU"/>
        </w:rPr>
        <w:t>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D4C67" w:rsidRPr="00862FAD" w:rsidRDefault="00ED4C67" w:rsidP="006942DF">
      <w:pPr>
        <w:numPr>
          <w:ilvl w:val="0"/>
          <w:numId w:val="31"/>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D4C67" w:rsidRPr="00862FAD" w:rsidRDefault="00ED4C67" w:rsidP="006942DF">
      <w:pPr>
        <w:numPr>
          <w:ilvl w:val="0"/>
          <w:numId w:val="31"/>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ED4C67" w:rsidRPr="00862FAD" w:rsidRDefault="00546C00" w:rsidP="00ED4C67">
      <w:pPr>
        <w:spacing w:before="280" w:after="360"/>
        <w:rPr>
          <w:b/>
          <w:u w:val="single"/>
        </w:rPr>
      </w:pPr>
      <w:r>
        <w:rPr>
          <w:b/>
          <w:u w:val="single"/>
        </w:rPr>
        <w:t>ИВ</w:t>
      </w:r>
      <w:r w:rsidR="00ED4C67" w:rsidRPr="00862FAD">
        <w:rPr>
          <w:b/>
          <w:u w:val="single"/>
        </w:rPr>
        <w:t xml:space="preserve"> НЕПОШТОВАЊЕ ПРАВИЛА</w:t>
      </w:r>
    </w:p>
    <w:p w:rsidR="00ED4C67" w:rsidRPr="00862FAD" w:rsidRDefault="00ED4C67" w:rsidP="00ED4C67">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ED4C67" w:rsidRPr="00862FAD" w:rsidRDefault="00ED4C67" w:rsidP="00ED4C67">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D4C67" w:rsidRPr="00862FAD" w:rsidRDefault="00ED4C67" w:rsidP="00ED4C67">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D4C67" w:rsidRPr="00862FAD" w:rsidRDefault="00ED4C67" w:rsidP="00ED4C67">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D4C67" w:rsidRPr="00862FAD" w:rsidRDefault="00ED4C67" w:rsidP="00ED4C67">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D4C67" w:rsidRPr="00862FAD" w:rsidRDefault="00ED4C67" w:rsidP="00ED4C67">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D4C67" w:rsidRPr="00862FAD" w:rsidRDefault="00ED4C67" w:rsidP="00ED4C67">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ED4C67" w:rsidRPr="00862FAD" w:rsidRDefault="00546C00" w:rsidP="00ED4C67">
      <w:pPr>
        <w:spacing w:before="280" w:after="160"/>
        <w:rPr>
          <w:b/>
          <w:u w:val="single"/>
        </w:rPr>
      </w:pPr>
      <w:r>
        <w:rPr>
          <w:b/>
          <w:u w:val="single"/>
          <w:lang w:val="sr-Latn-CS"/>
        </w:rPr>
        <w:t>В</w:t>
      </w:r>
      <w:r w:rsidR="00ED4C67" w:rsidRPr="00862FAD">
        <w:rPr>
          <w:b/>
          <w:u w:val="single"/>
          <w:lang w:val="sr-Latn-CS"/>
        </w:rPr>
        <w:t xml:space="preserve">  САСТАНЦИ У ВЕЗИ БЕЗБЕДНОСТИ И ЗДРАВЉА НА РАДУ</w:t>
      </w:r>
    </w:p>
    <w:p w:rsidR="00ED4C67" w:rsidRPr="00862FAD" w:rsidRDefault="00ED4C67" w:rsidP="00ED4C67">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ED4C67" w:rsidRPr="00862FAD" w:rsidRDefault="00ED4C67" w:rsidP="006942DF">
      <w:pPr>
        <w:numPr>
          <w:ilvl w:val="1"/>
          <w:numId w:val="30"/>
        </w:numPr>
        <w:tabs>
          <w:tab w:val="num" w:pos="1134"/>
        </w:tabs>
        <w:spacing w:before="0" w:after="80" w:line="216" w:lineRule="auto"/>
        <w:ind w:left="1134"/>
        <w:rPr>
          <w:lang w:val="sr-Cyrl-CS"/>
        </w:rPr>
      </w:pPr>
      <w:r w:rsidRPr="00862FAD">
        <w:rPr>
          <w:lang w:val="sr-Cyrl-CS"/>
        </w:rPr>
        <w:t>лице за безбедност и здравље у ТЕНТ,</w:t>
      </w:r>
    </w:p>
    <w:p w:rsidR="00ED4C67" w:rsidRPr="00862FAD" w:rsidRDefault="00ED4C67" w:rsidP="006942DF">
      <w:pPr>
        <w:numPr>
          <w:ilvl w:val="1"/>
          <w:numId w:val="30"/>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ED4C67" w:rsidRPr="00862FAD" w:rsidRDefault="00ED4C67" w:rsidP="006942DF">
      <w:pPr>
        <w:numPr>
          <w:ilvl w:val="1"/>
          <w:numId w:val="30"/>
        </w:numPr>
        <w:tabs>
          <w:tab w:val="num" w:pos="1134"/>
        </w:tabs>
        <w:spacing w:before="0" w:after="80" w:line="216" w:lineRule="auto"/>
        <w:ind w:left="1134"/>
        <w:rPr>
          <w:lang w:val="sr-Cyrl-CS"/>
        </w:rPr>
      </w:pPr>
      <w:r w:rsidRPr="00862FAD">
        <w:rPr>
          <w:lang w:val="sr-Cyrl-CS"/>
        </w:rPr>
        <w:t>надзорни орган,</w:t>
      </w:r>
    </w:p>
    <w:p w:rsidR="00ED4C67" w:rsidRPr="00862FAD" w:rsidRDefault="00ED4C67" w:rsidP="006942DF">
      <w:pPr>
        <w:numPr>
          <w:ilvl w:val="1"/>
          <w:numId w:val="30"/>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ED4C67" w:rsidRPr="00862FAD" w:rsidRDefault="00ED4C67" w:rsidP="006942DF">
      <w:pPr>
        <w:numPr>
          <w:ilvl w:val="1"/>
          <w:numId w:val="30"/>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ED4C67" w:rsidRPr="00862FAD" w:rsidRDefault="00ED4C67" w:rsidP="00ED4C67">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ED4C67" w:rsidRPr="00862FAD" w:rsidRDefault="00ED4C67" w:rsidP="006942DF">
      <w:pPr>
        <w:numPr>
          <w:ilvl w:val="1"/>
          <w:numId w:val="30"/>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ED4C67" w:rsidRPr="00862FAD" w:rsidRDefault="00ED4C67" w:rsidP="006942DF">
      <w:pPr>
        <w:numPr>
          <w:ilvl w:val="1"/>
          <w:numId w:val="30"/>
        </w:numPr>
        <w:tabs>
          <w:tab w:val="num" w:pos="1134"/>
        </w:tabs>
        <w:spacing w:before="0" w:after="80" w:line="216" w:lineRule="auto"/>
        <w:ind w:left="1134"/>
        <w:rPr>
          <w:lang w:val="ru-RU"/>
        </w:rPr>
      </w:pPr>
      <w:r w:rsidRPr="00862FAD">
        <w:rPr>
          <w:lang w:val="ru-RU"/>
        </w:rPr>
        <w:lastRenderedPageBreak/>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ED4C67" w:rsidRPr="00862FAD" w:rsidRDefault="00ED4C67" w:rsidP="006942DF">
      <w:pPr>
        <w:numPr>
          <w:ilvl w:val="1"/>
          <w:numId w:val="30"/>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ED4C67" w:rsidRPr="00862FAD" w:rsidRDefault="00ED4C67" w:rsidP="006942DF">
      <w:pPr>
        <w:numPr>
          <w:ilvl w:val="1"/>
          <w:numId w:val="30"/>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ED4C67" w:rsidRPr="00862FAD" w:rsidRDefault="00ED4C67" w:rsidP="006942DF">
      <w:pPr>
        <w:numPr>
          <w:ilvl w:val="1"/>
          <w:numId w:val="30"/>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ED4C67" w:rsidRPr="00862FAD" w:rsidRDefault="00ED4C67" w:rsidP="006942DF">
      <w:pPr>
        <w:numPr>
          <w:ilvl w:val="1"/>
          <w:numId w:val="30"/>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ED4C67" w:rsidRPr="00862FAD" w:rsidRDefault="00ED4C67" w:rsidP="006942DF">
      <w:pPr>
        <w:numPr>
          <w:ilvl w:val="1"/>
          <w:numId w:val="30"/>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ED4C67" w:rsidRPr="00862FAD" w:rsidRDefault="00ED4C67" w:rsidP="006942DF">
      <w:pPr>
        <w:numPr>
          <w:ilvl w:val="1"/>
          <w:numId w:val="30"/>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ED4C67" w:rsidRPr="00862FAD" w:rsidRDefault="00ED4C67" w:rsidP="006942DF">
      <w:pPr>
        <w:numPr>
          <w:ilvl w:val="1"/>
          <w:numId w:val="30"/>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ED4C67" w:rsidRPr="00862FAD" w:rsidRDefault="00ED4C67" w:rsidP="006942DF">
      <w:pPr>
        <w:numPr>
          <w:ilvl w:val="1"/>
          <w:numId w:val="30"/>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ED4C67" w:rsidRPr="00862FAD" w:rsidRDefault="00ED4C67" w:rsidP="006942DF">
      <w:pPr>
        <w:numPr>
          <w:ilvl w:val="1"/>
          <w:numId w:val="30"/>
        </w:numPr>
        <w:tabs>
          <w:tab w:val="num" w:pos="1134"/>
        </w:tabs>
        <w:spacing w:before="0" w:after="80" w:line="216" w:lineRule="auto"/>
        <w:ind w:left="1134"/>
        <w:rPr>
          <w:lang w:val="sr-Latn-CS"/>
        </w:rPr>
      </w:pPr>
      <w:r w:rsidRPr="00862FAD">
        <w:rPr>
          <w:lang w:val="ru-RU"/>
        </w:rPr>
        <w:t>План заједничких мера</w:t>
      </w:r>
    </w:p>
    <w:p w:rsidR="00ED4C67" w:rsidRPr="00862FAD" w:rsidRDefault="00ED4C67" w:rsidP="00ED4C67">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ED4C67" w:rsidRPr="00862FAD" w:rsidRDefault="00ED4C67" w:rsidP="00ED4C67">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ED4C67" w:rsidRPr="00862FAD" w:rsidRDefault="00ED4C67" w:rsidP="006942DF">
      <w:pPr>
        <w:numPr>
          <w:ilvl w:val="1"/>
          <w:numId w:val="30"/>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ED4C67" w:rsidRPr="00862FAD" w:rsidRDefault="00ED4C67" w:rsidP="006942DF">
      <w:pPr>
        <w:numPr>
          <w:ilvl w:val="1"/>
          <w:numId w:val="30"/>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ED4C67" w:rsidRPr="00862FAD" w:rsidRDefault="00ED4C67" w:rsidP="006942DF">
      <w:pPr>
        <w:numPr>
          <w:ilvl w:val="1"/>
          <w:numId w:val="30"/>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ED4C67" w:rsidRPr="00862FAD" w:rsidRDefault="00ED4C67" w:rsidP="006942DF">
      <w:pPr>
        <w:numPr>
          <w:ilvl w:val="1"/>
          <w:numId w:val="30"/>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ED4C67" w:rsidRPr="00862FAD" w:rsidRDefault="00ED4C67" w:rsidP="006942DF">
      <w:pPr>
        <w:numPr>
          <w:ilvl w:val="1"/>
          <w:numId w:val="30"/>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ED4C67" w:rsidRPr="00862FAD" w:rsidRDefault="00ED4C67" w:rsidP="006942DF">
      <w:pPr>
        <w:numPr>
          <w:ilvl w:val="1"/>
          <w:numId w:val="30"/>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ED4C67" w:rsidRPr="005B3FED" w:rsidRDefault="00ED4C67" w:rsidP="00ED4C67">
      <w:pPr>
        <w:tabs>
          <w:tab w:val="left" w:pos="567"/>
        </w:tabs>
        <w:spacing w:before="0"/>
        <w:rPr>
          <w:rFonts w:cs="Arial"/>
          <w:b/>
        </w:rPr>
      </w:pPr>
    </w:p>
    <w:p w:rsidR="007D07C5" w:rsidRPr="003373F2" w:rsidRDefault="005B3ADF" w:rsidP="003373F2">
      <w:pPr>
        <w:pStyle w:val="KDParagraf"/>
        <w:spacing w:before="0"/>
        <w:rPr>
          <w:rFonts w:cs="Arial"/>
          <w:b/>
          <w:lang w:val="sr-Cyrl-RS"/>
        </w:rPr>
      </w:pPr>
      <w:r w:rsidRPr="005B3ADF">
        <w:rPr>
          <w:rFonts w:cs="Arial"/>
          <w:b/>
        </w:rPr>
        <w:t xml:space="preserve"> Понуде, пречистити и прилагодити изабраној Понуди.</w:t>
      </w:r>
    </w:p>
    <w:sectPr w:rsidR="007D07C5" w:rsidRPr="003373F2"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2D55" w:rsidRDefault="00A82D55">
      <w:r>
        <w:separator/>
      </w:r>
    </w:p>
    <w:p w:rsidR="00A82D55" w:rsidRDefault="00A82D55"/>
  </w:endnote>
  <w:endnote w:type="continuationSeparator" w:id="0">
    <w:p w:rsidR="00A82D55" w:rsidRDefault="00A82D55">
      <w:r>
        <w:continuationSeparator/>
      </w:r>
    </w:p>
    <w:p w:rsidR="00A82D55" w:rsidRDefault="00A82D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ABA" w:rsidRDefault="00305AB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05ABA" w:rsidRDefault="00305ABA" w:rsidP="00841BE7">
    <w:pPr>
      <w:pStyle w:val="Footer"/>
      <w:ind w:right="360"/>
    </w:pPr>
  </w:p>
  <w:p w:rsidR="00305ABA" w:rsidRDefault="00305ABA"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ABA" w:rsidRPr="00EC5BB4" w:rsidRDefault="00305ABA" w:rsidP="001E6D3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C122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C122D">
      <w:rPr>
        <w:rStyle w:val="PageNumber"/>
        <w:rFonts w:cs="Arial"/>
        <w:b/>
        <w:noProof/>
        <w:szCs w:val="24"/>
      </w:rPr>
      <w:t>55</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ABA" w:rsidRPr="00EC5BB4" w:rsidRDefault="00305AB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C122D">
      <w:rPr>
        <w:rStyle w:val="PageNumber"/>
        <w:rFonts w:cs="Arial"/>
        <w:b/>
        <w:noProof/>
        <w:szCs w:val="24"/>
      </w:rPr>
      <w:t>41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C122D">
      <w:rPr>
        <w:rStyle w:val="PageNumber"/>
        <w:rFonts w:cs="Arial"/>
        <w:b/>
        <w:noProof/>
        <w:szCs w:val="24"/>
      </w:rPr>
      <w:t>55</w:t>
    </w:r>
    <w:r w:rsidRPr="00EC5BB4">
      <w:rPr>
        <w:rStyle w:val="PageNumber"/>
        <w:rFonts w:cs="Arial"/>
        <w:b/>
        <w:szCs w:val="24"/>
      </w:rPr>
      <w:fldChar w:fldCharType="end"/>
    </w:r>
  </w:p>
  <w:p w:rsidR="00305ABA" w:rsidRDefault="00305A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2D55" w:rsidRDefault="00A82D55">
      <w:r>
        <w:separator/>
      </w:r>
    </w:p>
    <w:p w:rsidR="00A82D55" w:rsidRDefault="00A82D55"/>
  </w:footnote>
  <w:footnote w:type="continuationSeparator" w:id="0">
    <w:p w:rsidR="00A82D55" w:rsidRDefault="00A82D55">
      <w:r>
        <w:continuationSeparator/>
      </w:r>
    </w:p>
    <w:p w:rsidR="00A82D55" w:rsidRDefault="00A82D5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ABA" w:rsidRDefault="00305ABA" w:rsidP="004276AD">
    <w:pPr>
      <w:pStyle w:val="Header"/>
      <w:rPr>
        <w:sz w:val="20"/>
      </w:rPr>
    </w:pPr>
  </w:p>
  <w:p w:rsidR="00305ABA" w:rsidRPr="00274C2A" w:rsidRDefault="00305ABA" w:rsidP="004276AD">
    <w:pPr>
      <w:pStyle w:val="Header"/>
      <w:rPr>
        <w:sz w:val="18"/>
        <w:szCs w:val="18"/>
        <w:lang w:val="sr-Cyrl-RS"/>
      </w:rPr>
    </w:pPr>
    <w:r w:rsidRPr="00274C2A">
      <w:rPr>
        <w:sz w:val="18"/>
        <w:szCs w:val="18"/>
      </w:rPr>
      <w:t>ЈП „Електропривреда Србије“</w:t>
    </w:r>
  </w:p>
  <w:p w:rsidR="00305ABA" w:rsidRPr="00661601" w:rsidRDefault="00305ABA" w:rsidP="00661601">
    <w:pPr>
      <w:spacing w:before="0"/>
      <w:ind w:left="-360" w:right="-19"/>
      <w:jc w:val="center"/>
      <w:outlineLvl w:val="0"/>
      <w:rPr>
        <w:rFonts w:cs="Arial"/>
        <w:b/>
        <w:sz w:val="18"/>
        <w:szCs w:val="18"/>
        <w:lang w:val="sr-Cyrl-CS"/>
      </w:rPr>
    </w:pPr>
    <w:r w:rsidRPr="00274C2A">
      <w:rPr>
        <w:sz w:val="18"/>
        <w:szCs w:val="18"/>
      </w:rPr>
      <w:t>Београд</w:t>
    </w:r>
    <w:r w:rsidRPr="00274C2A">
      <w:rPr>
        <w:sz w:val="18"/>
        <w:szCs w:val="18"/>
        <w:lang w:val="sr-Cyrl-RS"/>
      </w:rPr>
      <w:t xml:space="preserve"> </w:t>
    </w:r>
    <w:r w:rsidRPr="00274C2A">
      <w:rPr>
        <w:sz w:val="18"/>
        <w:szCs w:val="18"/>
      </w:rPr>
      <w:t xml:space="preserve">Конкурсна документација </w:t>
    </w:r>
    <w:r>
      <w:rPr>
        <w:sz w:val="18"/>
        <w:szCs w:val="18"/>
        <w:lang w:val="sr-Cyrl-RS"/>
      </w:rPr>
      <w:t xml:space="preserve">                                                                 </w:t>
    </w:r>
    <w:r w:rsidRPr="00274C2A">
      <w:rPr>
        <w:sz w:val="18"/>
        <w:szCs w:val="18"/>
      </w:rPr>
      <w:t>ЈНбр</w:t>
    </w:r>
    <w:r w:rsidRPr="007F0EE3">
      <w:rPr>
        <w:sz w:val="18"/>
        <w:szCs w:val="18"/>
      </w:rPr>
      <w:t xml:space="preserve">. </w:t>
    </w:r>
    <w:r w:rsidRPr="00661601">
      <w:rPr>
        <w:rFonts w:cs="Arial"/>
        <w:b/>
        <w:sz w:val="18"/>
        <w:szCs w:val="18"/>
        <w:lang w:val="sr-Cyrl-CS"/>
      </w:rPr>
      <w:t>3000/</w:t>
    </w:r>
    <w:r w:rsidRPr="00661601">
      <w:rPr>
        <w:rFonts w:cs="Arial"/>
        <w:b/>
        <w:sz w:val="18"/>
        <w:szCs w:val="18"/>
        <w:lang w:val="sr-Latn-RS"/>
      </w:rPr>
      <w:t>0039</w:t>
    </w:r>
    <w:r w:rsidRPr="00661601">
      <w:rPr>
        <w:rFonts w:cs="Arial"/>
        <w:b/>
        <w:sz w:val="18"/>
        <w:szCs w:val="18"/>
        <w:lang w:val="sr-Cyrl-CS"/>
      </w:rPr>
      <w:t>/2017(</w:t>
    </w:r>
    <w:r w:rsidRPr="00661601">
      <w:rPr>
        <w:rFonts w:cs="Arial"/>
        <w:b/>
        <w:sz w:val="18"/>
        <w:szCs w:val="18"/>
        <w:lang w:val="sr-Latn-RS"/>
      </w:rPr>
      <w:t>718</w:t>
    </w:r>
    <w:r w:rsidRPr="00661601">
      <w:rPr>
        <w:rFonts w:cs="Arial"/>
        <w:b/>
        <w:sz w:val="18"/>
        <w:szCs w:val="18"/>
        <w:lang w:val="sr-Cyrl-CS"/>
      </w:rPr>
      <w:t>/2017)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ABA" w:rsidRDefault="00305ABA" w:rsidP="004276AD">
    <w:pPr>
      <w:pStyle w:val="Header"/>
    </w:pPr>
  </w:p>
  <w:p w:rsidR="00305ABA" w:rsidRPr="00274C2A" w:rsidRDefault="00305ABA" w:rsidP="00A31A80">
    <w:pPr>
      <w:pStyle w:val="Header"/>
      <w:rPr>
        <w:sz w:val="18"/>
        <w:szCs w:val="18"/>
        <w:lang w:val="sr-Cyrl-RS"/>
      </w:rPr>
    </w:pPr>
    <w:r w:rsidRPr="00274C2A">
      <w:rPr>
        <w:sz w:val="18"/>
        <w:szCs w:val="18"/>
      </w:rPr>
      <w:t>ЈП „Електропривреда Србије“</w:t>
    </w:r>
  </w:p>
  <w:p w:rsidR="00305ABA" w:rsidRPr="00661601" w:rsidRDefault="00305ABA" w:rsidP="00892D07">
    <w:pPr>
      <w:spacing w:before="0"/>
      <w:ind w:left="-360" w:right="-19"/>
      <w:jc w:val="center"/>
      <w:outlineLvl w:val="0"/>
      <w:rPr>
        <w:rFonts w:cs="Arial"/>
        <w:b/>
        <w:sz w:val="18"/>
        <w:szCs w:val="18"/>
        <w:lang w:val="sr-Cyrl-CS"/>
      </w:rPr>
    </w:pPr>
    <w:r w:rsidRPr="00274C2A">
      <w:rPr>
        <w:sz w:val="18"/>
        <w:szCs w:val="18"/>
      </w:rPr>
      <w:t>Београд</w:t>
    </w:r>
    <w:r w:rsidRPr="00274C2A">
      <w:rPr>
        <w:sz w:val="18"/>
        <w:szCs w:val="18"/>
        <w:lang w:val="sr-Cyrl-RS"/>
      </w:rPr>
      <w:t xml:space="preserve"> </w:t>
    </w:r>
    <w:r w:rsidRPr="00274C2A">
      <w:rPr>
        <w:sz w:val="18"/>
        <w:szCs w:val="18"/>
      </w:rPr>
      <w:t xml:space="preserve">Конкурсна документација </w:t>
    </w:r>
    <w:r>
      <w:rPr>
        <w:sz w:val="18"/>
        <w:szCs w:val="18"/>
        <w:lang w:val="sr-Cyrl-RS"/>
      </w:rPr>
      <w:t xml:space="preserve">                                                                 </w:t>
    </w:r>
    <w:r w:rsidRPr="00274C2A">
      <w:rPr>
        <w:sz w:val="18"/>
        <w:szCs w:val="18"/>
      </w:rPr>
      <w:t>ЈНбр</w:t>
    </w:r>
    <w:r w:rsidRPr="007F0EE3">
      <w:rPr>
        <w:sz w:val="18"/>
        <w:szCs w:val="18"/>
      </w:rPr>
      <w:t xml:space="preserve">. </w:t>
    </w:r>
    <w:r w:rsidRPr="00661601">
      <w:rPr>
        <w:rFonts w:cs="Arial"/>
        <w:b/>
        <w:sz w:val="18"/>
        <w:szCs w:val="18"/>
        <w:lang w:val="sr-Cyrl-CS"/>
      </w:rPr>
      <w:t>3000/</w:t>
    </w:r>
    <w:r w:rsidRPr="00661601">
      <w:rPr>
        <w:rFonts w:cs="Arial"/>
        <w:b/>
        <w:sz w:val="18"/>
        <w:szCs w:val="18"/>
        <w:lang w:val="sr-Latn-RS"/>
      </w:rPr>
      <w:t>0039</w:t>
    </w:r>
    <w:r w:rsidRPr="00661601">
      <w:rPr>
        <w:rFonts w:cs="Arial"/>
        <w:b/>
        <w:sz w:val="18"/>
        <w:szCs w:val="18"/>
        <w:lang w:val="sr-Cyrl-CS"/>
      </w:rPr>
      <w:t>/2017(</w:t>
    </w:r>
    <w:r w:rsidRPr="00661601">
      <w:rPr>
        <w:rFonts w:cs="Arial"/>
        <w:b/>
        <w:sz w:val="18"/>
        <w:szCs w:val="18"/>
        <w:lang w:val="sr-Latn-RS"/>
      </w:rPr>
      <w:t>718</w:t>
    </w:r>
    <w:r w:rsidRPr="00661601">
      <w:rPr>
        <w:rFonts w:cs="Arial"/>
        <w:b/>
        <w:sz w:val="18"/>
        <w:szCs w:val="18"/>
        <w:lang w:val="sr-Cyrl-CS"/>
      </w:rPr>
      <w:t>/2017)</w:t>
    </w:r>
  </w:p>
  <w:p w:rsidR="00305ABA" w:rsidRDefault="00305ABA" w:rsidP="00892D07">
    <w:pPr>
      <w:ind w:left="-360" w:right="-19"/>
      <w:jc w:val="right"/>
      <w:outlineLvl w:val="0"/>
      <w:rPr>
        <w:rFonts w:cs="Arial"/>
        <w:b/>
        <w:sz w:val="18"/>
        <w:szCs w:val="18"/>
        <w:lang w:val="sr-Cyrl-CS"/>
      </w:rPr>
    </w:pPr>
  </w:p>
  <w:p w:rsidR="00305ABA" w:rsidRPr="00A31A80" w:rsidRDefault="00305ABA" w:rsidP="00892D07">
    <w:pPr>
      <w:ind w:left="-360" w:right="-19"/>
      <w:jc w:val="right"/>
      <w:outlineLvl w:val="0"/>
      <w:rPr>
        <w:rFonts w:cs="Arial"/>
        <w:b/>
        <w:sz w:val="18"/>
        <w:szCs w:val="18"/>
        <w:lang w:val="sr-Cyrl-C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5F41894"/>
    <w:multiLevelType w:val="hybridMultilevel"/>
    <w:tmpl w:val="933E5DB6"/>
    <w:lvl w:ilvl="0" w:tplc="8A321DCC">
      <w:numFmt w:val="bullet"/>
      <w:lvlText w:val="-"/>
      <w:lvlJc w:val="left"/>
      <w:pPr>
        <w:ind w:left="0" w:hanging="360"/>
      </w:pPr>
      <w:rPr>
        <w:rFonts w:ascii="Arial" w:eastAsia="Times New Roman" w:hAnsi="Arial" w:cs="Arial" w:hint="default"/>
      </w:rPr>
    </w:lvl>
    <w:lvl w:ilvl="1" w:tplc="241A0003" w:tentative="1">
      <w:start w:val="1"/>
      <w:numFmt w:val="bullet"/>
      <w:lvlText w:val="o"/>
      <w:lvlJc w:val="left"/>
      <w:pPr>
        <w:ind w:left="720" w:hanging="360"/>
      </w:pPr>
      <w:rPr>
        <w:rFonts w:ascii="Courier New" w:hAnsi="Courier New" w:cs="Courier New" w:hint="default"/>
      </w:rPr>
    </w:lvl>
    <w:lvl w:ilvl="2" w:tplc="241A0005" w:tentative="1">
      <w:start w:val="1"/>
      <w:numFmt w:val="bullet"/>
      <w:lvlText w:val=""/>
      <w:lvlJc w:val="left"/>
      <w:pPr>
        <w:ind w:left="1440" w:hanging="360"/>
      </w:pPr>
      <w:rPr>
        <w:rFonts w:ascii="Wingdings" w:hAnsi="Wingdings" w:hint="default"/>
      </w:rPr>
    </w:lvl>
    <w:lvl w:ilvl="3" w:tplc="241A0001" w:tentative="1">
      <w:start w:val="1"/>
      <w:numFmt w:val="bullet"/>
      <w:lvlText w:val=""/>
      <w:lvlJc w:val="left"/>
      <w:pPr>
        <w:ind w:left="2160" w:hanging="360"/>
      </w:pPr>
      <w:rPr>
        <w:rFonts w:ascii="Symbol" w:hAnsi="Symbol" w:hint="default"/>
      </w:rPr>
    </w:lvl>
    <w:lvl w:ilvl="4" w:tplc="241A0003" w:tentative="1">
      <w:start w:val="1"/>
      <w:numFmt w:val="bullet"/>
      <w:lvlText w:val="o"/>
      <w:lvlJc w:val="left"/>
      <w:pPr>
        <w:ind w:left="2880" w:hanging="360"/>
      </w:pPr>
      <w:rPr>
        <w:rFonts w:ascii="Courier New" w:hAnsi="Courier New" w:cs="Courier New" w:hint="default"/>
      </w:rPr>
    </w:lvl>
    <w:lvl w:ilvl="5" w:tplc="241A0005" w:tentative="1">
      <w:start w:val="1"/>
      <w:numFmt w:val="bullet"/>
      <w:lvlText w:val=""/>
      <w:lvlJc w:val="left"/>
      <w:pPr>
        <w:ind w:left="3600" w:hanging="360"/>
      </w:pPr>
      <w:rPr>
        <w:rFonts w:ascii="Wingdings" w:hAnsi="Wingdings" w:hint="default"/>
      </w:rPr>
    </w:lvl>
    <w:lvl w:ilvl="6" w:tplc="241A0001" w:tentative="1">
      <w:start w:val="1"/>
      <w:numFmt w:val="bullet"/>
      <w:lvlText w:val=""/>
      <w:lvlJc w:val="left"/>
      <w:pPr>
        <w:ind w:left="4320" w:hanging="360"/>
      </w:pPr>
      <w:rPr>
        <w:rFonts w:ascii="Symbol" w:hAnsi="Symbol" w:hint="default"/>
      </w:rPr>
    </w:lvl>
    <w:lvl w:ilvl="7" w:tplc="241A0003" w:tentative="1">
      <w:start w:val="1"/>
      <w:numFmt w:val="bullet"/>
      <w:lvlText w:val="o"/>
      <w:lvlJc w:val="left"/>
      <w:pPr>
        <w:ind w:left="5040" w:hanging="360"/>
      </w:pPr>
      <w:rPr>
        <w:rFonts w:ascii="Courier New" w:hAnsi="Courier New" w:cs="Courier New" w:hint="default"/>
      </w:rPr>
    </w:lvl>
    <w:lvl w:ilvl="8" w:tplc="241A0005" w:tentative="1">
      <w:start w:val="1"/>
      <w:numFmt w:val="bullet"/>
      <w:lvlText w:val=""/>
      <w:lvlJc w:val="left"/>
      <w:pPr>
        <w:ind w:left="5760" w:hanging="360"/>
      </w:pPr>
      <w:rPr>
        <w:rFonts w:ascii="Wingdings" w:hAnsi="Wingding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3E72BA4"/>
    <w:multiLevelType w:val="hybridMultilevel"/>
    <w:tmpl w:val="D54C49F8"/>
    <w:lvl w:ilvl="0" w:tplc="241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9B32068"/>
    <w:multiLevelType w:val="hybridMultilevel"/>
    <w:tmpl w:val="78EC6F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1CB91C21"/>
    <w:multiLevelType w:val="hybridMultilevel"/>
    <w:tmpl w:val="A6BC0C96"/>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67"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15:restartNumberingAfterBreak="0">
    <w:nsid w:val="221A778A"/>
    <w:multiLevelType w:val="hybridMultilevel"/>
    <w:tmpl w:val="19FC169C"/>
    <w:lvl w:ilvl="0" w:tplc="A8844DA4">
      <w:start w:val="4"/>
      <w:numFmt w:val="decimal"/>
      <w:lvlText w:val="%1."/>
      <w:lvlJc w:val="left"/>
      <w:pPr>
        <w:ind w:left="833" w:hanging="36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70"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15:restartNumberingAfterBreak="0">
    <w:nsid w:val="240343E1"/>
    <w:multiLevelType w:val="hybridMultilevel"/>
    <w:tmpl w:val="30E88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4ED6113"/>
    <w:multiLevelType w:val="hybridMultilevel"/>
    <w:tmpl w:val="E02EE3EE"/>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73"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15:restartNumberingAfterBreak="0">
    <w:nsid w:val="27007714"/>
    <w:multiLevelType w:val="hybridMultilevel"/>
    <w:tmpl w:val="C910F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A0D6F9B"/>
    <w:multiLevelType w:val="hybridMultilevel"/>
    <w:tmpl w:val="B9C08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15:restartNumberingAfterBreak="0">
    <w:nsid w:val="328C61C0"/>
    <w:multiLevelType w:val="hybridMultilevel"/>
    <w:tmpl w:val="81066CA2"/>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9" w15:restartNumberingAfterBreak="0">
    <w:nsid w:val="35F77E25"/>
    <w:multiLevelType w:val="hybridMultilevel"/>
    <w:tmpl w:val="5F40A1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3C2211DF"/>
    <w:multiLevelType w:val="hybridMultilevel"/>
    <w:tmpl w:val="16C007A8"/>
    <w:lvl w:ilvl="0" w:tplc="00BEEBB4">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8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5" w15:restartNumberingAfterBreak="0">
    <w:nsid w:val="481D55ED"/>
    <w:multiLevelType w:val="hybridMultilevel"/>
    <w:tmpl w:val="39083896"/>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86"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15:restartNumberingAfterBreak="0">
    <w:nsid w:val="4C8A0421"/>
    <w:multiLevelType w:val="hybridMultilevel"/>
    <w:tmpl w:val="3A182E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E2D5E5A"/>
    <w:multiLevelType w:val="hybridMultilevel"/>
    <w:tmpl w:val="CA7A69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15:restartNumberingAfterBreak="0">
    <w:nsid w:val="56443AD4"/>
    <w:multiLevelType w:val="hybridMultilevel"/>
    <w:tmpl w:val="15EE9004"/>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91" w15:restartNumberingAfterBreak="0">
    <w:nsid w:val="56B35C5B"/>
    <w:multiLevelType w:val="hybridMultilevel"/>
    <w:tmpl w:val="D20835EC"/>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9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3"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BD410AB"/>
    <w:multiLevelType w:val="hybridMultilevel"/>
    <w:tmpl w:val="42681B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6" w15:restartNumberingAfterBreak="0">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7" w15:restartNumberingAfterBreak="0">
    <w:nsid w:val="65AB2520"/>
    <w:multiLevelType w:val="hybridMultilevel"/>
    <w:tmpl w:val="CC9AA7D2"/>
    <w:lvl w:ilvl="0" w:tplc="2C38E002">
      <w:numFmt w:val="bullet"/>
      <w:lvlText w:val="-"/>
      <w:lvlJc w:val="left"/>
      <w:pPr>
        <w:tabs>
          <w:tab w:val="num" w:pos="715"/>
        </w:tabs>
        <w:ind w:left="715"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6E4D5C51"/>
    <w:multiLevelType w:val="hybridMultilevel"/>
    <w:tmpl w:val="5A32C712"/>
    <w:lvl w:ilvl="0" w:tplc="2C38E002">
      <w:numFmt w:val="bullet"/>
      <w:lvlText w:val="-"/>
      <w:lvlJc w:val="left"/>
      <w:pPr>
        <w:tabs>
          <w:tab w:val="num" w:pos="715"/>
        </w:tabs>
        <w:ind w:left="715"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4"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72D81891"/>
    <w:multiLevelType w:val="hybridMultilevel"/>
    <w:tmpl w:val="549ECC0C"/>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6"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8" w15:restartNumberingAfterBreak="0">
    <w:nsid w:val="757C7533"/>
    <w:multiLevelType w:val="hybridMultilevel"/>
    <w:tmpl w:val="FFD41B9E"/>
    <w:lvl w:ilvl="0" w:tplc="241A000F">
      <w:start w:val="1"/>
      <w:numFmt w:val="decimal"/>
      <w:lvlText w:val="%1."/>
      <w:lvlJc w:val="left"/>
      <w:pPr>
        <w:tabs>
          <w:tab w:val="num" w:pos="3904"/>
        </w:tabs>
        <w:ind w:left="3904" w:hanging="360"/>
      </w:pPr>
      <w:rPr>
        <w:rFonts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9"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0"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2" w15:restartNumberingAfterBreak="0">
    <w:nsid w:val="7C080F08"/>
    <w:multiLevelType w:val="hybridMultilevel"/>
    <w:tmpl w:val="B86EE982"/>
    <w:lvl w:ilvl="0" w:tplc="0EFE9F16">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num w:numId="1">
    <w:abstractNumId w:val="103"/>
  </w:num>
  <w:num w:numId="2">
    <w:abstractNumId w:val="68"/>
  </w:num>
  <w:num w:numId="3">
    <w:abstractNumId w:val="96"/>
  </w:num>
  <w:num w:numId="4">
    <w:abstractNumId w:val="56"/>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7"/>
  </w:num>
  <w:num w:numId="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1"/>
  </w:num>
  <w:num w:numId="9">
    <w:abstractNumId w:val="82"/>
  </w:num>
  <w:num w:numId="10">
    <w:abstractNumId w:val="73"/>
  </w:num>
  <w:num w:numId="11">
    <w:abstractNumId w:val="61"/>
  </w:num>
  <w:num w:numId="12">
    <w:abstractNumId w:val="67"/>
  </w:num>
  <w:num w:numId="13">
    <w:abstractNumId w:val="98"/>
  </w:num>
  <w:num w:numId="14">
    <w:abstractNumId w:val="89"/>
  </w:num>
  <w:num w:numId="15">
    <w:abstractNumId w:val="101"/>
  </w:num>
  <w:num w:numId="16">
    <w:abstractNumId w:val="70"/>
  </w:num>
  <w:num w:numId="17">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5"/>
  </w:num>
  <w:num w:numId="23">
    <w:abstractNumId w:val="51"/>
  </w:num>
  <w:num w:numId="24">
    <w:abstractNumId w:val="110"/>
  </w:num>
  <w:num w:numId="25">
    <w:abstractNumId w:val="57"/>
  </w:num>
  <w:num w:numId="26">
    <w:abstractNumId w:val="104"/>
  </w:num>
  <w:num w:numId="27">
    <w:abstractNumId w:val="63"/>
  </w:num>
  <w:num w:numId="2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6"/>
  </w:num>
  <w:num w:numId="32">
    <w:abstractNumId w:val="49"/>
  </w:num>
  <w:num w:numId="33">
    <w:abstractNumId w:val="97"/>
  </w:num>
  <w:num w:numId="34">
    <w:abstractNumId w:val="88"/>
  </w:num>
  <w:num w:numId="35">
    <w:abstractNumId w:val="64"/>
  </w:num>
  <w:num w:numId="36">
    <w:abstractNumId w:val="79"/>
  </w:num>
  <w:num w:numId="37">
    <w:abstractNumId w:val="112"/>
  </w:num>
  <w:num w:numId="38">
    <w:abstractNumId w:val="81"/>
  </w:num>
  <w:num w:numId="39">
    <w:abstractNumId w:val="100"/>
  </w:num>
  <w:num w:numId="40">
    <w:abstractNumId w:val="87"/>
  </w:num>
  <w:num w:numId="41">
    <w:abstractNumId w:val="94"/>
  </w:num>
  <w:num w:numId="42">
    <w:abstractNumId w:val="71"/>
  </w:num>
  <w:num w:numId="43">
    <w:abstractNumId w:val="69"/>
  </w:num>
  <w:num w:numId="44">
    <w:abstractNumId w:val="74"/>
  </w:num>
  <w:num w:numId="45">
    <w:abstractNumId w:val="86"/>
  </w:num>
  <w:num w:numId="46">
    <w:abstractNumId w:val="90"/>
  </w:num>
  <w:num w:numId="47">
    <w:abstractNumId w:val="58"/>
  </w:num>
  <w:num w:numId="48">
    <w:abstractNumId w:val="108"/>
  </w:num>
  <w:num w:numId="49">
    <w:abstractNumId w:val="105"/>
  </w:num>
  <w:num w:numId="50">
    <w:abstractNumId w:val="78"/>
  </w:num>
  <w:num w:numId="51">
    <w:abstractNumId w:val="85"/>
  </w:num>
  <w:num w:numId="52">
    <w:abstractNumId w:val="91"/>
  </w:num>
  <w:num w:numId="53">
    <w:abstractNumId w:val="72"/>
  </w:num>
  <w:num w:numId="54">
    <w:abstractNumId w:val="6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485"/>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1F64"/>
    <w:rsid w:val="00032272"/>
    <w:rsid w:val="00032B7E"/>
    <w:rsid w:val="00032C65"/>
    <w:rsid w:val="0003302D"/>
    <w:rsid w:val="00033D74"/>
    <w:rsid w:val="00034535"/>
    <w:rsid w:val="0003493C"/>
    <w:rsid w:val="00034E4F"/>
    <w:rsid w:val="00034EAE"/>
    <w:rsid w:val="00034FFF"/>
    <w:rsid w:val="000350BD"/>
    <w:rsid w:val="00035379"/>
    <w:rsid w:val="0003588D"/>
    <w:rsid w:val="000359EE"/>
    <w:rsid w:val="00035C04"/>
    <w:rsid w:val="00036222"/>
    <w:rsid w:val="00036250"/>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BA1"/>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1F73"/>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A19"/>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CC0"/>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60D"/>
    <w:rsid w:val="000C1A46"/>
    <w:rsid w:val="000C2283"/>
    <w:rsid w:val="000C24C5"/>
    <w:rsid w:val="000C259B"/>
    <w:rsid w:val="000C28FA"/>
    <w:rsid w:val="000C2D52"/>
    <w:rsid w:val="000C3B2D"/>
    <w:rsid w:val="000C3B49"/>
    <w:rsid w:val="000C3B64"/>
    <w:rsid w:val="000C4021"/>
    <w:rsid w:val="000C4CA3"/>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18"/>
    <w:rsid w:val="000E5999"/>
    <w:rsid w:val="000E5D83"/>
    <w:rsid w:val="000E5E8B"/>
    <w:rsid w:val="000E6103"/>
    <w:rsid w:val="000E623C"/>
    <w:rsid w:val="000E62CC"/>
    <w:rsid w:val="000E636D"/>
    <w:rsid w:val="000E64E3"/>
    <w:rsid w:val="000E6A72"/>
    <w:rsid w:val="000E6C0A"/>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06C"/>
    <w:rsid w:val="00101220"/>
    <w:rsid w:val="0010151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C44"/>
    <w:rsid w:val="00144DDB"/>
    <w:rsid w:val="00144DFB"/>
    <w:rsid w:val="00145502"/>
    <w:rsid w:val="001455A4"/>
    <w:rsid w:val="001458BF"/>
    <w:rsid w:val="001460FE"/>
    <w:rsid w:val="00146266"/>
    <w:rsid w:val="001463A3"/>
    <w:rsid w:val="0014649A"/>
    <w:rsid w:val="001465C5"/>
    <w:rsid w:val="00146A66"/>
    <w:rsid w:val="00146C4C"/>
    <w:rsid w:val="00147496"/>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263"/>
    <w:rsid w:val="001563C0"/>
    <w:rsid w:val="00156578"/>
    <w:rsid w:val="001566C8"/>
    <w:rsid w:val="001567D2"/>
    <w:rsid w:val="00156F15"/>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6C9"/>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3B22"/>
    <w:rsid w:val="00184258"/>
    <w:rsid w:val="00184BBB"/>
    <w:rsid w:val="00184C9D"/>
    <w:rsid w:val="00185143"/>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B2A"/>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AD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30"/>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43A"/>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4BF"/>
    <w:rsid w:val="00215AB4"/>
    <w:rsid w:val="00215D0A"/>
    <w:rsid w:val="00215E1D"/>
    <w:rsid w:val="0021628F"/>
    <w:rsid w:val="002163D0"/>
    <w:rsid w:val="002164E6"/>
    <w:rsid w:val="002165CA"/>
    <w:rsid w:val="0021666D"/>
    <w:rsid w:val="0021672E"/>
    <w:rsid w:val="002176BF"/>
    <w:rsid w:val="00217EA9"/>
    <w:rsid w:val="00220B82"/>
    <w:rsid w:val="00220F2C"/>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779"/>
    <w:rsid w:val="00224C2B"/>
    <w:rsid w:val="00224CF4"/>
    <w:rsid w:val="00224D9E"/>
    <w:rsid w:val="002251A4"/>
    <w:rsid w:val="0022528D"/>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3FE"/>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3AB"/>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4C2A"/>
    <w:rsid w:val="00275620"/>
    <w:rsid w:val="00275968"/>
    <w:rsid w:val="00275F42"/>
    <w:rsid w:val="00276CBA"/>
    <w:rsid w:val="00276ED0"/>
    <w:rsid w:val="0027708B"/>
    <w:rsid w:val="00277323"/>
    <w:rsid w:val="002773E0"/>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3EAD"/>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64"/>
    <w:rsid w:val="0029239F"/>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A59"/>
    <w:rsid w:val="002A3C3F"/>
    <w:rsid w:val="002A3F56"/>
    <w:rsid w:val="002A4077"/>
    <w:rsid w:val="002A42EC"/>
    <w:rsid w:val="002A436B"/>
    <w:rsid w:val="002A4479"/>
    <w:rsid w:val="002A480D"/>
    <w:rsid w:val="002A4C1D"/>
    <w:rsid w:val="002A51AC"/>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2FEE"/>
    <w:rsid w:val="002B2FFD"/>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AF6"/>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128"/>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2CC"/>
    <w:rsid w:val="002F28B2"/>
    <w:rsid w:val="002F2DE5"/>
    <w:rsid w:val="002F2E6E"/>
    <w:rsid w:val="002F3DAD"/>
    <w:rsid w:val="002F45B3"/>
    <w:rsid w:val="002F48D1"/>
    <w:rsid w:val="002F536E"/>
    <w:rsid w:val="002F53FF"/>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66B"/>
    <w:rsid w:val="00303D7D"/>
    <w:rsid w:val="00303E05"/>
    <w:rsid w:val="00304141"/>
    <w:rsid w:val="00305592"/>
    <w:rsid w:val="00305ABA"/>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364"/>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3F2"/>
    <w:rsid w:val="003375F4"/>
    <w:rsid w:val="003376C6"/>
    <w:rsid w:val="00337BE4"/>
    <w:rsid w:val="00337C5A"/>
    <w:rsid w:val="00337E1E"/>
    <w:rsid w:val="0034052F"/>
    <w:rsid w:val="00340686"/>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4BD"/>
    <w:rsid w:val="003473A0"/>
    <w:rsid w:val="003477C1"/>
    <w:rsid w:val="00347BBC"/>
    <w:rsid w:val="00347D2C"/>
    <w:rsid w:val="003500F5"/>
    <w:rsid w:val="00350395"/>
    <w:rsid w:val="003503BE"/>
    <w:rsid w:val="003508B5"/>
    <w:rsid w:val="00350F7B"/>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7CE"/>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65"/>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387E"/>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44A"/>
    <w:rsid w:val="003A0CD6"/>
    <w:rsid w:val="003A15C6"/>
    <w:rsid w:val="003A18EB"/>
    <w:rsid w:val="003A19E7"/>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288"/>
    <w:rsid w:val="003A6563"/>
    <w:rsid w:val="003A681D"/>
    <w:rsid w:val="003A6DBD"/>
    <w:rsid w:val="003A7252"/>
    <w:rsid w:val="003A7274"/>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1C"/>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469"/>
    <w:rsid w:val="003D7570"/>
    <w:rsid w:val="003D789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189"/>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D10"/>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167"/>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7E2"/>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D70"/>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A02"/>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361"/>
    <w:rsid w:val="00456435"/>
    <w:rsid w:val="0045685C"/>
    <w:rsid w:val="00456A8F"/>
    <w:rsid w:val="00457A99"/>
    <w:rsid w:val="004612CD"/>
    <w:rsid w:val="004618A5"/>
    <w:rsid w:val="00461993"/>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1C7"/>
    <w:rsid w:val="00492AC4"/>
    <w:rsid w:val="00492DD4"/>
    <w:rsid w:val="0049306E"/>
    <w:rsid w:val="0049324F"/>
    <w:rsid w:val="004934A8"/>
    <w:rsid w:val="004938FD"/>
    <w:rsid w:val="004939D2"/>
    <w:rsid w:val="004942C8"/>
    <w:rsid w:val="004947DD"/>
    <w:rsid w:val="00494CD6"/>
    <w:rsid w:val="004951C8"/>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0F9D"/>
    <w:rsid w:val="004A12CB"/>
    <w:rsid w:val="004A1538"/>
    <w:rsid w:val="004A169D"/>
    <w:rsid w:val="004A20F9"/>
    <w:rsid w:val="004A23B2"/>
    <w:rsid w:val="004A2650"/>
    <w:rsid w:val="004A28A7"/>
    <w:rsid w:val="004A2E80"/>
    <w:rsid w:val="004A304D"/>
    <w:rsid w:val="004A34A8"/>
    <w:rsid w:val="004A375E"/>
    <w:rsid w:val="004A39DC"/>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136"/>
    <w:rsid w:val="004E038A"/>
    <w:rsid w:val="004E0B26"/>
    <w:rsid w:val="004E0FFC"/>
    <w:rsid w:val="004E18C2"/>
    <w:rsid w:val="004E1B12"/>
    <w:rsid w:val="004E1B58"/>
    <w:rsid w:val="004E2137"/>
    <w:rsid w:val="004E2434"/>
    <w:rsid w:val="004E25C2"/>
    <w:rsid w:val="004E2917"/>
    <w:rsid w:val="004E297C"/>
    <w:rsid w:val="004E2AC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2A"/>
    <w:rsid w:val="004F6256"/>
    <w:rsid w:val="004F6AEF"/>
    <w:rsid w:val="004F6FB6"/>
    <w:rsid w:val="004F70D8"/>
    <w:rsid w:val="004F7288"/>
    <w:rsid w:val="004F72FF"/>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8BE"/>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B88"/>
    <w:rsid w:val="0053641D"/>
    <w:rsid w:val="005365A7"/>
    <w:rsid w:val="0053691F"/>
    <w:rsid w:val="00536BE0"/>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6B8"/>
    <w:rsid w:val="00545D25"/>
    <w:rsid w:val="00545E8E"/>
    <w:rsid w:val="00546265"/>
    <w:rsid w:val="005463B3"/>
    <w:rsid w:val="00546862"/>
    <w:rsid w:val="00546C00"/>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2FAB"/>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955"/>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3ADF"/>
    <w:rsid w:val="005B3B61"/>
    <w:rsid w:val="005B4B5C"/>
    <w:rsid w:val="005B4BF7"/>
    <w:rsid w:val="005B50BD"/>
    <w:rsid w:val="005B5392"/>
    <w:rsid w:val="005B56D4"/>
    <w:rsid w:val="005B5955"/>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20"/>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90E"/>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A8E"/>
    <w:rsid w:val="00643D46"/>
    <w:rsid w:val="006441A1"/>
    <w:rsid w:val="00644370"/>
    <w:rsid w:val="0064484E"/>
    <w:rsid w:val="00644D45"/>
    <w:rsid w:val="00644EC1"/>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57CE5"/>
    <w:rsid w:val="00660662"/>
    <w:rsid w:val="0066068A"/>
    <w:rsid w:val="00660E11"/>
    <w:rsid w:val="0066160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21B"/>
    <w:rsid w:val="006825F2"/>
    <w:rsid w:val="006828A6"/>
    <w:rsid w:val="00682C79"/>
    <w:rsid w:val="0068305D"/>
    <w:rsid w:val="00683068"/>
    <w:rsid w:val="0068310D"/>
    <w:rsid w:val="00683CE7"/>
    <w:rsid w:val="00684031"/>
    <w:rsid w:val="006841FC"/>
    <w:rsid w:val="006842CD"/>
    <w:rsid w:val="00684392"/>
    <w:rsid w:val="00684815"/>
    <w:rsid w:val="006859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2DF"/>
    <w:rsid w:val="00694B66"/>
    <w:rsid w:val="00694C9A"/>
    <w:rsid w:val="00694F79"/>
    <w:rsid w:val="00694F95"/>
    <w:rsid w:val="00695096"/>
    <w:rsid w:val="0069548B"/>
    <w:rsid w:val="00695698"/>
    <w:rsid w:val="00695728"/>
    <w:rsid w:val="006957B5"/>
    <w:rsid w:val="006959A6"/>
    <w:rsid w:val="00695C9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542"/>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88E"/>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625"/>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DB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8B"/>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D38"/>
    <w:rsid w:val="00714FD3"/>
    <w:rsid w:val="007152B5"/>
    <w:rsid w:val="00715FF1"/>
    <w:rsid w:val="00716152"/>
    <w:rsid w:val="007163D0"/>
    <w:rsid w:val="00716885"/>
    <w:rsid w:val="00716938"/>
    <w:rsid w:val="00716AFF"/>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A10"/>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5B2"/>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53B"/>
    <w:rsid w:val="007649C8"/>
    <w:rsid w:val="00765629"/>
    <w:rsid w:val="0076599B"/>
    <w:rsid w:val="00765AFA"/>
    <w:rsid w:val="00765DFD"/>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BF5"/>
    <w:rsid w:val="007878F9"/>
    <w:rsid w:val="00787BD1"/>
    <w:rsid w:val="007903CB"/>
    <w:rsid w:val="007904A5"/>
    <w:rsid w:val="00790505"/>
    <w:rsid w:val="00790AE8"/>
    <w:rsid w:val="00790B6E"/>
    <w:rsid w:val="00790D4F"/>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9D3"/>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0C1"/>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195A"/>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2D"/>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0EE3"/>
    <w:rsid w:val="007F1516"/>
    <w:rsid w:val="007F15CD"/>
    <w:rsid w:val="007F164E"/>
    <w:rsid w:val="007F26BE"/>
    <w:rsid w:val="007F2721"/>
    <w:rsid w:val="007F2ABC"/>
    <w:rsid w:val="007F2CBD"/>
    <w:rsid w:val="007F2CD7"/>
    <w:rsid w:val="007F2D62"/>
    <w:rsid w:val="007F3043"/>
    <w:rsid w:val="007F34EF"/>
    <w:rsid w:val="007F3679"/>
    <w:rsid w:val="007F36A5"/>
    <w:rsid w:val="007F3961"/>
    <w:rsid w:val="007F39B6"/>
    <w:rsid w:val="007F39E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59DA"/>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3C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1B52"/>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10C"/>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F26"/>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D46"/>
    <w:rsid w:val="00880E64"/>
    <w:rsid w:val="00881072"/>
    <w:rsid w:val="00881801"/>
    <w:rsid w:val="0088187D"/>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95"/>
    <w:rsid w:val="00886D2E"/>
    <w:rsid w:val="00886F3B"/>
    <w:rsid w:val="00886FAE"/>
    <w:rsid w:val="00886FE4"/>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2D07"/>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41E"/>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68"/>
    <w:rsid w:val="008B4192"/>
    <w:rsid w:val="008B4533"/>
    <w:rsid w:val="008B46D9"/>
    <w:rsid w:val="008B4868"/>
    <w:rsid w:val="008B48B6"/>
    <w:rsid w:val="008B4B02"/>
    <w:rsid w:val="008B4F7E"/>
    <w:rsid w:val="008B51D9"/>
    <w:rsid w:val="008B5E97"/>
    <w:rsid w:val="008B5FBE"/>
    <w:rsid w:val="008B60BA"/>
    <w:rsid w:val="008B6273"/>
    <w:rsid w:val="008B6367"/>
    <w:rsid w:val="008B63E8"/>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69FE"/>
    <w:rsid w:val="008C734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52"/>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BD9"/>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716"/>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54B"/>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DFD"/>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73A"/>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E96"/>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B56"/>
    <w:rsid w:val="009D1F9F"/>
    <w:rsid w:val="009D2510"/>
    <w:rsid w:val="009D2639"/>
    <w:rsid w:val="009D2B90"/>
    <w:rsid w:val="009D2FB1"/>
    <w:rsid w:val="009D3699"/>
    <w:rsid w:val="009D3D43"/>
    <w:rsid w:val="009D4035"/>
    <w:rsid w:val="009D42DA"/>
    <w:rsid w:val="009D4543"/>
    <w:rsid w:val="009D4B17"/>
    <w:rsid w:val="009D4B46"/>
    <w:rsid w:val="009D5160"/>
    <w:rsid w:val="009D565E"/>
    <w:rsid w:val="009D5749"/>
    <w:rsid w:val="009D5973"/>
    <w:rsid w:val="009D5A6F"/>
    <w:rsid w:val="009D638A"/>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673"/>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A3A"/>
    <w:rsid w:val="00A102AD"/>
    <w:rsid w:val="00A107D3"/>
    <w:rsid w:val="00A1104B"/>
    <w:rsid w:val="00A11094"/>
    <w:rsid w:val="00A112B9"/>
    <w:rsid w:val="00A118E0"/>
    <w:rsid w:val="00A120B9"/>
    <w:rsid w:val="00A12613"/>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7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68C3"/>
    <w:rsid w:val="00A26E0E"/>
    <w:rsid w:val="00A27030"/>
    <w:rsid w:val="00A308F9"/>
    <w:rsid w:val="00A310F5"/>
    <w:rsid w:val="00A3140C"/>
    <w:rsid w:val="00A315D5"/>
    <w:rsid w:val="00A31602"/>
    <w:rsid w:val="00A316B1"/>
    <w:rsid w:val="00A31A80"/>
    <w:rsid w:val="00A31FAC"/>
    <w:rsid w:val="00A32211"/>
    <w:rsid w:val="00A324E2"/>
    <w:rsid w:val="00A32AAB"/>
    <w:rsid w:val="00A331EF"/>
    <w:rsid w:val="00A33761"/>
    <w:rsid w:val="00A3390C"/>
    <w:rsid w:val="00A33C7A"/>
    <w:rsid w:val="00A33D5B"/>
    <w:rsid w:val="00A34113"/>
    <w:rsid w:val="00A3466B"/>
    <w:rsid w:val="00A34797"/>
    <w:rsid w:val="00A34CE4"/>
    <w:rsid w:val="00A34F3A"/>
    <w:rsid w:val="00A35156"/>
    <w:rsid w:val="00A35347"/>
    <w:rsid w:val="00A353B8"/>
    <w:rsid w:val="00A356EE"/>
    <w:rsid w:val="00A356F1"/>
    <w:rsid w:val="00A35788"/>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9F"/>
    <w:rsid w:val="00A454CF"/>
    <w:rsid w:val="00A455C7"/>
    <w:rsid w:val="00A45AC3"/>
    <w:rsid w:val="00A45D17"/>
    <w:rsid w:val="00A45FBF"/>
    <w:rsid w:val="00A462FB"/>
    <w:rsid w:val="00A4634C"/>
    <w:rsid w:val="00A47094"/>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5CA"/>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624"/>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5C2"/>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2D55"/>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72A"/>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7F"/>
    <w:rsid w:val="00AC6392"/>
    <w:rsid w:val="00AC6F59"/>
    <w:rsid w:val="00AC712B"/>
    <w:rsid w:val="00AC73A1"/>
    <w:rsid w:val="00AC73BD"/>
    <w:rsid w:val="00AC7C6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6FF"/>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1D3"/>
    <w:rsid w:val="00B11701"/>
    <w:rsid w:val="00B11CD5"/>
    <w:rsid w:val="00B11EEF"/>
    <w:rsid w:val="00B11FC4"/>
    <w:rsid w:val="00B1226F"/>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7A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21C"/>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C34"/>
    <w:rsid w:val="00B77EBF"/>
    <w:rsid w:val="00B80DC0"/>
    <w:rsid w:val="00B80E30"/>
    <w:rsid w:val="00B81082"/>
    <w:rsid w:val="00B81086"/>
    <w:rsid w:val="00B813CF"/>
    <w:rsid w:val="00B81477"/>
    <w:rsid w:val="00B817DB"/>
    <w:rsid w:val="00B81A96"/>
    <w:rsid w:val="00B8233F"/>
    <w:rsid w:val="00B8253B"/>
    <w:rsid w:val="00B827E9"/>
    <w:rsid w:val="00B82B06"/>
    <w:rsid w:val="00B82EE8"/>
    <w:rsid w:val="00B83325"/>
    <w:rsid w:val="00B83552"/>
    <w:rsid w:val="00B835A8"/>
    <w:rsid w:val="00B83D49"/>
    <w:rsid w:val="00B84319"/>
    <w:rsid w:val="00B843F6"/>
    <w:rsid w:val="00B84ABA"/>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509"/>
    <w:rsid w:val="00B92991"/>
    <w:rsid w:val="00B92C55"/>
    <w:rsid w:val="00B9339B"/>
    <w:rsid w:val="00B93772"/>
    <w:rsid w:val="00B93C84"/>
    <w:rsid w:val="00B93C85"/>
    <w:rsid w:val="00B93D8F"/>
    <w:rsid w:val="00B93DE0"/>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3F"/>
    <w:rsid w:val="00BC7B3B"/>
    <w:rsid w:val="00BC7E93"/>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893"/>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AB6"/>
    <w:rsid w:val="00C30CCE"/>
    <w:rsid w:val="00C30EC8"/>
    <w:rsid w:val="00C30F47"/>
    <w:rsid w:val="00C31199"/>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37D"/>
    <w:rsid w:val="00C44470"/>
    <w:rsid w:val="00C44910"/>
    <w:rsid w:val="00C4496F"/>
    <w:rsid w:val="00C45177"/>
    <w:rsid w:val="00C4524C"/>
    <w:rsid w:val="00C45337"/>
    <w:rsid w:val="00C453A5"/>
    <w:rsid w:val="00C454CA"/>
    <w:rsid w:val="00C458A4"/>
    <w:rsid w:val="00C459BC"/>
    <w:rsid w:val="00C466C9"/>
    <w:rsid w:val="00C46AEC"/>
    <w:rsid w:val="00C46E9D"/>
    <w:rsid w:val="00C46FE3"/>
    <w:rsid w:val="00C472E0"/>
    <w:rsid w:val="00C4759A"/>
    <w:rsid w:val="00C47621"/>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584"/>
    <w:rsid w:val="00C67A2E"/>
    <w:rsid w:val="00C70265"/>
    <w:rsid w:val="00C703CD"/>
    <w:rsid w:val="00C70621"/>
    <w:rsid w:val="00C7065A"/>
    <w:rsid w:val="00C709DB"/>
    <w:rsid w:val="00C70EFC"/>
    <w:rsid w:val="00C71C0B"/>
    <w:rsid w:val="00C71F22"/>
    <w:rsid w:val="00C7243C"/>
    <w:rsid w:val="00C72A79"/>
    <w:rsid w:val="00C73581"/>
    <w:rsid w:val="00C73D1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B38"/>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3F80"/>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97E"/>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47F"/>
    <w:rsid w:val="00D006FE"/>
    <w:rsid w:val="00D00CEF"/>
    <w:rsid w:val="00D00DBD"/>
    <w:rsid w:val="00D00E1E"/>
    <w:rsid w:val="00D014EC"/>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299"/>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2BA"/>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11"/>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425"/>
    <w:rsid w:val="00D27813"/>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A75"/>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78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17"/>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4E6"/>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C3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3D"/>
    <w:rsid w:val="00DF47FA"/>
    <w:rsid w:val="00DF4A78"/>
    <w:rsid w:val="00DF4AC3"/>
    <w:rsid w:val="00DF4B13"/>
    <w:rsid w:val="00DF505F"/>
    <w:rsid w:val="00DF5068"/>
    <w:rsid w:val="00DF5153"/>
    <w:rsid w:val="00DF528B"/>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8B2"/>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8D5"/>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67D"/>
    <w:rsid w:val="00E32CB4"/>
    <w:rsid w:val="00E33A7E"/>
    <w:rsid w:val="00E34279"/>
    <w:rsid w:val="00E3438F"/>
    <w:rsid w:val="00E34AF4"/>
    <w:rsid w:val="00E34C2A"/>
    <w:rsid w:val="00E34CA3"/>
    <w:rsid w:val="00E34E3E"/>
    <w:rsid w:val="00E34E5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70"/>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A7"/>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399"/>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A33"/>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A8"/>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063"/>
    <w:rsid w:val="00ED3182"/>
    <w:rsid w:val="00ED3E9D"/>
    <w:rsid w:val="00ED3EE8"/>
    <w:rsid w:val="00ED476D"/>
    <w:rsid w:val="00ED4C67"/>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521"/>
    <w:rsid w:val="00EF165A"/>
    <w:rsid w:val="00EF17AA"/>
    <w:rsid w:val="00EF1E78"/>
    <w:rsid w:val="00EF2390"/>
    <w:rsid w:val="00EF2482"/>
    <w:rsid w:val="00EF24DB"/>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5B8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C77"/>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8E1"/>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4B"/>
    <w:rsid w:val="00F60766"/>
    <w:rsid w:val="00F60FBC"/>
    <w:rsid w:val="00F6110A"/>
    <w:rsid w:val="00F612DB"/>
    <w:rsid w:val="00F61315"/>
    <w:rsid w:val="00F6148E"/>
    <w:rsid w:val="00F6175E"/>
    <w:rsid w:val="00F6197F"/>
    <w:rsid w:val="00F620A3"/>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1C8"/>
    <w:rsid w:val="00F71209"/>
    <w:rsid w:val="00F71D97"/>
    <w:rsid w:val="00F72157"/>
    <w:rsid w:val="00F72A8A"/>
    <w:rsid w:val="00F72D3D"/>
    <w:rsid w:val="00F73042"/>
    <w:rsid w:val="00F7306B"/>
    <w:rsid w:val="00F7344B"/>
    <w:rsid w:val="00F7363A"/>
    <w:rsid w:val="00F73BAF"/>
    <w:rsid w:val="00F74460"/>
    <w:rsid w:val="00F745F7"/>
    <w:rsid w:val="00F747DB"/>
    <w:rsid w:val="00F74885"/>
    <w:rsid w:val="00F750D6"/>
    <w:rsid w:val="00F753A1"/>
    <w:rsid w:val="00F753DE"/>
    <w:rsid w:val="00F75830"/>
    <w:rsid w:val="00F75E48"/>
    <w:rsid w:val="00F7606F"/>
    <w:rsid w:val="00F7617B"/>
    <w:rsid w:val="00F764AE"/>
    <w:rsid w:val="00F76B53"/>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2EE3"/>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6EAB"/>
    <w:rsid w:val="00F87EE1"/>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5E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CBE"/>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FEA"/>
    <w:rsid w:val="00FC3349"/>
    <w:rsid w:val="00FC355A"/>
    <w:rsid w:val="00FC35D3"/>
    <w:rsid w:val="00FC4614"/>
    <w:rsid w:val="00FC58AF"/>
    <w:rsid w:val="00FC5F24"/>
    <w:rsid w:val="00FC5F8E"/>
    <w:rsid w:val="00FC6284"/>
    <w:rsid w:val="00FC630D"/>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9FF"/>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3BE"/>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305C21"/>
  <w15:docId w15:val="{D26B2DB6-8809-437C-AA3A-BF5736BBB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39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0466307">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4359660">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2553993">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78539682">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mailto:danijela.janj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anijela.janj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danijela.janjic@"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C27CE95-7593-4541-8182-1E7F31BBD088}">
  <ds:schemaRefs>
    <ds:schemaRef ds:uri="http://schemas.openxmlformats.org/officeDocument/2006/bibliography"/>
  </ds:schemaRefs>
</ds:datastoreItem>
</file>

<file path=customXml/itemProps100.xml><?xml version="1.0" encoding="utf-8"?>
<ds:datastoreItem xmlns:ds="http://schemas.openxmlformats.org/officeDocument/2006/customXml" ds:itemID="{7DDE205C-C68C-4A00-8C4D-3BEF64CEDFEA}">
  <ds:schemaRefs>
    <ds:schemaRef ds:uri="http://schemas.openxmlformats.org/officeDocument/2006/bibliography"/>
  </ds:schemaRefs>
</ds:datastoreItem>
</file>

<file path=customXml/itemProps101.xml><?xml version="1.0" encoding="utf-8"?>
<ds:datastoreItem xmlns:ds="http://schemas.openxmlformats.org/officeDocument/2006/customXml" ds:itemID="{FB5FFFAA-D3C7-4451-8713-AB92594504CC}">
  <ds:schemaRefs>
    <ds:schemaRef ds:uri="http://schemas.openxmlformats.org/officeDocument/2006/bibliography"/>
  </ds:schemaRefs>
</ds:datastoreItem>
</file>

<file path=customXml/itemProps102.xml><?xml version="1.0" encoding="utf-8"?>
<ds:datastoreItem xmlns:ds="http://schemas.openxmlformats.org/officeDocument/2006/customXml" ds:itemID="{122E7045-2DB8-435C-BC0C-3EA9121F6453}">
  <ds:schemaRefs>
    <ds:schemaRef ds:uri="http://schemas.openxmlformats.org/officeDocument/2006/bibliography"/>
  </ds:schemaRefs>
</ds:datastoreItem>
</file>

<file path=customXml/itemProps103.xml><?xml version="1.0" encoding="utf-8"?>
<ds:datastoreItem xmlns:ds="http://schemas.openxmlformats.org/officeDocument/2006/customXml" ds:itemID="{440AA8AE-86F3-44C4-9740-A888AF056B1F}">
  <ds:schemaRefs>
    <ds:schemaRef ds:uri="http://schemas.openxmlformats.org/officeDocument/2006/bibliography"/>
  </ds:schemaRefs>
</ds:datastoreItem>
</file>

<file path=customXml/itemProps104.xml><?xml version="1.0" encoding="utf-8"?>
<ds:datastoreItem xmlns:ds="http://schemas.openxmlformats.org/officeDocument/2006/customXml" ds:itemID="{69452E3A-B30B-4FF5-969E-4C1CE62F1B0D}">
  <ds:schemaRefs>
    <ds:schemaRef ds:uri="http://schemas.openxmlformats.org/officeDocument/2006/bibliography"/>
  </ds:schemaRefs>
</ds:datastoreItem>
</file>

<file path=customXml/itemProps105.xml><?xml version="1.0" encoding="utf-8"?>
<ds:datastoreItem xmlns:ds="http://schemas.openxmlformats.org/officeDocument/2006/customXml" ds:itemID="{1F0AA620-8013-4508-AA81-1C675C3BBF5A}">
  <ds:schemaRefs>
    <ds:schemaRef ds:uri="http://schemas.openxmlformats.org/officeDocument/2006/bibliography"/>
  </ds:schemaRefs>
</ds:datastoreItem>
</file>

<file path=customXml/itemProps106.xml><?xml version="1.0" encoding="utf-8"?>
<ds:datastoreItem xmlns:ds="http://schemas.openxmlformats.org/officeDocument/2006/customXml" ds:itemID="{DD16C6C4-9BB4-48C8-845E-3C5C3C7BC0B2}">
  <ds:schemaRefs>
    <ds:schemaRef ds:uri="http://schemas.openxmlformats.org/officeDocument/2006/bibliography"/>
  </ds:schemaRefs>
</ds:datastoreItem>
</file>

<file path=customXml/itemProps107.xml><?xml version="1.0" encoding="utf-8"?>
<ds:datastoreItem xmlns:ds="http://schemas.openxmlformats.org/officeDocument/2006/customXml" ds:itemID="{FBEC0430-A377-4B1D-9D9E-F8E745940BE0}">
  <ds:schemaRefs>
    <ds:schemaRef ds:uri="http://schemas.openxmlformats.org/officeDocument/2006/bibliography"/>
  </ds:schemaRefs>
</ds:datastoreItem>
</file>

<file path=customXml/itemProps108.xml><?xml version="1.0" encoding="utf-8"?>
<ds:datastoreItem xmlns:ds="http://schemas.openxmlformats.org/officeDocument/2006/customXml" ds:itemID="{047579D3-F648-4092-9377-B1DCA530BBF6}">
  <ds:schemaRefs>
    <ds:schemaRef ds:uri="http://schemas.openxmlformats.org/officeDocument/2006/bibliography"/>
  </ds:schemaRefs>
</ds:datastoreItem>
</file>

<file path=customXml/itemProps109.xml><?xml version="1.0" encoding="utf-8"?>
<ds:datastoreItem xmlns:ds="http://schemas.openxmlformats.org/officeDocument/2006/customXml" ds:itemID="{E8F82710-EDC9-4FDB-A8EF-A854D3C72013}">
  <ds:schemaRefs>
    <ds:schemaRef ds:uri="http://schemas.openxmlformats.org/officeDocument/2006/bibliography"/>
  </ds:schemaRefs>
</ds:datastoreItem>
</file>

<file path=customXml/itemProps11.xml><?xml version="1.0" encoding="utf-8"?>
<ds:datastoreItem xmlns:ds="http://schemas.openxmlformats.org/officeDocument/2006/customXml" ds:itemID="{7A981939-23C8-4DE7-A5B1-51AF30B5B462}">
  <ds:schemaRefs>
    <ds:schemaRef ds:uri="http://schemas.openxmlformats.org/officeDocument/2006/bibliography"/>
  </ds:schemaRefs>
</ds:datastoreItem>
</file>

<file path=customXml/itemProps110.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11.xml><?xml version="1.0" encoding="utf-8"?>
<ds:datastoreItem xmlns:ds="http://schemas.openxmlformats.org/officeDocument/2006/customXml" ds:itemID="{B2C97A58-6C4D-4338-9C82-718FF18F0EAE}">
  <ds:schemaRefs>
    <ds:schemaRef ds:uri="http://schemas.openxmlformats.org/officeDocument/2006/bibliography"/>
  </ds:schemaRefs>
</ds:datastoreItem>
</file>

<file path=customXml/itemProps112.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13.xml><?xml version="1.0" encoding="utf-8"?>
<ds:datastoreItem xmlns:ds="http://schemas.openxmlformats.org/officeDocument/2006/customXml" ds:itemID="{80F75079-58DC-4F4C-BAF0-B57F46B3753A}">
  <ds:schemaRefs>
    <ds:schemaRef ds:uri="http://schemas.openxmlformats.org/officeDocument/2006/bibliography"/>
  </ds:schemaRefs>
</ds:datastoreItem>
</file>

<file path=customXml/itemProps114.xml><?xml version="1.0" encoding="utf-8"?>
<ds:datastoreItem xmlns:ds="http://schemas.openxmlformats.org/officeDocument/2006/customXml" ds:itemID="{2E501C0D-A495-4BC4-8C15-37B533A3DF9B}">
  <ds:schemaRefs>
    <ds:schemaRef ds:uri="http://schemas.openxmlformats.org/officeDocument/2006/bibliography"/>
  </ds:schemaRefs>
</ds:datastoreItem>
</file>

<file path=customXml/itemProps115.xml><?xml version="1.0" encoding="utf-8"?>
<ds:datastoreItem xmlns:ds="http://schemas.openxmlformats.org/officeDocument/2006/customXml" ds:itemID="{E3DFEA7E-D5A7-4664-9A58-BA7EFFBAB084}">
  <ds:schemaRefs>
    <ds:schemaRef ds:uri="http://schemas.openxmlformats.org/officeDocument/2006/bibliography"/>
  </ds:schemaRefs>
</ds:datastoreItem>
</file>

<file path=customXml/itemProps116.xml><?xml version="1.0" encoding="utf-8"?>
<ds:datastoreItem xmlns:ds="http://schemas.openxmlformats.org/officeDocument/2006/customXml" ds:itemID="{CA03E12D-E791-4F53-95A1-4EDE2B73D275}">
  <ds:schemaRefs>
    <ds:schemaRef ds:uri="http://schemas.openxmlformats.org/officeDocument/2006/bibliography"/>
  </ds:schemaRefs>
</ds:datastoreItem>
</file>

<file path=customXml/itemProps117.xml><?xml version="1.0" encoding="utf-8"?>
<ds:datastoreItem xmlns:ds="http://schemas.openxmlformats.org/officeDocument/2006/customXml" ds:itemID="{23DE0CAE-05E1-434B-81EB-8EE55D8D73D6}">
  <ds:schemaRefs>
    <ds:schemaRef ds:uri="http://schemas.openxmlformats.org/officeDocument/2006/bibliography"/>
  </ds:schemaRefs>
</ds:datastoreItem>
</file>

<file path=customXml/itemProps118.xml><?xml version="1.0" encoding="utf-8"?>
<ds:datastoreItem xmlns:ds="http://schemas.openxmlformats.org/officeDocument/2006/customXml" ds:itemID="{05ACEE06-D059-4ADB-B8C7-7DFA185A6A16}">
  <ds:schemaRefs>
    <ds:schemaRef ds:uri="http://schemas.openxmlformats.org/officeDocument/2006/bibliography"/>
  </ds:schemaRefs>
</ds:datastoreItem>
</file>

<file path=customXml/itemProps119.xml><?xml version="1.0" encoding="utf-8"?>
<ds:datastoreItem xmlns:ds="http://schemas.openxmlformats.org/officeDocument/2006/customXml" ds:itemID="{A0C643B7-AB9C-46CB-B026-D33C6F068870}">
  <ds:schemaRefs>
    <ds:schemaRef ds:uri="http://schemas.openxmlformats.org/officeDocument/2006/bibliography"/>
  </ds:schemaRefs>
</ds:datastoreItem>
</file>

<file path=customXml/itemProps12.xml><?xml version="1.0" encoding="utf-8"?>
<ds:datastoreItem xmlns:ds="http://schemas.openxmlformats.org/officeDocument/2006/customXml" ds:itemID="{060A3516-26C6-41BE-8766-4547F861B336}">
  <ds:schemaRefs>
    <ds:schemaRef ds:uri="http://schemas.openxmlformats.org/officeDocument/2006/bibliography"/>
  </ds:schemaRefs>
</ds:datastoreItem>
</file>

<file path=customXml/itemProps120.xml><?xml version="1.0" encoding="utf-8"?>
<ds:datastoreItem xmlns:ds="http://schemas.openxmlformats.org/officeDocument/2006/customXml" ds:itemID="{9F6EB6CB-6F43-4660-9BAF-CFC66C2267C8}">
  <ds:schemaRefs>
    <ds:schemaRef ds:uri="http://schemas.openxmlformats.org/officeDocument/2006/bibliography"/>
  </ds:schemaRefs>
</ds:datastoreItem>
</file>

<file path=customXml/itemProps121.xml><?xml version="1.0" encoding="utf-8"?>
<ds:datastoreItem xmlns:ds="http://schemas.openxmlformats.org/officeDocument/2006/customXml" ds:itemID="{92F7B76E-9656-4A9D-A07B-71829425A525}">
  <ds:schemaRefs>
    <ds:schemaRef ds:uri="http://schemas.openxmlformats.org/officeDocument/2006/bibliography"/>
  </ds:schemaRefs>
</ds:datastoreItem>
</file>

<file path=customXml/itemProps122.xml><?xml version="1.0" encoding="utf-8"?>
<ds:datastoreItem xmlns:ds="http://schemas.openxmlformats.org/officeDocument/2006/customXml" ds:itemID="{2FCFA487-8D3A-4DBC-B6E4-A7E3FB3FBAC8}">
  <ds:schemaRefs>
    <ds:schemaRef ds:uri="http://schemas.openxmlformats.org/officeDocument/2006/bibliography"/>
  </ds:schemaRefs>
</ds:datastoreItem>
</file>

<file path=customXml/itemProps123.xml><?xml version="1.0" encoding="utf-8"?>
<ds:datastoreItem xmlns:ds="http://schemas.openxmlformats.org/officeDocument/2006/customXml" ds:itemID="{2B410545-24D8-4255-BFC3-26330EC3B36B}">
  <ds:schemaRefs>
    <ds:schemaRef ds:uri="http://schemas.openxmlformats.org/officeDocument/2006/bibliography"/>
  </ds:schemaRefs>
</ds:datastoreItem>
</file>

<file path=customXml/itemProps124.xml><?xml version="1.0" encoding="utf-8"?>
<ds:datastoreItem xmlns:ds="http://schemas.openxmlformats.org/officeDocument/2006/customXml" ds:itemID="{246432E0-27AF-4235-B4B6-8E13D273FD68}">
  <ds:schemaRefs>
    <ds:schemaRef ds:uri="http://schemas.openxmlformats.org/officeDocument/2006/bibliography"/>
  </ds:schemaRefs>
</ds:datastoreItem>
</file>

<file path=customXml/itemProps125.xml><?xml version="1.0" encoding="utf-8"?>
<ds:datastoreItem xmlns:ds="http://schemas.openxmlformats.org/officeDocument/2006/customXml" ds:itemID="{38561860-6849-4467-98FA-95C1DC365C6E}">
  <ds:schemaRefs>
    <ds:schemaRef ds:uri="http://schemas.openxmlformats.org/officeDocument/2006/bibliography"/>
  </ds:schemaRefs>
</ds:datastoreItem>
</file>

<file path=customXml/itemProps126.xml><?xml version="1.0" encoding="utf-8"?>
<ds:datastoreItem xmlns:ds="http://schemas.openxmlformats.org/officeDocument/2006/customXml" ds:itemID="{5842E826-322E-43AA-96C8-B433C52329F1}">
  <ds:schemaRefs>
    <ds:schemaRef ds:uri="http://schemas.openxmlformats.org/officeDocument/2006/bibliography"/>
  </ds:schemaRefs>
</ds:datastoreItem>
</file>

<file path=customXml/itemProps127.xml><?xml version="1.0" encoding="utf-8"?>
<ds:datastoreItem xmlns:ds="http://schemas.openxmlformats.org/officeDocument/2006/customXml" ds:itemID="{289AC818-0F8A-4C49-8F39-27580860F2DF}">
  <ds:schemaRefs>
    <ds:schemaRef ds:uri="http://schemas.openxmlformats.org/officeDocument/2006/bibliography"/>
  </ds:schemaRefs>
</ds:datastoreItem>
</file>

<file path=customXml/itemProps128.xml><?xml version="1.0" encoding="utf-8"?>
<ds:datastoreItem xmlns:ds="http://schemas.openxmlformats.org/officeDocument/2006/customXml" ds:itemID="{ED7A1BA6-3BFA-4576-8A41-27D84809C0F6}">
  <ds:schemaRefs>
    <ds:schemaRef ds:uri="http://schemas.openxmlformats.org/officeDocument/2006/bibliography"/>
  </ds:schemaRefs>
</ds:datastoreItem>
</file>

<file path=customXml/itemProps129.xml><?xml version="1.0" encoding="utf-8"?>
<ds:datastoreItem xmlns:ds="http://schemas.openxmlformats.org/officeDocument/2006/customXml" ds:itemID="{883DD574-ADBA-4920-9528-20F466619F9B}">
  <ds:schemaRefs>
    <ds:schemaRef ds:uri="http://schemas.openxmlformats.org/officeDocument/2006/bibliography"/>
  </ds:schemaRefs>
</ds:datastoreItem>
</file>

<file path=customXml/itemProps13.xml><?xml version="1.0" encoding="utf-8"?>
<ds:datastoreItem xmlns:ds="http://schemas.openxmlformats.org/officeDocument/2006/customXml" ds:itemID="{A72450F4-313E-433E-BBA1-66FDC88AECFA}">
  <ds:schemaRefs>
    <ds:schemaRef ds:uri="http://schemas.openxmlformats.org/officeDocument/2006/bibliography"/>
  </ds:schemaRefs>
</ds:datastoreItem>
</file>

<file path=customXml/itemProps130.xml><?xml version="1.0" encoding="utf-8"?>
<ds:datastoreItem xmlns:ds="http://schemas.openxmlformats.org/officeDocument/2006/customXml" ds:itemID="{36FC6E0F-F9AB-43DD-91F0-A029F072D463}">
  <ds:schemaRefs>
    <ds:schemaRef ds:uri="http://schemas.openxmlformats.org/officeDocument/2006/bibliography"/>
  </ds:schemaRefs>
</ds:datastoreItem>
</file>

<file path=customXml/itemProps131.xml><?xml version="1.0" encoding="utf-8"?>
<ds:datastoreItem xmlns:ds="http://schemas.openxmlformats.org/officeDocument/2006/customXml" ds:itemID="{75918021-F2C8-4435-9E0B-F10F8DDE51FB}">
  <ds:schemaRefs>
    <ds:schemaRef ds:uri="http://schemas.openxmlformats.org/officeDocument/2006/bibliography"/>
  </ds:schemaRefs>
</ds:datastoreItem>
</file>

<file path=customXml/itemProps132.xml><?xml version="1.0" encoding="utf-8"?>
<ds:datastoreItem xmlns:ds="http://schemas.openxmlformats.org/officeDocument/2006/customXml" ds:itemID="{EBE3DFE7-CE51-492B-9D54-5921DB7F2567}">
  <ds:schemaRefs>
    <ds:schemaRef ds:uri="http://schemas.openxmlformats.org/officeDocument/2006/bibliography"/>
  </ds:schemaRefs>
</ds:datastoreItem>
</file>

<file path=customXml/itemProps133.xml><?xml version="1.0" encoding="utf-8"?>
<ds:datastoreItem xmlns:ds="http://schemas.openxmlformats.org/officeDocument/2006/customXml" ds:itemID="{CFAA5DCE-5910-4206-B58E-D25E5F6B2D7C}">
  <ds:schemaRefs>
    <ds:schemaRef ds:uri="http://schemas.openxmlformats.org/officeDocument/2006/bibliography"/>
  </ds:schemaRefs>
</ds:datastoreItem>
</file>

<file path=customXml/itemProps134.xml><?xml version="1.0" encoding="utf-8"?>
<ds:datastoreItem xmlns:ds="http://schemas.openxmlformats.org/officeDocument/2006/customXml" ds:itemID="{3D82A2EB-10B2-4915-BD68-304A956D5307}">
  <ds:schemaRefs>
    <ds:schemaRef ds:uri="http://schemas.openxmlformats.org/officeDocument/2006/bibliography"/>
  </ds:schemaRefs>
</ds:datastoreItem>
</file>

<file path=customXml/itemProps135.xml><?xml version="1.0" encoding="utf-8"?>
<ds:datastoreItem xmlns:ds="http://schemas.openxmlformats.org/officeDocument/2006/customXml" ds:itemID="{E6E227DB-682E-44E4-BE44-EFC7B3087DD3}">
  <ds:schemaRefs>
    <ds:schemaRef ds:uri="http://schemas.openxmlformats.org/officeDocument/2006/bibliography"/>
  </ds:schemaRefs>
</ds:datastoreItem>
</file>

<file path=customXml/itemProps136.xml><?xml version="1.0" encoding="utf-8"?>
<ds:datastoreItem xmlns:ds="http://schemas.openxmlformats.org/officeDocument/2006/customXml" ds:itemID="{9D21E69B-655B-4042-8682-C0A47A8816B1}">
  <ds:schemaRefs>
    <ds:schemaRef ds:uri="http://schemas.openxmlformats.org/officeDocument/2006/bibliography"/>
  </ds:schemaRefs>
</ds:datastoreItem>
</file>

<file path=customXml/itemProps137.xml><?xml version="1.0" encoding="utf-8"?>
<ds:datastoreItem xmlns:ds="http://schemas.openxmlformats.org/officeDocument/2006/customXml" ds:itemID="{59D7C468-1F5F-45FF-AD86-4B74A0A6B9BC}">
  <ds:schemaRefs>
    <ds:schemaRef ds:uri="http://schemas.openxmlformats.org/officeDocument/2006/bibliography"/>
  </ds:schemaRefs>
</ds:datastoreItem>
</file>

<file path=customXml/itemProps138.xml><?xml version="1.0" encoding="utf-8"?>
<ds:datastoreItem xmlns:ds="http://schemas.openxmlformats.org/officeDocument/2006/customXml" ds:itemID="{109C04EA-BE39-43F2-B874-0C1FE3C8B0D6}">
  <ds:schemaRefs>
    <ds:schemaRef ds:uri="http://schemas.openxmlformats.org/officeDocument/2006/bibliography"/>
  </ds:schemaRefs>
</ds:datastoreItem>
</file>

<file path=customXml/itemProps139.xml><?xml version="1.0" encoding="utf-8"?>
<ds:datastoreItem xmlns:ds="http://schemas.openxmlformats.org/officeDocument/2006/customXml" ds:itemID="{22D74EBC-5697-4895-B19A-F2283D8BAD13}">
  <ds:schemaRefs>
    <ds:schemaRef ds:uri="http://schemas.openxmlformats.org/officeDocument/2006/bibliography"/>
  </ds:schemaRefs>
</ds:datastoreItem>
</file>

<file path=customXml/itemProps14.xml><?xml version="1.0" encoding="utf-8"?>
<ds:datastoreItem xmlns:ds="http://schemas.openxmlformats.org/officeDocument/2006/customXml" ds:itemID="{D99723F8-EBFB-464D-8CF3-380780E73281}">
  <ds:schemaRefs>
    <ds:schemaRef ds:uri="http://schemas.openxmlformats.org/officeDocument/2006/bibliography"/>
  </ds:schemaRefs>
</ds:datastoreItem>
</file>

<file path=customXml/itemProps140.xml><?xml version="1.0" encoding="utf-8"?>
<ds:datastoreItem xmlns:ds="http://schemas.openxmlformats.org/officeDocument/2006/customXml" ds:itemID="{AF484630-FE57-43AA-86FD-D4C990243934}">
  <ds:schemaRefs>
    <ds:schemaRef ds:uri="http://schemas.openxmlformats.org/officeDocument/2006/bibliography"/>
  </ds:schemaRefs>
</ds:datastoreItem>
</file>

<file path=customXml/itemProps141.xml><?xml version="1.0" encoding="utf-8"?>
<ds:datastoreItem xmlns:ds="http://schemas.openxmlformats.org/officeDocument/2006/customXml" ds:itemID="{A9B2044F-2466-430D-B60E-B3E80BA4FCF6}">
  <ds:schemaRefs>
    <ds:schemaRef ds:uri="http://schemas.openxmlformats.org/officeDocument/2006/bibliography"/>
  </ds:schemaRefs>
</ds:datastoreItem>
</file>

<file path=customXml/itemProps142.xml><?xml version="1.0" encoding="utf-8"?>
<ds:datastoreItem xmlns:ds="http://schemas.openxmlformats.org/officeDocument/2006/customXml" ds:itemID="{8530A275-8AC4-4C4B-988B-4C87E16202B8}">
  <ds:schemaRefs>
    <ds:schemaRef ds:uri="http://schemas.openxmlformats.org/officeDocument/2006/bibliography"/>
  </ds:schemaRefs>
</ds:datastoreItem>
</file>

<file path=customXml/itemProps143.xml><?xml version="1.0" encoding="utf-8"?>
<ds:datastoreItem xmlns:ds="http://schemas.openxmlformats.org/officeDocument/2006/customXml" ds:itemID="{48201274-C2F0-4FDE-A6CB-ECDE6821F0E0}">
  <ds:schemaRefs>
    <ds:schemaRef ds:uri="http://schemas.openxmlformats.org/officeDocument/2006/bibliography"/>
  </ds:schemaRefs>
</ds:datastoreItem>
</file>

<file path=customXml/itemProps144.xml><?xml version="1.0" encoding="utf-8"?>
<ds:datastoreItem xmlns:ds="http://schemas.openxmlformats.org/officeDocument/2006/customXml" ds:itemID="{F5755CA1-909E-46EA-8FE0-4A0203F852CD}">
  <ds:schemaRefs>
    <ds:schemaRef ds:uri="http://schemas.openxmlformats.org/officeDocument/2006/bibliography"/>
  </ds:schemaRefs>
</ds:datastoreItem>
</file>

<file path=customXml/itemProps145.xml><?xml version="1.0" encoding="utf-8"?>
<ds:datastoreItem xmlns:ds="http://schemas.openxmlformats.org/officeDocument/2006/customXml" ds:itemID="{C174A47D-86AD-46B2-A1AE-3F0A74C41281}">
  <ds:schemaRefs>
    <ds:schemaRef ds:uri="http://schemas.openxmlformats.org/officeDocument/2006/bibliography"/>
  </ds:schemaRefs>
</ds:datastoreItem>
</file>

<file path=customXml/itemProps146.xml><?xml version="1.0" encoding="utf-8"?>
<ds:datastoreItem xmlns:ds="http://schemas.openxmlformats.org/officeDocument/2006/customXml" ds:itemID="{829D7944-0208-4D45-A79E-5C1536D4AE85}">
  <ds:schemaRefs>
    <ds:schemaRef ds:uri="http://schemas.openxmlformats.org/officeDocument/2006/bibliography"/>
  </ds:schemaRefs>
</ds:datastoreItem>
</file>

<file path=customXml/itemProps147.xml><?xml version="1.0" encoding="utf-8"?>
<ds:datastoreItem xmlns:ds="http://schemas.openxmlformats.org/officeDocument/2006/customXml" ds:itemID="{ED917843-4D25-437B-9451-D8A725EA4215}">
  <ds:schemaRefs>
    <ds:schemaRef ds:uri="http://schemas.openxmlformats.org/officeDocument/2006/bibliography"/>
  </ds:schemaRefs>
</ds:datastoreItem>
</file>

<file path=customXml/itemProps148.xml><?xml version="1.0" encoding="utf-8"?>
<ds:datastoreItem xmlns:ds="http://schemas.openxmlformats.org/officeDocument/2006/customXml" ds:itemID="{0CDAC6F6-7F14-46F2-A7EA-F6672E5AEBAB}">
  <ds:schemaRefs>
    <ds:schemaRef ds:uri="http://schemas.openxmlformats.org/officeDocument/2006/bibliography"/>
  </ds:schemaRefs>
</ds:datastoreItem>
</file>

<file path=customXml/itemProps149.xml><?xml version="1.0" encoding="utf-8"?>
<ds:datastoreItem xmlns:ds="http://schemas.openxmlformats.org/officeDocument/2006/customXml" ds:itemID="{84159B76-C506-4CC5-B7EB-D69F66E21B6F}">
  <ds:schemaRefs>
    <ds:schemaRef ds:uri="http://schemas.openxmlformats.org/officeDocument/2006/bibliography"/>
  </ds:schemaRefs>
</ds:datastoreItem>
</file>

<file path=customXml/itemProps15.xml><?xml version="1.0" encoding="utf-8"?>
<ds:datastoreItem xmlns:ds="http://schemas.openxmlformats.org/officeDocument/2006/customXml" ds:itemID="{C3096356-C988-4343-9E88-E99347B109E2}">
  <ds:schemaRefs>
    <ds:schemaRef ds:uri="http://schemas.openxmlformats.org/officeDocument/2006/bibliography"/>
  </ds:schemaRefs>
</ds:datastoreItem>
</file>

<file path=customXml/itemProps150.xml><?xml version="1.0" encoding="utf-8"?>
<ds:datastoreItem xmlns:ds="http://schemas.openxmlformats.org/officeDocument/2006/customXml" ds:itemID="{32B32BE5-BA7E-459F-8A1F-EBB54371B6D1}">
  <ds:schemaRefs>
    <ds:schemaRef ds:uri="http://schemas.openxmlformats.org/officeDocument/2006/bibliography"/>
  </ds:schemaRefs>
</ds:datastoreItem>
</file>

<file path=customXml/itemProps151.xml><?xml version="1.0" encoding="utf-8"?>
<ds:datastoreItem xmlns:ds="http://schemas.openxmlformats.org/officeDocument/2006/customXml" ds:itemID="{6CAA5443-91BC-4955-A60A-C611EFC7FD14}">
  <ds:schemaRefs>
    <ds:schemaRef ds:uri="http://schemas.openxmlformats.org/officeDocument/2006/bibliography"/>
  </ds:schemaRefs>
</ds:datastoreItem>
</file>

<file path=customXml/itemProps152.xml><?xml version="1.0" encoding="utf-8"?>
<ds:datastoreItem xmlns:ds="http://schemas.openxmlformats.org/officeDocument/2006/customXml" ds:itemID="{00604493-EED5-44EF-BF12-749D277DF6AE}">
  <ds:schemaRefs>
    <ds:schemaRef ds:uri="http://schemas.openxmlformats.org/officeDocument/2006/bibliography"/>
  </ds:schemaRefs>
</ds:datastoreItem>
</file>

<file path=customXml/itemProps153.xml><?xml version="1.0" encoding="utf-8"?>
<ds:datastoreItem xmlns:ds="http://schemas.openxmlformats.org/officeDocument/2006/customXml" ds:itemID="{78877E25-7BE0-469B-A408-8C1D236A42CA}">
  <ds:schemaRefs>
    <ds:schemaRef ds:uri="http://schemas.openxmlformats.org/officeDocument/2006/bibliography"/>
  </ds:schemaRefs>
</ds:datastoreItem>
</file>

<file path=customXml/itemProps154.xml><?xml version="1.0" encoding="utf-8"?>
<ds:datastoreItem xmlns:ds="http://schemas.openxmlformats.org/officeDocument/2006/customXml" ds:itemID="{5FF279C2-0875-473F-8F51-E6B79A32B425}">
  <ds:schemaRefs>
    <ds:schemaRef ds:uri="http://schemas.openxmlformats.org/officeDocument/2006/bibliography"/>
  </ds:schemaRefs>
</ds:datastoreItem>
</file>

<file path=customXml/itemProps155.xml><?xml version="1.0" encoding="utf-8"?>
<ds:datastoreItem xmlns:ds="http://schemas.openxmlformats.org/officeDocument/2006/customXml" ds:itemID="{1DF37701-A954-45FC-9C2D-00B3F2DC28F4}">
  <ds:schemaRefs>
    <ds:schemaRef ds:uri="http://schemas.openxmlformats.org/officeDocument/2006/bibliography"/>
  </ds:schemaRefs>
</ds:datastoreItem>
</file>

<file path=customXml/itemProps156.xml><?xml version="1.0" encoding="utf-8"?>
<ds:datastoreItem xmlns:ds="http://schemas.openxmlformats.org/officeDocument/2006/customXml" ds:itemID="{A530D436-41DC-4DFF-9ED8-2F1B1808A50D}">
  <ds:schemaRefs>
    <ds:schemaRef ds:uri="http://schemas.openxmlformats.org/officeDocument/2006/bibliography"/>
  </ds:schemaRefs>
</ds:datastoreItem>
</file>

<file path=customXml/itemProps157.xml><?xml version="1.0" encoding="utf-8"?>
<ds:datastoreItem xmlns:ds="http://schemas.openxmlformats.org/officeDocument/2006/customXml" ds:itemID="{C164EE9A-ABD1-4DBC-89FE-72DDE318941A}">
  <ds:schemaRefs>
    <ds:schemaRef ds:uri="http://schemas.openxmlformats.org/officeDocument/2006/bibliography"/>
  </ds:schemaRefs>
</ds:datastoreItem>
</file>

<file path=customXml/itemProps16.xml><?xml version="1.0" encoding="utf-8"?>
<ds:datastoreItem xmlns:ds="http://schemas.openxmlformats.org/officeDocument/2006/customXml" ds:itemID="{43638EF0-0119-4E4C-936A-DAC36322091D}">
  <ds:schemaRefs>
    <ds:schemaRef ds:uri="http://schemas.openxmlformats.org/officeDocument/2006/bibliography"/>
  </ds:schemaRefs>
</ds:datastoreItem>
</file>

<file path=customXml/itemProps17.xml><?xml version="1.0" encoding="utf-8"?>
<ds:datastoreItem xmlns:ds="http://schemas.openxmlformats.org/officeDocument/2006/customXml" ds:itemID="{16709C2D-1B81-4D0A-97BB-6D49E7DB2A29}">
  <ds:schemaRefs>
    <ds:schemaRef ds:uri="http://schemas.openxmlformats.org/officeDocument/2006/bibliography"/>
  </ds:schemaRefs>
</ds:datastoreItem>
</file>

<file path=customXml/itemProps18.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19.xml><?xml version="1.0" encoding="utf-8"?>
<ds:datastoreItem xmlns:ds="http://schemas.openxmlformats.org/officeDocument/2006/customXml" ds:itemID="{69B82611-DA5B-493A-B634-1C6762177A32}">
  <ds:schemaRefs>
    <ds:schemaRef ds:uri="http://schemas.openxmlformats.org/officeDocument/2006/bibliography"/>
  </ds:schemaRefs>
</ds:datastoreItem>
</file>

<file path=customXml/itemProps2.xml><?xml version="1.0" encoding="utf-8"?>
<ds:datastoreItem xmlns:ds="http://schemas.openxmlformats.org/officeDocument/2006/customXml" ds:itemID="{399F3B57-489B-461C-8E1E-3E2CD677919F}">
  <ds:schemaRefs>
    <ds:schemaRef ds:uri="http://schemas.openxmlformats.org/officeDocument/2006/bibliography"/>
  </ds:schemaRefs>
</ds:datastoreItem>
</file>

<file path=customXml/itemProps20.xml><?xml version="1.0" encoding="utf-8"?>
<ds:datastoreItem xmlns:ds="http://schemas.openxmlformats.org/officeDocument/2006/customXml" ds:itemID="{CED2396C-2286-41F7-A7A6-63DA5D90C957}">
  <ds:schemaRefs>
    <ds:schemaRef ds:uri="http://schemas.openxmlformats.org/officeDocument/2006/bibliography"/>
  </ds:schemaRefs>
</ds:datastoreItem>
</file>

<file path=customXml/itemProps21.xml><?xml version="1.0" encoding="utf-8"?>
<ds:datastoreItem xmlns:ds="http://schemas.openxmlformats.org/officeDocument/2006/customXml" ds:itemID="{6B0E1BA8-EFBE-479E-BD24-526DAD3DE7AC}">
  <ds:schemaRefs>
    <ds:schemaRef ds:uri="http://schemas.openxmlformats.org/officeDocument/2006/bibliography"/>
  </ds:schemaRefs>
</ds:datastoreItem>
</file>

<file path=customXml/itemProps22.xml><?xml version="1.0" encoding="utf-8"?>
<ds:datastoreItem xmlns:ds="http://schemas.openxmlformats.org/officeDocument/2006/customXml" ds:itemID="{8B4BA1C3-F3CA-489B-9FA4-367E0456DC04}">
  <ds:schemaRefs>
    <ds:schemaRef ds:uri="http://schemas.openxmlformats.org/officeDocument/2006/bibliography"/>
  </ds:schemaRefs>
</ds:datastoreItem>
</file>

<file path=customXml/itemProps23.xml><?xml version="1.0" encoding="utf-8"?>
<ds:datastoreItem xmlns:ds="http://schemas.openxmlformats.org/officeDocument/2006/customXml" ds:itemID="{95371CC5-F344-46AA-8866-F30DB0FF9561}">
  <ds:schemaRefs>
    <ds:schemaRef ds:uri="http://schemas.openxmlformats.org/officeDocument/2006/bibliography"/>
  </ds:schemaRefs>
</ds:datastoreItem>
</file>

<file path=customXml/itemProps24.xml><?xml version="1.0" encoding="utf-8"?>
<ds:datastoreItem xmlns:ds="http://schemas.openxmlformats.org/officeDocument/2006/customXml" ds:itemID="{C62D47A2-EC6A-447F-A1DE-7AD172266848}">
  <ds:schemaRefs>
    <ds:schemaRef ds:uri="http://schemas.openxmlformats.org/officeDocument/2006/bibliography"/>
  </ds:schemaRefs>
</ds:datastoreItem>
</file>

<file path=customXml/itemProps25.xml><?xml version="1.0" encoding="utf-8"?>
<ds:datastoreItem xmlns:ds="http://schemas.openxmlformats.org/officeDocument/2006/customXml" ds:itemID="{F2B96DBE-080C-4810-9B4D-4C4C92F1BCC3}">
  <ds:schemaRefs>
    <ds:schemaRef ds:uri="http://schemas.openxmlformats.org/officeDocument/2006/bibliography"/>
  </ds:schemaRefs>
</ds:datastoreItem>
</file>

<file path=customXml/itemProps26.xml><?xml version="1.0" encoding="utf-8"?>
<ds:datastoreItem xmlns:ds="http://schemas.openxmlformats.org/officeDocument/2006/customXml" ds:itemID="{B751D352-AF1E-4F42-909F-81CECE44E1AE}">
  <ds:schemaRefs>
    <ds:schemaRef ds:uri="http://schemas.openxmlformats.org/officeDocument/2006/bibliography"/>
  </ds:schemaRefs>
</ds:datastoreItem>
</file>

<file path=customXml/itemProps27.xml><?xml version="1.0" encoding="utf-8"?>
<ds:datastoreItem xmlns:ds="http://schemas.openxmlformats.org/officeDocument/2006/customXml" ds:itemID="{E6A2B87B-A5AE-4FC5-B9F3-4F355B051E94}">
  <ds:schemaRefs>
    <ds:schemaRef ds:uri="http://schemas.openxmlformats.org/officeDocument/2006/bibliography"/>
  </ds:schemaRefs>
</ds:datastoreItem>
</file>

<file path=customXml/itemProps28.xml><?xml version="1.0" encoding="utf-8"?>
<ds:datastoreItem xmlns:ds="http://schemas.openxmlformats.org/officeDocument/2006/customXml" ds:itemID="{346D4D48-5D3B-4290-931A-BA001769F2D4}">
  <ds:schemaRefs>
    <ds:schemaRef ds:uri="http://schemas.openxmlformats.org/officeDocument/2006/bibliography"/>
  </ds:schemaRefs>
</ds:datastoreItem>
</file>

<file path=customXml/itemProps29.xml><?xml version="1.0" encoding="utf-8"?>
<ds:datastoreItem xmlns:ds="http://schemas.openxmlformats.org/officeDocument/2006/customXml" ds:itemID="{EAD8DF02-D842-4060-ADC3-312C4D8CCB5B}">
  <ds:schemaRefs>
    <ds:schemaRef ds:uri="http://schemas.openxmlformats.org/officeDocument/2006/bibliography"/>
  </ds:schemaRefs>
</ds:datastoreItem>
</file>

<file path=customXml/itemProps3.xml><?xml version="1.0" encoding="utf-8"?>
<ds:datastoreItem xmlns:ds="http://schemas.openxmlformats.org/officeDocument/2006/customXml" ds:itemID="{ABC7E43C-C83E-4DD6-9F6B-D6F9CE3D55E4}">
  <ds:schemaRefs>
    <ds:schemaRef ds:uri="http://schemas.openxmlformats.org/officeDocument/2006/bibliography"/>
  </ds:schemaRefs>
</ds:datastoreItem>
</file>

<file path=customXml/itemProps30.xml><?xml version="1.0" encoding="utf-8"?>
<ds:datastoreItem xmlns:ds="http://schemas.openxmlformats.org/officeDocument/2006/customXml" ds:itemID="{82BDF101-39FD-4FCF-B910-4F7A09B1A0BE}">
  <ds:schemaRefs>
    <ds:schemaRef ds:uri="http://schemas.openxmlformats.org/officeDocument/2006/bibliography"/>
  </ds:schemaRefs>
</ds:datastoreItem>
</file>

<file path=customXml/itemProps31.xml><?xml version="1.0" encoding="utf-8"?>
<ds:datastoreItem xmlns:ds="http://schemas.openxmlformats.org/officeDocument/2006/customXml" ds:itemID="{282C3BF6-0591-4204-92A9-98399D828CCC}">
  <ds:schemaRefs>
    <ds:schemaRef ds:uri="http://schemas.openxmlformats.org/officeDocument/2006/bibliography"/>
  </ds:schemaRefs>
</ds:datastoreItem>
</file>

<file path=customXml/itemProps32.xml><?xml version="1.0" encoding="utf-8"?>
<ds:datastoreItem xmlns:ds="http://schemas.openxmlformats.org/officeDocument/2006/customXml" ds:itemID="{0B145629-A3D1-441A-A19C-EB79E6174CDF}">
  <ds:schemaRefs>
    <ds:schemaRef ds:uri="http://schemas.openxmlformats.org/officeDocument/2006/bibliography"/>
  </ds:schemaRefs>
</ds:datastoreItem>
</file>

<file path=customXml/itemProps33.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34.xml><?xml version="1.0" encoding="utf-8"?>
<ds:datastoreItem xmlns:ds="http://schemas.openxmlformats.org/officeDocument/2006/customXml" ds:itemID="{DA3A32D3-C9D1-4BA1-81C0-A8E84FF3289A}">
  <ds:schemaRefs>
    <ds:schemaRef ds:uri="http://schemas.openxmlformats.org/officeDocument/2006/bibliography"/>
  </ds:schemaRefs>
</ds:datastoreItem>
</file>

<file path=customXml/itemProps35.xml><?xml version="1.0" encoding="utf-8"?>
<ds:datastoreItem xmlns:ds="http://schemas.openxmlformats.org/officeDocument/2006/customXml" ds:itemID="{324422CA-0AC6-4605-9C82-BEDEDCB64927}">
  <ds:schemaRefs>
    <ds:schemaRef ds:uri="http://schemas.openxmlformats.org/officeDocument/2006/bibliography"/>
  </ds:schemaRefs>
</ds:datastoreItem>
</file>

<file path=customXml/itemProps36.xml><?xml version="1.0" encoding="utf-8"?>
<ds:datastoreItem xmlns:ds="http://schemas.openxmlformats.org/officeDocument/2006/customXml" ds:itemID="{B1253598-481F-475A-801A-65F60D52D809}">
  <ds:schemaRefs>
    <ds:schemaRef ds:uri="http://schemas.openxmlformats.org/officeDocument/2006/bibliography"/>
  </ds:schemaRefs>
</ds:datastoreItem>
</file>

<file path=customXml/itemProps37.xml><?xml version="1.0" encoding="utf-8"?>
<ds:datastoreItem xmlns:ds="http://schemas.openxmlformats.org/officeDocument/2006/customXml" ds:itemID="{68382FD9-83E9-4D70-BED4-4CFBB8D21787}">
  <ds:schemaRefs>
    <ds:schemaRef ds:uri="http://schemas.openxmlformats.org/officeDocument/2006/bibliography"/>
  </ds:schemaRefs>
</ds:datastoreItem>
</file>

<file path=customXml/itemProps38.xml><?xml version="1.0" encoding="utf-8"?>
<ds:datastoreItem xmlns:ds="http://schemas.openxmlformats.org/officeDocument/2006/customXml" ds:itemID="{8C837B8A-6361-492C-BEDB-2FDAA8E6EC62}">
  <ds:schemaRefs>
    <ds:schemaRef ds:uri="http://schemas.openxmlformats.org/officeDocument/2006/bibliography"/>
  </ds:schemaRefs>
</ds:datastoreItem>
</file>

<file path=customXml/itemProps39.xml><?xml version="1.0" encoding="utf-8"?>
<ds:datastoreItem xmlns:ds="http://schemas.openxmlformats.org/officeDocument/2006/customXml" ds:itemID="{F8A52D7E-7C70-451F-814E-5848F1EF51B9}">
  <ds:schemaRefs>
    <ds:schemaRef ds:uri="http://schemas.openxmlformats.org/officeDocument/2006/bibliography"/>
  </ds:schemaRefs>
</ds:datastoreItem>
</file>

<file path=customXml/itemProps4.xml><?xml version="1.0" encoding="utf-8"?>
<ds:datastoreItem xmlns:ds="http://schemas.openxmlformats.org/officeDocument/2006/customXml" ds:itemID="{FBF01A1C-C5AE-4C03-AFFB-9309E4AF2809}">
  <ds:schemaRefs>
    <ds:schemaRef ds:uri="http://schemas.openxmlformats.org/officeDocument/2006/bibliography"/>
  </ds:schemaRefs>
</ds:datastoreItem>
</file>

<file path=customXml/itemProps40.xml><?xml version="1.0" encoding="utf-8"?>
<ds:datastoreItem xmlns:ds="http://schemas.openxmlformats.org/officeDocument/2006/customXml" ds:itemID="{94B31B9D-BD86-4894-9572-A33D068EC0EC}">
  <ds:schemaRefs>
    <ds:schemaRef ds:uri="http://schemas.openxmlformats.org/officeDocument/2006/bibliography"/>
  </ds:schemaRefs>
</ds:datastoreItem>
</file>

<file path=customXml/itemProps41.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42.xml><?xml version="1.0" encoding="utf-8"?>
<ds:datastoreItem xmlns:ds="http://schemas.openxmlformats.org/officeDocument/2006/customXml" ds:itemID="{F6B8CE20-8E7C-4E7D-A2AB-2C49E7554F1A}">
  <ds:schemaRefs>
    <ds:schemaRef ds:uri="http://schemas.openxmlformats.org/officeDocument/2006/bibliography"/>
  </ds:schemaRefs>
</ds:datastoreItem>
</file>

<file path=customXml/itemProps43.xml><?xml version="1.0" encoding="utf-8"?>
<ds:datastoreItem xmlns:ds="http://schemas.openxmlformats.org/officeDocument/2006/customXml" ds:itemID="{4EE42407-BD96-446C-8DC8-469068B583BF}">
  <ds:schemaRefs>
    <ds:schemaRef ds:uri="http://schemas.openxmlformats.org/officeDocument/2006/bibliography"/>
  </ds:schemaRefs>
</ds:datastoreItem>
</file>

<file path=customXml/itemProps44.xml><?xml version="1.0" encoding="utf-8"?>
<ds:datastoreItem xmlns:ds="http://schemas.openxmlformats.org/officeDocument/2006/customXml" ds:itemID="{298C52CE-B307-4DF1-AF80-5C62BA45613F}">
  <ds:schemaRefs>
    <ds:schemaRef ds:uri="http://schemas.openxmlformats.org/officeDocument/2006/bibliography"/>
  </ds:schemaRefs>
</ds:datastoreItem>
</file>

<file path=customXml/itemProps45.xml><?xml version="1.0" encoding="utf-8"?>
<ds:datastoreItem xmlns:ds="http://schemas.openxmlformats.org/officeDocument/2006/customXml" ds:itemID="{63C88638-D9E3-40E0-804E-7F75DBF24C52}">
  <ds:schemaRefs>
    <ds:schemaRef ds:uri="http://schemas.openxmlformats.org/officeDocument/2006/bibliography"/>
  </ds:schemaRefs>
</ds:datastoreItem>
</file>

<file path=customXml/itemProps46.xml><?xml version="1.0" encoding="utf-8"?>
<ds:datastoreItem xmlns:ds="http://schemas.openxmlformats.org/officeDocument/2006/customXml" ds:itemID="{E05F78C3-7C71-4AB0-90A0-5162C6FD24BA}">
  <ds:schemaRefs>
    <ds:schemaRef ds:uri="http://schemas.openxmlformats.org/officeDocument/2006/bibliography"/>
  </ds:schemaRefs>
</ds:datastoreItem>
</file>

<file path=customXml/itemProps47.xml><?xml version="1.0" encoding="utf-8"?>
<ds:datastoreItem xmlns:ds="http://schemas.openxmlformats.org/officeDocument/2006/customXml" ds:itemID="{04F4A3CC-14EE-4364-AC39-C31778C0FB3B}">
  <ds:schemaRefs>
    <ds:schemaRef ds:uri="http://schemas.openxmlformats.org/officeDocument/2006/bibliography"/>
  </ds:schemaRefs>
</ds:datastoreItem>
</file>

<file path=customXml/itemProps48.xml><?xml version="1.0" encoding="utf-8"?>
<ds:datastoreItem xmlns:ds="http://schemas.openxmlformats.org/officeDocument/2006/customXml" ds:itemID="{E018CB46-81EC-42E0-A569-CDDBDEA93E69}">
  <ds:schemaRefs>
    <ds:schemaRef ds:uri="http://schemas.openxmlformats.org/officeDocument/2006/bibliography"/>
  </ds:schemaRefs>
</ds:datastoreItem>
</file>

<file path=customXml/itemProps49.xml><?xml version="1.0" encoding="utf-8"?>
<ds:datastoreItem xmlns:ds="http://schemas.openxmlformats.org/officeDocument/2006/customXml" ds:itemID="{E20FB642-B17D-40E0-85C6-3A61923C9844}">
  <ds:schemaRefs>
    <ds:schemaRef ds:uri="http://schemas.openxmlformats.org/officeDocument/2006/bibliography"/>
  </ds:schemaRefs>
</ds:datastoreItem>
</file>

<file path=customXml/itemProps5.xml><?xml version="1.0" encoding="utf-8"?>
<ds:datastoreItem xmlns:ds="http://schemas.openxmlformats.org/officeDocument/2006/customXml" ds:itemID="{F2BA1012-BB86-4938-95F5-9AAAB5339464}">
  <ds:schemaRefs>
    <ds:schemaRef ds:uri="http://schemas.openxmlformats.org/officeDocument/2006/bibliography"/>
  </ds:schemaRefs>
</ds:datastoreItem>
</file>

<file path=customXml/itemProps50.xml><?xml version="1.0" encoding="utf-8"?>
<ds:datastoreItem xmlns:ds="http://schemas.openxmlformats.org/officeDocument/2006/customXml" ds:itemID="{8C7F2E52-CFC5-4825-AC57-874209042DEE}">
  <ds:schemaRefs>
    <ds:schemaRef ds:uri="http://schemas.openxmlformats.org/officeDocument/2006/bibliography"/>
  </ds:schemaRefs>
</ds:datastoreItem>
</file>

<file path=customXml/itemProps51.xml><?xml version="1.0" encoding="utf-8"?>
<ds:datastoreItem xmlns:ds="http://schemas.openxmlformats.org/officeDocument/2006/customXml" ds:itemID="{F9391375-74CF-4572-93D4-BA3F841B070A}">
  <ds:schemaRefs>
    <ds:schemaRef ds:uri="http://schemas.openxmlformats.org/officeDocument/2006/bibliography"/>
  </ds:schemaRefs>
</ds:datastoreItem>
</file>

<file path=customXml/itemProps52.xml><?xml version="1.0" encoding="utf-8"?>
<ds:datastoreItem xmlns:ds="http://schemas.openxmlformats.org/officeDocument/2006/customXml" ds:itemID="{F02517AD-5DFD-44CB-819A-329BF624CA09}">
  <ds:schemaRefs>
    <ds:schemaRef ds:uri="http://schemas.openxmlformats.org/officeDocument/2006/bibliography"/>
  </ds:schemaRefs>
</ds:datastoreItem>
</file>

<file path=customXml/itemProps53.xml><?xml version="1.0" encoding="utf-8"?>
<ds:datastoreItem xmlns:ds="http://schemas.openxmlformats.org/officeDocument/2006/customXml" ds:itemID="{71B04B93-B99E-4827-9993-752B34B0BF15}">
  <ds:schemaRefs>
    <ds:schemaRef ds:uri="http://schemas.openxmlformats.org/officeDocument/2006/bibliography"/>
  </ds:schemaRefs>
</ds:datastoreItem>
</file>

<file path=customXml/itemProps54.xml><?xml version="1.0" encoding="utf-8"?>
<ds:datastoreItem xmlns:ds="http://schemas.openxmlformats.org/officeDocument/2006/customXml" ds:itemID="{87D34E4F-725B-458E-9266-E5E58DCDBEFD}">
  <ds:schemaRefs>
    <ds:schemaRef ds:uri="http://schemas.openxmlformats.org/officeDocument/2006/bibliography"/>
  </ds:schemaRefs>
</ds:datastoreItem>
</file>

<file path=customXml/itemProps55.xml><?xml version="1.0" encoding="utf-8"?>
<ds:datastoreItem xmlns:ds="http://schemas.openxmlformats.org/officeDocument/2006/customXml" ds:itemID="{3A609DDF-1559-48AB-9AFD-55592BE7D3A9}">
  <ds:schemaRefs>
    <ds:schemaRef ds:uri="http://schemas.openxmlformats.org/officeDocument/2006/bibliography"/>
  </ds:schemaRefs>
</ds:datastoreItem>
</file>

<file path=customXml/itemProps56.xml><?xml version="1.0" encoding="utf-8"?>
<ds:datastoreItem xmlns:ds="http://schemas.openxmlformats.org/officeDocument/2006/customXml" ds:itemID="{4E1FBF9C-EE59-4434-BBEF-9913F1B37A87}">
  <ds:schemaRefs>
    <ds:schemaRef ds:uri="http://schemas.openxmlformats.org/officeDocument/2006/bibliography"/>
  </ds:schemaRefs>
</ds:datastoreItem>
</file>

<file path=customXml/itemProps57.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58.xml><?xml version="1.0" encoding="utf-8"?>
<ds:datastoreItem xmlns:ds="http://schemas.openxmlformats.org/officeDocument/2006/customXml" ds:itemID="{DA0066D4-FFDD-4D37-8CAC-244288B60B39}">
  <ds:schemaRefs>
    <ds:schemaRef ds:uri="http://schemas.openxmlformats.org/officeDocument/2006/bibliography"/>
  </ds:schemaRefs>
</ds:datastoreItem>
</file>

<file path=customXml/itemProps59.xml><?xml version="1.0" encoding="utf-8"?>
<ds:datastoreItem xmlns:ds="http://schemas.openxmlformats.org/officeDocument/2006/customXml" ds:itemID="{16175E8B-FC09-48A0-97C4-C969E9110904}">
  <ds:schemaRefs>
    <ds:schemaRef ds:uri="http://schemas.openxmlformats.org/officeDocument/2006/bibliography"/>
  </ds:schemaRefs>
</ds:datastoreItem>
</file>

<file path=customXml/itemProps6.xml><?xml version="1.0" encoding="utf-8"?>
<ds:datastoreItem xmlns:ds="http://schemas.openxmlformats.org/officeDocument/2006/customXml" ds:itemID="{94E13DB9-A6DC-453C-94B4-6ACD808ACCC0}">
  <ds:schemaRefs>
    <ds:schemaRef ds:uri="http://schemas.openxmlformats.org/officeDocument/2006/bibliography"/>
  </ds:schemaRefs>
</ds:datastoreItem>
</file>

<file path=customXml/itemProps60.xml><?xml version="1.0" encoding="utf-8"?>
<ds:datastoreItem xmlns:ds="http://schemas.openxmlformats.org/officeDocument/2006/customXml" ds:itemID="{3224478D-BC51-4604-B927-417FAC3A03CA}">
  <ds:schemaRefs>
    <ds:schemaRef ds:uri="http://schemas.openxmlformats.org/officeDocument/2006/bibliography"/>
  </ds:schemaRefs>
</ds:datastoreItem>
</file>

<file path=customXml/itemProps61.xml><?xml version="1.0" encoding="utf-8"?>
<ds:datastoreItem xmlns:ds="http://schemas.openxmlformats.org/officeDocument/2006/customXml" ds:itemID="{BD54C253-8AC5-4E94-9D9F-FD51C2FB9E8E}">
  <ds:schemaRefs>
    <ds:schemaRef ds:uri="http://schemas.openxmlformats.org/officeDocument/2006/bibliography"/>
  </ds:schemaRefs>
</ds:datastoreItem>
</file>

<file path=customXml/itemProps62.xml><?xml version="1.0" encoding="utf-8"?>
<ds:datastoreItem xmlns:ds="http://schemas.openxmlformats.org/officeDocument/2006/customXml" ds:itemID="{69B98AC3-77C1-447F-A3B9-716E7ACF6A0C}">
  <ds:schemaRefs>
    <ds:schemaRef ds:uri="http://schemas.openxmlformats.org/officeDocument/2006/bibliography"/>
  </ds:schemaRefs>
</ds:datastoreItem>
</file>

<file path=customXml/itemProps63.xml><?xml version="1.0" encoding="utf-8"?>
<ds:datastoreItem xmlns:ds="http://schemas.openxmlformats.org/officeDocument/2006/customXml" ds:itemID="{35CB27BB-8D37-4D47-AFCB-63066C0C79F9}">
  <ds:schemaRefs>
    <ds:schemaRef ds:uri="http://schemas.openxmlformats.org/officeDocument/2006/bibliography"/>
  </ds:schemaRefs>
</ds:datastoreItem>
</file>

<file path=customXml/itemProps64.xml><?xml version="1.0" encoding="utf-8"?>
<ds:datastoreItem xmlns:ds="http://schemas.openxmlformats.org/officeDocument/2006/customXml" ds:itemID="{06876B9D-B1CB-4D37-A27F-B103B82DEE66}">
  <ds:schemaRefs>
    <ds:schemaRef ds:uri="http://schemas.openxmlformats.org/officeDocument/2006/bibliography"/>
  </ds:schemaRefs>
</ds:datastoreItem>
</file>

<file path=customXml/itemProps65.xml><?xml version="1.0" encoding="utf-8"?>
<ds:datastoreItem xmlns:ds="http://schemas.openxmlformats.org/officeDocument/2006/customXml" ds:itemID="{978C2255-BF24-46B3-9097-C9AB68487DD4}">
  <ds:schemaRefs>
    <ds:schemaRef ds:uri="http://schemas.openxmlformats.org/officeDocument/2006/bibliography"/>
  </ds:schemaRefs>
</ds:datastoreItem>
</file>

<file path=customXml/itemProps66.xml><?xml version="1.0" encoding="utf-8"?>
<ds:datastoreItem xmlns:ds="http://schemas.openxmlformats.org/officeDocument/2006/customXml" ds:itemID="{6CA54CEF-6292-494A-BA9D-F1C4BCD91FA5}">
  <ds:schemaRefs>
    <ds:schemaRef ds:uri="http://schemas.openxmlformats.org/officeDocument/2006/bibliography"/>
  </ds:schemaRefs>
</ds:datastoreItem>
</file>

<file path=customXml/itemProps67.xml><?xml version="1.0" encoding="utf-8"?>
<ds:datastoreItem xmlns:ds="http://schemas.openxmlformats.org/officeDocument/2006/customXml" ds:itemID="{C3A9BA5C-B518-47B6-9DF1-C56AF4ABEF6E}">
  <ds:schemaRefs>
    <ds:schemaRef ds:uri="http://schemas.openxmlformats.org/officeDocument/2006/bibliography"/>
  </ds:schemaRefs>
</ds:datastoreItem>
</file>

<file path=customXml/itemProps68.xml><?xml version="1.0" encoding="utf-8"?>
<ds:datastoreItem xmlns:ds="http://schemas.openxmlformats.org/officeDocument/2006/customXml" ds:itemID="{323AE429-DBC4-4517-AA28-008529505D16}">
  <ds:schemaRefs>
    <ds:schemaRef ds:uri="http://schemas.openxmlformats.org/officeDocument/2006/bibliography"/>
  </ds:schemaRefs>
</ds:datastoreItem>
</file>

<file path=customXml/itemProps69.xml><?xml version="1.0" encoding="utf-8"?>
<ds:datastoreItem xmlns:ds="http://schemas.openxmlformats.org/officeDocument/2006/customXml" ds:itemID="{77340696-1EE0-4EBB-8411-7CF5CF3A926E}">
  <ds:schemaRefs>
    <ds:schemaRef ds:uri="http://schemas.openxmlformats.org/officeDocument/2006/bibliography"/>
  </ds:schemaRefs>
</ds:datastoreItem>
</file>

<file path=customXml/itemProps7.xml><?xml version="1.0" encoding="utf-8"?>
<ds:datastoreItem xmlns:ds="http://schemas.openxmlformats.org/officeDocument/2006/customXml" ds:itemID="{D25C1A96-0CDC-4077-A007-0B951450DDDC}">
  <ds:schemaRefs>
    <ds:schemaRef ds:uri="http://schemas.openxmlformats.org/officeDocument/2006/bibliography"/>
  </ds:schemaRefs>
</ds:datastoreItem>
</file>

<file path=customXml/itemProps70.xml><?xml version="1.0" encoding="utf-8"?>
<ds:datastoreItem xmlns:ds="http://schemas.openxmlformats.org/officeDocument/2006/customXml" ds:itemID="{F9DF4734-A4AA-4CBE-B31A-42F7597194C7}">
  <ds:schemaRefs>
    <ds:schemaRef ds:uri="http://schemas.openxmlformats.org/officeDocument/2006/bibliography"/>
  </ds:schemaRefs>
</ds:datastoreItem>
</file>

<file path=customXml/itemProps71.xml><?xml version="1.0" encoding="utf-8"?>
<ds:datastoreItem xmlns:ds="http://schemas.openxmlformats.org/officeDocument/2006/customXml" ds:itemID="{2C7CD3CD-F7D2-4DD7-9157-AD276B628A65}">
  <ds:schemaRefs>
    <ds:schemaRef ds:uri="http://schemas.openxmlformats.org/officeDocument/2006/bibliography"/>
  </ds:schemaRefs>
</ds:datastoreItem>
</file>

<file path=customXml/itemProps72.xml><?xml version="1.0" encoding="utf-8"?>
<ds:datastoreItem xmlns:ds="http://schemas.openxmlformats.org/officeDocument/2006/customXml" ds:itemID="{212977D5-46C8-4892-A790-D62D5A79AD47}">
  <ds:schemaRefs>
    <ds:schemaRef ds:uri="http://schemas.openxmlformats.org/officeDocument/2006/bibliography"/>
  </ds:schemaRefs>
</ds:datastoreItem>
</file>

<file path=customXml/itemProps73.xml><?xml version="1.0" encoding="utf-8"?>
<ds:datastoreItem xmlns:ds="http://schemas.openxmlformats.org/officeDocument/2006/customXml" ds:itemID="{CFA81B38-3821-43D0-8820-21CE183503DE}">
  <ds:schemaRefs>
    <ds:schemaRef ds:uri="http://schemas.openxmlformats.org/officeDocument/2006/bibliography"/>
  </ds:schemaRefs>
</ds:datastoreItem>
</file>

<file path=customXml/itemProps74.xml><?xml version="1.0" encoding="utf-8"?>
<ds:datastoreItem xmlns:ds="http://schemas.openxmlformats.org/officeDocument/2006/customXml" ds:itemID="{EA30E0C5-DE00-4F5B-96ED-D257E22BDABF}">
  <ds:schemaRefs>
    <ds:schemaRef ds:uri="http://schemas.openxmlformats.org/officeDocument/2006/bibliography"/>
  </ds:schemaRefs>
</ds:datastoreItem>
</file>

<file path=customXml/itemProps75.xml><?xml version="1.0" encoding="utf-8"?>
<ds:datastoreItem xmlns:ds="http://schemas.openxmlformats.org/officeDocument/2006/customXml" ds:itemID="{49582563-DB26-485E-B3CC-B3E9D53A7D97}">
  <ds:schemaRefs>
    <ds:schemaRef ds:uri="http://schemas.openxmlformats.org/officeDocument/2006/bibliography"/>
  </ds:schemaRefs>
</ds:datastoreItem>
</file>

<file path=customXml/itemProps76.xml><?xml version="1.0" encoding="utf-8"?>
<ds:datastoreItem xmlns:ds="http://schemas.openxmlformats.org/officeDocument/2006/customXml" ds:itemID="{0632B62B-FE36-437F-A00C-BB6C880A2536}">
  <ds:schemaRefs>
    <ds:schemaRef ds:uri="http://schemas.openxmlformats.org/officeDocument/2006/bibliography"/>
  </ds:schemaRefs>
</ds:datastoreItem>
</file>

<file path=customXml/itemProps77.xml><?xml version="1.0" encoding="utf-8"?>
<ds:datastoreItem xmlns:ds="http://schemas.openxmlformats.org/officeDocument/2006/customXml" ds:itemID="{D1BF5157-85A1-4998-B4F7-76DD7796D5EB}">
  <ds:schemaRefs>
    <ds:schemaRef ds:uri="http://schemas.openxmlformats.org/officeDocument/2006/bibliography"/>
  </ds:schemaRefs>
</ds:datastoreItem>
</file>

<file path=customXml/itemProps78.xml><?xml version="1.0" encoding="utf-8"?>
<ds:datastoreItem xmlns:ds="http://schemas.openxmlformats.org/officeDocument/2006/customXml" ds:itemID="{F6175DB9-7CCA-4BEC-88F9-F4780F7FBD7C}">
  <ds:schemaRefs>
    <ds:schemaRef ds:uri="http://schemas.openxmlformats.org/officeDocument/2006/bibliography"/>
  </ds:schemaRefs>
</ds:datastoreItem>
</file>

<file path=customXml/itemProps79.xml><?xml version="1.0" encoding="utf-8"?>
<ds:datastoreItem xmlns:ds="http://schemas.openxmlformats.org/officeDocument/2006/customXml" ds:itemID="{415FD38F-95E6-4410-9A6F-554D457A09D1}">
  <ds:schemaRefs>
    <ds:schemaRef ds:uri="http://schemas.openxmlformats.org/officeDocument/2006/bibliography"/>
  </ds:schemaRefs>
</ds:datastoreItem>
</file>

<file path=customXml/itemProps8.xml><?xml version="1.0" encoding="utf-8"?>
<ds:datastoreItem xmlns:ds="http://schemas.openxmlformats.org/officeDocument/2006/customXml" ds:itemID="{9113C80A-94AF-4BBE-8800-4F0870BB040B}">
  <ds:schemaRefs>
    <ds:schemaRef ds:uri="http://schemas.openxmlformats.org/officeDocument/2006/bibliography"/>
  </ds:schemaRefs>
</ds:datastoreItem>
</file>

<file path=customXml/itemProps80.xml><?xml version="1.0" encoding="utf-8"?>
<ds:datastoreItem xmlns:ds="http://schemas.openxmlformats.org/officeDocument/2006/customXml" ds:itemID="{C8274E2E-F30B-47EE-939C-C27F9CD7C9D5}">
  <ds:schemaRefs>
    <ds:schemaRef ds:uri="http://schemas.openxmlformats.org/officeDocument/2006/bibliography"/>
  </ds:schemaRefs>
</ds:datastoreItem>
</file>

<file path=customXml/itemProps81.xml><?xml version="1.0" encoding="utf-8"?>
<ds:datastoreItem xmlns:ds="http://schemas.openxmlformats.org/officeDocument/2006/customXml" ds:itemID="{8BB17B0B-BDC4-4EDC-B94C-F48B30A43742}">
  <ds:schemaRefs>
    <ds:schemaRef ds:uri="http://schemas.openxmlformats.org/officeDocument/2006/bibliography"/>
  </ds:schemaRefs>
</ds:datastoreItem>
</file>

<file path=customXml/itemProps82.xml><?xml version="1.0" encoding="utf-8"?>
<ds:datastoreItem xmlns:ds="http://schemas.openxmlformats.org/officeDocument/2006/customXml" ds:itemID="{109C947F-DFA3-48C8-8A53-AE3DC90C1C7A}">
  <ds:schemaRefs>
    <ds:schemaRef ds:uri="http://schemas.openxmlformats.org/officeDocument/2006/bibliography"/>
  </ds:schemaRefs>
</ds:datastoreItem>
</file>

<file path=customXml/itemProps83.xml><?xml version="1.0" encoding="utf-8"?>
<ds:datastoreItem xmlns:ds="http://schemas.openxmlformats.org/officeDocument/2006/customXml" ds:itemID="{769C6050-2CA4-48FE-A63E-D48B5FB7FB40}">
  <ds:schemaRefs>
    <ds:schemaRef ds:uri="http://schemas.openxmlformats.org/officeDocument/2006/bibliography"/>
  </ds:schemaRefs>
</ds:datastoreItem>
</file>

<file path=customXml/itemProps84.xml><?xml version="1.0" encoding="utf-8"?>
<ds:datastoreItem xmlns:ds="http://schemas.openxmlformats.org/officeDocument/2006/customXml" ds:itemID="{97923F31-58C9-42D2-8379-74BEC794A991}">
  <ds:schemaRefs>
    <ds:schemaRef ds:uri="http://schemas.openxmlformats.org/officeDocument/2006/bibliography"/>
  </ds:schemaRefs>
</ds:datastoreItem>
</file>

<file path=customXml/itemProps85.xml><?xml version="1.0" encoding="utf-8"?>
<ds:datastoreItem xmlns:ds="http://schemas.openxmlformats.org/officeDocument/2006/customXml" ds:itemID="{16E640F4-363E-46FE-AEC9-9E06B425459F}">
  <ds:schemaRefs>
    <ds:schemaRef ds:uri="http://schemas.openxmlformats.org/officeDocument/2006/bibliography"/>
  </ds:schemaRefs>
</ds:datastoreItem>
</file>

<file path=customXml/itemProps86.xml><?xml version="1.0" encoding="utf-8"?>
<ds:datastoreItem xmlns:ds="http://schemas.openxmlformats.org/officeDocument/2006/customXml" ds:itemID="{8EBF8CF0-58CB-4F78-BE8B-A05CA49151E8}">
  <ds:schemaRefs>
    <ds:schemaRef ds:uri="http://schemas.openxmlformats.org/officeDocument/2006/bibliography"/>
  </ds:schemaRefs>
</ds:datastoreItem>
</file>

<file path=customXml/itemProps87.xml><?xml version="1.0" encoding="utf-8"?>
<ds:datastoreItem xmlns:ds="http://schemas.openxmlformats.org/officeDocument/2006/customXml" ds:itemID="{4D57C648-F7F4-4615-981D-653FFDD4D711}">
  <ds:schemaRefs>
    <ds:schemaRef ds:uri="http://schemas.openxmlformats.org/officeDocument/2006/bibliography"/>
  </ds:schemaRefs>
</ds:datastoreItem>
</file>

<file path=customXml/itemProps88.xml><?xml version="1.0" encoding="utf-8"?>
<ds:datastoreItem xmlns:ds="http://schemas.openxmlformats.org/officeDocument/2006/customXml" ds:itemID="{C6FC1C2B-AD60-4A99-B962-4E5AE7AC7DB1}">
  <ds:schemaRefs>
    <ds:schemaRef ds:uri="http://schemas.openxmlformats.org/officeDocument/2006/bibliography"/>
  </ds:schemaRefs>
</ds:datastoreItem>
</file>

<file path=customXml/itemProps89.xml><?xml version="1.0" encoding="utf-8"?>
<ds:datastoreItem xmlns:ds="http://schemas.openxmlformats.org/officeDocument/2006/customXml" ds:itemID="{FAA54E54-2DEF-452F-9618-B378C352888E}">
  <ds:schemaRefs>
    <ds:schemaRef ds:uri="http://schemas.openxmlformats.org/officeDocument/2006/bibliography"/>
  </ds:schemaRefs>
</ds:datastoreItem>
</file>

<file path=customXml/itemProps9.xml><?xml version="1.0" encoding="utf-8"?>
<ds:datastoreItem xmlns:ds="http://schemas.openxmlformats.org/officeDocument/2006/customXml" ds:itemID="{CA397B4E-8E66-4E2B-AF39-E9676F9E2A1D}">
  <ds:schemaRefs>
    <ds:schemaRef ds:uri="http://schemas.openxmlformats.org/officeDocument/2006/bibliography"/>
  </ds:schemaRefs>
</ds:datastoreItem>
</file>

<file path=customXml/itemProps90.xml><?xml version="1.0" encoding="utf-8"?>
<ds:datastoreItem xmlns:ds="http://schemas.openxmlformats.org/officeDocument/2006/customXml" ds:itemID="{E249DF79-EC46-4581-BE8C-F39E0C91ED3E}">
  <ds:schemaRefs>
    <ds:schemaRef ds:uri="http://schemas.openxmlformats.org/officeDocument/2006/bibliography"/>
  </ds:schemaRefs>
</ds:datastoreItem>
</file>

<file path=customXml/itemProps91.xml><?xml version="1.0" encoding="utf-8"?>
<ds:datastoreItem xmlns:ds="http://schemas.openxmlformats.org/officeDocument/2006/customXml" ds:itemID="{354FD113-5BEB-412B-8881-28E54896470F}">
  <ds:schemaRefs>
    <ds:schemaRef ds:uri="http://schemas.openxmlformats.org/officeDocument/2006/bibliography"/>
  </ds:schemaRefs>
</ds:datastoreItem>
</file>

<file path=customXml/itemProps92.xml><?xml version="1.0" encoding="utf-8"?>
<ds:datastoreItem xmlns:ds="http://schemas.openxmlformats.org/officeDocument/2006/customXml" ds:itemID="{B32A6614-508D-4FC1-8E14-55C14E66845A}">
  <ds:schemaRefs>
    <ds:schemaRef ds:uri="http://schemas.openxmlformats.org/officeDocument/2006/bibliography"/>
  </ds:schemaRefs>
</ds:datastoreItem>
</file>

<file path=customXml/itemProps93.xml><?xml version="1.0" encoding="utf-8"?>
<ds:datastoreItem xmlns:ds="http://schemas.openxmlformats.org/officeDocument/2006/customXml" ds:itemID="{31889B2D-CAB5-472C-813E-4890E90555C1}">
  <ds:schemaRefs>
    <ds:schemaRef ds:uri="http://schemas.openxmlformats.org/officeDocument/2006/bibliography"/>
  </ds:schemaRefs>
</ds:datastoreItem>
</file>

<file path=customXml/itemProps94.xml><?xml version="1.0" encoding="utf-8"?>
<ds:datastoreItem xmlns:ds="http://schemas.openxmlformats.org/officeDocument/2006/customXml" ds:itemID="{6B86E321-5905-4FB7-A7EC-AB53E9F05317}">
  <ds:schemaRefs>
    <ds:schemaRef ds:uri="http://schemas.openxmlformats.org/officeDocument/2006/bibliography"/>
  </ds:schemaRefs>
</ds:datastoreItem>
</file>

<file path=customXml/itemProps95.xml><?xml version="1.0" encoding="utf-8"?>
<ds:datastoreItem xmlns:ds="http://schemas.openxmlformats.org/officeDocument/2006/customXml" ds:itemID="{0AA0D5A6-4389-44C9-8F3C-5F39AB3EECD4}">
  <ds:schemaRefs>
    <ds:schemaRef ds:uri="http://schemas.openxmlformats.org/officeDocument/2006/bibliography"/>
  </ds:schemaRefs>
</ds:datastoreItem>
</file>

<file path=customXml/itemProps96.xml><?xml version="1.0" encoding="utf-8"?>
<ds:datastoreItem xmlns:ds="http://schemas.openxmlformats.org/officeDocument/2006/customXml" ds:itemID="{4E30478F-2793-4BB4-912A-9EFAC9B6F869}">
  <ds:schemaRefs>
    <ds:schemaRef ds:uri="http://schemas.openxmlformats.org/officeDocument/2006/bibliography"/>
  </ds:schemaRefs>
</ds:datastoreItem>
</file>

<file path=customXml/itemProps97.xml><?xml version="1.0" encoding="utf-8"?>
<ds:datastoreItem xmlns:ds="http://schemas.openxmlformats.org/officeDocument/2006/customXml" ds:itemID="{025005C9-1666-4F9E-B3AF-C35C77C14CAF}">
  <ds:schemaRefs>
    <ds:schemaRef ds:uri="http://schemas.openxmlformats.org/officeDocument/2006/bibliography"/>
  </ds:schemaRefs>
</ds:datastoreItem>
</file>

<file path=customXml/itemProps98.xml><?xml version="1.0" encoding="utf-8"?>
<ds:datastoreItem xmlns:ds="http://schemas.openxmlformats.org/officeDocument/2006/customXml" ds:itemID="{52B0B38E-8832-49E7-9510-206D3FB51D77}">
  <ds:schemaRefs>
    <ds:schemaRef ds:uri="http://schemas.openxmlformats.org/officeDocument/2006/bibliography"/>
  </ds:schemaRefs>
</ds:datastoreItem>
</file>

<file path=customXml/itemProps99.xml><?xml version="1.0" encoding="utf-8"?>
<ds:datastoreItem xmlns:ds="http://schemas.openxmlformats.org/officeDocument/2006/customXml" ds:itemID="{1F8DE0A2-C2C8-4B3F-B41E-82390DCF8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1150</TotalTime>
  <Pages>1</Pages>
  <Words>17770</Words>
  <Characters>101291</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118824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Danijela Janjić</cp:lastModifiedBy>
  <cp:revision>65</cp:revision>
  <cp:lastPrinted>2017-05-30T10:42:00Z</cp:lastPrinted>
  <dcterms:created xsi:type="dcterms:W3CDTF">2016-05-12T07:57:00Z</dcterms:created>
  <dcterms:modified xsi:type="dcterms:W3CDTF">2017-06-01T09:51:00Z</dcterms:modified>
</cp:coreProperties>
</file>